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A95E60" w:rsidP="00B23718">
      <w:pPr>
        <w:tabs>
          <w:tab w:val="left" w:pos="3780"/>
        </w:tabs>
        <w:jc w:val="both"/>
        <w:rPr>
          <w:sz w:val="28"/>
          <w:szCs w:val="28"/>
        </w:rPr>
      </w:pPr>
      <w:r>
        <w:rPr>
          <w:sz w:val="28"/>
          <w:szCs w:val="28"/>
        </w:rPr>
        <w:t xml:space="preserve">    «22</w:t>
      </w:r>
      <w:r w:rsidR="00741718">
        <w:rPr>
          <w:sz w:val="28"/>
          <w:szCs w:val="28"/>
        </w:rPr>
        <w:t>»  декабря</w:t>
      </w:r>
      <w:r w:rsidR="00B23718">
        <w:rPr>
          <w:sz w:val="28"/>
          <w:szCs w:val="28"/>
        </w:rPr>
        <w:t xml:space="preserve"> 2022 г.                                           </w:t>
      </w:r>
      <w:r>
        <w:rPr>
          <w:sz w:val="28"/>
          <w:szCs w:val="28"/>
        </w:rPr>
        <w:t xml:space="preserve">                            № 102 (1429</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02294E" w:rsidRPr="0002294E" w:rsidRDefault="0002294E" w:rsidP="0002294E">
      <w:pPr>
        <w:jc w:val="center"/>
        <w:rPr>
          <w:rFonts w:ascii="Arial" w:hAnsi="Arial" w:cs="Arial"/>
          <w:b/>
          <w:sz w:val="32"/>
          <w:szCs w:val="32"/>
        </w:rPr>
      </w:pPr>
      <w:r w:rsidRPr="0002294E">
        <w:rPr>
          <w:rFonts w:ascii="Arial" w:hAnsi="Arial" w:cs="Arial"/>
          <w:b/>
          <w:sz w:val="32"/>
          <w:szCs w:val="32"/>
        </w:rPr>
        <w:lastRenderedPageBreak/>
        <w:t>РЕСПУБЛИКАМОРДОВИЯ</w:t>
      </w:r>
    </w:p>
    <w:p w:rsidR="0002294E" w:rsidRPr="0002294E" w:rsidRDefault="0002294E" w:rsidP="0002294E">
      <w:pPr>
        <w:jc w:val="center"/>
        <w:rPr>
          <w:rFonts w:ascii="Arial" w:hAnsi="Arial" w:cs="Arial"/>
          <w:b/>
          <w:sz w:val="32"/>
          <w:szCs w:val="32"/>
        </w:rPr>
      </w:pPr>
      <w:r w:rsidRPr="0002294E">
        <w:rPr>
          <w:rFonts w:ascii="Arial" w:hAnsi="Arial" w:cs="Arial"/>
          <w:b/>
          <w:sz w:val="32"/>
          <w:szCs w:val="32"/>
        </w:rPr>
        <w:t>АДМИНИСТРАЦИЯКОЧКУРОВСКОГО</w:t>
      </w:r>
    </w:p>
    <w:p w:rsidR="0002294E" w:rsidRPr="0002294E" w:rsidRDefault="0002294E" w:rsidP="0002294E">
      <w:pPr>
        <w:jc w:val="center"/>
        <w:rPr>
          <w:rFonts w:ascii="Arial" w:hAnsi="Arial" w:cs="Arial"/>
          <w:b/>
          <w:sz w:val="32"/>
          <w:szCs w:val="32"/>
        </w:rPr>
      </w:pPr>
      <w:r w:rsidRPr="0002294E">
        <w:rPr>
          <w:rFonts w:ascii="Arial" w:hAnsi="Arial" w:cs="Arial"/>
          <w:b/>
          <w:sz w:val="32"/>
          <w:szCs w:val="32"/>
        </w:rPr>
        <w:t>МУНИЦИПАЛЬНОГОРАЙОНА</w:t>
      </w:r>
    </w:p>
    <w:p w:rsidR="0002294E" w:rsidRPr="0002294E" w:rsidRDefault="0002294E" w:rsidP="0002294E">
      <w:pPr>
        <w:jc w:val="center"/>
        <w:rPr>
          <w:rFonts w:ascii="Arial" w:hAnsi="Arial" w:cs="Arial"/>
          <w:b/>
          <w:sz w:val="32"/>
          <w:szCs w:val="32"/>
        </w:rPr>
      </w:pPr>
      <w:r w:rsidRPr="0002294E">
        <w:rPr>
          <w:rFonts w:ascii="Arial" w:hAnsi="Arial" w:cs="Arial"/>
          <w:b/>
          <w:sz w:val="32"/>
          <w:szCs w:val="32"/>
        </w:rPr>
        <w:t>РЕСПУБЛИКИМОРДОВИЯ</w:t>
      </w:r>
    </w:p>
    <w:p w:rsidR="0002294E" w:rsidRPr="0002294E" w:rsidRDefault="0002294E" w:rsidP="0002294E">
      <w:pPr>
        <w:jc w:val="center"/>
        <w:rPr>
          <w:rFonts w:ascii="Arial" w:hAnsi="Arial" w:cs="Arial"/>
          <w:b/>
          <w:color w:val="FF00FF"/>
          <w:sz w:val="32"/>
          <w:szCs w:val="32"/>
        </w:rPr>
      </w:pPr>
    </w:p>
    <w:p w:rsidR="0002294E" w:rsidRPr="0002294E" w:rsidRDefault="0002294E" w:rsidP="0002294E">
      <w:pPr>
        <w:jc w:val="center"/>
        <w:rPr>
          <w:rFonts w:ascii="Arial" w:hAnsi="Arial" w:cs="Arial"/>
          <w:b/>
          <w:sz w:val="32"/>
          <w:szCs w:val="32"/>
        </w:rPr>
      </w:pPr>
      <w:r w:rsidRPr="0002294E">
        <w:rPr>
          <w:rFonts w:ascii="Arial" w:hAnsi="Arial" w:cs="Arial"/>
          <w:b/>
          <w:sz w:val="32"/>
          <w:szCs w:val="32"/>
        </w:rPr>
        <w:t>РАСПОРЯЖЕНИЕ</w:t>
      </w:r>
    </w:p>
    <w:p w:rsidR="0002294E" w:rsidRPr="0002294E" w:rsidRDefault="0002294E" w:rsidP="0002294E">
      <w:pPr>
        <w:jc w:val="center"/>
        <w:rPr>
          <w:rFonts w:ascii="Arial" w:hAnsi="Arial" w:cs="Arial"/>
          <w:b/>
          <w:sz w:val="32"/>
          <w:szCs w:val="32"/>
        </w:rPr>
      </w:pPr>
      <w:r w:rsidRPr="0002294E">
        <w:rPr>
          <w:rFonts w:ascii="Arial" w:hAnsi="Arial" w:cs="Arial"/>
          <w:b/>
          <w:sz w:val="32"/>
          <w:szCs w:val="32"/>
        </w:rPr>
        <w:t>от 19.12.2022 г.  № 404-р</w:t>
      </w:r>
    </w:p>
    <w:p w:rsidR="0002294E" w:rsidRPr="0002294E" w:rsidRDefault="0002294E" w:rsidP="0002294E">
      <w:pPr>
        <w:rPr>
          <w:rFonts w:ascii="Arial" w:hAnsi="Arial" w:cs="Arial"/>
          <w:b/>
          <w:sz w:val="32"/>
          <w:szCs w:val="32"/>
        </w:rPr>
      </w:pPr>
    </w:p>
    <w:p w:rsidR="0002294E" w:rsidRPr="0002294E" w:rsidRDefault="0002294E" w:rsidP="0002294E">
      <w:pPr>
        <w:jc w:val="center"/>
        <w:rPr>
          <w:rFonts w:ascii="Arial" w:hAnsi="Arial" w:cs="Arial"/>
          <w:b/>
          <w:bCs/>
          <w:caps/>
          <w:sz w:val="32"/>
          <w:szCs w:val="32"/>
        </w:rPr>
      </w:pPr>
      <w:r w:rsidRPr="0002294E">
        <w:rPr>
          <w:rFonts w:ascii="Arial" w:hAnsi="Arial" w:cs="Arial"/>
          <w:b/>
          <w:bCs/>
          <w:caps/>
          <w:sz w:val="32"/>
          <w:szCs w:val="32"/>
        </w:rPr>
        <w:t>ОБ ОБЕСПЕЧЕНИИ БЕСПЛАТНЫМ ПИТАНИЕМ ОБУЧАЮЩИХСЯ ИЗ СЕМЕЙ ВОЕННОСЛУЖАЩИХ В   муниципальных бюджетных общеобразовательных учреждениях кочкуровского муниципального района</w:t>
      </w:r>
    </w:p>
    <w:p w:rsidR="0002294E" w:rsidRDefault="0002294E" w:rsidP="0002294E">
      <w:pPr>
        <w:jc w:val="center"/>
        <w:rPr>
          <w:b/>
          <w:caps/>
          <w:sz w:val="32"/>
          <w:szCs w:val="32"/>
        </w:rPr>
      </w:pPr>
      <w:r>
        <w:rPr>
          <w:sz w:val="28"/>
          <w:szCs w:val="28"/>
        </w:rPr>
        <w:tab/>
      </w:r>
    </w:p>
    <w:p w:rsidR="0002294E" w:rsidRPr="0002294E" w:rsidRDefault="0002294E" w:rsidP="0002294E">
      <w:pPr>
        <w:jc w:val="both"/>
        <w:rPr>
          <w:rFonts w:ascii="Arial" w:hAnsi="Arial" w:cs="Arial"/>
        </w:rPr>
      </w:pPr>
      <w:r>
        <w:tab/>
      </w:r>
      <w:r w:rsidRPr="0002294E">
        <w:rPr>
          <w:rFonts w:ascii="Arial" w:hAnsi="Arial" w:cs="Arial"/>
          <w:color w:val="000000"/>
        </w:rPr>
        <w:t>В целях  социальной поддержки семей лиц,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w:t>
      </w:r>
      <w:hyperlink r:id="rId9" w:tgtFrame="_blank" w:history="1">
        <w:r w:rsidRPr="0002294E">
          <w:rPr>
            <w:rFonts w:ascii="Arial" w:hAnsi="Arial" w:cs="Arial"/>
            <w:color w:val="000000"/>
          </w:rPr>
          <w:t>от 21 сентября 2022г.   № 647</w:t>
        </w:r>
      </w:hyperlink>
      <w:r w:rsidRPr="0002294E">
        <w:rPr>
          <w:rFonts w:ascii="Arial" w:hAnsi="Arial" w:cs="Arial"/>
          <w:color w:val="000000"/>
        </w:rPr>
        <w:t>  «Об объявлении частичной мобилизации в Российской Федерации», Указом Главы Республики Мордовия  от 14 октября 2022 года № 285-УГ,  а также заключивших с 24 февраля 2022 г. контракт о поступлении на военную службу по контракту по направлению военных комиссаров Республики Мордовия и принимающих участие в специальной военной операции</w:t>
      </w:r>
      <w:r w:rsidRPr="0002294E">
        <w:rPr>
          <w:rFonts w:ascii="Arial" w:hAnsi="Arial" w:cs="Arial"/>
        </w:rPr>
        <w:t>, в соответствии с постановлением администрации Кочкуровского муниципального района  от 20 октября 2022 г. № 659-п «Об утверждении стоимости и порядка обеспечения бесплатным двухразовым питанием обучающихся из семей военнослужащих в общеобразовательных учреждениях Кочкуровского муниципального района Республики Мордовия, осуществляющих образовательную деятельность», на основании заявлений родителей:</w:t>
      </w:r>
    </w:p>
    <w:p w:rsidR="0002294E" w:rsidRPr="0002294E" w:rsidRDefault="0002294E" w:rsidP="0002294E">
      <w:pPr>
        <w:jc w:val="both"/>
        <w:rPr>
          <w:rFonts w:ascii="Arial" w:hAnsi="Arial" w:cs="Arial"/>
        </w:rPr>
      </w:pPr>
      <w:r w:rsidRPr="0002294E">
        <w:rPr>
          <w:rFonts w:ascii="Arial" w:hAnsi="Arial" w:cs="Arial"/>
        </w:rPr>
        <w:tab/>
        <w:t xml:space="preserve">1. Обеспечить бесплатным горячим питанием за счет средств муниципального бюджета Кочкуровского муниципального района Республики Мордовия: </w:t>
      </w:r>
    </w:p>
    <w:p w:rsidR="0002294E" w:rsidRPr="0002294E" w:rsidRDefault="0002294E" w:rsidP="0002294E">
      <w:pPr>
        <w:jc w:val="both"/>
        <w:rPr>
          <w:rFonts w:ascii="Arial" w:hAnsi="Arial" w:cs="Arial"/>
        </w:rPr>
      </w:pPr>
      <w:r w:rsidRPr="0002294E">
        <w:rPr>
          <w:rFonts w:ascii="Arial" w:hAnsi="Arial" w:cs="Arial"/>
        </w:rPr>
        <w:t xml:space="preserve">           - Аброськина Германа Игоревича, 16.09.2011 года рождения, учащегося 5 «Б» класса    МБОУ «Кочкуровская средняя общеобразовательная школа» (завтраком и обедом);</w:t>
      </w:r>
    </w:p>
    <w:p w:rsidR="0002294E" w:rsidRPr="0002294E" w:rsidRDefault="0002294E" w:rsidP="0002294E">
      <w:pPr>
        <w:jc w:val="both"/>
        <w:rPr>
          <w:rFonts w:ascii="Arial" w:hAnsi="Arial" w:cs="Arial"/>
        </w:rPr>
      </w:pPr>
      <w:r w:rsidRPr="0002294E">
        <w:rPr>
          <w:rFonts w:ascii="Arial" w:hAnsi="Arial" w:cs="Arial"/>
        </w:rPr>
        <w:tab/>
        <w:t>- Аброськину Злату Игоревну, 27.08.2014 года рождения, учащуюся 2  «Б» класса МБОУ «Кочкуровская средняя общеобразовательная школа» (обедом);</w:t>
      </w:r>
    </w:p>
    <w:p w:rsidR="0002294E" w:rsidRPr="0002294E" w:rsidRDefault="0002294E" w:rsidP="0002294E">
      <w:pPr>
        <w:jc w:val="both"/>
        <w:rPr>
          <w:rFonts w:ascii="Arial" w:hAnsi="Arial" w:cs="Arial"/>
        </w:rPr>
      </w:pPr>
      <w:r w:rsidRPr="0002294E">
        <w:rPr>
          <w:rFonts w:ascii="Arial" w:hAnsi="Arial" w:cs="Arial"/>
        </w:rPr>
        <w:tab/>
        <w:t>2. Контроль за исполнением настоящего распоряжения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С.Н.Тимошкину.</w:t>
      </w:r>
      <w:r w:rsidRPr="0002294E">
        <w:rPr>
          <w:rFonts w:ascii="Arial" w:hAnsi="Arial" w:cs="Arial"/>
        </w:rPr>
        <w:tab/>
      </w:r>
    </w:p>
    <w:p w:rsidR="0002294E" w:rsidRPr="0002294E" w:rsidRDefault="0002294E" w:rsidP="0002294E">
      <w:pPr>
        <w:jc w:val="both"/>
        <w:rPr>
          <w:rFonts w:ascii="Arial" w:hAnsi="Arial" w:cs="Arial"/>
        </w:rPr>
      </w:pPr>
      <w:r w:rsidRPr="0002294E">
        <w:rPr>
          <w:rFonts w:ascii="Arial" w:hAnsi="Arial" w:cs="Arial"/>
        </w:rPr>
        <w:tab/>
        <w:t>3</w:t>
      </w:r>
      <w:r w:rsidRPr="0002294E">
        <w:rPr>
          <w:rFonts w:ascii="Arial" w:hAnsi="Arial" w:cs="Arial"/>
          <w:b/>
        </w:rPr>
        <w:t>.</w:t>
      </w:r>
      <w:r w:rsidRPr="0002294E">
        <w:rPr>
          <w:rFonts w:ascii="Arial" w:hAnsi="Arial" w:cs="Arial"/>
        </w:rPr>
        <w:t xml:space="preserve"> Настоящее распоряжение вступает  в силу со дня его подписания.</w:t>
      </w:r>
    </w:p>
    <w:p w:rsidR="0002294E" w:rsidRPr="0002294E" w:rsidRDefault="0002294E" w:rsidP="0002294E">
      <w:pPr>
        <w:jc w:val="both"/>
        <w:rPr>
          <w:rFonts w:ascii="Arial" w:hAnsi="Arial" w:cs="Arial"/>
        </w:rPr>
      </w:pPr>
      <w:r w:rsidRPr="0002294E">
        <w:rPr>
          <w:rFonts w:ascii="Arial" w:hAnsi="Arial" w:cs="Arial"/>
        </w:rPr>
        <w:tab/>
      </w:r>
    </w:p>
    <w:p w:rsidR="0002294E" w:rsidRDefault="0002294E" w:rsidP="0002294E">
      <w:pPr>
        <w:jc w:val="right"/>
      </w:pPr>
    </w:p>
    <w:p w:rsidR="0002294E" w:rsidRDefault="0002294E" w:rsidP="0002294E">
      <w:pPr>
        <w:jc w:val="right"/>
      </w:pPr>
    </w:p>
    <w:p w:rsidR="0002294E" w:rsidRDefault="0002294E" w:rsidP="0002294E">
      <w:pPr>
        <w:jc w:val="right"/>
      </w:pPr>
      <w:r>
        <w:t xml:space="preserve">                                                                                                                                           Глава </w:t>
      </w:r>
    </w:p>
    <w:p w:rsidR="0002294E" w:rsidRDefault="0002294E" w:rsidP="0002294E">
      <w:pPr>
        <w:jc w:val="right"/>
      </w:pPr>
      <w:r>
        <w:t xml:space="preserve">                                                                     Кочкуровского муниципального района  </w:t>
      </w:r>
    </w:p>
    <w:p w:rsidR="0002294E" w:rsidRDefault="0002294E" w:rsidP="0002294E">
      <w:pPr>
        <w:jc w:val="right"/>
      </w:pPr>
      <w:r>
        <w:t xml:space="preserve">                                                                                                            С.Н. Герасимова</w:t>
      </w:r>
    </w:p>
    <w:p w:rsidR="00A95E60" w:rsidRDefault="00A95E60" w:rsidP="00B23718">
      <w:pPr>
        <w:rPr>
          <w:rFonts w:ascii="Arial" w:hAnsi="Arial" w:cs="Arial"/>
        </w:rPr>
      </w:pPr>
    </w:p>
    <w:p w:rsidR="0002294E" w:rsidRDefault="0002294E" w:rsidP="00B23718">
      <w:pPr>
        <w:rPr>
          <w:rFonts w:ascii="Arial" w:hAnsi="Arial" w:cs="Arial"/>
        </w:rPr>
      </w:pPr>
    </w:p>
    <w:p w:rsidR="0002294E" w:rsidRDefault="0002294E" w:rsidP="00B23718">
      <w:pPr>
        <w:rPr>
          <w:rFonts w:ascii="Arial" w:hAnsi="Arial" w:cs="Arial"/>
        </w:rPr>
      </w:pPr>
    </w:p>
    <w:p w:rsidR="0002294E" w:rsidRDefault="0002294E" w:rsidP="00B23718">
      <w:pPr>
        <w:rPr>
          <w:rFonts w:ascii="Arial" w:hAnsi="Arial" w:cs="Arial"/>
        </w:rPr>
      </w:pPr>
    </w:p>
    <w:p w:rsidR="0002294E" w:rsidRDefault="0002294E" w:rsidP="00B23718">
      <w:pPr>
        <w:rPr>
          <w:rFonts w:ascii="Arial" w:hAnsi="Arial" w:cs="Arial"/>
        </w:rPr>
      </w:pPr>
    </w:p>
    <w:p w:rsidR="00C43E4C" w:rsidRDefault="00C43E4C" w:rsidP="00C43E4C">
      <w:pPr>
        <w:shd w:val="clear" w:color="auto" w:fill="FFFFFF"/>
        <w:ind w:firstLine="5040"/>
        <w:jc w:val="right"/>
        <w:rPr>
          <w:rFonts w:ascii="Arial" w:hAnsi="Arial" w:cs="Arial"/>
        </w:rPr>
      </w:pPr>
    </w:p>
    <w:p w:rsidR="00C43E4C" w:rsidRDefault="00C43E4C" w:rsidP="00C43E4C"/>
    <w:p w:rsidR="00C43E4C" w:rsidRDefault="00C43E4C" w:rsidP="00C43E4C">
      <w:pPr>
        <w:ind w:left="142"/>
        <w:jc w:val="center"/>
        <w:rPr>
          <w:rFonts w:ascii="Arial" w:hAnsi="Arial" w:cs="Arial"/>
          <w:b/>
          <w:sz w:val="32"/>
          <w:szCs w:val="32"/>
        </w:rPr>
      </w:pPr>
      <w:r>
        <w:rPr>
          <w:rFonts w:ascii="Arial" w:hAnsi="Arial" w:cs="Arial"/>
          <w:b/>
          <w:sz w:val="32"/>
          <w:szCs w:val="32"/>
        </w:rPr>
        <w:t xml:space="preserve">РЕСПУБЛИКА МОРДОВИЯ </w:t>
      </w:r>
    </w:p>
    <w:p w:rsidR="00C43E4C" w:rsidRDefault="00C43E4C" w:rsidP="00C43E4C">
      <w:pPr>
        <w:jc w:val="center"/>
        <w:rPr>
          <w:rFonts w:ascii="Arial" w:hAnsi="Arial" w:cs="Arial"/>
          <w:b/>
          <w:sz w:val="32"/>
          <w:szCs w:val="32"/>
        </w:rPr>
      </w:pPr>
      <w:r>
        <w:rPr>
          <w:rFonts w:ascii="Arial" w:hAnsi="Arial" w:cs="Arial"/>
          <w:b/>
          <w:sz w:val="32"/>
          <w:szCs w:val="32"/>
        </w:rPr>
        <w:t xml:space="preserve">АДМИНИСТРАЦИЯ КОЧКУРОВСКОГО </w:t>
      </w:r>
    </w:p>
    <w:p w:rsidR="00C43E4C" w:rsidRDefault="00C43E4C" w:rsidP="00C43E4C">
      <w:pPr>
        <w:jc w:val="center"/>
        <w:rPr>
          <w:rFonts w:ascii="Arial" w:hAnsi="Arial" w:cs="Arial"/>
          <w:b/>
          <w:sz w:val="32"/>
          <w:szCs w:val="32"/>
        </w:rPr>
      </w:pPr>
      <w:r>
        <w:rPr>
          <w:rFonts w:ascii="Arial" w:hAnsi="Arial" w:cs="Arial"/>
          <w:b/>
          <w:sz w:val="32"/>
          <w:szCs w:val="32"/>
        </w:rPr>
        <w:t>МУНИЦИПАЛЬНОГО РАЙОНА</w:t>
      </w:r>
    </w:p>
    <w:p w:rsidR="00C43E4C" w:rsidRDefault="00C43E4C" w:rsidP="00C43E4C">
      <w:pPr>
        <w:jc w:val="center"/>
        <w:rPr>
          <w:rFonts w:ascii="Arial" w:hAnsi="Arial" w:cs="Arial"/>
          <w:b/>
          <w:sz w:val="32"/>
          <w:szCs w:val="32"/>
        </w:rPr>
      </w:pPr>
      <w:r>
        <w:rPr>
          <w:rFonts w:ascii="Arial" w:hAnsi="Arial" w:cs="Arial"/>
          <w:b/>
          <w:sz w:val="32"/>
          <w:szCs w:val="32"/>
        </w:rPr>
        <w:t>РЕСПУБЛИКИ МОРДОВИЯ</w:t>
      </w:r>
    </w:p>
    <w:p w:rsidR="00C43E4C" w:rsidRDefault="00C43E4C" w:rsidP="00C43E4C">
      <w:pPr>
        <w:jc w:val="center"/>
        <w:rPr>
          <w:rFonts w:ascii="Arial" w:hAnsi="Arial" w:cs="Arial"/>
          <w:b/>
          <w:sz w:val="32"/>
          <w:szCs w:val="32"/>
        </w:rPr>
      </w:pPr>
    </w:p>
    <w:p w:rsidR="00C43E4C" w:rsidRDefault="00C43E4C" w:rsidP="00C43E4C">
      <w:pPr>
        <w:jc w:val="center"/>
        <w:rPr>
          <w:rFonts w:ascii="Arial" w:hAnsi="Arial" w:cs="Arial"/>
          <w:b/>
          <w:sz w:val="32"/>
          <w:szCs w:val="32"/>
        </w:rPr>
      </w:pPr>
      <w:r>
        <w:rPr>
          <w:rFonts w:ascii="Arial" w:hAnsi="Arial" w:cs="Arial"/>
          <w:b/>
          <w:sz w:val="32"/>
          <w:szCs w:val="32"/>
        </w:rPr>
        <w:t>ПОСТАНОВЛЕНИЕ</w:t>
      </w:r>
    </w:p>
    <w:p w:rsidR="00C43E4C" w:rsidRDefault="00C43E4C" w:rsidP="00C43E4C">
      <w:pPr>
        <w:jc w:val="center"/>
        <w:rPr>
          <w:rFonts w:ascii="Arial" w:hAnsi="Arial" w:cs="Arial"/>
          <w:b/>
          <w:sz w:val="32"/>
          <w:szCs w:val="32"/>
        </w:rPr>
      </w:pPr>
      <w:r>
        <w:rPr>
          <w:rFonts w:ascii="Arial" w:hAnsi="Arial" w:cs="Arial"/>
          <w:b/>
          <w:sz w:val="32"/>
          <w:szCs w:val="32"/>
        </w:rPr>
        <w:t>от 19 декабря 2022 г. № 799-п</w:t>
      </w:r>
    </w:p>
    <w:p w:rsidR="00C43E4C" w:rsidRDefault="00C43E4C" w:rsidP="00C43E4C">
      <w:pPr>
        <w:jc w:val="center"/>
        <w:rPr>
          <w:rFonts w:ascii="Arial" w:hAnsi="Arial" w:cs="Arial"/>
          <w:b/>
          <w:caps/>
          <w:sz w:val="32"/>
          <w:szCs w:val="32"/>
        </w:rPr>
      </w:pPr>
    </w:p>
    <w:p w:rsidR="00C43E4C" w:rsidRDefault="00C43E4C" w:rsidP="00C43E4C">
      <w:pPr>
        <w:jc w:val="center"/>
        <w:rPr>
          <w:rFonts w:ascii="Arial" w:hAnsi="Arial" w:cs="Arial"/>
          <w:caps/>
          <w:sz w:val="32"/>
          <w:szCs w:val="32"/>
        </w:rPr>
      </w:pPr>
      <w:r>
        <w:rPr>
          <w:rFonts w:ascii="Arial" w:hAnsi="Arial" w:cs="Arial"/>
          <w:b/>
          <w:caps/>
          <w:sz w:val="32"/>
          <w:szCs w:val="32"/>
        </w:rPr>
        <w:t>О Внесении ИЗМЕНЕНИЙ в состав ПОСТОЯННО ДЕЙСТВУЮЩЕЙ ЭКСПЕРТНОЙ КОМИССИИ АДМИНИСТРАЦИИ КОЧКУРОВСКОГО МУНИЦИПАЛЬНОГО РАЙОНА, Утвержденный постановлением АДМИНИСТРАЦИИ КОЧКУРОВСКОГО МУНИЦИПАЛЬНОГО РАЙОНА от 2 СЕНТЯБРЯ 2021 года № 492-П</w:t>
      </w:r>
    </w:p>
    <w:p w:rsidR="00C43E4C" w:rsidRDefault="00C43E4C" w:rsidP="00C43E4C">
      <w:pPr>
        <w:rPr>
          <w:rFonts w:ascii="Arial" w:hAnsi="Arial" w:cs="Arial"/>
        </w:rPr>
      </w:pPr>
    </w:p>
    <w:p w:rsidR="00C43E4C" w:rsidRDefault="00C43E4C" w:rsidP="00C43E4C">
      <w:pPr>
        <w:shd w:val="clear" w:color="auto" w:fill="FFFFFF"/>
        <w:tabs>
          <w:tab w:val="left" w:pos="0"/>
          <w:tab w:val="left" w:pos="8798"/>
          <w:tab w:val="left" w:pos="9614"/>
        </w:tabs>
        <w:ind w:firstLine="720"/>
        <w:jc w:val="both"/>
        <w:rPr>
          <w:rFonts w:ascii="Arial" w:hAnsi="Arial" w:cs="Arial"/>
          <w:b/>
          <w:color w:val="000000"/>
        </w:rPr>
      </w:pPr>
      <w:r w:rsidRPr="002E0663">
        <w:rPr>
          <w:rFonts w:ascii="Arial" w:hAnsi="Arial" w:cs="Arial"/>
        </w:rPr>
        <w:t xml:space="preserve">В </w:t>
      </w:r>
      <w:r>
        <w:rPr>
          <w:rFonts w:ascii="Arial" w:hAnsi="Arial" w:cs="Arial"/>
        </w:rPr>
        <w:t xml:space="preserve">связи с изменениями в кадровом  составе </w:t>
      </w:r>
      <w:r w:rsidRPr="002E0663">
        <w:rPr>
          <w:rFonts w:ascii="Arial" w:hAnsi="Arial" w:cs="Arial"/>
          <w:color w:val="000000"/>
        </w:rPr>
        <w:t>администрации Кочкуровского   муниципального   района</w:t>
      </w:r>
      <w:r>
        <w:rPr>
          <w:rFonts w:ascii="Arial" w:hAnsi="Arial" w:cs="Arial"/>
          <w:color w:val="000000"/>
        </w:rPr>
        <w:t xml:space="preserve">, </w:t>
      </w:r>
      <w:r w:rsidRPr="002E0663">
        <w:rPr>
          <w:rFonts w:ascii="Arial" w:hAnsi="Arial" w:cs="Arial"/>
          <w:color w:val="000000"/>
        </w:rPr>
        <w:t xml:space="preserve"> администраци</w:t>
      </w:r>
      <w:r>
        <w:rPr>
          <w:rFonts w:ascii="Arial" w:hAnsi="Arial" w:cs="Arial"/>
          <w:color w:val="000000"/>
        </w:rPr>
        <w:t>я</w:t>
      </w:r>
      <w:r w:rsidRPr="002E0663">
        <w:rPr>
          <w:rFonts w:ascii="Arial" w:hAnsi="Arial" w:cs="Arial"/>
          <w:color w:val="000000"/>
        </w:rPr>
        <w:t xml:space="preserve">     Кочкуровского   муниципального   района</w:t>
      </w:r>
      <w:r>
        <w:rPr>
          <w:rFonts w:ascii="Arial" w:hAnsi="Arial" w:cs="Arial"/>
          <w:color w:val="000000"/>
        </w:rPr>
        <w:t xml:space="preserve"> </w:t>
      </w:r>
      <w:r w:rsidRPr="002E0663">
        <w:rPr>
          <w:rFonts w:ascii="Arial" w:hAnsi="Arial" w:cs="Arial"/>
          <w:color w:val="000000"/>
        </w:rPr>
        <w:t xml:space="preserve"> </w:t>
      </w:r>
      <w:r w:rsidRPr="00821FAB">
        <w:rPr>
          <w:rFonts w:ascii="Arial" w:hAnsi="Arial" w:cs="Arial"/>
          <w:color w:val="000000"/>
        </w:rPr>
        <w:t>ПОСТА</w:t>
      </w:r>
      <w:r>
        <w:rPr>
          <w:rFonts w:ascii="Arial" w:hAnsi="Arial" w:cs="Arial"/>
          <w:color w:val="000000"/>
        </w:rPr>
        <w:t>Н</w:t>
      </w:r>
      <w:r w:rsidRPr="00821FAB">
        <w:rPr>
          <w:rFonts w:ascii="Arial" w:hAnsi="Arial" w:cs="Arial"/>
          <w:color w:val="000000"/>
        </w:rPr>
        <w:t>ОВЛЯЕТ</w:t>
      </w:r>
      <w:r w:rsidRPr="002E0663">
        <w:rPr>
          <w:rFonts w:ascii="Arial" w:hAnsi="Arial" w:cs="Arial"/>
          <w:b/>
          <w:color w:val="000000"/>
        </w:rPr>
        <w:t xml:space="preserve">: </w:t>
      </w:r>
    </w:p>
    <w:p w:rsidR="00C43E4C" w:rsidRPr="002E0663" w:rsidRDefault="00C43E4C" w:rsidP="00C43E4C">
      <w:pPr>
        <w:shd w:val="clear" w:color="auto" w:fill="FFFFFF"/>
        <w:tabs>
          <w:tab w:val="left" w:pos="0"/>
          <w:tab w:val="left" w:pos="8798"/>
          <w:tab w:val="left" w:pos="9614"/>
        </w:tabs>
        <w:ind w:firstLine="720"/>
        <w:jc w:val="both"/>
        <w:rPr>
          <w:rFonts w:ascii="Arial" w:hAnsi="Arial" w:cs="Arial"/>
          <w:b/>
          <w:color w:val="000000"/>
        </w:rPr>
      </w:pPr>
      <w:r w:rsidRPr="00110D8A">
        <w:rPr>
          <w:rFonts w:ascii="Arial" w:hAnsi="Arial" w:cs="Arial"/>
          <w:color w:val="000000"/>
        </w:rPr>
        <w:t xml:space="preserve">1. Внести в состав постоянно действующей </w:t>
      </w:r>
      <w:r>
        <w:rPr>
          <w:rFonts w:ascii="Arial" w:hAnsi="Arial" w:cs="Arial"/>
          <w:color w:val="000000"/>
        </w:rPr>
        <w:t xml:space="preserve">экспертной </w:t>
      </w:r>
      <w:r w:rsidRPr="00110D8A">
        <w:rPr>
          <w:rFonts w:ascii="Arial" w:hAnsi="Arial" w:cs="Arial"/>
          <w:color w:val="000000"/>
        </w:rPr>
        <w:t>комиссии</w:t>
      </w:r>
      <w:r>
        <w:rPr>
          <w:rFonts w:ascii="Arial" w:hAnsi="Arial" w:cs="Arial"/>
          <w:b/>
          <w:color w:val="000000"/>
        </w:rPr>
        <w:t xml:space="preserve"> </w:t>
      </w:r>
      <w:r w:rsidRPr="002E0663">
        <w:rPr>
          <w:rFonts w:ascii="Arial" w:hAnsi="Arial" w:cs="Arial"/>
          <w:b/>
          <w:color w:val="000000"/>
        </w:rPr>
        <w:t xml:space="preserve"> </w:t>
      </w:r>
      <w:r w:rsidRPr="002E0663">
        <w:rPr>
          <w:rFonts w:ascii="Arial" w:hAnsi="Arial" w:cs="Arial"/>
          <w:color w:val="000000"/>
        </w:rPr>
        <w:t>администрации Кочкуровского   муниципального   района</w:t>
      </w:r>
      <w:r>
        <w:rPr>
          <w:rFonts w:ascii="Arial" w:hAnsi="Arial" w:cs="Arial"/>
          <w:color w:val="000000"/>
        </w:rPr>
        <w:t xml:space="preserve">, утвержденный постановлением  </w:t>
      </w:r>
      <w:r w:rsidRPr="002E0663">
        <w:rPr>
          <w:rFonts w:ascii="Arial" w:hAnsi="Arial" w:cs="Arial"/>
          <w:color w:val="000000"/>
        </w:rPr>
        <w:t>администрации Кочкуровского   муниципального   района</w:t>
      </w:r>
      <w:r>
        <w:rPr>
          <w:rFonts w:ascii="Arial" w:hAnsi="Arial" w:cs="Arial"/>
          <w:color w:val="000000"/>
        </w:rPr>
        <w:t xml:space="preserve"> от 2 сентября 2021 года № 492-п «Об утверждении Положения об экспертной экспертной </w:t>
      </w:r>
      <w:r w:rsidRPr="00110D8A">
        <w:rPr>
          <w:rFonts w:ascii="Arial" w:hAnsi="Arial" w:cs="Arial"/>
          <w:color w:val="000000"/>
        </w:rPr>
        <w:t>комиссии</w:t>
      </w:r>
      <w:r>
        <w:rPr>
          <w:rFonts w:ascii="Arial" w:hAnsi="Arial" w:cs="Arial"/>
          <w:b/>
          <w:color w:val="000000"/>
        </w:rPr>
        <w:t xml:space="preserve"> </w:t>
      </w:r>
      <w:r w:rsidRPr="002E0663">
        <w:rPr>
          <w:rFonts w:ascii="Arial" w:hAnsi="Arial" w:cs="Arial"/>
          <w:b/>
          <w:color w:val="000000"/>
        </w:rPr>
        <w:t xml:space="preserve"> </w:t>
      </w:r>
      <w:r w:rsidRPr="002E0663">
        <w:rPr>
          <w:rFonts w:ascii="Arial" w:hAnsi="Arial" w:cs="Arial"/>
          <w:color w:val="000000"/>
        </w:rPr>
        <w:t>администрации Кочкуровского   муниципального   района</w:t>
      </w:r>
      <w:r>
        <w:rPr>
          <w:rFonts w:ascii="Arial" w:hAnsi="Arial" w:cs="Arial"/>
          <w:color w:val="000000"/>
        </w:rPr>
        <w:t>», следующие изменения:</w:t>
      </w:r>
    </w:p>
    <w:p w:rsidR="00C43E4C" w:rsidRDefault="00C43E4C" w:rsidP="00C43E4C">
      <w:pPr>
        <w:jc w:val="both"/>
        <w:rPr>
          <w:rFonts w:ascii="Arial" w:hAnsi="Arial" w:cs="Arial"/>
          <w:color w:val="000000"/>
        </w:rPr>
      </w:pPr>
      <w:r>
        <w:rPr>
          <w:rFonts w:ascii="Arial" w:hAnsi="Arial" w:cs="Arial"/>
          <w:color w:val="000000"/>
        </w:rPr>
        <w:t xml:space="preserve">          1.1.Вывести из состава комиссии А.И.Бурдину, О.В.Лашманкину, С.А.Бабину, В.В. Вельмискину.</w:t>
      </w:r>
    </w:p>
    <w:p w:rsidR="00C43E4C" w:rsidRDefault="00C43E4C" w:rsidP="00C43E4C">
      <w:pPr>
        <w:pStyle w:val="af6"/>
        <w:spacing w:after="0"/>
        <w:jc w:val="both"/>
        <w:rPr>
          <w:rFonts w:ascii="Arial" w:hAnsi="Arial" w:cs="Arial"/>
        </w:rPr>
      </w:pPr>
      <w:r>
        <w:rPr>
          <w:rFonts w:ascii="Arial" w:hAnsi="Arial" w:cs="Arial"/>
          <w:color w:val="000000"/>
        </w:rPr>
        <w:t xml:space="preserve">           1.2. Ввести в состав комиссии</w:t>
      </w:r>
      <w:r>
        <w:rPr>
          <w:rFonts w:ascii="Arial" w:hAnsi="Arial" w:cs="Arial"/>
        </w:rPr>
        <w:t xml:space="preserve"> заместителя начальника организационно-правового отдела</w:t>
      </w:r>
      <w:r w:rsidRPr="0044514D">
        <w:rPr>
          <w:rFonts w:ascii="Arial" w:hAnsi="Arial" w:cs="Arial"/>
        </w:rPr>
        <w:t xml:space="preserve"> администрации Кочкуровского </w:t>
      </w:r>
      <w:r>
        <w:rPr>
          <w:rFonts w:ascii="Arial" w:hAnsi="Arial" w:cs="Arial"/>
        </w:rPr>
        <w:t xml:space="preserve">муниципального </w:t>
      </w:r>
      <w:r w:rsidRPr="0044514D">
        <w:rPr>
          <w:rFonts w:ascii="Arial" w:hAnsi="Arial" w:cs="Arial"/>
        </w:rPr>
        <w:t>районаа</w:t>
      </w:r>
      <w:r>
        <w:rPr>
          <w:rFonts w:ascii="Arial" w:hAnsi="Arial" w:cs="Arial"/>
        </w:rPr>
        <w:t xml:space="preserve"> Ю.А. Дулину, заместителя </w:t>
      </w:r>
      <w:r w:rsidRPr="0044514D">
        <w:rPr>
          <w:rFonts w:ascii="Arial" w:hAnsi="Arial" w:cs="Arial"/>
        </w:rPr>
        <w:t>начальник</w:t>
      </w:r>
      <w:r>
        <w:rPr>
          <w:rFonts w:ascii="Arial" w:hAnsi="Arial" w:cs="Arial"/>
        </w:rPr>
        <w:t>а</w:t>
      </w:r>
      <w:r w:rsidRPr="0044514D">
        <w:rPr>
          <w:rFonts w:ascii="Arial" w:hAnsi="Arial" w:cs="Arial"/>
        </w:rPr>
        <w:t xml:space="preserve"> отдела  по управлению</w:t>
      </w:r>
      <w:r>
        <w:rPr>
          <w:rFonts w:ascii="Arial" w:hAnsi="Arial" w:cs="Arial"/>
        </w:rPr>
        <w:t xml:space="preserve"> </w:t>
      </w:r>
      <w:r w:rsidRPr="0044514D">
        <w:rPr>
          <w:rFonts w:ascii="Arial" w:hAnsi="Arial" w:cs="Arial"/>
        </w:rPr>
        <w:t>муниципал</w:t>
      </w:r>
      <w:r>
        <w:rPr>
          <w:rFonts w:ascii="Arial" w:hAnsi="Arial" w:cs="Arial"/>
        </w:rPr>
        <w:t xml:space="preserve">ьной собственностью и земельным </w:t>
      </w:r>
      <w:r w:rsidRPr="0044514D">
        <w:rPr>
          <w:rFonts w:ascii="Arial" w:hAnsi="Arial" w:cs="Arial"/>
        </w:rPr>
        <w:t>отношениям</w:t>
      </w:r>
      <w:r>
        <w:rPr>
          <w:rFonts w:ascii="Arial" w:hAnsi="Arial" w:cs="Arial"/>
          <w:color w:val="000000"/>
        </w:rPr>
        <w:t xml:space="preserve"> администрации </w:t>
      </w:r>
      <w:r w:rsidRPr="0044514D">
        <w:rPr>
          <w:rFonts w:ascii="Arial" w:hAnsi="Arial" w:cs="Arial"/>
          <w:color w:val="000000"/>
        </w:rPr>
        <w:t>Кочкуровского муниципального района</w:t>
      </w:r>
      <w:r>
        <w:rPr>
          <w:rFonts w:ascii="Arial" w:hAnsi="Arial" w:cs="Arial"/>
          <w:color w:val="000000"/>
        </w:rPr>
        <w:t xml:space="preserve"> Д.А. Елаева, </w:t>
      </w:r>
      <w:r>
        <w:rPr>
          <w:rFonts w:ascii="Arial" w:hAnsi="Arial" w:cs="Arial"/>
        </w:rPr>
        <w:t xml:space="preserve"> начальника управления организации торгов</w:t>
      </w:r>
      <w:r w:rsidRPr="00792ACB">
        <w:rPr>
          <w:rFonts w:ascii="Arial" w:hAnsi="Arial" w:cs="Arial"/>
        </w:rPr>
        <w:t xml:space="preserve"> </w:t>
      </w:r>
      <w:r>
        <w:rPr>
          <w:rFonts w:ascii="Arial" w:hAnsi="Arial" w:cs="Arial"/>
        </w:rPr>
        <w:t>и информатизации</w:t>
      </w:r>
      <w:r w:rsidRPr="00CB4813">
        <w:rPr>
          <w:rFonts w:ascii="Arial" w:hAnsi="Arial" w:cs="Arial"/>
          <w:color w:val="000000"/>
        </w:rPr>
        <w:t xml:space="preserve"> </w:t>
      </w:r>
      <w:r w:rsidRPr="0044514D">
        <w:rPr>
          <w:rFonts w:ascii="Arial" w:hAnsi="Arial" w:cs="Arial"/>
          <w:color w:val="000000"/>
        </w:rPr>
        <w:t>администрации Кочкуровского муниципального района</w:t>
      </w:r>
      <w:r>
        <w:rPr>
          <w:rFonts w:ascii="Arial" w:hAnsi="Arial" w:cs="Arial"/>
        </w:rPr>
        <w:t xml:space="preserve"> А.А. Зайцеву. </w:t>
      </w:r>
    </w:p>
    <w:p w:rsidR="00C43E4C" w:rsidRDefault="00C43E4C" w:rsidP="00C43E4C">
      <w:pPr>
        <w:jc w:val="both"/>
        <w:rPr>
          <w:rFonts w:ascii="Arial" w:hAnsi="Arial" w:cs="Arial"/>
        </w:rPr>
      </w:pPr>
      <w:r>
        <w:rPr>
          <w:rFonts w:ascii="Arial" w:hAnsi="Arial" w:cs="Arial"/>
        </w:rPr>
        <w:t xml:space="preserve">           2</w:t>
      </w:r>
      <w:r w:rsidRPr="00A53FF8">
        <w:rPr>
          <w:rFonts w:ascii="Arial" w:hAnsi="Arial" w:cs="Arial"/>
        </w:rPr>
        <w:t>.</w:t>
      </w:r>
      <w:r>
        <w:rPr>
          <w:rFonts w:ascii="Arial" w:hAnsi="Arial" w:cs="Arial"/>
        </w:rPr>
        <w:t xml:space="preserve"> </w:t>
      </w:r>
      <w:r w:rsidRPr="00A53FF8">
        <w:rPr>
          <w:rFonts w:ascii="Arial" w:hAnsi="Arial" w:cs="Arial"/>
        </w:rPr>
        <w:t xml:space="preserve">Состав постоянно действующей </w:t>
      </w:r>
      <w:r>
        <w:rPr>
          <w:rFonts w:ascii="Arial" w:hAnsi="Arial" w:cs="Arial"/>
        </w:rPr>
        <w:t xml:space="preserve">экспертной </w:t>
      </w:r>
      <w:r w:rsidRPr="00A53FF8">
        <w:rPr>
          <w:rFonts w:ascii="Arial" w:hAnsi="Arial" w:cs="Arial"/>
        </w:rPr>
        <w:t xml:space="preserve">комиссии </w:t>
      </w:r>
      <w:r w:rsidRPr="00A53FF8">
        <w:rPr>
          <w:rFonts w:ascii="Arial" w:hAnsi="Arial" w:cs="Arial"/>
          <w:color w:val="000000"/>
        </w:rPr>
        <w:t>администрации Кочкуровского   муниципального   района</w:t>
      </w:r>
      <w:r w:rsidRPr="00A53FF8">
        <w:rPr>
          <w:rFonts w:ascii="Arial" w:hAnsi="Arial" w:cs="Arial"/>
        </w:rPr>
        <w:t xml:space="preserve">  изложить</w:t>
      </w:r>
      <w:r>
        <w:rPr>
          <w:rFonts w:ascii="Arial" w:hAnsi="Arial" w:cs="Arial"/>
        </w:rPr>
        <w:t xml:space="preserve"> в новой редакции,</w:t>
      </w:r>
      <w:r w:rsidRPr="00A53FF8">
        <w:rPr>
          <w:rFonts w:ascii="Arial" w:hAnsi="Arial" w:cs="Arial"/>
        </w:rPr>
        <w:t xml:space="preserve"> согласно приложению. </w:t>
      </w:r>
    </w:p>
    <w:p w:rsidR="00C43E4C" w:rsidRPr="00A53FF8" w:rsidRDefault="00C43E4C" w:rsidP="00C43E4C">
      <w:pPr>
        <w:ind w:firstLine="708"/>
        <w:jc w:val="both"/>
        <w:rPr>
          <w:rFonts w:ascii="Arial" w:hAnsi="Arial" w:cs="Arial"/>
          <w:color w:val="000000"/>
        </w:rPr>
      </w:pPr>
      <w:r>
        <w:rPr>
          <w:rFonts w:ascii="Arial" w:hAnsi="Arial" w:cs="Arial"/>
        </w:rPr>
        <w:t xml:space="preserve"> 3. Настоящее постановление вступает в силу после его официального опубликования.</w:t>
      </w:r>
      <w:r w:rsidRPr="00A53FF8">
        <w:rPr>
          <w:rFonts w:ascii="Arial" w:hAnsi="Arial" w:cs="Arial"/>
        </w:rPr>
        <w:t xml:space="preserve">    </w:t>
      </w:r>
    </w:p>
    <w:p w:rsidR="00C43E4C" w:rsidRDefault="00C43E4C" w:rsidP="00C43E4C">
      <w:pPr>
        <w:jc w:val="right"/>
        <w:rPr>
          <w:sz w:val="28"/>
          <w:szCs w:val="28"/>
        </w:rPr>
      </w:pPr>
      <w:r>
        <w:rPr>
          <w:sz w:val="28"/>
          <w:szCs w:val="28"/>
        </w:rPr>
        <w:t xml:space="preserve">                                                                                                                                                                                           </w:t>
      </w:r>
    </w:p>
    <w:p w:rsidR="00C43E4C" w:rsidRDefault="00C43E4C" w:rsidP="00C43E4C">
      <w:pPr>
        <w:jc w:val="right"/>
        <w:rPr>
          <w:rFonts w:ascii="Arial" w:hAnsi="Arial" w:cs="Arial"/>
        </w:rPr>
      </w:pPr>
      <w:r>
        <w:rPr>
          <w:sz w:val="28"/>
          <w:szCs w:val="28"/>
        </w:rPr>
        <w:t xml:space="preserve">                                                                                                                       </w:t>
      </w:r>
      <w:r>
        <w:rPr>
          <w:rFonts w:ascii="Arial" w:hAnsi="Arial" w:cs="Arial"/>
        </w:rPr>
        <w:t xml:space="preserve">Глава </w:t>
      </w:r>
    </w:p>
    <w:p w:rsidR="00C43E4C" w:rsidRDefault="00C43E4C" w:rsidP="00C43E4C">
      <w:pPr>
        <w:jc w:val="right"/>
        <w:rPr>
          <w:rFonts w:ascii="Arial" w:hAnsi="Arial" w:cs="Arial"/>
        </w:rPr>
      </w:pPr>
      <w:r>
        <w:rPr>
          <w:rFonts w:ascii="Arial" w:hAnsi="Arial" w:cs="Arial"/>
        </w:rPr>
        <w:t xml:space="preserve"> Кочкуровского муниципального района                                                              </w:t>
      </w:r>
    </w:p>
    <w:p w:rsidR="00C43E4C" w:rsidRDefault="00C43E4C" w:rsidP="00C43E4C">
      <w:pPr>
        <w:jc w:val="right"/>
        <w:rPr>
          <w:rFonts w:ascii="Arial" w:hAnsi="Arial" w:cs="Arial"/>
        </w:rPr>
      </w:pPr>
      <w:r>
        <w:rPr>
          <w:rFonts w:ascii="Arial" w:hAnsi="Arial" w:cs="Arial"/>
        </w:rPr>
        <w:t xml:space="preserve"> С.Н. Герасимова</w:t>
      </w:r>
    </w:p>
    <w:p w:rsidR="00C43E4C" w:rsidRDefault="00C43E4C" w:rsidP="00C43E4C">
      <w:pPr>
        <w:jc w:val="right"/>
        <w:rPr>
          <w:rFonts w:ascii="Arial" w:hAnsi="Arial" w:cs="Arial"/>
        </w:rPr>
      </w:pPr>
    </w:p>
    <w:p w:rsidR="00C43E4C" w:rsidRDefault="00C43E4C" w:rsidP="00C43E4C">
      <w:pPr>
        <w:jc w:val="right"/>
        <w:rPr>
          <w:rFonts w:ascii="Arial" w:hAnsi="Arial" w:cs="Arial"/>
        </w:rPr>
      </w:pPr>
    </w:p>
    <w:p w:rsidR="00C43E4C" w:rsidRDefault="00C43E4C" w:rsidP="00C43E4C">
      <w:pPr>
        <w:jc w:val="right"/>
        <w:rPr>
          <w:rFonts w:ascii="Arial" w:hAnsi="Arial" w:cs="Arial"/>
        </w:rPr>
      </w:pPr>
    </w:p>
    <w:p w:rsidR="00C43E4C" w:rsidRPr="0044514D" w:rsidRDefault="00C43E4C" w:rsidP="00C43E4C">
      <w:pPr>
        <w:jc w:val="right"/>
        <w:rPr>
          <w:rFonts w:ascii="Arial" w:hAnsi="Arial" w:cs="Arial"/>
        </w:rPr>
      </w:pPr>
      <w:r>
        <w:rPr>
          <w:rFonts w:ascii="Arial" w:hAnsi="Arial" w:cs="Arial"/>
        </w:rPr>
        <w:t>ПРИЛОЖЕНИЕ</w:t>
      </w:r>
      <w:r w:rsidRPr="0044514D">
        <w:rPr>
          <w:rFonts w:ascii="Arial" w:hAnsi="Arial" w:cs="Arial"/>
        </w:rPr>
        <w:t xml:space="preserve">  </w:t>
      </w:r>
    </w:p>
    <w:p w:rsidR="00C43E4C" w:rsidRPr="0044514D" w:rsidRDefault="00C43E4C" w:rsidP="00C43E4C">
      <w:pPr>
        <w:shd w:val="clear" w:color="auto" w:fill="FFFFFF"/>
        <w:ind w:firstLine="5040"/>
        <w:jc w:val="right"/>
        <w:rPr>
          <w:rFonts w:ascii="Arial" w:hAnsi="Arial" w:cs="Arial"/>
        </w:rPr>
      </w:pPr>
      <w:r w:rsidRPr="0044514D">
        <w:rPr>
          <w:rFonts w:ascii="Arial" w:hAnsi="Arial" w:cs="Arial"/>
        </w:rPr>
        <w:lastRenderedPageBreak/>
        <w:t>к постановлению  администрации</w:t>
      </w:r>
    </w:p>
    <w:p w:rsidR="00C43E4C" w:rsidRPr="0044514D" w:rsidRDefault="00C43E4C" w:rsidP="00C43E4C">
      <w:pPr>
        <w:shd w:val="clear" w:color="auto" w:fill="FFFFFF"/>
        <w:jc w:val="right"/>
        <w:rPr>
          <w:rFonts w:ascii="Arial" w:hAnsi="Arial" w:cs="Arial"/>
        </w:rPr>
      </w:pPr>
      <w:r w:rsidRPr="0044514D">
        <w:rPr>
          <w:rFonts w:ascii="Arial" w:hAnsi="Arial" w:cs="Arial"/>
          <w:color w:val="000000"/>
        </w:rPr>
        <w:t>Кочкуровского</w:t>
      </w:r>
      <w:r w:rsidRPr="0044514D">
        <w:rPr>
          <w:rFonts w:ascii="Arial" w:hAnsi="Arial" w:cs="Arial"/>
        </w:rPr>
        <w:t xml:space="preserve"> муниципального </w:t>
      </w:r>
      <w:r>
        <w:rPr>
          <w:rFonts w:ascii="Arial" w:hAnsi="Arial" w:cs="Arial"/>
        </w:rPr>
        <w:t>района</w:t>
      </w:r>
    </w:p>
    <w:p w:rsidR="00C43E4C" w:rsidRPr="0044514D" w:rsidRDefault="00C43E4C" w:rsidP="00C43E4C">
      <w:pPr>
        <w:shd w:val="clear" w:color="auto" w:fill="FFFFFF"/>
        <w:ind w:firstLine="5040"/>
        <w:jc w:val="right"/>
        <w:rPr>
          <w:rFonts w:ascii="Arial" w:hAnsi="Arial" w:cs="Arial"/>
        </w:rPr>
      </w:pPr>
      <w:r w:rsidRPr="0044514D">
        <w:rPr>
          <w:rFonts w:ascii="Arial" w:hAnsi="Arial" w:cs="Arial"/>
        </w:rPr>
        <w:t>Республики Мордовия</w:t>
      </w:r>
    </w:p>
    <w:p w:rsidR="00C43E4C" w:rsidRPr="0044514D" w:rsidRDefault="00C43E4C" w:rsidP="00C43E4C">
      <w:pPr>
        <w:shd w:val="clear" w:color="auto" w:fill="FFFFFF"/>
        <w:ind w:firstLine="5040"/>
        <w:jc w:val="right"/>
        <w:rPr>
          <w:rFonts w:ascii="Arial" w:hAnsi="Arial" w:cs="Arial"/>
        </w:rPr>
      </w:pPr>
      <w:r w:rsidRPr="0044514D">
        <w:rPr>
          <w:rFonts w:ascii="Arial" w:hAnsi="Arial" w:cs="Arial"/>
        </w:rPr>
        <w:t xml:space="preserve">от </w:t>
      </w:r>
      <w:r>
        <w:rPr>
          <w:rFonts w:ascii="Arial" w:hAnsi="Arial" w:cs="Arial"/>
        </w:rPr>
        <w:t xml:space="preserve"> 19 декабря 2022 г.</w:t>
      </w:r>
      <w:r w:rsidRPr="0044514D">
        <w:rPr>
          <w:rFonts w:ascii="Arial" w:hAnsi="Arial" w:cs="Arial"/>
        </w:rPr>
        <w:t xml:space="preserve"> № </w:t>
      </w:r>
      <w:r>
        <w:rPr>
          <w:rFonts w:ascii="Arial" w:hAnsi="Arial" w:cs="Arial"/>
        </w:rPr>
        <w:t>799-п</w:t>
      </w:r>
    </w:p>
    <w:p w:rsidR="00C43E4C" w:rsidRDefault="00C43E4C" w:rsidP="00C43E4C">
      <w:pPr>
        <w:shd w:val="clear" w:color="auto" w:fill="FFFFFF"/>
        <w:ind w:firstLine="5040"/>
        <w:jc w:val="right"/>
        <w:rPr>
          <w:rFonts w:ascii="Arial" w:hAnsi="Arial" w:cs="Arial"/>
        </w:rPr>
      </w:pPr>
    </w:p>
    <w:p w:rsidR="00C43E4C" w:rsidRPr="00FB1CBD" w:rsidRDefault="00C43E4C" w:rsidP="00C43E4C">
      <w:pPr>
        <w:shd w:val="clear" w:color="auto" w:fill="FFFFFF"/>
        <w:rPr>
          <w:rFonts w:ascii="Arial" w:hAnsi="Arial" w:cs="Arial"/>
          <w:b/>
          <w:color w:val="000000"/>
          <w:sz w:val="32"/>
          <w:szCs w:val="32"/>
        </w:rPr>
      </w:pPr>
      <w:r>
        <w:rPr>
          <w:rFonts w:ascii="Arial" w:hAnsi="Arial" w:cs="Arial"/>
        </w:rPr>
        <w:t xml:space="preserve">                                                            </w:t>
      </w:r>
      <w:r w:rsidRPr="00FB1CBD">
        <w:rPr>
          <w:rFonts w:ascii="Arial" w:hAnsi="Arial" w:cs="Arial"/>
          <w:b/>
          <w:color w:val="000000"/>
          <w:sz w:val="32"/>
          <w:szCs w:val="32"/>
        </w:rPr>
        <w:t>СОСТАВ</w:t>
      </w:r>
    </w:p>
    <w:p w:rsidR="00C43E4C" w:rsidRDefault="00C43E4C" w:rsidP="00C43E4C">
      <w:pPr>
        <w:jc w:val="center"/>
        <w:rPr>
          <w:rFonts w:ascii="Arial" w:hAnsi="Arial" w:cs="Arial"/>
          <w:b/>
          <w:sz w:val="32"/>
          <w:szCs w:val="32"/>
        </w:rPr>
      </w:pPr>
      <w:r w:rsidRPr="00FB1CBD">
        <w:rPr>
          <w:rFonts w:ascii="Arial" w:hAnsi="Arial" w:cs="Arial"/>
          <w:b/>
          <w:sz w:val="32"/>
          <w:szCs w:val="32"/>
        </w:rPr>
        <w:t>ЭКСПЕРТНОЙ КОМИССИИ АДМИНИСТРАЦИИ КОЧКУРОВСКОГО МУНИЦИПАЛЬНОГО РАЙОНА</w:t>
      </w:r>
    </w:p>
    <w:p w:rsidR="00C43E4C" w:rsidRPr="00FB1CBD" w:rsidRDefault="00C43E4C" w:rsidP="00C43E4C">
      <w:pPr>
        <w:jc w:val="center"/>
        <w:rPr>
          <w:rFonts w:ascii="Arial" w:hAnsi="Arial" w:cs="Arial"/>
          <w:b/>
          <w:sz w:val="32"/>
          <w:szCs w:val="32"/>
        </w:rPr>
      </w:pPr>
    </w:p>
    <w:p w:rsidR="00C43E4C" w:rsidRPr="0044514D" w:rsidRDefault="00C43E4C" w:rsidP="00C43E4C">
      <w:pPr>
        <w:pStyle w:val="af6"/>
        <w:rPr>
          <w:rFonts w:ascii="Arial" w:hAnsi="Arial" w:cs="Arial"/>
          <w:b/>
          <w:bCs/>
        </w:rPr>
      </w:pPr>
      <w:r w:rsidRPr="0044514D">
        <w:rPr>
          <w:rFonts w:ascii="Arial" w:hAnsi="Arial" w:cs="Arial"/>
          <w:b/>
          <w:bCs/>
        </w:rPr>
        <w:t>Председатель комиссии:</w:t>
      </w:r>
    </w:p>
    <w:tbl>
      <w:tblPr>
        <w:tblW w:w="9360" w:type="dxa"/>
        <w:tblInd w:w="108" w:type="dxa"/>
        <w:tblBorders>
          <w:insideH w:val="single" w:sz="4" w:space="0" w:color="auto"/>
        </w:tblBorders>
        <w:tblLook w:val="01E0" w:firstRow="1" w:lastRow="1" w:firstColumn="1" w:lastColumn="1" w:noHBand="0" w:noVBand="0"/>
      </w:tblPr>
      <w:tblGrid>
        <w:gridCol w:w="2520"/>
        <w:gridCol w:w="426"/>
        <w:gridCol w:w="6414"/>
      </w:tblGrid>
      <w:tr w:rsidR="00C43E4C" w:rsidRPr="0044514D" w:rsidTr="00160C97">
        <w:trPr>
          <w:trHeight w:val="336"/>
        </w:trPr>
        <w:tc>
          <w:tcPr>
            <w:tcW w:w="2520" w:type="dxa"/>
            <w:hideMark/>
          </w:tcPr>
          <w:p w:rsidR="00C43E4C" w:rsidRPr="0044514D" w:rsidRDefault="00C43E4C" w:rsidP="00160C97">
            <w:pPr>
              <w:rPr>
                <w:rFonts w:ascii="Arial" w:hAnsi="Arial" w:cs="Arial"/>
              </w:rPr>
            </w:pPr>
            <w:r>
              <w:rPr>
                <w:rFonts w:ascii="Arial" w:hAnsi="Arial" w:cs="Arial"/>
                <w:color w:val="000000"/>
              </w:rPr>
              <w:t>А.Н. Адушкин</w:t>
            </w:r>
            <w:r w:rsidRPr="0044514D">
              <w:rPr>
                <w:rFonts w:ascii="Arial" w:hAnsi="Arial" w:cs="Arial"/>
                <w:color w:val="000000"/>
              </w:rPr>
              <w:t xml:space="preserve">                               </w:t>
            </w:r>
          </w:p>
        </w:tc>
        <w:tc>
          <w:tcPr>
            <w:tcW w:w="426" w:type="dxa"/>
            <w:hideMark/>
          </w:tcPr>
          <w:p w:rsidR="00C43E4C" w:rsidRPr="0044514D" w:rsidRDefault="00C43E4C" w:rsidP="00160C97">
            <w:pPr>
              <w:rPr>
                <w:rFonts w:ascii="Arial" w:hAnsi="Arial" w:cs="Arial"/>
              </w:rPr>
            </w:pPr>
            <w:r w:rsidRPr="0044514D">
              <w:rPr>
                <w:rFonts w:ascii="Arial" w:hAnsi="Arial" w:cs="Arial"/>
              </w:rPr>
              <w:t>–</w:t>
            </w:r>
          </w:p>
        </w:tc>
        <w:tc>
          <w:tcPr>
            <w:tcW w:w="6414" w:type="dxa"/>
          </w:tcPr>
          <w:p w:rsidR="00C43E4C" w:rsidRPr="0044514D" w:rsidRDefault="00C43E4C" w:rsidP="00160C97">
            <w:pPr>
              <w:rPr>
                <w:rFonts w:ascii="Arial" w:hAnsi="Arial" w:cs="Arial"/>
              </w:rPr>
            </w:pPr>
            <w:r w:rsidRPr="0044514D">
              <w:rPr>
                <w:rFonts w:ascii="Arial" w:hAnsi="Arial" w:cs="Arial"/>
                <w:color w:val="000000"/>
              </w:rPr>
              <w:t>заместител</w:t>
            </w:r>
            <w:r>
              <w:rPr>
                <w:rFonts w:ascii="Arial" w:hAnsi="Arial" w:cs="Arial"/>
                <w:color w:val="000000"/>
              </w:rPr>
              <w:t>ь</w:t>
            </w:r>
            <w:r w:rsidRPr="0044514D">
              <w:rPr>
                <w:rFonts w:ascii="Arial" w:hAnsi="Arial" w:cs="Arial"/>
                <w:color w:val="000000"/>
              </w:rPr>
              <w:t xml:space="preserve"> главы Кочкуровского муниципального района - руководител</w:t>
            </w:r>
            <w:r>
              <w:rPr>
                <w:rFonts w:ascii="Arial" w:hAnsi="Arial" w:cs="Arial"/>
                <w:color w:val="000000"/>
              </w:rPr>
              <w:t>ь</w:t>
            </w:r>
            <w:r w:rsidRPr="0044514D">
              <w:rPr>
                <w:rFonts w:ascii="Arial" w:hAnsi="Arial" w:cs="Arial"/>
                <w:color w:val="000000"/>
              </w:rPr>
              <w:t xml:space="preserve"> аппарата</w:t>
            </w:r>
            <w:r>
              <w:rPr>
                <w:rFonts w:ascii="Arial" w:hAnsi="Arial" w:cs="Arial"/>
                <w:color w:val="000000"/>
              </w:rPr>
              <w:t>;</w:t>
            </w:r>
            <w:r w:rsidRPr="0044514D">
              <w:rPr>
                <w:rFonts w:ascii="Arial" w:hAnsi="Arial" w:cs="Arial"/>
              </w:rPr>
              <w:t xml:space="preserve"> </w:t>
            </w:r>
          </w:p>
          <w:p w:rsidR="00C43E4C" w:rsidRPr="0044514D" w:rsidRDefault="00C43E4C" w:rsidP="00160C97">
            <w:pPr>
              <w:rPr>
                <w:rFonts w:ascii="Arial" w:hAnsi="Arial" w:cs="Arial"/>
              </w:rPr>
            </w:pPr>
          </w:p>
        </w:tc>
      </w:tr>
    </w:tbl>
    <w:p w:rsidR="00C43E4C" w:rsidRPr="0044514D" w:rsidRDefault="00C43E4C" w:rsidP="00C43E4C">
      <w:pPr>
        <w:pStyle w:val="af6"/>
        <w:rPr>
          <w:rFonts w:ascii="Arial" w:hAnsi="Arial" w:cs="Arial"/>
          <w:b/>
          <w:bCs/>
        </w:rPr>
      </w:pPr>
      <w:r w:rsidRPr="0044514D">
        <w:rPr>
          <w:rFonts w:ascii="Arial" w:hAnsi="Arial" w:cs="Arial"/>
          <w:b/>
          <w:bCs/>
        </w:rPr>
        <w:t>Секретарь комиссии:</w:t>
      </w:r>
    </w:p>
    <w:tbl>
      <w:tblPr>
        <w:tblW w:w="9360" w:type="dxa"/>
        <w:tblInd w:w="108" w:type="dxa"/>
        <w:tblBorders>
          <w:insideH w:val="single" w:sz="4" w:space="0" w:color="auto"/>
        </w:tblBorders>
        <w:tblLook w:val="01E0" w:firstRow="1" w:lastRow="1" w:firstColumn="1" w:lastColumn="1" w:noHBand="0" w:noVBand="0"/>
      </w:tblPr>
      <w:tblGrid>
        <w:gridCol w:w="2520"/>
        <w:gridCol w:w="426"/>
        <w:gridCol w:w="6414"/>
      </w:tblGrid>
      <w:tr w:rsidR="00C43E4C" w:rsidRPr="0044514D" w:rsidTr="00160C97">
        <w:trPr>
          <w:trHeight w:val="211"/>
        </w:trPr>
        <w:tc>
          <w:tcPr>
            <w:tcW w:w="2520" w:type="dxa"/>
            <w:hideMark/>
          </w:tcPr>
          <w:p w:rsidR="00C43E4C" w:rsidRPr="0044514D" w:rsidRDefault="00C43E4C" w:rsidP="00160C97">
            <w:pPr>
              <w:rPr>
                <w:rFonts w:ascii="Arial" w:hAnsi="Arial" w:cs="Arial"/>
              </w:rPr>
            </w:pPr>
            <w:r w:rsidRPr="0044514D">
              <w:rPr>
                <w:rFonts w:ascii="Arial" w:hAnsi="Arial" w:cs="Arial"/>
              </w:rPr>
              <w:t xml:space="preserve">Е.Л. Рябова                                          </w:t>
            </w:r>
          </w:p>
        </w:tc>
        <w:tc>
          <w:tcPr>
            <w:tcW w:w="426" w:type="dxa"/>
            <w:hideMark/>
          </w:tcPr>
          <w:p w:rsidR="00C43E4C" w:rsidRPr="0044514D" w:rsidRDefault="00C43E4C" w:rsidP="00160C97">
            <w:pPr>
              <w:rPr>
                <w:rFonts w:ascii="Arial" w:hAnsi="Arial" w:cs="Arial"/>
              </w:rPr>
            </w:pPr>
            <w:r w:rsidRPr="0044514D">
              <w:rPr>
                <w:rFonts w:ascii="Arial" w:hAnsi="Arial" w:cs="Arial"/>
              </w:rPr>
              <w:t>–</w:t>
            </w:r>
          </w:p>
        </w:tc>
        <w:tc>
          <w:tcPr>
            <w:tcW w:w="6414" w:type="dxa"/>
          </w:tcPr>
          <w:p w:rsidR="00C43E4C" w:rsidRPr="0044514D" w:rsidRDefault="00C43E4C" w:rsidP="00160C97">
            <w:pPr>
              <w:jc w:val="both"/>
              <w:rPr>
                <w:rFonts w:ascii="Arial" w:hAnsi="Arial" w:cs="Arial"/>
              </w:rPr>
            </w:pPr>
            <w:r w:rsidRPr="0044514D">
              <w:rPr>
                <w:rFonts w:ascii="Arial" w:hAnsi="Arial" w:cs="Arial"/>
              </w:rPr>
              <w:t>начальник отдела муниципального архива</w:t>
            </w:r>
          </w:p>
          <w:p w:rsidR="00C43E4C" w:rsidRPr="0044514D" w:rsidRDefault="00C43E4C" w:rsidP="00160C97">
            <w:pPr>
              <w:rPr>
                <w:rFonts w:ascii="Arial" w:hAnsi="Arial" w:cs="Arial"/>
              </w:rPr>
            </w:pPr>
            <w:r w:rsidRPr="0044514D">
              <w:rPr>
                <w:rFonts w:ascii="Arial" w:hAnsi="Arial" w:cs="Arial"/>
              </w:rPr>
              <w:t>администрации Кочкуровского муниципального района</w:t>
            </w:r>
            <w:r>
              <w:rPr>
                <w:rFonts w:ascii="Arial" w:hAnsi="Arial" w:cs="Arial"/>
              </w:rPr>
              <w:t>;</w:t>
            </w:r>
          </w:p>
        </w:tc>
      </w:tr>
    </w:tbl>
    <w:p w:rsidR="00C43E4C" w:rsidRPr="0044514D" w:rsidRDefault="00C43E4C" w:rsidP="00C43E4C">
      <w:pPr>
        <w:pStyle w:val="af6"/>
        <w:rPr>
          <w:rFonts w:ascii="Arial" w:hAnsi="Arial" w:cs="Arial"/>
        </w:rPr>
      </w:pPr>
      <w:r w:rsidRPr="0044514D">
        <w:rPr>
          <w:rFonts w:ascii="Arial" w:hAnsi="Arial" w:cs="Arial"/>
          <w:b/>
          <w:bCs/>
        </w:rPr>
        <w:t>Члены комиссии:</w:t>
      </w:r>
      <w:r w:rsidRPr="0044514D">
        <w:rPr>
          <w:rFonts w:ascii="Arial" w:hAnsi="Arial" w:cs="Arial"/>
        </w:rPr>
        <w:t xml:space="preserve"> </w:t>
      </w:r>
    </w:p>
    <w:p w:rsidR="00C43E4C" w:rsidRDefault="00C43E4C" w:rsidP="00C43E4C">
      <w:pPr>
        <w:pStyle w:val="af6"/>
        <w:spacing w:after="0"/>
        <w:rPr>
          <w:rFonts w:ascii="Arial" w:hAnsi="Arial" w:cs="Arial"/>
        </w:rPr>
      </w:pPr>
      <w:r w:rsidRPr="0044514D">
        <w:rPr>
          <w:rFonts w:ascii="Arial" w:hAnsi="Arial" w:cs="Arial"/>
        </w:rPr>
        <w:t xml:space="preserve"> </w:t>
      </w:r>
      <w:r>
        <w:rPr>
          <w:rFonts w:ascii="Arial" w:hAnsi="Arial" w:cs="Arial"/>
        </w:rPr>
        <w:t xml:space="preserve"> Ю</w:t>
      </w:r>
      <w:r w:rsidRPr="0044514D">
        <w:rPr>
          <w:rFonts w:ascii="Arial" w:hAnsi="Arial" w:cs="Arial"/>
        </w:rPr>
        <w:t>.</w:t>
      </w:r>
      <w:r>
        <w:rPr>
          <w:rFonts w:ascii="Arial" w:hAnsi="Arial" w:cs="Arial"/>
        </w:rPr>
        <w:t>А</w:t>
      </w:r>
      <w:r w:rsidRPr="0044514D">
        <w:rPr>
          <w:rFonts w:ascii="Arial" w:hAnsi="Arial" w:cs="Arial"/>
        </w:rPr>
        <w:t xml:space="preserve">. </w:t>
      </w:r>
      <w:r>
        <w:rPr>
          <w:rFonts w:ascii="Arial" w:hAnsi="Arial" w:cs="Arial"/>
        </w:rPr>
        <w:t xml:space="preserve">Дулина </w:t>
      </w:r>
      <w:r w:rsidRPr="0044514D">
        <w:rPr>
          <w:rFonts w:ascii="Arial" w:hAnsi="Arial" w:cs="Arial"/>
        </w:rPr>
        <w:t xml:space="preserve">           </w:t>
      </w:r>
      <w:r>
        <w:rPr>
          <w:rFonts w:ascii="Arial" w:hAnsi="Arial" w:cs="Arial"/>
        </w:rPr>
        <w:t xml:space="preserve">   </w:t>
      </w:r>
      <w:r w:rsidRPr="0044514D">
        <w:rPr>
          <w:rFonts w:ascii="Arial" w:hAnsi="Arial" w:cs="Arial"/>
        </w:rPr>
        <w:t xml:space="preserve"> –  </w:t>
      </w:r>
      <w:r>
        <w:rPr>
          <w:rFonts w:ascii="Arial" w:hAnsi="Arial" w:cs="Arial"/>
        </w:rPr>
        <w:t xml:space="preserve"> заместитель начальника организационно-правового       </w:t>
      </w:r>
    </w:p>
    <w:p w:rsidR="00C43E4C" w:rsidRDefault="00C43E4C" w:rsidP="00C43E4C">
      <w:pPr>
        <w:pStyle w:val="af6"/>
        <w:spacing w:after="0"/>
        <w:rPr>
          <w:rFonts w:ascii="Arial" w:hAnsi="Arial" w:cs="Arial"/>
        </w:rPr>
      </w:pPr>
      <w:r>
        <w:rPr>
          <w:rFonts w:ascii="Arial" w:hAnsi="Arial" w:cs="Arial"/>
        </w:rPr>
        <w:t xml:space="preserve">                                            отдела</w:t>
      </w:r>
      <w:r w:rsidRPr="0044514D">
        <w:rPr>
          <w:rFonts w:ascii="Arial" w:hAnsi="Arial" w:cs="Arial"/>
        </w:rPr>
        <w:t xml:space="preserve"> администрации Кочкуровского </w:t>
      </w:r>
      <w:r>
        <w:rPr>
          <w:rFonts w:ascii="Arial" w:hAnsi="Arial" w:cs="Arial"/>
        </w:rPr>
        <w:t>муниципального</w:t>
      </w:r>
      <w:r w:rsidRPr="0044514D">
        <w:rPr>
          <w:rFonts w:ascii="Arial" w:hAnsi="Arial" w:cs="Arial"/>
        </w:rPr>
        <w:t xml:space="preserve"> </w:t>
      </w:r>
      <w:r>
        <w:rPr>
          <w:rFonts w:ascii="Arial" w:hAnsi="Arial" w:cs="Arial"/>
        </w:rPr>
        <w:t xml:space="preserve">        </w:t>
      </w:r>
    </w:p>
    <w:p w:rsidR="00C43E4C" w:rsidRDefault="00C43E4C" w:rsidP="00C43E4C">
      <w:pPr>
        <w:pStyle w:val="af6"/>
        <w:spacing w:after="0"/>
        <w:rPr>
          <w:rFonts w:ascii="Arial" w:hAnsi="Arial" w:cs="Arial"/>
        </w:rPr>
      </w:pPr>
      <w:r>
        <w:rPr>
          <w:rFonts w:ascii="Arial" w:hAnsi="Arial" w:cs="Arial"/>
        </w:rPr>
        <w:t xml:space="preserve">                                            </w:t>
      </w:r>
      <w:r w:rsidRPr="0044514D">
        <w:rPr>
          <w:rFonts w:ascii="Arial" w:hAnsi="Arial" w:cs="Arial"/>
        </w:rPr>
        <w:t>района</w:t>
      </w:r>
      <w:r>
        <w:rPr>
          <w:rFonts w:ascii="Arial" w:hAnsi="Arial" w:cs="Arial"/>
        </w:rPr>
        <w:t>;</w:t>
      </w:r>
      <w:r w:rsidRPr="0044514D">
        <w:rPr>
          <w:rFonts w:ascii="Arial" w:hAnsi="Arial" w:cs="Arial"/>
        </w:rPr>
        <w:t xml:space="preserve">    </w:t>
      </w:r>
    </w:p>
    <w:p w:rsidR="00C43E4C" w:rsidRPr="0044514D" w:rsidRDefault="00C43E4C" w:rsidP="00C43E4C">
      <w:pPr>
        <w:pStyle w:val="af6"/>
        <w:spacing w:after="0"/>
        <w:rPr>
          <w:rFonts w:ascii="Arial" w:hAnsi="Arial" w:cs="Arial"/>
        </w:rPr>
      </w:pPr>
      <w:r w:rsidRPr="0044514D">
        <w:rPr>
          <w:rFonts w:ascii="Arial" w:hAnsi="Arial" w:cs="Arial"/>
        </w:rPr>
        <w:t xml:space="preserve">           </w:t>
      </w:r>
    </w:p>
    <w:tbl>
      <w:tblPr>
        <w:tblW w:w="9309" w:type="dxa"/>
        <w:tblInd w:w="108" w:type="dxa"/>
        <w:tblCellMar>
          <w:left w:w="57" w:type="dxa"/>
          <w:right w:w="57" w:type="dxa"/>
        </w:tblCellMar>
        <w:tblLook w:val="01E0" w:firstRow="1" w:lastRow="1" w:firstColumn="1" w:lastColumn="1" w:noHBand="0" w:noVBand="0"/>
      </w:tblPr>
      <w:tblGrid>
        <w:gridCol w:w="2469"/>
        <w:gridCol w:w="356"/>
        <w:gridCol w:w="6484"/>
      </w:tblGrid>
      <w:tr w:rsidR="00C43E4C" w:rsidRPr="0044514D" w:rsidTr="00160C97">
        <w:tc>
          <w:tcPr>
            <w:tcW w:w="2469" w:type="dxa"/>
            <w:hideMark/>
          </w:tcPr>
          <w:p w:rsidR="00C43E4C" w:rsidRPr="0044514D" w:rsidRDefault="00C43E4C" w:rsidP="00160C97">
            <w:pPr>
              <w:rPr>
                <w:rFonts w:ascii="Arial" w:hAnsi="Arial" w:cs="Arial"/>
              </w:rPr>
            </w:pPr>
            <w:r w:rsidRPr="0044514D">
              <w:rPr>
                <w:rFonts w:ascii="Arial" w:hAnsi="Arial" w:cs="Arial"/>
              </w:rPr>
              <w:t xml:space="preserve">Л.В. Лазуткина                                         </w:t>
            </w:r>
          </w:p>
        </w:tc>
        <w:tc>
          <w:tcPr>
            <w:tcW w:w="356" w:type="dxa"/>
            <w:hideMark/>
          </w:tcPr>
          <w:p w:rsidR="00C43E4C" w:rsidRPr="0044514D" w:rsidRDefault="00C43E4C" w:rsidP="00160C97">
            <w:pPr>
              <w:rPr>
                <w:rFonts w:ascii="Arial" w:hAnsi="Arial" w:cs="Arial"/>
              </w:rPr>
            </w:pPr>
            <w:r w:rsidRPr="0044514D">
              <w:rPr>
                <w:rFonts w:ascii="Arial" w:hAnsi="Arial" w:cs="Arial"/>
              </w:rPr>
              <w:t>–</w:t>
            </w:r>
          </w:p>
        </w:tc>
        <w:tc>
          <w:tcPr>
            <w:tcW w:w="6484" w:type="dxa"/>
          </w:tcPr>
          <w:p w:rsidR="00C43E4C" w:rsidRPr="0044514D" w:rsidRDefault="00C43E4C" w:rsidP="00160C97">
            <w:pPr>
              <w:rPr>
                <w:rFonts w:ascii="Arial" w:hAnsi="Arial" w:cs="Arial"/>
              </w:rPr>
            </w:pPr>
            <w:r w:rsidRPr="0044514D">
              <w:rPr>
                <w:rFonts w:ascii="Arial" w:hAnsi="Arial" w:cs="Arial"/>
              </w:rPr>
              <w:t>начальник отдела бухгалтерии администрации Кочкуровского муниципального района</w:t>
            </w:r>
            <w:r>
              <w:rPr>
                <w:rFonts w:ascii="Arial" w:hAnsi="Arial" w:cs="Arial"/>
              </w:rPr>
              <w:t>;</w:t>
            </w:r>
          </w:p>
          <w:p w:rsidR="00C43E4C" w:rsidRPr="0044514D" w:rsidRDefault="00C43E4C" w:rsidP="00160C97">
            <w:pPr>
              <w:rPr>
                <w:rFonts w:ascii="Arial" w:hAnsi="Arial" w:cs="Arial"/>
              </w:rPr>
            </w:pPr>
          </w:p>
        </w:tc>
      </w:tr>
      <w:tr w:rsidR="00C43E4C" w:rsidRPr="0044514D" w:rsidTr="00160C97">
        <w:tc>
          <w:tcPr>
            <w:tcW w:w="2469" w:type="dxa"/>
          </w:tcPr>
          <w:p w:rsidR="00C43E4C" w:rsidRPr="0044514D" w:rsidRDefault="00C43E4C" w:rsidP="00160C97">
            <w:pPr>
              <w:rPr>
                <w:rFonts w:ascii="Arial" w:hAnsi="Arial" w:cs="Arial"/>
              </w:rPr>
            </w:pPr>
          </w:p>
        </w:tc>
        <w:tc>
          <w:tcPr>
            <w:tcW w:w="356" w:type="dxa"/>
          </w:tcPr>
          <w:p w:rsidR="00C43E4C" w:rsidRPr="0044514D" w:rsidRDefault="00C43E4C" w:rsidP="00160C97">
            <w:pPr>
              <w:rPr>
                <w:rFonts w:ascii="Arial" w:hAnsi="Arial" w:cs="Arial"/>
              </w:rPr>
            </w:pPr>
          </w:p>
        </w:tc>
        <w:tc>
          <w:tcPr>
            <w:tcW w:w="6484" w:type="dxa"/>
          </w:tcPr>
          <w:p w:rsidR="00C43E4C" w:rsidRPr="0044514D" w:rsidRDefault="00C43E4C" w:rsidP="00160C97">
            <w:pPr>
              <w:rPr>
                <w:rFonts w:ascii="Arial" w:hAnsi="Arial" w:cs="Arial"/>
              </w:rPr>
            </w:pPr>
          </w:p>
        </w:tc>
      </w:tr>
      <w:tr w:rsidR="00C43E4C" w:rsidRPr="0044514D" w:rsidTr="00160C97">
        <w:tc>
          <w:tcPr>
            <w:tcW w:w="2469" w:type="dxa"/>
            <w:hideMark/>
          </w:tcPr>
          <w:p w:rsidR="00C43E4C" w:rsidRPr="0044514D" w:rsidRDefault="00C43E4C" w:rsidP="00160C97">
            <w:pPr>
              <w:rPr>
                <w:rFonts w:ascii="Arial" w:hAnsi="Arial" w:cs="Arial"/>
              </w:rPr>
            </w:pPr>
            <w:r w:rsidRPr="0044514D">
              <w:rPr>
                <w:rFonts w:ascii="Arial" w:hAnsi="Arial" w:cs="Arial"/>
              </w:rPr>
              <w:t xml:space="preserve">С.Н. Тимошкина                                        </w:t>
            </w:r>
          </w:p>
        </w:tc>
        <w:tc>
          <w:tcPr>
            <w:tcW w:w="356" w:type="dxa"/>
            <w:hideMark/>
          </w:tcPr>
          <w:p w:rsidR="00C43E4C" w:rsidRPr="0044514D" w:rsidRDefault="00C43E4C" w:rsidP="00160C97">
            <w:pPr>
              <w:rPr>
                <w:rFonts w:ascii="Arial" w:hAnsi="Arial" w:cs="Arial"/>
              </w:rPr>
            </w:pPr>
            <w:r w:rsidRPr="0044514D">
              <w:rPr>
                <w:rFonts w:ascii="Arial" w:hAnsi="Arial" w:cs="Arial"/>
              </w:rPr>
              <w:t>–</w:t>
            </w:r>
          </w:p>
        </w:tc>
        <w:tc>
          <w:tcPr>
            <w:tcW w:w="6484" w:type="dxa"/>
          </w:tcPr>
          <w:p w:rsidR="00C43E4C" w:rsidRDefault="00C43E4C" w:rsidP="00160C97">
            <w:pPr>
              <w:rPr>
                <w:rFonts w:ascii="Arial" w:hAnsi="Arial" w:cs="Arial"/>
                <w:color w:val="000000"/>
              </w:rPr>
            </w:pPr>
            <w:r w:rsidRPr="0044514D">
              <w:rPr>
                <w:rFonts w:ascii="Arial" w:hAnsi="Arial" w:cs="Arial"/>
                <w:color w:val="000000"/>
              </w:rPr>
              <w:t>заместител</w:t>
            </w:r>
            <w:r>
              <w:rPr>
                <w:rFonts w:ascii="Arial" w:hAnsi="Arial" w:cs="Arial"/>
                <w:color w:val="000000"/>
              </w:rPr>
              <w:t>ь</w:t>
            </w:r>
            <w:r w:rsidRPr="0044514D">
              <w:rPr>
                <w:rFonts w:ascii="Arial" w:hAnsi="Arial" w:cs="Arial"/>
                <w:color w:val="000000"/>
              </w:rPr>
              <w:t xml:space="preserve"> главы </w:t>
            </w:r>
            <w:r>
              <w:rPr>
                <w:rFonts w:ascii="Arial" w:hAnsi="Arial" w:cs="Arial"/>
                <w:color w:val="000000"/>
              </w:rPr>
              <w:t xml:space="preserve">- </w:t>
            </w:r>
            <w:r w:rsidRPr="0044514D">
              <w:rPr>
                <w:rFonts w:ascii="Arial" w:hAnsi="Arial" w:cs="Arial"/>
                <w:color w:val="000000"/>
              </w:rPr>
              <w:t xml:space="preserve">начальник </w:t>
            </w:r>
            <w:r>
              <w:rPr>
                <w:rFonts w:ascii="Arial" w:hAnsi="Arial" w:cs="Arial"/>
                <w:color w:val="000000"/>
              </w:rPr>
              <w:t>У</w:t>
            </w:r>
            <w:r w:rsidRPr="0044514D">
              <w:rPr>
                <w:rFonts w:ascii="Arial" w:hAnsi="Arial" w:cs="Arial"/>
                <w:color w:val="000000"/>
              </w:rPr>
              <w:t>правления</w:t>
            </w:r>
            <w:r w:rsidRPr="0044514D">
              <w:rPr>
                <w:rFonts w:ascii="Arial" w:hAnsi="Arial" w:cs="Arial"/>
              </w:rPr>
              <w:t xml:space="preserve"> </w:t>
            </w:r>
            <w:r>
              <w:rPr>
                <w:rFonts w:ascii="Arial" w:hAnsi="Arial" w:cs="Arial"/>
                <w:color w:val="000000"/>
              </w:rPr>
              <w:t xml:space="preserve">по социальной работе администрации </w:t>
            </w:r>
            <w:r w:rsidRPr="0044514D">
              <w:rPr>
                <w:rFonts w:ascii="Arial" w:hAnsi="Arial" w:cs="Arial"/>
                <w:color w:val="000000"/>
              </w:rPr>
              <w:t xml:space="preserve">Кочкуровского муниципального района </w:t>
            </w:r>
            <w:r>
              <w:rPr>
                <w:rFonts w:ascii="Arial" w:hAnsi="Arial" w:cs="Arial"/>
                <w:color w:val="000000"/>
              </w:rPr>
              <w:t>Республики Мордовия;</w:t>
            </w:r>
            <w:r w:rsidRPr="0044514D">
              <w:rPr>
                <w:rFonts w:ascii="Arial" w:hAnsi="Arial" w:cs="Arial"/>
                <w:color w:val="000000"/>
              </w:rPr>
              <w:t xml:space="preserve"> </w:t>
            </w:r>
          </w:p>
          <w:p w:rsidR="00C43E4C" w:rsidRPr="0044514D" w:rsidRDefault="00C43E4C" w:rsidP="00160C97">
            <w:pPr>
              <w:rPr>
                <w:rFonts w:ascii="Arial" w:hAnsi="Arial" w:cs="Arial"/>
              </w:rPr>
            </w:pPr>
          </w:p>
        </w:tc>
      </w:tr>
      <w:tr w:rsidR="00C43E4C" w:rsidRPr="0044514D" w:rsidTr="00160C97">
        <w:trPr>
          <w:trHeight w:val="646"/>
        </w:trPr>
        <w:tc>
          <w:tcPr>
            <w:tcW w:w="2469" w:type="dxa"/>
            <w:hideMark/>
          </w:tcPr>
          <w:p w:rsidR="00C43E4C" w:rsidRPr="0044514D" w:rsidRDefault="00C43E4C" w:rsidP="00160C97">
            <w:pPr>
              <w:rPr>
                <w:rFonts w:ascii="Arial" w:hAnsi="Arial" w:cs="Arial"/>
              </w:rPr>
            </w:pPr>
            <w:r>
              <w:rPr>
                <w:rFonts w:ascii="Arial" w:hAnsi="Arial" w:cs="Arial"/>
              </w:rPr>
              <w:t>И.В. Адушкина</w:t>
            </w:r>
          </w:p>
        </w:tc>
        <w:tc>
          <w:tcPr>
            <w:tcW w:w="356" w:type="dxa"/>
            <w:hideMark/>
          </w:tcPr>
          <w:p w:rsidR="00C43E4C" w:rsidRPr="0044514D" w:rsidRDefault="00C43E4C" w:rsidP="00160C97">
            <w:pPr>
              <w:rPr>
                <w:rFonts w:ascii="Arial" w:hAnsi="Arial" w:cs="Arial"/>
              </w:rPr>
            </w:pPr>
            <w:r w:rsidRPr="0044514D">
              <w:rPr>
                <w:rFonts w:ascii="Arial" w:hAnsi="Arial" w:cs="Arial"/>
              </w:rPr>
              <w:t>–</w:t>
            </w:r>
          </w:p>
        </w:tc>
        <w:tc>
          <w:tcPr>
            <w:tcW w:w="6484" w:type="dxa"/>
          </w:tcPr>
          <w:p w:rsidR="00C43E4C" w:rsidRPr="0044514D" w:rsidRDefault="00C43E4C" w:rsidP="00160C97">
            <w:pPr>
              <w:rPr>
                <w:rFonts w:ascii="Arial" w:hAnsi="Arial" w:cs="Arial"/>
              </w:rPr>
            </w:pPr>
            <w:r w:rsidRPr="0044514D">
              <w:rPr>
                <w:rFonts w:ascii="Arial" w:hAnsi="Arial" w:cs="Arial"/>
              </w:rPr>
              <w:t>начальник отдела экономического анализа</w:t>
            </w:r>
            <w:r>
              <w:rPr>
                <w:rFonts w:ascii="Arial" w:hAnsi="Arial" w:cs="Arial"/>
                <w:color w:val="000000"/>
              </w:rPr>
              <w:t xml:space="preserve"> 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Pr="0044514D" w:rsidRDefault="00C43E4C" w:rsidP="00160C97">
            <w:pPr>
              <w:rPr>
                <w:rFonts w:ascii="Arial" w:hAnsi="Arial" w:cs="Arial"/>
              </w:rPr>
            </w:pPr>
          </w:p>
        </w:tc>
      </w:tr>
      <w:tr w:rsidR="00C43E4C" w:rsidRPr="0044514D" w:rsidTr="00160C97">
        <w:trPr>
          <w:trHeight w:val="954"/>
        </w:trPr>
        <w:tc>
          <w:tcPr>
            <w:tcW w:w="2469" w:type="dxa"/>
            <w:hideMark/>
          </w:tcPr>
          <w:p w:rsidR="00C43E4C" w:rsidRDefault="00C43E4C" w:rsidP="00160C97">
            <w:pPr>
              <w:rPr>
                <w:rFonts w:ascii="Arial" w:hAnsi="Arial" w:cs="Arial"/>
              </w:rPr>
            </w:pPr>
            <w:r>
              <w:rPr>
                <w:rFonts w:ascii="Arial" w:hAnsi="Arial" w:cs="Arial"/>
              </w:rPr>
              <w:t>Д</w:t>
            </w:r>
            <w:r w:rsidRPr="0044514D">
              <w:rPr>
                <w:rFonts w:ascii="Arial" w:hAnsi="Arial" w:cs="Arial"/>
              </w:rPr>
              <w:t>.</w:t>
            </w:r>
            <w:r>
              <w:rPr>
                <w:rFonts w:ascii="Arial" w:hAnsi="Arial" w:cs="Arial"/>
              </w:rPr>
              <w:t>А</w:t>
            </w:r>
            <w:r w:rsidRPr="0044514D">
              <w:rPr>
                <w:rFonts w:ascii="Arial" w:hAnsi="Arial" w:cs="Arial"/>
              </w:rPr>
              <w:t xml:space="preserve">. </w:t>
            </w:r>
            <w:r>
              <w:rPr>
                <w:rFonts w:ascii="Arial" w:hAnsi="Arial" w:cs="Arial"/>
              </w:rPr>
              <w:t>Елаев</w:t>
            </w:r>
            <w:r w:rsidRPr="0044514D">
              <w:rPr>
                <w:rFonts w:ascii="Arial" w:hAnsi="Arial" w:cs="Arial"/>
              </w:rPr>
              <w:t xml:space="preserve">  </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r>
              <w:rPr>
                <w:rFonts w:ascii="Arial" w:hAnsi="Arial" w:cs="Arial"/>
              </w:rPr>
              <w:t>Н.Н. Летучева</w:t>
            </w: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r>
              <w:rPr>
                <w:rFonts w:ascii="Arial" w:hAnsi="Arial" w:cs="Arial"/>
              </w:rPr>
              <w:t>А.А. Зайцева</w:t>
            </w:r>
            <w:r w:rsidRPr="0044514D">
              <w:rPr>
                <w:rFonts w:ascii="Arial" w:hAnsi="Arial" w:cs="Arial"/>
              </w:rPr>
              <w:t xml:space="preserve">        </w:t>
            </w:r>
            <w:r>
              <w:rPr>
                <w:rFonts w:ascii="Arial" w:hAnsi="Arial" w:cs="Arial"/>
              </w:rPr>
              <w:t xml:space="preserve">  </w:t>
            </w:r>
            <w:r w:rsidRPr="0044514D">
              <w:rPr>
                <w:rFonts w:ascii="Arial" w:hAnsi="Arial" w:cs="Arial"/>
              </w:rPr>
              <w:t xml:space="preserve">                    </w:t>
            </w:r>
          </w:p>
        </w:tc>
        <w:tc>
          <w:tcPr>
            <w:tcW w:w="356" w:type="dxa"/>
            <w:hideMark/>
          </w:tcPr>
          <w:p w:rsidR="00C43E4C" w:rsidRDefault="00C43E4C" w:rsidP="00160C97">
            <w:pPr>
              <w:rPr>
                <w:rFonts w:ascii="Arial" w:hAnsi="Arial" w:cs="Arial"/>
              </w:rPr>
            </w:pPr>
            <w:r w:rsidRPr="0044514D">
              <w:rPr>
                <w:rFonts w:ascii="Arial" w:hAnsi="Arial" w:cs="Arial"/>
              </w:rPr>
              <w:t>–</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r>
              <w:rPr>
                <w:rFonts w:ascii="Arial" w:hAnsi="Arial" w:cs="Arial"/>
              </w:rPr>
              <w:t>-</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p>
        </w:tc>
        <w:tc>
          <w:tcPr>
            <w:tcW w:w="6484" w:type="dxa"/>
          </w:tcPr>
          <w:p w:rsidR="00C43E4C" w:rsidRPr="0044514D" w:rsidRDefault="00C43E4C" w:rsidP="00160C97">
            <w:pPr>
              <w:rPr>
                <w:rFonts w:ascii="Arial" w:hAnsi="Arial" w:cs="Arial"/>
              </w:rPr>
            </w:pPr>
            <w:r>
              <w:rPr>
                <w:rFonts w:ascii="Arial" w:hAnsi="Arial" w:cs="Arial"/>
              </w:rPr>
              <w:t xml:space="preserve">заместитель </w:t>
            </w:r>
            <w:r w:rsidRPr="0044514D">
              <w:rPr>
                <w:rFonts w:ascii="Arial" w:hAnsi="Arial" w:cs="Arial"/>
              </w:rPr>
              <w:t>начальник</w:t>
            </w:r>
            <w:r>
              <w:rPr>
                <w:rFonts w:ascii="Arial" w:hAnsi="Arial" w:cs="Arial"/>
              </w:rPr>
              <w:t>а</w:t>
            </w:r>
            <w:r w:rsidRPr="0044514D">
              <w:rPr>
                <w:rFonts w:ascii="Arial" w:hAnsi="Arial" w:cs="Arial"/>
              </w:rPr>
              <w:t xml:space="preserve"> отдела  по управлению</w:t>
            </w:r>
          </w:p>
          <w:p w:rsidR="00C43E4C" w:rsidRDefault="00C43E4C" w:rsidP="00160C97">
            <w:pPr>
              <w:rPr>
                <w:rFonts w:ascii="Arial" w:hAnsi="Arial" w:cs="Arial"/>
              </w:rPr>
            </w:pPr>
            <w:r w:rsidRPr="0044514D">
              <w:rPr>
                <w:rFonts w:ascii="Arial" w:hAnsi="Arial" w:cs="Arial"/>
              </w:rPr>
              <w:t>муниципальной собственностью и земельным                                                       отношениям</w:t>
            </w:r>
            <w:r>
              <w:rPr>
                <w:rFonts w:ascii="Arial" w:hAnsi="Arial" w:cs="Arial"/>
                <w:color w:val="000000"/>
              </w:rPr>
              <w:t xml:space="preserve"> 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Default="00C43E4C" w:rsidP="00160C97">
            <w:pPr>
              <w:rPr>
                <w:rFonts w:ascii="Arial" w:hAnsi="Arial" w:cs="Arial"/>
              </w:rPr>
            </w:pPr>
          </w:p>
          <w:p w:rsidR="00C43E4C" w:rsidRDefault="00C43E4C" w:rsidP="00160C97">
            <w:pPr>
              <w:rPr>
                <w:rFonts w:ascii="Arial" w:hAnsi="Arial" w:cs="Arial"/>
              </w:rPr>
            </w:pPr>
            <w:r>
              <w:rPr>
                <w:rFonts w:ascii="Arial" w:hAnsi="Arial" w:cs="Arial"/>
              </w:rPr>
              <w:t>начальник отдела жилищно-коммунального хозяйства</w:t>
            </w:r>
          </w:p>
          <w:p w:rsidR="00C43E4C" w:rsidRDefault="00C43E4C" w:rsidP="00160C97">
            <w:pPr>
              <w:rPr>
                <w:rFonts w:ascii="Arial" w:hAnsi="Arial" w:cs="Arial"/>
                <w:color w:val="000000"/>
              </w:rPr>
            </w:pPr>
            <w:r>
              <w:rPr>
                <w:rFonts w:ascii="Arial" w:hAnsi="Arial" w:cs="Arial"/>
                <w:color w:val="000000"/>
              </w:rPr>
              <w:t xml:space="preserve">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Default="00C43E4C" w:rsidP="00160C97">
            <w:pPr>
              <w:rPr>
                <w:rFonts w:ascii="Arial" w:hAnsi="Arial" w:cs="Arial"/>
              </w:rPr>
            </w:pPr>
          </w:p>
          <w:p w:rsidR="00C43E4C" w:rsidRDefault="00C43E4C" w:rsidP="00160C97">
            <w:pPr>
              <w:rPr>
                <w:rFonts w:ascii="Arial" w:hAnsi="Arial" w:cs="Arial"/>
                <w:color w:val="000000"/>
              </w:rPr>
            </w:pPr>
            <w:r>
              <w:rPr>
                <w:rFonts w:ascii="Arial" w:hAnsi="Arial" w:cs="Arial"/>
              </w:rPr>
              <w:t>начальник управления организации торгов</w:t>
            </w:r>
            <w:r>
              <w:rPr>
                <w:rFonts w:ascii="Arial" w:hAnsi="Arial" w:cs="Arial"/>
                <w:color w:val="000000"/>
              </w:rPr>
              <w:t xml:space="preserve"> и </w:t>
            </w:r>
            <w:r>
              <w:rPr>
                <w:rFonts w:ascii="Arial" w:hAnsi="Arial" w:cs="Arial"/>
              </w:rPr>
              <w:t>информатизации</w:t>
            </w:r>
            <w:r>
              <w:rPr>
                <w:rFonts w:ascii="Arial" w:hAnsi="Arial" w:cs="Arial"/>
                <w:color w:val="000000"/>
              </w:rPr>
              <w:t xml:space="preserve"> 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Pr="0044514D" w:rsidRDefault="00C43E4C" w:rsidP="00160C97">
            <w:pPr>
              <w:rPr>
                <w:rFonts w:ascii="Arial" w:hAnsi="Arial" w:cs="Arial"/>
              </w:rPr>
            </w:pPr>
          </w:p>
        </w:tc>
      </w:tr>
      <w:tr w:rsidR="00C43E4C" w:rsidRPr="0044514D" w:rsidTr="00160C97">
        <w:trPr>
          <w:trHeight w:val="908"/>
        </w:trPr>
        <w:tc>
          <w:tcPr>
            <w:tcW w:w="2469" w:type="dxa"/>
            <w:hideMark/>
          </w:tcPr>
          <w:p w:rsidR="00C43E4C" w:rsidRPr="0044514D" w:rsidRDefault="00C43E4C" w:rsidP="00160C97">
            <w:pPr>
              <w:rPr>
                <w:rFonts w:ascii="Arial" w:hAnsi="Arial" w:cs="Arial"/>
              </w:rPr>
            </w:pPr>
            <w:r w:rsidRPr="0044514D">
              <w:rPr>
                <w:rFonts w:ascii="Arial" w:hAnsi="Arial" w:cs="Arial"/>
              </w:rPr>
              <w:t>Р.Ф. Ежова</w:t>
            </w: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sidRPr="0044514D">
              <w:rPr>
                <w:rFonts w:ascii="Arial" w:hAnsi="Arial" w:cs="Arial"/>
              </w:rPr>
              <w:t>А.Н. Болдин</w:t>
            </w: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Pr>
                <w:rFonts w:ascii="Arial" w:hAnsi="Arial" w:cs="Arial"/>
              </w:rPr>
              <w:t>И</w:t>
            </w:r>
            <w:r w:rsidRPr="0044514D">
              <w:rPr>
                <w:rFonts w:ascii="Arial" w:hAnsi="Arial" w:cs="Arial"/>
              </w:rPr>
              <w:t>.</w:t>
            </w:r>
            <w:r>
              <w:rPr>
                <w:rFonts w:ascii="Arial" w:hAnsi="Arial" w:cs="Arial"/>
              </w:rPr>
              <w:t>В</w:t>
            </w:r>
            <w:r w:rsidRPr="0044514D">
              <w:rPr>
                <w:rFonts w:ascii="Arial" w:hAnsi="Arial" w:cs="Arial"/>
              </w:rPr>
              <w:t xml:space="preserve">. </w:t>
            </w:r>
            <w:r>
              <w:rPr>
                <w:rFonts w:ascii="Arial" w:hAnsi="Arial" w:cs="Arial"/>
              </w:rPr>
              <w:t>Костяева</w:t>
            </w: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Default="00C43E4C" w:rsidP="00160C97">
            <w:pPr>
              <w:rPr>
                <w:rFonts w:ascii="Arial" w:hAnsi="Arial" w:cs="Arial"/>
              </w:rPr>
            </w:pPr>
            <w:r w:rsidRPr="0044514D">
              <w:rPr>
                <w:rFonts w:ascii="Arial" w:hAnsi="Arial" w:cs="Arial"/>
              </w:rPr>
              <w:t>Л.М. Силиванова</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r>
              <w:rPr>
                <w:rFonts w:ascii="Arial" w:hAnsi="Arial" w:cs="Arial"/>
                <w:color w:val="000000"/>
              </w:rPr>
              <w:t>А.Н.Есмаева</w:t>
            </w:r>
          </w:p>
        </w:tc>
        <w:tc>
          <w:tcPr>
            <w:tcW w:w="356" w:type="dxa"/>
            <w:hideMark/>
          </w:tcPr>
          <w:p w:rsidR="00C43E4C" w:rsidRPr="0044514D" w:rsidRDefault="00C43E4C" w:rsidP="00160C97">
            <w:pPr>
              <w:rPr>
                <w:rFonts w:ascii="Arial" w:hAnsi="Arial" w:cs="Arial"/>
              </w:rPr>
            </w:pPr>
            <w:r w:rsidRPr="0044514D">
              <w:rPr>
                <w:rFonts w:ascii="Arial" w:hAnsi="Arial" w:cs="Arial"/>
              </w:rPr>
              <w:lastRenderedPageBreak/>
              <w:t>–</w:t>
            </w: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sidRPr="0044514D">
              <w:rPr>
                <w:rFonts w:ascii="Arial" w:hAnsi="Arial" w:cs="Arial"/>
              </w:rPr>
              <w:t>–</w:t>
            </w: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sidRPr="0044514D">
              <w:rPr>
                <w:rFonts w:ascii="Arial" w:hAnsi="Arial" w:cs="Arial"/>
              </w:rPr>
              <w:t>–</w:t>
            </w: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Default="00C43E4C" w:rsidP="00160C97">
            <w:pPr>
              <w:rPr>
                <w:rFonts w:ascii="Arial" w:hAnsi="Arial" w:cs="Arial"/>
              </w:rPr>
            </w:pPr>
            <w:r w:rsidRPr="0044514D">
              <w:rPr>
                <w:rFonts w:ascii="Arial" w:hAnsi="Arial" w:cs="Arial"/>
              </w:rPr>
              <w:t>–</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rPr>
                <w:rFonts w:ascii="Arial" w:hAnsi="Arial" w:cs="Arial"/>
              </w:rPr>
            </w:pPr>
            <w:r>
              <w:rPr>
                <w:rFonts w:ascii="Arial" w:hAnsi="Arial" w:cs="Arial"/>
              </w:rPr>
              <w:t xml:space="preserve">- </w:t>
            </w:r>
          </w:p>
          <w:p w:rsidR="00C43E4C" w:rsidRPr="0044514D" w:rsidRDefault="00C43E4C" w:rsidP="00160C97">
            <w:pPr>
              <w:rPr>
                <w:rFonts w:ascii="Arial" w:hAnsi="Arial" w:cs="Arial"/>
              </w:rPr>
            </w:pPr>
          </w:p>
        </w:tc>
        <w:tc>
          <w:tcPr>
            <w:tcW w:w="6484" w:type="dxa"/>
            <w:hideMark/>
          </w:tcPr>
          <w:p w:rsidR="00C43E4C" w:rsidRPr="0044514D" w:rsidRDefault="00C43E4C" w:rsidP="00160C97">
            <w:pPr>
              <w:rPr>
                <w:rFonts w:ascii="Arial" w:hAnsi="Arial" w:cs="Arial"/>
              </w:rPr>
            </w:pPr>
            <w:r w:rsidRPr="0044514D">
              <w:rPr>
                <w:rFonts w:ascii="Arial" w:hAnsi="Arial" w:cs="Arial"/>
              </w:rPr>
              <w:lastRenderedPageBreak/>
              <w:t>начальник сельскохозяйственного отдела</w:t>
            </w:r>
            <w:r>
              <w:rPr>
                <w:rFonts w:ascii="Arial" w:hAnsi="Arial" w:cs="Arial"/>
              </w:rPr>
              <w:t xml:space="preserve"> </w:t>
            </w:r>
            <w:r>
              <w:rPr>
                <w:rFonts w:ascii="Arial" w:hAnsi="Arial" w:cs="Arial"/>
                <w:color w:val="000000"/>
              </w:rPr>
              <w:t xml:space="preserve">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sidRPr="0044514D">
              <w:rPr>
                <w:rFonts w:ascii="Arial" w:hAnsi="Arial" w:cs="Arial"/>
              </w:rPr>
              <w:t>начальник организационно-правового отдела</w:t>
            </w:r>
            <w:r>
              <w:rPr>
                <w:rFonts w:ascii="Arial" w:hAnsi="Arial" w:cs="Arial"/>
                <w:color w:val="000000"/>
              </w:rPr>
              <w:t xml:space="preserve"> </w:t>
            </w:r>
            <w:r>
              <w:rPr>
                <w:rFonts w:ascii="Arial" w:hAnsi="Arial" w:cs="Arial"/>
                <w:color w:val="000000"/>
              </w:rPr>
              <w:lastRenderedPageBreak/>
              <w:t xml:space="preserve">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Pr="0044514D" w:rsidRDefault="00C43E4C" w:rsidP="00160C97">
            <w:pPr>
              <w:rPr>
                <w:rFonts w:ascii="Arial" w:hAnsi="Arial" w:cs="Arial"/>
              </w:rPr>
            </w:pPr>
          </w:p>
          <w:p w:rsidR="00C43E4C" w:rsidRPr="0044514D" w:rsidRDefault="00C43E4C" w:rsidP="00160C97">
            <w:pPr>
              <w:rPr>
                <w:rFonts w:ascii="Arial" w:hAnsi="Arial" w:cs="Arial"/>
              </w:rPr>
            </w:pPr>
          </w:p>
          <w:p w:rsidR="00C43E4C" w:rsidRPr="0044514D" w:rsidRDefault="00C43E4C" w:rsidP="00160C97">
            <w:pPr>
              <w:rPr>
                <w:rFonts w:ascii="Arial" w:hAnsi="Arial" w:cs="Arial"/>
              </w:rPr>
            </w:pPr>
            <w:r w:rsidRPr="0044514D">
              <w:rPr>
                <w:rFonts w:ascii="Arial" w:hAnsi="Arial" w:cs="Arial"/>
              </w:rPr>
              <w:t>начальник отдела специальных программ</w:t>
            </w:r>
            <w:r>
              <w:rPr>
                <w:rFonts w:ascii="Arial" w:hAnsi="Arial" w:cs="Arial"/>
                <w:color w:val="000000"/>
              </w:rPr>
              <w:t xml:space="preserve"> администрации </w:t>
            </w:r>
            <w:r w:rsidRPr="0044514D">
              <w:rPr>
                <w:rFonts w:ascii="Arial" w:hAnsi="Arial" w:cs="Arial"/>
                <w:color w:val="000000"/>
              </w:rPr>
              <w:t>Кочкуровского муниципального района</w:t>
            </w:r>
            <w:r>
              <w:rPr>
                <w:rFonts w:ascii="Arial" w:hAnsi="Arial" w:cs="Arial"/>
                <w:color w:val="000000"/>
              </w:rPr>
              <w:t>;</w:t>
            </w:r>
          </w:p>
          <w:p w:rsidR="00C43E4C" w:rsidRPr="0044514D" w:rsidRDefault="00C43E4C" w:rsidP="00160C97">
            <w:pPr>
              <w:rPr>
                <w:rFonts w:ascii="Arial" w:hAnsi="Arial" w:cs="Arial"/>
              </w:rPr>
            </w:pPr>
          </w:p>
          <w:p w:rsidR="00C43E4C" w:rsidRDefault="00C43E4C" w:rsidP="00160C97">
            <w:pPr>
              <w:rPr>
                <w:rFonts w:ascii="Arial" w:hAnsi="Arial" w:cs="Arial"/>
              </w:rPr>
            </w:pPr>
            <w:r>
              <w:rPr>
                <w:rFonts w:ascii="Arial" w:hAnsi="Arial" w:cs="Arial"/>
              </w:rPr>
              <w:t xml:space="preserve">специалист по работе с молодежью организационно-кадрового отдела </w:t>
            </w:r>
            <w:r w:rsidRPr="0044514D">
              <w:rPr>
                <w:rFonts w:ascii="Arial" w:hAnsi="Arial" w:cs="Arial"/>
              </w:rPr>
              <w:t>ГБУ «</w:t>
            </w:r>
            <w:r>
              <w:rPr>
                <w:rFonts w:ascii="Arial" w:hAnsi="Arial" w:cs="Arial"/>
              </w:rPr>
              <w:t>МРМЦ</w:t>
            </w:r>
            <w:r w:rsidRPr="0044514D">
              <w:rPr>
                <w:rFonts w:ascii="Arial" w:hAnsi="Arial" w:cs="Arial"/>
              </w:rPr>
              <w:t>» (по согласованию)</w:t>
            </w:r>
            <w:r>
              <w:rPr>
                <w:rFonts w:ascii="Arial" w:hAnsi="Arial" w:cs="Arial"/>
              </w:rPr>
              <w:t>;</w:t>
            </w:r>
          </w:p>
          <w:p w:rsidR="00C43E4C" w:rsidRDefault="00C43E4C" w:rsidP="00160C97">
            <w:pPr>
              <w:rPr>
                <w:rFonts w:ascii="Arial" w:hAnsi="Arial" w:cs="Arial"/>
              </w:rPr>
            </w:pPr>
          </w:p>
          <w:p w:rsidR="00C43E4C" w:rsidRDefault="00C43E4C" w:rsidP="00160C97">
            <w:pPr>
              <w:rPr>
                <w:rFonts w:ascii="Arial" w:hAnsi="Arial" w:cs="Arial"/>
                <w:color w:val="000000"/>
              </w:rPr>
            </w:pPr>
          </w:p>
          <w:p w:rsidR="00C43E4C" w:rsidRDefault="00C43E4C" w:rsidP="00160C97">
            <w:pPr>
              <w:rPr>
                <w:rFonts w:ascii="Arial" w:hAnsi="Arial" w:cs="Arial"/>
              </w:rPr>
            </w:pPr>
            <w:r>
              <w:rPr>
                <w:rFonts w:ascii="Arial" w:hAnsi="Arial" w:cs="Arial"/>
                <w:color w:val="000000"/>
              </w:rPr>
              <w:t>заместитель начальника управления по работе с территорией Кочкуровского сельского поселения – начальник отдела по обеспечению деятельности Кочкуровского сельского поселения</w:t>
            </w:r>
            <w:r w:rsidRPr="007C1E5F">
              <w:rPr>
                <w:rFonts w:ascii="Arial" w:hAnsi="Arial" w:cs="Arial"/>
                <w:color w:val="000000"/>
              </w:rPr>
              <w:t xml:space="preserve"> </w:t>
            </w:r>
            <w:r w:rsidRPr="0044514D">
              <w:rPr>
                <w:rFonts w:ascii="Arial" w:hAnsi="Arial" w:cs="Arial"/>
                <w:color w:val="000000"/>
              </w:rPr>
              <w:t>администрации Кочкуровского муниципального района</w:t>
            </w: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Default="00C43E4C" w:rsidP="00160C97">
            <w:pPr>
              <w:rPr>
                <w:rFonts w:ascii="Arial" w:hAnsi="Arial" w:cs="Arial"/>
              </w:rPr>
            </w:pPr>
          </w:p>
          <w:p w:rsidR="00C43E4C" w:rsidRPr="0044514D" w:rsidRDefault="00C43E4C" w:rsidP="00160C97">
            <w:pPr>
              <w:jc w:val="both"/>
              <w:rPr>
                <w:rFonts w:ascii="Arial" w:hAnsi="Arial" w:cs="Arial"/>
              </w:rPr>
            </w:pPr>
          </w:p>
        </w:tc>
      </w:tr>
    </w:tbl>
    <w:p w:rsidR="00C43E4C" w:rsidRPr="0044514D" w:rsidRDefault="00C43E4C" w:rsidP="00C43E4C">
      <w:pPr>
        <w:jc w:val="both"/>
        <w:rPr>
          <w:rFonts w:ascii="Arial" w:hAnsi="Arial" w:cs="Arial"/>
        </w:rPr>
      </w:pPr>
    </w:p>
    <w:p w:rsidR="00C43E4C" w:rsidRPr="00EC1343" w:rsidRDefault="00C43E4C" w:rsidP="00C43E4C">
      <w:pPr>
        <w:shd w:val="clear" w:color="auto" w:fill="FFFFFF"/>
        <w:ind w:firstLine="5040"/>
        <w:jc w:val="right"/>
        <w:rPr>
          <w:rFonts w:ascii="Arial" w:hAnsi="Arial" w:cs="Arial"/>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Default="00C43E4C" w:rsidP="00C43E4C">
      <w:pPr>
        <w:jc w:val="right"/>
        <w:rPr>
          <w:sz w:val="28"/>
          <w:szCs w:val="28"/>
        </w:rPr>
      </w:pPr>
    </w:p>
    <w:p w:rsidR="00C43E4C" w:rsidRPr="0089282A" w:rsidRDefault="00C43E4C" w:rsidP="00C43E4C">
      <w:pPr>
        <w:jc w:val="right"/>
        <w:rPr>
          <w:sz w:val="28"/>
          <w:szCs w:val="28"/>
        </w:rPr>
      </w:pPr>
    </w:p>
    <w:p w:rsidR="00C43E4C" w:rsidRDefault="00C43E4C" w:rsidP="00C43E4C"/>
    <w:p w:rsidR="00C43E4C" w:rsidRDefault="00C43E4C" w:rsidP="00B23718">
      <w:pPr>
        <w:rPr>
          <w:rFonts w:ascii="Arial" w:hAnsi="Arial" w:cs="Arial"/>
        </w:rPr>
      </w:pPr>
    </w:p>
    <w:p w:rsidR="005771B1" w:rsidRPr="00E116CC" w:rsidRDefault="005771B1" w:rsidP="00B23718">
      <w:pPr>
        <w:rPr>
          <w:rFonts w:ascii="Arial" w:hAnsi="Arial" w:cs="Arial"/>
        </w:rPr>
      </w:pPr>
      <w:r>
        <w:rPr>
          <w:rFonts w:ascii="Arial" w:hAnsi="Arial" w:cs="Arial"/>
        </w:rPr>
        <w:lastRenderedPageBreak/>
        <w:t>В данном информа</w:t>
      </w:r>
      <w:r w:rsidR="00E83830">
        <w:rPr>
          <w:rFonts w:ascii="Arial" w:hAnsi="Arial" w:cs="Arial"/>
        </w:rPr>
        <w:t>ц</w:t>
      </w:r>
      <w:r w:rsidR="00C43E4C">
        <w:rPr>
          <w:rFonts w:ascii="Arial" w:hAnsi="Arial" w:cs="Arial"/>
        </w:rPr>
        <w:t>ионном бюллетене опубликовано 6 листов</w:t>
      </w:r>
      <w:bookmarkStart w:id="0" w:name="_GoBack"/>
      <w:bookmarkEnd w:id="0"/>
      <w:r>
        <w:rPr>
          <w:rFonts w:ascii="Arial" w:hAnsi="Arial" w:cs="Arial"/>
        </w:rPr>
        <w:t>.</w:t>
      </w:r>
    </w:p>
    <w:p w:rsidR="00B23718" w:rsidRPr="00B23718" w:rsidRDefault="00B23718" w:rsidP="00B23718"/>
    <w:sectPr w:rsidR="00B23718" w:rsidRPr="00B23718" w:rsidSect="00447063">
      <w:headerReference w:type="even" r:id="rId10"/>
      <w:headerReference w:type="default" r:id="rId11"/>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248A" w:rsidRDefault="0065248A" w:rsidP="003136C8">
      <w:r>
        <w:separator/>
      </w:r>
    </w:p>
  </w:endnote>
  <w:endnote w:type="continuationSeparator" w:id="0">
    <w:p w:rsidR="0065248A" w:rsidRDefault="0065248A"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B23718" w:rsidRDefault="00B23718">
        <w:pPr>
          <w:pStyle w:val="a5"/>
          <w:jc w:val="right"/>
        </w:pPr>
        <w:r>
          <w:fldChar w:fldCharType="begin"/>
        </w:r>
        <w:r>
          <w:instrText>PAGE   \* MERGEFORMAT</w:instrText>
        </w:r>
        <w:r>
          <w:fldChar w:fldCharType="separate"/>
        </w:r>
        <w:r w:rsidR="00C43E4C">
          <w:rPr>
            <w:noProof/>
          </w:rPr>
          <w:t>5</w:t>
        </w:r>
        <w:r>
          <w:fldChar w:fldCharType="end"/>
        </w:r>
      </w:p>
    </w:sdtContent>
  </w:sdt>
  <w:p w:rsidR="00B23718" w:rsidRDefault="00B237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248A" w:rsidRDefault="0065248A" w:rsidP="003136C8">
      <w:r>
        <w:separator/>
      </w:r>
    </w:p>
  </w:footnote>
  <w:footnote w:type="continuationSeparator" w:id="0">
    <w:p w:rsidR="0065248A" w:rsidRDefault="0065248A"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10067771"/>
    <w:multiLevelType w:val="multilevel"/>
    <w:tmpl w:val="B4D4AC88"/>
    <w:lvl w:ilvl="0">
      <w:start w:val="1"/>
      <w:numFmt w:val="decimal"/>
      <w:lvlText w:val="%1."/>
      <w:lvlJc w:val="left"/>
      <w:pPr>
        <w:ind w:left="1069" w:hanging="360"/>
      </w:pPr>
      <w:rPr>
        <w:rFonts w:cs="Times New Roman" w:hint="default"/>
        <w:b w:val="0"/>
      </w:rPr>
    </w:lvl>
    <w:lvl w:ilvl="1">
      <w:start w:val="2"/>
      <w:numFmt w:val="decimal"/>
      <w:isLgl/>
      <w:lvlText w:val="%1.%2."/>
      <w:lvlJc w:val="left"/>
      <w:pPr>
        <w:ind w:left="1430" w:hanging="72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792" w:hanging="108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516" w:hanging="1800"/>
      </w:pPr>
      <w:rPr>
        <w:rFonts w:hint="default"/>
      </w:rPr>
    </w:lvl>
    <w:lvl w:ilvl="8">
      <w:start w:val="1"/>
      <w:numFmt w:val="decimal"/>
      <w:isLgl/>
      <w:lvlText w:val="%1.%2.%3.%4.%5.%6.%7.%8.%9."/>
      <w:lvlJc w:val="left"/>
      <w:pPr>
        <w:ind w:left="2877" w:hanging="2160"/>
      </w:pPr>
      <w:rPr>
        <w:rFonts w:hint="default"/>
      </w:rPr>
    </w:lvl>
  </w:abstractNum>
  <w:abstractNum w:abstractNumId="6">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F7345FC"/>
    <w:multiLevelType w:val="hybridMultilevel"/>
    <w:tmpl w:val="CB8A19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15">
    <w:nsid w:val="38886C3E"/>
    <w:multiLevelType w:val="hybridMultilevel"/>
    <w:tmpl w:val="94EE0942"/>
    <w:lvl w:ilvl="0" w:tplc="5712DD5E">
      <w:start w:val="1"/>
      <w:numFmt w:val="decimal"/>
      <w:lvlText w:val="%1."/>
      <w:lvlJc w:val="left"/>
      <w:pPr>
        <w:ind w:left="2558" w:hanging="114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5FD625F"/>
    <w:multiLevelType w:val="multilevel"/>
    <w:tmpl w:val="62F488C0"/>
    <w:lvl w:ilvl="0">
      <w:start w:val="2"/>
      <w:numFmt w:val="decimal"/>
      <w:lvlText w:val="%1."/>
      <w:lvlJc w:val="left"/>
      <w:pPr>
        <w:ind w:left="612" w:hanging="612"/>
      </w:pPr>
      <w:rPr>
        <w:rFonts w:hint="default"/>
      </w:rPr>
    </w:lvl>
    <w:lvl w:ilvl="1">
      <w:start w:val="7"/>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7"/>
  </w:num>
  <w:num w:numId="2">
    <w:abstractNumId w:val="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2"/>
  </w:num>
  <w:num w:numId="8">
    <w:abstractNumId w:val="13"/>
  </w:num>
  <w:num w:numId="9">
    <w:abstractNumId w:val="20"/>
  </w:num>
  <w:num w:numId="10">
    <w:abstractNumId w:val="18"/>
  </w:num>
  <w:num w:numId="11">
    <w:abstractNumId w:val="21"/>
  </w:num>
  <w:num w:numId="12">
    <w:abstractNumId w:val="7"/>
  </w:num>
  <w:num w:numId="13">
    <w:abstractNumId w:val="5"/>
  </w:num>
  <w:num w:numId="14">
    <w:abstractNumId w:val="19"/>
  </w:num>
  <w:num w:numId="15">
    <w:abstractNumId w:val="14"/>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294E"/>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932"/>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0D02"/>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248A"/>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171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5E60"/>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170C1"/>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B86"/>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43E4C"/>
    <w:rsid w:val="00C476B1"/>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584"/>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3830"/>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99"/>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3"/>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 w:type="paragraph" w:customStyle="1" w:styleId="11f1">
    <w:name w:val="Абзац списка11"/>
    <w:basedOn w:val="a"/>
    <w:rsid w:val="00741718"/>
    <w:pPr>
      <w:ind w:left="720"/>
      <w:contextualSpacing/>
    </w:pPr>
    <w:rPr>
      <w:rFonts w:eastAsia="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rg.ru/documents/2022/09/21/prezident-ukaz647-site-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CD3FD-7BEC-4165-8397-5E043FCF3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2636</TotalTime>
  <Pages>6</Pages>
  <Words>1172</Words>
  <Characters>6686</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527</cp:revision>
  <cp:lastPrinted>2021-12-08T14:33:00Z</cp:lastPrinted>
  <dcterms:created xsi:type="dcterms:W3CDTF">2016-09-06T09:25:00Z</dcterms:created>
  <dcterms:modified xsi:type="dcterms:W3CDTF">2023-01-11T13:42:00Z</dcterms:modified>
</cp:coreProperties>
</file>