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23718" w:rsidRDefault="00B23718" w:rsidP="00B23718">
      <w:pPr>
        <w:tabs>
          <w:tab w:val="left" w:pos="3780"/>
        </w:tabs>
        <w:ind w:left="900"/>
        <w:jc w:val="center"/>
        <w:rPr>
          <w:b/>
          <w:sz w:val="32"/>
          <w:szCs w:val="32"/>
        </w:rPr>
      </w:pPr>
      <w:r>
        <w:rPr>
          <w:b/>
          <w:sz w:val="32"/>
          <w:szCs w:val="32"/>
        </w:rPr>
        <w:t>РЕСПУБЛИКА МОРДОВИЯ</w:t>
      </w:r>
    </w:p>
    <w:p w:rsidR="00B23718" w:rsidRDefault="00B23718" w:rsidP="00B23718">
      <w:pPr>
        <w:tabs>
          <w:tab w:val="left" w:pos="3780"/>
        </w:tabs>
        <w:ind w:left="900"/>
        <w:jc w:val="center"/>
        <w:rPr>
          <w:b/>
          <w:sz w:val="32"/>
          <w:szCs w:val="32"/>
        </w:rPr>
      </w:pPr>
      <w:r>
        <w:rPr>
          <w:b/>
          <w:sz w:val="32"/>
          <w:szCs w:val="32"/>
        </w:rPr>
        <w:t>КОЧКУРОВСКИЙ МУНИЦИПАЛЬНЫЙ РАЙОН</w:t>
      </w:r>
    </w:p>
    <w:p w:rsidR="00B23718" w:rsidRDefault="00B23718" w:rsidP="00B23718">
      <w:pPr>
        <w:tabs>
          <w:tab w:val="left" w:pos="3780"/>
        </w:tabs>
        <w:ind w:left="900"/>
        <w:jc w:val="center"/>
        <w:rPr>
          <w:b/>
          <w:sz w:val="32"/>
          <w:szCs w:val="32"/>
        </w:rPr>
      </w:pPr>
    </w:p>
    <w:p w:rsidR="00B23718" w:rsidRDefault="00B23718" w:rsidP="00B23718">
      <w:pPr>
        <w:tabs>
          <w:tab w:val="left" w:pos="3780"/>
        </w:tabs>
        <w:ind w:left="900"/>
        <w:jc w:val="center"/>
        <w:rPr>
          <w:b/>
          <w:sz w:val="32"/>
          <w:szCs w:val="32"/>
        </w:rPr>
      </w:pPr>
    </w:p>
    <w:p w:rsidR="00B23718" w:rsidRDefault="00B23718" w:rsidP="00B23718">
      <w:pPr>
        <w:tabs>
          <w:tab w:val="left" w:pos="3780"/>
        </w:tabs>
        <w:ind w:left="900"/>
        <w:jc w:val="center"/>
        <w:rPr>
          <w:b/>
          <w:sz w:val="32"/>
          <w:szCs w:val="32"/>
        </w:rPr>
      </w:pPr>
    </w:p>
    <w:p w:rsidR="00B23718" w:rsidRDefault="00B23718" w:rsidP="00B23718">
      <w:pPr>
        <w:tabs>
          <w:tab w:val="left" w:pos="3780"/>
        </w:tabs>
        <w:ind w:left="900"/>
        <w:jc w:val="center"/>
        <w:rPr>
          <w:b/>
          <w:sz w:val="32"/>
          <w:szCs w:val="32"/>
        </w:rPr>
      </w:pPr>
    </w:p>
    <w:p w:rsidR="00B23718" w:rsidRDefault="00B23718" w:rsidP="00B23718">
      <w:pPr>
        <w:tabs>
          <w:tab w:val="left" w:pos="3780"/>
        </w:tabs>
        <w:ind w:left="900"/>
        <w:jc w:val="center"/>
        <w:rPr>
          <w:b/>
          <w:sz w:val="40"/>
          <w:szCs w:val="40"/>
        </w:rPr>
      </w:pPr>
      <w:r>
        <w:rPr>
          <w:b/>
          <w:sz w:val="40"/>
          <w:szCs w:val="40"/>
        </w:rPr>
        <w:t>ИНФОРМАЦИОННЫЙ БЮЛЛЕТЕНЬ</w:t>
      </w:r>
    </w:p>
    <w:p w:rsidR="00B23718" w:rsidRDefault="00B23718" w:rsidP="00B23718">
      <w:pPr>
        <w:tabs>
          <w:tab w:val="left" w:pos="3780"/>
        </w:tabs>
        <w:ind w:left="900"/>
        <w:jc w:val="center"/>
        <w:rPr>
          <w:b/>
          <w:sz w:val="40"/>
          <w:szCs w:val="40"/>
        </w:rPr>
      </w:pPr>
      <w:r>
        <w:rPr>
          <w:b/>
          <w:sz w:val="40"/>
          <w:szCs w:val="40"/>
        </w:rPr>
        <w:t>«МУНИЦИПАЛЬНЫЙ ВЕСТНИК»</w:t>
      </w:r>
    </w:p>
    <w:p w:rsidR="00B23718" w:rsidRDefault="00B23718" w:rsidP="00B23718">
      <w:pPr>
        <w:tabs>
          <w:tab w:val="left" w:pos="3780"/>
        </w:tabs>
        <w:ind w:left="900"/>
        <w:jc w:val="center"/>
        <w:rPr>
          <w:b/>
          <w:sz w:val="40"/>
          <w:szCs w:val="40"/>
        </w:rPr>
      </w:pPr>
    </w:p>
    <w:p w:rsidR="00B23718" w:rsidRDefault="00741718" w:rsidP="00B23718">
      <w:pPr>
        <w:tabs>
          <w:tab w:val="left" w:pos="3780"/>
        </w:tabs>
        <w:jc w:val="both"/>
        <w:rPr>
          <w:sz w:val="28"/>
          <w:szCs w:val="28"/>
        </w:rPr>
      </w:pPr>
      <w:r>
        <w:rPr>
          <w:sz w:val="28"/>
          <w:szCs w:val="28"/>
        </w:rPr>
        <w:t xml:space="preserve">    «7»  декабря</w:t>
      </w:r>
      <w:r w:rsidR="00B23718">
        <w:rPr>
          <w:sz w:val="28"/>
          <w:szCs w:val="28"/>
        </w:rPr>
        <w:t xml:space="preserve"> 2022 г.                                           </w:t>
      </w:r>
      <w:r>
        <w:rPr>
          <w:sz w:val="28"/>
          <w:szCs w:val="28"/>
        </w:rPr>
        <w:t xml:space="preserve">                            № 97 (1424</w:t>
      </w:r>
      <w:r w:rsidR="00B23718">
        <w:rPr>
          <w:sz w:val="28"/>
          <w:szCs w:val="28"/>
        </w:rPr>
        <w:t xml:space="preserve">) </w:t>
      </w:r>
    </w:p>
    <w:p w:rsidR="00B23718" w:rsidRDefault="00B23718" w:rsidP="00B23718">
      <w:pPr>
        <w:tabs>
          <w:tab w:val="left" w:pos="3780"/>
        </w:tabs>
        <w:ind w:left="900" w:firstLine="720"/>
        <w:jc w:val="both"/>
        <w:rPr>
          <w:sz w:val="28"/>
          <w:szCs w:val="28"/>
        </w:rPr>
      </w:pPr>
      <w:r>
        <w:rPr>
          <w:sz w:val="28"/>
          <w:szCs w:val="28"/>
        </w:rPr>
        <w:t xml:space="preserve">     </w:t>
      </w:r>
    </w:p>
    <w:p w:rsidR="00B23718" w:rsidRDefault="00B23718" w:rsidP="00B23718">
      <w:pPr>
        <w:tabs>
          <w:tab w:val="left" w:pos="3780"/>
        </w:tabs>
        <w:ind w:left="900" w:firstLine="720"/>
        <w:jc w:val="both"/>
        <w:rPr>
          <w:sz w:val="28"/>
          <w:szCs w:val="28"/>
        </w:rPr>
      </w:pPr>
    </w:p>
    <w:p w:rsidR="00B23718" w:rsidRDefault="00B23718" w:rsidP="00B23718">
      <w:pPr>
        <w:tabs>
          <w:tab w:val="left" w:pos="3780"/>
        </w:tabs>
        <w:ind w:left="900" w:firstLine="720"/>
        <w:jc w:val="both"/>
        <w:rPr>
          <w:sz w:val="28"/>
          <w:szCs w:val="28"/>
        </w:rPr>
      </w:pPr>
    </w:p>
    <w:p w:rsidR="00B23718" w:rsidRDefault="00B23718" w:rsidP="00B23718">
      <w:pPr>
        <w:tabs>
          <w:tab w:val="left" w:pos="3780"/>
        </w:tabs>
        <w:ind w:left="900" w:firstLine="720"/>
        <w:jc w:val="both"/>
        <w:rPr>
          <w:sz w:val="28"/>
          <w:szCs w:val="28"/>
        </w:rPr>
      </w:pPr>
    </w:p>
    <w:p w:rsidR="00B23718" w:rsidRDefault="00B23718" w:rsidP="00B23718">
      <w:pPr>
        <w:tabs>
          <w:tab w:val="left" w:pos="3780"/>
        </w:tabs>
        <w:ind w:left="900" w:firstLine="720"/>
        <w:jc w:val="right"/>
      </w:pPr>
      <w:r>
        <w:t>Является официальным печатным</w:t>
      </w:r>
    </w:p>
    <w:p w:rsidR="00B23718" w:rsidRDefault="00B23718" w:rsidP="00B23718">
      <w:pPr>
        <w:tabs>
          <w:tab w:val="left" w:pos="3780"/>
        </w:tabs>
        <w:ind w:left="900" w:firstLine="720"/>
        <w:jc w:val="right"/>
      </w:pPr>
      <w:r>
        <w:t xml:space="preserve">изданием </w:t>
      </w:r>
      <w:r>
        <w:rPr>
          <w:sz w:val="28"/>
          <w:szCs w:val="28"/>
        </w:rPr>
        <w:t xml:space="preserve"> </w:t>
      </w:r>
      <w:r>
        <w:t>органов местного самоуправления</w:t>
      </w:r>
    </w:p>
    <w:p w:rsidR="00B23718" w:rsidRDefault="00B23718" w:rsidP="00B23718">
      <w:pPr>
        <w:tabs>
          <w:tab w:val="left" w:pos="3780"/>
        </w:tabs>
        <w:ind w:left="900" w:firstLine="720"/>
        <w:jc w:val="right"/>
      </w:pPr>
      <w:r>
        <w:t>Кочкуровского муниципального района</w:t>
      </w:r>
    </w:p>
    <w:p w:rsidR="00B23718" w:rsidRDefault="00B23718" w:rsidP="00B23718">
      <w:pPr>
        <w:tabs>
          <w:tab w:val="left" w:pos="3780"/>
        </w:tabs>
        <w:ind w:left="900" w:firstLine="720"/>
        <w:jc w:val="right"/>
      </w:pPr>
    </w:p>
    <w:p w:rsidR="00B23718" w:rsidRDefault="00B23718" w:rsidP="00B23718">
      <w:pPr>
        <w:tabs>
          <w:tab w:val="left" w:pos="3780"/>
        </w:tabs>
        <w:ind w:left="900" w:firstLine="720"/>
        <w:jc w:val="right"/>
      </w:pPr>
    </w:p>
    <w:p w:rsidR="00B23718" w:rsidRDefault="00B23718" w:rsidP="00B23718">
      <w:pPr>
        <w:tabs>
          <w:tab w:val="left" w:pos="3780"/>
        </w:tabs>
        <w:ind w:left="900" w:firstLine="720"/>
        <w:jc w:val="right"/>
      </w:pPr>
    </w:p>
    <w:p w:rsidR="00B23718" w:rsidRDefault="00B23718" w:rsidP="00B23718">
      <w:pPr>
        <w:tabs>
          <w:tab w:val="left" w:pos="3780"/>
        </w:tabs>
        <w:ind w:left="900" w:firstLine="720"/>
        <w:jc w:val="right"/>
      </w:pPr>
    </w:p>
    <w:p w:rsidR="00B23718" w:rsidRDefault="00B23718" w:rsidP="00B23718">
      <w:pPr>
        <w:tabs>
          <w:tab w:val="left" w:pos="3780"/>
        </w:tabs>
        <w:ind w:left="900" w:firstLine="720"/>
        <w:jc w:val="right"/>
      </w:pPr>
    </w:p>
    <w:p w:rsidR="00B23718" w:rsidRDefault="00B23718" w:rsidP="00B23718">
      <w:pPr>
        <w:tabs>
          <w:tab w:val="left" w:pos="3780"/>
        </w:tabs>
        <w:ind w:left="900" w:firstLine="720"/>
        <w:jc w:val="right"/>
      </w:pPr>
    </w:p>
    <w:p w:rsidR="00B23718" w:rsidRDefault="00B23718" w:rsidP="00B23718">
      <w:pPr>
        <w:tabs>
          <w:tab w:val="left" w:pos="3780"/>
        </w:tabs>
        <w:ind w:left="900" w:firstLine="720"/>
        <w:jc w:val="right"/>
      </w:pPr>
    </w:p>
    <w:p w:rsidR="00B23718" w:rsidRDefault="00B23718" w:rsidP="00B23718">
      <w:pPr>
        <w:tabs>
          <w:tab w:val="left" w:pos="3780"/>
        </w:tabs>
        <w:ind w:left="900" w:firstLine="720"/>
        <w:jc w:val="right"/>
      </w:pPr>
    </w:p>
    <w:p w:rsidR="00B23718" w:rsidRDefault="00B23718" w:rsidP="00B23718">
      <w:pPr>
        <w:tabs>
          <w:tab w:val="left" w:pos="3780"/>
        </w:tabs>
        <w:ind w:left="900" w:firstLine="720"/>
        <w:jc w:val="right"/>
      </w:pPr>
    </w:p>
    <w:p w:rsidR="00B23718" w:rsidRDefault="00B23718" w:rsidP="00B23718">
      <w:pPr>
        <w:tabs>
          <w:tab w:val="left" w:pos="3780"/>
        </w:tabs>
        <w:ind w:left="900" w:firstLine="720"/>
        <w:jc w:val="right"/>
      </w:pPr>
    </w:p>
    <w:p w:rsidR="00B23718" w:rsidRDefault="00B23718" w:rsidP="00B23718">
      <w:pPr>
        <w:tabs>
          <w:tab w:val="left" w:pos="3780"/>
        </w:tabs>
        <w:ind w:left="900" w:firstLine="720"/>
        <w:jc w:val="right"/>
      </w:pPr>
    </w:p>
    <w:p w:rsidR="00B23718" w:rsidRDefault="00B23718" w:rsidP="00B23718">
      <w:pPr>
        <w:tabs>
          <w:tab w:val="left" w:pos="3780"/>
        </w:tabs>
        <w:ind w:left="900" w:firstLine="720"/>
        <w:jc w:val="right"/>
      </w:pPr>
    </w:p>
    <w:p w:rsidR="00B23718" w:rsidRDefault="00B23718" w:rsidP="00B23718">
      <w:pPr>
        <w:tabs>
          <w:tab w:val="left" w:pos="3780"/>
        </w:tabs>
        <w:ind w:left="900" w:firstLine="720"/>
        <w:jc w:val="right"/>
      </w:pPr>
    </w:p>
    <w:p w:rsidR="00B23718" w:rsidRDefault="00B23718" w:rsidP="00B23718">
      <w:pPr>
        <w:tabs>
          <w:tab w:val="left" w:pos="3780"/>
        </w:tabs>
        <w:ind w:left="900" w:firstLine="720"/>
        <w:jc w:val="right"/>
      </w:pPr>
    </w:p>
    <w:p w:rsidR="00B23718" w:rsidRDefault="00B23718" w:rsidP="00B23718">
      <w:pPr>
        <w:tabs>
          <w:tab w:val="left" w:pos="3780"/>
        </w:tabs>
        <w:ind w:left="900" w:firstLine="720"/>
        <w:jc w:val="right"/>
      </w:pPr>
    </w:p>
    <w:p w:rsidR="00B23718" w:rsidRDefault="00B23718" w:rsidP="00B23718">
      <w:pPr>
        <w:tabs>
          <w:tab w:val="left" w:pos="3780"/>
        </w:tabs>
        <w:ind w:left="900" w:firstLine="720"/>
        <w:jc w:val="right"/>
      </w:pPr>
    </w:p>
    <w:p w:rsidR="00B23718" w:rsidRDefault="00B23718" w:rsidP="00B23718">
      <w:pPr>
        <w:tabs>
          <w:tab w:val="left" w:pos="3780"/>
        </w:tabs>
        <w:ind w:left="900" w:firstLine="720"/>
        <w:jc w:val="right"/>
      </w:pPr>
    </w:p>
    <w:p w:rsidR="00B23718" w:rsidRDefault="00B23718" w:rsidP="00B23718">
      <w:pPr>
        <w:tabs>
          <w:tab w:val="left" w:pos="3780"/>
        </w:tabs>
        <w:ind w:left="900" w:firstLine="720"/>
        <w:jc w:val="right"/>
      </w:pPr>
    </w:p>
    <w:p w:rsidR="00B23718" w:rsidRDefault="00B23718" w:rsidP="00B23718">
      <w:pPr>
        <w:tabs>
          <w:tab w:val="left" w:pos="3780"/>
        </w:tabs>
        <w:ind w:left="900" w:firstLine="720"/>
        <w:jc w:val="right"/>
      </w:pPr>
    </w:p>
    <w:p w:rsidR="00B23718" w:rsidRDefault="00B23718" w:rsidP="00B23718">
      <w:pPr>
        <w:tabs>
          <w:tab w:val="left" w:pos="3780"/>
        </w:tabs>
        <w:ind w:left="900" w:firstLine="720"/>
        <w:jc w:val="right"/>
      </w:pPr>
    </w:p>
    <w:p w:rsidR="00B23718" w:rsidRDefault="00B23718" w:rsidP="00B23718">
      <w:pPr>
        <w:tabs>
          <w:tab w:val="left" w:pos="3780"/>
        </w:tabs>
      </w:pPr>
    </w:p>
    <w:p w:rsidR="00B23718" w:rsidRDefault="00B23718" w:rsidP="00B23718">
      <w:pPr>
        <w:tabs>
          <w:tab w:val="left" w:pos="3780"/>
        </w:tabs>
        <w:ind w:left="900" w:firstLine="720"/>
        <w:jc w:val="right"/>
      </w:pPr>
    </w:p>
    <w:p w:rsidR="00B23718" w:rsidRDefault="00B23718" w:rsidP="00B23718">
      <w:pPr>
        <w:tabs>
          <w:tab w:val="left" w:pos="3780"/>
        </w:tabs>
        <w:jc w:val="both"/>
      </w:pPr>
    </w:p>
    <w:p w:rsidR="00B23718" w:rsidRDefault="00B23718" w:rsidP="00B23718">
      <w:pPr>
        <w:tabs>
          <w:tab w:val="left" w:pos="-426"/>
          <w:tab w:val="left" w:pos="3780"/>
        </w:tabs>
        <w:ind w:left="-426"/>
        <w:jc w:val="both"/>
      </w:pPr>
      <w:r>
        <w:t xml:space="preserve">              Учредитель: Совет депутатов Кочкуровского муниципального района Республики </w:t>
      </w:r>
    </w:p>
    <w:p w:rsidR="00B23718" w:rsidRDefault="00B23718" w:rsidP="00B23718">
      <w:pPr>
        <w:tabs>
          <w:tab w:val="left" w:pos="-426"/>
          <w:tab w:val="left" w:pos="3780"/>
        </w:tabs>
        <w:ind w:left="-426"/>
        <w:jc w:val="both"/>
      </w:pPr>
      <w:r>
        <w:t>Мордовия</w:t>
      </w:r>
    </w:p>
    <w:p w:rsidR="00B23718" w:rsidRDefault="00B23718" w:rsidP="00B23718">
      <w:pPr>
        <w:tabs>
          <w:tab w:val="left" w:pos="3780"/>
        </w:tabs>
        <w:jc w:val="both"/>
      </w:pPr>
      <w:r>
        <w:t xml:space="preserve">        Адрес: Республика Мордовия, Кочкуровский район, с. Кочкурово, ул. Советская, д.16</w:t>
      </w:r>
    </w:p>
    <w:p w:rsidR="00B23718" w:rsidRDefault="00B23718" w:rsidP="00B23718">
      <w:pPr>
        <w:tabs>
          <w:tab w:val="left" w:pos="3780"/>
        </w:tabs>
        <w:jc w:val="both"/>
      </w:pPr>
      <w:r>
        <w:t xml:space="preserve">       Телефон (факс): +7 834 39 2 12 67</w:t>
      </w:r>
    </w:p>
    <w:p w:rsidR="00B23718" w:rsidRPr="00670302" w:rsidRDefault="00B23718" w:rsidP="00B23718">
      <w:pPr>
        <w:sectPr w:rsidR="00B23718" w:rsidRPr="00670302" w:rsidSect="000132B9">
          <w:footerReference w:type="default" r:id="rId8"/>
          <w:type w:val="continuous"/>
          <w:pgSz w:w="11906" w:h="16838"/>
          <w:pgMar w:top="851" w:right="851" w:bottom="851" w:left="1701" w:header="709" w:footer="709" w:gutter="0"/>
          <w:cols w:space="708"/>
          <w:docGrid w:linePitch="360"/>
        </w:sectPr>
      </w:pPr>
      <w:r>
        <w:t xml:space="preserve">       Тираж «10» экземпляров</w:t>
      </w:r>
    </w:p>
    <w:p w:rsidR="001E0A7D" w:rsidRDefault="001E0A7D" w:rsidP="00B23718"/>
    <w:p w:rsidR="00B23718" w:rsidRDefault="00B23718" w:rsidP="00B23718"/>
    <w:p w:rsidR="00B23718" w:rsidRDefault="00B23718" w:rsidP="00B23718"/>
    <w:p w:rsidR="00741718" w:rsidRDefault="00741718" w:rsidP="00741718">
      <w:pPr>
        <w:tabs>
          <w:tab w:val="left" w:pos="9498"/>
        </w:tabs>
        <w:jc w:val="center"/>
        <w:rPr>
          <w:rFonts w:ascii="Arial" w:hAnsi="Arial" w:cs="Arial"/>
          <w:b/>
          <w:sz w:val="32"/>
          <w:szCs w:val="32"/>
        </w:rPr>
      </w:pPr>
      <w:r>
        <w:rPr>
          <w:rFonts w:ascii="Arial" w:hAnsi="Arial" w:cs="Arial"/>
          <w:b/>
          <w:sz w:val="32"/>
          <w:szCs w:val="32"/>
        </w:rPr>
        <w:lastRenderedPageBreak/>
        <w:t>РЕСПУБЛИКА МОРДОВИЯ</w:t>
      </w:r>
    </w:p>
    <w:p w:rsidR="00741718" w:rsidRDefault="00741718" w:rsidP="00741718">
      <w:pPr>
        <w:jc w:val="center"/>
        <w:rPr>
          <w:rFonts w:ascii="Arial" w:hAnsi="Arial" w:cs="Arial"/>
          <w:b/>
          <w:sz w:val="32"/>
          <w:szCs w:val="32"/>
        </w:rPr>
      </w:pPr>
      <w:r>
        <w:rPr>
          <w:rFonts w:ascii="Arial" w:hAnsi="Arial" w:cs="Arial"/>
          <w:b/>
          <w:sz w:val="32"/>
          <w:szCs w:val="32"/>
        </w:rPr>
        <w:t xml:space="preserve">АДМИНИСТРАЦИЯ КОЧКУРОВСКОГО </w:t>
      </w:r>
    </w:p>
    <w:p w:rsidR="00741718" w:rsidRDefault="00741718" w:rsidP="00741718">
      <w:pPr>
        <w:jc w:val="center"/>
        <w:rPr>
          <w:rFonts w:ascii="Arial" w:hAnsi="Arial" w:cs="Arial"/>
          <w:b/>
          <w:sz w:val="32"/>
          <w:szCs w:val="32"/>
        </w:rPr>
      </w:pPr>
      <w:r>
        <w:rPr>
          <w:rFonts w:ascii="Arial" w:hAnsi="Arial" w:cs="Arial"/>
          <w:b/>
          <w:sz w:val="32"/>
          <w:szCs w:val="32"/>
        </w:rPr>
        <w:t>МУНИЦИПАЛЬНОГО РАЙОНА</w:t>
      </w:r>
    </w:p>
    <w:p w:rsidR="00741718" w:rsidRDefault="00741718" w:rsidP="00741718">
      <w:pPr>
        <w:jc w:val="center"/>
        <w:rPr>
          <w:rFonts w:ascii="Arial" w:hAnsi="Arial" w:cs="Arial"/>
          <w:b/>
          <w:sz w:val="32"/>
          <w:szCs w:val="32"/>
        </w:rPr>
      </w:pPr>
      <w:r>
        <w:rPr>
          <w:rFonts w:ascii="Arial" w:hAnsi="Arial" w:cs="Arial"/>
          <w:b/>
          <w:sz w:val="32"/>
          <w:szCs w:val="32"/>
        </w:rPr>
        <w:t>РЕСПУБЛИКИ МОРДОВИЯ</w:t>
      </w:r>
    </w:p>
    <w:p w:rsidR="00741718" w:rsidRDefault="00741718" w:rsidP="00741718">
      <w:pPr>
        <w:ind w:firstLine="708"/>
        <w:jc w:val="center"/>
        <w:rPr>
          <w:rFonts w:ascii="Arial" w:hAnsi="Arial" w:cs="Arial"/>
          <w:b/>
          <w:sz w:val="32"/>
          <w:szCs w:val="32"/>
        </w:rPr>
      </w:pPr>
    </w:p>
    <w:p w:rsidR="00741718" w:rsidRDefault="00741718" w:rsidP="00741718">
      <w:pPr>
        <w:jc w:val="center"/>
        <w:rPr>
          <w:b/>
          <w:sz w:val="28"/>
          <w:szCs w:val="28"/>
        </w:rPr>
      </w:pPr>
    </w:p>
    <w:p w:rsidR="00741718" w:rsidRDefault="00741718" w:rsidP="00741718">
      <w:pPr>
        <w:jc w:val="center"/>
        <w:rPr>
          <w:rFonts w:ascii="Arial" w:hAnsi="Arial" w:cs="Arial"/>
          <w:b/>
          <w:sz w:val="32"/>
          <w:szCs w:val="32"/>
        </w:rPr>
      </w:pPr>
      <w:r>
        <w:rPr>
          <w:rFonts w:ascii="Arial" w:hAnsi="Arial" w:cs="Arial"/>
          <w:b/>
          <w:sz w:val="32"/>
          <w:szCs w:val="32"/>
        </w:rPr>
        <w:t>ПОСТАНОВЛЕНИЕ</w:t>
      </w:r>
    </w:p>
    <w:p w:rsidR="00741718" w:rsidRDefault="00741718" w:rsidP="00741718">
      <w:pPr>
        <w:jc w:val="center"/>
        <w:rPr>
          <w:rFonts w:ascii="Arial" w:hAnsi="Arial" w:cs="Arial"/>
          <w:b/>
          <w:sz w:val="32"/>
          <w:szCs w:val="32"/>
        </w:rPr>
      </w:pPr>
      <w:r w:rsidRPr="003F6876">
        <w:rPr>
          <w:rFonts w:ascii="Arial" w:hAnsi="Arial" w:cs="Arial"/>
          <w:b/>
          <w:color w:val="000000"/>
          <w:sz w:val="32"/>
          <w:szCs w:val="32"/>
        </w:rPr>
        <w:t>от 06.12.2022 г.  № 756</w:t>
      </w:r>
      <w:r>
        <w:rPr>
          <w:rFonts w:ascii="Arial" w:hAnsi="Arial" w:cs="Arial"/>
          <w:b/>
          <w:sz w:val="32"/>
          <w:szCs w:val="32"/>
        </w:rPr>
        <w:t xml:space="preserve">-п       </w:t>
      </w:r>
    </w:p>
    <w:p w:rsidR="00741718" w:rsidRDefault="00741718" w:rsidP="00741718">
      <w:pPr>
        <w:rPr>
          <w:rFonts w:ascii="Arial" w:hAnsi="Arial" w:cs="Arial"/>
          <w:b/>
          <w:sz w:val="32"/>
          <w:szCs w:val="32"/>
        </w:rPr>
      </w:pPr>
    </w:p>
    <w:p w:rsidR="00741718" w:rsidRDefault="00741718" w:rsidP="00741718">
      <w:pPr>
        <w:jc w:val="center"/>
        <w:rPr>
          <w:rFonts w:ascii="Arial" w:hAnsi="Arial" w:cs="Arial"/>
          <w:b/>
          <w:caps/>
          <w:sz w:val="32"/>
          <w:szCs w:val="32"/>
        </w:rPr>
      </w:pPr>
    </w:p>
    <w:p w:rsidR="00741718" w:rsidRDefault="00741718" w:rsidP="00741718">
      <w:pPr>
        <w:jc w:val="center"/>
        <w:rPr>
          <w:sz w:val="28"/>
          <w:szCs w:val="28"/>
        </w:rPr>
      </w:pPr>
      <w:r>
        <w:rPr>
          <w:rFonts w:ascii="Arial" w:hAnsi="Arial" w:cs="Arial"/>
          <w:b/>
          <w:caps/>
          <w:sz w:val="32"/>
          <w:szCs w:val="32"/>
        </w:rPr>
        <w:t>ОБ Утверждении программы персонифицированного финансирования дополнительного образования детей в кочкуровском муниципальном районе на 2023 год</w:t>
      </w:r>
    </w:p>
    <w:p w:rsidR="00741718" w:rsidRDefault="00741718" w:rsidP="00741718">
      <w:pPr>
        <w:jc w:val="both"/>
        <w:rPr>
          <w:sz w:val="28"/>
          <w:szCs w:val="28"/>
        </w:rPr>
      </w:pPr>
      <w:r>
        <w:rPr>
          <w:sz w:val="28"/>
          <w:szCs w:val="28"/>
        </w:rPr>
        <w:tab/>
      </w:r>
    </w:p>
    <w:p w:rsidR="00741718" w:rsidRDefault="00741718" w:rsidP="00741718">
      <w:pPr>
        <w:jc w:val="both"/>
        <w:rPr>
          <w:sz w:val="28"/>
          <w:szCs w:val="28"/>
        </w:rPr>
      </w:pPr>
    </w:p>
    <w:p w:rsidR="00741718" w:rsidRPr="00BE6917" w:rsidRDefault="00741718" w:rsidP="00741718">
      <w:pPr>
        <w:jc w:val="both"/>
        <w:rPr>
          <w:rFonts w:ascii="Arial" w:hAnsi="Arial" w:cs="Arial"/>
          <w:b/>
        </w:rPr>
      </w:pPr>
      <w:r w:rsidRPr="00BE6917">
        <w:t xml:space="preserve">            </w:t>
      </w:r>
      <w:r w:rsidRPr="00BE6917">
        <w:rPr>
          <w:rFonts w:ascii="Arial" w:hAnsi="Arial" w:cs="Arial"/>
        </w:rPr>
        <w:t xml:space="preserve">В соответствии с муниципальной программой развития образования в </w:t>
      </w:r>
      <w:r>
        <w:rPr>
          <w:rFonts w:ascii="Arial" w:hAnsi="Arial" w:cs="Arial"/>
        </w:rPr>
        <w:t>Кочкуровском</w:t>
      </w:r>
      <w:r w:rsidRPr="00BE6917">
        <w:rPr>
          <w:rFonts w:ascii="Arial" w:hAnsi="Arial" w:cs="Arial"/>
        </w:rPr>
        <w:t xml:space="preserve"> муниципальном районе» на 2019-2025 годы, утвержденной Постановлением администрации </w:t>
      </w:r>
      <w:r>
        <w:rPr>
          <w:rFonts w:ascii="Arial" w:hAnsi="Arial" w:cs="Arial"/>
        </w:rPr>
        <w:t>Кочкуровского</w:t>
      </w:r>
      <w:r w:rsidRPr="00BE6917">
        <w:rPr>
          <w:rFonts w:ascii="Arial" w:hAnsi="Arial" w:cs="Arial"/>
        </w:rPr>
        <w:t xml:space="preserve"> муниципального района от </w:t>
      </w:r>
      <w:r w:rsidRPr="003D7882">
        <w:rPr>
          <w:rFonts w:ascii="Arial" w:hAnsi="Arial" w:cs="Arial"/>
          <w:color w:val="000000"/>
        </w:rPr>
        <w:t>11.09.2019 г. № 477-п</w:t>
      </w:r>
      <w:r w:rsidRPr="00BE6917">
        <w:rPr>
          <w:rFonts w:ascii="Arial" w:hAnsi="Arial" w:cs="Arial"/>
        </w:rPr>
        <w:t xml:space="preserve"> «Об утверждении муниципальной программы «Развитие образования в </w:t>
      </w:r>
      <w:r>
        <w:rPr>
          <w:rFonts w:ascii="Arial" w:hAnsi="Arial" w:cs="Arial"/>
        </w:rPr>
        <w:t>Кочкуровском</w:t>
      </w:r>
      <w:r w:rsidRPr="00BE6917">
        <w:rPr>
          <w:rFonts w:ascii="Arial" w:hAnsi="Arial" w:cs="Arial"/>
        </w:rPr>
        <w:t xml:space="preserve"> муниципальном районе» на 2019-2025 годы, положением о персонифицированном дополнительном образовании детей в </w:t>
      </w:r>
      <w:r>
        <w:rPr>
          <w:rFonts w:ascii="Arial" w:hAnsi="Arial" w:cs="Arial"/>
        </w:rPr>
        <w:t>Кочкуровском</w:t>
      </w:r>
      <w:r w:rsidRPr="00BE6917">
        <w:rPr>
          <w:rFonts w:ascii="Arial" w:hAnsi="Arial" w:cs="Arial"/>
        </w:rPr>
        <w:t xml:space="preserve"> муниципальном районе, утвержденном Постановлением администрации </w:t>
      </w:r>
      <w:r>
        <w:rPr>
          <w:rFonts w:ascii="Arial" w:hAnsi="Arial" w:cs="Arial"/>
        </w:rPr>
        <w:t>Кочкуровского</w:t>
      </w:r>
      <w:r w:rsidRPr="00BE6917">
        <w:rPr>
          <w:rFonts w:ascii="Arial" w:hAnsi="Arial" w:cs="Arial"/>
        </w:rPr>
        <w:t xml:space="preserve"> муниципального района от </w:t>
      </w:r>
      <w:r w:rsidRPr="003D7882">
        <w:rPr>
          <w:rFonts w:ascii="Arial" w:hAnsi="Arial" w:cs="Arial"/>
          <w:color w:val="000000"/>
        </w:rPr>
        <w:t>13.06.2019 №338-п</w:t>
      </w:r>
      <w:r w:rsidRPr="00BE6917">
        <w:rPr>
          <w:rFonts w:ascii="Arial" w:hAnsi="Arial" w:cs="Arial"/>
        </w:rPr>
        <w:t xml:space="preserve"> «Об утверждении Положения о персонифицированном дополнительном образовании детей»</w:t>
      </w:r>
      <w:r>
        <w:rPr>
          <w:rFonts w:ascii="Arial" w:hAnsi="Arial" w:cs="Arial"/>
        </w:rPr>
        <w:t>, администрация Кочкуровского муниципального района ПОСТАНОВЛЯЕТ:</w:t>
      </w:r>
    </w:p>
    <w:p w:rsidR="00741718" w:rsidRPr="00BE6917" w:rsidRDefault="00741718" w:rsidP="00741718">
      <w:pPr>
        <w:autoSpaceDE w:val="0"/>
        <w:autoSpaceDN w:val="0"/>
        <w:adjustRightInd w:val="0"/>
        <w:ind w:firstLine="708"/>
        <w:jc w:val="both"/>
        <w:rPr>
          <w:rFonts w:ascii="Arial" w:eastAsia="Calibri" w:hAnsi="Arial" w:cs="Arial"/>
          <w:lang w:eastAsia="en-US"/>
        </w:rPr>
      </w:pPr>
      <w:r>
        <w:rPr>
          <w:rFonts w:ascii="Arial" w:eastAsia="Calibri" w:hAnsi="Arial" w:cs="Arial"/>
          <w:lang w:eastAsia="en-US"/>
        </w:rPr>
        <w:t>1.</w:t>
      </w:r>
      <w:r w:rsidRPr="00BE6917">
        <w:rPr>
          <w:rFonts w:ascii="Arial" w:eastAsia="Calibri" w:hAnsi="Arial" w:cs="Arial"/>
          <w:lang w:eastAsia="en-US"/>
        </w:rPr>
        <w:t xml:space="preserve">Утвердить программу персонифицированного финансирования дополнительного образования детей в </w:t>
      </w:r>
      <w:r>
        <w:rPr>
          <w:rFonts w:ascii="Arial" w:eastAsia="Calibri" w:hAnsi="Arial" w:cs="Arial"/>
          <w:lang w:eastAsia="en-US"/>
        </w:rPr>
        <w:t xml:space="preserve">Кочкуровском </w:t>
      </w:r>
      <w:r w:rsidRPr="00BE6917">
        <w:rPr>
          <w:rFonts w:ascii="Arial" w:eastAsia="Calibri" w:hAnsi="Arial" w:cs="Arial"/>
          <w:lang w:eastAsia="en-US"/>
        </w:rPr>
        <w:t xml:space="preserve">муниципальном районе на период с 1 </w:t>
      </w:r>
      <w:r>
        <w:rPr>
          <w:rFonts w:ascii="Arial" w:eastAsia="Calibri" w:hAnsi="Arial" w:cs="Arial"/>
          <w:lang w:eastAsia="en-US"/>
        </w:rPr>
        <w:t>января</w:t>
      </w:r>
      <w:r w:rsidRPr="00BE6917">
        <w:rPr>
          <w:rFonts w:ascii="Arial" w:eastAsia="Calibri" w:hAnsi="Arial" w:cs="Arial"/>
          <w:lang w:eastAsia="en-US"/>
        </w:rPr>
        <w:t xml:space="preserve"> 202</w:t>
      </w:r>
      <w:r>
        <w:rPr>
          <w:rFonts w:ascii="Arial" w:eastAsia="Calibri" w:hAnsi="Arial" w:cs="Arial"/>
          <w:lang w:eastAsia="en-US"/>
        </w:rPr>
        <w:t>3</w:t>
      </w:r>
      <w:r w:rsidRPr="00BE6917">
        <w:rPr>
          <w:rFonts w:ascii="Arial" w:eastAsia="Calibri" w:hAnsi="Arial" w:cs="Arial"/>
          <w:lang w:eastAsia="en-US"/>
        </w:rPr>
        <w:t xml:space="preserve"> года по 31 декабря 202</w:t>
      </w:r>
      <w:r>
        <w:rPr>
          <w:rFonts w:ascii="Arial" w:eastAsia="Calibri" w:hAnsi="Arial" w:cs="Arial"/>
          <w:lang w:eastAsia="en-US"/>
        </w:rPr>
        <w:t>3</w:t>
      </w:r>
      <w:r w:rsidRPr="00BE6917">
        <w:rPr>
          <w:rFonts w:ascii="Arial" w:eastAsia="Calibri" w:hAnsi="Arial" w:cs="Arial"/>
          <w:lang w:eastAsia="en-US"/>
        </w:rPr>
        <w:t xml:space="preserve"> года (далее – программа персонифицированного финансирования) в соответствии с Приложением 1.</w:t>
      </w:r>
    </w:p>
    <w:p w:rsidR="00741718" w:rsidRPr="00BE6917" w:rsidRDefault="00741718" w:rsidP="00741718">
      <w:pPr>
        <w:autoSpaceDE w:val="0"/>
        <w:autoSpaceDN w:val="0"/>
        <w:adjustRightInd w:val="0"/>
        <w:ind w:firstLine="708"/>
        <w:jc w:val="both"/>
        <w:rPr>
          <w:rFonts w:ascii="Arial" w:eastAsia="Calibri" w:hAnsi="Arial" w:cs="Arial"/>
          <w:lang w:eastAsia="en-US"/>
        </w:rPr>
      </w:pPr>
      <w:r>
        <w:rPr>
          <w:rFonts w:ascii="Arial" w:eastAsia="Calibri" w:hAnsi="Arial" w:cs="Arial"/>
          <w:lang w:eastAsia="en-US"/>
        </w:rPr>
        <w:t xml:space="preserve">2.Муниципальному казенному учреждению «Центр информационно-методического и технического обеспечения муниципальных учреждений» </w:t>
      </w:r>
      <w:r w:rsidRPr="00BE6917">
        <w:rPr>
          <w:rFonts w:ascii="Arial" w:eastAsia="Calibri" w:hAnsi="Arial" w:cs="Arial"/>
          <w:lang w:eastAsia="en-US"/>
        </w:rPr>
        <w:t xml:space="preserve"> </w:t>
      </w:r>
      <w:r>
        <w:rPr>
          <w:rFonts w:ascii="Arial" w:eastAsia="Calibri" w:hAnsi="Arial" w:cs="Arial"/>
          <w:lang w:eastAsia="en-US"/>
        </w:rPr>
        <w:t>Кочкуровского</w:t>
      </w:r>
      <w:r w:rsidRPr="00BE6917">
        <w:rPr>
          <w:rFonts w:ascii="Arial" w:eastAsia="Calibri" w:hAnsi="Arial" w:cs="Arial"/>
          <w:lang w:eastAsia="en-US"/>
        </w:rPr>
        <w:t xml:space="preserve"> муниципального района:</w:t>
      </w:r>
    </w:p>
    <w:p w:rsidR="00741718" w:rsidRPr="00BE6917" w:rsidRDefault="00741718" w:rsidP="00741718">
      <w:pPr>
        <w:autoSpaceDE w:val="0"/>
        <w:autoSpaceDN w:val="0"/>
        <w:adjustRightInd w:val="0"/>
        <w:ind w:firstLine="708"/>
        <w:jc w:val="both"/>
        <w:rPr>
          <w:rFonts w:ascii="Arial" w:eastAsia="Calibri" w:hAnsi="Arial" w:cs="Arial"/>
          <w:lang w:eastAsia="en-US"/>
        </w:rPr>
      </w:pPr>
      <w:r>
        <w:rPr>
          <w:rFonts w:ascii="Arial" w:eastAsia="Calibri" w:hAnsi="Arial" w:cs="Arial"/>
          <w:lang w:eastAsia="en-US"/>
        </w:rPr>
        <w:t>2.1.</w:t>
      </w:r>
      <w:r w:rsidRPr="00BE6917">
        <w:rPr>
          <w:rFonts w:ascii="Arial" w:eastAsia="Calibri" w:hAnsi="Arial" w:cs="Arial"/>
          <w:lang w:eastAsia="en-US"/>
        </w:rPr>
        <w:t>Обеспечить организационное, информационное и методическое сопровождение реализации программы персонифицированного финансирования</w:t>
      </w:r>
      <w:r>
        <w:rPr>
          <w:rFonts w:ascii="Arial" w:eastAsia="Calibri" w:hAnsi="Arial" w:cs="Arial"/>
          <w:lang w:eastAsia="en-US"/>
        </w:rPr>
        <w:t>.</w:t>
      </w:r>
    </w:p>
    <w:p w:rsidR="00741718" w:rsidRPr="00FA56B1" w:rsidRDefault="00741718" w:rsidP="00741718">
      <w:pPr>
        <w:autoSpaceDE w:val="0"/>
        <w:autoSpaceDN w:val="0"/>
        <w:adjustRightInd w:val="0"/>
        <w:ind w:firstLine="708"/>
        <w:jc w:val="both"/>
        <w:rPr>
          <w:rFonts w:ascii="Arial" w:hAnsi="Arial" w:cs="Arial"/>
        </w:rPr>
      </w:pPr>
      <w:r>
        <w:rPr>
          <w:rFonts w:ascii="Arial" w:eastAsia="Calibri" w:hAnsi="Arial" w:cs="Arial"/>
          <w:lang w:eastAsia="en-US"/>
        </w:rPr>
        <w:t>3. К</w:t>
      </w:r>
      <w:r w:rsidRPr="00FA56B1">
        <w:rPr>
          <w:rFonts w:ascii="Arial" w:eastAsia="Calibri" w:hAnsi="Arial" w:cs="Arial"/>
          <w:lang w:eastAsia="en-US"/>
        </w:rPr>
        <w:t xml:space="preserve">онтроль исполнения настоящего постановления возложить  на заместителя главы – начальника Управления по социальной работе администрации Кочкуровского муниципального района Тимошкину С.Н. </w:t>
      </w:r>
    </w:p>
    <w:p w:rsidR="00741718" w:rsidRPr="00FA56B1" w:rsidRDefault="00741718" w:rsidP="00741718">
      <w:pPr>
        <w:autoSpaceDE w:val="0"/>
        <w:autoSpaceDN w:val="0"/>
        <w:adjustRightInd w:val="0"/>
        <w:ind w:left="709"/>
        <w:jc w:val="both"/>
        <w:rPr>
          <w:rFonts w:ascii="Arial" w:hAnsi="Arial" w:cs="Arial"/>
        </w:rPr>
      </w:pPr>
      <w:r>
        <w:rPr>
          <w:rFonts w:ascii="Arial" w:hAnsi="Arial" w:cs="Arial"/>
        </w:rPr>
        <w:t>4.Н</w:t>
      </w:r>
      <w:r w:rsidRPr="00FA56B1">
        <w:rPr>
          <w:rFonts w:ascii="Arial" w:hAnsi="Arial" w:cs="Arial"/>
        </w:rPr>
        <w:t xml:space="preserve">астоящее постановление вступает в силу со дня его подписания.                                                                                                                                             </w:t>
      </w:r>
    </w:p>
    <w:p w:rsidR="00741718" w:rsidRDefault="00741718" w:rsidP="00741718">
      <w:pPr>
        <w:jc w:val="right"/>
        <w:rPr>
          <w:rFonts w:ascii="Arial" w:hAnsi="Arial" w:cs="Arial"/>
        </w:rPr>
      </w:pPr>
    </w:p>
    <w:p w:rsidR="00741718" w:rsidRDefault="00741718" w:rsidP="00741718">
      <w:pPr>
        <w:jc w:val="right"/>
        <w:rPr>
          <w:rFonts w:ascii="Arial" w:hAnsi="Arial" w:cs="Arial"/>
        </w:rPr>
      </w:pPr>
    </w:p>
    <w:p w:rsidR="00741718" w:rsidRDefault="00741718" w:rsidP="00741718">
      <w:pPr>
        <w:ind w:left="900"/>
        <w:rPr>
          <w:rFonts w:ascii="Arial" w:hAnsi="Arial" w:cs="Arial"/>
        </w:rPr>
      </w:pPr>
      <w:r>
        <w:rPr>
          <w:rFonts w:ascii="Arial" w:hAnsi="Arial" w:cs="Arial"/>
        </w:rPr>
        <w:t xml:space="preserve">                                                                                                                                              </w:t>
      </w:r>
    </w:p>
    <w:p w:rsidR="00741718" w:rsidRDefault="00741718" w:rsidP="00741718">
      <w:pPr>
        <w:ind w:left="900"/>
        <w:rPr>
          <w:rFonts w:ascii="Arial" w:hAnsi="Arial" w:cs="Arial"/>
        </w:rPr>
      </w:pPr>
      <w:r>
        <w:rPr>
          <w:rFonts w:ascii="Arial" w:hAnsi="Arial" w:cs="Arial"/>
        </w:rPr>
        <w:t xml:space="preserve">                                                                                                                            </w:t>
      </w:r>
    </w:p>
    <w:p w:rsidR="00741718" w:rsidRDefault="00741718" w:rsidP="00741718">
      <w:pPr>
        <w:ind w:left="900"/>
        <w:rPr>
          <w:rFonts w:ascii="Arial" w:hAnsi="Arial" w:cs="Arial"/>
        </w:rPr>
      </w:pPr>
      <w:r>
        <w:rPr>
          <w:rFonts w:ascii="Arial" w:hAnsi="Arial" w:cs="Arial"/>
        </w:rPr>
        <w:t xml:space="preserve">                                                                                                                             Глава  </w:t>
      </w:r>
    </w:p>
    <w:p w:rsidR="00741718" w:rsidRDefault="00741718" w:rsidP="00741718">
      <w:pPr>
        <w:jc w:val="right"/>
        <w:rPr>
          <w:rFonts w:ascii="Arial" w:hAnsi="Arial" w:cs="Arial"/>
        </w:rPr>
      </w:pPr>
      <w:r>
        <w:rPr>
          <w:rFonts w:ascii="Arial" w:hAnsi="Arial" w:cs="Arial"/>
        </w:rPr>
        <w:t xml:space="preserve"> Кочкуровского муниципального района                                                             </w:t>
      </w:r>
    </w:p>
    <w:p w:rsidR="00741718" w:rsidRDefault="00741718" w:rsidP="00741718">
      <w:pPr>
        <w:jc w:val="right"/>
        <w:rPr>
          <w:sz w:val="28"/>
          <w:szCs w:val="28"/>
        </w:rPr>
      </w:pPr>
      <w:r>
        <w:rPr>
          <w:rFonts w:ascii="Arial" w:hAnsi="Arial" w:cs="Arial"/>
        </w:rPr>
        <w:t xml:space="preserve">                   С.Н. Герасимова</w:t>
      </w:r>
    </w:p>
    <w:p w:rsidR="00741718" w:rsidRDefault="00741718" w:rsidP="00741718">
      <w:pPr>
        <w:jc w:val="right"/>
        <w:rPr>
          <w:rFonts w:ascii="Arial" w:hAnsi="Arial" w:cs="Arial"/>
        </w:rPr>
      </w:pPr>
    </w:p>
    <w:p w:rsidR="00741718" w:rsidRDefault="00741718" w:rsidP="00741718">
      <w:pPr>
        <w:jc w:val="right"/>
        <w:rPr>
          <w:rFonts w:ascii="Arial" w:hAnsi="Arial" w:cs="Arial"/>
        </w:rPr>
      </w:pPr>
      <w:r>
        <w:rPr>
          <w:rFonts w:ascii="Arial" w:hAnsi="Arial" w:cs="Arial"/>
        </w:rPr>
        <w:lastRenderedPageBreak/>
        <w:t>ПРИЛОЖЕНИЕ 1</w:t>
      </w:r>
    </w:p>
    <w:p w:rsidR="00741718" w:rsidRDefault="00741718" w:rsidP="00741718">
      <w:pPr>
        <w:jc w:val="right"/>
        <w:rPr>
          <w:rFonts w:ascii="Arial" w:hAnsi="Arial" w:cs="Arial"/>
        </w:rPr>
      </w:pPr>
      <w:r>
        <w:rPr>
          <w:rFonts w:ascii="Arial" w:hAnsi="Arial" w:cs="Arial"/>
        </w:rPr>
        <w:t xml:space="preserve">                                                               к постановлению администрации</w:t>
      </w:r>
    </w:p>
    <w:p w:rsidR="00741718" w:rsidRDefault="00741718" w:rsidP="00741718">
      <w:pPr>
        <w:jc w:val="right"/>
        <w:rPr>
          <w:rFonts w:ascii="Arial" w:hAnsi="Arial" w:cs="Arial"/>
        </w:rPr>
      </w:pPr>
      <w:r>
        <w:rPr>
          <w:rFonts w:ascii="Arial" w:hAnsi="Arial" w:cs="Arial"/>
        </w:rPr>
        <w:t>Кочкуровского муниципального района</w:t>
      </w:r>
    </w:p>
    <w:p w:rsidR="00741718" w:rsidRPr="003F6876" w:rsidRDefault="00741718" w:rsidP="00741718">
      <w:pPr>
        <w:jc w:val="right"/>
        <w:rPr>
          <w:rFonts w:ascii="Arial" w:hAnsi="Arial" w:cs="Arial"/>
          <w:color w:val="000000"/>
        </w:rPr>
      </w:pPr>
      <w:r w:rsidRPr="003F6876">
        <w:rPr>
          <w:rFonts w:ascii="Arial" w:hAnsi="Arial" w:cs="Arial"/>
          <w:color w:val="000000"/>
        </w:rPr>
        <w:t xml:space="preserve">от 06.12.2022 года № 756-п                                                      </w:t>
      </w:r>
    </w:p>
    <w:p w:rsidR="00741718" w:rsidRDefault="00741718" w:rsidP="00741718">
      <w:pPr>
        <w:jc w:val="right"/>
        <w:rPr>
          <w:rFonts w:ascii="Arial" w:hAnsi="Arial" w:cs="Arial"/>
        </w:rPr>
      </w:pPr>
    </w:p>
    <w:p w:rsidR="00741718" w:rsidRDefault="00741718" w:rsidP="00741718">
      <w:pPr>
        <w:jc w:val="right"/>
        <w:rPr>
          <w:rFonts w:ascii="Arial" w:hAnsi="Arial" w:cs="Arial"/>
        </w:rPr>
      </w:pPr>
    </w:p>
    <w:p w:rsidR="00741718" w:rsidRDefault="00741718" w:rsidP="00741718">
      <w:pPr>
        <w:jc w:val="right"/>
        <w:rPr>
          <w:rFonts w:ascii="Arial" w:hAnsi="Arial" w:cs="Arial"/>
        </w:rPr>
      </w:pPr>
    </w:p>
    <w:p w:rsidR="00741718" w:rsidRPr="00BE6917" w:rsidRDefault="00741718" w:rsidP="00741718">
      <w:pPr>
        <w:tabs>
          <w:tab w:val="left" w:pos="1981"/>
        </w:tabs>
        <w:spacing w:after="200" w:line="276" w:lineRule="auto"/>
        <w:jc w:val="center"/>
        <w:rPr>
          <w:rFonts w:ascii="Arial" w:hAnsi="Arial" w:cs="Arial"/>
          <w:b/>
          <w:smallCaps/>
        </w:rPr>
      </w:pPr>
      <w:r w:rsidRPr="00BE6917">
        <w:rPr>
          <w:rFonts w:ascii="Arial" w:hAnsi="Arial" w:cs="Arial"/>
          <w:b/>
          <w:smallCaps/>
        </w:rPr>
        <w:t xml:space="preserve">Программа персонифицированного финансирования дополнительного образования детей в </w:t>
      </w:r>
      <w:r>
        <w:rPr>
          <w:rFonts w:ascii="Arial" w:hAnsi="Arial" w:cs="Arial"/>
          <w:b/>
          <w:smallCaps/>
        </w:rPr>
        <w:t xml:space="preserve">Кочкуровском </w:t>
      </w:r>
      <w:r w:rsidRPr="00BE6917">
        <w:rPr>
          <w:rFonts w:ascii="Arial" w:hAnsi="Arial" w:cs="Arial"/>
          <w:b/>
          <w:smallCaps/>
        </w:rPr>
        <w:t xml:space="preserve"> муниципальном районе</w:t>
      </w:r>
      <w:r>
        <w:rPr>
          <w:rFonts w:ascii="Arial" w:hAnsi="Arial" w:cs="Arial"/>
          <w:b/>
          <w:smallCaps/>
        </w:rPr>
        <w:t xml:space="preserve"> </w:t>
      </w:r>
      <w:r w:rsidRPr="00BE6917">
        <w:rPr>
          <w:rFonts w:ascii="Arial" w:hAnsi="Arial" w:cs="Arial"/>
          <w:b/>
          <w:smallCaps/>
        </w:rPr>
        <w:t xml:space="preserve"> на 202</w:t>
      </w:r>
      <w:r>
        <w:rPr>
          <w:rFonts w:ascii="Arial" w:hAnsi="Arial" w:cs="Arial"/>
          <w:b/>
          <w:smallCaps/>
        </w:rPr>
        <w:t>3</w:t>
      </w:r>
      <w:r w:rsidRPr="00BE6917">
        <w:rPr>
          <w:rFonts w:ascii="Arial" w:hAnsi="Arial" w:cs="Arial"/>
          <w:b/>
          <w:smallCaps/>
        </w:rPr>
        <w:t xml:space="preserve"> год</w:t>
      </w:r>
    </w:p>
    <w:p w:rsidR="00741718" w:rsidRPr="00BE6917" w:rsidRDefault="00741718" w:rsidP="00741718">
      <w:pPr>
        <w:tabs>
          <w:tab w:val="left" w:pos="1981"/>
        </w:tabs>
        <w:spacing w:after="200" w:line="276" w:lineRule="auto"/>
        <w:jc w:val="center"/>
        <w:rPr>
          <w:rFonts w:ascii="Arial" w:hAnsi="Arial" w:cs="Arial"/>
          <w:smallCaps/>
        </w:rPr>
      </w:pPr>
      <w:r w:rsidRPr="00BE6917">
        <w:rPr>
          <w:rFonts w:ascii="Arial" w:hAnsi="Arial" w:cs="Arial"/>
          <w:smallCaps/>
          <w:lang w:val="en-US"/>
        </w:rPr>
        <w:t>I</w:t>
      </w:r>
      <w:r w:rsidRPr="00BE6917">
        <w:rPr>
          <w:rFonts w:ascii="Arial" w:hAnsi="Arial" w:cs="Arial"/>
          <w:smallCaps/>
        </w:rPr>
        <w:t xml:space="preserve">. </w:t>
      </w:r>
      <w:r w:rsidRPr="00BE6917">
        <w:rPr>
          <w:rFonts w:ascii="Arial" w:hAnsi="Arial" w:cs="Arial"/>
        </w:rPr>
        <w:t>Параметры системы персонифицированного финансирования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6291"/>
        <w:gridCol w:w="2605"/>
      </w:tblGrid>
      <w:tr w:rsidR="00741718" w:rsidRPr="00BE6917" w:rsidTr="008E2EAF">
        <w:tc>
          <w:tcPr>
            <w:tcW w:w="6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41718" w:rsidRPr="00BE6917" w:rsidRDefault="00741718" w:rsidP="008E2EAF">
            <w:pPr>
              <w:tabs>
                <w:tab w:val="left" w:pos="0"/>
              </w:tabs>
              <w:jc w:val="center"/>
              <w:rPr>
                <w:rFonts w:ascii="Arial" w:hAnsi="Arial" w:cs="Arial"/>
                <w:lang w:eastAsia="en-US"/>
              </w:rPr>
            </w:pPr>
            <w:r w:rsidRPr="00BE6917">
              <w:rPr>
                <w:rFonts w:ascii="Arial" w:hAnsi="Arial" w:cs="Arial"/>
                <w:lang w:eastAsia="en-US"/>
              </w:rPr>
              <w:t>1</w:t>
            </w:r>
          </w:p>
        </w:tc>
        <w:tc>
          <w:tcPr>
            <w:tcW w:w="629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41718" w:rsidRPr="00BE6917" w:rsidRDefault="00741718" w:rsidP="008E2EAF">
            <w:pPr>
              <w:tabs>
                <w:tab w:val="left" w:pos="0"/>
              </w:tabs>
              <w:jc w:val="center"/>
              <w:rPr>
                <w:rFonts w:ascii="Arial" w:hAnsi="Arial" w:cs="Arial"/>
                <w:lang w:eastAsia="en-US"/>
              </w:rPr>
            </w:pPr>
            <w:r w:rsidRPr="00BE6917">
              <w:rPr>
                <w:rFonts w:ascii="Arial" w:hAnsi="Arial" w:cs="Arial"/>
                <w:lang w:eastAsia="en-US"/>
              </w:rPr>
              <w:t>Период действия программы персонифицированного финансирования</w:t>
            </w:r>
          </w:p>
        </w:tc>
        <w:tc>
          <w:tcPr>
            <w:tcW w:w="26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41718" w:rsidRPr="00BE6917" w:rsidRDefault="00741718" w:rsidP="008E2EAF">
            <w:pPr>
              <w:tabs>
                <w:tab w:val="left" w:pos="0"/>
              </w:tabs>
              <w:jc w:val="center"/>
              <w:rPr>
                <w:rFonts w:ascii="Arial" w:hAnsi="Arial" w:cs="Arial"/>
                <w:lang w:eastAsia="en-US"/>
              </w:rPr>
            </w:pPr>
            <w:r w:rsidRPr="00BE6917">
              <w:rPr>
                <w:rFonts w:ascii="Arial" w:hAnsi="Arial" w:cs="Arial"/>
                <w:lang w:eastAsia="en-US"/>
              </w:rPr>
              <w:t xml:space="preserve">с 1 </w:t>
            </w:r>
            <w:r>
              <w:rPr>
                <w:rFonts w:ascii="Arial" w:hAnsi="Arial" w:cs="Arial"/>
                <w:lang w:eastAsia="en-US"/>
              </w:rPr>
              <w:t>янва</w:t>
            </w:r>
            <w:r w:rsidRPr="00BE6917">
              <w:rPr>
                <w:rFonts w:ascii="Arial" w:hAnsi="Arial" w:cs="Arial"/>
                <w:lang w:eastAsia="en-US"/>
              </w:rPr>
              <w:t>ря 202</w:t>
            </w:r>
            <w:r>
              <w:rPr>
                <w:rFonts w:ascii="Arial" w:hAnsi="Arial" w:cs="Arial"/>
                <w:lang w:eastAsia="en-US"/>
              </w:rPr>
              <w:t>3</w:t>
            </w:r>
            <w:r w:rsidRPr="00BE6917">
              <w:rPr>
                <w:rFonts w:ascii="Arial" w:hAnsi="Arial" w:cs="Arial"/>
                <w:lang w:eastAsia="en-US"/>
              </w:rPr>
              <w:t xml:space="preserve"> года по 31 декабря 202</w:t>
            </w:r>
            <w:r>
              <w:rPr>
                <w:rFonts w:ascii="Arial" w:hAnsi="Arial" w:cs="Arial"/>
                <w:lang w:eastAsia="en-US"/>
              </w:rPr>
              <w:t>3</w:t>
            </w:r>
            <w:r w:rsidRPr="00BE6917">
              <w:rPr>
                <w:rFonts w:ascii="Arial" w:hAnsi="Arial" w:cs="Arial"/>
                <w:lang w:eastAsia="en-US"/>
              </w:rPr>
              <w:t xml:space="preserve"> года</w:t>
            </w:r>
          </w:p>
        </w:tc>
      </w:tr>
      <w:tr w:rsidR="00741718" w:rsidRPr="00BE6917" w:rsidTr="008E2EAF">
        <w:tc>
          <w:tcPr>
            <w:tcW w:w="6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41718" w:rsidRPr="00BE6917" w:rsidRDefault="00741718" w:rsidP="008E2EAF">
            <w:pPr>
              <w:tabs>
                <w:tab w:val="left" w:pos="0"/>
              </w:tabs>
              <w:jc w:val="center"/>
              <w:rPr>
                <w:rFonts w:ascii="Arial" w:hAnsi="Arial" w:cs="Arial"/>
                <w:lang w:eastAsia="en-US"/>
              </w:rPr>
            </w:pPr>
            <w:r w:rsidRPr="00BE6917">
              <w:rPr>
                <w:rFonts w:ascii="Arial" w:hAnsi="Arial" w:cs="Arial"/>
                <w:lang w:eastAsia="en-US"/>
              </w:rPr>
              <w:t>2</w:t>
            </w:r>
          </w:p>
        </w:tc>
        <w:tc>
          <w:tcPr>
            <w:tcW w:w="629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41718" w:rsidRPr="00BE6917" w:rsidRDefault="00741718" w:rsidP="008E2EAF">
            <w:pPr>
              <w:tabs>
                <w:tab w:val="left" w:pos="0"/>
              </w:tabs>
              <w:jc w:val="center"/>
              <w:rPr>
                <w:rFonts w:ascii="Arial" w:hAnsi="Arial" w:cs="Arial"/>
                <w:lang w:eastAsia="en-US"/>
              </w:rPr>
            </w:pPr>
            <w:r w:rsidRPr="00BE6917">
              <w:rPr>
                <w:rFonts w:ascii="Arial" w:hAnsi="Arial" w:cs="Arial"/>
                <w:lang w:eastAsia="en-US"/>
              </w:rPr>
              <w:t xml:space="preserve">Категория детей, которым предоставляются сертификаты дополнительного образования </w:t>
            </w:r>
          </w:p>
        </w:tc>
        <w:tc>
          <w:tcPr>
            <w:tcW w:w="26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41718" w:rsidRPr="00BE6917" w:rsidRDefault="00741718" w:rsidP="008E2EAF">
            <w:pPr>
              <w:tabs>
                <w:tab w:val="left" w:pos="0"/>
              </w:tabs>
              <w:jc w:val="center"/>
              <w:rPr>
                <w:rFonts w:ascii="Arial" w:hAnsi="Arial" w:cs="Arial"/>
                <w:lang w:eastAsia="en-US"/>
              </w:rPr>
            </w:pPr>
            <w:r w:rsidRPr="00BE6917">
              <w:rPr>
                <w:rFonts w:ascii="Arial" w:hAnsi="Arial" w:cs="Arial"/>
                <w:lang w:eastAsia="en-US"/>
              </w:rPr>
              <w:t>Дети в возрасте от 5-ти до 18-ти лет</w:t>
            </w:r>
          </w:p>
        </w:tc>
      </w:tr>
      <w:tr w:rsidR="00741718" w:rsidRPr="00BE6917" w:rsidTr="008E2EAF">
        <w:tc>
          <w:tcPr>
            <w:tcW w:w="6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41718" w:rsidRPr="00BE6917" w:rsidRDefault="00741718" w:rsidP="008E2EAF">
            <w:pPr>
              <w:tabs>
                <w:tab w:val="left" w:pos="0"/>
              </w:tabs>
              <w:jc w:val="center"/>
              <w:rPr>
                <w:rFonts w:ascii="Arial" w:hAnsi="Arial" w:cs="Arial"/>
                <w:lang w:eastAsia="en-US"/>
              </w:rPr>
            </w:pPr>
            <w:r w:rsidRPr="00BE6917">
              <w:rPr>
                <w:rFonts w:ascii="Arial" w:hAnsi="Arial" w:cs="Arial"/>
                <w:lang w:eastAsia="en-US"/>
              </w:rPr>
              <w:t>3</w:t>
            </w:r>
          </w:p>
        </w:tc>
        <w:tc>
          <w:tcPr>
            <w:tcW w:w="889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741718" w:rsidRPr="00BE6917" w:rsidRDefault="00741718" w:rsidP="008E2EAF">
            <w:pPr>
              <w:tabs>
                <w:tab w:val="left" w:pos="0"/>
              </w:tabs>
              <w:jc w:val="center"/>
              <w:rPr>
                <w:rFonts w:ascii="Arial" w:hAnsi="Arial" w:cs="Arial"/>
                <w:lang w:eastAsia="en-US"/>
              </w:rPr>
            </w:pPr>
            <w:r w:rsidRPr="00BE6917">
              <w:rPr>
                <w:rFonts w:ascii="Arial" w:hAnsi="Arial" w:cs="Arial"/>
                <w:lang w:eastAsia="en-US"/>
              </w:rPr>
              <w:t xml:space="preserve">Число сертификатов дополнительного образования, обеспечиваемых за счет средств бюджета </w:t>
            </w:r>
            <w:r>
              <w:rPr>
                <w:rFonts w:ascii="Arial" w:hAnsi="Arial" w:cs="Arial"/>
                <w:lang w:eastAsia="en-US"/>
              </w:rPr>
              <w:t>Кочкуровского</w:t>
            </w:r>
            <w:r w:rsidRPr="00BE6917">
              <w:rPr>
                <w:rFonts w:ascii="Arial" w:hAnsi="Arial" w:cs="Arial"/>
                <w:lang w:eastAsia="en-US"/>
              </w:rPr>
              <w:t xml:space="preserve"> муниципального района на период действия программы персонифицированного финансирования (не более), ед. </w:t>
            </w:r>
          </w:p>
        </w:tc>
      </w:tr>
      <w:tr w:rsidR="00741718" w:rsidRPr="00BE6917" w:rsidTr="008E2EAF">
        <w:tc>
          <w:tcPr>
            <w:tcW w:w="6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41718" w:rsidRPr="00BE6917" w:rsidRDefault="00741718" w:rsidP="008E2EAF">
            <w:pPr>
              <w:tabs>
                <w:tab w:val="left" w:pos="0"/>
              </w:tabs>
              <w:jc w:val="center"/>
              <w:rPr>
                <w:rFonts w:ascii="Arial" w:hAnsi="Arial" w:cs="Arial"/>
                <w:lang w:eastAsia="en-US"/>
              </w:rPr>
            </w:pPr>
            <w:r w:rsidRPr="00BE6917">
              <w:rPr>
                <w:rFonts w:ascii="Arial" w:hAnsi="Arial" w:cs="Arial"/>
                <w:lang w:eastAsia="en-US"/>
              </w:rPr>
              <w:t>3.1</w:t>
            </w:r>
          </w:p>
        </w:tc>
        <w:tc>
          <w:tcPr>
            <w:tcW w:w="629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41718" w:rsidRPr="00BE6917" w:rsidRDefault="00741718" w:rsidP="008E2EAF">
            <w:pPr>
              <w:tabs>
                <w:tab w:val="left" w:pos="0"/>
              </w:tabs>
              <w:jc w:val="center"/>
              <w:rPr>
                <w:rFonts w:ascii="Arial" w:hAnsi="Arial" w:cs="Arial"/>
                <w:lang w:eastAsia="en-US"/>
              </w:rPr>
            </w:pPr>
            <w:r w:rsidRPr="00BE6917">
              <w:rPr>
                <w:rFonts w:ascii="Arial" w:hAnsi="Arial" w:cs="Arial"/>
                <w:lang w:eastAsia="en-US"/>
              </w:rPr>
              <w:t xml:space="preserve">Дети в возрасте от 5-ти до 18-ти лет </w:t>
            </w:r>
          </w:p>
        </w:tc>
        <w:tc>
          <w:tcPr>
            <w:tcW w:w="26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41718" w:rsidRPr="00BE6917" w:rsidRDefault="00741718" w:rsidP="008E2EAF">
            <w:pPr>
              <w:tabs>
                <w:tab w:val="left" w:pos="0"/>
              </w:tabs>
              <w:jc w:val="center"/>
              <w:rPr>
                <w:rFonts w:ascii="Arial" w:hAnsi="Arial" w:cs="Arial"/>
                <w:lang w:eastAsia="en-US"/>
              </w:rPr>
            </w:pPr>
            <w:r>
              <w:rPr>
                <w:rFonts w:ascii="Arial" w:hAnsi="Arial" w:cs="Arial"/>
                <w:lang w:eastAsia="en-US"/>
              </w:rPr>
              <w:t>127</w:t>
            </w:r>
          </w:p>
        </w:tc>
      </w:tr>
      <w:tr w:rsidR="00741718" w:rsidRPr="00BE6917" w:rsidTr="008E2EAF">
        <w:tc>
          <w:tcPr>
            <w:tcW w:w="6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41718" w:rsidRPr="00BE6917" w:rsidRDefault="00741718" w:rsidP="008E2EAF">
            <w:pPr>
              <w:tabs>
                <w:tab w:val="left" w:pos="0"/>
              </w:tabs>
              <w:jc w:val="center"/>
              <w:rPr>
                <w:rFonts w:ascii="Arial" w:hAnsi="Arial" w:cs="Arial"/>
                <w:lang w:eastAsia="en-US"/>
              </w:rPr>
            </w:pPr>
            <w:r w:rsidRPr="00BE6917">
              <w:rPr>
                <w:rFonts w:ascii="Arial" w:hAnsi="Arial" w:cs="Arial"/>
                <w:lang w:eastAsia="en-US"/>
              </w:rPr>
              <w:t>4</w:t>
            </w:r>
          </w:p>
        </w:tc>
        <w:tc>
          <w:tcPr>
            <w:tcW w:w="889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741718" w:rsidRPr="00BE6917" w:rsidRDefault="00741718" w:rsidP="008E2EAF">
            <w:pPr>
              <w:tabs>
                <w:tab w:val="left" w:pos="0"/>
              </w:tabs>
              <w:jc w:val="center"/>
              <w:rPr>
                <w:rFonts w:ascii="Arial" w:hAnsi="Arial" w:cs="Arial"/>
                <w:lang w:eastAsia="en-US"/>
              </w:rPr>
            </w:pPr>
            <w:r w:rsidRPr="00BE6917">
              <w:rPr>
                <w:rFonts w:ascii="Arial" w:hAnsi="Arial" w:cs="Arial"/>
                <w:lang w:eastAsia="en-US"/>
              </w:rPr>
              <w:t>Норматив обеспечения сертификата персонифицированного финансирования, установленный для соответствующей категории детей, рублей:</w:t>
            </w:r>
          </w:p>
        </w:tc>
      </w:tr>
      <w:tr w:rsidR="00741718" w:rsidRPr="00BE6917" w:rsidTr="008E2EAF">
        <w:tc>
          <w:tcPr>
            <w:tcW w:w="6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41718" w:rsidRPr="00BE6917" w:rsidRDefault="00741718" w:rsidP="008E2EAF">
            <w:pPr>
              <w:tabs>
                <w:tab w:val="left" w:pos="0"/>
              </w:tabs>
              <w:jc w:val="center"/>
              <w:rPr>
                <w:rFonts w:ascii="Arial" w:hAnsi="Arial" w:cs="Arial"/>
                <w:lang w:eastAsia="en-US"/>
              </w:rPr>
            </w:pPr>
            <w:r w:rsidRPr="00BE6917">
              <w:rPr>
                <w:rFonts w:ascii="Arial" w:hAnsi="Arial" w:cs="Arial"/>
                <w:lang w:eastAsia="en-US"/>
              </w:rPr>
              <w:t>4.1</w:t>
            </w:r>
          </w:p>
        </w:tc>
        <w:tc>
          <w:tcPr>
            <w:tcW w:w="629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41718" w:rsidRPr="00BE6917" w:rsidRDefault="00741718" w:rsidP="008E2EAF">
            <w:pPr>
              <w:tabs>
                <w:tab w:val="left" w:pos="0"/>
              </w:tabs>
              <w:jc w:val="center"/>
              <w:rPr>
                <w:rFonts w:ascii="Arial" w:hAnsi="Arial" w:cs="Arial"/>
                <w:lang w:eastAsia="en-US"/>
              </w:rPr>
            </w:pPr>
            <w:r w:rsidRPr="00BE6917">
              <w:rPr>
                <w:rFonts w:ascii="Arial" w:hAnsi="Arial" w:cs="Arial"/>
                <w:lang w:eastAsia="en-US"/>
              </w:rPr>
              <w:t>Дети в возрасте от 5-ти до 18-ти лет</w:t>
            </w:r>
          </w:p>
        </w:tc>
        <w:tc>
          <w:tcPr>
            <w:tcW w:w="26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41718" w:rsidRPr="00BE6917" w:rsidRDefault="00741718" w:rsidP="008E2EAF">
            <w:pPr>
              <w:tabs>
                <w:tab w:val="left" w:pos="0"/>
              </w:tabs>
              <w:jc w:val="center"/>
              <w:rPr>
                <w:rFonts w:ascii="Arial" w:hAnsi="Arial" w:cs="Arial"/>
                <w:lang w:eastAsia="en-US"/>
              </w:rPr>
            </w:pPr>
            <w:r>
              <w:rPr>
                <w:rFonts w:ascii="Arial" w:hAnsi="Arial" w:cs="Arial"/>
                <w:lang w:eastAsia="en-US"/>
              </w:rPr>
              <w:t>8103,</w:t>
            </w:r>
            <w:r w:rsidRPr="00BE6917">
              <w:rPr>
                <w:rFonts w:ascii="Arial" w:hAnsi="Arial" w:cs="Arial"/>
                <w:lang w:eastAsia="en-US"/>
              </w:rPr>
              <w:t>00</w:t>
            </w:r>
          </w:p>
        </w:tc>
      </w:tr>
      <w:tr w:rsidR="00741718" w:rsidRPr="00BE6917" w:rsidTr="008E2EAF">
        <w:tc>
          <w:tcPr>
            <w:tcW w:w="6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41718" w:rsidRPr="00BE6917" w:rsidRDefault="00741718" w:rsidP="008E2EAF">
            <w:pPr>
              <w:tabs>
                <w:tab w:val="left" w:pos="0"/>
              </w:tabs>
              <w:jc w:val="center"/>
              <w:rPr>
                <w:rFonts w:ascii="Arial" w:hAnsi="Arial" w:cs="Arial"/>
                <w:lang w:eastAsia="en-US"/>
              </w:rPr>
            </w:pPr>
            <w:r w:rsidRPr="00BE6917">
              <w:rPr>
                <w:rFonts w:ascii="Arial" w:hAnsi="Arial" w:cs="Arial"/>
                <w:lang w:eastAsia="en-US"/>
              </w:rPr>
              <w:t>5</w:t>
            </w:r>
          </w:p>
        </w:tc>
        <w:tc>
          <w:tcPr>
            <w:tcW w:w="889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741718" w:rsidRPr="00BE6917" w:rsidRDefault="00741718" w:rsidP="008E2EAF">
            <w:pPr>
              <w:tabs>
                <w:tab w:val="left" w:pos="0"/>
              </w:tabs>
              <w:jc w:val="center"/>
              <w:rPr>
                <w:rFonts w:ascii="Arial" w:hAnsi="Arial" w:cs="Arial"/>
                <w:lang w:eastAsia="en-US"/>
              </w:rPr>
            </w:pPr>
            <w:r w:rsidRPr="00BE6917">
              <w:rPr>
                <w:rFonts w:ascii="Arial" w:hAnsi="Arial" w:cs="Arial"/>
                <w:lang w:eastAsia="en-US"/>
              </w:rPr>
              <w:t>Объем обеспечения сертификатов дополнительного образования в статусе сертификатов персонифицированного финансирования на период действия программы персонифицированного финансирования, рублей</w:t>
            </w:r>
          </w:p>
        </w:tc>
      </w:tr>
      <w:tr w:rsidR="00741718" w:rsidRPr="00BE6917" w:rsidTr="008E2EAF">
        <w:tc>
          <w:tcPr>
            <w:tcW w:w="6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41718" w:rsidRPr="00BE6917" w:rsidRDefault="00741718" w:rsidP="008E2EAF">
            <w:pPr>
              <w:tabs>
                <w:tab w:val="left" w:pos="0"/>
              </w:tabs>
              <w:jc w:val="center"/>
              <w:rPr>
                <w:rFonts w:ascii="Arial" w:hAnsi="Arial" w:cs="Arial"/>
                <w:lang w:eastAsia="en-US"/>
              </w:rPr>
            </w:pPr>
            <w:r w:rsidRPr="00BE6917">
              <w:rPr>
                <w:rFonts w:ascii="Arial" w:hAnsi="Arial" w:cs="Arial"/>
                <w:lang w:eastAsia="en-US"/>
              </w:rPr>
              <w:t>5.1</w:t>
            </w:r>
          </w:p>
        </w:tc>
        <w:tc>
          <w:tcPr>
            <w:tcW w:w="629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41718" w:rsidRPr="00BE6917" w:rsidRDefault="00741718" w:rsidP="008E2EAF">
            <w:pPr>
              <w:tabs>
                <w:tab w:val="left" w:pos="0"/>
              </w:tabs>
              <w:jc w:val="center"/>
              <w:rPr>
                <w:rFonts w:ascii="Arial" w:hAnsi="Arial" w:cs="Arial"/>
                <w:lang w:eastAsia="en-US"/>
              </w:rPr>
            </w:pPr>
            <w:r w:rsidRPr="00BE6917">
              <w:rPr>
                <w:rFonts w:ascii="Arial" w:hAnsi="Arial" w:cs="Arial"/>
                <w:lang w:eastAsia="en-US"/>
              </w:rPr>
              <w:t>Дети в возрасте от 5-ти до 18-ти лет</w:t>
            </w:r>
          </w:p>
        </w:tc>
        <w:tc>
          <w:tcPr>
            <w:tcW w:w="26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41718" w:rsidRPr="00BE6917" w:rsidRDefault="00741718" w:rsidP="008E2EAF">
            <w:pPr>
              <w:tabs>
                <w:tab w:val="left" w:pos="0"/>
              </w:tabs>
              <w:jc w:val="center"/>
              <w:rPr>
                <w:rFonts w:ascii="Arial" w:hAnsi="Arial" w:cs="Arial"/>
                <w:lang w:eastAsia="en-US"/>
              </w:rPr>
            </w:pPr>
            <w:r>
              <w:rPr>
                <w:rFonts w:ascii="Arial" w:hAnsi="Arial" w:cs="Arial"/>
                <w:lang w:eastAsia="en-US"/>
              </w:rPr>
              <w:t>1029081,0</w:t>
            </w:r>
          </w:p>
        </w:tc>
      </w:tr>
    </w:tbl>
    <w:p w:rsidR="00741718" w:rsidRPr="00BE6917" w:rsidRDefault="00741718" w:rsidP="00741718">
      <w:pPr>
        <w:tabs>
          <w:tab w:val="left" w:pos="1981"/>
        </w:tabs>
        <w:spacing w:after="200" w:line="276" w:lineRule="auto"/>
        <w:rPr>
          <w:rFonts w:ascii="Arial" w:hAnsi="Arial" w:cs="Arial"/>
          <w:smallCaps/>
          <w:color w:val="000000"/>
        </w:rPr>
      </w:pPr>
    </w:p>
    <w:p w:rsidR="00741718" w:rsidRPr="00BE6917" w:rsidRDefault="00741718" w:rsidP="00741718">
      <w:pPr>
        <w:tabs>
          <w:tab w:val="left" w:pos="1981"/>
        </w:tabs>
        <w:spacing w:after="200" w:line="276" w:lineRule="auto"/>
        <w:jc w:val="center"/>
        <w:rPr>
          <w:rFonts w:ascii="Arial" w:hAnsi="Arial" w:cs="Arial"/>
          <w:color w:val="000000"/>
        </w:rPr>
      </w:pPr>
      <w:r w:rsidRPr="00BE6917">
        <w:rPr>
          <w:rFonts w:ascii="Arial" w:hAnsi="Arial" w:cs="Arial"/>
          <w:smallCaps/>
          <w:color w:val="000000"/>
          <w:lang w:val="en-US"/>
        </w:rPr>
        <w:t>II</w:t>
      </w:r>
      <w:r w:rsidRPr="00BE6917">
        <w:rPr>
          <w:rFonts w:ascii="Arial" w:hAnsi="Arial" w:cs="Arial"/>
          <w:smallCaps/>
          <w:color w:val="000000"/>
        </w:rPr>
        <w:t xml:space="preserve">. </w:t>
      </w:r>
      <w:r w:rsidRPr="00BE6917">
        <w:rPr>
          <w:rFonts w:ascii="Arial" w:hAnsi="Arial" w:cs="Arial"/>
          <w:color w:val="000000"/>
        </w:rPr>
        <w:t>Порядок установления и использования норматива обеспечения сертификата.</w:t>
      </w:r>
    </w:p>
    <w:p w:rsidR="00741718" w:rsidRPr="00BE6917" w:rsidRDefault="00741718" w:rsidP="00454932">
      <w:pPr>
        <w:numPr>
          <w:ilvl w:val="0"/>
          <w:numId w:val="4"/>
        </w:numPr>
        <w:tabs>
          <w:tab w:val="left" w:pos="0"/>
        </w:tabs>
        <w:spacing w:after="200" w:line="276" w:lineRule="auto"/>
        <w:ind w:left="0" w:firstLine="709"/>
        <w:contextualSpacing/>
        <w:jc w:val="both"/>
        <w:rPr>
          <w:rFonts w:ascii="Arial" w:hAnsi="Arial" w:cs="Arial"/>
          <w:color w:val="000000"/>
        </w:rPr>
      </w:pPr>
      <w:r w:rsidRPr="00BE6917">
        <w:rPr>
          <w:rFonts w:ascii="Arial" w:hAnsi="Arial" w:cs="Arial"/>
          <w:color w:val="000000"/>
        </w:rPr>
        <w:t>Норматив обеспечения сертификата на период действия программы персонифицированного финансирования для детей</w:t>
      </w:r>
      <w:r w:rsidRPr="00BE6917">
        <w:rPr>
          <w:rFonts w:ascii="Arial" w:hAnsi="Arial" w:cs="Arial"/>
        </w:rPr>
        <w:t xml:space="preserve"> в возрасте от 5-ти до 18-ти лет</w:t>
      </w:r>
      <w:r w:rsidRPr="00BE6917">
        <w:rPr>
          <w:rFonts w:ascii="Arial" w:hAnsi="Arial" w:cs="Arial"/>
          <w:color w:val="000000"/>
        </w:rPr>
        <w:t xml:space="preserve"> устанавливается в размере нормативной стоимости дополнительной общеобразовательной программы  «Техническая (робототехника) общей продолжительностью </w:t>
      </w:r>
      <w:bookmarkStart w:id="0" w:name="_Ref450739598"/>
      <w:r w:rsidRPr="00BE6917">
        <w:rPr>
          <w:rFonts w:ascii="Arial" w:hAnsi="Arial" w:cs="Arial"/>
          <w:color w:val="000000"/>
        </w:rPr>
        <w:t>144 часа реализации по учебному плану</w:t>
      </w:r>
      <w:bookmarkEnd w:id="0"/>
      <w:r w:rsidRPr="00BE6917">
        <w:rPr>
          <w:rFonts w:ascii="Arial" w:hAnsi="Arial" w:cs="Arial"/>
        </w:rPr>
        <w:t xml:space="preserve"> в рамках групповой работы с детьми,</w:t>
      </w:r>
      <w:r w:rsidRPr="00BE6917">
        <w:rPr>
          <w:rFonts w:ascii="Arial" w:hAnsi="Arial" w:cs="Arial"/>
          <w:color w:val="000000"/>
        </w:rPr>
        <w:t xml:space="preserve"> количеством детей, одновременно находящихся в группе от 8 до 15 человек, определенной в соответствии с Правилами персонифицированного финансирования дополнительного образования детей в Республике Мордовия.</w:t>
      </w:r>
    </w:p>
    <w:p w:rsidR="00741718" w:rsidRPr="00BE6917" w:rsidRDefault="00741718" w:rsidP="00454932">
      <w:pPr>
        <w:numPr>
          <w:ilvl w:val="0"/>
          <w:numId w:val="4"/>
        </w:numPr>
        <w:tabs>
          <w:tab w:val="left" w:pos="0"/>
        </w:tabs>
        <w:spacing w:after="200" w:line="276" w:lineRule="auto"/>
        <w:ind w:left="0" w:firstLine="709"/>
        <w:contextualSpacing/>
        <w:jc w:val="both"/>
        <w:rPr>
          <w:rFonts w:ascii="Arial" w:hAnsi="Arial" w:cs="Arial"/>
          <w:color w:val="000000"/>
        </w:rPr>
      </w:pPr>
      <w:r w:rsidRPr="00BE6917">
        <w:rPr>
          <w:rFonts w:ascii="Arial" w:hAnsi="Arial" w:cs="Arial"/>
        </w:rPr>
        <w:t xml:space="preserve">При присвоении сертификату дополнительного образования  статуса сертификата персонифицированного финансирования в соответствии с Положением о персонифицированном дополнительном образовании детей в </w:t>
      </w:r>
      <w:r>
        <w:rPr>
          <w:rFonts w:ascii="Arial" w:hAnsi="Arial" w:cs="Arial"/>
        </w:rPr>
        <w:t>Кочкуровском</w:t>
      </w:r>
      <w:r w:rsidRPr="00BE6917">
        <w:rPr>
          <w:rFonts w:ascii="Arial" w:hAnsi="Arial" w:cs="Arial"/>
        </w:rPr>
        <w:t xml:space="preserve"> муниципальном районе объем его доступного для использования остатка устанавливается в размере скорректированного норматива обеспечения сертификата, определяемого по следующей формуле:</w:t>
      </w:r>
    </w:p>
    <w:p w:rsidR="00741718" w:rsidRPr="00BE6917" w:rsidRDefault="00741718" w:rsidP="00741718">
      <w:pPr>
        <w:tabs>
          <w:tab w:val="left" w:pos="0"/>
        </w:tabs>
        <w:spacing w:after="200" w:line="276" w:lineRule="auto"/>
        <w:ind w:left="709"/>
        <w:contextualSpacing/>
        <w:jc w:val="both"/>
        <w:rPr>
          <w:rFonts w:ascii="Arial" w:hAnsi="Arial" w:cs="Arial"/>
          <w:color w:val="000000"/>
        </w:rPr>
      </w:pPr>
    </w:p>
    <w:p w:rsidR="00741718" w:rsidRPr="00741718" w:rsidRDefault="00741718" w:rsidP="00741718">
      <w:pPr>
        <w:tabs>
          <w:tab w:val="left" w:pos="0"/>
        </w:tabs>
        <w:spacing w:after="200" w:line="276" w:lineRule="auto"/>
        <w:ind w:left="709"/>
        <w:contextualSpacing/>
        <w:jc w:val="both"/>
        <w:rPr>
          <w:rFonts w:ascii="Arial" w:hAnsi="Arial" w:cs="Arial"/>
          <w:color w:val="000000"/>
          <w:lang w:val="en-US"/>
        </w:rPr>
      </w:pPr>
      <m:oMathPara>
        <m:oMath>
          <m:r>
            <w:rPr>
              <w:rFonts w:ascii="Cambria Math" w:hAnsi="Cambria Math"/>
              <w:color w:val="000000"/>
            </w:rPr>
            <w:lastRenderedPageBreak/>
            <m:t>Остаток=</m:t>
          </m:r>
          <m:f>
            <m:fPr>
              <m:ctrlPr>
                <w:rPr>
                  <w:rFonts w:ascii="Cambria Math" w:hAnsi="Cambria Math"/>
                  <w:i/>
                  <w:color w:val="000000"/>
                </w:rPr>
              </m:ctrlPr>
            </m:fPr>
            <m:num>
              <m:sSub>
                <m:sSubPr>
                  <m:ctrlPr>
                    <w:rPr>
                      <w:rFonts w:ascii="Cambria Math" w:hAnsi="Cambria Math"/>
                      <w:i/>
                      <w:color w:val="000000"/>
                      <w:lang w:val="en-US"/>
                    </w:rPr>
                  </m:ctrlPr>
                </m:sSubPr>
                <m:e>
                  <m:r>
                    <w:rPr>
                      <w:rFonts w:ascii="Cambria Math" w:hAnsi="Cambria Math"/>
                      <w:color w:val="000000"/>
                      <w:lang w:val="en-US"/>
                    </w:rPr>
                    <m:t>m</m:t>
                  </m:r>
                </m:e>
                <m:sub>
                  <m:r>
                    <w:rPr>
                      <w:rFonts w:ascii="Cambria Math" w:hAnsi="Cambria Math"/>
                      <w:color w:val="000000"/>
                      <w:lang w:val="en-US"/>
                    </w:rPr>
                    <m:t>ост</m:t>
                  </m:r>
                </m:sub>
              </m:sSub>
            </m:num>
            <m:den>
              <m:sSub>
                <m:sSubPr>
                  <m:ctrlPr>
                    <w:rPr>
                      <w:rFonts w:ascii="Cambria Math" w:hAnsi="Cambria Math"/>
                      <w:i/>
                      <w:color w:val="000000"/>
                      <w:lang w:val="en-US"/>
                    </w:rPr>
                  </m:ctrlPr>
                </m:sSubPr>
                <m:e>
                  <m:r>
                    <w:rPr>
                      <w:rFonts w:ascii="Cambria Math" w:hAnsi="Cambria Math"/>
                      <w:color w:val="000000"/>
                      <w:lang w:val="en-US"/>
                    </w:rPr>
                    <m:t>m</m:t>
                  </m:r>
                </m:e>
                <m:sub>
                  <m:r>
                    <w:rPr>
                      <w:rFonts w:ascii="Cambria Math" w:hAnsi="Cambria Math"/>
                      <w:color w:val="000000"/>
                      <w:lang w:val="en-US"/>
                    </w:rPr>
                    <m:t>период</m:t>
                  </m:r>
                </m:sub>
              </m:sSub>
            </m:den>
          </m:f>
          <m:r>
            <w:rPr>
              <w:rFonts w:ascii="Cambria Math" w:hAnsi="Cambria Math"/>
              <w:color w:val="000000"/>
            </w:rPr>
            <m:t>×N</m:t>
          </m:r>
        </m:oMath>
      </m:oMathPara>
    </w:p>
    <w:p w:rsidR="00741718" w:rsidRPr="00BE6917" w:rsidRDefault="00741718" w:rsidP="00741718">
      <w:pPr>
        <w:tabs>
          <w:tab w:val="left" w:pos="0"/>
        </w:tabs>
        <w:spacing w:after="200" w:line="276" w:lineRule="auto"/>
        <w:ind w:firstLine="709"/>
        <w:contextualSpacing/>
        <w:jc w:val="both"/>
        <w:rPr>
          <w:rFonts w:ascii="Arial" w:hAnsi="Arial" w:cs="Arial"/>
          <w:color w:val="000000"/>
        </w:rPr>
      </w:pPr>
      <w:r w:rsidRPr="00BE6917">
        <w:rPr>
          <w:rFonts w:ascii="Arial" w:hAnsi="Arial" w:cs="Arial"/>
          <w:color w:val="000000"/>
        </w:rPr>
        <w:t>где</w:t>
      </w:r>
    </w:p>
    <w:p w:rsidR="00741718" w:rsidRPr="00BE6917" w:rsidRDefault="00741718" w:rsidP="00741718">
      <w:pPr>
        <w:tabs>
          <w:tab w:val="left" w:pos="0"/>
        </w:tabs>
        <w:spacing w:after="200" w:line="276" w:lineRule="auto"/>
        <w:ind w:firstLine="709"/>
        <w:contextualSpacing/>
        <w:jc w:val="both"/>
        <w:rPr>
          <w:rFonts w:ascii="Arial" w:hAnsi="Arial" w:cs="Arial"/>
          <w:color w:val="000000"/>
        </w:rPr>
      </w:pPr>
      <m:oMath>
        <m:r>
          <w:rPr>
            <w:rFonts w:ascii="Cambria Math" w:hAnsi="Cambria Math"/>
            <w:color w:val="000000"/>
          </w:rPr>
          <m:t>N</m:t>
        </m:r>
      </m:oMath>
      <w:r w:rsidRPr="00BE6917">
        <w:rPr>
          <w:rFonts w:ascii="Arial" w:hAnsi="Arial" w:cs="Arial"/>
          <w:color w:val="000000"/>
        </w:rPr>
        <w:t xml:space="preserve"> – норматив обеспечения сертификата дополнительного образования, установленный для соответствующей категории детей;</w:t>
      </w:r>
    </w:p>
    <w:p w:rsidR="00741718" w:rsidRPr="00BE6917" w:rsidRDefault="008E2EAF" w:rsidP="00741718">
      <w:pPr>
        <w:tabs>
          <w:tab w:val="left" w:pos="0"/>
        </w:tabs>
        <w:spacing w:after="200" w:line="276" w:lineRule="auto"/>
        <w:ind w:firstLine="709"/>
        <w:contextualSpacing/>
        <w:jc w:val="both"/>
        <w:rPr>
          <w:rFonts w:ascii="Arial" w:hAnsi="Arial" w:cs="Arial"/>
          <w:color w:val="000000"/>
        </w:rPr>
      </w:pPr>
      <m:oMath>
        <m:sSub>
          <m:sSubPr>
            <m:ctrlPr>
              <w:rPr>
                <w:rFonts w:ascii="Cambria Math" w:hAnsi="Cambria Math"/>
                <w:i/>
                <w:color w:val="000000"/>
                <w:lang w:val="en-US"/>
              </w:rPr>
            </m:ctrlPr>
          </m:sSubPr>
          <m:e>
            <m:r>
              <w:rPr>
                <w:rFonts w:ascii="Cambria Math" w:hAnsi="Cambria Math"/>
                <w:color w:val="000000"/>
                <w:lang w:val="en-US"/>
              </w:rPr>
              <m:t>m</m:t>
            </m:r>
          </m:e>
          <m:sub>
            <m:r>
              <w:rPr>
                <w:rFonts w:ascii="Cambria Math" w:hAnsi="Cambria Math"/>
                <w:color w:val="000000"/>
              </w:rPr>
              <m:t>период</m:t>
            </m:r>
          </m:sub>
        </m:sSub>
      </m:oMath>
      <w:r w:rsidR="00741718" w:rsidRPr="00BE6917">
        <w:rPr>
          <w:rFonts w:ascii="Arial" w:hAnsi="Arial" w:cs="Arial"/>
          <w:color w:val="000000"/>
        </w:rPr>
        <w:t xml:space="preserve"> – общее число месяцев активного использования сертификатов дополнительного образования на период действия Программы ПФ;</w:t>
      </w:r>
    </w:p>
    <w:p w:rsidR="00741718" w:rsidRPr="00BE6917" w:rsidRDefault="008E2EAF" w:rsidP="00741718">
      <w:pPr>
        <w:tabs>
          <w:tab w:val="left" w:pos="0"/>
        </w:tabs>
        <w:spacing w:after="200" w:line="276" w:lineRule="auto"/>
        <w:ind w:firstLine="709"/>
        <w:contextualSpacing/>
        <w:jc w:val="both"/>
        <w:rPr>
          <w:rFonts w:ascii="Arial" w:hAnsi="Arial" w:cs="Arial"/>
          <w:color w:val="000000"/>
        </w:rPr>
      </w:pPr>
      <m:oMath>
        <m:sSub>
          <m:sSubPr>
            <m:ctrlPr>
              <w:rPr>
                <w:rFonts w:ascii="Cambria Math" w:hAnsi="Cambria Math"/>
                <w:i/>
                <w:color w:val="000000"/>
                <w:lang w:val="en-US"/>
              </w:rPr>
            </m:ctrlPr>
          </m:sSubPr>
          <m:e>
            <m:r>
              <w:rPr>
                <w:rFonts w:ascii="Cambria Math" w:hAnsi="Cambria Math"/>
                <w:color w:val="000000"/>
                <w:lang w:val="en-US"/>
              </w:rPr>
              <m:t>m</m:t>
            </m:r>
          </m:e>
          <m:sub>
            <m:r>
              <w:rPr>
                <w:rFonts w:ascii="Cambria Math" w:hAnsi="Cambria Math"/>
                <w:color w:val="000000"/>
              </w:rPr>
              <m:t>ост</m:t>
            </m:r>
          </m:sub>
        </m:sSub>
      </m:oMath>
      <w:r w:rsidR="00741718" w:rsidRPr="00BE6917">
        <w:rPr>
          <w:rFonts w:ascii="Arial" w:hAnsi="Arial" w:cs="Arial"/>
          <w:color w:val="000000"/>
        </w:rPr>
        <w:t xml:space="preserve"> – число месяцев активного использования сертификатов дополнительного образования оставшихся на момент присвоения статуса сертификата персонифицированного финансирования на период действия Программы ПФ.</w:t>
      </w:r>
    </w:p>
    <w:p w:rsidR="00741718" w:rsidRPr="00BE6917" w:rsidRDefault="00741718" w:rsidP="00741718">
      <w:pPr>
        <w:tabs>
          <w:tab w:val="left" w:pos="0"/>
        </w:tabs>
        <w:spacing w:after="200" w:line="276" w:lineRule="auto"/>
        <w:ind w:firstLine="709"/>
        <w:contextualSpacing/>
        <w:jc w:val="both"/>
        <w:rPr>
          <w:rFonts w:ascii="Arial" w:hAnsi="Arial" w:cs="Arial"/>
          <w:color w:val="000000"/>
        </w:rPr>
      </w:pPr>
      <w:r w:rsidRPr="00BE6917">
        <w:rPr>
          <w:rFonts w:ascii="Arial" w:hAnsi="Arial" w:cs="Arial"/>
          <w:color w:val="000000"/>
        </w:rPr>
        <w:t>В целях определения объема доступного для использования остатка сертификата дополнительного образования под месяцами активного использования сертификатов дополнительного образования понимаются следующие месяцы:</w:t>
      </w:r>
      <w:r w:rsidRPr="00BE6917">
        <w:rPr>
          <w:rFonts w:ascii="Arial" w:hAnsi="Arial" w:cs="Arial"/>
        </w:rPr>
        <w:t xml:space="preserve"> </w:t>
      </w:r>
      <w:r>
        <w:rPr>
          <w:rFonts w:ascii="Arial" w:hAnsi="Arial" w:cs="Arial"/>
        </w:rPr>
        <w:t xml:space="preserve">январь, февраль, март, апрель, май, </w:t>
      </w:r>
      <w:r w:rsidRPr="00BE6917">
        <w:rPr>
          <w:rFonts w:ascii="Arial" w:hAnsi="Arial" w:cs="Arial"/>
          <w:color w:val="000000"/>
        </w:rPr>
        <w:t>сентябрь, октябрь, ноябрь, декабрь.</w:t>
      </w:r>
    </w:p>
    <w:p w:rsidR="00741718" w:rsidRPr="00BE6917" w:rsidRDefault="00741718" w:rsidP="00741718">
      <w:pPr>
        <w:tabs>
          <w:tab w:val="left" w:pos="0"/>
        </w:tabs>
        <w:jc w:val="both"/>
        <w:rPr>
          <w:rFonts w:ascii="Arial" w:hAnsi="Arial" w:cs="Arial"/>
        </w:rPr>
      </w:pPr>
    </w:p>
    <w:p w:rsidR="00741718" w:rsidRPr="00BE6917" w:rsidRDefault="00741718" w:rsidP="00741718">
      <w:pPr>
        <w:tabs>
          <w:tab w:val="left" w:pos="0"/>
        </w:tabs>
        <w:jc w:val="both"/>
        <w:rPr>
          <w:rFonts w:ascii="Arial" w:hAnsi="Arial" w:cs="Arial"/>
        </w:rPr>
      </w:pPr>
    </w:p>
    <w:p w:rsidR="00741718" w:rsidRPr="00BE6917" w:rsidRDefault="00741718" w:rsidP="00741718">
      <w:pPr>
        <w:jc w:val="right"/>
        <w:rPr>
          <w:rFonts w:ascii="Arial" w:hAnsi="Arial" w:cs="Arial"/>
        </w:rPr>
      </w:pPr>
    </w:p>
    <w:p w:rsidR="00741718" w:rsidRPr="00BE6917" w:rsidRDefault="00741718" w:rsidP="00741718">
      <w:pPr>
        <w:jc w:val="right"/>
        <w:rPr>
          <w:rFonts w:ascii="Arial" w:hAnsi="Arial" w:cs="Arial"/>
        </w:rPr>
        <w:sectPr w:rsidR="00741718" w:rsidRPr="00BE6917" w:rsidSect="000132B9">
          <w:type w:val="continuous"/>
          <w:pgSz w:w="11906" w:h="16838"/>
          <w:pgMar w:top="1134" w:right="850" w:bottom="1134" w:left="1134" w:header="708" w:footer="708" w:gutter="0"/>
          <w:cols w:space="708"/>
          <w:docGrid w:linePitch="360"/>
        </w:sectPr>
      </w:pPr>
    </w:p>
    <w:p w:rsidR="00741718" w:rsidRDefault="00741718" w:rsidP="00741718">
      <w:pPr>
        <w:jc w:val="center"/>
        <w:rPr>
          <w:rFonts w:ascii="Arial" w:hAnsi="Arial" w:cs="Arial"/>
        </w:rPr>
      </w:pPr>
    </w:p>
    <w:p w:rsidR="00741718" w:rsidRDefault="00741718" w:rsidP="00741718"/>
    <w:p w:rsidR="00741718" w:rsidRPr="00E96147" w:rsidRDefault="00741718" w:rsidP="00741718">
      <w:r w:rsidRPr="00E96147">
        <w:tab/>
      </w:r>
    </w:p>
    <w:p w:rsidR="00741718" w:rsidRDefault="00741718" w:rsidP="00B23718">
      <w:pPr>
        <w:rPr>
          <w:rFonts w:ascii="Arial" w:hAnsi="Arial" w:cs="Arial"/>
        </w:rPr>
      </w:pPr>
    </w:p>
    <w:p w:rsidR="00741718" w:rsidRDefault="00741718" w:rsidP="00B23718">
      <w:pPr>
        <w:rPr>
          <w:rFonts w:ascii="Arial" w:hAnsi="Arial" w:cs="Arial"/>
        </w:rPr>
      </w:pPr>
    </w:p>
    <w:p w:rsidR="00741718" w:rsidRDefault="00741718" w:rsidP="00B23718">
      <w:pPr>
        <w:rPr>
          <w:rFonts w:ascii="Arial" w:hAnsi="Arial" w:cs="Arial"/>
        </w:rPr>
      </w:pPr>
    </w:p>
    <w:p w:rsidR="00741718" w:rsidRDefault="00741718" w:rsidP="00B23718">
      <w:pPr>
        <w:rPr>
          <w:rFonts w:ascii="Arial" w:hAnsi="Arial" w:cs="Arial"/>
        </w:rPr>
      </w:pPr>
    </w:p>
    <w:p w:rsidR="00741718" w:rsidRDefault="00741718" w:rsidP="00B23718">
      <w:pPr>
        <w:rPr>
          <w:rFonts w:ascii="Arial" w:hAnsi="Arial" w:cs="Arial"/>
        </w:rPr>
      </w:pPr>
    </w:p>
    <w:p w:rsidR="00741718" w:rsidRDefault="00741718" w:rsidP="00B23718">
      <w:pPr>
        <w:rPr>
          <w:rFonts w:ascii="Arial" w:hAnsi="Arial" w:cs="Arial"/>
        </w:rPr>
      </w:pPr>
    </w:p>
    <w:p w:rsidR="00741718" w:rsidRDefault="00741718" w:rsidP="00B23718">
      <w:pPr>
        <w:rPr>
          <w:rFonts w:ascii="Arial" w:hAnsi="Arial" w:cs="Arial"/>
        </w:rPr>
      </w:pPr>
    </w:p>
    <w:p w:rsidR="00741718" w:rsidRDefault="00741718" w:rsidP="00B23718">
      <w:pPr>
        <w:rPr>
          <w:rFonts w:ascii="Arial" w:hAnsi="Arial" w:cs="Arial"/>
        </w:rPr>
      </w:pPr>
    </w:p>
    <w:p w:rsidR="00741718" w:rsidRDefault="00741718" w:rsidP="00B23718">
      <w:pPr>
        <w:rPr>
          <w:rFonts w:ascii="Arial" w:hAnsi="Arial" w:cs="Arial"/>
        </w:rPr>
      </w:pPr>
    </w:p>
    <w:p w:rsidR="00741718" w:rsidRDefault="00741718" w:rsidP="00B23718">
      <w:pPr>
        <w:rPr>
          <w:rFonts w:ascii="Arial" w:hAnsi="Arial" w:cs="Arial"/>
        </w:rPr>
      </w:pPr>
    </w:p>
    <w:p w:rsidR="00741718" w:rsidRDefault="00741718" w:rsidP="00B23718">
      <w:pPr>
        <w:rPr>
          <w:rFonts w:ascii="Arial" w:hAnsi="Arial" w:cs="Arial"/>
        </w:rPr>
      </w:pPr>
    </w:p>
    <w:p w:rsidR="00741718" w:rsidRDefault="00741718" w:rsidP="00B23718">
      <w:pPr>
        <w:rPr>
          <w:rFonts w:ascii="Arial" w:hAnsi="Arial" w:cs="Arial"/>
        </w:rPr>
      </w:pPr>
    </w:p>
    <w:p w:rsidR="00741718" w:rsidRDefault="00741718" w:rsidP="00B23718">
      <w:pPr>
        <w:rPr>
          <w:rFonts w:ascii="Arial" w:hAnsi="Arial" w:cs="Arial"/>
        </w:rPr>
      </w:pPr>
    </w:p>
    <w:p w:rsidR="00741718" w:rsidRDefault="00741718" w:rsidP="00B23718">
      <w:pPr>
        <w:rPr>
          <w:rFonts w:ascii="Arial" w:hAnsi="Arial" w:cs="Arial"/>
        </w:rPr>
      </w:pPr>
    </w:p>
    <w:p w:rsidR="00741718" w:rsidRDefault="00741718" w:rsidP="00B23718">
      <w:pPr>
        <w:rPr>
          <w:rFonts w:ascii="Arial" w:hAnsi="Arial" w:cs="Arial"/>
        </w:rPr>
      </w:pPr>
    </w:p>
    <w:p w:rsidR="00741718" w:rsidRDefault="00741718" w:rsidP="00B23718">
      <w:pPr>
        <w:rPr>
          <w:rFonts w:ascii="Arial" w:hAnsi="Arial" w:cs="Arial"/>
        </w:rPr>
      </w:pPr>
    </w:p>
    <w:p w:rsidR="00741718" w:rsidRDefault="00741718" w:rsidP="00B23718">
      <w:pPr>
        <w:rPr>
          <w:rFonts w:ascii="Arial" w:hAnsi="Arial" w:cs="Arial"/>
        </w:rPr>
      </w:pPr>
    </w:p>
    <w:p w:rsidR="00741718" w:rsidRDefault="00741718" w:rsidP="00B23718">
      <w:pPr>
        <w:rPr>
          <w:rFonts w:ascii="Arial" w:hAnsi="Arial" w:cs="Arial"/>
        </w:rPr>
      </w:pPr>
    </w:p>
    <w:p w:rsidR="00741718" w:rsidRDefault="00741718" w:rsidP="00B23718">
      <w:pPr>
        <w:rPr>
          <w:rFonts w:ascii="Arial" w:hAnsi="Arial" w:cs="Arial"/>
        </w:rPr>
      </w:pPr>
    </w:p>
    <w:p w:rsidR="00741718" w:rsidRDefault="00741718" w:rsidP="00B23718">
      <w:pPr>
        <w:rPr>
          <w:rFonts w:ascii="Arial" w:hAnsi="Arial" w:cs="Arial"/>
        </w:rPr>
      </w:pPr>
    </w:p>
    <w:p w:rsidR="00741718" w:rsidRDefault="00741718" w:rsidP="00B23718">
      <w:pPr>
        <w:rPr>
          <w:rFonts w:ascii="Arial" w:hAnsi="Arial" w:cs="Arial"/>
        </w:rPr>
      </w:pPr>
    </w:p>
    <w:p w:rsidR="00741718" w:rsidRDefault="00741718" w:rsidP="00B23718">
      <w:pPr>
        <w:rPr>
          <w:rFonts w:ascii="Arial" w:hAnsi="Arial" w:cs="Arial"/>
        </w:rPr>
      </w:pPr>
    </w:p>
    <w:p w:rsidR="00741718" w:rsidRDefault="00741718" w:rsidP="00B23718">
      <w:pPr>
        <w:rPr>
          <w:rFonts w:ascii="Arial" w:hAnsi="Arial" w:cs="Arial"/>
        </w:rPr>
      </w:pPr>
    </w:p>
    <w:p w:rsidR="00741718" w:rsidRDefault="00741718" w:rsidP="00B23718">
      <w:pPr>
        <w:rPr>
          <w:rFonts w:ascii="Arial" w:hAnsi="Arial" w:cs="Arial"/>
        </w:rPr>
      </w:pPr>
    </w:p>
    <w:p w:rsidR="00741718" w:rsidRDefault="00741718" w:rsidP="00B23718">
      <w:pPr>
        <w:rPr>
          <w:rFonts w:ascii="Arial" w:hAnsi="Arial" w:cs="Arial"/>
        </w:rPr>
      </w:pPr>
    </w:p>
    <w:p w:rsidR="00741718" w:rsidRDefault="00741718" w:rsidP="00B23718">
      <w:pPr>
        <w:rPr>
          <w:rFonts w:ascii="Arial" w:hAnsi="Arial" w:cs="Arial"/>
        </w:rPr>
      </w:pPr>
    </w:p>
    <w:p w:rsidR="00741718" w:rsidRDefault="00741718" w:rsidP="00B23718">
      <w:pPr>
        <w:rPr>
          <w:rFonts w:ascii="Arial" w:hAnsi="Arial" w:cs="Arial"/>
        </w:rPr>
      </w:pPr>
    </w:p>
    <w:p w:rsidR="00741718" w:rsidRDefault="00741718" w:rsidP="00B23718">
      <w:pPr>
        <w:rPr>
          <w:rFonts w:ascii="Arial" w:hAnsi="Arial" w:cs="Arial"/>
        </w:rPr>
      </w:pPr>
    </w:p>
    <w:p w:rsidR="00741718" w:rsidRDefault="00741718" w:rsidP="00B23718">
      <w:pPr>
        <w:rPr>
          <w:rFonts w:ascii="Arial" w:hAnsi="Arial" w:cs="Arial"/>
        </w:rPr>
      </w:pPr>
    </w:p>
    <w:p w:rsidR="00741718" w:rsidRDefault="00741718" w:rsidP="00B23718">
      <w:pPr>
        <w:rPr>
          <w:rFonts w:ascii="Arial" w:hAnsi="Arial" w:cs="Arial"/>
        </w:rPr>
      </w:pPr>
    </w:p>
    <w:p w:rsidR="00741718" w:rsidRPr="00D62CCF" w:rsidRDefault="00741718" w:rsidP="00741718">
      <w:pPr>
        <w:jc w:val="center"/>
        <w:rPr>
          <w:rFonts w:ascii="Arial" w:hAnsi="Arial" w:cs="Arial"/>
          <w:b/>
          <w:sz w:val="32"/>
          <w:szCs w:val="32"/>
        </w:rPr>
      </w:pPr>
      <w:r w:rsidRPr="00D62CCF">
        <w:rPr>
          <w:rFonts w:ascii="Arial" w:hAnsi="Arial" w:cs="Arial"/>
          <w:b/>
          <w:sz w:val="32"/>
          <w:szCs w:val="32"/>
        </w:rPr>
        <w:lastRenderedPageBreak/>
        <w:t>РЕСПУБЛИКА МОРДОВИЯ</w:t>
      </w:r>
    </w:p>
    <w:p w:rsidR="00741718" w:rsidRPr="00D62CCF" w:rsidRDefault="00741718" w:rsidP="00741718">
      <w:pPr>
        <w:jc w:val="center"/>
        <w:rPr>
          <w:rFonts w:ascii="Arial" w:hAnsi="Arial" w:cs="Arial"/>
          <w:b/>
          <w:sz w:val="32"/>
          <w:szCs w:val="32"/>
        </w:rPr>
      </w:pPr>
      <w:r w:rsidRPr="00D62CCF">
        <w:rPr>
          <w:rFonts w:ascii="Arial" w:hAnsi="Arial" w:cs="Arial"/>
          <w:b/>
          <w:sz w:val="32"/>
          <w:szCs w:val="32"/>
        </w:rPr>
        <w:t xml:space="preserve">АДМИНИСТРАЦИЯ КОЧКУРОВСКОГО </w:t>
      </w:r>
    </w:p>
    <w:p w:rsidR="00741718" w:rsidRPr="00D62CCF" w:rsidRDefault="00741718" w:rsidP="00741718">
      <w:pPr>
        <w:jc w:val="center"/>
        <w:rPr>
          <w:rFonts w:ascii="Arial" w:hAnsi="Arial" w:cs="Arial"/>
          <w:b/>
          <w:sz w:val="32"/>
          <w:szCs w:val="32"/>
        </w:rPr>
      </w:pPr>
      <w:r w:rsidRPr="00D62CCF">
        <w:rPr>
          <w:rFonts w:ascii="Arial" w:hAnsi="Arial" w:cs="Arial"/>
          <w:b/>
          <w:sz w:val="32"/>
          <w:szCs w:val="32"/>
        </w:rPr>
        <w:t>МУНИЦИПАЛЬНОГО РАЙОНА</w:t>
      </w:r>
    </w:p>
    <w:p w:rsidR="00741718" w:rsidRPr="00D62CCF" w:rsidRDefault="00741718" w:rsidP="00741718">
      <w:pPr>
        <w:jc w:val="center"/>
        <w:rPr>
          <w:rFonts w:ascii="Arial" w:hAnsi="Arial" w:cs="Arial"/>
          <w:b/>
          <w:sz w:val="32"/>
          <w:szCs w:val="32"/>
        </w:rPr>
      </w:pPr>
      <w:r w:rsidRPr="00D62CCF">
        <w:rPr>
          <w:rFonts w:ascii="Arial" w:hAnsi="Arial" w:cs="Arial"/>
          <w:b/>
          <w:sz w:val="32"/>
          <w:szCs w:val="32"/>
        </w:rPr>
        <w:t>РЕСПУБЛИКИ МОРДОВИЯ</w:t>
      </w:r>
    </w:p>
    <w:p w:rsidR="00741718" w:rsidRPr="00D62CCF" w:rsidRDefault="00741718" w:rsidP="00741718">
      <w:pPr>
        <w:ind w:firstLine="708"/>
        <w:jc w:val="center"/>
        <w:rPr>
          <w:rFonts w:ascii="Arial" w:hAnsi="Arial" w:cs="Arial"/>
          <w:b/>
          <w:sz w:val="32"/>
          <w:szCs w:val="32"/>
        </w:rPr>
      </w:pPr>
    </w:p>
    <w:p w:rsidR="00741718" w:rsidRPr="00D62CCF" w:rsidRDefault="00741718" w:rsidP="00741718">
      <w:pPr>
        <w:jc w:val="center"/>
        <w:rPr>
          <w:b/>
          <w:sz w:val="28"/>
          <w:szCs w:val="28"/>
        </w:rPr>
      </w:pPr>
    </w:p>
    <w:p w:rsidR="00741718" w:rsidRPr="00D62CCF" w:rsidRDefault="00741718" w:rsidP="00741718">
      <w:pPr>
        <w:jc w:val="center"/>
        <w:rPr>
          <w:rFonts w:ascii="Arial" w:hAnsi="Arial" w:cs="Arial"/>
          <w:b/>
          <w:sz w:val="32"/>
          <w:szCs w:val="32"/>
        </w:rPr>
      </w:pPr>
      <w:r w:rsidRPr="00D62CCF">
        <w:rPr>
          <w:rFonts w:ascii="Arial" w:hAnsi="Arial" w:cs="Arial"/>
          <w:b/>
          <w:sz w:val="32"/>
          <w:szCs w:val="32"/>
        </w:rPr>
        <w:t>ПОСТАНОВЛЕНИЕ</w:t>
      </w:r>
    </w:p>
    <w:p w:rsidR="00741718" w:rsidRPr="00D62CCF" w:rsidRDefault="00741718" w:rsidP="00741718">
      <w:pPr>
        <w:jc w:val="center"/>
        <w:rPr>
          <w:rFonts w:ascii="Arial" w:hAnsi="Arial" w:cs="Arial"/>
          <w:b/>
          <w:sz w:val="32"/>
          <w:szCs w:val="32"/>
        </w:rPr>
      </w:pPr>
      <w:r w:rsidRPr="005F2711">
        <w:rPr>
          <w:rFonts w:ascii="Arial" w:hAnsi="Arial" w:cs="Arial"/>
          <w:b/>
          <w:color w:val="000000"/>
          <w:sz w:val="32"/>
          <w:szCs w:val="32"/>
        </w:rPr>
        <w:t>от  06.12.2022 г.  № 757</w:t>
      </w:r>
      <w:r>
        <w:rPr>
          <w:rFonts w:ascii="Arial" w:hAnsi="Arial" w:cs="Arial"/>
          <w:b/>
          <w:sz w:val="32"/>
          <w:szCs w:val="32"/>
        </w:rPr>
        <w:t>-п</w:t>
      </w:r>
      <w:r w:rsidRPr="00D62CCF">
        <w:rPr>
          <w:rFonts w:ascii="Arial" w:hAnsi="Arial" w:cs="Arial"/>
          <w:b/>
          <w:sz w:val="32"/>
          <w:szCs w:val="32"/>
        </w:rPr>
        <w:t xml:space="preserve">       </w:t>
      </w:r>
    </w:p>
    <w:p w:rsidR="00741718" w:rsidRPr="00D62CCF" w:rsidRDefault="00741718" w:rsidP="00741718">
      <w:pPr>
        <w:rPr>
          <w:rFonts w:ascii="Arial" w:hAnsi="Arial" w:cs="Arial"/>
          <w:b/>
          <w:sz w:val="32"/>
          <w:szCs w:val="32"/>
        </w:rPr>
      </w:pPr>
    </w:p>
    <w:p w:rsidR="00741718" w:rsidRPr="00D62CCF" w:rsidRDefault="00741718" w:rsidP="00741718">
      <w:pPr>
        <w:jc w:val="center"/>
        <w:rPr>
          <w:rFonts w:ascii="Arial" w:hAnsi="Arial" w:cs="Arial"/>
          <w:b/>
          <w:caps/>
          <w:sz w:val="32"/>
          <w:szCs w:val="32"/>
        </w:rPr>
      </w:pPr>
    </w:p>
    <w:p w:rsidR="00741718" w:rsidRPr="00D62CCF" w:rsidRDefault="00741718" w:rsidP="00741718">
      <w:pPr>
        <w:jc w:val="center"/>
        <w:rPr>
          <w:rFonts w:ascii="Arial" w:hAnsi="Arial" w:cs="Arial"/>
          <w:b/>
          <w:caps/>
          <w:sz w:val="32"/>
          <w:szCs w:val="32"/>
        </w:rPr>
      </w:pPr>
      <w:r w:rsidRPr="00D62CCF">
        <w:rPr>
          <w:rFonts w:ascii="Arial" w:hAnsi="Arial" w:cs="Arial"/>
          <w:b/>
          <w:caps/>
          <w:sz w:val="32"/>
          <w:szCs w:val="32"/>
        </w:rPr>
        <w:t xml:space="preserve">Об утверждении Порядка предоставления поддержки социально ориентированным некоммерческим организациям на                       реализацию проекта по обеспечению развития системы  </w:t>
      </w:r>
      <w:r>
        <w:rPr>
          <w:rFonts w:ascii="Arial" w:hAnsi="Arial" w:cs="Arial"/>
          <w:b/>
          <w:caps/>
          <w:sz w:val="32"/>
          <w:szCs w:val="32"/>
        </w:rPr>
        <w:t>Д</w:t>
      </w:r>
      <w:r w:rsidRPr="00D62CCF">
        <w:rPr>
          <w:rFonts w:ascii="Arial" w:hAnsi="Arial" w:cs="Arial"/>
          <w:b/>
          <w:caps/>
          <w:sz w:val="32"/>
          <w:szCs w:val="32"/>
        </w:rPr>
        <w:t xml:space="preserve">ополнительного образования детей посредством внедрения </w:t>
      </w:r>
      <w:r>
        <w:rPr>
          <w:rFonts w:ascii="Arial" w:hAnsi="Arial" w:cs="Arial"/>
          <w:b/>
          <w:caps/>
          <w:sz w:val="32"/>
          <w:szCs w:val="32"/>
        </w:rPr>
        <w:t>механизма</w:t>
      </w:r>
      <w:r w:rsidRPr="00D62CCF">
        <w:rPr>
          <w:rFonts w:ascii="Arial" w:hAnsi="Arial" w:cs="Arial"/>
          <w:b/>
          <w:caps/>
          <w:sz w:val="32"/>
          <w:szCs w:val="32"/>
        </w:rPr>
        <w:t xml:space="preserve"> персонифицированного финансирования в </w:t>
      </w:r>
      <w:r>
        <w:rPr>
          <w:rFonts w:ascii="Arial" w:hAnsi="Arial" w:cs="Arial"/>
          <w:b/>
          <w:caps/>
          <w:sz w:val="32"/>
          <w:szCs w:val="32"/>
        </w:rPr>
        <w:t>КОЧКУРОВСКОМ</w:t>
      </w:r>
      <w:r w:rsidRPr="00D62CCF">
        <w:rPr>
          <w:rFonts w:ascii="Arial" w:hAnsi="Arial" w:cs="Arial"/>
          <w:b/>
          <w:caps/>
          <w:sz w:val="32"/>
          <w:szCs w:val="32"/>
        </w:rPr>
        <w:t xml:space="preserve"> муниципальном районе</w:t>
      </w:r>
    </w:p>
    <w:p w:rsidR="00741718" w:rsidRDefault="00741718" w:rsidP="00741718">
      <w:pPr>
        <w:jc w:val="center"/>
        <w:rPr>
          <w:rFonts w:ascii="Arial" w:hAnsi="Arial" w:cs="Arial"/>
          <w:b/>
          <w:caps/>
          <w:sz w:val="32"/>
          <w:szCs w:val="32"/>
        </w:rPr>
      </w:pPr>
    </w:p>
    <w:p w:rsidR="00741718" w:rsidRDefault="00741718" w:rsidP="00741718">
      <w:pPr>
        <w:jc w:val="center"/>
        <w:rPr>
          <w:rFonts w:ascii="Arial" w:hAnsi="Arial" w:cs="Arial"/>
          <w:b/>
          <w:caps/>
          <w:sz w:val="32"/>
          <w:szCs w:val="32"/>
        </w:rPr>
      </w:pPr>
    </w:p>
    <w:p w:rsidR="00741718" w:rsidRPr="00D62CCF" w:rsidRDefault="00741718" w:rsidP="00741718">
      <w:pPr>
        <w:jc w:val="both"/>
        <w:rPr>
          <w:rFonts w:ascii="Arial" w:hAnsi="Arial" w:cs="Arial"/>
          <w:b/>
        </w:rPr>
      </w:pPr>
      <w:r w:rsidRPr="00D62CCF">
        <w:rPr>
          <w:sz w:val="28"/>
          <w:szCs w:val="28"/>
        </w:rPr>
        <w:tab/>
      </w:r>
      <w:r w:rsidRPr="00D62CCF">
        <w:rPr>
          <w:rFonts w:ascii="Arial" w:hAnsi="Arial" w:cs="Arial"/>
        </w:rPr>
        <w:t>В соответствии с пунктом 2 статьи 78.1 Бюджетного кодекса Российской Федерации, Федеральными законами от 06.10.2003 года № 131-ФЗ «Об общих принципах организации местного самоуправления в Российской Федерации», от 12.01.1996 года № 7 - ФЗ «О некоммерческих организациях», постановлением Правительства Российской Федерации от 07.05.2017 г. № 541 «Об общих требованиях к нормативным правовым актам, муниципальным правовым актам, регулирующим предоставление субсидий некоммерческим организациям, не являющимся государственными (муниципальными) учреждениями»</w:t>
      </w:r>
      <w:r>
        <w:rPr>
          <w:rFonts w:ascii="Arial" w:hAnsi="Arial" w:cs="Arial"/>
        </w:rPr>
        <w:t>,</w:t>
      </w:r>
      <w:r w:rsidRPr="00D62CCF">
        <w:t xml:space="preserve"> </w:t>
      </w:r>
      <w:r w:rsidRPr="00D62CCF">
        <w:rPr>
          <w:rFonts w:ascii="Arial" w:hAnsi="Arial" w:cs="Arial"/>
        </w:rPr>
        <w:t xml:space="preserve">администрация Кочкуровского муниципального района ПОСТАНОВЛЯЕТ: </w:t>
      </w:r>
    </w:p>
    <w:p w:rsidR="00741718" w:rsidRPr="00D62CCF" w:rsidRDefault="00741718" w:rsidP="00454932">
      <w:pPr>
        <w:pStyle w:val="aff2"/>
        <w:numPr>
          <w:ilvl w:val="0"/>
          <w:numId w:val="13"/>
        </w:numPr>
        <w:ind w:left="0" w:right="-81" w:firstLine="709"/>
        <w:jc w:val="both"/>
        <w:rPr>
          <w:rFonts w:ascii="Arial" w:hAnsi="Arial" w:cs="Arial"/>
        </w:rPr>
      </w:pPr>
      <w:r w:rsidRPr="00D62CCF">
        <w:rPr>
          <w:rFonts w:ascii="Arial" w:hAnsi="Arial" w:cs="Arial"/>
        </w:rPr>
        <w:t xml:space="preserve">Утвердить прилагаемый Порядок предоставления поддержки 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w:t>
      </w:r>
      <w:r>
        <w:rPr>
          <w:rFonts w:ascii="Arial" w:hAnsi="Arial" w:cs="Arial"/>
        </w:rPr>
        <w:t>механизма</w:t>
      </w:r>
      <w:r w:rsidRPr="00D62CCF">
        <w:rPr>
          <w:rFonts w:ascii="Arial" w:hAnsi="Arial" w:cs="Arial"/>
        </w:rPr>
        <w:t xml:space="preserve"> персонифицированного финансирования в </w:t>
      </w:r>
      <w:r>
        <w:rPr>
          <w:rFonts w:ascii="Arial" w:hAnsi="Arial" w:cs="Arial"/>
        </w:rPr>
        <w:t>Кочкуровском</w:t>
      </w:r>
      <w:r w:rsidRPr="00D62CCF">
        <w:rPr>
          <w:rFonts w:ascii="Arial" w:hAnsi="Arial" w:cs="Arial"/>
        </w:rPr>
        <w:t xml:space="preserve"> муниципальном районе.</w:t>
      </w:r>
    </w:p>
    <w:p w:rsidR="00741718" w:rsidRPr="00D62CCF" w:rsidRDefault="00741718" w:rsidP="00741718">
      <w:pPr>
        <w:ind w:firstLine="720"/>
        <w:jc w:val="both"/>
        <w:rPr>
          <w:rFonts w:ascii="Arial" w:hAnsi="Arial" w:cs="Arial"/>
        </w:rPr>
      </w:pPr>
      <w:r w:rsidRPr="00D62CCF">
        <w:rPr>
          <w:rFonts w:ascii="Arial" w:hAnsi="Arial" w:cs="Arial"/>
        </w:rPr>
        <w:t xml:space="preserve">2. Контроль </w:t>
      </w:r>
      <w:r>
        <w:rPr>
          <w:rFonts w:ascii="Arial" w:hAnsi="Arial" w:cs="Arial"/>
        </w:rPr>
        <w:t xml:space="preserve">за </w:t>
      </w:r>
      <w:r w:rsidRPr="00D62CCF">
        <w:rPr>
          <w:rFonts w:ascii="Arial" w:hAnsi="Arial" w:cs="Arial"/>
        </w:rPr>
        <w:t>исполнени</w:t>
      </w:r>
      <w:r>
        <w:rPr>
          <w:rFonts w:ascii="Arial" w:hAnsi="Arial" w:cs="Arial"/>
        </w:rPr>
        <w:t>ем</w:t>
      </w:r>
      <w:r w:rsidRPr="00D62CCF">
        <w:rPr>
          <w:rFonts w:ascii="Arial" w:hAnsi="Arial" w:cs="Arial"/>
        </w:rPr>
        <w:t xml:space="preserve"> настоящего постановления возложить на заместителя </w:t>
      </w:r>
      <w:r>
        <w:rPr>
          <w:rFonts w:ascii="Arial" w:hAnsi="Arial" w:cs="Arial"/>
        </w:rPr>
        <w:t>г</w:t>
      </w:r>
      <w:r w:rsidRPr="00D62CCF">
        <w:rPr>
          <w:rFonts w:ascii="Arial" w:hAnsi="Arial" w:cs="Arial"/>
        </w:rPr>
        <w:t>лавы</w:t>
      </w:r>
      <w:r>
        <w:rPr>
          <w:rFonts w:ascii="Arial" w:hAnsi="Arial" w:cs="Arial"/>
        </w:rPr>
        <w:t xml:space="preserve"> – начальника Управления по социальной работе администрации</w:t>
      </w:r>
      <w:r w:rsidRPr="00D62CCF">
        <w:rPr>
          <w:rFonts w:ascii="Arial" w:hAnsi="Arial" w:cs="Arial"/>
        </w:rPr>
        <w:t xml:space="preserve"> </w:t>
      </w:r>
      <w:r>
        <w:rPr>
          <w:rFonts w:ascii="Arial" w:hAnsi="Arial" w:cs="Arial"/>
          <w:bCs/>
        </w:rPr>
        <w:t>Кочкуровского</w:t>
      </w:r>
      <w:r w:rsidRPr="00D62CCF">
        <w:rPr>
          <w:rFonts w:ascii="Arial" w:hAnsi="Arial" w:cs="Arial"/>
          <w:bCs/>
        </w:rPr>
        <w:t xml:space="preserve"> муниципального района</w:t>
      </w:r>
      <w:r w:rsidRPr="00D62CCF">
        <w:rPr>
          <w:rFonts w:ascii="Arial" w:hAnsi="Arial" w:cs="Arial"/>
        </w:rPr>
        <w:t xml:space="preserve"> </w:t>
      </w:r>
      <w:r>
        <w:rPr>
          <w:rFonts w:ascii="Arial" w:hAnsi="Arial" w:cs="Arial"/>
        </w:rPr>
        <w:t>Республики Мордовия С.Н. Тимошкину.</w:t>
      </w:r>
    </w:p>
    <w:p w:rsidR="00741718" w:rsidRPr="00D62CCF" w:rsidRDefault="00741718" w:rsidP="00741718">
      <w:pPr>
        <w:jc w:val="both"/>
        <w:rPr>
          <w:rFonts w:ascii="Arial" w:hAnsi="Arial" w:cs="Arial"/>
        </w:rPr>
      </w:pPr>
      <w:r w:rsidRPr="00D62CCF">
        <w:rPr>
          <w:rFonts w:ascii="Arial" w:hAnsi="Arial" w:cs="Arial"/>
        </w:rPr>
        <w:t xml:space="preserve">         3. Настоящее постановление вступает </w:t>
      </w:r>
      <w:r>
        <w:rPr>
          <w:rFonts w:ascii="Arial" w:hAnsi="Arial" w:cs="Arial"/>
        </w:rPr>
        <w:t>в силу после его официального опубликования</w:t>
      </w:r>
      <w:r w:rsidRPr="00D62CCF">
        <w:rPr>
          <w:rFonts w:ascii="Arial" w:hAnsi="Arial" w:cs="Arial"/>
        </w:rPr>
        <w:t xml:space="preserve">.  </w:t>
      </w:r>
    </w:p>
    <w:p w:rsidR="00741718" w:rsidRDefault="00741718" w:rsidP="00741718">
      <w:pPr>
        <w:rPr>
          <w:rFonts w:ascii="Arial" w:hAnsi="Arial" w:cs="Arial"/>
        </w:rPr>
      </w:pPr>
    </w:p>
    <w:p w:rsidR="00741718" w:rsidRPr="00D62CCF" w:rsidRDefault="00741718" w:rsidP="00741718">
      <w:pPr>
        <w:jc w:val="right"/>
        <w:rPr>
          <w:rFonts w:ascii="Arial" w:hAnsi="Arial" w:cs="Arial"/>
        </w:rPr>
      </w:pPr>
      <w:r w:rsidRPr="00D62CCF">
        <w:rPr>
          <w:rFonts w:ascii="Arial" w:hAnsi="Arial" w:cs="Arial"/>
        </w:rPr>
        <w:t xml:space="preserve">Глава  </w:t>
      </w:r>
    </w:p>
    <w:p w:rsidR="00741718" w:rsidRPr="00D62CCF" w:rsidRDefault="00741718" w:rsidP="00741718">
      <w:pPr>
        <w:jc w:val="right"/>
        <w:rPr>
          <w:rFonts w:ascii="Arial" w:hAnsi="Arial" w:cs="Arial"/>
        </w:rPr>
      </w:pPr>
      <w:r w:rsidRPr="00D62CCF">
        <w:rPr>
          <w:rFonts w:ascii="Arial" w:hAnsi="Arial" w:cs="Arial"/>
        </w:rPr>
        <w:t xml:space="preserve"> Кочкуровского муниципального района                                                             </w:t>
      </w:r>
    </w:p>
    <w:p w:rsidR="00741718" w:rsidRPr="00D62CCF" w:rsidRDefault="00741718" w:rsidP="00741718">
      <w:pPr>
        <w:jc w:val="right"/>
        <w:rPr>
          <w:sz w:val="28"/>
          <w:szCs w:val="28"/>
        </w:rPr>
      </w:pPr>
      <w:r w:rsidRPr="00D62CCF">
        <w:rPr>
          <w:rFonts w:ascii="Arial" w:hAnsi="Arial" w:cs="Arial"/>
        </w:rPr>
        <w:t xml:space="preserve">                   С.Н. Герасимова</w:t>
      </w:r>
    </w:p>
    <w:p w:rsidR="00741718" w:rsidRDefault="00741718" w:rsidP="00741718">
      <w:pPr>
        <w:rPr>
          <w:rFonts w:ascii="Arial" w:hAnsi="Arial" w:cs="Arial"/>
        </w:rPr>
      </w:pPr>
    </w:p>
    <w:p w:rsidR="00741718" w:rsidRDefault="00741718" w:rsidP="00741718">
      <w:pPr>
        <w:rPr>
          <w:rFonts w:ascii="Arial" w:hAnsi="Arial" w:cs="Arial"/>
        </w:rPr>
      </w:pPr>
    </w:p>
    <w:p w:rsidR="00741718" w:rsidRDefault="00741718" w:rsidP="00741718">
      <w:pPr>
        <w:ind w:left="4678"/>
        <w:jc w:val="right"/>
        <w:rPr>
          <w:rFonts w:ascii="Arial" w:hAnsi="Arial" w:cs="Arial"/>
        </w:rPr>
      </w:pPr>
    </w:p>
    <w:p w:rsidR="00741718" w:rsidRPr="00D62CCF" w:rsidRDefault="00741718" w:rsidP="00741718">
      <w:pPr>
        <w:ind w:left="4678"/>
        <w:jc w:val="right"/>
        <w:rPr>
          <w:rFonts w:ascii="Arial" w:hAnsi="Arial" w:cs="Arial"/>
        </w:rPr>
      </w:pPr>
      <w:r w:rsidRPr="00D62CCF">
        <w:rPr>
          <w:rFonts w:ascii="Arial" w:hAnsi="Arial" w:cs="Arial"/>
        </w:rPr>
        <w:lastRenderedPageBreak/>
        <w:t>П</w:t>
      </w:r>
      <w:r>
        <w:rPr>
          <w:rFonts w:ascii="Arial" w:hAnsi="Arial" w:cs="Arial"/>
        </w:rPr>
        <w:t>РИЛОЖЕНИЕ</w:t>
      </w:r>
    </w:p>
    <w:p w:rsidR="00741718" w:rsidRPr="00D62CCF" w:rsidRDefault="00741718" w:rsidP="00741718">
      <w:pPr>
        <w:ind w:left="2835"/>
        <w:jc w:val="right"/>
        <w:rPr>
          <w:rFonts w:ascii="Arial" w:hAnsi="Arial" w:cs="Arial"/>
        </w:rPr>
      </w:pPr>
      <w:r w:rsidRPr="00D62CCF">
        <w:rPr>
          <w:rFonts w:ascii="Arial" w:hAnsi="Arial" w:cs="Arial"/>
        </w:rPr>
        <w:t xml:space="preserve">к постановлению </w:t>
      </w:r>
      <w:r>
        <w:rPr>
          <w:rFonts w:ascii="Arial" w:hAnsi="Arial" w:cs="Arial"/>
        </w:rPr>
        <w:t xml:space="preserve">администрации Кочкуровского </w:t>
      </w:r>
      <w:r w:rsidRPr="00D62CCF">
        <w:rPr>
          <w:rFonts w:ascii="Arial" w:hAnsi="Arial" w:cs="Arial"/>
        </w:rPr>
        <w:t>муниципального района</w:t>
      </w:r>
      <w:r>
        <w:rPr>
          <w:rFonts w:ascii="Arial" w:hAnsi="Arial" w:cs="Arial"/>
        </w:rPr>
        <w:t xml:space="preserve"> Республики Мордовия</w:t>
      </w:r>
    </w:p>
    <w:p w:rsidR="00741718" w:rsidRPr="005F2711" w:rsidRDefault="00741718" w:rsidP="00741718">
      <w:pPr>
        <w:ind w:left="4678"/>
        <w:jc w:val="right"/>
        <w:rPr>
          <w:rFonts w:ascii="Arial" w:hAnsi="Arial" w:cs="Arial"/>
          <w:color w:val="000000"/>
        </w:rPr>
      </w:pPr>
      <w:r w:rsidRPr="005F2711">
        <w:rPr>
          <w:rFonts w:ascii="Arial" w:hAnsi="Arial" w:cs="Arial"/>
          <w:color w:val="000000"/>
        </w:rPr>
        <w:t>от 06.12.2022г. № 757-п</w:t>
      </w:r>
    </w:p>
    <w:p w:rsidR="00741718" w:rsidRPr="00D62CCF" w:rsidRDefault="00741718" w:rsidP="00741718">
      <w:pPr>
        <w:rPr>
          <w:rFonts w:ascii="Arial" w:hAnsi="Arial" w:cs="Arial"/>
          <w:b/>
          <w:bCs/>
        </w:rPr>
      </w:pPr>
    </w:p>
    <w:p w:rsidR="00741718" w:rsidRPr="00741718" w:rsidRDefault="00741718" w:rsidP="00741718">
      <w:pPr>
        <w:pStyle w:val="ConsPlusTitle"/>
        <w:jc w:val="center"/>
        <w:rPr>
          <w:rFonts w:ascii="Arial" w:hAnsi="Arial" w:cs="Arial"/>
          <w:caps/>
          <w:sz w:val="32"/>
          <w:szCs w:val="32"/>
        </w:rPr>
      </w:pPr>
      <w:r w:rsidRPr="00741718">
        <w:rPr>
          <w:rFonts w:ascii="Arial" w:hAnsi="Arial" w:cs="Arial"/>
          <w:sz w:val="32"/>
          <w:szCs w:val="32"/>
        </w:rPr>
        <w:t xml:space="preserve">ПОРЯДОК ПРЕДОСТАВЛЕНИЯ ПОДДЕРЖКИ СОЦИАЛЬНО-ОРИЕНТИРОВАННЫМ НЕКОММЕРЧЕСКИМ ОРГАНИЗАЦИЯМ НА </w:t>
      </w:r>
      <w:r w:rsidRPr="00741718">
        <w:rPr>
          <w:rFonts w:ascii="Arial" w:hAnsi="Arial" w:cs="Arial"/>
          <w:caps/>
          <w:sz w:val="32"/>
          <w:szCs w:val="32"/>
        </w:rPr>
        <w:t>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w:t>
      </w:r>
    </w:p>
    <w:p w:rsidR="00741718" w:rsidRPr="00741718" w:rsidRDefault="00741718" w:rsidP="00741718">
      <w:pPr>
        <w:pStyle w:val="ConsPlusTitle"/>
        <w:jc w:val="center"/>
        <w:rPr>
          <w:rFonts w:ascii="Arial" w:hAnsi="Arial" w:cs="Arial"/>
          <w:sz w:val="32"/>
          <w:szCs w:val="32"/>
        </w:rPr>
      </w:pPr>
      <w:r w:rsidRPr="00741718">
        <w:rPr>
          <w:rFonts w:ascii="Arial" w:hAnsi="Arial" w:cs="Arial"/>
          <w:sz w:val="32"/>
          <w:szCs w:val="32"/>
        </w:rPr>
        <w:t xml:space="preserve"> </w:t>
      </w:r>
      <w:r w:rsidRPr="00741718">
        <w:rPr>
          <w:rFonts w:ascii="Arial" w:hAnsi="Arial" w:cs="Arial"/>
          <w:caps/>
          <w:sz w:val="32"/>
          <w:szCs w:val="32"/>
        </w:rPr>
        <w:t xml:space="preserve">в </w:t>
      </w:r>
      <w:r w:rsidRPr="00741718">
        <w:rPr>
          <w:rFonts w:ascii="Arial" w:hAnsi="Arial" w:cs="Arial"/>
          <w:sz w:val="32"/>
          <w:szCs w:val="32"/>
        </w:rPr>
        <w:t>КОЧКУРОВСКОМ МУНИЦИПАЛЬНОМ РАЙОНЕ</w:t>
      </w:r>
    </w:p>
    <w:p w:rsidR="00741718" w:rsidRPr="00741718" w:rsidRDefault="00741718" w:rsidP="00741718">
      <w:pPr>
        <w:spacing w:line="360" w:lineRule="auto"/>
        <w:rPr>
          <w:rFonts w:ascii="Arial" w:hAnsi="Arial" w:cs="Arial"/>
          <w:b/>
          <w:sz w:val="32"/>
          <w:szCs w:val="32"/>
        </w:rPr>
      </w:pPr>
    </w:p>
    <w:p w:rsidR="00741718" w:rsidRPr="00D62CCF" w:rsidRDefault="00741718" w:rsidP="00741718">
      <w:pPr>
        <w:pStyle w:val="aff"/>
        <w:spacing w:line="360" w:lineRule="auto"/>
        <w:ind w:left="360"/>
        <w:jc w:val="center"/>
        <w:rPr>
          <w:rFonts w:ascii="Arial" w:hAnsi="Arial" w:cs="Arial"/>
        </w:rPr>
      </w:pPr>
      <w:r>
        <w:rPr>
          <w:rFonts w:ascii="Arial" w:hAnsi="Arial" w:cs="Arial"/>
        </w:rPr>
        <w:t>1.</w:t>
      </w:r>
      <w:r w:rsidRPr="00D62CCF">
        <w:rPr>
          <w:rFonts w:ascii="Arial" w:hAnsi="Arial" w:cs="Arial"/>
        </w:rPr>
        <w:t>Общие положения о предоставлении субсидии.</w:t>
      </w:r>
    </w:p>
    <w:p w:rsidR="00741718" w:rsidRPr="00D62CCF" w:rsidRDefault="00741718" w:rsidP="00741718">
      <w:pPr>
        <w:ind w:firstLine="360"/>
        <w:jc w:val="both"/>
        <w:rPr>
          <w:rFonts w:ascii="Arial" w:hAnsi="Arial" w:cs="Arial"/>
        </w:rPr>
      </w:pPr>
      <w:r>
        <w:rPr>
          <w:rFonts w:ascii="Arial" w:hAnsi="Arial" w:cs="Arial"/>
        </w:rPr>
        <w:t xml:space="preserve">1.1. </w:t>
      </w:r>
      <w:r w:rsidRPr="00D62CCF">
        <w:rPr>
          <w:rFonts w:ascii="Arial" w:hAnsi="Arial" w:cs="Arial"/>
        </w:rPr>
        <w:t>Настоящий Порядок разработан в соответствии с Федеральными законами от 06.10.2003 № 131-ФЗ «Об общих принципах организации местного самоуправления в Российской Федерации», 12.01.96 № 7-ФЗ «О некоммерческих организациях», пунктом 2 статьи 78.1 Бюджетного кодекса Российской Федерации,</w:t>
      </w:r>
      <w:r>
        <w:rPr>
          <w:rFonts w:ascii="Arial" w:hAnsi="Arial" w:cs="Arial"/>
        </w:rPr>
        <w:t xml:space="preserve"> </w:t>
      </w:r>
      <w:r w:rsidRPr="00D62CCF">
        <w:rPr>
          <w:rFonts w:ascii="Arial" w:hAnsi="Arial" w:cs="Arial"/>
        </w:rPr>
        <w:t xml:space="preserve">распоряжением Правительства Республики Мордовия от 21.01.2019 г. №33-р и устанавливает условия и механизм предоставления юридическим лицам (за исключением государственных и муниципальных учреждений), признаваемым в соответствии с законодательством Российской Федерации социально ориентированными некоммерческими организациями, (далее - Организация) субсидий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 </w:t>
      </w:r>
      <w:r>
        <w:rPr>
          <w:rFonts w:ascii="Arial" w:hAnsi="Arial" w:cs="Arial"/>
        </w:rPr>
        <w:t>Кочкуровском</w:t>
      </w:r>
      <w:r w:rsidRPr="00D62CCF">
        <w:rPr>
          <w:rFonts w:ascii="Arial" w:hAnsi="Arial" w:cs="Arial"/>
        </w:rPr>
        <w:t xml:space="preserve"> муниципальном районе  (далее – Проект), в рамках реализации основного мероприятия Муниципальной программы развития образования «Обеспечение персонифицированного финансирования дополнительного образования детей».</w:t>
      </w:r>
    </w:p>
    <w:p w:rsidR="00741718" w:rsidRPr="00D62CCF" w:rsidRDefault="00741718" w:rsidP="00741718">
      <w:pPr>
        <w:ind w:firstLine="360"/>
        <w:jc w:val="both"/>
        <w:rPr>
          <w:rFonts w:ascii="Arial" w:hAnsi="Arial" w:cs="Arial"/>
        </w:rPr>
      </w:pPr>
      <w:r>
        <w:rPr>
          <w:rFonts w:ascii="Arial" w:hAnsi="Arial" w:cs="Arial"/>
        </w:rPr>
        <w:t xml:space="preserve">1.2. </w:t>
      </w:r>
      <w:r w:rsidRPr="00D62CCF">
        <w:rPr>
          <w:rFonts w:ascii="Arial" w:hAnsi="Arial" w:cs="Arial"/>
        </w:rPr>
        <w:t xml:space="preserve">Главным распорядителем средств местного бюджета, осуществляющим предоставление субсидий Организациям в соответствии с настоящим Порядком, является </w:t>
      </w:r>
      <w:r>
        <w:rPr>
          <w:rFonts w:ascii="Arial" w:hAnsi="Arial" w:cs="Arial"/>
        </w:rPr>
        <w:t>муниципальное казенное учреждение «Управление по социальной работе а</w:t>
      </w:r>
      <w:r w:rsidRPr="00D62CCF">
        <w:rPr>
          <w:rFonts w:ascii="Arial" w:hAnsi="Arial" w:cs="Arial"/>
        </w:rPr>
        <w:t>дминистраци</w:t>
      </w:r>
      <w:r>
        <w:rPr>
          <w:rFonts w:ascii="Arial" w:hAnsi="Arial" w:cs="Arial"/>
        </w:rPr>
        <w:t>и</w:t>
      </w:r>
      <w:r w:rsidRPr="00D62CCF">
        <w:rPr>
          <w:rFonts w:ascii="Arial" w:hAnsi="Arial" w:cs="Arial"/>
        </w:rPr>
        <w:t xml:space="preserve"> </w:t>
      </w:r>
      <w:r>
        <w:rPr>
          <w:rFonts w:ascii="Arial" w:hAnsi="Arial" w:cs="Arial"/>
        </w:rPr>
        <w:t>Кочкуровского</w:t>
      </w:r>
      <w:r w:rsidRPr="00D62CCF">
        <w:rPr>
          <w:rFonts w:ascii="Arial" w:hAnsi="Arial" w:cs="Arial"/>
        </w:rPr>
        <w:t xml:space="preserve"> муниципального района </w:t>
      </w:r>
      <w:r>
        <w:rPr>
          <w:rFonts w:ascii="Arial" w:hAnsi="Arial" w:cs="Arial"/>
        </w:rPr>
        <w:t xml:space="preserve">Республики Мордовия» </w:t>
      </w:r>
      <w:r w:rsidRPr="00D62CCF">
        <w:rPr>
          <w:rFonts w:ascii="Arial" w:hAnsi="Arial" w:cs="Arial"/>
        </w:rPr>
        <w:t>(далее – Уполномоченный орган).</w:t>
      </w:r>
    </w:p>
    <w:p w:rsidR="00741718" w:rsidRPr="00D62CCF" w:rsidRDefault="00741718" w:rsidP="00741718">
      <w:pPr>
        <w:ind w:firstLine="360"/>
        <w:jc w:val="both"/>
        <w:rPr>
          <w:rFonts w:ascii="Arial" w:hAnsi="Arial" w:cs="Arial"/>
        </w:rPr>
      </w:pPr>
      <w:r>
        <w:rPr>
          <w:rFonts w:ascii="Arial" w:hAnsi="Arial" w:cs="Arial"/>
        </w:rPr>
        <w:t xml:space="preserve">1.3. </w:t>
      </w:r>
      <w:r w:rsidRPr="00D62CCF">
        <w:rPr>
          <w:rFonts w:ascii="Arial" w:hAnsi="Arial" w:cs="Arial"/>
        </w:rPr>
        <w:t>Субсидия предоставляется в пределах бюджетных ассигнований и лимитов бюджетных обязательств, предусмотренных сводной бюджетной росписью и бюджетной росписью Уполномоченного органа на данные цели.</w:t>
      </w:r>
    </w:p>
    <w:p w:rsidR="00741718" w:rsidRPr="00D62CCF" w:rsidRDefault="00741718" w:rsidP="00741718">
      <w:pPr>
        <w:ind w:firstLine="360"/>
        <w:jc w:val="both"/>
        <w:rPr>
          <w:rFonts w:ascii="Arial" w:hAnsi="Arial" w:cs="Arial"/>
        </w:rPr>
      </w:pPr>
      <w:bookmarkStart w:id="1" w:name="_Ref483331948"/>
      <w:r>
        <w:rPr>
          <w:rFonts w:ascii="Arial" w:hAnsi="Arial" w:cs="Arial"/>
        </w:rPr>
        <w:t xml:space="preserve">1.4. </w:t>
      </w:r>
      <w:r w:rsidRPr="00D62CCF">
        <w:rPr>
          <w:rFonts w:ascii="Arial" w:hAnsi="Arial" w:cs="Arial"/>
        </w:rPr>
        <w:t>Субсидия предоставляется Организациям в 20</w:t>
      </w:r>
      <w:r>
        <w:rPr>
          <w:rFonts w:ascii="Arial" w:hAnsi="Arial" w:cs="Arial"/>
        </w:rPr>
        <w:t>23</w:t>
      </w:r>
      <w:r w:rsidRPr="00D62CCF">
        <w:rPr>
          <w:rFonts w:ascii="Arial" w:hAnsi="Arial" w:cs="Arial"/>
        </w:rPr>
        <w:t xml:space="preserve"> году на безвозмездной и безвозвратной основе в целях обеспечения их затрат на реализацию Проекта и может быть использована на следующие цели:</w:t>
      </w:r>
      <w:bookmarkEnd w:id="1"/>
    </w:p>
    <w:p w:rsidR="00741718" w:rsidRPr="00D62CCF" w:rsidRDefault="00741718" w:rsidP="00741718">
      <w:pPr>
        <w:pStyle w:val="aff"/>
        <w:ind w:left="0" w:firstLine="360"/>
        <w:jc w:val="both"/>
        <w:rPr>
          <w:rFonts w:ascii="Arial" w:hAnsi="Arial" w:cs="Arial"/>
        </w:rPr>
      </w:pPr>
      <w:bookmarkStart w:id="2" w:name="_Ref483331904"/>
      <w:bookmarkStart w:id="3" w:name="_Ref515978019"/>
      <w:r>
        <w:rPr>
          <w:rFonts w:ascii="Arial" w:hAnsi="Arial" w:cs="Arial"/>
        </w:rPr>
        <w:t xml:space="preserve">1.4.1. </w:t>
      </w:r>
      <w:r w:rsidRPr="00D62CCF">
        <w:rPr>
          <w:rFonts w:ascii="Arial" w:hAnsi="Arial" w:cs="Arial"/>
        </w:rPr>
        <w:t xml:space="preserve">оплата услуг, предоставляемых детям с использованием сертификатов дополнительного образования, выданных в </w:t>
      </w:r>
      <w:r>
        <w:rPr>
          <w:rFonts w:ascii="Arial" w:hAnsi="Arial" w:cs="Arial"/>
        </w:rPr>
        <w:t>Кочкуровском</w:t>
      </w:r>
      <w:r w:rsidRPr="00D62CCF">
        <w:rPr>
          <w:rFonts w:ascii="Arial" w:hAnsi="Arial" w:cs="Arial"/>
        </w:rPr>
        <w:t xml:space="preserve"> муниципальном районе (далее – сертификат дополнительного образования), в соответствии с заключаемыми Организацией договорами об оплате дополнительного образования с организациями и индивидуальными предпринимателями, осуществляющими образовательную деятельность по реализации дополнительных общеобразовательных программ, включенными в реестр поставщиков образовательных услуг системы персонифицированного </w:t>
      </w:r>
      <w:r w:rsidRPr="00D62CCF">
        <w:rPr>
          <w:rFonts w:ascii="Arial" w:hAnsi="Arial" w:cs="Arial"/>
        </w:rPr>
        <w:lastRenderedPageBreak/>
        <w:t>финансирования дополнительного образования детей Республики Мордовия (далее - поставщики образовательных услуг</w:t>
      </w:r>
      <w:bookmarkEnd w:id="2"/>
      <w:r w:rsidRPr="00D62CCF">
        <w:rPr>
          <w:rFonts w:ascii="Arial" w:hAnsi="Arial" w:cs="Arial"/>
        </w:rPr>
        <w:t>).</w:t>
      </w:r>
      <w:bookmarkEnd w:id="3"/>
    </w:p>
    <w:p w:rsidR="00741718" w:rsidRPr="00D62CCF" w:rsidRDefault="00741718" w:rsidP="00741718">
      <w:pPr>
        <w:pStyle w:val="aff"/>
        <w:ind w:left="0" w:firstLine="360"/>
        <w:jc w:val="both"/>
        <w:rPr>
          <w:rFonts w:ascii="Arial" w:hAnsi="Arial" w:cs="Arial"/>
        </w:rPr>
      </w:pPr>
      <w:bookmarkStart w:id="4" w:name="_Ref483337861"/>
      <w:r>
        <w:rPr>
          <w:rFonts w:ascii="Arial" w:hAnsi="Arial" w:cs="Arial"/>
        </w:rPr>
        <w:t xml:space="preserve">1.4.2. </w:t>
      </w:r>
      <w:r w:rsidRPr="00D62CCF">
        <w:rPr>
          <w:rFonts w:ascii="Arial" w:hAnsi="Arial" w:cs="Arial"/>
        </w:rPr>
        <w:t>оплата труда специалистов, участвующих в реализации Проекта, в том числе специалистов привлекаемых для этих целей по гражданско-правовым договорам;</w:t>
      </w:r>
      <w:bookmarkEnd w:id="4"/>
    </w:p>
    <w:p w:rsidR="00741718" w:rsidRPr="00D62CCF" w:rsidRDefault="00741718" w:rsidP="00741718">
      <w:pPr>
        <w:pStyle w:val="aff"/>
        <w:ind w:left="0" w:right="282" w:firstLine="360"/>
        <w:jc w:val="both"/>
        <w:rPr>
          <w:rFonts w:ascii="Arial" w:hAnsi="Arial" w:cs="Arial"/>
        </w:rPr>
      </w:pPr>
      <w:r>
        <w:rPr>
          <w:rFonts w:ascii="Arial" w:hAnsi="Arial" w:cs="Arial"/>
        </w:rPr>
        <w:t xml:space="preserve">1.4.3. </w:t>
      </w:r>
      <w:r w:rsidRPr="00D62CCF">
        <w:rPr>
          <w:rFonts w:ascii="Arial" w:hAnsi="Arial" w:cs="Arial"/>
        </w:rPr>
        <w:t>выплата начислений на оплату труда специалистов;</w:t>
      </w:r>
    </w:p>
    <w:p w:rsidR="00741718" w:rsidRPr="00D62CCF" w:rsidRDefault="00741718" w:rsidP="00741718">
      <w:pPr>
        <w:pStyle w:val="aff"/>
        <w:ind w:left="0" w:right="282" w:firstLine="360"/>
        <w:jc w:val="both"/>
        <w:rPr>
          <w:rFonts w:ascii="Arial" w:hAnsi="Arial" w:cs="Arial"/>
        </w:rPr>
      </w:pPr>
      <w:r>
        <w:rPr>
          <w:rFonts w:ascii="Arial" w:hAnsi="Arial" w:cs="Arial"/>
        </w:rPr>
        <w:t xml:space="preserve">1.4.4. </w:t>
      </w:r>
      <w:r w:rsidRPr="00D62CCF">
        <w:rPr>
          <w:rFonts w:ascii="Arial" w:hAnsi="Arial" w:cs="Arial"/>
        </w:rPr>
        <w:t>приобретение коммунальных услуг, услуг связи, транспортных услуг, необходимых для обеспечения реализации Проекта;</w:t>
      </w:r>
    </w:p>
    <w:p w:rsidR="00741718" w:rsidRPr="00D62CCF" w:rsidRDefault="00741718" w:rsidP="00741718">
      <w:pPr>
        <w:pStyle w:val="aff"/>
        <w:ind w:left="0" w:right="282" w:firstLine="360"/>
        <w:jc w:val="both"/>
        <w:rPr>
          <w:rFonts w:ascii="Arial" w:hAnsi="Arial" w:cs="Arial"/>
        </w:rPr>
      </w:pPr>
      <w:r>
        <w:rPr>
          <w:rFonts w:ascii="Arial" w:hAnsi="Arial" w:cs="Arial"/>
        </w:rPr>
        <w:t xml:space="preserve">1.4.5. </w:t>
      </w:r>
      <w:r w:rsidRPr="00D62CCF">
        <w:rPr>
          <w:rFonts w:ascii="Arial" w:hAnsi="Arial" w:cs="Arial"/>
        </w:rPr>
        <w:t>расходы на банковское обслуживание;</w:t>
      </w:r>
    </w:p>
    <w:p w:rsidR="00741718" w:rsidRPr="00D62CCF" w:rsidRDefault="00741718" w:rsidP="00741718">
      <w:pPr>
        <w:pStyle w:val="aff"/>
        <w:ind w:left="0" w:right="282" w:firstLine="360"/>
        <w:jc w:val="both"/>
        <w:rPr>
          <w:rFonts w:ascii="Arial" w:hAnsi="Arial" w:cs="Arial"/>
        </w:rPr>
      </w:pPr>
      <w:r>
        <w:rPr>
          <w:rFonts w:ascii="Arial" w:hAnsi="Arial" w:cs="Arial"/>
        </w:rPr>
        <w:t xml:space="preserve">1.4.6. </w:t>
      </w:r>
      <w:r w:rsidRPr="00D62CCF">
        <w:rPr>
          <w:rFonts w:ascii="Arial" w:hAnsi="Arial" w:cs="Arial"/>
        </w:rPr>
        <w:t>арендные платежи;</w:t>
      </w:r>
    </w:p>
    <w:p w:rsidR="00741718" w:rsidRPr="00D62CCF" w:rsidRDefault="00741718" w:rsidP="00741718">
      <w:pPr>
        <w:pStyle w:val="aff"/>
        <w:ind w:left="0" w:right="282" w:firstLine="360"/>
        <w:jc w:val="both"/>
        <w:rPr>
          <w:rFonts w:ascii="Arial" w:hAnsi="Arial" w:cs="Arial"/>
        </w:rPr>
      </w:pPr>
      <w:bookmarkStart w:id="5" w:name="_Ref483331939"/>
      <w:bookmarkStart w:id="6" w:name="_Ref518295348"/>
      <w:r>
        <w:rPr>
          <w:rFonts w:ascii="Arial" w:hAnsi="Arial" w:cs="Arial"/>
        </w:rPr>
        <w:t xml:space="preserve">1.4.7. </w:t>
      </w:r>
      <w:r w:rsidRPr="00D62CCF">
        <w:rPr>
          <w:rFonts w:ascii="Arial" w:hAnsi="Arial" w:cs="Arial"/>
        </w:rPr>
        <w:t>приобретение расходных материалов</w:t>
      </w:r>
      <w:bookmarkEnd w:id="5"/>
      <w:r w:rsidRPr="00D62CCF">
        <w:rPr>
          <w:rFonts w:ascii="Arial" w:hAnsi="Arial" w:cs="Arial"/>
        </w:rPr>
        <w:t>, используемых при реализации Проекта.</w:t>
      </w:r>
      <w:bookmarkEnd w:id="6"/>
    </w:p>
    <w:p w:rsidR="00741718" w:rsidRPr="00D62CCF" w:rsidRDefault="00741718" w:rsidP="00741718">
      <w:pPr>
        <w:jc w:val="both"/>
        <w:rPr>
          <w:rFonts w:ascii="Arial" w:hAnsi="Arial" w:cs="Arial"/>
        </w:rPr>
      </w:pPr>
      <w:r>
        <w:rPr>
          <w:rFonts w:ascii="Arial" w:hAnsi="Arial" w:cs="Arial"/>
        </w:rPr>
        <w:t xml:space="preserve">     1.5. </w:t>
      </w:r>
      <w:r w:rsidRPr="00D62CCF">
        <w:rPr>
          <w:rFonts w:ascii="Arial" w:hAnsi="Arial" w:cs="Arial"/>
        </w:rPr>
        <w:t xml:space="preserve">Объем субсидии, предоставляемой Организации, ежемесячно определяется на основании оценки обязательств Организации по оплате услуг, указанных в подпункте </w:t>
      </w:r>
      <w:r w:rsidRPr="00D62CCF">
        <w:rPr>
          <w:rFonts w:ascii="Arial" w:hAnsi="Arial" w:cs="Arial"/>
        </w:rPr>
        <w:fldChar w:fldCharType="begin"/>
      </w:r>
      <w:r w:rsidRPr="00D62CCF">
        <w:rPr>
          <w:rFonts w:ascii="Arial" w:hAnsi="Arial" w:cs="Arial"/>
        </w:rPr>
        <w:instrText xml:space="preserve"> REF _Ref515978019 \r \h  \* MERGEFORMAT </w:instrText>
      </w:r>
      <w:r w:rsidRPr="00D62CCF">
        <w:rPr>
          <w:rFonts w:ascii="Arial" w:hAnsi="Arial" w:cs="Arial"/>
        </w:rPr>
      </w:r>
      <w:r w:rsidRPr="00D62CCF">
        <w:rPr>
          <w:rFonts w:ascii="Arial" w:hAnsi="Arial" w:cs="Arial"/>
        </w:rPr>
        <w:fldChar w:fldCharType="separate"/>
      </w:r>
      <w:r>
        <w:rPr>
          <w:rFonts w:ascii="Arial" w:hAnsi="Arial" w:cs="Arial"/>
        </w:rPr>
        <w:t>1)</w:t>
      </w:r>
      <w:r w:rsidRPr="00D62CCF">
        <w:rPr>
          <w:rFonts w:ascii="Arial" w:hAnsi="Arial" w:cs="Arial"/>
        </w:rPr>
        <w:fldChar w:fldCharType="end"/>
      </w:r>
      <w:r w:rsidRPr="00D62CCF">
        <w:rPr>
          <w:rFonts w:ascii="Arial" w:hAnsi="Arial" w:cs="Arial"/>
        </w:rPr>
        <w:t xml:space="preserve"> пункта </w:t>
      </w:r>
      <w:r w:rsidRPr="00D62CCF">
        <w:rPr>
          <w:rFonts w:ascii="Arial" w:hAnsi="Arial" w:cs="Arial"/>
        </w:rPr>
        <w:fldChar w:fldCharType="begin"/>
      </w:r>
      <w:r w:rsidRPr="00D62CCF">
        <w:rPr>
          <w:rFonts w:ascii="Arial" w:hAnsi="Arial" w:cs="Arial"/>
        </w:rPr>
        <w:instrText xml:space="preserve"> REF _Ref483331948 \r \h  \* MERGEFORMAT </w:instrText>
      </w:r>
      <w:r w:rsidRPr="00D62CCF">
        <w:rPr>
          <w:rFonts w:ascii="Arial" w:hAnsi="Arial" w:cs="Arial"/>
        </w:rPr>
      </w:r>
      <w:r w:rsidRPr="00D62CCF">
        <w:rPr>
          <w:rFonts w:ascii="Arial" w:hAnsi="Arial" w:cs="Arial"/>
        </w:rPr>
        <w:fldChar w:fldCharType="separate"/>
      </w:r>
      <w:r>
        <w:rPr>
          <w:rFonts w:ascii="Arial" w:hAnsi="Arial" w:cs="Arial"/>
        </w:rPr>
        <w:t>4</w:t>
      </w:r>
      <w:r w:rsidRPr="00D62CCF">
        <w:rPr>
          <w:rFonts w:ascii="Arial" w:hAnsi="Arial" w:cs="Arial"/>
        </w:rPr>
        <w:fldChar w:fldCharType="end"/>
      </w:r>
      <w:r w:rsidRPr="00D62CCF">
        <w:rPr>
          <w:rFonts w:ascii="Arial" w:hAnsi="Arial" w:cs="Arial"/>
        </w:rPr>
        <w:t xml:space="preserve"> настоящего Порядка по формуле:</w:t>
      </w:r>
    </w:p>
    <w:p w:rsidR="00741718" w:rsidRPr="00D62CCF" w:rsidRDefault="00741718" w:rsidP="00741718">
      <w:pPr>
        <w:jc w:val="both"/>
        <w:rPr>
          <w:rFonts w:ascii="Arial" w:hAnsi="Arial" w:cs="Arial"/>
        </w:rPr>
      </w:pPr>
    </w:p>
    <w:p w:rsidR="00741718" w:rsidRPr="00741718" w:rsidRDefault="008E2EAF" w:rsidP="00741718">
      <w:pPr>
        <w:jc w:val="both"/>
        <w:rPr>
          <w:rFonts w:ascii="Arial" w:hAnsi="Arial" w:cs="Arial"/>
        </w:rPr>
      </w:pPr>
      <m:oMathPara>
        <m:oMath>
          <m:sSub>
            <m:sSubPr>
              <m:ctrlPr>
                <w:rPr>
                  <w:rFonts w:ascii="Cambria Math" w:hAnsi="Cambria Math"/>
                  <w:i/>
                </w:rPr>
              </m:ctrlPr>
            </m:sSubPr>
            <m:e>
              <m:r>
                <w:rPr>
                  <w:rFonts w:ascii="Cambria Math" w:hAnsi="Cambria Math"/>
                </w:rPr>
                <m:t>S</m:t>
              </m:r>
            </m:e>
            <m:sub>
              <m:r>
                <w:rPr>
                  <w:rFonts w:ascii="Cambria Math" w:hAnsi="Cambria Math"/>
                  <w:lang w:val="en-US"/>
                </w:rPr>
                <m:t>t</m:t>
              </m:r>
            </m:sub>
          </m:sSub>
          <m:r>
            <w:rPr>
              <w:rFonts w:ascii="Cambria Math" w:hAnsi="Cambria Math"/>
            </w:rPr>
            <m:t>=</m:t>
          </m:r>
          <m:nary>
            <m:naryPr>
              <m:chr m:val="∑"/>
              <m:limLoc m:val="undOvr"/>
              <m:supHide m:val="1"/>
              <m:ctrlPr>
                <w:rPr>
                  <w:rFonts w:ascii="Cambria Math" w:hAnsi="Cambria Math"/>
                  <w:i/>
                </w:rPr>
              </m:ctrlPr>
            </m:naryPr>
            <m:sub>
              <m:r>
                <w:rPr>
                  <w:rFonts w:ascii="Cambria Math" w:hAnsi="Cambria Math"/>
                </w:rPr>
                <m:t>i</m:t>
              </m:r>
            </m:sub>
            <m:sup/>
            <m:e>
              <m:sSub>
                <m:sSubPr>
                  <m:ctrlPr>
                    <w:rPr>
                      <w:rFonts w:ascii="Cambria Math" w:hAnsi="Cambria Math"/>
                      <w:i/>
                    </w:rPr>
                  </m:ctrlPr>
                </m:sSubPr>
                <m:e>
                  <m:r>
                    <w:rPr>
                      <w:rFonts w:ascii="Cambria Math" w:hAnsi="Cambria Math"/>
                    </w:rPr>
                    <m:t>D</m:t>
                  </m:r>
                </m:e>
                <m:sub>
                  <m:r>
                    <w:rPr>
                      <w:rFonts w:ascii="Cambria Math" w:hAnsi="Cambria Math"/>
                    </w:rPr>
                    <m:t>i.t</m:t>
                  </m:r>
                </m:sub>
              </m:sSub>
            </m:e>
          </m:nary>
          <m:r>
            <w:rPr>
              <w:rFonts w:ascii="Cambria Math" w:hAnsi="Cambria Math"/>
            </w:rPr>
            <m:t>+</m:t>
          </m:r>
          <m:sSub>
            <m:sSubPr>
              <m:ctrlPr>
                <w:rPr>
                  <w:rFonts w:ascii="Cambria Math" w:hAnsi="Cambria Math"/>
                  <w:i/>
                </w:rPr>
              </m:ctrlPr>
            </m:sSubPr>
            <m:e>
              <m:r>
                <w:rPr>
                  <w:rFonts w:ascii="Cambria Math" w:hAnsi="Cambria Math"/>
                </w:rPr>
                <m:t>P</m:t>
              </m:r>
            </m:e>
            <m:sub>
              <m:r>
                <w:rPr>
                  <w:rFonts w:ascii="Cambria Math" w:hAnsi="Cambria Math"/>
                </w:rPr>
                <m:t>t</m:t>
              </m:r>
            </m:sub>
          </m:sSub>
        </m:oMath>
      </m:oMathPara>
    </w:p>
    <w:p w:rsidR="00741718" w:rsidRPr="00D62CCF" w:rsidRDefault="00741718" w:rsidP="00741718">
      <w:pPr>
        <w:ind w:firstLine="709"/>
        <w:jc w:val="both"/>
        <w:rPr>
          <w:rFonts w:ascii="Arial" w:hAnsi="Arial" w:cs="Arial"/>
        </w:rPr>
      </w:pPr>
    </w:p>
    <w:p w:rsidR="00741718" w:rsidRPr="00D62CCF" w:rsidRDefault="00741718" w:rsidP="00741718">
      <w:pPr>
        <w:pStyle w:val="aff"/>
        <w:ind w:left="0" w:firstLine="709"/>
        <w:jc w:val="both"/>
        <w:rPr>
          <w:rFonts w:ascii="Arial" w:hAnsi="Arial" w:cs="Arial"/>
        </w:rPr>
      </w:pPr>
      <w:r w:rsidRPr="00D62CCF">
        <w:rPr>
          <w:rFonts w:ascii="Arial" w:hAnsi="Arial" w:cs="Arial"/>
        </w:rPr>
        <w:t>где</w:t>
      </w:r>
    </w:p>
    <w:p w:rsidR="00741718" w:rsidRPr="00D62CCF" w:rsidRDefault="00741718" w:rsidP="00741718">
      <w:pPr>
        <w:pStyle w:val="aff"/>
        <w:ind w:left="0" w:firstLine="709"/>
        <w:jc w:val="both"/>
        <w:rPr>
          <w:rFonts w:ascii="Arial" w:hAnsi="Arial" w:cs="Arial"/>
        </w:rPr>
      </w:pPr>
      <m:oMath>
        <m:r>
          <w:rPr>
            <w:rFonts w:ascii="Cambria Math" w:hAnsi="Cambria Math"/>
          </w:rPr>
          <m:t>t</m:t>
        </m:r>
      </m:oMath>
      <w:r w:rsidRPr="00D62CCF">
        <w:rPr>
          <w:rFonts w:ascii="Arial" w:hAnsi="Arial" w:cs="Arial"/>
        </w:rPr>
        <w:t xml:space="preserve"> – порядковый номер месяца, для реализации Проекта в котором предоставляется субсидия;</w:t>
      </w:r>
    </w:p>
    <w:p w:rsidR="00741718" w:rsidRPr="00D62CCF" w:rsidRDefault="00741718" w:rsidP="00741718">
      <w:pPr>
        <w:pStyle w:val="aff"/>
        <w:ind w:left="0" w:firstLine="709"/>
        <w:jc w:val="both"/>
        <w:rPr>
          <w:rFonts w:ascii="Arial" w:hAnsi="Arial" w:cs="Arial"/>
        </w:rPr>
      </w:pPr>
      <m:oMath>
        <m:r>
          <w:rPr>
            <w:rFonts w:ascii="Cambria Math" w:hAnsi="Cambria Math"/>
          </w:rPr>
          <m:t>i</m:t>
        </m:r>
      </m:oMath>
      <w:r w:rsidRPr="00D62CCF">
        <w:rPr>
          <w:rFonts w:ascii="Arial" w:hAnsi="Arial" w:cs="Arial"/>
        </w:rPr>
        <w:t xml:space="preserve"> – порядковый номер услуги, оказываемой в рамках Проекта;</w:t>
      </w:r>
    </w:p>
    <w:p w:rsidR="00741718" w:rsidRPr="00D62CCF" w:rsidRDefault="008E2EAF" w:rsidP="00741718">
      <w:pPr>
        <w:pStyle w:val="aff"/>
        <w:ind w:left="0" w:firstLine="709"/>
        <w:jc w:val="both"/>
        <w:rPr>
          <w:rFonts w:ascii="Arial" w:hAnsi="Arial" w:cs="Arial"/>
        </w:rPr>
      </w:pPr>
      <m:oMath>
        <m:sSub>
          <m:sSubPr>
            <m:ctrlPr>
              <w:rPr>
                <w:rFonts w:ascii="Cambria Math" w:hAnsi="Cambria Math"/>
                <w:i/>
              </w:rPr>
            </m:ctrlPr>
          </m:sSubPr>
          <m:e>
            <m:r>
              <w:rPr>
                <w:rFonts w:ascii="Cambria Math" w:hAnsi="Cambria Math"/>
              </w:rPr>
              <m:t>D</m:t>
            </m:r>
          </m:e>
          <m:sub>
            <m:r>
              <w:rPr>
                <w:rFonts w:ascii="Cambria Math" w:hAnsi="Cambria Math"/>
              </w:rPr>
              <m:t>i.t</m:t>
            </m:r>
          </m:sub>
        </m:sSub>
        <m:r>
          <w:rPr>
            <w:rFonts w:ascii="Cambria Math" w:hAnsi="Cambria Math"/>
          </w:rPr>
          <m:t>-</m:t>
        </m:r>
      </m:oMath>
      <w:r w:rsidR="00741718" w:rsidRPr="00D62CCF">
        <w:rPr>
          <w:rFonts w:ascii="Arial" w:hAnsi="Arial" w:cs="Arial"/>
        </w:rPr>
        <w:t xml:space="preserve"> объем обязательств Организации по оплате </w:t>
      </w:r>
      <w:r w:rsidR="00741718" w:rsidRPr="00D62CCF">
        <w:rPr>
          <w:rFonts w:ascii="Arial" w:hAnsi="Arial" w:cs="Arial"/>
          <w:i/>
          <w:lang w:val="en-US"/>
        </w:rPr>
        <w:t>i</w:t>
      </w:r>
      <w:r w:rsidR="00741718" w:rsidRPr="00D62CCF">
        <w:rPr>
          <w:rFonts w:ascii="Arial" w:hAnsi="Arial" w:cs="Arial"/>
        </w:rPr>
        <w:t xml:space="preserve">-й услуги  по реализации дополнительной общеобразовательной программы поставщиком образовательных услуг ребенку по договору, заключенному с использованием сертификата дополнительного образования в соответствии с Правилами персонифицированного финансирования дополнительного образования детей в Республике Мордовия, утвержденными приказом Министерства образования РМ от 04.03.2019 г. №211 (далее – Правила персонифицированного финансирования), в месяце </w:t>
      </w:r>
      <w:r w:rsidR="00741718" w:rsidRPr="00D62CCF">
        <w:rPr>
          <w:rFonts w:ascii="Arial" w:hAnsi="Arial" w:cs="Arial"/>
          <w:lang w:val="en-US"/>
        </w:rPr>
        <w:t>t</w:t>
      </w:r>
      <w:r w:rsidR="00741718" w:rsidRPr="00D62CCF">
        <w:rPr>
          <w:rFonts w:ascii="Arial" w:hAnsi="Arial" w:cs="Arial"/>
        </w:rPr>
        <w:t xml:space="preserve">. Совокупный объем указанных обязательств в расчете на одного ребенка, использующего сертификат дополнительного образования, не может превышать норматив обеспечения сертификатов персонифицированного финансирования, установленный для соответствующей категории детей, предусмотренный Программой персонифицированного финансирования дополнительного образования детей в </w:t>
      </w:r>
      <w:r w:rsidR="00741718">
        <w:rPr>
          <w:rFonts w:ascii="Arial" w:hAnsi="Arial" w:cs="Arial"/>
        </w:rPr>
        <w:t>Кочкуровском</w:t>
      </w:r>
      <w:r w:rsidR="00741718" w:rsidRPr="00D62CCF">
        <w:rPr>
          <w:rFonts w:ascii="Arial" w:hAnsi="Arial" w:cs="Arial"/>
        </w:rPr>
        <w:t xml:space="preserve"> муниципальном районе на 20</w:t>
      </w:r>
      <w:r w:rsidR="00741718">
        <w:rPr>
          <w:rFonts w:ascii="Arial" w:hAnsi="Arial" w:cs="Arial"/>
        </w:rPr>
        <w:t>23</w:t>
      </w:r>
      <w:r w:rsidR="00741718" w:rsidRPr="00D62CCF">
        <w:rPr>
          <w:rFonts w:ascii="Arial" w:hAnsi="Arial" w:cs="Arial"/>
        </w:rPr>
        <w:t xml:space="preserve"> год,  утверждённой Постановлением </w:t>
      </w:r>
      <w:r w:rsidR="00741718">
        <w:rPr>
          <w:rFonts w:ascii="Arial" w:hAnsi="Arial" w:cs="Arial"/>
        </w:rPr>
        <w:t>а</w:t>
      </w:r>
      <w:r w:rsidR="00741718" w:rsidRPr="00D62CCF">
        <w:rPr>
          <w:rFonts w:ascii="Arial" w:hAnsi="Arial" w:cs="Arial"/>
        </w:rPr>
        <w:t xml:space="preserve">дминистрации </w:t>
      </w:r>
      <w:r w:rsidR="00741718">
        <w:rPr>
          <w:rFonts w:ascii="Arial" w:hAnsi="Arial" w:cs="Arial"/>
        </w:rPr>
        <w:t>Кочкуровского</w:t>
      </w:r>
      <w:r w:rsidR="00741718" w:rsidRPr="00D62CCF">
        <w:rPr>
          <w:rFonts w:ascii="Arial" w:hAnsi="Arial" w:cs="Arial"/>
        </w:rPr>
        <w:t xml:space="preserve"> муниципального района </w:t>
      </w:r>
      <w:r w:rsidR="00741718" w:rsidRPr="00B145A7">
        <w:rPr>
          <w:rFonts w:ascii="Arial" w:hAnsi="Arial" w:cs="Arial"/>
          <w:color w:val="000000"/>
        </w:rPr>
        <w:t xml:space="preserve">от </w:t>
      </w:r>
      <w:r w:rsidR="00741718" w:rsidRPr="005F2711">
        <w:rPr>
          <w:rFonts w:ascii="Arial" w:hAnsi="Arial" w:cs="Arial"/>
          <w:color w:val="000000"/>
        </w:rPr>
        <w:t>06.12.2022 №756-п</w:t>
      </w:r>
      <w:r w:rsidR="00741718" w:rsidRPr="00D62CCF">
        <w:rPr>
          <w:rFonts w:ascii="Arial" w:hAnsi="Arial" w:cs="Arial"/>
        </w:rPr>
        <w:t xml:space="preserve">  (далее - Программа персонифицированного финансирования)</w:t>
      </w:r>
    </w:p>
    <w:p w:rsidR="00741718" w:rsidRPr="00D62CCF" w:rsidRDefault="008E2EAF" w:rsidP="00741718">
      <w:pPr>
        <w:pStyle w:val="aff"/>
        <w:ind w:left="0" w:firstLine="709"/>
        <w:jc w:val="both"/>
        <w:rPr>
          <w:rFonts w:ascii="Arial" w:hAnsi="Arial" w:cs="Arial"/>
        </w:rPr>
      </w:pPr>
      <m:oMath>
        <m:sSub>
          <m:sSubPr>
            <m:ctrlPr>
              <w:rPr>
                <w:rFonts w:ascii="Cambria Math" w:hAnsi="Cambria Math"/>
                <w:i/>
              </w:rPr>
            </m:ctrlPr>
          </m:sSubPr>
          <m:e>
            <m:r>
              <w:rPr>
                <w:rFonts w:ascii="Cambria Math" w:hAnsi="Cambria Math"/>
              </w:rPr>
              <m:t>P</m:t>
            </m:r>
          </m:e>
          <m:sub>
            <m:r>
              <w:rPr>
                <w:rFonts w:ascii="Cambria Math" w:hAnsi="Cambria Math"/>
              </w:rPr>
              <m:t>t</m:t>
            </m:r>
          </m:sub>
        </m:sSub>
        <m:r>
          <w:rPr>
            <w:rFonts w:ascii="Cambria Math" w:hAnsi="Cambria Math"/>
          </w:rPr>
          <m:t>-</m:t>
        </m:r>
      </m:oMath>
      <w:r w:rsidR="00741718" w:rsidRPr="00D62CCF">
        <w:rPr>
          <w:rFonts w:ascii="Arial" w:hAnsi="Arial" w:cs="Arial"/>
        </w:rPr>
        <w:t xml:space="preserve"> объем затрат Организации, осуществляемых по направлениям, указанным в подпунктах </w:t>
      </w:r>
      <w:r w:rsidR="00741718" w:rsidRPr="00D62CCF">
        <w:rPr>
          <w:rFonts w:ascii="Arial" w:hAnsi="Arial" w:cs="Arial"/>
        </w:rPr>
        <w:fldChar w:fldCharType="begin"/>
      </w:r>
      <w:r w:rsidR="00741718" w:rsidRPr="00D62CCF">
        <w:rPr>
          <w:rFonts w:ascii="Arial" w:hAnsi="Arial" w:cs="Arial"/>
        </w:rPr>
        <w:instrText xml:space="preserve"> REF _Ref483337861 \r \h  \* MERGEFORMAT </w:instrText>
      </w:r>
      <w:r w:rsidR="00741718" w:rsidRPr="00D62CCF">
        <w:rPr>
          <w:rFonts w:ascii="Arial" w:hAnsi="Arial" w:cs="Arial"/>
        </w:rPr>
      </w:r>
      <w:r w:rsidR="00741718" w:rsidRPr="00D62CCF">
        <w:rPr>
          <w:rFonts w:ascii="Arial" w:hAnsi="Arial" w:cs="Arial"/>
        </w:rPr>
        <w:fldChar w:fldCharType="separate"/>
      </w:r>
      <w:r w:rsidR="00741718">
        <w:rPr>
          <w:rFonts w:ascii="Arial" w:hAnsi="Arial" w:cs="Arial"/>
        </w:rPr>
        <w:t>2)</w:t>
      </w:r>
      <w:r w:rsidR="00741718" w:rsidRPr="00D62CCF">
        <w:rPr>
          <w:rFonts w:ascii="Arial" w:hAnsi="Arial" w:cs="Arial"/>
        </w:rPr>
        <w:fldChar w:fldCharType="end"/>
      </w:r>
      <w:r w:rsidR="00741718" w:rsidRPr="00D62CCF">
        <w:rPr>
          <w:rFonts w:ascii="Arial" w:hAnsi="Arial" w:cs="Arial"/>
        </w:rPr>
        <w:t xml:space="preserve"> - </w:t>
      </w:r>
      <w:r w:rsidR="00741718" w:rsidRPr="00D62CCF">
        <w:rPr>
          <w:rFonts w:ascii="Arial" w:hAnsi="Arial" w:cs="Arial"/>
        </w:rPr>
        <w:fldChar w:fldCharType="begin"/>
      </w:r>
      <w:r w:rsidR="00741718" w:rsidRPr="00D62CCF">
        <w:rPr>
          <w:rFonts w:ascii="Arial" w:hAnsi="Arial" w:cs="Arial"/>
        </w:rPr>
        <w:instrText xml:space="preserve"> REF _Ref518295348 \r \h  \* MERGEFORMAT </w:instrText>
      </w:r>
      <w:r w:rsidR="00741718" w:rsidRPr="00D62CCF">
        <w:rPr>
          <w:rFonts w:ascii="Arial" w:hAnsi="Arial" w:cs="Arial"/>
        </w:rPr>
      </w:r>
      <w:r w:rsidR="00741718" w:rsidRPr="00D62CCF">
        <w:rPr>
          <w:rFonts w:ascii="Arial" w:hAnsi="Arial" w:cs="Arial"/>
        </w:rPr>
        <w:fldChar w:fldCharType="separate"/>
      </w:r>
      <w:r w:rsidR="00741718">
        <w:rPr>
          <w:rFonts w:ascii="Arial" w:hAnsi="Arial" w:cs="Arial"/>
        </w:rPr>
        <w:t>7)</w:t>
      </w:r>
      <w:r w:rsidR="00741718" w:rsidRPr="00D62CCF">
        <w:rPr>
          <w:rFonts w:ascii="Arial" w:hAnsi="Arial" w:cs="Arial"/>
        </w:rPr>
        <w:fldChar w:fldCharType="end"/>
      </w:r>
      <w:r w:rsidR="00741718" w:rsidRPr="00D62CCF">
        <w:rPr>
          <w:rFonts w:ascii="Arial" w:hAnsi="Arial" w:cs="Arial"/>
        </w:rPr>
        <w:t xml:space="preserve"> пункта </w:t>
      </w:r>
      <w:r w:rsidR="00741718" w:rsidRPr="00D62CCF">
        <w:rPr>
          <w:rFonts w:ascii="Arial" w:hAnsi="Arial" w:cs="Arial"/>
        </w:rPr>
        <w:fldChar w:fldCharType="begin"/>
      </w:r>
      <w:r w:rsidR="00741718" w:rsidRPr="00D62CCF">
        <w:rPr>
          <w:rFonts w:ascii="Arial" w:hAnsi="Arial" w:cs="Arial"/>
        </w:rPr>
        <w:instrText xml:space="preserve"> REF _Ref483331948 \r \h  \* MERGEFORMAT </w:instrText>
      </w:r>
      <w:r w:rsidR="00741718" w:rsidRPr="00D62CCF">
        <w:rPr>
          <w:rFonts w:ascii="Arial" w:hAnsi="Arial" w:cs="Arial"/>
        </w:rPr>
      </w:r>
      <w:r w:rsidR="00741718" w:rsidRPr="00D62CCF">
        <w:rPr>
          <w:rFonts w:ascii="Arial" w:hAnsi="Arial" w:cs="Arial"/>
        </w:rPr>
        <w:fldChar w:fldCharType="separate"/>
      </w:r>
      <w:r w:rsidR="00741718">
        <w:rPr>
          <w:rFonts w:ascii="Arial" w:hAnsi="Arial" w:cs="Arial"/>
        </w:rPr>
        <w:t>4</w:t>
      </w:r>
      <w:r w:rsidR="00741718" w:rsidRPr="00D62CCF">
        <w:rPr>
          <w:rFonts w:ascii="Arial" w:hAnsi="Arial" w:cs="Arial"/>
        </w:rPr>
        <w:fldChar w:fldCharType="end"/>
      </w:r>
      <w:r w:rsidR="00741718" w:rsidRPr="00D62CCF">
        <w:rPr>
          <w:rFonts w:ascii="Arial" w:hAnsi="Arial" w:cs="Arial"/>
        </w:rPr>
        <w:t xml:space="preserve"> настоящего Порядка, подлежащих обеспечению за счет субсидии, определяемый на основании заявки организации, в месяце </w:t>
      </w:r>
      <w:r w:rsidR="00741718" w:rsidRPr="00D62CCF">
        <w:rPr>
          <w:rFonts w:ascii="Arial" w:hAnsi="Arial" w:cs="Arial"/>
          <w:i/>
          <w:lang w:val="en-US"/>
        </w:rPr>
        <w:t>t</w:t>
      </w:r>
      <w:r w:rsidR="00741718" w:rsidRPr="00D62CCF">
        <w:rPr>
          <w:rFonts w:ascii="Arial" w:hAnsi="Arial" w:cs="Arial"/>
        </w:rPr>
        <w:t>. Совокупный объем указанных затрат не может превышать 6,7 тыс. рублей, а также 1 процента от совокупных затрат Организации, подлежащих обеспечению за счет субсидии.</w:t>
      </w:r>
    </w:p>
    <w:p w:rsidR="00741718" w:rsidRDefault="008E2EAF" w:rsidP="00741718">
      <w:pPr>
        <w:pStyle w:val="aff"/>
        <w:ind w:left="0" w:firstLine="709"/>
        <w:jc w:val="both"/>
        <w:rPr>
          <w:rFonts w:ascii="Arial" w:hAnsi="Arial" w:cs="Arial"/>
        </w:rPr>
      </w:pPr>
      <m:oMath>
        <m:sSub>
          <m:sSubPr>
            <m:ctrlPr>
              <w:rPr>
                <w:rFonts w:ascii="Cambria Math" w:hAnsi="Cambria Math"/>
                <w:i/>
              </w:rPr>
            </m:ctrlPr>
          </m:sSubPr>
          <m:e>
            <m:r>
              <w:rPr>
                <w:rFonts w:ascii="Cambria Math" w:hAnsi="Cambria Math"/>
              </w:rPr>
              <m:t>S</m:t>
            </m:r>
          </m:e>
          <m:sub>
            <m:r>
              <w:rPr>
                <w:rFonts w:ascii="Cambria Math" w:hAnsi="Cambria Math"/>
                <w:lang w:val="en-US"/>
              </w:rPr>
              <m:t>t</m:t>
            </m:r>
          </m:sub>
        </m:sSub>
      </m:oMath>
      <w:r w:rsidR="00741718" w:rsidRPr="00D62CCF">
        <w:rPr>
          <w:rFonts w:ascii="Arial" w:hAnsi="Arial" w:cs="Arial"/>
        </w:rPr>
        <w:t xml:space="preserve"> – объем субсидии, предоставляемой Организации в месяце </w:t>
      </w:r>
      <w:r w:rsidR="00741718" w:rsidRPr="00D62CCF">
        <w:rPr>
          <w:rFonts w:ascii="Arial" w:hAnsi="Arial" w:cs="Arial"/>
          <w:i/>
          <w:lang w:val="en-US"/>
        </w:rPr>
        <w:t>t</w:t>
      </w:r>
      <w:r w:rsidR="00741718" w:rsidRPr="00D62CCF">
        <w:rPr>
          <w:rFonts w:ascii="Arial" w:hAnsi="Arial" w:cs="Arial"/>
        </w:rPr>
        <w:t>. Совокупный объем субсидии не может превышать установленный Программой персонифицированного финансирования объем обеспечения сертификатов дополнительного образования в статусе сертификатов персонифицированного финансирования в период действия Программы персонифицированного финансирования.</w:t>
      </w:r>
    </w:p>
    <w:p w:rsidR="00741718" w:rsidRPr="00D62CCF" w:rsidRDefault="00741718" w:rsidP="00741718">
      <w:pPr>
        <w:pStyle w:val="aff"/>
        <w:ind w:left="0" w:firstLine="709"/>
        <w:jc w:val="both"/>
        <w:rPr>
          <w:rFonts w:ascii="Arial" w:hAnsi="Arial" w:cs="Arial"/>
        </w:rPr>
      </w:pPr>
    </w:p>
    <w:p w:rsidR="00741718" w:rsidRPr="00D62CCF" w:rsidRDefault="00741718" w:rsidP="00741718">
      <w:pPr>
        <w:pStyle w:val="aff"/>
        <w:ind w:left="0" w:firstLine="709"/>
        <w:jc w:val="both"/>
        <w:rPr>
          <w:rFonts w:ascii="Arial" w:hAnsi="Arial" w:cs="Arial"/>
        </w:rPr>
      </w:pPr>
    </w:p>
    <w:p w:rsidR="00741718" w:rsidRPr="00D62CCF" w:rsidRDefault="00741718" w:rsidP="00454932">
      <w:pPr>
        <w:pStyle w:val="aff"/>
        <w:numPr>
          <w:ilvl w:val="0"/>
          <w:numId w:val="13"/>
        </w:numPr>
        <w:jc w:val="center"/>
        <w:rPr>
          <w:rFonts w:ascii="Arial" w:hAnsi="Arial" w:cs="Arial"/>
        </w:rPr>
      </w:pPr>
      <w:r w:rsidRPr="00D62CCF">
        <w:rPr>
          <w:rFonts w:ascii="Arial" w:hAnsi="Arial" w:cs="Arial"/>
        </w:rPr>
        <w:lastRenderedPageBreak/>
        <w:t>Условия и порядок предоставления субсидии.</w:t>
      </w:r>
    </w:p>
    <w:p w:rsidR="00741718" w:rsidRPr="00D62CCF" w:rsidRDefault="00741718" w:rsidP="00741718">
      <w:pPr>
        <w:pStyle w:val="aff"/>
        <w:ind w:left="0" w:firstLine="709"/>
        <w:jc w:val="both"/>
        <w:rPr>
          <w:rFonts w:ascii="Arial" w:hAnsi="Arial" w:cs="Arial"/>
        </w:rPr>
      </w:pPr>
    </w:p>
    <w:p w:rsidR="00741718" w:rsidRPr="00D62CCF" w:rsidRDefault="00741718" w:rsidP="00741718">
      <w:pPr>
        <w:ind w:firstLine="708"/>
        <w:jc w:val="both"/>
        <w:rPr>
          <w:rFonts w:ascii="Arial" w:hAnsi="Arial" w:cs="Arial"/>
        </w:rPr>
      </w:pPr>
      <w:r>
        <w:rPr>
          <w:rFonts w:ascii="Arial" w:hAnsi="Arial" w:cs="Arial"/>
        </w:rPr>
        <w:t xml:space="preserve">2.1. </w:t>
      </w:r>
      <w:r w:rsidRPr="00D62CCF">
        <w:rPr>
          <w:rFonts w:ascii="Arial" w:hAnsi="Arial" w:cs="Arial"/>
        </w:rPr>
        <w:t xml:space="preserve">Право на получение субсидии из местного бюджета предоставляется единственной Организации, удовлетворяющей требованиям, определенным пунктом </w:t>
      </w:r>
      <w:r>
        <w:rPr>
          <w:rFonts w:ascii="Arial" w:hAnsi="Arial" w:cs="Arial"/>
        </w:rPr>
        <w:t>2.2.</w:t>
      </w:r>
      <w:r w:rsidRPr="00D62CCF">
        <w:rPr>
          <w:rFonts w:ascii="Arial" w:hAnsi="Arial" w:cs="Arial"/>
        </w:rPr>
        <w:t xml:space="preserve"> настоящего Порядка, по результатам конкурса проводимого Уполномоченным органом.</w:t>
      </w:r>
    </w:p>
    <w:p w:rsidR="00741718" w:rsidRPr="00D62CCF" w:rsidRDefault="00741718" w:rsidP="00741718">
      <w:pPr>
        <w:ind w:firstLine="708"/>
        <w:jc w:val="both"/>
        <w:rPr>
          <w:rFonts w:ascii="Arial" w:hAnsi="Arial" w:cs="Arial"/>
        </w:rPr>
      </w:pPr>
      <w:bookmarkStart w:id="7" w:name="_Ref515967659"/>
      <w:r>
        <w:rPr>
          <w:rFonts w:ascii="Arial" w:hAnsi="Arial" w:cs="Arial"/>
        </w:rPr>
        <w:t xml:space="preserve">2.2. </w:t>
      </w:r>
      <w:r w:rsidRPr="00D62CCF">
        <w:rPr>
          <w:rFonts w:ascii="Arial" w:hAnsi="Arial" w:cs="Arial"/>
        </w:rPr>
        <w:t xml:space="preserve">Организация на 1 </w:t>
      </w:r>
      <w:r>
        <w:rPr>
          <w:rFonts w:ascii="Arial" w:hAnsi="Arial" w:cs="Arial"/>
        </w:rPr>
        <w:t>января</w:t>
      </w:r>
      <w:r w:rsidRPr="00D62CCF">
        <w:rPr>
          <w:rFonts w:ascii="Arial" w:hAnsi="Arial" w:cs="Arial"/>
        </w:rPr>
        <w:t xml:space="preserve"> 20</w:t>
      </w:r>
      <w:r>
        <w:rPr>
          <w:rFonts w:ascii="Arial" w:hAnsi="Arial" w:cs="Arial"/>
        </w:rPr>
        <w:t>23</w:t>
      </w:r>
      <w:r w:rsidRPr="00D62CCF">
        <w:rPr>
          <w:rFonts w:ascii="Arial" w:hAnsi="Arial" w:cs="Arial"/>
        </w:rPr>
        <w:t xml:space="preserve"> года должна соответствовать следующим требованиям:</w:t>
      </w:r>
      <w:bookmarkEnd w:id="7"/>
      <w:r w:rsidRPr="00D62CCF">
        <w:rPr>
          <w:rFonts w:ascii="Arial" w:hAnsi="Arial" w:cs="Arial"/>
        </w:rPr>
        <w:t xml:space="preserve"> </w:t>
      </w:r>
    </w:p>
    <w:p w:rsidR="00741718" w:rsidRPr="00D62CCF" w:rsidRDefault="00741718" w:rsidP="00741718">
      <w:pPr>
        <w:pStyle w:val="aff"/>
        <w:ind w:left="0" w:firstLine="708"/>
        <w:jc w:val="both"/>
        <w:rPr>
          <w:rFonts w:ascii="Arial" w:hAnsi="Arial" w:cs="Arial"/>
        </w:rPr>
      </w:pPr>
      <w:r>
        <w:rPr>
          <w:rFonts w:ascii="Arial" w:hAnsi="Arial" w:cs="Arial"/>
        </w:rPr>
        <w:t>2.2.1. У</w:t>
      </w:r>
      <w:r w:rsidRPr="00D62CCF">
        <w:rPr>
          <w:rFonts w:ascii="Arial" w:hAnsi="Arial" w:cs="Arial"/>
        </w:rPr>
        <w:t xml:space="preserve"> </w:t>
      </w:r>
      <w:r>
        <w:rPr>
          <w:rFonts w:ascii="Arial" w:hAnsi="Arial" w:cs="Arial"/>
        </w:rPr>
        <w:t>о</w:t>
      </w:r>
      <w:r w:rsidRPr="00D62CCF">
        <w:rPr>
          <w:rFonts w:ascii="Arial" w:hAnsi="Arial" w:cs="Arial"/>
        </w:rPr>
        <w:t>рганизации должна отсутствовать неисполненная обязанность по уплате налогов, сборов, страховых взносов, пеней, штрафов, процентов, подлежащих уплате в соответствии с законодательством Российской Федерации о налогах и сборах;</w:t>
      </w:r>
    </w:p>
    <w:p w:rsidR="00741718" w:rsidRPr="00D62CCF" w:rsidRDefault="00741718" w:rsidP="00741718">
      <w:pPr>
        <w:pStyle w:val="aff"/>
        <w:ind w:left="0" w:firstLine="708"/>
        <w:jc w:val="both"/>
        <w:rPr>
          <w:rFonts w:ascii="Arial" w:hAnsi="Arial" w:cs="Arial"/>
        </w:rPr>
      </w:pPr>
      <w:r>
        <w:rPr>
          <w:rFonts w:ascii="Arial" w:hAnsi="Arial" w:cs="Arial"/>
        </w:rPr>
        <w:t>2.2.2. У</w:t>
      </w:r>
      <w:r w:rsidRPr="00D62CCF">
        <w:rPr>
          <w:rFonts w:ascii="Arial" w:hAnsi="Arial" w:cs="Arial"/>
        </w:rPr>
        <w:t xml:space="preserve"> </w:t>
      </w:r>
      <w:r>
        <w:rPr>
          <w:rFonts w:ascii="Arial" w:hAnsi="Arial" w:cs="Arial"/>
        </w:rPr>
        <w:t>о</w:t>
      </w:r>
      <w:r w:rsidRPr="00D62CCF">
        <w:rPr>
          <w:rFonts w:ascii="Arial" w:hAnsi="Arial" w:cs="Arial"/>
        </w:rPr>
        <w:t>рганизации должна отсутствовать просроченная задолженность по возврату в местный бюджет субсидий, бюджетных инвестиций, предоставленных в том числе в соответствии с иными правовыми актами, и иная просроченная задолженность перед местным бюджетом;</w:t>
      </w:r>
    </w:p>
    <w:p w:rsidR="00741718" w:rsidRPr="00D62CCF" w:rsidRDefault="00741718" w:rsidP="00741718">
      <w:pPr>
        <w:pStyle w:val="aff"/>
        <w:ind w:left="0" w:firstLine="708"/>
        <w:jc w:val="both"/>
        <w:rPr>
          <w:rFonts w:ascii="Arial" w:hAnsi="Arial" w:cs="Arial"/>
        </w:rPr>
      </w:pPr>
      <w:r>
        <w:rPr>
          <w:rFonts w:ascii="Arial" w:hAnsi="Arial" w:cs="Arial"/>
        </w:rPr>
        <w:t xml:space="preserve">2.2.3. </w:t>
      </w:r>
      <w:r w:rsidRPr="00D62CCF">
        <w:rPr>
          <w:rFonts w:ascii="Arial" w:hAnsi="Arial" w:cs="Arial"/>
        </w:rPr>
        <w:t>Организация не должна находиться в процессе реорганизации, ликвидации, банкротства;</w:t>
      </w:r>
    </w:p>
    <w:p w:rsidR="00741718" w:rsidRPr="00D62CCF" w:rsidRDefault="00741718" w:rsidP="00741718">
      <w:pPr>
        <w:pStyle w:val="aff"/>
        <w:ind w:left="0" w:firstLine="708"/>
        <w:jc w:val="both"/>
        <w:rPr>
          <w:rFonts w:ascii="Arial" w:hAnsi="Arial" w:cs="Arial"/>
        </w:rPr>
      </w:pPr>
      <w:r>
        <w:rPr>
          <w:rFonts w:ascii="Arial" w:hAnsi="Arial" w:cs="Arial"/>
        </w:rPr>
        <w:t xml:space="preserve">2.2.4. </w:t>
      </w:r>
      <w:r w:rsidRPr="00D62CCF">
        <w:rPr>
          <w:rFonts w:ascii="Arial" w:hAnsi="Arial" w:cs="Arial"/>
        </w:rPr>
        <w:t>Организация в соответствии с законодательством Российской Федерации признается социально ориентированной некоммерческой организацией.</w:t>
      </w:r>
    </w:p>
    <w:p w:rsidR="00741718" w:rsidRPr="00D62CCF" w:rsidRDefault="00741718" w:rsidP="00741718">
      <w:pPr>
        <w:ind w:firstLine="708"/>
        <w:jc w:val="both"/>
        <w:rPr>
          <w:rFonts w:ascii="Arial" w:hAnsi="Arial" w:cs="Arial"/>
        </w:rPr>
      </w:pPr>
      <w:r>
        <w:rPr>
          <w:rFonts w:ascii="Arial" w:hAnsi="Arial" w:cs="Arial"/>
        </w:rPr>
        <w:t xml:space="preserve">2.3. </w:t>
      </w:r>
      <w:r w:rsidRPr="00D62CCF">
        <w:rPr>
          <w:rFonts w:ascii="Arial" w:hAnsi="Arial" w:cs="Arial"/>
        </w:rPr>
        <w:t>В целях проведения конкурса Уполномоченный орган:</w:t>
      </w:r>
    </w:p>
    <w:p w:rsidR="00741718" w:rsidRPr="00D62CCF" w:rsidRDefault="00741718" w:rsidP="00741718">
      <w:pPr>
        <w:ind w:firstLine="708"/>
        <w:jc w:val="both"/>
        <w:rPr>
          <w:rFonts w:ascii="Arial" w:hAnsi="Arial" w:cs="Arial"/>
        </w:rPr>
      </w:pPr>
      <w:r>
        <w:rPr>
          <w:rFonts w:ascii="Arial" w:hAnsi="Arial" w:cs="Arial"/>
        </w:rPr>
        <w:t>2.3.1. Н</w:t>
      </w:r>
      <w:r w:rsidRPr="00D62CCF">
        <w:rPr>
          <w:rFonts w:ascii="Arial" w:hAnsi="Arial" w:cs="Arial"/>
        </w:rPr>
        <w:t>е менее чем за 15 календарных дней до истечения срока подачи заявок на участие в конкурсе (далее - заявка) размещает на официальном сайте Уполномоченного органа в информационно-телекоммуникационной сети "Интернет" объявление о проведении конкурса и конкурсную документацию, включающую в себя:</w:t>
      </w:r>
    </w:p>
    <w:p w:rsidR="00741718" w:rsidRPr="00D62CCF" w:rsidRDefault="00741718" w:rsidP="00741718">
      <w:pPr>
        <w:ind w:firstLine="708"/>
        <w:jc w:val="both"/>
        <w:rPr>
          <w:rFonts w:ascii="Arial" w:hAnsi="Arial" w:cs="Arial"/>
        </w:rPr>
      </w:pPr>
      <w:r>
        <w:rPr>
          <w:rFonts w:ascii="Arial" w:hAnsi="Arial" w:cs="Arial"/>
        </w:rPr>
        <w:t xml:space="preserve">2.3.1.1. </w:t>
      </w:r>
      <w:r w:rsidRPr="00D62CCF">
        <w:rPr>
          <w:rFonts w:ascii="Arial" w:hAnsi="Arial" w:cs="Arial"/>
        </w:rPr>
        <w:t>требования к содержанию, форме и составу заявки, включая требования к Проекту;</w:t>
      </w:r>
    </w:p>
    <w:p w:rsidR="00741718" w:rsidRPr="00D62CCF" w:rsidRDefault="00741718" w:rsidP="00741718">
      <w:pPr>
        <w:ind w:firstLine="708"/>
        <w:jc w:val="both"/>
        <w:rPr>
          <w:rFonts w:ascii="Arial" w:hAnsi="Arial" w:cs="Arial"/>
        </w:rPr>
      </w:pPr>
      <w:r>
        <w:rPr>
          <w:rFonts w:ascii="Arial" w:hAnsi="Arial" w:cs="Arial"/>
        </w:rPr>
        <w:t xml:space="preserve">2.3.1.2. </w:t>
      </w:r>
      <w:r w:rsidRPr="00D62CCF">
        <w:rPr>
          <w:rFonts w:ascii="Arial" w:hAnsi="Arial" w:cs="Arial"/>
        </w:rPr>
        <w:t>порядок, место, дату начала и дату окончания срока подачи заявок;</w:t>
      </w:r>
    </w:p>
    <w:p w:rsidR="00741718" w:rsidRPr="00D62CCF" w:rsidRDefault="00741718" w:rsidP="00741718">
      <w:pPr>
        <w:ind w:firstLine="708"/>
        <w:jc w:val="both"/>
        <w:rPr>
          <w:rFonts w:ascii="Arial" w:hAnsi="Arial" w:cs="Arial"/>
        </w:rPr>
      </w:pPr>
      <w:r>
        <w:rPr>
          <w:rFonts w:ascii="Arial" w:hAnsi="Arial" w:cs="Arial"/>
        </w:rPr>
        <w:t xml:space="preserve">2.3.1.3. </w:t>
      </w:r>
      <w:r w:rsidRPr="00D62CCF">
        <w:rPr>
          <w:rFonts w:ascii="Arial" w:hAnsi="Arial" w:cs="Arial"/>
        </w:rPr>
        <w:t>порядок и сроки внесения изменений в конкурсную документацию;</w:t>
      </w:r>
    </w:p>
    <w:p w:rsidR="00741718" w:rsidRPr="00D62CCF" w:rsidRDefault="00741718" w:rsidP="00741718">
      <w:pPr>
        <w:ind w:firstLine="708"/>
        <w:jc w:val="both"/>
        <w:rPr>
          <w:rFonts w:ascii="Arial" w:hAnsi="Arial" w:cs="Arial"/>
        </w:rPr>
      </w:pPr>
      <w:r>
        <w:rPr>
          <w:rFonts w:ascii="Arial" w:hAnsi="Arial" w:cs="Arial"/>
        </w:rPr>
        <w:t xml:space="preserve">2.3.1.4. </w:t>
      </w:r>
      <w:r w:rsidRPr="00D62CCF">
        <w:rPr>
          <w:rFonts w:ascii="Arial" w:hAnsi="Arial" w:cs="Arial"/>
        </w:rPr>
        <w:t>порядок, место, дату и время рассмотрения заявок;</w:t>
      </w:r>
    </w:p>
    <w:p w:rsidR="00741718" w:rsidRPr="00D62CCF" w:rsidRDefault="00741718" w:rsidP="00741718">
      <w:pPr>
        <w:ind w:firstLine="708"/>
        <w:jc w:val="both"/>
        <w:rPr>
          <w:rFonts w:ascii="Arial" w:hAnsi="Arial" w:cs="Arial"/>
        </w:rPr>
      </w:pPr>
      <w:r>
        <w:rPr>
          <w:rFonts w:ascii="Arial" w:hAnsi="Arial" w:cs="Arial"/>
        </w:rPr>
        <w:t xml:space="preserve">2.3.1.5. </w:t>
      </w:r>
      <w:r w:rsidRPr="00D62CCF">
        <w:rPr>
          <w:rFonts w:ascii="Arial" w:hAnsi="Arial" w:cs="Arial"/>
        </w:rPr>
        <w:t>порядок и сроки оценки заявок;</w:t>
      </w:r>
    </w:p>
    <w:p w:rsidR="00741718" w:rsidRPr="00D62CCF" w:rsidRDefault="00741718" w:rsidP="00741718">
      <w:pPr>
        <w:ind w:firstLine="708"/>
        <w:jc w:val="both"/>
        <w:rPr>
          <w:rFonts w:ascii="Arial" w:hAnsi="Arial" w:cs="Arial"/>
        </w:rPr>
      </w:pPr>
      <w:r>
        <w:rPr>
          <w:rFonts w:ascii="Arial" w:hAnsi="Arial" w:cs="Arial"/>
        </w:rPr>
        <w:t xml:space="preserve">2.3.1.6. </w:t>
      </w:r>
      <w:r w:rsidRPr="00D62CCF">
        <w:rPr>
          <w:rFonts w:ascii="Arial" w:hAnsi="Arial" w:cs="Arial"/>
        </w:rPr>
        <w:t>сроки размещения на официальном сайте Уполномоченного органа в информационно-телекоммуникационной сети "Интернет" информации о результатах конкурса;</w:t>
      </w:r>
    </w:p>
    <w:p w:rsidR="00741718" w:rsidRPr="00D62CCF" w:rsidRDefault="00741718" w:rsidP="00741718">
      <w:pPr>
        <w:ind w:firstLine="708"/>
        <w:jc w:val="both"/>
        <w:rPr>
          <w:rFonts w:ascii="Arial" w:hAnsi="Arial" w:cs="Arial"/>
        </w:rPr>
      </w:pPr>
      <w:r>
        <w:rPr>
          <w:rFonts w:ascii="Arial" w:hAnsi="Arial" w:cs="Arial"/>
        </w:rPr>
        <w:t xml:space="preserve">2.3.1.7. </w:t>
      </w:r>
      <w:r w:rsidRPr="00D62CCF">
        <w:rPr>
          <w:rFonts w:ascii="Arial" w:hAnsi="Arial" w:cs="Arial"/>
        </w:rPr>
        <w:t>проект соглашения о предоставлении субсидии, заключаемого между Уполномоченным органом и Организацией;</w:t>
      </w:r>
    </w:p>
    <w:p w:rsidR="00741718" w:rsidRPr="00D62CCF" w:rsidRDefault="00741718" w:rsidP="00741718">
      <w:pPr>
        <w:ind w:firstLine="708"/>
        <w:jc w:val="both"/>
        <w:rPr>
          <w:rFonts w:ascii="Arial" w:hAnsi="Arial" w:cs="Arial"/>
        </w:rPr>
      </w:pPr>
      <w:r>
        <w:rPr>
          <w:rFonts w:ascii="Arial" w:hAnsi="Arial" w:cs="Arial"/>
        </w:rPr>
        <w:t xml:space="preserve">2.3.1.8. </w:t>
      </w:r>
      <w:r w:rsidRPr="00D62CCF">
        <w:rPr>
          <w:rFonts w:ascii="Arial" w:hAnsi="Arial" w:cs="Arial"/>
        </w:rPr>
        <w:t>порядок и сроки заключения соглашения о предоставлении субсидии;</w:t>
      </w:r>
    </w:p>
    <w:p w:rsidR="00741718" w:rsidRPr="00D62CCF" w:rsidRDefault="00741718" w:rsidP="00741718">
      <w:pPr>
        <w:jc w:val="both"/>
        <w:rPr>
          <w:rFonts w:ascii="Arial" w:hAnsi="Arial" w:cs="Arial"/>
        </w:rPr>
      </w:pPr>
      <w:r>
        <w:rPr>
          <w:rFonts w:ascii="Arial" w:hAnsi="Arial" w:cs="Arial"/>
        </w:rPr>
        <w:t xml:space="preserve">          2.4. </w:t>
      </w:r>
      <w:r w:rsidRPr="00D62CCF">
        <w:rPr>
          <w:rFonts w:ascii="Arial" w:hAnsi="Arial" w:cs="Arial"/>
        </w:rPr>
        <w:t>образует конкурсную комиссию по проведению конкурса (далее – конкурсная комиссия), а также утверждает положение о конкурсной комиссии и ее состав;</w:t>
      </w:r>
    </w:p>
    <w:p w:rsidR="00741718" w:rsidRPr="00D62CCF" w:rsidRDefault="00741718" w:rsidP="00741718">
      <w:pPr>
        <w:ind w:firstLine="360"/>
        <w:jc w:val="both"/>
        <w:rPr>
          <w:rFonts w:ascii="Arial" w:hAnsi="Arial" w:cs="Arial"/>
        </w:rPr>
      </w:pPr>
      <w:r>
        <w:rPr>
          <w:rFonts w:ascii="Arial" w:hAnsi="Arial" w:cs="Arial"/>
        </w:rPr>
        <w:t xml:space="preserve">   2.5. </w:t>
      </w:r>
      <w:r w:rsidRPr="00D62CCF">
        <w:rPr>
          <w:rFonts w:ascii="Arial" w:hAnsi="Arial" w:cs="Arial"/>
        </w:rPr>
        <w:t>регистрирует заявки с прилагаемыми документами в порядке их поступления.</w:t>
      </w:r>
    </w:p>
    <w:p w:rsidR="00741718" w:rsidRPr="00D62CCF" w:rsidRDefault="00741718" w:rsidP="00741718">
      <w:pPr>
        <w:jc w:val="both"/>
        <w:rPr>
          <w:rFonts w:ascii="Arial" w:hAnsi="Arial" w:cs="Arial"/>
        </w:rPr>
      </w:pPr>
      <w:bookmarkStart w:id="8" w:name="_Ref452720751"/>
      <w:r>
        <w:rPr>
          <w:rFonts w:ascii="Arial" w:hAnsi="Arial" w:cs="Arial"/>
        </w:rPr>
        <w:t xml:space="preserve">       2.6. </w:t>
      </w:r>
      <w:r w:rsidRPr="00D62CCF">
        <w:rPr>
          <w:rFonts w:ascii="Arial" w:hAnsi="Arial" w:cs="Arial"/>
        </w:rPr>
        <w:t>Для участия в конкурсе Организации представляют в Уполномоченный орган заявки, оформленные в соответствии с требованиями, установленными в конкурсной документации, с приложением следующих документов:</w:t>
      </w:r>
      <w:bookmarkEnd w:id="8"/>
    </w:p>
    <w:p w:rsidR="00741718" w:rsidRPr="00D62CCF" w:rsidRDefault="00741718" w:rsidP="00741718">
      <w:pPr>
        <w:jc w:val="both"/>
        <w:rPr>
          <w:rFonts w:ascii="Arial" w:hAnsi="Arial" w:cs="Arial"/>
        </w:rPr>
      </w:pPr>
      <w:bookmarkStart w:id="9" w:name="_Ref452720747"/>
      <w:bookmarkStart w:id="10" w:name="_Ref452720749"/>
      <w:r>
        <w:rPr>
          <w:rFonts w:ascii="Arial" w:hAnsi="Arial" w:cs="Arial"/>
        </w:rPr>
        <w:t xml:space="preserve">      2.6.1. </w:t>
      </w:r>
      <w:r w:rsidRPr="00D62CCF">
        <w:rPr>
          <w:rFonts w:ascii="Arial" w:hAnsi="Arial" w:cs="Arial"/>
        </w:rPr>
        <w:t>выписка из Единого государственного реестра юридических лиц, заверенная в установленном порядке и выданная не позднее, чем за один месяц до даты подачи документов;</w:t>
      </w:r>
      <w:bookmarkEnd w:id="9"/>
    </w:p>
    <w:p w:rsidR="00741718" w:rsidRPr="00D62CCF" w:rsidRDefault="00741718" w:rsidP="00741718">
      <w:pPr>
        <w:ind w:firstLine="426"/>
        <w:jc w:val="both"/>
        <w:rPr>
          <w:rFonts w:ascii="Arial" w:hAnsi="Arial" w:cs="Arial"/>
        </w:rPr>
      </w:pPr>
      <w:r>
        <w:rPr>
          <w:rFonts w:ascii="Arial" w:hAnsi="Arial" w:cs="Arial"/>
        </w:rPr>
        <w:t xml:space="preserve">2.6.2. </w:t>
      </w:r>
      <w:r w:rsidRPr="00D62CCF">
        <w:rPr>
          <w:rFonts w:ascii="Arial" w:hAnsi="Arial" w:cs="Arial"/>
        </w:rPr>
        <w:t xml:space="preserve">справки, заверенные в установленном порядке и выданные не позднее, чем за один месяц до даты подачи документов: </w:t>
      </w:r>
    </w:p>
    <w:p w:rsidR="00741718" w:rsidRPr="00D62CCF" w:rsidRDefault="00741718" w:rsidP="00741718">
      <w:pPr>
        <w:ind w:firstLine="426"/>
        <w:jc w:val="both"/>
        <w:rPr>
          <w:rFonts w:ascii="Arial" w:hAnsi="Arial" w:cs="Arial"/>
        </w:rPr>
      </w:pPr>
      <w:r>
        <w:rPr>
          <w:rFonts w:ascii="Arial" w:hAnsi="Arial" w:cs="Arial"/>
        </w:rPr>
        <w:lastRenderedPageBreak/>
        <w:t xml:space="preserve">2.6.2.1. </w:t>
      </w:r>
      <w:r w:rsidRPr="00D62CCF">
        <w:rPr>
          <w:rFonts w:ascii="Arial" w:hAnsi="Arial" w:cs="Arial"/>
        </w:rPr>
        <w:t>налоговым органом об отсутствии просроченной задолженности по уплате налогов и иных обязательных платежей в бюджеты всех уровней бюджетной системы Российской Федерации;</w:t>
      </w:r>
    </w:p>
    <w:p w:rsidR="00741718" w:rsidRPr="00D62CCF" w:rsidRDefault="00741718" w:rsidP="00741718">
      <w:pPr>
        <w:jc w:val="both"/>
        <w:rPr>
          <w:rFonts w:ascii="Arial" w:hAnsi="Arial" w:cs="Arial"/>
        </w:rPr>
      </w:pPr>
      <w:r>
        <w:rPr>
          <w:rFonts w:ascii="Arial" w:hAnsi="Arial" w:cs="Arial"/>
        </w:rPr>
        <w:t xml:space="preserve">     2.6.2.2. </w:t>
      </w:r>
      <w:r w:rsidRPr="00D62CCF">
        <w:rPr>
          <w:rFonts w:ascii="Arial" w:hAnsi="Arial" w:cs="Arial"/>
        </w:rPr>
        <w:t>Фондом социального страхования Российской Федерации об отсутствии просроченной задолженности по уплате страховых взносов.</w:t>
      </w:r>
    </w:p>
    <w:p w:rsidR="00741718" w:rsidRPr="00D62CCF" w:rsidRDefault="00741718" w:rsidP="00741718">
      <w:pPr>
        <w:jc w:val="both"/>
        <w:rPr>
          <w:rFonts w:ascii="Arial" w:hAnsi="Arial" w:cs="Arial"/>
        </w:rPr>
      </w:pPr>
      <w:r>
        <w:rPr>
          <w:rFonts w:ascii="Arial" w:hAnsi="Arial" w:cs="Arial"/>
        </w:rPr>
        <w:t xml:space="preserve">     2.6.3. </w:t>
      </w:r>
      <w:r w:rsidRPr="00D62CCF">
        <w:rPr>
          <w:rFonts w:ascii="Arial" w:hAnsi="Arial" w:cs="Arial"/>
        </w:rPr>
        <w:t xml:space="preserve">справку социально ориентированной некоммерческой организации об отсутствии просроченной задолженности по возврату в бюджет </w:t>
      </w:r>
      <w:r>
        <w:rPr>
          <w:rFonts w:ascii="Arial" w:hAnsi="Arial" w:cs="Arial"/>
        </w:rPr>
        <w:t xml:space="preserve">Кочкуровского </w:t>
      </w:r>
      <w:r w:rsidRPr="00D62CCF">
        <w:rPr>
          <w:rFonts w:ascii="Arial" w:hAnsi="Arial" w:cs="Arial"/>
        </w:rPr>
        <w:t xml:space="preserve">муниципального района субсидий, бюджетных инвестиций и иной просроченной задолженности по состоянию на дату подписания </w:t>
      </w:r>
      <w:hyperlink w:anchor="P320" w:history="1">
        <w:r w:rsidRPr="00D62CCF">
          <w:rPr>
            <w:rFonts w:ascii="Arial" w:hAnsi="Arial" w:cs="Arial"/>
          </w:rPr>
          <w:t>заявки</w:t>
        </w:r>
      </w:hyperlink>
      <w:r w:rsidRPr="00D62CCF">
        <w:rPr>
          <w:rFonts w:ascii="Arial" w:hAnsi="Arial" w:cs="Arial"/>
        </w:rPr>
        <w:t xml:space="preserve"> на участие в Конкурсе.</w:t>
      </w:r>
    </w:p>
    <w:p w:rsidR="00741718" w:rsidRPr="00D62CCF" w:rsidRDefault="00741718" w:rsidP="00741718">
      <w:pPr>
        <w:jc w:val="both"/>
        <w:rPr>
          <w:rFonts w:ascii="Arial" w:hAnsi="Arial" w:cs="Arial"/>
        </w:rPr>
      </w:pPr>
      <w:r>
        <w:rPr>
          <w:rFonts w:ascii="Arial" w:hAnsi="Arial" w:cs="Arial"/>
        </w:rPr>
        <w:t xml:space="preserve">     2.6.4. </w:t>
      </w:r>
      <w:r w:rsidRPr="00D62CCF">
        <w:rPr>
          <w:rFonts w:ascii="Arial" w:hAnsi="Arial" w:cs="Arial"/>
        </w:rPr>
        <w:t>гарантийное письмо за подписью руководителя Организации</w:t>
      </w:r>
      <w:bookmarkEnd w:id="10"/>
      <w:r w:rsidRPr="00D62CCF">
        <w:rPr>
          <w:rFonts w:ascii="Arial" w:hAnsi="Arial" w:cs="Arial"/>
        </w:rPr>
        <w:t xml:space="preserve"> о готовности выполнения функций уполномоченной организации в </w:t>
      </w:r>
      <w:r>
        <w:rPr>
          <w:rFonts w:ascii="Arial" w:hAnsi="Arial" w:cs="Arial"/>
        </w:rPr>
        <w:t>Кочкуровском</w:t>
      </w:r>
      <w:r w:rsidRPr="00D62CCF">
        <w:rPr>
          <w:rFonts w:ascii="Arial" w:hAnsi="Arial" w:cs="Arial"/>
        </w:rPr>
        <w:t xml:space="preserve"> муниципальном районе в соответствии с Правилами персонифицированного финансирования.</w:t>
      </w:r>
    </w:p>
    <w:p w:rsidR="00741718" w:rsidRPr="00D62CCF" w:rsidRDefault="00741718" w:rsidP="00741718">
      <w:pPr>
        <w:jc w:val="both"/>
        <w:rPr>
          <w:rFonts w:ascii="Arial" w:hAnsi="Arial" w:cs="Arial"/>
        </w:rPr>
      </w:pPr>
      <w:bookmarkStart w:id="11" w:name="_Ref483334033"/>
      <w:r>
        <w:rPr>
          <w:rFonts w:ascii="Arial" w:hAnsi="Arial" w:cs="Arial"/>
        </w:rPr>
        <w:t xml:space="preserve">     2.6.5. </w:t>
      </w:r>
      <w:r w:rsidRPr="00D62CCF">
        <w:rPr>
          <w:rFonts w:ascii="Arial" w:hAnsi="Arial" w:cs="Arial"/>
        </w:rPr>
        <w:t>Программа (перечень мероприятий) реализации Проекта в 20</w:t>
      </w:r>
      <w:r>
        <w:rPr>
          <w:rFonts w:ascii="Arial" w:hAnsi="Arial" w:cs="Arial"/>
        </w:rPr>
        <w:t>23</w:t>
      </w:r>
      <w:r w:rsidRPr="00D62CCF">
        <w:rPr>
          <w:rFonts w:ascii="Arial" w:hAnsi="Arial" w:cs="Arial"/>
        </w:rPr>
        <w:t xml:space="preserve"> году, включающая целевые показатели реализации Проекта.</w:t>
      </w:r>
      <w:bookmarkEnd w:id="11"/>
    </w:p>
    <w:p w:rsidR="00741718" w:rsidRPr="00D62CCF" w:rsidRDefault="00741718" w:rsidP="00741718">
      <w:pPr>
        <w:pStyle w:val="ConsPlusNormal"/>
        <w:ind w:firstLine="709"/>
        <w:jc w:val="both"/>
        <w:rPr>
          <w:sz w:val="24"/>
          <w:szCs w:val="24"/>
        </w:rPr>
      </w:pPr>
      <w:r w:rsidRPr="00D62CCF">
        <w:rPr>
          <w:sz w:val="24"/>
          <w:szCs w:val="24"/>
        </w:rPr>
        <w:t>Документы, прилагаемые к заявке, должны быть представлены на бумажном и электронном носителях в формате PortableDocumentFormat (PDF).</w:t>
      </w:r>
    </w:p>
    <w:p w:rsidR="00741718" w:rsidRPr="00D62CCF" w:rsidRDefault="00741718" w:rsidP="00741718">
      <w:pPr>
        <w:ind w:firstLine="360"/>
        <w:jc w:val="both"/>
        <w:rPr>
          <w:rFonts w:ascii="Arial" w:hAnsi="Arial" w:cs="Arial"/>
        </w:rPr>
      </w:pPr>
      <w:bookmarkStart w:id="12" w:name="_Ref483334415"/>
      <w:r>
        <w:rPr>
          <w:rFonts w:ascii="Arial" w:hAnsi="Arial" w:cs="Arial"/>
        </w:rPr>
        <w:t xml:space="preserve">2.7. </w:t>
      </w:r>
      <w:r w:rsidRPr="00D62CCF">
        <w:rPr>
          <w:rFonts w:ascii="Arial" w:hAnsi="Arial" w:cs="Arial"/>
        </w:rPr>
        <w:t>Оценка заявки Организации конкурсной комиссией проводится при выполнении для Организации следующих условий:</w:t>
      </w:r>
      <w:bookmarkEnd w:id="12"/>
    </w:p>
    <w:p w:rsidR="00741718" w:rsidRPr="00D62CCF" w:rsidRDefault="00741718" w:rsidP="00741718">
      <w:pPr>
        <w:jc w:val="both"/>
        <w:rPr>
          <w:rFonts w:ascii="Arial" w:hAnsi="Arial" w:cs="Arial"/>
        </w:rPr>
      </w:pPr>
      <w:bookmarkStart w:id="13" w:name="_Ref483334530"/>
      <w:r>
        <w:rPr>
          <w:rFonts w:ascii="Arial" w:hAnsi="Arial" w:cs="Arial"/>
        </w:rPr>
        <w:t xml:space="preserve">2.7.1. </w:t>
      </w:r>
      <w:r w:rsidRPr="00D62CCF">
        <w:rPr>
          <w:rFonts w:ascii="Arial" w:hAnsi="Arial" w:cs="Arial"/>
        </w:rPr>
        <w:t xml:space="preserve">Организация соответствует требованиям, установленным пунктом </w:t>
      </w:r>
      <w:r>
        <w:rPr>
          <w:rFonts w:ascii="Arial" w:hAnsi="Arial" w:cs="Arial"/>
        </w:rPr>
        <w:t>2.2</w:t>
      </w:r>
      <w:r w:rsidRPr="00D62CCF">
        <w:rPr>
          <w:rFonts w:ascii="Arial" w:hAnsi="Arial" w:cs="Arial"/>
        </w:rPr>
        <w:t xml:space="preserve"> настоящего Порядка;</w:t>
      </w:r>
    </w:p>
    <w:p w:rsidR="00741718" w:rsidRPr="00D62CCF" w:rsidRDefault="00741718" w:rsidP="00454932">
      <w:pPr>
        <w:numPr>
          <w:ilvl w:val="2"/>
          <w:numId w:val="14"/>
        </w:numPr>
        <w:ind w:left="0" w:firstLine="360"/>
        <w:jc w:val="both"/>
        <w:rPr>
          <w:rFonts w:ascii="Arial" w:hAnsi="Arial" w:cs="Arial"/>
        </w:rPr>
      </w:pPr>
      <w:r w:rsidRPr="00D62CCF">
        <w:rPr>
          <w:rFonts w:ascii="Arial" w:hAnsi="Arial" w:cs="Arial"/>
        </w:rPr>
        <w:t>заявка оформлена в соответствии с требованиями, установленными в конкурсной документации;</w:t>
      </w:r>
      <w:bookmarkEnd w:id="13"/>
    </w:p>
    <w:p w:rsidR="00741718" w:rsidRPr="00D62CCF" w:rsidRDefault="00741718" w:rsidP="00741718">
      <w:pPr>
        <w:ind w:firstLine="360"/>
        <w:jc w:val="both"/>
        <w:rPr>
          <w:rFonts w:ascii="Arial" w:hAnsi="Arial" w:cs="Arial"/>
        </w:rPr>
      </w:pPr>
      <w:r>
        <w:rPr>
          <w:rFonts w:ascii="Arial" w:hAnsi="Arial" w:cs="Arial"/>
        </w:rPr>
        <w:t xml:space="preserve">2.7.3. </w:t>
      </w:r>
      <w:r w:rsidRPr="00D62CCF">
        <w:rPr>
          <w:rFonts w:ascii="Arial" w:hAnsi="Arial" w:cs="Arial"/>
        </w:rPr>
        <w:t xml:space="preserve">к заявке приложены все необходимые документы, предусмотренные подпунктами </w:t>
      </w:r>
      <w:r>
        <w:rPr>
          <w:rFonts w:ascii="Arial" w:hAnsi="Arial" w:cs="Arial"/>
        </w:rPr>
        <w:t xml:space="preserve">2.6 </w:t>
      </w:r>
      <w:r w:rsidRPr="00D62CCF">
        <w:rPr>
          <w:rFonts w:ascii="Arial" w:hAnsi="Arial" w:cs="Arial"/>
        </w:rPr>
        <w:t xml:space="preserve"> пункта </w:t>
      </w:r>
      <w:r>
        <w:rPr>
          <w:rFonts w:ascii="Arial" w:hAnsi="Arial" w:cs="Arial"/>
        </w:rPr>
        <w:t>2</w:t>
      </w:r>
      <w:r w:rsidRPr="00D62CCF">
        <w:rPr>
          <w:rFonts w:ascii="Arial" w:hAnsi="Arial" w:cs="Arial"/>
        </w:rPr>
        <w:t xml:space="preserve"> настоящего Порядка;</w:t>
      </w:r>
    </w:p>
    <w:p w:rsidR="00741718" w:rsidRPr="00D62CCF" w:rsidRDefault="00741718" w:rsidP="00741718">
      <w:pPr>
        <w:ind w:firstLine="360"/>
        <w:jc w:val="both"/>
        <w:rPr>
          <w:rFonts w:ascii="Arial" w:hAnsi="Arial" w:cs="Arial"/>
        </w:rPr>
      </w:pPr>
      <w:bookmarkStart w:id="14" w:name="_Ref483334536"/>
      <w:r>
        <w:rPr>
          <w:rFonts w:ascii="Arial" w:hAnsi="Arial" w:cs="Arial"/>
        </w:rPr>
        <w:t xml:space="preserve">2.7.4. </w:t>
      </w:r>
      <w:r w:rsidRPr="00D62CCF">
        <w:rPr>
          <w:rFonts w:ascii="Arial" w:hAnsi="Arial" w:cs="Arial"/>
        </w:rPr>
        <w:t xml:space="preserve">целевые показатели Проекта, представленного Организацией, соответствуют Программе персонифицированного финансирования дополнительного образования детей в </w:t>
      </w:r>
      <w:r>
        <w:rPr>
          <w:rFonts w:ascii="Arial" w:hAnsi="Arial" w:cs="Arial"/>
        </w:rPr>
        <w:t>Кочкуровском</w:t>
      </w:r>
      <w:r w:rsidRPr="00D62CCF">
        <w:rPr>
          <w:rFonts w:ascii="Arial" w:hAnsi="Arial" w:cs="Arial"/>
        </w:rPr>
        <w:t xml:space="preserve"> муниципальном районе на 20</w:t>
      </w:r>
      <w:r>
        <w:rPr>
          <w:rFonts w:ascii="Arial" w:hAnsi="Arial" w:cs="Arial"/>
        </w:rPr>
        <w:t>23</w:t>
      </w:r>
      <w:r w:rsidRPr="00D62CCF">
        <w:rPr>
          <w:rFonts w:ascii="Arial" w:hAnsi="Arial" w:cs="Arial"/>
        </w:rPr>
        <w:t xml:space="preserve"> год, утверждённой Постановлением </w:t>
      </w:r>
      <w:r>
        <w:rPr>
          <w:rFonts w:ascii="Arial" w:hAnsi="Arial" w:cs="Arial"/>
        </w:rPr>
        <w:t>а</w:t>
      </w:r>
      <w:r w:rsidRPr="00D62CCF">
        <w:rPr>
          <w:rFonts w:ascii="Arial" w:hAnsi="Arial" w:cs="Arial"/>
        </w:rPr>
        <w:t xml:space="preserve">дминистрации </w:t>
      </w:r>
      <w:r>
        <w:rPr>
          <w:rFonts w:ascii="Arial" w:hAnsi="Arial" w:cs="Arial"/>
        </w:rPr>
        <w:t>Кочкуровского</w:t>
      </w:r>
      <w:r w:rsidRPr="00D62CCF">
        <w:rPr>
          <w:rFonts w:ascii="Arial" w:hAnsi="Arial" w:cs="Arial"/>
        </w:rPr>
        <w:t xml:space="preserve"> муниципального района РМ от</w:t>
      </w:r>
      <w:r>
        <w:rPr>
          <w:rFonts w:ascii="Arial" w:hAnsi="Arial" w:cs="Arial"/>
        </w:rPr>
        <w:t xml:space="preserve"> </w:t>
      </w:r>
      <w:r w:rsidRPr="005F2711">
        <w:rPr>
          <w:rFonts w:ascii="Arial" w:hAnsi="Arial" w:cs="Arial"/>
          <w:color w:val="000000"/>
        </w:rPr>
        <w:t>06.12.2022 года № 756-п в</w:t>
      </w:r>
      <w:r w:rsidRPr="00D62CCF">
        <w:rPr>
          <w:rFonts w:ascii="Arial" w:hAnsi="Arial" w:cs="Arial"/>
        </w:rPr>
        <w:t xml:space="preserve"> части нормативов обеспечения сертификатов персонифицированного финансирования, а также числа и структуры сертификатов дополнительного образования в статусе сертификатов персонифицированного финансирования.</w:t>
      </w:r>
      <w:bookmarkEnd w:id="14"/>
    </w:p>
    <w:p w:rsidR="00741718" w:rsidRPr="00D62CCF" w:rsidRDefault="00741718" w:rsidP="00741718">
      <w:pPr>
        <w:ind w:firstLine="709"/>
        <w:jc w:val="both"/>
        <w:rPr>
          <w:rFonts w:ascii="Arial" w:hAnsi="Arial" w:cs="Arial"/>
        </w:rPr>
      </w:pPr>
      <w:r w:rsidRPr="00D62CCF">
        <w:rPr>
          <w:rFonts w:ascii="Arial" w:hAnsi="Arial" w:cs="Arial"/>
        </w:rPr>
        <w:t xml:space="preserve">В случае несоблюдения одного или нескольких условий, установленных подпунктами </w:t>
      </w:r>
      <w:r>
        <w:rPr>
          <w:rFonts w:ascii="Arial" w:hAnsi="Arial" w:cs="Arial"/>
        </w:rPr>
        <w:t>2.6</w:t>
      </w:r>
      <w:r w:rsidRPr="00D62CCF">
        <w:rPr>
          <w:rFonts w:ascii="Arial" w:hAnsi="Arial" w:cs="Arial"/>
        </w:rPr>
        <w:t xml:space="preserve"> пункта </w:t>
      </w:r>
      <w:r>
        <w:rPr>
          <w:rFonts w:ascii="Arial" w:hAnsi="Arial" w:cs="Arial"/>
        </w:rPr>
        <w:t>2</w:t>
      </w:r>
      <w:r w:rsidRPr="00D62CCF">
        <w:rPr>
          <w:rFonts w:ascii="Arial" w:hAnsi="Arial" w:cs="Arial"/>
        </w:rPr>
        <w:t xml:space="preserve"> настоящего Порядка конкурсная комиссия выносит решение  об отказе Организации в предоставлении поддержки.</w:t>
      </w:r>
    </w:p>
    <w:p w:rsidR="00741718" w:rsidRPr="00D62CCF" w:rsidRDefault="00741718" w:rsidP="00741718">
      <w:pPr>
        <w:jc w:val="both"/>
        <w:rPr>
          <w:rFonts w:ascii="Arial" w:hAnsi="Arial" w:cs="Arial"/>
        </w:rPr>
      </w:pPr>
      <w:bookmarkStart w:id="15" w:name="_Ref483334422"/>
      <w:r>
        <w:rPr>
          <w:rFonts w:ascii="Arial" w:hAnsi="Arial" w:cs="Arial"/>
        </w:rPr>
        <w:t xml:space="preserve">         2.8. </w:t>
      </w:r>
      <w:r w:rsidRPr="00D62CCF">
        <w:rPr>
          <w:rFonts w:ascii="Arial" w:hAnsi="Arial" w:cs="Arial"/>
        </w:rPr>
        <w:t>Оценка заявки Организации конкурсной комиссией проводится по следующим критериям:</w:t>
      </w:r>
      <w:bookmarkEnd w:id="15"/>
    </w:p>
    <w:p w:rsidR="00741718" w:rsidRPr="00D62CCF" w:rsidRDefault="00741718" w:rsidP="00741718">
      <w:pPr>
        <w:jc w:val="both"/>
        <w:rPr>
          <w:rFonts w:ascii="Arial" w:hAnsi="Arial" w:cs="Arial"/>
        </w:rPr>
      </w:pPr>
      <w:r>
        <w:rPr>
          <w:rFonts w:ascii="Arial" w:hAnsi="Arial" w:cs="Arial"/>
        </w:rPr>
        <w:t xml:space="preserve">         2.8.1. </w:t>
      </w:r>
      <w:r w:rsidRPr="00D62CCF">
        <w:rPr>
          <w:rFonts w:ascii="Arial" w:hAnsi="Arial" w:cs="Arial"/>
        </w:rPr>
        <w:t xml:space="preserve">проработанность Проекта и соответствие его показателям Программы персонифицированного финансирования; </w:t>
      </w:r>
    </w:p>
    <w:p w:rsidR="00741718" w:rsidRPr="00D62CCF" w:rsidRDefault="00741718" w:rsidP="00741718">
      <w:pPr>
        <w:ind w:left="709"/>
        <w:jc w:val="both"/>
        <w:rPr>
          <w:rFonts w:ascii="Arial" w:hAnsi="Arial" w:cs="Arial"/>
        </w:rPr>
      </w:pPr>
      <w:r>
        <w:rPr>
          <w:rFonts w:ascii="Arial" w:hAnsi="Arial" w:cs="Arial"/>
        </w:rPr>
        <w:t xml:space="preserve">2.8.2. </w:t>
      </w:r>
      <w:r w:rsidRPr="00D62CCF">
        <w:rPr>
          <w:rFonts w:ascii="Arial" w:hAnsi="Arial" w:cs="Arial"/>
        </w:rPr>
        <w:t>кадровый потенциал Организации;</w:t>
      </w:r>
    </w:p>
    <w:p w:rsidR="00741718" w:rsidRPr="00D62CCF" w:rsidRDefault="00741718" w:rsidP="00741718">
      <w:pPr>
        <w:ind w:left="709"/>
        <w:jc w:val="both"/>
        <w:rPr>
          <w:rFonts w:ascii="Arial" w:hAnsi="Arial" w:cs="Arial"/>
        </w:rPr>
      </w:pPr>
      <w:r>
        <w:rPr>
          <w:rFonts w:ascii="Arial" w:hAnsi="Arial" w:cs="Arial"/>
        </w:rPr>
        <w:t xml:space="preserve">2.8.3.  </w:t>
      </w:r>
      <w:r w:rsidRPr="00D62CCF">
        <w:rPr>
          <w:rFonts w:ascii="Arial" w:hAnsi="Arial" w:cs="Arial"/>
        </w:rPr>
        <w:t>ресурсный потенциал Организации;</w:t>
      </w:r>
    </w:p>
    <w:p w:rsidR="00741718" w:rsidRPr="00D62CCF" w:rsidRDefault="00741718" w:rsidP="00741718">
      <w:pPr>
        <w:ind w:firstLine="708"/>
        <w:jc w:val="both"/>
        <w:rPr>
          <w:rFonts w:ascii="Arial" w:hAnsi="Arial" w:cs="Arial"/>
        </w:rPr>
      </w:pPr>
      <w:r>
        <w:rPr>
          <w:rFonts w:ascii="Arial" w:hAnsi="Arial" w:cs="Arial"/>
        </w:rPr>
        <w:t xml:space="preserve">2.9. </w:t>
      </w:r>
      <w:r w:rsidRPr="00D62CCF">
        <w:rPr>
          <w:rFonts w:ascii="Arial" w:hAnsi="Arial" w:cs="Arial"/>
        </w:rPr>
        <w:t>Субсидия предоставляется единственной Организации – победителю конкурса, набравшей по результатам оценки заявки конкурсной комиссией наибольшее число баллов по критериям оц</w:t>
      </w:r>
      <w:r>
        <w:rPr>
          <w:rFonts w:ascii="Arial" w:hAnsi="Arial" w:cs="Arial"/>
        </w:rPr>
        <w:t xml:space="preserve">енки заявки, указанным в пункте 2.7 </w:t>
      </w:r>
      <w:r w:rsidRPr="00D62CCF">
        <w:rPr>
          <w:rFonts w:ascii="Arial" w:hAnsi="Arial" w:cs="Arial"/>
        </w:rPr>
        <w:t xml:space="preserve"> настоящего Порядка согласно приложению 1 к настоящему Порядку. В случае если наибольшее число баллов по результатам оценки заявок наберут несколько Организаций, конкурсная комиссия вправе определить победителя конкурса из числа указанных Организаций посредством тайного голосования простым большинством голосов. </w:t>
      </w:r>
    </w:p>
    <w:p w:rsidR="00741718" w:rsidRPr="00D62CCF" w:rsidRDefault="00741718" w:rsidP="00741718">
      <w:pPr>
        <w:ind w:firstLine="708"/>
        <w:jc w:val="both"/>
        <w:rPr>
          <w:rFonts w:ascii="Arial" w:hAnsi="Arial" w:cs="Arial"/>
        </w:rPr>
      </w:pPr>
      <w:r>
        <w:rPr>
          <w:rFonts w:ascii="Arial" w:hAnsi="Arial" w:cs="Arial"/>
        </w:rPr>
        <w:t xml:space="preserve">2.10. </w:t>
      </w:r>
      <w:r w:rsidRPr="00D62CCF">
        <w:rPr>
          <w:rFonts w:ascii="Arial" w:hAnsi="Arial" w:cs="Arial"/>
        </w:rPr>
        <w:t xml:space="preserve">Предоставление субсидии на цели, указанные в пункте </w:t>
      </w:r>
      <w:r>
        <w:rPr>
          <w:rFonts w:ascii="Arial" w:hAnsi="Arial" w:cs="Arial"/>
        </w:rPr>
        <w:t>1.4</w:t>
      </w:r>
      <w:r w:rsidRPr="00D62CCF">
        <w:rPr>
          <w:rFonts w:ascii="Arial" w:hAnsi="Arial" w:cs="Arial"/>
        </w:rPr>
        <w:t xml:space="preserve"> настоящего Порядка, осуществляется Уполномоченным органом соответствии со сводной бюджетной росписью местного бюджета в пределах лимитов бюджетных </w:t>
      </w:r>
      <w:r w:rsidRPr="00D62CCF">
        <w:rPr>
          <w:rFonts w:ascii="Arial" w:hAnsi="Arial" w:cs="Arial"/>
        </w:rPr>
        <w:lastRenderedPageBreak/>
        <w:t>обязательств, предусмотренных на реализацию основного мероприятия Муниципальной программы развития образования «Обеспечение персонифицированного финансирования дополнительного образования детей»</w:t>
      </w:r>
    </w:p>
    <w:p w:rsidR="00741718" w:rsidRPr="00D62CCF" w:rsidRDefault="00741718" w:rsidP="00741718">
      <w:pPr>
        <w:ind w:firstLine="708"/>
        <w:jc w:val="both"/>
        <w:rPr>
          <w:rFonts w:ascii="Arial" w:hAnsi="Arial" w:cs="Arial"/>
        </w:rPr>
      </w:pPr>
      <w:r>
        <w:rPr>
          <w:rFonts w:ascii="Arial" w:hAnsi="Arial" w:cs="Arial"/>
        </w:rPr>
        <w:t>2.11.</w:t>
      </w:r>
      <w:r w:rsidRPr="00D62CCF">
        <w:rPr>
          <w:rFonts w:ascii="Arial" w:hAnsi="Arial" w:cs="Arial"/>
        </w:rPr>
        <w:t xml:space="preserve"> Субсидия предоставляется на основании соглашения, заключенного между Уполномоченным органом и Организацией, в котором предусматриваются:</w:t>
      </w:r>
    </w:p>
    <w:p w:rsidR="00741718" w:rsidRPr="00D62CCF" w:rsidRDefault="00741718" w:rsidP="00741718">
      <w:pPr>
        <w:ind w:left="710"/>
        <w:jc w:val="both"/>
        <w:rPr>
          <w:rFonts w:ascii="Arial" w:hAnsi="Arial" w:cs="Arial"/>
        </w:rPr>
      </w:pPr>
      <w:r>
        <w:rPr>
          <w:rFonts w:ascii="Arial" w:hAnsi="Arial" w:cs="Arial"/>
        </w:rPr>
        <w:t xml:space="preserve">2.11.1. </w:t>
      </w:r>
      <w:r w:rsidRPr="00D62CCF">
        <w:rPr>
          <w:rFonts w:ascii="Arial" w:hAnsi="Arial" w:cs="Arial"/>
        </w:rPr>
        <w:t>целевое назначение и предельный размер субсидии;</w:t>
      </w:r>
    </w:p>
    <w:p w:rsidR="00741718" w:rsidRPr="00D62CCF" w:rsidRDefault="00741718" w:rsidP="00741718">
      <w:pPr>
        <w:ind w:firstLine="710"/>
        <w:jc w:val="both"/>
        <w:rPr>
          <w:rFonts w:ascii="Arial" w:hAnsi="Arial" w:cs="Arial"/>
        </w:rPr>
      </w:pPr>
      <w:r>
        <w:rPr>
          <w:rFonts w:ascii="Arial" w:hAnsi="Arial" w:cs="Arial"/>
        </w:rPr>
        <w:t xml:space="preserve">2.11.2. </w:t>
      </w:r>
      <w:r w:rsidRPr="00D62CCF">
        <w:rPr>
          <w:rFonts w:ascii="Arial" w:hAnsi="Arial" w:cs="Arial"/>
        </w:rPr>
        <w:t>перечень затрат, на финансовое обеспечение которых предоставляется субсидия;</w:t>
      </w:r>
    </w:p>
    <w:p w:rsidR="00741718" w:rsidRPr="00D62CCF" w:rsidRDefault="00741718" w:rsidP="00741718">
      <w:pPr>
        <w:ind w:firstLine="708"/>
        <w:jc w:val="both"/>
        <w:rPr>
          <w:rFonts w:ascii="Arial" w:hAnsi="Arial" w:cs="Arial"/>
        </w:rPr>
      </w:pPr>
      <w:r>
        <w:rPr>
          <w:rFonts w:ascii="Arial" w:hAnsi="Arial" w:cs="Arial"/>
        </w:rPr>
        <w:t xml:space="preserve">2.11.3. </w:t>
      </w:r>
      <w:r w:rsidRPr="00D62CCF">
        <w:rPr>
          <w:rFonts w:ascii="Arial" w:hAnsi="Arial" w:cs="Arial"/>
        </w:rPr>
        <w:t>перечень документов и форму заявки о перечислении субсидии, представляемых организацией для получения субсидии;</w:t>
      </w:r>
    </w:p>
    <w:p w:rsidR="00741718" w:rsidRPr="00D62CCF" w:rsidRDefault="00741718" w:rsidP="00741718">
      <w:pPr>
        <w:ind w:left="710"/>
        <w:jc w:val="both"/>
        <w:rPr>
          <w:rFonts w:ascii="Arial" w:hAnsi="Arial" w:cs="Arial"/>
        </w:rPr>
      </w:pPr>
      <w:r>
        <w:rPr>
          <w:rFonts w:ascii="Arial" w:hAnsi="Arial" w:cs="Arial"/>
        </w:rPr>
        <w:t xml:space="preserve">2.11.4. </w:t>
      </w:r>
      <w:r w:rsidRPr="00D62CCF">
        <w:rPr>
          <w:rFonts w:ascii="Arial" w:hAnsi="Arial" w:cs="Arial"/>
        </w:rPr>
        <w:t>условия и порядок предоставления субсидии;</w:t>
      </w:r>
    </w:p>
    <w:p w:rsidR="00741718" w:rsidRPr="00D62CCF" w:rsidRDefault="00741718" w:rsidP="00741718">
      <w:pPr>
        <w:ind w:firstLine="708"/>
        <w:jc w:val="both"/>
        <w:rPr>
          <w:rFonts w:ascii="Arial" w:hAnsi="Arial" w:cs="Arial"/>
        </w:rPr>
      </w:pPr>
      <w:r>
        <w:rPr>
          <w:rFonts w:ascii="Arial" w:hAnsi="Arial" w:cs="Arial"/>
        </w:rPr>
        <w:t>2.11.5. п</w:t>
      </w:r>
      <w:r w:rsidRPr="00D62CCF">
        <w:rPr>
          <w:rFonts w:ascii="Arial" w:hAnsi="Arial" w:cs="Arial"/>
        </w:rPr>
        <w:t>орядок и сроки перечисления субсидии, а также возможность (отсутствие возможности) осуществления расходов, источником финансового обеспечения которых являются остатки субсидии, не использованные в текущем финансовом году;</w:t>
      </w:r>
    </w:p>
    <w:p w:rsidR="00741718" w:rsidRPr="00D62CCF" w:rsidRDefault="00741718" w:rsidP="00741718">
      <w:pPr>
        <w:ind w:firstLine="710"/>
        <w:jc w:val="both"/>
        <w:rPr>
          <w:rFonts w:ascii="Arial" w:hAnsi="Arial" w:cs="Arial"/>
        </w:rPr>
      </w:pPr>
      <w:r>
        <w:rPr>
          <w:rFonts w:ascii="Arial" w:hAnsi="Arial" w:cs="Arial"/>
        </w:rPr>
        <w:t xml:space="preserve">2.11.6. </w:t>
      </w:r>
      <w:r w:rsidRPr="00D62CCF">
        <w:rPr>
          <w:rFonts w:ascii="Arial" w:hAnsi="Arial" w:cs="Arial"/>
        </w:rPr>
        <w:t>порядок проведения проверки соблюдения Организацией условий, целей и порядка предоставления и использования субсидии, установленных настоящим Порядком и соглашением о предоставлении субсидии, а также согласие Организации на проведение таких проверок;</w:t>
      </w:r>
    </w:p>
    <w:p w:rsidR="00741718" w:rsidRPr="00D62CCF" w:rsidRDefault="00741718" w:rsidP="00741718">
      <w:pPr>
        <w:ind w:firstLine="708"/>
        <w:jc w:val="both"/>
        <w:rPr>
          <w:rFonts w:ascii="Arial" w:hAnsi="Arial" w:cs="Arial"/>
        </w:rPr>
      </w:pPr>
      <w:r>
        <w:rPr>
          <w:rFonts w:ascii="Arial" w:hAnsi="Arial" w:cs="Arial"/>
        </w:rPr>
        <w:t xml:space="preserve">2.11.7. </w:t>
      </w:r>
      <w:r w:rsidRPr="00D62CCF">
        <w:rPr>
          <w:rFonts w:ascii="Arial" w:hAnsi="Arial" w:cs="Arial"/>
        </w:rPr>
        <w:t xml:space="preserve">порядок и сроки представления отчетности об осуществлении расходов, источником финансового обеспечения которых является субсидия, по форме, установленной Уполномоченным органом по согласованию с финансовым управлением администрации </w:t>
      </w:r>
      <w:r>
        <w:rPr>
          <w:rFonts w:ascii="Arial" w:hAnsi="Arial" w:cs="Arial"/>
        </w:rPr>
        <w:t>Кочкуровского</w:t>
      </w:r>
      <w:r w:rsidRPr="00D62CCF">
        <w:rPr>
          <w:rFonts w:ascii="Arial" w:hAnsi="Arial" w:cs="Arial"/>
        </w:rPr>
        <w:t xml:space="preserve"> муниципального района</w:t>
      </w:r>
    </w:p>
    <w:p w:rsidR="00741718" w:rsidRPr="00D62CCF" w:rsidRDefault="00741718" w:rsidP="00741718">
      <w:pPr>
        <w:ind w:firstLine="708"/>
        <w:jc w:val="both"/>
        <w:rPr>
          <w:rFonts w:ascii="Arial" w:hAnsi="Arial" w:cs="Arial"/>
        </w:rPr>
      </w:pPr>
      <w:r>
        <w:rPr>
          <w:rFonts w:ascii="Arial" w:hAnsi="Arial" w:cs="Arial"/>
        </w:rPr>
        <w:t xml:space="preserve">2.11.8. </w:t>
      </w:r>
      <w:r w:rsidRPr="00D62CCF">
        <w:rPr>
          <w:rFonts w:ascii="Arial" w:hAnsi="Arial" w:cs="Arial"/>
        </w:rPr>
        <w:t>ответственность Организации за нарушение условий соглашения о предоставлении субсидии;</w:t>
      </w:r>
    </w:p>
    <w:p w:rsidR="00741718" w:rsidRPr="00D62CCF" w:rsidRDefault="00741718" w:rsidP="00741718">
      <w:pPr>
        <w:ind w:firstLine="708"/>
        <w:jc w:val="both"/>
        <w:rPr>
          <w:rFonts w:ascii="Arial" w:hAnsi="Arial" w:cs="Arial"/>
        </w:rPr>
      </w:pPr>
      <w:r>
        <w:rPr>
          <w:rFonts w:ascii="Arial" w:hAnsi="Arial" w:cs="Arial"/>
        </w:rPr>
        <w:t xml:space="preserve">2.11.9. </w:t>
      </w:r>
      <w:r w:rsidRPr="00D62CCF">
        <w:rPr>
          <w:rFonts w:ascii="Arial" w:hAnsi="Arial" w:cs="Arial"/>
        </w:rPr>
        <w:t>порядок возврата субсидии в доход местного бюджета в случае нарушения условий, целей и порядка ее предоставления;</w:t>
      </w:r>
    </w:p>
    <w:p w:rsidR="00741718" w:rsidRPr="00D62CCF" w:rsidRDefault="00741718" w:rsidP="00741718">
      <w:pPr>
        <w:ind w:firstLine="708"/>
        <w:jc w:val="both"/>
        <w:rPr>
          <w:rFonts w:ascii="Arial" w:hAnsi="Arial" w:cs="Arial"/>
        </w:rPr>
      </w:pPr>
      <w:r>
        <w:rPr>
          <w:rFonts w:ascii="Arial" w:hAnsi="Arial" w:cs="Arial"/>
        </w:rPr>
        <w:t xml:space="preserve">2.12. </w:t>
      </w:r>
      <w:r w:rsidRPr="00D62CCF">
        <w:rPr>
          <w:rFonts w:ascii="Arial" w:hAnsi="Arial" w:cs="Arial"/>
        </w:rPr>
        <w:t>Уполномоченный орган заключает с Организацией соглашение о предоставлении субсидии по форме согласно приложению 2 к настоящем</w:t>
      </w:r>
      <w:r>
        <w:rPr>
          <w:rFonts w:ascii="Arial" w:hAnsi="Arial" w:cs="Arial"/>
        </w:rPr>
        <w:t>у</w:t>
      </w:r>
      <w:r w:rsidRPr="00D62CCF">
        <w:rPr>
          <w:rFonts w:ascii="Arial" w:hAnsi="Arial" w:cs="Arial"/>
        </w:rPr>
        <w:t xml:space="preserve"> Порядку в течение 15 календарных дней со дня определения Организации — победителя конкурса.</w:t>
      </w:r>
    </w:p>
    <w:p w:rsidR="00741718" w:rsidRPr="00D62CCF" w:rsidRDefault="00741718" w:rsidP="00741718">
      <w:pPr>
        <w:ind w:firstLine="708"/>
        <w:jc w:val="both"/>
        <w:rPr>
          <w:rFonts w:ascii="Arial" w:hAnsi="Arial" w:cs="Arial"/>
        </w:rPr>
      </w:pPr>
      <w:r>
        <w:rPr>
          <w:rFonts w:ascii="Arial" w:hAnsi="Arial" w:cs="Arial"/>
        </w:rPr>
        <w:t xml:space="preserve">2.13. </w:t>
      </w:r>
      <w:r w:rsidRPr="00D62CCF">
        <w:rPr>
          <w:rFonts w:ascii="Arial" w:hAnsi="Arial" w:cs="Arial"/>
        </w:rPr>
        <w:t>Перечисление субсидии осуществляется  Уполномоченным органом 1 раз в месяц на основании заявок на перечисление субсидии, оформляемых не позднее 2-го рабочего дня, следующего за днем представления Получателем заявки на перечисление субсидии.</w:t>
      </w:r>
    </w:p>
    <w:p w:rsidR="00741718" w:rsidRPr="00D62CCF" w:rsidRDefault="00741718" w:rsidP="00741718">
      <w:pPr>
        <w:jc w:val="both"/>
        <w:rPr>
          <w:rFonts w:ascii="Arial" w:hAnsi="Arial" w:cs="Arial"/>
        </w:rPr>
      </w:pPr>
    </w:p>
    <w:p w:rsidR="00741718" w:rsidRPr="00D62CCF" w:rsidRDefault="00741718" w:rsidP="00454932">
      <w:pPr>
        <w:pStyle w:val="aff"/>
        <w:numPr>
          <w:ilvl w:val="0"/>
          <w:numId w:val="14"/>
        </w:numPr>
        <w:spacing w:line="100" w:lineRule="atLeast"/>
        <w:jc w:val="center"/>
        <w:rPr>
          <w:rFonts w:ascii="Arial" w:hAnsi="Arial" w:cs="Arial"/>
        </w:rPr>
      </w:pPr>
      <w:r w:rsidRPr="00D62CCF">
        <w:rPr>
          <w:rFonts w:ascii="Arial" w:hAnsi="Arial" w:cs="Arial"/>
        </w:rPr>
        <w:t>Требования к отчетности</w:t>
      </w:r>
    </w:p>
    <w:p w:rsidR="00741718" w:rsidRPr="00D62CCF" w:rsidRDefault="00741718" w:rsidP="00741718">
      <w:pPr>
        <w:spacing w:line="100" w:lineRule="atLeast"/>
        <w:ind w:firstLine="709"/>
        <w:jc w:val="center"/>
        <w:rPr>
          <w:rFonts w:ascii="Arial" w:hAnsi="Arial" w:cs="Arial"/>
        </w:rPr>
      </w:pPr>
    </w:p>
    <w:p w:rsidR="00741718" w:rsidRPr="00D62CCF" w:rsidRDefault="00741718" w:rsidP="00741718">
      <w:pPr>
        <w:pStyle w:val="aff"/>
        <w:spacing w:line="100" w:lineRule="atLeast"/>
        <w:ind w:left="0" w:firstLine="612"/>
        <w:jc w:val="both"/>
        <w:rPr>
          <w:rFonts w:ascii="Arial" w:hAnsi="Arial" w:cs="Arial"/>
        </w:rPr>
      </w:pPr>
      <w:r>
        <w:rPr>
          <w:rFonts w:ascii="Arial" w:hAnsi="Arial" w:cs="Arial"/>
        </w:rPr>
        <w:t xml:space="preserve">3.1. </w:t>
      </w:r>
      <w:r w:rsidRPr="00D62CCF">
        <w:rPr>
          <w:rFonts w:ascii="Arial" w:hAnsi="Arial" w:cs="Arial"/>
        </w:rPr>
        <w:t>Организация ежеквартально не позднее 15-го числа месяца, следующего за отчетным кварталом, представляет в Уполномоченный орган:</w:t>
      </w:r>
    </w:p>
    <w:p w:rsidR="00741718" w:rsidRPr="00D62CCF" w:rsidRDefault="00741718" w:rsidP="00741718">
      <w:pPr>
        <w:pStyle w:val="1ffa"/>
        <w:spacing w:before="0" w:after="0"/>
        <w:ind w:firstLine="709"/>
        <w:jc w:val="both"/>
        <w:rPr>
          <w:rFonts w:ascii="Arial" w:hAnsi="Arial" w:cs="Arial"/>
          <w:sz w:val="24"/>
          <w:szCs w:val="24"/>
        </w:rPr>
      </w:pPr>
      <w:r>
        <w:rPr>
          <w:rFonts w:ascii="Arial" w:hAnsi="Arial" w:cs="Arial"/>
          <w:sz w:val="24"/>
          <w:szCs w:val="24"/>
        </w:rPr>
        <w:t xml:space="preserve">3.1.1. </w:t>
      </w:r>
      <w:r w:rsidRPr="00D62CCF">
        <w:rPr>
          <w:rFonts w:ascii="Arial" w:hAnsi="Arial" w:cs="Arial"/>
          <w:sz w:val="24"/>
          <w:szCs w:val="24"/>
        </w:rPr>
        <w:t xml:space="preserve"> отчет о расходовании субсидии по форме согласно приложению 2 к Соглашению;</w:t>
      </w:r>
    </w:p>
    <w:p w:rsidR="00741718" w:rsidRPr="00D62CCF" w:rsidRDefault="00741718" w:rsidP="00741718">
      <w:pPr>
        <w:pStyle w:val="1ffa"/>
        <w:spacing w:before="0" w:after="0"/>
        <w:ind w:firstLine="709"/>
        <w:jc w:val="both"/>
        <w:rPr>
          <w:rFonts w:ascii="Arial" w:hAnsi="Arial" w:cs="Arial"/>
          <w:sz w:val="24"/>
          <w:szCs w:val="24"/>
        </w:rPr>
      </w:pPr>
      <w:r>
        <w:rPr>
          <w:rFonts w:ascii="Arial" w:hAnsi="Arial" w:cs="Arial"/>
          <w:sz w:val="24"/>
          <w:szCs w:val="24"/>
        </w:rPr>
        <w:t xml:space="preserve">3.1.2. </w:t>
      </w:r>
      <w:r w:rsidRPr="00D62CCF">
        <w:rPr>
          <w:rFonts w:ascii="Arial" w:hAnsi="Arial" w:cs="Arial"/>
          <w:sz w:val="24"/>
          <w:szCs w:val="24"/>
        </w:rPr>
        <w:t xml:space="preserve"> копии первичных документов, подтверждающих расходование субсидии.</w:t>
      </w:r>
    </w:p>
    <w:p w:rsidR="00741718" w:rsidRPr="00D62CCF" w:rsidRDefault="00741718" w:rsidP="00741718">
      <w:pPr>
        <w:pStyle w:val="1ffa"/>
        <w:spacing w:before="0" w:after="0"/>
        <w:ind w:firstLine="709"/>
        <w:jc w:val="both"/>
        <w:rPr>
          <w:rFonts w:ascii="Arial" w:hAnsi="Arial" w:cs="Arial"/>
          <w:sz w:val="24"/>
          <w:szCs w:val="24"/>
        </w:rPr>
      </w:pPr>
      <w:r w:rsidRPr="00D62CCF">
        <w:rPr>
          <w:rFonts w:ascii="Arial" w:hAnsi="Arial" w:cs="Arial"/>
          <w:sz w:val="24"/>
          <w:szCs w:val="24"/>
        </w:rPr>
        <w:t xml:space="preserve">В случае непредставления Организацией вышеперечисленных документов в течение 10 рабочих дней по истечении срока, указанного в абзаце первом настоящего пункта, Уполномоченный орган по согласованию с финансовым Управлением администрации </w:t>
      </w:r>
      <w:r>
        <w:rPr>
          <w:rFonts w:ascii="Arial" w:hAnsi="Arial" w:cs="Arial"/>
          <w:sz w:val="24"/>
          <w:szCs w:val="24"/>
        </w:rPr>
        <w:t>Кочкуровского</w:t>
      </w:r>
      <w:r w:rsidRPr="00D62CCF">
        <w:rPr>
          <w:rFonts w:ascii="Arial" w:hAnsi="Arial" w:cs="Arial"/>
          <w:sz w:val="24"/>
          <w:szCs w:val="24"/>
        </w:rPr>
        <w:t xml:space="preserve"> муниципального района РМ принимает решение о прекращении предоставления субсидии и возврате средств субсидии Организацией, расходование которых не подтверждено документами.</w:t>
      </w:r>
    </w:p>
    <w:p w:rsidR="00741718" w:rsidRPr="00D62CCF" w:rsidRDefault="00741718" w:rsidP="00741718">
      <w:pPr>
        <w:pStyle w:val="1ffa"/>
        <w:spacing w:before="0" w:after="0"/>
        <w:ind w:firstLine="709"/>
        <w:jc w:val="both"/>
        <w:rPr>
          <w:rFonts w:ascii="Arial" w:hAnsi="Arial" w:cs="Arial"/>
          <w:sz w:val="24"/>
          <w:szCs w:val="24"/>
        </w:rPr>
      </w:pPr>
      <w:r w:rsidRPr="00D62CCF">
        <w:rPr>
          <w:rFonts w:ascii="Arial" w:hAnsi="Arial" w:cs="Arial"/>
          <w:sz w:val="24"/>
          <w:szCs w:val="24"/>
        </w:rPr>
        <w:lastRenderedPageBreak/>
        <w:t>Субсидия должна быть возвращена Организацией в течение 30 календарных дней со дня получения решения Уполномоченного органа о прекращении предоставления субсидии.</w:t>
      </w:r>
    </w:p>
    <w:p w:rsidR="00741718" w:rsidRPr="00D62CCF" w:rsidRDefault="00741718" w:rsidP="00741718">
      <w:pPr>
        <w:pStyle w:val="1ffa"/>
        <w:spacing w:before="0" w:after="0"/>
        <w:ind w:firstLine="709"/>
        <w:jc w:val="both"/>
        <w:rPr>
          <w:rFonts w:ascii="Arial" w:hAnsi="Arial" w:cs="Arial"/>
          <w:sz w:val="24"/>
          <w:szCs w:val="24"/>
        </w:rPr>
      </w:pPr>
      <w:r w:rsidRPr="00D62CCF">
        <w:rPr>
          <w:rFonts w:ascii="Arial" w:hAnsi="Arial" w:cs="Arial"/>
          <w:sz w:val="24"/>
          <w:szCs w:val="24"/>
        </w:rPr>
        <w:t>В случае непоступления средств в течение 30 календарных дней со дня получения Организацией указанного решения, Уполномоченный орган в 3-месячный срок принимает меры по их взысканию в судебном порядке.</w:t>
      </w:r>
    </w:p>
    <w:p w:rsidR="00741718" w:rsidRPr="00D62CCF" w:rsidRDefault="00741718" w:rsidP="00741718">
      <w:pPr>
        <w:pStyle w:val="1ffa"/>
        <w:spacing w:before="0" w:after="0"/>
        <w:ind w:firstLine="709"/>
        <w:jc w:val="both"/>
        <w:rPr>
          <w:rFonts w:ascii="Arial" w:hAnsi="Arial" w:cs="Arial"/>
          <w:sz w:val="24"/>
          <w:szCs w:val="24"/>
        </w:rPr>
      </w:pPr>
    </w:p>
    <w:p w:rsidR="00741718" w:rsidRDefault="00741718" w:rsidP="00454932">
      <w:pPr>
        <w:pStyle w:val="1ffa"/>
        <w:numPr>
          <w:ilvl w:val="0"/>
          <w:numId w:val="14"/>
        </w:numPr>
        <w:spacing w:before="0" w:after="0"/>
        <w:jc w:val="center"/>
        <w:rPr>
          <w:rFonts w:ascii="Arial" w:hAnsi="Arial" w:cs="Arial"/>
          <w:sz w:val="24"/>
          <w:szCs w:val="24"/>
        </w:rPr>
      </w:pPr>
      <w:r w:rsidRPr="00D62CCF">
        <w:rPr>
          <w:rFonts w:ascii="Arial" w:hAnsi="Arial" w:cs="Arial"/>
          <w:sz w:val="24"/>
          <w:szCs w:val="24"/>
        </w:rPr>
        <w:t xml:space="preserve">Требования об осуществлении контроля за соблюдением условий, </w:t>
      </w:r>
    </w:p>
    <w:p w:rsidR="00741718" w:rsidRPr="00D62CCF" w:rsidRDefault="00741718" w:rsidP="00741718">
      <w:pPr>
        <w:pStyle w:val="1ffa"/>
        <w:spacing w:before="0" w:after="0"/>
        <w:jc w:val="center"/>
        <w:rPr>
          <w:rFonts w:ascii="Arial" w:hAnsi="Arial" w:cs="Arial"/>
          <w:sz w:val="24"/>
          <w:szCs w:val="24"/>
        </w:rPr>
      </w:pPr>
      <w:r w:rsidRPr="00D62CCF">
        <w:rPr>
          <w:rFonts w:ascii="Arial" w:hAnsi="Arial" w:cs="Arial"/>
          <w:sz w:val="24"/>
          <w:szCs w:val="24"/>
        </w:rPr>
        <w:t>целей и порядка предоставления субсидии и ответственности за их нарушение.</w:t>
      </w:r>
    </w:p>
    <w:p w:rsidR="00741718" w:rsidRPr="00D62CCF" w:rsidRDefault="00741718" w:rsidP="00741718">
      <w:pPr>
        <w:jc w:val="center"/>
        <w:rPr>
          <w:rFonts w:ascii="Arial" w:hAnsi="Arial" w:cs="Arial"/>
        </w:rPr>
      </w:pPr>
    </w:p>
    <w:p w:rsidR="00741718" w:rsidRPr="00D62CCF" w:rsidRDefault="00741718" w:rsidP="00741718">
      <w:pPr>
        <w:jc w:val="both"/>
        <w:rPr>
          <w:rFonts w:ascii="Arial" w:hAnsi="Arial" w:cs="Arial"/>
        </w:rPr>
      </w:pPr>
      <w:r>
        <w:rPr>
          <w:rFonts w:ascii="Arial" w:hAnsi="Arial" w:cs="Arial"/>
        </w:rPr>
        <w:t xml:space="preserve">           4.1. </w:t>
      </w:r>
      <w:r w:rsidRPr="00D62CCF">
        <w:rPr>
          <w:rFonts w:ascii="Arial" w:hAnsi="Arial" w:cs="Arial"/>
        </w:rPr>
        <w:t>В случае выявления фактов нарушения целей, условий и порядка предоставления субсидии, установленных настоящим Порядком и соглашением о предоставлении субсидии, соответствующие средства подлежат возврату в доход местного бюджета в порядке, установленном бюджетным законодательством Российской Федерации.</w:t>
      </w:r>
    </w:p>
    <w:p w:rsidR="00741718" w:rsidRPr="00D62CCF" w:rsidRDefault="00741718" w:rsidP="00741718">
      <w:pPr>
        <w:ind w:firstLine="708"/>
        <w:jc w:val="both"/>
        <w:rPr>
          <w:rFonts w:ascii="Arial" w:hAnsi="Arial" w:cs="Arial"/>
        </w:rPr>
      </w:pPr>
      <w:r>
        <w:rPr>
          <w:rFonts w:ascii="Arial" w:hAnsi="Arial" w:cs="Arial"/>
        </w:rPr>
        <w:t xml:space="preserve">4.2. </w:t>
      </w:r>
      <w:r w:rsidRPr="00D62CCF">
        <w:rPr>
          <w:rFonts w:ascii="Arial" w:hAnsi="Arial" w:cs="Arial"/>
        </w:rPr>
        <w:t>В случае если на начало текущего финансового года образовался остаток субсидии, не использованной в отчетном финансовом году, Организация вправе использовать указанный остаток только после представления в Уполномоченный орган подтверждения потребности в нем и получения соответствующего письменного согласования Уполномоченного органа. Не использованный в отчетном финансовом году остаток Субсидии подлежит перечислению в доход местного бюджета в случае, если потребность в нем не согласована с Уполномоченным органом.</w:t>
      </w:r>
    </w:p>
    <w:p w:rsidR="00741718" w:rsidRPr="00D62CCF" w:rsidRDefault="00741718" w:rsidP="00741718">
      <w:pPr>
        <w:ind w:firstLine="708"/>
        <w:jc w:val="both"/>
        <w:rPr>
          <w:rFonts w:ascii="Arial" w:hAnsi="Arial" w:cs="Arial"/>
        </w:rPr>
      </w:pPr>
      <w:r>
        <w:rPr>
          <w:rFonts w:ascii="Arial" w:hAnsi="Arial" w:cs="Arial"/>
        </w:rPr>
        <w:t xml:space="preserve">4.3. </w:t>
      </w:r>
      <w:r w:rsidRPr="00D62CCF">
        <w:rPr>
          <w:rFonts w:ascii="Arial" w:hAnsi="Arial" w:cs="Arial"/>
        </w:rPr>
        <w:t xml:space="preserve">Контроль за соблюдением целей, условий и порядка предоставления субсидий осуществляется Уполномоченным органом и финансовым Управлением администрации </w:t>
      </w:r>
      <w:r>
        <w:rPr>
          <w:rFonts w:ascii="Arial" w:hAnsi="Arial" w:cs="Arial"/>
        </w:rPr>
        <w:t xml:space="preserve">Кочкуровского </w:t>
      </w:r>
      <w:r w:rsidRPr="00D62CCF">
        <w:rPr>
          <w:rFonts w:ascii="Arial" w:hAnsi="Arial" w:cs="Arial"/>
        </w:rPr>
        <w:t xml:space="preserve">муниципального района РМ. </w:t>
      </w:r>
      <w:r w:rsidRPr="00D62CCF">
        <w:rPr>
          <w:rFonts w:ascii="Arial" w:hAnsi="Arial" w:cs="Arial"/>
        </w:rPr>
        <w:br w:type="page"/>
      </w:r>
    </w:p>
    <w:p w:rsidR="00741718" w:rsidRPr="00A6689F" w:rsidRDefault="00741718" w:rsidP="00741718">
      <w:pPr>
        <w:pStyle w:val="ConsPlusTitle"/>
        <w:jc w:val="right"/>
        <w:rPr>
          <w:b w:val="0"/>
          <w:sz w:val="32"/>
          <w:szCs w:val="32"/>
        </w:rPr>
      </w:pPr>
      <w:bookmarkStart w:id="16" w:name="Par32"/>
      <w:bookmarkEnd w:id="16"/>
      <w:r w:rsidRPr="00A6689F">
        <w:rPr>
          <w:b w:val="0"/>
          <w:sz w:val="32"/>
          <w:szCs w:val="32"/>
        </w:rPr>
        <w:lastRenderedPageBreak/>
        <w:t>ПРИЛОЖЕНИЕ 1</w:t>
      </w:r>
    </w:p>
    <w:p w:rsidR="00741718" w:rsidRPr="00D62CCF" w:rsidRDefault="00741718" w:rsidP="00741718">
      <w:pPr>
        <w:pStyle w:val="ConsPlusTitle"/>
        <w:jc w:val="right"/>
        <w:rPr>
          <w:b w:val="0"/>
          <w:szCs w:val="24"/>
        </w:rPr>
      </w:pPr>
      <w:r>
        <w:rPr>
          <w:b w:val="0"/>
          <w:szCs w:val="24"/>
        </w:rPr>
        <w:t>К</w:t>
      </w:r>
      <w:r w:rsidRPr="00D62CCF">
        <w:rPr>
          <w:b w:val="0"/>
          <w:szCs w:val="24"/>
        </w:rPr>
        <w:t xml:space="preserve"> П</w:t>
      </w:r>
      <w:r>
        <w:rPr>
          <w:b w:val="0"/>
          <w:szCs w:val="24"/>
        </w:rPr>
        <w:t>ОРЯДКУ</w:t>
      </w:r>
    </w:p>
    <w:p w:rsidR="00741718" w:rsidRPr="00D62CCF" w:rsidRDefault="00741718" w:rsidP="00741718">
      <w:pPr>
        <w:pStyle w:val="ConsPlusTitle"/>
        <w:jc w:val="center"/>
        <w:rPr>
          <w:szCs w:val="24"/>
        </w:rPr>
      </w:pPr>
    </w:p>
    <w:p w:rsidR="00741718" w:rsidRPr="00D62CCF" w:rsidRDefault="00741718" w:rsidP="00741718">
      <w:pPr>
        <w:pStyle w:val="ConsPlusTitle"/>
        <w:jc w:val="center"/>
        <w:rPr>
          <w:szCs w:val="24"/>
        </w:rPr>
      </w:pPr>
    </w:p>
    <w:p w:rsidR="00741718" w:rsidRPr="00A6689F" w:rsidRDefault="00741718" w:rsidP="00741718">
      <w:pPr>
        <w:pStyle w:val="ConsPlusTitle"/>
        <w:jc w:val="center"/>
        <w:rPr>
          <w:sz w:val="32"/>
          <w:szCs w:val="32"/>
        </w:rPr>
      </w:pPr>
      <w:r w:rsidRPr="00A6689F">
        <w:rPr>
          <w:sz w:val="32"/>
          <w:szCs w:val="32"/>
        </w:rPr>
        <w:t>КРИТЕРИИ</w:t>
      </w:r>
    </w:p>
    <w:p w:rsidR="00741718" w:rsidRPr="00A6689F" w:rsidRDefault="00741718" w:rsidP="00741718">
      <w:pPr>
        <w:pStyle w:val="ConsPlusTitle"/>
        <w:jc w:val="center"/>
        <w:rPr>
          <w:sz w:val="32"/>
          <w:szCs w:val="32"/>
        </w:rPr>
      </w:pPr>
      <w:r w:rsidRPr="00A6689F">
        <w:rPr>
          <w:sz w:val="32"/>
          <w:szCs w:val="32"/>
        </w:rPr>
        <w:t>ОЦЕНКИ ЗАЯВОК, ПРЕДОСТАВЛЯЕМЫХ СОЦИАЛЬНО-ОРИЕНТИРОВАННЫМИ НЕКОММЕРЧЕСКИМИ ОРГАНИЗАЦИЯМИ В ЦЕЛЯХ УЧАСТИЯ В КОНКУРСЕ НА ПОЛУЧЕНИЕ ПОДДЕРЖКИ РЕАЛИЗАЦИИ ПРОЕКТА ПО ОБЕСПЕЧЕНИЮ РАЗВИТИЯ СИСТЕМЫ ДОПОЛНИТЕЛЬНОГО ОБРАЗОВАНИЯ ДЕТЕЙ ПОСРЕДСТВОМ ВНЕДРЕНИЯ МЕХАНИЗМА ПЕРСОНИФИЦИРОВАННОГО ФИНАНСИРОВАНИЯ В КОЧКУРОВСКОМ МУНИЦИПАЛЬНОМ РАЙОНЕ</w:t>
      </w:r>
    </w:p>
    <w:p w:rsidR="00741718" w:rsidRPr="00D62CCF" w:rsidRDefault="00741718" w:rsidP="00741718">
      <w:pPr>
        <w:pStyle w:val="ConsPlusTitle"/>
        <w:jc w:val="center"/>
        <w:rPr>
          <w:szCs w:val="24"/>
        </w:rPr>
      </w:pPr>
    </w:p>
    <w:tbl>
      <w:tblPr>
        <w:tblW w:w="9498" w:type="dxa"/>
        <w:tblInd w:w="62" w:type="dxa"/>
        <w:tblLayout w:type="fixed"/>
        <w:tblCellMar>
          <w:top w:w="102" w:type="dxa"/>
          <w:left w:w="62" w:type="dxa"/>
          <w:bottom w:w="102" w:type="dxa"/>
          <w:right w:w="62" w:type="dxa"/>
        </w:tblCellMar>
        <w:tblLook w:val="0000" w:firstRow="0" w:lastRow="0" w:firstColumn="0" w:lastColumn="0" w:noHBand="0" w:noVBand="0"/>
      </w:tblPr>
      <w:tblGrid>
        <w:gridCol w:w="510"/>
        <w:gridCol w:w="3601"/>
        <w:gridCol w:w="5387"/>
      </w:tblGrid>
      <w:tr w:rsidR="00741718" w:rsidRPr="00D62CCF" w:rsidTr="008E2EAF">
        <w:trPr>
          <w:trHeight w:val="20"/>
        </w:trPr>
        <w:tc>
          <w:tcPr>
            <w:tcW w:w="510" w:type="dxa"/>
            <w:tcBorders>
              <w:top w:val="single" w:sz="4" w:space="0" w:color="auto"/>
              <w:left w:val="single" w:sz="4" w:space="0" w:color="auto"/>
              <w:bottom w:val="single" w:sz="4" w:space="0" w:color="auto"/>
              <w:right w:val="single" w:sz="4" w:space="0" w:color="auto"/>
            </w:tcBorders>
            <w:vAlign w:val="center"/>
          </w:tcPr>
          <w:p w:rsidR="00741718" w:rsidRPr="00D62CCF" w:rsidRDefault="00741718" w:rsidP="008E2EAF">
            <w:pPr>
              <w:autoSpaceDE w:val="0"/>
              <w:autoSpaceDN w:val="0"/>
              <w:adjustRightInd w:val="0"/>
              <w:jc w:val="center"/>
              <w:rPr>
                <w:rFonts w:ascii="Arial" w:hAnsi="Arial" w:cs="Arial"/>
                <w:b/>
              </w:rPr>
            </w:pPr>
            <w:r w:rsidRPr="00D62CCF">
              <w:rPr>
                <w:rFonts w:ascii="Arial" w:hAnsi="Arial" w:cs="Arial"/>
                <w:b/>
              </w:rPr>
              <w:t>№ п/п</w:t>
            </w:r>
          </w:p>
        </w:tc>
        <w:tc>
          <w:tcPr>
            <w:tcW w:w="3601" w:type="dxa"/>
            <w:tcBorders>
              <w:top w:val="single" w:sz="4" w:space="0" w:color="auto"/>
              <w:left w:val="single" w:sz="4" w:space="0" w:color="auto"/>
              <w:bottom w:val="single" w:sz="4" w:space="0" w:color="auto"/>
              <w:right w:val="single" w:sz="4" w:space="0" w:color="auto"/>
            </w:tcBorders>
            <w:vAlign w:val="center"/>
          </w:tcPr>
          <w:p w:rsidR="00741718" w:rsidRPr="00D62CCF" w:rsidRDefault="00741718" w:rsidP="008E2EAF">
            <w:pPr>
              <w:autoSpaceDE w:val="0"/>
              <w:autoSpaceDN w:val="0"/>
              <w:adjustRightInd w:val="0"/>
              <w:jc w:val="center"/>
              <w:rPr>
                <w:rFonts w:ascii="Arial" w:hAnsi="Arial" w:cs="Arial"/>
                <w:b/>
              </w:rPr>
            </w:pPr>
            <w:r w:rsidRPr="00D62CCF">
              <w:rPr>
                <w:rFonts w:ascii="Arial" w:hAnsi="Arial" w:cs="Arial"/>
                <w:b/>
              </w:rPr>
              <w:t>Наименование критерия</w:t>
            </w:r>
          </w:p>
        </w:tc>
        <w:tc>
          <w:tcPr>
            <w:tcW w:w="5387" w:type="dxa"/>
            <w:tcBorders>
              <w:top w:val="single" w:sz="4" w:space="0" w:color="auto"/>
              <w:left w:val="single" w:sz="4" w:space="0" w:color="auto"/>
              <w:bottom w:val="single" w:sz="4" w:space="0" w:color="auto"/>
              <w:right w:val="single" w:sz="4" w:space="0" w:color="auto"/>
            </w:tcBorders>
            <w:vAlign w:val="center"/>
          </w:tcPr>
          <w:p w:rsidR="00741718" w:rsidRPr="00D62CCF" w:rsidRDefault="00741718" w:rsidP="008E2EAF">
            <w:pPr>
              <w:autoSpaceDE w:val="0"/>
              <w:autoSpaceDN w:val="0"/>
              <w:adjustRightInd w:val="0"/>
              <w:jc w:val="center"/>
              <w:rPr>
                <w:rFonts w:ascii="Arial" w:hAnsi="Arial" w:cs="Arial"/>
                <w:b/>
              </w:rPr>
            </w:pPr>
            <w:r w:rsidRPr="00D62CCF">
              <w:rPr>
                <w:rFonts w:ascii="Arial" w:hAnsi="Arial" w:cs="Arial"/>
                <w:b/>
              </w:rPr>
              <w:t>Порядок оценки критерия и соответствующее ему количество баллов.</w:t>
            </w:r>
          </w:p>
        </w:tc>
      </w:tr>
      <w:tr w:rsidR="00741718" w:rsidRPr="00D62CCF" w:rsidTr="008E2EAF">
        <w:trPr>
          <w:trHeight w:val="20"/>
        </w:trPr>
        <w:tc>
          <w:tcPr>
            <w:tcW w:w="510" w:type="dxa"/>
            <w:tcBorders>
              <w:top w:val="single" w:sz="4" w:space="0" w:color="auto"/>
              <w:left w:val="single" w:sz="4" w:space="0" w:color="auto"/>
              <w:bottom w:val="single" w:sz="4" w:space="0" w:color="auto"/>
              <w:right w:val="single" w:sz="4" w:space="0" w:color="auto"/>
            </w:tcBorders>
          </w:tcPr>
          <w:p w:rsidR="00741718" w:rsidRPr="00D62CCF" w:rsidRDefault="00741718" w:rsidP="008E2EAF">
            <w:pPr>
              <w:autoSpaceDE w:val="0"/>
              <w:autoSpaceDN w:val="0"/>
              <w:adjustRightInd w:val="0"/>
              <w:jc w:val="center"/>
              <w:rPr>
                <w:rFonts w:ascii="Arial" w:hAnsi="Arial" w:cs="Arial"/>
              </w:rPr>
            </w:pPr>
            <w:r w:rsidRPr="00D62CCF">
              <w:rPr>
                <w:rFonts w:ascii="Arial" w:hAnsi="Arial" w:cs="Arial"/>
              </w:rPr>
              <w:t>1</w:t>
            </w:r>
          </w:p>
        </w:tc>
        <w:tc>
          <w:tcPr>
            <w:tcW w:w="3601" w:type="dxa"/>
            <w:tcBorders>
              <w:top w:val="single" w:sz="4" w:space="0" w:color="auto"/>
              <w:left w:val="single" w:sz="4" w:space="0" w:color="auto"/>
              <w:bottom w:val="single" w:sz="4" w:space="0" w:color="auto"/>
              <w:right w:val="single" w:sz="4" w:space="0" w:color="auto"/>
            </w:tcBorders>
          </w:tcPr>
          <w:p w:rsidR="00741718" w:rsidRPr="00D62CCF" w:rsidRDefault="00741718" w:rsidP="008E2EAF">
            <w:pPr>
              <w:autoSpaceDE w:val="0"/>
              <w:autoSpaceDN w:val="0"/>
              <w:adjustRightInd w:val="0"/>
              <w:rPr>
                <w:rFonts w:ascii="Arial" w:hAnsi="Arial" w:cs="Arial"/>
              </w:rPr>
            </w:pPr>
            <w:r w:rsidRPr="00D62CCF">
              <w:rPr>
                <w:rFonts w:ascii="Arial" w:hAnsi="Arial" w:cs="Arial"/>
              </w:rPr>
              <w:t>Проработанность Проекта и соответствие его показателям Программы персонифицированного финансирования</w:t>
            </w:r>
          </w:p>
          <w:p w:rsidR="00741718" w:rsidRPr="00D62CCF" w:rsidRDefault="00741718" w:rsidP="008E2EAF">
            <w:pPr>
              <w:rPr>
                <w:rFonts w:ascii="Arial" w:hAnsi="Arial" w:cs="Arial"/>
              </w:rPr>
            </w:pPr>
          </w:p>
          <w:p w:rsidR="00741718" w:rsidRPr="00D62CCF" w:rsidRDefault="00741718" w:rsidP="008E2EAF">
            <w:pPr>
              <w:ind w:firstLine="708"/>
              <w:rPr>
                <w:rFonts w:ascii="Arial" w:hAnsi="Arial" w:cs="Arial"/>
              </w:rPr>
            </w:pPr>
          </w:p>
        </w:tc>
        <w:tc>
          <w:tcPr>
            <w:tcW w:w="5387" w:type="dxa"/>
            <w:tcBorders>
              <w:top w:val="single" w:sz="4" w:space="0" w:color="auto"/>
              <w:left w:val="single" w:sz="4" w:space="0" w:color="auto"/>
              <w:bottom w:val="single" w:sz="4" w:space="0" w:color="auto"/>
              <w:right w:val="single" w:sz="4" w:space="0" w:color="auto"/>
            </w:tcBorders>
          </w:tcPr>
          <w:p w:rsidR="00741718" w:rsidRPr="00D62CCF" w:rsidRDefault="00741718" w:rsidP="008E2EAF">
            <w:pPr>
              <w:autoSpaceDE w:val="0"/>
              <w:autoSpaceDN w:val="0"/>
              <w:adjustRightInd w:val="0"/>
              <w:jc w:val="both"/>
              <w:rPr>
                <w:rFonts w:ascii="Arial" w:hAnsi="Arial" w:cs="Arial"/>
              </w:rPr>
            </w:pPr>
            <w:r w:rsidRPr="00D62CCF">
              <w:rPr>
                <w:rFonts w:ascii="Arial" w:hAnsi="Arial" w:cs="Arial"/>
              </w:rPr>
              <w:t>Проект признается соответствующим Программе персонифицированного финансирования, мероприятия Проекта взаимоувязаны с задачами внедрения механизма персонифицированного финансирования (5 баллов);</w:t>
            </w:r>
          </w:p>
          <w:p w:rsidR="00741718" w:rsidRPr="00D62CCF" w:rsidRDefault="00741718" w:rsidP="008E2EAF">
            <w:pPr>
              <w:autoSpaceDE w:val="0"/>
              <w:autoSpaceDN w:val="0"/>
              <w:adjustRightInd w:val="0"/>
              <w:jc w:val="both"/>
              <w:rPr>
                <w:rFonts w:ascii="Arial" w:hAnsi="Arial" w:cs="Arial"/>
              </w:rPr>
            </w:pPr>
            <w:r w:rsidRPr="00D62CCF">
              <w:rPr>
                <w:rFonts w:ascii="Arial" w:hAnsi="Arial" w:cs="Arial"/>
              </w:rPr>
              <w:t>Проект признается соответствующим Программе персонифицированного финансирования, мероприятия Проекта расходятся с задачами внедрения механизма персонифицированного финансирования (3 балла);</w:t>
            </w:r>
          </w:p>
          <w:p w:rsidR="00741718" w:rsidRPr="00D62CCF" w:rsidRDefault="00741718" w:rsidP="008E2EAF">
            <w:pPr>
              <w:autoSpaceDE w:val="0"/>
              <w:autoSpaceDN w:val="0"/>
              <w:adjustRightInd w:val="0"/>
              <w:jc w:val="both"/>
              <w:rPr>
                <w:rFonts w:ascii="Arial" w:hAnsi="Arial" w:cs="Arial"/>
              </w:rPr>
            </w:pPr>
            <w:r w:rsidRPr="00D62CCF">
              <w:rPr>
                <w:rFonts w:ascii="Arial" w:hAnsi="Arial" w:cs="Arial"/>
              </w:rPr>
              <w:t>Целевые показатели проекта не соответствуют Программе персонифицированного финансирования (0 баллов).</w:t>
            </w:r>
          </w:p>
          <w:p w:rsidR="00741718" w:rsidRPr="00D62CCF" w:rsidRDefault="00741718" w:rsidP="008E2EAF">
            <w:pPr>
              <w:autoSpaceDE w:val="0"/>
              <w:autoSpaceDN w:val="0"/>
              <w:adjustRightInd w:val="0"/>
              <w:jc w:val="both"/>
              <w:rPr>
                <w:rFonts w:ascii="Arial" w:hAnsi="Arial" w:cs="Arial"/>
              </w:rPr>
            </w:pPr>
          </w:p>
        </w:tc>
      </w:tr>
      <w:tr w:rsidR="00741718" w:rsidRPr="00D62CCF" w:rsidTr="008E2EAF">
        <w:trPr>
          <w:trHeight w:val="20"/>
        </w:trPr>
        <w:tc>
          <w:tcPr>
            <w:tcW w:w="510" w:type="dxa"/>
            <w:tcBorders>
              <w:top w:val="single" w:sz="4" w:space="0" w:color="auto"/>
              <w:left w:val="single" w:sz="4" w:space="0" w:color="auto"/>
              <w:bottom w:val="single" w:sz="4" w:space="0" w:color="auto"/>
              <w:right w:val="single" w:sz="4" w:space="0" w:color="auto"/>
            </w:tcBorders>
          </w:tcPr>
          <w:p w:rsidR="00741718" w:rsidRPr="00D62CCF" w:rsidRDefault="00741718" w:rsidP="008E2EAF">
            <w:pPr>
              <w:autoSpaceDE w:val="0"/>
              <w:autoSpaceDN w:val="0"/>
              <w:adjustRightInd w:val="0"/>
              <w:jc w:val="center"/>
              <w:rPr>
                <w:rFonts w:ascii="Arial" w:hAnsi="Arial" w:cs="Arial"/>
              </w:rPr>
            </w:pPr>
            <w:r w:rsidRPr="00D62CCF">
              <w:rPr>
                <w:rFonts w:ascii="Arial" w:hAnsi="Arial" w:cs="Arial"/>
              </w:rPr>
              <w:t>2</w:t>
            </w:r>
          </w:p>
        </w:tc>
        <w:tc>
          <w:tcPr>
            <w:tcW w:w="3601" w:type="dxa"/>
            <w:tcBorders>
              <w:top w:val="single" w:sz="4" w:space="0" w:color="auto"/>
              <w:left w:val="single" w:sz="4" w:space="0" w:color="auto"/>
              <w:bottom w:val="single" w:sz="4" w:space="0" w:color="auto"/>
              <w:right w:val="single" w:sz="4" w:space="0" w:color="auto"/>
            </w:tcBorders>
          </w:tcPr>
          <w:p w:rsidR="00741718" w:rsidRPr="00D62CCF" w:rsidRDefault="00741718" w:rsidP="008E2EAF">
            <w:pPr>
              <w:autoSpaceDE w:val="0"/>
              <w:autoSpaceDN w:val="0"/>
              <w:adjustRightInd w:val="0"/>
              <w:rPr>
                <w:rFonts w:ascii="Arial" w:hAnsi="Arial" w:cs="Arial"/>
              </w:rPr>
            </w:pPr>
            <w:r w:rsidRPr="00D62CCF">
              <w:rPr>
                <w:rFonts w:ascii="Arial" w:hAnsi="Arial" w:cs="Arial"/>
              </w:rPr>
              <w:t>Кадровый потенциал Организации</w:t>
            </w:r>
          </w:p>
        </w:tc>
        <w:tc>
          <w:tcPr>
            <w:tcW w:w="5387" w:type="dxa"/>
            <w:tcBorders>
              <w:top w:val="single" w:sz="4" w:space="0" w:color="auto"/>
              <w:left w:val="single" w:sz="4" w:space="0" w:color="auto"/>
              <w:bottom w:val="single" w:sz="4" w:space="0" w:color="auto"/>
              <w:right w:val="single" w:sz="4" w:space="0" w:color="auto"/>
            </w:tcBorders>
          </w:tcPr>
          <w:p w:rsidR="00741718" w:rsidRPr="00D62CCF" w:rsidRDefault="00741718" w:rsidP="008E2EAF">
            <w:pPr>
              <w:autoSpaceDE w:val="0"/>
              <w:autoSpaceDN w:val="0"/>
              <w:adjustRightInd w:val="0"/>
              <w:jc w:val="both"/>
              <w:rPr>
                <w:rFonts w:ascii="Arial" w:hAnsi="Arial" w:cs="Arial"/>
              </w:rPr>
            </w:pPr>
            <w:r w:rsidRPr="00D62CCF">
              <w:rPr>
                <w:rFonts w:ascii="Arial" w:hAnsi="Arial" w:cs="Arial"/>
              </w:rPr>
              <w:t>Организация имеет в штате лиц, обеспечивающих юридическое (юристов) и  финансовое (бухгалтеров) сопровождение деятельности (2 балла);</w:t>
            </w:r>
          </w:p>
          <w:p w:rsidR="00741718" w:rsidRPr="00D62CCF" w:rsidRDefault="00741718" w:rsidP="008E2EAF">
            <w:pPr>
              <w:autoSpaceDE w:val="0"/>
              <w:autoSpaceDN w:val="0"/>
              <w:adjustRightInd w:val="0"/>
              <w:jc w:val="both"/>
              <w:rPr>
                <w:rFonts w:ascii="Arial" w:hAnsi="Arial" w:cs="Arial"/>
              </w:rPr>
            </w:pPr>
            <w:r w:rsidRPr="00D62CCF">
              <w:rPr>
                <w:rFonts w:ascii="Arial" w:hAnsi="Arial" w:cs="Arial"/>
              </w:rPr>
              <w:t>Организация имеет возможность привлечения лиц, обеспечивающих юридическое (юристов) и  финансовое (бухгалтеров) сопровождение деятельности, либо у Организации заключены договоры о приобретении соответствующих услуг (1 балл);</w:t>
            </w:r>
          </w:p>
          <w:p w:rsidR="00741718" w:rsidRPr="00D62CCF" w:rsidRDefault="00741718" w:rsidP="008E2EAF">
            <w:pPr>
              <w:autoSpaceDE w:val="0"/>
              <w:autoSpaceDN w:val="0"/>
              <w:adjustRightInd w:val="0"/>
              <w:jc w:val="both"/>
              <w:rPr>
                <w:rFonts w:ascii="Arial" w:hAnsi="Arial" w:cs="Arial"/>
              </w:rPr>
            </w:pPr>
            <w:r w:rsidRPr="00D62CCF">
              <w:rPr>
                <w:rFonts w:ascii="Arial" w:hAnsi="Arial" w:cs="Arial"/>
              </w:rPr>
              <w:t xml:space="preserve">Возможности организации привлечения лиц, обеспечивающих юридическое (юристов) и  финансовое (бухгалтеров) сопровождение </w:t>
            </w:r>
            <w:r w:rsidRPr="00D62CCF">
              <w:rPr>
                <w:rFonts w:ascii="Arial" w:hAnsi="Arial" w:cs="Arial"/>
              </w:rPr>
              <w:lastRenderedPageBreak/>
              <w:t>деятельности, не подтверждены (0 баллов).</w:t>
            </w:r>
          </w:p>
        </w:tc>
      </w:tr>
      <w:tr w:rsidR="00741718" w:rsidRPr="00D62CCF" w:rsidTr="008E2EAF">
        <w:trPr>
          <w:trHeight w:val="20"/>
        </w:trPr>
        <w:tc>
          <w:tcPr>
            <w:tcW w:w="510" w:type="dxa"/>
            <w:tcBorders>
              <w:top w:val="single" w:sz="4" w:space="0" w:color="auto"/>
              <w:left w:val="single" w:sz="4" w:space="0" w:color="auto"/>
              <w:bottom w:val="single" w:sz="4" w:space="0" w:color="auto"/>
              <w:right w:val="single" w:sz="4" w:space="0" w:color="auto"/>
            </w:tcBorders>
          </w:tcPr>
          <w:p w:rsidR="00741718" w:rsidRPr="00D62CCF" w:rsidRDefault="00741718" w:rsidP="008E2EAF">
            <w:pPr>
              <w:autoSpaceDE w:val="0"/>
              <w:autoSpaceDN w:val="0"/>
              <w:adjustRightInd w:val="0"/>
              <w:jc w:val="center"/>
              <w:rPr>
                <w:rFonts w:ascii="Arial" w:hAnsi="Arial" w:cs="Arial"/>
              </w:rPr>
            </w:pPr>
            <w:r w:rsidRPr="00D62CCF">
              <w:rPr>
                <w:rFonts w:ascii="Arial" w:hAnsi="Arial" w:cs="Arial"/>
              </w:rPr>
              <w:lastRenderedPageBreak/>
              <w:t>3</w:t>
            </w:r>
          </w:p>
        </w:tc>
        <w:tc>
          <w:tcPr>
            <w:tcW w:w="3601" w:type="dxa"/>
            <w:tcBorders>
              <w:top w:val="single" w:sz="4" w:space="0" w:color="auto"/>
              <w:left w:val="single" w:sz="4" w:space="0" w:color="auto"/>
              <w:bottom w:val="single" w:sz="4" w:space="0" w:color="auto"/>
              <w:right w:val="single" w:sz="4" w:space="0" w:color="auto"/>
            </w:tcBorders>
          </w:tcPr>
          <w:p w:rsidR="00741718" w:rsidRPr="00D62CCF" w:rsidRDefault="00741718" w:rsidP="008E2EAF">
            <w:pPr>
              <w:autoSpaceDE w:val="0"/>
              <w:autoSpaceDN w:val="0"/>
              <w:adjustRightInd w:val="0"/>
              <w:rPr>
                <w:rFonts w:ascii="Arial" w:hAnsi="Arial" w:cs="Arial"/>
              </w:rPr>
            </w:pPr>
            <w:r w:rsidRPr="00D62CCF">
              <w:rPr>
                <w:rFonts w:ascii="Arial" w:hAnsi="Arial" w:cs="Arial"/>
              </w:rPr>
              <w:t>Ресурсный потенциал Организации</w:t>
            </w:r>
          </w:p>
        </w:tc>
        <w:tc>
          <w:tcPr>
            <w:tcW w:w="5387" w:type="dxa"/>
            <w:tcBorders>
              <w:top w:val="single" w:sz="4" w:space="0" w:color="auto"/>
              <w:left w:val="single" w:sz="4" w:space="0" w:color="auto"/>
              <w:bottom w:val="single" w:sz="4" w:space="0" w:color="auto"/>
              <w:right w:val="single" w:sz="4" w:space="0" w:color="auto"/>
            </w:tcBorders>
          </w:tcPr>
          <w:p w:rsidR="00741718" w:rsidRPr="00D62CCF" w:rsidRDefault="00741718" w:rsidP="008E2EAF">
            <w:pPr>
              <w:autoSpaceDE w:val="0"/>
              <w:autoSpaceDN w:val="0"/>
              <w:adjustRightInd w:val="0"/>
              <w:jc w:val="both"/>
              <w:rPr>
                <w:rFonts w:ascii="Arial" w:hAnsi="Arial" w:cs="Arial"/>
              </w:rPr>
            </w:pPr>
            <w:r w:rsidRPr="00D62CCF">
              <w:rPr>
                <w:rFonts w:ascii="Arial" w:hAnsi="Arial" w:cs="Arial"/>
              </w:rPr>
              <w:t>Организация имеет  необходимую для реализации Проекта оргтехнику, включая аттестованные для работы с персональными данными рабочие компьютерные места (2 балла);</w:t>
            </w:r>
          </w:p>
          <w:p w:rsidR="00741718" w:rsidRPr="00D62CCF" w:rsidRDefault="00741718" w:rsidP="008E2EAF">
            <w:pPr>
              <w:autoSpaceDE w:val="0"/>
              <w:autoSpaceDN w:val="0"/>
              <w:adjustRightInd w:val="0"/>
              <w:jc w:val="both"/>
              <w:rPr>
                <w:rFonts w:ascii="Arial" w:hAnsi="Arial" w:cs="Arial"/>
              </w:rPr>
            </w:pPr>
            <w:r w:rsidRPr="00D62CCF">
              <w:rPr>
                <w:rFonts w:ascii="Arial" w:hAnsi="Arial" w:cs="Arial"/>
              </w:rPr>
              <w:t>Организация имеет  необходимую для реализации Проекта оргтехнику, без наличия аттестованных для работы с персональными данными рабочие компьютерных мест (1 балл);</w:t>
            </w:r>
          </w:p>
          <w:p w:rsidR="00741718" w:rsidRPr="00D62CCF" w:rsidRDefault="00741718" w:rsidP="008E2EAF">
            <w:pPr>
              <w:autoSpaceDE w:val="0"/>
              <w:autoSpaceDN w:val="0"/>
              <w:adjustRightInd w:val="0"/>
              <w:jc w:val="both"/>
              <w:rPr>
                <w:rFonts w:ascii="Arial" w:hAnsi="Arial" w:cs="Arial"/>
              </w:rPr>
            </w:pPr>
            <w:r w:rsidRPr="00D62CCF">
              <w:rPr>
                <w:rFonts w:ascii="Arial" w:hAnsi="Arial" w:cs="Arial"/>
              </w:rPr>
              <w:t>Наличие у Организации необходимой оргтехники не подтверждено (0 баллов).</w:t>
            </w:r>
          </w:p>
        </w:tc>
      </w:tr>
    </w:tbl>
    <w:p w:rsidR="00741718" w:rsidRPr="00D62CCF" w:rsidRDefault="00741718" w:rsidP="00741718">
      <w:pPr>
        <w:pStyle w:val="ConsPlusTitle"/>
        <w:jc w:val="center"/>
        <w:rPr>
          <w:szCs w:val="24"/>
        </w:rPr>
      </w:pPr>
    </w:p>
    <w:p w:rsidR="00741718" w:rsidRPr="00D62CCF" w:rsidRDefault="00741718" w:rsidP="00741718">
      <w:pPr>
        <w:rPr>
          <w:rFonts w:ascii="Arial" w:hAnsi="Arial" w:cs="Arial"/>
          <w:b/>
          <w:bCs/>
        </w:rPr>
      </w:pPr>
      <w:r w:rsidRPr="00D62CCF">
        <w:rPr>
          <w:rFonts w:ascii="Arial" w:hAnsi="Arial" w:cs="Arial"/>
        </w:rPr>
        <w:br w:type="page"/>
      </w:r>
    </w:p>
    <w:p w:rsidR="00741718" w:rsidRPr="00A6689F" w:rsidRDefault="00741718" w:rsidP="00741718">
      <w:pPr>
        <w:pStyle w:val="ConsPlusTitle"/>
        <w:jc w:val="right"/>
        <w:rPr>
          <w:b w:val="0"/>
          <w:sz w:val="32"/>
          <w:szCs w:val="32"/>
        </w:rPr>
      </w:pPr>
      <w:r w:rsidRPr="00A6689F">
        <w:rPr>
          <w:b w:val="0"/>
          <w:sz w:val="32"/>
          <w:szCs w:val="32"/>
        </w:rPr>
        <w:lastRenderedPageBreak/>
        <w:t xml:space="preserve">ПРИЛОЖЕНИЕ 2 </w:t>
      </w:r>
    </w:p>
    <w:p w:rsidR="00741718" w:rsidRPr="00D62CCF" w:rsidRDefault="00741718" w:rsidP="00741718">
      <w:pPr>
        <w:pStyle w:val="ConsPlusTitle"/>
        <w:jc w:val="right"/>
        <w:rPr>
          <w:b w:val="0"/>
          <w:szCs w:val="24"/>
        </w:rPr>
      </w:pPr>
      <w:r>
        <w:rPr>
          <w:b w:val="0"/>
          <w:szCs w:val="24"/>
        </w:rPr>
        <w:t>К</w:t>
      </w:r>
      <w:r w:rsidRPr="00D62CCF">
        <w:rPr>
          <w:b w:val="0"/>
          <w:szCs w:val="24"/>
        </w:rPr>
        <w:t xml:space="preserve"> П</w:t>
      </w:r>
      <w:r>
        <w:rPr>
          <w:b w:val="0"/>
          <w:szCs w:val="24"/>
        </w:rPr>
        <w:t>ОРЯДКУ</w:t>
      </w:r>
    </w:p>
    <w:p w:rsidR="00741718" w:rsidRPr="00D62CCF" w:rsidRDefault="00741718" w:rsidP="00741718">
      <w:pPr>
        <w:pStyle w:val="ConsPlusTitle"/>
        <w:jc w:val="right"/>
        <w:rPr>
          <w:szCs w:val="24"/>
        </w:rPr>
      </w:pPr>
    </w:p>
    <w:p w:rsidR="00741718" w:rsidRDefault="00741718" w:rsidP="00741718">
      <w:pPr>
        <w:pStyle w:val="ConsPlusTitle"/>
        <w:jc w:val="center"/>
        <w:rPr>
          <w:szCs w:val="24"/>
        </w:rPr>
      </w:pPr>
    </w:p>
    <w:p w:rsidR="00741718" w:rsidRPr="00D62CCF" w:rsidRDefault="00741718" w:rsidP="00741718">
      <w:pPr>
        <w:pStyle w:val="ConsPlusTitle"/>
        <w:jc w:val="center"/>
        <w:rPr>
          <w:szCs w:val="24"/>
        </w:rPr>
      </w:pPr>
      <w:r w:rsidRPr="00D62CCF">
        <w:rPr>
          <w:szCs w:val="24"/>
        </w:rPr>
        <w:t>СОГЛАШЕНИЕ №______</w:t>
      </w:r>
    </w:p>
    <w:p w:rsidR="00741718" w:rsidRPr="00D62CCF" w:rsidRDefault="00741718" w:rsidP="00741718">
      <w:pPr>
        <w:pStyle w:val="ConsPlusTitle"/>
        <w:jc w:val="center"/>
        <w:rPr>
          <w:szCs w:val="24"/>
        </w:rPr>
      </w:pPr>
      <w:r w:rsidRPr="00D62CCF">
        <w:rPr>
          <w:szCs w:val="24"/>
        </w:rPr>
        <w:t xml:space="preserve">о предоставлении в </w:t>
      </w:r>
      <w:r>
        <w:rPr>
          <w:szCs w:val="24"/>
        </w:rPr>
        <w:t>2022</w:t>
      </w:r>
      <w:r w:rsidRPr="00D62CCF">
        <w:rPr>
          <w:szCs w:val="24"/>
        </w:rPr>
        <w:t xml:space="preserve"> году субсидии</w:t>
      </w:r>
    </w:p>
    <w:p w:rsidR="00741718" w:rsidRPr="00D62CCF" w:rsidRDefault="00741718" w:rsidP="00741718">
      <w:pPr>
        <w:pStyle w:val="ConsPlusTitle"/>
        <w:jc w:val="center"/>
        <w:rPr>
          <w:szCs w:val="24"/>
        </w:rPr>
      </w:pPr>
      <w:r w:rsidRPr="00D62CCF">
        <w:rPr>
          <w:szCs w:val="24"/>
        </w:rPr>
        <w:t xml:space="preserve">из бюджета </w:t>
      </w:r>
      <w:r>
        <w:rPr>
          <w:szCs w:val="24"/>
        </w:rPr>
        <w:t>Кочкуровского муниципального района</w:t>
      </w:r>
      <w:r w:rsidRPr="00D62CCF">
        <w:rPr>
          <w:szCs w:val="24"/>
        </w:rPr>
        <w:t xml:space="preserve"> некоммерческой организации</w:t>
      </w:r>
    </w:p>
    <w:p w:rsidR="00741718" w:rsidRPr="00D62CCF" w:rsidRDefault="00741718" w:rsidP="00741718">
      <w:pPr>
        <w:pStyle w:val="ConsPlusTitle"/>
        <w:jc w:val="center"/>
        <w:rPr>
          <w:szCs w:val="24"/>
        </w:rPr>
      </w:pPr>
      <w:r w:rsidRPr="00D62CCF">
        <w:rPr>
          <w:szCs w:val="24"/>
        </w:rPr>
        <w:t>___________________________________________________</w:t>
      </w:r>
    </w:p>
    <w:p w:rsidR="00741718" w:rsidRPr="00D62CCF" w:rsidRDefault="00741718" w:rsidP="00741718">
      <w:pPr>
        <w:pStyle w:val="ConsPlusTitle"/>
        <w:jc w:val="center"/>
        <w:rPr>
          <w:szCs w:val="24"/>
        </w:rPr>
      </w:pPr>
      <w:r w:rsidRPr="00D62CCF">
        <w:rPr>
          <w:szCs w:val="24"/>
        </w:rPr>
        <w:t>(наименование организации)</w:t>
      </w:r>
    </w:p>
    <w:p w:rsidR="00741718" w:rsidRPr="00D62CCF" w:rsidRDefault="00741718" w:rsidP="00741718">
      <w:pPr>
        <w:pStyle w:val="ConsPlusTitle"/>
        <w:jc w:val="center"/>
        <w:rPr>
          <w:szCs w:val="24"/>
        </w:rPr>
      </w:pPr>
      <w:r w:rsidRPr="00D62CCF">
        <w:rPr>
          <w:szCs w:val="24"/>
        </w:rPr>
        <w:t xml:space="preserve">в целях финансового обеспечения реализации Проекта по персонифицированному финансированию дополнительного образования детей в </w:t>
      </w:r>
      <w:r>
        <w:rPr>
          <w:szCs w:val="24"/>
        </w:rPr>
        <w:t>Кочкуровском</w:t>
      </w:r>
      <w:r w:rsidRPr="00D62CCF">
        <w:rPr>
          <w:szCs w:val="24"/>
        </w:rPr>
        <w:t xml:space="preserve"> муниципальном районе</w:t>
      </w:r>
    </w:p>
    <w:p w:rsidR="00741718" w:rsidRPr="00D62CCF" w:rsidRDefault="00741718" w:rsidP="00741718">
      <w:pPr>
        <w:pStyle w:val="ConsPlusNormal"/>
        <w:ind w:firstLine="540"/>
        <w:jc w:val="both"/>
        <w:rPr>
          <w:sz w:val="24"/>
          <w:szCs w:val="24"/>
        </w:rPr>
      </w:pPr>
    </w:p>
    <w:p w:rsidR="00741718" w:rsidRPr="00D62CCF" w:rsidRDefault="00741718" w:rsidP="00741718">
      <w:pPr>
        <w:pStyle w:val="ConsPlusNormal"/>
        <w:ind w:firstLine="540"/>
        <w:jc w:val="both"/>
        <w:rPr>
          <w:sz w:val="24"/>
          <w:szCs w:val="24"/>
        </w:rPr>
      </w:pPr>
    </w:p>
    <w:p w:rsidR="00741718" w:rsidRPr="00D62CCF" w:rsidRDefault="00741718" w:rsidP="00741718">
      <w:pPr>
        <w:pStyle w:val="ConsPlusNonformat"/>
        <w:jc w:val="both"/>
        <w:rPr>
          <w:rFonts w:ascii="Arial" w:hAnsi="Arial" w:cs="Arial"/>
          <w:sz w:val="24"/>
          <w:szCs w:val="24"/>
        </w:rPr>
      </w:pPr>
      <w:r>
        <w:rPr>
          <w:rFonts w:ascii="Arial" w:hAnsi="Arial" w:cs="Arial"/>
          <w:sz w:val="24"/>
          <w:szCs w:val="24"/>
        </w:rPr>
        <w:t>с</w:t>
      </w:r>
      <w:r w:rsidRPr="00D62CCF">
        <w:rPr>
          <w:rFonts w:ascii="Arial" w:hAnsi="Arial" w:cs="Arial"/>
          <w:sz w:val="24"/>
          <w:szCs w:val="24"/>
        </w:rPr>
        <w:t xml:space="preserve">. </w:t>
      </w:r>
      <w:r>
        <w:rPr>
          <w:rFonts w:ascii="Arial" w:hAnsi="Arial" w:cs="Arial"/>
          <w:sz w:val="24"/>
          <w:szCs w:val="24"/>
        </w:rPr>
        <w:t xml:space="preserve">Кочкурово                  </w:t>
      </w:r>
      <w:r w:rsidRPr="00D62CCF">
        <w:rPr>
          <w:rFonts w:ascii="Arial" w:hAnsi="Arial" w:cs="Arial"/>
          <w:sz w:val="24"/>
          <w:szCs w:val="24"/>
        </w:rPr>
        <w:t xml:space="preserve">                                   </w:t>
      </w:r>
      <w:r>
        <w:rPr>
          <w:rFonts w:ascii="Arial" w:hAnsi="Arial" w:cs="Arial"/>
          <w:sz w:val="24"/>
          <w:szCs w:val="24"/>
        </w:rPr>
        <w:t xml:space="preserve">      </w:t>
      </w:r>
      <w:r w:rsidRPr="00D62CCF">
        <w:rPr>
          <w:rFonts w:ascii="Arial" w:hAnsi="Arial" w:cs="Arial"/>
          <w:sz w:val="24"/>
          <w:szCs w:val="24"/>
        </w:rPr>
        <w:t xml:space="preserve">        "__" _____________ 20__ г.</w:t>
      </w:r>
    </w:p>
    <w:p w:rsidR="00741718" w:rsidRPr="00D62CCF" w:rsidRDefault="00741718" w:rsidP="00741718">
      <w:pPr>
        <w:pStyle w:val="ConsPlusNonformat"/>
        <w:jc w:val="both"/>
        <w:rPr>
          <w:rFonts w:ascii="Arial" w:hAnsi="Arial" w:cs="Arial"/>
          <w:sz w:val="24"/>
          <w:szCs w:val="24"/>
        </w:rPr>
      </w:pPr>
    </w:p>
    <w:p w:rsidR="00741718" w:rsidRPr="00D62CCF" w:rsidRDefault="00741718" w:rsidP="00741718">
      <w:pPr>
        <w:pStyle w:val="ConsPlusNonformat"/>
        <w:jc w:val="both"/>
        <w:rPr>
          <w:rFonts w:ascii="Arial" w:hAnsi="Arial" w:cs="Arial"/>
          <w:sz w:val="24"/>
          <w:szCs w:val="24"/>
        </w:rPr>
      </w:pPr>
      <w:r>
        <w:rPr>
          <w:rFonts w:ascii="Arial" w:hAnsi="Arial" w:cs="Arial"/>
          <w:i/>
          <w:sz w:val="24"/>
          <w:szCs w:val="24"/>
        </w:rPr>
        <w:t>Муниципальное казенное учреждение «Управление по социальной работе а</w:t>
      </w:r>
      <w:r w:rsidRPr="00D62CCF">
        <w:rPr>
          <w:rFonts w:ascii="Arial" w:hAnsi="Arial" w:cs="Arial"/>
          <w:i/>
          <w:sz w:val="24"/>
          <w:szCs w:val="24"/>
        </w:rPr>
        <w:t>дминистраци</w:t>
      </w:r>
      <w:r>
        <w:rPr>
          <w:rFonts w:ascii="Arial" w:hAnsi="Arial" w:cs="Arial"/>
          <w:i/>
          <w:sz w:val="24"/>
          <w:szCs w:val="24"/>
        </w:rPr>
        <w:t>я</w:t>
      </w:r>
      <w:r w:rsidRPr="00D62CCF">
        <w:rPr>
          <w:rFonts w:ascii="Arial" w:hAnsi="Arial" w:cs="Arial"/>
          <w:i/>
          <w:sz w:val="24"/>
          <w:szCs w:val="24"/>
        </w:rPr>
        <w:t xml:space="preserve"> </w:t>
      </w:r>
      <w:r>
        <w:rPr>
          <w:rFonts w:ascii="Arial" w:hAnsi="Arial" w:cs="Arial"/>
          <w:i/>
          <w:sz w:val="24"/>
          <w:szCs w:val="24"/>
        </w:rPr>
        <w:t>Кочкуровского</w:t>
      </w:r>
      <w:r w:rsidRPr="00D62CCF">
        <w:rPr>
          <w:rFonts w:ascii="Arial" w:hAnsi="Arial" w:cs="Arial"/>
          <w:i/>
          <w:sz w:val="24"/>
          <w:szCs w:val="24"/>
        </w:rPr>
        <w:t xml:space="preserve"> муниципального района</w:t>
      </w:r>
      <w:r>
        <w:rPr>
          <w:rFonts w:ascii="Arial" w:hAnsi="Arial" w:cs="Arial"/>
          <w:i/>
          <w:sz w:val="24"/>
          <w:szCs w:val="24"/>
        </w:rPr>
        <w:t xml:space="preserve"> Республики Мордовия»</w:t>
      </w:r>
      <w:r w:rsidRPr="00D62CCF">
        <w:rPr>
          <w:rFonts w:ascii="Arial" w:hAnsi="Arial" w:cs="Arial"/>
          <w:i/>
          <w:sz w:val="24"/>
          <w:szCs w:val="24"/>
        </w:rPr>
        <w:t xml:space="preserve">, </w:t>
      </w:r>
      <w:r w:rsidRPr="00D62CCF">
        <w:rPr>
          <w:rFonts w:ascii="Arial" w:hAnsi="Arial" w:cs="Arial"/>
          <w:sz w:val="24"/>
          <w:szCs w:val="24"/>
        </w:rPr>
        <w:t xml:space="preserve">именуемое в дальнейшем «Главный распорядитель», действующий от имени </w:t>
      </w:r>
      <w:r>
        <w:rPr>
          <w:rFonts w:ascii="Arial" w:hAnsi="Arial" w:cs="Arial"/>
          <w:sz w:val="24"/>
          <w:szCs w:val="24"/>
        </w:rPr>
        <w:t>главы</w:t>
      </w:r>
      <w:r w:rsidRPr="00D62CCF">
        <w:rPr>
          <w:rFonts w:ascii="Arial" w:hAnsi="Arial" w:cs="Arial"/>
          <w:sz w:val="24"/>
          <w:szCs w:val="24"/>
        </w:rPr>
        <w:t xml:space="preserve"> </w:t>
      </w:r>
      <w:r>
        <w:rPr>
          <w:rFonts w:ascii="Arial" w:hAnsi="Arial" w:cs="Arial"/>
          <w:sz w:val="24"/>
          <w:szCs w:val="24"/>
        </w:rPr>
        <w:t>Кочкуровского</w:t>
      </w:r>
      <w:r w:rsidRPr="00D62CCF">
        <w:rPr>
          <w:rFonts w:ascii="Arial" w:hAnsi="Arial" w:cs="Arial"/>
          <w:sz w:val="24"/>
          <w:szCs w:val="24"/>
        </w:rPr>
        <w:t xml:space="preserve"> муниципальног</w:t>
      </w:r>
      <w:r>
        <w:rPr>
          <w:rFonts w:ascii="Arial" w:hAnsi="Arial" w:cs="Arial"/>
          <w:sz w:val="24"/>
          <w:szCs w:val="24"/>
        </w:rPr>
        <w:t>о района</w:t>
      </w:r>
      <w:r w:rsidRPr="00D62CCF">
        <w:rPr>
          <w:rFonts w:ascii="Arial" w:hAnsi="Arial" w:cs="Arial"/>
          <w:sz w:val="24"/>
          <w:szCs w:val="24"/>
        </w:rPr>
        <w:t xml:space="preserve">, в лице _____________________________, действующего на основании ____________________________ от ______________ N ________, с одной стороны, и _______________________________________________________, именуемое в дальнейшем "Получатель", в лице _____________________________________________________, действующего на основании _______________________________________, с другой стороны,  именуемые  в  дальнейшем  "Стороны",  в  соответствии с Бюджетным кодексом Российской Федерации, решением о бюджете </w:t>
      </w:r>
      <w:r>
        <w:rPr>
          <w:rFonts w:ascii="Arial" w:hAnsi="Arial" w:cs="Arial"/>
          <w:sz w:val="24"/>
          <w:szCs w:val="24"/>
        </w:rPr>
        <w:t>Кочкуровского</w:t>
      </w:r>
      <w:r w:rsidRPr="00D62CCF">
        <w:rPr>
          <w:rFonts w:ascii="Arial" w:hAnsi="Arial" w:cs="Arial"/>
          <w:sz w:val="24"/>
          <w:szCs w:val="24"/>
        </w:rPr>
        <w:t xml:space="preserve"> муниципального района от ____________ № ______ «_________________________________», Порядком предоставлении поддержки 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 </w:t>
      </w:r>
      <w:r>
        <w:rPr>
          <w:rFonts w:ascii="Arial" w:hAnsi="Arial" w:cs="Arial"/>
          <w:sz w:val="24"/>
          <w:szCs w:val="24"/>
        </w:rPr>
        <w:t>Кочкуровском</w:t>
      </w:r>
      <w:r w:rsidRPr="00D62CCF">
        <w:rPr>
          <w:rFonts w:ascii="Arial" w:hAnsi="Arial" w:cs="Arial"/>
          <w:sz w:val="24"/>
          <w:szCs w:val="24"/>
        </w:rPr>
        <w:t xml:space="preserve"> муниципальном районе (далее – Порядок), Правилами персонифицированного финансирования дополнительного образования детей в Республике Мордовия,  утвержденными приказом Министерства образования РМ от 04.03.2019 года № 211  на основании протокола конкурсной комиссии ______________________________заключили настоящее соглашение (далее – Соглашение) о нижеследующем.</w:t>
      </w:r>
    </w:p>
    <w:p w:rsidR="00741718" w:rsidRPr="00D62CCF" w:rsidRDefault="00741718" w:rsidP="00741718">
      <w:pPr>
        <w:pStyle w:val="ConsPlusNormal"/>
        <w:jc w:val="both"/>
        <w:rPr>
          <w:sz w:val="24"/>
          <w:szCs w:val="24"/>
        </w:rPr>
      </w:pPr>
    </w:p>
    <w:p w:rsidR="00741718" w:rsidRPr="00D62CCF" w:rsidRDefault="00741718" w:rsidP="00741718">
      <w:pPr>
        <w:pStyle w:val="ConsPlusNormal"/>
        <w:jc w:val="center"/>
        <w:outlineLvl w:val="1"/>
        <w:rPr>
          <w:sz w:val="24"/>
          <w:szCs w:val="24"/>
        </w:rPr>
      </w:pPr>
      <w:r>
        <w:rPr>
          <w:sz w:val="24"/>
          <w:szCs w:val="24"/>
        </w:rPr>
        <w:t>1</w:t>
      </w:r>
      <w:r w:rsidRPr="00D62CCF">
        <w:rPr>
          <w:sz w:val="24"/>
          <w:szCs w:val="24"/>
        </w:rPr>
        <w:t>. ПРЕДМЕТ СОГЛАШЕНИЯ</w:t>
      </w:r>
    </w:p>
    <w:p w:rsidR="00741718" w:rsidRPr="00D62CCF" w:rsidRDefault="00741718" w:rsidP="00741718">
      <w:pPr>
        <w:pStyle w:val="ConsPlusNormal"/>
        <w:jc w:val="both"/>
        <w:rPr>
          <w:sz w:val="24"/>
          <w:szCs w:val="24"/>
        </w:rPr>
      </w:pPr>
    </w:p>
    <w:p w:rsidR="00741718" w:rsidRPr="00D62CCF" w:rsidRDefault="00741718" w:rsidP="00454932">
      <w:pPr>
        <w:pStyle w:val="ConsPlusNonformat"/>
        <w:widowControl w:val="0"/>
        <w:numPr>
          <w:ilvl w:val="1"/>
          <w:numId w:val="5"/>
        </w:numPr>
        <w:tabs>
          <w:tab w:val="left" w:pos="142"/>
        </w:tabs>
        <w:ind w:left="0" w:firstLine="698"/>
        <w:jc w:val="both"/>
        <w:rPr>
          <w:rFonts w:ascii="Arial" w:hAnsi="Arial" w:cs="Arial"/>
          <w:sz w:val="24"/>
          <w:szCs w:val="24"/>
        </w:rPr>
      </w:pPr>
      <w:bookmarkStart w:id="17" w:name="Par71"/>
      <w:bookmarkEnd w:id="17"/>
      <w:r w:rsidRPr="00D62CCF">
        <w:rPr>
          <w:rFonts w:ascii="Arial" w:hAnsi="Arial" w:cs="Arial"/>
          <w:sz w:val="24"/>
          <w:szCs w:val="24"/>
        </w:rPr>
        <w:t xml:space="preserve">   Предметом настоящего Соглашения является предоставление Получателю из бюджета </w:t>
      </w:r>
      <w:r>
        <w:rPr>
          <w:rFonts w:ascii="Arial" w:hAnsi="Arial" w:cs="Arial"/>
          <w:sz w:val="24"/>
          <w:szCs w:val="24"/>
        </w:rPr>
        <w:t>Кочкуровского</w:t>
      </w:r>
      <w:r w:rsidRPr="00D62CCF">
        <w:rPr>
          <w:rFonts w:ascii="Arial" w:hAnsi="Arial" w:cs="Arial"/>
          <w:sz w:val="24"/>
          <w:szCs w:val="24"/>
        </w:rPr>
        <w:t xml:space="preserve"> муниципального района в  20</w:t>
      </w:r>
      <w:r>
        <w:rPr>
          <w:rFonts w:ascii="Arial" w:hAnsi="Arial" w:cs="Arial"/>
          <w:sz w:val="24"/>
          <w:szCs w:val="24"/>
        </w:rPr>
        <w:t>23</w:t>
      </w:r>
      <w:r w:rsidRPr="00D62CCF">
        <w:rPr>
          <w:rFonts w:ascii="Arial" w:hAnsi="Arial" w:cs="Arial"/>
          <w:sz w:val="24"/>
          <w:szCs w:val="24"/>
        </w:rPr>
        <w:t xml:space="preserve"> году  субсидии в рамках основного мероприятия Муниципальной программы «Развитие образования в </w:t>
      </w:r>
      <w:r>
        <w:rPr>
          <w:rFonts w:ascii="Arial" w:hAnsi="Arial" w:cs="Arial"/>
          <w:sz w:val="24"/>
          <w:szCs w:val="24"/>
        </w:rPr>
        <w:t>Кочкуровском</w:t>
      </w:r>
      <w:r w:rsidRPr="00D62CCF">
        <w:rPr>
          <w:rFonts w:ascii="Arial" w:hAnsi="Arial" w:cs="Arial"/>
          <w:sz w:val="24"/>
          <w:szCs w:val="24"/>
        </w:rPr>
        <w:t xml:space="preserve"> муниципальном районе» «Обеспечение персонифицированного финансирования дополнительного образования детей»  (далее - Субсидия) в целях финансового обеспечения затрат Получателя, связанных с реализацией проекта по обеспечению развития системы дополнительного образования детей посредством внедрения механизма персонифицированного финансирования в </w:t>
      </w:r>
      <w:r>
        <w:rPr>
          <w:rFonts w:ascii="Arial" w:hAnsi="Arial" w:cs="Arial"/>
          <w:sz w:val="24"/>
          <w:szCs w:val="24"/>
        </w:rPr>
        <w:t>Кочкуровском</w:t>
      </w:r>
      <w:r w:rsidRPr="00D62CCF">
        <w:rPr>
          <w:rFonts w:ascii="Arial" w:hAnsi="Arial" w:cs="Arial"/>
          <w:sz w:val="24"/>
          <w:szCs w:val="24"/>
        </w:rPr>
        <w:t xml:space="preserve"> муниципальном районе (далее – Проект).</w:t>
      </w:r>
    </w:p>
    <w:p w:rsidR="00741718" w:rsidRPr="00D62CCF" w:rsidRDefault="00741718" w:rsidP="00741718">
      <w:pPr>
        <w:pStyle w:val="ConsPlusNonformat"/>
        <w:jc w:val="both"/>
        <w:rPr>
          <w:rFonts w:ascii="Arial" w:hAnsi="Arial" w:cs="Arial"/>
          <w:sz w:val="24"/>
          <w:szCs w:val="24"/>
        </w:rPr>
      </w:pPr>
    </w:p>
    <w:p w:rsidR="00741718" w:rsidRPr="00D62CCF" w:rsidRDefault="00741718" w:rsidP="00741718">
      <w:pPr>
        <w:pStyle w:val="ConsPlusNormal"/>
        <w:jc w:val="center"/>
        <w:outlineLvl w:val="1"/>
        <w:rPr>
          <w:sz w:val="24"/>
          <w:szCs w:val="24"/>
        </w:rPr>
      </w:pPr>
      <w:r>
        <w:rPr>
          <w:sz w:val="24"/>
          <w:szCs w:val="24"/>
        </w:rPr>
        <w:t>2</w:t>
      </w:r>
      <w:r w:rsidRPr="00D62CCF">
        <w:rPr>
          <w:sz w:val="24"/>
          <w:szCs w:val="24"/>
        </w:rPr>
        <w:t>. ФИНАНСОВОЕ ОБЕСПЕЧЕНИЕ ПРЕДОСТАВЛЕНИЯ СУБСИДИИ</w:t>
      </w:r>
    </w:p>
    <w:p w:rsidR="00741718" w:rsidRPr="00D62CCF" w:rsidRDefault="00741718" w:rsidP="00741718">
      <w:pPr>
        <w:pStyle w:val="ConsPlusNonformat"/>
        <w:ind w:firstLine="698"/>
        <w:jc w:val="both"/>
        <w:rPr>
          <w:rFonts w:ascii="Arial" w:hAnsi="Arial" w:cs="Arial"/>
          <w:sz w:val="24"/>
          <w:szCs w:val="24"/>
        </w:rPr>
      </w:pPr>
    </w:p>
    <w:p w:rsidR="00741718" w:rsidRPr="00D62CCF" w:rsidRDefault="00741718" w:rsidP="00454932">
      <w:pPr>
        <w:pStyle w:val="ConsPlusNonformat"/>
        <w:widowControl w:val="0"/>
        <w:numPr>
          <w:ilvl w:val="1"/>
          <w:numId w:val="10"/>
        </w:numPr>
        <w:ind w:left="0" w:firstLine="709"/>
        <w:jc w:val="both"/>
        <w:rPr>
          <w:rFonts w:ascii="Arial" w:hAnsi="Arial" w:cs="Arial"/>
          <w:sz w:val="24"/>
          <w:szCs w:val="24"/>
        </w:rPr>
      </w:pPr>
      <w:bookmarkStart w:id="18" w:name="_Ref515993649"/>
      <w:r w:rsidRPr="00D62CCF">
        <w:rPr>
          <w:rFonts w:ascii="Arial" w:hAnsi="Arial" w:cs="Arial"/>
          <w:sz w:val="24"/>
          <w:szCs w:val="24"/>
        </w:rPr>
        <w:t xml:space="preserve">Субсидия предоставляется в соответствии с лимитами бюджетных обязательств, доведенными </w:t>
      </w:r>
      <w:r>
        <w:rPr>
          <w:rFonts w:ascii="Arial" w:hAnsi="Arial" w:cs="Arial"/>
          <w:sz w:val="24"/>
          <w:szCs w:val="24"/>
        </w:rPr>
        <w:t xml:space="preserve">МКУ «Управление по социальной работе </w:t>
      </w:r>
      <w:r w:rsidRPr="001C7743">
        <w:rPr>
          <w:rFonts w:ascii="Arial" w:hAnsi="Arial" w:cs="Arial"/>
          <w:sz w:val="24"/>
          <w:szCs w:val="24"/>
        </w:rPr>
        <w:t>администраци Кочкуровского муниципального района Республики Мордовия» как</w:t>
      </w:r>
      <w:r w:rsidRPr="00D62CCF">
        <w:rPr>
          <w:rFonts w:ascii="Arial" w:hAnsi="Arial" w:cs="Arial"/>
          <w:sz w:val="24"/>
          <w:szCs w:val="24"/>
        </w:rPr>
        <w:t xml:space="preserve"> получателю средств местного бюджета </w:t>
      </w:r>
      <w:r>
        <w:rPr>
          <w:rFonts w:ascii="Arial" w:hAnsi="Arial" w:cs="Arial"/>
          <w:sz w:val="24"/>
          <w:szCs w:val="24"/>
        </w:rPr>
        <w:t>Кочкуровского</w:t>
      </w:r>
      <w:r w:rsidRPr="00D62CCF">
        <w:rPr>
          <w:rFonts w:ascii="Arial" w:hAnsi="Arial" w:cs="Arial"/>
          <w:sz w:val="24"/>
          <w:szCs w:val="24"/>
        </w:rPr>
        <w:t xml:space="preserve"> муниципального района на цели, указанные в разделе </w:t>
      </w:r>
      <w:r w:rsidRPr="00D62CCF">
        <w:rPr>
          <w:rFonts w:ascii="Arial" w:hAnsi="Arial" w:cs="Arial"/>
          <w:sz w:val="24"/>
          <w:szCs w:val="24"/>
          <w:lang w:val="en-US"/>
        </w:rPr>
        <w:t>I</w:t>
      </w:r>
      <w:r w:rsidRPr="00D62CCF">
        <w:rPr>
          <w:rFonts w:ascii="Arial" w:hAnsi="Arial" w:cs="Arial"/>
          <w:sz w:val="24"/>
          <w:szCs w:val="24"/>
        </w:rPr>
        <w:t xml:space="preserve"> настоящего Соглашения, по коду классификации расходов бюджетов Российской Федерации Гл.</w:t>
      </w:r>
      <w:r>
        <w:rPr>
          <w:rFonts w:ascii="Arial" w:hAnsi="Arial" w:cs="Arial"/>
          <w:sz w:val="24"/>
          <w:szCs w:val="24"/>
        </w:rPr>
        <w:t>902</w:t>
      </w:r>
      <w:r w:rsidRPr="00D62CCF">
        <w:rPr>
          <w:rFonts w:ascii="Arial" w:hAnsi="Arial" w:cs="Arial"/>
          <w:sz w:val="24"/>
          <w:szCs w:val="24"/>
        </w:rPr>
        <w:t xml:space="preserve"> Рз.07 Пз.03 ЦСР</w:t>
      </w:r>
      <w:r>
        <w:rPr>
          <w:rFonts w:ascii="Arial" w:hAnsi="Arial" w:cs="Arial"/>
          <w:sz w:val="24"/>
          <w:szCs w:val="24"/>
        </w:rPr>
        <w:t>0230191560</w:t>
      </w:r>
      <w:r w:rsidRPr="00D62CCF">
        <w:rPr>
          <w:rFonts w:ascii="Arial" w:hAnsi="Arial" w:cs="Arial"/>
          <w:sz w:val="24"/>
          <w:szCs w:val="24"/>
        </w:rPr>
        <w:t xml:space="preserve"> ВР63</w:t>
      </w:r>
      <w:r>
        <w:rPr>
          <w:rFonts w:ascii="Arial" w:hAnsi="Arial" w:cs="Arial"/>
          <w:sz w:val="24"/>
          <w:szCs w:val="24"/>
        </w:rPr>
        <w:t>3</w:t>
      </w:r>
      <w:r w:rsidRPr="00D62CCF">
        <w:rPr>
          <w:rFonts w:ascii="Arial" w:hAnsi="Arial" w:cs="Arial"/>
          <w:sz w:val="24"/>
          <w:szCs w:val="24"/>
        </w:rPr>
        <w:t xml:space="preserve">  в размере  </w:t>
      </w:r>
      <w:r>
        <w:rPr>
          <w:rFonts w:ascii="Arial" w:hAnsi="Arial" w:cs="Arial"/>
          <w:sz w:val="24"/>
          <w:szCs w:val="24"/>
        </w:rPr>
        <w:t>1029081,00</w:t>
      </w:r>
      <w:r w:rsidRPr="00D62CCF">
        <w:rPr>
          <w:rFonts w:ascii="Arial" w:hAnsi="Arial" w:cs="Arial"/>
          <w:sz w:val="24"/>
          <w:szCs w:val="24"/>
        </w:rPr>
        <w:t xml:space="preserve"> (</w:t>
      </w:r>
      <w:r>
        <w:rPr>
          <w:rFonts w:ascii="Arial" w:hAnsi="Arial" w:cs="Arial"/>
          <w:sz w:val="24"/>
          <w:szCs w:val="24"/>
        </w:rPr>
        <w:t>один миллион двадцать девять тысяч восемьдесят один</w:t>
      </w:r>
      <w:r w:rsidRPr="00D62CCF">
        <w:rPr>
          <w:rFonts w:ascii="Arial" w:hAnsi="Arial" w:cs="Arial"/>
          <w:sz w:val="24"/>
          <w:szCs w:val="24"/>
        </w:rPr>
        <w:t>) рублей.</w:t>
      </w:r>
      <w:bookmarkEnd w:id="18"/>
    </w:p>
    <w:p w:rsidR="00741718" w:rsidRPr="00D62CCF" w:rsidRDefault="00741718" w:rsidP="00741718">
      <w:pPr>
        <w:pStyle w:val="ConsPlusNonformat"/>
        <w:jc w:val="both"/>
        <w:rPr>
          <w:rFonts w:ascii="Arial" w:hAnsi="Arial" w:cs="Arial"/>
          <w:sz w:val="24"/>
          <w:szCs w:val="24"/>
        </w:rPr>
      </w:pPr>
    </w:p>
    <w:p w:rsidR="00741718" w:rsidRPr="00D62CCF" w:rsidRDefault="00741718" w:rsidP="00741718">
      <w:pPr>
        <w:pStyle w:val="ConsPlusNormal"/>
        <w:jc w:val="center"/>
        <w:outlineLvl w:val="1"/>
        <w:rPr>
          <w:sz w:val="24"/>
          <w:szCs w:val="24"/>
        </w:rPr>
      </w:pPr>
      <w:r>
        <w:rPr>
          <w:sz w:val="24"/>
          <w:szCs w:val="24"/>
        </w:rPr>
        <w:t>3</w:t>
      </w:r>
      <w:r w:rsidRPr="00D62CCF">
        <w:rPr>
          <w:sz w:val="24"/>
          <w:szCs w:val="24"/>
        </w:rPr>
        <w:t>. УСЛОВИЯ И ПОРЯДОК ПРЕДОСТАВЛЕНИЯ СУБСИДИИ</w:t>
      </w:r>
    </w:p>
    <w:p w:rsidR="00741718" w:rsidRPr="00D62CCF" w:rsidRDefault="00741718" w:rsidP="00454932">
      <w:pPr>
        <w:pStyle w:val="aff"/>
        <w:widowControl w:val="0"/>
        <w:numPr>
          <w:ilvl w:val="0"/>
          <w:numId w:val="6"/>
        </w:numPr>
        <w:autoSpaceDE w:val="0"/>
        <w:autoSpaceDN w:val="0"/>
        <w:adjustRightInd w:val="0"/>
        <w:contextualSpacing w:val="0"/>
        <w:jc w:val="both"/>
        <w:rPr>
          <w:rFonts w:ascii="Arial" w:hAnsi="Arial" w:cs="Arial"/>
          <w:vanish/>
        </w:rPr>
      </w:pPr>
    </w:p>
    <w:p w:rsidR="00741718" w:rsidRPr="00D62CCF" w:rsidRDefault="00741718" w:rsidP="00454932">
      <w:pPr>
        <w:pStyle w:val="aff"/>
        <w:widowControl w:val="0"/>
        <w:numPr>
          <w:ilvl w:val="0"/>
          <w:numId w:val="6"/>
        </w:numPr>
        <w:autoSpaceDE w:val="0"/>
        <w:autoSpaceDN w:val="0"/>
        <w:adjustRightInd w:val="0"/>
        <w:contextualSpacing w:val="0"/>
        <w:jc w:val="both"/>
        <w:rPr>
          <w:rFonts w:ascii="Arial" w:hAnsi="Arial" w:cs="Arial"/>
          <w:vanish/>
        </w:rPr>
      </w:pPr>
    </w:p>
    <w:p w:rsidR="00741718" w:rsidRPr="00D62CCF" w:rsidRDefault="00741718" w:rsidP="00454932">
      <w:pPr>
        <w:pStyle w:val="ConsPlusNormal"/>
        <w:numPr>
          <w:ilvl w:val="1"/>
          <w:numId w:val="6"/>
        </w:numPr>
        <w:suppressAutoHyphens w:val="0"/>
        <w:autoSpaceDN w:val="0"/>
        <w:adjustRightInd w:val="0"/>
        <w:ind w:left="0" w:firstLine="709"/>
        <w:jc w:val="both"/>
        <w:rPr>
          <w:sz w:val="24"/>
          <w:szCs w:val="24"/>
        </w:rPr>
      </w:pPr>
      <w:r w:rsidRPr="00D62CCF">
        <w:rPr>
          <w:sz w:val="24"/>
          <w:szCs w:val="24"/>
        </w:rPr>
        <w:t>Субсидия предоставляется Получателю в соответствии с Порядком при соблюдении следующих условий:</w:t>
      </w:r>
    </w:p>
    <w:p w:rsidR="00741718" w:rsidRPr="00D62CCF" w:rsidRDefault="00741718" w:rsidP="00454932">
      <w:pPr>
        <w:pStyle w:val="ConsPlusNormal"/>
        <w:numPr>
          <w:ilvl w:val="2"/>
          <w:numId w:val="6"/>
        </w:numPr>
        <w:suppressAutoHyphens w:val="0"/>
        <w:autoSpaceDN w:val="0"/>
        <w:adjustRightInd w:val="0"/>
        <w:ind w:left="0" w:firstLine="709"/>
        <w:jc w:val="both"/>
        <w:rPr>
          <w:sz w:val="24"/>
          <w:szCs w:val="24"/>
        </w:rPr>
      </w:pPr>
      <w:r w:rsidRPr="00D62CCF">
        <w:rPr>
          <w:sz w:val="24"/>
          <w:szCs w:val="24"/>
        </w:rPr>
        <w:t>у Получателя отсутствует неисполненная обязанность по уплате налогов, сборов, страховых взносов, пеней, штрафов, процентов, подлежащих уплате в соответствии с законодательством Российской Федерации о налогах и сборах;</w:t>
      </w:r>
    </w:p>
    <w:p w:rsidR="00741718" w:rsidRPr="00D62CCF" w:rsidRDefault="00741718" w:rsidP="00454932">
      <w:pPr>
        <w:pStyle w:val="ConsPlusNormal"/>
        <w:numPr>
          <w:ilvl w:val="2"/>
          <w:numId w:val="6"/>
        </w:numPr>
        <w:suppressAutoHyphens w:val="0"/>
        <w:autoSpaceDN w:val="0"/>
        <w:adjustRightInd w:val="0"/>
        <w:ind w:left="0" w:firstLine="709"/>
        <w:jc w:val="both"/>
        <w:rPr>
          <w:sz w:val="24"/>
          <w:szCs w:val="24"/>
        </w:rPr>
      </w:pPr>
      <w:r w:rsidRPr="00D62CCF">
        <w:rPr>
          <w:sz w:val="24"/>
          <w:szCs w:val="24"/>
        </w:rPr>
        <w:t>у Получателя отсутствует просроченная задолженность по возврату в местный бюджет субсидий, бюджетных инвестиций, предоставленных в том числе в соответствии с иными правовыми актами, и иная просроченная задолженность перед местным бюджетом</w:t>
      </w:r>
    </w:p>
    <w:p w:rsidR="00741718" w:rsidRPr="00D62CCF" w:rsidRDefault="00741718" w:rsidP="00454932">
      <w:pPr>
        <w:pStyle w:val="ConsPlusNormal"/>
        <w:numPr>
          <w:ilvl w:val="2"/>
          <w:numId w:val="6"/>
        </w:numPr>
        <w:suppressAutoHyphens w:val="0"/>
        <w:autoSpaceDN w:val="0"/>
        <w:adjustRightInd w:val="0"/>
        <w:ind w:left="0" w:firstLine="709"/>
        <w:jc w:val="both"/>
        <w:rPr>
          <w:sz w:val="24"/>
          <w:szCs w:val="24"/>
        </w:rPr>
      </w:pPr>
      <w:r w:rsidRPr="00D62CCF">
        <w:rPr>
          <w:sz w:val="24"/>
          <w:szCs w:val="24"/>
        </w:rPr>
        <w:t>Получатель не находится в процессе реорганизации, ликвидации, банкротства;</w:t>
      </w:r>
    </w:p>
    <w:p w:rsidR="00741718" w:rsidRPr="00D62CCF" w:rsidRDefault="00741718" w:rsidP="00454932">
      <w:pPr>
        <w:pStyle w:val="ConsPlusNormal"/>
        <w:numPr>
          <w:ilvl w:val="2"/>
          <w:numId w:val="6"/>
        </w:numPr>
        <w:suppressAutoHyphens w:val="0"/>
        <w:autoSpaceDN w:val="0"/>
        <w:adjustRightInd w:val="0"/>
        <w:ind w:left="0" w:firstLine="709"/>
        <w:jc w:val="both"/>
        <w:rPr>
          <w:sz w:val="24"/>
          <w:szCs w:val="24"/>
        </w:rPr>
      </w:pPr>
      <w:r w:rsidRPr="00D62CCF">
        <w:rPr>
          <w:sz w:val="24"/>
          <w:szCs w:val="24"/>
        </w:rPr>
        <w:t>Получатель в соответствии с законодательством Российской Федерации признается социально ориентированной некоммерческой организацией.</w:t>
      </w:r>
    </w:p>
    <w:p w:rsidR="00741718" w:rsidRPr="00D62CCF" w:rsidRDefault="00741718" w:rsidP="00454932">
      <w:pPr>
        <w:pStyle w:val="ConsPlusNormal"/>
        <w:numPr>
          <w:ilvl w:val="1"/>
          <w:numId w:val="6"/>
        </w:numPr>
        <w:suppressAutoHyphens w:val="0"/>
        <w:autoSpaceDN w:val="0"/>
        <w:adjustRightInd w:val="0"/>
        <w:ind w:left="0" w:firstLine="709"/>
        <w:jc w:val="both"/>
        <w:rPr>
          <w:sz w:val="24"/>
          <w:szCs w:val="24"/>
        </w:rPr>
      </w:pPr>
      <w:r w:rsidRPr="00D62CCF">
        <w:rPr>
          <w:sz w:val="24"/>
          <w:szCs w:val="24"/>
        </w:rPr>
        <w:t xml:space="preserve">Обеспечение затрат, возникающих при осуществлении оплаты образовательных услуг, предоставляемых детям с использованием сертификатов дополнительного образования, выданных в </w:t>
      </w:r>
      <w:r>
        <w:rPr>
          <w:sz w:val="24"/>
          <w:szCs w:val="24"/>
        </w:rPr>
        <w:t>Кочкуровском</w:t>
      </w:r>
      <w:r w:rsidRPr="00D62CCF">
        <w:rPr>
          <w:sz w:val="24"/>
          <w:szCs w:val="24"/>
        </w:rPr>
        <w:t xml:space="preserve"> муниципальном районе осуществляется при условии соблюдения Получателем требований Правил персонифицированного финансирования. С целью подтверждения возникновения затрат, связанных с осуществлением Получателем оплаты образовательных услуг, предоставляемых детям с использованием сертификатов дополнительного образования, выданных в </w:t>
      </w:r>
      <w:r>
        <w:rPr>
          <w:sz w:val="24"/>
          <w:szCs w:val="24"/>
        </w:rPr>
        <w:t>Кочкуровском</w:t>
      </w:r>
      <w:r w:rsidRPr="00D62CCF">
        <w:rPr>
          <w:sz w:val="24"/>
          <w:szCs w:val="24"/>
        </w:rPr>
        <w:t xml:space="preserve"> муниципальном районе, Получатель осуществляет ведение реестра всех договоров об обучении, заключенных родителями (законными представителями) детей – участников системы персонифицированного финансирования дополнительного образования с поставщиками образовательных услуг.</w:t>
      </w:r>
    </w:p>
    <w:p w:rsidR="00741718" w:rsidRPr="00D62CCF" w:rsidRDefault="00741718" w:rsidP="00454932">
      <w:pPr>
        <w:pStyle w:val="ConsPlusNormal"/>
        <w:numPr>
          <w:ilvl w:val="1"/>
          <w:numId w:val="6"/>
        </w:numPr>
        <w:suppressAutoHyphens w:val="0"/>
        <w:autoSpaceDN w:val="0"/>
        <w:adjustRightInd w:val="0"/>
        <w:ind w:left="0" w:firstLine="709"/>
        <w:jc w:val="both"/>
        <w:rPr>
          <w:sz w:val="24"/>
          <w:szCs w:val="24"/>
        </w:rPr>
      </w:pPr>
      <w:bookmarkStart w:id="19" w:name="_Ref515987626"/>
      <w:r w:rsidRPr="00D62CCF">
        <w:rPr>
          <w:sz w:val="24"/>
          <w:szCs w:val="24"/>
        </w:rPr>
        <w:t>Перечисление Субсидии осуществляется 1 раз в месяц в соответствии с бюджетным законодательством Российской Федерации на отдельный счет Получателя, открытый в Отделение -НБ  Республика Мордовия г. Саранск, на основании заявок на перечисление субсидии, оформляемых в соответствии с Приложением 1, не позднее 2-го рабочего дня, следующего за днем представления Получателем заявки на перечисление субсидии.</w:t>
      </w:r>
      <w:bookmarkEnd w:id="19"/>
    </w:p>
    <w:p w:rsidR="00741718" w:rsidRPr="00D62CCF" w:rsidRDefault="00741718" w:rsidP="00454932">
      <w:pPr>
        <w:pStyle w:val="ConsPlusNormal"/>
        <w:numPr>
          <w:ilvl w:val="1"/>
          <w:numId w:val="6"/>
        </w:numPr>
        <w:suppressAutoHyphens w:val="0"/>
        <w:autoSpaceDN w:val="0"/>
        <w:adjustRightInd w:val="0"/>
        <w:ind w:left="0" w:firstLine="709"/>
        <w:jc w:val="both"/>
        <w:rPr>
          <w:sz w:val="24"/>
          <w:szCs w:val="24"/>
        </w:rPr>
      </w:pPr>
      <w:bookmarkStart w:id="20" w:name="_Ref515985184"/>
      <w:r w:rsidRPr="00D62CCF">
        <w:rPr>
          <w:sz w:val="24"/>
          <w:szCs w:val="24"/>
        </w:rPr>
        <w:t>Субсидия предоставляется в целях обеспечения следующих затрат Получателя, возникающих при реализации Проекта:</w:t>
      </w:r>
      <w:bookmarkEnd w:id="20"/>
    </w:p>
    <w:p w:rsidR="00741718" w:rsidRPr="00D62CCF" w:rsidRDefault="00741718" w:rsidP="00454932">
      <w:pPr>
        <w:pStyle w:val="aff"/>
        <w:numPr>
          <w:ilvl w:val="2"/>
          <w:numId w:val="6"/>
        </w:numPr>
        <w:ind w:left="0" w:firstLine="709"/>
        <w:jc w:val="both"/>
        <w:rPr>
          <w:rFonts w:ascii="Arial" w:hAnsi="Arial" w:cs="Arial"/>
        </w:rPr>
      </w:pPr>
      <w:bookmarkStart w:id="21" w:name="_Ref515983537"/>
      <w:r>
        <w:rPr>
          <w:rFonts w:ascii="Arial" w:hAnsi="Arial" w:cs="Arial"/>
        </w:rPr>
        <w:t>О</w:t>
      </w:r>
      <w:r w:rsidRPr="00D62CCF">
        <w:rPr>
          <w:rFonts w:ascii="Arial" w:hAnsi="Arial" w:cs="Arial"/>
        </w:rPr>
        <w:t xml:space="preserve">плата услуг, предоставляемых детям с использованием сертификатов дополнительного образования, выданных в </w:t>
      </w:r>
      <w:r>
        <w:rPr>
          <w:rFonts w:ascii="Arial" w:hAnsi="Arial" w:cs="Arial"/>
        </w:rPr>
        <w:t>Кочкуровском</w:t>
      </w:r>
      <w:r w:rsidRPr="00D62CCF">
        <w:rPr>
          <w:rFonts w:ascii="Arial" w:hAnsi="Arial" w:cs="Arial"/>
        </w:rPr>
        <w:t xml:space="preserve"> муниципальном районе (далее – сертификат дополнительного образования), в соответствии с заключаемыми Получателем договорами об оплате дополнительного образования с организациями и индивидуальными предпринимателями, осуществляющими образовательную деятельность по реализации дополнительных общеобразовательных программ, включенными в </w:t>
      </w:r>
      <w:r w:rsidRPr="00D62CCF">
        <w:rPr>
          <w:rFonts w:ascii="Arial" w:hAnsi="Arial" w:cs="Arial"/>
        </w:rPr>
        <w:lastRenderedPageBreak/>
        <w:t>реестр поставщиков образовательных услуг системы персонифицированного финансирования дополнительного образования детей Республики Мордовия (далее – договор об оплате дополнительного образования; поставщики образовательных услуг).</w:t>
      </w:r>
      <w:bookmarkEnd w:id="21"/>
    </w:p>
    <w:p w:rsidR="00741718" w:rsidRPr="00D62CCF" w:rsidRDefault="00741718" w:rsidP="00454932">
      <w:pPr>
        <w:pStyle w:val="aff"/>
        <w:numPr>
          <w:ilvl w:val="2"/>
          <w:numId w:val="6"/>
        </w:numPr>
        <w:ind w:left="0" w:firstLine="709"/>
        <w:jc w:val="both"/>
        <w:rPr>
          <w:rFonts w:ascii="Arial" w:hAnsi="Arial" w:cs="Arial"/>
        </w:rPr>
      </w:pPr>
      <w:bookmarkStart w:id="22" w:name="_Ref518034184"/>
      <w:r w:rsidRPr="00D62CCF">
        <w:rPr>
          <w:rFonts w:ascii="Arial" w:hAnsi="Arial" w:cs="Arial"/>
        </w:rPr>
        <w:t>оплата труда специалистов, участвующих в реализации Проекта, в том числе специалистов привлекаемых для этих целей по гражданско-правовым договорам;</w:t>
      </w:r>
      <w:bookmarkEnd w:id="22"/>
    </w:p>
    <w:p w:rsidR="00741718" w:rsidRPr="00D62CCF" w:rsidRDefault="00741718" w:rsidP="00454932">
      <w:pPr>
        <w:pStyle w:val="aff"/>
        <w:numPr>
          <w:ilvl w:val="2"/>
          <w:numId w:val="6"/>
        </w:numPr>
        <w:ind w:left="0" w:right="282" w:firstLine="709"/>
        <w:jc w:val="both"/>
        <w:rPr>
          <w:rFonts w:ascii="Arial" w:hAnsi="Arial" w:cs="Arial"/>
        </w:rPr>
      </w:pPr>
      <w:r w:rsidRPr="00D62CCF">
        <w:rPr>
          <w:rFonts w:ascii="Arial" w:hAnsi="Arial" w:cs="Arial"/>
        </w:rPr>
        <w:t>выплата начислений на оплату труда специалистов;</w:t>
      </w:r>
    </w:p>
    <w:p w:rsidR="00741718" w:rsidRPr="00D62CCF" w:rsidRDefault="00741718" w:rsidP="00454932">
      <w:pPr>
        <w:pStyle w:val="aff"/>
        <w:numPr>
          <w:ilvl w:val="2"/>
          <w:numId w:val="6"/>
        </w:numPr>
        <w:ind w:left="0" w:right="282" w:firstLine="709"/>
        <w:jc w:val="both"/>
        <w:rPr>
          <w:rFonts w:ascii="Arial" w:hAnsi="Arial" w:cs="Arial"/>
        </w:rPr>
      </w:pPr>
      <w:r w:rsidRPr="00D62CCF">
        <w:rPr>
          <w:rFonts w:ascii="Arial" w:hAnsi="Arial" w:cs="Arial"/>
        </w:rPr>
        <w:t>приобретение коммунальных услуг, услуг связи, транспортных услуг, необходимых для обеспечения реализации Проекта;</w:t>
      </w:r>
    </w:p>
    <w:p w:rsidR="00741718" w:rsidRPr="00D62CCF" w:rsidRDefault="00741718" w:rsidP="00454932">
      <w:pPr>
        <w:pStyle w:val="aff"/>
        <w:numPr>
          <w:ilvl w:val="2"/>
          <w:numId w:val="6"/>
        </w:numPr>
        <w:ind w:left="0" w:right="282" w:firstLine="709"/>
        <w:jc w:val="both"/>
        <w:rPr>
          <w:rFonts w:ascii="Arial" w:hAnsi="Arial" w:cs="Arial"/>
        </w:rPr>
      </w:pPr>
      <w:r w:rsidRPr="00D62CCF">
        <w:rPr>
          <w:rFonts w:ascii="Arial" w:hAnsi="Arial" w:cs="Arial"/>
        </w:rPr>
        <w:t>расходы на банковское обслуживание;</w:t>
      </w:r>
    </w:p>
    <w:p w:rsidR="00741718" w:rsidRPr="00D62CCF" w:rsidRDefault="00741718" w:rsidP="00454932">
      <w:pPr>
        <w:pStyle w:val="aff"/>
        <w:numPr>
          <w:ilvl w:val="2"/>
          <w:numId w:val="6"/>
        </w:numPr>
        <w:ind w:left="0" w:right="282" w:firstLine="709"/>
        <w:jc w:val="both"/>
        <w:rPr>
          <w:rFonts w:ascii="Arial" w:hAnsi="Arial" w:cs="Arial"/>
        </w:rPr>
      </w:pPr>
      <w:r w:rsidRPr="00D62CCF">
        <w:rPr>
          <w:rFonts w:ascii="Arial" w:hAnsi="Arial" w:cs="Arial"/>
        </w:rPr>
        <w:t>арендные платежи;</w:t>
      </w:r>
    </w:p>
    <w:p w:rsidR="00741718" w:rsidRPr="00D62CCF" w:rsidRDefault="00741718" w:rsidP="00454932">
      <w:pPr>
        <w:pStyle w:val="aff"/>
        <w:numPr>
          <w:ilvl w:val="2"/>
          <w:numId w:val="6"/>
        </w:numPr>
        <w:ind w:left="0" w:right="282" w:firstLine="709"/>
        <w:jc w:val="both"/>
        <w:rPr>
          <w:rFonts w:ascii="Arial" w:hAnsi="Arial" w:cs="Arial"/>
        </w:rPr>
      </w:pPr>
      <w:bookmarkStart w:id="23" w:name="_Ref515983541"/>
      <w:r w:rsidRPr="00D62CCF">
        <w:rPr>
          <w:rFonts w:ascii="Arial" w:hAnsi="Arial" w:cs="Arial"/>
        </w:rPr>
        <w:t>приобретение расходных материалов, используемых при реализации Проекта.</w:t>
      </w:r>
      <w:bookmarkEnd w:id="23"/>
    </w:p>
    <w:p w:rsidR="00741718" w:rsidRPr="00D62CCF" w:rsidRDefault="00741718" w:rsidP="00454932">
      <w:pPr>
        <w:pStyle w:val="ConsPlusNormal"/>
        <w:numPr>
          <w:ilvl w:val="1"/>
          <w:numId w:val="6"/>
        </w:numPr>
        <w:suppressAutoHyphens w:val="0"/>
        <w:autoSpaceDN w:val="0"/>
        <w:adjustRightInd w:val="0"/>
        <w:ind w:left="0" w:firstLine="709"/>
        <w:jc w:val="both"/>
        <w:rPr>
          <w:sz w:val="24"/>
          <w:szCs w:val="24"/>
        </w:rPr>
      </w:pPr>
      <w:bookmarkStart w:id="24" w:name="_Ref515985336"/>
      <w:r w:rsidRPr="00D62CCF">
        <w:rPr>
          <w:sz w:val="24"/>
          <w:szCs w:val="24"/>
        </w:rPr>
        <w:t xml:space="preserve">Совокупный объем затрат Организации, осуществляемых по направлениям, указанным в пунктах </w:t>
      </w:r>
      <w:r w:rsidRPr="00D62CCF">
        <w:rPr>
          <w:sz w:val="24"/>
          <w:szCs w:val="24"/>
        </w:rPr>
        <w:fldChar w:fldCharType="begin"/>
      </w:r>
      <w:r w:rsidRPr="00D62CCF">
        <w:rPr>
          <w:sz w:val="24"/>
          <w:szCs w:val="24"/>
        </w:rPr>
        <w:instrText xml:space="preserve"> REF _Ref518034184 \r \h  \* MERGEFORMAT </w:instrText>
      </w:r>
      <w:r w:rsidRPr="00D62CCF">
        <w:rPr>
          <w:sz w:val="24"/>
          <w:szCs w:val="24"/>
        </w:rPr>
      </w:r>
      <w:r w:rsidRPr="00D62CCF">
        <w:rPr>
          <w:sz w:val="24"/>
          <w:szCs w:val="24"/>
        </w:rPr>
        <w:fldChar w:fldCharType="separate"/>
      </w:r>
      <w:r>
        <w:rPr>
          <w:sz w:val="24"/>
          <w:szCs w:val="24"/>
        </w:rPr>
        <w:t>3.4.2</w:t>
      </w:r>
      <w:r w:rsidRPr="00D62CCF">
        <w:rPr>
          <w:sz w:val="24"/>
          <w:szCs w:val="24"/>
        </w:rPr>
        <w:fldChar w:fldCharType="end"/>
      </w:r>
      <w:r w:rsidRPr="00D62CCF">
        <w:rPr>
          <w:sz w:val="24"/>
          <w:szCs w:val="24"/>
        </w:rPr>
        <w:t xml:space="preserve"> - </w:t>
      </w:r>
      <w:r w:rsidRPr="00D62CCF">
        <w:rPr>
          <w:sz w:val="24"/>
          <w:szCs w:val="24"/>
        </w:rPr>
        <w:fldChar w:fldCharType="begin"/>
      </w:r>
      <w:r w:rsidRPr="00D62CCF">
        <w:rPr>
          <w:sz w:val="24"/>
          <w:szCs w:val="24"/>
        </w:rPr>
        <w:instrText xml:space="preserve"> REF _Ref515983541 \r \h  \* MERGEFORMAT </w:instrText>
      </w:r>
      <w:r w:rsidRPr="00D62CCF">
        <w:rPr>
          <w:sz w:val="24"/>
          <w:szCs w:val="24"/>
        </w:rPr>
      </w:r>
      <w:r w:rsidRPr="00D62CCF">
        <w:rPr>
          <w:sz w:val="24"/>
          <w:szCs w:val="24"/>
        </w:rPr>
        <w:fldChar w:fldCharType="separate"/>
      </w:r>
      <w:r>
        <w:rPr>
          <w:sz w:val="24"/>
          <w:szCs w:val="24"/>
        </w:rPr>
        <w:t>3.4.7</w:t>
      </w:r>
      <w:r w:rsidRPr="00D62CCF">
        <w:rPr>
          <w:sz w:val="24"/>
          <w:szCs w:val="24"/>
        </w:rPr>
        <w:fldChar w:fldCharType="end"/>
      </w:r>
      <w:r w:rsidRPr="00D62CCF">
        <w:rPr>
          <w:sz w:val="24"/>
          <w:szCs w:val="24"/>
        </w:rPr>
        <w:t xml:space="preserve"> настоящего Соглашения, подлежащих обеспечению за счет субсидии, не может превышать 6,7 тыс. рублей и в структуре подлежащих обеспечению затрат не может превышать 1 процента  от совокупных затрат Получателя, подлежащих обеспечению за счет субсидии.</w:t>
      </w:r>
      <w:bookmarkEnd w:id="24"/>
    </w:p>
    <w:p w:rsidR="00741718" w:rsidRPr="00D62CCF" w:rsidRDefault="00741718" w:rsidP="00454932">
      <w:pPr>
        <w:pStyle w:val="ConsPlusNormal"/>
        <w:numPr>
          <w:ilvl w:val="2"/>
          <w:numId w:val="6"/>
        </w:numPr>
        <w:suppressAutoHyphens w:val="0"/>
        <w:autoSpaceDN w:val="0"/>
        <w:adjustRightInd w:val="0"/>
        <w:ind w:left="0" w:firstLine="709"/>
        <w:jc w:val="both"/>
        <w:rPr>
          <w:sz w:val="24"/>
          <w:szCs w:val="24"/>
        </w:rPr>
      </w:pPr>
      <w:r w:rsidRPr="00D62CCF">
        <w:rPr>
          <w:sz w:val="24"/>
          <w:szCs w:val="24"/>
        </w:rPr>
        <w:t xml:space="preserve">Использование Получателем средств субсидии на обеспечение затрат, не  предусмотренных пунктом </w:t>
      </w:r>
      <w:r w:rsidRPr="00D62CCF">
        <w:rPr>
          <w:sz w:val="24"/>
          <w:szCs w:val="24"/>
        </w:rPr>
        <w:fldChar w:fldCharType="begin"/>
      </w:r>
      <w:r w:rsidRPr="00D62CCF">
        <w:rPr>
          <w:sz w:val="24"/>
          <w:szCs w:val="24"/>
        </w:rPr>
        <w:instrText xml:space="preserve"> REF _Ref515985184 \r \h  \* MERGEFORMAT </w:instrText>
      </w:r>
      <w:r w:rsidRPr="00D62CCF">
        <w:rPr>
          <w:sz w:val="24"/>
          <w:szCs w:val="24"/>
        </w:rPr>
      </w:r>
      <w:r w:rsidRPr="00D62CCF">
        <w:rPr>
          <w:sz w:val="24"/>
          <w:szCs w:val="24"/>
        </w:rPr>
        <w:fldChar w:fldCharType="separate"/>
      </w:r>
      <w:r>
        <w:rPr>
          <w:sz w:val="24"/>
          <w:szCs w:val="24"/>
        </w:rPr>
        <w:t>3.4</w:t>
      </w:r>
      <w:r w:rsidRPr="00D62CCF">
        <w:rPr>
          <w:sz w:val="24"/>
          <w:szCs w:val="24"/>
        </w:rPr>
        <w:fldChar w:fldCharType="end"/>
      </w:r>
      <w:r w:rsidRPr="00D62CCF">
        <w:rPr>
          <w:sz w:val="24"/>
          <w:szCs w:val="24"/>
        </w:rPr>
        <w:t xml:space="preserve"> настоящего Соглашения, а также на обеспечение затрат, предусмотренных пунктами </w:t>
      </w:r>
      <w:r w:rsidRPr="00D62CCF">
        <w:rPr>
          <w:sz w:val="24"/>
          <w:szCs w:val="24"/>
        </w:rPr>
        <w:fldChar w:fldCharType="begin"/>
      </w:r>
      <w:r w:rsidRPr="00D62CCF">
        <w:rPr>
          <w:sz w:val="24"/>
          <w:szCs w:val="24"/>
        </w:rPr>
        <w:instrText xml:space="preserve"> REF _Ref518034184 \r \h  \* MERGEFORMAT </w:instrText>
      </w:r>
      <w:r w:rsidRPr="00D62CCF">
        <w:rPr>
          <w:sz w:val="24"/>
          <w:szCs w:val="24"/>
        </w:rPr>
      </w:r>
      <w:r w:rsidRPr="00D62CCF">
        <w:rPr>
          <w:sz w:val="24"/>
          <w:szCs w:val="24"/>
        </w:rPr>
        <w:fldChar w:fldCharType="separate"/>
      </w:r>
      <w:r>
        <w:rPr>
          <w:sz w:val="24"/>
          <w:szCs w:val="24"/>
        </w:rPr>
        <w:t>3.4.2</w:t>
      </w:r>
      <w:r w:rsidRPr="00D62CCF">
        <w:rPr>
          <w:sz w:val="24"/>
          <w:szCs w:val="24"/>
        </w:rPr>
        <w:fldChar w:fldCharType="end"/>
      </w:r>
      <w:r w:rsidRPr="00D62CCF">
        <w:rPr>
          <w:sz w:val="24"/>
          <w:szCs w:val="24"/>
        </w:rPr>
        <w:t xml:space="preserve"> - </w:t>
      </w:r>
      <w:r w:rsidRPr="00D62CCF">
        <w:rPr>
          <w:sz w:val="24"/>
          <w:szCs w:val="24"/>
        </w:rPr>
        <w:fldChar w:fldCharType="begin"/>
      </w:r>
      <w:r w:rsidRPr="00D62CCF">
        <w:rPr>
          <w:sz w:val="24"/>
          <w:szCs w:val="24"/>
        </w:rPr>
        <w:instrText xml:space="preserve"> REF _Ref515983541 \r \h  \* MERGEFORMAT </w:instrText>
      </w:r>
      <w:r w:rsidRPr="00D62CCF">
        <w:rPr>
          <w:sz w:val="24"/>
          <w:szCs w:val="24"/>
        </w:rPr>
      </w:r>
      <w:r w:rsidRPr="00D62CCF">
        <w:rPr>
          <w:sz w:val="24"/>
          <w:szCs w:val="24"/>
        </w:rPr>
        <w:fldChar w:fldCharType="separate"/>
      </w:r>
      <w:r>
        <w:rPr>
          <w:sz w:val="24"/>
          <w:szCs w:val="24"/>
        </w:rPr>
        <w:t>3.4.7</w:t>
      </w:r>
      <w:r w:rsidRPr="00D62CCF">
        <w:rPr>
          <w:sz w:val="24"/>
          <w:szCs w:val="24"/>
        </w:rPr>
        <w:fldChar w:fldCharType="end"/>
      </w:r>
      <w:r w:rsidRPr="00D62CCF">
        <w:rPr>
          <w:sz w:val="24"/>
          <w:szCs w:val="24"/>
        </w:rPr>
        <w:t xml:space="preserve"> настоящего Соглашения сверх ограничения, предусмотренного пунктом </w:t>
      </w:r>
      <w:r w:rsidRPr="00D62CCF">
        <w:rPr>
          <w:sz w:val="24"/>
          <w:szCs w:val="24"/>
        </w:rPr>
        <w:fldChar w:fldCharType="begin"/>
      </w:r>
      <w:r w:rsidRPr="00D62CCF">
        <w:rPr>
          <w:sz w:val="24"/>
          <w:szCs w:val="24"/>
        </w:rPr>
        <w:instrText xml:space="preserve"> REF _Ref515985336 \r \h  \* MERGEFORMAT </w:instrText>
      </w:r>
      <w:r w:rsidRPr="00D62CCF">
        <w:rPr>
          <w:sz w:val="24"/>
          <w:szCs w:val="24"/>
        </w:rPr>
      </w:r>
      <w:r w:rsidRPr="00D62CCF">
        <w:rPr>
          <w:sz w:val="24"/>
          <w:szCs w:val="24"/>
        </w:rPr>
        <w:fldChar w:fldCharType="separate"/>
      </w:r>
      <w:r>
        <w:rPr>
          <w:sz w:val="24"/>
          <w:szCs w:val="24"/>
        </w:rPr>
        <w:t>3.5</w:t>
      </w:r>
      <w:r w:rsidRPr="00D62CCF">
        <w:rPr>
          <w:sz w:val="24"/>
          <w:szCs w:val="24"/>
        </w:rPr>
        <w:fldChar w:fldCharType="end"/>
      </w:r>
      <w:r w:rsidRPr="00D62CCF">
        <w:rPr>
          <w:sz w:val="24"/>
          <w:szCs w:val="24"/>
        </w:rPr>
        <w:t xml:space="preserve"> настоящего Соглашения,  не допускается. В случае нецелевого использования бюджетных средств средства в размере предоставленной Субсидии перечисляются в доход местного бюджета </w:t>
      </w:r>
      <w:r>
        <w:rPr>
          <w:sz w:val="24"/>
          <w:szCs w:val="24"/>
        </w:rPr>
        <w:t>Кочкуровского</w:t>
      </w:r>
      <w:r w:rsidRPr="00D62CCF">
        <w:rPr>
          <w:sz w:val="24"/>
          <w:szCs w:val="24"/>
        </w:rPr>
        <w:t xml:space="preserve"> муниципального района в порядке, предусмотренном бюджетным законодательством Российской Федерации.</w:t>
      </w:r>
    </w:p>
    <w:p w:rsidR="00741718" w:rsidRPr="00D62CCF" w:rsidRDefault="00741718" w:rsidP="00741718">
      <w:pPr>
        <w:pStyle w:val="ConsPlusNormal"/>
        <w:jc w:val="both"/>
        <w:rPr>
          <w:sz w:val="24"/>
          <w:szCs w:val="24"/>
        </w:rPr>
      </w:pPr>
    </w:p>
    <w:p w:rsidR="00741718" w:rsidRPr="00D62CCF" w:rsidRDefault="00741718" w:rsidP="00741718">
      <w:pPr>
        <w:pStyle w:val="ConsPlusNormal"/>
        <w:jc w:val="center"/>
        <w:outlineLvl w:val="1"/>
        <w:rPr>
          <w:sz w:val="24"/>
          <w:szCs w:val="24"/>
        </w:rPr>
      </w:pPr>
    </w:p>
    <w:p w:rsidR="00741718" w:rsidRPr="00D62CCF" w:rsidRDefault="00741718" w:rsidP="00741718">
      <w:pPr>
        <w:pStyle w:val="ConsPlusNormal"/>
        <w:jc w:val="center"/>
        <w:outlineLvl w:val="1"/>
        <w:rPr>
          <w:sz w:val="24"/>
          <w:szCs w:val="24"/>
        </w:rPr>
      </w:pPr>
    </w:p>
    <w:p w:rsidR="00741718" w:rsidRPr="00D62CCF" w:rsidRDefault="00741718" w:rsidP="00741718">
      <w:pPr>
        <w:pStyle w:val="ConsPlusNormal"/>
        <w:jc w:val="center"/>
        <w:outlineLvl w:val="1"/>
        <w:rPr>
          <w:sz w:val="24"/>
          <w:szCs w:val="24"/>
        </w:rPr>
      </w:pPr>
      <w:r>
        <w:rPr>
          <w:sz w:val="24"/>
          <w:szCs w:val="24"/>
        </w:rPr>
        <w:t>4</w:t>
      </w:r>
      <w:r w:rsidRPr="00D62CCF">
        <w:rPr>
          <w:sz w:val="24"/>
          <w:szCs w:val="24"/>
        </w:rPr>
        <w:t>. ВЗАИМОДЕЙСТВИЕ СТОРОН</w:t>
      </w:r>
    </w:p>
    <w:p w:rsidR="00741718" w:rsidRPr="00D62CCF" w:rsidRDefault="00741718" w:rsidP="00741718">
      <w:pPr>
        <w:pStyle w:val="ConsPlusNormal"/>
        <w:jc w:val="center"/>
        <w:outlineLvl w:val="1"/>
        <w:rPr>
          <w:sz w:val="24"/>
          <w:szCs w:val="24"/>
        </w:rPr>
      </w:pPr>
    </w:p>
    <w:p w:rsidR="00741718" w:rsidRPr="00D62CCF" w:rsidRDefault="00741718" w:rsidP="00454932">
      <w:pPr>
        <w:pStyle w:val="aff"/>
        <w:widowControl w:val="0"/>
        <w:numPr>
          <w:ilvl w:val="0"/>
          <w:numId w:val="6"/>
        </w:numPr>
        <w:autoSpaceDE w:val="0"/>
        <w:autoSpaceDN w:val="0"/>
        <w:adjustRightInd w:val="0"/>
        <w:contextualSpacing w:val="0"/>
        <w:jc w:val="both"/>
        <w:rPr>
          <w:rFonts w:ascii="Arial" w:hAnsi="Arial" w:cs="Arial"/>
          <w:vanish/>
        </w:rPr>
      </w:pPr>
    </w:p>
    <w:p w:rsidR="00741718" w:rsidRPr="00D62CCF" w:rsidRDefault="00741718" w:rsidP="00454932">
      <w:pPr>
        <w:pStyle w:val="ConsPlusNormal"/>
        <w:numPr>
          <w:ilvl w:val="1"/>
          <w:numId w:val="6"/>
        </w:numPr>
        <w:suppressAutoHyphens w:val="0"/>
        <w:autoSpaceDN w:val="0"/>
        <w:adjustRightInd w:val="0"/>
        <w:ind w:left="0" w:firstLine="709"/>
        <w:jc w:val="both"/>
        <w:rPr>
          <w:sz w:val="24"/>
          <w:szCs w:val="24"/>
        </w:rPr>
      </w:pPr>
      <w:r w:rsidRPr="00D62CCF">
        <w:rPr>
          <w:sz w:val="24"/>
          <w:szCs w:val="24"/>
        </w:rPr>
        <w:t xml:space="preserve"> Главный распорядитель обязуется:</w:t>
      </w:r>
    </w:p>
    <w:p w:rsidR="00741718" w:rsidRPr="00D62CCF" w:rsidRDefault="00741718" w:rsidP="00454932">
      <w:pPr>
        <w:pStyle w:val="ConsPlusNormal"/>
        <w:numPr>
          <w:ilvl w:val="2"/>
          <w:numId w:val="6"/>
        </w:numPr>
        <w:suppressAutoHyphens w:val="0"/>
        <w:autoSpaceDN w:val="0"/>
        <w:adjustRightInd w:val="0"/>
        <w:ind w:left="0" w:firstLine="709"/>
        <w:jc w:val="both"/>
        <w:rPr>
          <w:sz w:val="24"/>
          <w:szCs w:val="24"/>
        </w:rPr>
      </w:pPr>
      <w:r w:rsidRPr="00D62CCF">
        <w:rPr>
          <w:sz w:val="24"/>
          <w:szCs w:val="24"/>
        </w:rPr>
        <w:t xml:space="preserve">Обеспечить предоставление Получателю Субсидию в соответствии с разделом </w:t>
      </w:r>
      <w:r w:rsidRPr="00D62CCF">
        <w:rPr>
          <w:sz w:val="24"/>
          <w:szCs w:val="24"/>
          <w:lang w:val="en-US"/>
        </w:rPr>
        <w:t>III</w:t>
      </w:r>
      <w:r w:rsidRPr="00D62CCF">
        <w:rPr>
          <w:sz w:val="24"/>
          <w:szCs w:val="24"/>
        </w:rPr>
        <w:t xml:space="preserve"> настоящего Соглашения.</w:t>
      </w:r>
    </w:p>
    <w:p w:rsidR="00741718" w:rsidRPr="00D62CCF" w:rsidRDefault="00741718" w:rsidP="00454932">
      <w:pPr>
        <w:pStyle w:val="ConsPlusNormal"/>
        <w:numPr>
          <w:ilvl w:val="2"/>
          <w:numId w:val="6"/>
        </w:numPr>
        <w:suppressAutoHyphens w:val="0"/>
        <w:autoSpaceDN w:val="0"/>
        <w:adjustRightInd w:val="0"/>
        <w:ind w:left="0" w:firstLine="709"/>
        <w:jc w:val="both"/>
        <w:rPr>
          <w:sz w:val="24"/>
          <w:szCs w:val="24"/>
        </w:rPr>
      </w:pPr>
      <w:r w:rsidRPr="00D62CCF">
        <w:rPr>
          <w:sz w:val="24"/>
          <w:szCs w:val="24"/>
        </w:rPr>
        <w:t xml:space="preserve">Осуществлять проверку представляемых Получателем заявок на  перечисление субсидии, указанных в пункте </w:t>
      </w:r>
      <w:r w:rsidRPr="00D62CCF">
        <w:rPr>
          <w:sz w:val="24"/>
          <w:szCs w:val="24"/>
        </w:rPr>
        <w:fldChar w:fldCharType="begin"/>
      </w:r>
      <w:r w:rsidRPr="00D62CCF">
        <w:rPr>
          <w:sz w:val="24"/>
          <w:szCs w:val="24"/>
        </w:rPr>
        <w:instrText xml:space="preserve"> REF _Ref515987626 \r \h  \* MERGEFORMAT </w:instrText>
      </w:r>
      <w:r w:rsidRPr="00D62CCF">
        <w:rPr>
          <w:sz w:val="24"/>
          <w:szCs w:val="24"/>
        </w:rPr>
      </w:r>
      <w:r w:rsidRPr="00D62CCF">
        <w:rPr>
          <w:sz w:val="24"/>
          <w:szCs w:val="24"/>
        </w:rPr>
        <w:fldChar w:fldCharType="separate"/>
      </w:r>
      <w:r>
        <w:rPr>
          <w:sz w:val="24"/>
          <w:szCs w:val="24"/>
        </w:rPr>
        <w:t>3.3</w:t>
      </w:r>
      <w:r w:rsidRPr="00D62CCF">
        <w:rPr>
          <w:sz w:val="24"/>
          <w:szCs w:val="24"/>
        </w:rPr>
        <w:fldChar w:fldCharType="end"/>
      </w:r>
      <w:r w:rsidRPr="00D62CCF">
        <w:rPr>
          <w:sz w:val="24"/>
          <w:szCs w:val="24"/>
        </w:rPr>
        <w:t xml:space="preserve"> настоящего Соглашения, в том числе на соответствие их Порядку, в течение 2 рабочих дней со дня их получения от Получателя.</w:t>
      </w:r>
    </w:p>
    <w:p w:rsidR="00741718" w:rsidRPr="00D62CCF" w:rsidRDefault="00741718" w:rsidP="00454932">
      <w:pPr>
        <w:pStyle w:val="ConsPlusNormal"/>
        <w:numPr>
          <w:ilvl w:val="2"/>
          <w:numId w:val="6"/>
        </w:numPr>
        <w:suppressAutoHyphens w:val="0"/>
        <w:autoSpaceDN w:val="0"/>
        <w:adjustRightInd w:val="0"/>
        <w:ind w:left="0" w:firstLine="709"/>
        <w:jc w:val="both"/>
        <w:rPr>
          <w:sz w:val="24"/>
          <w:szCs w:val="24"/>
        </w:rPr>
      </w:pPr>
      <w:r w:rsidRPr="00D62CCF">
        <w:rPr>
          <w:sz w:val="24"/>
          <w:szCs w:val="24"/>
        </w:rPr>
        <w:t xml:space="preserve">Обеспечивать перечисление Субсидии на счет Получателя, указанный в разделе </w:t>
      </w:r>
      <w:r w:rsidRPr="00D62CCF">
        <w:rPr>
          <w:sz w:val="24"/>
          <w:szCs w:val="24"/>
          <w:lang w:val="en-US"/>
        </w:rPr>
        <w:t>V</w:t>
      </w:r>
      <w:r w:rsidRPr="00D62CCF">
        <w:rPr>
          <w:sz w:val="24"/>
          <w:szCs w:val="24"/>
        </w:rPr>
        <w:t xml:space="preserve">III настоящего Соглашения, в соответствии с пунктом </w:t>
      </w:r>
      <w:r w:rsidRPr="00D62CCF">
        <w:rPr>
          <w:sz w:val="24"/>
          <w:szCs w:val="24"/>
        </w:rPr>
        <w:fldChar w:fldCharType="begin"/>
      </w:r>
      <w:r w:rsidRPr="00D62CCF">
        <w:rPr>
          <w:sz w:val="24"/>
          <w:szCs w:val="24"/>
        </w:rPr>
        <w:instrText xml:space="preserve"> REF _Ref515987626 \r \h  \* MERGEFORMAT </w:instrText>
      </w:r>
      <w:r w:rsidRPr="00D62CCF">
        <w:rPr>
          <w:sz w:val="24"/>
          <w:szCs w:val="24"/>
        </w:rPr>
      </w:r>
      <w:r w:rsidRPr="00D62CCF">
        <w:rPr>
          <w:sz w:val="24"/>
          <w:szCs w:val="24"/>
        </w:rPr>
        <w:fldChar w:fldCharType="separate"/>
      </w:r>
      <w:r>
        <w:rPr>
          <w:sz w:val="24"/>
          <w:szCs w:val="24"/>
        </w:rPr>
        <w:t>3.3</w:t>
      </w:r>
      <w:r w:rsidRPr="00D62CCF">
        <w:rPr>
          <w:sz w:val="24"/>
          <w:szCs w:val="24"/>
        </w:rPr>
        <w:fldChar w:fldCharType="end"/>
      </w:r>
      <w:r w:rsidRPr="00D62CCF">
        <w:rPr>
          <w:sz w:val="24"/>
          <w:szCs w:val="24"/>
        </w:rPr>
        <w:t xml:space="preserve"> настоящего Соглашения.</w:t>
      </w:r>
    </w:p>
    <w:p w:rsidR="00741718" w:rsidRPr="00D62CCF" w:rsidRDefault="00741718" w:rsidP="00454932">
      <w:pPr>
        <w:pStyle w:val="ConsPlusNormal"/>
        <w:numPr>
          <w:ilvl w:val="2"/>
          <w:numId w:val="6"/>
        </w:numPr>
        <w:suppressAutoHyphens w:val="0"/>
        <w:autoSpaceDN w:val="0"/>
        <w:adjustRightInd w:val="0"/>
        <w:ind w:left="0" w:firstLine="709"/>
        <w:jc w:val="both"/>
        <w:rPr>
          <w:sz w:val="24"/>
          <w:szCs w:val="24"/>
        </w:rPr>
      </w:pPr>
      <w:r w:rsidRPr="00D62CCF">
        <w:rPr>
          <w:sz w:val="24"/>
          <w:szCs w:val="24"/>
        </w:rPr>
        <w:t>Возместить убытки, понесенные Получателем в случае неисполнения главным распорядителем обязательств, предусмотренных настоящим Соглашением, в течение 15 рабочих дней со дня получения от Получателя требования о возмещении убытков.</w:t>
      </w:r>
    </w:p>
    <w:p w:rsidR="00741718" w:rsidRPr="00D62CCF" w:rsidRDefault="00741718" w:rsidP="00454932">
      <w:pPr>
        <w:pStyle w:val="ConsPlusNormal"/>
        <w:numPr>
          <w:ilvl w:val="2"/>
          <w:numId w:val="6"/>
        </w:numPr>
        <w:suppressAutoHyphens w:val="0"/>
        <w:autoSpaceDN w:val="0"/>
        <w:adjustRightInd w:val="0"/>
        <w:ind w:left="0" w:firstLine="709"/>
        <w:jc w:val="both"/>
        <w:rPr>
          <w:sz w:val="24"/>
          <w:szCs w:val="24"/>
        </w:rPr>
      </w:pPr>
      <w:bookmarkStart w:id="25" w:name="_Ref515988656"/>
      <w:r w:rsidRPr="00D62CCF">
        <w:rPr>
          <w:sz w:val="24"/>
          <w:szCs w:val="24"/>
        </w:rPr>
        <w:t>Осуществлять контроль за соблюдением Получателем порядка, целей и условий предоставления Субсидии, установленных Порядком и настоящим Соглашением, путем проведения плановых и (или) внеплановых проверок.</w:t>
      </w:r>
      <w:bookmarkEnd w:id="25"/>
    </w:p>
    <w:p w:rsidR="00741718" w:rsidRPr="00D62CCF" w:rsidRDefault="00741718" w:rsidP="00454932">
      <w:pPr>
        <w:pStyle w:val="ConsPlusNormal"/>
        <w:numPr>
          <w:ilvl w:val="2"/>
          <w:numId w:val="6"/>
        </w:numPr>
        <w:suppressAutoHyphens w:val="0"/>
        <w:autoSpaceDN w:val="0"/>
        <w:adjustRightInd w:val="0"/>
        <w:ind w:left="0" w:firstLine="709"/>
        <w:jc w:val="both"/>
        <w:rPr>
          <w:sz w:val="24"/>
          <w:szCs w:val="24"/>
        </w:rPr>
      </w:pPr>
      <w:bookmarkStart w:id="26" w:name="_Ref515991180"/>
      <w:r w:rsidRPr="00D62CCF">
        <w:rPr>
          <w:sz w:val="24"/>
          <w:szCs w:val="24"/>
        </w:rPr>
        <w:t>В случае, если Получателем допущены нарушения условий и обязательств, предусмотренных</w:t>
      </w:r>
      <w:bookmarkEnd w:id="26"/>
      <w:r w:rsidRPr="00D62CCF">
        <w:rPr>
          <w:sz w:val="24"/>
          <w:szCs w:val="24"/>
        </w:rPr>
        <w:t xml:space="preserve"> Порядком и/или настоящим соглашением, и/или фактов нарушения требований Правил персонифицированного финансирования, </w:t>
      </w:r>
      <w:r w:rsidRPr="00D62CCF">
        <w:rPr>
          <w:sz w:val="24"/>
          <w:szCs w:val="24"/>
        </w:rPr>
        <w:lastRenderedPageBreak/>
        <w:t xml:space="preserve">направлять Получателю требование об обеспечении возврата средств Субсидий в доход местного бюджета </w:t>
      </w:r>
      <w:r>
        <w:rPr>
          <w:sz w:val="24"/>
          <w:szCs w:val="24"/>
        </w:rPr>
        <w:t>Кочкуровского</w:t>
      </w:r>
      <w:r w:rsidRPr="00D62CCF">
        <w:rPr>
          <w:sz w:val="24"/>
          <w:szCs w:val="24"/>
        </w:rPr>
        <w:t xml:space="preserve"> муниципального района в сроки, установленные Порядком </w:t>
      </w:r>
    </w:p>
    <w:p w:rsidR="00741718" w:rsidRPr="00D62CCF" w:rsidRDefault="00741718" w:rsidP="00454932">
      <w:pPr>
        <w:pStyle w:val="ConsPlusNormal"/>
        <w:numPr>
          <w:ilvl w:val="2"/>
          <w:numId w:val="6"/>
        </w:numPr>
        <w:suppressAutoHyphens w:val="0"/>
        <w:autoSpaceDN w:val="0"/>
        <w:adjustRightInd w:val="0"/>
        <w:ind w:left="0" w:firstLine="709"/>
        <w:jc w:val="both"/>
        <w:rPr>
          <w:sz w:val="24"/>
          <w:szCs w:val="24"/>
        </w:rPr>
      </w:pPr>
      <w:r w:rsidRPr="00D62CCF">
        <w:rPr>
          <w:sz w:val="24"/>
          <w:szCs w:val="24"/>
        </w:rPr>
        <w:t>Направить Получателю в 10-ти дневный срок с даты регистрации Соглашения Главным распорядителем форму для предоставления отчетности об осуществлении расходов, источником финансового обеспечения которых является Субсидия.</w:t>
      </w:r>
    </w:p>
    <w:p w:rsidR="00741718" w:rsidRPr="00D62CCF" w:rsidRDefault="00741718" w:rsidP="00454932">
      <w:pPr>
        <w:pStyle w:val="ConsPlusNormal"/>
        <w:numPr>
          <w:ilvl w:val="2"/>
          <w:numId w:val="6"/>
        </w:numPr>
        <w:suppressAutoHyphens w:val="0"/>
        <w:autoSpaceDN w:val="0"/>
        <w:adjustRightInd w:val="0"/>
        <w:ind w:left="0" w:firstLine="709"/>
        <w:jc w:val="both"/>
        <w:rPr>
          <w:sz w:val="24"/>
          <w:szCs w:val="24"/>
        </w:rPr>
      </w:pPr>
      <w:r w:rsidRPr="00D62CCF">
        <w:rPr>
          <w:sz w:val="24"/>
          <w:szCs w:val="24"/>
        </w:rPr>
        <w:t>Выполнять иные обязательства, установленные бюджетным законодательством Российской Федерации, Порядком и настоящим Соглашением.</w:t>
      </w:r>
    </w:p>
    <w:p w:rsidR="00741718" w:rsidRPr="00D62CCF" w:rsidRDefault="00741718" w:rsidP="00454932">
      <w:pPr>
        <w:pStyle w:val="ConsPlusNormal"/>
        <w:numPr>
          <w:ilvl w:val="1"/>
          <w:numId w:val="6"/>
        </w:numPr>
        <w:suppressAutoHyphens w:val="0"/>
        <w:autoSpaceDN w:val="0"/>
        <w:adjustRightInd w:val="0"/>
        <w:ind w:left="0" w:firstLine="709"/>
        <w:jc w:val="both"/>
        <w:rPr>
          <w:sz w:val="24"/>
          <w:szCs w:val="24"/>
        </w:rPr>
      </w:pPr>
      <w:r w:rsidRPr="00D62CCF">
        <w:rPr>
          <w:sz w:val="24"/>
          <w:szCs w:val="24"/>
        </w:rPr>
        <w:t>Главный распорядитель вправе:</w:t>
      </w:r>
    </w:p>
    <w:p w:rsidR="00741718" w:rsidRPr="00D62CCF" w:rsidRDefault="00741718" w:rsidP="00454932">
      <w:pPr>
        <w:pStyle w:val="ConsPlusNormal"/>
        <w:numPr>
          <w:ilvl w:val="2"/>
          <w:numId w:val="6"/>
        </w:numPr>
        <w:suppressAutoHyphens w:val="0"/>
        <w:autoSpaceDN w:val="0"/>
        <w:adjustRightInd w:val="0"/>
        <w:ind w:left="0" w:firstLine="709"/>
        <w:jc w:val="both"/>
        <w:rPr>
          <w:sz w:val="24"/>
          <w:szCs w:val="24"/>
        </w:rPr>
      </w:pPr>
      <w:bookmarkStart w:id="27" w:name="_Ref515993725"/>
      <w:r w:rsidRPr="00D62CCF">
        <w:rPr>
          <w:sz w:val="24"/>
          <w:szCs w:val="24"/>
        </w:rPr>
        <w:t xml:space="preserve">Принимать решение об изменении условий настоящего Соглашения в соответствии с пунктом </w:t>
      </w:r>
      <w:r w:rsidRPr="00D62CCF">
        <w:rPr>
          <w:sz w:val="24"/>
          <w:szCs w:val="24"/>
        </w:rPr>
        <w:fldChar w:fldCharType="begin"/>
      </w:r>
      <w:r w:rsidRPr="00D62CCF">
        <w:rPr>
          <w:sz w:val="24"/>
          <w:szCs w:val="24"/>
        </w:rPr>
        <w:instrText xml:space="preserve"> REF _Ref515993685 \r \h  \* MERGEFORMAT </w:instrText>
      </w:r>
      <w:r w:rsidRPr="00D62CCF">
        <w:rPr>
          <w:sz w:val="24"/>
          <w:szCs w:val="24"/>
        </w:rPr>
      </w:r>
      <w:r w:rsidRPr="00D62CCF">
        <w:rPr>
          <w:sz w:val="24"/>
          <w:szCs w:val="24"/>
        </w:rPr>
        <w:fldChar w:fldCharType="separate"/>
      </w:r>
      <w:r>
        <w:rPr>
          <w:sz w:val="24"/>
          <w:szCs w:val="24"/>
        </w:rPr>
        <w:t>7.3</w:t>
      </w:r>
      <w:r w:rsidRPr="00D62CCF">
        <w:rPr>
          <w:sz w:val="24"/>
          <w:szCs w:val="24"/>
        </w:rPr>
        <w:fldChar w:fldCharType="end"/>
      </w:r>
      <w:r w:rsidRPr="00D62CCF">
        <w:rPr>
          <w:sz w:val="24"/>
          <w:szCs w:val="24"/>
        </w:rPr>
        <w:t xml:space="preserve"> настоящего Соглашения, в том числе на основании информации и предложений, направленных Получателем в соответствии с пунктом </w:t>
      </w:r>
      <w:r w:rsidRPr="00D62CCF">
        <w:rPr>
          <w:sz w:val="24"/>
          <w:szCs w:val="24"/>
        </w:rPr>
        <w:fldChar w:fldCharType="begin"/>
      </w:r>
      <w:r w:rsidRPr="00D62CCF">
        <w:rPr>
          <w:sz w:val="24"/>
          <w:szCs w:val="24"/>
        </w:rPr>
        <w:instrText xml:space="preserve"> REF _Ref515993157 \r \h  \* MERGEFORMAT </w:instrText>
      </w:r>
      <w:r w:rsidRPr="00D62CCF">
        <w:rPr>
          <w:sz w:val="24"/>
          <w:szCs w:val="24"/>
        </w:rPr>
      </w:r>
      <w:r w:rsidRPr="00D62CCF">
        <w:rPr>
          <w:sz w:val="24"/>
          <w:szCs w:val="24"/>
        </w:rPr>
        <w:fldChar w:fldCharType="separate"/>
      </w:r>
      <w:r>
        <w:rPr>
          <w:sz w:val="24"/>
          <w:szCs w:val="24"/>
        </w:rPr>
        <w:t>4.4.2</w:t>
      </w:r>
      <w:r w:rsidRPr="00D62CCF">
        <w:rPr>
          <w:sz w:val="24"/>
          <w:szCs w:val="24"/>
        </w:rPr>
        <w:fldChar w:fldCharType="end"/>
      </w:r>
      <w:r w:rsidRPr="00D62CCF">
        <w:rPr>
          <w:sz w:val="24"/>
          <w:szCs w:val="24"/>
        </w:rPr>
        <w:t xml:space="preserve"> настоящего Соглашения, включая изменение размера Субсидии.</w:t>
      </w:r>
      <w:bookmarkEnd w:id="27"/>
    </w:p>
    <w:p w:rsidR="00741718" w:rsidRPr="00D62CCF" w:rsidRDefault="00741718" w:rsidP="00454932">
      <w:pPr>
        <w:pStyle w:val="ConsPlusNormal"/>
        <w:numPr>
          <w:ilvl w:val="2"/>
          <w:numId w:val="6"/>
        </w:numPr>
        <w:suppressAutoHyphens w:val="0"/>
        <w:autoSpaceDN w:val="0"/>
        <w:adjustRightInd w:val="0"/>
        <w:ind w:left="0" w:firstLine="709"/>
        <w:jc w:val="both"/>
        <w:rPr>
          <w:sz w:val="24"/>
          <w:szCs w:val="24"/>
        </w:rPr>
      </w:pPr>
      <w:bookmarkStart w:id="28" w:name="_Ref515992468"/>
      <w:r w:rsidRPr="00D62CCF">
        <w:rPr>
          <w:sz w:val="24"/>
          <w:szCs w:val="24"/>
        </w:rPr>
        <w:t>Принимать в соответствии с бюджетным законодательством Российской Федерации решение о наличии или отсутствии потребности в направлении в 20</w:t>
      </w:r>
      <w:r>
        <w:rPr>
          <w:sz w:val="24"/>
          <w:szCs w:val="24"/>
        </w:rPr>
        <w:t>22</w:t>
      </w:r>
      <w:r w:rsidRPr="00D62CCF">
        <w:rPr>
          <w:sz w:val="24"/>
          <w:szCs w:val="24"/>
        </w:rPr>
        <w:t xml:space="preserve"> году остатка Субсидии, не использованного в 20</w:t>
      </w:r>
      <w:r>
        <w:rPr>
          <w:sz w:val="24"/>
          <w:szCs w:val="24"/>
        </w:rPr>
        <w:t>22</w:t>
      </w:r>
      <w:r w:rsidRPr="00D62CCF">
        <w:rPr>
          <w:sz w:val="24"/>
          <w:szCs w:val="24"/>
        </w:rPr>
        <w:t xml:space="preserve"> году, на цели, указанные в разделе I настоящего Соглашения, не позднее 10 рабочих дней со дня получения от Получателя документов, обосновывающих потребность в направлении остатка Субсидии на указанные цели.</w:t>
      </w:r>
      <w:bookmarkEnd w:id="28"/>
    </w:p>
    <w:p w:rsidR="00741718" w:rsidRPr="00D62CCF" w:rsidRDefault="00741718" w:rsidP="00454932">
      <w:pPr>
        <w:pStyle w:val="ConsPlusNormal"/>
        <w:numPr>
          <w:ilvl w:val="2"/>
          <w:numId w:val="6"/>
        </w:numPr>
        <w:suppressAutoHyphens w:val="0"/>
        <w:autoSpaceDN w:val="0"/>
        <w:adjustRightInd w:val="0"/>
        <w:ind w:left="0" w:firstLine="709"/>
        <w:jc w:val="both"/>
        <w:rPr>
          <w:sz w:val="24"/>
          <w:szCs w:val="24"/>
        </w:rPr>
      </w:pPr>
      <w:r w:rsidRPr="00D62CCF">
        <w:rPr>
          <w:sz w:val="24"/>
          <w:szCs w:val="24"/>
        </w:rPr>
        <w:t>Приостанавливать  предоставление Субсидии в случае установления Главным распорядителем   факта(ов) нарушения Получателем Правил персонифицированного финансирования,    порядка,    целей   и   условий   предоставления   Субсидии, предусмотренных  Порядком и настоящим Соглашением, в   том   числе   указания   в  заявках на перечисление субсидии,  представленных  Получателем  в соответствии с настоящим Соглашением, недостоверных сведений, или получения от органа финансового контроля информации о таких нарушениях, до устранения указанных  нарушений  с  обязательным  уведомлением  Получателя  не позднее 2-го рабочего дня с даты принятия решения  о приостановлении предоставления Субсидии.</w:t>
      </w:r>
    </w:p>
    <w:p w:rsidR="00741718" w:rsidRPr="00D62CCF" w:rsidRDefault="00741718" w:rsidP="00454932">
      <w:pPr>
        <w:pStyle w:val="ConsPlusNormal"/>
        <w:numPr>
          <w:ilvl w:val="2"/>
          <w:numId w:val="6"/>
        </w:numPr>
        <w:suppressAutoHyphens w:val="0"/>
        <w:autoSpaceDN w:val="0"/>
        <w:adjustRightInd w:val="0"/>
        <w:ind w:left="0" w:firstLine="709"/>
        <w:jc w:val="both"/>
        <w:rPr>
          <w:sz w:val="24"/>
          <w:szCs w:val="24"/>
        </w:rPr>
      </w:pPr>
      <w:bookmarkStart w:id="29" w:name="_Ref515991086"/>
      <w:r w:rsidRPr="00D62CCF">
        <w:rPr>
          <w:sz w:val="24"/>
          <w:szCs w:val="24"/>
        </w:rPr>
        <w:t xml:space="preserve">Запрашивать у Получателя документы и информацию, необходимые для осуществления контроля за соблюдением Получателем порядка, целей и условий предоставления Субсидии, установленных Порядком и настоящим Соглашением, в соответствии с пунктом </w:t>
      </w:r>
      <w:r w:rsidRPr="00D62CCF">
        <w:rPr>
          <w:sz w:val="24"/>
          <w:szCs w:val="24"/>
        </w:rPr>
        <w:fldChar w:fldCharType="begin"/>
      </w:r>
      <w:r w:rsidRPr="00D62CCF">
        <w:rPr>
          <w:sz w:val="24"/>
          <w:szCs w:val="24"/>
        </w:rPr>
        <w:instrText xml:space="preserve"> REF _Ref515988656 \r \h  \* MERGEFORMAT </w:instrText>
      </w:r>
      <w:r w:rsidRPr="00D62CCF">
        <w:rPr>
          <w:sz w:val="24"/>
          <w:szCs w:val="24"/>
        </w:rPr>
      </w:r>
      <w:r w:rsidRPr="00D62CCF">
        <w:rPr>
          <w:sz w:val="24"/>
          <w:szCs w:val="24"/>
        </w:rPr>
        <w:fldChar w:fldCharType="separate"/>
      </w:r>
      <w:r>
        <w:rPr>
          <w:sz w:val="24"/>
          <w:szCs w:val="24"/>
        </w:rPr>
        <w:t>4.1.5</w:t>
      </w:r>
      <w:r w:rsidRPr="00D62CCF">
        <w:rPr>
          <w:sz w:val="24"/>
          <w:szCs w:val="24"/>
        </w:rPr>
        <w:fldChar w:fldCharType="end"/>
      </w:r>
      <w:r w:rsidRPr="00D62CCF">
        <w:rPr>
          <w:sz w:val="24"/>
          <w:szCs w:val="24"/>
        </w:rPr>
        <w:t xml:space="preserve"> настоящего Соглашения.</w:t>
      </w:r>
      <w:bookmarkEnd w:id="29"/>
    </w:p>
    <w:p w:rsidR="00741718" w:rsidRPr="00D62CCF" w:rsidRDefault="00741718" w:rsidP="00454932">
      <w:pPr>
        <w:pStyle w:val="ConsPlusNormal"/>
        <w:numPr>
          <w:ilvl w:val="2"/>
          <w:numId w:val="6"/>
        </w:numPr>
        <w:suppressAutoHyphens w:val="0"/>
        <w:autoSpaceDN w:val="0"/>
        <w:adjustRightInd w:val="0"/>
        <w:ind w:left="0" w:firstLine="709"/>
        <w:jc w:val="both"/>
        <w:rPr>
          <w:sz w:val="24"/>
          <w:szCs w:val="24"/>
        </w:rPr>
      </w:pPr>
      <w:r w:rsidRPr="00D62CCF">
        <w:rPr>
          <w:sz w:val="24"/>
          <w:szCs w:val="24"/>
        </w:rPr>
        <w:t>Осуществлять иные права в соответствии с бюджетным законодательством Российской Федерации и Порядком предоставления Субсидии.</w:t>
      </w:r>
    </w:p>
    <w:p w:rsidR="00741718" w:rsidRPr="00D62CCF" w:rsidRDefault="00741718" w:rsidP="00454932">
      <w:pPr>
        <w:pStyle w:val="ConsPlusNormal"/>
        <w:numPr>
          <w:ilvl w:val="1"/>
          <w:numId w:val="6"/>
        </w:numPr>
        <w:suppressAutoHyphens w:val="0"/>
        <w:autoSpaceDN w:val="0"/>
        <w:adjustRightInd w:val="0"/>
        <w:ind w:left="0" w:firstLine="709"/>
        <w:jc w:val="both"/>
        <w:rPr>
          <w:sz w:val="24"/>
          <w:szCs w:val="24"/>
        </w:rPr>
      </w:pPr>
      <w:r w:rsidRPr="00D62CCF">
        <w:rPr>
          <w:sz w:val="24"/>
          <w:szCs w:val="24"/>
        </w:rPr>
        <w:t>Получатель обязан:</w:t>
      </w:r>
    </w:p>
    <w:p w:rsidR="00741718" w:rsidRPr="00D62CCF" w:rsidRDefault="00741718" w:rsidP="00454932">
      <w:pPr>
        <w:pStyle w:val="ConsPlusNormal"/>
        <w:numPr>
          <w:ilvl w:val="2"/>
          <w:numId w:val="6"/>
        </w:numPr>
        <w:suppressAutoHyphens w:val="0"/>
        <w:autoSpaceDN w:val="0"/>
        <w:adjustRightInd w:val="0"/>
        <w:ind w:left="0" w:firstLine="709"/>
        <w:jc w:val="both"/>
        <w:rPr>
          <w:sz w:val="24"/>
          <w:szCs w:val="24"/>
        </w:rPr>
      </w:pPr>
      <w:r w:rsidRPr="00D62CCF">
        <w:rPr>
          <w:sz w:val="24"/>
          <w:szCs w:val="24"/>
        </w:rPr>
        <w:t>Представить Главному распорядителю при заключении настоящего Соглашения:</w:t>
      </w:r>
    </w:p>
    <w:p w:rsidR="00741718" w:rsidRPr="00D62CCF" w:rsidRDefault="00741718" w:rsidP="00741718">
      <w:pPr>
        <w:pStyle w:val="ConsPlusNormal"/>
        <w:ind w:firstLine="709"/>
        <w:jc w:val="both"/>
        <w:rPr>
          <w:sz w:val="24"/>
          <w:szCs w:val="24"/>
        </w:rPr>
      </w:pPr>
      <w:r w:rsidRPr="00D62CCF">
        <w:rPr>
          <w:sz w:val="24"/>
          <w:szCs w:val="24"/>
        </w:rPr>
        <w:t>а) копию устава Получателя, заверенную печатью Получателя;</w:t>
      </w:r>
    </w:p>
    <w:p w:rsidR="00741718" w:rsidRPr="00D62CCF" w:rsidRDefault="00741718" w:rsidP="00741718">
      <w:pPr>
        <w:pStyle w:val="ConsPlusNormal"/>
        <w:ind w:firstLine="709"/>
        <w:jc w:val="both"/>
        <w:rPr>
          <w:sz w:val="24"/>
          <w:szCs w:val="24"/>
        </w:rPr>
      </w:pPr>
      <w:r w:rsidRPr="00D62CCF">
        <w:rPr>
          <w:sz w:val="24"/>
          <w:szCs w:val="24"/>
        </w:rPr>
        <w:t>б) согласие Получателя на осуществление Главным распорядителям и уполномоченными органами финансового контроля проверок соблюдений условий, установленных Соглашением.</w:t>
      </w:r>
    </w:p>
    <w:p w:rsidR="00741718" w:rsidRPr="00D62CCF" w:rsidRDefault="00741718" w:rsidP="00454932">
      <w:pPr>
        <w:pStyle w:val="ConsPlusNormal"/>
        <w:numPr>
          <w:ilvl w:val="2"/>
          <w:numId w:val="6"/>
        </w:numPr>
        <w:suppressAutoHyphens w:val="0"/>
        <w:autoSpaceDN w:val="0"/>
        <w:adjustRightInd w:val="0"/>
        <w:ind w:left="0" w:firstLine="709"/>
        <w:jc w:val="both"/>
        <w:rPr>
          <w:sz w:val="24"/>
          <w:szCs w:val="24"/>
        </w:rPr>
      </w:pPr>
      <w:r w:rsidRPr="00D62CCF">
        <w:rPr>
          <w:sz w:val="24"/>
          <w:szCs w:val="24"/>
        </w:rPr>
        <w:t xml:space="preserve">Ежемесячно представлять Главному распорядителю заявки на перечисление Субсидии в соответствии с пунктом </w:t>
      </w:r>
      <w:r w:rsidRPr="00D62CCF">
        <w:rPr>
          <w:sz w:val="24"/>
          <w:szCs w:val="24"/>
        </w:rPr>
        <w:fldChar w:fldCharType="begin"/>
      </w:r>
      <w:r w:rsidRPr="00D62CCF">
        <w:rPr>
          <w:sz w:val="24"/>
          <w:szCs w:val="24"/>
        </w:rPr>
        <w:instrText xml:space="preserve"> REF _Ref515987626 \r \h  \* MERGEFORMAT </w:instrText>
      </w:r>
      <w:r w:rsidRPr="00D62CCF">
        <w:rPr>
          <w:sz w:val="24"/>
          <w:szCs w:val="24"/>
        </w:rPr>
      </w:r>
      <w:r w:rsidRPr="00D62CCF">
        <w:rPr>
          <w:sz w:val="24"/>
          <w:szCs w:val="24"/>
        </w:rPr>
        <w:fldChar w:fldCharType="separate"/>
      </w:r>
      <w:r>
        <w:rPr>
          <w:sz w:val="24"/>
          <w:szCs w:val="24"/>
        </w:rPr>
        <w:t>3.3</w:t>
      </w:r>
      <w:r w:rsidRPr="00D62CCF">
        <w:rPr>
          <w:sz w:val="24"/>
          <w:szCs w:val="24"/>
        </w:rPr>
        <w:fldChar w:fldCharType="end"/>
      </w:r>
      <w:r w:rsidRPr="00D62CCF">
        <w:rPr>
          <w:sz w:val="24"/>
          <w:szCs w:val="24"/>
        </w:rPr>
        <w:t xml:space="preserve"> настоящего Соглашения.</w:t>
      </w:r>
    </w:p>
    <w:p w:rsidR="00741718" w:rsidRPr="00D62CCF" w:rsidRDefault="00741718" w:rsidP="00454932">
      <w:pPr>
        <w:pStyle w:val="ConsPlusNormal"/>
        <w:numPr>
          <w:ilvl w:val="2"/>
          <w:numId w:val="6"/>
        </w:numPr>
        <w:suppressAutoHyphens w:val="0"/>
        <w:autoSpaceDN w:val="0"/>
        <w:adjustRightInd w:val="0"/>
        <w:ind w:left="0" w:firstLine="709"/>
        <w:jc w:val="both"/>
        <w:rPr>
          <w:sz w:val="24"/>
          <w:szCs w:val="24"/>
        </w:rPr>
      </w:pPr>
      <w:r w:rsidRPr="00D62CCF">
        <w:rPr>
          <w:sz w:val="24"/>
          <w:szCs w:val="24"/>
        </w:rPr>
        <w:t>Вести обособленный аналитический учет операций, осуществляемых  за счет Субсидии.</w:t>
      </w:r>
    </w:p>
    <w:p w:rsidR="00741718" w:rsidRPr="00D62CCF" w:rsidRDefault="00741718" w:rsidP="00454932">
      <w:pPr>
        <w:pStyle w:val="ConsPlusNormal"/>
        <w:numPr>
          <w:ilvl w:val="2"/>
          <w:numId w:val="6"/>
        </w:numPr>
        <w:suppressAutoHyphens w:val="0"/>
        <w:autoSpaceDN w:val="0"/>
        <w:adjustRightInd w:val="0"/>
        <w:ind w:left="0" w:firstLine="709"/>
        <w:jc w:val="both"/>
        <w:rPr>
          <w:sz w:val="24"/>
          <w:szCs w:val="24"/>
        </w:rPr>
      </w:pPr>
      <w:r w:rsidRPr="00D62CCF">
        <w:rPr>
          <w:sz w:val="24"/>
          <w:szCs w:val="24"/>
        </w:rPr>
        <w:t>Осуществлять реализацию Проекта с соблюдением Правил персонифицированного финансирования.</w:t>
      </w:r>
    </w:p>
    <w:p w:rsidR="00741718" w:rsidRPr="00D62CCF" w:rsidRDefault="00741718" w:rsidP="00454932">
      <w:pPr>
        <w:pStyle w:val="ConsPlusNormal"/>
        <w:numPr>
          <w:ilvl w:val="2"/>
          <w:numId w:val="6"/>
        </w:numPr>
        <w:suppressAutoHyphens w:val="0"/>
        <w:autoSpaceDN w:val="0"/>
        <w:adjustRightInd w:val="0"/>
        <w:ind w:left="0" w:firstLine="709"/>
        <w:jc w:val="both"/>
        <w:rPr>
          <w:sz w:val="24"/>
          <w:szCs w:val="24"/>
        </w:rPr>
      </w:pPr>
      <w:r w:rsidRPr="00D62CCF">
        <w:rPr>
          <w:sz w:val="24"/>
          <w:szCs w:val="24"/>
        </w:rPr>
        <w:t xml:space="preserve">Заключать договоры об оплате дополнительного образования детей в соответствии с Правилами персонифицированного финансирования с поставщиками образовательных услуг, осуществляющими образовательную </w:t>
      </w:r>
      <w:r w:rsidRPr="00D62CCF">
        <w:rPr>
          <w:sz w:val="24"/>
          <w:szCs w:val="24"/>
        </w:rPr>
        <w:lastRenderedPageBreak/>
        <w:t>деятельность на территории Республики Мордовия, в случае наличия запроса со стороны поставщиков образовательных услуг.</w:t>
      </w:r>
    </w:p>
    <w:p w:rsidR="00741718" w:rsidRPr="00D62CCF" w:rsidRDefault="00741718" w:rsidP="00454932">
      <w:pPr>
        <w:pStyle w:val="ConsPlusNormal"/>
        <w:numPr>
          <w:ilvl w:val="2"/>
          <w:numId w:val="6"/>
        </w:numPr>
        <w:suppressAutoHyphens w:val="0"/>
        <w:autoSpaceDN w:val="0"/>
        <w:adjustRightInd w:val="0"/>
        <w:ind w:left="0" w:firstLine="709"/>
        <w:jc w:val="both"/>
        <w:rPr>
          <w:sz w:val="24"/>
          <w:szCs w:val="24"/>
        </w:rPr>
      </w:pPr>
      <w:r w:rsidRPr="00D62CCF">
        <w:rPr>
          <w:sz w:val="24"/>
          <w:szCs w:val="24"/>
        </w:rPr>
        <w:t xml:space="preserve">Осуществлять платежи, предусмотренные пунктом </w:t>
      </w:r>
      <w:r w:rsidRPr="00D62CCF">
        <w:rPr>
          <w:sz w:val="24"/>
          <w:szCs w:val="24"/>
        </w:rPr>
        <w:fldChar w:fldCharType="begin"/>
      </w:r>
      <w:r w:rsidRPr="00D62CCF">
        <w:rPr>
          <w:sz w:val="24"/>
          <w:szCs w:val="24"/>
        </w:rPr>
        <w:instrText xml:space="preserve"> REF _Ref515983537 \r \h  \* MERGEFORMAT </w:instrText>
      </w:r>
      <w:r w:rsidRPr="00D62CCF">
        <w:rPr>
          <w:sz w:val="24"/>
          <w:szCs w:val="24"/>
        </w:rPr>
      </w:r>
      <w:r w:rsidRPr="00D62CCF">
        <w:rPr>
          <w:sz w:val="24"/>
          <w:szCs w:val="24"/>
        </w:rPr>
        <w:fldChar w:fldCharType="separate"/>
      </w:r>
      <w:r>
        <w:rPr>
          <w:sz w:val="24"/>
          <w:szCs w:val="24"/>
        </w:rPr>
        <w:t>3.4.1</w:t>
      </w:r>
      <w:r w:rsidRPr="00D62CCF">
        <w:rPr>
          <w:sz w:val="24"/>
          <w:szCs w:val="24"/>
        </w:rPr>
        <w:fldChar w:fldCharType="end"/>
      </w:r>
      <w:r w:rsidRPr="00D62CCF">
        <w:rPr>
          <w:sz w:val="24"/>
          <w:szCs w:val="24"/>
        </w:rPr>
        <w:t xml:space="preserve"> настоящего Соглашения только в целях оплаты обучения детей, которым предоставлены сертификаты дополнительного образования и перечень которых согласован с Главным распорядителем.</w:t>
      </w:r>
    </w:p>
    <w:p w:rsidR="00741718" w:rsidRPr="00D62CCF" w:rsidRDefault="00741718" w:rsidP="00454932">
      <w:pPr>
        <w:pStyle w:val="ConsPlusNormal"/>
        <w:numPr>
          <w:ilvl w:val="2"/>
          <w:numId w:val="6"/>
        </w:numPr>
        <w:suppressAutoHyphens w:val="0"/>
        <w:autoSpaceDN w:val="0"/>
        <w:adjustRightInd w:val="0"/>
        <w:ind w:left="0" w:firstLine="709"/>
        <w:jc w:val="both"/>
        <w:rPr>
          <w:sz w:val="24"/>
          <w:szCs w:val="24"/>
        </w:rPr>
      </w:pPr>
      <w:r w:rsidRPr="00D62CCF">
        <w:rPr>
          <w:sz w:val="24"/>
          <w:szCs w:val="24"/>
        </w:rPr>
        <w:t>Перечислить полученную Субсидию (остаток Субсидии) на лицевой счет Главного распорядителя не позднее 10 (десяти) рабочих дней с момента возникновения обстоятельства, свидетельствующего о прекращении потребности в выделенной (полученной) Субсидии (остатка субсидии).</w:t>
      </w:r>
    </w:p>
    <w:p w:rsidR="00741718" w:rsidRPr="00D62CCF" w:rsidRDefault="00741718" w:rsidP="00454932">
      <w:pPr>
        <w:pStyle w:val="ConsPlusNormal"/>
        <w:numPr>
          <w:ilvl w:val="2"/>
          <w:numId w:val="6"/>
        </w:numPr>
        <w:suppressAutoHyphens w:val="0"/>
        <w:autoSpaceDN w:val="0"/>
        <w:adjustRightInd w:val="0"/>
        <w:ind w:left="0" w:firstLine="709"/>
        <w:jc w:val="both"/>
        <w:rPr>
          <w:sz w:val="24"/>
          <w:szCs w:val="24"/>
        </w:rPr>
      </w:pPr>
      <w:r w:rsidRPr="00D62CCF">
        <w:rPr>
          <w:sz w:val="24"/>
          <w:szCs w:val="24"/>
        </w:rPr>
        <w:t>Ежеквартально представлять Главному распорядителю подписанную в установленном порядке отчетность об осуществлении расходов в соответствии с Приложением 2, источником финансового обеспечения которых является Субсидия, не позднее 15-го числа месяца, следующего за отчетным кварталом.</w:t>
      </w:r>
    </w:p>
    <w:p w:rsidR="00741718" w:rsidRPr="00D62CCF" w:rsidRDefault="00741718" w:rsidP="00454932">
      <w:pPr>
        <w:pStyle w:val="ConsPlusNormal"/>
        <w:numPr>
          <w:ilvl w:val="2"/>
          <w:numId w:val="6"/>
        </w:numPr>
        <w:suppressAutoHyphens w:val="0"/>
        <w:autoSpaceDN w:val="0"/>
        <w:adjustRightInd w:val="0"/>
        <w:ind w:left="0" w:firstLine="709"/>
        <w:jc w:val="both"/>
        <w:rPr>
          <w:sz w:val="24"/>
          <w:szCs w:val="24"/>
        </w:rPr>
      </w:pPr>
      <w:r w:rsidRPr="00D62CCF">
        <w:rPr>
          <w:sz w:val="24"/>
          <w:szCs w:val="24"/>
        </w:rPr>
        <w:t xml:space="preserve">направлять Субсидию на финансовое обеспечение затрат, определенных в пункте </w:t>
      </w:r>
      <w:r w:rsidRPr="00D62CCF">
        <w:rPr>
          <w:sz w:val="24"/>
          <w:szCs w:val="24"/>
        </w:rPr>
        <w:fldChar w:fldCharType="begin"/>
      </w:r>
      <w:r w:rsidRPr="00D62CCF">
        <w:rPr>
          <w:sz w:val="24"/>
          <w:szCs w:val="24"/>
        </w:rPr>
        <w:instrText xml:space="preserve"> REF _Ref515985184 \r \h  \* MERGEFORMAT </w:instrText>
      </w:r>
      <w:r w:rsidRPr="00D62CCF">
        <w:rPr>
          <w:sz w:val="24"/>
          <w:szCs w:val="24"/>
        </w:rPr>
      </w:r>
      <w:r w:rsidRPr="00D62CCF">
        <w:rPr>
          <w:sz w:val="24"/>
          <w:szCs w:val="24"/>
        </w:rPr>
        <w:fldChar w:fldCharType="separate"/>
      </w:r>
      <w:r>
        <w:rPr>
          <w:sz w:val="24"/>
          <w:szCs w:val="24"/>
        </w:rPr>
        <w:t>3.4</w:t>
      </w:r>
      <w:r w:rsidRPr="00D62CCF">
        <w:rPr>
          <w:sz w:val="24"/>
          <w:szCs w:val="24"/>
        </w:rPr>
        <w:fldChar w:fldCharType="end"/>
      </w:r>
      <w:r w:rsidRPr="00D62CCF">
        <w:rPr>
          <w:sz w:val="24"/>
          <w:szCs w:val="24"/>
        </w:rPr>
        <w:t xml:space="preserve"> настоящего Соглашения.</w:t>
      </w:r>
    </w:p>
    <w:p w:rsidR="00741718" w:rsidRPr="00D62CCF" w:rsidRDefault="00741718" w:rsidP="00454932">
      <w:pPr>
        <w:pStyle w:val="ConsPlusNormal"/>
        <w:numPr>
          <w:ilvl w:val="2"/>
          <w:numId w:val="6"/>
        </w:numPr>
        <w:suppressAutoHyphens w:val="0"/>
        <w:autoSpaceDN w:val="0"/>
        <w:adjustRightInd w:val="0"/>
        <w:ind w:left="0" w:firstLine="709"/>
        <w:jc w:val="both"/>
        <w:rPr>
          <w:sz w:val="24"/>
          <w:szCs w:val="24"/>
        </w:rPr>
      </w:pPr>
      <w:r w:rsidRPr="00D62CCF">
        <w:rPr>
          <w:sz w:val="24"/>
          <w:szCs w:val="24"/>
        </w:rPr>
        <w:t xml:space="preserve">Направлять по запросу Главного распорядителя документы  и  информацию,  необходимые  для   осуществления    контроля  за соблюдением порядка, целей и условий предоставления Субсидии в соответствии с  пунктом  </w:t>
      </w:r>
      <w:r w:rsidRPr="00D62CCF">
        <w:rPr>
          <w:sz w:val="24"/>
          <w:szCs w:val="24"/>
        </w:rPr>
        <w:fldChar w:fldCharType="begin"/>
      </w:r>
      <w:r w:rsidRPr="00D62CCF">
        <w:rPr>
          <w:sz w:val="24"/>
          <w:szCs w:val="24"/>
        </w:rPr>
        <w:instrText xml:space="preserve"> REF _Ref515991086 \r \h  \* MERGEFORMAT </w:instrText>
      </w:r>
      <w:r w:rsidRPr="00D62CCF">
        <w:rPr>
          <w:sz w:val="24"/>
          <w:szCs w:val="24"/>
        </w:rPr>
      </w:r>
      <w:r w:rsidRPr="00D62CCF">
        <w:rPr>
          <w:sz w:val="24"/>
          <w:szCs w:val="24"/>
        </w:rPr>
        <w:fldChar w:fldCharType="separate"/>
      </w:r>
      <w:r>
        <w:rPr>
          <w:sz w:val="24"/>
          <w:szCs w:val="24"/>
        </w:rPr>
        <w:t>4.2.4</w:t>
      </w:r>
      <w:r w:rsidRPr="00D62CCF">
        <w:rPr>
          <w:sz w:val="24"/>
          <w:szCs w:val="24"/>
        </w:rPr>
        <w:fldChar w:fldCharType="end"/>
      </w:r>
      <w:r w:rsidRPr="00D62CCF">
        <w:rPr>
          <w:sz w:val="24"/>
          <w:szCs w:val="24"/>
        </w:rPr>
        <w:t xml:space="preserve"> настоящего Соглашения, в течение 5 рабочих дней со дня получения указанного запроса.</w:t>
      </w:r>
    </w:p>
    <w:p w:rsidR="00741718" w:rsidRPr="00D62CCF" w:rsidRDefault="00741718" w:rsidP="00454932">
      <w:pPr>
        <w:pStyle w:val="ConsPlusNormal"/>
        <w:numPr>
          <w:ilvl w:val="2"/>
          <w:numId w:val="6"/>
        </w:numPr>
        <w:suppressAutoHyphens w:val="0"/>
        <w:autoSpaceDN w:val="0"/>
        <w:adjustRightInd w:val="0"/>
        <w:ind w:left="0" w:firstLine="709"/>
        <w:jc w:val="both"/>
        <w:rPr>
          <w:sz w:val="24"/>
          <w:szCs w:val="24"/>
        </w:rPr>
      </w:pPr>
      <w:r w:rsidRPr="00D62CCF">
        <w:rPr>
          <w:sz w:val="24"/>
          <w:szCs w:val="24"/>
        </w:rPr>
        <w:t xml:space="preserve">В случае получения от Главного распорядителя требования в соответствии с пунктом </w:t>
      </w:r>
      <w:r w:rsidRPr="00D62CCF">
        <w:rPr>
          <w:sz w:val="24"/>
          <w:szCs w:val="24"/>
        </w:rPr>
        <w:fldChar w:fldCharType="begin"/>
      </w:r>
      <w:r w:rsidRPr="00D62CCF">
        <w:rPr>
          <w:sz w:val="24"/>
          <w:szCs w:val="24"/>
        </w:rPr>
        <w:instrText xml:space="preserve"> REF _Ref515991180 \r \h  \* MERGEFORMAT </w:instrText>
      </w:r>
      <w:r w:rsidRPr="00D62CCF">
        <w:rPr>
          <w:sz w:val="24"/>
          <w:szCs w:val="24"/>
        </w:rPr>
      </w:r>
      <w:r w:rsidRPr="00D62CCF">
        <w:rPr>
          <w:sz w:val="24"/>
          <w:szCs w:val="24"/>
        </w:rPr>
        <w:fldChar w:fldCharType="separate"/>
      </w:r>
      <w:r>
        <w:rPr>
          <w:sz w:val="24"/>
          <w:szCs w:val="24"/>
        </w:rPr>
        <w:t>4.1.6</w:t>
      </w:r>
      <w:r w:rsidRPr="00D62CCF">
        <w:rPr>
          <w:sz w:val="24"/>
          <w:szCs w:val="24"/>
        </w:rPr>
        <w:fldChar w:fldCharType="end"/>
      </w:r>
      <w:r w:rsidRPr="00D62CCF">
        <w:rPr>
          <w:sz w:val="24"/>
          <w:szCs w:val="24"/>
        </w:rPr>
        <w:t xml:space="preserve"> настоящего Соглашения:</w:t>
      </w:r>
    </w:p>
    <w:p w:rsidR="00741718" w:rsidRPr="00D62CCF" w:rsidRDefault="00741718" w:rsidP="00454932">
      <w:pPr>
        <w:pStyle w:val="ConsPlusNormal"/>
        <w:numPr>
          <w:ilvl w:val="3"/>
          <w:numId w:val="6"/>
        </w:numPr>
        <w:suppressAutoHyphens w:val="0"/>
        <w:autoSpaceDN w:val="0"/>
        <w:adjustRightInd w:val="0"/>
        <w:ind w:left="0" w:firstLine="709"/>
        <w:jc w:val="both"/>
        <w:rPr>
          <w:sz w:val="24"/>
          <w:szCs w:val="24"/>
        </w:rPr>
      </w:pPr>
      <w:r w:rsidRPr="00D62CCF">
        <w:rPr>
          <w:sz w:val="24"/>
          <w:szCs w:val="24"/>
        </w:rPr>
        <w:t>устранять факт(ы) нарушения порядка, целей и условий предоставления Субсидии в сроки, определенные в указанном требовании;</w:t>
      </w:r>
    </w:p>
    <w:p w:rsidR="00741718" w:rsidRPr="00D62CCF" w:rsidRDefault="00741718" w:rsidP="00454932">
      <w:pPr>
        <w:pStyle w:val="ConsPlusNormal"/>
        <w:numPr>
          <w:ilvl w:val="3"/>
          <w:numId w:val="6"/>
        </w:numPr>
        <w:suppressAutoHyphens w:val="0"/>
        <w:autoSpaceDN w:val="0"/>
        <w:adjustRightInd w:val="0"/>
        <w:ind w:left="0" w:firstLine="709"/>
        <w:jc w:val="both"/>
        <w:rPr>
          <w:sz w:val="24"/>
          <w:szCs w:val="24"/>
        </w:rPr>
      </w:pPr>
      <w:r w:rsidRPr="00D62CCF">
        <w:rPr>
          <w:sz w:val="24"/>
          <w:szCs w:val="24"/>
        </w:rPr>
        <w:t>возвращать в местный бюджет Субсидию в размере и в сроки, определенные в указанном требовании.</w:t>
      </w:r>
    </w:p>
    <w:p w:rsidR="00741718" w:rsidRPr="00D62CCF" w:rsidRDefault="00741718" w:rsidP="00454932">
      <w:pPr>
        <w:pStyle w:val="ConsPlusNormal"/>
        <w:numPr>
          <w:ilvl w:val="2"/>
          <w:numId w:val="6"/>
        </w:numPr>
        <w:suppressAutoHyphens w:val="0"/>
        <w:autoSpaceDN w:val="0"/>
        <w:adjustRightInd w:val="0"/>
        <w:ind w:left="0" w:firstLine="709"/>
        <w:jc w:val="both"/>
        <w:rPr>
          <w:sz w:val="24"/>
          <w:szCs w:val="24"/>
        </w:rPr>
      </w:pPr>
      <w:r w:rsidRPr="00D62CCF">
        <w:rPr>
          <w:sz w:val="24"/>
          <w:szCs w:val="24"/>
        </w:rPr>
        <w:t xml:space="preserve">Возвращать неиспользованный   остаток   Субсидии   в  доход местного  бюджета  </w:t>
      </w:r>
      <w:r>
        <w:rPr>
          <w:sz w:val="24"/>
          <w:szCs w:val="24"/>
        </w:rPr>
        <w:t>Кочкуровского</w:t>
      </w:r>
      <w:r w:rsidRPr="00D62CCF">
        <w:rPr>
          <w:sz w:val="24"/>
          <w:szCs w:val="24"/>
        </w:rPr>
        <w:t xml:space="preserve"> муниципального района  в  случае отсутствия решения Главного распорядителя о наличии потребности в направлении не  использованного в 20</w:t>
      </w:r>
      <w:r>
        <w:rPr>
          <w:sz w:val="24"/>
          <w:szCs w:val="24"/>
        </w:rPr>
        <w:t>23</w:t>
      </w:r>
      <w:r w:rsidRPr="00D62CCF">
        <w:rPr>
          <w:sz w:val="24"/>
          <w:szCs w:val="24"/>
        </w:rPr>
        <w:t xml:space="preserve"> году остатка Субсидии на  цели, указанные  в  разделе  I  настоящего  Соглашения, в срок до "21" января </w:t>
      </w:r>
      <w:r>
        <w:rPr>
          <w:sz w:val="24"/>
          <w:szCs w:val="24"/>
        </w:rPr>
        <w:t>2024</w:t>
      </w:r>
      <w:r w:rsidRPr="00D62CCF">
        <w:rPr>
          <w:sz w:val="24"/>
          <w:szCs w:val="24"/>
        </w:rPr>
        <w:t xml:space="preserve"> г.</w:t>
      </w:r>
    </w:p>
    <w:p w:rsidR="00741718" w:rsidRPr="00D62CCF" w:rsidRDefault="00741718" w:rsidP="00454932">
      <w:pPr>
        <w:pStyle w:val="ConsPlusNormal"/>
        <w:numPr>
          <w:ilvl w:val="2"/>
          <w:numId w:val="6"/>
        </w:numPr>
        <w:suppressAutoHyphens w:val="0"/>
        <w:autoSpaceDN w:val="0"/>
        <w:adjustRightInd w:val="0"/>
        <w:ind w:left="0" w:firstLine="709"/>
        <w:jc w:val="both"/>
        <w:rPr>
          <w:sz w:val="24"/>
          <w:szCs w:val="24"/>
        </w:rPr>
      </w:pPr>
      <w:r w:rsidRPr="00D62CCF">
        <w:rPr>
          <w:sz w:val="24"/>
          <w:szCs w:val="24"/>
        </w:rPr>
        <w:t>Предоставлять Главному распорядителю сведения:</w:t>
      </w:r>
    </w:p>
    <w:p w:rsidR="00741718" w:rsidRPr="00D62CCF" w:rsidRDefault="00741718" w:rsidP="00454932">
      <w:pPr>
        <w:pStyle w:val="ConsPlusNormal"/>
        <w:numPr>
          <w:ilvl w:val="3"/>
          <w:numId w:val="6"/>
        </w:numPr>
        <w:suppressAutoHyphens w:val="0"/>
        <w:autoSpaceDN w:val="0"/>
        <w:adjustRightInd w:val="0"/>
        <w:ind w:left="0" w:firstLine="709"/>
        <w:jc w:val="both"/>
        <w:rPr>
          <w:sz w:val="24"/>
          <w:szCs w:val="24"/>
        </w:rPr>
      </w:pPr>
      <w:r w:rsidRPr="00D62CCF">
        <w:rPr>
          <w:sz w:val="24"/>
          <w:szCs w:val="24"/>
        </w:rPr>
        <w:t>о возбуждении в отношении Получателя производств по делам о несостоятельности (банкротстве), задолженности по налогам и иным обязательным платежам в бюджеты бюджетной системы Российской Федерации, представив заявление о прекращении выплаты Субсидий в день, когда Получателю стало известно о возбуждении в отношении него производства по указанным обстоятельствам.</w:t>
      </w:r>
    </w:p>
    <w:p w:rsidR="00741718" w:rsidRPr="00D62CCF" w:rsidRDefault="00741718" w:rsidP="00454932">
      <w:pPr>
        <w:pStyle w:val="ConsPlusNormal"/>
        <w:numPr>
          <w:ilvl w:val="3"/>
          <w:numId w:val="6"/>
        </w:numPr>
        <w:suppressAutoHyphens w:val="0"/>
        <w:autoSpaceDN w:val="0"/>
        <w:adjustRightInd w:val="0"/>
        <w:ind w:left="0" w:firstLine="709"/>
        <w:jc w:val="both"/>
        <w:rPr>
          <w:sz w:val="24"/>
          <w:szCs w:val="24"/>
        </w:rPr>
      </w:pPr>
      <w:r w:rsidRPr="00D62CCF">
        <w:rPr>
          <w:sz w:val="24"/>
          <w:szCs w:val="24"/>
        </w:rPr>
        <w:t>о принятии решения о реорганизации в недельный срок с даты принятия такого решения.</w:t>
      </w:r>
    </w:p>
    <w:p w:rsidR="00741718" w:rsidRPr="00D62CCF" w:rsidRDefault="00741718" w:rsidP="00454932">
      <w:pPr>
        <w:pStyle w:val="ConsPlusNormal"/>
        <w:numPr>
          <w:ilvl w:val="3"/>
          <w:numId w:val="6"/>
        </w:numPr>
        <w:suppressAutoHyphens w:val="0"/>
        <w:autoSpaceDN w:val="0"/>
        <w:adjustRightInd w:val="0"/>
        <w:ind w:left="0" w:firstLine="709"/>
        <w:jc w:val="both"/>
        <w:rPr>
          <w:sz w:val="24"/>
          <w:szCs w:val="24"/>
        </w:rPr>
      </w:pPr>
      <w:r w:rsidRPr="00D62CCF">
        <w:rPr>
          <w:sz w:val="24"/>
          <w:szCs w:val="24"/>
        </w:rPr>
        <w:t>об изменении реквизитов Получателя, обеспечив в течение 5-ти рабочих дней заключение дополнительного соглашения к настоящему Соглашению</w:t>
      </w:r>
    </w:p>
    <w:p w:rsidR="00741718" w:rsidRPr="00D62CCF" w:rsidRDefault="00741718" w:rsidP="00454932">
      <w:pPr>
        <w:pStyle w:val="ConsPlusNormal"/>
        <w:numPr>
          <w:ilvl w:val="2"/>
          <w:numId w:val="6"/>
        </w:numPr>
        <w:suppressAutoHyphens w:val="0"/>
        <w:autoSpaceDN w:val="0"/>
        <w:adjustRightInd w:val="0"/>
        <w:ind w:left="0" w:firstLine="709"/>
        <w:jc w:val="both"/>
        <w:rPr>
          <w:sz w:val="24"/>
          <w:szCs w:val="24"/>
        </w:rPr>
      </w:pPr>
      <w:r w:rsidRPr="00D62CCF">
        <w:rPr>
          <w:sz w:val="24"/>
          <w:szCs w:val="24"/>
        </w:rPr>
        <w:t xml:space="preserve">Обеспечивать полноту и достоверность сведений, представляемых Главному распорядителю в соответствии с настоящим Соглашением. </w:t>
      </w:r>
    </w:p>
    <w:p w:rsidR="00741718" w:rsidRPr="00D62CCF" w:rsidRDefault="00741718" w:rsidP="00454932">
      <w:pPr>
        <w:pStyle w:val="ConsPlusNormal"/>
        <w:numPr>
          <w:ilvl w:val="2"/>
          <w:numId w:val="6"/>
        </w:numPr>
        <w:suppressAutoHyphens w:val="0"/>
        <w:autoSpaceDN w:val="0"/>
        <w:adjustRightInd w:val="0"/>
        <w:ind w:left="0" w:firstLine="709"/>
        <w:jc w:val="both"/>
        <w:rPr>
          <w:sz w:val="24"/>
          <w:szCs w:val="24"/>
        </w:rPr>
      </w:pPr>
      <w:r w:rsidRPr="00D62CCF">
        <w:rPr>
          <w:sz w:val="24"/>
          <w:szCs w:val="24"/>
        </w:rPr>
        <w:t>Выполнять иные обязательства в соответствии с законодательством Российской Федерации и Правилами предоставления субсидии.</w:t>
      </w:r>
    </w:p>
    <w:p w:rsidR="00741718" w:rsidRPr="00D62CCF" w:rsidRDefault="00741718" w:rsidP="00454932">
      <w:pPr>
        <w:pStyle w:val="aff"/>
        <w:widowControl w:val="0"/>
        <w:numPr>
          <w:ilvl w:val="0"/>
          <w:numId w:val="8"/>
        </w:numPr>
        <w:autoSpaceDE w:val="0"/>
        <w:autoSpaceDN w:val="0"/>
        <w:adjustRightInd w:val="0"/>
        <w:ind w:left="0" w:firstLine="709"/>
        <w:contextualSpacing w:val="0"/>
        <w:jc w:val="both"/>
        <w:rPr>
          <w:rFonts w:ascii="Arial" w:hAnsi="Arial" w:cs="Arial"/>
          <w:vanish/>
        </w:rPr>
      </w:pPr>
    </w:p>
    <w:p w:rsidR="00741718" w:rsidRPr="00D62CCF" w:rsidRDefault="00741718" w:rsidP="00454932">
      <w:pPr>
        <w:pStyle w:val="aff"/>
        <w:widowControl w:val="0"/>
        <w:numPr>
          <w:ilvl w:val="0"/>
          <w:numId w:val="8"/>
        </w:numPr>
        <w:autoSpaceDE w:val="0"/>
        <w:autoSpaceDN w:val="0"/>
        <w:adjustRightInd w:val="0"/>
        <w:ind w:left="0" w:firstLine="709"/>
        <w:contextualSpacing w:val="0"/>
        <w:jc w:val="both"/>
        <w:rPr>
          <w:rFonts w:ascii="Arial" w:hAnsi="Arial" w:cs="Arial"/>
          <w:vanish/>
        </w:rPr>
      </w:pPr>
    </w:p>
    <w:p w:rsidR="00741718" w:rsidRPr="00D62CCF" w:rsidRDefault="00741718" w:rsidP="00454932">
      <w:pPr>
        <w:pStyle w:val="aff"/>
        <w:widowControl w:val="0"/>
        <w:numPr>
          <w:ilvl w:val="1"/>
          <w:numId w:val="8"/>
        </w:numPr>
        <w:autoSpaceDE w:val="0"/>
        <w:autoSpaceDN w:val="0"/>
        <w:adjustRightInd w:val="0"/>
        <w:ind w:left="0" w:firstLine="709"/>
        <w:contextualSpacing w:val="0"/>
        <w:jc w:val="both"/>
        <w:rPr>
          <w:rFonts w:ascii="Arial" w:hAnsi="Arial" w:cs="Arial"/>
          <w:vanish/>
        </w:rPr>
      </w:pPr>
    </w:p>
    <w:p w:rsidR="00741718" w:rsidRPr="00D62CCF" w:rsidRDefault="00741718" w:rsidP="00454932">
      <w:pPr>
        <w:pStyle w:val="aff"/>
        <w:widowControl w:val="0"/>
        <w:numPr>
          <w:ilvl w:val="1"/>
          <w:numId w:val="6"/>
        </w:numPr>
        <w:autoSpaceDE w:val="0"/>
        <w:autoSpaceDN w:val="0"/>
        <w:adjustRightInd w:val="0"/>
        <w:ind w:left="0" w:firstLine="709"/>
        <w:contextualSpacing w:val="0"/>
        <w:jc w:val="both"/>
        <w:rPr>
          <w:rFonts w:ascii="Arial" w:hAnsi="Arial" w:cs="Arial"/>
        </w:rPr>
      </w:pPr>
      <w:r w:rsidRPr="00D62CCF">
        <w:rPr>
          <w:rFonts w:ascii="Arial" w:hAnsi="Arial" w:cs="Arial"/>
        </w:rPr>
        <w:t xml:space="preserve"> Получатель вправе:</w:t>
      </w:r>
    </w:p>
    <w:p w:rsidR="00741718" w:rsidRPr="00D62CCF" w:rsidRDefault="00741718" w:rsidP="00454932">
      <w:pPr>
        <w:pStyle w:val="ConsPlusNormal"/>
        <w:numPr>
          <w:ilvl w:val="2"/>
          <w:numId w:val="6"/>
        </w:numPr>
        <w:suppressAutoHyphens w:val="0"/>
        <w:autoSpaceDN w:val="0"/>
        <w:adjustRightInd w:val="0"/>
        <w:ind w:left="0" w:firstLine="709"/>
        <w:jc w:val="both"/>
        <w:rPr>
          <w:sz w:val="24"/>
          <w:szCs w:val="24"/>
        </w:rPr>
      </w:pPr>
      <w:r w:rsidRPr="00D62CCF">
        <w:rPr>
          <w:sz w:val="24"/>
          <w:szCs w:val="24"/>
        </w:rPr>
        <w:t>Обращаться к Главному распорядителю за разъяснениями по вопросам исполнения настоящего Соглашения.</w:t>
      </w:r>
    </w:p>
    <w:p w:rsidR="00741718" w:rsidRPr="00D62CCF" w:rsidRDefault="00741718" w:rsidP="00454932">
      <w:pPr>
        <w:pStyle w:val="ConsPlusNormal"/>
        <w:numPr>
          <w:ilvl w:val="2"/>
          <w:numId w:val="6"/>
        </w:numPr>
        <w:suppressAutoHyphens w:val="0"/>
        <w:autoSpaceDN w:val="0"/>
        <w:adjustRightInd w:val="0"/>
        <w:ind w:left="0" w:firstLine="709"/>
        <w:jc w:val="both"/>
        <w:rPr>
          <w:sz w:val="24"/>
          <w:szCs w:val="24"/>
        </w:rPr>
      </w:pPr>
      <w:bookmarkStart w:id="30" w:name="_Ref515993157"/>
      <w:r w:rsidRPr="00D62CCF">
        <w:rPr>
          <w:sz w:val="24"/>
          <w:szCs w:val="24"/>
        </w:rPr>
        <w:lastRenderedPageBreak/>
        <w:t xml:space="preserve">Направлять Главному распорядителю предложения о внесении  изменений в настоящее Соглашение в  соответствии  с  пунктом  </w:t>
      </w:r>
      <w:r w:rsidRPr="00D62CCF">
        <w:rPr>
          <w:sz w:val="24"/>
          <w:szCs w:val="24"/>
        </w:rPr>
        <w:fldChar w:fldCharType="begin"/>
      </w:r>
      <w:r w:rsidRPr="00D62CCF">
        <w:rPr>
          <w:sz w:val="24"/>
          <w:szCs w:val="24"/>
        </w:rPr>
        <w:instrText xml:space="preserve"> REF _Ref515993685 \r \h  \* MERGEFORMAT </w:instrText>
      </w:r>
      <w:r w:rsidRPr="00D62CCF">
        <w:rPr>
          <w:sz w:val="24"/>
          <w:szCs w:val="24"/>
        </w:rPr>
      </w:r>
      <w:r w:rsidRPr="00D62CCF">
        <w:rPr>
          <w:sz w:val="24"/>
          <w:szCs w:val="24"/>
        </w:rPr>
        <w:fldChar w:fldCharType="separate"/>
      </w:r>
      <w:r>
        <w:rPr>
          <w:sz w:val="24"/>
          <w:szCs w:val="24"/>
        </w:rPr>
        <w:t>7.3</w:t>
      </w:r>
      <w:r w:rsidRPr="00D62CCF">
        <w:rPr>
          <w:sz w:val="24"/>
          <w:szCs w:val="24"/>
        </w:rPr>
        <w:fldChar w:fldCharType="end"/>
      </w:r>
      <w:r w:rsidRPr="00D62CCF">
        <w:rPr>
          <w:sz w:val="24"/>
          <w:szCs w:val="24"/>
        </w:rPr>
        <w:t xml:space="preserve"> настоящего  Соглашения,  в  том  числе  в случае установления необходимости изменения   размера   Субсидии   в связи с изменением Программы персонифицированного финансирования;</w:t>
      </w:r>
      <w:bookmarkEnd w:id="30"/>
    </w:p>
    <w:p w:rsidR="00741718" w:rsidRPr="00D62CCF" w:rsidRDefault="00741718" w:rsidP="00454932">
      <w:pPr>
        <w:pStyle w:val="ConsPlusNormal"/>
        <w:numPr>
          <w:ilvl w:val="2"/>
          <w:numId w:val="6"/>
        </w:numPr>
        <w:suppressAutoHyphens w:val="0"/>
        <w:autoSpaceDN w:val="0"/>
        <w:adjustRightInd w:val="0"/>
        <w:ind w:left="0" w:firstLine="709"/>
        <w:jc w:val="both"/>
        <w:rPr>
          <w:sz w:val="24"/>
          <w:szCs w:val="24"/>
        </w:rPr>
      </w:pPr>
      <w:r w:rsidRPr="00D62CCF">
        <w:rPr>
          <w:sz w:val="24"/>
          <w:szCs w:val="24"/>
        </w:rPr>
        <w:t>Направлять в 202</w:t>
      </w:r>
      <w:r>
        <w:rPr>
          <w:sz w:val="24"/>
          <w:szCs w:val="24"/>
        </w:rPr>
        <w:t>3</w:t>
      </w:r>
      <w:r w:rsidRPr="00D62CCF">
        <w:rPr>
          <w:sz w:val="24"/>
          <w:szCs w:val="24"/>
        </w:rPr>
        <w:t xml:space="preserve"> году неиспользованный  остаток  Субсидии, полученной  в  соответствии  с  настоящим  Соглашением  (при  наличии),  на осуществление  выплат  в  соответствии  с  целями,  указанными  в разделе I настоящего Соглашения, в случае принятия Главным распорядителем соответствующего   решения   в  соответствии  с  пунктом  </w:t>
      </w:r>
      <w:r w:rsidRPr="00D62CCF">
        <w:rPr>
          <w:sz w:val="24"/>
          <w:szCs w:val="24"/>
        </w:rPr>
        <w:fldChar w:fldCharType="begin"/>
      </w:r>
      <w:r w:rsidRPr="00D62CCF">
        <w:rPr>
          <w:sz w:val="24"/>
          <w:szCs w:val="24"/>
        </w:rPr>
        <w:instrText xml:space="preserve"> REF _Ref515992468 \r \h  \* MERGEFORMAT </w:instrText>
      </w:r>
      <w:r w:rsidRPr="00D62CCF">
        <w:rPr>
          <w:sz w:val="24"/>
          <w:szCs w:val="24"/>
        </w:rPr>
      </w:r>
      <w:r w:rsidRPr="00D62CCF">
        <w:rPr>
          <w:sz w:val="24"/>
          <w:szCs w:val="24"/>
        </w:rPr>
        <w:fldChar w:fldCharType="separate"/>
      </w:r>
      <w:r>
        <w:rPr>
          <w:sz w:val="24"/>
          <w:szCs w:val="24"/>
        </w:rPr>
        <w:t>4.2.2</w:t>
      </w:r>
      <w:r w:rsidRPr="00D62CCF">
        <w:rPr>
          <w:sz w:val="24"/>
          <w:szCs w:val="24"/>
        </w:rPr>
        <w:fldChar w:fldCharType="end"/>
      </w:r>
      <w:r w:rsidRPr="00D62CCF">
        <w:rPr>
          <w:sz w:val="24"/>
          <w:szCs w:val="24"/>
        </w:rPr>
        <w:t xml:space="preserve"> настоящего Соглашения.</w:t>
      </w:r>
    </w:p>
    <w:p w:rsidR="00741718" w:rsidRPr="00D62CCF" w:rsidRDefault="00741718" w:rsidP="00454932">
      <w:pPr>
        <w:pStyle w:val="ConsPlusNormal"/>
        <w:numPr>
          <w:ilvl w:val="2"/>
          <w:numId w:val="6"/>
        </w:numPr>
        <w:suppressAutoHyphens w:val="0"/>
        <w:autoSpaceDN w:val="0"/>
        <w:adjustRightInd w:val="0"/>
        <w:ind w:left="0" w:firstLine="709"/>
        <w:jc w:val="both"/>
        <w:rPr>
          <w:sz w:val="24"/>
          <w:szCs w:val="24"/>
        </w:rPr>
      </w:pPr>
      <w:r w:rsidRPr="00D62CCF">
        <w:rPr>
          <w:sz w:val="24"/>
          <w:szCs w:val="24"/>
        </w:rPr>
        <w:t>Осуществлять иные права в соответствии с бюджетным законодательством Российской Федерации и Порядком предоставления субсидии.</w:t>
      </w:r>
    </w:p>
    <w:p w:rsidR="00741718" w:rsidRPr="00D62CCF" w:rsidRDefault="00741718" w:rsidP="00741718">
      <w:pPr>
        <w:pStyle w:val="ConsPlusNormal"/>
        <w:jc w:val="both"/>
        <w:rPr>
          <w:sz w:val="24"/>
          <w:szCs w:val="24"/>
        </w:rPr>
      </w:pPr>
    </w:p>
    <w:p w:rsidR="00741718" w:rsidRPr="00D62CCF" w:rsidRDefault="00741718" w:rsidP="00741718">
      <w:pPr>
        <w:pStyle w:val="ConsPlusNormal"/>
        <w:jc w:val="center"/>
        <w:outlineLvl w:val="1"/>
        <w:rPr>
          <w:sz w:val="24"/>
          <w:szCs w:val="24"/>
        </w:rPr>
      </w:pPr>
      <w:r>
        <w:rPr>
          <w:sz w:val="24"/>
          <w:szCs w:val="24"/>
        </w:rPr>
        <w:t>5</w:t>
      </w:r>
      <w:r w:rsidRPr="00D62CCF">
        <w:rPr>
          <w:sz w:val="24"/>
          <w:szCs w:val="24"/>
        </w:rPr>
        <w:t>. ОСНОВАНИЯ И ПОРЯДОК ПРИОСТАНОВЛЕНИЯ (СОКРАЩЕНИЯ)</w:t>
      </w:r>
    </w:p>
    <w:p w:rsidR="00741718" w:rsidRPr="00D62CCF" w:rsidRDefault="00741718" w:rsidP="00741718">
      <w:pPr>
        <w:pStyle w:val="ConsPlusNormal"/>
        <w:jc w:val="center"/>
        <w:rPr>
          <w:sz w:val="24"/>
          <w:szCs w:val="24"/>
        </w:rPr>
      </w:pPr>
      <w:r w:rsidRPr="00D62CCF">
        <w:rPr>
          <w:sz w:val="24"/>
          <w:szCs w:val="24"/>
        </w:rPr>
        <w:t>ПЕРЕЧИСЛЕНИЯ И ВЗЫСКАНИЯ СУБСИДИИ</w:t>
      </w:r>
    </w:p>
    <w:p w:rsidR="00741718" w:rsidRPr="00D62CCF" w:rsidRDefault="00741718" w:rsidP="00741718">
      <w:pPr>
        <w:pStyle w:val="ConsPlusNormal"/>
        <w:jc w:val="center"/>
        <w:rPr>
          <w:sz w:val="24"/>
          <w:szCs w:val="24"/>
        </w:rPr>
      </w:pPr>
    </w:p>
    <w:p w:rsidR="00741718" w:rsidRPr="00D62CCF" w:rsidRDefault="00741718" w:rsidP="00454932">
      <w:pPr>
        <w:pStyle w:val="aff"/>
        <w:widowControl w:val="0"/>
        <w:numPr>
          <w:ilvl w:val="0"/>
          <w:numId w:val="9"/>
        </w:numPr>
        <w:autoSpaceDE w:val="0"/>
        <w:autoSpaceDN w:val="0"/>
        <w:adjustRightInd w:val="0"/>
        <w:contextualSpacing w:val="0"/>
        <w:jc w:val="both"/>
        <w:rPr>
          <w:rFonts w:ascii="Arial" w:hAnsi="Arial" w:cs="Arial"/>
          <w:vanish/>
        </w:rPr>
      </w:pPr>
    </w:p>
    <w:p w:rsidR="00741718" w:rsidRPr="00D62CCF" w:rsidRDefault="00741718" w:rsidP="00454932">
      <w:pPr>
        <w:pStyle w:val="aff"/>
        <w:widowControl w:val="0"/>
        <w:numPr>
          <w:ilvl w:val="0"/>
          <w:numId w:val="9"/>
        </w:numPr>
        <w:autoSpaceDE w:val="0"/>
        <w:autoSpaceDN w:val="0"/>
        <w:adjustRightInd w:val="0"/>
        <w:contextualSpacing w:val="0"/>
        <w:jc w:val="both"/>
        <w:rPr>
          <w:rFonts w:ascii="Arial" w:hAnsi="Arial" w:cs="Arial"/>
          <w:vanish/>
        </w:rPr>
      </w:pPr>
    </w:p>
    <w:p w:rsidR="00741718" w:rsidRPr="00D62CCF" w:rsidRDefault="00741718" w:rsidP="00454932">
      <w:pPr>
        <w:pStyle w:val="ConsPlusNormal"/>
        <w:numPr>
          <w:ilvl w:val="1"/>
          <w:numId w:val="9"/>
        </w:numPr>
        <w:suppressAutoHyphens w:val="0"/>
        <w:autoSpaceDN w:val="0"/>
        <w:adjustRightInd w:val="0"/>
        <w:ind w:left="0" w:firstLine="709"/>
        <w:jc w:val="both"/>
        <w:rPr>
          <w:sz w:val="24"/>
          <w:szCs w:val="24"/>
        </w:rPr>
      </w:pPr>
      <w:r w:rsidRPr="00D62CCF">
        <w:rPr>
          <w:sz w:val="24"/>
          <w:szCs w:val="24"/>
        </w:rPr>
        <w:t xml:space="preserve">В случае если на начало текущего финансового года образовался остаток Субсидии, не использованной в отчетном финансовом году, Получатель вправе использовать указанный остаток только после представления Главному распорядителю подтверждения потребности в нем и получения соответствующего письменного согласования Главным распорядителем в сроки, установленные Соглашением. Не использованный в отчетном финансовом году остаток Субсидии подлежит перечислению в доход местного  бюджета  </w:t>
      </w:r>
      <w:r>
        <w:rPr>
          <w:sz w:val="24"/>
          <w:szCs w:val="24"/>
        </w:rPr>
        <w:t>Кочкуровского</w:t>
      </w:r>
      <w:r w:rsidRPr="00D62CCF">
        <w:rPr>
          <w:sz w:val="24"/>
          <w:szCs w:val="24"/>
        </w:rPr>
        <w:t xml:space="preserve"> муниципального района в случае, если потребность в нем не согласована с Главным распорядителем.</w:t>
      </w:r>
    </w:p>
    <w:p w:rsidR="00741718" w:rsidRPr="00D62CCF" w:rsidRDefault="00741718" w:rsidP="00454932">
      <w:pPr>
        <w:pStyle w:val="ConsPlusNormal"/>
        <w:numPr>
          <w:ilvl w:val="1"/>
          <w:numId w:val="9"/>
        </w:numPr>
        <w:suppressAutoHyphens w:val="0"/>
        <w:autoSpaceDN w:val="0"/>
        <w:adjustRightInd w:val="0"/>
        <w:ind w:left="0" w:firstLine="709"/>
        <w:jc w:val="both"/>
        <w:rPr>
          <w:sz w:val="24"/>
          <w:szCs w:val="24"/>
        </w:rPr>
      </w:pPr>
      <w:r w:rsidRPr="00D62CCF">
        <w:rPr>
          <w:sz w:val="24"/>
          <w:szCs w:val="24"/>
        </w:rPr>
        <w:t xml:space="preserve">В случае нецелевого использования Получателем Субсидии средства в размере части Субсидии, использованной нецелевым образом, подлежат перечислению в доход местного  бюджета  </w:t>
      </w:r>
      <w:r>
        <w:rPr>
          <w:sz w:val="24"/>
          <w:szCs w:val="24"/>
        </w:rPr>
        <w:t>Кочкуровского</w:t>
      </w:r>
      <w:r w:rsidRPr="00D62CCF">
        <w:rPr>
          <w:sz w:val="24"/>
          <w:szCs w:val="24"/>
        </w:rPr>
        <w:t xml:space="preserve"> муниципального района в порядке, предусмотренном бюджетным законодательством Российской Федерации. </w:t>
      </w:r>
    </w:p>
    <w:p w:rsidR="00741718" w:rsidRPr="00D62CCF" w:rsidRDefault="00741718" w:rsidP="00454932">
      <w:pPr>
        <w:pStyle w:val="ConsPlusNormal"/>
        <w:numPr>
          <w:ilvl w:val="1"/>
          <w:numId w:val="9"/>
        </w:numPr>
        <w:suppressAutoHyphens w:val="0"/>
        <w:autoSpaceDN w:val="0"/>
        <w:adjustRightInd w:val="0"/>
        <w:ind w:left="0" w:firstLine="709"/>
        <w:jc w:val="both"/>
        <w:rPr>
          <w:sz w:val="24"/>
          <w:szCs w:val="24"/>
        </w:rPr>
      </w:pPr>
      <w:r w:rsidRPr="00D62CCF">
        <w:rPr>
          <w:sz w:val="24"/>
          <w:szCs w:val="24"/>
        </w:rPr>
        <w:t xml:space="preserve">В случае расторжения настоящего Соглашения Получатель перечисляет средства в размере неиспользованной Субсидии в доход местного  бюджета  </w:t>
      </w:r>
      <w:r>
        <w:rPr>
          <w:sz w:val="24"/>
          <w:szCs w:val="24"/>
        </w:rPr>
        <w:t>Кочкуровского</w:t>
      </w:r>
      <w:r w:rsidRPr="00D62CCF">
        <w:rPr>
          <w:sz w:val="24"/>
          <w:szCs w:val="24"/>
        </w:rPr>
        <w:t xml:space="preserve"> муниципального района в порядке, предусмотренном бюджетным законодательством Российской Федерации.</w:t>
      </w:r>
    </w:p>
    <w:p w:rsidR="00741718" w:rsidRPr="00D62CCF" w:rsidRDefault="00741718" w:rsidP="00454932">
      <w:pPr>
        <w:pStyle w:val="ConsPlusNormal"/>
        <w:numPr>
          <w:ilvl w:val="1"/>
          <w:numId w:val="9"/>
        </w:numPr>
        <w:suppressAutoHyphens w:val="0"/>
        <w:autoSpaceDN w:val="0"/>
        <w:adjustRightInd w:val="0"/>
        <w:ind w:left="0" w:firstLine="709"/>
        <w:jc w:val="both"/>
        <w:rPr>
          <w:sz w:val="24"/>
          <w:szCs w:val="24"/>
        </w:rPr>
      </w:pPr>
      <w:r w:rsidRPr="00D62CCF">
        <w:rPr>
          <w:sz w:val="24"/>
          <w:szCs w:val="24"/>
        </w:rPr>
        <w:t xml:space="preserve">Контроль за соблюдением условий предоставления Субсидий осуществляется Уполномоченным органом и финансовым управлением </w:t>
      </w:r>
      <w:r>
        <w:rPr>
          <w:sz w:val="24"/>
          <w:szCs w:val="24"/>
        </w:rPr>
        <w:t>Кочкуровского</w:t>
      </w:r>
      <w:r w:rsidRPr="00D62CCF">
        <w:rPr>
          <w:sz w:val="24"/>
          <w:szCs w:val="24"/>
        </w:rPr>
        <w:t xml:space="preserve"> муниципального района.</w:t>
      </w:r>
    </w:p>
    <w:p w:rsidR="00741718" w:rsidRPr="00D62CCF" w:rsidRDefault="00741718" w:rsidP="00741718">
      <w:pPr>
        <w:pStyle w:val="ConsPlusNormal"/>
        <w:jc w:val="both"/>
        <w:rPr>
          <w:sz w:val="24"/>
          <w:szCs w:val="24"/>
        </w:rPr>
      </w:pPr>
    </w:p>
    <w:p w:rsidR="00741718" w:rsidRPr="00D62CCF" w:rsidRDefault="00741718" w:rsidP="00741718">
      <w:pPr>
        <w:pStyle w:val="ConsPlusNormal"/>
        <w:jc w:val="center"/>
        <w:outlineLvl w:val="1"/>
        <w:rPr>
          <w:sz w:val="24"/>
          <w:szCs w:val="24"/>
        </w:rPr>
      </w:pPr>
      <w:r>
        <w:rPr>
          <w:sz w:val="24"/>
          <w:szCs w:val="24"/>
        </w:rPr>
        <w:t>6</w:t>
      </w:r>
      <w:r w:rsidRPr="00D62CCF">
        <w:rPr>
          <w:sz w:val="24"/>
          <w:szCs w:val="24"/>
        </w:rPr>
        <w:t>. ОТВЕТСТВЕННОСТЬ СТОРОН</w:t>
      </w:r>
    </w:p>
    <w:p w:rsidR="00741718" w:rsidRPr="00D62CCF" w:rsidRDefault="00741718" w:rsidP="00741718">
      <w:pPr>
        <w:pStyle w:val="ConsPlusNormal"/>
        <w:jc w:val="both"/>
        <w:rPr>
          <w:sz w:val="24"/>
          <w:szCs w:val="24"/>
        </w:rPr>
      </w:pPr>
    </w:p>
    <w:p w:rsidR="00741718" w:rsidRPr="00D62CCF" w:rsidRDefault="00741718" w:rsidP="00454932">
      <w:pPr>
        <w:pStyle w:val="aff"/>
        <w:numPr>
          <w:ilvl w:val="0"/>
          <w:numId w:val="11"/>
        </w:numPr>
        <w:autoSpaceDE w:val="0"/>
        <w:autoSpaceDN w:val="0"/>
        <w:adjustRightInd w:val="0"/>
        <w:contextualSpacing w:val="0"/>
        <w:jc w:val="both"/>
        <w:rPr>
          <w:rFonts w:ascii="Arial" w:hAnsi="Arial" w:cs="Arial"/>
          <w:vanish/>
        </w:rPr>
      </w:pPr>
    </w:p>
    <w:p w:rsidR="00741718" w:rsidRPr="00D62CCF" w:rsidRDefault="00741718" w:rsidP="00454932">
      <w:pPr>
        <w:pStyle w:val="aff"/>
        <w:numPr>
          <w:ilvl w:val="0"/>
          <w:numId w:val="11"/>
        </w:numPr>
        <w:autoSpaceDE w:val="0"/>
        <w:autoSpaceDN w:val="0"/>
        <w:adjustRightInd w:val="0"/>
        <w:contextualSpacing w:val="0"/>
        <w:jc w:val="both"/>
        <w:rPr>
          <w:rFonts w:ascii="Arial" w:hAnsi="Arial" w:cs="Arial"/>
          <w:vanish/>
        </w:rPr>
      </w:pPr>
    </w:p>
    <w:p w:rsidR="00741718" w:rsidRPr="00D62CCF" w:rsidRDefault="00741718" w:rsidP="00454932">
      <w:pPr>
        <w:pStyle w:val="aff"/>
        <w:numPr>
          <w:ilvl w:val="0"/>
          <w:numId w:val="11"/>
        </w:numPr>
        <w:autoSpaceDE w:val="0"/>
        <w:autoSpaceDN w:val="0"/>
        <w:adjustRightInd w:val="0"/>
        <w:contextualSpacing w:val="0"/>
        <w:jc w:val="both"/>
        <w:rPr>
          <w:rFonts w:ascii="Arial" w:hAnsi="Arial" w:cs="Arial"/>
          <w:vanish/>
        </w:rPr>
      </w:pPr>
    </w:p>
    <w:p w:rsidR="00741718" w:rsidRPr="00D62CCF" w:rsidRDefault="00741718" w:rsidP="00454932">
      <w:pPr>
        <w:pStyle w:val="ConsPlusNormal"/>
        <w:widowControl/>
        <w:numPr>
          <w:ilvl w:val="1"/>
          <w:numId w:val="11"/>
        </w:numPr>
        <w:suppressAutoHyphens w:val="0"/>
        <w:autoSpaceDN w:val="0"/>
        <w:adjustRightInd w:val="0"/>
        <w:ind w:left="0" w:firstLine="709"/>
        <w:jc w:val="both"/>
        <w:rPr>
          <w:sz w:val="24"/>
          <w:szCs w:val="24"/>
        </w:rPr>
      </w:pPr>
      <w:r w:rsidRPr="00D62CCF">
        <w:rPr>
          <w:sz w:val="24"/>
          <w:szCs w:val="24"/>
        </w:rPr>
        <w:t>За неисполнение или ненадлежащее исполнение условий настоящего Соглашения Стороны несут ответственность, предусмотренную законодательством Российской Федерации.</w:t>
      </w:r>
    </w:p>
    <w:p w:rsidR="00741718" w:rsidRPr="00D62CCF" w:rsidRDefault="00741718" w:rsidP="00741718">
      <w:pPr>
        <w:pStyle w:val="ConsPlusNormal"/>
        <w:jc w:val="both"/>
        <w:rPr>
          <w:sz w:val="24"/>
          <w:szCs w:val="24"/>
        </w:rPr>
      </w:pPr>
    </w:p>
    <w:p w:rsidR="00741718" w:rsidRPr="00D62CCF" w:rsidRDefault="00741718" w:rsidP="00741718">
      <w:pPr>
        <w:pStyle w:val="ConsPlusNormal"/>
        <w:jc w:val="center"/>
        <w:outlineLvl w:val="1"/>
        <w:rPr>
          <w:sz w:val="24"/>
          <w:szCs w:val="24"/>
        </w:rPr>
      </w:pPr>
      <w:r>
        <w:rPr>
          <w:sz w:val="24"/>
          <w:szCs w:val="24"/>
        </w:rPr>
        <w:t>7</w:t>
      </w:r>
      <w:r w:rsidRPr="00D62CCF">
        <w:rPr>
          <w:sz w:val="24"/>
          <w:szCs w:val="24"/>
        </w:rPr>
        <w:t>. ЗАКЛЮЧИТЕЛЬНЫЕ ПОЛОЖЕНИЯ</w:t>
      </w:r>
    </w:p>
    <w:p w:rsidR="00741718" w:rsidRPr="00D62CCF" w:rsidRDefault="00741718" w:rsidP="00741718">
      <w:pPr>
        <w:pStyle w:val="ConsPlusNormal"/>
        <w:jc w:val="both"/>
        <w:rPr>
          <w:sz w:val="24"/>
          <w:szCs w:val="24"/>
        </w:rPr>
      </w:pPr>
    </w:p>
    <w:p w:rsidR="00741718" w:rsidRPr="00D62CCF" w:rsidRDefault="00741718" w:rsidP="00454932">
      <w:pPr>
        <w:pStyle w:val="ConsPlusNormal"/>
        <w:widowControl/>
        <w:numPr>
          <w:ilvl w:val="1"/>
          <w:numId w:val="12"/>
        </w:numPr>
        <w:suppressAutoHyphens w:val="0"/>
        <w:autoSpaceDN w:val="0"/>
        <w:adjustRightInd w:val="0"/>
        <w:ind w:left="0" w:firstLine="709"/>
        <w:jc w:val="both"/>
        <w:rPr>
          <w:sz w:val="24"/>
          <w:szCs w:val="24"/>
        </w:rPr>
      </w:pPr>
      <w:r w:rsidRPr="00D62CCF">
        <w:rPr>
          <w:sz w:val="24"/>
          <w:szCs w:val="24"/>
        </w:rPr>
        <w:t>Споры, возникающие между Сторонами в связи с исполнением настоящего Соглашения, решаются ими, по возможности, путем проведения переговоров с оформлением соответствующих протоколов или иных документов. При недостижении согласия споры между Сторонами решаются в судебном порядке.</w:t>
      </w:r>
    </w:p>
    <w:p w:rsidR="00741718" w:rsidRPr="00D62CCF" w:rsidRDefault="00741718" w:rsidP="00454932">
      <w:pPr>
        <w:pStyle w:val="ConsPlusNormal"/>
        <w:widowControl/>
        <w:numPr>
          <w:ilvl w:val="1"/>
          <w:numId w:val="12"/>
        </w:numPr>
        <w:suppressAutoHyphens w:val="0"/>
        <w:autoSpaceDN w:val="0"/>
        <w:adjustRightInd w:val="0"/>
        <w:ind w:left="0" w:firstLine="709"/>
        <w:jc w:val="both"/>
        <w:rPr>
          <w:sz w:val="24"/>
          <w:szCs w:val="24"/>
        </w:rPr>
      </w:pPr>
      <w:r w:rsidRPr="00D62CCF">
        <w:rPr>
          <w:sz w:val="24"/>
          <w:szCs w:val="24"/>
        </w:rPr>
        <w:lastRenderedPageBreak/>
        <w:t xml:space="preserve">Настоящее Соглашение вступает в силу с даты его подписания лицами, имеющими право действовать от имени каждой из Сторон, но не ранее доведения лимитов бюджетных обязательств, указанных в пункте </w:t>
      </w:r>
      <w:r w:rsidRPr="00D62CCF">
        <w:rPr>
          <w:sz w:val="24"/>
          <w:szCs w:val="24"/>
        </w:rPr>
        <w:fldChar w:fldCharType="begin"/>
      </w:r>
      <w:r w:rsidRPr="00D62CCF">
        <w:rPr>
          <w:sz w:val="24"/>
          <w:szCs w:val="24"/>
        </w:rPr>
        <w:instrText xml:space="preserve"> REF _Ref515993649 \r \h  \* MERGEFORMAT </w:instrText>
      </w:r>
      <w:r w:rsidRPr="00D62CCF">
        <w:rPr>
          <w:sz w:val="24"/>
          <w:szCs w:val="24"/>
        </w:rPr>
      </w:r>
      <w:r w:rsidRPr="00D62CCF">
        <w:rPr>
          <w:sz w:val="24"/>
          <w:szCs w:val="24"/>
        </w:rPr>
        <w:fldChar w:fldCharType="separate"/>
      </w:r>
      <w:r>
        <w:rPr>
          <w:sz w:val="24"/>
          <w:szCs w:val="24"/>
        </w:rPr>
        <w:t>2.1</w:t>
      </w:r>
      <w:r w:rsidRPr="00D62CCF">
        <w:rPr>
          <w:sz w:val="24"/>
          <w:szCs w:val="24"/>
        </w:rPr>
        <w:fldChar w:fldCharType="end"/>
      </w:r>
      <w:r w:rsidRPr="00D62CCF">
        <w:rPr>
          <w:sz w:val="24"/>
          <w:szCs w:val="24"/>
        </w:rPr>
        <w:t xml:space="preserve"> настоящего Соглашения, и действует до полного исполнения Сторонами своих обязательств по настоящему Соглашению</w:t>
      </w:r>
    </w:p>
    <w:p w:rsidR="00741718" w:rsidRPr="00D62CCF" w:rsidRDefault="00741718" w:rsidP="00454932">
      <w:pPr>
        <w:pStyle w:val="ConsPlusNormal"/>
        <w:widowControl/>
        <w:numPr>
          <w:ilvl w:val="1"/>
          <w:numId w:val="12"/>
        </w:numPr>
        <w:suppressAutoHyphens w:val="0"/>
        <w:autoSpaceDN w:val="0"/>
        <w:adjustRightInd w:val="0"/>
        <w:ind w:left="0" w:firstLine="709"/>
        <w:jc w:val="both"/>
        <w:rPr>
          <w:sz w:val="24"/>
          <w:szCs w:val="24"/>
        </w:rPr>
      </w:pPr>
      <w:bookmarkStart w:id="31" w:name="_Ref515993685"/>
      <w:r w:rsidRPr="00D62CCF">
        <w:rPr>
          <w:sz w:val="24"/>
          <w:szCs w:val="24"/>
        </w:rPr>
        <w:t xml:space="preserve">Изменение настоящего Соглашения, в том числе в соответствии с положениями пункта </w:t>
      </w:r>
      <w:r w:rsidRPr="00D62CCF">
        <w:rPr>
          <w:sz w:val="24"/>
          <w:szCs w:val="24"/>
        </w:rPr>
        <w:fldChar w:fldCharType="begin"/>
      </w:r>
      <w:r w:rsidRPr="00D62CCF">
        <w:rPr>
          <w:sz w:val="24"/>
          <w:szCs w:val="24"/>
        </w:rPr>
        <w:instrText xml:space="preserve"> REF _Ref515993725 \r \h  \* MERGEFORMAT </w:instrText>
      </w:r>
      <w:r w:rsidRPr="00D62CCF">
        <w:rPr>
          <w:sz w:val="24"/>
          <w:szCs w:val="24"/>
        </w:rPr>
      </w:r>
      <w:r w:rsidRPr="00D62CCF">
        <w:rPr>
          <w:sz w:val="24"/>
          <w:szCs w:val="24"/>
        </w:rPr>
        <w:fldChar w:fldCharType="separate"/>
      </w:r>
      <w:r>
        <w:rPr>
          <w:sz w:val="24"/>
          <w:szCs w:val="24"/>
        </w:rPr>
        <w:t>4.2.1</w:t>
      </w:r>
      <w:r w:rsidRPr="00D62CCF">
        <w:rPr>
          <w:sz w:val="24"/>
          <w:szCs w:val="24"/>
        </w:rPr>
        <w:fldChar w:fldCharType="end"/>
      </w:r>
      <w:r w:rsidRPr="00D62CCF">
        <w:rPr>
          <w:sz w:val="24"/>
          <w:szCs w:val="24"/>
        </w:rPr>
        <w:t xml:space="preserve"> настоящего Соглашения, осуществляется по соглашению Сторон и оформляется в виде дополнительного соглашения к настоящему Соглашению</w:t>
      </w:r>
      <w:bookmarkEnd w:id="31"/>
      <w:r w:rsidRPr="00D62CCF">
        <w:rPr>
          <w:sz w:val="24"/>
          <w:szCs w:val="24"/>
        </w:rPr>
        <w:t>, которое является его неотъемлемой частью, и вступает в действие после его подписания Сторонами.</w:t>
      </w:r>
    </w:p>
    <w:p w:rsidR="00741718" w:rsidRPr="00D62CCF" w:rsidRDefault="00741718" w:rsidP="00454932">
      <w:pPr>
        <w:pStyle w:val="ConsPlusNormal"/>
        <w:widowControl/>
        <w:numPr>
          <w:ilvl w:val="2"/>
          <w:numId w:val="12"/>
        </w:numPr>
        <w:suppressAutoHyphens w:val="0"/>
        <w:autoSpaceDN w:val="0"/>
        <w:adjustRightInd w:val="0"/>
        <w:ind w:left="0" w:firstLine="709"/>
        <w:jc w:val="both"/>
        <w:rPr>
          <w:sz w:val="24"/>
          <w:szCs w:val="24"/>
        </w:rPr>
      </w:pPr>
      <w:r w:rsidRPr="00D62CCF">
        <w:rPr>
          <w:sz w:val="24"/>
          <w:szCs w:val="24"/>
        </w:rPr>
        <w:t xml:space="preserve"> Изменение настоящего Соглашения в одностороннем порядке в части объемов предоставляемой субсидии возможно в случае уменьшения/увеличения Главному распорядителю ранее доведенных лимитов бюджетных обязательств на предоставление субсидии в целях реализации основного мероприятия «Обеспечение персонифицированного финансирования дополнительного образования детей» Подпрограммы 2 «Развитие дополнительного образования детей в </w:t>
      </w:r>
      <w:r>
        <w:rPr>
          <w:sz w:val="24"/>
          <w:szCs w:val="24"/>
        </w:rPr>
        <w:t>Кочкуровском</w:t>
      </w:r>
      <w:r w:rsidRPr="00D62CCF">
        <w:rPr>
          <w:sz w:val="24"/>
          <w:szCs w:val="24"/>
        </w:rPr>
        <w:t xml:space="preserve"> муниципальном районе» Муниципальной программы «Развитие образования в </w:t>
      </w:r>
      <w:r>
        <w:rPr>
          <w:sz w:val="24"/>
          <w:szCs w:val="24"/>
        </w:rPr>
        <w:t xml:space="preserve">Кочкуровском </w:t>
      </w:r>
      <w:r w:rsidRPr="00D62CCF">
        <w:rPr>
          <w:sz w:val="24"/>
          <w:szCs w:val="24"/>
        </w:rPr>
        <w:t>муниципальном районе».</w:t>
      </w:r>
    </w:p>
    <w:p w:rsidR="00741718" w:rsidRPr="00D62CCF" w:rsidRDefault="00741718" w:rsidP="00454932">
      <w:pPr>
        <w:pStyle w:val="ConsPlusNormal"/>
        <w:widowControl/>
        <w:numPr>
          <w:ilvl w:val="1"/>
          <w:numId w:val="12"/>
        </w:numPr>
        <w:suppressAutoHyphens w:val="0"/>
        <w:autoSpaceDN w:val="0"/>
        <w:adjustRightInd w:val="0"/>
        <w:ind w:left="0" w:firstLine="709"/>
        <w:jc w:val="both"/>
        <w:rPr>
          <w:sz w:val="24"/>
          <w:szCs w:val="24"/>
        </w:rPr>
      </w:pPr>
      <w:r w:rsidRPr="00D62CCF">
        <w:rPr>
          <w:sz w:val="24"/>
          <w:szCs w:val="24"/>
        </w:rPr>
        <w:t>Расторжение настоящего Соглашения возможно при взаимном согласии Сторон.</w:t>
      </w:r>
    </w:p>
    <w:p w:rsidR="00741718" w:rsidRPr="00D62CCF" w:rsidRDefault="00741718" w:rsidP="00454932">
      <w:pPr>
        <w:pStyle w:val="ConsPlusNormal"/>
        <w:widowControl/>
        <w:numPr>
          <w:ilvl w:val="1"/>
          <w:numId w:val="12"/>
        </w:numPr>
        <w:suppressAutoHyphens w:val="0"/>
        <w:autoSpaceDN w:val="0"/>
        <w:adjustRightInd w:val="0"/>
        <w:ind w:left="0" w:firstLine="709"/>
        <w:jc w:val="both"/>
        <w:rPr>
          <w:sz w:val="24"/>
          <w:szCs w:val="24"/>
        </w:rPr>
      </w:pPr>
      <w:r w:rsidRPr="00D62CCF">
        <w:rPr>
          <w:sz w:val="24"/>
          <w:szCs w:val="24"/>
        </w:rPr>
        <w:t>Расторжение настоящего Соглашения Главным распорядителем в одностороннем порядке возможно в случае:</w:t>
      </w:r>
    </w:p>
    <w:p w:rsidR="00741718" w:rsidRPr="00D62CCF" w:rsidRDefault="00741718" w:rsidP="00454932">
      <w:pPr>
        <w:pStyle w:val="ConsPlusNormal"/>
        <w:widowControl/>
        <w:numPr>
          <w:ilvl w:val="2"/>
          <w:numId w:val="12"/>
        </w:numPr>
        <w:suppressAutoHyphens w:val="0"/>
        <w:autoSpaceDN w:val="0"/>
        <w:adjustRightInd w:val="0"/>
        <w:ind w:left="0" w:firstLine="709"/>
        <w:jc w:val="both"/>
        <w:rPr>
          <w:sz w:val="24"/>
          <w:szCs w:val="24"/>
        </w:rPr>
      </w:pPr>
      <w:r w:rsidRPr="00D62CCF">
        <w:rPr>
          <w:sz w:val="24"/>
          <w:szCs w:val="24"/>
        </w:rPr>
        <w:t>реорганизации или прекращения деятельности Получателя;</w:t>
      </w:r>
    </w:p>
    <w:p w:rsidR="00741718" w:rsidRPr="00D62CCF" w:rsidRDefault="00741718" w:rsidP="00454932">
      <w:pPr>
        <w:pStyle w:val="ConsPlusNormal"/>
        <w:widowControl/>
        <w:numPr>
          <w:ilvl w:val="2"/>
          <w:numId w:val="12"/>
        </w:numPr>
        <w:suppressAutoHyphens w:val="0"/>
        <w:autoSpaceDN w:val="0"/>
        <w:adjustRightInd w:val="0"/>
        <w:ind w:left="0" w:firstLine="709"/>
        <w:jc w:val="both"/>
        <w:rPr>
          <w:sz w:val="24"/>
          <w:szCs w:val="24"/>
        </w:rPr>
      </w:pPr>
      <w:r w:rsidRPr="00D62CCF">
        <w:rPr>
          <w:sz w:val="24"/>
          <w:szCs w:val="24"/>
        </w:rPr>
        <w:t>нарушения Получателем порядка, целей и условий предоставления Субсидии, установленных Порядком и настоящим Соглашением;</w:t>
      </w:r>
    </w:p>
    <w:p w:rsidR="00741718" w:rsidRPr="00D62CCF" w:rsidRDefault="00741718" w:rsidP="00454932">
      <w:pPr>
        <w:pStyle w:val="ConsPlusNormal"/>
        <w:widowControl/>
        <w:numPr>
          <w:ilvl w:val="2"/>
          <w:numId w:val="12"/>
        </w:numPr>
        <w:suppressAutoHyphens w:val="0"/>
        <w:autoSpaceDN w:val="0"/>
        <w:adjustRightInd w:val="0"/>
        <w:ind w:left="0" w:firstLine="709"/>
        <w:jc w:val="both"/>
        <w:rPr>
          <w:sz w:val="24"/>
          <w:szCs w:val="24"/>
        </w:rPr>
      </w:pPr>
      <w:r w:rsidRPr="00D62CCF">
        <w:rPr>
          <w:sz w:val="24"/>
          <w:szCs w:val="24"/>
        </w:rPr>
        <w:t>нарушения Получателем требований Правил персонифицированного финансирования</w:t>
      </w:r>
    </w:p>
    <w:p w:rsidR="00741718" w:rsidRPr="00D62CCF" w:rsidRDefault="00741718" w:rsidP="00454932">
      <w:pPr>
        <w:pStyle w:val="ConsPlusNormal"/>
        <w:widowControl/>
        <w:numPr>
          <w:ilvl w:val="1"/>
          <w:numId w:val="12"/>
        </w:numPr>
        <w:suppressAutoHyphens w:val="0"/>
        <w:autoSpaceDN w:val="0"/>
        <w:adjustRightInd w:val="0"/>
        <w:ind w:left="0" w:firstLine="540"/>
        <w:jc w:val="both"/>
        <w:rPr>
          <w:sz w:val="24"/>
          <w:szCs w:val="24"/>
        </w:rPr>
      </w:pPr>
      <w:r w:rsidRPr="00D62CCF">
        <w:rPr>
          <w:sz w:val="24"/>
          <w:szCs w:val="24"/>
        </w:rPr>
        <w:t>Расторжение настоящего Соглашения Получателем в одностороннем порядке не допускается.</w:t>
      </w:r>
    </w:p>
    <w:p w:rsidR="00741718" w:rsidRPr="00D62CCF" w:rsidRDefault="00741718" w:rsidP="00454932">
      <w:pPr>
        <w:pStyle w:val="ConsPlusNormal"/>
        <w:widowControl/>
        <w:numPr>
          <w:ilvl w:val="1"/>
          <w:numId w:val="12"/>
        </w:numPr>
        <w:suppressAutoHyphens w:val="0"/>
        <w:autoSpaceDN w:val="0"/>
        <w:adjustRightInd w:val="0"/>
        <w:ind w:left="0" w:firstLine="540"/>
        <w:jc w:val="both"/>
        <w:rPr>
          <w:sz w:val="24"/>
          <w:szCs w:val="24"/>
        </w:rPr>
      </w:pPr>
      <w:r w:rsidRPr="00D62CCF">
        <w:rPr>
          <w:sz w:val="24"/>
          <w:szCs w:val="24"/>
        </w:rPr>
        <w:t xml:space="preserve">Настоящее Соглашение заключено Сторонами в форме бумажного документа в двух экземплярах, по одному экземпляру для каждой из Сторон. </w:t>
      </w:r>
    </w:p>
    <w:p w:rsidR="00741718" w:rsidRPr="00D62CCF" w:rsidRDefault="00741718" w:rsidP="00454932">
      <w:pPr>
        <w:pStyle w:val="ConsPlusNormal"/>
        <w:widowControl/>
        <w:numPr>
          <w:ilvl w:val="1"/>
          <w:numId w:val="12"/>
        </w:numPr>
        <w:suppressAutoHyphens w:val="0"/>
        <w:autoSpaceDN w:val="0"/>
        <w:adjustRightInd w:val="0"/>
        <w:ind w:left="0" w:firstLine="540"/>
        <w:jc w:val="both"/>
        <w:rPr>
          <w:sz w:val="24"/>
          <w:szCs w:val="24"/>
        </w:rPr>
      </w:pPr>
      <w:r w:rsidRPr="00D62CCF">
        <w:rPr>
          <w:sz w:val="24"/>
          <w:szCs w:val="24"/>
        </w:rPr>
        <w:t>К настоящему Соглашению прилагаются и являются его неотъемлемыми частями приложения, подписанные Сторонами:</w:t>
      </w:r>
    </w:p>
    <w:p w:rsidR="00741718" w:rsidRPr="00D62CCF" w:rsidRDefault="00741718" w:rsidP="00741718">
      <w:pPr>
        <w:pStyle w:val="ConsPlusNormal"/>
        <w:ind w:left="540"/>
        <w:jc w:val="both"/>
        <w:rPr>
          <w:sz w:val="24"/>
          <w:szCs w:val="24"/>
        </w:rPr>
      </w:pPr>
      <w:r w:rsidRPr="00D62CCF">
        <w:rPr>
          <w:sz w:val="24"/>
          <w:szCs w:val="24"/>
        </w:rPr>
        <w:t>Приложение 1. Форма заявки на предоставление субсидии.</w:t>
      </w:r>
    </w:p>
    <w:p w:rsidR="00741718" w:rsidRPr="00D62CCF" w:rsidRDefault="00741718" w:rsidP="00741718">
      <w:pPr>
        <w:pStyle w:val="ConsPlusNormal"/>
        <w:ind w:left="540"/>
        <w:jc w:val="both"/>
        <w:rPr>
          <w:sz w:val="24"/>
          <w:szCs w:val="24"/>
        </w:rPr>
      </w:pPr>
      <w:r w:rsidRPr="00D62CCF">
        <w:rPr>
          <w:sz w:val="24"/>
          <w:szCs w:val="24"/>
        </w:rPr>
        <w:t>Приложение 2.Форма отчета о расходовании субсидии.</w:t>
      </w:r>
    </w:p>
    <w:p w:rsidR="00741718" w:rsidRPr="00D62CCF" w:rsidRDefault="00741718" w:rsidP="00741718">
      <w:pPr>
        <w:pStyle w:val="ConsPlusNormal"/>
        <w:jc w:val="both"/>
        <w:rPr>
          <w:sz w:val="24"/>
          <w:szCs w:val="24"/>
        </w:rPr>
      </w:pPr>
    </w:p>
    <w:p w:rsidR="00741718" w:rsidRPr="00D62CCF" w:rsidRDefault="00741718" w:rsidP="00741718">
      <w:pPr>
        <w:pStyle w:val="ConsPlusNormal"/>
        <w:jc w:val="center"/>
        <w:outlineLvl w:val="1"/>
        <w:rPr>
          <w:sz w:val="24"/>
          <w:szCs w:val="24"/>
        </w:rPr>
      </w:pPr>
      <w:r>
        <w:rPr>
          <w:sz w:val="24"/>
          <w:szCs w:val="24"/>
        </w:rPr>
        <w:t>8</w:t>
      </w:r>
      <w:r w:rsidRPr="00D62CCF">
        <w:rPr>
          <w:sz w:val="24"/>
          <w:szCs w:val="24"/>
        </w:rPr>
        <w:t>. АДРЕСА, РЕКВИЗИТЫ И ПОДПИСИ СТОРОН</w:t>
      </w:r>
    </w:p>
    <w:p w:rsidR="00741718" w:rsidRPr="00D62CCF" w:rsidRDefault="00741718" w:rsidP="00741718">
      <w:pPr>
        <w:pStyle w:val="ConsPlusNormal"/>
        <w:jc w:val="center"/>
        <w:outlineLvl w:val="1"/>
        <w:rPr>
          <w:sz w:val="24"/>
          <w:szCs w:val="24"/>
        </w:rPr>
      </w:pPr>
    </w:p>
    <w:tbl>
      <w:tblPr>
        <w:tblW w:w="9498" w:type="dxa"/>
        <w:tblInd w:w="62" w:type="dxa"/>
        <w:tblLayout w:type="fixed"/>
        <w:tblCellMar>
          <w:top w:w="102" w:type="dxa"/>
          <w:left w:w="62" w:type="dxa"/>
          <w:bottom w:w="102" w:type="dxa"/>
          <w:right w:w="62" w:type="dxa"/>
        </w:tblCellMar>
        <w:tblLook w:val="0000" w:firstRow="0" w:lastRow="0" w:firstColumn="0" w:lastColumn="0" w:noHBand="0" w:noVBand="0"/>
      </w:tblPr>
      <w:tblGrid>
        <w:gridCol w:w="4819"/>
        <w:gridCol w:w="4679"/>
      </w:tblGrid>
      <w:tr w:rsidR="00741718" w:rsidRPr="00D62CCF" w:rsidTr="008E2EAF">
        <w:tc>
          <w:tcPr>
            <w:tcW w:w="4819" w:type="dxa"/>
          </w:tcPr>
          <w:p w:rsidR="00741718" w:rsidRPr="00D62CCF" w:rsidRDefault="00741718" w:rsidP="008E2EAF">
            <w:pPr>
              <w:pStyle w:val="ConsPlusNormal"/>
              <w:rPr>
                <w:sz w:val="24"/>
                <w:szCs w:val="24"/>
              </w:rPr>
            </w:pPr>
            <w:r w:rsidRPr="00D62CCF">
              <w:rPr>
                <w:sz w:val="24"/>
                <w:szCs w:val="24"/>
              </w:rPr>
              <w:t>Наименование</w:t>
            </w:r>
          </w:p>
          <w:p w:rsidR="00741718" w:rsidRPr="00D62CCF" w:rsidRDefault="00741718" w:rsidP="008E2EAF">
            <w:pPr>
              <w:pStyle w:val="ConsPlusNormal"/>
              <w:rPr>
                <w:sz w:val="24"/>
                <w:szCs w:val="24"/>
              </w:rPr>
            </w:pPr>
            <w:r w:rsidRPr="00D62CCF">
              <w:rPr>
                <w:sz w:val="24"/>
                <w:szCs w:val="24"/>
              </w:rPr>
              <w:t>Главного распорядителя</w:t>
            </w:r>
          </w:p>
        </w:tc>
        <w:tc>
          <w:tcPr>
            <w:tcW w:w="4679" w:type="dxa"/>
          </w:tcPr>
          <w:p w:rsidR="00741718" w:rsidRPr="00D62CCF" w:rsidRDefault="00741718" w:rsidP="008E2EAF">
            <w:pPr>
              <w:pStyle w:val="ConsPlusNormal"/>
              <w:rPr>
                <w:sz w:val="24"/>
                <w:szCs w:val="24"/>
              </w:rPr>
            </w:pPr>
            <w:r w:rsidRPr="00D62CCF">
              <w:rPr>
                <w:sz w:val="24"/>
                <w:szCs w:val="24"/>
              </w:rPr>
              <w:t>Наименование Получателя</w:t>
            </w:r>
          </w:p>
        </w:tc>
      </w:tr>
      <w:tr w:rsidR="00741718" w:rsidRPr="00D62CCF" w:rsidTr="008E2EAF">
        <w:tc>
          <w:tcPr>
            <w:tcW w:w="4819" w:type="dxa"/>
          </w:tcPr>
          <w:p w:rsidR="00741718" w:rsidRPr="00D62CCF" w:rsidRDefault="00741718" w:rsidP="008E2EAF">
            <w:pPr>
              <w:pStyle w:val="ConsPlusNormal"/>
              <w:rPr>
                <w:sz w:val="24"/>
                <w:szCs w:val="24"/>
              </w:rPr>
            </w:pPr>
            <w:r w:rsidRPr="00D62CCF">
              <w:rPr>
                <w:sz w:val="24"/>
                <w:szCs w:val="24"/>
              </w:rPr>
              <w:t>ОГРН, ОКТМО</w:t>
            </w:r>
          </w:p>
        </w:tc>
        <w:tc>
          <w:tcPr>
            <w:tcW w:w="4679" w:type="dxa"/>
          </w:tcPr>
          <w:p w:rsidR="00741718" w:rsidRPr="00D62CCF" w:rsidRDefault="00741718" w:rsidP="008E2EAF">
            <w:pPr>
              <w:pStyle w:val="ConsPlusNormal"/>
              <w:rPr>
                <w:sz w:val="24"/>
                <w:szCs w:val="24"/>
              </w:rPr>
            </w:pPr>
            <w:r w:rsidRPr="00D62CCF">
              <w:rPr>
                <w:sz w:val="24"/>
                <w:szCs w:val="24"/>
              </w:rPr>
              <w:t>ОГРН, ОКТМО</w:t>
            </w:r>
          </w:p>
        </w:tc>
      </w:tr>
      <w:tr w:rsidR="00741718" w:rsidRPr="00D62CCF" w:rsidTr="008E2EAF">
        <w:tc>
          <w:tcPr>
            <w:tcW w:w="4819" w:type="dxa"/>
          </w:tcPr>
          <w:p w:rsidR="00741718" w:rsidRPr="00D62CCF" w:rsidRDefault="00741718" w:rsidP="008E2EAF">
            <w:pPr>
              <w:pStyle w:val="ConsPlusNormal"/>
              <w:rPr>
                <w:sz w:val="24"/>
                <w:szCs w:val="24"/>
              </w:rPr>
            </w:pPr>
            <w:r w:rsidRPr="00D62CCF">
              <w:rPr>
                <w:sz w:val="24"/>
                <w:szCs w:val="24"/>
              </w:rPr>
              <w:t>Место нахождения:</w:t>
            </w:r>
          </w:p>
          <w:p w:rsidR="00741718" w:rsidRPr="00D62CCF" w:rsidRDefault="00741718" w:rsidP="008E2EAF">
            <w:pPr>
              <w:pStyle w:val="ConsPlusNormal"/>
              <w:rPr>
                <w:sz w:val="24"/>
                <w:szCs w:val="24"/>
              </w:rPr>
            </w:pPr>
            <w:r w:rsidRPr="00D62CCF">
              <w:rPr>
                <w:sz w:val="24"/>
                <w:szCs w:val="24"/>
              </w:rPr>
              <w:t>(юридический адрес)</w:t>
            </w:r>
          </w:p>
        </w:tc>
        <w:tc>
          <w:tcPr>
            <w:tcW w:w="4679" w:type="dxa"/>
          </w:tcPr>
          <w:p w:rsidR="00741718" w:rsidRPr="00D62CCF" w:rsidRDefault="00741718" w:rsidP="008E2EAF">
            <w:pPr>
              <w:pStyle w:val="ConsPlusNormal"/>
              <w:rPr>
                <w:sz w:val="24"/>
                <w:szCs w:val="24"/>
              </w:rPr>
            </w:pPr>
            <w:r w:rsidRPr="00D62CCF">
              <w:rPr>
                <w:sz w:val="24"/>
                <w:szCs w:val="24"/>
              </w:rPr>
              <w:t>Место нахождения:</w:t>
            </w:r>
          </w:p>
          <w:p w:rsidR="00741718" w:rsidRPr="00D62CCF" w:rsidRDefault="00741718" w:rsidP="008E2EAF">
            <w:pPr>
              <w:pStyle w:val="ConsPlusNormal"/>
              <w:rPr>
                <w:sz w:val="24"/>
                <w:szCs w:val="24"/>
              </w:rPr>
            </w:pPr>
            <w:r w:rsidRPr="00D62CCF">
              <w:rPr>
                <w:sz w:val="24"/>
                <w:szCs w:val="24"/>
              </w:rPr>
              <w:t>(юридический адрес)</w:t>
            </w:r>
          </w:p>
        </w:tc>
      </w:tr>
      <w:tr w:rsidR="00741718" w:rsidRPr="00D62CCF" w:rsidTr="008E2EAF">
        <w:tc>
          <w:tcPr>
            <w:tcW w:w="4819" w:type="dxa"/>
          </w:tcPr>
          <w:p w:rsidR="00741718" w:rsidRPr="00D62CCF" w:rsidRDefault="00741718" w:rsidP="008E2EAF">
            <w:pPr>
              <w:pStyle w:val="ConsPlusNormal"/>
              <w:rPr>
                <w:sz w:val="24"/>
                <w:szCs w:val="24"/>
              </w:rPr>
            </w:pPr>
            <w:r w:rsidRPr="00D62CCF">
              <w:rPr>
                <w:sz w:val="24"/>
                <w:szCs w:val="24"/>
              </w:rPr>
              <w:t>ИНН/КПП</w:t>
            </w:r>
          </w:p>
        </w:tc>
        <w:tc>
          <w:tcPr>
            <w:tcW w:w="4679" w:type="dxa"/>
          </w:tcPr>
          <w:p w:rsidR="00741718" w:rsidRPr="00D62CCF" w:rsidRDefault="00741718" w:rsidP="008E2EAF">
            <w:pPr>
              <w:pStyle w:val="ConsPlusNormal"/>
              <w:rPr>
                <w:sz w:val="24"/>
                <w:szCs w:val="24"/>
              </w:rPr>
            </w:pPr>
            <w:r w:rsidRPr="00D62CCF">
              <w:rPr>
                <w:sz w:val="24"/>
                <w:szCs w:val="24"/>
              </w:rPr>
              <w:t>ИНН/КПП</w:t>
            </w:r>
          </w:p>
        </w:tc>
      </w:tr>
      <w:tr w:rsidR="00741718" w:rsidRPr="00D62CCF" w:rsidTr="008E2EAF">
        <w:tc>
          <w:tcPr>
            <w:tcW w:w="4819" w:type="dxa"/>
          </w:tcPr>
          <w:p w:rsidR="00741718" w:rsidRPr="00D62CCF" w:rsidRDefault="00741718" w:rsidP="008E2EAF">
            <w:pPr>
              <w:pStyle w:val="ConsPlusNormal"/>
              <w:rPr>
                <w:sz w:val="24"/>
                <w:szCs w:val="24"/>
              </w:rPr>
            </w:pPr>
            <w:r w:rsidRPr="00D62CCF">
              <w:rPr>
                <w:sz w:val="24"/>
                <w:szCs w:val="24"/>
              </w:rPr>
              <w:t>Платежные реквизиты:</w:t>
            </w:r>
          </w:p>
        </w:tc>
        <w:tc>
          <w:tcPr>
            <w:tcW w:w="4679" w:type="dxa"/>
          </w:tcPr>
          <w:p w:rsidR="00741718" w:rsidRPr="00D62CCF" w:rsidRDefault="00741718" w:rsidP="008E2EAF">
            <w:pPr>
              <w:pStyle w:val="ConsPlusNormal"/>
              <w:rPr>
                <w:sz w:val="24"/>
                <w:szCs w:val="24"/>
              </w:rPr>
            </w:pPr>
            <w:r w:rsidRPr="00D62CCF">
              <w:rPr>
                <w:sz w:val="24"/>
                <w:szCs w:val="24"/>
              </w:rPr>
              <w:t>Платежные реквизиты:</w:t>
            </w:r>
          </w:p>
          <w:p w:rsidR="00741718" w:rsidRPr="00D62CCF" w:rsidRDefault="00741718" w:rsidP="008E2EAF">
            <w:pPr>
              <w:pStyle w:val="ConsPlusNormal"/>
              <w:rPr>
                <w:sz w:val="24"/>
                <w:szCs w:val="24"/>
              </w:rPr>
            </w:pPr>
          </w:p>
        </w:tc>
      </w:tr>
    </w:tbl>
    <w:p w:rsidR="00741718" w:rsidRPr="00D62CCF" w:rsidRDefault="00741718" w:rsidP="00741718">
      <w:pPr>
        <w:pStyle w:val="ConsPlusNormal"/>
        <w:jc w:val="center"/>
        <w:outlineLvl w:val="1"/>
        <w:rPr>
          <w:sz w:val="24"/>
          <w:szCs w:val="24"/>
        </w:rPr>
      </w:pPr>
    </w:p>
    <w:p w:rsidR="00741718" w:rsidRPr="00D62CCF" w:rsidRDefault="00741718" w:rsidP="00741718">
      <w:pPr>
        <w:pStyle w:val="ConsPlusNormal"/>
        <w:jc w:val="both"/>
        <w:rPr>
          <w:sz w:val="24"/>
          <w:szCs w:val="24"/>
        </w:rPr>
      </w:pPr>
    </w:p>
    <w:tbl>
      <w:tblPr>
        <w:tblW w:w="9587" w:type="dxa"/>
        <w:tblInd w:w="62" w:type="dxa"/>
        <w:tblLayout w:type="fixed"/>
        <w:tblCellMar>
          <w:top w:w="102" w:type="dxa"/>
          <w:left w:w="62" w:type="dxa"/>
          <w:bottom w:w="102" w:type="dxa"/>
          <w:right w:w="62" w:type="dxa"/>
        </w:tblCellMar>
        <w:tblLook w:val="0000" w:firstRow="0" w:lastRow="0" w:firstColumn="0" w:lastColumn="0" w:noHBand="0" w:noVBand="0"/>
      </w:tblPr>
      <w:tblGrid>
        <w:gridCol w:w="4825"/>
        <w:gridCol w:w="4762"/>
      </w:tblGrid>
      <w:tr w:rsidR="00741718" w:rsidRPr="00D62CCF" w:rsidTr="008E2EAF">
        <w:trPr>
          <w:trHeight w:val="20"/>
        </w:trPr>
        <w:tc>
          <w:tcPr>
            <w:tcW w:w="4825" w:type="dxa"/>
          </w:tcPr>
          <w:p w:rsidR="00741718" w:rsidRPr="00D62CCF" w:rsidRDefault="00741718" w:rsidP="008E2EAF">
            <w:pPr>
              <w:pStyle w:val="ConsPlusNormal"/>
              <w:rPr>
                <w:sz w:val="24"/>
                <w:szCs w:val="24"/>
              </w:rPr>
            </w:pPr>
            <w:r w:rsidRPr="00D62CCF">
              <w:rPr>
                <w:sz w:val="24"/>
                <w:szCs w:val="24"/>
              </w:rPr>
              <w:lastRenderedPageBreak/>
              <w:t>Сокращенное наименование</w:t>
            </w:r>
          </w:p>
          <w:p w:rsidR="00741718" w:rsidRPr="00D62CCF" w:rsidRDefault="00741718" w:rsidP="008E2EAF">
            <w:pPr>
              <w:pStyle w:val="ConsPlusNormal"/>
              <w:rPr>
                <w:sz w:val="24"/>
                <w:szCs w:val="24"/>
              </w:rPr>
            </w:pPr>
            <w:r w:rsidRPr="00D62CCF">
              <w:rPr>
                <w:sz w:val="24"/>
                <w:szCs w:val="24"/>
              </w:rPr>
              <w:t>Главного распорядителя</w:t>
            </w:r>
          </w:p>
          <w:p w:rsidR="00741718" w:rsidRPr="00D62CCF" w:rsidRDefault="00741718" w:rsidP="008E2EAF">
            <w:pPr>
              <w:pStyle w:val="ConsPlusNormal"/>
              <w:rPr>
                <w:sz w:val="24"/>
                <w:szCs w:val="24"/>
              </w:rPr>
            </w:pPr>
            <w:r w:rsidRPr="00D62CCF">
              <w:rPr>
                <w:sz w:val="24"/>
                <w:szCs w:val="24"/>
              </w:rPr>
              <w:t>_____</w:t>
            </w:r>
            <w:r>
              <w:rPr>
                <w:sz w:val="24"/>
                <w:szCs w:val="24"/>
              </w:rPr>
              <w:t>________________________</w:t>
            </w:r>
          </w:p>
        </w:tc>
        <w:tc>
          <w:tcPr>
            <w:tcW w:w="4762" w:type="dxa"/>
          </w:tcPr>
          <w:p w:rsidR="00741718" w:rsidRPr="00D62CCF" w:rsidRDefault="00741718" w:rsidP="008E2EAF">
            <w:pPr>
              <w:pStyle w:val="ConsPlusNormal"/>
              <w:rPr>
                <w:sz w:val="24"/>
                <w:szCs w:val="24"/>
              </w:rPr>
            </w:pPr>
            <w:r w:rsidRPr="00D62CCF">
              <w:rPr>
                <w:sz w:val="24"/>
                <w:szCs w:val="24"/>
              </w:rPr>
              <w:t>Сокращенное наименование</w:t>
            </w:r>
          </w:p>
          <w:p w:rsidR="00741718" w:rsidRPr="00D62CCF" w:rsidRDefault="00741718" w:rsidP="008E2EAF">
            <w:pPr>
              <w:pStyle w:val="ConsPlusNormal"/>
              <w:rPr>
                <w:sz w:val="24"/>
                <w:szCs w:val="24"/>
              </w:rPr>
            </w:pPr>
            <w:r w:rsidRPr="00D62CCF">
              <w:rPr>
                <w:sz w:val="24"/>
                <w:szCs w:val="24"/>
              </w:rPr>
              <w:t xml:space="preserve">Получателя </w:t>
            </w:r>
          </w:p>
          <w:p w:rsidR="00741718" w:rsidRPr="00D62CCF" w:rsidRDefault="00741718" w:rsidP="008E2EAF">
            <w:pPr>
              <w:pStyle w:val="ConsPlusNormal"/>
              <w:rPr>
                <w:sz w:val="24"/>
                <w:szCs w:val="24"/>
              </w:rPr>
            </w:pPr>
            <w:r w:rsidRPr="00D62CCF">
              <w:rPr>
                <w:sz w:val="24"/>
                <w:szCs w:val="24"/>
              </w:rPr>
              <w:t>______</w:t>
            </w:r>
            <w:r>
              <w:rPr>
                <w:sz w:val="24"/>
                <w:szCs w:val="24"/>
              </w:rPr>
              <w:t>_______________________</w:t>
            </w:r>
          </w:p>
        </w:tc>
      </w:tr>
      <w:tr w:rsidR="00741718" w:rsidRPr="00D62CCF" w:rsidTr="008E2EAF">
        <w:trPr>
          <w:trHeight w:val="20"/>
        </w:trPr>
        <w:tc>
          <w:tcPr>
            <w:tcW w:w="4825" w:type="dxa"/>
          </w:tcPr>
          <w:p w:rsidR="00741718" w:rsidRPr="00D62CCF" w:rsidRDefault="00741718" w:rsidP="008E2EAF">
            <w:pPr>
              <w:pStyle w:val="ConsPlusNormal"/>
              <w:rPr>
                <w:sz w:val="24"/>
                <w:szCs w:val="24"/>
              </w:rPr>
            </w:pPr>
            <w:r w:rsidRPr="00D62CCF">
              <w:rPr>
                <w:sz w:val="24"/>
                <w:szCs w:val="24"/>
              </w:rPr>
              <w:t>_____</w:t>
            </w:r>
            <w:r>
              <w:rPr>
                <w:sz w:val="24"/>
                <w:szCs w:val="24"/>
              </w:rPr>
              <w:t>________________________</w:t>
            </w:r>
          </w:p>
          <w:p w:rsidR="00741718" w:rsidRPr="00D62CCF" w:rsidRDefault="00741718" w:rsidP="008E2EAF">
            <w:pPr>
              <w:pStyle w:val="ConsPlusNormal"/>
              <w:rPr>
                <w:i/>
                <w:sz w:val="24"/>
                <w:szCs w:val="24"/>
              </w:rPr>
            </w:pPr>
            <w:r w:rsidRPr="00D62CCF">
              <w:rPr>
                <w:i/>
                <w:sz w:val="24"/>
                <w:szCs w:val="24"/>
              </w:rPr>
              <w:t>наименование должности руководителя</w:t>
            </w:r>
          </w:p>
          <w:p w:rsidR="00741718" w:rsidRPr="00D62CCF" w:rsidRDefault="00741718" w:rsidP="008E2EAF">
            <w:pPr>
              <w:pStyle w:val="ConsPlusNormal"/>
              <w:rPr>
                <w:sz w:val="24"/>
                <w:szCs w:val="24"/>
              </w:rPr>
            </w:pPr>
          </w:p>
          <w:p w:rsidR="00741718" w:rsidRPr="00D62CCF" w:rsidRDefault="00741718" w:rsidP="008E2EAF">
            <w:pPr>
              <w:pStyle w:val="ConsPlusNormal"/>
              <w:rPr>
                <w:sz w:val="24"/>
                <w:szCs w:val="24"/>
              </w:rPr>
            </w:pPr>
            <w:r w:rsidRPr="00D62CCF">
              <w:rPr>
                <w:sz w:val="24"/>
                <w:szCs w:val="24"/>
              </w:rPr>
              <w:t>____</w:t>
            </w:r>
            <w:r>
              <w:rPr>
                <w:sz w:val="24"/>
                <w:szCs w:val="24"/>
              </w:rPr>
              <w:t>_________/________________</w:t>
            </w:r>
          </w:p>
          <w:p w:rsidR="00741718" w:rsidRPr="00D62CCF" w:rsidRDefault="00741718" w:rsidP="008E2EAF">
            <w:pPr>
              <w:pStyle w:val="ConsPlusNormal"/>
              <w:rPr>
                <w:sz w:val="24"/>
                <w:szCs w:val="24"/>
              </w:rPr>
            </w:pPr>
            <w:r w:rsidRPr="00D62CCF">
              <w:rPr>
                <w:sz w:val="24"/>
                <w:szCs w:val="24"/>
              </w:rPr>
              <w:t xml:space="preserve"> (подпись)            (расшифровка подписи)</w:t>
            </w:r>
          </w:p>
          <w:p w:rsidR="00741718" w:rsidRPr="00D62CCF" w:rsidRDefault="00741718" w:rsidP="008E2EAF">
            <w:pPr>
              <w:pStyle w:val="ConsPlusNormal"/>
              <w:rPr>
                <w:sz w:val="24"/>
                <w:szCs w:val="24"/>
              </w:rPr>
            </w:pPr>
          </w:p>
        </w:tc>
        <w:tc>
          <w:tcPr>
            <w:tcW w:w="4762" w:type="dxa"/>
          </w:tcPr>
          <w:p w:rsidR="00741718" w:rsidRPr="00D62CCF" w:rsidRDefault="00741718" w:rsidP="008E2EAF">
            <w:pPr>
              <w:pStyle w:val="ConsPlusNormal"/>
              <w:rPr>
                <w:sz w:val="24"/>
                <w:szCs w:val="24"/>
              </w:rPr>
            </w:pPr>
            <w:r w:rsidRPr="00D62CCF">
              <w:rPr>
                <w:sz w:val="24"/>
                <w:szCs w:val="24"/>
              </w:rPr>
              <w:t>_______</w:t>
            </w:r>
            <w:r>
              <w:rPr>
                <w:sz w:val="24"/>
                <w:szCs w:val="24"/>
              </w:rPr>
              <w:t xml:space="preserve">_____________________ </w:t>
            </w:r>
            <w:r w:rsidRPr="00D62CCF">
              <w:rPr>
                <w:i/>
                <w:sz w:val="24"/>
                <w:szCs w:val="24"/>
              </w:rPr>
              <w:t>наименование должности руководителя</w:t>
            </w:r>
          </w:p>
          <w:p w:rsidR="00741718" w:rsidRPr="00D62CCF" w:rsidRDefault="00741718" w:rsidP="008E2EAF">
            <w:pPr>
              <w:pStyle w:val="ConsPlusNormal"/>
              <w:rPr>
                <w:sz w:val="24"/>
                <w:szCs w:val="24"/>
              </w:rPr>
            </w:pPr>
          </w:p>
          <w:p w:rsidR="00741718" w:rsidRPr="00D62CCF" w:rsidRDefault="00741718" w:rsidP="008E2EAF">
            <w:pPr>
              <w:pStyle w:val="ConsPlusNormal"/>
              <w:rPr>
                <w:sz w:val="24"/>
                <w:szCs w:val="24"/>
              </w:rPr>
            </w:pPr>
            <w:r w:rsidRPr="00D62CCF">
              <w:rPr>
                <w:sz w:val="24"/>
                <w:szCs w:val="24"/>
              </w:rPr>
              <w:t>____</w:t>
            </w:r>
            <w:r>
              <w:rPr>
                <w:sz w:val="24"/>
                <w:szCs w:val="24"/>
              </w:rPr>
              <w:t>_________/_______________</w:t>
            </w:r>
          </w:p>
          <w:p w:rsidR="00741718" w:rsidRPr="00D62CCF" w:rsidRDefault="00741718" w:rsidP="008E2EAF">
            <w:pPr>
              <w:pStyle w:val="ConsPlusNormal"/>
              <w:rPr>
                <w:sz w:val="24"/>
                <w:szCs w:val="24"/>
              </w:rPr>
            </w:pPr>
            <w:r w:rsidRPr="00D62CCF">
              <w:rPr>
                <w:sz w:val="24"/>
                <w:szCs w:val="24"/>
              </w:rPr>
              <w:t xml:space="preserve">  (подпись)            (расшифровка подписи)</w:t>
            </w:r>
          </w:p>
          <w:p w:rsidR="00741718" w:rsidRPr="00D62CCF" w:rsidRDefault="00741718" w:rsidP="008E2EAF">
            <w:pPr>
              <w:pStyle w:val="ConsPlusNormal"/>
              <w:rPr>
                <w:sz w:val="24"/>
                <w:szCs w:val="24"/>
              </w:rPr>
            </w:pPr>
          </w:p>
        </w:tc>
      </w:tr>
    </w:tbl>
    <w:p w:rsidR="00741718" w:rsidRPr="00D62CCF" w:rsidRDefault="00741718" w:rsidP="00741718">
      <w:pPr>
        <w:pStyle w:val="ConsPlusNormal"/>
        <w:jc w:val="both"/>
        <w:rPr>
          <w:sz w:val="24"/>
          <w:szCs w:val="24"/>
        </w:rPr>
      </w:pPr>
    </w:p>
    <w:p w:rsidR="00741718" w:rsidRPr="00D62CCF" w:rsidRDefault="00741718" w:rsidP="00741718">
      <w:pPr>
        <w:pStyle w:val="ConsPlusNormal"/>
        <w:jc w:val="both"/>
        <w:rPr>
          <w:sz w:val="24"/>
          <w:szCs w:val="24"/>
        </w:rPr>
      </w:pPr>
    </w:p>
    <w:p w:rsidR="00741718" w:rsidRPr="00D62CCF" w:rsidRDefault="00741718" w:rsidP="00741718">
      <w:pPr>
        <w:pStyle w:val="ConsPlusNormal"/>
        <w:jc w:val="both"/>
        <w:rPr>
          <w:sz w:val="24"/>
          <w:szCs w:val="24"/>
        </w:rPr>
      </w:pPr>
    </w:p>
    <w:p w:rsidR="00741718" w:rsidRPr="00D62CCF" w:rsidRDefault="00741718" w:rsidP="00741718">
      <w:pPr>
        <w:pStyle w:val="ConsPlusNormal"/>
        <w:jc w:val="both"/>
        <w:rPr>
          <w:sz w:val="24"/>
          <w:szCs w:val="24"/>
        </w:rPr>
      </w:pPr>
    </w:p>
    <w:p w:rsidR="00741718" w:rsidRPr="00276507" w:rsidRDefault="00741718" w:rsidP="00741718">
      <w:pPr>
        <w:pStyle w:val="ConsPlusNormal"/>
        <w:jc w:val="right"/>
        <w:outlineLvl w:val="1"/>
        <w:rPr>
          <w:sz w:val="32"/>
          <w:szCs w:val="32"/>
        </w:rPr>
      </w:pPr>
      <w:r w:rsidRPr="00276507">
        <w:rPr>
          <w:sz w:val="32"/>
          <w:szCs w:val="32"/>
        </w:rPr>
        <w:t>ПРИЛОЖЕНИЕ № 1</w:t>
      </w:r>
    </w:p>
    <w:p w:rsidR="00741718" w:rsidRPr="00D62CCF" w:rsidRDefault="00741718" w:rsidP="00741718">
      <w:pPr>
        <w:pStyle w:val="ConsPlusNormal"/>
        <w:jc w:val="right"/>
        <w:rPr>
          <w:sz w:val="24"/>
          <w:szCs w:val="24"/>
        </w:rPr>
      </w:pPr>
      <w:r>
        <w:rPr>
          <w:sz w:val="24"/>
          <w:szCs w:val="24"/>
        </w:rPr>
        <w:t>К</w:t>
      </w:r>
      <w:r w:rsidRPr="00D62CCF">
        <w:rPr>
          <w:sz w:val="24"/>
          <w:szCs w:val="24"/>
        </w:rPr>
        <w:t xml:space="preserve"> С</w:t>
      </w:r>
      <w:r>
        <w:rPr>
          <w:sz w:val="24"/>
          <w:szCs w:val="24"/>
        </w:rPr>
        <w:t>ОГЛАШЕНИЮ</w:t>
      </w:r>
    </w:p>
    <w:p w:rsidR="00741718" w:rsidRPr="00D62CCF" w:rsidRDefault="00741718" w:rsidP="00741718">
      <w:pPr>
        <w:pStyle w:val="ConsPlusNormal"/>
        <w:jc w:val="right"/>
        <w:rPr>
          <w:sz w:val="24"/>
          <w:szCs w:val="24"/>
        </w:rPr>
      </w:pPr>
      <w:r w:rsidRPr="00D62CCF">
        <w:rPr>
          <w:sz w:val="24"/>
          <w:szCs w:val="24"/>
        </w:rPr>
        <w:t>от "__" _________ 20__ г. N ___</w:t>
      </w:r>
    </w:p>
    <w:p w:rsidR="00741718" w:rsidRPr="00D62CCF" w:rsidRDefault="00741718" w:rsidP="00741718">
      <w:pPr>
        <w:pStyle w:val="ConsPlusNormal"/>
        <w:jc w:val="both"/>
        <w:rPr>
          <w:sz w:val="24"/>
          <w:szCs w:val="24"/>
        </w:rPr>
      </w:pPr>
    </w:p>
    <w:p w:rsidR="00741718" w:rsidRPr="00D62CCF" w:rsidRDefault="00741718" w:rsidP="00741718">
      <w:pPr>
        <w:pStyle w:val="ConsPlusNonformat"/>
        <w:jc w:val="center"/>
        <w:rPr>
          <w:rFonts w:ascii="Arial" w:hAnsi="Arial" w:cs="Arial"/>
          <w:sz w:val="24"/>
          <w:szCs w:val="24"/>
        </w:rPr>
      </w:pPr>
    </w:p>
    <w:p w:rsidR="00741718" w:rsidRPr="00D62CCF" w:rsidRDefault="00741718" w:rsidP="00741718">
      <w:pPr>
        <w:pStyle w:val="ConsPlusNonformat"/>
        <w:jc w:val="center"/>
        <w:rPr>
          <w:rFonts w:ascii="Arial" w:hAnsi="Arial" w:cs="Arial"/>
          <w:smallCaps/>
          <w:sz w:val="24"/>
          <w:szCs w:val="24"/>
        </w:rPr>
      </w:pPr>
      <w:r>
        <w:rPr>
          <w:rFonts w:ascii="Arial" w:hAnsi="Arial" w:cs="Arial"/>
          <w:smallCaps/>
          <w:sz w:val="24"/>
          <w:szCs w:val="24"/>
        </w:rPr>
        <w:t>ЗАЯВКА НА ПРЕДОСТАВЛЕНИЕ СУБСИДИИ</w:t>
      </w:r>
      <w:r w:rsidRPr="00D62CCF">
        <w:rPr>
          <w:rFonts w:ascii="Arial" w:hAnsi="Arial" w:cs="Arial"/>
          <w:smallCaps/>
          <w:sz w:val="24"/>
          <w:szCs w:val="24"/>
        </w:rPr>
        <w:t>.</w:t>
      </w:r>
    </w:p>
    <w:p w:rsidR="00741718" w:rsidRPr="00D62CCF" w:rsidRDefault="00741718" w:rsidP="00741718">
      <w:pPr>
        <w:pStyle w:val="ConsPlusNormal"/>
        <w:jc w:val="both"/>
        <w:rPr>
          <w:sz w:val="24"/>
          <w:szCs w:val="24"/>
        </w:rPr>
      </w:pPr>
    </w:p>
    <w:p w:rsidR="00741718" w:rsidRPr="00D62CCF" w:rsidRDefault="00741718" w:rsidP="00741718">
      <w:pPr>
        <w:pStyle w:val="ConsPlusNormal"/>
        <w:jc w:val="both"/>
        <w:rPr>
          <w:sz w:val="24"/>
          <w:szCs w:val="24"/>
        </w:rPr>
      </w:pPr>
      <w:r w:rsidRPr="00D62CCF">
        <w:rPr>
          <w:sz w:val="24"/>
          <w:szCs w:val="24"/>
        </w:rPr>
        <w:t xml:space="preserve">_______________________________________________________ (далее – Уполномоченная организация) просит Вас перечислить в рамках соглашения от "__" _________ 20__ г. №___ (далее – Соглашение) с целью обеспечения затрат Уполномоченной организации, возникающих при реализации Проекта по обеспечению развития системы дополнительного образования детей посредством внедрения механизма персонифицированного финансирования в </w:t>
      </w:r>
      <w:r>
        <w:rPr>
          <w:sz w:val="24"/>
          <w:szCs w:val="24"/>
        </w:rPr>
        <w:t>Кочкуровском</w:t>
      </w:r>
      <w:r w:rsidRPr="00D62CCF">
        <w:rPr>
          <w:sz w:val="24"/>
          <w:szCs w:val="24"/>
        </w:rPr>
        <w:t xml:space="preserve"> муниципальном районе, в __________ месяце 20</w:t>
      </w:r>
      <w:r>
        <w:rPr>
          <w:sz w:val="24"/>
          <w:szCs w:val="24"/>
        </w:rPr>
        <w:t>23</w:t>
      </w:r>
      <w:r w:rsidRPr="00D62CCF">
        <w:rPr>
          <w:sz w:val="24"/>
          <w:szCs w:val="24"/>
        </w:rPr>
        <w:t xml:space="preserve"> года субсидию в размере __________ рублей 00 коп. За счет средств указанной субсидии будут обеспечены следующие затраты Уполномоченной организации:</w:t>
      </w:r>
    </w:p>
    <w:p w:rsidR="00741718" w:rsidRPr="00D62CCF" w:rsidRDefault="00741718" w:rsidP="00454932">
      <w:pPr>
        <w:pStyle w:val="ConsPlusNormal"/>
        <w:numPr>
          <w:ilvl w:val="0"/>
          <w:numId w:val="7"/>
        </w:numPr>
        <w:suppressAutoHyphens w:val="0"/>
        <w:autoSpaceDN w:val="0"/>
        <w:adjustRightInd w:val="0"/>
        <w:ind w:left="0" w:firstLine="709"/>
        <w:jc w:val="both"/>
        <w:rPr>
          <w:sz w:val="24"/>
          <w:szCs w:val="24"/>
        </w:rPr>
      </w:pPr>
      <w:r w:rsidRPr="00D62CCF">
        <w:rPr>
          <w:sz w:val="24"/>
          <w:szCs w:val="24"/>
        </w:rPr>
        <w:t xml:space="preserve">оплата образовательных услуг, оказанных в рамках договоров об обучении, представленных в приложении 1 к настоящей заявке детям с использованием сертификатов дополнительного образования, выданных в </w:t>
      </w:r>
      <w:r>
        <w:rPr>
          <w:sz w:val="24"/>
          <w:szCs w:val="24"/>
        </w:rPr>
        <w:t>Кочкуровском</w:t>
      </w:r>
      <w:r w:rsidRPr="00D62CCF">
        <w:rPr>
          <w:sz w:val="24"/>
          <w:szCs w:val="24"/>
        </w:rPr>
        <w:t xml:space="preserve"> муниципальном районе в соответствии с заключенными договорами об оплате дополнительного образования с поставщиками образовательных услуг, в объеме __________ рублей 00 коп.</w:t>
      </w:r>
    </w:p>
    <w:p w:rsidR="00741718" w:rsidRPr="00D62CCF" w:rsidRDefault="00741718" w:rsidP="00454932">
      <w:pPr>
        <w:pStyle w:val="ConsPlusNormal"/>
        <w:numPr>
          <w:ilvl w:val="0"/>
          <w:numId w:val="7"/>
        </w:numPr>
        <w:suppressAutoHyphens w:val="0"/>
        <w:autoSpaceDN w:val="0"/>
        <w:adjustRightInd w:val="0"/>
        <w:ind w:left="0" w:firstLine="709"/>
        <w:jc w:val="both"/>
        <w:rPr>
          <w:sz w:val="24"/>
          <w:szCs w:val="24"/>
        </w:rPr>
      </w:pPr>
      <w:r w:rsidRPr="00D62CCF">
        <w:rPr>
          <w:sz w:val="24"/>
          <w:szCs w:val="24"/>
        </w:rPr>
        <w:t>иные затраты, предусмотренные Проектом, в объеме __________ рублей 00 коп.</w:t>
      </w:r>
    </w:p>
    <w:p w:rsidR="00741718" w:rsidRPr="00D62CCF" w:rsidRDefault="00741718" w:rsidP="00741718">
      <w:pPr>
        <w:pStyle w:val="ConsPlusNormal"/>
        <w:jc w:val="both"/>
        <w:rPr>
          <w:sz w:val="24"/>
          <w:szCs w:val="24"/>
        </w:rPr>
      </w:pPr>
    </w:p>
    <w:p w:rsidR="00741718" w:rsidRPr="00D62CCF" w:rsidRDefault="00741718" w:rsidP="00741718">
      <w:pPr>
        <w:pStyle w:val="ConsPlusNormal"/>
        <w:jc w:val="both"/>
        <w:rPr>
          <w:sz w:val="24"/>
          <w:szCs w:val="24"/>
        </w:rPr>
      </w:pPr>
      <w:r w:rsidRPr="00D62CCF">
        <w:rPr>
          <w:sz w:val="24"/>
          <w:szCs w:val="24"/>
        </w:rPr>
        <w:t>Приложение 1. Реестр действующих в ______ месяце 20</w:t>
      </w:r>
      <w:r>
        <w:rPr>
          <w:sz w:val="24"/>
          <w:szCs w:val="24"/>
        </w:rPr>
        <w:t>23</w:t>
      </w:r>
      <w:r w:rsidRPr="00D62CCF">
        <w:rPr>
          <w:sz w:val="24"/>
          <w:szCs w:val="24"/>
        </w:rPr>
        <w:t xml:space="preserve"> года договоров об обучении детей - участников системы персонифицированного финансирования</w:t>
      </w:r>
    </w:p>
    <w:p w:rsidR="00741718" w:rsidRPr="00D62CCF" w:rsidRDefault="00741718" w:rsidP="00741718">
      <w:pPr>
        <w:pStyle w:val="ConsPlusNormal"/>
        <w:jc w:val="both"/>
        <w:rPr>
          <w:sz w:val="24"/>
          <w:szCs w:val="24"/>
        </w:rPr>
      </w:pPr>
    </w:p>
    <w:tbl>
      <w:tblPr>
        <w:tblW w:w="9498" w:type="dxa"/>
        <w:tblInd w:w="62" w:type="dxa"/>
        <w:tblLayout w:type="fixed"/>
        <w:tblCellMar>
          <w:top w:w="102" w:type="dxa"/>
          <w:left w:w="62" w:type="dxa"/>
          <w:bottom w:w="102" w:type="dxa"/>
          <w:right w:w="62" w:type="dxa"/>
        </w:tblCellMar>
        <w:tblLook w:val="0000" w:firstRow="0" w:lastRow="0" w:firstColumn="0" w:lastColumn="0" w:noHBand="0" w:noVBand="0"/>
      </w:tblPr>
      <w:tblGrid>
        <w:gridCol w:w="624"/>
        <w:gridCol w:w="2353"/>
        <w:gridCol w:w="2410"/>
        <w:gridCol w:w="4111"/>
      </w:tblGrid>
      <w:tr w:rsidR="00741718" w:rsidRPr="00D62CCF" w:rsidTr="008E2EAF">
        <w:tc>
          <w:tcPr>
            <w:tcW w:w="624" w:type="dxa"/>
            <w:tcBorders>
              <w:top w:val="single" w:sz="4" w:space="0" w:color="auto"/>
              <w:left w:val="single" w:sz="4" w:space="0" w:color="auto"/>
              <w:bottom w:val="single" w:sz="4" w:space="0" w:color="auto"/>
              <w:right w:val="single" w:sz="4" w:space="0" w:color="auto"/>
            </w:tcBorders>
          </w:tcPr>
          <w:p w:rsidR="00741718" w:rsidRPr="00D62CCF" w:rsidRDefault="00741718" w:rsidP="008E2EAF">
            <w:pPr>
              <w:pStyle w:val="ConsPlusNormal"/>
              <w:jc w:val="center"/>
              <w:rPr>
                <w:sz w:val="24"/>
                <w:szCs w:val="24"/>
              </w:rPr>
            </w:pPr>
            <w:r w:rsidRPr="00D62CCF">
              <w:rPr>
                <w:sz w:val="24"/>
                <w:szCs w:val="24"/>
              </w:rPr>
              <w:t>N п/п</w:t>
            </w:r>
          </w:p>
        </w:tc>
        <w:tc>
          <w:tcPr>
            <w:tcW w:w="2353" w:type="dxa"/>
            <w:tcBorders>
              <w:top w:val="single" w:sz="4" w:space="0" w:color="auto"/>
              <w:left w:val="single" w:sz="4" w:space="0" w:color="auto"/>
              <w:bottom w:val="single" w:sz="4" w:space="0" w:color="auto"/>
              <w:right w:val="single" w:sz="4" w:space="0" w:color="auto"/>
            </w:tcBorders>
          </w:tcPr>
          <w:p w:rsidR="00741718" w:rsidRPr="00D62CCF" w:rsidRDefault="00741718" w:rsidP="008E2EAF">
            <w:pPr>
              <w:pStyle w:val="ConsPlusNormal"/>
              <w:jc w:val="center"/>
              <w:rPr>
                <w:sz w:val="24"/>
                <w:szCs w:val="24"/>
              </w:rPr>
            </w:pPr>
            <w:r w:rsidRPr="00D62CCF">
              <w:rPr>
                <w:sz w:val="24"/>
                <w:szCs w:val="24"/>
              </w:rPr>
              <w:t>Номер сертификата дополнительного образования</w:t>
            </w:r>
          </w:p>
        </w:tc>
        <w:tc>
          <w:tcPr>
            <w:tcW w:w="2410" w:type="dxa"/>
            <w:tcBorders>
              <w:top w:val="single" w:sz="4" w:space="0" w:color="auto"/>
              <w:left w:val="single" w:sz="4" w:space="0" w:color="auto"/>
              <w:bottom w:val="single" w:sz="4" w:space="0" w:color="auto"/>
              <w:right w:val="single" w:sz="4" w:space="0" w:color="auto"/>
            </w:tcBorders>
          </w:tcPr>
          <w:p w:rsidR="00741718" w:rsidRPr="00D62CCF" w:rsidRDefault="00741718" w:rsidP="008E2EAF">
            <w:pPr>
              <w:pStyle w:val="ConsPlusNormal"/>
              <w:jc w:val="center"/>
              <w:rPr>
                <w:sz w:val="24"/>
                <w:szCs w:val="24"/>
              </w:rPr>
            </w:pPr>
            <w:r w:rsidRPr="00D62CCF">
              <w:rPr>
                <w:sz w:val="24"/>
                <w:szCs w:val="24"/>
              </w:rPr>
              <w:t>Реквизиты договора об обучении (твердой оферты)</w:t>
            </w:r>
          </w:p>
        </w:tc>
        <w:tc>
          <w:tcPr>
            <w:tcW w:w="4111" w:type="dxa"/>
            <w:tcBorders>
              <w:top w:val="single" w:sz="4" w:space="0" w:color="auto"/>
              <w:left w:val="single" w:sz="4" w:space="0" w:color="auto"/>
              <w:bottom w:val="single" w:sz="4" w:space="0" w:color="auto"/>
              <w:right w:val="single" w:sz="4" w:space="0" w:color="auto"/>
            </w:tcBorders>
          </w:tcPr>
          <w:p w:rsidR="00741718" w:rsidRPr="00D62CCF" w:rsidRDefault="00741718" w:rsidP="008E2EAF">
            <w:pPr>
              <w:pStyle w:val="ConsPlusNormal"/>
              <w:jc w:val="center"/>
              <w:rPr>
                <w:sz w:val="24"/>
                <w:szCs w:val="24"/>
              </w:rPr>
            </w:pPr>
            <w:r w:rsidRPr="00D62CCF">
              <w:rPr>
                <w:sz w:val="24"/>
                <w:szCs w:val="24"/>
              </w:rPr>
              <w:t>Объем обязательств Уполномоченной организации за текущий месяц в соответствии с договорами об обучении (твердыми офертами)</w:t>
            </w:r>
          </w:p>
        </w:tc>
      </w:tr>
      <w:tr w:rsidR="00741718" w:rsidRPr="00D62CCF" w:rsidTr="008E2EAF">
        <w:tc>
          <w:tcPr>
            <w:tcW w:w="624" w:type="dxa"/>
            <w:tcBorders>
              <w:top w:val="single" w:sz="4" w:space="0" w:color="auto"/>
              <w:left w:val="single" w:sz="4" w:space="0" w:color="auto"/>
              <w:bottom w:val="single" w:sz="4" w:space="0" w:color="auto"/>
              <w:right w:val="single" w:sz="4" w:space="0" w:color="auto"/>
            </w:tcBorders>
          </w:tcPr>
          <w:p w:rsidR="00741718" w:rsidRPr="00D62CCF" w:rsidRDefault="00741718" w:rsidP="008E2EAF">
            <w:pPr>
              <w:pStyle w:val="ConsPlusNormal"/>
              <w:jc w:val="center"/>
              <w:rPr>
                <w:sz w:val="24"/>
                <w:szCs w:val="24"/>
              </w:rPr>
            </w:pPr>
            <w:r w:rsidRPr="00D62CCF">
              <w:rPr>
                <w:sz w:val="24"/>
                <w:szCs w:val="24"/>
              </w:rPr>
              <w:t>1.</w:t>
            </w:r>
          </w:p>
        </w:tc>
        <w:tc>
          <w:tcPr>
            <w:tcW w:w="2353" w:type="dxa"/>
            <w:tcBorders>
              <w:top w:val="single" w:sz="4" w:space="0" w:color="auto"/>
              <w:left w:val="single" w:sz="4" w:space="0" w:color="auto"/>
              <w:bottom w:val="single" w:sz="4" w:space="0" w:color="auto"/>
              <w:right w:val="single" w:sz="4" w:space="0" w:color="auto"/>
            </w:tcBorders>
          </w:tcPr>
          <w:p w:rsidR="00741718" w:rsidRPr="00D62CCF" w:rsidRDefault="00741718" w:rsidP="008E2EAF">
            <w:pPr>
              <w:pStyle w:val="ConsPlusNormal"/>
              <w:rPr>
                <w:sz w:val="24"/>
                <w:szCs w:val="24"/>
              </w:rPr>
            </w:pPr>
          </w:p>
        </w:tc>
        <w:tc>
          <w:tcPr>
            <w:tcW w:w="2410" w:type="dxa"/>
            <w:tcBorders>
              <w:top w:val="single" w:sz="4" w:space="0" w:color="auto"/>
              <w:left w:val="single" w:sz="4" w:space="0" w:color="auto"/>
              <w:bottom w:val="single" w:sz="4" w:space="0" w:color="auto"/>
              <w:right w:val="single" w:sz="4" w:space="0" w:color="auto"/>
            </w:tcBorders>
          </w:tcPr>
          <w:p w:rsidR="00741718" w:rsidRPr="00D62CCF" w:rsidRDefault="00741718" w:rsidP="008E2EAF">
            <w:pPr>
              <w:pStyle w:val="ConsPlusNormal"/>
              <w:rPr>
                <w:sz w:val="24"/>
                <w:szCs w:val="24"/>
              </w:rPr>
            </w:pPr>
          </w:p>
        </w:tc>
        <w:tc>
          <w:tcPr>
            <w:tcW w:w="4111" w:type="dxa"/>
            <w:tcBorders>
              <w:top w:val="single" w:sz="4" w:space="0" w:color="auto"/>
              <w:left w:val="single" w:sz="4" w:space="0" w:color="auto"/>
              <w:bottom w:val="single" w:sz="4" w:space="0" w:color="auto"/>
              <w:right w:val="single" w:sz="4" w:space="0" w:color="auto"/>
            </w:tcBorders>
          </w:tcPr>
          <w:p w:rsidR="00741718" w:rsidRPr="00D62CCF" w:rsidRDefault="00741718" w:rsidP="008E2EAF">
            <w:pPr>
              <w:pStyle w:val="ConsPlusNormal"/>
              <w:rPr>
                <w:sz w:val="24"/>
                <w:szCs w:val="24"/>
              </w:rPr>
            </w:pPr>
          </w:p>
        </w:tc>
      </w:tr>
      <w:tr w:rsidR="00741718" w:rsidRPr="00D62CCF" w:rsidTr="008E2EAF">
        <w:tc>
          <w:tcPr>
            <w:tcW w:w="624" w:type="dxa"/>
            <w:tcBorders>
              <w:top w:val="single" w:sz="4" w:space="0" w:color="auto"/>
              <w:left w:val="single" w:sz="4" w:space="0" w:color="auto"/>
              <w:bottom w:val="single" w:sz="4" w:space="0" w:color="auto"/>
              <w:right w:val="single" w:sz="4" w:space="0" w:color="auto"/>
            </w:tcBorders>
          </w:tcPr>
          <w:p w:rsidR="00741718" w:rsidRPr="00D62CCF" w:rsidRDefault="00741718" w:rsidP="008E2EAF">
            <w:pPr>
              <w:pStyle w:val="ConsPlusNormal"/>
              <w:jc w:val="center"/>
              <w:rPr>
                <w:sz w:val="24"/>
                <w:szCs w:val="24"/>
              </w:rPr>
            </w:pPr>
            <w:r w:rsidRPr="00D62CCF">
              <w:rPr>
                <w:sz w:val="24"/>
                <w:szCs w:val="24"/>
              </w:rPr>
              <w:lastRenderedPageBreak/>
              <w:t>2.</w:t>
            </w:r>
          </w:p>
        </w:tc>
        <w:tc>
          <w:tcPr>
            <w:tcW w:w="2353" w:type="dxa"/>
            <w:tcBorders>
              <w:top w:val="single" w:sz="4" w:space="0" w:color="auto"/>
              <w:left w:val="single" w:sz="4" w:space="0" w:color="auto"/>
              <w:bottom w:val="single" w:sz="4" w:space="0" w:color="auto"/>
              <w:right w:val="single" w:sz="4" w:space="0" w:color="auto"/>
            </w:tcBorders>
          </w:tcPr>
          <w:p w:rsidR="00741718" w:rsidRPr="00D62CCF" w:rsidRDefault="00741718" w:rsidP="008E2EAF">
            <w:pPr>
              <w:pStyle w:val="ConsPlusNormal"/>
              <w:rPr>
                <w:sz w:val="24"/>
                <w:szCs w:val="24"/>
              </w:rPr>
            </w:pPr>
          </w:p>
        </w:tc>
        <w:tc>
          <w:tcPr>
            <w:tcW w:w="2410" w:type="dxa"/>
            <w:tcBorders>
              <w:top w:val="single" w:sz="4" w:space="0" w:color="auto"/>
              <w:left w:val="single" w:sz="4" w:space="0" w:color="auto"/>
              <w:bottom w:val="single" w:sz="4" w:space="0" w:color="auto"/>
              <w:right w:val="single" w:sz="4" w:space="0" w:color="auto"/>
            </w:tcBorders>
          </w:tcPr>
          <w:p w:rsidR="00741718" w:rsidRPr="00D62CCF" w:rsidRDefault="00741718" w:rsidP="008E2EAF">
            <w:pPr>
              <w:pStyle w:val="ConsPlusNormal"/>
              <w:rPr>
                <w:sz w:val="24"/>
                <w:szCs w:val="24"/>
              </w:rPr>
            </w:pPr>
          </w:p>
        </w:tc>
        <w:tc>
          <w:tcPr>
            <w:tcW w:w="4111" w:type="dxa"/>
            <w:tcBorders>
              <w:top w:val="single" w:sz="4" w:space="0" w:color="auto"/>
              <w:left w:val="single" w:sz="4" w:space="0" w:color="auto"/>
              <w:bottom w:val="single" w:sz="4" w:space="0" w:color="auto"/>
              <w:right w:val="single" w:sz="4" w:space="0" w:color="auto"/>
            </w:tcBorders>
          </w:tcPr>
          <w:p w:rsidR="00741718" w:rsidRPr="00D62CCF" w:rsidRDefault="00741718" w:rsidP="008E2EAF">
            <w:pPr>
              <w:pStyle w:val="ConsPlusNormal"/>
              <w:rPr>
                <w:sz w:val="24"/>
                <w:szCs w:val="24"/>
              </w:rPr>
            </w:pPr>
          </w:p>
        </w:tc>
      </w:tr>
      <w:tr w:rsidR="00741718" w:rsidRPr="00D62CCF" w:rsidTr="008E2EAF">
        <w:tc>
          <w:tcPr>
            <w:tcW w:w="624" w:type="dxa"/>
            <w:tcBorders>
              <w:top w:val="single" w:sz="4" w:space="0" w:color="auto"/>
              <w:left w:val="single" w:sz="4" w:space="0" w:color="auto"/>
              <w:bottom w:val="single" w:sz="4" w:space="0" w:color="auto"/>
              <w:right w:val="single" w:sz="4" w:space="0" w:color="auto"/>
            </w:tcBorders>
          </w:tcPr>
          <w:p w:rsidR="00741718" w:rsidRPr="00D62CCF" w:rsidRDefault="00741718" w:rsidP="008E2EAF">
            <w:pPr>
              <w:pStyle w:val="ConsPlusNormal"/>
              <w:jc w:val="center"/>
              <w:rPr>
                <w:sz w:val="24"/>
                <w:szCs w:val="24"/>
              </w:rPr>
            </w:pPr>
            <w:r w:rsidRPr="00D62CCF">
              <w:rPr>
                <w:sz w:val="24"/>
                <w:szCs w:val="24"/>
              </w:rPr>
              <w:t>…</w:t>
            </w:r>
          </w:p>
        </w:tc>
        <w:tc>
          <w:tcPr>
            <w:tcW w:w="2353" w:type="dxa"/>
            <w:tcBorders>
              <w:top w:val="single" w:sz="4" w:space="0" w:color="auto"/>
              <w:left w:val="single" w:sz="4" w:space="0" w:color="auto"/>
              <w:bottom w:val="single" w:sz="4" w:space="0" w:color="auto"/>
              <w:right w:val="single" w:sz="4" w:space="0" w:color="auto"/>
            </w:tcBorders>
          </w:tcPr>
          <w:p w:rsidR="00741718" w:rsidRPr="00D62CCF" w:rsidRDefault="00741718" w:rsidP="008E2EAF">
            <w:pPr>
              <w:pStyle w:val="ConsPlusNormal"/>
              <w:rPr>
                <w:sz w:val="24"/>
                <w:szCs w:val="24"/>
              </w:rPr>
            </w:pPr>
          </w:p>
        </w:tc>
        <w:tc>
          <w:tcPr>
            <w:tcW w:w="2410" w:type="dxa"/>
            <w:tcBorders>
              <w:top w:val="single" w:sz="4" w:space="0" w:color="auto"/>
              <w:left w:val="single" w:sz="4" w:space="0" w:color="auto"/>
              <w:bottom w:val="single" w:sz="4" w:space="0" w:color="auto"/>
              <w:right w:val="single" w:sz="4" w:space="0" w:color="auto"/>
            </w:tcBorders>
          </w:tcPr>
          <w:p w:rsidR="00741718" w:rsidRPr="00D62CCF" w:rsidRDefault="00741718" w:rsidP="008E2EAF">
            <w:pPr>
              <w:pStyle w:val="ConsPlusNormal"/>
              <w:rPr>
                <w:sz w:val="24"/>
                <w:szCs w:val="24"/>
              </w:rPr>
            </w:pPr>
          </w:p>
        </w:tc>
        <w:tc>
          <w:tcPr>
            <w:tcW w:w="4111" w:type="dxa"/>
            <w:tcBorders>
              <w:top w:val="single" w:sz="4" w:space="0" w:color="auto"/>
              <w:left w:val="single" w:sz="4" w:space="0" w:color="auto"/>
              <w:bottom w:val="single" w:sz="4" w:space="0" w:color="auto"/>
              <w:right w:val="single" w:sz="4" w:space="0" w:color="auto"/>
            </w:tcBorders>
          </w:tcPr>
          <w:p w:rsidR="00741718" w:rsidRPr="00D62CCF" w:rsidRDefault="00741718" w:rsidP="008E2EAF">
            <w:pPr>
              <w:pStyle w:val="ConsPlusNormal"/>
              <w:rPr>
                <w:sz w:val="24"/>
                <w:szCs w:val="24"/>
              </w:rPr>
            </w:pPr>
          </w:p>
        </w:tc>
      </w:tr>
      <w:tr w:rsidR="00741718" w:rsidRPr="00D62CCF" w:rsidTr="008E2EAF">
        <w:tc>
          <w:tcPr>
            <w:tcW w:w="624" w:type="dxa"/>
            <w:tcBorders>
              <w:top w:val="single" w:sz="4" w:space="0" w:color="auto"/>
              <w:left w:val="single" w:sz="4" w:space="0" w:color="auto"/>
              <w:bottom w:val="single" w:sz="4" w:space="0" w:color="auto"/>
              <w:right w:val="single" w:sz="4" w:space="0" w:color="auto"/>
            </w:tcBorders>
          </w:tcPr>
          <w:p w:rsidR="00741718" w:rsidRPr="00D62CCF" w:rsidRDefault="00741718" w:rsidP="008E2EAF">
            <w:pPr>
              <w:pStyle w:val="ConsPlusNormal"/>
              <w:jc w:val="center"/>
              <w:rPr>
                <w:sz w:val="24"/>
                <w:szCs w:val="24"/>
              </w:rPr>
            </w:pPr>
            <w:r w:rsidRPr="00D62CCF">
              <w:rPr>
                <w:sz w:val="24"/>
                <w:szCs w:val="24"/>
                <w:lang w:val="en-US"/>
              </w:rPr>
              <w:t>N</w:t>
            </w:r>
            <w:r w:rsidRPr="00D62CCF">
              <w:rPr>
                <w:sz w:val="24"/>
                <w:szCs w:val="24"/>
              </w:rPr>
              <w:t>.</w:t>
            </w:r>
          </w:p>
        </w:tc>
        <w:tc>
          <w:tcPr>
            <w:tcW w:w="2353" w:type="dxa"/>
            <w:tcBorders>
              <w:top w:val="single" w:sz="4" w:space="0" w:color="auto"/>
              <w:left w:val="single" w:sz="4" w:space="0" w:color="auto"/>
              <w:bottom w:val="single" w:sz="4" w:space="0" w:color="auto"/>
              <w:right w:val="single" w:sz="4" w:space="0" w:color="auto"/>
            </w:tcBorders>
          </w:tcPr>
          <w:p w:rsidR="00741718" w:rsidRPr="00D62CCF" w:rsidRDefault="00741718" w:rsidP="008E2EAF">
            <w:pPr>
              <w:pStyle w:val="ConsPlusNormal"/>
              <w:jc w:val="right"/>
              <w:rPr>
                <w:sz w:val="24"/>
                <w:szCs w:val="24"/>
              </w:rPr>
            </w:pPr>
          </w:p>
        </w:tc>
        <w:tc>
          <w:tcPr>
            <w:tcW w:w="2410" w:type="dxa"/>
            <w:tcBorders>
              <w:top w:val="single" w:sz="4" w:space="0" w:color="auto"/>
              <w:left w:val="single" w:sz="4" w:space="0" w:color="auto"/>
              <w:bottom w:val="single" w:sz="4" w:space="0" w:color="auto"/>
              <w:right w:val="single" w:sz="4" w:space="0" w:color="auto"/>
            </w:tcBorders>
          </w:tcPr>
          <w:p w:rsidR="00741718" w:rsidRPr="00D62CCF" w:rsidRDefault="00741718" w:rsidP="008E2EAF">
            <w:pPr>
              <w:pStyle w:val="ConsPlusNormal"/>
              <w:rPr>
                <w:sz w:val="24"/>
                <w:szCs w:val="24"/>
              </w:rPr>
            </w:pPr>
          </w:p>
        </w:tc>
        <w:tc>
          <w:tcPr>
            <w:tcW w:w="4111" w:type="dxa"/>
            <w:tcBorders>
              <w:top w:val="single" w:sz="4" w:space="0" w:color="auto"/>
              <w:left w:val="single" w:sz="4" w:space="0" w:color="auto"/>
              <w:bottom w:val="single" w:sz="4" w:space="0" w:color="auto"/>
              <w:right w:val="single" w:sz="4" w:space="0" w:color="auto"/>
            </w:tcBorders>
          </w:tcPr>
          <w:p w:rsidR="00741718" w:rsidRPr="00D62CCF" w:rsidRDefault="00741718" w:rsidP="008E2EAF">
            <w:pPr>
              <w:pStyle w:val="ConsPlusNormal"/>
              <w:rPr>
                <w:sz w:val="24"/>
                <w:szCs w:val="24"/>
              </w:rPr>
            </w:pPr>
          </w:p>
        </w:tc>
      </w:tr>
    </w:tbl>
    <w:p w:rsidR="00741718" w:rsidRPr="00D62CCF" w:rsidRDefault="00741718" w:rsidP="00741718">
      <w:pPr>
        <w:pStyle w:val="ConsPlusNormal"/>
        <w:jc w:val="both"/>
        <w:rPr>
          <w:sz w:val="24"/>
          <w:szCs w:val="24"/>
        </w:rPr>
      </w:pPr>
    </w:p>
    <w:tbl>
      <w:tblPr>
        <w:tblW w:w="9587" w:type="dxa"/>
        <w:tblInd w:w="62" w:type="dxa"/>
        <w:tblLayout w:type="fixed"/>
        <w:tblCellMar>
          <w:top w:w="102" w:type="dxa"/>
          <w:left w:w="62" w:type="dxa"/>
          <w:bottom w:w="102" w:type="dxa"/>
          <w:right w:w="62" w:type="dxa"/>
        </w:tblCellMar>
        <w:tblLook w:val="0000" w:firstRow="0" w:lastRow="0" w:firstColumn="0" w:lastColumn="0" w:noHBand="0" w:noVBand="0"/>
      </w:tblPr>
      <w:tblGrid>
        <w:gridCol w:w="4825"/>
        <w:gridCol w:w="4762"/>
      </w:tblGrid>
      <w:tr w:rsidR="00741718" w:rsidRPr="00D62CCF" w:rsidTr="008E2EAF">
        <w:trPr>
          <w:trHeight w:val="355"/>
        </w:trPr>
        <w:tc>
          <w:tcPr>
            <w:tcW w:w="9587" w:type="dxa"/>
            <w:gridSpan w:val="2"/>
          </w:tcPr>
          <w:p w:rsidR="00741718" w:rsidRPr="00D62CCF" w:rsidRDefault="00741718" w:rsidP="008E2EAF">
            <w:pPr>
              <w:pStyle w:val="ConsPlusNormal"/>
              <w:ind w:right="652"/>
              <w:jc w:val="center"/>
              <w:rPr>
                <w:sz w:val="24"/>
                <w:szCs w:val="24"/>
              </w:rPr>
            </w:pPr>
            <w:r w:rsidRPr="00D62CCF">
              <w:rPr>
                <w:sz w:val="24"/>
                <w:szCs w:val="24"/>
              </w:rPr>
              <w:t xml:space="preserve">                          Наименование Уполномоченной организации</w:t>
            </w:r>
          </w:p>
        </w:tc>
      </w:tr>
      <w:tr w:rsidR="00741718" w:rsidRPr="00D62CCF" w:rsidTr="008E2EAF">
        <w:trPr>
          <w:trHeight w:val="20"/>
        </w:trPr>
        <w:tc>
          <w:tcPr>
            <w:tcW w:w="4825" w:type="dxa"/>
          </w:tcPr>
          <w:p w:rsidR="00741718" w:rsidRPr="00D62CCF" w:rsidRDefault="00741718" w:rsidP="008E2EAF">
            <w:pPr>
              <w:pStyle w:val="ConsPlusNormal"/>
              <w:jc w:val="both"/>
              <w:rPr>
                <w:sz w:val="24"/>
                <w:szCs w:val="24"/>
              </w:rPr>
            </w:pPr>
            <w:r w:rsidRPr="00D62CCF">
              <w:rPr>
                <w:sz w:val="24"/>
                <w:szCs w:val="24"/>
              </w:rPr>
              <w:t>Руководитель</w:t>
            </w:r>
          </w:p>
        </w:tc>
        <w:tc>
          <w:tcPr>
            <w:tcW w:w="4762" w:type="dxa"/>
          </w:tcPr>
          <w:p w:rsidR="00741718" w:rsidRPr="00D62CCF" w:rsidRDefault="00741718" w:rsidP="008E2EAF">
            <w:pPr>
              <w:pStyle w:val="ConsPlusNormal"/>
              <w:rPr>
                <w:sz w:val="24"/>
                <w:szCs w:val="24"/>
              </w:rPr>
            </w:pPr>
            <w:r w:rsidRPr="00D62CCF">
              <w:rPr>
                <w:sz w:val="24"/>
                <w:szCs w:val="24"/>
              </w:rPr>
              <w:t>Главный бухгалтер</w:t>
            </w:r>
          </w:p>
        </w:tc>
      </w:tr>
      <w:tr w:rsidR="00741718" w:rsidRPr="00D62CCF" w:rsidTr="008E2EAF">
        <w:trPr>
          <w:trHeight w:val="20"/>
        </w:trPr>
        <w:tc>
          <w:tcPr>
            <w:tcW w:w="4825" w:type="dxa"/>
          </w:tcPr>
          <w:p w:rsidR="00741718" w:rsidRPr="00D62CCF" w:rsidRDefault="00741718" w:rsidP="008E2EAF">
            <w:pPr>
              <w:pStyle w:val="ConsPlusNormal"/>
              <w:jc w:val="both"/>
              <w:rPr>
                <w:sz w:val="24"/>
                <w:szCs w:val="24"/>
              </w:rPr>
            </w:pPr>
            <w:r w:rsidRPr="00D62CCF">
              <w:rPr>
                <w:sz w:val="24"/>
                <w:szCs w:val="24"/>
              </w:rPr>
              <w:t>____</w:t>
            </w:r>
            <w:r>
              <w:rPr>
                <w:sz w:val="24"/>
                <w:szCs w:val="24"/>
              </w:rPr>
              <w:t>_____________/____________</w:t>
            </w:r>
          </w:p>
          <w:p w:rsidR="00741718" w:rsidRPr="00D62CCF" w:rsidRDefault="00741718" w:rsidP="008E2EAF">
            <w:pPr>
              <w:pStyle w:val="ConsPlusNormal"/>
              <w:jc w:val="both"/>
              <w:rPr>
                <w:sz w:val="24"/>
                <w:szCs w:val="24"/>
              </w:rPr>
            </w:pPr>
            <w:r w:rsidRPr="00D62CCF">
              <w:rPr>
                <w:sz w:val="24"/>
                <w:szCs w:val="24"/>
              </w:rPr>
              <w:t>М.П.</w:t>
            </w:r>
          </w:p>
        </w:tc>
        <w:tc>
          <w:tcPr>
            <w:tcW w:w="4762" w:type="dxa"/>
          </w:tcPr>
          <w:p w:rsidR="00741718" w:rsidRPr="00D62CCF" w:rsidRDefault="00741718" w:rsidP="008E2EAF">
            <w:pPr>
              <w:pStyle w:val="ConsPlusNormal"/>
              <w:jc w:val="both"/>
              <w:rPr>
                <w:sz w:val="24"/>
                <w:szCs w:val="24"/>
              </w:rPr>
            </w:pPr>
            <w:r w:rsidRPr="00D62CCF">
              <w:rPr>
                <w:sz w:val="24"/>
                <w:szCs w:val="24"/>
              </w:rPr>
              <w:t>____</w:t>
            </w:r>
            <w:r>
              <w:rPr>
                <w:sz w:val="24"/>
                <w:szCs w:val="24"/>
              </w:rPr>
              <w:t>_____________/___________</w:t>
            </w:r>
          </w:p>
          <w:p w:rsidR="00741718" w:rsidRPr="00D62CCF" w:rsidRDefault="00741718" w:rsidP="008E2EAF">
            <w:pPr>
              <w:pStyle w:val="ConsPlusNormal"/>
              <w:jc w:val="center"/>
              <w:rPr>
                <w:sz w:val="24"/>
                <w:szCs w:val="24"/>
              </w:rPr>
            </w:pPr>
          </w:p>
        </w:tc>
      </w:tr>
    </w:tbl>
    <w:p w:rsidR="00741718" w:rsidRPr="00D62CCF" w:rsidRDefault="00741718" w:rsidP="00741718">
      <w:pPr>
        <w:pStyle w:val="ConsPlusNormal"/>
        <w:jc w:val="right"/>
        <w:outlineLvl w:val="1"/>
        <w:rPr>
          <w:sz w:val="24"/>
          <w:szCs w:val="24"/>
        </w:rPr>
      </w:pPr>
    </w:p>
    <w:p w:rsidR="00741718" w:rsidRPr="00D62CCF" w:rsidRDefault="00741718" w:rsidP="00741718">
      <w:pPr>
        <w:pStyle w:val="ConsPlusNormal"/>
        <w:jc w:val="right"/>
        <w:outlineLvl w:val="1"/>
        <w:rPr>
          <w:sz w:val="24"/>
          <w:szCs w:val="24"/>
        </w:rPr>
      </w:pPr>
    </w:p>
    <w:p w:rsidR="00741718" w:rsidRPr="00D62CCF" w:rsidRDefault="00741718" w:rsidP="00741718">
      <w:pPr>
        <w:pStyle w:val="ConsPlusNormal"/>
        <w:jc w:val="right"/>
        <w:outlineLvl w:val="1"/>
        <w:rPr>
          <w:sz w:val="24"/>
          <w:szCs w:val="24"/>
        </w:rPr>
      </w:pPr>
    </w:p>
    <w:p w:rsidR="00741718" w:rsidRPr="00276507" w:rsidRDefault="00741718" w:rsidP="00741718">
      <w:pPr>
        <w:pStyle w:val="ConsPlusNormal"/>
        <w:jc w:val="right"/>
        <w:outlineLvl w:val="1"/>
        <w:rPr>
          <w:sz w:val="32"/>
          <w:szCs w:val="32"/>
        </w:rPr>
      </w:pPr>
      <w:r w:rsidRPr="00276507">
        <w:rPr>
          <w:sz w:val="32"/>
          <w:szCs w:val="32"/>
        </w:rPr>
        <w:t>ПРИЛОЖЕНИЕ  2</w:t>
      </w:r>
    </w:p>
    <w:p w:rsidR="00741718" w:rsidRPr="00D62CCF" w:rsidRDefault="00741718" w:rsidP="00741718">
      <w:pPr>
        <w:pStyle w:val="ConsPlusNormal"/>
        <w:jc w:val="right"/>
        <w:rPr>
          <w:sz w:val="24"/>
          <w:szCs w:val="24"/>
        </w:rPr>
      </w:pPr>
      <w:r>
        <w:rPr>
          <w:sz w:val="24"/>
          <w:szCs w:val="24"/>
        </w:rPr>
        <w:t xml:space="preserve">К </w:t>
      </w:r>
      <w:r w:rsidRPr="00D62CCF">
        <w:rPr>
          <w:sz w:val="24"/>
          <w:szCs w:val="24"/>
        </w:rPr>
        <w:t>С</w:t>
      </w:r>
      <w:r>
        <w:rPr>
          <w:sz w:val="24"/>
          <w:szCs w:val="24"/>
        </w:rPr>
        <w:t>ОГЛАШЕНИЮ</w:t>
      </w:r>
    </w:p>
    <w:p w:rsidR="00741718" w:rsidRPr="00D62CCF" w:rsidRDefault="00741718" w:rsidP="00741718">
      <w:pPr>
        <w:pStyle w:val="ConsPlusNormal"/>
        <w:jc w:val="right"/>
        <w:rPr>
          <w:sz w:val="24"/>
          <w:szCs w:val="24"/>
        </w:rPr>
      </w:pPr>
      <w:r w:rsidRPr="00D62CCF">
        <w:rPr>
          <w:sz w:val="24"/>
          <w:szCs w:val="24"/>
        </w:rPr>
        <w:t>от "__" _________ 20__ г. N ___</w:t>
      </w:r>
      <w:r>
        <w:rPr>
          <w:sz w:val="24"/>
          <w:szCs w:val="24"/>
        </w:rPr>
        <w:t>___</w:t>
      </w:r>
    </w:p>
    <w:p w:rsidR="00741718" w:rsidRPr="00D62CCF" w:rsidRDefault="00741718" w:rsidP="00741718">
      <w:pPr>
        <w:jc w:val="both"/>
        <w:rPr>
          <w:rFonts w:ascii="Arial" w:hAnsi="Arial" w:cs="Arial"/>
        </w:rPr>
      </w:pPr>
    </w:p>
    <w:p w:rsidR="00741718" w:rsidRPr="00D62CCF" w:rsidRDefault="00741718" w:rsidP="00741718">
      <w:pPr>
        <w:jc w:val="both"/>
        <w:rPr>
          <w:rFonts w:ascii="Arial" w:hAnsi="Arial" w:cs="Arial"/>
        </w:rPr>
      </w:pPr>
    </w:p>
    <w:p w:rsidR="00741718" w:rsidRPr="00D62CCF" w:rsidRDefault="00741718" w:rsidP="00741718">
      <w:pPr>
        <w:jc w:val="both"/>
        <w:rPr>
          <w:rFonts w:ascii="Arial" w:hAnsi="Arial" w:cs="Arial"/>
        </w:rPr>
      </w:pPr>
    </w:p>
    <w:p w:rsidR="00741718" w:rsidRPr="00D62CCF" w:rsidRDefault="00741718" w:rsidP="00741718">
      <w:pPr>
        <w:jc w:val="center"/>
        <w:rPr>
          <w:rFonts w:ascii="Arial" w:hAnsi="Arial" w:cs="Arial"/>
        </w:rPr>
      </w:pPr>
      <w:r w:rsidRPr="00D62CCF">
        <w:rPr>
          <w:rFonts w:ascii="Arial" w:hAnsi="Arial" w:cs="Arial"/>
        </w:rPr>
        <w:t>ОТЧЕТ</w:t>
      </w:r>
    </w:p>
    <w:p w:rsidR="00741718" w:rsidRPr="00D62CCF" w:rsidRDefault="00741718" w:rsidP="00741718">
      <w:pPr>
        <w:jc w:val="center"/>
        <w:rPr>
          <w:rFonts w:ascii="Arial" w:hAnsi="Arial" w:cs="Arial"/>
        </w:rPr>
      </w:pPr>
      <w:r w:rsidRPr="00D62CCF">
        <w:rPr>
          <w:rFonts w:ascii="Arial" w:hAnsi="Arial" w:cs="Arial"/>
        </w:rPr>
        <w:t>о расходовании субсидии</w:t>
      </w:r>
    </w:p>
    <w:p w:rsidR="00741718" w:rsidRPr="00D62CCF" w:rsidRDefault="00741718" w:rsidP="00741718">
      <w:pPr>
        <w:jc w:val="both"/>
        <w:rPr>
          <w:rFonts w:ascii="Arial" w:hAnsi="Arial" w:cs="Arial"/>
        </w:rPr>
      </w:pPr>
      <w:r w:rsidRPr="00D62CCF">
        <w:rPr>
          <w:rFonts w:ascii="Arial" w:hAnsi="Arial" w:cs="Arial"/>
        </w:rPr>
        <w:t xml:space="preserve">                              ________________________________________________</w:t>
      </w:r>
    </w:p>
    <w:p w:rsidR="00741718" w:rsidRPr="00D62CCF" w:rsidRDefault="00741718" w:rsidP="00741718">
      <w:pPr>
        <w:jc w:val="center"/>
        <w:rPr>
          <w:rFonts w:ascii="Arial" w:hAnsi="Arial" w:cs="Arial"/>
        </w:rPr>
      </w:pPr>
      <w:r w:rsidRPr="00D62CCF">
        <w:rPr>
          <w:rFonts w:ascii="Arial" w:hAnsi="Arial" w:cs="Arial"/>
        </w:rPr>
        <w:t>(наименование социально ориентированной</w:t>
      </w:r>
    </w:p>
    <w:p w:rsidR="00741718" w:rsidRPr="00D62CCF" w:rsidRDefault="00741718" w:rsidP="00741718">
      <w:pPr>
        <w:jc w:val="center"/>
        <w:rPr>
          <w:rFonts w:ascii="Arial" w:hAnsi="Arial" w:cs="Arial"/>
        </w:rPr>
      </w:pPr>
      <w:r w:rsidRPr="00D62CCF">
        <w:rPr>
          <w:rFonts w:ascii="Arial" w:hAnsi="Arial" w:cs="Arial"/>
        </w:rPr>
        <w:t>некоммерческой организации)</w:t>
      </w:r>
    </w:p>
    <w:p w:rsidR="00741718" w:rsidRPr="00D62CCF" w:rsidRDefault="00741718" w:rsidP="00741718">
      <w:pPr>
        <w:jc w:val="both"/>
        <w:rPr>
          <w:rFonts w:ascii="Arial" w:hAnsi="Arial" w:cs="Arial"/>
        </w:rPr>
      </w:pPr>
    </w:p>
    <w:p w:rsidR="00741718" w:rsidRPr="00D62CCF" w:rsidRDefault="00741718" w:rsidP="00741718">
      <w:pPr>
        <w:jc w:val="center"/>
        <w:rPr>
          <w:rFonts w:ascii="Arial" w:hAnsi="Arial" w:cs="Arial"/>
        </w:rPr>
      </w:pPr>
      <w:r w:rsidRPr="00D62CCF">
        <w:rPr>
          <w:rFonts w:ascii="Arial" w:hAnsi="Arial" w:cs="Arial"/>
        </w:rPr>
        <w:t>за _____ квартал 20_____ года</w:t>
      </w:r>
    </w:p>
    <w:p w:rsidR="00741718" w:rsidRPr="00D62CCF" w:rsidRDefault="00741718" w:rsidP="00741718">
      <w:pPr>
        <w:jc w:val="both"/>
        <w:rPr>
          <w:rFonts w:ascii="Arial" w:hAnsi="Arial" w:cs="Arial"/>
        </w:rPr>
      </w:pPr>
    </w:p>
    <w:p w:rsidR="00741718" w:rsidRPr="00D62CCF" w:rsidRDefault="00741718" w:rsidP="00741718">
      <w:pPr>
        <w:jc w:val="both"/>
        <w:rPr>
          <w:rFonts w:ascii="Arial" w:hAnsi="Arial" w:cs="Arial"/>
          <w:i/>
          <w:color w:val="FF0000"/>
        </w:rPr>
      </w:pPr>
    </w:p>
    <w:tbl>
      <w:tblPr>
        <w:tblW w:w="935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30"/>
        <w:gridCol w:w="1211"/>
        <w:gridCol w:w="1275"/>
        <w:gridCol w:w="1275"/>
        <w:gridCol w:w="1276"/>
        <w:gridCol w:w="1276"/>
        <w:gridCol w:w="1277"/>
        <w:gridCol w:w="1133"/>
      </w:tblGrid>
      <w:tr w:rsidR="00741718" w:rsidRPr="00D62CCF" w:rsidTr="008E2EAF">
        <w:tc>
          <w:tcPr>
            <w:tcW w:w="631" w:type="dxa"/>
            <w:vAlign w:val="center"/>
          </w:tcPr>
          <w:p w:rsidR="00741718" w:rsidRPr="00D62CCF" w:rsidRDefault="00741718" w:rsidP="008E2EAF">
            <w:pPr>
              <w:jc w:val="center"/>
              <w:rPr>
                <w:rFonts w:ascii="Arial" w:hAnsi="Arial" w:cs="Arial"/>
              </w:rPr>
            </w:pPr>
            <w:r w:rsidRPr="00D62CCF">
              <w:rPr>
                <w:rFonts w:ascii="Arial" w:hAnsi="Arial" w:cs="Arial"/>
              </w:rPr>
              <w:t>№ п/п</w:t>
            </w:r>
          </w:p>
        </w:tc>
        <w:tc>
          <w:tcPr>
            <w:tcW w:w="1212" w:type="dxa"/>
            <w:vAlign w:val="center"/>
          </w:tcPr>
          <w:p w:rsidR="00741718" w:rsidRPr="00D62CCF" w:rsidRDefault="00741718" w:rsidP="008E2EAF">
            <w:pPr>
              <w:jc w:val="center"/>
              <w:rPr>
                <w:rFonts w:ascii="Arial" w:hAnsi="Arial" w:cs="Arial"/>
              </w:rPr>
            </w:pPr>
            <w:r w:rsidRPr="00D62CCF">
              <w:rPr>
                <w:rFonts w:ascii="Arial" w:hAnsi="Arial" w:cs="Arial"/>
              </w:rPr>
              <w:t>Сумма предоставленной субсидии на момент представления отчета (руб.)</w:t>
            </w:r>
          </w:p>
        </w:tc>
        <w:tc>
          <w:tcPr>
            <w:tcW w:w="1276" w:type="dxa"/>
            <w:vAlign w:val="center"/>
          </w:tcPr>
          <w:p w:rsidR="00741718" w:rsidRPr="00D62CCF" w:rsidRDefault="00741718" w:rsidP="008E2EAF">
            <w:pPr>
              <w:jc w:val="center"/>
              <w:rPr>
                <w:rFonts w:ascii="Arial" w:hAnsi="Arial" w:cs="Arial"/>
              </w:rPr>
            </w:pPr>
            <w:r w:rsidRPr="00D62CCF">
              <w:rPr>
                <w:rFonts w:ascii="Arial" w:hAnsi="Arial" w:cs="Arial"/>
              </w:rPr>
              <w:t>Наименование фактически понесенных расходов</w:t>
            </w:r>
          </w:p>
        </w:tc>
        <w:tc>
          <w:tcPr>
            <w:tcW w:w="1275" w:type="dxa"/>
            <w:vAlign w:val="center"/>
          </w:tcPr>
          <w:p w:rsidR="00741718" w:rsidRPr="00D62CCF" w:rsidRDefault="00741718" w:rsidP="008E2EAF">
            <w:pPr>
              <w:jc w:val="center"/>
              <w:rPr>
                <w:rFonts w:ascii="Arial" w:hAnsi="Arial" w:cs="Arial"/>
              </w:rPr>
            </w:pPr>
            <w:r w:rsidRPr="00D62CCF">
              <w:rPr>
                <w:rFonts w:ascii="Arial" w:hAnsi="Arial" w:cs="Arial"/>
              </w:rPr>
              <w:t>Сумма фактически понесенных расходов (руб.)</w:t>
            </w:r>
          </w:p>
        </w:tc>
        <w:tc>
          <w:tcPr>
            <w:tcW w:w="1276" w:type="dxa"/>
            <w:vAlign w:val="center"/>
          </w:tcPr>
          <w:p w:rsidR="00741718" w:rsidRPr="00D62CCF" w:rsidRDefault="00741718" w:rsidP="008E2EAF">
            <w:pPr>
              <w:jc w:val="center"/>
              <w:rPr>
                <w:rFonts w:ascii="Arial" w:hAnsi="Arial" w:cs="Arial"/>
              </w:rPr>
            </w:pPr>
            <w:r w:rsidRPr="00D62CCF">
              <w:rPr>
                <w:rFonts w:ascii="Arial" w:hAnsi="Arial" w:cs="Arial"/>
              </w:rPr>
              <w:t>Дата направления средств на покрытие расходов</w:t>
            </w:r>
          </w:p>
        </w:tc>
        <w:tc>
          <w:tcPr>
            <w:tcW w:w="1276" w:type="dxa"/>
            <w:vAlign w:val="center"/>
          </w:tcPr>
          <w:p w:rsidR="00741718" w:rsidRPr="00D62CCF" w:rsidRDefault="00741718" w:rsidP="008E2EAF">
            <w:pPr>
              <w:jc w:val="center"/>
              <w:rPr>
                <w:rFonts w:ascii="Arial" w:hAnsi="Arial" w:cs="Arial"/>
              </w:rPr>
            </w:pPr>
            <w:r w:rsidRPr="00D62CCF">
              <w:rPr>
                <w:rFonts w:ascii="Arial" w:hAnsi="Arial" w:cs="Arial"/>
              </w:rPr>
              <w:t>Неиспользованный остаток средств субсидии на момент представления отчета (руб.)</w:t>
            </w:r>
          </w:p>
        </w:tc>
        <w:tc>
          <w:tcPr>
            <w:tcW w:w="1277" w:type="dxa"/>
            <w:vAlign w:val="center"/>
          </w:tcPr>
          <w:p w:rsidR="00741718" w:rsidRPr="00D62CCF" w:rsidRDefault="00741718" w:rsidP="008E2EAF">
            <w:pPr>
              <w:jc w:val="center"/>
              <w:rPr>
                <w:rFonts w:ascii="Arial" w:hAnsi="Arial" w:cs="Arial"/>
              </w:rPr>
            </w:pPr>
            <w:r w:rsidRPr="00D62CCF">
              <w:rPr>
                <w:rFonts w:ascii="Arial" w:hAnsi="Arial" w:cs="Arial"/>
              </w:rPr>
              <w:t>Состав и количество прилагаемых документов, подтверждающих расходы</w:t>
            </w:r>
          </w:p>
        </w:tc>
        <w:tc>
          <w:tcPr>
            <w:tcW w:w="1133" w:type="dxa"/>
            <w:vAlign w:val="center"/>
          </w:tcPr>
          <w:p w:rsidR="00741718" w:rsidRPr="00D62CCF" w:rsidRDefault="00741718" w:rsidP="008E2EAF">
            <w:pPr>
              <w:jc w:val="center"/>
              <w:rPr>
                <w:rFonts w:ascii="Arial" w:hAnsi="Arial" w:cs="Arial"/>
              </w:rPr>
            </w:pPr>
            <w:r w:rsidRPr="00D62CCF">
              <w:rPr>
                <w:rFonts w:ascii="Arial" w:hAnsi="Arial" w:cs="Arial"/>
              </w:rPr>
              <w:t>Примечание</w:t>
            </w:r>
          </w:p>
        </w:tc>
      </w:tr>
      <w:tr w:rsidR="00741718" w:rsidRPr="00D62CCF" w:rsidTr="008E2EAF">
        <w:tc>
          <w:tcPr>
            <w:tcW w:w="631" w:type="dxa"/>
            <w:vAlign w:val="center"/>
          </w:tcPr>
          <w:p w:rsidR="00741718" w:rsidRPr="00D62CCF" w:rsidRDefault="00741718" w:rsidP="008E2EAF">
            <w:pPr>
              <w:jc w:val="center"/>
              <w:rPr>
                <w:rFonts w:ascii="Arial" w:hAnsi="Arial" w:cs="Arial"/>
              </w:rPr>
            </w:pPr>
            <w:r w:rsidRPr="00D62CCF">
              <w:rPr>
                <w:rFonts w:ascii="Arial" w:hAnsi="Arial" w:cs="Arial"/>
              </w:rPr>
              <w:t>1</w:t>
            </w:r>
          </w:p>
        </w:tc>
        <w:tc>
          <w:tcPr>
            <w:tcW w:w="1212" w:type="dxa"/>
            <w:vAlign w:val="center"/>
          </w:tcPr>
          <w:p w:rsidR="00741718" w:rsidRPr="00D62CCF" w:rsidRDefault="00741718" w:rsidP="008E2EAF">
            <w:pPr>
              <w:jc w:val="center"/>
              <w:rPr>
                <w:rFonts w:ascii="Arial" w:hAnsi="Arial" w:cs="Arial"/>
              </w:rPr>
            </w:pPr>
          </w:p>
        </w:tc>
        <w:tc>
          <w:tcPr>
            <w:tcW w:w="1276" w:type="dxa"/>
            <w:vAlign w:val="center"/>
          </w:tcPr>
          <w:p w:rsidR="00741718" w:rsidRPr="00D62CCF" w:rsidRDefault="00741718" w:rsidP="008E2EAF">
            <w:pPr>
              <w:jc w:val="center"/>
              <w:rPr>
                <w:rFonts w:ascii="Arial" w:hAnsi="Arial" w:cs="Arial"/>
              </w:rPr>
            </w:pPr>
          </w:p>
        </w:tc>
        <w:tc>
          <w:tcPr>
            <w:tcW w:w="1275" w:type="dxa"/>
            <w:vAlign w:val="center"/>
          </w:tcPr>
          <w:p w:rsidR="00741718" w:rsidRPr="00D62CCF" w:rsidRDefault="00741718" w:rsidP="008E2EAF">
            <w:pPr>
              <w:jc w:val="center"/>
              <w:rPr>
                <w:rFonts w:ascii="Arial" w:hAnsi="Arial" w:cs="Arial"/>
              </w:rPr>
            </w:pPr>
          </w:p>
        </w:tc>
        <w:tc>
          <w:tcPr>
            <w:tcW w:w="1276" w:type="dxa"/>
            <w:vAlign w:val="center"/>
          </w:tcPr>
          <w:p w:rsidR="00741718" w:rsidRPr="00D62CCF" w:rsidRDefault="00741718" w:rsidP="008E2EAF">
            <w:pPr>
              <w:jc w:val="center"/>
              <w:rPr>
                <w:rFonts w:ascii="Arial" w:hAnsi="Arial" w:cs="Arial"/>
              </w:rPr>
            </w:pPr>
          </w:p>
        </w:tc>
        <w:tc>
          <w:tcPr>
            <w:tcW w:w="1276" w:type="dxa"/>
            <w:vAlign w:val="center"/>
          </w:tcPr>
          <w:p w:rsidR="00741718" w:rsidRPr="00D62CCF" w:rsidRDefault="00741718" w:rsidP="008E2EAF">
            <w:pPr>
              <w:jc w:val="center"/>
              <w:rPr>
                <w:rFonts w:ascii="Arial" w:hAnsi="Arial" w:cs="Arial"/>
              </w:rPr>
            </w:pPr>
          </w:p>
        </w:tc>
        <w:tc>
          <w:tcPr>
            <w:tcW w:w="1277" w:type="dxa"/>
            <w:vAlign w:val="center"/>
          </w:tcPr>
          <w:p w:rsidR="00741718" w:rsidRPr="00D62CCF" w:rsidRDefault="00741718" w:rsidP="008E2EAF">
            <w:pPr>
              <w:jc w:val="center"/>
              <w:rPr>
                <w:rFonts w:ascii="Arial" w:hAnsi="Arial" w:cs="Arial"/>
              </w:rPr>
            </w:pPr>
          </w:p>
        </w:tc>
        <w:tc>
          <w:tcPr>
            <w:tcW w:w="1133" w:type="dxa"/>
            <w:vAlign w:val="center"/>
          </w:tcPr>
          <w:p w:rsidR="00741718" w:rsidRPr="00D62CCF" w:rsidRDefault="00741718" w:rsidP="008E2EAF">
            <w:pPr>
              <w:jc w:val="center"/>
              <w:rPr>
                <w:rFonts w:ascii="Arial" w:hAnsi="Arial" w:cs="Arial"/>
              </w:rPr>
            </w:pPr>
          </w:p>
        </w:tc>
      </w:tr>
      <w:tr w:rsidR="00741718" w:rsidRPr="00D62CCF" w:rsidTr="008E2EAF">
        <w:tc>
          <w:tcPr>
            <w:tcW w:w="631" w:type="dxa"/>
            <w:vAlign w:val="center"/>
          </w:tcPr>
          <w:p w:rsidR="00741718" w:rsidRPr="00D62CCF" w:rsidRDefault="00741718" w:rsidP="008E2EAF">
            <w:pPr>
              <w:jc w:val="center"/>
              <w:rPr>
                <w:rFonts w:ascii="Arial" w:hAnsi="Arial" w:cs="Arial"/>
              </w:rPr>
            </w:pPr>
            <w:r w:rsidRPr="00D62CCF">
              <w:rPr>
                <w:rFonts w:ascii="Arial" w:hAnsi="Arial" w:cs="Arial"/>
              </w:rPr>
              <w:t>2</w:t>
            </w:r>
          </w:p>
        </w:tc>
        <w:tc>
          <w:tcPr>
            <w:tcW w:w="1212" w:type="dxa"/>
            <w:vAlign w:val="center"/>
          </w:tcPr>
          <w:p w:rsidR="00741718" w:rsidRPr="00D62CCF" w:rsidRDefault="00741718" w:rsidP="008E2EAF">
            <w:pPr>
              <w:jc w:val="center"/>
              <w:rPr>
                <w:rFonts w:ascii="Arial" w:hAnsi="Arial" w:cs="Arial"/>
              </w:rPr>
            </w:pPr>
          </w:p>
        </w:tc>
        <w:tc>
          <w:tcPr>
            <w:tcW w:w="1276" w:type="dxa"/>
            <w:vAlign w:val="center"/>
          </w:tcPr>
          <w:p w:rsidR="00741718" w:rsidRPr="00D62CCF" w:rsidRDefault="00741718" w:rsidP="008E2EAF">
            <w:pPr>
              <w:jc w:val="center"/>
              <w:rPr>
                <w:rFonts w:ascii="Arial" w:hAnsi="Arial" w:cs="Arial"/>
              </w:rPr>
            </w:pPr>
          </w:p>
        </w:tc>
        <w:tc>
          <w:tcPr>
            <w:tcW w:w="1275" w:type="dxa"/>
            <w:vAlign w:val="center"/>
          </w:tcPr>
          <w:p w:rsidR="00741718" w:rsidRPr="00D62CCF" w:rsidRDefault="00741718" w:rsidP="008E2EAF">
            <w:pPr>
              <w:jc w:val="center"/>
              <w:rPr>
                <w:rFonts w:ascii="Arial" w:hAnsi="Arial" w:cs="Arial"/>
              </w:rPr>
            </w:pPr>
          </w:p>
        </w:tc>
        <w:tc>
          <w:tcPr>
            <w:tcW w:w="1276" w:type="dxa"/>
            <w:vAlign w:val="center"/>
          </w:tcPr>
          <w:p w:rsidR="00741718" w:rsidRPr="00D62CCF" w:rsidRDefault="00741718" w:rsidP="008E2EAF">
            <w:pPr>
              <w:jc w:val="center"/>
              <w:rPr>
                <w:rFonts w:ascii="Arial" w:hAnsi="Arial" w:cs="Arial"/>
              </w:rPr>
            </w:pPr>
          </w:p>
        </w:tc>
        <w:tc>
          <w:tcPr>
            <w:tcW w:w="1276" w:type="dxa"/>
            <w:vAlign w:val="center"/>
          </w:tcPr>
          <w:p w:rsidR="00741718" w:rsidRPr="00D62CCF" w:rsidRDefault="00741718" w:rsidP="008E2EAF">
            <w:pPr>
              <w:jc w:val="center"/>
              <w:rPr>
                <w:rFonts w:ascii="Arial" w:hAnsi="Arial" w:cs="Arial"/>
              </w:rPr>
            </w:pPr>
          </w:p>
        </w:tc>
        <w:tc>
          <w:tcPr>
            <w:tcW w:w="1277" w:type="dxa"/>
            <w:vAlign w:val="center"/>
          </w:tcPr>
          <w:p w:rsidR="00741718" w:rsidRPr="00D62CCF" w:rsidRDefault="00741718" w:rsidP="008E2EAF">
            <w:pPr>
              <w:jc w:val="center"/>
              <w:rPr>
                <w:rFonts w:ascii="Arial" w:hAnsi="Arial" w:cs="Arial"/>
              </w:rPr>
            </w:pPr>
          </w:p>
        </w:tc>
        <w:tc>
          <w:tcPr>
            <w:tcW w:w="1133" w:type="dxa"/>
            <w:vAlign w:val="center"/>
          </w:tcPr>
          <w:p w:rsidR="00741718" w:rsidRPr="00D62CCF" w:rsidRDefault="00741718" w:rsidP="008E2EAF">
            <w:pPr>
              <w:jc w:val="center"/>
              <w:rPr>
                <w:rFonts w:ascii="Arial" w:hAnsi="Arial" w:cs="Arial"/>
              </w:rPr>
            </w:pPr>
          </w:p>
        </w:tc>
      </w:tr>
      <w:tr w:rsidR="00741718" w:rsidRPr="00D62CCF" w:rsidTr="008E2EAF">
        <w:tc>
          <w:tcPr>
            <w:tcW w:w="631" w:type="dxa"/>
            <w:vAlign w:val="center"/>
          </w:tcPr>
          <w:p w:rsidR="00741718" w:rsidRPr="00D62CCF" w:rsidRDefault="00741718" w:rsidP="008E2EAF">
            <w:pPr>
              <w:jc w:val="center"/>
              <w:rPr>
                <w:rFonts w:ascii="Arial" w:hAnsi="Arial" w:cs="Arial"/>
              </w:rPr>
            </w:pPr>
            <w:r w:rsidRPr="00D62CCF">
              <w:rPr>
                <w:rFonts w:ascii="Arial" w:hAnsi="Arial" w:cs="Arial"/>
              </w:rPr>
              <w:t>…</w:t>
            </w:r>
          </w:p>
        </w:tc>
        <w:tc>
          <w:tcPr>
            <w:tcW w:w="1212" w:type="dxa"/>
            <w:vAlign w:val="center"/>
          </w:tcPr>
          <w:p w:rsidR="00741718" w:rsidRPr="00D62CCF" w:rsidRDefault="00741718" w:rsidP="008E2EAF">
            <w:pPr>
              <w:jc w:val="center"/>
              <w:rPr>
                <w:rFonts w:ascii="Arial" w:hAnsi="Arial" w:cs="Arial"/>
              </w:rPr>
            </w:pPr>
          </w:p>
        </w:tc>
        <w:tc>
          <w:tcPr>
            <w:tcW w:w="1276" w:type="dxa"/>
            <w:vAlign w:val="center"/>
          </w:tcPr>
          <w:p w:rsidR="00741718" w:rsidRPr="00D62CCF" w:rsidRDefault="00741718" w:rsidP="008E2EAF">
            <w:pPr>
              <w:jc w:val="center"/>
              <w:rPr>
                <w:rFonts w:ascii="Arial" w:hAnsi="Arial" w:cs="Arial"/>
              </w:rPr>
            </w:pPr>
          </w:p>
        </w:tc>
        <w:tc>
          <w:tcPr>
            <w:tcW w:w="1275" w:type="dxa"/>
            <w:vAlign w:val="center"/>
          </w:tcPr>
          <w:p w:rsidR="00741718" w:rsidRPr="00D62CCF" w:rsidRDefault="00741718" w:rsidP="008E2EAF">
            <w:pPr>
              <w:jc w:val="center"/>
              <w:rPr>
                <w:rFonts w:ascii="Arial" w:hAnsi="Arial" w:cs="Arial"/>
              </w:rPr>
            </w:pPr>
          </w:p>
        </w:tc>
        <w:tc>
          <w:tcPr>
            <w:tcW w:w="1276" w:type="dxa"/>
            <w:vAlign w:val="center"/>
          </w:tcPr>
          <w:p w:rsidR="00741718" w:rsidRPr="00D62CCF" w:rsidRDefault="00741718" w:rsidP="008E2EAF">
            <w:pPr>
              <w:jc w:val="center"/>
              <w:rPr>
                <w:rFonts w:ascii="Arial" w:hAnsi="Arial" w:cs="Arial"/>
              </w:rPr>
            </w:pPr>
          </w:p>
        </w:tc>
        <w:tc>
          <w:tcPr>
            <w:tcW w:w="1276" w:type="dxa"/>
            <w:vAlign w:val="center"/>
          </w:tcPr>
          <w:p w:rsidR="00741718" w:rsidRPr="00D62CCF" w:rsidRDefault="00741718" w:rsidP="008E2EAF">
            <w:pPr>
              <w:jc w:val="center"/>
              <w:rPr>
                <w:rFonts w:ascii="Arial" w:hAnsi="Arial" w:cs="Arial"/>
              </w:rPr>
            </w:pPr>
          </w:p>
        </w:tc>
        <w:tc>
          <w:tcPr>
            <w:tcW w:w="1277" w:type="dxa"/>
            <w:vAlign w:val="center"/>
          </w:tcPr>
          <w:p w:rsidR="00741718" w:rsidRPr="00D62CCF" w:rsidRDefault="00741718" w:rsidP="008E2EAF">
            <w:pPr>
              <w:jc w:val="center"/>
              <w:rPr>
                <w:rFonts w:ascii="Arial" w:hAnsi="Arial" w:cs="Arial"/>
              </w:rPr>
            </w:pPr>
          </w:p>
        </w:tc>
        <w:tc>
          <w:tcPr>
            <w:tcW w:w="1133" w:type="dxa"/>
            <w:vAlign w:val="center"/>
          </w:tcPr>
          <w:p w:rsidR="00741718" w:rsidRPr="00D62CCF" w:rsidRDefault="00741718" w:rsidP="008E2EAF">
            <w:pPr>
              <w:jc w:val="center"/>
              <w:rPr>
                <w:rFonts w:ascii="Arial" w:hAnsi="Arial" w:cs="Arial"/>
              </w:rPr>
            </w:pPr>
          </w:p>
        </w:tc>
      </w:tr>
      <w:tr w:rsidR="00741718" w:rsidRPr="00D62CCF" w:rsidTr="008E2EAF">
        <w:tc>
          <w:tcPr>
            <w:tcW w:w="631" w:type="dxa"/>
            <w:vAlign w:val="center"/>
          </w:tcPr>
          <w:p w:rsidR="00741718" w:rsidRPr="00D62CCF" w:rsidRDefault="00741718" w:rsidP="008E2EAF">
            <w:pPr>
              <w:jc w:val="center"/>
              <w:rPr>
                <w:rFonts w:ascii="Arial" w:hAnsi="Arial" w:cs="Arial"/>
                <w:lang w:val="en-US"/>
              </w:rPr>
            </w:pPr>
            <w:r w:rsidRPr="00D62CCF">
              <w:rPr>
                <w:rFonts w:ascii="Arial" w:hAnsi="Arial" w:cs="Arial"/>
                <w:lang w:val="en-US"/>
              </w:rPr>
              <w:t>M</w:t>
            </w:r>
          </w:p>
        </w:tc>
        <w:tc>
          <w:tcPr>
            <w:tcW w:w="1212" w:type="dxa"/>
            <w:vAlign w:val="center"/>
          </w:tcPr>
          <w:p w:rsidR="00741718" w:rsidRPr="00D62CCF" w:rsidRDefault="00741718" w:rsidP="008E2EAF">
            <w:pPr>
              <w:jc w:val="center"/>
              <w:rPr>
                <w:rFonts w:ascii="Arial" w:hAnsi="Arial" w:cs="Arial"/>
              </w:rPr>
            </w:pPr>
          </w:p>
        </w:tc>
        <w:tc>
          <w:tcPr>
            <w:tcW w:w="1276" w:type="dxa"/>
            <w:vAlign w:val="center"/>
          </w:tcPr>
          <w:p w:rsidR="00741718" w:rsidRPr="00D62CCF" w:rsidRDefault="00741718" w:rsidP="008E2EAF">
            <w:pPr>
              <w:jc w:val="center"/>
              <w:rPr>
                <w:rFonts w:ascii="Arial" w:hAnsi="Arial" w:cs="Arial"/>
              </w:rPr>
            </w:pPr>
          </w:p>
        </w:tc>
        <w:tc>
          <w:tcPr>
            <w:tcW w:w="1275" w:type="dxa"/>
            <w:vAlign w:val="center"/>
          </w:tcPr>
          <w:p w:rsidR="00741718" w:rsidRPr="00D62CCF" w:rsidRDefault="00741718" w:rsidP="008E2EAF">
            <w:pPr>
              <w:jc w:val="center"/>
              <w:rPr>
                <w:rFonts w:ascii="Arial" w:hAnsi="Arial" w:cs="Arial"/>
              </w:rPr>
            </w:pPr>
          </w:p>
        </w:tc>
        <w:tc>
          <w:tcPr>
            <w:tcW w:w="1276" w:type="dxa"/>
            <w:vAlign w:val="center"/>
          </w:tcPr>
          <w:p w:rsidR="00741718" w:rsidRPr="00D62CCF" w:rsidRDefault="00741718" w:rsidP="008E2EAF">
            <w:pPr>
              <w:jc w:val="center"/>
              <w:rPr>
                <w:rFonts w:ascii="Arial" w:hAnsi="Arial" w:cs="Arial"/>
              </w:rPr>
            </w:pPr>
          </w:p>
        </w:tc>
        <w:tc>
          <w:tcPr>
            <w:tcW w:w="1276" w:type="dxa"/>
            <w:vAlign w:val="center"/>
          </w:tcPr>
          <w:p w:rsidR="00741718" w:rsidRPr="00D62CCF" w:rsidRDefault="00741718" w:rsidP="008E2EAF">
            <w:pPr>
              <w:jc w:val="center"/>
              <w:rPr>
                <w:rFonts w:ascii="Arial" w:hAnsi="Arial" w:cs="Arial"/>
              </w:rPr>
            </w:pPr>
          </w:p>
        </w:tc>
        <w:tc>
          <w:tcPr>
            <w:tcW w:w="1277" w:type="dxa"/>
            <w:vAlign w:val="center"/>
          </w:tcPr>
          <w:p w:rsidR="00741718" w:rsidRPr="00D62CCF" w:rsidRDefault="00741718" w:rsidP="008E2EAF">
            <w:pPr>
              <w:jc w:val="center"/>
              <w:rPr>
                <w:rFonts w:ascii="Arial" w:hAnsi="Arial" w:cs="Arial"/>
              </w:rPr>
            </w:pPr>
          </w:p>
        </w:tc>
        <w:tc>
          <w:tcPr>
            <w:tcW w:w="1133" w:type="dxa"/>
            <w:vAlign w:val="center"/>
          </w:tcPr>
          <w:p w:rsidR="00741718" w:rsidRPr="00D62CCF" w:rsidRDefault="00741718" w:rsidP="008E2EAF">
            <w:pPr>
              <w:jc w:val="center"/>
              <w:rPr>
                <w:rFonts w:ascii="Arial" w:hAnsi="Arial" w:cs="Arial"/>
              </w:rPr>
            </w:pPr>
          </w:p>
        </w:tc>
      </w:tr>
      <w:tr w:rsidR="00741718" w:rsidRPr="00D62CCF" w:rsidTr="008E2EAF">
        <w:tc>
          <w:tcPr>
            <w:tcW w:w="1843" w:type="dxa"/>
            <w:gridSpan w:val="2"/>
            <w:vAlign w:val="center"/>
          </w:tcPr>
          <w:p w:rsidR="00741718" w:rsidRPr="00D62CCF" w:rsidRDefault="00741718" w:rsidP="008E2EAF">
            <w:pPr>
              <w:jc w:val="center"/>
              <w:rPr>
                <w:rFonts w:ascii="Arial" w:hAnsi="Arial" w:cs="Arial"/>
              </w:rPr>
            </w:pPr>
            <w:r w:rsidRPr="00D62CCF">
              <w:rPr>
                <w:rFonts w:ascii="Arial" w:hAnsi="Arial" w:cs="Arial"/>
              </w:rPr>
              <w:t>Итого:</w:t>
            </w:r>
          </w:p>
        </w:tc>
        <w:tc>
          <w:tcPr>
            <w:tcW w:w="1276" w:type="dxa"/>
            <w:vAlign w:val="center"/>
          </w:tcPr>
          <w:p w:rsidR="00741718" w:rsidRPr="00D62CCF" w:rsidRDefault="00741718" w:rsidP="008E2EAF">
            <w:pPr>
              <w:jc w:val="center"/>
              <w:rPr>
                <w:rFonts w:ascii="Arial" w:hAnsi="Arial" w:cs="Arial"/>
              </w:rPr>
            </w:pPr>
          </w:p>
        </w:tc>
        <w:tc>
          <w:tcPr>
            <w:tcW w:w="1275" w:type="dxa"/>
            <w:vAlign w:val="center"/>
          </w:tcPr>
          <w:p w:rsidR="00741718" w:rsidRPr="00D62CCF" w:rsidRDefault="00741718" w:rsidP="008E2EAF">
            <w:pPr>
              <w:jc w:val="center"/>
              <w:rPr>
                <w:rFonts w:ascii="Arial" w:hAnsi="Arial" w:cs="Arial"/>
              </w:rPr>
            </w:pPr>
          </w:p>
        </w:tc>
        <w:tc>
          <w:tcPr>
            <w:tcW w:w="1276" w:type="dxa"/>
            <w:vAlign w:val="center"/>
          </w:tcPr>
          <w:p w:rsidR="00741718" w:rsidRPr="00D62CCF" w:rsidRDefault="00741718" w:rsidP="008E2EAF">
            <w:pPr>
              <w:jc w:val="center"/>
              <w:rPr>
                <w:rFonts w:ascii="Arial" w:hAnsi="Arial" w:cs="Arial"/>
              </w:rPr>
            </w:pPr>
          </w:p>
        </w:tc>
        <w:tc>
          <w:tcPr>
            <w:tcW w:w="1276" w:type="dxa"/>
            <w:vAlign w:val="center"/>
          </w:tcPr>
          <w:p w:rsidR="00741718" w:rsidRPr="00D62CCF" w:rsidRDefault="00741718" w:rsidP="008E2EAF">
            <w:pPr>
              <w:jc w:val="center"/>
              <w:rPr>
                <w:rFonts w:ascii="Arial" w:hAnsi="Arial" w:cs="Arial"/>
              </w:rPr>
            </w:pPr>
          </w:p>
        </w:tc>
        <w:tc>
          <w:tcPr>
            <w:tcW w:w="1277" w:type="dxa"/>
            <w:vAlign w:val="center"/>
          </w:tcPr>
          <w:p w:rsidR="00741718" w:rsidRPr="00D62CCF" w:rsidRDefault="00741718" w:rsidP="008E2EAF">
            <w:pPr>
              <w:jc w:val="center"/>
              <w:rPr>
                <w:rFonts w:ascii="Arial" w:hAnsi="Arial" w:cs="Arial"/>
              </w:rPr>
            </w:pPr>
          </w:p>
        </w:tc>
        <w:tc>
          <w:tcPr>
            <w:tcW w:w="1133" w:type="dxa"/>
            <w:vAlign w:val="center"/>
          </w:tcPr>
          <w:p w:rsidR="00741718" w:rsidRPr="00D62CCF" w:rsidRDefault="00741718" w:rsidP="008E2EAF">
            <w:pPr>
              <w:jc w:val="center"/>
              <w:rPr>
                <w:rFonts w:ascii="Arial" w:hAnsi="Arial" w:cs="Arial"/>
              </w:rPr>
            </w:pPr>
          </w:p>
        </w:tc>
      </w:tr>
    </w:tbl>
    <w:p w:rsidR="00741718" w:rsidRPr="00D62CCF" w:rsidRDefault="00741718" w:rsidP="00741718">
      <w:pPr>
        <w:ind w:right="3120"/>
        <w:jc w:val="both"/>
        <w:rPr>
          <w:rFonts w:ascii="Arial" w:hAnsi="Arial" w:cs="Arial"/>
        </w:rPr>
      </w:pPr>
    </w:p>
    <w:p w:rsidR="00741718" w:rsidRPr="00D62CCF" w:rsidRDefault="00741718" w:rsidP="00741718">
      <w:pPr>
        <w:ind w:right="3120"/>
        <w:jc w:val="both"/>
        <w:rPr>
          <w:rFonts w:ascii="Arial" w:hAnsi="Arial" w:cs="Arial"/>
        </w:rPr>
      </w:pPr>
      <w:r w:rsidRPr="00D62CCF">
        <w:rPr>
          <w:rFonts w:ascii="Arial" w:hAnsi="Arial" w:cs="Arial"/>
        </w:rPr>
        <w:t>Руководитель ___________________________________</w:t>
      </w:r>
    </w:p>
    <w:p w:rsidR="00741718" w:rsidRPr="00D62CCF" w:rsidRDefault="00741718" w:rsidP="00741718">
      <w:pPr>
        <w:ind w:right="3120"/>
        <w:jc w:val="both"/>
        <w:rPr>
          <w:rFonts w:ascii="Arial" w:hAnsi="Arial" w:cs="Arial"/>
        </w:rPr>
      </w:pPr>
      <w:r w:rsidRPr="00D62CCF">
        <w:rPr>
          <w:rFonts w:ascii="Arial" w:hAnsi="Arial" w:cs="Arial"/>
        </w:rPr>
        <w:lastRenderedPageBreak/>
        <w:t>Главный бухгалтер ______________________________</w:t>
      </w:r>
    </w:p>
    <w:p w:rsidR="00741718" w:rsidRDefault="00741718" w:rsidP="00741718">
      <w:pPr>
        <w:ind w:right="3120"/>
        <w:jc w:val="both"/>
        <w:rPr>
          <w:rFonts w:ascii="Arial" w:hAnsi="Arial" w:cs="Arial"/>
        </w:rPr>
      </w:pPr>
    </w:p>
    <w:p w:rsidR="00741718" w:rsidRPr="00D62CCF" w:rsidRDefault="00741718" w:rsidP="00741718">
      <w:pPr>
        <w:ind w:right="3120"/>
        <w:jc w:val="both"/>
        <w:rPr>
          <w:rFonts w:ascii="Arial" w:hAnsi="Arial" w:cs="Arial"/>
        </w:rPr>
      </w:pPr>
      <w:r w:rsidRPr="00D62CCF">
        <w:rPr>
          <w:rFonts w:ascii="Arial" w:hAnsi="Arial" w:cs="Arial"/>
        </w:rPr>
        <w:t>М.П.</w:t>
      </w:r>
    </w:p>
    <w:p w:rsidR="00741718" w:rsidRDefault="00741718" w:rsidP="00B23718">
      <w:pPr>
        <w:rPr>
          <w:rFonts w:ascii="Arial" w:hAnsi="Arial" w:cs="Arial"/>
        </w:rPr>
      </w:pPr>
    </w:p>
    <w:p w:rsidR="00741718" w:rsidRDefault="00741718" w:rsidP="00B23718">
      <w:pPr>
        <w:rPr>
          <w:rFonts w:ascii="Arial" w:hAnsi="Arial" w:cs="Arial"/>
        </w:rPr>
      </w:pPr>
    </w:p>
    <w:p w:rsidR="00741718" w:rsidRDefault="00741718" w:rsidP="00B23718">
      <w:pPr>
        <w:rPr>
          <w:rFonts w:ascii="Arial" w:hAnsi="Arial" w:cs="Arial"/>
        </w:rPr>
      </w:pPr>
    </w:p>
    <w:p w:rsidR="00741718" w:rsidRDefault="00741718" w:rsidP="00B23718">
      <w:pPr>
        <w:rPr>
          <w:rFonts w:ascii="Arial" w:hAnsi="Arial" w:cs="Arial"/>
        </w:rPr>
      </w:pPr>
    </w:p>
    <w:p w:rsidR="00741718" w:rsidRDefault="00741718" w:rsidP="00B23718">
      <w:pPr>
        <w:rPr>
          <w:rFonts w:ascii="Arial" w:hAnsi="Arial" w:cs="Arial"/>
        </w:rPr>
      </w:pPr>
    </w:p>
    <w:p w:rsidR="00741718" w:rsidRDefault="00741718" w:rsidP="00B23718">
      <w:pPr>
        <w:rPr>
          <w:rFonts w:ascii="Arial" w:hAnsi="Arial" w:cs="Arial"/>
        </w:rPr>
      </w:pPr>
    </w:p>
    <w:p w:rsidR="00741718" w:rsidRDefault="00741718" w:rsidP="00B23718">
      <w:pPr>
        <w:rPr>
          <w:rFonts w:ascii="Arial" w:hAnsi="Arial" w:cs="Arial"/>
        </w:rPr>
      </w:pPr>
    </w:p>
    <w:p w:rsidR="00741718" w:rsidRDefault="00741718" w:rsidP="00B23718">
      <w:pPr>
        <w:rPr>
          <w:rFonts w:ascii="Arial" w:hAnsi="Arial" w:cs="Arial"/>
        </w:rPr>
      </w:pPr>
    </w:p>
    <w:p w:rsidR="00741718" w:rsidRDefault="00741718" w:rsidP="00B23718">
      <w:pPr>
        <w:rPr>
          <w:rFonts w:ascii="Arial" w:hAnsi="Arial" w:cs="Arial"/>
        </w:rPr>
      </w:pPr>
    </w:p>
    <w:p w:rsidR="00741718" w:rsidRDefault="00741718" w:rsidP="00B23718">
      <w:pPr>
        <w:rPr>
          <w:rFonts w:ascii="Arial" w:hAnsi="Arial" w:cs="Arial"/>
        </w:rPr>
      </w:pPr>
    </w:p>
    <w:p w:rsidR="00741718" w:rsidRDefault="00741718" w:rsidP="00B23718">
      <w:pPr>
        <w:rPr>
          <w:rFonts w:ascii="Arial" w:hAnsi="Arial" w:cs="Arial"/>
        </w:rPr>
      </w:pPr>
    </w:p>
    <w:p w:rsidR="00741718" w:rsidRDefault="00741718" w:rsidP="00B23718">
      <w:pPr>
        <w:rPr>
          <w:rFonts w:ascii="Arial" w:hAnsi="Arial" w:cs="Arial"/>
        </w:rPr>
      </w:pPr>
    </w:p>
    <w:p w:rsidR="00741718" w:rsidRDefault="00741718" w:rsidP="00741718">
      <w:pPr>
        <w:ind w:right="-99"/>
        <w:jc w:val="center"/>
        <w:rPr>
          <w:rFonts w:ascii="Arial" w:hAnsi="Arial" w:cs="Arial"/>
          <w:b/>
          <w:sz w:val="32"/>
          <w:szCs w:val="32"/>
        </w:rPr>
      </w:pPr>
    </w:p>
    <w:p w:rsidR="00741718" w:rsidRPr="00353072" w:rsidRDefault="00741718" w:rsidP="00741718">
      <w:pPr>
        <w:ind w:right="-99"/>
        <w:jc w:val="center"/>
        <w:rPr>
          <w:rFonts w:ascii="Arial" w:hAnsi="Arial" w:cs="Arial"/>
          <w:b/>
          <w:sz w:val="32"/>
          <w:szCs w:val="32"/>
        </w:rPr>
      </w:pPr>
      <w:r w:rsidRPr="00353072">
        <w:rPr>
          <w:rFonts w:ascii="Arial" w:hAnsi="Arial" w:cs="Arial"/>
          <w:b/>
          <w:sz w:val="32"/>
          <w:szCs w:val="32"/>
        </w:rPr>
        <w:t>РЕСПУБЛИКА МОРДОВИЯ</w:t>
      </w:r>
    </w:p>
    <w:p w:rsidR="00741718" w:rsidRPr="00353072" w:rsidRDefault="00741718" w:rsidP="00741718">
      <w:pPr>
        <w:ind w:right="-99"/>
        <w:jc w:val="center"/>
        <w:rPr>
          <w:rFonts w:ascii="Arial" w:hAnsi="Arial" w:cs="Arial"/>
          <w:b/>
          <w:sz w:val="32"/>
          <w:szCs w:val="32"/>
        </w:rPr>
      </w:pPr>
      <w:r w:rsidRPr="00353072">
        <w:rPr>
          <w:rFonts w:ascii="Arial" w:hAnsi="Arial" w:cs="Arial"/>
          <w:b/>
          <w:sz w:val="32"/>
          <w:szCs w:val="32"/>
        </w:rPr>
        <w:t>АДМИНИСТРАЦИЯ    КОЧКУРОВСКОГО</w:t>
      </w:r>
    </w:p>
    <w:p w:rsidR="00741718" w:rsidRPr="00353072" w:rsidRDefault="00741718" w:rsidP="00741718">
      <w:pPr>
        <w:ind w:right="-99"/>
        <w:jc w:val="center"/>
        <w:rPr>
          <w:rFonts w:ascii="Arial" w:hAnsi="Arial" w:cs="Arial"/>
          <w:b/>
          <w:sz w:val="32"/>
          <w:szCs w:val="32"/>
        </w:rPr>
      </w:pPr>
      <w:r w:rsidRPr="00353072">
        <w:rPr>
          <w:rFonts w:ascii="Arial" w:hAnsi="Arial" w:cs="Arial"/>
          <w:b/>
          <w:sz w:val="32"/>
          <w:szCs w:val="32"/>
        </w:rPr>
        <w:t>МУНИЦИПАЛЬНОГО  РАЙОНА</w:t>
      </w:r>
    </w:p>
    <w:p w:rsidR="00741718" w:rsidRPr="00353072" w:rsidRDefault="00741718" w:rsidP="00741718">
      <w:pPr>
        <w:jc w:val="center"/>
        <w:rPr>
          <w:rFonts w:ascii="Arial" w:hAnsi="Arial" w:cs="Arial"/>
          <w:b/>
          <w:sz w:val="32"/>
          <w:szCs w:val="32"/>
        </w:rPr>
      </w:pPr>
      <w:r w:rsidRPr="00353072">
        <w:rPr>
          <w:rFonts w:ascii="Arial" w:hAnsi="Arial" w:cs="Arial"/>
          <w:b/>
          <w:sz w:val="32"/>
          <w:szCs w:val="32"/>
        </w:rPr>
        <w:t>РЕСПУБЛИКИ МОРДОВИЯ</w:t>
      </w:r>
    </w:p>
    <w:p w:rsidR="00741718" w:rsidRPr="00353072" w:rsidRDefault="00741718" w:rsidP="00741718">
      <w:pPr>
        <w:ind w:right="-99"/>
        <w:jc w:val="center"/>
        <w:rPr>
          <w:rFonts w:ascii="Arial" w:hAnsi="Arial" w:cs="Arial"/>
          <w:b/>
          <w:sz w:val="32"/>
          <w:szCs w:val="32"/>
        </w:rPr>
      </w:pPr>
    </w:p>
    <w:p w:rsidR="00741718" w:rsidRPr="00207DE8" w:rsidRDefault="00741718" w:rsidP="00741718">
      <w:pPr>
        <w:ind w:right="-99"/>
        <w:jc w:val="center"/>
        <w:rPr>
          <w:rFonts w:ascii="Arial" w:hAnsi="Arial" w:cs="Arial"/>
          <w:b/>
          <w:color w:val="000000"/>
          <w:sz w:val="32"/>
          <w:szCs w:val="32"/>
        </w:rPr>
      </w:pPr>
      <w:r w:rsidRPr="00207DE8">
        <w:rPr>
          <w:rFonts w:ascii="Arial" w:hAnsi="Arial" w:cs="Arial"/>
          <w:b/>
          <w:color w:val="000000"/>
          <w:sz w:val="32"/>
          <w:szCs w:val="32"/>
        </w:rPr>
        <w:t>ПОСТАНОВЛЕНИЕ</w:t>
      </w:r>
    </w:p>
    <w:p w:rsidR="00741718" w:rsidRPr="00207DE8" w:rsidRDefault="00741718" w:rsidP="00741718">
      <w:pPr>
        <w:ind w:right="-99"/>
        <w:jc w:val="center"/>
        <w:rPr>
          <w:rFonts w:ascii="Arial" w:hAnsi="Arial" w:cs="Arial"/>
          <w:b/>
          <w:color w:val="000000"/>
          <w:sz w:val="32"/>
          <w:szCs w:val="32"/>
        </w:rPr>
      </w:pPr>
      <w:r w:rsidRPr="00207DE8">
        <w:rPr>
          <w:rFonts w:ascii="Arial" w:hAnsi="Arial" w:cs="Arial"/>
          <w:b/>
          <w:color w:val="000000"/>
          <w:sz w:val="32"/>
          <w:szCs w:val="32"/>
        </w:rPr>
        <w:t>от 06.12.2022 г.  № 758-п</w:t>
      </w:r>
    </w:p>
    <w:p w:rsidR="00741718" w:rsidRPr="0072230C" w:rsidRDefault="00741718" w:rsidP="00741718">
      <w:pPr>
        <w:ind w:right="-99"/>
        <w:rPr>
          <w:rFonts w:ascii="Arial" w:hAnsi="Arial" w:cs="Arial"/>
          <w:color w:val="FF0000"/>
          <w:sz w:val="28"/>
          <w:szCs w:val="28"/>
        </w:rPr>
      </w:pPr>
    </w:p>
    <w:p w:rsidR="00741718" w:rsidRDefault="00741718" w:rsidP="00741718">
      <w:pPr>
        <w:ind w:right="-99"/>
        <w:jc w:val="center"/>
        <w:rPr>
          <w:rFonts w:ascii="Arial" w:hAnsi="Arial" w:cs="Arial"/>
          <w:b/>
          <w:caps/>
          <w:sz w:val="32"/>
          <w:szCs w:val="32"/>
        </w:rPr>
      </w:pPr>
      <w:r>
        <w:rPr>
          <w:rFonts w:ascii="Arial" w:hAnsi="Arial" w:cs="Arial"/>
          <w:b/>
          <w:caps/>
          <w:sz w:val="32"/>
          <w:szCs w:val="32"/>
        </w:rPr>
        <w:t>О ПРОВЕДЕНИИ КОНКУРСНОГО ОТБОРА</w:t>
      </w:r>
    </w:p>
    <w:p w:rsidR="00741718" w:rsidRPr="00353072" w:rsidRDefault="00741718" w:rsidP="00741718">
      <w:pPr>
        <w:ind w:right="-99"/>
        <w:jc w:val="center"/>
        <w:rPr>
          <w:rFonts w:ascii="Arial" w:hAnsi="Arial" w:cs="Arial"/>
          <w:sz w:val="28"/>
          <w:szCs w:val="28"/>
        </w:rPr>
      </w:pPr>
    </w:p>
    <w:p w:rsidR="00741718" w:rsidRDefault="00741718" w:rsidP="00741718">
      <w:pPr>
        <w:ind w:right="-99" w:firstLine="567"/>
        <w:jc w:val="both"/>
        <w:rPr>
          <w:rFonts w:ascii="Arial" w:hAnsi="Arial" w:cs="Arial"/>
        </w:rPr>
      </w:pPr>
      <w:r w:rsidRPr="00353072">
        <w:rPr>
          <w:rFonts w:ascii="Arial" w:hAnsi="Arial" w:cs="Arial"/>
        </w:rPr>
        <w:t xml:space="preserve">       В соответствии с постановлением </w:t>
      </w:r>
      <w:r>
        <w:rPr>
          <w:rFonts w:ascii="Arial" w:hAnsi="Arial" w:cs="Arial"/>
        </w:rPr>
        <w:t>а</w:t>
      </w:r>
      <w:r w:rsidRPr="00353072">
        <w:rPr>
          <w:rFonts w:ascii="Arial" w:hAnsi="Arial" w:cs="Arial"/>
        </w:rPr>
        <w:t xml:space="preserve">дминистрации </w:t>
      </w:r>
      <w:r>
        <w:rPr>
          <w:rFonts w:ascii="Arial" w:hAnsi="Arial" w:cs="Arial"/>
        </w:rPr>
        <w:t xml:space="preserve">Кочкуровского </w:t>
      </w:r>
      <w:r w:rsidRPr="00353072">
        <w:rPr>
          <w:rFonts w:ascii="Arial" w:hAnsi="Arial" w:cs="Arial"/>
        </w:rPr>
        <w:t xml:space="preserve">муниципального района «Об утверждении Порядка предоставления поддержки                                                          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принципа персонифицированного финансирования в </w:t>
      </w:r>
      <w:r>
        <w:rPr>
          <w:rFonts w:ascii="Arial" w:hAnsi="Arial" w:cs="Arial"/>
        </w:rPr>
        <w:t xml:space="preserve">Кочкуровском муниципальном районе» </w:t>
      </w:r>
      <w:r w:rsidRPr="00207DE8">
        <w:rPr>
          <w:rFonts w:ascii="Arial" w:hAnsi="Arial" w:cs="Arial"/>
          <w:color w:val="000000"/>
        </w:rPr>
        <w:t>от  06.12.2022г. №757-п</w:t>
      </w:r>
      <w:r>
        <w:rPr>
          <w:rFonts w:ascii="Arial" w:hAnsi="Arial" w:cs="Arial"/>
          <w:color w:val="000000"/>
        </w:rPr>
        <w:t>,</w:t>
      </w:r>
      <w:r w:rsidRPr="00353072">
        <w:rPr>
          <w:rFonts w:ascii="Arial" w:hAnsi="Arial" w:cs="Arial"/>
        </w:rPr>
        <w:t xml:space="preserve"> в целях реализации и обеспечения функционирования механизма персонифицированного финансирования дополнительного образования детей, закрепления в качестве уполномоченной организации социально ориентированной некоммерческой организации</w:t>
      </w:r>
      <w:r>
        <w:rPr>
          <w:rFonts w:ascii="Arial" w:hAnsi="Arial" w:cs="Arial"/>
        </w:rPr>
        <w:t xml:space="preserve"> администрация Кочкуровского муниципального района ПОСТАНОВЛЯЕТ:</w:t>
      </w:r>
    </w:p>
    <w:p w:rsidR="00741718" w:rsidRDefault="00741718" w:rsidP="00741718">
      <w:pPr>
        <w:ind w:right="-99" w:firstLine="567"/>
        <w:jc w:val="both"/>
        <w:rPr>
          <w:rFonts w:ascii="Arial" w:hAnsi="Arial" w:cs="Arial"/>
        </w:rPr>
      </w:pPr>
      <w:r w:rsidRPr="00353072">
        <w:rPr>
          <w:rFonts w:ascii="Arial" w:hAnsi="Arial" w:cs="Arial"/>
        </w:rPr>
        <w:t>1.</w:t>
      </w:r>
      <w:r>
        <w:rPr>
          <w:rFonts w:ascii="Arial" w:hAnsi="Arial" w:cs="Arial"/>
        </w:rPr>
        <w:t> </w:t>
      </w:r>
      <w:r w:rsidRPr="00353072">
        <w:rPr>
          <w:rFonts w:ascii="Arial" w:hAnsi="Arial" w:cs="Arial"/>
        </w:rPr>
        <w:t xml:space="preserve">Провести конкурсный отбор на предоставление субсидий из бюджета </w:t>
      </w:r>
      <w:r>
        <w:rPr>
          <w:rFonts w:ascii="Arial" w:hAnsi="Arial" w:cs="Arial"/>
        </w:rPr>
        <w:t xml:space="preserve">Кочкуровского </w:t>
      </w:r>
      <w:r w:rsidRPr="00353072">
        <w:rPr>
          <w:rFonts w:ascii="Arial" w:hAnsi="Arial" w:cs="Arial"/>
        </w:rPr>
        <w:t>муниципального района 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 20</w:t>
      </w:r>
      <w:r>
        <w:rPr>
          <w:rFonts w:ascii="Arial" w:hAnsi="Arial" w:cs="Arial"/>
        </w:rPr>
        <w:t>23</w:t>
      </w:r>
      <w:r w:rsidRPr="00353072">
        <w:rPr>
          <w:rFonts w:ascii="Arial" w:hAnsi="Arial" w:cs="Arial"/>
        </w:rPr>
        <w:t xml:space="preserve"> году (далее – Конкурс).</w:t>
      </w:r>
    </w:p>
    <w:p w:rsidR="00741718" w:rsidRDefault="00741718" w:rsidP="00741718">
      <w:pPr>
        <w:ind w:right="-99" w:firstLine="567"/>
        <w:jc w:val="both"/>
        <w:rPr>
          <w:rFonts w:ascii="Arial" w:hAnsi="Arial" w:cs="Arial"/>
        </w:rPr>
      </w:pPr>
      <w:r>
        <w:rPr>
          <w:rFonts w:ascii="Arial" w:hAnsi="Arial" w:cs="Arial"/>
        </w:rPr>
        <w:t>2. </w:t>
      </w:r>
      <w:r w:rsidRPr="00353072">
        <w:rPr>
          <w:rFonts w:ascii="Arial" w:hAnsi="Arial" w:cs="Arial"/>
        </w:rPr>
        <w:t>Утвердить положение о конкурсной комиссии в соответствии с Приложением 3.</w:t>
      </w:r>
    </w:p>
    <w:p w:rsidR="00741718" w:rsidRDefault="00741718" w:rsidP="00741718">
      <w:pPr>
        <w:ind w:right="-99" w:firstLine="567"/>
        <w:jc w:val="both"/>
        <w:rPr>
          <w:rFonts w:ascii="Arial" w:hAnsi="Arial" w:cs="Arial"/>
        </w:rPr>
      </w:pPr>
      <w:r>
        <w:rPr>
          <w:rFonts w:ascii="Arial" w:hAnsi="Arial" w:cs="Arial"/>
        </w:rPr>
        <w:t>3. </w:t>
      </w:r>
      <w:r w:rsidRPr="00353072">
        <w:rPr>
          <w:rFonts w:ascii="Arial" w:hAnsi="Arial" w:cs="Arial"/>
        </w:rPr>
        <w:t xml:space="preserve">Утвердить состав конкурсной комиссии </w:t>
      </w:r>
      <w:r>
        <w:rPr>
          <w:rFonts w:ascii="Arial" w:hAnsi="Arial" w:cs="Arial"/>
        </w:rPr>
        <w:t>а</w:t>
      </w:r>
      <w:r w:rsidRPr="00353072">
        <w:rPr>
          <w:rFonts w:ascii="Arial" w:hAnsi="Arial" w:cs="Arial"/>
        </w:rPr>
        <w:t xml:space="preserve">дминистрации </w:t>
      </w:r>
      <w:r>
        <w:rPr>
          <w:rFonts w:ascii="Arial" w:hAnsi="Arial" w:cs="Arial"/>
        </w:rPr>
        <w:t>Кочкуровского</w:t>
      </w:r>
      <w:r w:rsidRPr="00353072">
        <w:rPr>
          <w:rFonts w:ascii="Arial" w:hAnsi="Arial" w:cs="Arial"/>
        </w:rPr>
        <w:t xml:space="preserve"> муниципального района  по проведению Конкурса на предоставление субсидий из бюджета </w:t>
      </w:r>
      <w:r>
        <w:rPr>
          <w:rFonts w:ascii="Arial" w:hAnsi="Arial" w:cs="Arial"/>
        </w:rPr>
        <w:t>Кочкуровского</w:t>
      </w:r>
      <w:r w:rsidRPr="00353072">
        <w:rPr>
          <w:rFonts w:ascii="Arial" w:hAnsi="Arial" w:cs="Arial"/>
        </w:rPr>
        <w:t xml:space="preserve"> муниципального района 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механизма </w:t>
      </w:r>
      <w:r w:rsidRPr="00353072">
        <w:rPr>
          <w:rFonts w:ascii="Arial" w:hAnsi="Arial" w:cs="Arial"/>
        </w:rPr>
        <w:lastRenderedPageBreak/>
        <w:t>персонифицированного финансирования в 20</w:t>
      </w:r>
      <w:r>
        <w:rPr>
          <w:rFonts w:ascii="Arial" w:hAnsi="Arial" w:cs="Arial"/>
        </w:rPr>
        <w:t>23</w:t>
      </w:r>
      <w:r w:rsidRPr="00353072">
        <w:rPr>
          <w:rFonts w:ascii="Arial" w:hAnsi="Arial" w:cs="Arial"/>
        </w:rPr>
        <w:t xml:space="preserve"> году (далее – конкурсная комиссия) в соответствии с Приложением 2.  </w:t>
      </w:r>
    </w:p>
    <w:p w:rsidR="00741718" w:rsidRPr="00353072" w:rsidRDefault="00741718" w:rsidP="00741718">
      <w:pPr>
        <w:ind w:right="-99" w:firstLine="567"/>
        <w:jc w:val="both"/>
        <w:rPr>
          <w:rFonts w:ascii="Arial" w:hAnsi="Arial" w:cs="Arial"/>
        </w:rPr>
      </w:pPr>
      <w:r>
        <w:rPr>
          <w:rFonts w:ascii="Arial" w:hAnsi="Arial" w:cs="Arial"/>
        </w:rPr>
        <w:t>4. В</w:t>
      </w:r>
      <w:r w:rsidRPr="00353072">
        <w:rPr>
          <w:rFonts w:ascii="Arial" w:hAnsi="Arial" w:cs="Arial"/>
        </w:rPr>
        <w:t xml:space="preserve"> срок до </w:t>
      </w:r>
      <w:r w:rsidRPr="000F1C97">
        <w:rPr>
          <w:rFonts w:ascii="Arial" w:hAnsi="Arial" w:cs="Arial"/>
          <w:b/>
        </w:rPr>
        <w:t>22 декабря 202</w:t>
      </w:r>
      <w:r>
        <w:rPr>
          <w:rFonts w:ascii="Arial" w:hAnsi="Arial" w:cs="Arial"/>
          <w:b/>
        </w:rPr>
        <w:t>2</w:t>
      </w:r>
      <w:r w:rsidRPr="00353072">
        <w:rPr>
          <w:rFonts w:ascii="Arial" w:hAnsi="Arial" w:cs="Arial"/>
        </w:rPr>
        <w:t xml:space="preserve"> года обеспечить размещение на официальном сайте </w:t>
      </w:r>
      <w:r>
        <w:rPr>
          <w:rFonts w:ascii="Arial" w:hAnsi="Arial" w:cs="Arial"/>
        </w:rPr>
        <w:t>а</w:t>
      </w:r>
      <w:r w:rsidRPr="00353072">
        <w:rPr>
          <w:rFonts w:ascii="Arial" w:hAnsi="Arial" w:cs="Arial"/>
        </w:rPr>
        <w:t xml:space="preserve">дминистрации </w:t>
      </w:r>
      <w:r>
        <w:rPr>
          <w:rFonts w:ascii="Arial" w:hAnsi="Arial" w:cs="Arial"/>
        </w:rPr>
        <w:t>Кочкуровского</w:t>
      </w:r>
      <w:r w:rsidRPr="00353072">
        <w:rPr>
          <w:rFonts w:ascii="Arial" w:hAnsi="Arial" w:cs="Arial"/>
        </w:rPr>
        <w:t xml:space="preserve"> муниципального района в информационно-телекоммуникационной сети «Интернет»  объявления о проведении Конкурса в соответствии с Приложением 1.</w:t>
      </w:r>
    </w:p>
    <w:p w:rsidR="00741718" w:rsidRPr="00353072" w:rsidRDefault="00741718" w:rsidP="00741718">
      <w:pPr>
        <w:ind w:right="-99" w:firstLine="567"/>
        <w:jc w:val="both"/>
        <w:rPr>
          <w:rFonts w:ascii="Arial" w:hAnsi="Arial" w:cs="Arial"/>
        </w:rPr>
      </w:pPr>
      <w:r>
        <w:rPr>
          <w:rFonts w:ascii="Arial" w:hAnsi="Arial" w:cs="Arial"/>
        </w:rPr>
        <w:t>5. В</w:t>
      </w:r>
      <w:r w:rsidRPr="00353072">
        <w:rPr>
          <w:rFonts w:ascii="Arial" w:hAnsi="Arial" w:cs="Arial"/>
        </w:rPr>
        <w:t xml:space="preserve"> срок до </w:t>
      </w:r>
      <w:r w:rsidRPr="000F1C97">
        <w:rPr>
          <w:rFonts w:ascii="Arial" w:hAnsi="Arial" w:cs="Arial"/>
          <w:b/>
        </w:rPr>
        <w:t>22 января</w:t>
      </w:r>
      <w:r w:rsidRPr="00353072">
        <w:rPr>
          <w:rFonts w:ascii="Arial" w:hAnsi="Arial" w:cs="Arial"/>
        </w:rPr>
        <w:t xml:space="preserve"> 20</w:t>
      </w:r>
      <w:r>
        <w:rPr>
          <w:rFonts w:ascii="Arial" w:hAnsi="Arial" w:cs="Arial"/>
        </w:rPr>
        <w:t>23</w:t>
      </w:r>
      <w:r w:rsidRPr="00353072">
        <w:rPr>
          <w:rFonts w:ascii="Arial" w:hAnsi="Arial" w:cs="Arial"/>
        </w:rPr>
        <w:t xml:space="preserve"> года обеспечить проведение Конкурса, подведение его итогов и извещение победителей о результатах Конкурса.</w:t>
      </w:r>
    </w:p>
    <w:p w:rsidR="00741718" w:rsidRDefault="00741718" w:rsidP="00741718">
      <w:pPr>
        <w:ind w:right="-99" w:firstLine="567"/>
        <w:jc w:val="both"/>
        <w:rPr>
          <w:rFonts w:ascii="Arial" w:hAnsi="Arial" w:cs="Arial"/>
        </w:rPr>
      </w:pPr>
      <w:r>
        <w:rPr>
          <w:rFonts w:ascii="Arial" w:hAnsi="Arial" w:cs="Arial"/>
        </w:rPr>
        <w:t>6</w:t>
      </w:r>
      <w:r w:rsidRPr="00353072">
        <w:rPr>
          <w:rFonts w:ascii="Arial" w:hAnsi="Arial" w:cs="Arial"/>
        </w:rPr>
        <w:t>.</w:t>
      </w:r>
      <w:r>
        <w:rPr>
          <w:rFonts w:ascii="Arial" w:hAnsi="Arial" w:cs="Arial"/>
        </w:rPr>
        <w:t> </w:t>
      </w:r>
      <w:r w:rsidRPr="00725704">
        <w:rPr>
          <w:rFonts w:ascii="Arial" w:hAnsi="Arial" w:cs="Arial"/>
        </w:rPr>
        <w:t xml:space="preserve">Контроль за исполнением настоящего </w:t>
      </w:r>
      <w:r>
        <w:rPr>
          <w:rFonts w:ascii="Arial" w:hAnsi="Arial" w:cs="Arial"/>
        </w:rPr>
        <w:t>постановления</w:t>
      </w:r>
      <w:r w:rsidRPr="00725704">
        <w:rPr>
          <w:rFonts w:ascii="Arial" w:hAnsi="Arial" w:cs="Arial"/>
        </w:rPr>
        <w:t xml:space="preserve"> возложить  на заместителя главы – начальника Управления по социальной работе администрации Кочкуровского муниципального района </w:t>
      </w:r>
      <w:r>
        <w:rPr>
          <w:rFonts w:ascii="Arial" w:hAnsi="Arial" w:cs="Arial"/>
        </w:rPr>
        <w:t xml:space="preserve">Республики Мордовия </w:t>
      </w:r>
      <w:r w:rsidRPr="00725704">
        <w:rPr>
          <w:rFonts w:ascii="Arial" w:hAnsi="Arial" w:cs="Arial"/>
        </w:rPr>
        <w:t>Тимошкину С.Н.</w:t>
      </w:r>
    </w:p>
    <w:p w:rsidR="00741718" w:rsidRDefault="00741718" w:rsidP="00741718">
      <w:pPr>
        <w:ind w:right="-99" w:firstLine="567"/>
        <w:jc w:val="both"/>
        <w:rPr>
          <w:rFonts w:ascii="Arial" w:hAnsi="Arial" w:cs="Arial"/>
        </w:rPr>
      </w:pPr>
      <w:r>
        <w:rPr>
          <w:rFonts w:ascii="Arial" w:hAnsi="Arial" w:cs="Arial"/>
        </w:rPr>
        <w:t xml:space="preserve">7. </w:t>
      </w:r>
      <w:r w:rsidRPr="00725704">
        <w:rPr>
          <w:rFonts w:ascii="Arial" w:hAnsi="Arial" w:cs="Arial"/>
        </w:rPr>
        <w:t xml:space="preserve">Настоящее </w:t>
      </w:r>
      <w:r>
        <w:rPr>
          <w:rFonts w:ascii="Arial" w:hAnsi="Arial" w:cs="Arial"/>
        </w:rPr>
        <w:t>постановление</w:t>
      </w:r>
      <w:r w:rsidRPr="00725704">
        <w:rPr>
          <w:rFonts w:ascii="Arial" w:hAnsi="Arial" w:cs="Arial"/>
        </w:rPr>
        <w:t xml:space="preserve"> вступает в силу </w:t>
      </w:r>
      <w:r>
        <w:rPr>
          <w:rFonts w:ascii="Arial" w:hAnsi="Arial" w:cs="Arial"/>
        </w:rPr>
        <w:t>после</w:t>
      </w:r>
      <w:r w:rsidRPr="00725704">
        <w:rPr>
          <w:rFonts w:ascii="Arial" w:hAnsi="Arial" w:cs="Arial"/>
        </w:rPr>
        <w:t xml:space="preserve"> его </w:t>
      </w:r>
      <w:r>
        <w:rPr>
          <w:rFonts w:ascii="Arial" w:hAnsi="Arial" w:cs="Arial"/>
        </w:rPr>
        <w:t>официального опубликования</w:t>
      </w:r>
      <w:r w:rsidRPr="00725704">
        <w:rPr>
          <w:rFonts w:ascii="Arial" w:hAnsi="Arial" w:cs="Arial"/>
        </w:rPr>
        <w:t xml:space="preserve">.                                                                                                        </w:t>
      </w:r>
    </w:p>
    <w:p w:rsidR="00741718" w:rsidRDefault="00741718" w:rsidP="00741718">
      <w:pPr>
        <w:ind w:right="-99" w:firstLine="567"/>
        <w:jc w:val="both"/>
        <w:rPr>
          <w:rFonts w:ascii="Arial" w:hAnsi="Arial" w:cs="Arial"/>
          <w:color w:val="000000"/>
        </w:rPr>
      </w:pPr>
      <w:r w:rsidRPr="00353072">
        <w:rPr>
          <w:rFonts w:ascii="Arial" w:hAnsi="Arial" w:cs="Arial"/>
          <w:color w:val="FF0000"/>
        </w:rPr>
        <w:t xml:space="preserve">                                                                                                               </w:t>
      </w:r>
      <w:r>
        <w:rPr>
          <w:rFonts w:ascii="Arial" w:hAnsi="Arial" w:cs="Arial"/>
          <w:color w:val="FF0000"/>
        </w:rPr>
        <w:t xml:space="preserve"> </w:t>
      </w:r>
      <w:r w:rsidRPr="00EF5E2A">
        <w:rPr>
          <w:rFonts w:ascii="Arial" w:hAnsi="Arial" w:cs="Arial"/>
          <w:color w:val="000000"/>
        </w:rPr>
        <w:t xml:space="preserve">                                                                                                                  </w:t>
      </w:r>
      <w:r>
        <w:rPr>
          <w:rFonts w:ascii="Arial" w:hAnsi="Arial" w:cs="Arial"/>
          <w:color w:val="000000"/>
        </w:rPr>
        <w:t xml:space="preserve">                </w:t>
      </w:r>
    </w:p>
    <w:p w:rsidR="00741718" w:rsidRPr="00EF5E2A" w:rsidRDefault="00741718" w:rsidP="00741718">
      <w:pPr>
        <w:ind w:right="-99" w:firstLine="567"/>
        <w:jc w:val="both"/>
        <w:rPr>
          <w:rFonts w:ascii="Arial" w:hAnsi="Arial" w:cs="Arial"/>
          <w:color w:val="000000"/>
          <w:sz w:val="20"/>
        </w:rPr>
      </w:pPr>
      <w:r>
        <w:rPr>
          <w:rFonts w:ascii="Arial" w:hAnsi="Arial" w:cs="Arial"/>
          <w:color w:val="000000"/>
        </w:rPr>
        <w:t xml:space="preserve">                                                                                                                           </w:t>
      </w:r>
      <w:r w:rsidRPr="00EF5E2A">
        <w:rPr>
          <w:rFonts w:ascii="Arial" w:hAnsi="Arial" w:cs="Arial"/>
          <w:color w:val="000000"/>
        </w:rPr>
        <w:t xml:space="preserve">Глава </w:t>
      </w:r>
      <w:r w:rsidRPr="00EF5E2A">
        <w:rPr>
          <w:rFonts w:ascii="Arial" w:hAnsi="Arial" w:cs="Arial"/>
          <w:color w:val="000000"/>
          <w:sz w:val="20"/>
        </w:rPr>
        <w:t xml:space="preserve">                                                                                             </w:t>
      </w:r>
    </w:p>
    <w:p w:rsidR="00741718" w:rsidRPr="00EF5E2A" w:rsidRDefault="00741718" w:rsidP="00741718">
      <w:pPr>
        <w:ind w:right="-99" w:firstLine="567"/>
        <w:jc w:val="right"/>
        <w:rPr>
          <w:rFonts w:ascii="Arial" w:hAnsi="Arial" w:cs="Arial"/>
          <w:color w:val="000000"/>
          <w:sz w:val="20"/>
        </w:rPr>
      </w:pPr>
      <w:r w:rsidRPr="00EF5E2A">
        <w:rPr>
          <w:rFonts w:ascii="Arial" w:hAnsi="Arial" w:cs="Arial"/>
          <w:color w:val="000000"/>
          <w:sz w:val="20"/>
        </w:rPr>
        <w:t xml:space="preserve">                                                                                </w:t>
      </w:r>
      <w:r w:rsidRPr="00EF5E2A">
        <w:rPr>
          <w:rFonts w:ascii="Arial" w:hAnsi="Arial" w:cs="Arial"/>
          <w:color w:val="000000"/>
        </w:rPr>
        <w:t>Кочкуровского муниципального района</w:t>
      </w:r>
      <w:r w:rsidRPr="00EF5E2A">
        <w:rPr>
          <w:rFonts w:ascii="Arial" w:hAnsi="Arial" w:cs="Arial"/>
          <w:color w:val="000000"/>
          <w:sz w:val="20"/>
        </w:rPr>
        <w:t xml:space="preserve">                                                                                                                                     </w:t>
      </w:r>
    </w:p>
    <w:p w:rsidR="00741718" w:rsidRPr="00EF5E2A" w:rsidRDefault="00741718" w:rsidP="00741718">
      <w:pPr>
        <w:ind w:right="-99" w:firstLine="567"/>
        <w:jc w:val="right"/>
        <w:rPr>
          <w:rFonts w:ascii="Arial" w:hAnsi="Arial" w:cs="Arial"/>
          <w:color w:val="000000"/>
        </w:rPr>
      </w:pPr>
      <w:r w:rsidRPr="00EF5E2A">
        <w:rPr>
          <w:rFonts w:ascii="Arial" w:hAnsi="Arial" w:cs="Arial"/>
          <w:color w:val="000000"/>
        </w:rPr>
        <w:t xml:space="preserve">                                                                                                        С.Н. Герасимова</w:t>
      </w:r>
    </w:p>
    <w:p w:rsidR="00741718" w:rsidRDefault="00741718" w:rsidP="00741718">
      <w:pPr>
        <w:jc w:val="right"/>
        <w:rPr>
          <w:rFonts w:ascii="Arial" w:hAnsi="Arial" w:cs="Arial"/>
          <w:sz w:val="32"/>
          <w:szCs w:val="32"/>
        </w:rPr>
      </w:pPr>
    </w:p>
    <w:p w:rsidR="00741718" w:rsidRPr="009B0BA3" w:rsidRDefault="00741718" w:rsidP="00741718">
      <w:pPr>
        <w:jc w:val="right"/>
        <w:rPr>
          <w:rFonts w:ascii="Arial" w:hAnsi="Arial" w:cs="Arial"/>
          <w:sz w:val="32"/>
          <w:szCs w:val="32"/>
        </w:rPr>
      </w:pPr>
      <w:r>
        <w:rPr>
          <w:rFonts w:ascii="Arial" w:hAnsi="Arial" w:cs="Arial"/>
          <w:sz w:val="32"/>
          <w:szCs w:val="32"/>
        </w:rPr>
        <w:t>ПР</w:t>
      </w:r>
      <w:r w:rsidRPr="009B0BA3">
        <w:rPr>
          <w:rFonts w:ascii="Arial" w:hAnsi="Arial" w:cs="Arial"/>
          <w:sz w:val="32"/>
          <w:szCs w:val="32"/>
        </w:rPr>
        <w:t>ИЛОЖЕНИЕ 1</w:t>
      </w:r>
    </w:p>
    <w:p w:rsidR="00741718" w:rsidRDefault="00741718" w:rsidP="00741718">
      <w:pPr>
        <w:ind w:left="3402"/>
        <w:rPr>
          <w:rFonts w:ascii="Arial" w:hAnsi="Arial" w:cs="Arial"/>
        </w:rPr>
      </w:pPr>
      <w:r>
        <w:rPr>
          <w:rFonts w:ascii="Arial" w:hAnsi="Arial" w:cs="Arial"/>
        </w:rPr>
        <w:t xml:space="preserve">        к</w:t>
      </w:r>
      <w:r w:rsidRPr="00353072">
        <w:rPr>
          <w:rFonts w:ascii="Arial" w:hAnsi="Arial" w:cs="Arial"/>
        </w:rPr>
        <w:t xml:space="preserve"> </w:t>
      </w:r>
      <w:r>
        <w:rPr>
          <w:rFonts w:ascii="Arial" w:hAnsi="Arial" w:cs="Arial"/>
        </w:rPr>
        <w:t xml:space="preserve">постановлению администрации Кочкуровского    </w:t>
      </w:r>
    </w:p>
    <w:p w:rsidR="00741718" w:rsidRPr="00353072" w:rsidRDefault="00741718" w:rsidP="00741718">
      <w:pPr>
        <w:ind w:left="3402"/>
        <w:rPr>
          <w:rFonts w:ascii="Arial" w:hAnsi="Arial" w:cs="Arial"/>
        </w:rPr>
      </w:pPr>
      <w:r>
        <w:rPr>
          <w:rFonts w:ascii="Arial" w:hAnsi="Arial" w:cs="Arial"/>
        </w:rPr>
        <w:t xml:space="preserve">         муниципального района Республики Мордовия</w:t>
      </w:r>
    </w:p>
    <w:p w:rsidR="00741718" w:rsidRPr="00207DE8" w:rsidRDefault="00741718" w:rsidP="00741718">
      <w:pPr>
        <w:jc w:val="center"/>
        <w:rPr>
          <w:rFonts w:ascii="Arial" w:hAnsi="Arial" w:cs="Arial"/>
          <w:color w:val="000000"/>
        </w:rPr>
      </w:pPr>
      <w:r w:rsidRPr="00207DE8">
        <w:rPr>
          <w:rFonts w:ascii="Arial" w:hAnsi="Arial" w:cs="Arial"/>
          <w:color w:val="000000"/>
        </w:rPr>
        <w:t xml:space="preserve">                                                                                    от 06.12.2022 г. № 758-п</w:t>
      </w:r>
    </w:p>
    <w:p w:rsidR="00741718" w:rsidRDefault="00741718" w:rsidP="00741718">
      <w:pPr>
        <w:widowControl w:val="0"/>
        <w:shd w:val="clear" w:color="auto" w:fill="FFFFFF"/>
        <w:ind w:firstLine="709"/>
        <w:jc w:val="center"/>
        <w:rPr>
          <w:rFonts w:ascii="Arial" w:hAnsi="Arial" w:cs="Arial"/>
        </w:rPr>
      </w:pPr>
    </w:p>
    <w:p w:rsidR="00741718" w:rsidRDefault="00741718" w:rsidP="00741718">
      <w:pPr>
        <w:widowControl w:val="0"/>
        <w:shd w:val="clear" w:color="auto" w:fill="FFFFFF"/>
        <w:ind w:firstLine="709"/>
        <w:jc w:val="center"/>
        <w:rPr>
          <w:rFonts w:ascii="Arial" w:hAnsi="Arial" w:cs="Arial"/>
        </w:rPr>
      </w:pPr>
    </w:p>
    <w:p w:rsidR="00741718" w:rsidRDefault="00741718" w:rsidP="00741718">
      <w:pPr>
        <w:widowControl w:val="0"/>
        <w:shd w:val="clear" w:color="auto" w:fill="FFFFFF"/>
        <w:ind w:firstLine="709"/>
        <w:jc w:val="center"/>
        <w:rPr>
          <w:rFonts w:ascii="Arial" w:hAnsi="Arial" w:cs="Arial"/>
          <w:b/>
          <w:sz w:val="32"/>
          <w:szCs w:val="32"/>
        </w:rPr>
      </w:pPr>
      <w:r w:rsidRPr="009B0BA3">
        <w:rPr>
          <w:rFonts w:ascii="Arial" w:hAnsi="Arial" w:cs="Arial"/>
          <w:b/>
          <w:sz w:val="32"/>
          <w:szCs w:val="32"/>
        </w:rPr>
        <w:t>ОБЪЯВЛЕНИЕ</w:t>
      </w:r>
      <w:r w:rsidRPr="009B0BA3">
        <w:rPr>
          <w:rFonts w:ascii="Arial" w:hAnsi="Arial" w:cs="Arial"/>
          <w:b/>
          <w:sz w:val="32"/>
          <w:szCs w:val="32"/>
        </w:rPr>
        <w:br/>
        <w:t xml:space="preserve">О ПРОВЕДЕНИИ КОНКУРСНОГО ОТБОРА НА ПРЕДОСТАВЛЕНИЕ СУБСИДИИ ИЗ БЮДЖЕТА КОЧКУРОВСКОГО МУНИЦИПАЛЬНОГО РАЙОНА 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w:t>
      </w:r>
    </w:p>
    <w:p w:rsidR="00741718" w:rsidRPr="009B0BA3" w:rsidRDefault="00741718" w:rsidP="00741718">
      <w:pPr>
        <w:widowControl w:val="0"/>
        <w:shd w:val="clear" w:color="auto" w:fill="FFFFFF"/>
        <w:ind w:firstLine="709"/>
        <w:jc w:val="center"/>
        <w:rPr>
          <w:rFonts w:ascii="Arial" w:hAnsi="Arial" w:cs="Arial"/>
          <w:b/>
          <w:sz w:val="32"/>
          <w:szCs w:val="32"/>
        </w:rPr>
      </w:pPr>
      <w:r w:rsidRPr="009B0BA3">
        <w:rPr>
          <w:rFonts w:ascii="Arial" w:hAnsi="Arial" w:cs="Arial"/>
          <w:b/>
          <w:sz w:val="32"/>
          <w:szCs w:val="32"/>
        </w:rPr>
        <w:t>В 202</w:t>
      </w:r>
      <w:r>
        <w:rPr>
          <w:rFonts w:ascii="Arial" w:hAnsi="Arial" w:cs="Arial"/>
          <w:b/>
          <w:sz w:val="32"/>
          <w:szCs w:val="32"/>
        </w:rPr>
        <w:t>3</w:t>
      </w:r>
      <w:r w:rsidRPr="009B0BA3">
        <w:rPr>
          <w:rFonts w:ascii="Arial" w:hAnsi="Arial" w:cs="Arial"/>
          <w:b/>
          <w:sz w:val="32"/>
          <w:szCs w:val="32"/>
        </w:rPr>
        <w:t xml:space="preserve"> ГОДУ</w:t>
      </w:r>
    </w:p>
    <w:p w:rsidR="00741718" w:rsidRPr="00725704" w:rsidRDefault="00741718" w:rsidP="00741718">
      <w:pPr>
        <w:widowControl w:val="0"/>
        <w:shd w:val="clear" w:color="auto" w:fill="FFFFFF"/>
        <w:ind w:firstLine="709"/>
        <w:jc w:val="center"/>
        <w:rPr>
          <w:rFonts w:ascii="Arial" w:hAnsi="Arial" w:cs="Arial"/>
        </w:rPr>
      </w:pPr>
    </w:p>
    <w:p w:rsidR="00741718" w:rsidRPr="00353072" w:rsidRDefault="00741718" w:rsidP="00454932">
      <w:pPr>
        <w:numPr>
          <w:ilvl w:val="0"/>
          <w:numId w:val="15"/>
        </w:numPr>
        <w:autoSpaceDE w:val="0"/>
        <w:autoSpaceDN w:val="0"/>
        <w:adjustRightInd w:val="0"/>
        <w:ind w:left="0" w:firstLine="709"/>
        <w:jc w:val="center"/>
        <w:rPr>
          <w:rFonts w:ascii="Arial" w:hAnsi="Arial" w:cs="Arial"/>
          <w:i/>
        </w:rPr>
      </w:pPr>
      <w:r w:rsidRPr="00353072">
        <w:rPr>
          <w:rFonts w:ascii="Arial" w:hAnsi="Arial" w:cs="Arial"/>
        </w:rPr>
        <w:t>Общие положения.</w:t>
      </w:r>
    </w:p>
    <w:p w:rsidR="00741718" w:rsidRPr="007B0276" w:rsidRDefault="00741718" w:rsidP="00454932">
      <w:pPr>
        <w:numPr>
          <w:ilvl w:val="1"/>
          <w:numId w:val="15"/>
        </w:numPr>
        <w:autoSpaceDE w:val="0"/>
        <w:autoSpaceDN w:val="0"/>
        <w:adjustRightInd w:val="0"/>
        <w:ind w:left="0" w:firstLine="709"/>
        <w:jc w:val="both"/>
        <w:rPr>
          <w:rFonts w:ascii="Arial" w:hAnsi="Arial" w:cs="Arial"/>
          <w:i/>
          <w:color w:val="FF0000"/>
        </w:rPr>
      </w:pPr>
      <w:r w:rsidRPr="00353072">
        <w:rPr>
          <w:rFonts w:ascii="Arial" w:hAnsi="Arial" w:cs="Arial"/>
        </w:rPr>
        <w:t xml:space="preserve">Конкурсный отбор на предоставление субсидий из бюджета </w:t>
      </w:r>
      <w:r>
        <w:rPr>
          <w:rFonts w:ascii="Arial" w:hAnsi="Arial" w:cs="Arial"/>
        </w:rPr>
        <w:t>Кочкуровского</w:t>
      </w:r>
      <w:r w:rsidRPr="00353072">
        <w:rPr>
          <w:rFonts w:ascii="Arial" w:hAnsi="Arial" w:cs="Arial"/>
        </w:rPr>
        <w:t xml:space="preserve"> муниципального района 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 20</w:t>
      </w:r>
      <w:r>
        <w:rPr>
          <w:rFonts w:ascii="Arial" w:hAnsi="Arial" w:cs="Arial"/>
        </w:rPr>
        <w:t>23</w:t>
      </w:r>
      <w:r w:rsidRPr="00353072">
        <w:rPr>
          <w:rFonts w:ascii="Arial" w:hAnsi="Arial" w:cs="Arial"/>
        </w:rPr>
        <w:t xml:space="preserve"> году (далее – Конкурс, Проект) проводится администраци</w:t>
      </w:r>
      <w:r>
        <w:rPr>
          <w:rFonts w:ascii="Arial" w:hAnsi="Arial" w:cs="Arial"/>
        </w:rPr>
        <w:t>ей</w:t>
      </w:r>
      <w:r w:rsidRPr="00353072">
        <w:rPr>
          <w:rFonts w:ascii="Arial" w:hAnsi="Arial" w:cs="Arial"/>
        </w:rPr>
        <w:t xml:space="preserve"> </w:t>
      </w:r>
      <w:r>
        <w:rPr>
          <w:rFonts w:ascii="Arial" w:hAnsi="Arial" w:cs="Arial"/>
        </w:rPr>
        <w:t>Кочкуровского</w:t>
      </w:r>
      <w:r w:rsidRPr="00353072">
        <w:rPr>
          <w:rFonts w:ascii="Arial" w:hAnsi="Arial" w:cs="Arial"/>
        </w:rPr>
        <w:t xml:space="preserve"> муниципального района (далее  - Организатор)  в соответствии с порядком предоставления поддержки социально - ориентированным некоммерческим организациям на реализацию проекта по обеспечению системы дополнительного образования детей посредством внедрения принципа персонифицированного финансирования в </w:t>
      </w:r>
      <w:r>
        <w:rPr>
          <w:rFonts w:ascii="Arial" w:hAnsi="Arial" w:cs="Arial"/>
        </w:rPr>
        <w:t>Кочкуровском</w:t>
      </w:r>
      <w:r w:rsidRPr="00353072">
        <w:rPr>
          <w:rFonts w:ascii="Arial" w:hAnsi="Arial" w:cs="Arial"/>
        </w:rPr>
        <w:t xml:space="preserve"> муниципальном районе (далее – Порядок), утвержденным постановлением </w:t>
      </w:r>
      <w:r>
        <w:rPr>
          <w:rFonts w:ascii="Arial" w:hAnsi="Arial" w:cs="Arial"/>
        </w:rPr>
        <w:lastRenderedPageBreak/>
        <w:t>а</w:t>
      </w:r>
      <w:r w:rsidRPr="00353072">
        <w:rPr>
          <w:rFonts w:ascii="Arial" w:hAnsi="Arial" w:cs="Arial"/>
        </w:rPr>
        <w:t xml:space="preserve">дминистрации </w:t>
      </w:r>
      <w:r>
        <w:rPr>
          <w:rFonts w:ascii="Arial" w:hAnsi="Arial" w:cs="Arial"/>
        </w:rPr>
        <w:t>Кочкуровского</w:t>
      </w:r>
      <w:r w:rsidRPr="00353072">
        <w:rPr>
          <w:rFonts w:ascii="Arial" w:hAnsi="Arial" w:cs="Arial"/>
        </w:rPr>
        <w:t xml:space="preserve"> муниципального района  № </w:t>
      </w:r>
      <w:r w:rsidRPr="00167295">
        <w:rPr>
          <w:rFonts w:ascii="Arial" w:hAnsi="Arial" w:cs="Arial"/>
          <w:color w:val="000000"/>
        </w:rPr>
        <w:t>276-п от 27.05.2020 года</w:t>
      </w:r>
      <w:r w:rsidRPr="00353072">
        <w:rPr>
          <w:rFonts w:ascii="Arial" w:hAnsi="Arial" w:cs="Arial"/>
        </w:rPr>
        <w:t xml:space="preserve"> в рамках реализации основного мероприятия «Обеспечение персонифицированного финансирования дополнительного образования детей» Муниципальной программы «Развитие образования в </w:t>
      </w:r>
      <w:r>
        <w:rPr>
          <w:rFonts w:ascii="Arial" w:hAnsi="Arial" w:cs="Arial"/>
        </w:rPr>
        <w:t>Кочкуровском</w:t>
      </w:r>
      <w:r w:rsidRPr="00353072">
        <w:rPr>
          <w:rFonts w:ascii="Arial" w:hAnsi="Arial" w:cs="Arial"/>
        </w:rPr>
        <w:t xml:space="preserve"> муниципальном районе</w:t>
      </w:r>
      <w:r>
        <w:rPr>
          <w:rFonts w:ascii="Arial" w:hAnsi="Arial" w:cs="Arial"/>
        </w:rPr>
        <w:t xml:space="preserve"> на 2020-2025 годы</w:t>
      </w:r>
      <w:r w:rsidRPr="00353072">
        <w:rPr>
          <w:rFonts w:ascii="Arial" w:hAnsi="Arial" w:cs="Arial"/>
        </w:rPr>
        <w:t xml:space="preserve">», утвержденной постановлением </w:t>
      </w:r>
      <w:r>
        <w:rPr>
          <w:rFonts w:ascii="Arial" w:hAnsi="Arial" w:cs="Arial"/>
        </w:rPr>
        <w:t>а</w:t>
      </w:r>
      <w:r w:rsidRPr="00353072">
        <w:rPr>
          <w:rFonts w:ascii="Arial" w:hAnsi="Arial" w:cs="Arial"/>
        </w:rPr>
        <w:t xml:space="preserve">дминистрации </w:t>
      </w:r>
      <w:r>
        <w:rPr>
          <w:rFonts w:ascii="Arial" w:hAnsi="Arial" w:cs="Arial"/>
        </w:rPr>
        <w:t>Кочкуровского</w:t>
      </w:r>
      <w:r w:rsidRPr="00353072">
        <w:rPr>
          <w:rFonts w:ascii="Arial" w:hAnsi="Arial" w:cs="Arial"/>
        </w:rPr>
        <w:t xml:space="preserve"> муниципального района» от </w:t>
      </w:r>
      <w:r w:rsidRPr="00EF5E2A">
        <w:rPr>
          <w:rFonts w:ascii="Arial" w:hAnsi="Arial" w:cs="Arial"/>
          <w:color w:val="000000"/>
        </w:rPr>
        <w:t>11.09.2019 г.  № 477-п.</w:t>
      </w:r>
    </w:p>
    <w:p w:rsidR="00741718" w:rsidRPr="00353072" w:rsidRDefault="00741718" w:rsidP="00454932">
      <w:pPr>
        <w:numPr>
          <w:ilvl w:val="1"/>
          <w:numId w:val="15"/>
        </w:numPr>
        <w:autoSpaceDE w:val="0"/>
        <w:autoSpaceDN w:val="0"/>
        <w:adjustRightInd w:val="0"/>
        <w:ind w:left="0" w:firstLine="709"/>
        <w:jc w:val="both"/>
        <w:rPr>
          <w:rFonts w:ascii="Arial" w:hAnsi="Arial" w:cs="Arial"/>
          <w:i/>
        </w:rPr>
      </w:pPr>
      <w:r w:rsidRPr="00353072">
        <w:rPr>
          <w:rFonts w:ascii="Arial" w:hAnsi="Arial" w:cs="Arial"/>
        </w:rPr>
        <w:t xml:space="preserve">Конкурс является публичным. Участниками Конкурса являются социально ориентированные некоммерческие организации (далее – Организации), подавшие в установленном настоящим объявлением порядке заявки на участие в Конкурсе (далее – Заявки) по форме, установленной Приложением 1 к настоящему объявлению, с приложением документов, предусмотренных  пунктом </w:t>
      </w:r>
      <w:r w:rsidRPr="00353072">
        <w:rPr>
          <w:rFonts w:ascii="Arial" w:hAnsi="Arial" w:cs="Arial"/>
        </w:rPr>
        <w:fldChar w:fldCharType="begin"/>
      </w:r>
      <w:r w:rsidRPr="00353072">
        <w:rPr>
          <w:rFonts w:ascii="Arial" w:hAnsi="Arial" w:cs="Arial"/>
        </w:rPr>
        <w:instrText xml:space="preserve"> REF _Ref486258188 \r \h  \* MERGEFORMAT </w:instrText>
      </w:r>
      <w:r w:rsidRPr="00353072">
        <w:rPr>
          <w:rFonts w:ascii="Arial" w:hAnsi="Arial" w:cs="Arial"/>
        </w:rPr>
      </w:r>
      <w:r w:rsidRPr="00353072">
        <w:rPr>
          <w:rFonts w:ascii="Arial" w:hAnsi="Arial" w:cs="Arial"/>
        </w:rPr>
        <w:fldChar w:fldCharType="separate"/>
      </w:r>
      <w:r>
        <w:rPr>
          <w:rFonts w:ascii="Arial" w:hAnsi="Arial" w:cs="Arial"/>
        </w:rPr>
        <w:t>2.2</w:t>
      </w:r>
      <w:r w:rsidRPr="00353072">
        <w:rPr>
          <w:rFonts w:ascii="Arial" w:hAnsi="Arial" w:cs="Arial"/>
        </w:rPr>
        <w:fldChar w:fldCharType="end"/>
      </w:r>
      <w:r w:rsidRPr="00353072">
        <w:rPr>
          <w:rFonts w:ascii="Arial" w:hAnsi="Arial" w:cs="Arial"/>
        </w:rPr>
        <w:t xml:space="preserve"> настоящего объявления.</w:t>
      </w:r>
    </w:p>
    <w:p w:rsidR="00741718" w:rsidRPr="00353072" w:rsidRDefault="00741718" w:rsidP="00454932">
      <w:pPr>
        <w:numPr>
          <w:ilvl w:val="0"/>
          <w:numId w:val="15"/>
        </w:numPr>
        <w:autoSpaceDE w:val="0"/>
        <w:autoSpaceDN w:val="0"/>
        <w:adjustRightInd w:val="0"/>
        <w:ind w:left="0" w:firstLine="709"/>
        <w:jc w:val="both"/>
        <w:rPr>
          <w:rFonts w:ascii="Arial" w:hAnsi="Arial" w:cs="Arial"/>
          <w:i/>
        </w:rPr>
      </w:pPr>
      <w:r w:rsidRPr="00353072">
        <w:rPr>
          <w:rFonts w:ascii="Arial" w:hAnsi="Arial" w:cs="Arial"/>
        </w:rPr>
        <w:t>Требования к содержанию, форме и составу заявки.</w:t>
      </w:r>
    </w:p>
    <w:p w:rsidR="00741718" w:rsidRPr="00353072" w:rsidRDefault="00741718" w:rsidP="00454932">
      <w:pPr>
        <w:numPr>
          <w:ilvl w:val="1"/>
          <w:numId w:val="15"/>
        </w:numPr>
        <w:autoSpaceDE w:val="0"/>
        <w:autoSpaceDN w:val="0"/>
        <w:adjustRightInd w:val="0"/>
        <w:ind w:left="0" w:firstLine="709"/>
        <w:jc w:val="both"/>
        <w:rPr>
          <w:rFonts w:ascii="Arial" w:hAnsi="Arial" w:cs="Arial"/>
          <w:i/>
        </w:rPr>
      </w:pPr>
      <w:r w:rsidRPr="00353072">
        <w:rPr>
          <w:rFonts w:ascii="Arial" w:hAnsi="Arial" w:cs="Arial"/>
        </w:rPr>
        <w:t>Условиями Конкурса являются:</w:t>
      </w:r>
    </w:p>
    <w:p w:rsidR="00741718" w:rsidRPr="00353072" w:rsidRDefault="00741718" w:rsidP="00741718">
      <w:pPr>
        <w:jc w:val="both"/>
        <w:rPr>
          <w:rFonts w:ascii="Arial" w:hAnsi="Arial" w:cs="Arial"/>
        </w:rPr>
      </w:pPr>
      <w:r>
        <w:rPr>
          <w:rFonts w:ascii="Arial" w:hAnsi="Arial" w:cs="Arial"/>
        </w:rPr>
        <w:t xml:space="preserve">         2.1.1. </w:t>
      </w:r>
      <w:r w:rsidRPr="00353072">
        <w:rPr>
          <w:rFonts w:ascii="Arial" w:hAnsi="Arial" w:cs="Arial"/>
        </w:rPr>
        <w:t>заявка оформлена в соответствии с приложением 1 к настоящему объявлению;</w:t>
      </w:r>
    </w:p>
    <w:p w:rsidR="00741718" w:rsidRPr="00353072" w:rsidRDefault="00741718" w:rsidP="00741718">
      <w:pPr>
        <w:jc w:val="both"/>
        <w:rPr>
          <w:rFonts w:ascii="Arial" w:hAnsi="Arial" w:cs="Arial"/>
        </w:rPr>
      </w:pPr>
      <w:r>
        <w:rPr>
          <w:rFonts w:ascii="Arial" w:hAnsi="Arial" w:cs="Arial"/>
        </w:rPr>
        <w:t xml:space="preserve">        2.1.2. </w:t>
      </w:r>
      <w:r w:rsidRPr="00353072">
        <w:rPr>
          <w:rFonts w:ascii="Arial" w:hAnsi="Arial" w:cs="Arial"/>
        </w:rPr>
        <w:t xml:space="preserve">к заявке приложены все необходимые документы, предусмотренные  пунктом </w:t>
      </w:r>
      <w:r w:rsidRPr="00353072">
        <w:rPr>
          <w:rFonts w:ascii="Arial" w:hAnsi="Arial" w:cs="Arial"/>
        </w:rPr>
        <w:fldChar w:fldCharType="begin"/>
      </w:r>
      <w:r w:rsidRPr="00353072">
        <w:rPr>
          <w:rFonts w:ascii="Arial" w:hAnsi="Arial" w:cs="Arial"/>
        </w:rPr>
        <w:instrText xml:space="preserve"> REF _Ref486258188 \r \h  \* MERGEFORMAT </w:instrText>
      </w:r>
      <w:r w:rsidRPr="00353072">
        <w:rPr>
          <w:rFonts w:ascii="Arial" w:hAnsi="Arial" w:cs="Arial"/>
        </w:rPr>
      </w:r>
      <w:r w:rsidRPr="00353072">
        <w:rPr>
          <w:rFonts w:ascii="Arial" w:hAnsi="Arial" w:cs="Arial"/>
        </w:rPr>
        <w:fldChar w:fldCharType="separate"/>
      </w:r>
      <w:r>
        <w:rPr>
          <w:rFonts w:ascii="Arial" w:hAnsi="Arial" w:cs="Arial"/>
        </w:rPr>
        <w:t>2.2</w:t>
      </w:r>
      <w:r w:rsidRPr="00353072">
        <w:rPr>
          <w:rFonts w:ascii="Arial" w:hAnsi="Arial" w:cs="Arial"/>
        </w:rPr>
        <w:fldChar w:fldCharType="end"/>
      </w:r>
      <w:r w:rsidRPr="00353072">
        <w:rPr>
          <w:rFonts w:ascii="Arial" w:hAnsi="Arial" w:cs="Arial"/>
        </w:rPr>
        <w:t xml:space="preserve"> настоящего объявления;</w:t>
      </w:r>
    </w:p>
    <w:p w:rsidR="00741718" w:rsidRPr="00353072" w:rsidRDefault="00741718" w:rsidP="00741718">
      <w:pPr>
        <w:ind w:firstLine="540"/>
        <w:jc w:val="both"/>
        <w:rPr>
          <w:rFonts w:ascii="Arial" w:hAnsi="Arial" w:cs="Arial"/>
        </w:rPr>
      </w:pPr>
      <w:r>
        <w:rPr>
          <w:rFonts w:ascii="Arial" w:hAnsi="Arial" w:cs="Arial"/>
        </w:rPr>
        <w:t xml:space="preserve">2.1.3. </w:t>
      </w:r>
      <w:r w:rsidRPr="00353072">
        <w:rPr>
          <w:rFonts w:ascii="Arial" w:hAnsi="Arial" w:cs="Arial"/>
        </w:rPr>
        <w:t>организация в соответствии с законодательством Российской Федерации признается социально ориентированной некоммерческой организацией;</w:t>
      </w:r>
    </w:p>
    <w:p w:rsidR="00741718" w:rsidRPr="00353072" w:rsidRDefault="00741718" w:rsidP="00741718">
      <w:pPr>
        <w:ind w:firstLine="540"/>
        <w:jc w:val="both"/>
        <w:rPr>
          <w:rFonts w:ascii="Arial" w:hAnsi="Arial" w:cs="Arial"/>
        </w:rPr>
      </w:pPr>
      <w:r>
        <w:rPr>
          <w:rFonts w:ascii="Arial" w:hAnsi="Arial" w:cs="Arial"/>
        </w:rPr>
        <w:t>2.1.4. о</w:t>
      </w:r>
      <w:r w:rsidRPr="00353072">
        <w:rPr>
          <w:rFonts w:ascii="Arial" w:hAnsi="Arial" w:cs="Arial"/>
        </w:rPr>
        <w:t>рганизация не должна находиться в процессе реорганизации, ликвидации, банкротства;</w:t>
      </w:r>
    </w:p>
    <w:p w:rsidR="00741718" w:rsidRPr="00353072" w:rsidRDefault="00741718" w:rsidP="00741718">
      <w:pPr>
        <w:ind w:firstLine="540"/>
        <w:jc w:val="both"/>
        <w:rPr>
          <w:rFonts w:ascii="Arial" w:hAnsi="Arial" w:cs="Arial"/>
        </w:rPr>
      </w:pPr>
      <w:r>
        <w:rPr>
          <w:rFonts w:ascii="Arial" w:hAnsi="Arial" w:cs="Arial"/>
        </w:rPr>
        <w:t xml:space="preserve">2.1.5. </w:t>
      </w:r>
      <w:r w:rsidRPr="00353072">
        <w:rPr>
          <w:rFonts w:ascii="Arial" w:hAnsi="Arial" w:cs="Arial"/>
        </w:rPr>
        <w:t>отсутствуют факты неисполнения обязательств перед уполномоченным органом и администрацией муниципалитета;</w:t>
      </w:r>
    </w:p>
    <w:p w:rsidR="00741718" w:rsidRPr="00353072" w:rsidRDefault="00741718" w:rsidP="00741718">
      <w:pPr>
        <w:ind w:firstLine="540"/>
        <w:jc w:val="both"/>
        <w:rPr>
          <w:rFonts w:ascii="Arial" w:hAnsi="Arial" w:cs="Arial"/>
        </w:rPr>
      </w:pPr>
      <w:r>
        <w:rPr>
          <w:rFonts w:ascii="Arial" w:hAnsi="Arial" w:cs="Arial"/>
        </w:rPr>
        <w:t xml:space="preserve">2.1.6. </w:t>
      </w:r>
      <w:r w:rsidRPr="00353072">
        <w:rPr>
          <w:rFonts w:ascii="Arial" w:hAnsi="Arial" w:cs="Arial"/>
        </w:rPr>
        <w:t>у Организации должна отсутствовать неисполненная обязанность по уплате налогов, сборов, страховых взносов, пеней, штрафов, процентов, подлежащих уплате в соответствии с законодательством Российской Федерации о налогах и сборах;</w:t>
      </w:r>
    </w:p>
    <w:p w:rsidR="00741718" w:rsidRPr="00353072" w:rsidRDefault="00741718" w:rsidP="00741718">
      <w:pPr>
        <w:ind w:firstLine="540"/>
        <w:jc w:val="both"/>
        <w:rPr>
          <w:rFonts w:ascii="Arial" w:hAnsi="Arial" w:cs="Arial"/>
        </w:rPr>
      </w:pPr>
      <w:r>
        <w:rPr>
          <w:rFonts w:ascii="Arial" w:hAnsi="Arial" w:cs="Arial"/>
        </w:rPr>
        <w:t xml:space="preserve">2.1.7. </w:t>
      </w:r>
      <w:r w:rsidRPr="00353072">
        <w:rPr>
          <w:rFonts w:ascii="Arial" w:hAnsi="Arial" w:cs="Arial"/>
        </w:rPr>
        <w:t>у Организации должна отсутствовать просроченная задолженность по возврату в местный бюджет субсидий, бюджетных инвестиций, предоставленных, в том числе, в соответствии с иными правовыми актами, и иная просроченная задолженность перед местным бюджетом;</w:t>
      </w:r>
    </w:p>
    <w:p w:rsidR="00741718" w:rsidRPr="00353072" w:rsidRDefault="00741718" w:rsidP="00741718">
      <w:pPr>
        <w:ind w:firstLine="540"/>
        <w:jc w:val="both"/>
        <w:rPr>
          <w:rFonts w:ascii="Arial" w:hAnsi="Arial" w:cs="Arial"/>
        </w:rPr>
      </w:pPr>
      <w:r>
        <w:rPr>
          <w:rFonts w:ascii="Arial" w:hAnsi="Arial" w:cs="Arial"/>
        </w:rPr>
        <w:t xml:space="preserve">2.1.8. </w:t>
      </w:r>
      <w:r w:rsidRPr="00353072">
        <w:rPr>
          <w:rFonts w:ascii="Arial" w:hAnsi="Arial" w:cs="Arial"/>
        </w:rPr>
        <w:t xml:space="preserve">целевые показатели Проекта, представленного Организацией, соответствуют параметрам программы персонифицированного финансирования муниципалитета, утвержденной постановлением </w:t>
      </w:r>
      <w:r>
        <w:rPr>
          <w:rFonts w:ascii="Arial" w:hAnsi="Arial" w:cs="Arial"/>
        </w:rPr>
        <w:t>а</w:t>
      </w:r>
      <w:r w:rsidRPr="00353072">
        <w:rPr>
          <w:rFonts w:ascii="Arial" w:hAnsi="Arial" w:cs="Arial"/>
        </w:rPr>
        <w:t xml:space="preserve">дминистрации </w:t>
      </w:r>
      <w:r>
        <w:rPr>
          <w:rFonts w:ascii="Arial" w:hAnsi="Arial" w:cs="Arial"/>
        </w:rPr>
        <w:t>Кочкуровского</w:t>
      </w:r>
      <w:r w:rsidRPr="00353072">
        <w:rPr>
          <w:rFonts w:ascii="Arial" w:hAnsi="Arial" w:cs="Arial"/>
        </w:rPr>
        <w:t xml:space="preserve"> муниципального района </w:t>
      </w:r>
      <w:r w:rsidRPr="00207DE8">
        <w:rPr>
          <w:rFonts w:ascii="Arial" w:hAnsi="Arial" w:cs="Arial"/>
          <w:color w:val="000000"/>
        </w:rPr>
        <w:t>№ 756-п от 06.12.2022 г.</w:t>
      </w:r>
      <w:r w:rsidRPr="00353072">
        <w:rPr>
          <w:rFonts w:ascii="Arial" w:hAnsi="Arial" w:cs="Arial"/>
        </w:rPr>
        <w:t xml:space="preserve"> </w:t>
      </w:r>
      <w:r w:rsidRPr="00353072">
        <w:rPr>
          <w:rFonts w:ascii="Arial" w:hAnsi="Arial" w:cs="Arial"/>
          <w:i/>
        </w:rPr>
        <w:t xml:space="preserve"> </w:t>
      </w:r>
      <w:r w:rsidRPr="00353072">
        <w:rPr>
          <w:rFonts w:ascii="Arial" w:hAnsi="Arial" w:cs="Arial"/>
        </w:rPr>
        <w:t>в части подушевых нормативов обеспечения сертификатов дополнительного образования, а также числа и структуры сертификатов дополнительного образования.</w:t>
      </w:r>
      <w:bookmarkStart w:id="32" w:name="_Ref486256446"/>
    </w:p>
    <w:p w:rsidR="00741718" w:rsidRPr="00353072" w:rsidRDefault="00741718" w:rsidP="00454932">
      <w:pPr>
        <w:numPr>
          <w:ilvl w:val="1"/>
          <w:numId w:val="15"/>
        </w:numPr>
        <w:ind w:left="0" w:firstLine="709"/>
        <w:contextualSpacing/>
        <w:jc w:val="both"/>
        <w:rPr>
          <w:rFonts w:ascii="Arial" w:hAnsi="Arial" w:cs="Arial"/>
        </w:rPr>
      </w:pPr>
      <w:bookmarkStart w:id="33" w:name="_Ref486258188"/>
      <w:bookmarkEnd w:id="32"/>
      <w:r w:rsidRPr="00353072">
        <w:rPr>
          <w:rFonts w:ascii="Arial" w:hAnsi="Arial" w:cs="Arial"/>
        </w:rPr>
        <w:t>На Конкурс в составе заявки Организации предоставляют следующие документы:</w:t>
      </w:r>
      <w:bookmarkEnd w:id="33"/>
    </w:p>
    <w:p w:rsidR="00741718" w:rsidRPr="00353072" w:rsidRDefault="00741718" w:rsidP="00741718">
      <w:pPr>
        <w:ind w:firstLine="708"/>
        <w:jc w:val="both"/>
        <w:rPr>
          <w:rFonts w:ascii="Arial" w:hAnsi="Arial" w:cs="Arial"/>
        </w:rPr>
      </w:pPr>
      <w:r>
        <w:rPr>
          <w:rFonts w:ascii="Arial" w:hAnsi="Arial" w:cs="Arial"/>
        </w:rPr>
        <w:t xml:space="preserve">2.2.1. </w:t>
      </w:r>
      <w:r w:rsidRPr="00353072">
        <w:rPr>
          <w:rFonts w:ascii="Arial" w:hAnsi="Arial" w:cs="Arial"/>
        </w:rPr>
        <w:t>выписка из Единого государственного реестра юридических лиц, заверенная в установленном порядке и выданная не позднее, чем за один месяц до даты подачи документов;</w:t>
      </w:r>
    </w:p>
    <w:p w:rsidR="00741718" w:rsidRPr="00353072" w:rsidRDefault="00741718" w:rsidP="00741718">
      <w:pPr>
        <w:ind w:firstLine="708"/>
        <w:jc w:val="both"/>
        <w:rPr>
          <w:rFonts w:ascii="Arial" w:hAnsi="Arial" w:cs="Arial"/>
        </w:rPr>
      </w:pPr>
      <w:r>
        <w:rPr>
          <w:rFonts w:ascii="Arial" w:hAnsi="Arial" w:cs="Arial"/>
        </w:rPr>
        <w:t xml:space="preserve">2.2.2. </w:t>
      </w:r>
      <w:r w:rsidRPr="00353072">
        <w:rPr>
          <w:rFonts w:ascii="Arial" w:hAnsi="Arial" w:cs="Arial"/>
        </w:rPr>
        <w:t xml:space="preserve">справки, заверенные в установленном порядке и выданные не позднее, чем за один месяц до даты подачи документов: </w:t>
      </w:r>
    </w:p>
    <w:p w:rsidR="00741718" w:rsidRPr="00353072" w:rsidRDefault="00741718" w:rsidP="00741718">
      <w:pPr>
        <w:ind w:firstLine="720"/>
        <w:jc w:val="both"/>
        <w:rPr>
          <w:rFonts w:ascii="Arial" w:hAnsi="Arial" w:cs="Arial"/>
        </w:rPr>
      </w:pPr>
      <w:r>
        <w:rPr>
          <w:rFonts w:ascii="Arial" w:hAnsi="Arial" w:cs="Arial"/>
        </w:rPr>
        <w:t xml:space="preserve">2.2.2.1. </w:t>
      </w:r>
      <w:r w:rsidRPr="00353072">
        <w:rPr>
          <w:rFonts w:ascii="Arial" w:hAnsi="Arial" w:cs="Arial"/>
        </w:rPr>
        <w:t>налоговым органом об отсутствии просроченной задолженности по уплате налогов и иных обязательных платежей в бюджеты всех уровней бюджетной системы Российской Федерации;</w:t>
      </w:r>
    </w:p>
    <w:p w:rsidR="00741718" w:rsidRPr="00353072" w:rsidRDefault="00741718" w:rsidP="00741718">
      <w:pPr>
        <w:ind w:firstLine="720"/>
        <w:jc w:val="both"/>
        <w:rPr>
          <w:rFonts w:ascii="Arial" w:hAnsi="Arial" w:cs="Arial"/>
        </w:rPr>
      </w:pPr>
      <w:r>
        <w:rPr>
          <w:rFonts w:ascii="Arial" w:hAnsi="Arial" w:cs="Arial"/>
        </w:rPr>
        <w:t xml:space="preserve">2.2.2.2. </w:t>
      </w:r>
      <w:r w:rsidRPr="00353072">
        <w:rPr>
          <w:rFonts w:ascii="Arial" w:hAnsi="Arial" w:cs="Arial"/>
        </w:rPr>
        <w:t>Фондом социального страхования Российской Федерации об отсутствии просроченной задолженности по уплате страховых взносов;</w:t>
      </w:r>
    </w:p>
    <w:p w:rsidR="00741718" w:rsidRPr="00353072" w:rsidRDefault="00741718" w:rsidP="00741718">
      <w:pPr>
        <w:ind w:firstLine="708"/>
        <w:jc w:val="both"/>
        <w:rPr>
          <w:rFonts w:ascii="Arial" w:hAnsi="Arial" w:cs="Arial"/>
        </w:rPr>
      </w:pPr>
      <w:r>
        <w:rPr>
          <w:rFonts w:ascii="Arial" w:hAnsi="Arial" w:cs="Arial"/>
        </w:rPr>
        <w:t xml:space="preserve">2.2.3. </w:t>
      </w:r>
      <w:r w:rsidRPr="00353072">
        <w:rPr>
          <w:rFonts w:ascii="Arial" w:hAnsi="Arial" w:cs="Arial"/>
        </w:rPr>
        <w:t xml:space="preserve">справку социально ориентированной некоммерческой организации об отсутствии просроченной задолженности по возврату в бюджет </w:t>
      </w:r>
      <w:r>
        <w:rPr>
          <w:rFonts w:ascii="Arial" w:hAnsi="Arial" w:cs="Arial"/>
        </w:rPr>
        <w:t>Кочкуровского</w:t>
      </w:r>
      <w:r w:rsidRPr="00353072">
        <w:rPr>
          <w:rFonts w:ascii="Arial" w:hAnsi="Arial" w:cs="Arial"/>
        </w:rPr>
        <w:t xml:space="preserve"> </w:t>
      </w:r>
      <w:r w:rsidRPr="00353072">
        <w:rPr>
          <w:rFonts w:ascii="Arial" w:hAnsi="Arial" w:cs="Arial"/>
        </w:rPr>
        <w:lastRenderedPageBreak/>
        <w:t xml:space="preserve">муниципального района субсидий, бюджетных инвестиций и иной просроченной задолженности по состоянию на дату подписания </w:t>
      </w:r>
      <w:hyperlink w:anchor="P320" w:history="1">
        <w:r w:rsidRPr="00353072">
          <w:rPr>
            <w:rFonts w:ascii="Arial" w:hAnsi="Arial" w:cs="Arial"/>
          </w:rPr>
          <w:t>заявки</w:t>
        </w:r>
      </w:hyperlink>
      <w:r w:rsidRPr="00353072">
        <w:rPr>
          <w:rFonts w:ascii="Arial" w:hAnsi="Arial" w:cs="Arial"/>
        </w:rPr>
        <w:t xml:space="preserve"> на участие в Конкурсе;</w:t>
      </w:r>
    </w:p>
    <w:p w:rsidR="00741718" w:rsidRPr="00353072" w:rsidRDefault="00741718" w:rsidP="00741718">
      <w:pPr>
        <w:ind w:firstLine="720"/>
        <w:jc w:val="both"/>
        <w:rPr>
          <w:rFonts w:ascii="Arial" w:hAnsi="Arial" w:cs="Arial"/>
        </w:rPr>
      </w:pPr>
      <w:r>
        <w:rPr>
          <w:rFonts w:ascii="Arial" w:hAnsi="Arial" w:cs="Arial"/>
        </w:rPr>
        <w:t xml:space="preserve">2.2.4. </w:t>
      </w:r>
      <w:r w:rsidRPr="00353072">
        <w:rPr>
          <w:rFonts w:ascii="Arial" w:hAnsi="Arial" w:cs="Arial"/>
        </w:rPr>
        <w:t xml:space="preserve">гарантийное письмо за подписью руководителя Организации о готовности выполнения функций уполномоченной организации в </w:t>
      </w:r>
      <w:r>
        <w:rPr>
          <w:rFonts w:ascii="Arial" w:hAnsi="Arial" w:cs="Arial"/>
        </w:rPr>
        <w:t>Кочкуровском</w:t>
      </w:r>
      <w:r w:rsidRPr="00353072">
        <w:rPr>
          <w:rFonts w:ascii="Arial" w:hAnsi="Arial" w:cs="Arial"/>
        </w:rPr>
        <w:t xml:space="preserve"> муниципальном районе  в соответствии с Правилами персонифицированного финансирования;</w:t>
      </w:r>
    </w:p>
    <w:p w:rsidR="00741718" w:rsidRPr="00353072" w:rsidRDefault="00741718" w:rsidP="00741718">
      <w:pPr>
        <w:ind w:firstLine="708"/>
        <w:jc w:val="both"/>
        <w:rPr>
          <w:rFonts w:ascii="Arial" w:hAnsi="Arial" w:cs="Arial"/>
        </w:rPr>
      </w:pPr>
      <w:r>
        <w:rPr>
          <w:rFonts w:ascii="Arial" w:hAnsi="Arial" w:cs="Arial"/>
        </w:rPr>
        <w:t xml:space="preserve">2.2.5. </w:t>
      </w:r>
      <w:r w:rsidRPr="00353072">
        <w:rPr>
          <w:rFonts w:ascii="Arial" w:hAnsi="Arial" w:cs="Arial"/>
        </w:rPr>
        <w:t xml:space="preserve">программа (перечень мероприятий) реализации Проекта в  </w:t>
      </w:r>
      <w:r>
        <w:rPr>
          <w:rFonts w:ascii="Arial" w:hAnsi="Arial" w:cs="Arial"/>
        </w:rPr>
        <w:t>2023</w:t>
      </w:r>
      <w:r w:rsidRPr="00353072">
        <w:rPr>
          <w:rFonts w:ascii="Arial" w:hAnsi="Arial" w:cs="Arial"/>
        </w:rPr>
        <w:t xml:space="preserve"> году, включающая целевые показатели реализации Проекта.</w:t>
      </w:r>
    </w:p>
    <w:p w:rsidR="00741718" w:rsidRPr="00353072" w:rsidRDefault="00741718" w:rsidP="00454932">
      <w:pPr>
        <w:numPr>
          <w:ilvl w:val="1"/>
          <w:numId w:val="15"/>
        </w:numPr>
        <w:ind w:left="0" w:firstLine="709"/>
        <w:contextualSpacing/>
        <w:jc w:val="both"/>
        <w:rPr>
          <w:rFonts w:ascii="Arial" w:hAnsi="Arial" w:cs="Arial"/>
        </w:rPr>
      </w:pPr>
      <w:r w:rsidRPr="00353072">
        <w:rPr>
          <w:rFonts w:ascii="Arial" w:hAnsi="Arial" w:cs="Arial"/>
        </w:rPr>
        <w:t xml:space="preserve">По результатам Конкурса между </w:t>
      </w:r>
      <w:r>
        <w:rPr>
          <w:rFonts w:ascii="Arial" w:hAnsi="Arial" w:cs="Arial"/>
        </w:rPr>
        <w:t xml:space="preserve">Муниципальным казенным учреждением «Управление по социальной работе </w:t>
      </w:r>
      <w:r w:rsidRPr="00353072">
        <w:rPr>
          <w:rFonts w:ascii="Arial" w:hAnsi="Arial" w:cs="Arial"/>
        </w:rPr>
        <w:t>администраци</w:t>
      </w:r>
      <w:r>
        <w:rPr>
          <w:rFonts w:ascii="Arial" w:hAnsi="Arial" w:cs="Arial"/>
        </w:rPr>
        <w:t>и</w:t>
      </w:r>
      <w:r w:rsidRPr="00353072">
        <w:rPr>
          <w:rFonts w:ascii="Arial" w:hAnsi="Arial" w:cs="Arial"/>
        </w:rPr>
        <w:t xml:space="preserve"> </w:t>
      </w:r>
      <w:r>
        <w:rPr>
          <w:rFonts w:ascii="Arial" w:hAnsi="Arial" w:cs="Arial"/>
        </w:rPr>
        <w:t xml:space="preserve">Кочкуровского </w:t>
      </w:r>
      <w:r w:rsidRPr="00353072">
        <w:rPr>
          <w:rFonts w:ascii="Arial" w:hAnsi="Arial" w:cs="Arial"/>
        </w:rPr>
        <w:t xml:space="preserve">муниципального района </w:t>
      </w:r>
      <w:r>
        <w:rPr>
          <w:rFonts w:ascii="Arial" w:hAnsi="Arial" w:cs="Arial"/>
        </w:rPr>
        <w:t>Республики Мордовия»</w:t>
      </w:r>
      <w:r w:rsidRPr="00353072">
        <w:rPr>
          <w:rFonts w:ascii="Arial" w:hAnsi="Arial" w:cs="Arial"/>
        </w:rPr>
        <w:t xml:space="preserve">  и Организацией, признанной победителем Конкурса, заключается соглашение о предоставлении в 20</w:t>
      </w:r>
      <w:r>
        <w:rPr>
          <w:rFonts w:ascii="Arial" w:hAnsi="Arial" w:cs="Arial"/>
        </w:rPr>
        <w:t>23</w:t>
      </w:r>
      <w:r w:rsidRPr="00353072">
        <w:rPr>
          <w:rFonts w:ascii="Arial" w:hAnsi="Arial" w:cs="Arial"/>
        </w:rPr>
        <w:t xml:space="preserve"> году субсидии из бюджета </w:t>
      </w:r>
      <w:r>
        <w:rPr>
          <w:rFonts w:ascii="Arial" w:hAnsi="Arial" w:cs="Arial"/>
        </w:rPr>
        <w:t>Кочкуровского</w:t>
      </w:r>
      <w:r w:rsidRPr="00353072">
        <w:rPr>
          <w:rFonts w:ascii="Arial" w:hAnsi="Arial" w:cs="Arial"/>
        </w:rPr>
        <w:t xml:space="preserve"> муниципального района некоммерческой организации в рамках системы персонифицированного финансирования дополнительного образования детей по форме, предусмотренной приложением 2 к настоящему объявлению.</w:t>
      </w:r>
    </w:p>
    <w:p w:rsidR="00741718" w:rsidRPr="00353072" w:rsidRDefault="00741718" w:rsidP="00454932">
      <w:pPr>
        <w:numPr>
          <w:ilvl w:val="1"/>
          <w:numId w:val="15"/>
        </w:numPr>
        <w:ind w:left="0" w:firstLine="709"/>
        <w:contextualSpacing/>
        <w:jc w:val="both"/>
        <w:rPr>
          <w:rFonts w:ascii="Arial" w:hAnsi="Arial" w:cs="Arial"/>
        </w:rPr>
      </w:pPr>
      <w:r w:rsidRPr="00353072">
        <w:rPr>
          <w:rFonts w:ascii="Arial" w:hAnsi="Arial" w:cs="Arial"/>
        </w:rPr>
        <w:t>Требования к документам, входящим в состав Заявки:</w:t>
      </w:r>
    </w:p>
    <w:p w:rsidR="00741718" w:rsidRPr="00353072" w:rsidRDefault="00741718" w:rsidP="00741718">
      <w:pPr>
        <w:autoSpaceDE w:val="0"/>
        <w:autoSpaceDN w:val="0"/>
        <w:adjustRightInd w:val="0"/>
        <w:ind w:firstLine="709"/>
        <w:jc w:val="both"/>
        <w:rPr>
          <w:rFonts w:ascii="Arial" w:hAnsi="Arial" w:cs="Arial"/>
        </w:rPr>
      </w:pPr>
      <w:r>
        <w:rPr>
          <w:rFonts w:ascii="Arial" w:hAnsi="Arial" w:cs="Arial"/>
        </w:rPr>
        <w:t xml:space="preserve">2.4.1. </w:t>
      </w:r>
      <w:r w:rsidRPr="00353072">
        <w:rPr>
          <w:rFonts w:ascii="Arial" w:hAnsi="Arial" w:cs="Arial"/>
        </w:rPr>
        <w:t xml:space="preserve"> </w:t>
      </w:r>
      <w:r>
        <w:rPr>
          <w:rFonts w:ascii="Arial" w:hAnsi="Arial" w:cs="Arial"/>
        </w:rPr>
        <w:t>Д</w:t>
      </w:r>
      <w:r w:rsidRPr="00353072">
        <w:rPr>
          <w:rFonts w:ascii="Arial" w:hAnsi="Arial" w:cs="Arial"/>
        </w:rPr>
        <w:t>окументы скрепляются печатью Организации (при наличии) и заверяются подписью руководителя Организации;</w:t>
      </w:r>
    </w:p>
    <w:p w:rsidR="00741718" w:rsidRPr="00353072" w:rsidRDefault="00741718" w:rsidP="00741718">
      <w:pPr>
        <w:autoSpaceDE w:val="0"/>
        <w:autoSpaceDN w:val="0"/>
        <w:adjustRightInd w:val="0"/>
        <w:ind w:firstLine="709"/>
        <w:jc w:val="both"/>
        <w:rPr>
          <w:rFonts w:ascii="Arial" w:hAnsi="Arial" w:cs="Arial"/>
        </w:rPr>
      </w:pPr>
      <w:r>
        <w:rPr>
          <w:rFonts w:ascii="Arial" w:hAnsi="Arial" w:cs="Arial"/>
        </w:rPr>
        <w:t xml:space="preserve">2.4.2. </w:t>
      </w:r>
      <w:r w:rsidRPr="00353072">
        <w:rPr>
          <w:rFonts w:ascii="Arial" w:hAnsi="Arial" w:cs="Arial"/>
        </w:rPr>
        <w:t xml:space="preserve"> </w:t>
      </w:r>
      <w:r>
        <w:rPr>
          <w:rFonts w:ascii="Arial" w:hAnsi="Arial" w:cs="Arial"/>
        </w:rPr>
        <w:t>Д</w:t>
      </w:r>
      <w:r w:rsidRPr="00353072">
        <w:rPr>
          <w:rFonts w:ascii="Arial" w:hAnsi="Arial" w:cs="Arial"/>
        </w:rPr>
        <w:t>окументы должны иметь четкий, читаемый текст без исправлений. Ручная корректировка текста распечатанной заявки не допускается, за исключением исправлений, скрепленных печатью (при наличии) и заверенных подписью руководителя Организации с объяснением причины внесения каждого исправления;</w:t>
      </w:r>
    </w:p>
    <w:p w:rsidR="00741718" w:rsidRPr="00353072" w:rsidRDefault="00741718" w:rsidP="00741718">
      <w:pPr>
        <w:autoSpaceDE w:val="0"/>
        <w:autoSpaceDN w:val="0"/>
        <w:adjustRightInd w:val="0"/>
        <w:ind w:firstLine="709"/>
        <w:jc w:val="both"/>
        <w:rPr>
          <w:rFonts w:ascii="Arial" w:hAnsi="Arial" w:cs="Arial"/>
        </w:rPr>
      </w:pPr>
      <w:r>
        <w:rPr>
          <w:rFonts w:ascii="Arial" w:hAnsi="Arial" w:cs="Arial"/>
        </w:rPr>
        <w:t>2.4.3.</w:t>
      </w:r>
      <w:r w:rsidRPr="00353072">
        <w:rPr>
          <w:rFonts w:ascii="Arial" w:hAnsi="Arial" w:cs="Arial"/>
        </w:rPr>
        <w:t xml:space="preserve"> </w:t>
      </w:r>
      <w:r>
        <w:rPr>
          <w:rFonts w:ascii="Arial" w:hAnsi="Arial" w:cs="Arial"/>
        </w:rPr>
        <w:t>Д</w:t>
      </w:r>
      <w:r w:rsidRPr="00353072">
        <w:rPr>
          <w:rFonts w:ascii="Arial" w:hAnsi="Arial" w:cs="Arial"/>
        </w:rPr>
        <w:t>окументы должны быть прошиты, исключая возможность замены листов заявки без нарушения ее целостности. Все страницы нумеруются по центру верхнего поля;</w:t>
      </w:r>
    </w:p>
    <w:p w:rsidR="00741718" w:rsidRPr="00353072" w:rsidRDefault="00741718" w:rsidP="00741718">
      <w:pPr>
        <w:autoSpaceDE w:val="0"/>
        <w:autoSpaceDN w:val="0"/>
        <w:adjustRightInd w:val="0"/>
        <w:ind w:firstLine="709"/>
        <w:jc w:val="both"/>
        <w:rPr>
          <w:rFonts w:ascii="Arial" w:hAnsi="Arial" w:cs="Arial"/>
        </w:rPr>
      </w:pPr>
      <w:r>
        <w:rPr>
          <w:rFonts w:ascii="Arial" w:hAnsi="Arial" w:cs="Arial"/>
        </w:rPr>
        <w:t xml:space="preserve">2.4.4. </w:t>
      </w:r>
      <w:r w:rsidRPr="00353072">
        <w:rPr>
          <w:rFonts w:ascii="Arial" w:hAnsi="Arial" w:cs="Arial"/>
        </w:rPr>
        <w:t xml:space="preserve"> </w:t>
      </w:r>
      <w:r>
        <w:rPr>
          <w:rFonts w:ascii="Arial" w:hAnsi="Arial" w:cs="Arial"/>
        </w:rPr>
        <w:t>З</w:t>
      </w:r>
      <w:r w:rsidRPr="00353072">
        <w:rPr>
          <w:rFonts w:ascii="Arial" w:hAnsi="Arial" w:cs="Arial"/>
        </w:rPr>
        <w:t>аявка, а также прилагаемые документы, копии документов, подготавливаемые Организацией, должны быть написаны на русском языке. Документы, оригиналы которых выданы Организации третьими лицами на иностранном языке, могут быть представлены при условии, что к ним будет прилагаться перевод на русский язык, заверенный нотариально;</w:t>
      </w:r>
    </w:p>
    <w:p w:rsidR="00741718" w:rsidRPr="00353072" w:rsidRDefault="00741718" w:rsidP="00741718">
      <w:pPr>
        <w:autoSpaceDE w:val="0"/>
        <w:autoSpaceDN w:val="0"/>
        <w:adjustRightInd w:val="0"/>
        <w:ind w:firstLine="709"/>
        <w:jc w:val="both"/>
        <w:rPr>
          <w:rFonts w:ascii="Arial" w:hAnsi="Arial" w:cs="Arial"/>
        </w:rPr>
      </w:pPr>
      <w:r>
        <w:rPr>
          <w:rFonts w:ascii="Arial" w:hAnsi="Arial" w:cs="Arial"/>
        </w:rPr>
        <w:t>2.4.5.</w:t>
      </w:r>
      <w:r w:rsidRPr="00353072">
        <w:rPr>
          <w:rFonts w:ascii="Arial" w:hAnsi="Arial" w:cs="Arial"/>
        </w:rPr>
        <w:t xml:space="preserve"> </w:t>
      </w:r>
      <w:r>
        <w:rPr>
          <w:rFonts w:ascii="Arial" w:hAnsi="Arial" w:cs="Arial"/>
        </w:rPr>
        <w:t>С</w:t>
      </w:r>
      <w:r w:rsidRPr="00353072">
        <w:rPr>
          <w:rFonts w:ascii="Arial" w:hAnsi="Arial" w:cs="Arial"/>
        </w:rPr>
        <w:t>ведения, которые содержатся в заявке на участие в Конкурсе, а также прилагаемых документах, должны быть достоверными и не должны допускать двусмысленных толкований.</w:t>
      </w:r>
    </w:p>
    <w:p w:rsidR="00741718" w:rsidRPr="00353072" w:rsidRDefault="00741718" w:rsidP="00741718">
      <w:pPr>
        <w:autoSpaceDE w:val="0"/>
        <w:autoSpaceDN w:val="0"/>
        <w:adjustRightInd w:val="0"/>
        <w:ind w:firstLine="709"/>
        <w:jc w:val="both"/>
        <w:rPr>
          <w:rFonts w:ascii="Arial" w:hAnsi="Arial" w:cs="Arial"/>
        </w:rPr>
      </w:pPr>
      <w:r>
        <w:rPr>
          <w:rFonts w:ascii="Arial" w:hAnsi="Arial" w:cs="Arial"/>
        </w:rPr>
        <w:t>2.4.6.</w:t>
      </w:r>
      <w:r w:rsidRPr="00353072">
        <w:rPr>
          <w:rFonts w:ascii="Arial" w:hAnsi="Arial" w:cs="Arial"/>
        </w:rPr>
        <w:t xml:space="preserve"> </w:t>
      </w:r>
      <w:r>
        <w:rPr>
          <w:rFonts w:ascii="Arial" w:hAnsi="Arial" w:cs="Arial"/>
        </w:rPr>
        <w:t>Е</w:t>
      </w:r>
      <w:r w:rsidRPr="00353072">
        <w:rPr>
          <w:rFonts w:ascii="Arial" w:hAnsi="Arial" w:cs="Arial"/>
        </w:rPr>
        <w:t>сли в документах, входящих в состав заявки, имеются расхождения между обозначением количественных величин, указанных прописью и цифрами, то Конкурсной комиссией принимаются к рассмотрению величины, указанные прописью.</w:t>
      </w:r>
    </w:p>
    <w:p w:rsidR="00741718" w:rsidRPr="00353072" w:rsidRDefault="00741718" w:rsidP="00454932">
      <w:pPr>
        <w:numPr>
          <w:ilvl w:val="0"/>
          <w:numId w:val="15"/>
        </w:numPr>
        <w:ind w:left="0" w:firstLine="567"/>
        <w:contextualSpacing/>
        <w:jc w:val="both"/>
        <w:rPr>
          <w:rFonts w:ascii="Arial" w:hAnsi="Arial" w:cs="Arial"/>
        </w:rPr>
      </w:pPr>
      <w:r w:rsidRPr="00353072">
        <w:rPr>
          <w:rFonts w:ascii="Arial" w:hAnsi="Arial" w:cs="Arial"/>
        </w:rPr>
        <w:t>Порядок, место, дата начала и дата окончания срока подачи заявок</w:t>
      </w:r>
    </w:p>
    <w:p w:rsidR="00741718" w:rsidRPr="00353072" w:rsidRDefault="00741718" w:rsidP="00454932">
      <w:pPr>
        <w:numPr>
          <w:ilvl w:val="1"/>
          <w:numId w:val="15"/>
        </w:numPr>
        <w:ind w:left="0" w:firstLine="539"/>
        <w:contextualSpacing/>
        <w:jc w:val="both"/>
        <w:rPr>
          <w:rFonts w:ascii="Arial" w:hAnsi="Arial" w:cs="Arial"/>
          <w:color w:val="FF6600"/>
        </w:rPr>
      </w:pPr>
      <w:r w:rsidRPr="00353072">
        <w:rPr>
          <w:rFonts w:ascii="Arial" w:hAnsi="Arial" w:cs="Arial"/>
          <w:bCs/>
        </w:rPr>
        <w:t xml:space="preserve">Для обеспечения участия Организаций в Конкурсе Организатор осуществляет прием Заявок </w:t>
      </w:r>
      <w:r w:rsidRPr="00353072">
        <w:rPr>
          <w:rFonts w:ascii="Arial" w:hAnsi="Arial" w:cs="Arial"/>
        </w:rPr>
        <w:t xml:space="preserve">в период с 1 </w:t>
      </w:r>
      <w:r>
        <w:rPr>
          <w:rFonts w:ascii="Arial" w:hAnsi="Arial" w:cs="Arial"/>
        </w:rPr>
        <w:t>января 2023 года</w:t>
      </w:r>
      <w:r w:rsidRPr="00353072">
        <w:rPr>
          <w:rFonts w:ascii="Arial" w:hAnsi="Arial" w:cs="Arial"/>
        </w:rPr>
        <w:t xml:space="preserve"> по </w:t>
      </w:r>
      <w:r>
        <w:rPr>
          <w:rFonts w:ascii="Arial" w:hAnsi="Arial" w:cs="Arial"/>
        </w:rPr>
        <w:t>31декабря</w:t>
      </w:r>
      <w:r w:rsidRPr="00353072">
        <w:rPr>
          <w:rFonts w:ascii="Arial" w:hAnsi="Arial" w:cs="Arial"/>
        </w:rPr>
        <w:t xml:space="preserve"> 20</w:t>
      </w:r>
      <w:r>
        <w:rPr>
          <w:rFonts w:ascii="Arial" w:hAnsi="Arial" w:cs="Arial"/>
        </w:rPr>
        <w:t>23</w:t>
      </w:r>
      <w:r w:rsidRPr="00353072">
        <w:rPr>
          <w:rFonts w:ascii="Arial" w:hAnsi="Arial" w:cs="Arial"/>
        </w:rPr>
        <w:t xml:space="preserve"> года.</w:t>
      </w:r>
    </w:p>
    <w:p w:rsidR="00741718" w:rsidRPr="00353072" w:rsidRDefault="00741718" w:rsidP="00454932">
      <w:pPr>
        <w:numPr>
          <w:ilvl w:val="1"/>
          <w:numId w:val="15"/>
        </w:numPr>
        <w:ind w:left="0" w:firstLine="539"/>
        <w:contextualSpacing/>
        <w:jc w:val="both"/>
        <w:rPr>
          <w:rFonts w:ascii="Arial" w:hAnsi="Arial" w:cs="Arial"/>
        </w:rPr>
      </w:pPr>
      <w:r w:rsidRPr="00353072">
        <w:rPr>
          <w:rFonts w:ascii="Arial" w:hAnsi="Arial" w:cs="Arial"/>
        </w:rPr>
        <w:t xml:space="preserve">Прием заявок осуществляется по адресу: Республика Мордовия, </w:t>
      </w:r>
      <w:r>
        <w:rPr>
          <w:rFonts w:ascii="Arial" w:hAnsi="Arial" w:cs="Arial"/>
        </w:rPr>
        <w:t>Кочкуровский район</w:t>
      </w:r>
      <w:r w:rsidRPr="00353072">
        <w:rPr>
          <w:rFonts w:ascii="Arial" w:hAnsi="Arial" w:cs="Arial"/>
        </w:rPr>
        <w:t xml:space="preserve">, с. </w:t>
      </w:r>
      <w:r>
        <w:rPr>
          <w:rFonts w:ascii="Arial" w:hAnsi="Arial" w:cs="Arial"/>
        </w:rPr>
        <w:t>Кочкурово</w:t>
      </w:r>
      <w:r w:rsidRPr="00353072">
        <w:rPr>
          <w:rFonts w:ascii="Arial" w:hAnsi="Arial" w:cs="Arial"/>
        </w:rPr>
        <w:t>, ул. Советская, д.</w:t>
      </w:r>
      <w:r>
        <w:rPr>
          <w:rFonts w:ascii="Arial" w:hAnsi="Arial" w:cs="Arial"/>
        </w:rPr>
        <w:t>16</w:t>
      </w:r>
      <w:r w:rsidRPr="00353072">
        <w:rPr>
          <w:rFonts w:ascii="Arial" w:hAnsi="Arial" w:cs="Arial"/>
        </w:rPr>
        <w:t xml:space="preserve">  по рабочим дням с 09.00 до 14.00 по часовому поясу нахождения Организатора.</w:t>
      </w:r>
    </w:p>
    <w:p w:rsidR="00741718" w:rsidRPr="00353072" w:rsidRDefault="00741718" w:rsidP="00454932">
      <w:pPr>
        <w:numPr>
          <w:ilvl w:val="1"/>
          <w:numId w:val="15"/>
        </w:numPr>
        <w:ind w:left="0" w:firstLine="539"/>
        <w:contextualSpacing/>
        <w:jc w:val="both"/>
        <w:rPr>
          <w:rFonts w:ascii="Arial" w:hAnsi="Arial" w:cs="Arial"/>
        </w:rPr>
      </w:pPr>
      <w:r w:rsidRPr="00353072">
        <w:rPr>
          <w:rFonts w:ascii="Arial" w:hAnsi="Arial" w:cs="Arial"/>
        </w:rPr>
        <w:t xml:space="preserve">Организация подает Заявку в письменной форме в запечатанном конверте. Конверт должен быть запечатан способом, исключающим возможность его вскрытия без нарушения целостности. Если конверт с Заявкой опечатан и маркирован с нарушением требований настоящего пункта, </w:t>
      </w:r>
      <w:r w:rsidRPr="00353072">
        <w:rPr>
          <w:rFonts w:ascii="Arial" w:hAnsi="Arial" w:cs="Arial"/>
          <w:bCs/>
        </w:rPr>
        <w:t xml:space="preserve">Организатор </w:t>
      </w:r>
      <w:r w:rsidRPr="00353072">
        <w:rPr>
          <w:rFonts w:ascii="Arial" w:hAnsi="Arial" w:cs="Arial"/>
        </w:rPr>
        <w:t>не несет ответственности перед Организацией в случае утраты документов Заявки.</w:t>
      </w:r>
    </w:p>
    <w:p w:rsidR="00741718" w:rsidRPr="00353072" w:rsidRDefault="00741718" w:rsidP="00454932">
      <w:pPr>
        <w:numPr>
          <w:ilvl w:val="1"/>
          <w:numId w:val="15"/>
        </w:numPr>
        <w:ind w:left="0" w:firstLine="539"/>
        <w:contextualSpacing/>
        <w:jc w:val="both"/>
        <w:rPr>
          <w:rFonts w:ascii="Arial" w:hAnsi="Arial" w:cs="Arial"/>
        </w:rPr>
      </w:pPr>
      <w:r w:rsidRPr="00353072">
        <w:rPr>
          <w:rFonts w:ascii="Arial" w:hAnsi="Arial" w:cs="Arial"/>
        </w:rPr>
        <w:t xml:space="preserve">Конверт должен быть опечатан печатью Организации (при наличии) с пометкой «На конкурс </w:t>
      </w:r>
      <w:r>
        <w:rPr>
          <w:rFonts w:ascii="Arial" w:hAnsi="Arial" w:cs="Arial"/>
        </w:rPr>
        <w:t xml:space="preserve">МКУ «Управление по социальной работе </w:t>
      </w:r>
      <w:r w:rsidRPr="00353072">
        <w:rPr>
          <w:rFonts w:ascii="Arial" w:hAnsi="Arial" w:cs="Arial"/>
        </w:rPr>
        <w:t xml:space="preserve">администрации </w:t>
      </w:r>
      <w:r>
        <w:rPr>
          <w:rFonts w:ascii="Arial" w:hAnsi="Arial" w:cs="Arial"/>
        </w:rPr>
        <w:lastRenderedPageBreak/>
        <w:t>Кочкуровского</w:t>
      </w:r>
      <w:r w:rsidRPr="00353072">
        <w:rPr>
          <w:rFonts w:ascii="Arial" w:hAnsi="Arial" w:cs="Arial"/>
        </w:rPr>
        <w:t xml:space="preserve"> муниципального района</w:t>
      </w:r>
      <w:r>
        <w:rPr>
          <w:rFonts w:ascii="Arial" w:hAnsi="Arial" w:cs="Arial"/>
        </w:rPr>
        <w:t xml:space="preserve"> Республики Мордовия</w:t>
      </w:r>
      <w:r w:rsidRPr="00353072">
        <w:rPr>
          <w:rFonts w:ascii="Arial" w:hAnsi="Arial" w:cs="Arial"/>
        </w:rPr>
        <w:t>». Заявка на участие в Конкурсе на право получения поддержки организациям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 20</w:t>
      </w:r>
      <w:r>
        <w:rPr>
          <w:rFonts w:ascii="Arial" w:hAnsi="Arial" w:cs="Arial"/>
        </w:rPr>
        <w:t>23</w:t>
      </w:r>
      <w:r w:rsidRPr="00353072">
        <w:rPr>
          <w:rFonts w:ascii="Arial" w:hAnsi="Arial" w:cs="Arial"/>
        </w:rPr>
        <w:t xml:space="preserve"> году». Организация вправе не указывать на конверте свое наименование и почтовый адрес.</w:t>
      </w:r>
    </w:p>
    <w:p w:rsidR="00741718" w:rsidRPr="00353072" w:rsidRDefault="00741718" w:rsidP="00454932">
      <w:pPr>
        <w:numPr>
          <w:ilvl w:val="1"/>
          <w:numId w:val="15"/>
        </w:numPr>
        <w:ind w:left="0" w:firstLine="539"/>
        <w:contextualSpacing/>
        <w:jc w:val="both"/>
        <w:rPr>
          <w:rFonts w:ascii="Arial" w:hAnsi="Arial" w:cs="Arial"/>
        </w:rPr>
      </w:pPr>
      <w:r w:rsidRPr="00353072">
        <w:rPr>
          <w:rFonts w:ascii="Arial" w:hAnsi="Arial" w:cs="Arial"/>
        </w:rPr>
        <w:t>Одна Организация вправе подать только одну Заявку.</w:t>
      </w:r>
    </w:p>
    <w:p w:rsidR="00741718" w:rsidRPr="00353072" w:rsidRDefault="00741718" w:rsidP="00454932">
      <w:pPr>
        <w:numPr>
          <w:ilvl w:val="1"/>
          <w:numId w:val="15"/>
        </w:numPr>
        <w:ind w:left="0" w:firstLine="539"/>
        <w:contextualSpacing/>
        <w:jc w:val="both"/>
        <w:rPr>
          <w:rFonts w:ascii="Arial" w:hAnsi="Arial" w:cs="Arial"/>
        </w:rPr>
      </w:pPr>
      <w:r w:rsidRPr="00353072">
        <w:rPr>
          <w:rFonts w:ascii="Arial" w:hAnsi="Arial" w:cs="Arial"/>
        </w:rPr>
        <w:t>Ответственность за своевременное поступление Организатору заявки на Конкурс несет Организация, направившая Заявку.</w:t>
      </w:r>
    </w:p>
    <w:p w:rsidR="00741718" w:rsidRPr="00353072" w:rsidRDefault="00741718" w:rsidP="00454932">
      <w:pPr>
        <w:numPr>
          <w:ilvl w:val="1"/>
          <w:numId w:val="15"/>
        </w:numPr>
        <w:ind w:left="0" w:firstLine="539"/>
        <w:contextualSpacing/>
        <w:jc w:val="both"/>
        <w:rPr>
          <w:rFonts w:ascii="Arial" w:hAnsi="Arial" w:cs="Arial"/>
        </w:rPr>
      </w:pPr>
      <w:r w:rsidRPr="00353072">
        <w:rPr>
          <w:rFonts w:ascii="Arial" w:hAnsi="Arial" w:cs="Arial"/>
        </w:rPr>
        <w:t>Конверты с Заявками и прилагаемыми документами на участие Конкурсе, поступившие Организатору после даты и времени окончания подачи конвертов с заявками на участие в Конкурсе, признаются поступившими с опозданием и подлежат возврату Организациям.</w:t>
      </w:r>
    </w:p>
    <w:p w:rsidR="00741718" w:rsidRPr="00353072" w:rsidRDefault="00741718" w:rsidP="00454932">
      <w:pPr>
        <w:numPr>
          <w:ilvl w:val="1"/>
          <w:numId w:val="15"/>
        </w:numPr>
        <w:ind w:left="0" w:firstLine="539"/>
        <w:contextualSpacing/>
        <w:jc w:val="both"/>
        <w:rPr>
          <w:rFonts w:ascii="Arial" w:hAnsi="Arial" w:cs="Arial"/>
        </w:rPr>
      </w:pPr>
      <w:r w:rsidRPr="00353072">
        <w:rPr>
          <w:rFonts w:ascii="Arial" w:hAnsi="Arial" w:cs="Arial"/>
        </w:rPr>
        <w:t xml:space="preserve">Организация вправе отозвать свою заявку в любое время до 14 часов </w:t>
      </w:r>
      <w:r w:rsidRPr="001F1831">
        <w:rPr>
          <w:rFonts w:ascii="Arial" w:hAnsi="Arial" w:cs="Arial"/>
          <w:b/>
        </w:rPr>
        <w:t>22 января 202</w:t>
      </w:r>
      <w:r>
        <w:rPr>
          <w:rFonts w:ascii="Arial" w:hAnsi="Arial" w:cs="Arial"/>
          <w:b/>
        </w:rPr>
        <w:t>3</w:t>
      </w:r>
      <w:r w:rsidRPr="00353072">
        <w:rPr>
          <w:rFonts w:ascii="Arial" w:hAnsi="Arial" w:cs="Arial"/>
        </w:rPr>
        <w:t xml:space="preserve"> года по часовому поясу нахождения Организатора.</w:t>
      </w:r>
    </w:p>
    <w:p w:rsidR="00741718" w:rsidRPr="00353072" w:rsidRDefault="00741718" w:rsidP="00454932">
      <w:pPr>
        <w:numPr>
          <w:ilvl w:val="1"/>
          <w:numId w:val="15"/>
        </w:numPr>
        <w:ind w:left="0" w:firstLine="539"/>
        <w:contextualSpacing/>
        <w:jc w:val="both"/>
        <w:rPr>
          <w:rFonts w:ascii="Arial" w:hAnsi="Arial" w:cs="Arial"/>
        </w:rPr>
      </w:pPr>
      <w:r w:rsidRPr="00353072">
        <w:rPr>
          <w:rFonts w:ascii="Arial" w:hAnsi="Arial" w:cs="Arial"/>
        </w:rPr>
        <w:t>Письменное уведомление об отзыве заявки направляется Организацией в адрес Организатора официальным письмом с указанием регистрационного номера заявки, если он известен участнику Конкурса.</w:t>
      </w:r>
    </w:p>
    <w:p w:rsidR="00741718" w:rsidRPr="00353072" w:rsidRDefault="00741718" w:rsidP="00741718">
      <w:pPr>
        <w:autoSpaceDE w:val="0"/>
        <w:autoSpaceDN w:val="0"/>
        <w:adjustRightInd w:val="0"/>
        <w:ind w:firstLine="539"/>
        <w:jc w:val="both"/>
        <w:rPr>
          <w:rFonts w:ascii="Arial" w:hAnsi="Arial" w:cs="Arial"/>
        </w:rPr>
      </w:pPr>
      <w:r w:rsidRPr="00353072">
        <w:rPr>
          <w:rFonts w:ascii="Arial" w:hAnsi="Arial" w:cs="Arial"/>
        </w:rPr>
        <w:t>Уведомление должно быть скреплено печатью Организации (при наличии) и подписано руководителем Организации, либо лицом, уполномоченным осуществлять действия от имени Организации (по доверенности). Если уведомление об отзыве заявки подано с нарушением установленных требований, заявка считается неотозванной и подлежит участию в Конкурсе.</w:t>
      </w:r>
    </w:p>
    <w:p w:rsidR="00741718" w:rsidRPr="00353072" w:rsidRDefault="00741718" w:rsidP="00454932">
      <w:pPr>
        <w:numPr>
          <w:ilvl w:val="1"/>
          <w:numId w:val="15"/>
        </w:numPr>
        <w:autoSpaceDE w:val="0"/>
        <w:autoSpaceDN w:val="0"/>
        <w:adjustRightInd w:val="0"/>
        <w:ind w:left="0" w:firstLine="709"/>
        <w:jc w:val="both"/>
        <w:rPr>
          <w:rFonts w:ascii="Arial" w:hAnsi="Arial" w:cs="Arial"/>
        </w:rPr>
      </w:pPr>
      <w:r w:rsidRPr="00353072">
        <w:rPr>
          <w:rFonts w:ascii="Arial" w:hAnsi="Arial" w:cs="Arial"/>
        </w:rPr>
        <w:t xml:space="preserve">Дата и время вскрытия конвертов с Заявками и прилагаемыми документами на участие в Конкурсе: </w:t>
      </w:r>
      <w:r>
        <w:rPr>
          <w:rFonts w:ascii="Arial" w:hAnsi="Arial" w:cs="Arial"/>
        </w:rPr>
        <w:t>22 января</w:t>
      </w:r>
      <w:r w:rsidRPr="00353072">
        <w:rPr>
          <w:rFonts w:ascii="Arial" w:hAnsi="Arial" w:cs="Arial"/>
        </w:rPr>
        <w:t xml:space="preserve">  20</w:t>
      </w:r>
      <w:r>
        <w:rPr>
          <w:rFonts w:ascii="Arial" w:hAnsi="Arial" w:cs="Arial"/>
        </w:rPr>
        <w:t>23</w:t>
      </w:r>
      <w:r w:rsidRPr="00353072">
        <w:rPr>
          <w:rFonts w:ascii="Arial" w:hAnsi="Arial" w:cs="Arial"/>
        </w:rPr>
        <w:t xml:space="preserve"> года, 14:00 по часовому поясу нахождения Организатора.</w:t>
      </w:r>
    </w:p>
    <w:p w:rsidR="00741718" w:rsidRPr="00353072" w:rsidRDefault="00741718" w:rsidP="00454932">
      <w:pPr>
        <w:numPr>
          <w:ilvl w:val="0"/>
          <w:numId w:val="15"/>
        </w:numPr>
        <w:ind w:left="0" w:firstLine="709"/>
        <w:contextualSpacing/>
        <w:jc w:val="both"/>
        <w:rPr>
          <w:rFonts w:ascii="Arial" w:hAnsi="Arial" w:cs="Arial"/>
        </w:rPr>
      </w:pPr>
      <w:r w:rsidRPr="00353072">
        <w:rPr>
          <w:rFonts w:ascii="Arial" w:hAnsi="Arial" w:cs="Arial"/>
        </w:rPr>
        <w:t>Порядок, место, дата и время рассмотрения заявок:</w:t>
      </w:r>
    </w:p>
    <w:p w:rsidR="00741718" w:rsidRPr="00353072" w:rsidRDefault="00741718" w:rsidP="00454932">
      <w:pPr>
        <w:numPr>
          <w:ilvl w:val="1"/>
          <w:numId w:val="15"/>
        </w:numPr>
        <w:ind w:left="0" w:firstLine="709"/>
        <w:contextualSpacing/>
        <w:jc w:val="both"/>
        <w:rPr>
          <w:rFonts w:ascii="Arial" w:hAnsi="Arial" w:cs="Arial"/>
        </w:rPr>
      </w:pPr>
      <w:r w:rsidRPr="00353072">
        <w:rPr>
          <w:rFonts w:ascii="Arial" w:hAnsi="Arial" w:cs="Arial"/>
        </w:rPr>
        <w:t xml:space="preserve">Место вскрытия конвертов с Заявками и прилагаемыми документами на участие в Конкурсе: Республика Мордовия, </w:t>
      </w:r>
      <w:r>
        <w:rPr>
          <w:rFonts w:ascii="Arial" w:hAnsi="Arial" w:cs="Arial"/>
        </w:rPr>
        <w:t>Кочкуровский</w:t>
      </w:r>
      <w:r w:rsidRPr="00353072">
        <w:rPr>
          <w:rFonts w:ascii="Arial" w:hAnsi="Arial" w:cs="Arial"/>
        </w:rPr>
        <w:t xml:space="preserve"> район, с. </w:t>
      </w:r>
      <w:r>
        <w:rPr>
          <w:rFonts w:ascii="Arial" w:hAnsi="Arial" w:cs="Arial"/>
        </w:rPr>
        <w:t>Кочкурово</w:t>
      </w:r>
      <w:r w:rsidRPr="00353072">
        <w:rPr>
          <w:rFonts w:ascii="Arial" w:hAnsi="Arial" w:cs="Arial"/>
        </w:rPr>
        <w:t xml:space="preserve">, </w:t>
      </w:r>
      <w:r>
        <w:rPr>
          <w:rFonts w:ascii="Arial" w:hAnsi="Arial" w:cs="Arial"/>
        </w:rPr>
        <w:t xml:space="preserve">ул. Советская, </w:t>
      </w:r>
      <w:r w:rsidRPr="00353072">
        <w:rPr>
          <w:rFonts w:ascii="Arial" w:hAnsi="Arial" w:cs="Arial"/>
        </w:rPr>
        <w:t xml:space="preserve">д. </w:t>
      </w:r>
      <w:r>
        <w:rPr>
          <w:rFonts w:ascii="Arial" w:hAnsi="Arial" w:cs="Arial"/>
        </w:rPr>
        <w:t>16</w:t>
      </w:r>
      <w:r w:rsidRPr="00353072">
        <w:rPr>
          <w:rFonts w:ascii="Arial" w:hAnsi="Arial" w:cs="Arial"/>
        </w:rPr>
        <w:t xml:space="preserve">, кабинет </w:t>
      </w:r>
      <w:r>
        <w:rPr>
          <w:rFonts w:ascii="Arial" w:hAnsi="Arial" w:cs="Arial"/>
        </w:rPr>
        <w:t xml:space="preserve">начальника Управления по социальной работе администрации Кочкуровского </w:t>
      </w:r>
      <w:r w:rsidRPr="00353072">
        <w:rPr>
          <w:rFonts w:ascii="Arial" w:hAnsi="Arial" w:cs="Arial"/>
        </w:rPr>
        <w:t>муниципального района</w:t>
      </w:r>
      <w:r>
        <w:rPr>
          <w:rFonts w:ascii="Arial" w:hAnsi="Arial" w:cs="Arial"/>
        </w:rPr>
        <w:t xml:space="preserve"> Республики Мордовия</w:t>
      </w:r>
      <w:r w:rsidRPr="00353072">
        <w:rPr>
          <w:rFonts w:ascii="Arial" w:hAnsi="Arial" w:cs="Arial"/>
        </w:rPr>
        <w:t>.</w:t>
      </w:r>
    </w:p>
    <w:p w:rsidR="00741718" w:rsidRPr="00353072" w:rsidRDefault="00741718" w:rsidP="00454932">
      <w:pPr>
        <w:numPr>
          <w:ilvl w:val="1"/>
          <w:numId w:val="15"/>
        </w:numPr>
        <w:ind w:left="0" w:firstLine="709"/>
        <w:contextualSpacing/>
        <w:jc w:val="both"/>
        <w:rPr>
          <w:rFonts w:ascii="Arial" w:hAnsi="Arial" w:cs="Arial"/>
        </w:rPr>
      </w:pPr>
      <w:r w:rsidRPr="00353072">
        <w:rPr>
          <w:rFonts w:ascii="Arial" w:hAnsi="Arial" w:cs="Arial"/>
        </w:rPr>
        <w:t xml:space="preserve">Организации, представившие конверты с Заявками и прилагаемыми документами на участие в Конкурсе вправе присутствовать на вскрытии конвертов, в случае если они известят об этом Организатора не позднее </w:t>
      </w:r>
      <w:r w:rsidRPr="001F1831">
        <w:rPr>
          <w:rFonts w:ascii="Arial" w:hAnsi="Arial" w:cs="Arial"/>
          <w:b/>
        </w:rPr>
        <w:t>22</w:t>
      </w:r>
      <w:r>
        <w:rPr>
          <w:rFonts w:ascii="Arial" w:hAnsi="Arial" w:cs="Arial"/>
        </w:rPr>
        <w:t xml:space="preserve"> </w:t>
      </w:r>
      <w:r w:rsidRPr="001F1831">
        <w:rPr>
          <w:rFonts w:ascii="Arial" w:hAnsi="Arial" w:cs="Arial"/>
          <w:b/>
        </w:rPr>
        <w:t>января</w:t>
      </w:r>
      <w:r w:rsidRPr="00353072">
        <w:rPr>
          <w:rFonts w:ascii="Arial" w:hAnsi="Arial" w:cs="Arial"/>
        </w:rPr>
        <w:t xml:space="preserve"> </w:t>
      </w:r>
      <w:r w:rsidRPr="001F1831">
        <w:rPr>
          <w:rFonts w:ascii="Arial" w:hAnsi="Arial" w:cs="Arial"/>
          <w:b/>
        </w:rPr>
        <w:t>202</w:t>
      </w:r>
      <w:r>
        <w:rPr>
          <w:rFonts w:ascii="Arial" w:hAnsi="Arial" w:cs="Arial"/>
          <w:b/>
        </w:rPr>
        <w:t>3</w:t>
      </w:r>
      <w:r w:rsidRPr="00353072">
        <w:rPr>
          <w:rFonts w:ascii="Arial" w:hAnsi="Arial" w:cs="Arial"/>
        </w:rPr>
        <w:t xml:space="preserve"> года в письменной форме. Соответствующее извещение должно содержать фамилию, имя, отчество и должность лица, уполномоченного присутствовать на вскрытии конвертов от имени Организации.</w:t>
      </w:r>
    </w:p>
    <w:p w:rsidR="00741718" w:rsidRPr="00353072" w:rsidRDefault="00741718" w:rsidP="00454932">
      <w:pPr>
        <w:numPr>
          <w:ilvl w:val="1"/>
          <w:numId w:val="15"/>
        </w:numPr>
        <w:ind w:left="0" w:firstLine="709"/>
        <w:contextualSpacing/>
        <w:jc w:val="both"/>
        <w:rPr>
          <w:rFonts w:ascii="Arial" w:hAnsi="Arial" w:cs="Arial"/>
        </w:rPr>
      </w:pPr>
      <w:r w:rsidRPr="00353072">
        <w:rPr>
          <w:rFonts w:ascii="Arial" w:hAnsi="Arial" w:cs="Arial"/>
        </w:rPr>
        <w:t xml:space="preserve">Протокол вскрытия конвертов публикуется на официальном сайте </w:t>
      </w:r>
      <w:r>
        <w:rPr>
          <w:rFonts w:ascii="Arial" w:hAnsi="Arial" w:cs="Arial"/>
        </w:rPr>
        <w:t>а</w:t>
      </w:r>
      <w:r w:rsidRPr="00353072">
        <w:rPr>
          <w:rFonts w:ascii="Arial" w:hAnsi="Arial" w:cs="Arial"/>
        </w:rPr>
        <w:t xml:space="preserve">дминистрации </w:t>
      </w:r>
      <w:r>
        <w:rPr>
          <w:rFonts w:ascii="Arial" w:hAnsi="Arial" w:cs="Arial"/>
        </w:rPr>
        <w:t>Кочкуровского</w:t>
      </w:r>
      <w:r w:rsidRPr="00353072">
        <w:rPr>
          <w:rFonts w:ascii="Arial" w:hAnsi="Arial" w:cs="Arial"/>
        </w:rPr>
        <w:t xml:space="preserve"> муниципального района в информационно-телекоммуникационной сети «Интернет» не позднее 13</w:t>
      </w:r>
      <w:r>
        <w:rPr>
          <w:rFonts w:ascii="Arial" w:hAnsi="Arial" w:cs="Arial"/>
        </w:rPr>
        <w:t xml:space="preserve"> </w:t>
      </w:r>
      <w:r w:rsidRPr="00353072">
        <w:rPr>
          <w:rFonts w:ascii="Arial" w:hAnsi="Arial" w:cs="Arial"/>
        </w:rPr>
        <w:t xml:space="preserve">часов по местному времени </w:t>
      </w:r>
      <w:r w:rsidRPr="001F1831">
        <w:rPr>
          <w:rFonts w:ascii="Arial" w:hAnsi="Arial" w:cs="Arial"/>
          <w:b/>
        </w:rPr>
        <w:t>23</w:t>
      </w:r>
      <w:r>
        <w:rPr>
          <w:rFonts w:ascii="Arial" w:hAnsi="Arial" w:cs="Arial"/>
        </w:rPr>
        <w:t xml:space="preserve"> </w:t>
      </w:r>
      <w:r w:rsidRPr="001F1831">
        <w:rPr>
          <w:rFonts w:ascii="Arial" w:hAnsi="Arial" w:cs="Arial"/>
          <w:b/>
        </w:rPr>
        <w:t>января</w:t>
      </w:r>
      <w:r w:rsidRPr="00353072">
        <w:rPr>
          <w:rFonts w:ascii="Arial" w:hAnsi="Arial" w:cs="Arial"/>
        </w:rPr>
        <w:t xml:space="preserve"> </w:t>
      </w:r>
      <w:r w:rsidRPr="001F1831">
        <w:rPr>
          <w:rFonts w:ascii="Arial" w:hAnsi="Arial" w:cs="Arial"/>
          <w:b/>
        </w:rPr>
        <w:t>202</w:t>
      </w:r>
      <w:r>
        <w:rPr>
          <w:rFonts w:ascii="Arial" w:hAnsi="Arial" w:cs="Arial"/>
          <w:b/>
        </w:rPr>
        <w:t>3</w:t>
      </w:r>
      <w:r w:rsidRPr="00353072">
        <w:rPr>
          <w:rFonts w:ascii="Arial" w:hAnsi="Arial" w:cs="Arial"/>
        </w:rPr>
        <w:t xml:space="preserve"> года.</w:t>
      </w:r>
    </w:p>
    <w:p w:rsidR="00741718" w:rsidRPr="00353072" w:rsidRDefault="00741718" w:rsidP="00454932">
      <w:pPr>
        <w:numPr>
          <w:ilvl w:val="1"/>
          <w:numId w:val="15"/>
        </w:numPr>
        <w:ind w:left="0" w:firstLine="709"/>
        <w:contextualSpacing/>
        <w:jc w:val="both"/>
        <w:rPr>
          <w:rFonts w:ascii="Arial" w:hAnsi="Arial" w:cs="Arial"/>
        </w:rPr>
      </w:pPr>
      <w:r w:rsidRPr="00353072">
        <w:rPr>
          <w:rFonts w:ascii="Arial" w:hAnsi="Arial" w:cs="Arial"/>
        </w:rPr>
        <w:t>В протоколе вскрытия конвертов указывается:</w:t>
      </w:r>
    </w:p>
    <w:p w:rsidR="00741718" w:rsidRPr="00353072" w:rsidRDefault="00741718" w:rsidP="00741718">
      <w:pPr>
        <w:ind w:left="360"/>
        <w:contextualSpacing/>
        <w:jc w:val="both"/>
        <w:rPr>
          <w:rFonts w:ascii="Arial" w:hAnsi="Arial" w:cs="Arial"/>
        </w:rPr>
      </w:pPr>
      <w:r>
        <w:rPr>
          <w:rFonts w:ascii="Arial" w:hAnsi="Arial" w:cs="Arial"/>
        </w:rPr>
        <w:t xml:space="preserve">     4.4.1. Н</w:t>
      </w:r>
      <w:r w:rsidRPr="00353072">
        <w:rPr>
          <w:rFonts w:ascii="Arial" w:hAnsi="Arial" w:cs="Arial"/>
        </w:rPr>
        <w:t>аименование и организатор конкурса;</w:t>
      </w:r>
    </w:p>
    <w:p w:rsidR="00741718" w:rsidRPr="00353072" w:rsidRDefault="00741718" w:rsidP="00741718">
      <w:pPr>
        <w:ind w:left="360"/>
        <w:contextualSpacing/>
        <w:jc w:val="both"/>
        <w:rPr>
          <w:rFonts w:ascii="Arial" w:hAnsi="Arial" w:cs="Arial"/>
        </w:rPr>
      </w:pPr>
      <w:r>
        <w:rPr>
          <w:rFonts w:ascii="Arial" w:hAnsi="Arial" w:cs="Arial"/>
        </w:rPr>
        <w:t xml:space="preserve">     4.4.2. Д</w:t>
      </w:r>
      <w:r w:rsidRPr="00353072">
        <w:rPr>
          <w:rFonts w:ascii="Arial" w:hAnsi="Arial" w:cs="Arial"/>
        </w:rPr>
        <w:t>ата заседания конкурсной комиссии;</w:t>
      </w:r>
    </w:p>
    <w:p w:rsidR="00741718" w:rsidRPr="00353072" w:rsidRDefault="00741718" w:rsidP="00741718">
      <w:pPr>
        <w:ind w:left="360"/>
        <w:contextualSpacing/>
        <w:jc w:val="both"/>
        <w:rPr>
          <w:rFonts w:ascii="Arial" w:hAnsi="Arial" w:cs="Arial"/>
        </w:rPr>
      </w:pPr>
      <w:r>
        <w:rPr>
          <w:rFonts w:ascii="Arial" w:hAnsi="Arial" w:cs="Arial"/>
        </w:rPr>
        <w:t xml:space="preserve">     4.4.3. П</w:t>
      </w:r>
      <w:r w:rsidRPr="00353072">
        <w:rPr>
          <w:rFonts w:ascii="Arial" w:hAnsi="Arial" w:cs="Arial"/>
        </w:rPr>
        <w:t>рисутствующие члены комиссии;</w:t>
      </w:r>
    </w:p>
    <w:p w:rsidR="00741718" w:rsidRPr="00353072" w:rsidRDefault="00741718" w:rsidP="00741718">
      <w:pPr>
        <w:ind w:firstLine="426"/>
        <w:contextualSpacing/>
        <w:jc w:val="both"/>
        <w:rPr>
          <w:rFonts w:ascii="Arial" w:hAnsi="Arial" w:cs="Arial"/>
        </w:rPr>
      </w:pPr>
      <w:r>
        <w:rPr>
          <w:rFonts w:ascii="Arial" w:hAnsi="Arial" w:cs="Arial"/>
        </w:rPr>
        <w:t xml:space="preserve">   4.4.4. Н</w:t>
      </w:r>
      <w:r w:rsidRPr="00353072">
        <w:rPr>
          <w:rFonts w:ascii="Arial" w:hAnsi="Arial" w:cs="Arial"/>
        </w:rPr>
        <w:t>аименование Организаций, представивших заявки, их местонахождение;</w:t>
      </w:r>
    </w:p>
    <w:p w:rsidR="00741718" w:rsidRPr="00353072" w:rsidRDefault="00741718" w:rsidP="00741718">
      <w:pPr>
        <w:contextualSpacing/>
        <w:jc w:val="both"/>
        <w:rPr>
          <w:rFonts w:ascii="Arial" w:hAnsi="Arial" w:cs="Arial"/>
        </w:rPr>
      </w:pPr>
      <w:r>
        <w:rPr>
          <w:rFonts w:ascii="Arial" w:hAnsi="Arial" w:cs="Arial"/>
        </w:rPr>
        <w:t xml:space="preserve">         4.4.5. Н</w:t>
      </w:r>
      <w:r w:rsidRPr="00353072">
        <w:rPr>
          <w:rFonts w:ascii="Arial" w:hAnsi="Arial" w:cs="Arial"/>
        </w:rPr>
        <w:t>аличие/отсутствие в каждой заявке документов, предусмотренных настоящим Объявлением;</w:t>
      </w:r>
    </w:p>
    <w:p w:rsidR="00741718" w:rsidRPr="00353072" w:rsidRDefault="00741718" w:rsidP="00741718">
      <w:pPr>
        <w:ind w:hanging="360"/>
        <w:contextualSpacing/>
        <w:jc w:val="both"/>
        <w:rPr>
          <w:rFonts w:ascii="Arial" w:hAnsi="Arial" w:cs="Arial"/>
        </w:rPr>
      </w:pPr>
      <w:r>
        <w:rPr>
          <w:rFonts w:ascii="Arial" w:hAnsi="Arial" w:cs="Arial"/>
        </w:rPr>
        <w:t xml:space="preserve">               4.4.6. Н</w:t>
      </w:r>
      <w:r w:rsidRPr="00353072">
        <w:rPr>
          <w:rFonts w:ascii="Arial" w:hAnsi="Arial" w:cs="Arial"/>
        </w:rPr>
        <w:t>аименование Организаций, заявки которых не были допущены к участию в Конкурсе, с указанием причины.</w:t>
      </w:r>
    </w:p>
    <w:p w:rsidR="00741718" w:rsidRPr="00353072" w:rsidRDefault="00741718" w:rsidP="00741718">
      <w:pPr>
        <w:ind w:left="360"/>
        <w:contextualSpacing/>
        <w:jc w:val="both"/>
        <w:rPr>
          <w:rFonts w:ascii="Arial" w:hAnsi="Arial" w:cs="Arial"/>
        </w:rPr>
      </w:pPr>
      <w:r>
        <w:rPr>
          <w:rFonts w:ascii="Arial" w:hAnsi="Arial" w:cs="Arial"/>
        </w:rPr>
        <w:t xml:space="preserve">     4.4.7. П</w:t>
      </w:r>
      <w:r w:rsidRPr="00353072">
        <w:rPr>
          <w:rFonts w:ascii="Arial" w:hAnsi="Arial" w:cs="Arial"/>
        </w:rPr>
        <w:t>еречень заявок, допущенных до участия в Конкурсе</w:t>
      </w:r>
    </w:p>
    <w:p w:rsidR="00741718" w:rsidRPr="00353072" w:rsidRDefault="00741718" w:rsidP="00741718">
      <w:pPr>
        <w:ind w:left="540"/>
        <w:contextualSpacing/>
        <w:jc w:val="both"/>
        <w:rPr>
          <w:rFonts w:ascii="Arial" w:hAnsi="Arial" w:cs="Arial"/>
        </w:rPr>
      </w:pPr>
      <w:r>
        <w:rPr>
          <w:rFonts w:ascii="Arial" w:hAnsi="Arial" w:cs="Arial"/>
        </w:rPr>
        <w:t xml:space="preserve">  5. </w:t>
      </w:r>
      <w:r w:rsidRPr="00353072">
        <w:rPr>
          <w:rFonts w:ascii="Arial" w:hAnsi="Arial" w:cs="Arial"/>
        </w:rPr>
        <w:t>Порядок определения победителя Конкурса.</w:t>
      </w:r>
    </w:p>
    <w:p w:rsidR="00741718" w:rsidRPr="00353072" w:rsidRDefault="00741718" w:rsidP="00741718">
      <w:pPr>
        <w:contextualSpacing/>
        <w:jc w:val="both"/>
        <w:rPr>
          <w:rFonts w:ascii="Arial" w:hAnsi="Arial" w:cs="Arial"/>
        </w:rPr>
      </w:pPr>
      <w:r>
        <w:rPr>
          <w:rFonts w:ascii="Arial" w:hAnsi="Arial" w:cs="Arial"/>
        </w:rPr>
        <w:lastRenderedPageBreak/>
        <w:t xml:space="preserve">          5.1. </w:t>
      </w:r>
      <w:r w:rsidRPr="00353072">
        <w:rPr>
          <w:rFonts w:ascii="Arial" w:hAnsi="Arial" w:cs="Arial"/>
        </w:rPr>
        <w:t>Заявки, допущенные до участия в Конкурсе, рассматриваются Конкурсной комиссией в срок не более 2 рабочих дней со дня вскрытия конвертов.</w:t>
      </w:r>
    </w:p>
    <w:p w:rsidR="00741718" w:rsidRPr="00353072" w:rsidRDefault="00741718" w:rsidP="00741718">
      <w:pPr>
        <w:contextualSpacing/>
        <w:jc w:val="both"/>
        <w:rPr>
          <w:rFonts w:ascii="Arial" w:hAnsi="Arial" w:cs="Arial"/>
        </w:rPr>
      </w:pPr>
      <w:r>
        <w:rPr>
          <w:rFonts w:ascii="Arial" w:hAnsi="Arial" w:cs="Arial"/>
        </w:rPr>
        <w:t xml:space="preserve">         5.2. </w:t>
      </w:r>
      <w:r w:rsidRPr="00353072">
        <w:rPr>
          <w:rFonts w:ascii="Arial" w:hAnsi="Arial" w:cs="Arial"/>
        </w:rPr>
        <w:t>Представленные на Конкурс Заявки рассматриваются Конкурсной комиссией на предмет соответствия условий, указанных в пункте 10 Порядка, с учетом критериев, указанных  в пункте 11 Порядка.</w:t>
      </w:r>
    </w:p>
    <w:p w:rsidR="00741718" w:rsidRPr="00353072" w:rsidRDefault="00741718" w:rsidP="00741718">
      <w:pPr>
        <w:ind w:firstLine="708"/>
        <w:contextualSpacing/>
        <w:jc w:val="both"/>
        <w:rPr>
          <w:rFonts w:ascii="Arial" w:hAnsi="Arial" w:cs="Arial"/>
        </w:rPr>
      </w:pPr>
      <w:r>
        <w:rPr>
          <w:rFonts w:ascii="Arial" w:hAnsi="Arial" w:cs="Arial"/>
        </w:rPr>
        <w:t xml:space="preserve">5.3. </w:t>
      </w:r>
      <w:r w:rsidRPr="00353072">
        <w:rPr>
          <w:rFonts w:ascii="Arial" w:hAnsi="Arial" w:cs="Arial"/>
        </w:rPr>
        <w:t>По результатам рассмотрения Заявок Конкурсная комиссия определяет единственного победителя Конкурса, набравшего по результатам оценки заявки конкурсной комиссией наибольшее число баллов по критериям оценки заявки, указанным в Приложении 2 к настоящему Объявлению. В случае если наибольшее число баллов по результатам оценки заявок наберут несколько Организаций, конкурсная комиссия вправе определить победителя Конкурса из числа указанных Организаций посредством тайного голосования простым большинством голосов.</w:t>
      </w:r>
    </w:p>
    <w:p w:rsidR="00741718" w:rsidRPr="00353072" w:rsidRDefault="00741718" w:rsidP="00741718">
      <w:pPr>
        <w:ind w:firstLine="708"/>
        <w:contextualSpacing/>
        <w:jc w:val="both"/>
        <w:rPr>
          <w:rFonts w:ascii="Arial" w:hAnsi="Arial" w:cs="Arial"/>
        </w:rPr>
      </w:pPr>
      <w:r>
        <w:rPr>
          <w:rFonts w:ascii="Arial" w:hAnsi="Arial" w:cs="Arial"/>
        </w:rPr>
        <w:t xml:space="preserve">5.4. </w:t>
      </w:r>
      <w:r w:rsidRPr="00353072">
        <w:rPr>
          <w:rFonts w:ascii="Arial" w:hAnsi="Arial" w:cs="Arial"/>
        </w:rPr>
        <w:t xml:space="preserve">Протокол рассмотрения Заявок, включающий информацию о победителе Конкурса, подлежит опубликованию на официальном сайте </w:t>
      </w:r>
      <w:r>
        <w:rPr>
          <w:rFonts w:ascii="Arial" w:hAnsi="Arial" w:cs="Arial"/>
        </w:rPr>
        <w:t>а</w:t>
      </w:r>
      <w:r w:rsidRPr="00353072">
        <w:rPr>
          <w:rFonts w:ascii="Arial" w:hAnsi="Arial" w:cs="Arial"/>
        </w:rPr>
        <w:t xml:space="preserve">дминистрации </w:t>
      </w:r>
      <w:r>
        <w:rPr>
          <w:rFonts w:ascii="Arial" w:hAnsi="Arial" w:cs="Arial"/>
        </w:rPr>
        <w:t>Кочкуровского</w:t>
      </w:r>
      <w:r w:rsidRPr="00353072">
        <w:rPr>
          <w:rFonts w:ascii="Arial" w:hAnsi="Arial" w:cs="Arial"/>
        </w:rPr>
        <w:t xml:space="preserve"> муниципального района в информационно-телекоммуникационной сети «Интернет» на следующий день после рассмотрения Заявок Конкурсной комиссией.</w:t>
      </w:r>
    </w:p>
    <w:p w:rsidR="00741718" w:rsidRPr="00353072" w:rsidRDefault="00741718" w:rsidP="00741718">
      <w:pPr>
        <w:contextualSpacing/>
        <w:jc w:val="both"/>
        <w:rPr>
          <w:rFonts w:ascii="Arial" w:hAnsi="Arial" w:cs="Arial"/>
        </w:rPr>
      </w:pPr>
    </w:p>
    <w:p w:rsidR="00741718" w:rsidRPr="00353072" w:rsidRDefault="00741718" w:rsidP="00741718">
      <w:pPr>
        <w:contextualSpacing/>
        <w:jc w:val="both"/>
        <w:rPr>
          <w:rFonts w:ascii="Arial" w:hAnsi="Arial" w:cs="Arial"/>
        </w:rPr>
      </w:pPr>
    </w:p>
    <w:p w:rsidR="00741718" w:rsidRPr="00353072" w:rsidRDefault="00741718" w:rsidP="00741718">
      <w:pPr>
        <w:contextualSpacing/>
        <w:jc w:val="both"/>
        <w:rPr>
          <w:rFonts w:ascii="Arial" w:hAnsi="Arial" w:cs="Arial"/>
        </w:rPr>
      </w:pPr>
    </w:p>
    <w:p w:rsidR="00741718" w:rsidRPr="00353072" w:rsidRDefault="00741718" w:rsidP="00741718">
      <w:pPr>
        <w:contextualSpacing/>
        <w:jc w:val="both"/>
        <w:rPr>
          <w:rFonts w:ascii="Arial" w:hAnsi="Arial" w:cs="Arial"/>
        </w:rPr>
      </w:pPr>
    </w:p>
    <w:p w:rsidR="00741718" w:rsidRPr="00353072" w:rsidRDefault="00741718" w:rsidP="00741718">
      <w:pPr>
        <w:contextualSpacing/>
        <w:jc w:val="both"/>
        <w:rPr>
          <w:rFonts w:ascii="Arial" w:hAnsi="Arial" w:cs="Arial"/>
        </w:rPr>
      </w:pPr>
    </w:p>
    <w:p w:rsidR="00741718" w:rsidRPr="00353072" w:rsidRDefault="00741718" w:rsidP="00741718">
      <w:pPr>
        <w:contextualSpacing/>
        <w:jc w:val="both"/>
        <w:rPr>
          <w:rFonts w:ascii="Arial" w:hAnsi="Arial" w:cs="Arial"/>
        </w:rPr>
      </w:pPr>
    </w:p>
    <w:p w:rsidR="00741718" w:rsidRPr="00353072" w:rsidRDefault="00741718" w:rsidP="00741718">
      <w:pPr>
        <w:contextualSpacing/>
        <w:jc w:val="both"/>
        <w:rPr>
          <w:rFonts w:ascii="Arial" w:hAnsi="Arial" w:cs="Arial"/>
        </w:rPr>
      </w:pPr>
    </w:p>
    <w:p w:rsidR="00741718" w:rsidRPr="00353072" w:rsidRDefault="00741718" w:rsidP="00741718">
      <w:pPr>
        <w:spacing w:line="360" w:lineRule="auto"/>
        <w:contextualSpacing/>
        <w:jc w:val="both"/>
        <w:rPr>
          <w:rFonts w:ascii="Arial" w:hAnsi="Arial" w:cs="Arial"/>
        </w:rPr>
      </w:pPr>
    </w:p>
    <w:p w:rsidR="00741718" w:rsidRPr="00353072" w:rsidRDefault="00741718" w:rsidP="00741718">
      <w:pPr>
        <w:spacing w:line="360" w:lineRule="auto"/>
        <w:contextualSpacing/>
        <w:jc w:val="both"/>
        <w:rPr>
          <w:rFonts w:ascii="Arial" w:hAnsi="Arial" w:cs="Arial"/>
        </w:rPr>
      </w:pPr>
    </w:p>
    <w:p w:rsidR="00741718" w:rsidRDefault="00741718" w:rsidP="00741718">
      <w:pPr>
        <w:ind w:left="5670"/>
        <w:jc w:val="right"/>
        <w:rPr>
          <w:rFonts w:ascii="Arial" w:hAnsi="Arial" w:cs="Arial"/>
          <w:sz w:val="32"/>
          <w:szCs w:val="32"/>
        </w:rPr>
      </w:pPr>
    </w:p>
    <w:p w:rsidR="00741718" w:rsidRPr="009114D3" w:rsidRDefault="00741718" w:rsidP="00741718">
      <w:pPr>
        <w:ind w:left="5670"/>
        <w:jc w:val="right"/>
        <w:rPr>
          <w:rFonts w:ascii="Arial" w:hAnsi="Arial" w:cs="Arial"/>
          <w:sz w:val="32"/>
          <w:szCs w:val="32"/>
        </w:rPr>
      </w:pPr>
      <w:r w:rsidRPr="009114D3">
        <w:rPr>
          <w:rFonts w:ascii="Arial" w:hAnsi="Arial" w:cs="Arial"/>
          <w:sz w:val="32"/>
          <w:szCs w:val="32"/>
        </w:rPr>
        <w:t xml:space="preserve">ПРИЛОЖЕНИЕ 1 </w:t>
      </w:r>
    </w:p>
    <w:p w:rsidR="00741718" w:rsidRPr="00353072" w:rsidRDefault="00741718" w:rsidP="00741718">
      <w:pPr>
        <w:ind w:left="5670"/>
        <w:jc w:val="right"/>
        <w:rPr>
          <w:rFonts w:ascii="Arial" w:hAnsi="Arial" w:cs="Arial"/>
        </w:rPr>
      </w:pPr>
      <w:r>
        <w:rPr>
          <w:rFonts w:ascii="Arial" w:hAnsi="Arial" w:cs="Arial"/>
        </w:rPr>
        <w:t>К ОБЪЯВЛЕНИЮ О ПРОВЕДЕНИИ КОНКУРСА</w:t>
      </w:r>
      <w:r w:rsidRPr="00353072">
        <w:rPr>
          <w:rFonts w:ascii="Arial" w:hAnsi="Arial" w:cs="Arial"/>
        </w:rPr>
        <w:t xml:space="preserve"> </w:t>
      </w:r>
    </w:p>
    <w:p w:rsidR="00741718" w:rsidRDefault="00741718" w:rsidP="00741718">
      <w:pPr>
        <w:jc w:val="center"/>
        <w:rPr>
          <w:rFonts w:ascii="Arial" w:hAnsi="Arial" w:cs="Arial"/>
          <w:smallCaps/>
        </w:rPr>
      </w:pPr>
    </w:p>
    <w:p w:rsidR="00741718" w:rsidRDefault="00741718" w:rsidP="00741718">
      <w:pPr>
        <w:jc w:val="center"/>
        <w:rPr>
          <w:rFonts w:ascii="Arial" w:hAnsi="Arial" w:cs="Arial"/>
          <w:smallCaps/>
        </w:rPr>
      </w:pPr>
      <w:r>
        <w:rPr>
          <w:rFonts w:ascii="Arial" w:hAnsi="Arial" w:cs="Arial"/>
          <w:smallCaps/>
        </w:rPr>
        <w:t>ЗАЯВКА НА УЧАСТИЕ В КОНКУРСЕ</w:t>
      </w:r>
    </w:p>
    <w:p w:rsidR="00741718" w:rsidRPr="00353072" w:rsidRDefault="00741718" w:rsidP="00741718">
      <w:pPr>
        <w:jc w:val="center"/>
        <w:rPr>
          <w:rFonts w:ascii="Arial" w:hAnsi="Arial" w:cs="Arial"/>
          <w:smallCaps/>
        </w:rPr>
      </w:pPr>
    </w:p>
    <w:tbl>
      <w:tblPr>
        <w:tblW w:w="9924" w:type="dxa"/>
        <w:tblInd w:w="-318" w:type="dxa"/>
        <w:tblLayout w:type="fixed"/>
        <w:tblLook w:val="0000" w:firstRow="0" w:lastRow="0" w:firstColumn="0" w:lastColumn="0" w:noHBand="0" w:noVBand="0"/>
      </w:tblPr>
      <w:tblGrid>
        <w:gridCol w:w="2481"/>
        <w:gridCol w:w="1119"/>
        <w:gridCol w:w="937"/>
        <w:gridCol w:w="2225"/>
        <w:gridCol w:w="3162"/>
      </w:tblGrid>
      <w:tr w:rsidR="00741718" w:rsidRPr="00353072" w:rsidTr="008E2EAF">
        <w:trPr>
          <w:trHeight w:val="238"/>
        </w:trPr>
        <w:tc>
          <w:tcPr>
            <w:tcW w:w="9924" w:type="dxa"/>
            <w:gridSpan w:val="5"/>
          </w:tcPr>
          <w:p w:rsidR="00741718" w:rsidRPr="00353072" w:rsidRDefault="00741718" w:rsidP="008E2EAF">
            <w:pPr>
              <w:keepLines/>
              <w:suppressAutoHyphens/>
              <w:snapToGrid w:val="0"/>
              <w:jc w:val="center"/>
              <w:rPr>
                <w:rFonts w:ascii="Arial" w:hAnsi="Arial" w:cs="Arial"/>
                <w:b/>
              </w:rPr>
            </w:pPr>
            <w:r w:rsidRPr="00353072">
              <w:rPr>
                <w:rFonts w:ascii="Arial" w:hAnsi="Arial" w:cs="Arial"/>
                <w:b/>
              </w:rPr>
              <w:t>1. Общая информация об Организации - участнике Конкурса</w:t>
            </w:r>
          </w:p>
          <w:p w:rsidR="00741718" w:rsidRPr="00353072" w:rsidRDefault="00741718" w:rsidP="008E2EAF">
            <w:pPr>
              <w:keepLines/>
              <w:suppressAutoHyphens/>
              <w:snapToGrid w:val="0"/>
              <w:jc w:val="center"/>
              <w:rPr>
                <w:rFonts w:ascii="Arial" w:hAnsi="Arial" w:cs="Arial"/>
              </w:rPr>
            </w:pPr>
          </w:p>
        </w:tc>
      </w:tr>
      <w:tr w:rsidR="00741718" w:rsidRPr="00353072" w:rsidTr="008E2EAF">
        <w:trPr>
          <w:trHeight w:val="287"/>
        </w:trPr>
        <w:tc>
          <w:tcPr>
            <w:tcW w:w="4537" w:type="dxa"/>
            <w:gridSpan w:val="3"/>
            <w:tcBorders>
              <w:right w:val="single" w:sz="4" w:space="0" w:color="auto"/>
            </w:tcBorders>
            <w:vAlign w:val="center"/>
          </w:tcPr>
          <w:p w:rsidR="00741718" w:rsidRPr="00353072" w:rsidRDefault="00741718" w:rsidP="008E2EAF">
            <w:pPr>
              <w:rPr>
                <w:rFonts w:ascii="Arial" w:hAnsi="Arial" w:cs="Arial"/>
              </w:rPr>
            </w:pPr>
            <w:r w:rsidRPr="00353072">
              <w:rPr>
                <w:rFonts w:ascii="Arial" w:hAnsi="Arial" w:cs="Arial"/>
              </w:rPr>
              <w:t xml:space="preserve">Полное наименование Организации </w:t>
            </w:r>
          </w:p>
        </w:tc>
        <w:tc>
          <w:tcPr>
            <w:tcW w:w="5387" w:type="dxa"/>
            <w:gridSpan w:val="2"/>
            <w:tcBorders>
              <w:top w:val="single" w:sz="4" w:space="0" w:color="auto"/>
              <w:left w:val="single" w:sz="4" w:space="0" w:color="auto"/>
              <w:bottom w:val="single" w:sz="4" w:space="0" w:color="auto"/>
              <w:right w:val="single" w:sz="4" w:space="0" w:color="auto"/>
            </w:tcBorders>
            <w:vAlign w:val="center"/>
          </w:tcPr>
          <w:p w:rsidR="00741718" w:rsidRPr="00353072" w:rsidRDefault="00741718" w:rsidP="008E2EAF">
            <w:pPr>
              <w:jc w:val="center"/>
              <w:rPr>
                <w:rFonts w:ascii="Arial" w:hAnsi="Arial" w:cs="Arial"/>
              </w:rPr>
            </w:pPr>
          </w:p>
          <w:p w:rsidR="00741718" w:rsidRPr="00353072" w:rsidRDefault="00741718" w:rsidP="008E2EAF">
            <w:pPr>
              <w:jc w:val="center"/>
              <w:rPr>
                <w:rFonts w:ascii="Arial" w:hAnsi="Arial" w:cs="Arial"/>
              </w:rPr>
            </w:pPr>
          </w:p>
        </w:tc>
      </w:tr>
      <w:tr w:rsidR="00741718" w:rsidRPr="00353072" w:rsidTr="008E2EAF">
        <w:trPr>
          <w:trHeight w:val="287"/>
        </w:trPr>
        <w:tc>
          <w:tcPr>
            <w:tcW w:w="4537" w:type="dxa"/>
            <w:gridSpan w:val="3"/>
            <w:vAlign w:val="center"/>
          </w:tcPr>
          <w:p w:rsidR="00741718" w:rsidRPr="00353072" w:rsidRDefault="00741718" w:rsidP="008E2EAF">
            <w:pPr>
              <w:rPr>
                <w:rFonts w:ascii="Arial" w:hAnsi="Arial" w:cs="Arial"/>
              </w:rPr>
            </w:pPr>
          </w:p>
        </w:tc>
        <w:tc>
          <w:tcPr>
            <w:tcW w:w="5387" w:type="dxa"/>
            <w:gridSpan w:val="2"/>
            <w:tcBorders>
              <w:top w:val="single" w:sz="4" w:space="0" w:color="auto"/>
              <w:bottom w:val="single" w:sz="4" w:space="0" w:color="auto"/>
            </w:tcBorders>
            <w:vAlign w:val="center"/>
          </w:tcPr>
          <w:p w:rsidR="00741718" w:rsidRPr="00353072" w:rsidRDefault="00741718" w:rsidP="008E2EAF">
            <w:pPr>
              <w:jc w:val="center"/>
              <w:rPr>
                <w:rFonts w:ascii="Arial" w:hAnsi="Arial" w:cs="Arial"/>
                <w:i/>
              </w:rPr>
            </w:pPr>
            <w:r w:rsidRPr="00353072">
              <w:rPr>
                <w:rFonts w:ascii="Arial" w:hAnsi="Arial" w:cs="Arial"/>
                <w:i/>
              </w:rPr>
              <w:t>(в соответствии со свидетельством о внесении записи в Единый государственный реестр юридических лиц)</w:t>
            </w:r>
          </w:p>
          <w:p w:rsidR="00741718" w:rsidRPr="00353072" w:rsidRDefault="00741718" w:rsidP="008E2EAF">
            <w:pPr>
              <w:jc w:val="center"/>
              <w:rPr>
                <w:rFonts w:ascii="Arial" w:hAnsi="Arial" w:cs="Arial"/>
                <w:i/>
              </w:rPr>
            </w:pPr>
          </w:p>
        </w:tc>
      </w:tr>
      <w:tr w:rsidR="00741718" w:rsidRPr="00353072" w:rsidTr="008E2EAF">
        <w:trPr>
          <w:trHeight w:val="287"/>
        </w:trPr>
        <w:tc>
          <w:tcPr>
            <w:tcW w:w="4537" w:type="dxa"/>
            <w:gridSpan w:val="3"/>
            <w:tcBorders>
              <w:right w:val="single" w:sz="4" w:space="0" w:color="auto"/>
            </w:tcBorders>
            <w:vAlign w:val="center"/>
          </w:tcPr>
          <w:p w:rsidR="00741718" w:rsidRPr="00353072" w:rsidRDefault="00741718" w:rsidP="008E2EAF">
            <w:pPr>
              <w:rPr>
                <w:rFonts w:ascii="Arial" w:hAnsi="Arial" w:cs="Arial"/>
                <w:b/>
              </w:rPr>
            </w:pPr>
            <w:r w:rsidRPr="00353072">
              <w:rPr>
                <w:rFonts w:ascii="Arial" w:hAnsi="Arial" w:cs="Arial"/>
              </w:rPr>
              <w:t>Организационно-правовая форма Организации</w:t>
            </w:r>
          </w:p>
        </w:tc>
        <w:tc>
          <w:tcPr>
            <w:tcW w:w="5387" w:type="dxa"/>
            <w:gridSpan w:val="2"/>
            <w:tcBorders>
              <w:top w:val="single" w:sz="4" w:space="0" w:color="auto"/>
              <w:left w:val="single" w:sz="4" w:space="0" w:color="auto"/>
              <w:bottom w:val="single" w:sz="4" w:space="0" w:color="auto"/>
              <w:right w:val="single" w:sz="4" w:space="0" w:color="auto"/>
            </w:tcBorders>
            <w:vAlign w:val="center"/>
          </w:tcPr>
          <w:p w:rsidR="00741718" w:rsidRPr="00353072" w:rsidRDefault="00741718" w:rsidP="008E2EAF">
            <w:pPr>
              <w:jc w:val="center"/>
              <w:rPr>
                <w:rFonts w:ascii="Arial" w:hAnsi="Arial" w:cs="Arial"/>
              </w:rPr>
            </w:pPr>
          </w:p>
          <w:p w:rsidR="00741718" w:rsidRPr="00353072" w:rsidRDefault="00741718" w:rsidP="008E2EAF">
            <w:pPr>
              <w:jc w:val="center"/>
              <w:rPr>
                <w:rFonts w:ascii="Arial" w:hAnsi="Arial" w:cs="Arial"/>
              </w:rPr>
            </w:pPr>
          </w:p>
        </w:tc>
      </w:tr>
      <w:tr w:rsidR="00741718" w:rsidRPr="00353072" w:rsidTr="008E2EAF">
        <w:trPr>
          <w:trHeight w:val="287"/>
        </w:trPr>
        <w:tc>
          <w:tcPr>
            <w:tcW w:w="4537" w:type="dxa"/>
            <w:gridSpan w:val="3"/>
            <w:vAlign w:val="center"/>
          </w:tcPr>
          <w:p w:rsidR="00741718" w:rsidRPr="00353072" w:rsidRDefault="00741718" w:rsidP="008E2EAF">
            <w:pPr>
              <w:rPr>
                <w:rFonts w:ascii="Arial" w:hAnsi="Arial" w:cs="Arial"/>
              </w:rPr>
            </w:pPr>
          </w:p>
        </w:tc>
        <w:tc>
          <w:tcPr>
            <w:tcW w:w="5387" w:type="dxa"/>
            <w:gridSpan w:val="2"/>
            <w:tcBorders>
              <w:top w:val="single" w:sz="4" w:space="0" w:color="auto"/>
            </w:tcBorders>
            <w:vAlign w:val="center"/>
          </w:tcPr>
          <w:p w:rsidR="00741718" w:rsidRPr="00353072" w:rsidRDefault="00741718" w:rsidP="008E2EAF">
            <w:pPr>
              <w:jc w:val="center"/>
              <w:rPr>
                <w:rFonts w:ascii="Arial" w:hAnsi="Arial" w:cs="Arial"/>
                <w:i/>
              </w:rPr>
            </w:pPr>
          </w:p>
        </w:tc>
      </w:tr>
      <w:tr w:rsidR="00741718" w:rsidRPr="00353072" w:rsidTr="008E2EAF">
        <w:trPr>
          <w:trHeight w:val="287"/>
        </w:trPr>
        <w:tc>
          <w:tcPr>
            <w:tcW w:w="4537" w:type="dxa"/>
            <w:gridSpan w:val="3"/>
            <w:tcBorders>
              <w:right w:val="single" w:sz="4" w:space="0" w:color="auto"/>
            </w:tcBorders>
            <w:vAlign w:val="center"/>
          </w:tcPr>
          <w:p w:rsidR="00741718" w:rsidRPr="00353072" w:rsidRDefault="00741718" w:rsidP="008E2EAF">
            <w:pPr>
              <w:widowControl w:val="0"/>
              <w:autoSpaceDE w:val="0"/>
              <w:autoSpaceDN w:val="0"/>
              <w:adjustRightInd w:val="0"/>
              <w:rPr>
                <w:rFonts w:ascii="Arial" w:hAnsi="Arial" w:cs="Arial"/>
              </w:rPr>
            </w:pPr>
            <w:r w:rsidRPr="00353072">
              <w:rPr>
                <w:rFonts w:ascii="Arial" w:hAnsi="Arial" w:cs="Arial"/>
              </w:rPr>
              <w:t>Основной государственный</w:t>
            </w:r>
          </w:p>
          <w:p w:rsidR="00741718" w:rsidRPr="00353072" w:rsidRDefault="00741718" w:rsidP="008E2EAF">
            <w:pPr>
              <w:rPr>
                <w:rFonts w:ascii="Arial" w:hAnsi="Arial" w:cs="Arial"/>
              </w:rPr>
            </w:pPr>
            <w:r w:rsidRPr="00353072">
              <w:rPr>
                <w:rFonts w:ascii="Arial" w:hAnsi="Arial" w:cs="Arial"/>
              </w:rPr>
              <w:t>регистрационный номер Организации (ОГРН)</w:t>
            </w:r>
          </w:p>
        </w:tc>
        <w:tc>
          <w:tcPr>
            <w:tcW w:w="5387" w:type="dxa"/>
            <w:gridSpan w:val="2"/>
            <w:tcBorders>
              <w:top w:val="single" w:sz="4" w:space="0" w:color="auto"/>
              <w:left w:val="single" w:sz="4" w:space="0" w:color="auto"/>
              <w:bottom w:val="single" w:sz="4" w:space="0" w:color="auto"/>
              <w:right w:val="single" w:sz="4" w:space="0" w:color="auto"/>
            </w:tcBorders>
            <w:vAlign w:val="center"/>
          </w:tcPr>
          <w:p w:rsidR="00741718" w:rsidRPr="00353072" w:rsidRDefault="00741718" w:rsidP="008E2EAF">
            <w:pPr>
              <w:jc w:val="center"/>
              <w:rPr>
                <w:rFonts w:ascii="Arial" w:hAnsi="Arial" w:cs="Arial"/>
              </w:rPr>
            </w:pPr>
          </w:p>
          <w:p w:rsidR="00741718" w:rsidRPr="00353072" w:rsidRDefault="00741718" w:rsidP="008E2EAF">
            <w:pPr>
              <w:jc w:val="center"/>
              <w:rPr>
                <w:rFonts w:ascii="Arial" w:hAnsi="Arial" w:cs="Arial"/>
              </w:rPr>
            </w:pPr>
          </w:p>
        </w:tc>
      </w:tr>
      <w:tr w:rsidR="00741718" w:rsidRPr="00353072" w:rsidTr="008E2EAF">
        <w:trPr>
          <w:trHeight w:val="287"/>
        </w:trPr>
        <w:tc>
          <w:tcPr>
            <w:tcW w:w="4537" w:type="dxa"/>
            <w:gridSpan w:val="3"/>
            <w:vAlign w:val="center"/>
          </w:tcPr>
          <w:p w:rsidR="00741718" w:rsidRPr="00353072" w:rsidRDefault="00741718" w:rsidP="008E2EAF">
            <w:pPr>
              <w:rPr>
                <w:rFonts w:ascii="Arial" w:hAnsi="Arial" w:cs="Arial"/>
              </w:rPr>
            </w:pPr>
          </w:p>
        </w:tc>
        <w:tc>
          <w:tcPr>
            <w:tcW w:w="5387" w:type="dxa"/>
            <w:gridSpan w:val="2"/>
            <w:tcBorders>
              <w:top w:val="single" w:sz="4" w:space="0" w:color="auto"/>
            </w:tcBorders>
            <w:vAlign w:val="center"/>
          </w:tcPr>
          <w:p w:rsidR="00741718" w:rsidRPr="00353072" w:rsidRDefault="00741718" w:rsidP="008E2EAF">
            <w:pPr>
              <w:jc w:val="center"/>
              <w:rPr>
                <w:rFonts w:ascii="Arial" w:hAnsi="Arial" w:cs="Arial"/>
                <w:i/>
              </w:rPr>
            </w:pPr>
          </w:p>
        </w:tc>
      </w:tr>
      <w:tr w:rsidR="00741718" w:rsidRPr="00353072" w:rsidTr="008E2EAF">
        <w:trPr>
          <w:trHeight w:val="287"/>
        </w:trPr>
        <w:tc>
          <w:tcPr>
            <w:tcW w:w="4537" w:type="dxa"/>
            <w:gridSpan w:val="3"/>
            <w:tcBorders>
              <w:right w:val="single" w:sz="4" w:space="0" w:color="auto"/>
            </w:tcBorders>
            <w:vAlign w:val="center"/>
          </w:tcPr>
          <w:p w:rsidR="00741718" w:rsidRPr="00353072" w:rsidRDefault="00741718" w:rsidP="008E2EAF">
            <w:pPr>
              <w:rPr>
                <w:rFonts w:ascii="Arial" w:hAnsi="Arial" w:cs="Arial"/>
              </w:rPr>
            </w:pPr>
            <w:r w:rsidRPr="00353072">
              <w:rPr>
                <w:rFonts w:ascii="Arial" w:hAnsi="Arial" w:cs="Arial"/>
              </w:rPr>
              <w:t xml:space="preserve">Код по общероссийскому  классификатору предприятий и </w:t>
            </w:r>
            <w:r w:rsidRPr="00353072">
              <w:rPr>
                <w:rFonts w:ascii="Arial" w:hAnsi="Arial" w:cs="Arial"/>
              </w:rPr>
              <w:lastRenderedPageBreak/>
              <w:t>организаций (ОКПО)</w:t>
            </w:r>
          </w:p>
        </w:tc>
        <w:tc>
          <w:tcPr>
            <w:tcW w:w="5387" w:type="dxa"/>
            <w:gridSpan w:val="2"/>
            <w:tcBorders>
              <w:top w:val="single" w:sz="4" w:space="0" w:color="auto"/>
              <w:left w:val="single" w:sz="4" w:space="0" w:color="auto"/>
              <w:bottom w:val="single" w:sz="4" w:space="0" w:color="auto"/>
              <w:right w:val="single" w:sz="4" w:space="0" w:color="auto"/>
            </w:tcBorders>
            <w:vAlign w:val="center"/>
          </w:tcPr>
          <w:p w:rsidR="00741718" w:rsidRPr="00353072" w:rsidRDefault="00741718" w:rsidP="008E2EAF">
            <w:pPr>
              <w:jc w:val="center"/>
              <w:rPr>
                <w:rFonts w:ascii="Arial" w:hAnsi="Arial" w:cs="Arial"/>
              </w:rPr>
            </w:pPr>
          </w:p>
          <w:p w:rsidR="00741718" w:rsidRPr="00353072" w:rsidRDefault="00741718" w:rsidP="008E2EAF">
            <w:pPr>
              <w:jc w:val="center"/>
              <w:rPr>
                <w:rFonts w:ascii="Arial" w:hAnsi="Arial" w:cs="Arial"/>
              </w:rPr>
            </w:pPr>
          </w:p>
        </w:tc>
      </w:tr>
      <w:tr w:rsidR="00741718" w:rsidRPr="00353072" w:rsidTr="008E2EAF">
        <w:trPr>
          <w:trHeight w:val="287"/>
        </w:trPr>
        <w:tc>
          <w:tcPr>
            <w:tcW w:w="4537" w:type="dxa"/>
            <w:gridSpan w:val="3"/>
            <w:vAlign w:val="center"/>
          </w:tcPr>
          <w:p w:rsidR="00741718" w:rsidRPr="00353072" w:rsidRDefault="00741718" w:rsidP="008E2EAF">
            <w:pPr>
              <w:rPr>
                <w:rFonts w:ascii="Arial" w:hAnsi="Arial" w:cs="Arial"/>
              </w:rPr>
            </w:pPr>
          </w:p>
        </w:tc>
        <w:tc>
          <w:tcPr>
            <w:tcW w:w="5387" w:type="dxa"/>
            <w:gridSpan w:val="2"/>
            <w:tcBorders>
              <w:top w:val="single" w:sz="4" w:space="0" w:color="auto"/>
            </w:tcBorders>
            <w:vAlign w:val="center"/>
          </w:tcPr>
          <w:p w:rsidR="00741718" w:rsidRPr="00353072" w:rsidRDefault="00741718" w:rsidP="008E2EAF">
            <w:pPr>
              <w:jc w:val="center"/>
              <w:rPr>
                <w:rFonts w:ascii="Arial" w:hAnsi="Arial" w:cs="Arial"/>
                <w:i/>
              </w:rPr>
            </w:pPr>
          </w:p>
        </w:tc>
      </w:tr>
      <w:tr w:rsidR="00741718" w:rsidRPr="00353072" w:rsidTr="008E2EAF">
        <w:trPr>
          <w:trHeight w:val="287"/>
        </w:trPr>
        <w:tc>
          <w:tcPr>
            <w:tcW w:w="4537" w:type="dxa"/>
            <w:gridSpan w:val="3"/>
            <w:tcBorders>
              <w:right w:val="single" w:sz="4" w:space="0" w:color="auto"/>
            </w:tcBorders>
            <w:vAlign w:val="center"/>
          </w:tcPr>
          <w:p w:rsidR="00741718" w:rsidRPr="00353072" w:rsidRDefault="00741718" w:rsidP="008E2EAF">
            <w:pPr>
              <w:widowControl w:val="0"/>
              <w:autoSpaceDE w:val="0"/>
              <w:autoSpaceDN w:val="0"/>
              <w:adjustRightInd w:val="0"/>
              <w:rPr>
                <w:rFonts w:ascii="Arial" w:hAnsi="Arial" w:cs="Arial"/>
              </w:rPr>
            </w:pPr>
            <w:r w:rsidRPr="00353072">
              <w:rPr>
                <w:rFonts w:ascii="Arial" w:hAnsi="Arial" w:cs="Arial"/>
              </w:rPr>
              <w:t>Код(ы) по Общероссийскому</w:t>
            </w:r>
          </w:p>
          <w:p w:rsidR="00741718" w:rsidRPr="00353072" w:rsidRDefault="00741718" w:rsidP="008E2EAF">
            <w:pPr>
              <w:widowControl w:val="0"/>
              <w:autoSpaceDE w:val="0"/>
              <w:autoSpaceDN w:val="0"/>
              <w:adjustRightInd w:val="0"/>
              <w:rPr>
                <w:rFonts w:ascii="Arial" w:hAnsi="Arial" w:cs="Arial"/>
              </w:rPr>
            </w:pPr>
            <w:r w:rsidRPr="00353072">
              <w:rPr>
                <w:rFonts w:ascii="Arial" w:hAnsi="Arial" w:cs="Arial"/>
              </w:rPr>
              <w:t>классификатору внешнеэкономической</w:t>
            </w:r>
          </w:p>
          <w:p w:rsidR="00741718" w:rsidRPr="00353072" w:rsidRDefault="00741718" w:rsidP="008E2EAF">
            <w:pPr>
              <w:rPr>
                <w:rFonts w:ascii="Arial" w:hAnsi="Arial" w:cs="Arial"/>
              </w:rPr>
            </w:pPr>
            <w:r w:rsidRPr="00353072">
              <w:rPr>
                <w:rFonts w:ascii="Arial" w:hAnsi="Arial" w:cs="Arial"/>
              </w:rPr>
              <w:t>деятельности (ОКВЭД)</w:t>
            </w:r>
          </w:p>
        </w:tc>
        <w:tc>
          <w:tcPr>
            <w:tcW w:w="5387" w:type="dxa"/>
            <w:gridSpan w:val="2"/>
            <w:tcBorders>
              <w:top w:val="single" w:sz="4" w:space="0" w:color="auto"/>
              <w:left w:val="single" w:sz="4" w:space="0" w:color="auto"/>
              <w:bottom w:val="single" w:sz="4" w:space="0" w:color="auto"/>
              <w:right w:val="single" w:sz="4" w:space="0" w:color="auto"/>
            </w:tcBorders>
            <w:vAlign w:val="center"/>
          </w:tcPr>
          <w:p w:rsidR="00741718" w:rsidRPr="00353072" w:rsidRDefault="00741718" w:rsidP="008E2EAF">
            <w:pPr>
              <w:rPr>
                <w:rFonts w:ascii="Arial" w:hAnsi="Arial" w:cs="Arial"/>
              </w:rPr>
            </w:pPr>
          </w:p>
        </w:tc>
      </w:tr>
      <w:tr w:rsidR="00741718" w:rsidRPr="00353072" w:rsidTr="008E2EAF">
        <w:trPr>
          <w:trHeight w:val="287"/>
        </w:trPr>
        <w:tc>
          <w:tcPr>
            <w:tcW w:w="4537" w:type="dxa"/>
            <w:gridSpan w:val="3"/>
            <w:vAlign w:val="center"/>
          </w:tcPr>
          <w:p w:rsidR="00741718" w:rsidRPr="00353072" w:rsidRDefault="00741718" w:rsidP="008E2EAF">
            <w:pPr>
              <w:rPr>
                <w:rFonts w:ascii="Arial" w:hAnsi="Arial" w:cs="Arial"/>
              </w:rPr>
            </w:pPr>
          </w:p>
        </w:tc>
        <w:tc>
          <w:tcPr>
            <w:tcW w:w="5387" w:type="dxa"/>
            <w:gridSpan w:val="2"/>
            <w:tcBorders>
              <w:top w:val="single" w:sz="4" w:space="0" w:color="auto"/>
            </w:tcBorders>
            <w:vAlign w:val="center"/>
          </w:tcPr>
          <w:p w:rsidR="00741718" w:rsidRPr="00353072" w:rsidRDefault="00741718" w:rsidP="008E2EAF">
            <w:pPr>
              <w:jc w:val="center"/>
              <w:rPr>
                <w:rFonts w:ascii="Arial" w:hAnsi="Arial" w:cs="Arial"/>
                <w:i/>
              </w:rPr>
            </w:pPr>
          </w:p>
        </w:tc>
      </w:tr>
      <w:tr w:rsidR="00741718" w:rsidRPr="00353072" w:rsidTr="008E2EAF">
        <w:trPr>
          <w:trHeight w:val="287"/>
        </w:trPr>
        <w:tc>
          <w:tcPr>
            <w:tcW w:w="4537" w:type="dxa"/>
            <w:gridSpan w:val="3"/>
            <w:tcBorders>
              <w:right w:val="single" w:sz="4" w:space="0" w:color="auto"/>
            </w:tcBorders>
            <w:vAlign w:val="center"/>
          </w:tcPr>
          <w:p w:rsidR="00741718" w:rsidRPr="00353072" w:rsidRDefault="00741718" w:rsidP="008E2EAF">
            <w:pPr>
              <w:rPr>
                <w:rFonts w:ascii="Arial" w:hAnsi="Arial" w:cs="Arial"/>
                <w:b/>
              </w:rPr>
            </w:pPr>
            <w:r w:rsidRPr="00353072">
              <w:rPr>
                <w:rFonts w:ascii="Arial" w:hAnsi="Arial" w:cs="Arial"/>
              </w:rPr>
              <w:t>Индивидуальный номер налогоплательщика (ИНН)</w:t>
            </w:r>
          </w:p>
        </w:tc>
        <w:tc>
          <w:tcPr>
            <w:tcW w:w="5387" w:type="dxa"/>
            <w:gridSpan w:val="2"/>
            <w:tcBorders>
              <w:top w:val="single" w:sz="4" w:space="0" w:color="auto"/>
              <w:left w:val="single" w:sz="4" w:space="0" w:color="auto"/>
              <w:bottom w:val="single" w:sz="4" w:space="0" w:color="auto"/>
              <w:right w:val="single" w:sz="4" w:space="0" w:color="auto"/>
            </w:tcBorders>
            <w:vAlign w:val="center"/>
          </w:tcPr>
          <w:p w:rsidR="00741718" w:rsidRPr="00353072" w:rsidRDefault="00741718" w:rsidP="008E2EAF">
            <w:pPr>
              <w:jc w:val="center"/>
              <w:rPr>
                <w:rFonts w:ascii="Arial" w:hAnsi="Arial" w:cs="Arial"/>
              </w:rPr>
            </w:pPr>
          </w:p>
          <w:p w:rsidR="00741718" w:rsidRPr="00353072" w:rsidRDefault="00741718" w:rsidP="008E2EAF">
            <w:pPr>
              <w:jc w:val="center"/>
              <w:rPr>
                <w:rFonts w:ascii="Arial" w:hAnsi="Arial" w:cs="Arial"/>
              </w:rPr>
            </w:pPr>
          </w:p>
        </w:tc>
      </w:tr>
      <w:tr w:rsidR="00741718" w:rsidRPr="00353072" w:rsidTr="008E2EAF">
        <w:trPr>
          <w:trHeight w:val="287"/>
        </w:trPr>
        <w:tc>
          <w:tcPr>
            <w:tcW w:w="4537" w:type="dxa"/>
            <w:gridSpan w:val="3"/>
            <w:vAlign w:val="center"/>
          </w:tcPr>
          <w:p w:rsidR="00741718" w:rsidRPr="00353072" w:rsidRDefault="00741718" w:rsidP="008E2EAF">
            <w:pPr>
              <w:rPr>
                <w:rFonts w:ascii="Arial" w:hAnsi="Arial" w:cs="Arial"/>
              </w:rPr>
            </w:pPr>
          </w:p>
        </w:tc>
        <w:tc>
          <w:tcPr>
            <w:tcW w:w="5387" w:type="dxa"/>
            <w:gridSpan w:val="2"/>
            <w:tcBorders>
              <w:top w:val="single" w:sz="4" w:space="0" w:color="auto"/>
              <w:bottom w:val="single" w:sz="4" w:space="0" w:color="auto"/>
            </w:tcBorders>
            <w:vAlign w:val="center"/>
          </w:tcPr>
          <w:p w:rsidR="00741718" w:rsidRPr="00353072" w:rsidRDefault="00741718" w:rsidP="008E2EAF">
            <w:pPr>
              <w:jc w:val="center"/>
              <w:rPr>
                <w:rFonts w:ascii="Arial" w:hAnsi="Arial" w:cs="Arial"/>
                <w:i/>
              </w:rPr>
            </w:pPr>
          </w:p>
        </w:tc>
      </w:tr>
      <w:tr w:rsidR="00741718" w:rsidRPr="00353072" w:rsidTr="008E2EAF">
        <w:trPr>
          <w:trHeight w:val="287"/>
        </w:trPr>
        <w:tc>
          <w:tcPr>
            <w:tcW w:w="4537" w:type="dxa"/>
            <w:gridSpan w:val="3"/>
            <w:tcBorders>
              <w:right w:val="single" w:sz="4" w:space="0" w:color="auto"/>
            </w:tcBorders>
            <w:vAlign w:val="center"/>
          </w:tcPr>
          <w:p w:rsidR="00741718" w:rsidRPr="00353072" w:rsidRDefault="00741718" w:rsidP="008E2EAF">
            <w:pPr>
              <w:rPr>
                <w:rFonts w:ascii="Arial" w:hAnsi="Arial" w:cs="Arial"/>
              </w:rPr>
            </w:pPr>
            <w:r w:rsidRPr="00353072">
              <w:rPr>
                <w:rFonts w:ascii="Arial" w:hAnsi="Arial" w:cs="Arial"/>
              </w:rPr>
              <w:t>Код причины постановки на учет (КПП)</w:t>
            </w:r>
          </w:p>
        </w:tc>
        <w:tc>
          <w:tcPr>
            <w:tcW w:w="5387" w:type="dxa"/>
            <w:gridSpan w:val="2"/>
            <w:tcBorders>
              <w:top w:val="single" w:sz="4" w:space="0" w:color="auto"/>
              <w:left w:val="single" w:sz="4" w:space="0" w:color="auto"/>
              <w:bottom w:val="single" w:sz="4" w:space="0" w:color="auto"/>
              <w:right w:val="single" w:sz="4" w:space="0" w:color="auto"/>
            </w:tcBorders>
            <w:vAlign w:val="center"/>
          </w:tcPr>
          <w:p w:rsidR="00741718" w:rsidRPr="00353072" w:rsidRDefault="00741718" w:rsidP="008E2EAF">
            <w:pPr>
              <w:jc w:val="center"/>
              <w:rPr>
                <w:rFonts w:ascii="Arial" w:hAnsi="Arial" w:cs="Arial"/>
              </w:rPr>
            </w:pPr>
          </w:p>
          <w:p w:rsidR="00741718" w:rsidRPr="00353072" w:rsidRDefault="00741718" w:rsidP="008E2EAF">
            <w:pPr>
              <w:jc w:val="center"/>
              <w:rPr>
                <w:rFonts w:ascii="Arial" w:hAnsi="Arial" w:cs="Arial"/>
              </w:rPr>
            </w:pPr>
          </w:p>
        </w:tc>
      </w:tr>
      <w:tr w:rsidR="00741718" w:rsidRPr="00353072" w:rsidTr="008E2EAF">
        <w:trPr>
          <w:trHeight w:val="94"/>
        </w:trPr>
        <w:tc>
          <w:tcPr>
            <w:tcW w:w="4537" w:type="dxa"/>
            <w:gridSpan w:val="3"/>
            <w:vAlign w:val="center"/>
          </w:tcPr>
          <w:p w:rsidR="00741718" w:rsidRPr="00353072" w:rsidRDefault="00741718" w:rsidP="008E2EAF">
            <w:pPr>
              <w:rPr>
                <w:rFonts w:ascii="Arial" w:hAnsi="Arial" w:cs="Arial"/>
              </w:rPr>
            </w:pPr>
          </w:p>
        </w:tc>
        <w:tc>
          <w:tcPr>
            <w:tcW w:w="5387" w:type="dxa"/>
            <w:gridSpan w:val="2"/>
            <w:tcBorders>
              <w:top w:val="single" w:sz="4" w:space="0" w:color="auto"/>
            </w:tcBorders>
            <w:vAlign w:val="center"/>
          </w:tcPr>
          <w:p w:rsidR="00741718" w:rsidRPr="00353072" w:rsidRDefault="00741718" w:rsidP="008E2EAF">
            <w:pPr>
              <w:jc w:val="center"/>
              <w:rPr>
                <w:rFonts w:ascii="Arial" w:hAnsi="Arial" w:cs="Arial"/>
                <w:i/>
              </w:rPr>
            </w:pPr>
          </w:p>
        </w:tc>
      </w:tr>
      <w:tr w:rsidR="00741718" w:rsidRPr="00353072" w:rsidTr="008E2EAF">
        <w:trPr>
          <w:trHeight w:val="287"/>
        </w:trPr>
        <w:tc>
          <w:tcPr>
            <w:tcW w:w="9924" w:type="dxa"/>
            <w:gridSpan w:val="5"/>
            <w:vAlign w:val="center"/>
          </w:tcPr>
          <w:p w:rsidR="00741718" w:rsidRPr="00353072" w:rsidRDefault="00741718" w:rsidP="008E2EAF">
            <w:pPr>
              <w:jc w:val="center"/>
              <w:rPr>
                <w:rFonts w:ascii="Arial" w:hAnsi="Arial" w:cs="Arial"/>
                <w:b/>
              </w:rPr>
            </w:pPr>
            <w:r w:rsidRPr="00353072">
              <w:rPr>
                <w:rFonts w:ascii="Arial" w:hAnsi="Arial" w:cs="Arial"/>
                <w:b/>
              </w:rPr>
              <w:t>Банковские реквизиты:</w:t>
            </w:r>
          </w:p>
        </w:tc>
      </w:tr>
      <w:tr w:rsidR="00741718" w:rsidRPr="00353072" w:rsidTr="008E2EAF">
        <w:trPr>
          <w:trHeight w:val="116"/>
        </w:trPr>
        <w:tc>
          <w:tcPr>
            <w:tcW w:w="9924" w:type="dxa"/>
            <w:gridSpan w:val="5"/>
            <w:vAlign w:val="center"/>
          </w:tcPr>
          <w:p w:rsidR="00741718" w:rsidRPr="00353072" w:rsidRDefault="00741718" w:rsidP="008E2EAF">
            <w:pPr>
              <w:rPr>
                <w:rFonts w:ascii="Arial" w:hAnsi="Arial" w:cs="Arial"/>
              </w:rPr>
            </w:pPr>
          </w:p>
        </w:tc>
      </w:tr>
      <w:tr w:rsidR="00741718" w:rsidRPr="00353072" w:rsidTr="008E2EAF">
        <w:trPr>
          <w:trHeight w:val="287"/>
        </w:trPr>
        <w:tc>
          <w:tcPr>
            <w:tcW w:w="3600" w:type="dxa"/>
            <w:gridSpan w:val="2"/>
            <w:tcBorders>
              <w:right w:val="single" w:sz="4" w:space="0" w:color="auto"/>
            </w:tcBorders>
            <w:vAlign w:val="center"/>
          </w:tcPr>
          <w:p w:rsidR="00741718" w:rsidRPr="00353072" w:rsidRDefault="00741718" w:rsidP="008E2EAF">
            <w:pPr>
              <w:rPr>
                <w:rFonts w:ascii="Arial" w:hAnsi="Arial" w:cs="Arial"/>
              </w:rPr>
            </w:pPr>
            <w:r w:rsidRPr="00353072">
              <w:rPr>
                <w:rFonts w:ascii="Arial" w:hAnsi="Arial" w:cs="Arial"/>
              </w:rPr>
              <w:t>Номер расчетного счета</w:t>
            </w:r>
          </w:p>
        </w:tc>
        <w:tc>
          <w:tcPr>
            <w:tcW w:w="6324" w:type="dxa"/>
            <w:gridSpan w:val="3"/>
            <w:tcBorders>
              <w:top w:val="single" w:sz="4" w:space="0" w:color="auto"/>
              <w:left w:val="single" w:sz="4" w:space="0" w:color="auto"/>
              <w:bottom w:val="single" w:sz="4" w:space="0" w:color="auto"/>
              <w:right w:val="single" w:sz="4" w:space="0" w:color="auto"/>
            </w:tcBorders>
            <w:vAlign w:val="center"/>
          </w:tcPr>
          <w:p w:rsidR="00741718" w:rsidRPr="00353072" w:rsidRDefault="00741718" w:rsidP="008E2EAF">
            <w:pPr>
              <w:rPr>
                <w:rFonts w:ascii="Arial" w:hAnsi="Arial" w:cs="Arial"/>
              </w:rPr>
            </w:pPr>
          </w:p>
        </w:tc>
      </w:tr>
      <w:tr w:rsidR="00741718" w:rsidRPr="00353072" w:rsidTr="008E2EAF">
        <w:trPr>
          <w:trHeight w:val="287"/>
        </w:trPr>
        <w:tc>
          <w:tcPr>
            <w:tcW w:w="3600" w:type="dxa"/>
            <w:gridSpan w:val="2"/>
            <w:vAlign w:val="center"/>
          </w:tcPr>
          <w:p w:rsidR="00741718" w:rsidRPr="00353072" w:rsidRDefault="00741718" w:rsidP="008E2EAF">
            <w:pPr>
              <w:rPr>
                <w:rFonts w:ascii="Arial" w:hAnsi="Arial" w:cs="Arial"/>
              </w:rPr>
            </w:pPr>
          </w:p>
        </w:tc>
        <w:tc>
          <w:tcPr>
            <w:tcW w:w="6324" w:type="dxa"/>
            <w:gridSpan w:val="3"/>
            <w:tcBorders>
              <w:top w:val="single" w:sz="4" w:space="0" w:color="auto"/>
            </w:tcBorders>
            <w:vAlign w:val="center"/>
          </w:tcPr>
          <w:p w:rsidR="00741718" w:rsidRPr="00353072" w:rsidRDefault="00741718" w:rsidP="008E2EAF">
            <w:pPr>
              <w:jc w:val="center"/>
              <w:rPr>
                <w:rFonts w:ascii="Arial" w:hAnsi="Arial" w:cs="Arial"/>
                <w:i/>
              </w:rPr>
            </w:pPr>
          </w:p>
        </w:tc>
      </w:tr>
      <w:tr w:rsidR="00741718" w:rsidRPr="00353072" w:rsidTr="008E2EAF">
        <w:trPr>
          <w:trHeight w:val="404"/>
        </w:trPr>
        <w:tc>
          <w:tcPr>
            <w:tcW w:w="3600" w:type="dxa"/>
            <w:gridSpan w:val="2"/>
            <w:tcBorders>
              <w:right w:val="single" w:sz="4" w:space="0" w:color="auto"/>
            </w:tcBorders>
            <w:vAlign w:val="center"/>
          </w:tcPr>
          <w:p w:rsidR="00741718" w:rsidRPr="00353072" w:rsidRDefault="00741718" w:rsidP="008E2EAF">
            <w:pPr>
              <w:rPr>
                <w:rFonts w:ascii="Arial" w:hAnsi="Arial" w:cs="Arial"/>
              </w:rPr>
            </w:pPr>
            <w:r w:rsidRPr="00353072">
              <w:rPr>
                <w:rFonts w:ascii="Arial" w:hAnsi="Arial" w:cs="Arial"/>
              </w:rPr>
              <w:t>Наименование банка</w:t>
            </w:r>
          </w:p>
        </w:tc>
        <w:tc>
          <w:tcPr>
            <w:tcW w:w="6324" w:type="dxa"/>
            <w:gridSpan w:val="3"/>
            <w:tcBorders>
              <w:top w:val="single" w:sz="4" w:space="0" w:color="auto"/>
              <w:left w:val="single" w:sz="4" w:space="0" w:color="auto"/>
              <w:bottom w:val="single" w:sz="4" w:space="0" w:color="auto"/>
              <w:right w:val="single" w:sz="4" w:space="0" w:color="auto"/>
            </w:tcBorders>
            <w:vAlign w:val="center"/>
          </w:tcPr>
          <w:p w:rsidR="00741718" w:rsidRPr="00353072" w:rsidRDefault="00741718" w:rsidP="008E2EAF">
            <w:pPr>
              <w:jc w:val="center"/>
              <w:rPr>
                <w:rFonts w:ascii="Arial" w:hAnsi="Arial" w:cs="Arial"/>
              </w:rPr>
            </w:pPr>
          </w:p>
        </w:tc>
      </w:tr>
      <w:tr w:rsidR="00741718" w:rsidRPr="00353072" w:rsidTr="008E2EAF">
        <w:trPr>
          <w:trHeight w:val="287"/>
        </w:trPr>
        <w:tc>
          <w:tcPr>
            <w:tcW w:w="3600" w:type="dxa"/>
            <w:gridSpan w:val="2"/>
            <w:vAlign w:val="center"/>
          </w:tcPr>
          <w:p w:rsidR="00741718" w:rsidRPr="00353072" w:rsidRDefault="00741718" w:rsidP="008E2EAF">
            <w:pPr>
              <w:rPr>
                <w:rFonts w:ascii="Arial" w:hAnsi="Arial" w:cs="Arial"/>
              </w:rPr>
            </w:pPr>
          </w:p>
        </w:tc>
        <w:tc>
          <w:tcPr>
            <w:tcW w:w="6324" w:type="dxa"/>
            <w:gridSpan w:val="3"/>
            <w:tcBorders>
              <w:top w:val="single" w:sz="4" w:space="0" w:color="auto"/>
            </w:tcBorders>
            <w:vAlign w:val="center"/>
          </w:tcPr>
          <w:p w:rsidR="00741718" w:rsidRPr="00353072" w:rsidRDefault="00741718" w:rsidP="008E2EAF">
            <w:pPr>
              <w:jc w:val="center"/>
              <w:rPr>
                <w:rFonts w:ascii="Arial" w:hAnsi="Arial" w:cs="Arial"/>
                <w:i/>
              </w:rPr>
            </w:pPr>
          </w:p>
        </w:tc>
      </w:tr>
      <w:tr w:rsidR="00741718" w:rsidRPr="00353072" w:rsidTr="008E2EAF">
        <w:trPr>
          <w:trHeight w:val="287"/>
        </w:trPr>
        <w:tc>
          <w:tcPr>
            <w:tcW w:w="3600" w:type="dxa"/>
            <w:gridSpan w:val="2"/>
            <w:tcBorders>
              <w:right w:val="single" w:sz="4" w:space="0" w:color="auto"/>
            </w:tcBorders>
            <w:vAlign w:val="center"/>
          </w:tcPr>
          <w:p w:rsidR="00741718" w:rsidRPr="00353072" w:rsidRDefault="00741718" w:rsidP="008E2EAF">
            <w:pPr>
              <w:rPr>
                <w:rFonts w:ascii="Arial" w:hAnsi="Arial" w:cs="Arial"/>
              </w:rPr>
            </w:pPr>
            <w:r w:rsidRPr="00353072">
              <w:rPr>
                <w:rFonts w:ascii="Arial" w:hAnsi="Arial" w:cs="Arial"/>
              </w:rPr>
              <w:t>Банковский идентификационный код (БИК)</w:t>
            </w:r>
          </w:p>
        </w:tc>
        <w:tc>
          <w:tcPr>
            <w:tcW w:w="6324" w:type="dxa"/>
            <w:gridSpan w:val="3"/>
            <w:tcBorders>
              <w:top w:val="single" w:sz="4" w:space="0" w:color="auto"/>
              <w:left w:val="single" w:sz="4" w:space="0" w:color="auto"/>
              <w:bottom w:val="single" w:sz="4" w:space="0" w:color="auto"/>
              <w:right w:val="single" w:sz="4" w:space="0" w:color="auto"/>
            </w:tcBorders>
            <w:vAlign w:val="center"/>
          </w:tcPr>
          <w:p w:rsidR="00741718" w:rsidRPr="00353072" w:rsidRDefault="00741718" w:rsidP="008E2EAF">
            <w:pPr>
              <w:jc w:val="center"/>
              <w:rPr>
                <w:rFonts w:ascii="Arial" w:hAnsi="Arial" w:cs="Arial"/>
              </w:rPr>
            </w:pPr>
          </w:p>
          <w:p w:rsidR="00741718" w:rsidRPr="00353072" w:rsidRDefault="00741718" w:rsidP="008E2EAF">
            <w:pPr>
              <w:jc w:val="center"/>
              <w:rPr>
                <w:rFonts w:ascii="Arial" w:hAnsi="Arial" w:cs="Arial"/>
              </w:rPr>
            </w:pPr>
          </w:p>
        </w:tc>
      </w:tr>
      <w:tr w:rsidR="00741718" w:rsidRPr="00353072" w:rsidTr="008E2EAF">
        <w:trPr>
          <w:trHeight w:val="287"/>
        </w:trPr>
        <w:tc>
          <w:tcPr>
            <w:tcW w:w="3600" w:type="dxa"/>
            <w:gridSpan w:val="2"/>
            <w:vAlign w:val="center"/>
          </w:tcPr>
          <w:p w:rsidR="00741718" w:rsidRPr="00353072" w:rsidRDefault="00741718" w:rsidP="008E2EAF">
            <w:pPr>
              <w:rPr>
                <w:rFonts w:ascii="Arial" w:hAnsi="Arial" w:cs="Arial"/>
              </w:rPr>
            </w:pPr>
          </w:p>
        </w:tc>
        <w:tc>
          <w:tcPr>
            <w:tcW w:w="6324" w:type="dxa"/>
            <w:gridSpan w:val="3"/>
            <w:tcBorders>
              <w:top w:val="single" w:sz="4" w:space="0" w:color="auto"/>
              <w:bottom w:val="single" w:sz="4" w:space="0" w:color="auto"/>
            </w:tcBorders>
            <w:vAlign w:val="center"/>
          </w:tcPr>
          <w:p w:rsidR="00741718" w:rsidRPr="00353072" w:rsidRDefault="00741718" w:rsidP="008E2EAF">
            <w:pPr>
              <w:jc w:val="center"/>
              <w:rPr>
                <w:rFonts w:ascii="Arial" w:hAnsi="Arial" w:cs="Arial"/>
                <w:i/>
              </w:rPr>
            </w:pPr>
          </w:p>
        </w:tc>
      </w:tr>
      <w:tr w:rsidR="00741718" w:rsidRPr="00353072" w:rsidTr="008E2EAF">
        <w:trPr>
          <w:trHeight w:val="287"/>
        </w:trPr>
        <w:tc>
          <w:tcPr>
            <w:tcW w:w="3600" w:type="dxa"/>
            <w:gridSpan w:val="2"/>
            <w:tcBorders>
              <w:right w:val="single" w:sz="4" w:space="0" w:color="auto"/>
            </w:tcBorders>
            <w:vAlign w:val="center"/>
          </w:tcPr>
          <w:p w:rsidR="00741718" w:rsidRPr="00353072" w:rsidRDefault="00741718" w:rsidP="008E2EAF">
            <w:pPr>
              <w:rPr>
                <w:rFonts w:ascii="Arial" w:hAnsi="Arial" w:cs="Arial"/>
              </w:rPr>
            </w:pPr>
            <w:r w:rsidRPr="00353072">
              <w:rPr>
                <w:rFonts w:ascii="Arial" w:hAnsi="Arial" w:cs="Arial"/>
              </w:rPr>
              <w:t>ИНН банка</w:t>
            </w:r>
          </w:p>
        </w:tc>
        <w:tc>
          <w:tcPr>
            <w:tcW w:w="6324" w:type="dxa"/>
            <w:gridSpan w:val="3"/>
            <w:tcBorders>
              <w:top w:val="single" w:sz="4" w:space="0" w:color="auto"/>
              <w:left w:val="single" w:sz="4" w:space="0" w:color="auto"/>
              <w:bottom w:val="single" w:sz="4" w:space="0" w:color="auto"/>
              <w:right w:val="single" w:sz="4" w:space="0" w:color="auto"/>
            </w:tcBorders>
            <w:vAlign w:val="center"/>
          </w:tcPr>
          <w:p w:rsidR="00741718" w:rsidRPr="00353072" w:rsidRDefault="00741718" w:rsidP="008E2EAF">
            <w:pPr>
              <w:jc w:val="center"/>
              <w:rPr>
                <w:rFonts w:ascii="Arial" w:hAnsi="Arial" w:cs="Arial"/>
              </w:rPr>
            </w:pPr>
          </w:p>
          <w:p w:rsidR="00741718" w:rsidRPr="00353072" w:rsidRDefault="00741718" w:rsidP="008E2EAF">
            <w:pPr>
              <w:jc w:val="center"/>
              <w:rPr>
                <w:rFonts w:ascii="Arial" w:hAnsi="Arial" w:cs="Arial"/>
              </w:rPr>
            </w:pPr>
          </w:p>
        </w:tc>
      </w:tr>
      <w:tr w:rsidR="00741718" w:rsidRPr="00353072" w:rsidTr="008E2EAF">
        <w:trPr>
          <w:trHeight w:val="287"/>
        </w:trPr>
        <w:tc>
          <w:tcPr>
            <w:tcW w:w="3600" w:type="dxa"/>
            <w:gridSpan w:val="2"/>
            <w:vAlign w:val="center"/>
          </w:tcPr>
          <w:p w:rsidR="00741718" w:rsidRPr="00353072" w:rsidRDefault="00741718" w:rsidP="008E2EAF">
            <w:pPr>
              <w:rPr>
                <w:rFonts w:ascii="Arial" w:hAnsi="Arial" w:cs="Arial"/>
              </w:rPr>
            </w:pPr>
          </w:p>
        </w:tc>
        <w:tc>
          <w:tcPr>
            <w:tcW w:w="6324" w:type="dxa"/>
            <w:gridSpan w:val="3"/>
            <w:tcBorders>
              <w:top w:val="single" w:sz="4" w:space="0" w:color="auto"/>
              <w:bottom w:val="single" w:sz="4" w:space="0" w:color="auto"/>
            </w:tcBorders>
            <w:vAlign w:val="center"/>
          </w:tcPr>
          <w:p w:rsidR="00741718" w:rsidRPr="00353072" w:rsidRDefault="00741718" w:rsidP="008E2EAF">
            <w:pPr>
              <w:jc w:val="center"/>
              <w:rPr>
                <w:rFonts w:ascii="Arial" w:hAnsi="Arial" w:cs="Arial"/>
                <w:i/>
              </w:rPr>
            </w:pPr>
          </w:p>
        </w:tc>
      </w:tr>
      <w:tr w:rsidR="00741718" w:rsidRPr="00353072" w:rsidTr="008E2EAF">
        <w:trPr>
          <w:trHeight w:val="287"/>
        </w:trPr>
        <w:tc>
          <w:tcPr>
            <w:tcW w:w="3600" w:type="dxa"/>
            <w:gridSpan w:val="2"/>
            <w:tcBorders>
              <w:right w:val="single" w:sz="4" w:space="0" w:color="auto"/>
            </w:tcBorders>
            <w:vAlign w:val="center"/>
          </w:tcPr>
          <w:p w:rsidR="00741718" w:rsidRPr="00353072" w:rsidRDefault="00741718" w:rsidP="008E2EAF">
            <w:pPr>
              <w:rPr>
                <w:rFonts w:ascii="Arial" w:hAnsi="Arial" w:cs="Arial"/>
              </w:rPr>
            </w:pPr>
            <w:r w:rsidRPr="00353072">
              <w:rPr>
                <w:rFonts w:ascii="Arial" w:hAnsi="Arial" w:cs="Arial"/>
              </w:rPr>
              <w:t>КПП банка</w:t>
            </w:r>
          </w:p>
        </w:tc>
        <w:tc>
          <w:tcPr>
            <w:tcW w:w="6324" w:type="dxa"/>
            <w:gridSpan w:val="3"/>
            <w:tcBorders>
              <w:top w:val="single" w:sz="4" w:space="0" w:color="auto"/>
              <w:left w:val="single" w:sz="4" w:space="0" w:color="auto"/>
              <w:bottom w:val="single" w:sz="4" w:space="0" w:color="auto"/>
              <w:right w:val="single" w:sz="4" w:space="0" w:color="auto"/>
            </w:tcBorders>
            <w:vAlign w:val="center"/>
          </w:tcPr>
          <w:p w:rsidR="00741718" w:rsidRPr="00353072" w:rsidRDefault="00741718" w:rsidP="008E2EAF">
            <w:pPr>
              <w:jc w:val="center"/>
              <w:rPr>
                <w:rFonts w:ascii="Arial" w:hAnsi="Arial" w:cs="Arial"/>
              </w:rPr>
            </w:pPr>
          </w:p>
          <w:p w:rsidR="00741718" w:rsidRPr="00353072" w:rsidRDefault="00741718" w:rsidP="008E2EAF">
            <w:pPr>
              <w:jc w:val="center"/>
              <w:rPr>
                <w:rFonts w:ascii="Arial" w:hAnsi="Arial" w:cs="Arial"/>
              </w:rPr>
            </w:pPr>
          </w:p>
        </w:tc>
      </w:tr>
      <w:tr w:rsidR="00741718" w:rsidRPr="00353072" w:rsidTr="008E2EAF">
        <w:trPr>
          <w:trHeight w:val="287"/>
        </w:trPr>
        <w:tc>
          <w:tcPr>
            <w:tcW w:w="3600" w:type="dxa"/>
            <w:gridSpan w:val="2"/>
            <w:vAlign w:val="center"/>
          </w:tcPr>
          <w:p w:rsidR="00741718" w:rsidRPr="00353072" w:rsidRDefault="00741718" w:rsidP="008E2EAF">
            <w:pPr>
              <w:rPr>
                <w:rFonts w:ascii="Arial" w:hAnsi="Arial" w:cs="Arial"/>
              </w:rPr>
            </w:pPr>
          </w:p>
        </w:tc>
        <w:tc>
          <w:tcPr>
            <w:tcW w:w="6324" w:type="dxa"/>
            <w:gridSpan w:val="3"/>
            <w:tcBorders>
              <w:top w:val="single" w:sz="4" w:space="0" w:color="auto"/>
            </w:tcBorders>
            <w:vAlign w:val="center"/>
          </w:tcPr>
          <w:p w:rsidR="00741718" w:rsidRPr="00353072" w:rsidRDefault="00741718" w:rsidP="008E2EAF">
            <w:pPr>
              <w:jc w:val="center"/>
              <w:rPr>
                <w:rFonts w:ascii="Arial" w:hAnsi="Arial" w:cs="Arial"/>
                <w:i/>
              </w:rPr>
            </w:pPr>
          </w:p>
        </w:tc>
      </w:tr>
      <w:tr w:rsidR="00741718" w:rsidRPr="00353072" w:rsidTr="008E2EAF">
        <w:trPr>
          <w:trHeight w:val="287"/>
        </w:trPr>
        <w:tc>
          <w:tcPr>
            <w:tcW w:w="3600" w:type="dxa"/>
            <w:gridSpan w:val="2"/>
            <w:tcBorders>
              <w:right w:val="single" w:sz="4" w:space="0" w:color="auto"/>
            </w:tcBorders>
            <w:vAlign w:val="center"/>
          </w:tcPr>
          <w:p w:rsidR="00741718" w:rsidRPr="00353072" w:rsidRDefault="00741718" w:rsidP="008E2EAF">
            <w:pPr>
              <w:rPr>
                <w:rFonts w:ascii="Arial" w:hAnsi="Arial" w:cs="Arial"/>
              </w:rPr>
            </w:pPr>
            <w:r w:rsidRPr="00353072">
              <w:rPr>
                <w:rFonts w:ascii="Arial" w:hAnsi="Arial" w:cs="Arial"/>
              </w:rPr>
              <w:t>Номер корреспондентского счета банка</w:t>
            </w:r>
          </w:p>
        </w:tc>
        <w:tc>
          <w:tcPr>
            <w:tcW w:w="6324" w:type="dxa"/>
            <w:gridSpan w:val="3"/>
            <w:tcBorders>
              <w:top w:val="single" w:sz="4" w:space="0" w:color="auto"/>
              <w:left w:val="single" w:sz="4" w:space="0" w:color="auto"/>
              <w:bottom w:val="single" w:sz="4" w:space="0" w:color="auto"/>
              <w:right w:val="single" w:sz="4" w:space="0" w:color="auto"/>
            </w:tcBorders>
            <w:vAlign w:val="center"/>
          </w:tcPr>
          <w:p w:rsidR="00741718" w:rsidRPr="00353072" w:rsidRDefault="00741718" w:rsidP="008E2EAF">
            <w:pPr>
              <w:jc w:val="center"/>
              <w:rPr>
                <w:rFonts w:ascii="Arial" w:hAnsi="Arial" w:cs="Arial"/>
              </w:rPr>
            </w:pPr>
          </w:p>
          <w:p w:rsidR="00741718" w:rsidRPr="00353072" w:rsidRDefault="00741718" w:rsidP="008E2EAF">
            <w:pPr>
              <w:jc w:val="center"/>
              <w:rPr>
                <w:rFonts w:ascii="Arial" w:hAnsi="Arial" w:cs="Arial"/>
              </w:rPr>
            </w:pPr>
          </w:p>
        </w:tc>
      </w:tr>
      <w:tr w:rsidR="00741718" w:rsidRPr="00353072" w:rsidTr="008E2EAF">
        <w:trPr>
          <w:trHeight w:val="287"/>
        </w:trPr>
        <w:tc>
          <w:tcPr>
            <w:tcW w:w="3600" w:type="dxa"/>
            <w:gridSpan w:val="2"/>
            <w:vAlign w:val="center"/>
          </w:tcPr>
          <w:p w:rsidR="00741718" w:rsidRPr="00353072" w:rsidRDefault="00741718" w:rsidP="008E2EAF">
            <w:pPr>
              <w:rPr>
                <w:rFonts w:ascii="Arial" w:hAnsi="Arial" w:cs="Arial"/>
              </w:rPr>
            </w:pPr>
          </w:p>
        </w:tc>
        <w:tc>
          <w:tcPr>
            <w:tcW w:w="6324" w:type="dxa"/>
            <w:gridSpan w:val="3"/>
            <w:tcBorders>
              <w:top w:val="single" w:sz="4" w:space="0" w:color="auto"/>
            </w:tcBorders>
            <w:vAlign w:val="center"/>
          </w:tcPr>
          <w:p w:rsidR="00741718" w:rsidRPr="00353072" w:rsidRDefault="00741718" w:rsidP="008E2EAF">
            <w:pPr>
              <w:jc w:val="center"/>
              <w:rPr>
                <w:rFonts w:ascii="Arial" w:hAnsi="Arial" w:cs="Arial"/>
                <w:i/>
              </w:rPr>
            </w:pPr>
          </w:p>
        </w:tc>
      </w:tr>
      <w:tr w:rsidR="00741718" w:rsidRPr="00353072" w:rsidTr="008E2EAF">
        <w:trPr>
          <w:trHeight w:val="287"/>
        </w:trPr>
        <w:tc>
          <w:tcPr>
            <w:tcW w:w="9924" w:type="dxa"/>
            <w:gridSpan w:val="5"/>
          </w:tcPr>
          <w:p w:rsidR="00741718" w:rsidRPr="00353072" w:rsidRDefault="00741718" w:rsidP="008E2EAF">
            <w:pPr>
              <w:jc w:val="center"/>
              <w:rPr>
                <w:rFonts w:ascii="Arial" w:hAnsi="Arial" w:cs="Arial"/>
                <w:b/>
              </w:rPr>
            </w:pPr>
            <w:r w:rsidRPr="00353072">
              <w:rPr>
                <w:rFonts w:ascii="Arial" w:hAnsi="Arial" w:cs="Arial"/>
                <w:b/>
              </w:rPr>
              <w:t>2. Контактная информация Организации – участника Конкурса</w:t>
            </w:r>
          </w:p>
          <w:p w:rsidR="00741718" w:rsidRPr="00353072" w:rsidRDefault="00741718" w:rsidP="008E2EAF">
            <w:pPr>
              <w:jc w:val="center"/>
              <w:rPr>
                <w:rFonts w:ascii="Arial" w:hAnsi="Arial" w:cs="Arial"/>
                <w:i/>
              </w:rPr>
            </w:pPr>
          </w:p>
        </w:tc>
      </w:tr>
      <w:tr w:rsidR="00741718" w:rsidRPr="00353072" w:rsidTr="008E2EAF">
        <w:trPr>
          <w:trHeight w:val="287"/>
        </w:trPr>
        <w:tc>
          <w:tcPr>
            <w:tcW w:w="3600" w:type="dxa"/>
            <w:gridSpan w:val="2"/>
            <w:tcBorders>
              <w:right w:val="single" w:sz="4" w:space="0" w:color="auto"/>
            </w:tcBorders>
            <w:vAlign w:val="center"/>
          </w:tcPr>
          <w:p w:rsidR="00741718" w:rsidRPr="00353072" w:rsidRDefault="00741718" w:rsidP="008E2EAF">
            <w:pPr>
              <w:rPr>
                <w:rFonts w:ascii="Arial" w:hAnsi="Arial" w:cs="Arial"/>
              </w:rPr>
            </w:pPr>
            <w:r w:rsidRPr="00353072">
              <w:rPr>
                <w:rFonts w:ascii="Arial" w:hAnsi="Arial" w:cs="Arial"/>
              </w:rPr>
              <w:t>Юридический адрес Организации</w:t>
            </w:r>
          </w:p>
        </w:tc>
        <w:tc>
          <w:tcPr>
            <w:tcW w:w="6324" w:type="dxa"/>
            <w:gridSpan w:val="3"/>
            <w:tcBorders>
              <w:top w:val="single" w:sz="4" w:space="0" w:color="auto"/>
              <w:left w:val="single" w:sz="4" w:space="0" w:color="auto"/>
              <w:bottom w:val="single" w:sz="4" w:space="0" w:color="auto"/>
              <w:right w:val="single" w:sz="4" w:space="0" w:color="auto"/>
            </w:tcBorders>
            <w:vAlign w:val="center"/>
          </w:tcPr>
          <w:p w:rsidR="00741718" w:rsidRPr="00353072" w:rsidRDefault="00741718" w:rsidP="008E2EAF">
            <w:pPr>
              <w:jc w:val="center"/>
              <w:rPr>
                <w:rFonts w:ascii="Arial" w:hAnsi="Arial" w:cs="Arial"/>
              </w:rPr>
            </w:pPr>
          </w:p>
          <w:p w:rsidR="00741718" w:rsidRPr="00353072" w:rsidRDefault="00741718" w:rsidP="008E2EAF">
            <w:pPr>
              <w:jc w:val="center"/>
              <w:rPr>
                <w:rFonts w:ascii="Arial" w:hAnsi="Arial" w:cs="Arial"/>
              </w:rPr>
            </w:pPr>
          </w:p>
        </w:tc>
      </w:tr>
      <w:tr w:rsidR="00741718" w:rsidRPr="00353072" w:rsidTr="008E2EAF">
        <w:trPr>
          <w:trHeight w:val="287"/>
        </w:trPr>
        <w:tc>
          <w:tcPr>
            <w:tcW w:w="3600" w:type="dxa"/>
            <w:gridSpan w:val="2"/>
            <w:vAlign w:val="center"/>
          </w:tcPr>
          <w:p w:rsidR="00741718" w:rsidRPr="00353072" w:rsidRDefault="00741718" w:rsidP="008E2EAF">
            <w:pPr>
              <w:rPr>
                <w:rFonts w:ascii="Arial" w:hAnsi="Arial" w:cs="Arial"/>
              </w:rPr>
            </w:pPr>
          </w:p>
        </w:tc>
        <w:tc>
          <w:tcPr>
            <w:tcW w:w="6324" w:type="dxa"/>
            <w:gridSpan w:val="3"/>
            <w:tcBorders>
              <w:top w:val="single" w:sz="4" w:space="0" w:color="auto"/>
            </w:tcBorders>
            <w:vAlign w:val="center"/>
          </w:tcPr>
          <w:p w:rsidR="00741718" w:rsidRPr="00353072" w:rsidRDefault="00741718" w:rsidP="008E2EAF">
            <w:pPr>
              <w:jc w:val="center"/>
              <w:rPr>
                <w:rFonts w:ascii="Arial" w:hAnsi="Arial" w:cs="Arial"/>
                <w:i/>
              </w:rPr>
            </w:pPr>
          </w:p>
        </w:tc>
      </w:tr>
      <w:tr w:rsidR="00741718" w:rsidRPr="00353072" w:rsidTr="008E2EAF">
        <w:trPr>
          <w:trHeight w:val="287"/>
        </w:trPr>
        <w:tc>
          <w:tcPr>
            <w:tcW w:w="3600" w:type="dxa"/>
            <w:gridSpan w:val="2"/>
            <w:tcBorders>
              <w:right w:val="single" w:sz="4" w:space="0" w:color="auto"/>
            </w:tcBorders>
            <w:vAlign w:val="center"/>
          </w:tcPr>
          <w:p w:rsidR="00741718" w:rsidRPr="00353072" w:rsidRDefault="00741718" w:rsidP="008E2EAF">
            <w:pPr>
              <w:rPr>
                <w:rFonts w:ascii="Arial" w:hAnsi="Arial" w:cs="Arial"/>
              </w:rPr>
            </w:pPr>
            <w:r w:rsidRPr="00353072">
              <w:rPr>
                <w:rFonts w:ascii="Arial" w:hAnsi="Arial" w:cs="Arial"/>
              </w:rPr>
              <w:t>Почтовый адрес Организации</w:t>
            </w:r>
          </w:p>
        </w:tc>
        <w:tc>
          <w:tcPr>
            <w:tcW w:w="6324" w:type="dxa"/>
            <w:gridSpan w:val="3"/>
            <w:tcBorders>
              <w:top w:val="single" w:sz="4" w:space="0" w:color="auto"/>
              <w:left w:val="single" w:sz="4" w:space="0" w:color="auto"/>
              <w:bottom w:val="single" w:sz="4" w:space="0" w:color="auto"/>
              <w:right w:val="single" w:sz="4" w:space="0" w:color="auto"/>
            </w:tcBorders>
            <w:vAlign w:val="center"/>
          </w:tcPr>
          <w:p w:rsidR="00741718" w:rsidRPr="00353072" w:rsidRDefault="00741718" w:rsidP="008E2EAF">
            <w:pPr>
              <w:jc w:val="center"/>
              <w:rPr>
                <w:rFonts w:ascii="Arial" w:hAnsi="Arial" w:cs="Arial"/>
              </w:rPr>
            </w:pPr>
          </w:p>
          <w:p w:rsidR="00741718" w:rsidRPr="00353072" w:rsidRDefault="00741718" w:rsidP="008E2EAF">
            <w:pPr>
              <w:jc w:val="center"/>
              <w:rPr>
                <w:rFonts w:ascii="Arial" w:hAnsi="Arial" w:cs="Arial"/>
              </w:rPr>
            </w:pPr>
          </w:p>
        </w:tc>
      </w:tr>
      <w:tr w:rsidR="00741718" w:rsidRPr="00353072" w:rsidTr="008E2EAF">
        <w:trPr>
          <w:trHeight w:val="287"/>
        </w:trPr>
        <w:tc>
          <w:tcPr>
            <w:tcW w:w="3600" w:type="dxa"/>
            <w:gridSpan w:val="2"/>
            <w:vAlign w:val="center"/>
          </w:tcPr>
          <w:p w:rsidR="00741718" w:rsidRPr="00353072" w:rsidRDefault="00741718" w:rsidP="008E2EAF">
            <w:pPr>
              <w:rPr>
                <w:rFonts w:ascii="Arial" w:hAnsi="Arial" w:cs="Arial"/>
              </w:rPr>
            </w:pPr>
          </w:p>
        </w:tc>
        <w:tc>
          <w:tcPr>
            <w:tcW w:w="6324" w:type="dxa"/>
            <w:gridSpan w:val="3"/>
            <w:tcBorders>
              <w:top w:val="single" w:sz="4" w:space="0" w:color="auto"/>
            </w:tcBorders>
            <w:vAlign w:val="center"/>
          </w:tcPr>
          <w:p w:rsidR="00741718" w:rsidRPr="00353072" w:rsidRDefault="00741718" w:rsidP="008E2EAF">
            <w:pPr>
              <w:jc w:val="center"/>
              <w:rPr>
                <w:rFonts w:ascii="Arial" w:hAnsi="Arial" w:cs="Arial"/>
                <w:i/>
              </w:rPr>
            </w:pPr>
          </w:p>
        </w:tc>
      </w:tr>
      <w:tr w:rsidR="00741718" w:rsidRPr="00353072" w:rsidTr="008E2EAF">
        <w:trPr>
          <w:trHeight w:val="287"/>
        </w:trPr>
        <w:tc>
          <w:tcPr>
            <w:tcW w:w="3600" w:type="dxa"/>
            <w:gridSpan w:val="2"/>
            <w:tcBorders>
              <w:right w:val="single" w:sz="4" w:space="0" w:color="auto"/>
            </w:tcBorders>
            <w:vAlign w:val="center"/>
          </w:tcPr>
          <w:p w:rsidR="00741718" w:rsidRPr="00353072" w:rsidRDefault="00741718" w:rsidP="008E2EAF">
            <w:pPr>
              <w:rPr>
                <w:rFonts w:ascii="Arial" w:hAnsi="Arial" w:cs="Arial"/>
              </w:rPr>
            </w:pPr>
            <w:r w:rsidRPr="00353072">
              <w:rPr>
                <w:rFonts w:ascii="Arial" w:hAnsi="Arial" w:cs="Arial"/>
              </w:rPr>
              <w:t>Телефон</w:t>
            </w:r>
          </w:p>
        </w:tc>
        <w:tc>
          <w:tcPr>
            <w:tcW w:w="6324" w:type="dxa"/>
            <w:gridSpan w:val="3"/>
            <w:tcBorders>
              <w:top w:val="single" w:sz="4" w:space="0" w:color="auto"/>
              <w:left w:val="single" w:sz="4" w:space="0" w:color="auto"/>
              <w:bottom w:val="single" w:sz="4" w:space="0" w:color="auto"/>
              <w:right w:val="single" w:sz="4" w:space="0" w:color="auto"/>
            </w:tcBorders>
            <w:vAlign w:val="center"/>
          </w:tcPr>
          <w:p w:rsidR="00741718" w:rsidRPr="00353072" w:rsidRDefault="00741718" w:rsidP="008E2EAF">
            <w:pPr>
              <w:rPr>
                <w:rFonts w:ascii="Arial" w:hAnsi="Arial" w:cs="Arial"/>
              </w:rPr>
            </w:pPr>
          </w:p>
        </w:tc>
      </w:tr>
      <w:tr w:rsidR="00741718" w:rsidRPr="00353072" w:rsidTr="008E2EAF">
        <w:trPr>
          <w:trHeight w:val="287"/>
        </w:trPr>
        <w:tc>
          <w:tcPr>
            <w:tcW w:w="3600" w:type="dxa"/>
            <w:gridSpan w:val="2"/>
            <w:vAlign w:val="center"/>
          </w:tcPr>
          <w:p w:rsidR="00741718" w:rsidRPr="00353072" w:rsidRDefault="00741718" w:rsidP="008E2EAF">
            <w:pPr>
              <w:rPr>
                <w:rFonts w:ascii="Arial" w:hAnsi="Arial" w:cs="Arial"/>
              </w:rPr>
            </w:pPr>
          </w:p>
        </w:tc>
        <w:tc>
          <w:tcPr>
            <w:tcW w:w="6324" w:type="dxa"/>
            <w:gridSpan w:val="3"/>
            <w:tcBorders>
              <w:top w:val="single" w:sz="4" w:space="0" w:color="auto"/>
            </w:tcBorders>
            <w:vAlign w:val="center"/>
          </w:tcPr>
          <w:p w:rsidR="00741718" w:rsidRPr="00353072" w:rsidRDefault="00741718" w:rsidP="008E2EAF">
            <w:pPr>
              <w:jc w:val="center"/>
              <w:rPr>
                <w:rFonts w:ascii="Arial" w:hAnsi="Arial" w:cs="Arial"/>
                <w:i/>
              </w:rPr>
            </w:pPr>
          </w:p>
        </w:tc>
      </w:tr>
      <w:tr w:rsidR="00741718" w:rsidRPr="00353072" w:rsidTr="008E2EAF">
        <w:trPr>
          <w:trHeight w:val="287"/>
        </w:trPr>
        <w:tc>
          <w:tcPr>
            <w:tcW w:w="3600" w:type="dxa"/>
            <w:gridSpan w:val="2"/>
            <w:tcBorders>
              <w:right w:val="single" w:sz="4" w:space="0" w:color="auto"/>
            </w:tcBorders>
            <w:vAlign w:val="center"/>
          </w:tcPr>
          <w:p w:rsidR="00741718" w:rsidRPr="00353072" w:rsidRDefault="00741718" w:rsidP="008E2EAF">
            <w:pPr>
              <w:rPr>
                <w:rFonts w:ascii="Arial" w:hAnsi="Arial" w:cs="Arial"/>
              </w:rPr>
            </w:pPr>
            <w:r w:rsidRPr="00353072">
              <w:rPr>
                <w:rFonts w:ascii="Arial" w:hAnsi="Arial" w:cs="Arial"/>
              </w:rPr>
              <w:t>Сайт в сети «Интернет»</w:t>
            </w:r>
          </w:p>
        </w:tc>
        <w:tc>
          <w:tcPr>
            <w:tcW w:w="6324" w:type="dxa"/>
            <w:gridSpan w:val="3"/>
            <w:tcBorders>
              <w:top w:val="single" w:sz="4" w:space="0" w:color="auto"/>
              <w:left w:val="single" w:sz="4" w:space="0" w:color="auto"/>
              <w:bottom w:val="single" w:sz="4" w:space="0" w:color="auto"/>
              <w:right w:val="single" w:sz="4" w:space="0" w:color="auto"/>
            </w:tcBorders>
            <w:vAlign w:val="center"/>
          </w:tcPr>
          <w:p w:rsidR="00741718" w:rsidRPr="00353072" w:rsidRDefault="00741718" w:rsidP="008E2EAF">
            <w:pPr>
              <w:rPr>
                <w:rFonts w:ascii="Arial" w:hAnsi="Arial" w:cs="Arial"/>
              </w:rPr>
            </w:pPr>
          </w:p>
        </w:tc>
      </w:tr>
      <w:tr w:rsidR="00741718" w:rsidRPr="00353072" w:rsidTr="008E2EAF">
        <w:trPr>
          <w:trHeight w:val="287"/>
        </w:trPr>
        <w:tc>
          <w:tcPr>
            <w:tcW w:w="3600" w:type="dxa"/>
            <w:gridSpan w:val="2"/>
            <w:vAlign w:val="center"/>
          </w:tcPr>
          <w:p w:rsidR="00741718" w:rsidRPr="00353072" w:rsidRDefault="00741718" w:rsidP="008E2EAF">
            <w:pPr>
              <w:rPr>
                <w:rFonts w:ascii="Arial" w:hAnsi="Arial" w:cs="Arial"/>
              </w:rPr>
            </w:pPr>
          </w:p>
        </w:tc>
        <w:tc>
          <w:tcPr>
            <w:tcW w:w="6324" w:type="dxa"/>
            <w:gridSpan w:val="3"/>
            <w:tcBorders>
              <w:top w:val="single" w:sz="4" w:space="0" w:color="auto"/>
            </w:tcBorders>
            <w:vAlign w:val="center"/>
          </w:tcPr>
          <w:p w:rsidR="00741718" w:rsidRPr="00353072" w:rsidRDefault="00741718" w:rsidP="008E2EAF">
            <w:pPr>
              <w:jc w:val="center"/>
              <w:rPr>
                <w:rFonts w:ascii="Arial" w:hAnsi="Arial" w:cs="Arial"/>
                <w:i/>
              </w:rPr>
            </w:pPr>
          </w:p>
        </w:tc>
      </w:tr>
      <w:tr w:rsidR="00741718" w:rsidRPr="00353072" w:rsidTr="008E2EAF">
        <w:trPr>
          <w:trHeight w:val="287"/>
        </w:trPr>
        <w:tc>
          <w:tcPr>
            <w:tcW w:w="3600" w:type="dxa"/>
            <w:gridSpan w:val="2"/>
            <w:tcBorders>
              <w:right w:val="single" w:sz="4" w:space="0" w:color="auto"/>
            </w:tcBorders>
            <w:vAlign w:val="center"/>
          </w:tcPr>
          <w:p w:rsidR="00741718" w:rsidRPr="00353072" w:rsidRDefault="00741718" w:rsidP="008E2EAF">
            <w:pPr>
              <w:rPr>
                <w:rFonts w:ascii="Arial" w:hAnsi="Arial" w:cs="Arial"/>
              </w:rPr>
            </w:pPr>
            <w:r w:rsidRPr="00353072">
              <w:rPr>
                <w:rFonts w:ascii="Arial" w:hAnsi="Arial" w:cs="Arial"/>
              </w:rPr>
              <w:t>Адрес электронной почты</w:t>
            </w:r>
          </w:p>
        </w:tc>
        <w:tc>
          <w:tcPr>
            <w:tcW w:w="6324" w:type="dxa"/>
            <w:gridSpan w:val="3"/>
            <w:tcBorders>
              <w:top w:val="single" w:sz="4" w:space="0" w:color="auto"/>
              <w:left w:val="single" w:sz="4" w:space="0" w:color="auto"/>
              <w:bottom w:val="single" w:sz="4" w:space="0" w:color="auto"/>
              <w:right w:val="single" w:sz="4" w:space="0" w:color="auto"/>
            </w:tcBorders>
            <w:vAlign w:val="center"/>
          </w:tcPr>
          <w:p w:rsidR="00741718" w:rsidRPr="00353072" w:rsidRDefault="00741718" w:rsidP="008E2EAF">
            <w:pPr>
              <w:rPr>
                <w:rFonts w:ascii="Arial" w:hAnsi="Arial" w:cs="Arial"/>
              </w:rPr>
            </w:pPr>
          </w:p>
        </w:tc>
      </w:tr>
      <w:tr w:rsidR="00741718" w:rsidRPr="00353072" w:rsidTr="008E2EAF">
        <w:trPr>
          <w:trHeight w:val="287"/>
        </w:trPr>
        <w:tc>
          <w:tcPr>
            <w:tcW w:w="3600" w:type="dxa"/>
            <w:gridSpan w:val="2"/>
            <w:vAlign w:val="center"/>
          </w:tcPr>
          <w:p w:rsidR="00741718" w:rsidRPr="00353072" w:rsidRDefault="00741718" w:rsidP="008E2EAF">
            <w:pPr>
              <w:rPr>
                <w:rFonts w:ascii="Arial" w:hAnsi="Arial" w:cs="Arial"/>
              </w:rPr>
            </w:pPr>
          </w:p>
        </w:tc>
        <w:tc>
          <w:tcPr>
            <w:tcW w:w="6324" w:type="dxa"/>
            <w:gridSpan w:val="3"/>
            <w:tcBorders>
              <w:top w:val="single" w:sz="4" w:space="0" w:color="auto"/>
            </w:tcBorders>
            <w:vAlign w:val="center"/>
          </w:tcPr>
          <w:p w:rsidR="00741718" w:rsidRPr="00353072" w:rsidRDefault="00741718" w:rsidP="008E2EAF">
            <w:pPr>
              <w:jc w:val="center"/>
              <w:rPr>
                <w:rFonts w:ascii="Arial" w:hAnsi="Arial" w:cs="Arial"/>
                <w:i/>
              </w:rPr>
            </w:pPr>
          </w:p>
        </w:tc>
      </w:tr>
      <w:tr w:rsidR="00741718" w:rsidRPr="00353072" w:rsidTr="008E2EAF">
        <w:trPr>
          <w:trHeight w:val="230"/>
        </w:trPr>
        <w:tc>
          <w:tcPr>
            <w:tcW w:w="3600" w:type="dxa"/>
            <w:gridSpan w:val="2"/>
            <w:tcBorders>
              <w:right w:val="single" w:sz="4" w:space="0" w:color="auto"/>
            </w:tcBorders>
            <w:vAlign w:val="center"/>
          </w:tcPr>
          <w:p w:rsidR="00741718" w:rsidRPr="00353072" w:rsidRDefault="00741718" w:rsidP="008E2EAF">
            <w:pPr>
              <w:rPr>
                <w:rFonts w:ascii="Arial" w:hAnsi="Arial" w:cs="Arial"/>
              </w:rPr>
            </w:pPr>
            <w:r w:rsidRPr="00353072">
              <w:rPr>
                <w:rFonts w:ascii="Arial" w:hAnsi="Arial" w:cs="Arial"/>
              </w:rPr>
              <w:t xml:space="preserve">Руководитель Организации </w:t>
            </w:r>
          </w:p>
        </w:tc>
        <w:tc>
          <w:tcPr>
            <w:tcW w:w="6324" w:type="dxa"/>
            <w:gridSpan w:val="3"/>
            <w:tcBorders>
              <w:top w:val="single" w:sz="4" w:space="0" w:color="auto"/>
              <w:left w:val="single" w:sz="4" w:space="0" w:color="auto"/>
              <w:bottom w:val="single" w:sz="4" w:space="0" w:color="auto"/>
              <w:right w:val="single" w:sz="4" w:space="0" w:color="auto"/>
            </w:tcBorders>
            <w:vAlign w:val="center"/>
          </w:tcPr>
          <w:p w:rsidR="00741718" w:rsidRPr="00353072" w:rsidRDefault="00741718" w:rsidP="008E2EAF">
            <w:pPr>
              <w:keepLines/>
              <w:suppressAutoHyphens/>
              <w:snapToGrid w:val="0"/>
              <w:jc w:val="center"/>
              <w:rPr>
                <w:rFonts w:ascii="Arial" w:hAnsi="Arial" w:cs="Arial"/>
              </w:rPr>
            </w:pPr>
          </w:p>
          <w:p w:rsidR="00741718" w:rsidRPr="00353072" w:rsidRDefault="00741718" w:rsidP="008E2EAF">
            <w:pPr>
              <w:keepLines/>
              <w:suppressAutoHyphens/>
              <w:snapToGrid w:val="0"/>
              <w:jc w:val="center"/>
              <w:rPr>
                <w:rFonts w:ascii="Arial" w:hAnsi="Arial" w:cs="Arial"/>
              </w:rPr>
            </w:pPr>
          </w:p>
        </w:tc>
      </w:tr>
      <w:tr w:rsidR="00741718" w:rsidRPr="00353072" w:rsidTr="008E2EAF">
        <w:trPr>
          <w:trHeight w:val="230"/>
        </w:trPr>
        <w:tc>
          <w:tcPr>
            <w:tcW w:w="3600" w:type="dxa"/>
            <w:gridSpan w:val="2"/>
          </w:tcPr>
          <w:p w:rsidR="00741718" w:rsidRPr="00353072" w:rsidRDefault="00741718" w:rsidP="008E2EAF">
            <w:pPr>
              <w:rPr>
                <w:rFonts w:ascii="Arial" w:hAnsi="Arial" w:cs="Arial"/>
              </w:rPr>
            </w:pPr>
          </w:p>
        </w:tc>
        <w:tc>
          <w:tcPr>
            <w:tcW w:w="6324" w:type="dxa"/>
            <w:gridSpan w:val="3"/>
            <w:tcBorders>
              <w:top w:val="single" w:sz="4" w:space="0" w:color="auto"/>
            </w:tcBorders>
            <w:vAlign w:val="center"/>
          </w:tcPr>
          <w:p w:rsidR="00741718" w:rsidRPr="00353072" w:rsidRDefault="00741718" w:rsidP="008E2EAF">
            <w:pPr>
              <w:keepLines/>
              <w:suppressAutoHyphens/>
              <w:snapToGrid w:val="0"/>
              <w:jc w:val="center"/>
              <w:rPr>
                <w:rFonts w:ascii="Arial" w:hAnsi="Arial" w:cs="Arial"/>
                <w:i/>
              </w:rPr>
            </w:pPr>
            <w:r w:rsidRPr="00353072">
              <w:rPr>
                <w:rFonts w:ascii="Arial" w:hAnsi="Arial" w:cs="Arial"/>
                <w:i/>
              </w:rPr>
              <w:t>(Ф.И.О., должность руководителя организации в соответствии с учредительными документами)</w:t>
            </w:r>
          </w:p>
        </w:tc>
      </w:tr>
      <w:tr w:rsidR="00741718" w:rsidRPr="00353072" w:rsidTr="008E2EAF">
        <w:trPr>
          <w:trHeight w:val="230"/>
        </w:trPr>
        <w:tc>
          <w:tcPr>
            <w:tcW w:w="3600" w:type="dxa"/>
            <w:gridSpan w:val="2"/>
            <w:vAlign w:val="center"/>
          </w:tcPr>
          <w:p w:rsidR="00741718" w:rsidRPr="00353072" w:rsidRDefault="00741718" w:rsidP="008E2EAF">
            <w:pPr>
              <w:rPr>
                <w:rFonts w:ascii="Arial" w:hAnsi="Arial" w:cs="Arial"/>
              </w:rPr>
            </w:pPr>
          </w:p>
        </w:tc>
        <w:tc>
          <w:tcPr>
            <w:tcW w:w="6324" w:type="dxa"/>
            <w:gridSpan w:val="3"/>
            <w:vAlign w:val="center"/>
          </w:tcPr>
          <w:p w:rsidR="00741718" w:rsidRPr="00353072" w:rsidRDefault="00741718" w:rsidP="008E2EAF">
            <w:pPr>
              <w:keepLines/>
              <w:suppressAutoHyphens/>
              <w:snapToGrid w:val="0"/>
              <w:jc w:val="center"/>
              <w:rPr>
                <w:rFonts w:ascii="Arial" w:hAnsi="Arial" w:cs="Arial"/>
              </w:rPr>
            </w:pPr>
          </w:p>
        </w:tc>
      </w:tr>
      <w:tr w:rsidR="00741718" w:rsidRPr="00353072" w:rsidTr="008E2EAF">
        <w:trPr>
          <w:trHeight w:val="230"/>
        </w:trPr>
        <w:tc>
          <w:tcPr>
            <w:tcW w:w="9924" w:type="dxa"/>
            <w:gridSpan w:val="5"/>
            <w:vAlign w:val="center"/>
          </w:tcPr>
          <w:p w:rsidR="00741718" w:rsidRPr="00353072" w:rsidRDefault="00741718" w:rsidP="008E2EAF">
            <w:pPr>
              <w:jc w:val="center"/>
              <w:rPr>
                <w:rFonts w:ascii="Arial" w:hAnsi="Arial" w:cs="Arial"/>
                <w:b/>
              </w:rPr>
            </w:pPr>
            <w:r w:rsidRPr="00353072">
              <w:rPr>
                <w:rFonts w:ascii="Arial" w:hAnsi="Arial" w:cs="Arial"/>
                <w:b/>
              </w:rPr>
              <w:lastRenderedPageBreak/>
              <w:t>3. Преимущества Организации в качестве уполномоченной организации</w:t>
            </w:r>
          </w:p>
          <w:p w:rsidR="00741718" w:rsidRPr="00353072" w:rsidRDefault="00741718" w:rsidP="008E2EAF">
            <w:pPr>
              <w:keepLines/>
              <w:suppressAutoHyphens/>
              <w:snapToGrid w:val="0"/>
              <w:jc w:val="center"/>
              <w:rPr>
                <w:rFonts w:ascii="Arial" w:hAnsi="Arial" w:cs="Arial"/>
              </w:rPr>
            </w:pPr>
          </w:p>
        </w:tc>
      </w:tr>
      <w:tr w:rsidR="00741718" w:rsidRPr="00353072" w:rsidTr="008E2EAF">
        <w:trPr>
          <w:trHeight w:val="230"/>
        </w:trPr>
        <w:tc>
          <w:tcPr>
            <w:tcW w:w="3600" w:type="dxa"/>
            <w:gridSpan w:val="2"/>
            <w:tcBorders>
              <w:right w:val="single" w:sz="4" w:space="0" w:color="auto"/>
            </w:tcBorders>
            <w:vAlign w:val="center"/>
          </w:tcPr>
          <w:p w:rsidR="00741718" w:rsidRPr="00353072" w:rsidRDefault="00741718" w:rsidP="008E2EAF">
            <w:pPr>
              <w:rPr>
                <w:rFonts w:ascii="Arial" w:hAnsi="Arial" w:cs="Arial"/>
              </w:rPr>
            </w:pPr>
            <w:r w:rsidRPr="00353072">
              <w:rPr>
                <w:rFonts w:ascii="Arial" w:hAnsi="Arial" w:cs="Arial"/>
              </w:rPr>
              <w:t>Описание опыта деятельности Организации</w:t>
            </w:r>
            <w:r w:rsidRPr="00353072">
              <w:rPr>
                <w:rFonts w:ascii="Arial" w:hAnsi="Arial" w:cs="Arial"/>
                <w:i/>
              </w:rPr>
              <w:t xml:space="preserve"> </w:t>
            </w:r>
          </w:p>
        </w:tc>
        <w:tc>
          <w:tcPr>
            <w:tcW w:w="6324" w:type="dxa"/>
            <w:gridSpan w:val="3"/>
            <w:tcBorders>
              <w:top w:val="single" w:sz="4" w:space="0" w:color="auto"/>
              <w:left w:val="single" w:sz="4" w:space="0" w:color="auto"/>
              <w:bottom w:val="single" w:sz="4" w:space="0" w:color="auto"/>
              <w:right w:val="single" w:sz="4" w:space="0" w:color="auto"/>
            </w:tcBorders>
            <w:vAlign w:val="center"/>
          </w:tcPr>
          <w:p w:rsidR="00741718" w:rsidRPr="00353072" w:rsidRDefault="00741718" w:rsidP="008E2EAF">
            <w:pPr>
              <w:keepLines/>
              <w:suppressAutoHyphens/>
              <w:jc w:val="center"/>
              <w:rPr>
                <w:rFonts w:ascii="Arial" w:hAnsi="Arial" w:cs="Arial"/>
              </w:rPr>
            </w:pPr>
          </w:p>
          <w:p w:rsidR="00741718" w:rsidRPr="00353072" w:rsidRDefault="00741718" w:rsidP="008E2EAF">
            <w:pPr>
              <w:keepLines/>
              <w:suppressAutoHyphens/>
              <w:rPr>
                <w:rFonts w:ascii="Arial" w:hAnsi="Arial" w:cs="Arial"/>
              </w:rPr>
            </w:pPr>
          </w:p>
          <w:p w:rsidR="00741718" w:rsidRPr="00353072" w:rsidRDefault="00741718" w:rsidP="008E2EAF">
            <w:pPr>
              <w:keepLines/>
              <w:suppressAutoHyphens/>
              <w:jc w:val="center"/>
              <w:rPr>
                <w:rFonts w:ascii="Arial" w:hAnsi="Arial" w:cs="Arial"/>
              </w:rPr>
            </w:pPr>
          </w:p>
        </w:tc>
      </w:tr>
      <w:tr w:rsidR="00741718" w:rsidRPr="00353072" w:rsidTr="008E2EAF">
        <w:trPr>
          <w:trHeight w:val="230"/>
        </w:trPr>
        <w:tc>
          <w:tcPr>
            <w:tcW w:w="3600" w:type="dxa"/>
            <w:gridSpan w:val="2"/>
            <w:vAlign w:val="center"/>
          </w:tcPr>
          <w:p w:rsidR="00741718" w:rsidRPr="00353072" w:rsidRDefault="00741718" w:rsidP="008E2EAF">
            <w:pPr>
              <w:rPr>
                <w:rFonts w:ascii="Arial" w:hAnsi="Arial" w:cs="Arial"/>
              </w:rPr>
            </w:pPr>
          </w:p>
        </w:tc>
        <w:tc>
          <w:tcPr>
            <w:tcW w:w="6324" w:type="dxa"/>
            <w:gridSpan w:val="3"/>
            <w:tcBorders>
              <w:top w:val="single" w:sz="4" w:space="0" w:color="auto"/>
            </w:tcBorders>
            <w:vAlign w:val="center"/>
          </w:tcPr>
          <w:p w:rsidR="00741718" w:rsidRPr="00353072" w:rsidRDefault="00741718" w:rsidP="008E2EAF">
            <w:pPr>
              <w:keepLines/>
              <w:suppressAutoHyphens/>
              <w:jc w:val="center"/>
              <w:rPr>
                <w:rFonts w:ascii="Arial" w:hAnsi="Arial" w:cs="Arial"/>
                <w:i/>
              </w:rPr>
            </w:pPr>
            <w:r w:rsidRPr="00353072">
              <w:rPr>
                <w:rFonts w:ascii="Arial" w:hAnsi="Arial" w:cs="Arial"/>
                <w:i/>
              </w:rPr>
              <w:t>(не более 1 500 знаков)</w:t>
            </w:r>
          </w:p>
        </w:tc>
      </w:tr>
      <w:tr w:rsidR="00741718" w:rsidRPr="00353072" w:rsidTr="008E2EAF">
        <w:trPr>
          <w:trHeight w:val="230"/>
        </w:trPr>
        <w:tc>
          <w:tcPr>
            <w:tcW w:w="3600" w:type="dxa"/>
            <w:gridSpan w:val="2"/>
            <w:vAlign w:val="center"/>
          </w:tcPr>
          <w:p w:rsidR="00741718" w:rsidRPr="00353072" w:rsidRDefault="00741718" w:rsidP="008E2EAF">
            <w:pPr>
              <w:rPr>
                <w:rFonts w:ascii="Arial" w:hAnsi="Arial" w:cs="Arial"/>
              </w:rPr>
            </w:pPr>
          </w:p>
        </w:tc>
        <w:tc>
          <w:tcPr>
            <w:tcW w:w="6324" w:type="dxa"/>
            <w:gridSpan w:val="3"/>
            <w:tcBorders>
              <w:bottom w:val="single" w:sz="4" w:space="0" w:color="auto"/>
            </w:tcBorders>
            <w:vAlign w:val="center"/>
          </w:tcPr>
          <w:p w:rsidR="00741718" w:rsidRPr="00353072" w:rsidRDefault="00741718" w:rsidP="008E2EAF">
            <w:pPr>
              <w:keepLines/>
              <w:suppressAutoHyphens/>
              <w:snapToGrid w:val="0"/>
              <w:jc w:val="center"/>
              <w:rPr>
                <w:rFonts w:ascii="Arial" w:hAnsi="Arial" w:cs="Arial"/>
              </w:rPr>
            </w:pPr>
          </w:p>
        </w:tc>
      </w:tr>
      <w:tr w:rsidR="00741718" w:rsidRPr="00353072" w:rsidTr="008E2EAF">
        <w:trPr>
          <w:trHeight w:val="230"/>
        </w:trPr>
        <w:tc>
          <w:tcPr>
            <w:tcW w:w="3600" w:type="dxa"/>
            <w:gridSpan w:val="2"/>
            <w:tcBorders>
              <w:right w:val="single" w:sz="4" w:space="0" w:color="auto"/>
            </w:tcBorders>
            <w:vAlign w:val="center"/>
          </w:tcPr>
          <w:p w:rsidR="00741718" w:rsidRPr="00353072" w:rsidRDefault="00741718" w:rsidP="008E2EAF">
            <w:pPr>
              <w:widowControl w:val="0"/>
              <w:autoSpaceDE w:val="0"/>
              <w:autoSpaceDN w:val="0"/>
              <w:adjustRightInd w:val="0"/>
              <w:rPr>
                <w:rFonts w:ascii="Arial" w:hAnsi="Arial" w:cs="Arial"/>
              </w:rPr>
            </w:pPr>
            <w:r w:rsidRPr="00353072">
              <w:rPr>
                <w:rFonts w:ascii="Arial" w:hAnsi="Arial" w:cs="Arial"/>
              </w:rPr>
              <w:t>Кадровые ресурсы (в том числе сведения о наличии собственной бухгалтерии)</w:t>
            </w:r>
          </w:p>
        </w:tc>
        <w:tc>
          <w:tcPr>
            <w:tcW w:w="6324" w:type="dxa"/>
            <w:gridSpan w:val="3"/>
            <w:tcBorders>
              <w:top w:val="single" w:sz="4" w:space="0" w:color="auto"/>
              <w:left w:val="single" w:sz="4" w:space="0" w:color="auto"/>
              <w:bottom w:val="single" w:sz="4" w:space="0" w:color="auto"/>
              <w:right w:val="single" w:sz="4" w:space="0" w:color="auto"/>
            </w:tcBorders>
            <w:vAlign w:val="center"/>
          </w:tcPr>
          <w:p w:rsidR="00741718" w:rsidRPr="00353072" w:rsidRDefault="00741718" w:rsidP="008E2EAF">
            <w:pPr>
              <w:keepLines/>
              <w:suppressAutoHyphens/>
              <w:jc w:val="center"/>
              <w:rPr>
                <w:rFonts w:ascii="Arial" w:hAnsi="Arial" w:cs="Arial"/>
              </w:rPr>
            </w:pPr>
          </w:p>
          <w:p w:rsidR="00741718" w:rsidRPr="00353072" w:rsidRDefault="00741718" w:rsidP="008E2EAF">
            <w:pPr>
              <w:keepLines/>
              <w:suppressAutoHyphens/>
              <w:jc w:val="center"/>
              <w:rPr>
                <w:rFonts w:ascii="Arial" w:hAnsi="Arial" w:cs="Arial"/>
              </w:rPr>
            </w:pPr>
          </w:p>
          <w:p w:rsidR="00741718" w:rsidRPr="00353072" w:rsidRDefault="00741718" w:rsidP="008E2EAF">
            <w:pPr>
              <w:keepLines/>
              <w:suppressAutoHyphens/>
              <w:rPr>
                <w:rFonts w:ascii="Arial" w:hAnsi="Arial" w:cs="Arial"/>
              </w:rPr>
            </w:pPr>
          </w:p>
        </w:tc>
      </w:tr>
      <w:tr w:rsidR="00741718" w:rsidRPr="00353072" w:rsidTr="008E2EAF">
        <w:trPr>
          <w:trHeight w:val="230"/>
        </w:trPr>
        <w:tc>
          <w:tcPr>
            <w:tcW w:w="3600" w:type="dxa"/>
            <w:gridSpan w:val="2"/>
            <w:vAlign w:val="center"/>
          </w:tcPr>
          <w:p w:rsidR="00741718" w:rsidRPr="00353072" w:rsidRDefault="00741718" w:rsidP="008E2EAF">
            <w:pPr>
              <w:rPr>
                <w:rFonts w:ascii="Arial" w:hAnsi="Arial" w:cs="Arial"/>
              </w:rPr>
            </w:pPr>
          </w:p>
        </w:tc>
        <w:tc>
          <w:tcPr>
            <w:tcW w:w="6324" w:type="dxa"/>
            <w:gridSpan w:val="3"/>
            <w:tcBorders>
              <w:top w:val="single" w:sz="4" w:space="0" w:color="auto"/>
            </w:tcBorders>
            <w:vAlign w:val="center"/>
          </w:tcPr>
          <w:p w:rsidR="00741718" w:rsidRPr="00353072" w:rsidRDefault="00741718" w:rsidP="008E2EAF">
            <w:pPr>
              <w:keepLines/>
              <w:suppressAutoHyphens/>
              <w:jc w:val="center"/>
              <w:rPr>
                <w:rFonts w:ascii="Arial" w:hAnsi="Arial" w:cs="Arial"/>
                <w:i/>
              </w:rPr>
            </w:pPr>
            <w:r w:rsidRPr="00353072">
              <w:rPr>
                <w:rFonts w:ascii="Arial" w:hAnsi="Arial" w:cs="Arial"/>
                <w:i/>
              </w:rPr>
              <w:t>(не более 1 000 знаков)</w:t>
            </w:r>
          </w:p>
        </w:tc>
      </w:tr>
      <w:tr w:rsidR="00741718" w:rsidRPr="00353072" w:rsidTr="008E2EAF">
        <w:trPr>
          <w:trHeight w:val="230"/>
        </w:trPr>
        <w:tc>
          <w:tcPr>
            <w:tcW w:w="3600" w:type="dxa"/>
            <w:gridSpan w:val="2"/>
            <w:vAlign w:val="center"/>
          </w:tcPr>
          <w:p w:rsidR="00741718" w:rsidRPr="00353072" w:rsidRDefault="00741718" w:rsidP="008E2EAF">
            <w:pPr>
              <w:widowControl w:val="0"/>
              <w:autoSpaceDE w:val="0"/>
              <w:autoSpaceDN w:val="0"/>
              <w:adjustRightInd w:val="0"/>
              <w:rPr>
                <w:rFonts w:ascii="Arial" w:hAnsi="Arial" w:cs="Arial"/>
                <w:b/>
              </w:rPr>
            </w:pPr>
          </w:p>
        </w:tc>
        <w:tc>
          <w:tcPr>
            <w:tcW w:w="6324" w:type="dxa"/>
            <w:gridSpan w:val="3"/>
            <w:tcBorders>
              <w:bottom w:val="single" w:sz="4" w:space="0" w:color="auto"/>
            </w:tcBorders>
            <w:vAlign w:val="center"/>
          </w:tcPr>
          <w:p w:rsidR="00741718" w:rsidRPr="00353072" w:rsidRDefault="00741718" w:rsidP="008E2EAF">
            <w:pPr>
              <w:keepLines/>
              <w:suppressAutoHyphens/>
              <w:jc w:val="center"/>
              <w:rPr>
                <w:rFonts w:ascii="Arial" w:hAnsi="Arial" w:cs="Arial"/>
              </w:rPr>
            </w:pPr>
          </w:p>
        </w:tc>
      </w:tr>
      <w:tr w:rsidR="00741718" w:rsidRPr="00353072" w:rsidTr="008E2EAF">
        <w:trPr>
          <w:trHeight w:val="230"/>
        </w:trPr>
        <w:tc>
          <w:tcPr>
            <w:tcW w:w="3600" w:type="dxa"/>
            <w:gridSpan w:val="2"/>
            <w:tcBorders>
              <w:right w:val="single" w:sz="4" w:space="0" w:color="auto"/>
            </w:tcBorders>
            <w:vAlign w:val="center"/>
          </w:tcPr>
          <w:p w:rsidR="00741718" w:rsidRPr="00353072" w:rsidRDefault="00741718" w:rsidP="008E2EAF">
            <w:pPr>
              <w:widowControl w:val="0"/>
              <w:autoSpaceDE w:val="0"/>
              <w:autoSpaceDN w:val="0"/>
              <w:adjustRightInd w:val="0"/>
              <w:rPr>
                <w:rFonts w:ascii="Arial" w:hAnsi="Arial" w:cs="Arial"/>
              </w:rPr>
            </w:pPr>
            <w:r w:rsidRPr="00353072">
              <w:rPr>
                <w:rFonts w:ascii="Arial" w:hAnsi="Arial" w:cs="Arial"/>
              </w:rPr>
              <w:t>Материально-технические ресурсы для реализации Проекта</w:t>
            </w:r>
          </w:p>
        </w:tc>
        <w:tc>
          <w:tcPr>
            <w:tcW w:w="6324" w:type="dxa"/>
            <w:gridSpan w:val="3"/>
            <w:tcBorders>
              <w:top w:val="single" w:sz="4" w:space="0" w:color="auto"/>
              <w:left w:val="single" w:sz="4" w:space="0" w:color="auto"/>
              <w:bottom w:val="single" w:sz="4" w:space="0" w:color="auto"/>
              <w:right w:val="single" w:sz="4" w:space="0" w:color="auto"/>
            </w:tcBorders>
            <w:vAlign w:val="center"/>
          </w:tcPr>
          <w:p w:rsidR="00741718" w:rsidRPr="00353072" w:rsidRDefault="00741718" w:rsidP="008E2EAF">
            <w:pPr>
              <w:keepLines/>
              <w:suppressAutoHyphens/>
              <w:jc w:val="center"/>
              <w:rPr>
                <w:rFonts w:ascii="Arial" w:hAnsi="Arial" w:cs="Arial"/>
              </w:rPr>
            </w:pPr>
          </w:p>
          <w:p w:rsidR="00741718" w:rsidRPr="00353072" w:rsidRDefault="00741718" w:rsidP="008E2EAF">
            <w:pPr>
              <w:keepLines/>
              <w:suppressAutoHyphens/>
              <w:jc w:val="center"/>
              <w:rPr>
                <w:rFonts w:ascii="Arial" w:hAnsi="Arial" w:cs="Arial"/>
              </w:rPr>
            </w:pPr>
          </w:p>
          <w:p w:rsidR="00741718" w:rsidRPr="00353072" w:rsidRDefault="00741718" w:rsidP="008E2EAF">
            <w:pPr>
              <w:keepLines/>
              <w:suppressAutoHyphens/>
              <w:rPr>
                <w:rFonts w:ascii="Arial" w:hAnsi="Arial" w:cs="Arial"/>
              </w:rPr>
            </w:pPr>
          </w:p>
        </w:tc>
      </w:tr>
      <w:tr w:rsidR="00741718" w:rsidRPr="00353072" w:rsidTr="008E2EAF">
        <w:trPr>
          <w:trHeight w:val="230"/>
        </w:trPr>
        <w:tc>
          <w:tcPr>
            <w:tcW w:w="3600" w:type="dxa"/>
            <w:gridSpan w:val="2"/>
          </w:tcPr>
          <w:p w:rsidR="00741718" w:rsidRPr="00353072" w:rsidRDefault="00741718" w:rsidP="008E2EAF">
            <w:pPr>
              <w:rPr>
                <w:rFonts w:ascii="Arial" w:hAnsi="Arial" w:cs="Arial"/>
              </w:rPr>
            </w:pPr>
          </w:p>
        </w:tc>
        <w:tc>
          <w:tcPr>
            <w:tcW w:w="6324" w:type="dxa"/>
            <w:gridSpan w:val="3"/>
            <w:tcBorders>
              <w:top w:val="single" w:sz="4" w:space="0" w:color="auto"/>
            </w:tcBorders>
            <w:vAlign w:val="center"/>
          </w:tcPr>
          <w:p w:rsidR="00741718" w:rsidRPr="00353072" w:rsidRDefault="00741718" w:rsidP="008E2EAF">
            <w:pPr>
              <w:keepLines/>
              <w:suppressAutoHyphens/>
              <w:jc w:val="center"/>
              <w:rPr>
                <w:rFonts w:ascii="Arial" w:hAnsi="Arial" w:cs="Arial"/>
                <w:i/>
              </w:rPr>
            </w:pPr>
            <w:r w:rsidRPr="00353072">
              <w:rPr>
                <w:rFonts w:ascii="Arial" w:hAnsi="Arial" w:cs="Arial"/>
                <w:i/>
              </w:rPr>
              <w:t>(не более 1 000 знаков)</w:t>
            </w:r>
          </w:p>
        </w:tc>
      </w:tr>
      <w:tr w:rsidR="00741718" w:rsidRPr="00353072" w:rsidTr="008E2EAF">
        <w:trPr>
          <w:trHeight w:val="230"/>
        </w:trPr>
        <w:tc>
          <w:tcPr>
            <w:tcW w:w="3600" w:type="dxa"/>
            <w:gridSpan w:val="2"/>
            <w:vAlign w:val="center"/>
          </w:tcPr>
          <w:p w:rsidR="00741718" w:rsidRPr="00353072" w:rsidRDefault="00741718" w:rsidP="008E2EAF">
            <w:pPr>
              <w:rPr>
                <w:rFonts w:ascii="Arial" w:hAnsi="Arial" w:cs="Arial"/>
              </w:rPr>
            </w:pPr>
          </w:p>
        </w:tc>
        <w:tc>
          <w:tcPr>
            <w:tcW w:w="6324" w:type="dxa"/>
            <w:gridSpan w:val="3"/>
            <w:vAlign w:val="center"/>
          </w:tcPr>
          <w:p w:rsidR="00741718" w:rsidRPr="00353072" w:rsidRDefault="00741718" w:rsidP="008E2EAF">
            <w:pPr>
              <w:keepLines/>
              <w:suppressAutoHyphens/>
              <w:snapToGrid w:val="0"/>
              <w:jc w:val="center"/>
              <w:rPr>
                <w:rFonts w:ascii="Arial" w:hAnsi="Arial" w:cs="Arial"/>
              </w:rPr>
            </w:pPr>
          </w:p>
        </w:tc>
      </w:tr>
      <w:tr w:rsidR="00741718" w:rsidRPr="00353072" w:rsidTr="008E2EAF">
        <w:trPr>
          <w:trHeight w:val="113"/>
        </w:trPr>
        <w:tc>
          <w:tcPr>
            <w:tcW w:w="9924" w:type="dxa"/>
            <w:gridSpan w:val="5"/>
          </w:tcPr>
          <w:p w:rsidR="00741718" w:rsidRPr="00353072" w:rsidRDefault="00741718" w:rsidP="008E2EAF">
            <w:pPr>
              <w:keepLines/>
              <w:suppressAutoHyphens/>
              <w:snapToGrid w:val="0"/>
              <w:ind w:left="34"/>
              <w:contextualSpacing/>
              <w:jc w:val="center"/>
              <w:rPr>
                <w:rFonts w:ascii="Arial" w:hAnsi="Arial" w:cs="Arial"/>
                <w:b/>
              </w:rPr>
            </w:pPr>
            <w:r w:rsidRPr="00353072">
              <w:rPr>
                <w:rFonts w:ascii="Arial" w:hAnsi="Arial" w:cs="Arial"/>
                <w:b/>
              </w:rPr>
              <w:t>4. Презентация Проекта</w:t>
            </w:r>
          </w:p>
          <w:p w:rsidR="00741718" w:rsidRPr="00353072" w:rsidRDefault="00741718" w:rsidP="008E2EAF">
            <w:pPr>
              <w:keepLines/>
              <w:suppressAutoHyphens/>
              <w:snapToGrid w:val="0"/>
              <w:rPr>
                <w:rFonts w:ascii="Arial" w:hAnsi="Arial" w:cs="Arial"/>
              </w:rPr>
            </w:pPr>
          </w:p>
        </w:tc>
      </w:tr>
      <w:tr w:rsidR="00741718" w:rsidRPr="00353072" w:rsidTr="008E2EAF">
        <w:trPr>
          <w:trHeight w:val="113"/>
        </w:trPr>
        <w:tc>
          <w:tcPr>
            <w:tcW w:w="2481" w:type="dxa"/>
            <w:tcBorders>
              <w:right w:val="single" w:sz="4" w:space="0" w:color="auto"/>
            </w:tcBorders>
            <w:vAlign w:val="center"/>
          </w:tcPr>
          <w:p w:rsidR="00741718" w:rsidRPr="00353072" w:rsidRDefault="00741718" w:rsidP="008E2EAF">
            <w:pPr>
              <w:widowControl w:val="0"/>
              <w:autoSpaceDE w:val="0"/>
              <w:autoSpaceDN w:val="0"/>
              <w:adjustRightInd w:val="0"/>
              <w:rPr>
                <w:rFonts w:ascii="Arial" w:hAnsi="Arial" w:cs="Arial"/>
              </w:rPr>
            </w:pPr>
            <w:r w:rsidRPr="00353072">
              <w:rPr>
                <w:rFonts w:ascii="Arial" w:hAnsi="Arial" w:cs="Arial"/>
              </w:rPr>
              <w:t>Описание проекта</w:t>
            </w:r>
          </w:p>
        </w:tc>
        <w:tc>
          <w:tcPr>
            <w:tcW w:w="7443" w:type="dxa"/>
            <w:gridSpan w:val="4"/>
            <w:tcBorders>
              <w:top w:val="single" w:sz="4" w:space="0" w:color="auto"/>
              <w:left w:val="single" w:sz="4" w:space="0" w:color="auto"/>
              <w:bottom w:val="single" w:sz="4" w:space="0" w:color="auto"/>
              <w:right w:val="single" w:sz="4" w:space="0" w:color="auto"/>
            </w:tcBorders>
            <w:vAlign w:val="center"/>
          </w:tcPr>
          <w:p w:rsidR="00741718" w:rsidRPr="00353072" w:rsidRDefault="00741718" w:rsidP="008E2EAF">
            <w:pPr>
              <w:keepLines/>
              <w:suppressAutoHyphens/>
              <w:jc w:val="center"/>
              <w:rPr>
                <w:rFonts w:ascii="Arial" w:hAnsi="Arial" w:cs="Arial"/>
              </w:rPr>
            </w:pPr>
          </w:p>
          <w:p w:rsidR="00741718" w:rsidRPr="00353072" w:rsidRDefault="00741718" w:rsidP="008E2EAF">
            <w:pPr>
              <w:keepLines/>
              <w:suppressAutoHyphens/>
              <w:rPr>
                <w:rFonts w:ascii="Arial" w:hAnsi="Arial" w:cs="Arial"/>
              </w:rPr>
            </w:pPr>
          </w:p>
          <w:p w:rsidR="00741718" w:rsidRPr="00353072" w:rsidRDefault="00741718" w:rsidP="008E2EAF">
            <w:pPr>
              <w:keepLines/>
              <w:suppressAutoHyphens/>
              <w:jc w:val="center"/>
              <w:rPr>
                <w:rFonts w:ascii="Arial" w:hAnsi="Arial" w:cs="Arial"/>
              </w:rPr>
            </w:pPr>
          </w:p>
        </w:tc>
      </w:tr>
      <w:tr w:rsidR="00741718" w:rsidRPr="00353072" w:rsidTr="008E2EAF">
        <w:trPr>
          <w:trHeight w:val="113"/>
        </w:trPr>
        <w:tc>
          <w:tcPr>
            <w:tcW w:w="2481" w:type="dxa"/>
            <w:vAlign w:val="center"/>
          </w:tcPr>
          <w:p w:rsidR="00741718" w:rsidRPr="00353072" w:rsidRDefault="00741718" w:rsidP="008E2EAF">
            <w:pPr>
              <w:rPr>
                <w:rFonts w:ascii="Arial" w:hAnsi="Arial" w:cs="Arial"/>
              </w:rPr>
            </w:pPr>
          </w:p>
        </w:tc>
        <w:tc>
          <w:tcPr>
            <w:tcW w:w="7443" w:type="dxa"/>
            <w:gridSpan w:val="4"/>
            <w:vAlign w:val="center"/>
          </w:tcPr>
          <w:p w:rsidR="00741718" w:rsidRPr="00353072" w:rsidRDefault="00741718" w:rsidP="008E2EAF">
            <w:pPr>
              <w:keepLines/>
              <w:suppressAutoHyphens/>
              <w:jc w:val="center"/>
              <w:rPr>
                <w:rFonts w:ascii="Arial" w:hAnsi="Arial" w:cs="Arial"/>
                <w:i/>
              </w:rPr>
            </w:pPr>
            <w:r w:rsidRPr="00353072">
              <w:rPr>
                <w:rFonts w:ascii="Arial" w:hAnsi="Arial" w:cs="Arial"/>
                <w:i/>
              </w:rPr>
              <w:t>(не более 1 500 знаков)</w:t>
            </w:r>
          </w:p>
        </w:tc>
      </w:tr>
      <w:tr w:rsidR="00741718" w:rsidRPr="00353072" w:rsidTr="008E2EAF">
        <w:trPr>
          <w:trHeight w:val="113"/>
        </w:trPr>
        <w:tc>
          <w:tcPr>
            <w:tcW w:w="2481" w:type="dxa"/>
            <w:vAlign w:val="center"/>
          </w:tcPr>
          <w:p w:rsidR="00741718" w:rsidRPr="00353072" w:rsidRDefault="00741718" w:rsidP="008E2EAF">
            <w:pPr>
              <w:rPr>
                <w:rFonts w:ascii="Arial" w:hAnsi="Arial" w:cs="Arial"/>
              </w:rPr>
            </w:pPr>
          </w:p>
        </w:tc>
        <w:tc>
          <w:tcPr>
            <w:tcW w:w="7443" w:type="dxa"/>
            <w:gridSpan w:val="4"/>
            <w:vAlign w:val="center"/>
          </w:tcPr>
          <w:p w:rsidR="00741718" w:rsidRPr="00353072" w:rsidRDefault="00741718" w:rsidP="008E2EAF">
            <w:pPr>
              <w:rPr>
                <w:rFonts w:ascii="Arial" w:hAnsi="Arial" w:cs="Arial"/>
                <w:i/>
              </w:rPr>
            </w:pPr>
          </w:p>
        </w:tc>
      </w:tr>
      <w:tr w:rsidR="00741718" w:rsidRPr="00353072" w:rsidTr="008E2EAF">
        <w:trPr>
          <w:trHeight w:val="113"/>
        </w:trPr>
        <w:tc>
          <w:tcPr>
            <w:tcW w:w="9924" w:type="dxa"/>
            <w:gridSpan w:val="5"/>
          </w:tcPr>
          <w:p w:rsidR="00741718" w:rsidRPr="00353072" w:rsidRDefault="00741718" w:rsidP="008E2EAF">
            <w:pPr>
              <w:pStyle w:val="11f1"/>
              <w:keepLines/>
              <w:suppressAutoHyphens/>
              <w:snapToGrid w:val="0"/>
              <w:ind w:left="34"/>
              <w:jc w:val="center"/>
              <w:rPr>
                <w:rFonts w:ascii="Arial" w:hAnsi="Arial" w:cs="Arial"/>
                <w:b/>
                <w:sz w:val="24"/>
                <w:szCs w:val="24"/>
              </w:rPr>
            </w:pPr>
            <w:r w:rsidRPr="00353072">
              <w:rPr>
                <w:rFonts w:ascii="Arial" w:hAnsi="Arial" w:cs="Arial"/>
                <w:b/>
                <w:sz w:val="24"/>
                <w:szCs w:val="24"/>
              </w:rPr>
              <w:t>План мероприятий по реализации Проекта:</w:t>
            </w:r>
          </w:p>
          <w:p w:rsidR="00741718" w:rsidRPr="00353072" w:rsidRDefault="00741718" w:rsidP="008E2EAF">
            <w:pPr>
              <w:pStyle w:val="11f1"/>
              <w:keepLines/>
              <w:suppressAutoHyphens/>
              <w:snapToGrid w:val="0"/>
              <w:ind w:left="34"/>
              <w:jc w:val="center"/>
              <w:rPr>
                <w:rFonts w:ascii="Arial" w:hAnsi="Arial" w:cs="Arial"/>
                <w:b/>
                <w:sz w:val="24"/>
                <w:szCs w:val="24"/>
              </w:rPr>
            </w:pPr>
          </w:p>
        </w:tc>
      </w:tr>
      <w:tr w:rsidR="00741718" w:rsidRPr="00353072" w:rsidTr="008E2EAF">
        <w:trPr>
          <w:trHeight w:val="230"/>
        </w:trPr>
        <w:tc>
          <w:tcPr>
            <w:tcW w:w="9924" w:type="dxa"/>
            <w:gridSpan w:val="5"/>
            <w:tcBorders>
              <w:top w:val="single" w:sz="4" w:space="0" w:color="auto"/>
              <w:left w:val="single" w:sz="4" w:space="0" w:color="auto"/>
              <w:bottom w:val="single" w:sz="4" w:space="0" w:color="auto"/>
              <w:right w:val="single" w:sz="4" w:space="0" w:color="auto"/>
            </w:tcBorders>
            <w:vAlign w:val="center"/>
          </w:tcPr>
          <w:p w:rsidR="00741718" w:rsidRPr="00353072" w:rsidRDefault="00741718" w:rsidP="00454932">
            <w:pPr>
              <w:pStyle w:val="11f1"/>
              <w:keepLines/>
              <w:numPr>
                <w:ilvl w:val="3"/>
                <w:numId w:val="16"/>
              </w:numPr>
              <w:suppressAutoHyphens/>
              <w:snapToGrid w:val="0"/>
              <w:ind w:left="0" w:firstLine="0"/>
              <w:jc w:val="both"/>
              <w:rPr>
                <w:rFonts w:ascii="Arial" w:hAnsi="Arial" w:cs="Arial"/>
                <w:i/>
                <w:sz w:val="24"/>
                <w:szCs w:val="24"/>
              </w:rPr>
            </w:pPr>
          </w:p>
        </w:tc>
      </w:tr>
      <w:tr w:rsidR="00741718" w:rsidRPr="00353072" w:rsidTr="008E2EAF">
        <w:trPr>
          <w:trHeight w:val="230"/>
        </w:trPr>
        <w:tc>
          <w:tcPr>
            <w:tcW w:w="9924" w:type="dxa"/>
            <w:gridSpan w:val="5"/>
            <w:tcBorders>
              <w:top w:val="single" w:sz="4" w:space="0" w:color="auto"/>
              <w:left w:val="single" w:sz="4" w:space="0" w:color="auto"/>
              <w:bottom w:val="single" w:sz="4" w:space="0" w:color="auto"/>
              <w:right w:val="single" w:sz="4" w:space="0" w:color="auto"/>
            </w:tcBorders>
            <w:vAlign w:val="center"/>
          </w:tcPr>
          <w:p w:rsidR="00741718" w:rsidRPr="00353072" w:rsidRDefault="00741718" w:rsidP="00454932">
            <w:pPr>
              <w:pStyle w:val="11f1"/>
              <w:keepLines/>
              <w:numPr>
                <w:ilvl w:val="3"/>
                <w:numId w:val="16"/>
              </w:numPr>
              <w:suppressAutoHyphens/>
              <w:snapToGrid w:val="0"/>
              <w:ind w:left="0" w:firstLine="0"/>
              <w:jc w:val="both"/>
              <w:rPr>
                <w:rFonts w:ascii="Arial" w:hAnsi="Arial" w:cs="Arial"/>
                <w:i/>
                <w:sz w:val="24"/>
                <w:szCs w:val="24"/>
              </w:rPr>
            </w:pPr>
          </w:p>
        </w:tc>
      </w:tr>
      <w:tr w:rsidR="00741718" w:rsidRPr="00353072" w:rsidTr="008E2EAF">
        <w:trPr>
          <w:trHeight w:val="230"/>
        </w:trPr>
        <w:tc>
          <w:tcPr>
            <w:tcW w:w="9924" w:type="dxa"/>
            <w:gridSpan w:val="5"/>
            <w:tcBorders>
              <w:top w:val="single" w:sz="4" w:space="0" w:color="auto"/>
              <w:left w:val="single" w:sz="4" w:space="0" w:color="auto"/>
              <w:bottom w:val="single" w:sz="4" w:space="0" w:color="auto"/>
              <w:right w:val="single" w:sz="4" w:space="0" w:color="auto"/>
            </w:tcBorders>
            <w:vAlign w:val="center"/>
          </w:tcPr>
          <w:p w:rsidR="00741718" w:rsidRPr="00353072" w:rsidRDefault="00741718" w:rsidP="00454932">
            <w:pPr>
              <w:pStyle w:val="11f1"/>
              <w:keepLines/>
              <w:numPr>
                <w:ilvl w:val="3"/>
                <w:numId w:val="16"/>
              </w:numPr>
              <w:suppressAutoHyphens/>
              <w:snapToGrid w:val="0"/>
              <w:ind w:left="0" w:firstLine="0"/>
              <w:jc w:val="both"/>
              <w:rPr>
                <w:rFonts w:ascii="Arial" w:hAnsi="Arial" w:cs="Arial"/>
                <w:i/>
                <w:sz w:val="24"/>
                <w:szCs w:val="24"/>
              </w:rPr>
            </w:pPr>
          </w:p>
        </w:tc>
      </w:tr>
      <w:tr w:rsidR="00741718" w:rsidRPr="00353072" w:rsidTr="008E2EAF">
        <w:trPr>
          <w:trHeight w:val="230"/>
        </w:trPr>
        <w:tc>
          <w:tcPr>
            <w:tcW w:w="9924" w:type="dxa"/>
            <w:gridSpan w:val="5"/>
            <w:tcBorders>
              <w:top w:val="single" w:sz="4" w:space="0" w:color="auto"/>
              <w:left w:val="single" w:sz="4" w:space="0" w:color="auto"/>
              <w:bottom w:val="single" w:sz="4" w:space="0" w:color="auto"/>
              <w:right w:val="single" w:sz="4" w:space="0" w:color="auto"/>
            </w:tcBorders>
            <w:vAlign w:val="center"/>
          </w:tcPr>
          <w:p w:rsidR="00741718" w:rsidRPr="00353072" w:rsidRDefault="00741718" w:rsidP="00454932">
            <w:pPr>
              <w:pStyle w:val="11f1"/>
              <w:keepLines/>
              <w:numPr>
                <w:ilvl w:val="3"/>
                <w:numId w:val="16"/>
              </w:numPr>
              <w:suppressAutoHyphens/>
              <w:snapToGrid w:val="0"/>
              <w:ind w:left="0" w:firstLine="0"/>
              <w:jc w:val="both"/>
              <w:rPr>
                <w:rFonts w:ascii="Arial" w:hAnsi="Arial" w:cs="Arial"/>
                <w:i/>
                <w:sz w:val="24"/>
                <w:szCs w:val="24"/>
              </w:rPr>
            </w:pPr>
          </w:p>
        </w:tc>
      </w:tr>
      <w:tr w:rsidR="00741718" w:rsidRPr="00353072" w:rsidTr="008E2EAF">
        <w:trPr>
          <w:trHeight w:val="230"/>
        </w:trPr>
        <w:tc>
          <w:tcPr>
            <w:tcW w:w="9924" w:type="dxa"/>
            <w:gridSpan w:val="5"/>
            <w:tcBorders>
              <w:top w:val="single" w:sz="4" w:space="0" w:color="auto"/>
              <w:left w:val="single" w:sz="4" w:space="0" w:color="auto"/>
              <w:bottom w:val="single" w:sz="4" w:space="0" w:color="auto"/>
              <w:right w:val="single" w:sz="4" w:space="0" w:color="auto"/>
            </w:tcBorders>
            <w:vAlign w:val="center"/>
          </w:tcPr>
          <w:p w:rsidR="00741718" w:rsidRPr="00353072" w:rsidRDefault="00741718" w:rsidP="00454932">
            <w:pPr>
              <w:pStyle w:val="11f1"/>
              <w:keepLines/>
              <w:numPr>
                <w:ilvl w:val="3"/>
                <w:numId w:val="16"/>
              </w:numPr>
              <w:suppressAutoHyphens/>
              <w:snapToGrid w:val="0"/>
              <w:ind w:left="0" w:firstLine="0"/>
              <w:jc w:val="both"/>
              <w:rPr>
                <w:rFonts w:ascii="Arial" w:hAnsi="Arial" w:cs="Arial"/>
                <w:i/>
                <w:sz w:val="24"/>
                <w:szCs w:val="24"/>
              </w:rPr>
            </w:pPr>
          </w:p>
        </w:tc>
      </w:tr>
      <w:tr w:rsidR="00741718" w:rsidRPr="00353072" w:rsidTr="008E2EAF">
        <w:trPr>
          <w:trHeight w:val="230"/>
        </w:trPr>
        <w:tc>
          <w:tcPr>
            <w:tcW w:w="9924" w:type="dxa"/>
            <w:gridSpan w:val="5"/>
            <w:tcBorders>
              <w:top w:val="single" w:sz="4" w:space="0" w:color="auto"/>
              <w:left w:val="single" w:sz="4" w:space="0" w:color="auto"/>
              <w:bottom w:val="single" w:sz="4" w:space="0" w:color="auto"/>
              <w:right w:val="single" w:sz="4" w:space="0" w:color="auto"/>
            </w:tcBorders>
            <w:vAlign w:val="center"/>
          </w:tcPr>
          <w:p w:rsidR="00741718" w:rsidRPr="00353072" w:rsidRDefault="00741718" w:rsidP="00454932">
            <w:pPr>
              <w:pStyle w:val="11f1"/>
              <w:keepLines/>
              <w:numPr>
                <w:ilvl w:val="3"/>
                <w:numId w:val="16"/>
              </w:numPr>
              <w:suppressAutoHyphens/>
              <w:snapToGrid w:val="0"/>
              <w:ind w:left="0" w:firstLine="0"/>
              <w:jc w:val="both"/>
              <w:rPr>
                <w:rFonts w:ascii="Arial" w:hAnsi="Arial" w:cs="Arial"/>
                <w:i/>
                <w:sz w:val="24"/>
                <w:szCs w:val="24"/>
              </w:rPr>
            </w:pPr>
          </w:p>
        </w:tc>
      </w:tr>
      <w:tr w:rsidR="00741718" w:rsidRPr="00353072" w:rsidTr="008E2EAF">
        <w:trPr>
          <w:trHeight w:val="230"/>
        </w:trPr>
        <w:tc>
          <w:tcPr>
            <w:tcW w:w="9924" w:type="dxa"/>
            <w:gridSpan w:val="5"/>
            <w:tcBorders>
              <w:top w:val="single" w:sz="4" w:space="0" w:color="auto"/>
              <w:left w:val="single" w:sz="4" w:space="0" w:color="auto"/>
              <w:bottom w:val="single" w:sz="4" w:space="0" w:color="auto"/>
              <w:right w:val="single" w:sz="4" w:space="0" w:color="auto"/>
            </w:tcBorders>
            <w:vAlign w:val="center"/>
          </w:tcPr>
          <w:p w:rsidR="00741718" w:rsidRPr="00353072" w:rsidRDefault="00741718" w:rsidP="00454932">
            <w:pPr>
              <w:pStyle w:val="11f1"/>
              <w:keepLines/>
              <w:numPr>
                <w:ilvl w:val="3"/>
                <w:numId w:val="16"/>
              </w:numPr>
              <w:suppressAutoHyphens/>
              <w:snapToGrid w:val="0"/>
              <w:ind w:left="0" w:firstLine="0"/>
              <w:jc w:val="both"/>
              <w:rPr>
                <w:rFonts w:ascii="Arial" w:hAnsi="Arial" w:cs="Arial"/>
                <w:i/>
                <w:sz w:val="24"/>
                <w:szCs w:val="24"/>
              </w:rPr>
            </w:pPr>
          </w:p>
        </w:tc>
      </w:tr>
      <w:tr w:rsidR="00741718" w:rsidRPr="00353072" w:rsidTr="008E2EAF">
        <w:trPr>
          <w:trHeight w:val="230"/>
        </w:trPr>
        <w:tc>
          <w:tcPr>
            <w:tcW w:w="9924" w:type="dxa"/>
            <w:gridSpan w:val="5"/>
            <w:tcBorders>
              <w:top w:val="single" w:sz="4" w:space="0" w:color="auto"/>
              <w:left w:val="single" w:sz="4" w:space="0" w:color="auto"/>
              <w:bottom w:val="single" w:sz="4" w:space="0" w:color="auto"/>
              <w:right w:val="single" w:sz="4" w:space="0" w:color="auto"/>
            </w:tcBorders>
            <w:vAlign w:val="center"/>
          </w:tcPr>
          <w:p w:rsidR="00741718" w:rsidRPr="00353072" w:rsidRDefault="00741718" w:rsidP="00454932">
            <w:pPr>
              <w:pStyle w:val="11f1"/>
              <w:keepLines/>
              <w:numPr>
                <w:ilvl w:val="3"/>
                <w:numId w:val="16"/>
              </w:numPr>
              <w:suppressAutoHyphens/>
              <w:snapToGrid w:val="0"/>
              <w:ind w:left="0" w:firstLine="0"/>
              <w:jc w:val="both"/>
              <w:rPr>
                <w:rFonts w:ascii="Arial" w:hAnsi="Arial" w:cs="Arial"/>
                <w:i/>
                <w:sz w:val="24"/>
                <w:szCs w:val="24"/>
              </w:rPr>
            </w:pPr>
          </w:p>
        </w:tc>
      </w:tr>
      <w:tr w:rsidR="00741718" w:rsidRPr="00353072" w:rsidTr="008E2EAF">
        <w:trPr>
          <w:trHeight w:val="230"/>
        </w:trPr>
        <w:tc>
          <w:tcPr>
            <w:tcW w:w="9924" w:type="dxa"/>
            <w:gridSpan w:val="5"/>
            <w:tcBorders>
              <w:bottom w:val="single" w:sz="4" w:space="0" w:color="auto"/>
            </w:tcBorders>
            <w:vAlign w:val="center"/>
          </w:tcPr>
          <w:p w:rsidR="00741718" w:rsidRPr="00353072" w:rsidRDefault="00741718" w:rsidP="008E2EAF">
            <w:pPr>
              <w:keepLines/>
              <w:suppressAutoHyphens/>
              <w:rPr>
                <w:rFonts w:ascii="Arial" w:hAnsi="Arial" w:cs="Arial"/>
                <w:b/>
              </w:rPr>
            </w:pPr>
          </w:p>
          <w:p w:rsidR="00741718" w:rsidRPr="00353072" w:rsidRDefault="00741718" w:rsidP="008E2EAF">
            <w:pPr>
              <w:keepLines/>
              <w:suppressAutoHyphens/>
              <w:jc w:val="center"/>
              <w:rPr>
                <w:rFonts w:ascii="Arial" w:hAnsi="Arial" w:cs="Arial"/>
                <w:b/>
              </w:rPr>
            </w:pPr>
            <w:r w:rsidRPr="00353072">
              <w:rPr>
                <w:rFonts w:ascii="Arial" w:hAnsi="Arial" w:cs="Arial"/>
                <w:b/>
              </w:rPr>
              <w:t>Целевые показатели Проекта:</w:t>
            </w:r>
          </w:p>
          <w:p w:rsidR="00741718" w:rsidRPr="00353072" w:rsidRDefault="00741718" w:rsidP="008E2EAF">
            <w:pPr>
              <w:keepLines/>
              <w:suppressAutoHyphens/>
              <w:jc w:val="center"/>
              <w:rPr>
                <w:rFonts w:ascii="Arial" w:hAnsi="Arial" w:cs="Arial"/>
                <w:i/>
              </w:rPr>
            </w:pPr>
          </w:p>
        </w:tc>
      </w:tr>
      <w:tr w:rsidR="00741718" w:rsidRPr="00353072" w:rsidTr="008E2EAF">
        <w:trPr>
          <w:trHeight w:val="230"/>
        </w:trPr>
        <w:tc>
          <w:tcPr>
            <w:tcW w:w="6762" w:type="dxa"/>
            <w:gridSpan w:val="4"/>
            <w:tcBorders>
              <w:top w:val="single" w:sz="4" w:space="0" w:color="auto"/>
              <w:left w:val="single" w:sz="4" w:space="0" w:color="auto"/>
              <w:bottom w:val="single" w:sz="4" w:space="0" w:color="auto"/>
              <w:right w:val="single" w:sz="4" w:space="0" w:color="auto"/>
            </w:tcBorders>
          </w:tcPr>
          <w:p w:rsidR="00741718" w:rsidRPr="00353072" w:rsidRDefault="00741718" w:rsidP="008E2EAF">
            <w:pPr>
              <w:keepLines/>
              <w:suppressAutoHyphens/>
              <w:snapToGrid w:val="0"/>
              <w:jc w:val="center"/>
              <w:rPr>
                <w:rFonts w:ascii="Arial" w:hAnsi="Arial" w:cs="Arial"/>
                <w:i/>
              </w:rPr>
            </w:pPr>
            <w:r w:rsidRPr="00353072">
              <w:rPr>
                <w:rFonts w:ascii="Arial" w:hAnsi="Arial" w:cs="Arial"/>
              </w:rPr>
              <w:t>Категория детей, которым предоставляются сертификаты дополнительного образования</w:t>
            </w:r>
          </w:p>
        </w:tc>
        <w:tc>
          <w:tcPr>
            <w:tcW w:w="3162" w:type="dxa"/>
            <w:tcBorders>
              <w:top w:val="single" w:sz="4" w:space="0" w:color="auto"/>
              <w:left w:val="single" w:sz="4" w:space="0" w:color="auto"/>
              <w:bottom w:val="single" w:sz="4" w:space="0" w:color="auto"/>
              <w:right w:val="single" w:sz="4" w:space="0" w:color="auto"/>
            </w:tcBorders>
            <w:vAlign w:val="center"/>
          </w:tcPr>
          <w:p w:rsidR="00741718" w:rsidRPr="00353072" w:rsidRDefault="00741718" w:rsidP="008E2EAF">
            <w:pPr>
              <w:keepLines/>
              <w:suppressAutoHyphens/>
              <w:snapToGrid w:val="0"/>
              <w:jc w:val="center"/>
              <w:rPr>
                <w:rFonts w:ascii="Arial" w:hAnsi="Arial" w:cs="Arial"/>
                <w:i/>
              </w:rPr>
            </w:pPr>
            <w:r w:rsidRPr="00353072">
              <w:rPr>
                <w:rFonts w:ascii="Arial" w:hAnsi="Arial" w:cs="Arial"/>
              </w:rPr>
              <w:t>Дети в возрасте от 5 до 18 лет</w:t>
            </w:r>
          </w:p>
        </w:tc>
      </w:tr>
      <w:tr w:rsidR="00741718" w:rsidRPr="00353072" w:rsidTr="008E2EAF">
        <w:trPr>
          <w:trHeight w:val="230"/>
        </w:trPr>
        <w:tc>
          <w:tcPr>
            <w:tcW w:w="6762" w:type="dxa"/>
            <w:gridSpan w:val="4"/>
            <w:tcBorders>
              <w:top w:val="single" w:sz="4" w:space="0" w:color="auto"/>
              <w:left w:val="single" w:sz="4" w:space="0" w:color="auto"/>
              <w:bottom w:val="single" w:sz="4" w:space="0" w:color="auto"/>
              <w:right w:val="single" w:sz="4" w:space="0" w:color="auto"/>
            </w:tcBorders>
          </w:tcPr>
          <w:p w:rsidR="00741718" w:rsidRPr="00353072" w:rsidRDefault="00741718" w:rsidP="008E2EAF">
            <w:pPr>
              <w:keepLines/>
              <w:suppressAutoHyphens/>
              <w:snapToGrid w:val="0"/>
              <w:jc w:val="center"/>
              <w:rPr>
                <w:rFonts w:ascii="Arial" w:hAnsi="Arial" w:cs="Arial"/>
                <w:i/>
              </w:rPr>
            </w:pPr>
            <w:r w:rsidRPr="00353072">
              <w:rPr>
                <w:rFonts w:ascii="Arial" w:hAnsi="Arial" w:cs="Arial"/>
              </w:rPr>
              <w:t xml:space="preserve">Число сертификатов дополнительного образования, обеспечиваемых за счет средств бюджета </w:t>
            </w:r>
            <w:r>
              <w:rPr>
                <w:rFonts w:ascii="Arial" w:hAnsi="Arial" w:cs="Arial"/>
              </w:rPr>
              <w:t>Кочкуровского</w:t>
            </w:r>
            <w:r w:rsidRPr="00353072">
              <w:rPr>
                <w:rFonts w:ascii="Arial" w:hAnsi="Arial" w:cs="Arial"/>
              </w:rPr>
              <w:t xml:space="preserve"> муниципального района на период действия программы персонифицированного финансирования (не более), ед.</w:t>
            </w:r>
          </w:p>
        </w:tc>
        <w:tc>
          <w:tcPr>
            <w:tcW w:w="3162" w:type="dxa"/>
            <w:tcBorders>
              <w:top w:val="single" w:sz="4" w:space="0" w:color="auto"/>
              <w:left w:val="single" w:sz="4" w:space="0" w:color="auto"/>
              <w:bottom w:val="single" w:sz="4" w:space="0" w:color="auto"/>
              <w:right w:val="single" w:sz="4" w:space="0" w:color="auto"/>
            </w:tcBorders>
            <w:vAlign w:val="center"/>
          </w:tcPr>
          <w:p w:rsidR="00741718" w:rsidRPr="009629BE" w:rsidRDefault="00741718" w:rsidP="008E2EAF">
            <w:pPr>
              <w:keepLines/>
              <w:suppressAutoHyphens/>
              <w:snapToGrid w:val="0"/>
              <w:jc w:val="center"/>
              <w:rPr>
                <w:rFonts w:ascii="Arial" w:hAnsi="Arial" w:cs="Arial"/>
                <w:i/>
                <w:color w:val="000000"/>
              </w:rPr>
            </w:pPr>
            <w:r>
              <w:rPr>
                <w:rFonts w:ascii="Arial" w:hAnsi="Arial" w:cs="Arial"/>
                <w:color w:val="000000"/>
              </w:rPr>
              <w:t>127</w:t>
            </w:r>
          </w:p>
        </w:tc>
      </w:tr>
      <w:tr w:rsidR="00741718" w:rsidRPr="00353072" w:rsidTr="008E2EAF">
        <w:trPr>
          <w:trHeight w:val="230"/>
        </w:trPr>
        <w:tc>
          <w:tcPr>
            <w:tcW w:w="6762" w:type="dxa"/>
            <w:gridSpan w:val="4"/>
            <w:tcBorders>
              <w:top w:val="single" w:sz="4" w:space="0" w:color="auto"/>
              <w:left w:val="single" w:sz="4" w:space="0" w:color="auto"/>
              <w:bottom w:val="single" w:sz="4" w:space="0" w:color="auto"/>
              <w:right w:val="single" w:sz="4" w:space="0" w:color="auto"/>
            </w:tcBorders>
          </w:tcPr>
          <w:p w:rsidR="00741718" w:rsidRPr="00353072" w:rsidRDefault="00741718" w:rsidP="008E2EAF">
            <w:pPr>
              <w:keepLines/>
              <w:suppressAutoHyphens/>
              <w:snapToGrid w:val="0"/>
              <w:jc w:val="center"/>
              <w:rPr>
                <w:rFonts w:ascii="Arial" w:hAnsi="Arial" w:cs="Arial"/>
                <w:i/>
              </w:rPr>
            </w:pPr>
            <w:r w:rsidRPr="00353072">
              <w:rPr>
                <w:rFonts w:ascii="Arial" w:hAnsi="Arial" w:cs="Arial"/>
              </w:rPr>
              <w:t>Норматив обеспечения сертификата персонифицированного финансирования, установленный для соответствующей категории детей, тыс. рублей:</w:t>
            </w:r>
          </w:p>
        </w:tc>
        <w:tc>
          <w:tcPr>
            <w:tcW w:w="3162" w:type="dxa"/>
            <w:tcBorders>
              <w:top w:val="single" w:sz="4" w:space="0" w:color="auto"/>
              <w:left w:val="single" w:sz="4" w:space="0" w:color="auto"/>
              <w:bottom w:val="single" w:sz="4" w:space="0" w:color="auto"/>
              <w:right w:val="single" w:sz="4" w:space="0" w:color="auto"/>
            </w:tcBorders>
            <w:vAlign w:val="center"/>
          </w:tcPr>
          <w:p w:rsidR="00741718" w:rsidRPr="009629BE" w:rsidRDefault="00741718" w:rsidP="008E2EAF">
            <w:pPr>
              <w:keepLines/>
              <w:suppressAutoHyphens/>
              <w:snapToGrid w:val="0"/>
              <w:jc w:val="center"/>
              <w:rPr>
                <w:rFonts w:ascii="Arial" w:hAnsi="Arial" w:cs="Arial"/>
                <w:i/>
                <w:color w:val="000000"/>
              </w:rPr>
            </w:pPr>
            <w:r>
              <w:rPr>
                <w:rFonts w:ascii="Arial" w:hAnsi="Arial" w:cs="Arial"/>
                <w:i/>
                <w:color w:val="000000"/>
              </w:rPr>
              <w:t>8,103</w:t>
            </w:r>
          </w:p>
        </w:tc>
      </w:tr>
      <w:tr w:rsidR="00741718" w:rsidRPr="00353072" w:rsidTr="008E2EAF">
        <w:trPr>
          <w:trHeight w:val="230"/>
        </w:trPr>
        <w:tc>
          <w:tcPr>
            <w:tcW w:w="6762" w:type="dxa"/>
            <w:gridSpan w:val="4"/>
            <w:tcBorders>
              <w:top w:val="single" w:sz="4" w:space="0" w:color="auto"/>
              <w:left w:val="single" w:sz="4" w:space="0" w:color="auto"/>
              <w:bottom w:val="single" w:sz="4" w:space="0" w:color="auto"/>
              <w:right w:val="single" w:sz="4" w:space="0" w:color="auto"/>
            </w:tcBorders>
          </w:tcPr>
          <w:p w:rsidR="00741718" w:rsidRPr="00353072" w:rsidRDefault="00741718" w:rsidP="008E2EAF">
            <w:pPr>
              <w:keepLines/>
              <w:suppressAutoHyphens/>
              <w:snapToGrid w:val="0"/>
              <w:jc w:val="center"/>
              <w:rPr>
                <w:rFonts w:ascii="Arial" w:hAnsi="Arial" w:cs="Arial"/>
                <w:i/>
              </w:rPr>
            </w:pPr>
            <w:r w:rsidRPr="00353072">
              <w:rPr>
                <w:rFonts w:ascii="Arial" w:hAnsi="Arial" w:cs="Arial"/>
              </w:rPr>
              <w:t>Объем обеспечения сертификатов дополнительного образования в статусе сертификатов персонифицированного финансирования в период действия программы персонифицированного финансирования, тыс. рублей</w:t>
            </w:r>
          </w:p>
        </w:tc>
        <w:tc>
          <w:tcPr>
            <w:tcW w:w="3162" w:type="dxa"/>
            <w:tcBorders>
              <w:top w:val="single" w:sz="4" w:space="0" w:color="auto"/>
              <w:left w:val="single" w:sz="4" w:space="0" w:color="auto"/>
              <w:bottom w:val="single" w:sz="4" w:space="0" w:color="auto"/>
              <w:right w:val="single" w:sz="4" w:space="0" w:color="auto"/>
            </w:tcBorders>
            <w:vAlign w:val="center"/>
          </w:tcPr>
          <w:p w:rsidR="00741718" w:rsidRPr="009629BE" w:rsidRDefault="00741718" w:rsidP="008E2EAF">
            <w:pPr>
              <w:keepLines/>
              <w:suppressAutoHyphens/>
              <w:snapToGrid w:val="0"/>
              <w:jc w:val="center"/>
              <w:rPr>
                <w:rFonts w:ascii="Arial" w:hAnsi="Arial" w:cs="Arial"/>
                <w:i/>
                <w:color w:val="000000"/>
              </w:rPr>
            </w:pPr>
            <w:r>
              <w:rPr>
                <w:rFonts w:ascii="Arial" w:hAnsi="Arial" w:cs="Arial"/>
                <w:color w:val="000000"/>
              </w:rPr>
              <w:t>1029081,0</w:t>
            </w:r>
          </w:p>
        </w:tc>
      </w:tr>
    </w:tbl>
    <w:p w:rsidR="00741718" w:rsidRPr="00353072" w:rsidRDefault="00741718" w:rsidP="00741718">
      <w:pPr>
        <w:contextualSpacing/>
        <w:jc w:val="both"/>
        <w:rPr>
          <w:rFonts w:ascii="Arial" w:hAnsi="Arial" w:cs="Arial"/>
        </w:rPr>
      </w:pPr>
    </w:p>
    <w:tbl>
      <w:tblPr>
        <w:tblW w:w="9924" w:type="dxa"/>
        <w:tblInd w:w="-318" w:type="dxa"/>
        <w:tblLayout w:type="fixed"/>
        <w:tblLook w:val="0000" w:firstRow="0" w:lastRow="0" w:firstColumn="0" w:lastColumn="0" w:noHBand="0" w:noVBand="0"/>
      </w:tblPr>
      <w:tblGrid>
        <w:gridCol w:w="6762"/>
        <w:gridCol w:w="3162"/>
      </w:tblGrid>
      <w:tr w:rsidR="00741718" w:rsidRPr="00353072" w:rsidTr="008E2EAF">
        <w:trPr>
          <w:trHeight w:val="230"/>
        </w:trPr>
        <w:tc>
          <w:tcPr>
            <w:tcW w:w="9924" w:type="dxa"/>
            <w:gridSpan w:val="2"/>
            <w:tcBorders>
              <w:bottom w:val="single" w:sz="4" w:space="0" w:color="auto"/>
            </w:tcBorders>
          </w:tcPr>
          <w:p w:rsidR="00741718" w:rsidRPr="00353072" w:rsidRDefault="00741718" w:rsidP="008E2EAF">
            <w:pPr>
              <w:keepLines/>
              <w:suppressAutoHyphens/>
              <w:snapToGrid w:val="0"/>
              <w:ind w:left="34"/>
              <w:contextualSpacing/>
              <w:jc w:val="center"/>
              <w:rPr>
                <w:rFonts w:ascii="Arial" w:hAnsi="Arial" w:cs="Arial"/>
                <w:b/>
              </w:rPr>
            </w:pPr>
            <w:r w:rsidRPr="00353072">
              <w:rPr>
                <w:rFonts w:ascii="Arial" w:hAnsi="Arial" w:cs="Arial"/>
                <w:b/>
              </w:rPr>
              <w:t>5. Финансовый план</w:t>
            </w:r>
          </w:p>
          <w:p w:rsidR="00741718" w:rsidRPr="00353072" w:rsidRDefault="00741718" w:rsidP="008E2EAF">
            <w:pPr>
              <w:keepLines/>
              <w:suppressAutoHyphens/>
              <w:snapToGrid w:val="0"/>
              <w:rPr>
                <w:rFonts w:ascii="Arial" w:hAnsi="Arial" w:cs="Arial"/>
              </w:rPr>
            </w:pPr>
          </w:p>
        </w:tc>
      </w:tr>
      <w:tr w:rsidR="00741718" w:rsidRPr="00353072" w:rsidTr="008E2EAF">
        <w:trPr>
          <w:trHeight w:val="230"/>
        </w:trPr>
        <w:tc>
          <w:tcPr>
            <w:tcW w:w="6762" w:type="dxa"/>
            <w:tcBorders>
              <w:top w:val="single" w:sz="4" w:space="0" w:color="auto"/>
              <w:left w:val="single" w:sz="4" w:space="0" w:color="auto"/>
              <w:bottom w:val="single" w:sz="4" w:space="0" w:color="auto"/>
              <w:right w:val="single" w:sz="4" w:space="0" w:color="auto"/>
            </w:tcBorders>
          </w:tcPr>
          <w:p w:rsidR="00741718" w:rsidRPr="00353072" w:rsidRDefault="00741718" w:rsidP="008E2EAF">
            <w:pPr>
              <w:keepLines/>
              <w:suppressAutoHyphens/>
              <w:snapToGrid w:val="0"/>
              <w:jc w:val="center"/>
              <w:rPr>
                <w:rFonts w:ascii="Arial" w:hAnsi="Arial" w:cs="Arial"/>
                <w:b/>
              </w:rPr>
            </w:pPr>
            <w:r w:rsidRPr="00353072">
              <w:rPr>
                <w:rFonts w:ascii="Arial" w:hAnsi="Arial" w:cs="Arial"/>
                <w:b/>
              </w:rPr>
              <w:lastRenderedPageBreak/>
              <w:t>Направление затрат</w:t>
            </w:r>
          </w:p>
        </w:tc>
        <w:tc>
          <w:tcPr>
            <w:tcW w:w="3162" w:type="dxa"/>
            <w:tcBorders>
              <w:top w:val="single" w:sz="4" w:space="0" w:color="auto"/>
              <w:left w:val="single" w:sz="4" w:space="0" w:color="auto"/>
              <w:bottom w:val="single" w:sz="4" w:space="0" w:color="auto"/>
              <w:right w:val="single" w:sz="4" w:space="0" w:color="auto"/>
            </w:tcBorders>
            <w:vAlign w:val="center"/>
          </w:tcPr>
          <w:p w:rsidR="00741718" w:rsidRPr="00353072" w:rsidRDefault="00741718" w:rsidP="008E2EAF">
            <w:pPr>
              <w:keepLines/>
              <w:suppressAutoHyphens/>
              <w:snapToGrid w:val="0"/>
              <w:jc w:val="center"/>
              <w:rPr>
                <w:rFonts w:ascii="Arial" w:hAnsi="Arial" w:cs="Arial"/>
                <w:b/>
              </w:rPr>
            </w:pPr>
            <w:r w:rsidRPr="00353072">
              <w:rPr>
                <w:rFonts w:ascii="Arial" w:hAnsi="Arial" w:cs="Arial"/>
                <w:b/>
              </w:rPr>
              <w:t>Сумма, рублей</w:t>
            </w:r>
          </w:p>
        </w:tc>
      </w:tr>
      <w:tr w:rsidR="00741718" w:rsidRPr="00353072" w:rsidTr="008E2EAF">
        <w:trPr>
          <w:trHeight w:val="230"/>
        </w:trPr>
        <w:tc>
          <w:tcPr>
            <w:tcW w:w="6762" w:type="dxa"/>
            <w:tcBorders>
              <w:top w:val="single" w:sz="4" w:space="0" w:color="auto"/>
              <w:left w:val="single" w:sz="4" w:space="0" w:color="auto"/>
              <w:bottom w:val="single" w:sz="4" w:space="0" w:color="auto"/>
              <w:right w:val="single" w:sz="4" w:space="0" w:color="auto"/>
            </w:tcBorders>
          </w:tcPr>
          <w:p w:rsidR="00741718" w:rsidRPr="00353072" w:rsidRDefault="00741718" w:rsidP="008E2EAF">
            <w:pPr>
              <w:keepLines/>
              <w:suppressAutoHyphens/>
              <w:snapToGrid w:val="0"/>
              <w:jc w:val="center"/>
              <w:rPr>
                <w:rFonts w:ascii="Arial" w:hAnsi="Arial" w:cs="Arial"/>
              </w:rPr>
            </w:pPr>
          </w:p>
        </w:tc>
        <w:tc>
          <w:tcPr>
            <w:tcW w:w="3162" w:type="dxa"/>
            <w:tcBorders>
              <w:top w:val="single" w:sz="4" w:space="0" w:color="auto"/>
              <w:left w:val="single" w:sz="4" w:space="0" w:color="auto"/>
              <w:bottom w:val="single" w:sz="4" w:space="0" w:color="auto"/>
              <w:right w:val="single" w:sz="4" w:space="0" w:color="auto"/>
            </w:tcBorders>
            <w:vAlign w:val="center"/>
          </w:tcPr>
          <w:p w:rsidR="00741718" w:rsidRPr="00353072" w:rsidRDefault="00741718" w:rsidP="008E2EAF">
            <w:pPr>
              <w:keepLines/>
              <w:suppressAutoHyphens/>
              <w:snapToGrid w:val="0"/>
              <w:jc w:val="center"/>
              <w:rPr>
                <w:rFonts w:ascii="Arial" w:hAnsi="Arial" w:cs="Arial"/>
              </w:rPr>
            </w:pPr>
          </w:p>
        </w:tc>
      </w:tr>
      <w:tr w:rsidR="00741718" w:rsidRPr="00353072" w:rsidTr="008E2EAF">
        <w:trPr>
          <w:trHeight w:val="230"/>
        </w:trPr>
        <w:tc>
          <w:tcPr>
            <w:tcW w:w="6762" w:type="dxa"/>
            <w:tcBorders>
              <w:top w:val="single" w:sz="4" w:space="0" w:color="auto"/>
              <w:left w:val="single" w:sz="4" w:space="0" w:color="auto"/>
              <w:bottom w:val="single" w:sz="4" w:space="0" w:color="auto"/>
              <w:right w:val="single" w:sz="4" w:space="0" w:color="auto"/>
            </w:tcBorders>
          </w:tcPr>
          <w:p w:rsidR="00741718" w:rsidRPr="00353072" w:rsidRDefault="00741718" w:rsidP="008E2EAF">
            <w:pPr>
              <w:keepLines/>
              <w:suppressAutoHyphens/>
              <w:snapToGrid w:val="0"/>
              <w:jc w:val="center"/>
              <w:rPr>
                <w:rFonts w:ascii="Arial" w:hAnsi="Arial" w:cs="Arial"/>
              </w:rPr>
            </w:pPr>
          </w:p>
        </w:tc>
        <w:tc>
          <w:tcPr>
            <w:tcW w:w="3162" w:type="dxa"/>
            <w:tcBorders>
              <w:top w:val="single" w:sz="4" w:space="0" w:color="auto"/>
              <w:left w:val="single" w:sz="4" w:space="0" w:color="auto"/>
              <w:bottom w:val="single" w:sz="4" w:space="0" w:color="auto"/>
              <w:right w:val="single" w:sz="4" w:space="0" w:color="auto"/>
            </w:tcBorders>
            <w:vAlign w:val="center"/>
          </w:tcPr>
          <w:p w:rsidR="00741718" w:rsidRPr="00353072" w:rsidRDefault="00741718" w:rsidP="008E2EAF">
            <w:pPr>
              <w:keepLines/>
              <w:suppressAutoHyphens/>
              <w:snapToGrid w:val="0"/>
              <w:jc w:val="center"/>
              <w:rPr>
                <w:rFonts w:ascii="Arial" w:hAnsi="Arial" w:cs="Arial"/>
              </w:rPr>
            </w:pPr>
          </w:p>
        </w:tc>
      </w:tr>
      <w:tr w:rsidR="00741718" w:rsidRPr="00353072" w:rsidTr="008E2EAF">
        <w:trPr>
          <w:trHeight w:val="230"/>
        </w:trPr>
        <w:tc>
          <w:tcPr>
            <w:tcW w:w="6762" w:type="dxa"/>
            <w:tcBorders>
              <w:top w:val="single" w:sz="4" w:space="0" w:color="auto"/>
              <w:left w:val="single" w:sz="4" w:space="0" w:color="auto"/>
              <w:bottom w:val="single" w:sz="4" w:space="0" w:color="auto"/>
              <w:right w:val="single" w:sz="4" w:space="0" w:color="auto"/>
            </w:tcBorders>
          </w:tcPr>
          <w:p w:rsidR="00741718" w:rsidRPr="00353072" w:rsidRDefault="00741718" w:rsidP="008E2EAF">
            <w:pPr>
              <w:keepLines/>
              <w:suppressAutoHyphens/>
              <w:snapToGrid w:val="0"/>
              <w:jc w:val="center"/>
              <w:rPr>
                <w:rFonts w:ascii="Arial" w:hAnsi="Arial" w:cs="Arial"/>
              </w:rPr>
            </w:pPr>
          </w:p>
        </w:tc>
        <w:tc>
          <w:tcPr>
            <w:tcW w:w="3162" w:type="dxa"/>
            <w:tcBorders>
              <w:top w:val="single" w:sz="4" w:space="0" w:color="auto"/>
              <w:left w:val="single" w:sz="4" w:space="0" w:color="auto"/>
              <w:bottom w:val="single" w:sz="4" w:space="0" w:color="auto"/>
              <w:right w:val="single" w:sz="4" w:space="0" w:color="auto"/>
            </w:tcBorders>
            <w:vAlign w:val="center"/>
          </w:tcPr>
          <w:p w:rsidR="00741718" w:rsidRPr="00353072" w:rsidRDefault="00741718" w:rsidP="008E2EAF">
            <w:pPr>
              <w:keepLines/>
              <w:suppressAutoHyphens/>
              <w:snapToGrid w:val="0"/>
              <w:jc w:val="center"/>
              <w:rPr>
                <w:rFonts w:ascii="Arial" w:hAnsi="Arial" w:cs="Arial"/>
              </w:rPr>
            </w:pPr>
          </w:p>
        </w:tc>
      </w:tr>
      <w:tr w:rsidR="00741718" w:rsidRPr="00353072" w:rsidTr="008E2EAF">
        <w:trPr>
          <w:trHeight w:val="230"/>
        </w:trPr>
        <w:tc>
          <w:tcPr>
            <w:tcW w:w="6762" w:type="dxa"/>
            <w:tcBorders>
              <w:top w:val="single" w:sz="4" w:space="0" w:color="auto"/>
              <w:left w:val="single" w:sz="4" w:space="0" w:color="auto"/>
              <w:bottom w:val="single" w:sz="4" w:space="0" w:color="auto"/>
              <w:right w:val="single" w:sz="4" w:space="0" w:color="auto"/>
            </w:tcBorders>
          </w:tcPr>
          <w:p w:rsidR="00741718" w:rsidRPr="00353072" w:rsidRDefault="00741718" w:rsidP="008E2EAF">
            <w:pPr>
              <w:keepLines/>
              <w:suppressAutoHyphens/>
              <w:snapToGrid w:val="0"/>
              <w:jc w:val="center"/>
              <w:rPr>
                <w:rFonts w:ascii="Arial" w:hAnsi="Arial" w:cs="Arial"/>
              </w:rPr>
            </w:pPr>
          </w:p>
        </w:tc>
        <w:tc>
          <w:tcPr>
            <w:tcW w:w="3162" w:type="dxa"/>
            <w:tcBorders>
              <w:top w:val="single" w:sz="4" w:space="0" w:color="auto"/>
              <w:left w:val="single" w:sz="4" w:space="0" w:color="auto"/>
              <w:bottom w:val="single" w:sz="4" w:space="0" w:color="auto"/>
              <w:right w:val="single" w:sz="4" w:space="0" w:color="auto"/>
            </w:tcBorders>
            <w:vAlign w:val="center"/>
          </w:tcPr>
          <w:p w:rsidR="00741718" w:rsidRPr="00353072" w:rsidRDefault="00741718" w:rsidP="008E2EAF">
            <w:pPr>
              <w:keepLines/>
              <w:suppressAutoHyphens/>
              <w:snapToGrid w:val="0"/>
              <w:jc w:val="center"/>
              <w:rPr>
                <w:rFonts w:ascii="Arial" w:hAnsi="Arial" w:cs="Arial"/>
              </w:rPr>
            </w:pPr>
          </w:p>
        </w:tc>
      </w:tr>
      <w:tr w:rsidR="00741718" w:rsidRPr="00353072" w:rsidTr="008E2EAF">
        <w:trPr>
          <w:trHeight w:val="230"/>
        </w:trPr>
        <w:tc>
          <w:tcPr>
            <w:tcW w:w="6762" w:type="dxa"/>
            <w:tcBorders>
              <w:top w:val="single" w:sz="4" w:space="0" w:color="auto"/>
              <w:left w:val="single" w:sz="4" w:space="0" w:color="auto"/>
              <w:bottom w:val="single" w:sz="4" w:space="0" w:color="auto"/>
              <w:right w:val="single" w:sz="4" w:space="0" w:color="auto"/>
            </w:tcBorders>
          </w:tcPr>
          <w:p w:rsidR="00741718" w:rsidRPr="00353072" w:rsidRDefault="00741718" w:rsidP="008E2EAF">
            <w:pPr>
              <w:keepLines/>
              <w:suppressAutoHyphens/>
              <w:snapToGrid w:val="0"/>
              <w:jc w:val="center"/>
              <w:rPr>
                <w:rFonts w:ascii="Arial" w:hAnsi="Arial" w:cs="Arial"/>
              </w:rPr>
            </w:pPr>
          </w:p>
        </w:tc>
        <w:tc>
          <w:tcPr>
            <w:tcW w:w="3162" w:type="dxa"/>
            <w:tcBorders>
              <w:top w:val="single" w:sz="4" w:space="0" w:color="auto"/>
              <w:left w:val="single" w:sz="4" w:space="0" w:color="auto"/>
              <w:bottom w:val="single" w:sz="4" w:space="0" w:color="auto"/>
              <w:right w:val="single" w:sz="4" w:space="0" w:color="auto"/>
            </w:tcBorders>
            <w:vAlign w:val="center"/>
          </w:tcPr>
          <w:p w:rsidR="00741718" w:rsidRPr="00353072" w:rsidRDefault="00741718" w:rsidP="008E2EAF">
            <w:pPr>
              <w:keepLines/>
              <w:suppressAutoHyphens/>
              <w:snapToGrid w:val="0"/>
              <w:jc w:val="center"/>
              <w:rPr>
                <w:rFonts w:ascii="Arial" w:hAnsi="Arial" w:cs="Arial"/>
              </w:rPr>
            </w:pPr>
          </w:p>
        </w:tc>
      </w:tr>
      <w:tr w:rsidR="00741718" w:rsidRPr="00353072" w:rsidTr="008E2EAF">
        <w:trPr>
          <w:trHeight w:val="230"/>
        </w:trPr>
        <w:tc>
          <w:tcPr>
            <w:tcW w:w="6762" w:type="dxa"/>
            <w:tcBorders>
              <w:top w:val="single" w:sz="4" w:space="0" w:color="auto"/>
              <w:left w:val="single" w:sz="4" w:space="0" w:color="auto"/>
              <w:bottom w:val="single" w:sz="4" w:space="0" w:color="auto"/>
              <w:right w:val="single" w:sz="4" w:space="0" w:color="auto"/>
            </w:tcBorders>
          </w:tcPr>
          <w:p w:rsidR="00741718" w:rsidRPr="00353072" w:rsidRDefault="00741718" w:rsidP="008E2EAF">
            <w:pPr>
              <w:keepLines/>
              <w:suppressAutoHyphens/>
              <w:snapToGrid w:val="0"/>
              <w:jc w:val="center"/>
              <w:rPr>
                <w:rFonts w:ascii="Arial" w:hAnsi="Arial" w:cs="Arial"/>
              </w:rPr>
            </w:pPr>
          </w:p>
        </w:tc>
        <w:tc>
          <w:tcPr>
            <w:tcW w:w="3162" w:type="dxa"/>
            <w:tcBorders>
              <w:top w:val="single" w:sz="4" w:space="0" w:color="auto"/>
              <w:left w:val="single" w:sz="4" w:space="0" w:color="auto"/>
              <w:bottom w:val="single" w:sz="4" w:space="0" w:color="auto"/>
              <w:right w:val="single" w:sz="4" w:space="0" w:color="auto"/>
            </w:tcBorders>
            <w:vAlign w:val="center"/>
          </w:tcPr>
          <w:p w:rsidR="00741718" w:rsidRPr="00353072" w:rsidRDefault="00741718" w:rsidP="008E2EAF">
            <w:pPr>
              <w:keepLines/>
              <w:suppressAutoHyphens/>
              <w:snapToGrid w:val="0"/>
              <w:jc w:val="center"/>
              <w:rPr>
                <w:rFonts w:ascii="Arial" w:hAnsi="Arial" w:cs="Arial"/>
              </w:rPr>
            </w:pPr>
          </w:p>
        </w:tc>
      </w:tr>
      <w:tr w:rsidR="00741718" w:rsidRPr="00353072" w:rsidTr="008E2EAF">
        <w:trPr>
          <w:trHeight w:val="230"/>
        </w:trPr>
        <w:tc>
          <w:tcPr>
            <w:tcW w:w="6762" w:type="dxa"/>
            <w:tcBorders>
              <w:top w:val="single" w:sz="4" w:space="0" w:color="auto"/>
              <w:left w:val="single" w:sz="4" w:space="0" w:color="auto"/>
              <w:bottom w:val="single" w:sz="4" w:space="0" w:color="auto"/>
              <w:right w:val="single" w:sz="4" w:space="0" w:color="auto"/>
            </w:tcBorders>
          </w:tcPr>
          <w:p w:rsidR="00741718" w:rsidRPr="00353072" w:rsidRDefault="00741718" w:rsidP="008E2EAF">
            <w:pPr>
              <w:keepLines/>
              <w:suppressAutoHyphens/>
              <w:snapToGrid w:val="0"/>
              <w:jc w:val="center"/>
              <w:rPr>
                <w:rFonts w:ascii="Arial" w:hAnsi="Arial" w:cs="Arial"/>
              </w:rPr>
            </w:pPr>
          </w:p>
        </w:tc>
        <w:tc>
          <w:tcPr>
            <w:tcW w:w="3162" w:type="dxa"/>
            <w:tcBorders>
              <w:top w:val="single" w:sz="4" w:space="0" w:color="auto"/>
              <w:left w:val="single" w:sz="4" w:space="0" w:color="auto"/>
              <w:bottom w:val="single" w:sz="4" w:space="0" w:color="auto"/>
              <w:right w:val="single" w:sz="4" w:space="0" w:color="auto"/>
            </w:tcBorders>
            <w:vAlign w:val="center"/>
          </w:tcPr>
          <w:p w:rsidR="00741718" w:rsidRPr="00353072" w:rsidRDefault="00741718" w:rsidP="008E2EAF">
            <w:pPr>
              <w:keepLines/>
              <w:suppressAutoHyphens/>
              <w:snapToGrid w:val="0"/>
              <w:jc w:val="center"/>
              <w:rPr>
                <w:rFonts w:ascii="Arial" w:hAnsi="Arial" w:cs="Arial"/>
              </w:rPr>
            </w:pPr>
          </w:p>
        </w:tc>
      </w:tr>
      <w:tr w:rsidR="00741718" w:rsidRPr="00353072" w:rsidTr="008E2EAF">
        <w:trPr>
          <w:trHeight w:val="230"/>
        </w:trPr>
        <w:tc>
          <w:tcPr>
            <w:tcW w:w="6762" w:type="dxa"/>
            <w:tcBorders>
              <w:top w:val="single" w:sz="4" w:space="0" w:color="auto"/>
              <w:left w:val="single" w:sz="4" w:space="0" w:color="auto"/>
              <w:bottom w:val="single" w:sz="4" w:space="0" w:color="auto"/>
              <w:right w:val="single" w:sz="4" w:space="0" w:color="auto"/>
            </w:tcBorders>
          </w:tcPr>
          <w:p w:rsidR="00741718" w:rsidRPr="00353072" w:rsidRDefault="00741718" w:rsidP="008E2EAF">
            <w:pPr>
              <w:keepLines/>
              <w:suppressAutoHyphens/>
              <w:snapToGrid w:val="0"/>
              <w:jc w:val="center"/>
              <w:rPr>
                <w:rFonts w:ascii="Arial" w:hAnsi="Arial" w:cs="Arial"/>
              </w:rPr>
            </w:pPr>
          </w:p>
        </w:tc>
        <w:tc>
          <w:tcPr>
            <w:tcW w:w="3162" w:type="dxa"/>
            <w:tcBorders>
              <w:top w:val="single" w:sz="4" w:space="0" w:color="auto"/>
              <w:left w:val="single" w:sz="4" w:space="0" w:color="auto"/>
              <w:bottom w:val="single" w:sz="4" w:space="0" w:color="auto"/>
              <w:right w:val="single" w:sz="4" w:space="0" w:color="auto"/>
            </w:tcBorders>
            <w:vAlign w:val="center"/>
          </w:tcPr>
          <w:p w:rsidR="00741718" w:rsidRPr="00353072" w:rsidRDefault="00741718" w:rsidP="008E2EAF">
            <w:pPr>
              <w:keepLines/>
              <w:suppressAutoHyphens/>
              <w:snapToGrid w:val="0"/>
              <w:jc w:val="center"/>
              <w:rPr>
                <w:rFonts w:ascii="Arial" w:hAnsi="Arial" w:cs="Arial"/>
              </w:rPr>
            </w:pPr>
          </w:p>
        </w:tc>
      </w:tr>
      <w:tr w:rsidR="00741718" w:rsidRPr="00353072" w:rsidTr="008E2EAF">
        <w:trPr>
          <w:trHeight w:val="230"/>
        </w:trPr>
        <w:tc>
          <w:tcPr>
            <w:tcW w:w="9924" w:type="dxa"/>
            <w:gridSpan w:val="2"/>
          </w:tcPr>
          <w:p w:rsidR="00741718" w:rsidRDefault="00741718" w:rsidP="008E2EAF">
            <w:pPr>
              <w:keepLines/>
              <w:suppressAutoHyphens/>
              <w:snapToGrid w:val="0"/>
              <w:jc w:val="center"/>
              <w:rPr>
                <w:rFonts w:ascii="Arial" w:hAnsi="Arial" w:cs="Arial"/>
                <w:b/>
              </w:rPr>
            </w:pPr>
          </w:p>
          <w:p w:rsidR="00741718" w:rsidRPr="00353072" w:rsidRDefault="00741718" w:rsidP="008E2EAF">
            <w:pPr>
              <w:keepLines/>
              <w:suppressAutoHyphens/>
              <w:snapToGrid w:val="0"/>
              <w:jc w:val="center"/>
              <w:rPr>
                <w:rFonts w:ascii="Arial" w:hAnsi="Arial" w:cs="Arial"/>
                <w:b/>
              </w:rPr>
            </w:pPr>
            <w:r w:rsidRPr="00353072">
              <w:rPr>
                <w:rFonts w:ascii="Arial" w:hAnsi="Arial" w:cs="Arial"/>
                <w:b/>
              </w:rPr>
              <w:t>6. К заявке прилагаются следующие документы:</w:t>
            </w:r>
          </w:p>
        </w:tc>
      </w:tr>
      <w:tr w:rsidR="00741718" w:rsidRPr="00353072" w:rsidTr="008E2EAF">
        <w:trPr>
          <w:trHeight w:val="230"/>
        </w:trPr>
        <w:tc>
          <w:tcPr>
            <w:tcW w:w="9924" w:type="dxa"/>
            <w:gridSpan w:val="2"/>
          </w:tcPr>
          <w:p w:rsidR="00741718" w:rsidRPr="00353072" w:rsidRDefault="00741718" w:rsidP="008E2EAF">
            <w:pPr>
              <w:autoSpaceDE w:val="0"/>
              <w:autoSpaceDN w:val="0"/>
              <w:adjustRightInd w:val="0"/>
              <w:contextualSpacing/>
              <w:jc w:val="both"/>
              <w:rPr>
                <w:rFonts w:ascii="Arial" w:hAnsi="Arial" w:cs="Arial"/>
              </w:rPr>
            </w:pPr>
            <w:r>
              <w:rPr>
                <w:rFonts w:ascii="Arial" w:hAnsi="Arial" w:cs="Arial"/>
              </w:rPr>
              <w:t xml:space="preserve">   </w:t>
            </w:r>
            <w:r w:rsidRPr="00353072">
              <w:rPr>
                <w:rFonts w:ascii="Arial" w:hAnsi="Arial" w:cs="Arial"/>
              </w:rPr>
              <w:t xml:space="preserve">    1. …</w:t>
            </w:r>
          </w:p>
          <w:p w:rsidR="00741718" w:rsidRPr="00353072" w:rsidRDefault="00741718" w:rsidP="008E2EAF">
            <w:pPr>
              <w:autoSpaceDE w:val="0"/>
              <w:autoSpaceDN w:val="0"/>
              <w:adjustRightInd w:val="0"/>
              <w:ind w:firstLine="539"/>
              <w:contextualSpacing/>
              <w:jc w:val="both"/>
              <w:rPr>
                <w:rFonts w:ascii="Arial" w:hAnsi="Arial" w:cs="Arial"/>
              </w:rPr>
            </w:pPr>
            <w:r w:rsidRPr="00353072">
              <w:rPr>
                <w:rFonts w:ascii="Arial" w:hAnsi="Arial" w:cs="Arial"/>
              </w:rPr>
              <w:t>2. …</w:t>
            </w:r>
          </w:p>
          <w:p w:rsidR="00741718" w:rsidRPr="00353072" w:rsidRDefault="00741718" w:rsidP="008E2EAF">
            <w:pPr>
              <w:autoSpaceDE w:val="0"/>
              <w:autoSpaceDN w:val="0"/>
              <w:adjustRightInd w:val="0"/>
              <w:ind w:firstLine="539"/>
              <w:contextualSpacing/>
              <w:jc w:val="both"/>
              <w:rPr>
                <w:rFonts w:ascii="Arial" w:hAnsi="Arial" w:cs="Arial"/>
              </w:rPr>
            </w:pPr>
            <w:r w:rsidRPr="00353072">
              <w:rPr>
                <w:rFonts w:ascii="Arial" w:hAnsi="Arial" w:cs="Arial"/>
              </w:rPr>
              <w:t>3. …</w:t>
            </w:r>
          </w:p>
          <w:p w:rsidR="00741718" w:rsidRPr="00353072" w:rsidRDefault="00741718" w:rsidP="008E2EAF">
            <w:pPr>
              <w:autoSpaceDE w:val="0"/>
              <w:autoSpaceDN w:val="0"/>
              <w:adjustRightInd w:val="0"/>
              <w:ind w:firstLine="539"/>
              <w:contextualSpacing/>
              <w:jc w:val="both"/>
              <w:rPr>
                <w:rFonts w:ascii="Arial" w:hAnsi="Arial" w:cs="Arial"/>
              </w:rPr>
            </w:pPr>
            <w:r w:rsidRPr="00353072">
              <w:rPr>
                <w:rFonts w:ascii="Arial" w:hAnsi="Arial" w:cs="Arial"/>
              </w:rPr>
              <w:t>4. …</w:t>
            </w:r>
          </w:p>
          <w:p w:rsidR="00741718" w:rsidRPr="00353072" w:rsidRDefault="00741718" w:rsidP="008E2EAF">
            <w:pPr>
              <w:autoSpaceDE w:val="0"/>
              <w:autoSpaceDN w:val="0"/>
              <w:adjustRightInd w:val="0"/>
              <w:ind w:firstLine="539"/>
              <w:contextualSpacing/>
              <w:jc w:val="both"/>
              <w:rPr>
                <w:rFonts w:ascii="Arial" w:hAnsi="Arial" w:cs="Arial"/>
              </w:rPr>
            </w:pPr>
            <w:r w:rsidRPr="00353072">
              <w:rPr>
                <w:rFonts w:ascii="Arial" w:hAnsi="Arial" w:cs="Arial"/>
              </w:rPr>
              <w:t>5. …</w:t>
            </w:r>
          </w:p>
        </w:tc>
      </w:tr>
    </w:tbl>
    <w:p w:rsidR="00741718" w:rsidRPr="00353072" w:rsidRDefault="00741718" w:rsidP="00741718">
      <w:pPr>
        <w:jc w:val="both"/>
        <w:rPr>
          <w:rFonts w:ascii="Arial" w:hAnsi="Arial" w:cs="Arial"/>
        </w:rPr>
      </w:pPr>
      <w:r w:rsidRPr="00353072">
        <w:rPr>
          <w:rFonts w:ascii="Arial" w:hAnsi="Arial" w:cs="Arial"/>
        </w:rPr>
        <w:t xml:space="preserve">Достоверность  информации, представленной в заявке и приложенных к ней документов на участие в Конкурсе на предоставление субсидий из бюджета </w:t>
      </w:r>
      <w:r>
        <w:rPr>
          <w:rFonts w:ascii="Arial" w:hAnsi="Arial" w:cs="Arial"/>
        </w:rPr>
        <w:t>Кочкуровского</w:t>
      </w:r>
      <w:r w:rsidRPr="00353072">
        <w:rPr>
          <w:rFonts w:ascii="Arial" w:hAnsi="Arial" w:cs="Arial"/>
        </w:rPr>
        <w:t xml:space="preserve"> муниципального района 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 </w:t>
      </w:r>
      <w:r>
        <w:rPr>
          <w:rFonts w:ascii="Arial" w:hAnsi="Arial" w:cs="Arial"/>
        </w:rPr>
        <w:t>2023</w:t>
      </w:r>
      <w:r w:rsidRPr="00353072">
        <w:rPr>
          <w:rFonts w:ascii="Arial" w:hAnsi="Arial" w:cs="Arial"/>
        </w:rPr>
        <w:t xml:space="preserve"> году, подтверждаю.</w:t>
      </w:r>
    </w:p>
    <w:p w:rsidR="00741718" w:rsidRPr="00353072" w:rsidRDefault="00741718" w:rsidP="00741718">
      <w:pPr>
        <w:rPr>
          <w:rFonts w:ascii="Arial" w:hAnsi="Arial" w:cs="Arial"/>
        </w:rPr>
      </w:pPr>
      <w:r w:rsidRPr="00353072">
        <w:rPr>
          <w:rFonts w:ascii="Arial" w:hAnsi="Arial" w:cs="Arial"/>
        </w:rPr>
        <w:t>С условиями Конкурса и предоставления субсидий ознакомлены и согласны.</w:t>
      </w:r>
    </w:p>
    <w:p w:rsidR="00741718" w:rsidRPr="00353072" w:rsidRDefault="00741718" w:rsidP="00741718">
      <w:pPr>
        <w:rPr>
          <w:rFonts w:ascii="Arial" w:hAnsi="Arial" w:cs="Arial"/>
        </w:rPr>
      </w:pPr>
    </w:p>
    <w:p w:rsidR="00741718" w:rsidRPr="00353072" w:rsidRDefault="00741718" w:rsidP="00741718">
      <w:pPr>
        <w:rPr>
          <w:rFonts w:ascii="Arial" w:hAnsi="Arial" w:cs="Arial"/>
        </w:rPr>
      </w:pPr>
      <w:r w:rsidRPr="00353072">
        <w:rPr>
          <w:rFonts w:ascii="Arial" w:hAnsi="Arial" w:cs="Arial"/>
        </w:rPr>
        <w:t>Руководитель ________________   ______________________ "__" ______________ 20__ г.</w:t>
      </w:r>
    </w:p>
    <w:p w:rsidR="00741718" w:rsidRPr="00353072" w:rsidRDefault="00741718" w:rsidP="00741718">
      <w:pPr>
        <w:rPr>
          <w:rFonts w:ascii="Arial" w:hAnsi="Arial" w:cs="Arial"/>
        </w:rPr>
      </w:pPr>
      <w:r w:rsidRPr="00353072">
        <w:rPr>
          <w:rFonts w:ascii="Arial" w:hAnsi="Arial" w:cs="Arial"/>
        </w:rPr>
        <w:t xml:space="preserve">                                (подпись)             </w:t>
      </w:r>
      <w:r w:rsidRPr="00353072">
        <w:rPr>
          <w:rFonts w:ascii="Arial" w:hAnsi="Arial" w:cs="Arial"/>
        </w:rPr>
        <w:tab/>
      </w:r>
      <w:r w:rsidRPr="00353072">
        <w:rPr>
          <w:rFonts w:ascii="Arial" w:hAnsi="Arial" w:cs="Arial"/>
        </w:rPr>
        <w:tab/>
        <w:t xml:space="preserve">                    (ф.и.о.)</w:t>
      </w:r>
    </w:p>
    <w:p w:rsidR="00741718" w:rsidRPr="00353072" w:rsidRDefault="00741718" w:rsidP="00741718">
      <w:pPr>
        <w:jc w:val="center"/>
        <w:rPr>
          <w:rFonts w:ascii="Arial" w:hAnsi="Arial" w:cs="Arial"/>
          <w:b/>
          <w:smallCaps/>
        </w:rPr>
      </w:pPr>
      <w:r w:rsidRPr="00353072">
        <w:rPr>
          <w:rFonts w:ascii="Arial" w:hAnsi="Arial" w:cs="Arial"/>
        </w:rPr>
        <w:t xml:space="preserve">                                                         М. П.</w:t>
      </w:r>
      <w:r w:rsidRPr="00353072">
        <w:rPr>
          <w:rFonts w:ascii="Arial" w:hAnsi="Arial" w:cs="Arial"/>
        </w:rPr>
        <w:br w:type="page"/>
      </w:r>
      <w:r w:rsidRPr="00353072">
        <w:rPr>
          <w:rFonts w:ascii="Arial" w:hAnsi="Arial" w:cs="Arial"/>
          <w:b/>
          <w:smallCaps/>
        </w:rPr>
        <w:lastRenderedPageBreak/>
        <w:t>Образец текста гарантийного письма о готовности выполнения функций муниципальной уполномоченной организации в соответствии с Правилами персонифицированного финансирования.</w:t>
      </w:r>
    </w:p>
    <w:p w:rsidR="00741718" w:rsidRPr="00353072" w:rsidRDefault="00741718" w:rsidP="00741718">
      <w:pPr>
        <w:rPr>
          <w:rFonts w:ascii="Arial" w:hAnsi="Arial" w:cs="Arial"/>
          <w:smallCaps/>
        </w:rPr>
      </w:pPr>
    </w:p>
    <w:p w:rsidR="00741718" w:rsidRPr="00353072" w:rsidRDefault="00741718" w:rsidP="00741718">
      <w:pPr>
        <w:jc w:val="both"/>
        <w:rPr>
          <w:rFonts w:ascii="Arial" w:hAnsi="Arial" w:cs="Arial"/>
        </w:rPr>
      </w:pPr>
      <w:r w:rsidRPr="00353072">
        <w:rPr>
          <w:rFonts w:ascii="Arial" w:hAnsi="Arial" w:cs="Arial"/>
        </w:rPr>
        <w:t>_______наименование СОНКО________ уведомляет Вас о готовности выполнения функций уполномоченной организации в соответствии с Правилами персонифицированного финансирования дополнительного образования детей в Республике Мордовия, утверждёнными приказом Министерства образования Республики Мордовия от 04.03. 2019 года № 211, в рамках реализации Проекта в соответствии с положениями, изложенными в Заявке.</w:t>
      </w:r>
    </w:p>
    <w:p w:rsidR="00741718" w:rsidRPr="00353072" w:rsidRDefault="00741718" w:rsidP="00741718">
      <w:pPr>
        <w:jc w:val="both"/>
        <w:rPr>
          <w:rFonts w:ascii="Arial" w:hAnsi="Arial" w:cs="Arial"/>
        </w:rPr>
      </w:pPr>
    </w:p>
    <w:p w:rsidR="00741718" w:rsidRPr="00353072" w:rsidRDefault="00741718" w:rsidP="00741718">
      <w:pPr>
        <w:widowControl w:val="0"/>
        <w:autoSpaceDE w:val="0"/>
        <w:autoSpaceDN w:val="0"/>
        <w:adjustRightInd w:val="0"/>
        <w:contextualSpacing/>
        <w:jc w:val="both"/>
        <w:rPr>
          <w:rFonts w:ascii="Arial" w:hAnsi="Arial" w:cs="Arial"/>
        </w:rPr>
      </w:pPr>
      <w:r w:rsidRPr="00353072">
        <w:rPr>
          <w:rFonts w:ascii="Arial" w:hAnsi="Arial" w:cs="Arial"/>
        </w:rPr>
        <w:t>Руководитель ________________   ______________________ "__" ______________ 20__ г.</w:t>
      </w:r>
    </w:p>
    <w:p w:rsidR="00741718" w:rsidRPr="00353072" w:rsidRDefault="00741718" w:rsidP="00741718">
      <w:pPr>
        <w:widowControl w:val="0"/>
        <w:autoSpaceDE w:val="0"/>
        <w:autoSpaceDN w:val="0"/>
        <w:adjustRightInd w:val="0"/>
        <w:contextualSpacing/>
        <w:jc w:val="both"/>
        <w:rPr>
          <w:rFonts w:ascii="Arial" w:hAnsi="Arial" w:cs="Arial"/>
          <w:i/>
        </w:rPr>
      </w:pPr>
      <w:r w:rsidRPr="00353072">
        <w:rPr>
          <w:rFonts w:ascii="Arial" w:hAnsi="Arial" w:cs="Arial"/>
        </w:rPr>
        <w:t xml:space="preserve">                              </w:t>
      </w:r>
      <w:r w:rsidRPr="00353072">
        <w:rPr>
          <w:rFonts w:ascii="Arial" w:hAnsi="Arial" w:cs="Arial"/>
          <w:i/>
        </w:rPr>
        <w:t xml:space="preserve">  (подпись)             </w:t>
      </w:r>
      <w:r w:rsidRPr="00353072">
        <w:rPr>
          <w:rFonts w:ascii="Arial" w:hAnsi="Arial" w:cs="Arial"/>
          <w:i/>
        </w:rPr>
        <w:tab/>
      </w:r>
      <w:r w:rsidRPr="00353072">
        <w:rPr>
          <w:rFonts w:ascii="Arial" w:hAnsi="Arial" w:cs="Arial"/>
          <w:i/>
        </w:rPr>
        <w:tab/>
        <w:t xml:space="preserve">                    (ф.и.о.)</w:t>
      </w:r>
    </w:p>
    <w:p w:rsidR="00741718" w:rsidRPr="00353072" w:rsidRDefault="00741718" w:rsidP="00741718">
      <w:pPr>
        <w:widowControl w:val="0"/>
        <w:autoSpaceDE w:val="0"/>
        <w:autoSpaceDN w:val="0"/>
        <w:adjustRightInd w:val="0"/>
        <w:contextualSpacing/>
        <w:jc w:val="both"/>
        <w:rPr>
          <w:rFonts w:ascii="Arial" w:hAnsi="Arial" w:cs="Arial"/>
        </w:rPr>
      </w:pPr>
      <w:r w:rsidRPr="00353072">
        <w:rPr>
          <w:rFonts w:ascii="Arial" w:hAnsi="Arial" w:cs="Arial"/>
        </w:rPr>
        <w:t xml:space="preserve">                                                         М. П.</w:t>
      </w:r>
    </w:p>
    <w:p w:rsidR="00741718" w:rsidRPr="00353072" w:rsidRDefault="00741718" w:rsidP="00741718">
      <w:pPr>
        <w:widowControl w:val="0"/>
        <w:autoSpaceDE w:val="0"/>
        <w:autoSpaceDN w:val="0"/>
        <w:adjustRightInd w:val="0"/>
        <w:contextualSpacing/>
        <w:jc w:val="both"/>
        <w:rPr>
          <w:rFonts w:ascii="Arial" w:hAnsi="Arial" w:cs="Arial"/>
        </w:rPr>
      </w:pPr>
    </w:p>
    <w:p w:rsidR="00741718" w:rsidRPr="00353072" w:rsidRDefault="00741718" w:rsidP="00741718">
      <w:pPr>
        <w:rPr>
          <w:rFonts w:ascii="Arial" w:hAnsi="Arial" w:cs="Arial"/>
        </w:rPr>
      </w:pPr>
    </w:p>
    <w:p w:rsidR="00741718" w:rsidRPr="00353072" w:rsidRDefault="00741718" w:rsidP="00741718">
      <w:pPr>
        <w:rPr>
          <w:rFonts w:ascii="Arial" w:hAnsi="Arial" w:cs="Arial"/>
        </w:rPr>
      </w:pPr>
    </w:p>
    <w:p w:rsidR="00741718" w:rsidRPr="00353072" w:rsidRDefault="00741718" w:rsidP="00741718">
      <w:pPr>
        <w:rPr>
          <w:rFonts w:ascii="Arial" w:hAnsi="Arial" w:cs="Arial"/>
        </w:rPr>
      </w:pPr>
    </w:p>
    <w:p w:rsidR="00741718" w:rsidRPr="00353072" w:rsidRDefault="00741718" w:rsidP="00741718">
      <w:pPr>
        <w:rPr>
          <w:rFonts w:ascii="Arial" w:hAnsi="Arial" w:cs="Arial"/>
        </w:rPr>
      </w:pPr>
    </w:p>
    <w:p w:rsidR="00741718" w:rsidRPr="00353072" w:rsidRDefault="00741718" w:rsidP="00741718">
      <w:pPr>
        <w:rPr>
          <w:rFonts w:ascii="Arial" w:hAnsi="Arial" w:cs="Arial"/>
        </w:rPr>
      </w:pPr>
    </w:p>
    <w:p w:rsidR="00741718" w:rsidRPr="00353072" w:rsidRDefault="00741718" w:rsidP="00741718">
      <w:pPr>
        <w:rPr>
          <w:rFonts w:ascii="Arial" w:hAnsi="Arial" w:cs="Arial"/>
        </w:rPr>
      </w:pPr>
    </w:p>
    <w:p w:rsidR="00741718" w:rsidRPr="00353072" w:rsidRDefault="00741718" w:rsidP="00741718">
      <w:pPr>
        <w:rPr>
          <w:rFonts w:ascii="Arial" w:hAnsi="Arial" w:cs="Arial"/>
        </w:rPr>
      </w:pPr>
    </w:p>
    <w:p w:rsidR="00741718" w:rsidRPr="00353072" w:rsidRDefault="00741718" w:rsidP="00741718">
      <w:pPr>
        <w:rPr>
          <w:rFonts w:ascii="Arial" w:hAnsi="Arial" w:cs="Arial"/>
        </w:rPr>
      </w:pPr>
    </w:p>
    <w:p w:rsidR="00741718" w:rsidRPr="00353072" w:rsidRDefault="00741718" w:rsidP="00741718">
      <w:pPr>
        <w:rPr>
          <w:rFonts w:ascii="Arial" w:hAnsi="Arial" w:cs="Arial"/>
        </w:rPr>
      </w:pPr>
    </w:p>
    <w:p w:rsidR="00741718" w:rsidRPr="00353072" w:rsidRDefault="00741718" w:rsidP="00741718">
      <w:pPr>
        <w:rPr>
          <w:rFonts w:ascii="Arial" w:hAnsi="Arial" w:cs="Arial"/>
        </w:rPr>
      </w:pPr>
    </w:p>
    <w:p w:rsidR="00741718" w:rsidRPr="00353072" w:rsidRDefault="00741718" w:rsidP="00741718">
      <w:pPr>
        <w:rPr>
          <w:rFonts w:ascii="Arial" w:hAnsi="Arial" w:cs="Arial"/>
        </w:rPr>
      </w:pPr>
    </w:p>
    <w:p w:rsidR="00741718" w:rsidRPr="00353072" w:rsidRDefault="00741718" w:rsidP="00741718">
      <w:pPr>
        <w:rPr>
          <w:rFonts w:ascii="Arial" w:hAnsi="Arial" w:cs="Arial"/>
        </w:rPr>
      </w:pPr>
    </w:p>
    <w:p w:rsidR="00741718" w:rsidRPr="00353072" w:rsidRDefault="00741718" w:rsidP="00741718">
      <w:pPr>
        <w:rPr>
          <w:rFonts w:ascii="Arial" w:hAnsi="Arial" w:cs="Arial"/>
        </w:rPr>
      </w:pPr>
    </w:p>
    <w:p w:rsidR="00741718" w:rsidRPr="00353072" w:rsidRDefault="00741718" w:rsidP="00741718">
      <w:pPr>
        <w:rPr>
          <w:rFonts w:ascii="Arial" w:hAnsi="Arial" w:cs="Arial"/>
        </w:rPr>
      </w:pPr>
    </w:p>
    <w:p w:rsidR="00741718" w:rsidRPr="00353072" w:rsidRDefault="00741718" w:rsidP="00741718">
      <w:pPr>
        <w:rPr>
          <w:rFonts w:ascii="Arial" w:hAnsi="Arial" w:cs="Arial"/>
        </w:rPr>
      </w:pPr>
    </w:p>
    <w:p w:rsidR="00741718" w:rsidRPr="00353072" w:rsidRDefault="00741718" w:rsidP="00741718">
      <w:pPr>
        <w:rPr>
          <w:rFonts w:ascii="Arial" w:hAnsi="Arial" w:cs="Arial"/>
        </w:rPr>
      </w:pPr>
    </w:p>
    <w:p w:rsidR="00741718" w:rsidRPr="00353072" w:rsidRDefault="00741718" w:rsidP="00741718">
      <w:pPr>
        <w:rPr>
          <w:rFonts w:ascii="Arial" w:hAnsi="Arial" w:cs="Arial"/>
        </w:rPr>
      </w:pPr>
    </w:p>
    <w:p w:rsidR="00741718" w:rsidRDefault="00741718" w:rsidP="00741718">
      <w:pPr>
        <w:spacing w:line="360" w:lineRule="auto"/>
        <w:ind w:left="5529"/>
        <w:jc w:val="center"/>
        <w:rPr>
          <w:rFonts w:ascii="Arial" w:hAnsi="Arial" w:cs="Arial"/>
        </w:rPr>
      </w:pPr>
    </w:p>
    <w:p w:rsidR="00741718" w:rsidRDefault="00741718" w:rsidP="00741718">
      <w:pPr>
        <w:spacing w:line="360" w:lineRule="auto"/>
        <w:ind w:left="5529"/>
        <w:jc w:val="center"/>
        <w:rPr>
          <w:rFonts w:ascii="Arial" w:hAnsi="Arial" w:cs="Arial"/>
        </w:rPr>
      </w:pPr>
      <w:r>
        <w:rPr>
          <w:rFonts w:ascii="Arial" w:hAnsi="Arial" w:cs="Arial"/>
        </w:rPr>
        <w:t>\</w:t>
      </w:r>
    </w:p>
    <w:p w:rsidR="00741718" w:rsidRDefault="00741718" w:rsidP="00741718">
      <w:pPr>
        <w:spacing w:line="360" w:lineRule="auto"/>
        <w:ind w:left="5529"/>
        <w:jc w:val="center"/>
        <w:rPr>
          <w:rFonts w:ascii="Arial" w:hAnsi="Arial" w:cs="Arial"/>
        </w:rPr>
      </w:pPr>
    </w:p>
    <w:p w:rsidR="00741718" w:rsidRDefault="00741718" w:rsidP="00741718">
      <w:pPr>
        <w:spacing w:line="360" w:lineRule="auto"/>
        <w:ind w:left="5529"/>
        <w:jc w:val="center"/>
        <w:rPr>
          <w:rFonts w:ascii="Arial" w:hAnsi="Arial" w:cs="Arial"/>
        </w:rPr>
      </w:pPr>
    </w:p>
    <w:p w:rsidR="00741718" w:rsidRDefault="00741718" w:rsidP="00741718">
      <w:pPr>
        <w:spacing w:line="360" w:lineRule="auto"/>
        <w:ind w:left="5529"/>
        <w:jc w:val="center"/>
        <w:rPr>
          <w:rFonts w:ascii="Arial" w:hAnsi="Arial" w:cs="Arial"/>
        </w:rPr>
      </w:pPr>
    </w:p>
    <w:p w:rsidR="00741718" w:rsidRDefault="00741718" w:rsidP="00741718">
      <w:pPr>
        <w:spacing w:line="360" w:lineRule="auto"/>
        <w:ind w:left="5529"/>
        <w:jc w:val="center"/>
        <w:rPr>
          <w:rFonts w:ascii="Arial" w:hAnsi="Arial" w:cs="Arial"/>
        </w:rPr>
      </w:pPr>
    </w:p>
    <w:p w:rsidR="00741718" w:rsidRDefault="00741718" w:rsidP="00741718">
      <w:pPr>
        <w:spacing w:line="360" w:lineRule="auto"/>
        <w:ind w:left="5529"/>
        <w:jc w:val="center"/>
        <w:rPr>
          <w:rFonts w:ascii="Arial" w:hAnsi="Arial" w:cs="Arial"/>
        </w:rPr>
      </w:pPr>
    </w:p>
    <w:p w:rsidR="00741718" w:rsidRDefault="00741718" w:rsidP="00741718">
      <w:pPr>
        <w:spacing w:line="360" w:lineRule="auto"/>
        <w:ind w:left="5529"/>
        <w:jc w:val="center"/>
        <w:rPr>
          <w:rFonts w:ascii="Arial" w:hAnsi="Arial" w:cs="Arial"/>
        </w:rPr>
      </w:pPr>
    </w:p>
    <w:p w:rsidR="00741718" w:rsidRDefault="00741718" w:rsidP="00741718">
      <w:pPr>
        <w:spacing w:line="360" w:lineRule="auto"/>
        <w:ind w:left="5529"/>
        <w:jc w:val="center"/>
        <w:rPr>
          <w:rFonts w:ascii="Arial" w:hAnsi="Arial" w:cs="Arial"/>
        </w:rPr>
      </w:pPr>
    </w:p>
    <w:p w:rsidR="00741718" w:rsidRDefault="00741718" w:rsidP="00741718">
      <w:pPr>
        <w:spacing w:line="360" w:lineRule="auto"/>
        <w:ind w:left="5529"/>
        <w:jc w:val="center"/>
        <w:rPr>
          <w:rFonts w:ascii="Arial" w:hAnsi="Arial" w:cs="Arial"/>
        </w:rPr>
      </w:pPr>
    </w:p>
    <w:p w:rsidR="00741718" w:rsidRDefault="00741718" w:rsidP="00741718">
      <w:pPr>
        <w:spacing w:line="360" w:lineRule="auto"/>
        <w:ind w:left="5529"/>
        <w:jc w:val="center"/>
        <w:rPr>
          <w:rFonts w:ascii="Arial" w:hAnsi="Arial" w:cs="Arial"/>
        </w:rPr>
      </w:pPr>
    </w:p>
    <w:p w:rsidR="00741718" w:rsidRDefault="00741718" w:rsidP="00741718">
      <w:pPr>
        <w:spacing w:line="360" w:lineRule="auto"/>
        <w:ind w:left="5529"/>
        <w:jc w:val="center"/>
        <w:rPr>
          <w:rFonts w:ascii="Arial" w:hAnsi="Arial" w:cs="Arial"/>
        </w:rPr>
      </w:pPr>
    </w:p>
    <w:p w:rsidR="00741718" w:rsidRDefault="00741718" w:rsidP="00741718">
      <w:pPr>
        <w:ind w:left="5528"/>
        <w:jc w:val="right"/>
        <w:rPr>
          <w:rFonts w:ascii="Arial" w:hAnsi="Arial" w:cs="Arial"/>
          <w:sz w:val="32"/>
          <w:szCs w:val="32"/>
        </w:rPr>
      </w:pPr>
    </w:p>
    <w:p w:rsidR="00741718" w:rsidRPr="009114D3" w:rsidRDefault="00741718" w:rsidP="00741718">
      <w:pPr>
        <w:ind w:left="5528"/>
        <w:jc w:val="right"/>
        <w:rPr>
          <w:rFonts w:ascii="Arial" w:hAnsi="Arial" w:cs="Arial"/>
          <w:sz w:val="32"/>
          <w:szCs w:val="32"/>
        </w:rPr>
      </w:pPr>
      <w:r w:rsidRPr="009114D3">
        <w:rPr>
          <w:rFonts w:ascii="Arial" w:hAnsi="Arial" w:cs="Arial"/>
          <w:sz w:val="32"/>
          <w:szCs w:val="32"/>
        </w:rPr>
        <w:t xml:space="preserve">ПРИЛОЖЕНИЕ 2 </w:t>
      </w:r>
    </w:p>
    <w:p w:rsidR="00741718" w:rsidRPr="00353072" w:rsidRDefault="00741718" w:rsidP="00741718">
      <w:pPr>
        <w:ind w:left="5528"/>
        <w:jc w:val="right"/>
        <w:rPr>
          <w:rFonts w:ascii="Arial" w:hAnsi="Arial" w:cs="Arial"/>
        </w:rPr>
      </w:pPr>
      <w:r>
        <w:rPr>
          <w:rFonts w:ascii="Arial" w:hAnsi="Arial" w:cs="Arial"/>
        </w:rPr>
        <w:lastRenderedPageBreak/>
        <w:t>К ОБЪЯВЛЕНИЮ О ПРОВЕДЕНИИ КОНКУРСА</w:t>
      </w:r>
      <w:r w:rsidRPr="00353072">
        <w:rPr>
          <w:rFonts w:ascii="Arial" w:hAnsi="Arial" w:cs="Arial"/>
        </w:rPr>
        <w:t xml:space="preserve"> </w:t>
      </w:r>
    </w:p>
    <w:p w:rsidR="00741718" w:rsidRDefault="00741718" w:rsidP="00741718">
      <w:pPr>
        <w:pStyle w:val="ConsPlusTitle"/>
        <w:jc w:val="center"/>
        <w:rPr>
          <w:szCs w:val="24"/>
        </w:rPr>
      </w:pPr>
    </w:p>
    <w:p w:rsidR="00741718" w:rsidRDefault="00741718" w:rsidP="00741718">
      <w:pPr>
        <w:pStyle w:val="ConsPlusTitle"/>
        <w:jc w:val="center"/>
        <w:rPr>
          <w:szCs w:val="24"/>
        </w:rPr>
      </w:pPr>
    </w:p>
    <w:p w:rsidR="00741718" w:rsidRPr="009114D3" w:rsidRDefault="00741718" w:rsidP="00741718">
      <w:pPr>
        <w:pStyle w:val="ConsPlusTitle"/>
        <w:jc w:val="center"/>
        <w:rPr>
          <w:sz w:val="32"/>
          <w:szCs w:val="32"/>
        </w:rPr>
      </w:pPr>
      <w:r w:rsidRPr="009114D3">
        <w:rPr>
          <w:sz w:val="32"/>
          <w:szCs w:val="32"/>
        </w:rPr>
        <w:t>КРИТЕРИИ</w:t>
      </w:r>
    </w:p>
    <w:p w:rsidR="00741718" w:rsidRPr="009114D3" w:rsidRDefault="00741718" w:rsidP="00741718">
      <w:pPr>
        <w:pStyle w:val="ConsPlusTitle"/>
        <w:jc w:val="center"/>
        <w:rPr>
          <w:sz w:val="32"/>
          <w:szCs w:val="32"/>
        </w:rPr>
      </w:pPr>
      <w:r w:rsidRPr="009114D3">
        <w:rPr>
          <w:sz w:val="32"/>
          <w:szCs w:val="32"/>
        </w:rPr>
        <w:t>ОЦЕНКИ ЗАЯВОК, ПРЕДОСТАВЛЯЕМЫХ СОЦИАЛЬНО-ОРИЕНТИРОВАННЫМИ НЕКОММЕРЧЕСКИМИ ОРГАНИЗАЦИЯМИ В ЦЕЛЯХ УЧАСТИЯ В КОНКУРСЕ НА ПОЛУЧЕНИЕ ПОДДЕРЖКИ РЕАЛИЗАЦИИ ПРОЕКТА ПО ОБЕСПЕЧЕНИЮ РАЗВИТИЯ СИСТЕМЫ ДОПОЛНИТЕЛЬНОГО ОБРАЗОВАНИЯ ДЕТЕЙ ПОСРЕДСТВОМ ВНЕДРЕНИЯ МЕХАНИЗМА ПЕРСОНИФИЦИРОВАННОГО ФИНАНСИРОВАНИЯ В КОЧКУРОВСКОМ МУНИЦИПАЛЬНОМ РАЙОНЕ</w:t>
      </w:r>
    </w:p>
    <w:p w:rsidR="00741718" w:rsidRPr="00353072" w:rsidRDefault="00741718" w:rsidP="00741718">
      <w:pPr>
        <w:pStyle w:val="ConsPlusTitle"/>
        <w:jc w:val="center"/>
        <w:rPr>
          <w:szCs w:val="24"/>
        </w:rPr>
      </w:pPr>
    </w:p>
    <w:tbl>
      <w:tblPr>
        <w:tblW w:w="9498" w:type="dxa"/>
        <w:tblInd w:w="62" w:type="dxa"/>
        <w:tblLayout w:type="fixed"/>
        <w:tblCellMar>
          <w:top w:w="102" w:type="dxa"/>
          <w:left w:w="62" w:type="dxa"/>
          <w:bottom w:w="102" w:type="dxa"/>
          <w:right w:w="62" w:type="dxa"/>
        </w:tblCellMar>
        <w:tblLook w:val="0000" w:firstRow="0" w:lastRow="0" w:firstColumn="0" w:lastColumn="0" w:noHBand="0" w:noVBand="0"/>
      </w:tblPr>
      <w:tblGrid>
        <w:gridCol w:w="510"/>
        <w:gridCol w:w="3601"/>
        <w:gridCol w:w="5387"/>
      </w:tblGrid>
      <w:tr w:rsidR="00741718" w:rsidRPr="00353072" w:rsidTr="008E2EAF">
        <w:trPr>
          <w:trHeight w:val="20"/>
        </w:trPr>
        <w:tc>
          <w:tcPr>
            <w:tcW w:w="510" w:type="dxa"/>
            <w:tcBorders>
              <w:top w:val="single" w:sz="4" w:space="0" w:color="auto"/>
              <w:left w:val="single" w:sz="4" w:space="0" w:color="auto"/>
              <w:bottom w:val="single" w:sz="4" w:space="0" w:color="auto"/>
              <w:right w:val="single" w:sz="4" w:space="0" w:color="auto"/>
            </w:tcBorders>
            <w:vAlign w:val="center"/>
          </w:tcPr>
          <w:p w:rsidR="00741718" w:rsidRPr="00353072" w:rsidRDefault="00741718" w:rsidP="008E2EAF">
            <w:pPr>
              <w:autoSpaceDE w:val="0"/>
              <w:autoSpaceDN w:val="0"/>
              <w:adjustRightInd w:val="0"/>
              <w:jc w:val="center"/>
              <w:rPr>
                <w:rFonts w:ascii="Arial" w:hAnsi="Arial" w:cs="Arial"/>
                <w:b/>
              </w:rPr>
            </w:pPr>
            <w:r w:rsidRPr="00353072">
              <w:rPr>
                <w:rFonts w:ascii="Arial" w:hAnsi="Arial" w:cs="Arial"/>
                <w:b/>
              </w:rPr>
              <w:t>№ п/п</w:t>
            </w:r>
          </w:p>
        </w:tc>
        <w:tc>
          <w:tcPr>
            <w:tcW w:w="3601" w:type="dxa"/>
            <w:tcBorders>
              <w:top w:val="single" w:sz="4" w:space="0" w:color="auto"/>
              <w:left w:val="single" w:sz="4" w:space="0" w:color="auto"/>
              <w:bottom w:val="single" w:sz="4" w:space="0" w:color="auto"/>
              <w:right w:val="single" w:sz="4" w:space="0" w:color="auto"/>
            </w:tcBorders>
            <w:vAlign w:val="center"/>
          </w:tcPr>
          <w:p w:rsidR="00741718" w:rsidRPr="00353072" w:rsidRDefault="00741718" w:rsidP="008E2EAF">
            <w:pPr>
              <w:autoSpaceDE w:val="0"/>
              <w:autoSpaceDN w:val="0"/>
              <w:adjustRightInd w:val="0"/>
              <w:jc w:val="center"/>
              <w:rPr>
                <w:rFonts w:ascii="Arial" w:hAnsi="Arial" w:cs="Arial"/>
                <w:b/>
              </w:rPr>
            </w:pPr>
            <w:r w:rsidRPr="00353072">
              <w:rPr>
                <w:rFonts w:ascii="Arial" w:hAnsi="Arial" w:cs="Arial"/>
                <w:b/>
              </w:rPr>
              <w:t>Наименование критерия</w:t>
            </w:r>
          </w:p>
        </w:tc>
        <w:tc>
          <w:tcPr>
            <w:tcW w:w="5387" w:type="dxa"/>
            <w:tcBorders>
              <w:top w:val="single" w:sz="4" w:space="0" w:color="auto"/>
              <w:left w:val="single" w:sz="4" w:space="0" w:color="auto"/>
              <w:bottom w:val="single" w:sz="4" w:space="0" w:color="auto"/>
              <w:right w:val="single" w:sz="4" w:space="0" w:color="auto"/>
            </w:tcBorders>
            <w:vAlign w:val="center"/>
          </w:tcPr>
          <w:p w:rsidR="00741718" w:rsidRPr="00353072" w:rsidRDefault="00741718" w:rsidP="008E2EAF">
            <w:pPr>
              <w:autoSpaceDE w:val="0"/>
              <w:autoSpaceDN w:val="0"/>
              <w:adjustRightInd w:val="0"/>
              <w:jc w:val="center"/>
              <w:rPr>
                <w:rFonts w:ascii="Arial" w:hAnsi="Arial" w:cs="Arial"/>
                <w:b/>
              </w:rPr>
            </w:pPr>
            <w:r w:rsidRPr="00353072">
              <w:rPr>
                <w:rFonts w:ascii="Arial" w:hAnsi="Arial" w:cs="Arial"/>
                <w:b/>
              </w:rPr>
              <w:t>Порядок оценки критерия и соответствующее ему количество баллов.</w:t>
            </w:r>
          </w:p>
        </w:tc>
      </w:tr>
      <w:tr w:rsidR="00741718" w:rsidRPr="00353072" w:rsidTr="008E2EAF">
        <w:trPr>
          <w:trHeight w:val="20"/>
        </w:trPr>
        <w:tc>
          <w:tcPr>
            <w:tcW w:w="510" w:type="dxa"/>
            <w:tcBorders>
              <w:top w:val="single" w:sz="4" w:space="0" w:color="auto"/>
              <w:left w:val="single" w:sz="4" w:space="0" w:color="auto"/>
              <w:bottom w:val="single" w:sz="4" w:space="0" w:color="auto"/>
              <w:right w:val="single" w:sz="4" w:space="0" w:color="auto"/>
            </w:tcBorders>
          </w:tcPr>
          <w:p w:rsidR="00741718" w:rsidRPr="00353072" w:rsidRDefault="00741718" w:rsidP="008E2EAF">
            <w:pPr>
              <w:autoSpaceDE w:val="0"/>
              <w:autoSpaceDN w:val="0"/>
              <w:adjustRightInd w:val="0"/>
              <w:jc w:val="center"/>
              <w:rPr>
                <w:rFonts w:ascii="Arial" w:hAnsi="Arial" w:cs="Arial"/>
              </w:rPr>
            </w:pPr>
            <w:r w:rsidRPr="00353072">
              <w:rPr>
                <w:rFonts w:ascii="Arial" w:hAnsi="Arial" w:cs="Arial"/>
              </w:rPr>
              <w:t>1</w:t>
            </w:r>
          </w:p>
        </w:tc>
        <w:tc>
          <w:tcPr>
            <w:tcW w:w="3601" w:type="dxa"/>
            <w:tcBorders>
              <w:top w:val="single" w:sz="4" w:space="0" w:color="auto"/>
              <w:left w:val="single" w:sz="4" w:space="0" w:color="auto"/>
              <w:bottom w:val="single" w:sz="4" w:space="0" w:color="auto"/>
              <w:right w:val="single" w:sz="4" w:space="0" w:color="auto"/>
            </w:tcBorders>
          </w:tcPr>
          <w:p w:rsidR="00741718" w:rsidRPr="00353072" w:rsidRDefault="00741718" w:rsidP="008E2EAF">
            <w:pPr>
              <w:autoSpaceDE w:val="0"/>
              <w:autoSpaceDN w:val="0"/>
              <w:adjustRightInd w:val="0"/>
              <w:rPr>
                <w:rFonts w:ascii="Arial" w:hAnsi="Arial" w:cs="Arial"/>
              </w:rPr>
            </w:pPr>
            <w:r w:rsidRPr="00353072">
              <w:rPr>
                <w:rFonts w:ascii="Arial" w:hAnsi="Arial" w:cs="Arial"/>
              </w:rPr>
              <w:t>Проработанность Проекта и соответствие его показателям Программы персонифицированного финансирования</w:t>
            </w:r>
          </w:p>
          <w:p w:rsidR="00741718" w:rsidRPr="00353072" w:rsidRDefault="00741718" w:rsidP="008E2EAF">
            <w:pPr>
              <w:rPr>
                <w:rFonts w:ascii="Arial" w:hAnsi="Arial" w:cs="Arial"/>
              </w:rPr>
            </w:pPr>
          </w:p>
          <w:p w:rsidR="00741718" w:rsidRPr="00353072" w:rsidRDefault="00741718" w:rsidP="008E2EAF">
            <w:pPr>
              <w:ind w:firstLine="708"/>
              <w:rPr>
                <w:rFonts w:ascii="Arial" w:hAnsi="Arial" w:cs="Arial"/>
              </w:rPr>
            </w:pPr>
          </w:p>
        </w:tc>
        <w:tc>
          <w:tcPr>
            <w:tcW w:w="5387" w:type="dxa"/>
            <w:tcBorders>
              <w:top w:val="single" w:sz="4" w:space="0" w:color="auto"/>
              <w:left w:val="single" w:sz="4" w:space="0" w:color="auto"/>
              <w:bottom w:val="single" w:sz="4" w:space="0" w:color="auto"/>
              <w:right w:val="single" w:sz="4" w:space="0" w:color="auto"/>
            </w:tcBorders>
          </w:tcPr>
          <w:p w:rsidR="00741718" w:rsidRPr="00353072" w:rsidRDefault="00741718" w:rsidP="008E2EAF">
            <w:pPr>
              <w:autoSpaceDE w:val="0"/>
              <w:autoSpaceDN w:val="0"/>
              <w:adjustRightInd w:val="0"/>
              <w:jc w:val="both"/>
              <w:rPr>
                <w:rFonts w:ascii="Arial" w:hAnsi="Arial" w:cs="Arial"/>
              </w:rPr>
            </w:pPr>
            <w:r w:rsidRPr="00353072">
              <w:rPr>
                <w:rFonts w:ascii="Arial" w:hAnsi="Arial" w:cs="Arial"/>
              </w:rPr>
              <w:t>Проект признается соответствующим Программе персонифицированного финансирования, мероприятия Проекта взаимоувязаны с задачами внедрения механизма персонифицированного финансирования (5 баллов);</w:t>
            </w:r>
          </w:p>
          <w:p w:rsidR="00741718" w:rsidRPr="00353072" w:rsidRDefault="00741718" w:rsidP="008E2EAF">
            <w:pPr>
              <w:autoSpaceDE w:val="0"/>
              <w:autoSpaceDN w:val="0"/>
              <w:adjustRightInd w:val="0"/>
              <w:jc w:val="both"/>
              <w:rPr>
                <w:rFonts w:ascii="Arial" w:hAnsi="Arial" w:cs="Arial"/>
              </w:rPr>
            </w:pPr>
            <w:r w:rsidRPr="00353072">
              <w:rPr>
                <w:rFonts w:ascii="Arial" w:hAnsi="Arial" w:cs="Arial"/>
              </w:rPr>
              <w:t>Проект признается соответствующим Программе персонифицированного финансирования, мероприятия Проекта расходятся с задачами внедрения механизма персонифицированного финансирования (3 балла);</w:t>
            </w:r>
          </w:p>
          <w:p w:rsidR="00741718" w:rsidRPr="00353072" w:rsidRDefault="00741718" w:rsidP="008E2EAF">
            <w:pPr>
              <w:autoSpaceDE w:val="0"/>
              <w:autoSpaceDN w:val="0"/>
              <w:adjustRightInd w:val="0"/>
              <w:jc w:val="both"/>
              <w:rPr>
                <w:rFonts w:ascii="Arial" w:hAnsi="Arial" w:cs="Arial"/>
              </w:rPr>
            </w:pPr>
            <w:r w:rsidRPr="00353072">
              <w:rPr>
                <w:rFonts w:ascii="Arial" w:hAnsi="Arial" w:cs="Arial"/>
              </w:rPr>
              <w:t>Целевые показатели проекта не соответствуют Программе персонифицированного финансирования (0 баллов).</w:t>
            </w:r>
          </w:p>
          <w:p w:rsidR="00741718" w:rsidRPr="00353072" w:rsidRDefault="00741718" w:rsidP="008E2EAF">
            <w:pPr>
              <w:autoSpaceDE w:val="0"/>
              <w:autoSpaceDN w:val="0"/>
              <w:adjustRightInd w:val="0"/>
              <w:jc w:val="both"/>
              <w:rPr>
                <w:rFonts w:ascii="Arial" w:hAnsi="Arial" w:cs="Arial"/>
              </w:rPr>
            </w:pPr>
          </w:p>
        </w:tc>
      </w:tr>
      <w:tr w:rsidR="00741718" w:rsidRPr="00353072" w:rsidTr="008E2EAF">
        <w:trPr>
          <w:trHeight w:val="20"/>
        </w:trPr>
        <w:tc>
          <w:tcPr>
            <w:tcW w:w="510" w:type="dxa"/>
            <w:tcBorders>
              <w:top w:val="single" w:sz="4" w:space="0" w:color="auto"/>
              <w:left w:val="single" w:sz="4" w:space="0" w:color="auto"/>
              <w:bottom w:val="single" w:sz="4" w:space="0" w:color="auto"/>
              <w:right w:val="single" w:sz="4" w:space="0" w:color="auto"/>
            </w:tcBorders>
          </w:tcPr>
          <w:p w:rsidR="00741718" w:rsidRPr="00353072" w:rsidRDefault="00741718" w:rsidP="008E2EAF">
            <w:pPr>
              <w:autoSpaceDE w:val="0"/>
              <w:autoSpaceDN w:val="0"/>
              <w:adjustRightInd w:val="0"/>
              <w:jc w:val="center"/>
              <w:rPr>
                <w:rFonts w:ascii="Arial" w:hAnsi="Arial" w:cs="Arial"/>
              </w:rPr>
            </w:pPr>
            <w:r w:rsidRPr="00353072">
              <w:rPr>
                <w:rFonts w:ascii="Arial" w:hAnsi="Arial" w:cs="Arial"/>
              </w:rPr>
              <w:t>2</w:t>
            </w:r>
          </w:p>
        </w:tc>
        <w:tc>
          <w:tcPr>
            <w:tcW w:w="3601" w:type="dxa"/>
            <w:tcBorders>
              <w:top w:val="single" w:sz="4" w:space="0" w:color="auto"/>
              <w:left w:val="single" w:sz="4" w:space="0" w:color="auto"/>
              <w:bottom w:val="single" w:sz="4" w:space="0" w:color="auto"/>
              <w:right w:val="single" w:sz="4" w:space="0" w:color="auto"/>
            </w:tcBorders>
          </w:tcPr>
          <w:p w:rsidR="00741718" w:rsidRPr="00353072" w:rsidRDefault="00741718" w:rsidP="008E2EAF">
            <w:pPr>
              <w:autoSpaceDE w:val="0"/>
              <w:autoSpaceDN w:val="0"/>
              <w:adjustRightInd w:val="0"/>
              <w:rPr>
                <w:rFonts w:ascii="Arial" w:hAnsi="Arial" w:cs="Arial"/>
              </w:rPr>
            </w:pPr>
            <w:r w:rsidRPr="00353072">
              <w:rPr>
                <w:rFonts w:ascii="Arial" w:hAnsi="Arial" w:cs="Arial"/>
              </w:rPr>
              <w:t>Кадровый потенциал Организации</w:t>
            </w:r>
          </w:p>
        </w:tc>
        <w:tc>
          <w:tcPr>
            <w:tcW w:w="5387" w:type="dxa"/>
            <w:tcBorders>
              <w:top w:val="single" w:sz="4" w:space="0" w:color="auto"/>
              <w:left w:val="single" w:sz="4" w:space="0" w:color="auto"/>
              <w:bottom w:val="single" w:sz="4" w:space="0" w:color="auto"/>
              <w:right w:val="single" w:sz="4" w:space="0" w:color="auto"/>
            </w:tcBorders>
          </w:tcPr>
          <w:p w:rsidR="00741718" w:rsidRPr="00353072" w:rsidRDefault="00741718" w:rsidP="008E2EAF">
            <w:pPr>
              <w:autoSpaceDE w:val="0"/>
              <w:autoSpaceDN w:val="0"/>
              <w:adjustRightInd w:val="0"/>
              <w:jc w:val="both"/>
              <w:rPr>
                <w:rFonts w:ascii="Arial" w:hAnsi="Arial" w:cs="Arial"/>
              </w:rPr>
            </w:pPr>
            <w:r w:rsidRPr="00353072">
              <w:rPr>
                <w:rFonts w:ascii="Arial" w:hAnsi="Arial" w:cs="Arial"/>
              </w:rPr>
              <w:t>Организация имеет в штате лиц, обеспечивающих юридическое (юристов) и  финансовое (бухгалтеров) сопровождение деятельности (2 балла);</w:t>
            </w:r>
          </w:p>
          <w:p w:rsidR="00741718" w:rsidRPr="00353072" w:rsidRDefault="00741718" w:rsidP="008E2EAF">
            <w:pPr>
              <w:autoSpaceDE w:val="0"/>
              <w:autoSpaceDN w:val="0"/>
              <w:adjustRightInd w:val="0"/>
              <w:jc w:val="both"/>
              <w:rPr>
                <w:rFonts w:ascii="Arial" w:hAnsi="Arial" w:cs="Arial"/>
              </w:rPr>
            </w:pPr>
            <w:r w:rsidRPr="00353072">
              <w:rPr>
                <w:rFonts w:ascii="Arial" w:hAnsi="Arial" w:cs="Arial"/>
              </w:rPr>
              <w:t>Организация имеет возможность привлечения лиц, обеспечивающих юридическое (юристов) и  финансовое (бухгалтеров) сопровождение деятельности, либо у Организации заключены договоры о приобретении соответствующих услуг (1 балл);</w:t>
            </w:r>
          </w:p>
          <w:p w:rsidR="00741718" w:rsidRPr="00353072" w:rsidRDefault="00741718" w:rsidP="008E2EAF">
            <w:pPr>
              <w:autoSpaceDE w:val="0"/>
              <w:autoSpaceDN w:val="0"/>
              <w:adjustRightInd w:val="0"/>
              <w:jc w:val="both"/>
              <w:rPr>
                <w:rFonts w:ascii="Arial" w:hAnsi="Arial" w:cs="Arial"/>
              </w:rPr>
            </w:pPr>
            <w:r w:rsidRPr="00353072">
              <w:rPr>
                <w:rFonts w:ascii="Arial" w:hAnsi="Arial" w:cs="Arial"/>
              </w:rPr>
              <w:t>Возможности организации привлечения лиц, обеспечивающих юридическое (юристов) и  финансовое (бухгалтеров) сопровождение деятельности, не подтверждены (0 баллов).</w:t>
            </w:r>
          </w:p>
        </w:tc>
      </w:tr>
      <w:tr w:rsidR="00741718" w:rsidRPr="00353072" w:rsidTr="008E2EAF">
        <w:trPr>
          <w:trHeight w:val="20"/>
        </w:trPr>
        <w:tc>
          <w:tcPr>
            <w:tcW w:w="510" w:type="dxa"/>
            <w:tcBorders>
              <w:top w:val="single" w:sz="4" w:space="0" w:color="auto"/>
              <w:left w:val="single" w:sz="4" w:space="0" w:color="auto"/>
              <w:bottom w:val="single" w:sz="4" w:space="0" w:color="auto"/>
              <w:right w:val="single" w:sz="4" w:space="0" w:color="auto"/>
            </w:tcBorders>
          </w:tcPr>
          <w:p w:rsidR="00741718" w:rsidRPr="00353072" w:rsidRDefault="00741718" w:rsidP="008E2EAF">
            <w:pPr>
              <w:autoSpaceDE w:val="0"/>
              <w:autoSpaceDN w:val="0"/>
              <w:adjustRightInd w:val="0"/>
              <w:jc w:val="center"/>
              <w:rPr>
                <w:rFonts w:ascii="Arial" w:hAnsi="Arial" w:cs="Arial"/>
              </w:rPr>
            </w:pPr>
            <w:r w:rsidRPr="00353072">
              <w:rPr>
                <w:rFonts w:ascii="Arial" w:hAnsi="Arial" w:cs="Arial"/>
              </w:rPr>
              <w:lastRenderedPageBreak/>
              <w:t>3</w:t>
            </w:r>
          </w:p>
        </w:tc>
        <w:tc>
          <w:tcPr>
            <w:tcW w:w="3601" w:type="dxa"/>
            <w:tcBorders>
              <w:top w:val="single" w:sz="4" w:space="0" w:color="auto"/>
              <w:left w:val="single" w:sz="4" w:space="0" w:color="auto"/>
              <w:bottom w:val="single" w:sz="4" w:space="0" w:color="auto"/>
              <w:right w:val="single" w:sz="4" w:space="0" w:color="auto"/>
            </w:tcBorders>
          </w:tcPr>
          <w:p w:rsidR="00741718" w:rsidRPr="00353072" w:rsidRDefault="00741718" w:rsidP="008E2EAF">
            <w:pPr>
              <w:autoSpaceDE w:val="0"/>
              <w:autoSpaceDN w:val="0"/>
              <w:adjustRightInd w:val="0"/>
              <w:rPr>
                <w:rFonts w:ascii="Arial" w:hAnsi="Arial" w:cs="Arial"/>
              </w:rPr>
            </w:pPr>
            <w:r w:rsidRPr="00353072">
              <w:rPr>
                <w:rFonts w:ascii="Arial" w:hAnsi="Arial" w:cs="Arial"/>
              </w:rPr>
              <w:t>Ресурсный потенциал Организации</w:t>
            </w:r>
          </w:p>
        </w:tc>
        <w:tc>
          <w:tcPr>
            <w:tcW w:w="5387" w:type="dxa"/>
            <w:tcBorders>
              <w:top w:val="single" w:sz="4" w:space="0" w:color="auto"/>
              <w:left w:val="single" w:sz="4" w:space="0" w:color="auto"/>
              <w:bottom w:val="single" w:sz="4" w:space="0" w:color="auto"/>
              <w:right w:val="single" w:sz="4" w:space="0" w:color="auto"/>
            </w:tcBorders>
          </w:tcPr>
          <w:p w:rsidR="00741718" w:rsidRPr="00353072" w:rsidRDefault="00741718" w:rsidP="008E2EAF">
            <w:pPr>
              <w:autoSpaceDE w:val="0"/>
              <w:autoSpaceDN w:val="0"/>
              <w:adjustRightInd w:val="0"/>
              <w:jc w:val="both"/>
              <w:rPr>
                <w:rFonts w:ascii="Arial" w:hAnsi="Arial" w:cs="Arial"/>
              </w:rPr>
            </w:pPr>
            <w:r w:rsidRPr="00353072">
              <w:rPr>
                <w:rFonts w:ascii="Arial" w:hAnsi="Arial" w:cs="Arial"/>
              </w:rPr>
              <w:t>Организация имеет  необходимую для реализации Проекта оргтехнику, включая аттестованные для работы с персональными данными рабочие компьютерные места (2 балла);</w:t>
            </w:r>
          </w:p>
          <w:p w:rsidR="00741718" w:rsidRPr="00353072" w:rsidRDefault="00741718" w:rsidP="008E2EAF">
            <w:pPr>
              <w:autoSpaceDE w:val="0"/>
              <w:autoSpaceDN w:val="0"/>
              <w:adjustRightInd w:val="0"/>
              <w:jc w:val="both"/>
              <w:rPr>
                <w:rFonts w:ascii="Arial" w:hAnsi="Arial" w:cs="Arial"/>
              </w:rPr>
            </w:pPr>
            <w:r w:rsidRPr="00353072">
              <w:rPr>
                <w:rFonts w:ascii="Arial" w:hAnsi="Arial" w:cs="Arial"/>
              </w:rPr>
              <w:t>Организация имеет  необходимую для реализации Проекта оргтехнику, без наличия аттестованных для работы с персональными данными рабочие компьютерных мест (1 балл);</w:t>
            </w:r>
          </w:p>
          <w:p w:rsidR="00741718" w:rsidRPr="00353072" w:rsidRDefault="00741718" w:rsidP="008E2EAF">
            <w:pPr>
              <w:autoSpaceDE w:val="0"/>
              <w:autoSpaceDN w:val="0"/>
              <w:adjustRightInd w:val="0"/>
              <w:jc w:val="both"/>
              <w:rPr>
                <w:rFonts w:ascii="Arial" w:hAnsi="Arial" w:cs="Arial"/>
              </w:rPr>
            </w:pPr>
            <w:r w:rsidRPr="00353072">
              <w:rPr>
                <w:rFonts w:ascii="Arial" w:hAnsi="Arial" w:cs="Arial"/>
              </w:rPr>
              <w:t>Наличие у Организации необходимой оргтехники не подтверждено (0 баллов).</w:t>
            </w:r>
          </w:p>
        </w:tc>
      </w:tr>
    </w:tbl>
    <w:p w:rsidR="00741718" w:rsidRPr="00353072" w:rsidRDefault="00741718" w:rsidP="00741718">
      <w:pPr>
        <w:spacing w:line="360" w:lineRule="auto"/>
        <w:ind w:left="5529"/>
        <w:jc w:val="center"/>
        <w:rPr>
          <w:rFonts w:ascii="Arial" w:hAnsi="Arial" w:cs="Arial"/>
        </w:rPr>
      </w:pPr>
    </w:p>
    <w:p w:rsidR="00741718" w:rsidRPr="00353072" w:rsidRDefault="00741718" w:rsidP="00741718">
      <w:pPr>
        <w:spacing w:line="360" w:lineRule="auto"/>
        <w:ind w:left="5529"/>
        <w:jc w:val="center"/>
        <w:rPr>
          <w:rFonts w:ascii="Arial" w:hAnsi="Arial" w:cs="Arial"/>
        </w:rPr>
      </w:pPr>
    </w:p>
    <w:p w:rsidR="00741718" w:rsidRPr="00353072" w:rsidRDefault="00741718" w:rsidP="00741718">
      <w:pPr>
        <w:spacing w:line="360" w:lineRule="auto"/>
        <w:ind w:left="5529"/>
        <w:jc w:val="center"/>
        <w:rPr>
          <w:rFonts w:ascii="Arial" w:hAnsi="Arial" w:cs="Arial"/>
        </w:rPr>
      </w:pPr>
    </w:p>
    <w:p w:rsidR="00741718" w:rsidRPr="00353072" w:rsidRDefault="00741718" w:rsidP="00741718">
      <w:pPr>
        <w:spacing w:line="360" w:lineRule="auto"/>
        <w:ind w:left="5529"/>
        <w:jc w:val="center"/>
        <w:rPr>
          <w:rFonts w:ascii="Arial" w:hAnsi="Arial" w:cs="Arial"/>
        </w:rPr>
      </w:pPr>
    </w:p>
    <w:p w:rsidR="00741718" w:rsidRPr="00353072" w:rsidRDefault="00741718" w:rsidP="00741718">
      <w:pPr>
        <w:spacing w:line="360" w:lineRule="auto"/>
        <w:ind w:left="5529"/>
        <w:jc w:val="center"/>
        <w:rPr>
          <w:rFonts w:ascii="Arial" w:hAnsi="Arial" w:cs="Arial"/>
        </w:rPr>
      </w:pPr>
    </w:p>
    <w:p w:rsidR="00741718" w:rsidRPr="00353072" w:rsidRDefault="00741718" w:rsidP="00741718">
      <w:pPr>
        <w:spacing w:line="360" w:lineRule="auto"/>
        <w:ind w:left="5529"/>
        <w:jc w:val="center"/>
        <w:rPr>
          <w:rFonts w:ascii="Arial" w:hAnsi="Arial" w:cs="Arial"/>
        </w:rPr>
      </w:pPr>
    </w:p>
    <w:p w:rsidR="00741718" w:rsidRPr="00353072" w:rsidRDefault="00741718" w:rsidP="00741718">
      <w:pPr>
        <w:spacing w:line="360" w:lineRule="auto"/>
        <w:ind w:left="5529"/>
        <w:jc w:val="center"/>
        <w:rPr>
          <w:rFonts w:ascii="Arial" w:hAnsi="Arial" w:cs="Arial"/>
        </w:rPr>
      </w:pPr>
    </w:p>
    <w:p w:rsidR="00741718" w:rsidRPr="00353072" w:rsidRDefault="00741718" w:rsidP="00741718">
      <w:pPr>
        <w:spacing w:line="360" w:lineRule="auto"/>
        <w:ind w:left="5529"/>
        <w:jc w:val="center"/>
        <w:rPr>
          <w:rFonts w:ascii="Arial" w:hAnsi="Arial" w:cs="Arial"/>
        </w:rPr>
      </w:pPr>
    </w:p>
    <w:p w:rsidR="00741718" w:rsidRPr="00353072" w:rsidRDefault="00741718" w:rsidP="00741718">
      <w:pPr>
        <w:spacing w:line="360" w:lineRule="auto"/>
        <w:ind w:left="5529"/>
        <w:jc w:val="center"/>
        <w:rPr>
          <w:rFonts w:ascii="Arial" w:hAnsi="Arial" w:cs="Arial"/>
        </w:rPr>
      </w:pPr>
    </w:p>
    <w:p w:rsidR="00741718" w:rsidRPr="00353072" w:rsidRDefault="00741718" w:rsidP="00741718">
      <w:pPr>
        <w:spacing w:line="360" w:lineRule="auto"/>
        <w:ind w:left="5529"/>
        <w:jc w:val="center"/>
        <w:rPr>
          <w:rFonts w:ascii="Arial" w:hAnsi="Arial" w:cs="Arial"/>
        </w:rPr>
      </w:pPr>
    </w:p>
    <w:p w:rsidR="00741718" w:rsidRPr="00353072" w:rsidRDefault="00741718" w:rsidP="00741718">
      <w:pPr>
        <w:spacing w:line="360" w:lineRule="auto"/>
        <w:ind w:left="5529"/>
        <w:jc w:val="center"/>
        <w:rPr>
          <w:rFonts w:ascii="Arial" w:hAnsi="Arial" w:cs="Arial"/>
        </w:rPr>
      </w:pPr>
    </w:p>
    <w:p w:rsidR="00741718" w:rsidRPr="00353072" w:rsidRDefault="00741718" w:rsidP="00741718">
      <w:pPr>
        <w:spacing w:line="360" w:lineRule="auto"/>
        <w:ind w:left="5529"/>
        <w:jc w:val="center"/>
        <w:rPr>
          <w:rFonts w:ascii="Arial" w:hAnsi="Arial" w:cs="Arial"/>
        </w:rPr>
      </w:pPr>
    </w:p>
    <w:p w:rsidR="00741718" w:rsidRPr="00353072" w:rsidRDefault="00741718" w:rsidP="00741718">
      <w:pPr>
        <w:spacing w:line="360" w:lineRule="auto"/>
        <w:ind w:left="5529"/>
        <w:jc w:val="center"/>
        <w:rPr>
          <w:rFonts w:ascii="Arial" w:hAnsi="Arial" w:cs="Arial"/>
        </w:rPr>
      </w:pPr>
    </w:p>
    <w:p w:rsidR="00741718" w:rsidRPr="00353072" w:rsidRDefault="00741718" w:rsidP="00741718">
      <w:pPr>
        <w:spacing w:line="360" w:lineRule="auto"/>
        <w:ind w:left="5529"/>
        <w:jc w:val="center"/>
        <w:rPr>
          <w:rFonts w:ascii="Arial" w:hAnsi="Arial" w:cs="Arial"/>
        </w:rPr>
      </w:pPr>
    </w:p>
    <w:p w:rsidR="00741718" w:rsidRPr="00353072" w:rsidRDefault="00741718" w:rsidP="00741718">
      <w:pPr>
        <w:spacing w:line="360" w:lineRule="auto"/>
        <w:ind w:left="5529"/>
        <w:jc w:val="center"/>
        <w:rPr>
          <w:rFonts w:ascii="Arial" w:hAnsi="Arial" w:cs="Arial"/>
        </w:rPr>
      </w:pPr>
    </w:p>
    <w:p w:rsidR="00741718" w:rsidRPr="00353072" w:rsidRDefault="00741718" w:rsidP="00741718">
      <w:pPr>
        <w:spacing w:line="360" w:lineRule="auto"/>
        <w:ind w:left="5529"/>
        <w:jc w:val="center"/>
        <w:rPr>
          <w:rFonts w:ascii="Arial" w:hAnsi="Arial" w:cs="Arial"/>
        </w:rPr>
      </w:pPr>
    </w:p>
    <w:p w:rsidR="00741718" w:rsidRDefault="00741718" w:rsidP="00741718">
      <w:pPr>
        <w:spacing w:line="360" w:lineRule="auto"/>
        <w:ind w:left="5529"/>
        <w:jc w:val="center"/>
        <w:rPr>
          <w:rFonts w:ascii="Arial" w:hAnsi="Arial" w:cs="Arial"/>
        </w:rPr>
      </w:pPr>
    </w:p>
    <w:p w:rsidR="00741718" w:rsidRDefault="00741718" w:rsidP="00741718">
      <w:pPr>
        <w:spacing w:line="360" w:lineRule="auto"/>
        <w:ind w:left="5529"/>
        <w:jc w:val="center"/>
        <w:rPr>
          <w:rFonts w:ascii="Arial" w:hAnsi="Arial" w:cs="Arial"/>
        </w:rPr>
      </w:pPr>
    </w:p>
    <w:p w:rsidR="00741718" w:rsidRDefault="00741718" w:rsidP="00741718">
      <w:pPr>
        <w:spacing w:line="360" w:lineRule="auto"/>
        <w:ind w:left="5529"/>
        <w:jc w:val="center"/>
        <w:rPr>
          <w:rFonts w:ascii="Arial" w:hAnsi="Arial" w:cs="Arial"/>
        </w:rPr>
      </w:pPr>
    </w:p>
    <w:p w:rsidR="00741718" w:rsidRDefault="00741718" w:rsidP="00741718">
      <w:pPr>
        <w:spacing w:line="360" w:lineRule="auto"/>
        <w:ind w:left="5529"/>
        <w:jc w:val="center"/>
        <w:rPr>
          <w:rFonts w:ascii="Arial" w:hAnsi="Arial" w:cs="Arial"/>
        </w:rPr>
      </w:pPr>
    </w:p>
    <w:p w:rsidR="00741718" w:rsidRDefault="00741718" w:rsidP="00741718">
      <w:pPr>
        <w:spacing w:line="360" w:lineRule="auto"/>
        <w:ind w:left="5529"/>
        <w:jc w:val="center"/>
        <w:rPr>
          <w:rFonts w:ascii="Arial" w:hAnsi="Arial" w:cs="Arial"/>
        </w:rPr>
      </w:pPr>
    </w:p>
    <w:p w:rsidR="00741718" w:rsidRDefault="00741718" w:rsidP="00741718">
      <w:pPr>
        <w:spacing w:line="360" w:lineRule="auto"/>
        <w:ind w:left="5529"/>
        <w:jc w:val="center"/>
        <w:rPr>
          <w:rFonts w:ascii="Arial" w:hAnsi="Arial" w:cs="Arial"/>
        </w:rPr>
      </w:pPr>
    </w:p>
    <w:p w:rsidR="00741718" w:rsidRDefault="00741718" w:rsidP="00741718">
      <w:pPr>
        <w:spacing w:line="360" w:lineRule="auto"/>
        <w:ind w:left="5529"/>
        <w:jc w:val="center"/>
        <w:rPr>
          <w:rFonts w:ascii="Arial" w:hAnsi="Arial" w:cs="Arial"/>
        </w:rPr>
      </w:pPr>
    </w:p>
    <w:p w:rsidR="00741718" w:rsidRDefault="00741718" w:rsidP="00741718">
      <w:pPr>
        <w:spacing w:line="360" w:lineRule="auto"/>
        <w:ind w:left="5529"/>
        <w:jc w:val="center"/>
        <w:rPr>
          <w:rFonts w:ascii="Arial" w:hAnsi="Arial" w:cs="Arial"/>
        </w:rPr>
      </w:pPr>
    </w:p>
    <w:p w:rsidR="00741718" w:rsidRDefault="00741718" w:rsidP="00741718">
      <w:pPr>
        <w:ind w:left="5528"/>
        <w:jc w:val="right"/>
        <w:rPr>
          <w:rFonts w:ascii="Arial" w:hAnsi="Arial" w:cs="Arial"/>
          <w:sz w:val="32"/>
          <w:szCs w:val="32"/>
        </w:rPr>
      </w:pPr>
    </w:p>
    <w:p w:rsidR="00741718" w:rsidRPr="009114D3" w:rsidRDefault="00741718" w:rsidP="00741718">
      <w:pPr>
        <w:ind w:left="5528"/>
        <w:jc w:val="right"/>
        <w:rPr>
          <w:rFonts w:ascii="Arial" w:hAnsi="Arial" w:cs="Arial"/>
          <w:sz w:val="32"/>
          <w:szCs w:val="32"/>
        </w:rPr>
      </w:pPr>
      <w:r w:rsidRPr="009114D3">
        <w:rPr>
          <w:rFonts w:ascii="Arial" w:hAnsi="Arial" w:cs="Arial"/>
          <w:sz w:val="32"/>
          <w:szCs w:val="32"/>
        </w:rPr>
        <w:t xml:space="preserve">ПРИЛОЖЕНИЕ 3 </w:t>
      </w:r>
    </w:p>
    <w:p w:rsidR="00741718" w:rsidRPr="00353072" w:rsidRDefault="00741718" w:rsidP="00741718">
      <w:pPr>
        <w:ind w:left="5528"/>
        <w:jc w:val="right"/>
        <w:rPr>
          <w:rFonts w:ascii="Arial" w:hAnsi="Arial" w:cs="Arial"/>
        </w:rPr>
      </w:pPr>
      <w:r>
        <w:rPr>
          <w:rFonts w:ascii="Arial" w:hAnsi="Arial" w:cs="Arial"/>
        </w:rPr>
        <w:t xml:space="preserve">К ОБЪЯВЛЕНИЮ О ПРОВЕДЕНИИ КОНКУРСА </w:t>
      </w:r>
    </w:p>
    <w:p w:rsidR="00741718" w:rsidRDefault="00741718" w:rsidP="00741718">
      <w:pPr>
        <w:pStyle w:val="ConsPlusTitle"/>
        <w:jc w:val="center"/>
        <w:rPr>
          <w:szCs w:val="24"/>
        </w:rPr>
      </w:pPr>
      <w:bookmarkStart w:id="34" w:name="Par203"/>
      <w:bookmarkEnd w:id="34"/>
    </w:p>
    <w:p w:rsidR="00741718" w:rsidRDefault="00741718" w:rsidP="00741718">
      <w:pPr>
        <w:pStyle w:val="ConsPlusTitle"/>
        <w:jc w:val="center"/>
        <w:rPr>
          <w:szCs w:val="24"/>
        </w:rPr>
      </w:pPr>
    </w:p>
    <w:p w:rsidR="00741718" w:rsidRPr="00353072" w:rsidRDefault="00741718" w:rsidP="00741718">
      <w:pPr>
        <w:pStyle w:val="ConsPlusTitle"/>
        <w:jc w:val="center"/>
        <w:rPr>
          <w:szCs w:val="24"/>
        </w:rPr>
      </w:pPr>
      <w:r w:rsidRPr="00353072">
        <w:rPr>
          <w:szCs w:val="24"/>
        </w:rPr>
        <w:t>СОГЛАШЕНИЕ №______</w:t>
      </w:r>
    </w:p>
    <w:p w:rsidR="00741718" w:rsidRPr="00353072" w:rsidRDefault="00741718" w:rsidP="00741718">
      <w:pPr>
        <w:pStyle w:val="ConsPlusTitle"/>
        <w:jc w:val="center"/>
        <w:rPr>
          <w:szCs w:val="24"/>
        </w:rPr>
      </w:pPr>
      <w:r w:rsidRPr="00353072">
        <w:rPr>
          <w:szCs w:val="24"/>
        </w:rPr>
        <w:t>о предоставлении в 20</w:t>
      </w:r>
      <w:r>
        <w:rPr>
          <w:szCs w:val="24"/>
        </w:rPr>
        <w:t>23</w:t>
      </w:r>
      <w:r w:rsidRPr="00353072">
        <w:rPr>
          <w:szCs w:val="24"/>
        </w:rPr>
        <w:t xml:space="preserve"> году субсидии</w:t>
      </w:r>
    </w:p>
    <w:p w:rsidR="00741718" w:rsidRPr="00353072" w:rsidRDefault="00741718" w:rsidP="00741718">
      <w:pPr>
        <w:pStyle w:val="ConsPlusTitle"/>
        <w:jc w:val="center"/>
        <w:rPr>
          <w:szCs w:val="24"/>
        </w:rPr>
      </w:pPr>
      <w:r w:rsidRPr="00353072">
        <w:rPr>
          <w:szCs w:val="24"/>
        </w:rPr>
        <w:t>из бюджета _________________ некоммерческой организации</w:t>
      </w:r>
    </w:p>
    <w:p w:rsidR="00741718" w:rsidRPr="00353072" w:rsidRDefault="00741718" w:rsidP="00741718">
      <w:pPr>
        <w:pStyle w:val="ConsPlusTitle"/>
        <w:jc w:val="center"/>
        <w:rPr>
          <w:szCs w:val="24"/>
        </w:rPr>
      </w:pPr>
      <w:r w:rsidRPr="00353072">
        <w:rPr>
          <w:szCs w:val="24"/>
        </w:rPr>
        <w:t>___________________________________________________</w:t>
      </w:r>
    </w:p>
    <w:p w:rsidR="00741718" w:rsidRPr="00353072" w:rsidRDefault="00741718" w:rsidP="00741718">
      <w:pPr>
        <w:pStyle w:val="ConsPlusTitle"/>
        <w:jc w:val="center"/>
        <w:rPr>
          <w:szCs w:val="24"/>
        </w:rPr>
      </w:pPr>
      <w:r w:rsidRPr="00353072">
        <w:rPr>
          <w:szCs w:val="24"/>
        </w:rPr>
        <w:t>(наименование организации)</w:t>
      </w:r>
    </w:p>
    <w:p w:rsidR="00741718" w:rsidRPr="00353072" w:rsidRDefault="00741718" w:rsidP="00741718">
      <w:pPr>
        <w:pStyle w:val="ConsPlusTitle"/>
        <w:jc w:val="center"/>
        <w:rPr>
          <w:szCs w:val="24"/>
        </w:rPr>
      </w:pPr>
      <w:r w:rsidRPr="00353072">
        <w:rPr>
          <w:szCs w:val="24"/>
        </w:rPr>
        <w:t xml:space="preserve">в целях финансового обеспечения реализации Проекта по персонифицированному финансированию дополнительного образования детей в </w:t>
      </w:r>
      <w:r>
        <w:rPr>
          <w:szCs w:val="24"/>
        </w:rPr>
        <w:t>Кочкуровском</w:t>
      </w:r>
      <w:r w:rsidRPr="00353072">
        <w:rPr>
          <w:szCs w:val="24"/>
        </w:rPr>
        <w:t xml:space="preserve"> муниципальном районе</w:t>
      </w:r>
    </w:p>
    <w:p w:rsidR="00741718" w:rsidRPr="00353072" w:rsidRDefault="00741718" w:rsidP="00741718">
      <w:pPr>
        <w:pStyle w:val="ConsPlusNormal"/>
        <w:ind w:firstLine="540"/>
        <w:jc w:val="both"/>
        <w:rPr>
          <w:sz w:val="24"/>
          <w:szCs w:val="24"/>
        </w:rPr>
      </w:pPr>
    </w:p>
    <w:p w:rsidR="00741718" w:rsidRPr="00353072" w:rsidRDefault="00741718" w:rsidP="00741718">
      <w:pPr>
        <w:pStyle w:val="ConsPlusNormal"/>
        <w:ind w:firstLine="540"/>
        <w:jc w:val="both"/>
        <w:rPr>
          <w:sz w:val="24"/>
          <w:szCs w:val="24"/>
        </w:rPr>
      </w:pPr>
    </w:p>
    <w:p w:rsidR="00741718" w:rsidRPr="00353072" w:rsidRDefault="00741718" w:rsidP="00741718">
      <w:pPr>
        <w:pStyle w:val="ConsPlusNonformat"/>
        <w:jc w:val="both"/>
        <w:rPr>
          <w:rFonts w:ascii="Arial" w:hAnsi="Arial" w:cs="Arial"/>
          <w:sz w:val="24"/>
          <w:szCs w:val="24"/>
        </w:rPr>
      </w:pPr>
      <w:r>
        <w:rPr>
          <w:rFonts w:ascii="Arial" w:hAnsi="Arial" w:cs="Arial"/>
          <w:sz w:val="24"/>
          <w:szCs w:val="24"/>
        </w:rPr>
        <w:t xml:space="preserve">с. Кочкурово                                                                  </w:t>
      </w:r>
      <w:r w:rsidRPr="00353072">
        <w:rPr>
          <w:rFonts w:ascii="Arial" w:hAnsi="Arial" w:cs="Arial"/>
          <w:sz w:val="24"/>
          <w:szCs w:val="24"/>
        </w:rPr>
        <w:t>"__" _____________ 20__ г.</w:t>
      </w:r>
    </w:p>
    <w:p w:rsidR="00741718" w:rsidRPr="00353072" w:rsidRDefault="00741718" w:rsidP="00741718">
      <w:pPr>
        <w:pStyle w:val="ConsPlusNonformat"/>
        <w:jc w:val="both"/>
        <w:rPr>
          <w:rFonts w:ascii="Arial" w:hAnsi="Arial" w:cs="Arial"/>
          <w:sz w:val="24"/>
          <w:szCs w:val="24"/>
        </w:rPr>
      </w:pPr>
    </w:p>
    <w:p w:rsidR="00741718" w:rsidRPr="00353072" w:rsidRDefault="00741718" w:rsidP="00741718">
      <w:pPr>
        <w:pStyle w:val="ConsPlusNonformat"/>
        <w:jc w:val="both"/>
        <w:rPr>
          <w:rFonts w:ascii="Arial" w:hAnsi="Arial" w:cs="Arial"/>
          <w:sz w:val="24"/>
          <w:szCs w:val="24"/>
        </w:rPr>
      </w:pPr>
      <w:r>
        <w:rPr>
          <w:rFonts w:ascii="Arial" w:hAnsi="Arial" w:cs="Arial"/>
          <w:i/>
          <w:sz w:val="24"/>
          <w:szCs w:val="24"/>
        </w:rPr>
        <w:t>Муниципальное казенное учреждение «Управление по социальной работе а</w:t>
      </w:r>
      <w:r w:rsidRPr="00353072">
        <w:rPr>
          <w:rFonts w:ascii="Arial" w:hAnsi="Arial" w:cs="Arial"/>
          <w:i/>
          <w:sz w:val="24"/>
          <w:szCs w:val="24"/>
        </w:rPr>
        <w:t>дминистраци</w:t>
      </w:r>
      <w:r>
        <w:rPr>
          <w:rFonts w:ascii="Arial" w:hAnsi="Arial" w:cs="Arial"/>
          <w:i/>
          <w:sz w:val="24"/>
          <w:szCs w:val="24"/>
        </w:rPr>
        <w:t>и</w:t>
      </w:r>
      <w:r w:rsidRPr="00353072">
        <w:rPr>
          <w:rFonts w:ascii="Arial" w:hAnsi="Arial" w:cs="Arial"/>
          <w:i/>
          <w:sz w:val="24"/>
          <w:szCs w:val="24"/>
        </w:rPr>
        <w:t xml:space="preserve"> </w:t>
      </w:r>
      <w:r>
        <w:rPr>
          <w:rFonts w:ascii="Arial" w:hAnsi="Arial" w:cs="Arial"/>
          <w:i/>
          <w:sz w:val="24"/>
          <w:szCs w:val="24"/>
        </w:rPr>
        <w:t>Кочкуровского</w:t>
      </w:r>
      <w:r w:rsidRPr="00353072">
        <w:rPr>
          <w:rFonts w:ascii="Arial" w:hAnsi="Arial" w:cs="Arial"/>
          <w:i/>
          <w:sz w:val="24"/>
          <w:szCs w:val="24"/>
        </w:rPr>
        <w:t xml:space="preserve"> муниципального района</w:t>
      </w:r>
      <w:r>
        <w:rPr>
          <w:rFonts w:ascii="Arial" w:hAnsi="Arial" w:cs="Arial"/>
          <w:i/>
          <w:sz w:val="24"/>
          <w:szCs w:val="24"/>
        </w:rPr>
        <w:t xml:space="preserve"> Республики Мордовия»</w:t>
      </w:r>
      <w:r w:rsidRPr="00353072">
        <w:rPr>
          <w:rFonts w:ascii="Arial" w:hAnsi="Arial" w:cs="Arial"/>
          <w:i/>
          <w:sz w:val="24"/>
          <w:szCs w:val="24"/>
        </w:rPr>
        <w:t xml:space="preserve">, </w:t>
      </w:r>
      <w:r w:rsidRPr="00353072">
        <w:rPr>
          <w:rFonts w:ascii="Arial" w:hAnsi="Arial" w:cs="Arial"/>
          <w:sz w:val="24"/>
          <w:szCs w:val="24"/>
        </w:rPr>
        <w:t xml:space="preserve">именуемое в дальнейшем «Главный распорядитель», действующий от имени </w:t>
      </w:r>
      <w:r>
        <w:rPr>
          <w:rFonts w:ascii="Arial" w:hAnsi="Arial" w:cs="Arial"/>
          <w:sz w:val="24"/>
          <w:szCs w:val="24"/>
        </w:rPr>
        <w:t>главы</w:t>
      </w:r>
      <w:r w:rsidRPr="00353072">
        <w:rPr>
          <w:rFonts w:ascii="Arial" w:hAnsi="Arial" w:cs="Arial"/>
          <w:sz w:val="24"/>
          <w:szCs w:val="24"/>
        </w:rPr>
        <w:t xml:space="preserve"> </w:t>
      </w:r>
      <w:r>
        <w:rPr>
          <w:rFonts w:ascii="Arial" w:hAnsi="Arial" w:cs="Arial"/>
          <w:sz w:val="24"/>
          <w:szCs w:val="24"/>
        </w:rPr>
        <w:t>Кочкуровского</w:t>
      </w:r>
      <w:r w:rsidRPr="00353072">
        <w:rPr>
          <w:rFonts w:ascii="Arial" w:hAnsi="Arial" w:cs="Arial"/>
          <w:sz w:val="24"/>
          <w:szCs w:val="24"/>
        </w:rPr>
        <w:t xml:space="preserve"> муниципального</w:t>
      </w:r>
      <w:r>
        <w:rPr>
          <w:rFonts w:ascii="Arial" w:hAnsi="Arial" w:cs="Arial"/>
          <w:sz w:val="24"/>
          <w:szCs w:val="24"/>
        </w:rPr>
        <w:t xml:space="preserve"> района</w:t>
      </w:r>
      <w:r w:rsidRPr="00353072">
        <w:rPr>
          <w:rFonts w:ascii="Arial" w:hAnsi="Arial" w:cs="Arial"/>
          <w:sz w:val="24"/>
          <w:szCs w:val="24"/>
        </w:rPr>
        <w:t xml:space="preserve">, в лице _____________________________, действующего на основании ____________________________ от ______________ N ________, с одной стороны, и _______________________________________________________, именуемое в дальнейшем "Получатель", в лице _____________________________________________________, действующего на основании _______________________________________, с другой стороны,  именуемые  в  дальнейшем  "Стороны",  в  соответствии с Бюджетным кодексом Российской Федерации, решением о бюджете </w:t>
      </w:r>
      <w:r>
        <w:rPr>
          <w:rFonts w:ascii="Arial" w:hAnsi="Arial" w:cs="Arial"/>
          <w:sz w:val="24"/>
          <w:szCs w:val="24"/>
        </w:rPr>
        <w:t>Кочкуровского</w:t>
      </w:r>
      <w:r w:rsidRPr="00353072">
        <w:rPr>
          <w:rFonts w:ascii="Arial" w:hAnsi="Arial" w:cs="Arial"/>
          <w:sz w:val="24"/>
          <w:szCs w:val="24"/>
        </w:rPr>
        <w:t xml:space="preserve"> муниципального района от ____________ № ______ «_________________________________», Порядком предоставлении поддержки 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 </w:t>
      </w:r>
      <w:r>
        <w:rPr>
          <w:rFonts w:ascii="Arial" w:hAnsi="Arial" w:cs="Arial"/>
          <w:sz w:val="24"/>
          <w:szCs w:val="24"/>
        </w:rPr>
        <w:t>Кочкуровском</w:t>
      </w:r>
      <w:r w:rsidRPr="00353072">
        <w:rPr>
          <w:rFonts w:ascii="Arial" w:hAnsi="Arial" w:cs="Arial"/>
          <w:sz w:val="24"/>
          <w:szCs w:val="24"/>
        </w:rPr>
        <w:t xml:space="preserve"> муниципальном районе (далее – Порядок), Правилами персонифицированного финансирования дополнительного образования детей в Республике Мордовия,  утвержденными приказом Министерства образования Республики Мордовия от 04.03.2019 года № 211 и  на основании протокола конкурсной комиссии ______________________________заключили настоящее соглашение (далее – Соглашение) о нижеследующем.</w:t>
      </w:r>
    </w:p>
    <w:p w:rsidR="00741718" w:rsidRPr="00353072" w:rsidRDefault="00741718" w:rsidP="00741718">
      <w:pPr>
        <w:pStyle w:val="ConsPlusNormal"/>
        <w:jc w:val="both"/>
        <w:rPr>
          <w:sz w:val="24"/>
          <w:szCs w:val="24"/>
        </w:rPr>
      </w:pPr>
    </w:p>
    <w:p w:rsidR="00741718" w:rsidRPr="00353072" w:rsidRDefault="00741718" w:rsidP="00741718">
      <w:pPr>
        <w:pStyle w:val="ConsPlusNormal"/>
        <w:jc w:val="center"/>
        <w:outlineLvl w:val="1"/>
        <w:rPr>
          <w:sz w:val="24"/>
          <w:szCs w:val="24"/>
        </w:rPr>
      </w:pPr>
      <w:r>
        <w:rPr>
          <w:sz w:val="24"/>
          <w:szCs w:val="24"/>
        </w:rPr>
        <w:t>1</w:t>
      </w:r>
      <w:r w:rsidRPr="00353072">
        <w:rPr>
          <w:sz w:val="24"/>
          <w:szCs w:val="24"/>
        </w:rPr>
        <w:t>. ПРЕДМЕТ СОГЛАШЕНИЯ</w:t>
      </w:r>
    </w:p>
    <w:p w:rsidR="00741718" w:rsidRPr="00353072" w:rsidRDefault="00741718" w:rsidP="00741718">
      <w:pPr>
        <w:pStyle w:val="ConsPlusNormal"/>
        <w:jc w:val="both"/>
        <w:rPr>
          <w:sz w:val="24"/>
          <w:szCs w:val="24"/>
        </w:rPr>
      </w:pPr>
    </w:p>
    <w:p w:rsidR="00741718" w:rsidRPr="00353072" w:rsidRDefault="00741718" w:rsidP="00454932">
      <w:pPr>
        <w:pStyle w:val="ConsPlusNonformat"/>
        <w:widowControl w:val="0"/>
        <w:numPr>
          <w:ilvl w:val="1"/>
          <w:numId w:val="5"/>
        </w:numPr>
        <w:tabs>
          <w:tab w:val="left" w:pos="142"/>
        </w:tabs>
        <w:ind w:left="0" w:firstLine="698"/>
        <w:jc w:val="both"/>
        <w:rPr>
          <w:rFonts w:ascii="Arial" w:hAnsi="Arial" w:cs="Arial"/>
          <w:sz w:val="24"/>
          <w:szCs w:val="24"/>
        </w:rPr>
      </w:pPr>
      <w:r w:rsidRPr="00353072">
        <w:rPr>
          <w:rFonts w:ascii="Arial" w:hAnsi="Arial" w:cs="Arial"/>
          <w:sz w:val="24"/>
          <w:szCs w:val="24"/>
        </w:rPr>
        <w:t xml:space="preserve">   Предметом настоящего Соглашения является предоставление Получателю из бюджета </w:t>
      </w:r>
      <w:r>
        <w:rPr>
          <w:rFonts w:ascii="Arial" w:hAnsi="Arial" w:cs="Arial"/>
          <w:sz w:val="24"/>
          <w:szCs w:val="24"/>
        </w:rPr>
        <w:t>Кочкуровского</w:t>
      </w:r>
      <w:r w:rsidRPr="00353072">
        <w:rPr>
          <w:rFonts w:ascii="Arial" w:hAnsi="Arial" w:cs="Arial"/>
          <w:sz w:val="24"/>
          <w:szCs w:val="24"/>
        </w:rPr>
        <w:t xml:space="preserve"> муниципального района в  20</w:t>
      </w:r>
      <w:r>
        <w:rPr>
          <w:rFonts w:ascii="Arial" w:hAnsi="Arial" w:cs="Arial"/>
          <w:sz w:val="24"/>
          <w:szCs w:val="24"/>
        </w:rPr>
        <w:t>22</w:t>
      </w:r>
      <w:r w:rsidRPr="00353072">
        <w:rPr>
          <w:rFonts w:ascii="Arial" w:hAnsi="Arial" w:cs="Arial"/>
          <w:sz w:val="24"/>
          <w:szCs w:val="24"/>
        </w:rPr>
        <w:t xml:space="preserve"> году  субсидии в рамках основного мероприятия Муниципальной программы «Развитие образования в </w:t>
      </w:r>
      <w:r>
        <w:rPr>
          <w:rFonts w:ascii="Arial" w:hAnsi="Arial" w:cs="Arial"/>
          <w:sz w:val="24"/>
          <w:szCs w:val="24"/>
        </w:rPr>
        <w:t>Кочкуровском</w:t>
      </w:r>
      <w:r w:rsidRPr="00353072">
        <w:rPr>
          <w:rFonts w:ascii="Arial" w:hAnsi="Arial" w:cs="Arial"/>
          <w:sz w:val="24"/>
          <w:szCs w:val="24"/>
        </w:rPr>
        <w:t xml:space="preserve"> муниципальном районе</w:t>
      </w:r>
      <w:r>
        <w:rPr>
          <w:rFonts w:ascii="Arial" w:hAnsi="Arial" w:cs="Arial"/>
          <w:sz w:val="24"/>
          <w:szCs w:val="24"/>
        </w:rPr>
        <w:t xml:space="preserve"> на 2020-2025 годы</w:t>
      </w:r>
      <w:r w:rsidRPr="00353072">
        <w:rPr>
          <w:rFonts w:ascii="Arial" w:hAnsi="Arial" w:cs="Arial"/>
          <w:sz w:val="24"/>
          <w:szCs w:val="24"/>
        </w:rPr>
        <w:t xml:space="preserve">» «Обеспечение персонифицированного финансирования дополнительного образования детей»  (далее - Субсидия) в целях финансового обеспечения затрат Получателя, связанных с реализацией проекта по обеспечению развития системы дополнительного образования детей посредством внедрения механизма персонифицированного финансирования в </w:t>
      </w:r>
      <w:r>
        <w:rPr>
          <w:rFonts w:ascii="Arial" w:hAnsi="Arial" w:cs="Arial"/>
          <w:sz w:val="24"/>
          <w:szCs w:val="24"/>
        </w:rPr>
        <w:t>Кочкуровском</w:t>
      </w:r>
      <w:r w:rsidRPr="00353072">
        <w:rPr>
          <w:rFonts w:ascii="Arial" w:hAnsi="Arial" w:cs="Arial"/>
          <w:sz w:val="24"/>
          <w:szCs w:val="24"/>
        </w:rPr>
        <w:t xml:space="preserve"> муниципальном районе (далее – Проект).</w:t>
      </w:r>
    </w:p>
    <w:p w:rsidR="00741718" w:rsidRPr="00353072" w:rsidRDefault="00741718" w:rsidP="00741718">
      <w:pPr>
        <w:pStyle w:val="ConsPlusNonformat"/>
        <w:jc w:val="both"/>
        <w:rPr>
          <w:rFonts w:ascii="Arial" w:hAnsi="Arial" w:cs="Arial"/>
          <w:sz w:val="24"/>
          <w:szCs w:val="24"/>
        </w:rPr>
      </w:pPr>
    </w:p>
    <w:p w:rsidR="00741718" w:rsidRDefault="00741718" w:rsidP="00741718">
      <w:pPr>
        <w:pStyle w:val="ConsPlusNormal"/>
        <w:jc w:val="center"/>
        <w:outlineLvl w:val="1"/>
        <w:rPr>
          <w:sz w:val="24"/>
          <w:szCs w:val="24"/>
        </w:rPr>
      </w:pPr>
    </w:p>
    <w:p w:rsidR="00741718" w:rsidRPr="00353072" w:rsidRDefault="00741718" w:rsidP="00741718">
      <w:pPr>
        <w:pStyle w:val="ConsPlusNormal"/>
        <w:jc w:val="center"/>
        <w:outlineLvl w:val="1"/>
        <w:rPr>
          <w:sz w:val="24"/>
          <w:szCs w:val="24"/>
        </w:rPr>
      </w:pPr>
      <w:r>
        <w:rPr>
          <w:sz w:val="24"/>
          <w:szCs w:val="24"/>
        </w:rPr>
        <w:t>2</w:t>
      </w:r>
      <w:r w:rsidRPr="00353072">
        <w:rPr>
          <w:sz w:val="24"/>
          <w:szCs w:val="24"/>
        </w:rPr>
        <w:t>. ФИНАНСОВОЕ ОБЕСПЕЧЕНИЕ ПРЕДОСТАВЛЕНИЯ СУБСИДИИ</w:t>
      </w:r>
    </w:p>
    <w:p w:rsidR="00741718" w:rsidRPr="00353072" w:rsidRDefault="00741718" w:rsidP="00741718">
      <w:pPr>
        <w:pStyle w:val="ConsPlusNonformat"/>
        <w:ind w:firstLine="698"/>
        <w:jc w:val="both"/>
        <w:rPr>
          <w:rFonts w:ascii="Arial" w:hAnsi="Arial" w:cs="Arial"/>
          <w:sz w:val="24"/>
          <w:szCs w:val="24"/>
        </w:rPr>
      </w:pPr>
    </w:p>
    <w:p w:rsidR="00741718" w:rsidRPr="009629BE" w:rsidRDefault="00741718" w:rsidP="00454932">
      <w:pPr>
        <w:pStyle w:val="ConsPlusNonformat"/>
        <w:widowControl w:val="0"/>
        <w:numPr>
          <w:ilvl w:val="1"/>
          <w:numId w:val="10"/>
        </w:numPr>
        <w:ind w:left="0" w:firstLine="709"/>
        <w:jc w:val="both"/>
        <w:rPr>
          <w:rFonts w:ascii="Arial" w:hAnsi="Arial" w:cs="Arial"/>
          <w:color w:val="000000"/>
          <w:sz w:val="24"/>
          <w:szCs w:val="24"/>
        </w:rPr>
      </w:pPr>
      <w:r w:rsidRPr="00353072">
        <w:rPr>
          <w:rFonts w:ascii="Arial" w:hAnsi="Arial" w:cs="Arial"/>
          <w:sz w:val="24"/>
          <w:szCs w:val="24"/>
        </w:rPr>
        <w:t xml:space="preserve">Субсидия предоставляется в соответствии с лимитами бюджетных обязательств, доведенными </w:t>
      </w:r>
      <w:r w:rsidRPr="004F60D6">
        <w:rPr>
          <w:rFonts w:ascii="Arial" w:hAnsi="Arial" w:cs="Arial"/>
          <w:sz w:val="24"/>
          <w:szCs w:val="24"/>
        </w:rPr>
        <w:t>администрации Кочкуровского муниципального района</w:t>
      </w:r>
      <w:r w:rsidRPr="00353072">
        <w:rPr>
          <w:rFonts w:ascii="Arial" w:hAnsi="Arial" w:cs="Arial"/>
          <w:i/>
          <w:sz w:val="24"/>
          <w:szCs w:val="24"/>
        </w:rPr>
        <w:t xml:space="preserve"> </w:t>
      </w:r>
      <w:r w:rsidRPr="00353072">
        <w:rPr>
          <w:rFonts w:ascii="Arial" w:hAnsi="Arial" w:cs="Arial"/>
          <w:sz w:val="24"/>
          <w:szCs w:val="24"/>
        </w:rPr>
        <w:t xml:space="preserve">как получателю средств местного бюджета </w:t>
      </w:r>
      <w:r>
        <w:rPr>
          <w:rFonts w:ascii="Arial" w:hAnsi="Arial" w:cs="Arial"/>
          <w:sz w:val="24"/>
          <w:szCs w:val="24"/>
        </w:rPr>
        <w:t>Кочкуровского</w:t>
      </w:r>
      <w:r w:rsidRPr="00353072">
        <w:rPr>
          <w:rFonts w:ascii="Arial" w:hAnsi="Arial" w:cs="Arial"/>
          <w:sz w:val="24"/>
          <w:szCs w:val="24"/>
        </w:rPr>
        <w:t xml:space="preserve"> муниципального района на цели, указанные в разделе </w:t>
      </w:r>
      <w:r w:rsidRPr="00353072">
        <w:rPr>
          <w:rFonts w:ascii="Arial" w:hAnsi="Arial" w:cs="Arial"/>
          <w:sz w:val="24"/>
          <w:szCs w:val="24"/>
          <w:lang w:val="en-US"/>
        </w:rPr>
        <w:t>I</w:t>
      </w:r>
      <w:r w:rsidRPr="00353072">
        <w:rPr>
          <w:rFonts w:ascii="Arial" w:hAnsi="Arial" w:cs="Arial"/>
          <w:sz w:val="24"/>
          <w:szCs w:val="24"/>
        </w:rPr>
        <w:t xml:space="preserve"> настоящего Соглашения, по коду классификации расходов бюджетов Российской Федерации Гл.951 Рз.07 Пз.03 ЦСР0220191560 ВР632  в размере не более </w:t>
      </w:r>
      <w:r>
        <w:rPr>
          <w:rFonts w:ascii="Arial" w:hAnsi="Arial" w:cs="Arial"/>
          <w:sz w:val="24"/>
          <w:szCs w:val="24"/>
        </w:rPr>
        <w:t>102908</w:t>
      </w:r>
      <w:r>
        <w:rPr>
          <w:rFonts w:ascii="Arial" w:hAnsi="Arial" w:cs="Arial"/>
          <w:color w:val="000000"/>
          <w:sz w:val="24"/>
          <w:szCs w:val="24"/>
        </w:rPr>
        <w:t>1,0</w:t>
      </w:r>
      <w:r w:rsidRPr="009629BE">
        <w:rPr>
          <w:rFonts w:ascii="Arial" w:hAnsi="Arial" w:cs="Arial"/>
          <w:color w:val="000000"/>
          <w:sz w:val="24"/>
          <w:szCs w:val="24"/>
        </w:rPr>
        <w:t xml:space="preserve"> (</w:t>
      </w:r>
      <w:r>
        <w:rPr>
          <w:rFonts w:ascii="Arial" w:hAnsi="Arial" w:cs="Arial"/>
          <w:color w:val="000000"/>
          <w:sz w:val="24"/>
          <w:szCs w:val="24"/>
        </w:rPr>
        <w:t xml:space="preserve">один миллион двадцать девять тысяч восемьдесят один </w:t>
      </w:r>
      <w:r w:rsidRPr="009629BE">
        <w:rPr>
          <w:rFonts w:ascii="Arial" w:hAnsi="Arial" w:cs="Arial"/>
          <w:color w:val="000000"/>
          <w:sz w:val="24"/>
          <w:szCs w:val="24"/>
        </w:rPr>
        <w:t>рубл</w:t>
      </w:r>
      <w:r>
        <w:rPr>
          <w:rFonts w:ascii="Arial" w:hAnsi="Arial" w:cs="Arial"/>
          <w:color w:val="000000"/>
          <w:sz w:val="24"/>
          <w:szCs w:val="24"/>
        </w:rPr>
        <w:t>ь</w:t>
      </w:r>
      <w:r w:rsidRPr="009629BE">
        <w:rPr>
          <w:rFonts w:ascii="Arial" w:hAnsi="Arial" w:cs="Arial"/>
          <w:color w:val="000000"/>
          <w:sz w:val="24"/>
          <w:szCs w:val="24"/>
        </w:rPr>
        <w:t>) рублей.</w:t>
      </w:r>
    </w:p>
    <w:p w:rsidR="00741718" w:rsidRPr="00353072" w:rsidRDefault="00741718" w:rsidP="00741718">
      <w:pPr>
        <w:pStyle w:val="ConsPlusNonformat"/>
        <w:jc w:val="both"/>
        <w:rPr>
          <w:rFonts w:ascii="Arial" w:hAnsi="Arial" w:cs="Arial"/>
          <w:sz w:val="24"/>
          <w:szCs w:val="24"/>
        </w:rPr>
      </w:pPr>
    </w:p>
    <w:p w:rsidR="00741718" w:rsidRPr="00353072" w:rsidRDefault="00741718" w:rsidP="00741718">
      <w:pPr>
        <w:pStyle w:val="ConsPlusNormal"/>
        <w:jc w:val="center"/>
        <w:outlineLvl w:val="1"/>
        <w:rPr>
          <w:sz w:val="24"/>
          <w:szCs w:val="24"/>
        </w:rPr>
      </w:pPr>
      <w:r>
        <w:rPr>
          <w:sz w:val="24"/>
          <w:szCs w:val="24"/>
        </w:rPr>
        <w:t>3</w:t>
      </w:r>
      <w:r w:rsidRPr="00353072">
        <w:rPr>
          <w:sz w:val="24"/>
          <w:szCs w:val="24"/>
        </w:rPr>
        <w:t>. УСЛОВИЯ И ПОРЯДОК ПРЕДОСТАВЛЕНИЯ СУБСИДИИ</w:t>
      </w:r>
    </w:p>
    <w:p w:rsidR="00741718" w:rsidRPr="00353072" w:rsidRDefault="00741718" w:rsidP="00454932">
      <w:pPr>
        <w:pStyle w:val="11f1"/>
        <w:widowControl w:val="0"/>
        <w:numPr>
          <w:ilvl w:val="0"/>
          <w:numId w:val="6"/>
        </w:numPr>
        <w:autoSpaceDE w:val="0"/>
        <w:autoSpaceDN w:val="0"/>
        <w:adjustRightInd w:val="0"/>
        <w:contextualSpacing w:val="0"/>
        <w:jc w:val="both"/>
        <w:rPr>
          <w:rFonts w:ascii="Arial" w:hAnsi="Arial" w:cs="Arial"/>
          <w:vanish/>
          <w:sz w:val="24"/>
          <w:szCs w:val="24"/>
        </w:rPr>
      </w:pPr>
    </w:p>
    <w:p w:rsidR="00741718" w:rsidRPr="00353072" w:rsidRDefault="00741718" w:rsidP="00454932">
      <w:pPr>
        <w:pStyle w:val="11f1"/>
        <w:widowControl w:val="0"/>
        <w:numPr>
          <w:ilvl w:val="0"/>
          <w:numId w:val="6"/>
        </w:numPr>
        <w:autoSpaceDE w:val="0"/>
        <w:autoSpaceDN w:val="0"/>
        <w:adjustRightInd w:val="0"/>
        <w:contextualSpacing w:val="0"/>
        <w:jc w:val="both"/>
        <w:rPr>
          <w:rFonts w:ascii="Arial" w:hAnsi="Arial" w:cs="Arial"/>
          <w:vanish/>
          <w:sz w:val="24"/>
          <w:szCs w:val="24"/>
        </w:rPr>
      </w:pPr>
    </w:p>
    <w:p w:rsidR="00741718" w:rsidRPr="00353072" w:rsidRDefault="00741718" w:rsidP="00454932">
      <w:pPr>
        <w:pStyle w:val="ConsPlusNormal"/>
        <w:numPr>
          <w:ilvl w:val="1"/>
          <w:numId w:val="6"/>
        </w:numPr>
        <w:suppressAutoHyphens w:val="0"/>
        <w:autoSpaceDN w:val="0"/>
        <w:adjustRightInd w:val="0"/>
        <w:ind w:left="0" w:firstLine="709"/>
        <w:jc w:val="both"/>
        <w:rPr>
          <w:sz w:val="24"/>
          <w:szCs w:val="24"/>
        </w:rPr>
      </w:pPr>
      <w:r w:rsidRPr="00353072">
        <w:rPr>
          <w:sz w:val="24"/>
          <w:szCs w:val="24"/>
        </w:rPr>
        <w:t>Субсидия предоставляется Получателю в соответствии с Порядком при соблюдении следующих условий:</w:t>
      </w:r>
    </w:p>
    <w:p w:rsidR="00741718" w:rsidRPr="00353072" w:rsidRDefault="00741718" w:rsidP="00454932">
      <w:pPr>
        <w:pStyle w:val="ConsPlusNormal"/>
        <w:numPr>
          <w:ilvl w:val="2"/>
          <w:numId w:val="6"/>
        </w:numPr>
        <w:suppressAutoHyphens w:val="0"/>
        <w:autoSpaceDN w:val="0"/>
        <w:adjustRightInd w:val="0"/>
        <w:ind w:left="0" w:firstLine="709"/>
        <w:jc w:val="both"/>
        <w:rPr>
          <w:sz w:val="24"/>
          <w:szCs w:val="24"/>
        </w:rPr>
      </w:pPr>
      <w:r w:rsidRPr="00353072">
        <w:rPr>
          <w:sz w:val="24"/>
          <w:szCs w:val="24"/>
        </w:rPr>
        <w:t>У Получателя отсутствует неисполненная обязанность по уплате налогов, сборов, страховых взносов, пеней, штрафов, процентов, подлежащих уплате в соответствии с законодательством Российской Федерации о налогах и сборах;</w:t>
      </w:r>
    </w:p>
    <w:p w:rsidR="00741718" w:rsidRPr="00353072" w:rsidRDefault="00741718" w:rsidP="00454932">
      <w:pPr>
        <w:pStyle w:val="ConsPlusNormal"/>
        <w:numPr>
          <w:ilvl w:val="2"/>
          <w:numId w:val="6"/>
        </w:numPr>
        <w:suppressAutoHyphens w:val="0"/>
        <w:autoSpaceDN w:val="0"/>
        <w:adjustRightInd w:val="0"/>
        <w:ind w:left="0" w:firstLine="709"/>
        <w:jc w:val="both"/>
        <w:rPr>
          <w:sz w:val="24"/>
          <w:szCs w:val="24"/>
        </w:rPr>
      </w:pPr>
      <w:r w:rsidRPr="00353072">
        <w:rPr>
          <w:sz w:val="24"/>
          <w:szCs w:val="24"/>
        </w:rPr>
        <w:t>У Получателя отсутствует просроченная задолженность по возврату в местный бюджет субсидий, бюджетных инвестиций, предоставленных в том числе в соответствии с иными правовыми актами, и иная просроченная задолженность перед местным бюджетом</w:t>
      </w:r>
    </w:p>
    <w:p w:rsidR="00741718" w:rsidRPr="00353072" w:rsidRDefault="00741718" w:rsidP="00454932">
      <w:pPr>
        <w:pStyle w:val="ConsPlusNormal"/>
        <w:numPr>
          <w:ilvl w:val="2"/>
          <w:numId w:val="6"/>
        </w:numPr>
        <w:suppressAutoHyphens w:val="0"/>
        <w:autoSpaceDN w:val="0"/>
        <w:adjustRightInd w:val="0"/>
        <w:ind w:left="0" w:firstLine="709"/>
        <w:jc w:val="both"/>
        <w:rPr>
          <w:sz w:val="24"/>
          <w:szCs w:val="24"/>
        </w:rPr>
      </w:pPr>
      <w:r w:rsidRPr="00353072">
        <w:rPr>
          <w:sz w:val="24"/>
          <w:szCs w:val="24"/>
        </w:rPr>
        <w:t>Получатель не находится в процессе реорганизации, ликвидации, банкротства;</w:t>
      </w:r>
    </w:p>
    <w:p w:rsidR="00741718" w:rsidRPr="00353072" w:rsidRDefault="00741718" w:rsidP="00454932">
      <w:pPr>
        <w:pStyle w:val="ConsPlusNormal"/>
        <w:numPr>
          <w:ilvl w:val="2"/>
          <w:numId w:val="6"/>
        </w:numPr>
        <w:suppressAutoHyphens w:val="0"/>
        <w:autoSpaceDN w:val="0"/>
        <w:adjustRightInd w:val="0"/>
        <w:ind w:left="0" w:firstLine="709"/>
        <w:jc w:val="both"/>
        <w:rPr>
          <w:sz w:val="24"/>
          <w:szCs w:val="24"/>
        </w:rPr>
      </w:pPr>
      <w:r w:rsidRPr="00353072">
        <w:rPr>
          <w:sz w:val="24"/>
          <w:szCs w:val="24"/>
        </w:rPr>
        <w:t>Получатель в соответствии с законодательством Российской Федерации признается социально ориентированной некоммерческой организацией.</w:t>
      </w:r>
    </w:p>
    <w:p w:rsidR="00741718" w:rsidRPr="00353072" w:rsidRDefault="00741718" w:rsidP="00454932">
      <w:pPr>
        <w:pStyle w:val="ConsPlusNormal"/>
        <w:numPr>
          <w:ilvl w:val="1"/>
          <w:numId w:val="6"/>
        </w:numPr>
        <w:suppressAutoHyphens w:val="0"/>
        <w:autoSpaceDN w:val="0"/>
        <w:adjustRightInd w:val="0"/>
        <w:ind w:left="0" w:firstLine="709"/>
        <w:jc w:val="both"/>
        <w:rPr>
          <w:sz w:val="24"/>
          <w:szCs w:val="24"/>
        </w:rPr>
      </w:pPr>
      <w:r w:rsidRPr="00353072">
        <w:rPr>
          <w:sz w:val="24"/>
          <w:szCs w:val="24"/>
        </w:rPr>
        <w:t xml:space="preserve">Обеспечение затрат, возникающих при осуществлении оплаты образовательных услуг, предоставляемых детям с использованием сертификатов дополнительного образования, выданных в </w:t>
      </w:r>
      <w:r>
        <w:rPr>
          <w:sz w:val="24"/>
          <w:szCs w:val="24"/>
        </w:rPr>
        <w:t>Кочкуровском</w:t>
      </w:r>
      <w:r w:rsidRPr="00353072">
        <w:rPr>
          <w:sz w:val="24"/>
          <w:szCs w:val="24"/>
        </w:rPr>
        <w:t xml:space="preserve"> муниципальном районе осуществляется при условии соблюдения Получателем требований Правил персонифицированного финансирования. С целью подтверждения возникновения затрат, связанных с осуществлением Получателем оплаты образовательных услуг, предоставляемых детям с использованием сертификатов дополнительного образования, выданных в </w:t>
      </w:r>
      <w:r>
        <w:rPr>
          <w:sz w:val="24"/>
          <w:szCs w:val="24"/>
        </w:rPr>
        <w:t>Кочкуровском</w:t>
      </w:r>
      <w:r w:rsidRPr="00353072">
        <w:rPr>
          <w:sz w:val="24"/>
          <w:szCs w:val="24"/>
        </w:rPr>
        <w:t xml:space="preserve"> муниципальном районе, Получатель осуществляет ведение реестра всех договоров об обучении, заключенных родителями (законными представителями) детей – участников системы персонифицированного финансирования дополнительного образования с поставщиками образовательных услуг.</w:t>
      </w:r>
    </w:p>
    <w:p w:rsidR="00741718" w:rsidRPr="00353072" w:rsidRDefault="00741718" w:rsidP="00454932">
      <w:pPr>
        <w:pStyle w:val="ConsPlusNormal"/>
        <w:numPr>
          <w:ilvl w:val="1"/>
          <w:numId w:val="6"/>
        </w:numPr>
        <w:suppressAutoHyphens w:val="0"/>
        <w:autoSpaceDN w:val="0"/>
        <w:adjustRightInd w:val="0"/>
        <w:ind w:left="0" w:firstLine="709"/>
        <w:jc w:val="both"/>
        <w:rPr>
          <w:sz w:val="24"/>
          <w:szCs w:val="24"/>
        </w:rPr>
      </w:pPr>
      <w:r w:rsidRPr="00353072">
        <w:rPr>
          <w:sz w:val="24"/>
          <w:szCs w:val="24"/>
        </w:rPr>
        <w:t>Перечисление Субсидии осуществляется 1 раз в месяц в соответствии с бюджетным законодательством Российской Федерации на отдельный счет Получателя, открытый в Отделении - НБ  Республики Мордовия г. Саранск, на основании заявок на перечисление субсидии, оформляемых в соответствии с Приложением 1, не позднее 2-го рабочего дня, следующего за днем представления Получателем заявки на перечисление субсидии.</w:t>
      </w:r>
    </w:p>
    <w:p w:rsidR="00741718" w:rsidRPr="00353072" w:rsidRDefault="00741718" w:rsidP="00454932">
      <w:pPr>
        <w:pStyle w:val="ConsPlusNormal"/>
        <w:numPr>
          <w:ilvl w:val="1"/>
          <w:numId w:val="6"/>
        </w:numPr>
        <w:suppressAutoHyphens w:val="0"/>
        <w:autoSpaceDN w:val="0"/>
        <w:adjustRightInd w:val="0"/>
        <w:ind w:left="0" w:firstLine="709"/>
        <w:jc w:val="both"/>
        <w:rPr>
          <w:sz w:val="24"/>
          <w:szCs w:val="24"/>
        </w:rPr>
      </w:pPr>
      <w:r w:rsidRPr="00353072">
        <w:rPr>
          <w:sz w:val="24"/>
          <w:szCs w:val="24"/>
        </w:rPr>
        <w:t>Субсидия предоставляется в целях обеспечения следующих затрат Получателя, возникающих при реализации Проекта:</w:t>
      </w:r>
    </w:p>
    <w:p w:rsidR="00741718" w:rsidRPr="00353072" w:rsidRDefault="00741718" w:rsidP="00454932">
      <w:pPr>
        <w:pStyle w:val="11f1"/>
        <w:numPr>
          <w:ilvl w:val="2"/>
          <w:numId w:val="6"/>
        </w:numPr>
        <w:ind w:left="0" w:firstLine="709"/>
        <w:jc w:val="both"/>
        <w:rPr>
          <w:rFonts w:ascii="Arial" w:hAnsi="Arial" w:cs="Arial"/>
          <w:sz w:val="24"/>
          <w:szCs w:val="24"/>
        </w:rPr>
      </w:pPr>
      <w:r w:rsidRPr="00353072">
        <w:rPr>
          <w:rFonts w:ascii="Arial" w:hAnsi="Arial" w:cs="Arial"/>
          <w:sz w:val="24"/>
          <w:szCs w:val="24"/>
        </w:rPr>
        <w:t xml:space="preserve">оплата услуг, предоставляемых детям с использованием сертификатов дополнительного образования, выданных в </w:t>
      </w:r>
      <w:r>
        <w:rPr>
          <w:rFonts w:ascii="Arial" w:hAnsi="Arial" w:cs="Arial"/>
          <w:sz w:val="24"/>
          <w:szCs w:val="24"/>
        </w:rPr>
        <w:t>Кочкуровском</w:t>
      </w:r>
      <w:r w:rsidRPr="00353072">
        <w:rPr>
          <w:rFonts w:ascii="Arial" w:hAnsi="Arial" w:cs="Arial"/>
          <w:sz w:val="24"/>
          <w:szCs w:val="24"/>
        </w:rPr>
        <w:t xml:space="preserve"> муниципальном районе (далее – сертификат дополнительного образования), в соответствии с заключаемыми Получателем договорами об оплате дополнительного образования с организациями и индивидуальными предпринимателями, осуществляющими образовательную деятельность по реализации дополнительных общеобразовательных программ, включенными в реестр поставщиков образовательных услуг системы персонифицированного </w:t>
      </w:r>
      <w:r w:rsidRPr="00353072">
        <w:rPr>
          <w:rFonts w:ascii="Arial" w:hAnsi="Arial" w:cs="Arial"/>
          <w:sz w:val="24"/>
          <w:szCs w:val="24"/>
        </w:rPr>
        <w:lastRenderedPageBreak/>
        <w:t>финансирования дополнительного образования детей Республики Мордовия (далее – договор об оплате дополнительного образования; поставщики образовательных услуг).</w:t>
      </w:r>
    </w:p>
    <w:p w:rsidR="00741718" w:rsidRPr="00353072" w:rsidRDefault="00741718" w:rsidP="00454932">
      <w:pPr>
        <w:pStyle w:val="11f1"/>
        <w:numPr>
          <w:ilvl w:val="2"/>
          <w:numId w:val="6"/>
        </w:numPr>
        <w:ind w:left="0" w:firstLine="709"/>
        <w:jc w:val="both"/>
        <w:rPr>
          <w:rFonts w:ascii="Arial" w:hAnsi="Arial" w:cs="Arial"/>
          <w:sz w:val="24"/>
          <w:szCs w:val="24"/>
        </w:rPr>
      </w:pPr>
      <w:r w:rsidRPr="00353072">
        <w:rPr>
          <w:rFonts w:ascii="Arial" w:hAnsi="Arial" w:cs="Arial"/>
          <w:sz w:val="24"/>
          <w:szCs w:val="24"/>
        </w:rPr>
        <w:t>оплата труда специалистов, участвующих в реализации Проекта, в том числе специалистов привлекаемых для этих целей по гражданско-правовым договорам;</w:t>
      </w:r>
    </w:p>
    <w:p w:rsidR="00741718" w:rsidRPr="00353072" w:rsidRDefault="00741718" w:rsidP="00454932">
      <w:pPr>
        <w:pStyle w:val="11f1"/>
        <w:numPr>
          <w:ilvl w:val="2"/>
          <w:numId w:val="6"/>
        </w:numPr>
        <w:ind w:left="0" w:right="282" w:firstLine="709"/>
        <w:jc w:val="both"/>
        <w:rPr>
          <w:rFonts w:ascii="Arial" w:hAnsi="Arial" w:cs="Arial"/>
          <w:sz w:val="24"/>
          <w:szCs w:val="24"/>
        </w:rPr>
      </w:pPr>
      <w:r w:rsidRPr="00353072">
        <w:rPr>
          <w:rFonts w:ascii="Arial" w:hAnsi="Arial" w:cs="Arial"/>
          <w:sz w:val="24"/>
          <w:szCs w:val="24"/>
        </w:rPr>
        <w:t>выплата начислений на оплату труда специалистов;</w:t>
      </w:r>
    </w:p>
    <w:p w:rsidR="00741718" w:rsidRPr="00353072" w:rsidRDefault="00741718" w:rsidP="00454932">
      <w:pPr>
        <w:pStyle w:val="11f1"/>
        <w:numPr>
          <w:ilvl w:val="2"/>
          <w:numId w:val="6"/>
        </w:numPr>
        <w:ind w:left="0" w:right="282" w:firstLine="709"/>
        <w:jc w:val="both"/>
        <w:rPr>
          <w:rFonts w:ascii="Arial" w:hAnsi="Arial" w:cs="Arial"/>
          <w:sz w:val="24"/>
          <w:szCs w:val="24"/>
        </w:rPr>
      </w:pPr>
      <w:r w:rsidRPr="00353072">
        <w:rPr>
          <w:rFonts w:ascii="Arial" w:hAnsi="Arial" w:cs="Arial"/>
          <w:sz w:val="24"/>
          <w:szCs w:val="24"/>
        </w:rPr>
        <w:t>приобретение коммунальных услуг, услуг связи, транспортных услуг, необходимых для обеспечения реализации Проекта;</w:t>
      </w:r>
    </w:p>
    <w:p w:rsidR="00741718" w:rsidRPr="00353072" w:rsidRDefault="00741718" w:rsidP="00454932">
      <w:pPr>
        <w:pStyle w:val="11f1"/>
        <w:numPr>
          <w:ilvl w:val="2"/>
          <w:numId w:val="6"/>
        </w:numPr>
        <w:ind w:left="0" w:right="282" w:firstLine="709"/>
        <w:jc w:val="both"/>
        <w:rPr>
          <w:rFonts w:ascii="Arial" w:hAnsi="Arial" w:cs="Arial"/>
          <w:sz w:val="24"/>
          <w:szCs w:val="24"/>
        </w:rPr>
      </w:pPr>
      <w:r w:rsidRPr="00353072">
        <w:rPr>
          <w:rFonts w:ascii="Arial" w:hAnsi="Arial" w:cs="Arial"/>
          <w:sz w:val="24"/>
          <w:szCs w:val="24"/>
        </w:rPr>
        <w:t>расходы на банковское обслуживание;</w:t>
      </w:r>
    </w:p>
    <w:p w:rsidR="00741718" w:rsidRPr="00353072" w:rsidRDefault="00741718" w:rsidP="00454932">
      <w:pPr>
        <w:pStyle w:val="11f1"/>
        <w:numPr>
          <w:ilvl w:val="2"/>
          <w:numId w:val="6"/>
        </w:numPr>
        <w:ind w:left="0" w:right="282" w:firstLine="709"/>
        <w:jc w:val="both"/>
        <w:rPr>
          <w:rFonts w:ascii="Arial" w:hAnsi="Arial" w:cs="Arial"/>
          <w:sz w:val="24"/>
          <w:szCs w:val="24"/>
        </w:rPr>
      </w:pPr>
      <w:r w:rsidRPr="00353072">
        <w:rPr>
          <w:rFonts w:ascii="Arial" w:hAnsi="Arial" w:cs="Arial"/>
          <w:sz w:val="24"/>
          <w:szCs w:val="24"/>
        </w:rPr>
        <w:t>арендные платежи;</w:t>
      </w:r>
    </w:p>
    <w:p w:rsidR="00741718" w:rsidRPr="00353072" w:rsidRDefault="00741718" w:rsidP="00454932">
      <w:pPr>
        <w:pStyle w:val="11f1"/>
        <w:numPr>
          <w:ilvl w:val="2"/>
          <w:numId w:val="6"/>
        </w:numPr>
        <w:ind w:left="0" w:right="282" w:firstLine="709"/>
        <w:jc w:val="both"/>
        <w:rPr>
          <w:rFonts w:ascii="Arial" w:hAnsi="Arial" w:cs="Arial"/>
          <w:sz w:val="24"/>
          <w:szCs w:val="24"/>
        </w:rPr>
      </w:pPr>
      <w:r w:rsidRPr="00353072">
        <w:rPr>
          <w:rFonts w:ascii="Arial" w:hAnsi="Arial" w:cs="Arial"/>
          <w:sz w:val="24"/>
          <w:szCs w:val="24"/>
        </w:rPr>
        <w:t>приобретение расходных материалов, используемых при реализации Проекта.</w:t>
      </w:r>
    </w:p>
    <w:p w:rsidR="00741718" w:rsidRPr="00353072" w:rsidRDefault="00741718" w:rsidP="00454932">
      <w:pPr>
        <w:pStyle w:val="ConsPlusNormal"/>
        <w:numPr>
          <w:ilvl w:val="1"/>
          <w:numId w:val="6"/>
        </w:numPr>
        <w:suppressAutoHyphens w:val="0"/>
        <w:autoSpaceDN w:val="0"/>
        <w:adjustRightInd w:val="0"/>
        <w:ind w:left="0" w:firstLine="709"/>
        <w:jc w:val="both"/>
        <w:rPr>
          <w:sz w:val="24"/>
          <w:szCs w:val="24"/>
        </w:rPr>
      </w:pPr>
      <w:r w:rsidRPr="00353072">
        <w:rPr>
          <w:sz w:val="24"/>
          <w:szCs w:val="24"/>
        </w:rPr>
        <w:t xml:space="preserve">Совокупный объем затрат Организации, осуществляемых по направлениям, указанным в пунктах </w:t>
      </w:r>
      <w:r w:rsidRPr="00353072">
        <w:rPr>
          <w:sz w:val="24"/>
          <w:szCs w:val="24"/>
        </w:rPr>
        <w:fldChar w:fldCharType="begin"/>
      </w:r>
      <w:r w:rsidRPr="00353072">
        <w:rPr>
          <w:sz w:val="24"/>
          <w:szCs w:val="24"/>
        </w:rPr>
        <w:instrText xml:space="preserve"> REF _Ref518034184 \r \h  \* MERGEFORMAT </w:instrText>
      </w:r>
      <w:r w:rsidRPr="00353072">
        <w:rPr>
          <w:sz w:val="24"/>
          <w:szCs w:val="24"/>
        </w:rPr>
      </w:r>
      <w:r w:rsidRPr="00353072">
        <w:rPr>
          <w:sz w:val="24"/>
          <w:szCs w:val="24"/>
        </w:rPr>
        <w:fldChar w:fldCharType="separate"/>
      </w:r>
      <w:r>
        <w:rPr>
          <w:sz w:val="24"/>
          <w:szCs w:val="24"/>
        </w:rPr>
        <w:t>3.4.2</w:t>
      </w:r>
      <w:r w:rsidRPr="00353072">
        <w:rPr>
          <w:sz w:val="24"/>
          <w:szCs w:val="24"/>
        </w:rPr>
        <w:fldChar w:fldCharType="end"/>
      </w:r>
      <w:r w:rsidRPr="00353072">
        <w:rPr>
          <w:sz w:val="24"/>
          <w:szCs w:val="24"/>
        </w:rPr>
        <w:t xml:space="preserve"> - </w:t>
      </w:r>
      <w:r w:rsidRPr="00353072">
        <w:rPr>
          <w:sz w:val="24"/>
          <w:szCs w:val="24"/>
        </w:rPr>
        <w:fldChar w:fldCharType="begin"/>
      </w:r>
      <w:r w:rsidRPr="00353072">
        <w:rPr>
          <w:sz w:val="24"/>
          <w:szCs w:val="24"/>
        </w:rPr>
        <w:instrText xml:space="preserve"> REF _Ref515983541 \r \h  \* MERGEFORMAT </w:instrText>
      </w:r>
      <w:r w:rsidRPr="00353072">
        <w:rPr>
          <w:sz w:val="24"/>
          <w:szCs w:val="24"/>
        </w:rPr>
      </w:r>
      <w:r w:rsidRPr="00353072">
        <w:rPr>
          <w:sz w:val="24"/>
          <w:szCs w:val="24"/>
        </w:rPr>
        <w:fldChar w:fldCharType="separate"/>
      </w:r>
      <w:r>
        <w:rPr>
          <w:sz w:val="24"/>
          <w:szCs w:val="24"/>
        </w:rPr>
        <w:t>3.4.7</w:t>
      </w:r>
      <w:r w:rsidRPr="00353072">
        <w:rPr>
          <w:sz w:val="24"/>
          <w:szCs w:val="24"/>
        </w:rPr>
        <w:fldChar w:fldCharType="end"/>
      </w:r>
      <w:r w:rsidRPr="00353072">
        <w:rPr>
          <w:sz w:val="24"/>
          <w:szCs w:val="24"/>
        </w:rPr>
        <w:t xml:space="preserve"> настоящего Соглашения, подлежащих обеспечению за счет субсидии, не может превышать 6,7 тыс. рублей и в структуре подлежащих обеспечению затрат не может превышать 1 процента  от совокупных затрат Получателя, подлежащих обеспечению за счет субсидии.</w:t>
      </w:r>
    </w:p>
    <w:p w:rsidR="00741718" w:rsidRPr="00353072" w:rsidRDefault="00741718" w:rsidP="00454932">
      <w:pPr>
        <w:pStyle w:val="ConsPlusNormal"/>
        <w:numPr>
          <w:ilvl w:val="2"/>
          <w:numId w:val="6"/>
        </w:numPr>
        <w:suppressAutoHyphens w:val="0"/>
        <w:autoSpaceDN w:val="0"/>
        <w:adjustRightInd w:val="0"/>
        <w:ind w:left="0" w:firstLine="709"/>
        <w:jc w:val="both"/>
        <w:rPr>
          <w:sz w:val="24"/>
          <w:szCs w:val="24"/>
        </w:rPr>
      </w:pPr>
      <w:r w:rsidRPr="00353072">
        <w:rPr>
          <w:sz w:val="24"/>
          <w:szCs w:val="24"/>
        </w:rPr>
        <w:t xml:space="preserve">Использование Получателем средств субсидии на обеспечение затрат, не  предусмотренных пунктом </w:t>
      </w:r>
      <w:r w:rsidRPr="00353072">
        <w:rPr>
          <w:sz w:val="24"/>
          <w:szCs w:val="24"/>
        </w:rPr>
        <w:fldChar w:fldCharType="begin"/>
      </w:r>
      <w:r w:rsidRPr="00353072">
        <w:rPr>
          <w:sz w:val="24"/>
          <w:szCs w:val="24"/>
        </w:rPr>
        <w:instrText xml:space="preserve"> REF _Ref515985184 \r \h  \* MERGEFORMAT </w:instrText>
      </w:r>
      <w:r w:rsidRPr="00353072">
        <w:rPr>
          <w:sz w:val="24"/>
          <w:szCs w:val="24"/>
        </w:rPr>
      </w:r>
      <w:r w:rsidRPr="00353072">
        <w:rPr>
          <w:sz w:val="24"/>
          <w:szCs w:val="24"/>
        </w:rPr>
        <w:fldChar w:fldCharType="separate"/>
      </w:r>
      <w:r>
        <w:rPr>
          <w:sz w:val="24"/>
          <w:szCs w:val="24"/>
        </w:rPr>
        <w:t>3.4</w:t>
      </w:r>
      <w:r w:rsidRPr="00353072">
        <w:rPr>
          <w:sz w:val="24"/>
          <w:szCs w:val="24"/>
        </w:rPr>
        <w:fldChar w:fldCharType="end"/>
      </w:r>
      <w:r w:rsidRPr="00353072">
        <w:rPr>
          <w:sz w:val="24"/>
          <w:szCs w:val="24"/>
        </w:rPr>
        <w:t xml:space="preserve"> настоящего Соглашения, а также на обеспечение затрат, предусмотренных пунктами </w:t>
      </w:r>
      <w:r w:rsidRPr="00353072">
        <w:rPr>
          <w:sz w:val="24"/>
          <w:szCs w:val="24"/>
        </w:rPr>
        <w:fldChar w:fldCharType="begin"/>
      </w:r>
      <w:r w:rsidRPr="00353072">
        <w:rPr>
          <w:sz w:val="24"/>
          <w:szCs w:val="24"/>
        </w:rPr>
        <w:instrText xml:space="preserve"> REF _Ref518034184 \r \h  \* MERGEFORMAT </w:instrText>
      </w:r>
      <w:r w:rsidRPr="00353072">
        <w:rPr>
          <w:sz w:val="24"/>
          <w:szCs w:val="24"/>
        </w:rPr>
      </w:r>
      <w:r w:rsidRPr="00353072">
        <w:rPr>
          <w:sz w:val="24"/>
          <w:szCs w:val="24"/>
        </w:rPr>
        <w:fldChar w:fldCharType="separate"/>
      </w:r>
      <w:r>
        <w:rPr>
          <w:sz w:val="24"/>
          <w:szCs w:val="24"/>
        </w:rPr>
        <w:t>3.4.2</w:t>
      </w:r>
      <w:r w:rsidRPr="00353072">
        <w:rPr>
          <w:sz w:val="24"/>
          <w:szCs w:val="24"/>
        </w:rPr>
        <w:fldChar w:fldCharType="end"/>
      </w:r>
      <w:r w:rsidRPr="00353072">
        <w:rPr>
          <w:sz w:val="24"/>
          <w:szCs w:val="24"/>
        </w:rPr>
        <w:t xml:space="preserve"> - </w:t>
      </w:r>
      <w:r w:rsidRPr="00353072">
        <w:rPr>
          <w:sz w:val="24"/>
          <w:szCs w:val="24"/>
        </w:rPr>
        <w:fldChar w:fldCharType="begin"/>
      </w:r>
      <w:r w:rsidRPr="00353072">
        <w:rPr>
          <w:sz w:val="24"/>
          <w:szCs w:val="24"/>
        </w:rPr>
        <w:instrText xml:space="preserve"> REF _Ref515983541 \r \h  \* MERGEFORMAT </w:instrText>
      </w:r>
      <w:r w:rsidRPr="00353072">
        <w:rPr>
          <w:sz w:val="24"/>
          <w:szCs w:val="24"/>
        </w:rPr>
      </w:r>
      <w:r w:rsidRPr="00353072">
        <w:rPr>
          <w:sz w:val="24"/>
          <w:szCs w:val="24"/>
        </w:rPr>
        <w:fldChar w:fldCharType="separate"/>
      </w:r>
      <w:r>
        <w:rPr>
          <w:sz w:val="24"/>
          <w:szCs w:val="24"/>
        </w:rPr>
        <w:t>3.4.7</w:t>
      </w:r>
      <w:r w:rsidRPr="00353072">
        <w:rPr>
          <w:sz w:val="24"/>
          <w:szCs w:val="24"/>
        </w:rPr>
        <w:fldChar w:fldCharType="end"/>
      </w:r>
      <w:r w:rsidRPr="00353072">
        <w:rPr>
          <w:sz w:val="24"/>
          <w:szCs w:val="24"/>
        </w:rPr>
        <w:t xml:space="preserve"> настоящего Соглашения сверх ограничения, предусмотренного пунктом </w:t>
      </w:r>
      <w:r w:rsidRPr="00353072">
        <w:rPr>
          <w:sz w:val="24"/>
          <w:szCs w:val="24"/>
        </w:rPr>
        <w:fldChar w:fldCharType="begin"/>
      </w:r>
      <w:r w:rsidRPr="00353072">
        <w:rPr>
          <w:sz w:val="24"/>
          <w:szCs w:val="24"/>
        </w:rPr>
        <w:instrText xml:space="preserve"> REF _Ref515985336 \r \h  \* MERGEFORMAT </w:instrText>
      </w:r>
      <w:r w:rsidRPr="00353072">
        <w:rPr>
          <w:sz w:val="24"/>
          <w:szCs w:val="24"/>
        </w:rPr>
      </w:r>
      <w:r w:rsidRPr="00353072">
        <w:rPr>
          <w:sz w:val="24"/>
          <w:szCs w:val="24"/>
        </w:rPr>
        <w:fldChar w:fldCharType="separate"/>
      </w:r>
      <w:r>
        <w:rPr>
          <w:sz w:val="24"/>
          <w:szCs w:val="24"/>
        </w:rPr>
        <w:t>3.5</w:t>
      </w:r>
      <w:r w:rsidRPr="00353072">
        <w:rPr>
          <w:sz w:val="24"/>
          <w:szCs w:val="24"/>
        </w:rPr>
        <w:fldChar w:fldCharType="end"/>
      </w:r>
      <w:r w:rsidRPr="00353072">
        <w:rPr>
          <w:sz w:val="24"/>
          <w:szCs w:val="24"/>
        </w:rPr>
        <w:t xml:space="preserve"> настоящего Соглашения,  не допускается. В случае нецелевого использования бюджетных средств средства в размере предоставленной Субсидии перечисляются в доход местного бюджета </w:t>
      </w:r>
      <w:r>
        <w:rPr>
          <w:sz w:val="24"/>
          <w:szCs w:val="24"/>
        </w:rPr>
        <w:t>Кочкуровского</w:t>
      </w:r>
      <w:r w:rsidRPr="00353072">
        <w:rPr>
          <w:sz w:val="24"/>
          <w:szCs w:val="24"/>
        </w:rPr>
        <w:t xml:space="preserve"> муниципального района в порядке, предусмотренном бюджетным законодательством Российской Федерации.</w:t>
      </w:r>
    </w:p>
    <w:p w:rsidR="00741718" w:rsidRPr="00353072" w:rsidRDefault="00741718" w:rsidP="00741718">
      <w:pPr>
        <w:pStyle w:val="ConsPlusNormal"/>
        <w:jc w:val="both"/>
        <w:rPr>
          <w:sz w:val="24"/>
          <w:szCs w:val="24"/>
        </w:rPr>
      </w:pPr>
    </w:p>
    <w:p w:rsidR="00741718" w:rsidRPr="00353072" w:rsidRDefault="00741718" w:rsidP="00741718">
      <w:pPr>
        <w:pStyle w:val="ConsPlusNormal"/>
        <w:jc w:val="center"/>
        <w:outlineLvl w:val="1"/>
        <w:rPr>
          <w:sz w:val="24"/>
          <w:szCs w:val="24"/>
        </w:rPr>
      </w:pPr>
    </w:p>
    <w:p w:rsidR="00741718" w:rsidRPr="00353072" w:rsidRDefault="00741718" w:rsidP="00741718">
      <w:pPr>
        <w:pStyle w:val="ConsPlusNormal"/>
        <w:jc w:val="center"/>
        <w:outlineLvl w:val="1"/>
        <w:rPr>
          <w:sz w:val="24"/>
          <w:szCs w:val="24"/>
        </w:rPr>
      </w:pPr>
    </w:p>
    <w:p w:rsidR="00741718" w:rsidRPr="00353072" w:rsidRDefault="00741718" w:rsidP="00741718">
      <w:pPr>
        <w:pStyle w:val="ConsPlusNormal"/>
        <w:jc w:val="center"/>
        <w:outlineLvl w:val="1"/>
        <w:rPr>
          <w:sz w:val="24"/>
          <w:szCs w:val="24"/>
        </w:rPr>
      </w:pPr>
      <w:r>
        <w:rPr>
          <w:sz w:val="24"/>
          <w:szCs w:val="24"/>
        </w:rPr>
        <w:t>4</w:t>
      </w:r>
      <w:r w:rsidRPr="00353072">
        <w:rPr>
          <w:sz w:val="24"/>
          <w:szCs w:val="24"/>
        </w:rPr>
        <w:t>. ВЗАИМОДЕЙСТВИЕ СТОРОН</w:t>
      </w:r>
    </w:p>
    <w:p w:rsidR="00741718" w:rsidRPr="00353072" w:rsidRDefault="00741718" w:rsidP="00741718">
      <w:pPr>
        <w:pStyle w:val="ConsPlusNormal"/>
        <w:jc w:val="center"/>
        <w:outlineLvl w:val="1"/>
        <w:rPr>
          <w:sz w:val="24"/>
          <w:szCs w:val="24"/>
        </w:rPr>
      </w:pPr>
    </w:p>
    <w:p w:rsidR="00741718" w:rsidRPr="00353072" w:rsidRDefault="00741718" w:rsidP="00454932">
      <w:pPr>
        <w:pStyle w:val="11f1"/>
        <w:widowControl w:val="0"/>
        <w:numPr>
          <w:ilvl w:val="0"/>
          <w:numId w:val="6"/>
        </w:numPr>
        <w:autoSpaceDE w:val="0"/>
        <w:autoSpaceDN w:val="0"/>
        <w:adjustRightInd w:val="0"/>
        <w:contextualSpacing w:val="0"/>
        <w:jc w:val="both"/>
        <w:rPr>
          <w:rFonts w:ascii="Arial" w:hAnsi="Arial" w:cs="Arial"/>
          <w:vanish/>
          <w:sz w:val="24"/>
          <w:szCs w:val="24"/>
        </w:rPr>
      </w:pPr>
    </w:p>
    <w:p w:rsidR="00741718" w:rsidRPr="00353072" w:rsidRDefault="00741718" w:rsidP="00454932">
      <w:pPr>
        <w:pStyle w:val="ConsPlusNormal"/>
        <w:numPr>
          <w:ilvl w:val="1"/>
          <w:numId w:val="6"/>
        </w:numPr>
        <w:suppressAutoHyphens w:val="0"/>
        <w:autoSpaceDN w:val="0"/>
        <w:adjustRightInd w:val="0"/>
        <w:ind w:left="0" w:firstLine="709"/>
        <w:jc w:val="both"/>
        <w:rPr>
          <w:sz w:val="24"/>
          <w:szCs w:val="24"/>
        </w:rPr>
      </w:pPr>
      <w:r w:rsidRPr="00353072">
        <w:rPr>
          <w:sz w:val="24"/>
          <w:szCs w:val="24"/>
        </w:rPr>
        <w:t xml:space="preserve"> Главный распорядитель обязуется:</w:t>
      </w:r>
    </w:p>
    <w:p w:rsidR="00741718" w:rsidRPr="00353072" w:rsidRDefault="00741718" w:rsidP="00454932">
      <w:pPr>
        <w:pStyle w:val="ConsPlusNormal"/>
        <w:numPr>
          <w:ilvl w:val="2"/>
          <w:numId w:val="6"/>
        </w:numPr>
        <w:suppressAutoHyphens w:val="0"/>
        <w:autoSpaceDN w:val="0"/>
        <w:adjustRightInd w:val="0"/>
        <w:ind w:left="0" w:firstLine="709"/>
        <w:jc w:val="both"/>
        <w:rPr>
          <w:sz w:val="24"/>
          <w:szCs w:val="24"/>
        </w:rPr>
      </w:pPr>
      <w:r w:rsidRPr="00353072">
        <w:rPr>
          <w:sz w:val="24"/>
          <w:szCs w:val="24"/>
        </w:rPr>
        <w:t xml:space="preserve">Обеспечить предоставление Получателю Субсидию в соответствии с разделом </w:t>
      </w:r>
      <w:r w:rsidRPr="00353072">
        <w:rPr>
          <w:sz w:val="24"/>
          <w:szCs w:val="24"/>
          <w:lang w:val="en-US"/>
        </w:rPr>
        <w:t>III</w:t>
      </w:r>
      <w:r w:rsidRPr="00353072">
        <w:rPr>
          <w:sz w:val="24"/>
          <w:szCs w:val="24"/>
        </w:rPr>
        <w:t xml:space="preserve"> настоящего Соглашения.</w:t>
      </w:r>
    </w:p>
    <w:p w:rsidR="00741718" w:rsidRPr="00353072" w:rsidRDefault="00741718" w:rsidP="00454932">
      <w:pPr>
        <w:pStyle w:val="ConsPlusNormal"/>
        <w:numPr>
          <w:ilvl w:val="2"/>
          <w:numId w:val="6"/>
        </w:numPr>
        <w:suppressAutoHyphens w:val="0"/>
        <w:autoSpaceDN w:val="0"/>
        <w:adjustRightInd w:val="0"/>
        <w:ind w:left="0" w:firstLine="709"/>
        <w:jc w:val="both"/>
        <w:rPr>
          <w:sz w:val="24"/>
          <w:szCs w:val="24"/>
        </w:rPr>
      </w:pPr>
      <w:r w:rsidRPr="00353072">
        <w:rPr>
          <w:sz w:val="24"/>
          <w:szCs w:val="24"/>
        </w:rPr>
        <w:t xml:space="preserve">Осуществлять проверку представляемых Получателем заявок на  перечисление субсидии, указанных в пункте </w:t>
      </w:r>
      <w:r w:rsidRPr="00353072">
        <w:rPr>
          <w:sz w:val="24"/>
          <w:szCs w:val="24"/>
        </w:rPr>
        <w:fldChar w:fldCharType="begin"/>
      </w:r>
      <w:r w:rsidRPr="00353072">
        <w:rPr>
          <w:sz w:val="24"/>
          <w:szCs w:val="24"/>
        </w:rPr>
        <w:instrText xml:space="preserve"> REF _Ref515987626 \r \h  \* MERGEFORMAT </w:instrText>
      </w:r>
      <w:r w:rsidRPr="00353072">
        <w:rPr>
          <w:sz w:val="24"/>
          <w:szCs w:val="24"/>
        </w:rPr>
      </w:r>
      <w:r w:rsidRPr="00353072">
        <w:rPr>
          <w:sz w:val="24"/>
          <w:szCs w:val="24"/>
        </w:rPr>
        <w:fldChar w:fldCharType="separate"/>
      </w:r>
      <w:r>
        <w:rPr>
          <w:sz w:val="24"/>
          <w:szCs w:val="24"/>
        </w:rPr>
        <w:t>3.3</w:t>
      </w:r>
      <w:r w:rsidRPr="00353072">
        <w:rPr>
          <w:sz w:val="24"/>
          <w:szCs w:val="24"/>
        </w:rPr>
        <w:fldChar w:fldCharType="end"/>
      </w:r>
      <w:r w:rsidRPr="00353072">
        <w:rPr>
          <w:sz w:val="24"/>
          <w:szCs w:val="24"/>
        </w:rPr>
        <w:t xml:space="preserve"> настоящего Соглашения, в том числе на соответствие их Порядку, в течение 2 рабочих дней со дня их получения от Получателя.</w:t>
      </w:r>
    </w:p>
    <w:p w:rsidR="00741718" w:rsidRPr="00353072" w:rsidRDefault="00741718" w:rsidP="00454932">
      <w:pPr>
        <w:pStyle w:val="ConsPlusNormal"/>
        <w:numPr>
          <w:ilvl w:val="2"/>
          <w:numId w:val="6"/>
        </w:numPr>
        <w:suppressAutoHyphens w:val="0"/>
        <w:autoSpaceDN w:val="0"/>
        <w:adjustRightInd w:val="0"/>
        <w:ind w:left="0" w:firstLine="709"/>
        <w:jc w:val="both"/>
        <w:rPr>
          <w:sz w:val="24"/>
          <w:szCs w:val="24"/>
        </w:rPr>
      </w:pPr>
      <w:r w:rsidRPr="00353072">
        <w:rPr>
          <w:sz w:val="24"/>
          <w:szCs w:val="24"/>
        </w:rPr>
        <w:t xml:space="preserve">Обеспечивать перечисление Субсидии на счет Получателя, указанный в разделе </w:t>
      </w:r>
      <w:r w:rsidRPr="00353072">
        <w:rPr>
          <w:sz w:val="24"/>
          <w:szCs w:val="24"/>
          <w:lang w:val="en-US"/>
        </w:rPr>
        <w:t>V</w:t>
      </w:r>
      <w:r w:rsidRPr="00353072">
        <w:rPr>
          <w:sz w:val="24"/>
          <w:szCs w:val="24"/>
        </w:rPr>
        <w:t xml:space="preserve">III настоящего Соглашения, в соответствии с пунктом </w:t>
      </w:r>
      <w:r w:rsidRPr="00353072">
        <w:rPr>
          <w:sz w:val="24"/>
          <w:szCs w:val="24"/>
        </w:rPr>
        <w:fldChar w:fldCharType="begin"/>
      </w:r>
      <w:r w:rsidRPr="00353072">
        <w:rPr>
          <w:sz w:val="24"/>
          <w:szCs w:val="24"/>
        </w:rPr>
        <w:instrText xml:space="preserve"> REF _Ref515987626 \r \h  \* MERGEFORMAT </w:instrText>
      </w:r>
      <w:r w:rsidRPr="00353072">
        <w:rPr>
          <w:sz w:val="24"/>
          <w:szCs w:val="24"/>
        </w:rPr>
      </w:r>
      <w:r w:rsidRPr="00353072">
        <w:rPr>
          <w:sz w:val="24"/>
          <w:szCs w:val="24"/>
        </w:rPr>
        <w:fldChar w:fldCharType="separate"/>
      </w:r>
      <w:r>
        <w:rPr>
          <w:sz w:val="24"/>
          <w:szCs w:val="24"/>
        </w:rPr>
        <w:t>3.3</w:t>
      </w:r>
      <w:r w:rsidRPr="00353072">
        <w:rPr>
          <w:sz w:val="24"/>
          <w:szCs w:val="24"/>
        </w:rPr>
        <w:fldChar w:fldCharType="end"/>
      </w:r>
      <w:r w:rsidRPr="00353072">
        <w:rPr>
          <w:sz w:val="24"/>
          <w:szCs w:val="24"/>
        </w:rPr>
        <w:t xml:space="preserve"> настоящего Соглашения.</w:t>
      </w:r>
    </w:p>
    <w:p w:rsidR="00741718" w:rsidRPr="00353072" w:rsidRDefault="00741718" w:rsidP="00454932">
      <w:pPr>
        <w:pStyle w:val="ConsPlusNormal"/>
        <w:numPr>
          <w:ilvl w:val="2"/>
          <w:numId w:val="6"/>
        </w:numPr>
        <w:suppressAutoHyphens w:val="0"/>
        <w:autoSpaceDN w:val="0"/>
        <w:adjustRightInd w:val="0"/>
        <w:ind w:left="0" w:firstLine="709"/>
        <w:jc w:val="both"/>
        <w:rPr>
          <w:sz w:val="24"/>
          <w:szCs w:val="24"/>
        </w:rPr>
      </w:pPr>
      <w:r w:rsidRPr="00353072">
        <w:rPr>
          <w:sz w:val="24"/>
          <w:szCs w:val="24"/>
        </w:rPr>
        <w:t>Возместить убытки, понесенные Получателем в случае неисполнения главным распорядителем обязательств, предусмотренных настоящим Соглашением, в течение 15 рабочих дней со дня получения от Получателя требования о возмещении убытков.</w:t>
      </w:r>
    </w:p>
    <w:p w:rsidR="00741718" w:rsidRPr="00353072" w:rsidRDefault="00741718" w:rsidP="00454932">
      <w:pPr>
        <w:pStyle w:val="ConsPlusNormal"/>
        <w:numPr>
          <w:ilvl w:val="2"/>
          <w:numId w:val="6"/>
        </w:numPr>
        <w:suppressAutoHyphens w:val="0"/>
        <w:autoSpaceDN w:val="0"/>
        <w:adjustRightInd w:val="0"/>
        <w:ind w:left="0" w:firstLine="709"/>
        <w:jc w:val="both"/>
        <w:rPr>
          <w:sz w:val="24"/>
          <w:szCs w:val="24"/>
        </w:rPr>
      </w:pPr>
      <w:r w:rsidRPr="00353072">
        <w:rPr>
          <w:sz w:val="24"/>
          <w:szCs w:val="24"/>
        </w:rPr>
        <w:t>Осуществлять контроль за соблюдением Получателем порядка, целей и условий предоставления Субсидии, установленных Порядком и настоящим Соглашением, путем проведения плановых и (или) внеплановых проверок.</w:t>
      </w:r>
    </w:p>
    <w:p w:rsidR="00741718" w:rsidRPr="00353072" w:rsidRDefault="00741718" w:rsidP="00454932">
      <w:pPr>
        <w:pStyle w:val="ConsPlusNormal"/>
        <w:numPr>
          <w:ilvl w:val="2"/>
          <w:numId w:val="6"/>
        </w:numPr>
        <w:suppressAutoHyphens w:val="0"/>
        <w:autoSpaceDN w:val="0"/>
        <w:adjustRightInd w:val="0"/>
        <w:ind w:left="0" w:firstLine="709"/>
        <w:jc w:val="both"/>
        <w:rPr>
          <w:sz w:val="24"/>
          <w:szCs w:val="24"/>
        </w:rPr>
      </w:pPr>
      <w:r w:rsidRPr="00353072">
        <w:rPr>
          <w:sz w:val="24"/>
          <w:szCs w:val="24"/>
        </w:rPr>
        <w:t xml:space="preserve">В случае, если Получателем допущены нарушения условий и обязательств, предусмотренных Порядком и/или настоящим соглашением, и/или фактов нарушения требований Правил персонифицированного финансирования, направлять Получателю требование об обеспечении возврата средств Субсидий </w:t>
      </w:r>
      <w:r w:rsidRPr="00353072">
        <w:rPr>
          <w:sz w:val="24"/>
          <w:szCs w:val="24"/>
        </w:rPr>
        <w:lastRenderedPageBreak/>
        <w:t xml:space="preserve">в доход местного бюджета Ичалковского муниципального района в сроки, установленные Порядком </w:t>
      </w:r>
    </w:p>
    <w:p w:rsidR="00741718" w:rsidRPr="00353072" w:rsidRDefault="00741718" w:rsidP="00454932">
      <w:pPr>
        <w:pStyle w:val="ConsPlusNormal"/>
        <w:numPr>
          <w:ilvl w:val="2"/>
          <w:numId w:val="6"/>
        </w:numPr>
        <w:suppressAutoHyphens w:val="0"/>
        <w:autoSpaceDN w:val="0"/>
        <w:adjustRightInd w:val="0"/>
        <w:ind w:left="0" w:firstLine="709"/>
        <w:jc w:val="both"/>
        <w:rPr>
          <w:sz w:val="24"/>
          <w:szCs w:val="24"/>
        </w:rPr>
      </w:pPr>
      <w:r w:rsidRPr="00353072">
        <w:rPr>
          <w:sz w:val="24"/>
          <w:szCs w:val="24"/>
        </w:rPr>
        <w:t>Направить Получателю в 10-ти дневный срок с даты регистрации Соглашения Главным распорядителем форму для предоставления отчетности об осуществлении расходов, источником финансового обеспечения которых является Субсидия.</w:t>
      </w:r>
    </w:p>
    <w:p w:rsidR="00741718" w:rsidRPr="00353072" w:rsidRDefault="00741718" w:rsidP="00454932">
      <w:pPr>
        <w:pStyle w:val="ConsPlusNormal"/>
        <w:numPr>
          <w:ilvl w:val="2"/>
          <w:numId w:val="6"/>
        </w:numPr>
        <w:suppressAutoHyphens w:val="0"/>
        <w:autoSpaceDN w:val="0"/>
        <w:adjustRightInd w:val="0"/>
        <w:ind w:left="0" w:firstLine="709"/>
        <w:jc w:val="both"/>
        <w:rPr>
          <w:sz w:val="24"/>
          <w:szCs w:val="24"/>
        </w:rPr>
      </w:pPr>
      <w:r w:rsidRPr="00353072">
        <w:rPr>
          <w:sz w:val="24"/>
          <w:szCs w:val="24"/>
        </w:rPr>
        <w:t>Выполнять иные обязательства, установленные бюджетным законодательством Российской Федерации, Порядком и настоящим Соглашением.</w:t>
      </w:r>
    </w:p>
    <w:p w:rsidR="00741718" w:rsidRPr="00353072" w:rsidRDefault="00741718" w:rsidP="00454932">
      <w:pPr>
        <w:pStyle w:val="ConsPlusNormal"/>
        <w:numPr>
          <w:ilvl w:val="1"/>
          <w:numId w:val="6"/>
        </w:numPr>
        <w:suppressAutoHyphens w:val="0"/>
        <w:autoSpaceDN w:val="0"/>
        <w:adjustRightInd w:val="0"/>
        <w:ind w:left="0" w:firstLine="709"/>
        <w:jc w:val="both"/>
        <w:rPr>
          <w:sz w:val="24"/>
          <w:szCs w:val="24"/>
        </w:rPr>
      </w:pPr>
      <w:r w:rsidRPr="00353072">
        <w:rPr>
          <w:sz w:val="24"/>
          <w:szCs w:val="24"/>
        </w:rPr>
        <w:t>Главный распорядитель вправе:</w:t>
      </w:r>
    </w:p>
    <w:p w:rsidR="00741718" w:rsidRPr="00353072" w:rsidRDefault="00741718" w:rsidP="00454932">
      <w:pPr>
        <w:pStyle w:val="ConsPlusNormal"/>
        <w:numPr>
          <w:ilvl w:val="2"/>
          <w:numId w:val="6"/>
        </w:numPr>
        <w:suppressAutoHyphens w:val="0"/>
        <w:autoSpaceDN w:val="0"/>
        <w:adjustRightInd w:val="0"/>
        <w:ind w:left="0" w:firstLine="709"/>
        <w:jc w:val="both"/>
        <w:rPr>
          <w:sz w:val="24"/>
          <w:szCs w:val="24"/>
        </w:rPr>
      </w:pPr>
      <w:r w:rsidRPr="00353072">
        <w:rPr>
          <w:sz w:val="24"/>
          <w:szCs w:val="24"/>
        </w:rPr>
        <w:t xml:space="preserve">Принимать решение об изменении условий настоящего Соглашения в соответствии с пунктом </w:t>
      </w:r>
      <w:r w:rsidRPr="00353072">
        <w:rPr>
          <w:sz w:val="24"/>
          <w:szCs w:val="24"/>
        </w:rPr>
        <w:fldChar w:fldCharType="begin"/>
      </w:r>
      <w:r w:rsidRPr="00353072">
        <w:rPr>
          <w:sz w:val="24"/>
          <w:szCs w:val="24"/>
        </w:rPr>
        <w:instrText xml:space="preserve"> REF _Ref515993685 \r \h  \* MERGEFORMAT </w:instrText>
      </w:r>
      <w:r w:rsidRPr="00353072">
        <w:rPr>
          <w:sz w:val="24"/>
          <w:szCs w:val="24"/>
        </w:rPr>
      </w:r>
      <w:r w:rsidRPr="00353072">
        <w:rPr>
          <w:sz w:val="24"/>
          <w:szCs w:val="24"/>
        </w:rPr>
        <w:fldChar w:fldCharType="separate"/>
      </w:r>
      <w:r>
        <w:rPr>
          <w:sz w:val="24"/>
          <w:szCs w:val="24"/>
        </w:rPr>
        <w:t>7.3</w:t>
      </w:r>
      <w:r w:rsidRPr="00353072">
        <w:rPr>
          <w:sz w:val="24"/>
          <w:szCs w:val="24"/>
        </w:rPr>
        <w:fldChar w:fldCharType="end"/>
      </w:r>
      <w:r w:rsidRPr="00353072">
        <w:rPr>
          <w:sz w:val="24"/>
          <w:szCs w:val="24"/>
        </w:rPr>
        <w:t xml:space="preserve"> настоящего Соглашения, в том числе на основании информации и предложений, направленных Получателем в соответствии с пунктом </w:t>
      </w:r>
      <w:r w:rsidRPr="00353072">
        <w:rPr>
          <w:sz w:val="24"/>
          <w:szCs w:val="24"/>
        </w:rPr>
        <w:fldChar w:fldCharType="begin"/>
      </w:r>
      <w:r w:rsidRPr="00353072">
        <w:rPr>
          <w:sz w:val="24"/>
          <w:szCs w:val="24"/>
        </w:rPr>
        <w:instrText xml:space="preserve"> REF _Ref515993157 \r \h  \* MERGEFORMAT </w:instrText>
      </w:r>
      <w:r w:rsidRPr="00353072">
        <w:rPr>
          <w:sz w:val="24"/>
          <w:szCs w:val="24"/>
        </w:rPr>
      </w:r>
      <w:r w:rsidRPr="00353072">
        <w:rPr>
          <w:sz w:val="24"/>
          <w:szCs w:val="24"/>
        </w:rPr>
        <w:fldChar w:fldCharType="separate"/>
      </w:r>
      <w:r>
        <w:rPr>
          <w:sz w:val="24"/>
          <w:szCs w:val="24"/>
        </w:rPr>
        <w:t>4.4.2</w:t>
      </w:r>
      <w:r w:rsidRPr="00353072">
        <w:rPr>
          <w:sz w:val="24"/>
          <w:szCs w:val="24"/>
        </w:rPr>
        <w:fldChar w:fldCharType="end"/>
      </w:r>
      <w:r w:rsidRPr="00353072">
        <w:rPr>
          <w:sz w:val="24"/>
          <w:szCs w:val="24"/>
        </w:rPr>
        <w:t xml:space="preserve"> настоящего Соглашения, включая изменение размера Субсидии.</w:t>
      </w:r>
    </w:p>
    <w:p w:rsidR="00741718" w:rsidRPr="00353072" w:rsidRDefault="00741718" w:rsidP="00454932">
      <w:pPr>
        <w:pStyle w:val="ConsPlusNormal"/>
        <w:numPr>
          <w:ilvl w:val="2"/>
          <w:numId w:val="6"/>
        </w:numPr>
        <w:suppressAutoHyphens w:val="0"/>
        <w:autoSpaceDN w:val="0"/>
        <w:adjustRightInd w:val="0"/>
        <w:ind w:left="0" w:firstLine="709"/>
        <w:jc w:val="both"/>
        <w:rPr>
          <w:sz w:val="24"/>
          <w:szCs w:val="24"/>
        </w:rPr>
      </w:pPr>
      <w:r w:rsidRPr="00353072">
        <w:rPr>
          <w:sz w:val="24"/>
          <w:szCs w:val="24"/>
        </w:rPr>
        <w:t>Принимать в соответствии с бюджетным законодательством Российской Федерации решение о наличии или отсутствии потребности в направлении в 20</w:t>
      </w:r>
      <w:r>
        <w:rPr>
          <w:sz w:val="24"/>
          <w:szCs w:val="24"/>
        </w:rPr>
        <w:t>22</w:t>
      </w:r>
      <w:r w:rsidRPr="00353072">
        <w:rPr>
          <w:sz w:val="24"/>
          <w:szCs w:val="24"/>
        </w:rPr>
        <w:t xml:space="preserve"> году остатка Субсидии, не использованного в 20</w:t>
      </w:r>
      <w:r>
        <w:rPr>
          <w:sz w:val="24"/>
          <w:szCs w:val="24"/>
        </w:rPr>
        <w:t>23</w:t>
      </w:r>
      <w:r w:rsidRPr="00353072">
        <w:rPr>
          <w:sz w:val="24"/>
          <w:szCs w:val="24"/>
        </w:rPr>
        <w:t xml:space="preserve"> году, на цели, указанные в разделе I настоящего Соглашения, не позднее 10 рабочих дней со дня получения от Получателя документов, обосновывающих потребность в направлении остатка Субсидии на указанные цели.</w:t>
      </w:r>
    </w:p>
    <w:p w:rsidR="00741718" w:rsidRPr="00353072" w:rsidRDefault="00741718" w:rsidP="00454932">
      <w:pPr>
        <w:pStyle w:val="ConsPlusNormal"/>
        <w:numPr>
          <w:ilvl w:val="2"/>
          <w:numId w:val="6"/>
        </w:numPr>
        <w:suppressAutoHyphens w:val="0"/>
        <w:autoSpaceDN w:val="0"/>
        <w:adjustRightInd w:val="0"/>
        <w:ind w:left="0" w:firstLine="709"/>
        <w:jc w:val="both"/>
        <w:rPr>
          <w:sz w:val="24"/>
          <w:szCs w:val="24"/>
        </w:rPr>
      </w:pPr>
      <w:r w:rsidRPr="00353072">
        <w:rPr>
          <w:sz w:val="24"/>
          <w:szCs w:val="24"/>
        </w:rPr>
        <w:t>Приостанавливать  предоставление Субсидии в случае установления Главным распорядителем   факта(ов) нарушения Получателем Правил персонифицированного финансирования,    порядка,    целей   и   условий   предоставления   Субсидии, предусмотренных  Порядком и настоящим Соглашением, в   том   числе   указания   в  заявках на перечисление субсидии,  представленных  Получателем  в соответствии с настоящим Соглашением, недостоверных сведений, или получения от органа финансового контроля информации о таких нарушениях, до устранения указанных  нарушений  с  обязательным  уведомлением  Получателя  не позднее 2-го рабочего дня с даты принятия решения  о приостановлении предоставления Субсидии.</w:t>
      </w:r>
    </w:p>
    <w:p w:rsidR="00741718" w:rsidRPr="00353072" w:rsidRDefault="00741718" w:rsidP="00454932">
      <w:pPr>
        <w:pStyle w:val="ConsPlusNormal"/>
        <w:numPr>
          <w:ilvl w:val="2"/>
          <w:numId w:val="6"/>
        </w:numPr>
        <w:suppressAutoHyphens w:val="0"/>
        <w:autoSpaceDN w:val="0"/>
        <w:adjustRightInd w:val="0"/>
        <w:ind w:left="0" w:firstLine="709"/>
        <w:jc w:val="both"/>
        <w:rPr>
          <w:sz w:val="24"/>
          <w:szCs w:val="24"/>
        </w:rPr>
      </w:pPr>
      <w:r w:rsidRPr="00353072">
        <w:rPr>
          <w:sz w:val="24"/>
          <w:szCs w:val="24"/>
        </w:rPr>
        <w:t xml:space="preserve">Запрашивать у Получателя документы и информацию, необходимые для осуществления контроля за соблюдением Получателем порядка, целей и условий предоставления Субсидии, установленных Порядком и настоящим Соглашением, в соответствии с пунктом </w:t>
      </w:r>
      <w:r w:rsidRPr="00353072">
        <w:rPr>
          <w:sz w:val="24"/>
          <w:szCs w:val="24"/>
        </w:rPr>
        <w:fldChar w:fldCharType="begin"/>
      </w:r>
      <w:r w:rsidRPr="00353072">
        <w:rPr>
          <w:sz w:val="24"/>
          <w:szCs w:val="24"/>
        </w:rPr>
        <w:instrText xml:space="preserve"> REF _Ref515988656 \r \h  \* MERGEFORMAT </w:instrText>
      </w:r>
      <w:r w:rsidRPr="00353072">
        <w:rPr>
          <w:sz w:val="24"/>
          <w:szCs w:val="24"/>
        </w:rPr>
      </w:r>
      <w:r w:rsidRPr="00353072">
        <w:rPr>
          <w:sz w:val="24"/>
          <w:szCs w:val="24"/>
        </w:rPr>
        <w:fldChar w:fldCharType="separate"/>
      </w:r>
      <w:r>
        <w:rPr>
          <w:sz w:val="24"/>
          <w:szCs w:val="24"/>
        </w:rPr>
        <w:t>4.1.5</w:t>
      </w:r>
      <w:r w:rsidRPr="00353072">
        <w:rPr>
          <w:sz w:val="24"/>
          <w:szCs w:val="24"/>
        </w:rPr>
        <w:fldChar w:fldCharType="end"/>
      </w:r>
      <w:r w:rsidRPr="00353072">
        <w:rPr>
          <w:sz w:val="24"/>
          <w:szCs w:val="24"/>
        </w:rPr>
        <w:t xml:space="preserve"> настоящего Соглашения.</w:t>
      </w:r>
    </w:p>
    <w:p w:rsidR="00741718" w:rsidRPr="00353072" w:rsidRDefault="00741718" w:rsidP="00454932">
      <w:pPr>
        <w:pStyle w:val="ConsPlusNormal"/>
        <w:numPr>
          <w:ilvl w:val="2"/>
          <w:numId w:val="6"/>
        </w:numPr>
        <w:suppressAutoHyphens w:val="0"/>
        <w:autoSpaceDN w:val="0"/>
        <w:adjustRightInd w:val="0"/>
        <w:ind w:left="0" w:firstLine="709"/>
        <w:jc w:val="both"/>
        <w:rPr>
          <w:sz w:val="24"/>
          <w:szCs w:val="24"/>
        </w:rPr>
      </w:pPr>
      <w:r w:rsidRPr="00353072">
        <w:rPr>
          <w:sz w:val="24"/>
          <w:szCs w:val="24"/>
        </w:rPr>
        <w:t>Осуществлять иные права в соответствии с бюджетным законодательством Российской Федерации и Порядком предоставления Субсидии.</w:t>
      </w:r>
    </w:p>
    <w:p w:rsidR="00741718" w:rsidRPr="00353072" w:rsidRDefault="00741718" w:rsidP="00454932">
      <w:pPr>
        <w:pStyle w:val="ConsPlusNormal"/>
        <w:numPr>
          <w:ilvl w:val="1"/>
          <w:numId w:val="6"/>
        </w:numPr>
        <w:suppressAutoHyphens w:val="0"/>
        <w:autoSpaceDN w:val="0"/>
        <w:adjustRightInd w:val="0"/>
        <w:ind w:left="0" w:firstLine="709"/>
        <w:jc w:val="both"/>
        <w:rPr>
          <w:sz w:val="24"/>
          <w:szCs w:val="24"/>
        </w:rPr>
      </w:pPr>
      <w:r w:rsidRPr="00353072">
        <w:rPr>
          <w:sz w:val="24"/>
          <w:szCs w:val="24"/>
        </w:rPr>
        <w:t>Получатель обязан:</w:t>
      </w:r>
    </w:p>
    <w:p w:rsidR="00741718" w:rsidRPr="00353072" w:rsidRDefault="00741718" w:rsidP="00454932">
      <w:pPr>
        <w:pStyle w:val="ConsPlusNormal"/>
        <w:numPr>
          <w:ilvl w:val="2"/>
          <w:numId w:val="6"/>
        </w:numPr>
        <w:suppressAutoHyphens w:val="0"/>
        <w:autoSpaceDN w:val="0"/>
        <w:adjustRightInd w:val="0"/>
        <w:ind w:left="0" w:firstLine="709"/>
        <w:jc w:val="both"/>
        <w:rPr>
          <w:sz w:val="24"/>
          <w:szCs w:val="24"/>
        </w:rPr>
      </w:pPr>
      <w:r w:rsidRPr="00353072">
        <w:rPr>
          <w:sz w:val="24"/>
          <w:szCs w:val="24"/>
        </w:rPr>
        <w:t>Представить Главному распорядителю при заключении настоящего Соглашения:</w:t>
      </w:r>
    </w:p>
    <w:p w:rsidR="00741718" w:rsidRPr="00353072" w:rsidRDefault="00741718" w:rsidP="00741718">
      <w:pPr>
        <w:pStyle w:val="ConsPlusNormal"/>
        <w:ind w:firstLine="709"/>
        <w:jc w:val="both"/>
        <w:rPr>
          <w:sz w:val="24"/>
          <w:szCs w:val="24"/>
        </w:rPr>
      </w:pPr>
      <w:r>
        <w:rPr>
          <w:sz w:val="24"/>
          <w:szCs w:val="24"/>
        </w:rPr>
        <w:t>4.3.1.1.</w:t>
      </w:r>
      <w:r w:rsidRPr="00353072">
        <w:rPr>
          <w:sz w:val="24"/>
          <w:szCs w:val="24"/>
        </w:rPr>
        <w:t xml:space="preserve"> копию устава Получателя, заверенную печатью Получателя;</w:t>
      </w:r>
    </w:p>
    <w:p w:rsidR="00741718" w:rsidRPr="00353072" w:rsidRDefault="00741718" w:rsidP="00741718">
      <w:pPr>
        <w:pStyle w:val="ConsPlusNormal"/>
        <w:ind w:firstLine="709"/>
        <w:jc w:val="both"/>
        <w:rPr>
          <w:sz w:val="24"/>
          <w:szCs w:val="24"/>
        </w:rPr>
      </w:pPr>
      <w:r>
        <w:rPr>
          <w:sz w:val="24"/>
          <w:szCs w:val="24"/>
        </w:rPr>
        <w:t>4.3.1.2.</w:t>
      </w:r>
      <w:r w:rsidRPr="00353072">
        <w:rPr>
          <w:sz w:val="24"/>
          <w:szCs w:val="24"/>
        </w:rPr>
        <w:t xml:space="preserve"> согласие Получателя на осуществление Главным распорядителям и уполномоченными органами финансового контроля проверок соблюдений условий, установленных Соглашением.</w:t>
      </w:r>
    </w:p>
    <w:p w:rsidR="00741718" w:rsidRPr="00353072" w:rsidRDefault="00741718" w:rsidP="00454932">
      <w:pPr>
        <w:pStyle w:val="ConsPlusNormal"/>
        <w:numPr>
          <w:ilvl w:val="2"/>
          <w:numId w:val="6"/>
        </w:numPr>
        <w:suppressAutoHyphens w:val="0"/>
        <w:autoSpaceDN w:val="0"/>
        <w:adjustRightInd w:val="0"/>
        <w:ind w:left="0" w:firstLine="709"/>
        <w:jc w:val="both"/>
        <w:rPr>
          <w:sz w:val="24"/>
          <w:szCs w:val="24"/>
        </w:rPr>
      </w:pPr>
      <w:r w:rsidRPr="00353072">
        <w:rPr>
          <w:sz w:val="24"/>
          <w:szCs w:val="24"/>
        </w:rPr>
        <w:t xml:space="preserve">Ежемесячно представлять Главному распорядителю заявки на перечисление Субсидии в соответствии с пунктом </w:t>
      </w:r>
      <w:r w:rsidRPr="00353072">
        <w:rPr>
          <w:sz w:val="24"/>
          <w:szCs w:val="24"/>
        </w:rPr>
        <w:fldChar w:fldCharType="begin"/>
      </w:r>
      <w:r w:rsidRPr="00353072">
        <w:rPr>
          <w:sz w:val="24"/>
          <w:szCs w:val="24"/>
        </w:rPr>
        <w:instrText xml:space="preserve"> REF _Ref515987626 \r \h  \* MERGEFORMAT </w:instrText>
      </w:r>
      <w:r w:rsidRPr="00353072">
        <w:rPr>
          <w:sz w:val="24"/>
          <w:szCs w:val="24"/>
        </w:rPr>
      </w:r>
      <w:r w:rsidRPr="00353072">
        <w:rPr>
          <w:sz w:val="24"/>
          <w:szCs w:val="24"/>
        </w:rPr>
        <w:fldChar w:fldCharType="separate"/>
      </w:r>
      <w:r>
        <w:rPr>
          <w:sz w:val="24"/>
          <w:szCs w:val="24"/>
        </w:rPr>
        <w:t>3.3</w:t>
      </w:r>
      <w:r w:rsidRPr="00353072">
        <w:rPr>
          <w:sz w:val="24"/>
          <w:szCs w:val="24"/>
        </w:rPr>
        <w:fldChar w:fldCharType="end"/>
      </w:r>
      <w:r w:rsidRPr="00353072">
        <w:rPr>
          <w:sz w:val="24"/>
          <w:szCs w:val="24"/>
        </w:rPr>
        <w:t xml:space="preserve"> настоящего Соглашения.</w:t>
      </w:r>
    </w:p>
    <w:p w:rsidR="00741718" w:rsidRPr="00353072" w:rsidRDefault="00741718" w:rsidP="00454932">
      <w:pPr>
        <w:pStyle w:val="ConsPlusNormal"/>
        <w:numPr>
          <w:ilvl w:val="2"/>
          <w:numId w:val="6"/>
        </w:numPr>
        <w:suppressAutoHyphens w:val="0"/>
        <w:autoSpaceDN w:val="0"/>
        <w:adjustRightInd w:val="0"/>
        <w:ind w:left="0" w:firstLine="709"/>
        <w:jc w:val="both"/>
        <w:rPr>
          <w:sz w:val="24"/>
          <w:szCs w:val="24"/>
        </w:rPr>
      </w:pPr>
      <w:r w:rsidRPr="00353072">
        <w:rPr>
          <w:sz w:val="24"/>
          <w:szCs w:val="24"/>
        </w:rPr>
        <w:t>Вести обособленный аналитический учет операций, осуществляемых  за счет Субсидии.</w:t>
      </w:r>
    </w:p>
    <w:p w:rsidR="00741718" w:rsidRPr="00353072" w:rsidRDefault="00741718" w:rsidP="00454932">
      <w:pPr>
        <w:pStyle w:val="ConsPlusNormal"/>
        <w:numPr>
          <w:ilvl w:val="2"/>
          <w:numId w:val="6"/>
        </w:numPr>
        <w:suppressAutoHyphens w:val="0"/>
        <w:autoSpaceDN w:val="0"/>
        <w:adjustRightInd w:val="0"/>
        <w:ind w:left="0" w:firstLine="709"/>
        <w:jc w:val="both"/>
        <w:rPr>
          <w:sz w:val="24"/>
          <w:szCs w:val="24"/>
        </w:rPr>
      </w:pPr>
      <w:r w:rsidRPr="00353072">
        <w:rPr>
          <w:sz w:val="24"/>
          <w:szCs w:val="24"/>
        </w:rPr>
        <w:t>Осуществлять реализацию Проекта с соблюдением Правил персонифицированного финансирования.</w:t>
      </w:r>
    </w:p>
    <w:p w:rsidR="00741718" w:rsidRPr="00353072" w:rsidRDefault="00741718" w:rsidP="00454932">
      <w:pPr>
        <w:pStyle w:val="ConsPlusNormal"/>
        <w:numPr>
          <w:ilvl w:val="2"/>
          <w:numId w:val="6"/>
        </w:numPr>
        <w:suppressAutoHyphens w:val="0"/>
        <w:autoSpaceDN w:val="0"/>
        <w:adjustRightInd w:val="0"/>
        <w:ind w:left="0" w:firstLine="709"/>
        <w:jc w:val="both"/>
        <w:rPr>
          <w:sz w:val="24"/>
          <w:szCs w:val="24"/>
        </w:rPr>
      </w:pPr>
      <w:r w:rsidRPr="00353072">
        <w:rPr>
          <w:sz w:val="24"/>
          <w:szCs w:val="24"/>
        </w:rPr>
        <w:t xml:space="preserve">Заключать договоры об оплате дополнительного образования детей в соответствии с Правилами персонифицированного финансирования с поставщиками образовательных услуг, осуществляющими образовательную деятельность на территории Республики Мордовия, в случае наличия запроса со </w:t>
      </w:r>
      <w:r w:rsidRPr="00353072">
        <w:rPr>
          <w:sz w:val="24"/>
          <w:szCs w:val="24"/>
        </w:rPr>
        <w:lastRenderedPageBreak/>
        <w:t>стороны поставщиков образовательных услуг.</w:t>
      </w:r>
    </w:p>
    <w:p w:rsidR="00741718" w:rsidRPr="00353072" w:rsidRDefault="00741718" w:rsidP="00454932">
      <w:pPr>
        <w:pStyle w:val="ConsPlusNormal"/>
        <w:numPr>
          <w:ilvl w:val="2"/>
          <w:numId w:val="6"/>
        </w:numPr>
        <w:suppressAutoHyphens w:val="0"/>
        <w:autoSpaceDN w:val="0"/>
        <w:adjustRightInd w:val="0"/>
        <w:ind w:left="0" w:firstLine="709"/>
        <w:jc w:val="both"/>
        <w:rPr>
          <w:sz w:val="24"/>
          <w:szCs w:val="24"/>
        </w:rPr>
      </w:pPr>
      <w:r w:rsidRPr="00353072">
        <w:rPr>
          <w:sz w:val="24"/>
          <w:szCs w:val="24"/>
        </w:rPr>
        <w:t xml:space="preserve">Осуществлять платежи, предусмотренные пунктом </w:t>
      </w:r>
      <w:r w:rsidRPr="00353072">
        <w:rPr>
          <w:sz w:val="24"/>
          <w:szCs w:val="24"/>
        </w:rPr>
        <w:fldChar w:fldCharType="begin"/>
      </w:r>
      <w:r w:rsidRPr="00353072">
        <w:rPr>
          <w:sz w:val="24"/>
          <w:szCs w:val="24"/>
        </w:rPr>
        <w:instrText xml:space="preserve"> REF _Ref515983537 \r \h  \* MERGEFORMAT </w:instrText>
      </w:r>
      <w:r w:rsidRPr="00353072">
        <w:rPr>
          <w:sz w:val="24"/>
          <w:szCs w:val="24"/>
        </w:rPr>
      </w:r>
      <w:r w:rsidRPr="00353072">
        <w:rPr>
          <w:sz w:val="24"/>
          <w:szCs w:val="24"/>
        </w:rPr>
        <w:fldChar w:fldCharType="separate"/>
      </w:r>
      <w:r>
        <w:rPr>
          <w:sz w:val="24"/>
          <w:szCs w:val="24"/>
        </w:rPr>
        <w:t>3.4.1</w:t>
      </w:r>
      <w:r w:rsidRPr="00353072">
        <w:rPr>
          <w:sz w:val="24"/>
          <w:szCs w:val="24"/>
        </w:rPr>
        <w:fldChar w:fldCharType="end"/>
      </w:r>
      <w:r w:rsidRPr="00353072">
        <w:rPr>
          <w:sz w:val="24"/>
          <w:szCs w:val="24"/>
        </w:rPr>
        <w:t xml:space="preserve"> настоящего Соглашения только в целях оплаты обучения детей, которым предоставлены сертификаты дополнительного образования и перечень которых согласован с Главным распорядителем.</w:t>
      </w:r>
    </w:p>
    <w:p w:rsidR="00741718" w:rsidRPr="00353072" w:rsidRDefault="00741718" w:rsidP="00454932">
      <w:pPr>
        <w:pStyle w:val="ConsPlusNormal"/>
        <w:numPr>
          <w:ilvl w:val="2"/>
          <w:numId w:val="6"/>
        </w:numPr>
        <w:suppressAutoHyphens w:val="0"/>
        <w:autoSpaceDN w:val="0"/>
        <w:adjustRightInd w:val="0"/>
        <w:ind w:left="0" w:firstLine="709"/>
        <w:jc w:val="both"/>
        <w:rPr>
          <w:sz w:val="24"/>
          <w:szCs w:val="24"/>
        </w:rPr>
      </w:pPr>
      <w:r w:rsidRPr="00353072">
        <w:rPr>
          <w:sz w:val="24"/>
          <w:szCs w:val="24"/>
        </w:rPr>
        <w:t>Перечислить полученную Субсидию (остаток Субсидии) на лицевой счет Главного распорядителя не позднее 10 (десяти) рабочих дней с момента возникновения обстоятельства, свидетельствующего о прекращении потребности в выделенной (полученной) Субсидии (остатка субсидии).</w:t>
      </w:r>
    </w:p>
    <w:p w:rsidR="00741718" w:rsidRPr="00353072" w:rsidRDefault="00741718" w:rsidP="00454932">
      <w:pPr>
        <w:pStyle w:val="ConsPlusNormal"/>
        <w:numPr>
          <w:ilvl w:val="2"/>
          <w:numId w:val="6"/>
        </w:numPr>
        <w:suppressAutoHyphens w:val="0"/>
        <w:autoSpaceDN w:val="0"/>
        <w:adjustRightInd w:val="0"/>
        <w:ind w:left="0" w:firstLine="709"/>
        <w:jc w:val="both"/>
        <w:rPr>
          <w:sz w:val="24"/>
          <w:szCs w:val="24"/>
        </w:rPr>
      </w:pPr>
      <w:r w:rsidRPr="00353072">
        <w:rPr>
          <w:sz w:val="24"/>
          <w:szCs w:val="24"/>
        </w:rPr>
        <w:t>Ежеквартально представлять Главному распорядителю подписанную в установленном порядке отчетность об осуществлении расходов в соответствии с Приложением 2, источником финансового обеспечения которых является Субсидия, не позднее 15-го числа месяца, следующего за отчетным кварталом.</w:t>
      </w:r>
    </w:p>
    <w:p w:rsidR="00741718" w:rsidRPr="00353072" w:rsidRDefault="00741718" w:rsidP="00454932">
      <w:pPr>
        <w:pStyle w:val="ConsPlusNormal"/>
        <w:numPr>
          <w:ilvl w:val="2"/>
          <w:numId w:val="6"/>
        </w:numPr>
        <w:suppressAutoHyphens w:val="0"/>
        <w:autoSpaceDN w:val="0"/>
        <w:adjustRightInd w:val="0"/>
        <w:ind w:left="0" w:firstLine="709"/>
        <w:jc w:val="both"/>
        <w:rPr>
          <w:sz w:val="24"/>
          <w:szCs w:val="24"/>
        </w:rPr>
      </w:pPr>
      <w:r w:rsidRPr="00353072">
        <w:rPr>
          <w:sz w:val="24"/>
          <w:szCs w:val="24"/>
        </w:rPr>
        <w:t xml:space="preserve">направлять Субсидию на финансовое обеспечение затрат, определенных в пункте </w:t>
      </w:r>
      <w:r w:rsidRPr="00353072">
        <w:rPr>
          <w:sz w:val="24"/>
          <w:szCs w:val="24"/>
        </w:rPr>
        <w:fldChar w:fldCharType="begin"/>
      </w:r>
      <w:r w:rsidRPr="00353072">
        <w:rPr>
          <w:sz w:val="24"/>
          <w:szCs w:val="24"/>
        </w:rPr>
        <w:instrText xml:space="preserve"> REF _Ref515985184 \r \h  \* MERGEFORMAT </w:instrText>
      </w:r>
      <w:r w:rsidRPr="00353072">
        <w:rPr>
          <w:sz w:val="24"/>
          <w:szCs w:val="24"/>
        </w:rPr>
      </w:r>
      <w:r w:rsidRPr="00353072">
        <w:rPr>
          <w:sz w:val="24"/>
          <w:szCs w:val="24"/>
        </w:rPr>
        <w:fldChar w:fldCharType="separate"/>
      </w:r>
      <w:r>
        <w:rPr>
          <w:sz w:val="24"/>
          <w:szCs w:val="24"/>
        </w:rPr>
        <w:t>3.4</w:t>
      </w:r>
      <w:r w:rsidRPr="00353072">
        <w:rPr>
          <w:sz w:val="24"/>
          <w:szCs w:val="24"/>
        </w:rPr>
        <w:fldChar w:fldCharType="end"/>
      </w:r>
      <w:r w:rsidRPr="00353072">
        <w:rPr>
          <w:sz w:val="24"/>
          <w:szCs w:val="24"/>
        </w:rPr>
        <w:t xml:space="preserve"> настоящего Соглашения.</w:t>
      </w:r>
    </w:p>
    <w:p w:rsidR="00741718" w:rsidRPr="00353072" w:rsidRDefault="00741718" w:rsidP="00454932">
      <w:pPr>
        <w:pStyle w:val="ConsPlusNormal"/>
        <w:numPr>
          <w:ilvl w:val="2"/>
          <w:numId w:val="6"/>
        </w:numPr>
        <w:suppressAutoHyphens w:val="0"/>
        <w:autoSpaceDN w:val="0"/>
        <w:adjustRightInd w:val="0"/>
        <w:ind w:left="0" w:firstLine="709"/>
        <w:jc w:val="both"/>
        <w:rPr>
          <w:sz w:val="24"/>
          <w:szCs w:val="24"/>
        </w:rPr>
      </w:pPr>
      <w:r w:rsidRPr="00353072">
        <w:rPr>
          <w:sz w:val="24"/>
          <w:szCs w:val="24"/>
        </w:rPr>
        <w:t xml:space="preserve">Направлять по запросу Главного распорядителя документы  и  информацию,  необходимые  для   осуществления    контроля  за соблюдением порядка, целей и условий предоставления Субсидии в соответствии с  пунктом  </w:t>
      </w:r>
      <w:r w:rsidRPr="00353072">
        <w:rPr>
          <w:sz w:val="24"/>
          <w:szCs w:val="24"/>
        </w:rPr>
        <w:fldChar w:fldCharType="begin"/>
      </w:r>
      <w:r w:rsidRPr="00353072">
        <w:rPr>
          <w:sz w:val="24"/>
          <w:szCs w:val="24"/>
        </w:rPr>
        <w:instrText xml:space="preserve"> REF _Ref515991086 \r \h  \* MERGEFORMAT </w:instrText>
      </w:r>
      <w:r w:rsidRPr="00353072">
        <w:rPr>
          <w:sz w:val="24"/>
          <w:szCs w:val="24"/>
        </w:rPr>
      </w:r>
      <w:r w:rsidRPr="00353072">
        <w:rPr>
          <w:sz w:val="24"/>
          <w:szCs w:val="24"/>
        </w:rPr>
        <w:fldChar w:fldCharType="separate"/>
      </w:r>
      <w:r>
        <w:rPr>
          <w:sz w:val="24"/>
          <w:szCs w:val="24"/>
        </w:rPr>
        <w:t>4.2.4</w:t>
      </w:r>
      <w:r w:rsidRPr="00353072">
        <w:rPr>
          <w:sz w:val="24"/>
          <w:szCs w:val="24"/>
        </w:rPr>
        <w:fldChar w:fldCharType="end"/>
      </w:r>
      <w:r w:rsidRPr="00353072">
        <w:rPr>
          <w:sz w:val="24"/>
          <w:szCs w:val="24"/>
        </w:rPr>
        <w:t xml:space="preserve"> настоящего Соглашения, в течение 5 рабочих дней со дня получения указанного запроса.</w:t>
      </w:r>
    </w:p>
    <w:p w:rsidR="00741718" w:rsidRPr="00353072" w:rsidRDefault="00741718" w:rsidP="00454932">
      <w:pPr>
        <w:pStyle w:val="ConsPlusNormal"/>
        <w:numPr>
          <w:ilvl w:val="2"/>
          <w:numId w:val="6"/>
        </w:numPr>
        <w:suppressAutoHyphens w:val="0"/>
        <w:autoSpaceDN w:val="0"/>
        <w:adjustRightInd w:val="0"/>
        <w:ind w:left="0" w:firstLine="709"/>
        <w:jc w:val="both"/>
        <w:rPr>
          <w:sz w:val="24"/>
          <w:szCs w:val="24"/>
        </w:rPr>
      </w:pPr>
      <w:r w:rsidRPr="00353072">
        <w:rPr>
          <w:sz w:val="24"/>
          <w:szCs w:val="24"/>
        </w:rPr>
        <w:t xml:space="preserve">В случае получения от Главного распорядителя требования в соответствии с пунктом </w:t>
      </w:r>
      <w:r w:rsidRPr="00353072">
        <w:rPr>
          <w:sz w:val="24"/>
          <w:szCs w:val="24"/>
        </w:rPr>
        <w:fldChar w:fldCharType="begin"/>
      </w:r>
      <w:r w:rsidRPr="00353072">
        <w:rPr>
          <w:sz w:val="24"/>
          <w:szCs w:val="24"/>
        </w:rPr>
        <w:instrText xml:space="preserve"> REF _Ref515991180 \r \h  \* MERGEFORMAT </w:instrText>
      </w:r>
      <w:r w:rsidRPr="00353072">
        <w:rPr>
          <w:sz w:val="24"/>
          <w:szCs w:val="24"/>
        </w:rPr>
      </w:r>
      <w:r w:rsidRPr="00353072">
        <w:rPr>
          <w:sz w:val="24"/>
          <w:szCs w:val="24"/>
        </w:rPr>
        <w:fldChar w:fldCharType="separate"/>
      </w:r>
      <w:r>
        <w:rPr>
          <w:sz w:val="24"/>
          <w:szCs w:val="24"/>
        </w:rPr>
        <w:t>4.1.6</w:t>
      </w:r>
      <w:r w:rsidRPr="00353072">
        <w:rPr>
          <w:sz w:val="24"/>
          <w:szCs w:val="24"/>
        </w:rPr>
        <w:fldChar w:fldCharType="end"/>
      </w:r>
      <w:r w:rsidRPr="00353072">
        <w:rPr>
          <w:sz w:val="24"/>
          <w:szCs w:val="24"/>
        </w:rPr>
        <w:t xml:space="preserve"> настоящего Соглашения:</w:t>
      </w:r>
    </w:p>
    <w:p w:rsidR="00741718" w:rsidRPr="00353072" w:rsidRDefault="00741718" w:rsidP="00454932">
      <w:pPr>
        <w:pStyle w:val="ConsPlusNormal"/>
        <w:numPr>
          <w:ilvl w:val="3"/>
          <w:numId w:val="6"/>
        </w:numPr>
        <w:suppressAutoHyphens w:val="0"/>
        <w:autoSpaceDN w:val="0"/>
        <w:adjustRightInd w:val="0"/>
        <w:ind w:left="0" w:firstLine="709"/>
        <w:jc w:val="both"/>
        <w:rPr>
          <w:sz w:val="24"/>
          <w:szCs w:val="24"/>
        </w:rPr>
      </w:pPr>
      <w:r w:rsidRPr="00353072">
        <w:rPr>
          <w:sz w:val="24"/>
          <w:szCs w:val="24"/>
        </w:rPr>
        <w:t>устранять факт(ы) нарушения порядка, целей и условий предоставления Субсидии в сроки, определенные в указанном требовании;</w:t>
      </w:r>
    </w:p>
    <w:p w:rsidR="00741718" w:rsidRPr="00353072" w:rsidRDefault="00741718" w:rsidP="00454932">
      <w:pPr>
        <w:pStyle w:val="ConsPlusNormal"/>
        <w:numPr>
          <w:ilvl w:val="3"/>
          <w:numId w:val="6"/>
        </w:numPr>
        <w:suppressAutoHyphens w:val="0"/>
        <w:autoSpaceDN w:val="0"/>
        <w:adjustRightInd w:val="0"/>
        <w:ind w:left="0" w:firstLine="709"/>
        <w:jc w:val="both"/>
        <w:rPr>
          <w:sz w:val="24"/>
          <w:szCs w:val="24"/>
        </w:rPr>
      </w:pPr>
      <w:r w:rsidRPr="00353072">
        <w:rPr>
          <w:sz w:val="24"/>
          <w:szCs w:val="24"/>
        </w:rPr>
        <w:t>возвращать в местный бюджет Субсидию в размере и в сроки, определенные в указанном требовании.</w:t>
      </w:r>
    </w:p>
    <w:p w:rsidR="00741718" w:rsidRPr="00353072" w:rsidRDefault="00741718" w:rsidP="00454932">
      <w:pPr>
        <w:pStyle w:val="ConsPlusNormal"/>
        <w:numPr>
          <w:ilvl w:val="2"/>
          <w:numId w:val="6"/>
        </w:numPr>
        <w:suppressAutoHyphens w:val="0"/>
        <w:autoSpaceDN w:val="0"/>
        <w:adjustRightInd w:val="0"/>
        <w:ind w:left="0" w:firstLine="709"/>
        <w:jc w:val="both"/>
        <w:rPr>
          <w:sz w:val="24"/>
          <w:szCs w:val="24"/>
        </w:rPr>
      </w:pPr>
      <w:r w:rsidRPr="00353072">
        <w:rPr>
          <w:sz w:val="24"/>
          <w:szCs w:val="24"/>
        </w:rPr>
        <w:t xml:space="preserve">Возвращать неиспользованный   остаток   Субсидии   в  доход местного  бюджета  </w:t>
      </w:r>
      <w:r>
        <w:rPr>
          <w:sz w:val="24"/>
          <w:szCs w:val="24"/>
        </w:rPr>
        <w:t>Кочкуровского</w:t>
      </w:r>
      <w:r w:rsidRPr="00353072">
        <w:rPr>
          <w:sz w:val="24"/>
          <w:szCs w:val="24"/>
        </w:rPr>
        <w:t xml:space="preserve"> муниципального района  в  случае отсутствия решения Главного распорядителя о наличии потребности в направлении не  использованного в 20</w:t>
      </w:r>
      <w:r>
        <w:rPr>
          <w:sz w:val="24"/>
          <w:szCs w:val="24"/>
        </w:rPr>
        <w:t xml:space="preserve">223 </w:t>
      </w:r>
      <w:r w:rsidRPr="00353072">
        <w:rPr>
          <w:sz w:val="24"/>
          <w:szCs w:val="24"/>
        </w:rPr>
        <w:t xml:space="preserve">году остатка Субсидии на  цели, указанные  в  разделе  I  настоящего  Соглашения, в срок до "21" января </w:t>
      </w:r>
      <w:r>
        <w:rPr>
          <w:sz w:val="24"/>
          <w:szCs w:val="24"/>
        </w:rPr>
        <w:t>2024</w:t>
      </w:r>
      <w:r w:rsidRPr="00353072">
        <w:rPr>
          <w:sz w:val="24"/>
          <w:szCs w:val="24"/>
        </w:rPr>
        <w:t xml:space="preserve"> г.</w:t>
      </w:r>
    </w:p>
    <w:p w:rsidR="00741718" w:rsidRPr="00353072" w:rsidRDefault="00741718" w:rsidP="00454932">
      <w:pPr>
        <w:pStyle w:val="ConsPlusNormal"/>
        <w:numPr>
          <w:ilvl w:val="2"/>
          <w:numId w:val="6"/>
        </w:numPr>
        <w:suppressAutoHyphens w:val="0"/>
        <w:autoSpaceDN w:val="0"/>
        <w:adjustRightInd w:val="0"/>
        <w:ind w:left="0" w:firstLine="709"/>
        <w:jc w:val="both"/>
        <w:rPr>
          <w:sz w:val="24"/>
          <w:szCs w:val="24"/>
        </w:rPr>
      </w:pPr>
      <w:r w:rsidRPr="00353072">
        <w:rPr>
          <w:sz w:val="24"/>
          <w:szCs w:val="24"/>
        </w:rPr>
        <w:t>Предоставлять Главному распорядителю сведения:</w:t>
      </w:r>
    </w:p>
    <w:p w:rsidR="00741718" w:rsidRPr="00353072" w:rsidRDefault="00741718" w:rsidP="00454932">
      <w:pPr>
        <w:pStyle w:val="ConsPlusNormal"/>
        <w:numPr>
          <w:ilvl w:val="3"/>
          <w:numId w:val="6"/>
        </w:numPr>
        <w:suppressAutoHyphens w:val="0"/>
        <w:autoSpaceDN w:val="0"/>
        <w:adjustRightInd w:val="0"/>
        <w:ind w:left="0" w:firstLine="709"/>
        <w:jc w:val="both"/>
        <w:rPr>
          <w:sz w:val="24"/>
          <w:szCs w:val="24"/>
        </w:rPr>
      </w:pPr>
      <w:r w:rsidRPr="00353072">
        <w:rPr>
          <w:sz w:val="24"/>
          <w:szCs w:val="24"/>
        </w:rPr>
        <w:t>о возбуждении в отношении Получателя производств по делам о несостоятельности (банкротстве), задолженности по налогам и иным обязательным платежам в бюджеты бюджетной системы Российской Федерации, представив заявление о прекращении выплаты Субсидий в день, когда Получателю стало известно о возбуждении в отношении него производства по указанным обстоятельствам.</w:t>
      </w:r>
    </w:p>
    <w:p w:rsidR="00741718" w:rsidRPr="00353072" w:rsidRDefault="00741718" w:rsidP="00454932">
      <w:pPr>
        <w:pStyle w:val="ConsPlusNormal"/>
        <w:numPr>
          <w:ilvl w:val="3"/>
          <w:numId w:val="6"/>
        </w:numPr>
        <w:suppressAutoHyphens w:val="0"/>
        <w:autoSpaceDN w:val="0"/>
        <w:adjustRightInd w:val="0"/>
        <w:ind w:left="0" w:firstLine="709"/>
        <w:jc w:val="both"/>
        <w:rPr>
          <w:sz w:val="24"/>
          <w:szCs w:val="24"/>
        </w:rPr>
      </w:pPr>
      <w:r w:rsidRPr="00353072">
        <w:rPr>
          <w:sz w:val="24"/>
          <w:szCs w:val="24"/>
        </w:rPr>
        <w:t>о принятии решения о реорганизации в недельный срок с даты принятия такого решения.</w:t>
      </w:r>
    </w:p>
    <w:p w:rsidR="00741718" w:rsidRPr="00353072" w:rsidRDefault="00741718" w:rsidP="00454932">
      <w:pPr>
        <w:pStyle w:val="ConsPlusNormal"/>
        <w:numPr>
          <w:ilvl w:val="3"/>
          <w:numId w:val="6"/>
        </w:numPr>
        <w:suppressAutoHyphens w:val="0"/>
        <w:autoSpaceDN w:val="0"/>
        <w:adjustRightInd w:val="0"/>
        <w:ind w:left="0" w:firstLine="709"/>
        <w:jc w:val="both"/>
        <w:rPr>
          <w:sz w:val="24"/>
          <w:szCs w:val="24"/>
        </w:rPr>
      </w:pPr>
      <w:r w:rsidRPr="00353072">
        <w:rPr>
          <w:sz w:val="24"/>
          <w:szCs w:val="24"/>
        </w:rPr>
        <w:t>об изменении реквизитов Получателя, обеспечив в течение 5-ти рабочих дней заключение дополнительного соглашения к настоящему Соглашению</w:t>
      </w:r>
    </w:p>
    <w:p w:rsidR="00741718" w:rsidRPr="00353072" w:rsidRDefault="00741718" w:rsidP="00454932">
      <w:pPr>
        <w:pStyle w:val="ConsPlusNormal"/>
        <w:numPr>
          <w:ilvl w:val="2"/>
          <w:numId w:val="6"/>
        </w:numPr>
        <w:suppressAutoHyphens w:val="0"/>
        <w:autoSpaceDN w:val="0"/>
        <w:adjustRightInd w:val="0"/>
        <w:ind w:left="0" w:firstLine="709"/>
        <w:jc w:val="both"/>
        <w:rPr>
          <w:sz w:val="24"/>
          <w:szCs w:val="24"/>
        </w:rPr>
      </w:pPr>
      <w:r w:rsidRPr="00353072">
        <w:rPr>
          <w:sz w:val="24"/>
          <w:szCs w:val="24"/>
        </w:rPr>
        <w:t xml:space="preserve">Обеспечивать полноту и достоверность сведений, представляемых Главному распорядителю в соответствии с настоящим Соглашением. </w:t>
      </w:r>
    </w:p>
    <w:p w:rsidR="00741718" w:rsidRPr="00353072" w:rsidRDefault="00741718" w:rsidP="00454932">
      <w:pPr>
        <w:pStyle w:val="ConsPlusNormal"/>
        <w:numPr>
          <w:ilvl w:val="2"/>
          <w:numId w:val="6"/>
        </w:numPr>
        <w:suppressAutoHyphens w:val="0"/>
        <w:autoSpaceDN w:val="0"/>
        <w:adjustRightInd w:val="0"/>
        <w:ind w:left="0" w:firstLine="709"/>
        <w:jc w:val="both"/>
        <w:rPr>
          <w:sz w:val="24"/>
          <w:szCs w:val="24"/>
        </w:rPr>
      </w:pPr>
      <w:r w:rsidRPr="00353072">
        <w:rPr>
          <w:sz w:val="24"/>
          <w:szCs w:val="24"/>
        </w:rPr>
        <w:t>Выполнять иные обязательства в соответствии с законодательством Российской Федерации и Правилами предоставления субсидии.</w:t>
      </w:r>
    </w:p>
    <w:p w:rsidR="00741718" w:rsidRPr="00353072" w:rsidRDefault="00741718" w:rsidP="00454932">
      <w:pPr>
        <w:pStyle w:val="11f1"/>
        <w:widowControl w:val="0"/>
        <w:numPr>
          <w:ilvl w:val="0"/>
          <w:numId w:val="8"/>
        </w:numPr>
        <w:autoSpaceDE w:val="0"/>
        <w:autoSpaceDN w:val="0"/>
        <w:adjustRightInd w:val="0"/>
        <w:ind w:left="0" w:firstLine="709"/>
        <w:contextualSpacing w:val="0"/>
        <w:jc w:val="both"/>
        <w:rPr>
          <w:rFonts w:ascii="Arial" w:hAnsi="Arial" w:cs="Arial"/>
          <w:vanish/>
          <w:sz w:val="24"/>
          <w:szCs w:val="24"/>
        </w:rPr>
      </w:pPr>
    </w:p>
    <w:p w:rsidR="00741718" w:rsidRPr="00353072" w:rsidRDefault="00741718" w:rsidP="00454932">
      <w:pPr>
        <w:pStyle w:val="11f1"/>
        <w:widowControl w:val="0"/>
        <w:numPr>
          <w:ilvl w:val="0"/>
          <w:numId w:val="8"/>
        </w:numPr>
        <w:autoSpaceDE w:val="0"/>
        <w:autoSpaceDN w:val="0"/>
        <w:adjustRightInd w:val="0"/>
        <w:ind w:left="0" w:firstLine="709"/>
        <w:contextualSpacing w:val="0"/>
        <w:jc w:val="both"/>
        <w:rPr>
          <w:rFonts w:ascii="Arial" w:hAnsi="Arial" w:cs="Arial"/>
          <w:vanish/>
          <w:sz w:val="24"/>
          <w:szCs w:val="24"/>
        </w:rPr>
      </w:pPr>
    </w:p>
    <w:p w:rsidR="00741718" w:rsidRPr="00353072" w:rsidRDefault="00741718" w:rsidP="00454932">
      <w:pPr>
        <w:pStyle w:val="11f1"/>
        <w:widowControl w:val="0"/>
        <w:numPr>
          <w:ilvl w:val="1"/>
          <w:numId w:val="8"/>
        </w:numPr>
        <w:autoSpaceDE w:val="0"/>
        <w:autoSpaceDN w:val="0"/>
        <w:adjustRightInd w:val="0"/>
        <w:ind w:left="0" w:firstLine="709"/>
        <w:contextualSpacing w:val="0"/>
        <w:jc w:val="both"/>
        <w:rPr>
          <w:rFonts w:ascii="Arial" w:hAnsi="Arial" w:cs="Arial"/>
          <w:vanish/>
          <w:sz w:val="24"/>
          <w:szCs w:val="24"/>
        </w:rPr>
      </w:pPr>
    </w:p>
    <w:p w:rsidR="00741718" w:rsidRPr="00353072" w:rsidRDefault="00741718" w:rsidP="00454932">
      <w:pPr>
        <w:pStyle w:val="11f1"/>
        <w:widowControl w:val="0"/>
        <w:numPr>
          <w:ilvl w:val="1"/>
          <w:numId w:val="6"/>
        </w:numPr>
        <w:autoSpaceDE w:val="0"/>
        <w:autoSpaceDN w:val="0"/>
        <w:adjustRightInd w:val="0"/>
        <w:ind w:left="0" w:firstLine="709"/>
        <w:contextualSpacing w:val="0"/>
        <w:jc w:val="both"/>
        <w:rPr>
          <w:rFonts w:ascii="Arial" w:hAnsi="Arial" w:cs="Arial"/>
          <w:sz w:val="24"/>
          <w:szCs w:val="24"/>
        </w:rPr>
      </w:pPr>
      <w:r w:rsidRPr="00353072">
        <w:rPr>
          <w:rFonts w:ascii="Arial" w:hAnsi="Arial" w:cs="Arial"/>
          <w:sz w:val="24"/>
          <w:szCs w:val="24"/>
        </w:rPr>
        <w:t xml:space="preserve"> Получатель вправе:</w:t>
      </w:r>
    </w:p>
    <w:p w:rsidR="00741718" w:rsidRPr="00353072" w:rsidRDefault="00741718" w:rsidP="00454932">
      <w:pPr>
        <w:pStyle w:val="ConsPlusNormal"/>
        <w:numPr>
          <w:ilvl w:val="2"/>
          <w:numId w:val="6"/>
        </w:numPr>
        <w:suppressAutoHyphens w:val="0"/>
        <w:autoSpaceDN w:val="0"/>
        <w:adjustRightInd w:val="0"/>
        <w:ind w:left="0" w:firstLine="709"/>
        <w:jc w:val="both"/>
        <w:rPr>
          <w:sz w:val="24"/>
          <w:szCs w:val="24"/>
        </w:rPr>
      </w:pPr>
      <w:r w:rsidRPr="00353072">
        <w:rPr>
          <w:sz w:val="24"/>
          <w:szCs w:val="24"/>
        </w:rPr>
        <w:t>Обращаться к Главному распорядителю за разъяснениями по вопросам исполнения настоящего Соглашения.</w:t>
      </w:r>
    </w:p>
    <w:p w:rsidR="00741718" w:rsidRPr="00353072" w:rsidRDefault="00741718" w:rsidP="00454932">
      <w:pPr>
        <w:pStyle w:val="ConsPlusNormal"/>
        <w:numPr>
          <w:ilvl w:val="2"/>
          <w:numId w:val="6"/>
        </w:numPr>
        <w:suppressAutoHyphens w:val="0"/>
        <w:autoSpaceDN w:val="0"/>
        <w:adjustRightInd w:val="0"/>
        <w:ind w:left="0" w:firstLine="709"/>
        <w:jc w:val="both"/>
        <w:rPr>
          <w:sz w:val="24"/>
          <w:szCs w:val="24"/>
        </w:rPr>
      </w:pPr>
      <w:r w:rsidRPr="00353072">
        <w:rPr>
          <w:sz w:val="24"/>
          <w:szCs w:val="24"/>
        </w:rPr>
        <w:t xml:space="preserve">Направлять Главному распорядителю предложения о внесении  </w:t>
      </w:r>
      <w:r w:rsidRPr="00353072">
        <w:rPr>
          <w:sz w:val="24"/>
          <w:szCs w:val="24"/>
        </w:rPr>
        <w:lastRenderedPageBreak/>
        <w:t xml:space="preserve">изменений в настоящее Соглашение в  соответствии  с  пунктом  </w:t>
      </w:r>
      <w:r w:rsidRPr="00353072">
        <w:rPr>
          <w:sz w:val="24"/>
          <w:szCs w:val="24"/>
        </w:rPr>
        <w:fldChar w:fldCharType="begin"/>
      </w:r>
      <w:r w:rsidRPr="00353072">
        <w:rPr>
          <w:sz w:val="24"/>
          <w:szCs w:val="24"/>
        </w:rPr>
        <w:instrText xml:space="preserve"> REF _Ref515993685 \r \h  \* MERGEFORMAT </w:instrText>
      </w:r>
      <w:r w:rsidRPr="00353072">
        <w:rPr>
          <w:sz w:val="24"/>
          <w:szCs w:val="24"/>
        </w:rPr>
      </w:r>
      <w:r w:rsidRPr="00353072">
        <w:rPr>
          <w:sz w:val="24"/>
          <w:szCs w:val="24"/>
        </w:rPr>
        <w:fldChar w:fldCharType="separate"/>
      </w:r>
      <w:r>
        <w:rPr>
          <w:sz w:val="24"/>
          <w:szCs w:val="24"/>
        </w:rPr>
        <w:t>7.3</w:t>
      </w:r>
      <w:r w:rsidRPr="00353072">
        <w:rPr>
          <w:sz w:val="24"/>
          <w:szCs w:val="24"/>
        </w:rPr>
        <w:fldChar w:fldCharType="end"/>
      </w:r>
      <w:r w:rsidRPr="00353072">
        <w:rPr>
          <w:sz w:val="24"/>
          <w:szCs w:val="24"/>
        </w:rPr>
        <w:t xml:space="preserve"> настоящего  Соглашения,  в  том  числе  в случае установления необходимости изменения   размера   Субсидии   в связи с изменением Программы персонифицированного финансирования;</w:t>
      </w:r>
    </w:p>
    <w:p w:rsidR="00741718" w:rsidRPr="00353072" w:rsidRDefault="00741718" w:rsidP="00454932">
      <w:pPr>
        <w:pStyle w:val="ConsPlusNormal"/>
        <w:numPr>
          <w:ilvl w:val="2"/>
          <w:numId w:val="6"/>
        </w:numPr>
        <w:suppressAutoHyphens w:val="0"/>
        <w:autoSpaceDN w:val="0"/>
        <w:adjustRightInd w:val="0"/>
        <w:ind w:left="0" w:firstLine="709"/>
        <w:jc w:val="both"/>
        <w:rPr>
          <w:sz w:val="24"/>
          <w:szCs w:val="24"/>
        </w:rPr>
      </w:pPr>
      <w:r w:rsidRPr="00353072">
        <w:rPr>
          <w:sz w:val="24"/>
          <w:szCs w:val="24"/>
        </w:rPr>
        <w:t>Направлять в 202</w:t>
      </w:r>
      <w:r>
        <w:rPr>
          <w:sz w:val="24"/>
          <w:szCs w:val="24"/>
        </w:rPr>
        <w:t>22</w:t>
      </w:r>
      <w:r w:rsidRPr="00353072">
        <w:rPr>
          <w:sz w:val="24"/>
          <w:szCs w:val="24"/>
        </w:rPr>
        <w:t xml:space="preserve"> году неиспользованный  остаток  Субсидии, полученной  в  соответствии  с  настоящим  Соглашением  (при  наличии),  на осуществление  выплат  в  соответствии  с  целями,  указанными  в разделе I настоящего Соглашения, в случае принятия Главным распорядителем соответствующего   решения   в  соответствии  с  пунктом  </w:t>
      </w:r>
      <w:r w:rsidRPr="00353072">
        <w:rPr>
          <w:sz w:val="24"/>
          <w:szCs w:val="24"/>
        </w:rPr>
        <w:fldChar w:fldCharType="begin"/>
      </w:r>
      <w:r w:rsidRPr="00353072">
        <w:rPr>
          <w:sz w:val="24"/>
          <w:szCs w:val="24"/>
        </w:rPr>
        <w:instrText xml:space="preserve"> REF _Ref515992468 \r \h  \* MERGEFORMAT </w:instrText>
      </w:r>
      <w:r w:rsidRPr="00353072">
        <w:rPr>
          <w:sz w:val="24"/>
          <w:szCs w:val="24"/>
        </w:rPr>
      </w:r>
      <w:r w:rsidRPr="00353072">
        <w:rPr>
          <w:sz w:val="24"/>
          <w:szCs w:val="24"/>
        </w:rPr>
        <w:fldChar w:fldCharType="separate"/>
      </w:r>
      <w:r>
        <w:rPr>
          <w:sz w:val="24"/>
          <w:szCs w:val="24"/>
        </w:rPr>
        <w:t>4.2.2</w:t>
      </w:r>
      <w:r w:rsidRPr="00353072">
        <w:rPr>
          <w:sz w:val="24"/>
          <w:szCs w:val="24"/>
        </w:rPr>
        <w:fldChar w:fldCharType="end"/>
      </w:r>
      <w:r w:rsidRPr="00353072">
        <w:rPr>
          <w:sz w:val="24"/>
          <w:szCs w:val="24"/>
        </w:rPr>
        <w:t xml:space="preserve"> настоящего Соглашения.</w:t>
      </w:r>
    </w:p>
    <w:p w:rsidR="00741718" w:rsidRPr="00353072" w:rsidRDefault="00741718" w:rsidP="00454932">
      <w:pPr>
        <w:pStyle w:val="ConsPlusNormal"/>
        <w:numPr>
          <w:ilvl w:val="2"/>
          <w:numId w:val="6"/>
        </w:numPr>
        <w:suppressAutoHyphens w:val="0"/>
        <w:autoSpaceDN w:val="0"/>
        <w:adjustRightInd w:val="0"/>
        <w:ind w:left="0" w:firstLine="709"/>
        <w:jc w:val="both"/>
        <w:rPr>
          <w:sz w:val="24"/>
          <w:szCs w:val="24"/>
        </w:rPr>
      </w:pPr>
      <w:r w:rsidRPr="00353072">
        <w:rPr>
          <w:sz w:val="24"/>
          <w:szCs w:val="24"/>
        </w:rPr>
        <w:t>Осуществлять иные права в соответствии с бюджетным законодательством Российской Федерации и Порядком предоставления субсидии.</w:t>
      </w:r>
    </w:p>
    <w:p w:rsidR="00741718" w:rsidRPr="00353072" w:rsidRDefault="00741718" w:rsidP="00741718">
      <w:pPr>
        <w:pStyle w:val="ConsPlusNormal"/>
        <w:jc w:val="both"/>
        <w:rPr>
          <w:sz w:val="24"/>
          <w:szCs w:val="24"/>
        </w:rPr>
      </w:pPr>
    </w:p>
    <w:p w:rsidR="00741718" w:rsidRPr="00353072" w:rsidRDefault="00741718" w:rsidP="00741718">
      <w:pPr>
        <w:pStyle w:val="ConsPlusNormal"/>
        <w:jc w:val="center"/>
        <w:outlineLvl w:val="1"/>
        <w:rPr>
          <w:sz w:val="24"/>
          <w:szCs w:val="24"/>
        </w:rPr>
      </w:pPr>
      <w:r>
        <w:rPr>
          <w:sz w:val="24"/>
          <w:szCs w:val="24"/>
        </w:rPr>
        <w:t>5</w:t>
      </w:r>
      <w:r w:rsidRPr="00353072">
        <w:rPr>
          <w:sz w:val="24"/>
          <w:szCs w:val="24"/>
        </w:rPr>
        <w:t>. ОСНОВАНИЯ И ПОРЯДОК ПРИОСТАНОВЛЕНИЯ (СОКРАЩЕНИЯ)</w:t>
      </w:r>
    </w:p>
    <w:p w:rsidR="00741718" w:rsidRPr="00353072" w:rsidRDefault="00741718" w:rsidP="00741718">
      <w:pPr>
        <w:pStyle w:val="ConsPlusNormal"/>
        <w:jc w:val="center"/>
        <w:rPr>
          <w:sz w:val="24"/>
          <w:szCs w:val="24"/>
        </w:rPr>
      </w:pPr>
      <w:r w:rsidRPr="00353072">
        <w:rPr>
          <w:sz w:val="24"/>
          <w:szCs w:val="24"/>
        </w:rPr>
        <w:t>ПЕРЕЧИСЛЕНИЯ И ВЗЫСКАНИЯ СУБСИДИИ</w:t>
      </w:r>
    </w:p>
    <w:p w:rsidR="00741718" w:rsidRPr="00353072" w:rsidRDefault="00741718" w:rsidP="00741718">
      <w:pPr>
        <w:pStyle w:val="ConsPlusNormal"/>
        <w:jc w:val="center"/>
        <w:rPr>
          <w:sz w:val="24"/>
          <w:szCs w:val="24"/>
        </w:rPr>
      </w:pPr>
    </w:p>
    <w:p w:rsidR="00741718" w:rsidRPr="00353072" w:rsidRDefault="00741718" w:rsidP="00454932">
      <w:pPr>
        <w:pStyle w:val="11f1"/>
        <w:widowControl w:val="0"/>
        <w:numPr>
          <w:ilvl w:val="0"/>
          <w:numId w:val="9"/>
        </w:numPr>
        <w:autoSpaceDE w:val="0"/>
        <w:autoSpaceDN w:val="0"/>
        <w:adjustRightInd w:val="0"/>
        <w:contextualSpacing w:val="0"/>
        <w:jc w:val="both"/>
        <w:rPr>
          <w:rFonts w:ascii="Arial" w:hAnsi="Arial" w:cs="Arial"/>
          <w:vanish/>
          <w:sz w:val="24"/>
          <w:szCs w:val="24"/>
        </w:rPr>
      </w:pPr>
    </w:p>
    <w:p w:rsidR="00741718" w:rsidRPr="00353072" w:rsidRDefault="00741718" w:rsidP="00454932">
      <w:pPr>
        <w:pStyle w:val="11f1"/>
        <w:widowControl w:val="0"/>
        <w:numPr>
          <w:ilvl w:val="0"/>
          <w:numId w:val="9"/>
        </w:numPr>
        <w:autoSpaceDE w:val="0"/>
        <w:autoSpaceDN w:val="0"/>
        <w:adjustRightInd w:val="0"/>
        <w:contextualSpacing w:val="0"/>
        <w:jc w:val="both"/>
        <w:rPr>
          <w:rFonts w:ascii="Arial" w:hAnsi="Arial" w:cs="Arial"/>
          <w:vanish/>
          <w:sz w:val="24"/>
          <w:szCs w:val="24"/>
        </w:rPr>
      </w:pPr>
    </w:p>
    <w:p w:rsidR="00741718" w:rsidRPr="00353072" w:rsidRDefault="00741718" w:rsidP="00454932">
      <w:pPr>
        <w:pStyle w:val="ConsPlusNormal"/>
        <w:numPr>
          <w:ilvl w:val="1"/>
          <w:numId w:val="9"/>
        </w:numPr>
        <w:suppressAutoHyphens w:val="0"/>
        <w:autoSpaceDN w:val="0"/>
        <w:adjustRightInd w:val="0"/>
        <w:ind w:left="0" w:firstLine="709"/>
        <w:jc w:val="both"/>
        <w:rPr>
          <w:sz w:val="24"/>
          <w:szCs w:val="24"/>
        </w:rPr>
      </w:pPr>
      <w:r w:rsidRPr="00353072">
        <w:rPr>
          <w:sz w:val="24"/>
          <w:szCs w:val="24"/>
        </w:rPr>
        <w:t xml:space="preserve">В случае если на начало текущего финансового года образовался остаток Субсидии, не использованной в отчетном финансовом году, Получатель вправе использовать указанный остаток только после представления Главному распорядителю подтверждения потребности в нем и получения соответствующего письменного согласования Главным распорядителем в сроки, установленные Соглашением. Не использованный в отчетном финансовом году остаток Субсидии подлежит перечислению в доход местного  бюджета  </w:t>
      </w:r>
      <w:r>
        <w:rPr>
          <w:sz w:val="24"/>
          <w:szCs w:val="24"/>
        </w:rPr>
        <w:t>Кочкуровского</w:t>
      </w:r>
      <w:r w:rsidRPr="00353072">
        <w:rPr>
          <w:sz w:val="24"/>
          <w:szCs w:val="24"/>
        </w:rPr>
        <w:t xml:space="preserve"> муниципального района в случае, если потребность в нем не согласована с Главным распорядителем.</w:t>
      </w:r>
    </w:p>
    <w:p w:rsidR="00741718" w:rsidRPr="00353072" w:rsidRDefault="00741718" w:rsidP="00454932">
      <w:pPr>
        <w:pStyle w:val="ConsPlusNormal"/>
        <w:numPr>
          <w:ilvl w:val="1"/>
          <w:numId w:val="9"/>
        </w:numPr>
        <w:suppressAutoHyphens w:val="0"/>
        <w:autoSpaceDN w:val="0"/>
        <w:adjustRightInd w:val="0"/>
        <w:ind w:left="0" w:firstLine="709"/>
        <w:jc w:val="both"/>
        <w:rPr>
          <w:sz w:val="24"/>
          <w:szCs w:val="24"/>
        </w:rPr>
      </w:pPr>
      <w:r w:rsidRPr="00353072">
        <w:rPr>
          <w:sz w:val="24"/>
          <w:szCs w:val="24"/>
        </w:rPr>
        <w:t xml:space="preserve">В случае нецелевого использования Получателем Субсидии средства в размере части Субсидии, использованной нецелевым образом, подлежат перечислению в доход местного  бюджета  </w:t>
      </w:r>
      <w:r>
        <w:rPr>
          <w:sz w:val="24"/>
          <w:szCs w:val="24"/>
        </w:rPr>
        <w:t>Кочкуровского</w:t>
      </w:r>
      <w:r w:rsidRPr="00353072">
        <w:rPr>
          <w:sz w:val="24"/>
          <w:szCs w:val="24"/>
        </w:rPr>
        <w:t xml:space="preserve"> муниципального района в порядке, предусмотренном бюджетным законодательством Российской Федерации. </w:t>
      </w:r>
    </w:p>
    <w:p w:rsidR="00741718" w:rsidRPr="00353072" w:rsidRDefault="00741718" w:rsidP="00454932">
      <w:pPr>
        <w:pStyle w:val="ConsPlusNormal"/>
        <w:numPr>
          <w:ilvl w:val="1"/>
          <w:numId w:val="9"/>
        </w:numPr>
        <w:suppressAutoHyphens w:val="0"/>
        <w:autoSpaceDN w:val="0"/>
        <w:adjustRightInd w:val="0"/>
        <w:ind w:left="0" w:firstLine="709"/>
        <w:jc w:val="both"/>
        <w:rPr>
          <w:sz w:val="24"/>
          <w:szCs w:val="24"/>
        </w:rPr>
      </w:pPr>
      <w:r w:rsidRPr="00353072">
        <w:rPr>
          <w:sz w:val="24"/>
          <w:szCs w:val="24"/>
        </w:rPr>
        <w:t xml:space="preserve">В случае расторжения настоящего Соглашения Получатель перечисляет средства в размере неиспользованной Субсидии в доход местного  бюджета  </w:t>
      </w:r>
      <w:r>
        <w:rPr>
          <w:sz w:val="24"/>
          <w:szCs w:val="24"/>
        </w:rPr>
        <w:t>Кочкуровского</w:t>
      </w:r>
      <w:r w:rsidRPr="00353072">
        <w:rPr>
          <w:sz w:val="24"/>
          <w:szCs w:val="24"/>
        </w:rPr>
        <w:t xml:space="preserve"> муниципального района в порядке, предусмотренном бюджетным законодательством Российской Федерации.</w:t>
      </w:r>
    </w:p>
    <w:p w:rsidR="00741718" w:rsidRPr="00353072" w:rsidRDefault="00741718" w:rsidP="00454932">
      <w:pPr>
        <w:pStyle w:val="ConsPlusNormal"/>
        <w:numPr>
          <w:ilvl w:val="1"/>
          <w:numId w:val="9"/>
        </w:numPr>
        <w:suppressAutoHyphens w:val="0"/>
        <w:autoSpaceDN w:val="0"/>
        <w:adjustRightInd w:val="0"/>
        <w:ind w:left="0" w:firstLine="709"/>
        <w:jc w:val="both"/>
        <w:rPr>
          <w:sz w:val="24"/>
          <w:szCs w:val="24"/>
        </w:rPr>
      </w:pPr>
      <w:r w:rsidRPr="00353072">
        <w:rPr>
          <w:sz w:val="24"/>
          <w:szCs w:val="24"/>
        </w:rPr>
        <w:t xml:space="preserve">Контроль за соблюдением условий предоставления Субсидий осуществляется Уполномоченным органом и финансовым управлением </w:t>
      </w:r>
      <w:r>
        <w:rPr>
          <w:sz w:val="24"/>
          <w:szCs w:val="24"/>
        </w:rPr>
        <w:t>Кочкуровского</w:t>
      </w:r>
      <w:r w:rsidRPr="00353072">
        <w:rPr>
          <w:sz w:val="24"/>
          <w:szCs w:val="24"/>
        </w:rPr>
        <w:t xml:space="preserve"> муниципального района.</w:t>
      </w:r>
    </w:p>
    <w:p w:rsidR="00741718" w:rsidRPr="00353072" w:rsidRDefault="00741718" w:rsidP="00741718">
      <w:pPr>
        <w:pStyle w:val="ConsPlusNormal"/>
        <w:jc w:val="both"/>
        <w:rPr>
          <w:sz w:val="24"/>
          <w:szCs w:val="24"/>
        </w:rPr>
      </w:pPr>
    </w:p>
    <w:p w:rsidR="00741718" w:rsidRPr="00353072" w:rsidRDefault="00741718" w:rsidP="00741718">
      <w:pPr>
        <w:pStyle w:val="ConsPlusNormal"/>
        <w:jc w:val="center"/>
        <w:outlineLvl w:val="1"/>
        <w:rPr>
          <w:sz w:val="24"/>
          <w:szCs w:val="24"/>
        </w:rPr>
      </w:pPr>
      <w:r>
        <w:rPr>
          <w:sz w:val="24"/>
          <w:szCs w:val="24"/>
        </w:rPr>
        <w:t>6</w:t>
      </w:r>
      <w:r w:rsidRPr="00353072">
        <w:rPr>
          <w:sz w:val="24"/>
          <w:szCs w:val="24"/>
        </w:rPr>
        <w:t>. ОТВЕТСТВЕННОСТЬ СТОРОН</w:t>
      </w:r>
    </w:p>
    <w:p w:rsidR="00741718" w:rsidRPr="00353072" w:rsidRDefault="00741718" w:rsidP="00741718">
      <w:pPr>
        <w:pStyle w:val="ConsPlusNormal"/>
        <w:jc w:val="both"/>
        <w:rPr>
          <w:sz w:val="24"/>
          <w:szCs w:val="24"/>
        </w:rPr>
      </w:pPr>
    </w:p>
    <w:p w:rsidR="00741718" w:rsidRPr="00353072" w:rsidRDefault="00741718" w:rsidP="00454932">
      <w:pPr>
        <w:pStyle w:val="11f1"/>
        <w:numPr>
          <w:ilvl w:val="0"/>
          <w:numId w:val="11"/>
        </w:numPr>
        <w:autoSpaceDE w:val="0"/>
        <w:autoSpaceDN w:val="0"/>
        <w:adjustRightInd w:val="0"/>
        <w:contextualSpacing w:val="0"/>
        <w:jc w:val="both"/>
        <w:rPr>
          <w:rFonts w:ascii="Arial" w:hAnsi="Arial" w:cs="Arial"/>
          <w:vanish/>
          <w:sz w:val="24"/>
          <w:szCs w:val="24"/>
        </w:rPr>
      </w:pPr>
    </w:p>
    <w:p w:rsidR="00741718" w:rsidRPr="00353072" w:rsidRDefault="00741718" w:rsidP="00454932">
      <w:pPr>
        <w:pStyle w:val="11f1"/>
        <w:numPr>
          <w:ilvl w:val="0"/>
          <w:numId w:val="11"/>
        </w:numPr>
        <w:autoSpaceDE w:val="0"/>
        <w:autoSpaceDN w:val="0"/>
        <w:adjustRightInd w:val="0"/>
        <w:contextualSpacing w:val="0"/>
        <w:jc w:val="both"/>
        <w:rPr>
          <w:rFonts w:ascii="Arial" w:hAnsi="Arial" w:cs="Arial"/>
          <w:vanish/>
          <w:sz w:val="24"/>
          <w:szCs w:val="24"/>
        </w:rPr>
      </w:pPr>
    </w:p>
    <w:p w:rsidR="00741718" w:rsidRPr="00353072" w:rsidRDefault="00741718" w:rsidP="00454932">
      <w:pPr>
        <w:pStyle w:val="11f1"/>
        <w:numPr>
          <w:ilvl w:val="0"/>
          <w:numId w:val="11"/>
        </w:numPr>
        <w:autoSpaceDE w:val="0"/>
        <w:autoSpaceDN w:val="0"/>
        <w:adjustRightInd w:val="0"/>
        <w:contextualSpacing w:val="0"/>
        <w:jc w:val="both"/>
        <w:rPr>
          <w:rFonts w:ascii="Arial" w:hAnsi="Arial" w:cs="Arial"/>
          <w:vanish/>
          <w:sz w:val="24"/>
          <w:szCs w:val="24"/>
        </w:rPr>
      </w:pPr>
    </w:p>
    <w:p w:rsidR="00741718" w:rsidRPr="00353072" w:rsidRDefault="00741718" w:rsidP="00454932">
      <w:pPr>
        <w:pStyle w:val="ConsPlusNormal"/>
        <w:widowControl/>
        <w:numPr>
          <w:ilvl w:val="1"/>
          <w:numId w:val="11"/>
        </w:numPr>
        <w:suppressAutoHyphens w:val="0"/>
        <w:autoSpaceDN w:val="0"/>
        <w:adjustRightInd w:val="0"/>
        <w:ind w:left="0" w:firstLine="709"/>
        <w:jc w:val="both"/>
        <w:rPr>
          <w:sz w:val="24"/>
          <w:szCs w:val="24"/>
        </w:rPr>
      </w:pPr>
      <w:r w:rsidRPr="00353072">
        <w:rPr>
          <w:sz w:val="24"/>
          <w:szCs w:val="24"/>
        </w:rPr>
        <w:t>За неисполнение или ненадлежащее исполнение условий настоящего Соглашения Стороны несут ответственность, предусмотренную законодательством Российской Федерации.</w:t>
      </w:r>
    </w:p>
    <w:p w:rsidR="00741718" w:rsidRPr="00353072" w:rsidRDefault="00741718" w:rsidP="00741718">
      <w:pPr>
        <w:pStyle w:val="ConsPlusNormal"/>
        <w:jc w:val="both"/>
        <w:rPr>
          <w:sz w:val="24"/>
          <w:szCs w:val="24"/>
        </w:rPr>
      </w:pPr>
    </w:p>
    <w:p w:rsidR="00741718" w:rsidRPr="00353072" w:rsidRDefault="00741718" w:rsidP="00741718">
      <w:pPr>
        <w:pStyle w:val="ConsPlusNormal"/>
        <w:jc w:val="center"/>
        <w:outlineLvl w:val="1"/>
        <w:rPr>
          <w:sz w:val="24"/>
          <w:szCs w:val="24"/>
        </w:rPr>
      </w:pPr>
      <w:r>
        <w:rPr>
          <w:sz w:val="24"/>
          <w:szCs w:val="24"/>
        </w:rPr>
        <w:t>7</w:t>
      </w:r>
      <w:r w:rsidRPr="00353072">
        <w:rPr>
          <w:sz w:val="24"/>
          <w:szCs w:val="24"/>
        </w:rPr>
        <w:t>. ЗАКЛЮЧИТЕЛЬНЫЕ ПОЛОЖЕНИЯ</w:t>
      </w:r>
    </w:p>
    <w:p w:rsidR="00741718" w:rsidRPr="00353072" w:rsidRDefault="00741718" w:rsidP="00741718">
      <w:pPr>
        <w:pStyle w:val="ConsPlusNormal"/>
        <w:jc w:val="both"/>
        <w:rPr>
          <w:sz w:val="24"/>
          <w:szCs w:val="24"/>
        </w:rPr>
      </w:pPr>
    </w:p>
    <w:p w:rsidR="00741718" w:rsidRPr="00353072" w:rsidRDefault="00741718" w:rsidP="00454932">
      <w:pPr>
        <w:pStyle w:val="ConsPlusNormal"/>
        <w:widowControl/>
        <w:numPr>
          <w:ilvl w:val="1"/>
          <w:numId w:val="12"/>
        </w:numPr>
        <w:suppressAutoHyphens w:val="0"/>
        <w:autoSpaceDN w:val="0"/>
        <w:adjustRightInd w:val="0"/>
        <w:ind w:left="0" w:firstLine="709"/>
        <w:jc w:val="both"/>
        <w:rPr>
          <w:sz w:val="24"/>
          <w:szCs w:val="24"/>
        </w:rPr>
      </w:pPr>
      <w:r w:rsidRPr="00353072">
        <w:rPr>
          <w:sz w:val="24"/>
          <w:szCs w:val="24"/>
        </w:rPr>
        <w:t>Споры, возникающие между Сторонами в связи с исполнением настоящего Соглашения, решаются ими, по возможности, путем проведения переговоров с оформлением соответствующих протоколов или иных документов. При недостижении согласия споры между Сторонами решаются в судебном порядке.</w:t>
      </w:r>
    </w:p>
    <w:p w:rsidR="00741718" w:rsidRPr="00353072" w:rsidRDefault="00741718" w:rsidP="00454932">
      <w:pPr>
        <w:pStyle w:val="ConsPlusNormal"/>
        <w:widowControl/>
        <w:numPr>
          <w:ilvl w:val="1"/>
          <w:numId w:val="12"/>
        </w:numPr>
        <w:suppressAutoHyphens w:val="0"/>
        <w:autoSpaceDN w:val="0"/>
        <w:adjustRightInd w:val="0"/>
        <w:ind w:left="0" w:firstLine="709"/>
        <w:jc w:val="both"/>
        <w:rPr>
          <w:sz w:val="24"/>
          <w:szCs w:val="24"/>
        </w:rPr>
      </w:pPr>
      <w:r w:rsidRPr="00353072">
        <w:rPr>
          <w:sz w:val="24"/>
          <w:szCs w:val="24"/>
        </w:rPr>
        <w:t xml:space="preserve">Настоящее Соглашение вступает в силу с даты его подписания лицами, имеющими право действовать от имени каждой из Сторон, но не ранее </w:t>
      </w:r>
      <w:r w:rsidRPr="00353072">
        <w:rPr>
          <w:sz w:val="24"/>
          <w:szCs w:val="24"/>
        </w:rPr>
        <w:lastRenderedPageBreak/>
        <w:t xml:space="preserve">доведения лимитов бюджетных обязательств, указанных в пункте </w:t>
      </w:r>
      <w:r w:rsidRPr="00353072">
        <w:rPr>
          <w:sz w:val="24"/>
          <w:szCs w:val="24"/>
        </w:rPr>
        <w:fldChar w:fldCharType="begin"/>
      </w:r>
      <w:r w:rsidRPr="00353072">
        <w:rPr>
          <w:sz w:val="24"/>
          <w:szCs w:val="24"/>
        </w:rPr>
        <w:instrText xml:space="preserve"> REF _Ref515993649 \r \h  \* MERGEFORMAT </w:instrText>
      </w:r>
      <w:r w:rsidRPr="00353072">
        <w:rPr>
          <w:sz w:val="24"/>
          <w:szCs w:val="24"/>
        </w:rPr>
      </w:r>
      <w:r w:rsidRPr="00353072">
        <w:rPr>
          <w:sz w:val="24"/>
          <w:szCs w:val="24"/>
        </w:rPr>
        <w:fldChar w:fldCharType="separate"/>
      </w:r>
      <w:r>
        <w:rPr>
          <w:sz w:val="24"/>
          <w:szCs w:val="24"/>
        </w:rPr>
        <w:t>2.1</w:t>
      </w:r>
      <w:r w:rsidRPr="00353072">
        <w:rPr>
          <w:sz w:val="24"/>
          <w:szCs w:val="24"/>
        </w:rPr>
        <w:fldChar w:fldCharType="end"/>
      </w:r>
      <w:r w:rsidRPr="00353072">
        <w:rPr>
          <w:sz w:val="24"/>
          <w:szCs w:val="24"/>
        </w:rPr>
        <w:t xml:space="preserve"> настоящего Соглашения, и действует до полного исполнения Сторонами своих обязательств по настоящему Соглашению</w:t>
      </w:r>
    </w:p>
    <w:p w:rsidR="00741718" w:rsidRPr="00353072" w:rsidRDefault="00741718" w:rsidP="00454932">
      <w:pPr>
        <w:pStyle w:val="ConsPlusNormal"/>
        <w:widowControl/>
        <w:numPr>
          <w:ilvl w:val="1"/>
          <w:numId w:val="12"/>
        </w:numPr>
        <w:suppressAutoHyphens w:val="0"/>
        <w:autoSpaceDN w:val="0"/>
        <w:adjustRightInd w:val="0"/>
        <w:ind w:left="0" w:firstLine="709"/>
        <w:jc w:val="both"/>
        <w:rPr>
          <w:sz w:val="24"/>
          <w:szCs w:val="24"/>
        </w:rPr>
      </w:pPr>
      <w:r w:rsidRPr="00353072">
        <w:rPr>
          <w:sz w:val="24"/>
          <w:szCs w:val="24"/>
        </w:rPr>
        <w:t xml:space="preserve">Изменение настоящего Соглашения, в том числе в соответствии с положениями пункта </w:t>
      </w:r>
      <w:r w:rsidRPr="00353072">
        <w:rPr>
          <w:sz w:val="24"/>
          <w:szCs w:val="24"/>
        </w:rPr>
        <w:fldChar w:fldCharType="begin"/>
      </w:r>
      <w:r w:rsidRPr="00353072">
        <w:rPr>
          <w:sz w:val="24"/>
          <w:szCs w:val="24"/>
        </w:rPr>
        <w:instrText xml:space="preserve"> REF _Ref515993725 \r \h  \* MERGEFORMAT </w:instrText>
      </w:r>
      <w:r w:rsidRPr="00353072">
        <w:rPr>
          <w:sz w:val="24"/>
          <w:szCs w:val="24"/>
        </w:rPr>
      </w:r>
      <w:r w:rsidRPr="00353072">
        <w:rPr>
          <w:sz w:val="24"/>
          <w:szCs w:val="24"/>
        </w:rPr>
        <w:fldChar w:fldCharType="separate"/>
      </w:r>
      <w:r>
        <w:rPr>
          <w:sz w:val="24"/>
          <w:szCs w:val="24"/>
        </w:rPr>
        <w:t>4.2.1</w:t>
      </w:r>
      <w:r w:rsidRPr="00353072">
        <w:rPr>
          <w:sz w:val="24"/>
          <w:szCs w:val="24"/>
        </w:rPr>
        <w:fldChar w:fldCharType="end"/>
      </w:r>
      <w:r w:rsidRPr="00353072">
        <w:rPr>
          <w:sz w:val="24"/>
          <w:szCs w:val="24"/>
        </w:rPr>
        <w:t xml:space="preserve"> настоящего Соглашения, осуществляется по соглашению Сторон и оформляется в виде дополнительного соглашения к настоящему Соглашению, которое является его неотъемлемой частью, и вступает в действие после его подписания Сторонами.</w:t>
      </w:r>
    </w:p>
    <w:p w:rsidR="00741718" w:rsidRPr="00353072" w:rsidRDefault="00741718" w:rsidP="00454932">
      <w:pPr>
        <w:pStyle w:val="ConsPlusNormal"/>
        <w:widowControl/>
        <w:numPr>
          <w:ilvl w:val="2"/>
          <w:numId w:val="12"/>
        </w:numPr>
        <w:suppressAutoHyphens w:val="0"/>
        <w:autoSpaceDN w:val="0"/>
        <w:adjustRightInd w:val="0"/>
        <w:ind w:left="0" w:firstLine="709"/>
        <w:jc w:val="both"/>
        <w:rPr>
          <w:sz w:val="24"/>
          <w:szCs w:val="24"/>
        </w:rPr>
      </w:pPr>
      <w:r w:rsidRPr="00353072">
        <w:rPr>
          <w:sz w:val="24"/>
          <w:szCs w:val="24"/>
        </w:rPr>
        <w:t xml:space="preserve"> Изменение настоящего Соглашения в одностороннем порядке в части объемов предоставляемой субсидии возможно в случае уменьшения/увеличения Главному распорядителю ранее доведенных лимитов бюджетных обязательств на предоставление субсидии в целях реализации основного мероприятия «Обеспечение персонифицированного финансирования дополнительного образования детей» Подпрограммы 2 «Развитие дополнительного образования детей в </w:t>
      </w:r>
      <w:r>
        <w:rPr>
          <w:sz w:val="24"/>
          <w:szCs w:val="24"/>
        </w:rPr>
        <w:t xml:space="preserve">Кочкуровском </w:t>
      </w:r>
      <w:r w:rsidRPr="00353072">
        <w:rPr>
          <w:sz w:val="24"/>
          <w:szCs w:val="24"/>
        </w:rPr>
        <w:t xml:space="preserve">муниципальном районе» Муниципальной программы «Развитие образования в </w:t>
      </w:r>
      <w:r>
        <w:rPr>
          <w:sz w:val="24"/>
          <w:szCs w:val="24"/>
        </w:rPr>
        <w:t xml:space="preserve">Кочкуровском </w:t>
      </w:r>
      <w:r w:rsidRPr="00353072">
        <w:rPr>
          <w:sz w:val="24"/>
          <w:szCs w:val="24"/>
        </w:rPr>
        <w:t xml:space="preserve"> муниципальном районе</w:t>
      </w:r>
      <w:r>
        <w:rPr>
          <w:sz w:val="24"/>
          <w:szCs w:val="24"/>
        </w:rPr>
        <w:t xml:space="preserve"> на 2020-2025 годы</w:t>
      </w:r>
      <w:r w:rsidRPr="00353072">
        <w:rPr>
          <w:sz w:val="24"/>
          <w:szCs w:val="24"/>
        </w:rPr>
        <w:t>».</w:t>
      </w:r>
    </w:p>
    <w:p w:rsidR="00741718" w:rsidRPr="00353072" w:rsidRDefault="00741718" w:rsidP="00454932">
      <w:pPr>
        <w:pStyle w:val="ConsPlusNormal"/>
        <w:widowControl/>
        <w:numPr>
          <w:ilvl w:val="1"/>
          <w:numId w:val="12"/>
        </w:numPr>
        <w:suppressAutoHyphens w:val="0"/>
        <w:autoSpaceDN w:val="0"/>
        <w:adjustRightInd w:val="0"/>
        <w:ind w:left="0" w:firstLine="709"/>
        <w:jc w:val="both"/>
        <w:rPr>
          <w:sz w:val="24"/>
          <w:szCs w:val="24"/>
        </w:rPr>
      </w:pPr>
      <w:r w:rsidRPr="00353072">
        <w:rPr>
          <w:sz w:val="24"/>
          <w:szCs w:val="24"/>
        </w:rPr>
        <w:t>Расторжение настоящего Соглашения возможно при взаимном согласии Сторон.</w:t>
      </w:r>
    </w:p>
    <w:p w:rsidR="00741718" w:rsidRPr="00353072" w:rsidRDefault="00741718" w:rsidP="00454932">
      <w:pPr>
        <w:pStyle w:val="ConsPlusNormal"/>
        <w:widowControl/>
        <w:numPr>
          <w:ilvl w:val="1"/>
          <w:numId w:val="12"/>
        </w:numPr>
        <w:suppressAutoHyphens w:val="0"/>
        <w:autoSpaceDN w:val="0"/>
        <w:adjustRightInd w:val="0"/>
        <w:ind w:left="0" w:firstLine="709"/>
        <w:jc w:val="both"/>
        <w:rPr>
          <w:sz w:val="24"/>
          <w:szCs w:val="24"/>
        </w:rPr>
      </w:pPr>
      <w:r w:rsidRPr="00353072">
        <w:rPr>
          <w:sz w:val="24"/>
          <w:szCs w:val="24"/>
        </w:rPr>
        <w:t>Расторжение настоящего Соглашения Главным распорядителем в одностороннем порядке возможно в случае:</w:t>
      </w:r>
    </w:p>
    <w:p w:rsidR="00741718" w:rsidRPr="00353072" w:rsidRDefault="00741718" w:rsidP="00454932">
      <w:pPr>
        <w:pStyle w:val="ConsPlusNormal"/>
        <w:widowControl/>
        <w:numPr>
          <w:ilvl w:val="2"/>
          <w:numId w:val="12"/>
        </w:numPr>
        <w:suppressAutoHyphens w:val="0"/>
        <w:autoSpaceDN w:val="0"/>
        <w:adjustRightInd w:val="0"/>
        <w:ind w:left="0" w:firstLine="709"/>
        <w:jc w:val="both"/>
        <w:rPr>
          <w:sz w:val="24"/>
          <w:szCs w:val="24"/>
        </w:rPr>
      </w:pPr>
      <w:r w:rsidRPr="00353072">
        <w:rPr>
          <w:sz w:val="24"/>
          <w:szCs w:val="24"/>
        </w:rPr>
        <w:t>реорганизации или прекращения деятельности Получателя;</w:t>
      </w:r>
    </w:p>
    <w:p w:rsidR="00741718" w:rsidRPr="00353072" w:rsidRDefault="00741718" w:rsidP="00454932">
      <w:pPr>
        <w:pStyle w:val="ConsPlusNormal"/>
        <w:widowControl/>
        <w:numPr>
          <w:ilvl w:val="2"/>
          <w:numId w:val="12"/>
        </w:numPr>
        <w:suppressAutoHyphens w:val="0"/>
        <w:autoSpaceDN w:val="0"/>
        <w:adjustRightInd w:val="0"/>
        <w:ind w:left="0" w:firstLine="709"/>
        <w:jc w:val="both"/>
        <w:rPr>
          <w:sz w:val="24"/>
          <w:szCs w:val="24"/>
        </w:rPr>
      </w:pPr>
      <w:r w:rsidRPr="00353072">
        <w:rPr>
          <w:sz w:val="24"/>
          <w:szCs w:val="24"/>
        </w:rPr>
        <w:t>нарушения Получателем порядка, целей и условий предоставления Субсидии, установленных Порядком и настоящим Соглашением;</w:t>
      </w:r>
    </w:p>
    <w:p w:rsidR="00741718" w:rsidRPr="00353072" w:rsidRDefault="00741718" w:rsidP="00454932">
      <w:pPr>
        <w:pStyle w:val="ConsPlusNormal"/>
        <w:widowControl/>
        <w:numPr>
          <w:ilvl w:val="2"/>
          <w:numId w:val="12"/>
        </w:numPr>
        <w:suppressAutoHyphens w:val="0"/>
        <w:autoSpaceDN w:val="0"/>
        <w:adjustRightInd w:val="0"/>
        <w:ind w:left="0" w:firstLine="709"/>
        <w:jc w:val="both"/>
        <w:rPr>
          <w:sz w:val="24"/>
          <w:szCs w:val="24"/>
        </w:rPr>
      </w:pPr>
      <w:r w:rsidRPr="00353072">
        <w:rPr>
          <w:sz w:val="24"/>
          <w:szCs w:val="24"/>
        </w:rPr>
        <w:t>нарушения Получателем требований Правил персонифицированного финансирования</w:t>
      </w:r>
    </w:p>
    <w:p w:rsidR="00741718" w:rsidRPr="00353072" w:rsidRDefault="00741718" w:rsidP="00454932">
      <w:pPr>
        <w:pStyle w:val="ConsPlusNormal"/>
        <w:widowControl/>
        <w:numPr>
          <w:ilvl w:val="1"/>
          <w:numId w:val="12"/>
        </w:numPr>
        <w:suppressAutoHyphens w:val="0"/>
        <w:autoSpaceDN w:val="0"/>
        <w:adjustRightInd w:val="0"/>
        <w:ind w:left="0" w:firstLine="540"/>
        <w:jc w:val="both"/>
        <w:rPr>
          <w:sz w:val="24"/>
          <w:szCs w:val="24"/>
        </w:rPr>
      </w:pPr>
      <w:r w:rsidRPr="00353072">
        <w:rPr>
          <w:sz w:val="24"/>
          <w:szCs w:val="24"/>
        </w:rPr>
        <w:t>Расторжение настоящего Соглашения Получателем в одностороннем порядке не допускается.</w:t>
      </w:r>
    </w:p>
    <w:p w:rsidR="00741718" w:rsidRPr="00353072" w:rsidRDefault="00741718" w:rsidP="00454932">
      <w:pPr>
        <w:pStyle w:val="ConsPlusNormal"/>
        <w:widowControl/>
        <w:numPr>
          <w:ilvl w:val="1"/>
          <w:numId w:val="12"/>
        </w:numPr>
        <w:suppressAutoHyphens w:val="0"/>
        <w:autoSpaceDN w:val="0"/>
        <w:adjustRightInd w:val="0"/>
        <w:ind w:left="0" w:firstLine="540"/>
        <w:jc w:val="both"/>
        <w:rPr>
          <w:sz w:val="24"/>
          <w:szCs w:val="24"/>
        </w:rPr>
      </w:pPr>
      <w:r w:rsidRPr="00353072">
        <w:rPr>
          <w:sz w:val="24"/>
          <w:szCs w:val="24"/>
        </w:rPr>
        <w:t xml:space="preserve">Настоящее Соглашение заключено Сторонами в форме бумажного документа в двух экземплярах, по одному экземпляру для каждой из Сторон. </w:t>
      </w:r>
    </w:p>
    <w:p w:rsidR="00741718" w:rsidRPr="00353072" w:rsidRDefault="00741718" w:rsidP="00454932">
      <w:pPr>
        <w:pStyle w:val="ConsPlusNormal"/>
        <w:widowControl/>
        <w:numPr>
          <w:ilvl w:val="1"/>
          <w:numId w:val="12"/>
        </w:numPr>
        <w:suppressAutoHyphens w:val="0"/>
        <w:autoSpaceDN w:val="0"/>
        <w:adjustRightInd w:val="0"/>
        <w:ind w:left="0" w:firstLine="540"/>
        <w:jc w:val="both"/>
        <w:rPr>
          <w:sz w:val="24"/>
          <w:szCs w:val="24"/>
        </w:rPr>
      </w:pPr>
      <w:r w:rsidRPr="00353072">
        <w:rPr>
          <w:sz w:val="24"/>
          <w:szCs w:val="24"/>
        </w:rPr>
        <w:t>К настоящему Соглашению прилагаются и являются его неотъемлемыми частями приложения, подписанные Сторонами:</w:t>
      </w:r>
    </w:p>
    <w:p w:rsidR="00741718" w:rsidRPr="00353072" w:rsidRDefault="00741718" w:rsidP="00741718">
      <w:pPr>
        <w:pStyle w:val="ConsPlusNormal"/>
        <w:ind w:left="540"/>
        <w:jc w:val="both"/>
        <w:rPr>
          <w:sz w:val="24"/>
          <w:szCs w:val="24"/>
        </w:rPr>
      </w:pPr>
      <w:r w:rsidRPr="00353072">
        <w:rPr>
          <w:sz w:val="24"/>
          <w:szCs w:val="24"/>
        </w:rPr>
        <w:t>Приложение 1. Форма заявки на предоставление субсидии.</w:t>
      </w:r>
    </w:p>
    <w:p w:rsidR="00741718" w:rsidRPr="00353072" w:rsidRDefault="00741718" w:rsidP="00741718">
      <w:pPr>
        <w:pStyle w:val="ConsPlusNormal"/>
        <w:ind w:left="540"/>
        <w:jc w:val="both"/>
        <w:rPr>
          <w:sz w:val="24"/>
          <w:szCs w:val="24"/>
        </w:rPr>
      </w:pPr>
      <w:r w:rsidRPr="00353072">
        <w:rPr>
          <w:sz w:val="24"/>
          <w:szCs w:val="24"/>
        </w:rPr>
        <w:t>Приложение 2.Форма отчета о расходовании субсидии.</w:t>
      </w:r>
    </w:p>
    <w:p w:rsidR="00741718" w:rsidRPr="00353072" w:rsidRDefault="00741718" w:rsidP="00741718">
      <w:pPr>
        <w:pStyle w:val="ConsPlusNormal"/>
        <w:jc w:val="both"/>
        <w:rPr>
          <w:sz w:val="24"/>
          <w:szCs w:val="24"/>
        </w:rPr>
      </w:pPr>
    </w:p>
    <w:p w:rsidR="00741718" w:rsidRPr="00353072" w:rsidRDefault="00741718" w:rsidP="00741718">
      <w:pPr>
        <w:pStyle w:val="ConsPlusNormal"/>
        <w:jc w:val="center"/>
        <w:outlineLvl w:val="1"/>
        <w:rPr>
          <w:sz w:val="24"/>
          <w:szCs w:val="24"/>
        </w:rPr>
      </w:pPr>
      <w:r>
        <w:rPr>
          <w:sz w:val="24"/>
          <w:szCs w:val="24"/>
        </w:rPr>
        <w:t>8</w:t>
      </w:r>
      <w:r w:rsidRPr="00353072">
        <w:rPr>
          <w:sz w:val="24"/>
          <w:szCs w:val="24"/>
        </w:rPr>
        <w:t>. АДРЕСА, РЕКВИЗИТЫ И ПОДПИСИ СТОРОН</w:t>
      </w:r>
    </w:p>
    <w:p w:rsidR="00741718" w:rsidRPr="00353072" w:rsidRDefault="00741718" w:rsidP="00741718">
      <w:pPr>
        <w:pStyle w:val="ConsPlusNormal"/>
        <w:jc w:val="center"/>
        <w:outlineLvl w:val="1"/>
        <w:rPr>
          <w:sz w:val="24"/>
          <w:szCs w:val="24"/>
        </w:rPr>
      </w:pPr>
    </w:p>
    <w:tbl>
      <w:tblPr>
        <w:tblW w:w="9498" w:type="dxa"/>
        <w:tblInd w:w="62" w:type="dxa"/>
        <w:tblLayout w:type="fixed"/>
        <w:tblCellMar>
          <w:top w:w="102" w:type="dxa"/>
          <w:left w:w="62" w:type="dxa"/>
          <w:bottom w:w="102" w:type="dxa"/>
          <w:right w:w="62" w:type="dxa"/>
        </w:tblCellMar>
        <w:tblLook w:val="0000" w:firstRow="0" w:lastRow="0" w:firstColumn="0" w:lastColumn="0" w:noHBand="0" w:noVBand="0"/>
      </w:tblPr>
      <w:tblGrid>
        <w:gridCol w:w="4819"/>
        <w:gridCol w:w="4679"/>
      </w:tblGrid>
      <w:tr w:rsidR="00741718" w:rsidRPr="00353072" w:rsidTr="008E2EAF">
        <w:tc>
          <w:tcPr>
            <w:tcW w:w="4819" w:type="dxa"/>
          </w:tcPr>
          <w:p w:rsidR="00741718" w:rsidRPr="00353072" w:rsidRDefault="00741718" w:rsidP="008E2EAF">
            <w:pPr>
              <w:pStyle w:val="ConsPlusNormal"/>
              <w:rPr>
                <w:sz w:val="24"/>
                <w:szCs w:val="24"/>
              </w:rPr>
            </w:pPr>
            <w:r w:rsidRPr="00353072">
              <w:rPr>
                <w:sz w:val="24"/>
                <w:szCs w:val="24"/>
              </w:rPr>
              <w:t>Наименование</w:t>
            </w:r>
          </w:p>
          <w:p w:rsidR="00741718" w:rsidRPr="00353072" w:rsidRDefault="00741718" w:rsidP="008E2EAF">
            <w:pPr>
              <w:pStyle w:val="ConsPlusNormal"/>
              <w:rPr>
                <w:sz w:val="24"/>
                <w:szCs w:val="24"/>
              </w:rPr>
            </w:pPr>
            <w:r w:rsidRPr="00353072">
              <w:rPr>
                <w:sz w:val="24"/>
                <w:szCs w:val="24"/>
              </w:rPr>
              <w:t>Главного распорядителя</w:t>
            </w:r>
          </w:p>
        </w:tc>
        <w:tc>
          <w:tcPr>
            <w:tcW w:w="4679" w:type="dxa"/>
          </w:tcPr>
          <w:p w:rsidR="00741718" w:rsidRPr="00353072" w:rsidRDefault="00741718" w:rsidP="008E2EAF">
            <w:pPr>
              <w:pStyle w:val="ConsPlusNormal"/>
              <w:rPr>
                <w:sz w:val="24"/>
                <w:szCs w:val="24"/>
              </w:rPr>
            </w:pPr>
            <w:r w:rsidRPr="00353072">
              <w:rPr>
                <w:sz w:val="24"/>
                <w:szCs w:val="24"/>
              </w:rPr>
              <w:t>Наименование Получателя</w:t>
            </w:r>
          </w:p>
        </w:tc>
      </w:tr>
      <w:tr w:rsidR="00741718" w:rsidRPr="00353072" w:rsidTr="008E2EAF">
        <w:tc>
          <w:tcPr>
            <w:tcW w:w="4819" w:type="dxa"/>
          </w:tcPr>
          <w:p w:rsidR="00741718" w:rsidRPr="00353072" w:rsidRDefault="00741718" w:rsidP="008E2EAF">
            <w:pPr>
              <w:pStyle w:val="ConsPlusNormal"/>
              <w:rPr>
                <w:sz w:val="24"/>
                <w:szCs w:val="24"/>
              </w:rPr>
            </w:pPr>
            <w:r w:rsidRPr="00353072">
              <w:rPr>
                <w:sz w:val="24"/>
                <w:szCs w:val="24"/>
              </w:rPr>
              <w:t>ОГРН, ОКТМО</w:t>
            </w:r>
          </w:p>
        </w:tc>
        <w:tc>
          <w:tcPr>
            <w:tcW w:w="4679" w:type="dxa"/>
          </w:tcPr>
          <w:p w:rsidR="00741718" w:rsidRPr="00353072" w:rsidRDefault="00741718" w:rsidP="008E2EAF">
            <w:pPr>
              <w:pStyle w:val="ConsPlusNormal"/>
              <w:rPr>
                <w:sz w:val="24"/>
                <w:szCs w:val="24"/>
              </w:rPr>
            </w:pPr>
            <w:r w:rsidRPr="00353072">
              <w:rPr>
                <w:sz w:val="24"/>
                <w:szCs w:val="24"/>
              </w:rPr>
              <w:t>ОГРН, ОКТМО</w:t>
            </w:r>
          </w:p>
        </w:tc>
      </w:tr>
      <w:tr w:rsidR="00741718" w:rsidRPr="00353072" w:rsidTr="008E2EAF">
        <w:tc>
          <w:tcPr>
            <w:tcW w:w="4819" w:type="dxa"/>
          </w:tcPr>
          <w:p w:rsidR="00741718" w:rsidRPr="00353072" w:rsidRDefault="00741718" w:rsidP="008E2EAF">
            <w:pPr>
              <w:pStyle w:val="ConsPlusNormal"/>
              <w:rPr>
                <w:sz w:val="24"/>
                <w:szCs w:val="24"/>
              </w:rPr>
            </w:pPr>
            <w:r w:rsidRPr="00353072">
              <w:rPr>
                <w:sz w:val="24"/>
                <w:szCs w:val="24"/>
              </w:rPr>
              <w:t>Место нахождения:</w:t>
            </w:r>
          </w:p>
          <w:p w:rsidR="00741718" w:rsidRPr="00353072" w:rsidRDefault="00741718" w:rsidP="008E2EAF">
            <w:pPr>
              <w:pStyle w:val="ConsPlusNormal"/>
              <w:rPr>
                <w:sz w:val="24"/>
                <w:szCs w:val="24"/>
              </w:rPr>
            </w:pPr>
            <w:r w:rsidRPr="00353072">
              <w:rPr>
                <w:sz w:val="24"/>
                <w:szCs w:val="24"/>
              </w:rPr>
              <w:t>(юридический адрес)</w:t>
            </w:r>
          </w:p>
        </w:tc>
        <w:tc>
          <w:tcPr>
            <w:tcW w:w="4679" w:type="dxa"/>
          </w:tcPr>
          <w:p w:rsidR="00741718" w:rsidRPr="00353072" w:rsidRDefault="00741718" w:rsidP="008E2EAF">
            <w:pPr>
              <w:pStyle w:val="ConsPlusNormal"/>
              <w:rPr>
                <w:sz w:val="24"/>
                <w:szCs w:val="24"/>
              </w:rPr>
            </w:pPr>
            <w:r w:rsidRPr="00353072">
              <w:rPr>
                <w:sz w:val="24"/>
                <w:szCs w:val="24"/>
              </w:rPr>
              <w:t>Место нахождения:</w:t>
            </w:r>
          </w:p>
          <w:p w:rsidR="00741718" w:rsidRPr="00353072" w:rsidRDefault="00741718" w:rsidP="008E2EAF">
            <w:pPr>
              <w:pStyle w:val="ConsPlusNormal"/>
              <w:rPr>
                <w:sz w:val="24"/>
                <w:szCs w:val="24"/>
              </w:rPr>
            </w:pPr>
            <w:r w:rsidRPr="00353072">
              <w:rPr>
                <w:sz w:val="24"/>
                <w:szCs w:val="24"/>
              </w:rPr>
              <w:t>(юридический адрес)</w:t>
            </w:r>
          </w:p>
        </w:tc>
      </w:tr>
      <w:tr w:rsidR="00741718" w:rsidRPr="00353072" w:rsidTr="008E2EAF">
        <w:tc>
          <w:tcPr>
            <w:tcW w:w="4819" w:type="dxa"/>
          </w:tcPr>
          <w:p w:rsidR="00741718" w:rsidRPr="00353072" w:rsidRDefault="00741718" w:rsidP="008E2EAF">
            <w:pPr>
              <w:pStyle w:val="ConsPlusNormal"/>
              <w:rPr>
                <w:sz w:val="24"/>
                <w:szCs w:val="24"/>
              </w:rPr>
            </w:pPr>
            <w:r w:rsidRPr="00353072">
              <w:rPr>
                <w:sz w:val="24"/>
                <w:szCs w:val="24"/>
              </w:rPr>
              <w:t>ИНН/КПП</w:t>
            </w:r>
          </w:p>
        </w:tc>
        <w:tc>
          <w:tcPr>
            <w:tcW w:w="4679" w:type="dxa"/>
          </w:tcPr>
          <w:p w:rsidR="00741718" w:rsidRPr="00353072" w:rsidRDefault="00741718" w:rsidP="008E2EAF">
            <w:pPr>
              <w:pStyle w:val="ConsPlusNormal"/>
              <w:rPr>
                <w:sz w:val="24"/>
                <w:szCs w:val="24"/>
              </w:rPr>
            </w:pPr>
            <w:r w:rsidRPr="00353072">
              <w:rPr>
                <w:sz w:val="24"/>
                <w:szCs w:val="24"/>
              </w:rPr>
              <w:t>ИНН/КПП</w:t>
            </w:r>
          </w:p>
        </w:tc>
      </w:tr>
      <w:tr w:rsidR="00741718" w:rsidRPr="00353072" w:rsidTr="008E2EAF">
        <w:tc>
          <w:tcPr>
            <w:tcW w:w="4819" w:type="dxa"/>
          </w:tcPr>
          <w:p w:rsidR="00741718" w:rsidRPr="00353072" w:rsidRDefault="00741718" w:rsidP="008E2EAF">
            <w:pPr>
              <w:pStyle w:val="ConsPlusNormal"/>
              <w:rPr>
                <w:sz w:val="24"/>
                <w:szCs w:val="24"/>
              </w:rPr>
            </w:pPr>
            <w:r w:rsidRPr="00353072">
              <w:rPr>
                <w:sz w:val="24"/>
                <w:szCs w:val="24"/>
              </w:rPr>
              <w:t>Платежные реквизиты:</w:t>
            </w:r>
          </w:p>
        </w:tc>
        <w:tc>
          <w:tcPr>
            <w:tcW w:w="4679" w:type="dxa"/>
          </w:tcPr>
          <w:p w:rsidR="00741718" w:rsidRPr="00353072" w:rsidRDefault="00741718" w:rsidP="008E2EAF">
            <w:pPr>
              <w:pStyle w:val="ConsPlusNormal"/>
              <w:rPr>
                <w:sz w:val="24"/>
                <w:szCs w:val="24"/>
              </w:rPr>
            </w:pPr>
            <w:r w:rsidRPr="00353072">
              <w:rPr>
                <w:sz w:val="24"/>
                <w:szCs w:val="24"/>
              </w:rPr>
              <w:t>Платежные реквизиты:</w:t>
            </w:r>
          </w:p>
        </w:tc>
      </w:tr>
    </w:tbl>
    <w:p w:rsidR="00741718" w:rsidRPr="00353072" w:rsidRDefault="00741718" w:rsidP="00741718">
      <w:pPr>
        <w:pStyle w:val="ConsPlusNormal"/>
        <w:jc w:val="center"/>
        <w:outlineLvl w:val="1"/>
        <w:rPr>
          <w:sz w:val="24"/>
          <w:szCs w:val="24"/>
        </w:rPr>
      </w:pPr>
    </w:p>
    <w:p w:rsidR="00741718" w:rsidRPr="00353072" w:rsidRDefault="00741718" w:rsidP="00741718">
      <w:pPr>
        <w:pStyle w:val="ConsPlusNormal"/>
        <w:jc w:val="both"/>
        <w:rPr>
          <w:sz w:val="24"/>
          <w:szCs w:val="24"/>
        </w:rPr>
      </w:pPr>
    </w:p>
    <w:tbl>
      <w:tblPr>
        <w:tblW w:w="9587" w:type="dxa"/>
        <w:tblInd w:w="62" w:type="dxa"/>
        <w:tblLayout w:type="fixed"/>
        <w:tblCellMar>
          <w:top w:w="102" w:type="dxa"/>
          <w:left w:w="62" w:type="dxa"/>
          <w:bottom w:w="102" w:type="dxa"/>
          <w:right w:w="62" w:type="dxa"/>
        </w:tblCellMar>
        <w:tblLook w:val="0000" w:firstRow="0" w:lastRow="0" w:firstColumn="0" w:lastColumn="0" w:noHBand="0" w:noVBand="0"/>
      </w:tblPr>
      <w:tblGrid>
        <w:gridCol w:w="4825"/>
        <w:gridCol w:w="4762"/>
      </w:tblGrid>
      <w:tr w:rsidR="00741718" w:rsidRPr="00353072" w:rsidTr="008E2EAF">
        <w:trPr>
          <w:trHeight w:val="20"/>
        </w:trPr>
        <w:tc>
          <w:tcPr>
            <w:tcW w:w="4825" w:type="dxa"/>
          </w:tcPr>
          <w:p w:rsidR="00741718" w:rsidRPr="00353072" w:rsidRDefault="00741718" w:rsidP="008E2EAF">
            <w:pPr>
              <w:pStyle w:val="ConsPlusNormal"/>
              <w:rPr>
                <w:sz w:val="24"/>
                <w:szCs w:val="24"/>
              </w:rPr>
            </w:pPr>
            <w:r w:rsidRPr="00353072">
              <w:rPr>
                <w:sz w:val="24"/>
                <w:szCs w:val="24"/>
              </w:rPr>
              <w:t>Сокращенное наименование</w:t>
            </w:r>
          </w:p>
          <w:p w:rsidR="00741718" w:rsidRPr="00353072" w:rsidRDefault="00741718" w:rsidP="008E2EAF">
            <w:pPr>
              <w:pStyle w:val="ConsPlusNormal"/>
              <w:rPr>
                <w:sz w:val="24"/>
                <w:szCs w:val="24"/>
              </w:rPr>
            </w:pPr>
            <w:r w:rsidRPr="00353072">
              <w:rPr>
                <w:sz w:val="24"/>
                <w:szCs w:val="24"/>
              </w:rPr>
              <w:t>Главного распорядителя</w:t>
            </w:r>
          </w:p>
          <w:p w:rsidR="00741718" w:rsidRPr="00353072" w:rsidRDefault="00741718" w:rsidP="008E2EAF">
            <w:pPr>
              <w:pStyle w:val="ConsPlusNormal"/>
              <w:rPr>
                <w:sz w:val="24"/>
                <w:szCs w:val="24"/>
              </w:rPr>
            </w:pPr>
            <w:r w:rsidRPr="00353072">
              <w:rPr>
                <w:sz w:val="24"/>
                <w:szCs w:val="24"/>
              </w:rPr>
              <w:t>_____</w:t>
            </w:r>
            <w:r>
              <w:rPr>
                <w:sz w:val="24"/>
                <w:szCs w:val="24"/>
              </w:rPr>
              <w:t>_______________________</w:t>
            </w:r>
          </w:p>
        </w:tc>
        <w:tc>
          <w:tcPr>
            <w:tcW w:w="4762" w:type="dxa"/>
          </w:tcPr>
          <w:p w:rsidR="00741718" w:rsidRPr="00353072" w:rsidRDefault="00741718" w:rsidP="008E2EAF">
            <w:pPr>
              <w:pStyle w:val="ConsPlusNormal"/>
              <w:rPr>
                <w:sz w:val="24"/>
                <w:szCs w:val="24"/>
              </w:rPr>
            </w:pPr>
            <w:r w:rsidRPr="00353072">
              <w:rPr>
                <w:sz w:val="24"/>
                <w:szCs w:val="24"/>
              </w:rPr>
              <w:t>Сокращенное наименование</w:t>
            </w:r>
          </w:p>
          <w:p w:rsidR="00741718" w:rsidRPr="00353072" w:rsidRDefault="00741718" w:rsidP="008E2EAF">
            <w:pPr>
              <w:pStyle w:val="ConsPlusNormal"/>
              <w:rPr>
                <w:sz w:val="24"/>
                <w:szCs w:val="24"/>
              </w:rPr>
            </w:pPr>
            <w:r w:rsidRPr="00353072">
              <w:rPr>
                <w:sz w:val="24"/>
                <w:szCs w:val="24"/>
              </w:rPr>
              <w:t xml:space="preserve">Получателя </w:t>
            </w:r>
          </w:p>
          <w:p w:rsidR="00741718" w:rsidRPr="00353072" w:rsidRDefault="00741718" w:rsidP="008E2EAF">
            <w:pPr>
              <w:pStyle w:val="ConsPlusNormal"/>
              <w:rPr>
                <w:sz w:val="24"/>
                <w:szCs w:val="24"/>
              </w:rPr>
            </w:pPr>
            <w:r w:rsidRPr="00353072">
              <w:rPr>
                <w:sz w:val="24"/>
                <w:szCs w:val="24"/>
              </w:rPr>
              <w:t>_____________________________</w:t>
            </w:r>
          </w:p>
        </w:tc>
      </w:tr>
      <w:tr w:rsidR="00741718" w:rsidRPr="00353072" w:rsidTr="008E2EAF">
        <w:trPr>
          <w:trHeight w:val="20"/>
        </w:trPr>
        <w:tc>
          <w:tcPr>
            <w:tcW w:w="4825" w:type="dxa"/>
          </w:tcPr>
          <w:p w:rsidR="00741718" w:rsidRPr="00353072" w:rsidRDefault="00741718" w:rsidP="008E2EAF">
            <w:pPr>
              <w:pStyle w:val="ConsPlusNormal"/>
              <w:rPr>
                <w:sz w:val="24"/>
                <w:szCs w:val="24"/>
              </w:rPr>
            </w:pPr>
            <w:r w:rsidRPr="00353072">
              <w:rPr>
                <w:sz w:val="24"/>
                <w:szCs w:val="24"/>
              </w:rPr>
              <w:lastRenderedPageBreak/>
              <w:t>_____</w:t>
            </w:r>
            <w:r>
              <w:rPr>
                <w:sz w:val="24"/>
                <w:szCs w:val="24"/>
              </w:rPr>
              <w:t>________________________</w:t>
            </w:r>
          </w:p>
          <w:p w:rsidR="00741718" w:rsidRPr="00353072" w:rsidRDefault="00741718" w:rsidP="008E2EAF">
            <w:pPr>
              <w:pStyle w:val="ConsPlusNormal"/>
              <w:rPr>
                <w:i/>
                <w:sz w:val="24"/>
                <w:szCs w:val="24"/>
              </w:rPr>
            </w:pPr>
            <w:r w:rsidRPr="00353072">
              <w:rPr>
                <w:i/>
                <w:sz w:val="24"/>
                <w:szCs w:val="24"/>
              </w:rPr>
              <w:t>наименование должности руководителя</w:t>
            </w:r>
          </w:p>
          <w:p w:rsidR="00741718" w:rsidRPr="00353072" w:rsidRDefault="00741718" w:rsidP="008E2EAF">
            <w:pPr>
              <w:pStyle w:val="ConsPlusNormal"/>
              <w:rPr>
                <w:sz w:val="24"/>
                <w:szCs w:val="24"/>
              </w:rPr>
            </w:pPr>
          </w:p>
          <w:p w:rsidR="00741718" w:rsidRPr="00353072" w:rsidRDefault="00741718" w:rsidP="008E2EAF">
            <w:pPr>
              <w:pStyle w:val="ConsPlusNormal"/>
              <w:rPr>
                <w:sz w:val="24"/>
                <w:szCs w:val="24"/>
              </w:rPr>
            </w:pPr>
            <w:r w:rsidRPr="00353072">
              <w:rPr>
                <w:sz w:val="24"/>
                <w:szCs w:val="24"/>
              </w:rPr>
              <w:t>____</w:t>
            </w:r>
            <w:r>
              <w:rPr>
                <w:sz w:val="24"/>
                <w:szCs w:val="24"/>
              </w:rPr>
              <w:t>_________/________________</w:t>
            </w:r>
          </w:p>
          <w:p w:rsidR="00741718" w:rsidRPr="00353072" w:rsidRDefault="00741718" w:rsidP="008E2EAF">
            <w:pPr>
              <w:pStyle w:val="ConsPlusNormal"/>
              <w:rPr>
                <w:sz w:val="24"/>
                <w:szCs w:val="24"/>
              </w:rPr>
            </w:pPr>
            <w:r w:rsidRPr="00353072">
              <w:rPr>
                <w:sz w:val="24"/>
                <w:szCs w:val="24"/>
              </w:rPr>
              <w:t xml:space="preserve"> (подпись)            (расшифровка подписи)</w:t>
            </w:r>
          </w:p>
          <w:p w:rsidR="00741718" w:rsidRPr="00353072" w:rsidRDefault="00741718" w:rsidP="008E2EAF">
            <w:pPr>
              <w:pStyle w:val="ConsPlusNormal"/>
              <w:rPr>
                <w:sz w:val="24"/>
                <w:szCs w:val="24"/>
              </w:rPr>
            </w:pPr>
          </w:p>
        </w:tc>
        <w:tc>
          <w:tcPr>
            <w:tcW w:w="4762" w:type="dxa"/>
          </w:tcPr>
          <w:p w:rsidR="00741718" w:rsidRPr="00353072" w:rsidRDefault="00741718" w:rsidP="008E2EAF">
            <w:pPr>
              <w:pStyle w:val="ConsPlusNormal"/>
              <w:rPr>
                <w:sz w:val="24"/>
                <w:szCs w:val="24"/>
              </w:rPr>
            </w:pPr>
            <w:r w:rsidRPr="00353072">
              <w:rPr>
                <w:sz w:val="24"/>
                <w:szCs w:val="24"/>
              </w:rPr>
              <w:t>______</w:t>
            </w:r>
            <w:r>
              <w:rPr>
                <w:sz w:val="24"/>
                <w:szCs w:val="24"/>
              </w:rPr>
              <w:t>_______________________</w:t>
            </w:r>
            <w:r w:rsidRPr="00353072">
              <w:rPr>
                <w:sz w:val="24"/>
                <w:szCs w:val="24"/>
              </w:rPr>
              <w:t xml:space="preserve"> </w:t>
            </w:r>
            <w:r w:rsidRPr="00353072">
              <w:rPr>
                <w:i/>
                <w:sz w:val="24"/>
                <w:szCs w:val="24"/>
              </w:rPr>
              <w:t>наименование должности руководителя</w:t>
            </w:r>
          </w:p>
          <w:p w:rsidR="00741718" w:rsidRPr="00353072" w:rsidRDefault="00741718" w:rsidP="008E2EAF">
            <w:pPr>
              <w:pStyle w:val="ConsPlusNormal"/>
              <w:rPr>
                <w:sz w:val="24"/>
                <w:szCs w:val="24"/>
              </w:rPr>
            </w:pPr>
          </w:p>
          <w:p w:rsidR="00741718" w:rsidRPr="00353072" w:rsidRDefault="00741718" w:rsidP="008E2EAF">
            <w:pPr>
              <w:pStyle w:val="ConsPlusNormal"/>
              <w:rPr>
                <w:sz w:val="24"/>
                <w:szCs w:val="24"/>
              </w:rPr>
            </w:pPr>
            <w:r w:rsidRPr="00353072">
              <w:rPr>
                <w:sz w:val="24"/>
                <w:szCs w:val="24"/>
              </w:rPr>
              <w:t>____________</w:t>
            </w:r>
            <w:r>
              <w:rPr>
                <w:sz w:val="24"/>
                <w:szCs w:val="24"/>
              </w:rPr>
              <w:t>_/_______________</w:t>
            </w:r>
          </w:p>
          <w:p w:rsidR="00741718" w:rsidRDefault="00741718" w:rsidP="008E2EAF">
            <w:pPr>
              <w:pStyle w:val="ConsPlusNormal"/>
              <w:rPr>
                <w:sz w:val="24"/>
                <w:szCs w:val="24"/>
              </w:rPr>
            </w:pPr>
            <w:r w:rsidRPr="00353072">
              <w:rPr>
                <w:sz w:val="24"/>
                <w:szCs w:val="24"/>
              </w:rPr>
              <w:t xml:space="preserve">  (подпись)            (расшифровка </w:t>
            </w:r>
            <w:r>
              <w:rPr>
                <w:sz w:val="24"/>
                <w:szCs w:val="24"/>
              </w:rPr>
              <w:t xml:space="preserve">       </w:t>
            </w:r>
          </w:p>
          <w:p w:rsidR="00741718" w:rsidRPr="00353072" w:rsidRDefault="00741718" w:rsidP="008E2EAF">
            <w:pPr>
              <w:pStyle w:val="ConsPlusNormal"/>
              <w:rPr>
                <w:sz w:val="24"/>
                <w:szCs w:val="24"/>
              </w:rPr>
            </w:pPr>
            <w:r>
              <w:rPr>
                <w:sz w:val="24"/>
                <w:szCs w:val="24"/>
              </w:rPr>
              <w:t xml:space="preserve">                                   </w:t>
            </w:r>
            <w:r w:rsidRPr="00353072">
              <w:rPr>
                <w:sz w:val="24"/>
                <w:szCs w:val="24"/>
              </w:rPr>
              <w:t>подписи)</w:t>
            </w:r>
          </w:p>
        </w:tc>
      </w:tr>
    </w:tbl>
    <w:p w:rsidR="00741718" w:rsidRDefault="00741718" w:rsidP="00741718">
      <w:pPr>
        <w:pStyle w:val="ConsPlusNormal"/>
        <w:ind w:firstLine="0"/>
        <w:outlineLvl w:val="1"/>
        <w:rPr>
          <w:sz w:val="32"/>
          <w:szCs w:val="32"/>
        </w:rPr>
      </w:pPr>
    </w:p>
    <w:p w:rsidR="00741718" w:rsidRDefault="00741718" w:rsidP="00741718">
      <w:pPr>
        <w:pStyle w:val="ConsPlusNormal"/>
        <w:jc w:val="right"/>
        <w:outlineLvl w:val="1"/>
        <w:rPr>
          <w:sz w:val="32"/>
          <w:szCs w:val="32"/>
        </w:rPr>
      </w:pPr>
    </w:p>
    <w:p w:rsidR="00741718" w:rsidRPr="009939A0" w:rsidRDefault="00741718" w:rsidP="00741718">
      <w:pPr>
        <w:pStyle w:val="ConsPlusNormal"/>
        <w:jc w:val="right"/>
        <w:outlineLvl w:val="1"/>
        <w:rPr>
          <w:sz w:val="32"/>
          <w:szCs w:val="32"/>
        </w:rPr>
      </w:pPr>
      <w:r w:rsidRPr="009939A0">
        <w:rPr>
          <w:sz w:val="32"/>
          <w:szCs w:val="32"/>
        </w:rPr>
        <w:t>ПРИЛОЖЕНИЕ 1</w:t>
      </w:r>
    </w:p>
    <w:p w:rsidR="00741718" w:rsidRPr="00353072" w:rsidRDefault="00741718" w:rsidP="00741718">
      <w:pPr>
        <w:pStyle w:val="ConsPlusNormal"/>
        <w:jc w:val="right"/>
        <w:rPr>
          <w:sz w:val="24"/>
          <w:szCs w:val="24"/>
        </w:rPr>
      </w:pPr>
      <w:r>
        <w:rPr>
          <w:sz w:val="24"/>
          <w:szCs w:val="24"/>
        </w:rPr>
        <w:t>К</w:t>
      </w:r>
      <w:r w:rsidRPr="00353072">
        <w:rPr>
          <w:sz w:val="24"/>
          <w:szCs w:val="24"/>
        </w:rPr>
        <w:t xml:space="preserve"> С</w:t>
      </w:r>
      <w:r>
        <w:rPr>
          <w:sz w:val="24"/>
          <w:szCs w:val="24"/>
        </w:rPr>
        <w:t>ОГЛАШЕНИЮ</w:t>
      </w:r>
    </w:p>
    <w:p w:rsidR="00741718" w:rsidRPr="00353072" w:rsidRDefault="00741718" w:rsidP="00741718">
      <w:pPr>
        <w:pStyle w:val="ConsPlusNormal"/>
        <w:jc w:val="right"/>
        <w:rPr>
          <w:sz w:val="24"/>
          <w:szCs w:val="24"/>
        </w:rPr>
      </w:pPr>
      <w:r w:rsidRPr="00353072">
        <w:rPr>
          <w:sz w:val="24"/>
          <w:szCs w:val="24"/>
        </w:rPr>
        <w:t>от "__" _________ 20__ г. N ___</w:t>
      </w:r>
    </w:p>
    <w:p w:rsidR="00741718" w:rsidRDefault="00741718" w:rsidP="00741718">
      <w:pPr>
        <w:pStyle w:val="ConsPlusNonformat"/>
        <w:jc w:val="center"/>
        <w:rPr>
          <w:rFonts w:ascii="Arial" w:hAnsi="Arial" w:cs="Arial"/>
          <w:smallCaps/>
          <w:sz w:val="24"/>
          <w:szCs w:val="24"/>
        </w:rPr>
      </w:pPr>
    </w:p>
    <w:p w:rsidR="00741718" w:rsidRDefault="00741718" w:rsidP="00741718">
      <w:pPr>
        <w:pStyle w:val="ConsPlusNonformat"/>
        <w:jc w:val="center"/>
        <w:rPr>
          <w:rFonts w:ascii="Arial" w:hAnsi="Arial" w:cs="Arial"/>
          <w:smallCaps/>
          <w:sz w:val="24"/>
          <w:szCs w:val="24"/>
        </w:rPr>
      </w:pPr>
    </w:p>
    <w:p w:rsidR="00741718" w:rsidRPr="00353072" w:rsidRDefault="00741718" w:rsidP="00741718">
      <w:pPr>
        <w:pStyle w:val="ConsPlusNonformat"/>
        <w:jc w:val="center"/>
        <w:rPr>
          <w:rFonts w:ascii="Arial" w:hAnsi="Arial" w:cs="Arial"/>
          <w:smallCaps/>
          <w:sz w:val="24"/>
          <w:szCs w:val="24"/>
        </w:rPr>
      </w:pPr>
      <w:r w:rsidRPr="00353072">
        <w:rPr>
          <w:rFonts w:ascii="Arial" w:hAnsi="Arial" w:cs="Arial"/>
          <w:smallCaps/>
          <w:sz w:val="24"/>
          <w:szCs w:val="24"/>
        </w:rPr>
        <w:t>З</w:t>
      </w:r>
      <w:r>
        <w:rPr>
          <w:rFonts w:ascii="Arial" w:hAnsi="Arial" w:cs="Arial"/>
          <w:smallCaps/>
          <w:sz w:val="24"/>
          <w:szCs w:val="24"/>
        </w:rPr>
        <w:t>АЯВКА НА ПРЕДОСТАВЛЕНИЕ СУБСИДИИ</w:t>
      </w:r>
      <w:r w:rsidRPr="00353072">
        <w:rPr>
          <w:rFonts w:ascii="Arial" w:hAnsi="Arial" w:cs="Arial"/>
          <w:smallCaps/>
          <w:sz w:val="24"/>
          <w:szCs w:val="24"/>
        </w:rPr>
        <w:t xml:space="preserve"> </w:t>
      </w:r>
    </w:p>
    <w:p w:rsidR="00741718" w:rsidRPr="00353072" w:rsidRDefault="00741718" w:rsidP="00741718">
      <w:pPr>
        <w:pStyle w:val="ConsPlusNormal"/>
        <w:jc w:val="both"/>
        <w:rPr>
          <w:sz w:val="24"/>
          <w:szCs w:val="24"/>
        </w:rPr>
      </w:pPr>
      <w:r w:rsidRPr="00353072">
        <w:rPr>
          <w:sz w:val="24"/>
          <w:szCs w:val="24"/>
        </w:rPr>
        <w:t xml:space="preserve">______________________________________________________ (далее – Уполномоченная организация) просит Вас перечислить в рамках соглашения от "__" _________ 20__ г. №___ (далее – Соглашение) с целью обеспечения затрат Уполномоченной организации, возникающих при реализации Проекта по обеспечению развития системы дополнительного образования детей посредством внедрения механизма персонифицированного финансирования в </w:t>
      </w:r>
      <w:r>
        <w:rPr>
          <w:sz w:val="24"/>
          <w:szCs w:val="24"/>
        </w:rPr>
        <w:t>Кочкуровском</w:t>
      </w:r>
      <w:r w:rsidRPr="00353072">
        <w:rPr>
          <w:sz w:val="24"/>
          <w:szCs w:val="24"/>
        </w:rPr>
        <w:t xml:space="preserve"> муниципальном районе, в __________ месяце 20</w:t>
      </w:r>
      <w:r>
        <w:rPr>
          <w:sz w:val="24"/>
          <w:szCs w:val="24"/>
        </w:rPr>
        <w:t>23</w:t>
      </w:r>
      <w:r w:rsidRPr="00353072">
        <w:rPr>
          <w:sz w:val="24"/>
          <w:szCs w:val="24"/>
        </w:rPr>
        <w:t xml:space="preserve"> года субсидию в размере __________ рублей 00 коп. За счет средств указанной субсидии будут обеспечены следующие затраты Уполномоченной организации:</w:t>
      </w:r>
    </w:p>
    <w:p w:rsidR="00741718" w:rsidRPr="00353072" w:rsidRDefault="00741718" w:rsidP="00454932">
      <w:pPr>
        <w:pStyle w:val="ConsPlusNormal"/>
        <w:numPr>
          <w:ilvl w:val="0"/>
          <w:numId w:val="7"/>
        </w:numPr>
        <w:suppressAutoHyphens w:val="0"/>
        <w:autoSpaceDN w:val="0"/>
        <w:adjustRightInd w:val="0"/>
        <w:ind w:left="0" w:firstLine="709"/>
        <w:jc w:val="both"/>
        <w:rPr>
          <w:sz w:val="24"/>
          <w:szCs w:val="24"/>
        </w:rPr>
      </w:pPr>
      <w:r w:rsidRPr="00353072">
        <w:rPr>
          <w:sz w:val="24"/>
          <w:szCs w:val="24"/>
        </w:rPr>
        <w:t xml:space="preserve">оплата образовательных услуг, оказанных в рамках договоров об обучении, представленных в приложении 1 к настоящей заявке детям с использованием сертификатов дополнительного образования, выданных в </w:t>
      </w:r>
      <w:r>
        <w:rPr>
          <w:sz w:val="24"/>
          <w:szCs w:val="24"/>
        </w:rPr>
        <w:t>Кочкуровском</w:t>
      </w:r>
      <w:r w:rsidRPr="00353072">
        <w:rPr>
          <w:sz w:val="24"/>
          <w:szCs w:val="24"/>
        </w:rPr>
        <w:t xml:space="preserve"> муниципальном районе в соответствии с заключенными договорами об оплате дополнительного образования с поставщиками образовательных услуг, в объеме __________ рублей 00 коп.</w:t>
      </w:r>
    </w:p>
    <w:p w:rsidR="00741718" w:rsidRPr="00353072" w:rsidRDefault="00741718" w:rsidP="00454932">
      <w:pPr>
        <w:pStyle w:val="ConsPlusNormal"/>
        <w:numPr>
          <w:ilvl w:val="0"/>
          <w:numId w:val="7"/>
        </w:numPr>
        <w:suppressAutoHyphens w:val="0"/>
        <w:autoSpaceDN w:val="0"/>
        <w:adjustRightInd w:val="0"/>
        <w:ind w:left="0" w:firstLine="709"/>
        <w:jc w:val="both"/>
        <w:rPr>
          <w:sz w:val="24"/>
          <w:szCs w:val="24"/>
        </w:rPr>
      </w:pPr>
      <w:r w:rsidRPr="00353072">
        <w:rPr>
          <w:sz w:val="24"/>
          <w:szCs w:val="24"/>
        </w:rPr>
        <w:t>иные затраты, предусмотренные Проектом, в объеме __________ рублей 00 коп.</w:t>
      </w:r>
    </w:p>
    <w:p w:rsidR="00741718" w:rsidRDefault="00741718" w:rsidP="00741718">
      <w:pPr>
        <w:pStyle w:val="ConsPlusNormal"/>
        <w:jc w:val="both"/>
        <w:rPr>
          <w:sz w:val="24"/>
          <w:szCs w:val="24"/>
        </w:rPr>
      </w:pPr>
      <w:r w:rsidRPr="00353072">
        <w:rPr>
          <w:sz w:val="24"/>
          <w:szCs w:val="24"/>
        </w:rPr>
        <w:t>Приложение 1. Реестр действующих в ______ месяце 20</w:t>
      </w:r>
      <w:r>
        <w:rPr>
          <w:sz w:val="24"/>
          <w:szCs w:val="24"/>
        </w:rPr>
        <w:t>22</w:t>
      </w:r>
      <w:r w:rsidRPr="00353072">
        <w:rPr>
          <w:sz w:val="24"/>
          <w:szCs w:val="24"/>
        </w:rPr>
        <w:t xml:space="preserve"> года договоров об обучении детей - участников системы персонифицированного финансирования</w:t>
      </w:r>
    </w:p>
    <w:p w:rsidR="00741718" w:rsidRPr="00353072" w:rsidRDefault="00741718" w:rsidP="00741718">
      <w:pPr>
        <w:pStyle w:val="ConsPlusNormal"/>
        <w:jc w:val="both"/>
        <w:rPr>
          <w:sz w:val="24"/>
          <w:szCs w:val="24"/>
        </w:rPr>
      </w:pPr>
    </w:p>
    <w:tbl>
      <w:tblPr>
        <w:tblW w:w="9498" w:type="dxa"/>
        <w:tblInd w:w="62" w:type="dxa"/>
        <w:tblLayout w:type="fixed"/>
        <w:tblCellMar>
          <w:top w:w="102" w:type="dxa"/>
          <w:left w:w="62" w:type="dxa"/>
          <w:bottom w:w="102" w:type="dxa"/>
          <w:right w:w="62" w:type="dxa"/>
        </w:tblCellMar>
        <w:tblLook w:val="0000" w:firstRow="0" w:lastRow="0" w:firstColumn="0" w:lastColumn="0" w:noHBand="0" w:noVBand="0"/>
      </w:tblPr>
      <w:tblGrid>
        <w:gridCol w:w="624"/>
        <w:gridCol w:w="2353"/>
        <w:gridCol w:w="2410"/>
        <w:gridCol w:w="4111"/>
      </w:tblGrid>
      <w:tr w:rsidR="00741718" w:rsidRPr="00353072" w:rsidTr="008E2EAF">
        <w:tc>
          <w:tcPr>
            <w:tcW w:w="624" w:type="dxa"/>
            <w:tcBorders>
              <w:top w:val="single" w:sz="4" w:space="0" w:color="auto"/>
              <w:left w:val="single" w:sz="4" w:space="0" w:color="auto"/>
              <w:bottom w:val="single" w:sz="4" w:space="0" w:color="auto"/>
              <w:right w:val="single" w:sz="4" w:space="0" w:color="auto"/>
            </w:tcBorders>
          </w:tcPr>
          <w:p w:rsidR="00741718" w:rsidRPr="00353072" w:rsidRDefault="00741718" w:rsidP="008E2EAF">
            <w:pPr>
              <w:pStyle w:val="ConsPlusNormal"/>
              <w:jc w:val="center"/>
              <w:rPr>
                <w:sz w:val="24"/>
                <w:szCs w:val="24"/>
              </w:rPr>
            </w:pPr>
            <w:r w:rsidRPr="00353072">
              <w:rPr>
                <w:sz w:val="24"/>
                <w:szCs w:val="24"/>
              </w:rPr>
              <w:t>N п/п</w:t>
            </w:r>
          </w:p>
        </w:tc>
        <w:tc>
          <w:tcPr>
            <w:tcW w:w="2353" w:type="dxa"/>
            <w:tcBorders>
              <w:top w:val="single" w:sz="4" w:space="0" w:color="auto"/>
              <w:left w:val="single" w:sz="4" w:space="0" w:color="auto"/>
              <w:bottom w:val="single" w:sz="4" w:space="0" w:color="auto"/>
              <w:right w:val="single" w:sz="4" w:space="0" w:color="auto"/>
            </w:tcBorders>
          </w:tcPr>
          <w:p w:rsidR="00741718" w:rsidRPr="00353072" w:rsidRDefault="00741718" w:rsidP="008E2EAF">
            <w:pPr>
              <w:pStyle w:val="ConsPlusNormal"/>
              <w:jc w:val="center"/>
              <w:rPr>
                <w:sz w:val="24"/>
                <w:szCs w:val="24"/>
              </w:rPr>
            </w:pPr>
            <w:r w:rsidRPr="00353072">
              <w:rPr>
                <w:sz w:val="24"/>
                <w:szCs w:val="24"/>
              </w:rPr>
              <w:t>Номер сертификата дополнительного образования</w:t>
            </w:r>
          </w:p>
        </w:tc>
        <w:tc>
          <w:tcPr>
            <w:tcW w:w="2410" w:type="dxa"/>
            <w:tcBorders>
              <w:top w:val="single" w:sz="4" w:space="0" w:color="auto"/>
              <w:left w:val="single" w:sz="4" w:space="0" w:color="auto"/>
              <w:bottom w:val="single" w:sz="4" w:space="0" w:color="auto"/>
              <w:right w:val="single" w:sz="4" w:space="0" w:color="auto"/>
            </w:tcBorders>
          </w:tcPr>
          <w:p w:rsidR="00741718" w:rsidRPr="00353072" w:rsidRDefault="00741718" w:rsidP="008E2EAF">
            <w:pPr>
              <w:pStyle w:val="ConsPlusNormal"/>
              <w:jc w:val="center"/>
              <w:rPr>
                <w:sz w:val="24"/>
                <w:szCs w:val="24"/>
              </w:rPr>
            </w:pPr>
            <w:r w:rsidRPr="00353072">
              <w:rPr>
                <w:sz w:val="24"/>
                <w:szCs w:val="24"/>
              </w:rPr>
              <w:t>Реквизиты договора об обучении (твердой оферты)</w:t>
            </w:r>
          </w:p>
        </w:tc>
        <w:tc>
          <w:tcPr>
            <w:tcW w:w="4111" w:type="dxa"/>
            <w:tcBorders>
              <w:top w:val="single" w:sz="4" w:space="0" w:color="auto"/>
              <w:left w:val="single" w:sz="4" w:space="0" w:color="auto"/>
              <w:bottom w:val="single" w:sz="4" w:space="0" w:color="auto"/>
              <w:right w:val="single" w:sz="4" w:space="0" w:color="auto"/>
            </w:tcBorders>
          </w:tcPr>
          <w:p w:rsidR="00741718" w:rsidRPr="00353072" w:rsidRDefault="00741718" w:rsidP="008E2EAF">
            <w:pPr>
              <w:pStyle w:val="ConsPlusNormal"/>
              <w:jc w:val="center"/>
              <w:rPr>
                <w:sz w:val="24"/>
                <w:szCs w:val="24"/>
              </w:rPr>
            </w:pPr>
            <w:r w:rsidRPr="00353072">
              <w:rPr>
                <w:sz w:val="24"/>
                <w:szCs w:val="24"/>
              </w:rPr>
              <w:t>Объем обязательств Уполномоченной организации за текущий месяц в соответствии с договорами об обучении (твердыми офертами)</w:t>
            </w:r>
          </w:p>
        </w:tc>
      </w:tr>
      <w:tr w:rsidR="00741718" w:rsidRPr="00353072" w:rsidTr="008E2EAF">
        <w:tc>
          <w:tcPr>
            <w:tcW w:w="624" w:type="dxa"/>
            <w:tcBorders>
              <w:top w:val="single" w:sz="4" w:space="0" w:color="auto"/>
              <w:left w:val="single" w:sz="4" w:space="0" w:color="auto"/>
              <w:bottom w:val="single" w:sz="4" w:space="0" w:color="auto"/>
              <w:right w:val="single" w:sz="4" w:space="0" w:color="auto"/>
            </w:tcBorders>
          </w:tcPr>
          <w:p w:rsidR="00741718" w:rsidRPr="00353072" w:rsidRDefault="00741718" w:rsidP="008E2EAF">
            <w:pPr>
              <w:pStyle w:val="ConsPlusNormal"/>
              <w:jc w:val="center"/>
              <w:rPr>
                <w:sz w:val="24"/>
                <w:szCs w:val="24"/>
              </w:rPr>
            </w:pPr>
            <w:r w:rsidRPr="00353072">
              <w:rPr>
                <w:sz w:val="24"/>
                <w:szCs w:val="24"/>
              </w:rPr>
              <w:t>1.</w:t>
            </w:r>
          </w:p>
        </w:tc>
        <w:tc>
          <w:tcPr>
            <w:tcW w:w="2353" w:type="dxa"/>
            <w:tcBorders>
              <w:top w:val="single" w:sz="4" w:space="0" w:color="auto"/>
              <w:left w:val="single" w:sz="4" w:space="0" w:color="auto"/>
              <w:bottom w:val="single" w:sz="4" w:space="0" w:color="auto"/>
              <w:right w:val="single" w:sz="4" w:space="0" w:color="auto"/>
            </w:tcBorders>
          </w:tcPr>
          <w:p w:rsidR="00741718" w:rsidRPr="00353072" w:rsidRDefault="00741718" w:rsidP="008E2EAF">
            <w:pPr>
              <w:pStyle w:val="ConsPlusNormal"/>
              <w:rPr>
                <w:sz w:val="24"/>
                <w:szCs w:val="24"/>
              </w:rPr>
            </w:pPr>
          </w:p>
        </w:tc>
        <w:tc>
          <w:tcPr>
            <w:tcW w:w="2410" w:type="dxa"/>
            <w:tcBorders>
              <w:top w:val="single" w:sz="4" w:space="0" w:color="auto"/>
              <w:left w:val="single" w:sz="4" w:space="0" w:color="auto"/>
              <w:bottom w:val="single" w:sz="4" w:space="0" w:color="auto"/>
              <w:right w:val="single" w:sz="4" w:space="0" w:color="auto"/>
            </w:tcBorders>
          </w:tcPr>
          <w:p w:rsidR="00741718" w:rsidRPr="00353072" w:rsidRDefault="00741718" w:rsidP="008E2EAF">
            <w:pPr>
              <w:pStyle w:val="ConsPlusNormal"/>
              <w:rPr>
                <w:sz w:val="24"/>
                <w:szCs w:val="24"/>
              </w:rPr>
            </w:pPr>
          </w:p>
        </w:tc>
        <w:tc>
          <w:tcPr>
            <w:tcW w:w="4111" w:type="dxa"/>
            <w:tcBorders>
              <w:top w:val="single" w:sz="4" w:space="0" w:color="auto"/>
              <w:left w:val="single" w:sz="4" w:space="0" w:color="auto"/>
              <w:bottom w:val="single" w:sz="4" w:space="0" w:color="auto"/>
              <w:right w:val="single" w:sz="4" w:space="0" w:color="auto"/>
            </w:tcBorders>
          </w:tcPr>
          <w:p w:rsidR="00741718" w:rsidRPr="00353072" w:rsidRDefault="00741718" w:rsidP="008E2EAF">
            <w:pPr>
              <w:pStyle w:val="ConsPlusNormal"/>
              <w:rPr>
                <w:sz w:val="24"/>
                <w:szCs w:val="24"/>
              </w:rPr>
            </w:pPr>
          </w:p>
        </w:tc>
      </w:tr>
      <w:tr w:rsidR="00741718" w:rsidRPr="00353072" w:rsidTr="008E2EAF">
        <w:tc>
          <w:tcPr>
            <w:tcW w:w="624" w:type="dxa"/>
            <w:tcBorders>
              <w:top w:val="single" w:sz="4" w:space="0" w:color="auto"/>
              <w:left w:val="single" w:sz="4" w:space="0" w:color="auto"/>
              <w:bottom w:val="single" w:sz="4" w:space="0" w:color="auto"/>
              <w:right w:val="single" w:sz="4" w:space="0" w:color="auto"/>
            </w:tcBorders>
          </w:tcPr>
          <w:p w:rsidR="00741718" w:rsidRPr="00353072" w:rsidRDefault="00741718" w:rsidP="008E2EAF">
            <w:pPr>
              <w:pStyle w:val="ConsPlusNormal"/>
              <w:jc w:val="center"/>
              <w:rPr>
                <w:sz w:val="24"/>
                <w:szCs w:val="24"/>
              </w:rPr>
            </w:pPr>
            <w:r w:rsidRPr="00353072">
              <w:rPr>
                <w:sz w:val="24"/>
                <w:szCs w:val="24"/>
              </w:rPr>
              <w:t>2.</w:t>
            </w:r>
          </w:p>
        </w:tc>
        <w:tc>
          <w:tcPr>
            <w:tcW w:w="2353" w:type="dxa"/>
            <w:tcBorders>
              <w:top w:val="single" w:sz="4" w:space="0" w:color="auto"/>
              <w:left w:val="single" w:sz="4" w:space="0" w:color="auto"/>
              <w:bottom w:val="single" w:sz="4" w:space="0" w:color="auto"/>
              <w:right w:val="single" w:sz="4" w:space="0" w:color="auto"/>
            </w:tcBorders>
          </w:tcPr>
          <w:p w:rsidR="00741718" w:rsidRPr="00353072" w:rsidRDefault="00741718" w:rsidP="008E2EAF">
            <w:pPr>
              <w:pStyle w:val="ConsPlusNormal"/>
              <w:rPr>
                <w:sz w:val="24"/>
                <w:szCs w:val="24"/>
              </w:rPr>
            </w:pPr>
          </w:p>
        </w:tc>
        <w:tc>
          <w:tcPr>
            <w:tcW w:w="2410" w:type="dxa"/>
            <w:tcBorders>
              <w:top w:val="single" w:sz="4" w:space="0" w:color="auto"/>
              <w:left w:val="single" w:sz="4" w:space="0" w:color="auto"/>
              <w:bottom w:val="single" w:sz="4" w:space="0" w:color="auto"/>
              <w:right w:val="single" w:sz="4" w:space="0" w:color="auto"/>
            </w:tcBorders>
          </w:tcPr>
          <w:p w:rsidR="00741718" w:rsidRPr="00353072" w:rsidRDefault="00741718" w:rsidP="008E2EAF">
            <w:pPr>
              <w:pStyle w:val="ConsPlusNormal"/>
              <w:rPr>
                <w:sz w:val="24"/>
                <w:szCs w:val="24"/>
              </w:rPr>
            </w:pPr>
          </w:p>
        </w:tc>
        <w:tc>
          <w:tcPr>
            <w:tcW w:w="4111" w:type="dxa"/>
            <w:tcBorders>
              <w:top w:val="single" w:sz="4" w:space="0" w:color="auto"/>
              <w:left w:val="single" w:sz="4" w:space="0" w:color="auto"/>
              <w:bottom w:val="single" w:sz="4" w:space="0" w:color="auto"/>
              <w:right w:val="single" w:sz="4" w:space="0" w:color="auto"/>
            </w:tcBorders>
          </w:tcPr>
          <w:p w:rsidR="00741718" w:rsidRPr="00353072" w:rsidRDefault="00741718" w:rsidP="008E2EAF">
            <w:pPr>
              <w:pStyle w:val="ConsPlusNormal"/>
              <w:rPr>
                <w:sz w:val="24"/>
                <w:szCs w:val="24"/>
              </w:rPr>
            </w:pPr>
          </w:p>
        </w:tc>
      </w:tr>
      <w:tr w:rsidR="00741718" w:rsidRPr="00353072" w:rsidTr="008E2EAF">
        <w:trPr>
          <w:trHeight w:val="223"/>
        </w:trPr>
        <w:tc>
          <w:tcPr>
            <w:tcW w:w="624" w:type="dxa"/>
            <w:tcBorders>
              <w:top w:val="single" w:sz="4" w:space="0" w:color="auto"/>
              <w:left w:val="single" w:sz="4" w:space="0" w:color="auto"/>
              <w:bottom w:val="single" w:sz="4" w:space="0" w:color="auto"/>
              <w:right w:val="single" w:sz="4" w:space="0" w:color="auto"/>
            </w:tcBorders>
          </w:tcPr>
          <w:p w:rsidR="00741718" w:rsidRPr="00353072" w:rsidRDefault="00741718" w:rsidP="008E2EAF">
            <w:pPr>
              <w:pStyle w:val="ConsPlusNormal"/>
              <w:jc w:val="center"/>
              <w:rPr>
                <w:sz w:val="24"/>
                <w:szCs w:val="24"/>
              </w:rPr>
            </w:pPr>
            <w:r w:rsidRPr="00353072">
              <w:rPr>
                <w:sz w:val="24"/>
                <w:szCs w:val="24"/>
              </w:rPr>
              <w:t>…</w:t>
            </w:r>
          </w:p>
        </w:tc>
        <w:tc>
          <w:tcPr>
            <w:tcW w:w="2353" w:type="dxa"/>
            <w:tcBorders>
              <w:top w:val="single" w:sz="4" w:space="0" w:color="auto"/>
              <w:left w:val="single" w:sz="4" w:space="0" w:color="auto"/>
              <w:bottom w:val="single" w:sz="4" w:space="0" w:color="auto"/>
              <w:right w:val="single" w:sz="4" w:space="0" w:color="auto"/>
            </w:tcBorders>
          </w:tcPr>
          <w:p w:rsidR="00741718" w:rsidRPr="00353072" w:rsidRDefault="00741718" w:rsidP="008E2EAF">
            <w:pPr>
              <w:pStyle w:val="ConsPlusNormal"/>
              <w:rPr>
                <w:sz w:val="24"/>
                <w:szCs w:val="24"/>
              </w:rPr>
            </w:pPr>
          </w:p>
        </w:tc>
        <w:tc>
          <w:tcPr>
            <w:tcW w:w="2410" w:type="dxa"/>
            <w:tcBorders>
              <w:top w:val="single" w:sz="4" w:space="0" w:color="auto"/>
              <w:left w:val="single" w:sz="4" w:space="0" w:color="auto"/>
              <w:bottom w:val="single" w:sz="4" w:space="0" w:color="auto"/>
              <w:right w:val="single" w:sz="4" w:space="0" w:color="auto"/>
            </w:tcBorders>
          </w:tcPr>
          <w:p w:rsidR="00741718" w:rsidRPr="00353072" w:rsidRDefault="00741718" w:rsidP="008E2EAF">
            <w:pPr>
              <w:pStyle w:val="ConsPlusNormal"/>
              <w:rPr>
                <w:sz w:val="24"/>
                <w:szCs w:val="24"/>
              </w:rPr>
            </w:pPr>
          </w:p>
        </w:tc>
        <w:tc>
          <w:tcPr>
            <w:tcW w:w="4111" w:type="dxa"/>
            <w:tcBorders>
              <w:top w:val="single" w:sz="4" w:space="0" w:color="auto"/>
              <w:left w:val="single" w:sz="4" w:space="0" w:color="auto"/>
              <w:bottom w:val="single" w:sz="4" w:space="0" w:color="auto"/>
              <w:right w:val="single" w:sz="4" w:space="0" w:color="auto"/>
            </w:tcBorders>
          </w:tcPr>
          <w:p w:rsidR="00741718" w:rsidRPr="00353072" w:rsidRDefault="00741718" w:rsidP="008E2EAF">
            <w:pPr>
              <w:pStyle w:val="ConsPlusNormal"/>
              <w:rPr>
                <w:sz w:val="24"/>
                <w:szCs w:val="24"/>
              </w:rPr>
            </w:pPr>
          </w:p>
        </w:tc>
      </w:tr>
      <w:tr w:rsidR="00741718" w:rsidRPr="00353072" w:rsidTr="008E2EAF">
        <w:tc>
          <w:tcPr>
            <w:tcW w:w="624" w:type="dxa"/>
            <w:tcBorders>
              <w:top w:val="single" w:sz="4" w:space="0" w:color="auto"/>
              <w:left w:val="single" w:sz="4" w:space="0" w:color="auto"/>
              <w:bottom w:val="single" w:sz="4" w:space="0" w:color="auto"/>
              <w:right w:val="single" w:sz="4" w:space="0" w:color="auto"/>
            </w:tcBorders>
          </w:tcPr>
          <w:p w:rsidR="00741718" w:rsidRPr="00353072" w:rsidRDefault="00741718" w:rsidP="008E2EAF">
            <w:pPr>
              <w:pStyle w:val="ConsPlusNormal"/>
              <w:jc w:val="center"/>
              <w:rPr>
                <w:sz w:val="24"/>
                <w:szCs w:val="24"/>
              </w:rPr>
            </w:pPr>
            <w:r w:rsidRPr="00353072">
              <w:rPr>
                <w:sz w:val="24"/>
                <w:szCs w:val="24"/>
                <w:lang w:val="en-US"/>
              </w:rPr>
              <w:t>N</w:t>
            </w:r>
            <w:r w:rsidRPr="00353072">
              <w:rPr>
                <w:sz w:val="24"/>
                <w:szCs w:val="24"/>
              </w:rPr>
              <w:t>.</w:t>
            </w:r>
          </w:p>
        </w:tc>
        <w:tc>
          <w:tcPr>
            <w:tcW w:w="2353" w:type="dxa"/>
            <w:tcBorders>
              <w:top w:val="single" w:sz="4" w:space="0" w:color="auto"/>
              <w:left w:val="single" w:sz="4" w:space="0" w:color="auto"/>
              <w:bottom w:val="single" w:sz="4" w:space="0" w:color="auto"/>
              <w:right w:val="single" w:sz="4" w:space="0" w:color="auto"/>
            </w:tcBorders>
          </w:tcPr>
          <w:p w:rsidR="00741718" w:rsidRPr="00353072" w:rsidRDefault="00741718" w:rsidP="008E2EAF">
            <w:pPr>
              <w:pStyle w:val="ConsPlusNormal"/>
              <w:jc w:val="right"/>
              <w:rPr>
                <w:sz w:val="24"/>
                <w:szCs w:val="24"/>
              </w:rPr>
            </w:pPr>
          </w:p>
        </w:tc>
        <w:tc>
          <w:tcPr>
            <w:tcW w:w="2410" w:type="dxa"/>
            <w:tcBorders>
              <w:top w:val="single" w:sz="4" w:space="0" w:color="auto"/>
              <w:left w:val="single" w:sz="4" w:space="0" w:color="auto"/>
              <w:bottom w:val="single" w:sz="4" w:space="0" w:color="auto"/>
              <w:right w:val="single" w:sz="4" w:space="0" w:color="auto"/>
            </w:tcBorders>
          </w:tcPr>
          <w:p w:rsidR="00741718" w:rsidRPr="00353072" w:rsidRDefault="00741718" w:rsidP="008E2EAF">
            <w:pPr>
              <w:pStyle w:val="ConsPlusNormal"/>
              <w:rPr>
                <w:sz w:val="24"/>
                <w:szCs w:val="24"/>
              </w:rPr>
            </w:pPr>
          </w:p>
        </w:tc>
        <w:tc>
          <w:tcPr>
            <w:tcW w:w="4111" w:type="dxa"/>
            <w:tcBorders>
              <w:top w:val="single" w:sz="4" w:space="0" w:color="auto"/>
              <w:left w:val="single" w:sz="4" w:space="0" w:color="auto"/>
              <w:bottom w:val="single" w:sz="4" w:space="0" w:color="auto"/>
              <w:right w:val="single" w:sz="4" w:space="0" w:color="auto"/>
            </w:tcBorders>
          </w:tcPr>
          <w:p w:rsidR="00741718" w:rsidRPr="00353072" w:rsidRDefault="00741718" w:rsidP="008E2EAF">
            <w:pPr>
              <w:pStyle w:val="ConsPlusNormal"/>
              <w:rPr>
                <w:sz w:val="24"/>
                <w:szCs w:val="24"/>
              </w:rPr>
            </w:pPr>
          </w:p>
        </w:tc>
      </w:tr>
    </w:tbl>
    <w:p w:rsidR="00741718" w:rsidRPr="00353072" w:rsidRDefault="00741718" w:rsidP="00741718">
      <w:pPr>
        <w:pStyle w:val="ConsPlusNormal"/>
        <w:jc w:val="both"/>
        <w:rPr>
          <w:sz w:val="24"/>
          <w:szCs w:val="24"/>
        </w:rPr>
      </w:pPr>
    </w:p>
    <w:tbl>
      <w:tblPr>
        <w:tblW w:w="9587" w:type="dxa"/>
        <w:tblInd w:w="62" w:type="dxa"/>
        <w:tblLayout w:type="fixed"/>
        <w:tblCellMar>
          <w:top w:w="102" w:type="dxa"/>
          <w:left w:w="62" w:type="dxa"/>
          <w:bottom w:w="102" w:type="dxa"/>
          <w:right w:w="62" w:type="dxa"/>
        </w:tblCellMar>
        <w:tblLook w:val="0000" w:firstRow="0" w:lastRow="0" w:firstColumn="0" w:lastColumn="0" w:noHBand="0" w:noVBand="0"/>
      </w:tblPr>
      <w:tblGrid>
        <w:gridCol w:w="4825"/>
        <w:gridCol w:w="4762"/>
      </w:tblGrid>
      <w:tr w:rsidR="00741718" w:rsidRPr="00353072" w:rsidTr="008E2EAF">
        <w:trPr>
          <w:trHeight w:val="355"/>
        </w:trPr>
        <w:tc>
          <w:tcPr>
            <w:tcW w:w="9587" w:type="dxa"/>
            <w:gridSpan w:val="2"/>
          </w:tcPr>
          <w:p w:rsidR="00741718" w:rsidRPr="00353072" w:rsidRDefault="00741718" w:rsidP="008E2EAF">
            <w:pPr>
              <w:pStyle w:val="ConsPlusNormal"/>
              <w:ind w:right="652"/>
              <w:jc w:val="center"/>
              <w:rPr>
                <w:sz w:val="24"/>
                <w:szCs w:val="24"/>
              </w:rPr>
            </w:pPr>
            <w:r w:rsidRPr="00353072">
              <w:rPr>
                <w:sz w:val="24"/>
                <w:szCs w:val="24"/>
              </w:rPr>
              <w:t xml:space="preserve">                          Наименование Уполномоченной организации</w:t>
            </w:r>
          </w:p>
        </w:tc>
      </w:tr>
      <w:tr w:rsidR="00741718" w:rsidRPr="00353072" w:rsidTr="008E2EAF">
        <w:trPr>
          <w:trHeight w:val="20"/>
        </w:trPr>
        <w:tc>
          <w:tcPr>
            <w:tcW w:w="4825" w:type="dxa"/>
          </w:tcPr>
          <w:p w:rsidR="00741718" w:rsidRPr="00353072" w:rsidRDefault="00741718" w:rsidP="008E2EAF">
            <w:pPr>
              <w:pStyle w:val="ConsPlusNormal"/>
              <w:jc w:val="both"/>
              <w:rPr>
                <w:sz w:val="24"/>
                <w:szCs w:val="24"/>
              </w:rPr>
            </w:pPr>
            <w:r w:rsidRPr="00353072">
              <w:rPr>
                <w:sz w:val="24"/>
                <w:szCs w:val="24"/>
              </w:rPr>
              <w:t>Руководитель</w:t>
            </w:r>
          </w:p>
        </w:tc>
        <w:tc>
          <w:tcPr>
            <w:tcW w:w="4762" w:type="dxa"/>
          </w:tcPr>
          <w:p w:rsidR="00741718" w:rsidRPr="00353072" w:rsidRDefault="00741718" w:rsidP="008E2EAF">
            <w:pPr>
              <w:pStyle w:val="ConsPlusNormal"/>
              <w:rPr>
                <w:sz w:val="24"/>
                <w:szCs w:val="24"/>
              </w:rPr>
            </w:pPr>
            <w:r w:rsidRPr="00353072">
              <w:rPr>
                <w:sz w:val="24"/>
                <w:szCs w:val="24"/>
              </w:rPr>
              <w:t>Главный бухгалтер</w:t>
            </w:r>
          </w:p>
        </w:tc>
      </w:tr>
      <w:tr w:rsidR="00741718" w:rsidRPr="00353072" w:rsidTr="008E2EAF">
        <w:trPr>
          <w:trHeight w:val="20"/>
        </w:trPr>
        <w:tc>
          <w:tcPr>
            <w:tcW w:w="4825" w:type="dxa"/>
          </w:tcPr>
          <w:p w:rsidR="00741718" w:rsidRPr="00353072" w:rsidRDefault="00741718" w:rsidP="008E2EAF">
            <w:pPr>
              <w:pStyle w:val="ConsPlusNormal"/>
              <w:jc w:val="both"/>
              <w:rPr>
                <w:sz w:val="24"/>
                <w:szCs w:val="24"/>
              </w:rPr>
            </w:pPr>
            <w:r w:rsidRPr="00353072">
              <w:rPr>
                <w:sz w:val="24"/>
                <w:szCs w:val="24"/>
              </w:rPr>
              <w:t>_________________/_________________/</w:t>
            </w:r>
          </w:p>
          <w:p w:rsidR="00741718" w:rsidRPr="00353072" w:rsidRDefault="00741718" w:rsidP="008E2EAF">
            <w:pPr>
              <w:pStyle w:val="ConsPlusNormal"/>
              <w:jc w:val="both"/>
              <w:rPr>
                <w:sz w:val="24"/>
                <w:szCs w:val="24"/>
              </w:rPr>
            </w:pPr>
            <w:r w:rsidRPr="00353072">
              <w:rPr>
                <w:sz w:val="24"/>
                <w:szCs w:val="24"/>
              </w:rPr>
              <w:t>М.П.</w:t>
            </w:r>
          </w:p>
        </w:tc>
        <w:tc>
          <w:tcPr>
            <w:tcW w:w="4762" w:type="dxa"/>
          </w:tcPr>
          <w:p w:rsidR="00741718" w:rsidRPr="00353072" w:rsidRDefault="00741718" w:rsidP="008E2EAF">
            <w:pPr>
              <w:pStyle w:val="ConsPlusNormal"/>
              <w:jc w:val="both"/>
              <w:rPr>
                <w:sz w:val="24"/>
                <w:szCs w:val="24"/>
              </w:rPr>
            </w:pPr>
            <w:r w:rsidRPr="00353072">
              <w:rPr>
                <w:sz w:val="24"/>
                <w:szCs w:val="24"/>
              </w:rPr>
              <w:t>_________________/_________________/</w:t>
            </w:r>
          </w:p>
          <w:p w:rsidR="00741718" w:rsidRPr="00353072" w:rsidRDefault="00741718" w:rsidP="008E2EAF">
            <w:pPr>
              <w:pStyle w:val="ConsPlusNormal"/>
              <w:jc w:val="center"/>
              <w:rPr>
                <w:sz w:val="24"/>
                <w:szCs w:val="24"/>
              </w:rPr>
            </w:pPr>
          </w:p>
        </w:tc>
      </w:tr>
    </w:tbl>
    <w:p w:rsidR="00741718" w:rsidRDefault="00741718" w:rsidP="00741718">
      <w:pPr>
        <w:pStyle w:val="ConsPlusNormal"/>
        <w:jc w:val="right"/>
        <w:outlineLvl w:val="1"/>
        <w:rPr>
          <w:sz w:val="32"/>
          <w:szCs w:val="32"/>
        </w:rPr>
      </w:pPr>
    </w:p>
    <w:p w:rsidR="00741718" w:rsidRPr="009939A0" w:rsidRDefault="00741718" w:rsidP="00741718">
      <w:pPr>
        <w:pStyle w:val="ConsPlusNormal"/>
        <w:jc w:val="right"/>
        <w:outlineLvl w:val="1"/>
        <w:rPr>
          <w:sz w:val="32"/>
          <w:szCs w:val="32"/>
        </w:rPr>
      </w:pPr>
      <w:r w:rsidRPr="009939A0">
        <w:rPr>
          <w:sz w:val="32"/>
          <w:szCs w:val="32"/>
        </w:rPr>
        <w:t>ПРИЛОЖЕНИЕ  2</w:t>
      </w:r>
    </w:p>
    <w:p w:rsidR="00741718" w:rsidRPr="00353072" w:rsidRDefault="00741718" w:rsidP="00741718">
      <w:pPr>
        <w:pStyle w:val="ConsPlusNormal"/>
        <w:jc w:val="right"/>
        <w:rPr>
          <w:sz w:val="24"/>
          <w:szCs w:val="24"/>
        </w:rPr>
      </w:pPr>
      <w:r>
        <w:rPr>
          <w:sz w:val="24"/>
          <w:szCs w:val="24"/>
        </w:rPr>
        <w:t>К СОГЛАШЕНИЮ</w:t>
      </w:r>
    </w:p>
    <w:p w:rsidR="00741718" w:rsidRPr="00353072" w:rsidRDefault="00741718" w:rsidP="00741718">
      <w:pPr>
        <w:pStyle w:val="ConsPlusNormal"/>
        <w:jc w:val="right"/>
        <w:rPr>
          <w:sz w:val="24"/>
          <w:szCs w:val="24"/>
        </w:rPr>
      </w:pPr>
      <w:r w:rsidRPr="00353072">
        <w:rPr>
          <w:sz w:val="24"/>
          <w:szCs w:val="24"/>
        </w:rPr>
        <w:t>от "__" _________ 20__ г. N ___</w:t>
      </w:r>
    </w:p>
    <w:p w:rsidR="00741718" w:rsidRPr="00353072" w:rsidRDefault="00741718" w:rsidP="00741718">
      <w:pPr>
        <w:jc w:val="both"/>
        <w:rPr>
          <w:rFonts w:ascii="Arial" w:hAnsi="Arial" w:cs="Arial"/>
        </w:rPr>
      </w:pPr>
    </w:p>
    <w:p w:rsidR="00741718" w:rsidRPr="00353072" w:rsidRDefault="00741718" w:rsidP="00741718">
      <w:pPr>
        <w:jc w:val="both"/>
        <w:rPr>
          <w:rFonts w:ascii="Arial" w:hAnsi="Arial" w:cs="Arial"/>
        </w:rPr>
      </w:pPr>
    </w:p>
    <w:p w:rsidR="00741718" w:rsidRPr="00353072" w:rsidRDefault="00741718" w:rsidP="00741718">
      <w:pPr>
        <w:jc w:val="both"/>
        <w:rPr>
          <w:rFonts w:ascii="Arial" w:hAnsi="Arial" w:cs="Arial"/>
        </w:rPr>
      </w:pPr>
    </w:p>
    <w:p w:rsidR="00741718" w:rsidRPr="00353072" w:rsidRDefault="00741718" w:rsidP="00741718">
      <w:pPr>
        <w:jc w:val="center"/>
        <w:rPr>
          <w:rFonts w:ascii="Arial" w:hAnsi="Arial" w:cs="Arial"/>
        </w:rPr>
      </w:pPr>
      <w:r w:rsidRPr="00353072">
        <w:rPr>
          <w:rFonts w:ascii="Arial" w:hAnsi="Arial" w:cs="Arial"/>
        </w:rPr>
        <w:t>ОТЧЕТ</w:t>
      </w:r>
    </w:p>
    <w:p w:rsidR="00741718" w:rsidRPr="00353072" w:rsidRDefault="00741718" w:rsidP="00741718">
      <w:pPr>
        <w:jc w:val="center"/>
        <w:rPr>
          <w:rFonts w:ascii="Arial" w:hAnsi="Arial" w:cs="Arial"/>
        </w:rPr>
      </w:pPr>
      <w:r w:rsidRPr="00353072">
        <w:rPr>
          <w:rFonts w:ascii="Arial" w:hAnsi="Arial" w:cs="Arial"/>
        </w:rPr>
        <w:t>о расходовании субсидии</w:t>
      </w:r>
    </w:p>
    <w:p w:rsidR="00741718" w:rsidRPr="00353072" w:rsidRDefault="00741718" w:rsidP="00741718">
      <w:pPr>
        <w:jc w:val="both"/>
        <w:rPr>
          <w:rFonts w:ascii="Arial" w:hAnsi="Arial" w:cs="Arial"/>
        </w:rPr>
      </w:pPr>
      <w:r w:rsidRPr="00353072">
        <w:rPr>
          <w:rFonts w:ascii="Arial" w:hAnsi="Arial" w:cs="Arial"/>
        </w:rPr>
        <w:t xml:space="preserve">                              ________________________________________________</w:t>
      </w:r>
    </w:p>
    <w:p w:rsidR="00741718" w:rsidRPr="00353072" w:rsidRDefault="00741718" w:rsidP="00741718">
      <w:pPr>
        <w:jc w:val="center"/>
        <w:rPr>
          <w:rFonts w:ascii="Arial" w:hAnsi="Arial" w:cs="Arial"/>
        </w:rPr>
      </w:pPr>
      <w:r w:rsidRPr="00353072">
        <w:rPr>
          <w:rFonts w:ascii="Arial" w:hAnsi="Arial" w:cs="Arial"/>
        </w:rPr>
        <w:t>(наименование социально ориентированной</w:t>
      </w:r>
    </w:p>
    <w:p w:rsidR="00741718" w:rsidRPr="00353072" w:rsidRDefault="00741718" w:rsidP="00741718">
      <w:pPr>
        <w:jc w:val="center"/>
        <w:rPr>
          <w:rFonts w:ascii="Arial" w:hAnsi="Arial" w:cs="Arial"/>
        </w:rPr>
      </w:pPr>
      <w:r w:rsidRPr="00353072">
        <w:rPr>
          <w:rFonts w:ascii="Arial" w:hAnsi="Arial" w:cs="Arial"/>
        </w:rPr>
        <w:t>некоммерческой организации)</w:t>
      </w:r>
    </w:p>
    <w:p w:rsidR="00741718" w:rsidRPr="00353072" w:rsidRDefault="00741718" w:rsidP="00741718">
      <w:pPr>
        <w:jc w:val="both"/>
        <w:rPr>
          <w:rFonts w:ascii="Arial" w:hAnsi="Arial" w:cs="Arial"/>
        </w:rPr>
      </w:pPr>
    </w:p>
    <w:p w:rsidR="00741718" w:rsidRPr="00353072" w:rsidRDefault="00741718" w:rsidP="00741718">
      <w:pPr>
        <w:jc w:val="center"/>
        <w:rPr>
          <w:rFonts w:ascii="Arial" w:hAnsi="Arial" w:cs="Arial"/>
        </w:rPr>
      </w:pPr>
      <w:r w:rsidRPr="00353072">
        <w:rPr>
          <w:rFonts w:ascii="Arial" w:hAnsi="Arial" w:cs="Arial"/>
        </w:rPr>
        <w:t>за _____ квартал 20_____ года</w:t>
      </w:r>
    </w:p>
    <w:p w:rsidR="00741718" w:rsidRPr="00353072" w:rsidRDefault="00741718" w:rsidP="00741718">
      <w:pPr>
        <w:jc w:val="both"/>
        <w:rPr>
          <w:rFonts w:ascii="Arial" w:hAnsi="Arial" w:cs="Arial"/>
        </w:rPr>
      </w:pPr>
    </w:p>
    <w:p w:rsidR="00741718" w:rsidRPr="00353072" w:rsidRDefault="00741718" w:rsidP="00741718">
      <w:pPr>
        <w:jc w:val="both"/>
        <w:rPr>
          <w:rFonts w:ascii="Arial" w:hAnsi="Arial" w:cs="Arial"/>
          <w:i/>
          <w:color w:val="FF0000"/>
        </w:rPr>
      </w:pPr>
    </w:p>
    <w:tbl>
      <w:tblPr>
        <w:tblW w:w="935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30"/>
        <w:gridCol w:w="1211"/>
        <w:gridCol w:w="1275"/>
        <w:gridCol w:w="1275"/>
        <w:gridCol w:w="1276"/>
        <w:gridCol w:w="1276"/>
        <w:gridCol w:w="1277"/>
        <w:gridCol w:w="1133"/>
      </w:tblGrid>
      <w:tr w:rsidR="00741718" w:rsidRPr="00353072" w:rsidTr="008E2EAF">
        <w:tc>
          <w:tcPr>
            <w:tcW w:w="631" w:type="dxa"/>
            <w:vAlign w:val="center"/>
          </w:tcPr>
          <w:p w:rsidR="00741718" w:rsidRPr="00353072" w:rsidRDefault="00741718" w:rsidP="008E2EAF">
            <w:pPr>
              <w:jc w:val="center"/>
              <w:rPr>
                <w:rFonts w:ascii="Arial" w:hAnsi="Arial" w:cs="Arial"/>
              </w:rPr>
            </w:pPr>
            <w:r w:rsidRPr="00353072">
              <w:rPr>
                <w:rFonts w:ascii="Arial" w:hAnsi="Arial" w:cs="Arial"/>
              </w:rPr>
              <w:t>№ п/п</w:t>
            </w:r>
          </w:p>
        </w:tc>
        <w:tc>
          <w:tcPr>
            <w:tcW w:w="1212" w:type="dxa"/>
            <w:vAlign w:val="center"/>
          </w:tcPr>
          <w:p w:rsidR="00741718" w:rsidRPr="00353072" w:rsidRDefault="00741718" w:rsidP="008E2EAF">
            <w:pPr>
              <w:jc w:val="center"/>
              <w:rPr>
                <w:rFonts w:ascii="Arial" w:hAnsi="Arial" w:cs="Arial"/>
              </w:rPr>
            </w:pPr>
            <w:r w:rsidRPr="00353072">
              <w:rPr>
                <w:rFonts w:ascii="Arial" w:hAnsi="Arial" w:cs="Arial"/>
              </w:rPr>
              <w:t>Сумма предоставленной субсидии на момент представления отчета (руб.)</w:t>
            </w:r>
          </w:p>
        </w:tc>
        <w:tc>
          <w:tcPr>
            <w:tcW w:w="1276" w:type="dxa"/>
            <w:vAlign w:val="center"/>
          </w:tcPr>
          <w:p w:rsidR="00741718" w:rsidRPr="00353072" w:rsidRDefault="00741718" w:rsidP="008E2EAF">
            <w:pPr>
              <w:jc w:val="center"/>
              <w:rPr>
                <w:rFonts w:ascii="Arial" w:hAnsi="Arial" w:cs="Arial"/>
              </w:rPr>
            </w:pPr>
            <w:r w:rsidRPr="00353072">
              <w:rPr>
                <w:rFonts w:ascii="Arial" w:hAnsi="Arial" w:cs="Arial"/>
              </w:rPr>
              <w:t>Наименование фактически понесенных расходов</w:t>
            </w:r>
          </w:p>
        </w:tc>
        <w:tc>
          <w:tcPr>
            <w:tcW w:w="1275" w:type="dxa"/>
            <w:vAlign w:val="center"/>
          </w:tcPr>
          <w:p w:rsidR="00741718" w:rsidRPr="00353072" w:rsidRDefault="00741718" w:rsidP="008E2EAF">
            <w:pPr>
              <w:jc w:val="center"/>
              <w:rPr>
                <w:rFonts w:ascii="Arial" w:hAnsi="Arial" w:cs="Arial"/>
              </w:rPr>
            </w:pPr>
            <w:r w:rsidRPr="00353072">
              <w:rPr>
                <w:rFonts w:ascii="Arial" w:hAnsi="Arial" w:cs="Arial"/>
              </w:rPr>
              <w:t>Сумма фактически понесенных расходов (руб.)</w:t>
            </w:r>
          </w:p>
        </w:tc>
        <w:tc>
          <w:tcPr>
            <w:tcW w:w="1276" w:type="dxa"/>
            <w:vAlign w:val="center"/>
          </w:tcPr>
          <w:p w:rsidR="00741718" w:rsidRPr="00353072" w:rsidRDefault="00741718" w:rsidP="008E2EAF">
            <w:pPr>
              <w:jc w:val="center"/>
              <w:rPr>
                <w:rFonts w:ascii="Arial" w:hAnsi="Arial" w:cs="Arial"/>
              </w:rPr>
            </w:pPr>
            <w:r w:rsidRPr="00353072">
              <w:rPr>
                <w:rFonts w:ascii="Arial" w:hAnsi="Arial" w:cs="Arial"/>
              </w:rPr>
              <w:t>Дата направления средств на покрытие расходов</w:t>
            </w:r>
          </w:p>
        </w:tc>
        <w:tc>
          <w:tcPr>
            <w:tcW w:w="1276" w:type="dxa"/>
            <w:vAlign w:val="center"/>
          </w:tcPr>
          <w:p w:rsidR="00741718" w:rsidRPr="00353072" w:rsidRDefault="00741718" w:rsidP="008E2EAF">
            <w:pPr>
              <w:jc w:val="center"/>
              <w:rPr>
                <w:rFonts w:ascii="Arial" w:hAnsi="Arial" w:cs="Arial"/>
              </w:rPr>
            </w:pPr>
            <w:r w:rsidRPr="00353072">
              <w:rPr>
                <w:rFonts w:ascii="Arial" w:hAnsi="Arial" w:cs="Arial"/>
              </w:rPr>
              <w:t>Неиспользованный остаток средств субсидии на момент представления отчета (руб.)</w:t>
            </w:r>
          </w:p>
        </w:tc>
        <w:tc>
          <w:tcPr>
            <w:tcW w:w="1277" w:type="dxa"/>
            <w:vAlign w:val="center"/>
          </w:tcPr>
          <w:p w:rsidR="00741718" w:rsidRPr="00353072" w:rsidRDefault="00741718" w:rsidP="008E2EAF">
            <w:pPr>
              <w:jc w:val="center"/>
              <w:rPr>
                <w:rFonts w:ascii="Arial" w:hAnsi="Arial" w:cs="Arial"/>
              </w:rPr>
            </w:pPr>
            <w:r w:rsidRPr="00353072">
              <w:rPr>
                <w:rFonts w:ascii="Arial" w:hAnsi="Arial" w:cs="Arial"/>
              </w:rPr>
              <w:t>Состав и количество прилагаемых документов, подтверждающих расходы</w:t>
            </w:r>
          </w:p>
        </w:tc>
        <w:tc>
          <w:tcPr>
            <w:tcW w:w="1133" w:type="dxa"/>
            <w:vAlign w:val="center"/>
          </w:tcPr>
          <w:p w:rsidR="00741718" w:rsidRPr="00353072" w:rsidRDefault="00741718" w:rsidP="008E2EAF">
            <w:pPr>
              <w:jc w:val="center"/>
              <w:rPr>
                <w:rFonts w:ascii="Arial" w:hAnsi="Arial" w:cs="Arial"/>
              </w:rPr>
            </w:pPr>
            <w:r w:rsidRPr="00353072">
              <w:rPr>
                <w:rFonts w:ascii="Arial" w:hAnsi="Arial" w:cs="Arial"/>
              </w:rPr>
              <w:t>Примечание</w:t>
            </w:r>
          </w:p>
        </w:tc>
      </w:tr>
      <w:tr w:rsidR="00741718" w:rsidRPr="00353072" w:rsidTr="008E2EAF">
        <w:tc>
          <w:tcPr>
            <w:tcW w:w="631" w:type="dxa"/>
            <w:vAlign w:val="center"/>
          </w:tcPr>
          <w:p w:rsidR="00741718" w:rsidRPr="00353072" w:rsidRDefault="00741718" w:rsidP="008E2EAF">
            <w:pPr>
              <w:jc w:val="center"/>
              <w:rPr>
                <w:rFonts w:ascii="Arial" w:hAnsi="Arial" w:cs="Arial"/>
              </w:rPr>
            </w:pPr>
            <w:r w:rsidRPr="00353072">
              <w:rPr>
                <w:rFonts w:ascii="Arial" w:hAnsi="Arial" w:cs="Arial"/>
              </w:rPr>
              <w:t>1</w:t>
            </w:r>
          </w:p>
        </w:tc>
        <w:tc>
          <w:tcPr>
            <w:tcW w:w="1212" w:type="dxa"/>
            <w:vAlign w:val="center"/>
          </w:tcPr>
          <w:p w:rsidR="00741718" w:rsidRPr="00353072" w:rsidRDefault="00741718" w:rsidP="008E2EAF">
            <w:pPr>
              <w:jc w:val="center"/>
              <w:rPr>
                <w:rFonts w:ascii="Arial" w:hAnsi="Arial" w:cs="Arial"/>
              </w:rPr>
            </w:pPr>
          </w:p>
        </w:tc>
        <w:tc>
          <w:tcPr>
            <w:tcW w:w="1276" w:type="dxa"/>
            <w:vAlign w:val="center"/>
          </w:tcPr>
          <w:p w:rsidR="00741718" w:rsidRPr="00353072" w:rsidRDefault="00741718" w:rsidP="008E2EAF">
            <w:pPr>
              <w:jc w:val="center"/>
              <w:rPr>
                <w:rFonts w:ascii="Arial" w:hAnsi="Arial" w:cs="Arial"/>
              </w:rPr>
            </w:pPr>
          </w:p>
        </w:tc>
        <w:tc>
          <w:tcPr>
            <w:tcW w:w="1275" w:type="dxa"/>
            <w:vAlign w:val="center"/>
          </w:tcPr>
          <w:p w:rsidR="00741718" w:rsidRPr="00353072" w:rsidRDefault="00741718" w:rsidP="008E2EAF">
            <w:pPr>
              <w:jc w:val="center"/>
              <w:rPr>
                <w:rFonts w:ascii="Arial" w:hAnsi="Arial" w:cs="Arial"/>
              </w:rPr>
            </w:pPr>
          </w:p>
        </w:tc>
        <w:tc>
          <w:tcPr>
            <w:tcW w:w="1276" w:type="dxa"/>
            <w:vAlign w:val="center"/>
          </w:tcPr>
          <w:p w:rsidR="00741718" w:rsidRPr="00353072" w:rsidRDefault="00741718" w:rsidP="008E2EAF">
            <w:pPr>
              <w:jc w:val="center"/>
              <w:rPr>
                <w:rFonts w:ascii="Arial" w:hAnsi="Arial" w:cs="Arial"/>
              </w:rPr>
            </w:pPr>
          </w:p>
        </w:tc>
        <w:tc>
          <w:tcPr>
            <w:tcW w:w="1276" w:type="dxa"/>
            <w:vAlign w:val="center"/>
          </w:tcPr>
          <w:p w:rsidR="00741718" w:rsidRPr="00353072" w:rsidRDefault="00741718" w:rsidP="008E2EAF">
            <w:pPr>
              <w:jc w:val="center"/>
              <w:rPr>
                <w:rFonts w:ascii="Arial" w:hAnsi="Arial" w:cs="Arial"/>
              </w:rPr>
            </w:pPr>
          </w:p>
        </w:tc>
        <w:tc>
          <w:tcPr>
            <w:tcW w:w="1277" w:type="dxa"/>
            <w:vAlign w:val="center"/>
          </w:tcPr>
          <w:p w:rsidR="00741718" w:rsidRPr="00353072" w:rsidRDefault="00741718" w:rsidP="008E2EAF">
            <w:pPr>
              <w:jc w:val="center"/>
              <w:rPr>
                <w:rFonts w:ascii="Arial" w:hAnsi="Arial" w:cs="Arial"/>
              </w:rPr>
            </w:pPr>
          </w:p>
        </w:tc>
        <w:tc>
          <w:tcPr>
            <w:tcW w:w="1133" w:type="dxa"/>
            <w:vAlign w:val="center"/>
          </w:tcPr>
          <w:p w:rsidR="00741718" w:rsidRPr="00353072" w:rsidRDefault="00741718" w:rsidP="008E2EAF">
            <w:pPr>
              <w:jc w:val="center"/>
              <w:rPr>
                <w:rFonts w:ascii="Arial" w:hAnsi="Arial" w:cs="Arial"/>
              </w:rPr>
            </w:pPr>
          </w:p>
        </w:tc>
      </w:tr>
      <w:tr w:rsidR="00741718" w:rsidRPr="00353072" w:rsidTr="008E2EAF">
        <w:tc>
          <w:tcPr>
            <w:tcW w:w="631" w:type="dxa"/>
            <w:vAlign w:val="center"/>
          </w:tcPr>
          <w:p w:rsidR="00741718" w:rsidRPr="00353072" w:rsidRDefault="00741718" w:rsidP="008E2EAF">
            <w:pPr>
              <w:jc w:val="center"/>
              <w:rPr>
                <w:rFonts w:ascii="Arial" w:hAnsi="Arial" w:cs="Arial"/>
              </w:rPr>
            </w:pPr>
            <w:r w:rsidRPr="00353072">
              <w:rPr>
                <w:rFonts w:ascii="Arial" w:hAnsi="Arial" w:cs="Arial"/>
              </w:rPr>
              <w:t>2</w:t>
            </w:r>
          </w:p>
        </w:tc>
        <w:tc>
          <w:tcPr>
            <w:tcW w:w="1212" w:type="dxa"/>
            <w:vAlign w:val="center"/>
          </w:tcPr>
          <w:p w:rsidR="00741718" w:rsidRPr="00353072" w:rsidRDefault="00741718" w:rsidP="008E2EAF">
            <w:pPr>
              <w:jc w:val="center"/>
              <w:rPr>
                <w:rFonts w:ascii="Arial" w:hAnsi="Arial" w:cs="Arial"/>
              </w:rPr>
            </w:pPr>
          </w:p>
        </w:tc>
        <w:tc>
          <w:tcPr>
            <w:tcW w:w="1276" w:type="dxa"/>
            <w:vAlign w:val="center"/>
          </w:tcPr>
          <w:p w:rsidR="00741718" w:rsidRPr="00353072" w:rsidRDefault="00741718" w:rsidP="008E2EAF">
            <w:pPr>
              <w:jc w:val="center"/>
              <w:rPr>
                <w:rFonts w:ascii="Arial" w:hAnsi="Arial" w:cs="Arial"/>
              </w:rPr>
            </w:pPr>
          </w:p>
        </w:tc>
        <w:tc>
          <w:tcPr>
            <w:tcW w:w="1275" w:type="dxa"/>
            <w:vAlign w:val="center"/>
          </w:tcPr>
          <w:p w:rsidR="00741718" w:rsidRPr="00353072" w:rsidRDefault="00741718" w:rsidP="008E2EAF">
            <w:pPr>
              <w:jc w:val="center"/>
              <w:rPr>
                <w:rFonts w:ascii="Arial" w:hAnsi="Arial" w:cs="Arial"/>
              </w:rPr>
            </w:pPr>
          </w:p>
        </w:tc>
        <w:tc>
          <w:tcPr>
            <w:tcW w:w="1276" w:type="dxa"/>
            <w:vAlign w:val="center"/>
          </w:tcPr>
          <w:p w:rsidR="00741718" w:rsidRPr="00353072" w:rsidRDefault="00741718" w:rsidP="008E2EAF">
            <w:pPr>
              <w:jc w:val="center"/>
              <w:rPr>
                <w:rFonts w:ascii="Arial" w:hAnsi="Arial" w:cs="Arial"/>
              </w:rPr>
            </w:pPr>
          </w:p>
        </w:tc>
        <w:tc>
          <w:tcPr>
            <w:tcW w:w="1276" w:type="dxa"/>
            <w:vAlign w:val="center"/>
          </w:tcPr>
          <w:p w:rsidR="00741718" w:rsidRPr="00353072" w:rsidRDefault="00741718" w:rsidP="008E2EAF">
            <w:pPr>
              <w:jc w:val="center"/>
              <w:rPr>
                <w:rFonts w:ascii="Arial" w:hAnsi="Arial" w:cs="Arial"/>
              </w:rPr>
            </w:pPr>
          </w:p>
        </w:tc>
        <w:tc>
          <w:tcPr>
            <w:tcW w:w="1277" w:type="dxa"/>
            <w:vAlign w:val="center"/>
          </w:tcPr>
          <w:p w:rsidR="00741718" w:rsidRPr="00353072" w:rsidRDefault="00741718" w:rsidP="008E2EAF">
            <w:pPr>
              <w:jc w:val="center"/>
              <w:rPr>
                <w:rFonts w:ascii="Arial" w:hAnsi="Arial" w:cs="Arial"/>
              </w:rPr>
            </w:pPr>
          </w:p>
        </w:tc>
        <w:tc>
          <w:tcPr>
            <w:tcW w:w="1133" w:type="dxa"/>
            <w:vAlign w:val="center"/>
          </w:tcPr>
          <w:p w:rsidR="00741718" w:rsidRPr="00353072" w:rsidRDefault="00741718" w:rsidP="008E2EAF">
            <w:pPr>
              <w:jc w:val="center"/>
              <w:rPr>
                <w:rFonts w:ascii="Arial" w:hAnsi="Arial" w:cs="Arial"/>
              </w:rPr>
            </w:pPr>
          </w:p>
        </w:tc>
      </w:tr>
      <w:tr w:rsidR="00741718" w:rsidRPr="00353072" w:rsidTr="008E2EAF">
        <w:tc>
          <w:tcPr>
            <w:tcW w:w="631" w:type="dxa"/>
            <w:vAlign w:val="center"/>
          </w:tcPr>
          <w:p w:rsidR="00741718" w:rsidRPr="00353072" w:rsidRDefault="00741718" w:rsidP="008E2EAF">
            <w:pPr>
              <w:jc w:val="center"/>
              <w:rPr>
                <w:rFonts w:ascii="Arial" w:hAnsi="Arial" w:cs="Arial"/>
              </w:rPr>
            </w:pPr>
            <w:r w:rsidRPr="00353072">
              <w:rPr>
                <w:rFonts w:ascii="Arial" w:hAnsi="Arial" w:cs="Arial"/>
              </w:rPr>
              <w:t>…</w:t>
            </w:r>
          </w:p>
        </w:tc>
        <w:tc>
          <w:tcPr>
            <w:tcW w:w="1212" w:type="dxa"/>
            <w:vAlign w:val="center"/>
          </w:tcPr>
          <w:p w:rsidR="00741718" w:rsidRPr="00353072" w:rsidRDefault="00741718" w:rsidP="008E2EAF">
            <w:pPr>
              <w:jc w:val="center"/>
              <w:rPr>
                <w:rFonts w:ascii="Arial" w:hAnsi="Arial" w:cs="Arial"/>
              </w:rPr>
            </w:pPr>
          </w:p>
        </w:tc>
        <w:tc>
          <w:tcPr>
            <w:tcW w:w="1276" w:type="dxa"/>
            <w:vAlign w:val="center"/>
          </w:tcPr>
          <w:p w:rsidR="00741718" w:rsidRPr="00353072" w:rsidRDefault="00741718" w:rsidP="008E2EAF">
            <w:pPr>
              <w:jc w:val="center"/>
              <w:rPr>
                <w:rFonts w:ascii="Arial" w:hAnsi="Arial" w:cs="Arial"/>
              </w:rPr>
            </w:pPr>
          </w:p>
        </w:tc>
        <w:tc>
          <w:tcPr>
            <w:tcW w:w="1275" w:type="dxa"/>
            <w:vAlign w:val="center"/>
          </w:tcPr>
          <w:p w:rsidR="00741718" w:rsidRPr="00353072" w:rsidRDefault="00741718" w:rsidP="008E2EAF">
            <w:pPr>
              <w:jc w:val="center"/>
              <w:rPr>
                <w:rFonts w:ascii="Arial" w:hAnsi="Arial" w:cs="Arial"/>
              </w:rPr>
            </w:pPr>
          </w:p>
        </w:tc>
        <w:tc>
          <w:tcPr>
            <w:tcW w:w="1276" w:type="dxa"/>
            <w:vAlign w:val="center"/>
          </w:tcPr>
          <w:p w:rsidR="00741718" w:rsidRPr="00353072" w:rsidRDefault="00741718" w:rsidP="008E2EAF">
            <w:pPr>
              <w:jc w:val="center"/>
              <w:rPr>
                <w:rFonts w:ascii="Arial" w:hAnsi="Arial" w:cs="Arial"/>
              </w:rPr>
            </w:pPr>
          </w:p>
        </w:tc>
        <w:tc>
          <w:tcPr>
            <w:tcW w:w="1276" w:type="dxa"/>
            <w:vAlign w:val="center"/>
          </w:tcPr>
          <w:p w:rsidR="00741718" w:rsidRPr="00353072" w:rsidRDefault="00741718" w:rsidP="008E2EAF">
            <w:pPr>
              <w:jc w:val="center"/>
              <w:rPr>
                <w:rFonts w:ascii="Arial" w:hAnsi="Arial" w:cs="Arial"/>
              </w:rPr>
            </w:pPr>
          </w:p>
        </w:tc>
        <w:tc>
          <w:tcPr>
            <w:tcW w:w="1277" w:type="dxa"/>
            <w:vAlign w:val="center"/>
          </w:tcPr>
          <w:p w:rsidR="00741718" w:rsidRPr="00353072" w:rsidRDefault="00741718" w:rsidP="008E2EAF">
            <w:pPr>
              <w:jc w:val="center"/>
              <w:rPr>
                <w:rFonts w:ascii="Arial" w:hAnsi="Arial" w:cs="Arial"/>
              </w:rPr>
            </w:pPr>
          </w:p>
        </w:tc>
        <w:tc>
          <w:tcPr>
            <w:tcW w:w="1133" w:type="dxa"/>
            <w:vAlign w:val="center"/>
          </w:tcPr>
          <w:p w:rsidR="00741718" w:rsidRPr="00353072" w:rsidRDefault="00741718" w:rsidP="008E2EAF">
            <w:pPr>
              <w:jc w:val="center"/>
              <w:rPr>
                <w:rFonts w:ascii="Arial" w:hAnsi="Arial" w:cs="Arial"/>
              </w:rPr>
            </w:pPr>
          </w:p>
        </w:tc>
      </w:tr>
      <w:tr w:rsidR="00741718" w:rsidRPr="00353072" w:rsidTr="008E2EAF">
        <w:tc>
          <w:tcPr>
            <w:tcW w:w="631" w:type="dxa"/>
            <w:vAlign w:val="center"/>
          </w:tcPr>
          <w:p w:rsidR="00741718" w:rsidRPr="00353072" w:rsidRDefault="00741718" w:rsidP="008E2EAF">
            <w:pPr>
              <w:jc w:val="center"/>
              <w:rPr>
                <w:rFonts w:ascii="Arial" w:hAnsi="Arial" w:cs="Arial"/>
                <w:lang w:val="en-US"/>
              </w:rPr>
            </w:pPr>
            <w:r w:rsidRPr="00353072">
              <w:rPr>
                <w:rFonts w:ascii="Arial" w:hAnsi="Arial" w:cs="Arial"/>
                <w:lang w:val="en-US"/>
              </w:rPr>
              <w:t>M</w:t>
            </w:r>
          </w:p>
        </w:tc>
        <w:tc>
          <w:tcPr>
            <w:tcW w:w="1212" w:type="dxa"/>
            <w:vAlign w:val="center"/>
          </w:tcPr>
          <w:p w:rsidR="00741718" w:rsidRPr="00353072" w:rsidRDefault="00741718" w:rsidP="008E2EAF">
            <w:pPr>
              <w:jc w:val="center"/>
              <w:rPr>
                <w:rFonts w:ascii="Arial" w:hAnsi="Arial" w:cs="Arial"/>
              </w:rPr>
            </w:pPr>
          </w:p>
        </w:tc>
        <w:tc>
          <w:tcPr>
            <w:tcW w:w="1276" w:type="dxa"/>
            <w:vAlign w:val="center"/>
          </w:tcPr>
          <w:p w:rsidR="00741718" w:rsidRPr="00353072" w:rsidRDefault="00741718" w:rsidP="008E2EAF">
            <w:pPr>
              <w:jc w:val="center"/>
              <w:rPr>
                <w:rFonts w:ascii="Arial" w:hAnsi="Arial" w:cs="Arial"/>
              </w:rPr>
            </w:pPr>
          </w:p>
        </w:tc>
        <w:tc>
          <w:tcPr>
            <w:tcW w:w="1275" w:type="dxa"/>
            <w:vAlign w:val="center"/>
          </w:tcPr>
          <w:p w:rsidR="00741718" w:rsidRPr="00353072" w:rsidRDefault="00741718" w:rsidP="008E2EAF">
            <w:pPr>
              <w:jc w:val="center"/>
              <w:rPr>
                <w:rFonts w:ascii="Arial" w:hAnsi="Arial" w:cs="Arial"/>
              </w:rPr>
            </w:pPr>
          </w:p>
        </w:tc>
        <w:tc>
          <w:tcPr>
            <w:tcW w:w="1276" w:type="dxa"/>
            <w:vAlign w:val="center"/>
          </w:tcPr>
          <w:p w:rsidR="00741718" w:rsidRPr="00353072" w:rsidRDefault="00741718" w:rsidP="008E2EAF">
            <w:pPr>
              <w:jc w:val="center"/>
              <w:rPr>
                <w:rFonts w:ascii="Arial" w:hAnsi="Arial" w:cs="Arial"/>
              </w:rPr>
            </w:pPr>
          </w:p>
        </w:tc>
        <w:tc>
          <w:tcPr>
            <w:tcW w:w="1276" w:type="dxa"/>
            <w:vAlign w:val="center"/>
          </w:tcPr>
          <w:p w:rsidR="00741718" w:rsidRPr="00353072" w:rsidRDefault="00741718" w:rsidP="008E2EAF">
            <w:pPr>
              <w:jc w:val="center"/>
              <w:rPr>
                <w:rFonts w:ascii="Arial" w:hAnsi="Arial" w:cs="Arial"/>
              </w:rPr>
            </w:pPr>
          </w:p>
        </w:tc>
        <w:tc>
          <w:tcPr>
            <w:tcW w:w="1277" w:type="dxa"/>
            <w:vAlign w:val="center"/>
          </w:tcPr>
          <w:p w:rsidR="00741718" w:rsidRPr="00353072" w:rsidRDefault="00741718" w:rsidP="008E2EAF">
            <w:pPr>
              <w:jc w:val="center"/>
              <w:rPr>
                <w:rFonts w:ascii="Arial" w:hAnsi="Arial" w:cs="Arial"/>
              </w:rPr>
            </w:pPr>
          </w:p>
        </w:tc>
        <w:tc>
          <w:tcPr>
            <w:tcW w:w="1133" w:type="dxa"/>
            <w:vAlign w:val="center"/>
          </w:tcPr>
          <w:p w:rsidR="00741718" w:rsidRPr="00353072" w:rsidRDefault="00741718" w:rsidP="008E2EAF">
            <w:pPr>
              <w:jc w:val="center"/>
              <w:rPr>
                <w:rFonts w:ascii="Arial" w:hAnsi="Arial" w:cs="Arial"/>
              </w:rPr>
            </w:pPr>
          </w:p>
        </w:tc>
      </w:tr>
      <w:tr w:rsidR="00741718" w:rsidRPr="00353072" w:rsidTr="008E2EAF">
        <w:tc>
          <w:tcPr>
            <w:tcW w:w="1843" w:type="dxa"/>
            <w:gridSpan w:val="2"/>
            <w:vAlign w:val="center"/>
          </w:tcPr>
          <w:p w:rsidR="00741718" w:rsidRPr="00353072" w:rsidRDefault="00741718" w:rsidP="008E2EAF">
            <w:pPr>
              <w:jc w:val="center"/>
              <w:rPr>
                <w:rFonts w:ascii="Arial" w:hAnsi="Arial" w:cs="Arial"/>
              </w:rPr>
            </w:pPr>
            <w:r w:rsidRPr="00353072">
              <w:rPr>
                <w:rFonts w:ascii="Arial" w:hAnsi="Arial" w:cs="Arial"/>
              </w:rPr>
              <w:t>Итого:</w:t>
            </w:r>
          </w:p>
        </w:tc>
        <w:tc>
          <w:tcPr>
            <w:tcW w:w="1276" w:type="dxa"/>
            <w:vAlign w:val="center"/>
          </w:tcPr>
          <w:p w:rsidR="00741718" w:rsidRPr="00353072" w:rsidRDefault="00741718" w:rsidP="008E2EAF">
            <w:pPr>
              <w:jc w:val="center"/>
              <w:rPr>
                <w:rFonts w:ascii="Arial" w:hAnsi="Arial" w:cs="Arial"/>
              </w:rPr>
            </w:pPr>
          </w:p>
        </w:tc>
        <w:tc>
          <w:tcPr>
            <w:tcW w:w="1275" w:type="dxa"/>
            <w:vAlign w:val="center"/>
          </w:tcPr>
          <w:p w:rsidR="00741718" w:rsidRPr="00353072" w:rsidRDefault="00741718" w:rsidP="008E2EAF">
            <w:pPr>
              <w:jc w:val="center"/>
              <w:rPr>
                <w:rFonts w:ascii="Arial" w:hAnsi="Arial" w:cs="Arial"/>
              </w:rPr>
            </w:pPr>
          </w:p>
        </w:tc>
        <w:tc>
          <w:tcPr>
            <w:tcW w:w="1276" w:type="dxa"/>
            <w:vAlign w:val="center"/>
          </w:tcPr>
          <w:p w:rsidR="00741718" w:rsidRPr="00353072" w:rsidRDefault="00741718" w:rsidP="008E2EAF">
            <w:pPr>
              <w:jc w:val="center"/>
              <w:rPr>
                <w:rFonts w:ascii="Arial" w:hAnsi="Arial" w:cs="Arial"/>
              </w:rPr>
            </w:pPr>
          </w:p>
        </w:tc>
        <w:tc>
          <w:tcPr>
            <w:tcW w:w="1276" w:type="dxa"/>
            <w:vAlign w:val="center"/>
          </w:tcPr>
          <w:p w:rsidR="00741718" w:rsidRPr="00353072" w:rsidRDefault="00741718" w:rsidP="008E2EAF">
            <w:pPr>
              <w:jc w:val="center"/>
              <w:rPr>
                <w:rFonts w:ascii="Arial" w:hAnsi="Arial" w:cs="Arial"/>
              </w:rPr>
            </w:pPr>
          </w:p>
        </w:tc>
        <w:tc>
          <w:tcPr>
            <w:tcW w:w="1277" w:type="dxa"/>
            <w:vAlign w:val="center"/>
          </w:tcPr>
          <w:p w:rsidR="00741718" w:rsidRPr="00353072" w:rsidRDefault="00741718" w:rsidP="008E2EAF">
            <w:pPr>
              <w:jc w:val="center"/>
              <w:rPr>
                <w:rFonts w:ascii="Arial" w:hAnsi="Arial" w:cs="Arial"/>
              </w:rPr>
            </w:pPr>
          </w:p>
        </w:tc>
        <w:tc>
          <w:tcPr>
            <w:tcW w:w="1133" w:type="dxa"/>
            <w:vAlign w:val="center"/>
          </w:tcPr>
          <w:p w:rsidR="00741718" w:rsidRPr="00353072" w:rsidRDefault="00741718" w:rsidP="008E2EAF">
            <w:pPr>
              <w:jc w:val="center"/>
              <w:rPr>
                <w:rFonts w:ascii="Arial" w:hAnsi="Arial" w:cs="Arial"/>
              </w:rPr>
            </w:pPr>
          </w:p>
        </w:tc>
      </w:tr>
    </w:tbl>
    <w:p w:rsidR="00741718" w:rsidRPr="00353072" w:rsidRDefault="00741718" w:rsidP="00741718">
      <w:pPr>
        <w:ind w:right="3120"/>
        <w:jc w:val="both"/>
        <w:rPr>
          <w:rFonts w:ascii="Arial" w:hAnsi="Arial" w:cs="Arial"/>
        </w:rPr>
      </w:pPr>
    </w:p>
    <w:p w:rsidR="00741718" w:rsidRPr="00353072" w:rsidRDefault="00741718" w:rsidP="00741718">
      <w:pPr>
        <w:ind w:right="3120"/>
        <w:jc w:val="both"/>
        <w:rPr>
          <w:rFonts w:ascii="Arial" w:hAnsi="Arial" w:cs="Arial"/>
        </w:rPr>
      </w:pPr>
      <w:r w:rsidRPr="00353072">
        <w:rPr>
          <w:rFonts w:ascii="Arial" w:hAnsi="Arial" w:cs="Arial"/>
        </w:rPr>
        <w:t>Руководитель ___________________________________</w:t>
      </w:r>
    </w:p>
    <w:p w:rsidR="00741718" w:rsidRPr="00353072" w:rsidRDefault="00741718" w:rsidP="00741718">
      <w:pPr>
        <w:ind w:right="3120"/>
        <w:jc w:val="both"/>
        <w:rPr>
          <w:rFonts w:ascii="Arial" w:hAnsi="Arial" w:cs="Arial"/>
        </w:rPr>
      </w:pPr>
      <w:r w:rsidRPr="00353072">
        <w:rPr>
          <w:rFonts w:ascii="Arial" w:hAnsi="Arial" w:cs="Arial"/>
        </w:rPr>
        <w:t>Главный бухгалтер ______________________________</w:t>
      </w:r>
    </w:p>
    <w:p w:rsidR="00741718" w:rsidRPr="00353072" w:rsidRDefault="00741718" w:rsidP="00741718">
      <w:pPr>
        <w:ind w:right="3120"/>
        <w:jc w:val="both"/>
        <w:rPr>
          <w:rFonts w:ascii="Arial" w:hAnsi="Arial" w:cs="Arial"/>
        </w:rPr>
      </w:pPr>
      <w:r w:rsidRPr="00353072">
        <w:rPr>
          <w:rFonts w:ascii="Arial" w:hAnsi="Arial" w:cs="Arial"/>
        </w:rPr>
        <w:t>М.П.</w:t>
      </w:r>
    </w:p>
    <w:p w:rsidR="00741718" w:rsidRPr="00353072" w:rsidRDefault="00741718" w:rsidP="00741718">
      <w:pPr>
        <w:rPr>
          <w:rFonts w:ascii="Arial" w:hAnsi="Arial" w:cs="Arial"/>
          <w:b/>
          <w:bCs/>
        </w:rPr>
      </w:pPr>
    </w:p>
    <w:p w:rsidR="00741718" w:rsidRDefault="00741718" w:rsidP="00741718">
      <w:pPr>
        <w:jc w:val="right"/>
        <w:rPr>
          <w:rFonts w:ascii="Arial" w:hAnsi="Arial" w:cs="Arial"/>
          <w:b/>
          <w:bCs/>
        </w:rPr>
      </w:pPr>
    </w:p>
    <w:p w:rsidR="00741718" w:rsidRDefault="00741718" w:rsidP="00741718">
      <w:pPr>
        <w:jc w:val="right"/>
        <w:rPr>
          <w:rFonts w:ascii="Arial" w:hAnsi="Arial" w:cs="Arial"/>
          <w:b/>
          <w:bCs/>
        </w:rPr>
      </w:pPr>
    </w:p>
    <w:p w:rsidR="00741718" w:rsidRDefault="00741718" w:rsidP="00741718">
      <w:pPr>
        <w:jc w:val="right"/>
        <w:rPr>
          <w:rFonts w:ascii="Arial" w:hAnsi="Arial" w:cs="Arial"/>
          <w:b/>
          <w:bCs/>
        </w:rPr>
      </w:pPr>
    </w:p>
    <w:p w:rsidR="00741718" w:rsidRDefault="00741718" w:rsidP="00741718">
      <w:pPr>
        <w:jc w:val="right"/>
        <w:rPr>
          <w:rFonts w:ascii="Arial" w:hAnsi="Arial" w:cs="Arial"/>
          <w:b/>
          <w:bCs/>
        </w:rPr>
      </w:pPr>
    </w:p>
    <w:p w:rsidR="00741718" w:rsidRDefault="00741718" w:rsidP="00741718">
      <w:pPr>
        <w:jc w:val="right"/>
        <w:rPr>
          <w:rFonts w:ascii="Arial" w:hAnsi="Arial" w:cs="Arial"/>
          <w:b/>
          <w:bCs/>
        </w:rPr>
      </w:pPr>
    </w:p>
    <w:p w:rsidR="00741718" w:rsidRDefault="00741718" w:rsidP="00741718">
      <w:pPr>
        <w:jc w:val="right"/>
        <w:rPr>
          <w:rFonts w:ascii="Arial" w:hAnsi="Arial" w:cs="Arial"/>
          <w:b/>
          <w:bCs/>
        </w:rPr>
      </w:pPr>
    </w:p>
    <w:p w:rsidR="00741718" w:rsidRDefault="00741718" w:rsidP="00741718">
      <w:pPr>
        <w:jc w:val="right"/>
        <w:rPr>
          <w:rFonts w:ascii="Arial" w:hAnsi="Arial" w:cs="Arial"/>
          <w:b/>
          <w:bCs/>
        </w:rPr>
      </w:pPr>
    </w:p>
    <w:p w:rsidR="00741718" w:rsidRDefault="00741718" w:rsidP="00741718">
      <w:pPr>
        <w:jc w:val="right"/>
        <w:rPr>
          <w:rFonts w:ascii="Arial" w:hAnsi="Arial" w:cs="Arial"/>
          <w:b/>
          <w:bCs/>
        </w:rPr>
      </w:pPr>
    </w:p>
    <w:p w:rsidR="00741718" w:rsidRDefault="00741718" w:rsidP="00741718">
      <w:pPr>
        <w:jc w:val="right"/>
        <w:rPr>
          <w:rFonts w:ascii="Arial" w:hAnsi="Arial" w:cs="Arial"/>
          <w:b/>
          <w:bCs/>
        </w:rPr>
      </w:pPr>
    </w:p>
    <w:p w:rsidR="00741718" w:rsidRDefault="00741718" w:rsidP="00741718">
      <w:pPr>
        <w:jc w:val="right"/>
        <w:rPr>
          <w:rFonts w:ascii="Arial" w:hAnsi="Arial" w:cs="Arial"/>
          <w:b/>
          <w:bCs/>
        </w:rPr>
      </w:pPr>
    </w:p>
    <w:p w:rsidR="00741718" w:rsidRDefault="00741718" w:rsidP="00741718">
      <w:pPr>
        <w:jc w:val="right"/>
        <w:rPr>
          <w:rFonts w:ascii="Arial" w:hAnsi="Arial" w:cs="Arial"/>
          <w:b/>
          <w:bCs/>
        </w:rPr>
      </w:pPr>
    </w:p>
    <w:p w:rsidR="00741718" w:rsidRDefault="00741718" w:rsidP="00741718">
      <w:pPr>
        <w:jc w:val="right"/>
        <w:rPr>
          <w:rFonts w:ascii="Arial" w:hAnsi="Arial" w:cs="Arial"/>
          <w:b/>
          <w:bCs/>
        </w:rPr>
      </w:pPr>
    </w:p>
    <w:p w:rsidR="00741718" w:rsidRDefault="00741718" w:rsidP="00741718">
      <w:pPr>
        <w:jc w:val="right"/>
        <w:rPr>
          <w:rFonts w:ascii="Arial" w:hAnsi="Arial" w:cs="Arial"/>
          <w:b/>
          <w:bCs/>
        </w:rPr>
      </w:pPr>
    </w:p>
    <w:p w:rsidR="00741718" w:rsidRDefault="00741718" w:rsidP="00741718">
      <w:pPr>
        <w:jc w:val="right"/>
        <w:rPr>
          <w:rFonts w:ascii="Arial" w:hAnsi="Arial" w:cs="Arial"/>
          <w:bCs/>
          <w:sz w:val="32"/>
          <w:szCs w:val="32"/>
        </w:rPr>
      </w:pPr>
      <w:r w:rsidRPr="009939A0">
        <w:rPr>
          <w:rFonts w:ascii="Arial" w:hAnsi="Arial" w:cs="Arial"/>
          <w:bCs/>
          <w:sz w:val="32"/>
          <w:szCs w:val="32"/>
        </w:rPr>
        <w:t>ПРИЛОЖЕНИЕ 2</w:t>
      </w:r>
    </w:p>
    <w:p w:rsidR="00741718" w:rsidRDefault="00741718" w:rsidP="00741718">
      <w:pPr>
        <w:rPr>
          <w:rFonts w:ascii="Arial" w:hAnsi="Arial" w:cs="Arial"/>
        </w:rPr>
      </w:pPr>
      <w:r>
        <w:rPr>
          <w:rFonts w:ascii="Arial" w:hAnsi="Arial" w:cs="Arial"/>
        </w:rPr>
        <w:t xml:space="preserve">                                                           к</w:t>
      </w:r>
      <w:r w:rsidRPr="00353072">
        <w:rPr>
          <w:rFonts w:ascii="Arial" w:hAnsi="Arial" w:cs="Arial"/>
        </w:rPr>
        <w:t xml:space="preserve"> </w:t>
      </w:r>
      <w:r>
        <w:rPr>
          <w:rFonts w:ascii="Arial" w:hAnsi="Arial" w:cs="Arial"/>
        </w:rPr>
        <w:t xml:space="preserve">постановлению администрации Кочкуровского    </w:t>
      </w:r>
    </w:p>
    <w:p w:rsidR="00741718" w:rsidRPr="00353072" w:rsidRDefault="00741718" w:rsidP="00741718">
      <w:pPr>
        <w:ind w:left="3402"/>
        <w:rPr>
          <w:rFonts w:ascii="Arial" w:hAnsi="Arial" w:cs="Arial"/>
        </w:rPr>
      </w:pPr>
      <w:r>
        <w:rPr>
          <w:rFonts w:ascii="Arial" w:hAnsi="Arial" w:cs="Arial"/>
        </w:rPr>
        <w:t xml:space="preserve">         муниципального района Республики Мордовия</w:t>
      </w:r>
    </w:p>
    <w:p w:rsidR="00741718" w:rsidRPr="00353072" w:rsidRDefault="00741718" w:rsidP="00741718">
      <w:pPr>
        <w:jc w:val="center"/>
        <w:rPr>
          <w:rFonts w:ascii="Arial" w:hAnsi="Arial" w:cs="Arial"/>
        </w:rPr>
      </w:pPr>
      <w:r w:rsidRPr="00353072">
        <w:rPr>
          <w:rFonts w:ascii="Arial" w:hAnsi="Arial" w:cs="Arial"/>
        </w:rPr>
        <w:t xml:space="preserve">                                                                       </w:t>
      </w:r>
      <w:r>
        <w:rPr>
          <w:rFonts w:ascii="Arial" w:hAnsi="Arial" w:cs="Arial"/>
        </w:rPr>
        <w:t xml:space="preserve">                 </w:t>
      </w:r>
      <w:r w:rsidRPr="00353072">
        <w:rPr>
          <w:rFonts w:ascii="Arial" w:hAnsi="Arial" w:cs="Arial"/>
        </w:rPr>
        <w:t xml:space="preserve">  от </w:t>
      </w:r>
      <w:r>
        <w:rPr>
          <w:rFonts w:ascii="Arial" w:hAnsi="Arial" w:cs="Arial"/>
        </w:rPr>
        <w:t>06.12.</w:t>
      </w:r>
      <w:r w:rsidRPr="00353072">
        <w:rPr>
          <w:rFonts w:ascii="Arial" w:hAnsi="Arial" w:cs="Arial"/>
        </w:rPr>
        <w:t>20</w:t>
      </w:r>
      <w:r>
        <w:rPr>
          <w:rFonts w:ascii="Arial" w:hAnsi="Arial" w:cs="Arial"/>
        </w:rPr>
        <w:t>22</w:t>
      </w:r>
      <w:r w:rsidRPr="00353072">
        <w:rPr>
          <w:rFonts w:ascii="Arial" w:hAnsi="Arial" w:cs="Arial"/>
        </w:rPr>
        <w:t xml:space="preserve"> г. № </w:t>
      </w:r>
      <w:r>
        <w:rPr>
          <w:rFonts w:ascii="Arial" w:hAnsi="Arial" w:cs="Arial"/>
        </w:rPr>
        <w:t>758-п</w:t>
      </w:r>
    </w:p>
    <w:p w:rsidR="00741718" w:rsidRDefault="00741718" w:rsidP="00741718">
      <w:pPr>
        <w:widowControl w:val="0"/>
        <w:shd w:val="clear" w:color="auto" w:fill="FFFFFF"/>
        <w:ind w:firstLine="709"/>
        <w:jc w:val="center"/>
        <w:rPr>
          <w:rFonts w:ascii="Arial" w:hAnsi="Arial" w:cs="Arial"/>
        </w:rPr>
      </w:pPr>
    </w:p>
    <w:p w:rsidR="00741718" w:rsidRDefault="00741718" w:rsidP="00741718">
      <w:pPr>
        <w:jc w:val="center"/>
        <w:rPr>
          <w:rFonts w:ascii="Arial" w:hAnsi="Arial" w:cs="Arial"/>
          <w:bCs/>
          <w:sz w:val="32"/>
          <w:szCs w:val="32"/>
        </w:rPr>
      </w:pPr>
    </w:p>
    <w:p w:rsidR="00741718" w:rsidRDefault="00741718" w:rsidP="00741718">
      <w:pPr>
        <w:jc w:val="center"/>
        <w:rPr>
          <w:rFonts w:ascii="Arial" w:hAnsi="Arial" w:cs="Arial"/>
          <w:b/>
          <w:bCs/>
          <w:sz w:val="32"/>
          <w:szCs w:val="32"/>
        </w:rPr>
      </w:pPr>
      <w:r w:rsidRPr="009939A0">
        <w:rPr>
          <w:rFonts w:ascii="Arial" w:hAnsi="Arial" w:cs="Arial"/>
          <w:b/>
          <w:bCs/>
          <w:sz w:val="32"/>
          <w:szCs w:val="32"/>
        </w:rPr>
        <w:t>СОСТАВ КОНКУРСНОЙ КОМИССИИ АДМИНИСТРАЦИИ КОЧКУРОВСКОГО МУНИЦИПАЛЬНОГО РАЙОНА ПО ПРОВЕДЕНИЮ КОНКУРСНОГО ОТБОРА НА ПРЕДОСТАВЛЕНИЕ СУБСИДИИ ИЗ БЮДЖЕТА КОЧКУРОВСКОГО МУНИЦИПАЛЬНОГО РАЙОНА</w:t>
      </w:r>
      <w:r>
        <w:rPr>
          <w:rFonts w:ascii="Arial" w:hAnsi="Arial" w:cs="Arial"/>
          <w:b/>
          <w:bCs/>
          <w:sz w:val="32"/>
          <w:szCs w:val="32"/>
        </w:rPr>
        <w:t xml:space="preserve"> </w:t>
      </w:r>
      <w:r w:rsidRPr="009939A0">
        <w:rPr>
          <w:rFonts w:ascii="Arial" w:hAnsi="Arial" w:cs="Arial"/>
          <w:b/>
          <w:bCs/>
          <w:sz w:val="32"/>
          <w:szCs w:val="32"/>
        </w:rPr>
        <w:t>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w:t>
      </w:r>
    </w:p>
    <w:p w:rsidR="00741718" w:rsidRPr="009939A0" w:rsidRDefault="00741718" w:rsidP="00741718">
      <w:pPr>
        <w:jc w:val="center"/>
        <w:rPr>
          <w:rFonts w:ascii="Arial" w:hAnsi="Arial" w:cs="Arial"/>
          <w:b/>
          <w:bCs/>
          <w:sz w:val="32"/>
          <w:szCs w:val="32"/>
        </w:rPr>
      </w:pPr>
      <w:r w:rsidRPr="009939A0">
        <w:rPr>
          <w:rFonts w:ascii="Arial" w:hAnsi="Arial" w:cs="Arial"/>
          <w:b/>
          <w:bCs/>
          <w:sz w:val="32"/>
          <w:szCs w:val="32"/>
        </w:rPr>
        <w:t>В 202</w:t>
      </w:r>
      <w:r>
        <w:rPr>
          <w:rFonts w:ascii="Arial" w:hAnsi="Arial" w:cs="Arial"/>
          <w:b/>
          <w:bCs/>
          <w:sz w:val="32"/>
          <w:szCs w:val="32"/>
        </w:rPr>
        <w:t>3</w:t>
      </w:r>
      <w:r w:rsidRPr="009939A0">
        <w:rPr>
          <w:rFonts w:ascii="Arial" w:hAnsi="Arial" w:cs="Arial"/>
          <w:b/>
          <w:bCs/>
          <w:sz w:val="32"/>
          <w:szCs w:val="32"/>
        </w:rPr>
        <w:t xml:space="preserve"> ГОДУ</w:t>
      </w:r>
    </w:p>
    <w:p w:rsidR="00741718" w:rsidRPr="00353072" w:rsidRDefault="00741718" w:rsidP="00741718">
      <w:pPr>
        <w:jc w:val="center"/>
        <w:rPr>
          <w:rFonts w:ascii="Arial" w:hAnsi="Arial" w:cs="Arial"/>
          <w:b/>
          <w:bCs/>
        </w:rPr>
      </w:pPr>
    </w:p>
    <w:p w:rsidR="00741718" w:rsidRPr="00353072" w:rsidRDefault="00741718" w:rsidP="00454932">
      <w:pPr>
        <w:pStyle w:val="11f1"/>
        <w:numPr>
          <w:ilvl w:val="3"/>
          <w:numId w:val="17"/>
        </w:numPr>
        <w:spacing w:line="276" w:lineRule="auto"/>
        <w:ind w:left="0" w:firstLine="567"/>
        <w:jc w:val="both"/>
        <w:rPr>
          <w:rFonts w:ascii="Arial" w:hAnsi="Arial" w:cs="Arial"/>
          <w:bCs/>
          <w:sz w:val="24"/>
          <w:szCs w:val="24"/>
        </w:rPr>
      </w:pPr>
      <w:r w:rsidRPr="00353072">
        <w:rPr>
          <w:rFonts w:ascii="Arial" w:hAnsi="Arial" w:cs="Arial"/>
          <w:bCs/>
          <w:sz w:val="24"/>
          <w:szCs w:val="24"/>
        </w:rPr>
        <w:t xml:space="preserve">Начальник Управления </w:t>
      </w:r>
      <w:r>
        <w:rPr>
          <w:rFonts w:ascii="Arial" w:hAnsi="Arial" w:cs="Arial"/>
          <w:bCs/>
          <w:sz w:val="24"/>
          <w:szCs w:val="24"/>
        </w:rPr>
        <w:t>по социальной работе</w:t>
      </w:r>
      <w:r w:rsidRPr="00353072">
        <w:rPr>
          <w:rFonts w:ascii="Arial" w:hAnsi="Arial" w:cs="Arial"/>
          <w:bCs/>
          <w:sz w:val="24"/>
          <w:szCs w:val="24"/>
        </w:rPr>
        <w:t xml:space="preserve"> администрации </w:t>
      </w:r>
      <w:r>
        <w:rPr>
          <w:rFonts w:ascii="Arial" w:hAnsi="Arial" w:cs="Arial"/>
          <w:bCs/>
          <w:sz w:val="24"/>
          <w:szCs w:val="24"/>
        </w:rPr>
        <w:t>Кочкуровского</w:t>
      </w:r>
      <w:r w:rsidRPr="00353072">
        <w:rPr>
          <w:rFonts w:ascii="Arial" w:hAnsi="Arial" w:cs="Arial"/>
          <w:bCs/>
          <w:sz w:val="24"/>
          <w:szCs w:val="24"/>
        </w:rPr>
        <w:t xml:space="preserve"> муниципального района </w:t>
      </w:r>
      <w:r>
        <w:rPr>
          <w:rFonts w:ascii="Arial" w:hAnsi="Arial" w:cs="Arial"/>
          <w:bCs/>
          <w:sz w:val="24"/>
          <w:szCs w:val="24"/>
        </w:rPr>
        <w:t>Республики Мордовия</w:t>
      </w:r>
      <w:r w:rsidRPr="00353072">
        <w:rPr>
          <w:rFonts w:ascii="Arial" w:hAnsi="Arial" w:cs="Arial"/>
          <w:bCs/>
          <w:sz w:val="24"/>
          <w:szCs w:val="24"/>
        </w:rPr>
        <w:t xml:space="preserve"> </w:t>
      </w:r>
      <w:r>
        <w:rPr>
          <w:rFonts w:ascii="Arial" w:hAnsi="Arial" w:cs="Arial"/>
          <w:bCs/>
          <w:sz w:val="24"/>
          <w:szCs w:val="24"/>
        </w:rPr>
        <w:t>–</w:t>
      </w:r>
      <w:r w:rsidRPr="00353072">
        <w:rPr>
          <w:rFonts w:ascii="Arial" w:hAnsi="Arial" w:cs="Arial"/>
          <w:bCs/>
          <w:sz w:val="24"/>
          <w:szCs w:val="24"/>
        </w:rPr>
        <w:t xml:space="preserve"> </w:t>
      </w:r>
      <w:r>
        <w:rPr>
          <w:rFonts w:ascii="Arial" w:hAnsi="Arial" w:cs="Arial"/>
          <w:bCs/>
          <w:sz w:val="24"/>
          <w:szCs w:val="24"/>
        </w:rPr>
        <w:t>Тимошкина С.Н.</w:t>
      </w:r>
      <w:r w:rsidRPr="00353072">
        <w:rPr>
          <w:rFonts w:ascii="Arial" w:hAnsi="Arial" w:cs="Arial"/>
          <w:bCs/>
          <w:sz w:val="24"/>
          <w:szCs w:val="24"/>
        </w:rPr>
        <w:t>, председатель конкурсной комиссии</w:t>
      </w:r>
      <w:r>
        <w:rPr>
          <w:rFonts w:ascii="Arial" w:hAnsi="Arial" w:cs="Arial"/>
          <w:bCs/>
          <w:sz w:val="24"/>
          <w:szCs w:val="24"/>
        </w:rPr>
        <w:t>;</w:t>
      </w:r>
    </w:p>
    <w:p w:rsidR="00741718" w:rsidRPr="00353072" w:rsidRDefault="00741718" w:rsidP="00454932">
      <w:pPr>
        <w:pStyle w:val="11f1"/>
        <w:numPr>
          <w:ilvl w:val="3"/>
          <w:numId w:val="17"/>
        </w:numPr>
        <w:spacing w:line="276" w:lineRule="auto"/>
        <w:ind w:left="0" w:firstLine="567"/>
        <w:jc w:val="both"/>
        <w:rPr>
          <w:rFonts w:ascii="Arial" w:hAnsi="Arial" w:cs="Arial"/>
          <w:bCs/>
          <w:sz w:val="24"/>
          <w:szCs w:val="24"/>
        </w:rPr>
      </w:pPr>
      <w:r>
        <w:rPr>
          <w:rFonts w:ascii="Arial" w:hAnsi="Arial" w:cs="Arial"/>
          <w:bCs/>
          <w:sz w:val="24"/>
          <w:szCs w:val="24"/>
        </w:rPr>
        <w:t>Директор муниципального казенного учреждения «Центр информационно-методического и технического обеспечения муниципальных учреждений»</w:t>
      </w:r>
      <w:r w:rsidRPr="00353072">
        <w:rPr>
          <w:rFonts w:ascii="Arial" w:hAnsi="Arial" w:cs="Arial"/>
          <w:bCs/>
          <w:sz w:val="24"/>
          <w:szCs w:val="24"/>
        </w:rPr>
        <w:t xml:space="preserve"> </w:t>
      </w:r>
      <w:r>
        <w:rPr>
          <w:rFonts w:ascii="Arial" w:hAnsi="Arial" w:cs="Arial"/>
          <w:bCs/>
          <w:sz w:val="24"/>
          <w:szCs w:val="24"/>
        </w:rPr>
        <w:t>Кочкуровского</w:t>
      </w:r>
      <w:r w:rsidRPr="00353072">
        <w:rPr>
          <w:rFonts w:ascii="Arial" w:hAnsi="Arial" w:cs="Arial"/>
          <w:bCs/>
          <w:sz w:val="24"/>
          <w:szCs w:val="24"/>
        </w:rPr>
        <w:t xml:space="preserve"> муниципального района  - </w:t>
      </w:r>
      <w:r>
        <w:rPr>
          <w:rFonts w:ascii="Arial" w:hAnsi="Arial" w:cs="Arial"/>
          <w:bCs/>
          <w:sz w:val="24"/>
          <w:szCs w:val="24"/>
        </w:rPr>
        <w:t>Червякова Т.И</w:t>
      </w:r>
      <w:r w:rsidRPr="00353072">
        <w:rPr>
          <w:rFonts w:ascii="Arial" w:hAnsi="Arial" w:cs="Arial"/>
          <w:bCs/>
          <w:sz w:val="24"/>
          <w:szCs w:val="24"/>
        </w:rPr>
        <w:t>., секретарь конкурсной комиссии</w:t>
      </w:r>
      <w:r>
        <w:rPr>
          <w:rFonts w:ascii="Arial" w:hAnsi="Arial" w:cs="Arial"/>
          <w:bCs/>
          <w:sz w:val="24"/>
          <w:szCs w:val="24"/>
        </w:rPr>
        <w:t>;</w:t>
      </w:r>
    </w:p>
    <w:p w:rsidR="00741718" w:rsidRPr="00353072" w:rsidRDefault="00741718" w:rsidP="00454932">
      <w:pPr>
        <w:pStyle w:val="11f1"/>
        <w:numPr>
          <w:ilvl w:val="3"/>
          <w:numId w:val="17"/>
        </w:numPr>
        <w:spacing w:line="276" w:lineRule="auto"/>
        <w:ind w:left="0" w:firstLine="567"/>
        <w:jc w:val="both"/>
        <w:rPr>
          <w:rFonts w:ascii="Arial" w:hAnsi="Arial" w:cs="Arial"/>
          <w:bCs/>
          <w:sz w:val="24"/>
          <w:szCs w:val="24"/>
        </w:rPr>
      </w:pPr>
      <w:r w:rsidRPr="00353072">
        <w:rPr>
          <w:rFonts w:ascii="Arial" w:hAnsi="Arial" w:cs="Arial"/>
          <w:bCs/>
          <w:sz w:val="24"/>
          <w:szCs w:val="24"/>
        </w:rPr>
        <w:t xml:space="preserve">Заместитель </w:t>
      </w:r>
      <w:r>
        <w:rPr>
          <w:rFonts w:ascii="Arial" w:hAnsi="Arial" w:cs="Arial"/>
          <w:bCs/>
          <w:sz w:val="24"/>
          <w:szCs w:val="24"/>
        </w:rPr>
        <w:t>г</w:t>
      </w:r>
      <w:r w:rsidRPr="00353072">
        <w:rPr>
          <w:rFonts w:ascii="Arial" w:hAnsi="Arial" w:cs="Arial"/>
          <w:bCs/>
          <w:sz w:val="24"/>
          <w:szCs w:val="24"/>
        </w:rPr>
        <w:t xml:space="preserve">лавы </w:t>
      </w:r>
      <w:r>
        <w:rPr>
          <w:rFonts w:ascii="Arial" w:hAnsi="Arial" w:cs="Arial"/>
          <w:bCs/>
          <w:sz w:val="24"/>
          <w:szCs w:val="24"/>
        </w:rPr>
        <w:t>Кочкуровского</w:t>
      </w:r>
      <w:r w:rsidRPr="00353072">
        <w:rPr>
          <w:rFonts w:ascii="Arial" w:hAnsi="Arial" w:cs="Arial"/>
          <w:bCs/>
          <w:sz w:val="24"/>
          <w:szCs w:val="24"/>
        </w:rPr>
        <w:t xml:space="preserve"> муниципального района</w:t>
      </w:r>
      <w:r>
        <w:rPr>
          <w:rFonts w:ascii="Arial" w:hAnsi="Arial" w:cs="Arial"/>
          <w:bCs/>
          <w:sz w:val="24"/>
          <w:szCs w:val="24"/>
        </w:rPr>
        <w:t xml:space="preserve"> по финансовым  вопросам </w:t>
      </w:r>
      <w:r w:rsidRPr="00353072">
        <w:rPr>
          <w:rFonts w:ascii="Arial" w:hAnsi="Arial" w:cs="Arial"/>
          <w:bCs/>
          <w:sz w:val="24"/>
          <w:szCs w:val="24"/>
        </w:rPr>
        <w:t xml:space="preserve">– начальник </w:t>
      </w:r>
      <w:r>
        <w:rPr>
          <w:rFonts w:ascii="Arial" w:hAnsi="Arial" w:cs="Arial"/>
          <w:bCs/>
          <w:sz w:val="24"/>
          <w:szCs w:val="24"/>
        </w:rPr>
        <w:t>у</w:t>
      </w:r>
      <w:r w:rsidRPr="00353072">
        <w:rPr>
          <w:rFonts w:ascii="Arial" w:hAnsi="Arial" w:cs="Arial"/>
          <w:bCs/>
          <w:sz w:val="24"/>
          <w:szCs w:val="24"/>
        </w:rPr>
        <w:t xml:space="preserve">правления – </w:t>
      </w:r>
      <w:r>
        <w:rPr>
          <w:rFonts w:ascii="Arial" w:hAnsi="Arial" w:cs="Arial"/>
          <w:bCs/>
          <w:sz w:val="24"/>
          <w:szCs w:val="24"/>
        </w:rPr>
        <w:t>Осина С.Н.</w:t>
      </w:r>
    </w:p>
    <w:p w:rsidR="00741718" w:rsidRDefault="00741718" w:rsidP="00454932">
      <w:pPr>
        <w:pStyle w:val="11f1"/>
        <w:numPr>
          <w:ilvl w:val="3"/>
          <w:numId w:val="17"/>
        </w:numPr>
        <w:spacing w:line="276" w:lineRule="auto"/>
        <w:ind w:left="0" w:firstLine="567"/>
        <w:jc w:val="both"/>
        <w:rPr>
          <w:rFonts w:ascii="Arial" w:hAnsi="Arial" w:cs="Arial"/>
          <w:bCs/>
          <w:sz w:val="24"/>
          <w:szCs w:val="24"/>
        </w:rPr>
      </w:pPr>
      <w:r>
        <w:rPr>
          <w:rFonts w:ascii="Arial" w:hAnsi="Arial" w:cs="Arial"/>
          <w:bCs/>
          <w:sz w:val="24"/>
          <w:szCs w:val="24"/>
        </w:rPr>
        <w:t>Заместитель главы</w:t>
      </w:r>
      <w:r w:rsidRPr="00353072">
        <w:rPr>
          <w:rFonts w:ascii="Arial" w:hAnsi="Arial" w:cs="Arial"/>
          <w:bCs/>
          <w:sz w:val="24"/>
          <w:szCs w:val="24"/>
        </w:rPr>
        <w:t xml:space="preserve"> </w:t>
      </w:r>
      <w:r>
        <w:rPr>
          <w:rFonts w:ascii="Arial" w:hAnsi="Arial" w:cs="Arial"/>
          <w:bCs/>
          <w:sz w:val="24"/>
          <w:szCs w:val="24"/>
        </w:rPr>
        <w:t>Кочкуровского</w:t>
      </w:r>
      <w:r w:rsidRPr="00353072">
        <w:rPr>
          <w:rFonts w:ascii="Arial" w:hAnsi="Arial" w:cs="Arial"/>
          <w:bCs/>
          <w:sz w:val="24"/>
          <w:szCs w:val="24"/>
        </w:rPr>
        <w:t xml:space="preserve"> муниципального района – </w:t>
      </w:r>
      <w:r>
        <w:rPr>
          <w:rFonts w:ascii="Arial" w:hAnsi="Arial" w:cs="Arial"/>
          <w:bCs/>
          <w:sz w:val="24"/>
          <w:szCs w:val="24"/>
        </w:rPr>
        <w:t>руководитель аппарата</w:t>
      </w:r>
      <w:r w:rsidRPr="00353072">
        <w:rPr>
          <w:rFonts w:ascii="Arial" w:hAnsi="Arial" w:cs="Arial"/>
          <w:bCs/>
          <w:sz w:val="24"/>
          <w:szCs w:val="24"/>
        </w:rPr>
        <w:t xml:space="preserve"> </w:t>
      </w:r>
      <w:r>
        <w:rPr>
          <w:rFonts w:ascii="Arial" w:hAnsi="Arial" w:cs="Arial"/>
          <w:bCs/>
          <w:sz w:val="24"/>
          <w:szCs w:val="24"/>
        </w:rPr>
        <w:t xml:space="preserve"> - Адушкин А.Н. </w:t>
      </w:r>
    </w:p>
    <w:p w:rsidR="00741718" w:rsidRPr="00353072" w:rsidRDefault="00741718" w:rsidP="00454932">
      <w:pPr>
        <w:pStyle w:val="11f1"/>
        <w:numPr>
          <w:ilvl w:val="3"/>
          <w:numId w:val="17"/>
        </w:numPr>
        <w:spacing w:line="276" w:lineRule="auto"/>
        <w:ind w:left="0" w:firstLine="567"/>
        <w:jc w:val="both"/>
        <w:rPr>
          <w:rFonts w:ascii="Arial" w:hAnsi="Arial" w:cs="Arial"/>
          <w:bCs/>
          <w:sz w:val="24"/>
          <w:szCs w:val="24"/>
        </w:rPr>
      </w:pPr>
      <w:r>
        <w:rPr>
          <w:rFonts w:ascii="Arial" w:hAnsi="Arial" w:cs="Arial"/>
          <w:bCs/>
          <w:sz w:val="24"/>
          <w:szCs w:val="24"/>
        </w:rPr>
        <w:t>Директор муниципального бюджетного учреждения дополнительного образования «Центр спортивной школы и детского творчества» - Осин С.Н.</w:t>
      </w:r>
    </w:p>
    <w:p w:rsidR="00741718" w:rsidRPr="00353072" w:rsidRDefault="00741718" w:rsidP="00741718">
      <w:pPr>
        <w:pStyle w:val="11f1"/>
        <w:spacing w:line="276" w:lineRule="auto"/>
        <w:ind w:left="0"/>
        <w:jc w:val="both"/>
        <w:rPr>
          <w:rFonts w:ascii="Arial" w:hAnsi="Arial" w:cs="Arial"/>
          <w:b/>
          <w:bCs/>
          <w:sz w:val="24"/>
          <w:szCs w:val="24"/>
        </w:rPr>
      </w:pPr>
      <w:r w:rsidRPr="00353072">
        <w:rPr>
          <w:rFonts w:ascii="Arial" w:hAnsi="Arial" w:cs="Arial"/>
          <w:bCs/>
          <w:sz w:val="24"/>
          <w:szCs w:val="24"/>
        </w:rPr>
        <w:t xml:space="preserve"> </w:t>
      </w:r>
    </w:p>
    <w:p w:rsidR="00741718" w:rsidRPr="00353072" w:rsidRDefault="00741718" w:rsidP="00741718">
      <w:pPr>
        <w:jc w:val="both"/>
        <w:rPr>
          <w:rFonts w:ascii="Arial" w:hAnsi="Arial" w:cs="Arial"/>
          <w:b/>
          <w:bCs/>
        </w:rPr>
      </w:pPr>
    </w:p>
    <w:p w:rsidR="00741718" w:rsidRPr="00353072" w:rsidRDefault="00741718" w:rsidP="00741718">
      <w:pPr>
        <w:jc w:val="both"/>
        <w:rPr>
          <w:rFonts w:ascii="Arial" w:hAnsi="Arial" w:cs="Arial"/>
          <w:b/>
          <w:bCs/>
        </w:rPr>
      </w:pPr>
    </w:p>
    <w:p w:rsidR="00741718" w:rsidRPr="00353072" w:rsidRDefault="00741718" w:rsidP="00741718">
      <w:pPr>
        <w:jc w:val="both"/>
        <w:rPr>
          <w:rFonts w:ascii="Arial" w:hAnsi="Arial" w:cs="Arial"/>
          <w:b/>
          <w:bCs/>
        </w:rPr>
      </w:pPr>
    </w:p>
    <w:p w:rsidR="00741718" w:rsidRPr="00353072" w:rsidRDefault="00741718" w:rsidP="00741718">
      <w:pPr>
        <w:jc w:val="both"/>
        <w:rPr>
          <w:rFonts w:ascii="Arial" w:hAnsi="Arial" w:cs="Arial"/>
          <w:b/>
          <w:bCs/>
        </w:rPr>
      </w:pPr>
    </w:p>
    <w:p w:rsidR="00741718" w:rsidRPr="00353072" w:rsidRDefault="00741718" w:rsidP="00741718">
      <w:pPr>
        <w:jc w:val="both"/>
        <w:rPr>
          <w:rFonts w:ascii="Arial" w:hAnsi="Arial" w:cs="Arial"/>
          <w:b/>
          <w:bCs/>
        </w:rPr>
      </w:pPr>
    </w:p>
    <w:p w:rsidR="00741718" w:rsidRDefault="00741718" w:rsidP="00741718">
      <w:pPr>
        <w:jc w:val="right"/>
        <w:rPr>
          <w:rFonts w:ascii="Arial" w:hAnsi="Arial" w:cs="Arial"/>
          <w:sz w:val="32"/>
          <w:szCs w:val="32"/>
        </w:rPr>
      </w:pPr>
    </w:p>
    <w:p w:rsidR="00741718" w:rsidRDefault="00741718" w:rsidP="00741718">
      <w:pPr>
        <w:jc w:val="right"/>
        <w:rPr>
          <w:rFonts w:ascii="Arial" w:hAnsi="Arial" w:cs="Arial"/>
          <w:sz w:val="32"/>
          <w:szCs w:val="32"/>
        </w:rPr>
      </w:pPr>
    </w:p>
    <w:p w:rsidR="00741718" w:rsidRDefault="00741718" w:rsidP="00741718">
      <w:pPr>
        <w:jc w:val="right"/>
        <w:rPr>
          <w:rFonts w:ascii="Arial" w:hAnsi="Arial" w:cs="Arial"/>
          <w:sz w:val="32"/>
          <w:szCs w:val="32"/>
        </w:rPr>
      </w:pPr>
    </w:p>
    <w:p w:rsidR="00741718" w:rsidRDefault="00741718" w:rsidP="00741718">
      <w:pPr>
        <w:jc w:val="right"/>
        <w:rPr>
          <w:rFonts w:ascii="Arial" w:hAnsi="Arial" w:cs="Arial"/>
          <w:sz w:val="32"/>
          <w:szCs w:val="32"/>
        </w:rPr>
      </w:pPr>
    </w:p>
    <w:p w:rsidR="00741718" w:rsidRDefault="00741718" w:rsidP="00741718">
      <w:pPr>
        <w:jc w:val="right"/>
        <w:rPr>
          <w:rFonts w:ascii="Arial" w:hAnsi="Arial" w:cs="Arial"/>
          <w:sz w:val="32"/>
          <w:szCs w:val="32"/>
        </w:rPr>
      </w:pPr>
    </w:p>
    <w:p w:rsidR="00741718" w:rsidRDefault="00741718" w:rsidP="00741718">
      <w:pPr>
        <w:jc w:val="right"/>
        <w:rPr>
          <w:rFonts w:ascii="Arial" w:hAnsi="Arial" w:cs="Arial"/>
          <w:sz w:val="32"/>
          <w:szCs w:val="32"/>
        </w:rPr>
      </w:pPr>
    </w:p>
    <w:p w:rsidR="00741718" w:rsidRDefault="00741718" w:rsidP="00741718">
      <w:pPr>
        <w:jc w:val="right"/>
        <w:rPr>
          <w:rFonts w:ascii="Arial" w:hAnsi="Arial" w:cs="Arial"/>
          <w:sz w:val="32"/>
          <w:szCs w:val="32"/>
        </w:rPr>
      </w:pPr>
    </w:p>
    <w:p w:rsidR="00741718" w:rsidRDefault="00741718" w:rsidP="00741718">
      <w:pPr>
        <w:jc w:val="right"/>
        <w:rPr>
          <w:rFonts w:ascii="Arial" w:hAnsi="Arial" w:cs="Arial"/>
          <w:sz w:val="32"/>
          <w:szCs w:val="32"/>
        </w:rPr>
      </w:pPr>
    </w:p>
    <w:p w:rsidR="00741718" w:rsidRDefault="00741718" w:rsidP="00741718">
      <w:pPr>
        <w:jc w:val="right"/>
        <w:rPr>
          <w:rFonts w:ascii="Arial" w:hAnsi="Arial" w:cs="Arial"/>
          <w:sz w:val="32"/>
          <w:szCs w:val="32"/>
        </w:rPr>
      </w:pPr>
      <w:r w:rsidRPr="009939A0">
        <w:rPr>
          <w:rFonts w:ascii="Arial" w:hAnsi="Arial" w:cs="Arial"/>
          <w:sz w:val="32"/>
          <w:szCs w:val="32"/>
        </w:rPr>
        <w:t>ПРИЛОЖЕНИЕ 3</w:t>
      </w:r>
    </w:p>
    <w:p w:rsidR="00741718" w:rsidRDefault="00741718" w:rsidP="00741718">
      <w:pPr>
        <w:rPr>
          <w:rFonts w:ascii="Arial" w:hAnsi="Arial" w:cs="Arial"/>
        </w:rPr>
      </w:pPr>
      <w:r>
        <w:rPr>
          <w:rFonts w:ascii="Arial" w:hAnsi="Arial" w:cs="Arial"/>
        </w:rPr>
        <w:t xml:space="preserve">                                                           к</w:t>
      </w:r>
      <w:r w:rsidRPr="00353072">
        <w:rPr>
          <w:rFonts w:ascii="Arial" w:hAnsi="Arial" w:cs="Arial"/>
        </w:rPr>
        <w:t xml:space="preserve"> </w:t>
      </w:r>
      <w:r>
        <w:rPr>
          <w:rFonts w:ascii="Arial" w:hAnsi="Arial" w:cs="Arial"/>
        </w:rPr>
        <w:t xml:space="preserve">постановлению администрации Кочкуровского    </w:t>
      </w:r>
    </w:p>
    <w:p w:rsidR="00741718" w:rsidRPr="00353072" w:rsidRDefault="00741718" w:rsidP="00741718">
      <w:pPr>
        <w:ind w:left="3402"/>
        <w:rPr>
          <w:rFonts w:ascii="Arial" w:hAnsi="Arial" w:cs="Arial"/>
        </w:rPr>
      </w:pPr>
      <w:r>
        <w:rPr>
          <w:rFonts w:ascii="Arial" w:hAnsi="Arial" w:cs="Arial"/>
        </w:rPr>
        <w:t xml:space="preserve">         муниципального района Республики Мордовия</w:t>
      </w:r>
    </w:p>
    <w:p w:rsidR="00741718" w:rsidRPr="00353072" w:rsidRDefault="00741718" w:rsidP="00741718">
      <w:pPr>
        <w:jc w:val="center"/>
        <w:rPr>
          <w:rFonts w:ascii="Arial" w:hAnsi="Arial" w:cs="Arial"/>
        </w:rPr>
      </w:pPr>
      <w:r w:rsidRPr="00353072">
        <w:rPr>
          <w:rFonts w:ascii="Arial" w:hAnsi="Arial" w:cs="Arial"/>
        </w:rPr>
        <w:t xml:space="preserve">                                                             </w:t>
      </w:r>
      <w:r>
        <w:rPr>
          <w:rFonts w:ascii="Arial" w:hAnsi="Arial" w:cs="Arial"/>
        </w:rPr>
        <w:t xml:space="preserve">                                  </w:t>
      </w:r>
      <w:r w:rsidRPr="00353072">
        <w:rPr>
          <w:rFonts w:ascii="Arial" w:hAnsi="Arial" w:cs="Arial"/>
        </w:rPr>
        <w:t xml:space="preserve">   </w:t>
      </w:r>
      <w:r w:rsidRPr="0036279C">
        <w:rPr>
          <w:rFonts w:ascii="Arial" w:hAnsi="Arial" w:cs="Arial"/>
        </w:rPr>
        <w:t>от 06.12.2022 г. № 758-п</w:t>
      </w:r>
      <w:r w:rsidRPr="00353072">
        <w:rPr>
          <w:rFonts w:ascii="Arial" w:hAnsi="Arial" w:cs="Arial"/>
        </w:rPr>
        <w:t xml:space="preserve">       </w:t>
      </w:r>
      <w:r>
        <w:rPr>
          <w:rFonts w:ascii="Arial" w:hAnsi="Arial" w:cs="Arial"/>
        </w:rPr>
        <w:t xml:space="preserve">                </w:t>
      </w:r>
      <w:r w:rsidRPr="00353072">
        <w:rPr>
          <w:rFonts w:ascii="Arial" w:hAnsi="Arial" w:cs="Arial"/>
        </w:rPr>
        <w:t xml:space="preserve">  </w:t>
      </w:r>
    </w:p>
    <w:p w:rsidR="00741718" w:rsidRDefault="00741718" w:rsidP="00741718">
      <w:pPr>
        <w:widowControl w:val="0"/>
        <w:shd w:val="clear" w:color="auto" w:fill="FFFFFF"/>
        <w:ind w:firstLine="709"/>
        <w:jc w:val="center"/>
        <w:rPr>
          <w:rFonts w:ascii="Arial" w:hAnsi="Arial" w:cs="Arial"/>
        </w:rPr>
      </w:pPr>
    </w:p>
    <w:p w:rsidR="00741718" w:rsidRDefault="00741718" w:rsidP="00741718">
      <w:pPr>
        <w:jc w:val="center"/>
        <w:rPr>
          <w:rFonts w:ascii="Arial" w:hAnsi="Arial" w:cs="Arial"/>
          <w:b/>
          <w:sz w:val="32"/>
          <w:szCs w:val="32"/>
        </w:rPr>
      </w:pPr>
    </w:p>
    <w:p w:rsidR="00741718" w:rsidRDefault="00741718" w:rsidP="00741718">
      <w:pPr>
        <w:jc w:val="center"/>
        <w:rPr>
          <w:rFonts w:ascii="Arial" w:hAnsi="Arial" w:cs="Arial"/>
          <w:b/>
          <w:sz w:val="32"/>
          <w:szCs w:val="32"/>
        </w:rPr>
      </w:pPr>
      <w:r w:rsidRPr="009939A0">
        <w:rPr>
          <w:rFonts w:ascii="Arial" w:hAnsi="Arial" w:cs="Arial"/>
          <w:b/>
          <w:sz w:val="32"/>
          <w:szCs w:val="32"/>
        </w:rPr>
        <w:t xml:space="preserve">ПОЛОЖЕНИЕ О КОНКУРСНОЙ КОМИССИИ АДМИНИСТРАЦИИ КОЧКУРОВСКОГО МУНИЦИПАЛЬНОГО РАЙОНА ПО ПРОВЕДЕНИЮ КОНКУРСНОГО ОТБОРА НА ПРЕДОСТАВЛЕНИЕ СУБСИДИИ ИЗ БЮДЖЕТА КОЧКУРОВСКОГО МУНИЦИПАЛЬНОГО РАЙОНА 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w:t>
      </w:r>
    </w:p>
    <w:p w:rsidR="00741718" w:rsidRPr="009939A0" w:rsidRDefault="00741718" w:rsidP="00741718">
      <w:pPr>
        <w:jc w:val="center"/>
        <w:rPr>
          <w:rFonts w:ascii="Arial" w:hAnsi="Arial" w:cs="Arial"/>
          <w:b/>
          <w:sz w:val="32"/>
          <w:szCs w:val="32"/>
        </w:rPr>
      </w:pPr>
      <w:r w:rsidRPr="009939A0">
        <w:rPr>
          <w:rFonts w:ascii="Arial" w:hAnsi="Arial" w:cs="Arial"/>
          <w:b/>
          <w:sz w:val="32"/>
          <w:szCs w:val="32"/>
        </w:rPr>
        <w:t xml:space="preserve">В </w:t>
      </w:r>
      <w:r>
        <w:rPr>
          <w:rFonts w:ascii="Arial" w:hAnsi="Arial" w:cs="Arial"/>
          <w:b/>
          <w:sz w:val="32"/>
          <w:szCs w:val="32"/>
        </w:rPr>
        <w:t>2023</w:t>
      </w:r>
      <w:r w:rsidRPr="009939A0">
        <w:rPr>
          <w:rFonts w:ascii="Arial" w:hAnsi="Arial" w:cs="Arial"/>
          <w:b/>
          <w:sz w:val="32"/>
          <w:szCs w:val="32"/>
        </w:rPr>
        <w:t xml:space="preserve"> ГОДУ </w:t>
      </w:r>
    </w:p>
    <w:p w:rsidR="00741718" w:rsidRPr="009939A0" w:rsidRDefault="00741718" w:rsidP="00741718">
      <w:pPr>
        <w:jc w:val="center"/>
        <w:rPr>
          <w:rFonts w:ascii="Arial" w:hAnsi="Arial" w:cs="Arial"/>
          <w:b/>
          <w:sz w:val="32"/>
          <w:szCs w:val="32"/>
        </w:rPr>
      </w:pPr>
    </w:p>
    <w:p w:rsidR="00741718" w:rsidRPr="00353072" w:rsidRDefault="00741718" w:rsidP="00454932">
      <w:pPr>
        <w:numPr>
          <w:ilvl w:val="0"/>
          <w:numId w:val="18"/>
        </w:numPr>
        <w:spacing w:line="360" w:lineRule="auto"/>
        <w:ind w:left="0" w:firstLine="709"/>
        <w:contextualSpacing/>
        <w:jc w:val="both"/>
        <w:rPr>
          <w:rFonts w:ascii="Arial" w:hAnsi="Arial" w:cs="Arial"/>
        </w:rPr>
      </w:pPr>
      <w:r w:rsidRPr="00353072">
        <w:rPr>
          <w:rFonts w:ascii="Arial" w:hAnsi="Arial" w:cs="Arial"/>
        </w:rPr>
        <w:t xml:space="preserve">Конкурсная комиссия осуществляет рассмотрение заявок, предоставленных социально ориентированными некоммерческими организациями (далее – Участники) в рамках Конкурса с целью отбора получателя поддержки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 </w:t>
      </w:r>
      <w:r>
        <w:rPr>
          <w:rFonts w:ascii="Arial" w:hAnsi="Arial" w:cs="Arial"/>
        </w:rPr>
        <w:t>2023</w:t>
      </w:r>
      <w:r w:rsidRPr="00353072">
        <w:rPr>
          <w:rFonts w:ascii="Arial" w:hAnsi="Arial" w:cs="Arial"/>
        </w:rPr>
        <w:t xml:space="preserve"> году.</w:t>
      </w:r>
    </w:p>
    <w:p w:rsidR="00741718" w:rsidRPr="00353072" w:rsidRDefault="00741718" w:rsidP="00454932">
      <w:pPr>
        <w:numPr>
          <w:ilvl w:val="0"/>
          <w:numId w:val="18"/>
        </w:numPr>
        <w:spacing w:line="360" w:lineRule="auto"/>
        <w:ind w:left="0" w:firstLine="709"/>
        <w:contextualSpacing/>
        <w:jc w:val="both"/>
        <w:rPr>
          <w:rFonts w:ascii="Arial" w:hAnsi="Arial" w:cs="Arial"/>
        </w:rPr>
      </w:pPr>
      <w:r w:rsidRPr="00353072">
        <w:rPr>
          <w:rFonts w:ascii="Arial" w:hAnsi="Arial" w:cs="Arial"/>
        </w:rPr>
        <w:t>Конкурсная комиссия включает нечетное число членов, включая одного председателя конкурсной комиссии и одного секретаря конкурсной комиссии.</w:t>
      </w:r>
    </w:p>
    <w:p w:rsidR="00741718" w:rsidRPr="00353072" w:rsidRDefault="00741718" w:rsidP="00454932">
      <w:pPr>
        <w:numPr>
          <w:ilvl w:val="0"/>
          <w:numId w:val="18"/>
        </w:numPr>
        <w:spacing w:line="360" w:lineRule="auto"/>
        <w:ind w:left="0" w:firstLine="709"/>
        <w:contextualSpacing/>
        <w:jc w:val="both"/>
        <w:rPr>
          <w:rFonts w:ascii="Arial" w:hAnsi="Arial" w:cs="Arial"/>
        </w:rPr>
      </w:pPr>
      <w:r w:rsidRPr="00353072">
        <w:rPr>
          <w:rFonts w:ascii="Arial" w:hAnsi="Arial" w:cs="Arial"/>
        </w:rPr>
        <w:t>Заседание конкурсной комиссии считается правомочным в случае если в нем принимает участие не менее половины членов конкурсной комиссии.</w:t>
      </w:r>
    </w:p>
    <w:p w:rsidR="00741718" w:rsidRPr="00353072" w:rsidRDefault="00741718" w:rsidP="00454932">
      <w:pPr>
        <w:numPr>
          <w:ilvl w:val="0"/>
          <w:numId w:val="18"/>
        </w:numPr>
        <w:spacing w:line="360" w:lineRule="auto"/>
        <w:ind w:left="0" w:firstLine="709"/>
        <w:contextualSpacing/>
        <w:jc w:val="both"/>
        <w:rPr>
          <w:rFonts w:ascii="Arial" w:hAnsi="Arial" w:cs="Arial"/>
        </w:rPr>
      </w:pPr>
      <w:r w:rsidRPr="00353072">
        <w:rPr>
          <w:rFonts w:ascii="Arial" w:hAnsi="Arial" w:cs="Arial"/>
        </w:rPr>
        <w:t xml:space="preserve">Субсидия предоставляется Участнику – победителю конкурса, набравшему по результатам оценки заявки конкурсной комиссией наибольшее </w:t>
      </w:r>
      <w:r w:rsidRPr="00353072">
        <w:rPr>
          <w:rFonts w:ascii="Arial" w:hAnsi="Arial" w:cs="Arial"/>
        </w:rPr>
        <w:lastRenderedPageBreak/>
        <w:t>число баллов по критериям оценки заявки, указанным в Приложении 2 к объявлению о проведении конкурса. В случае если наибольшее число баллов по результатам оценки заявок наберут несколько Участников, конкурсная комиссия вправе определить победителя конкурса из числа указанных Участников посредством тайного голосования простым большинством голосов.</w:t>
      </w:r>
    </w:p>
    <w:p w:rsidR="00741718" w:rsidRPr="00C615D6" w:rsidRDefault="00741718" w:rsidP="00454932">
      <w:pPr>
        <w:numPr>
          <w:ilvl w:val="0"/>
          <w:numId w:val="18"/>
        </w:numPr>
        <w:spacing w:line="360" w:lineRule="auto"/>
        <w:ind w:left="0" w:firstLine="709"/>
        <w:contextualSpacing/>
        <w:jc w:val="both"/>
        <w:rPr>
          <w:sz w:val="28"/>
          <w:szCs w:val="28"/>
        </w:rPr>
      </w:pPr>
      <w:r w:rsidRPr="00353072">
        <w:rPr>
          <w:rFonts w:ascii="Arial" w:hAnsi="Arial" w:cs="Arial"/>
        </w:rPr>
        <w:t>Решение конкурсной комиссии оформляется протоколом, который подписывается всеми присутствовавшими при его принятии</w:t>
      </w:r>
      <w:r w:rsidRPr="00C615D6">
        <w:rPr>
          <w:sz w:val="28"/>
          <w:szCs w:val="28"/>
        </w:rPr>
        <w:t xml:space="preserve"> </w:t>
      </w:r>
      <w:r w:rsidRPr="00353072">
        <w:rPr>
          <w:rFonts w:ascii="Arial" w:hAnsi="Arial" w:cs="Arial"/>
        </w:rPr>
        <w:t>членами комиссии.</w:t>
      </w:r>
    </w:p>
    <w:p w:rsidR="00741718" w:rsidRDefault="00741718" w:rsidP="00B23718">
      <w:pPr>
        <w:rPr>
          <w:rFonts w:ascii="Arial" w:hAnsi="Arial" w:cs="Arial"/>
        </w:rPr>
      </w:pPr>
    </w:p>
    <w:p w:rsidR="008E2EAF" w:rsidRDefault="008E2EAF" w:rsidP="008E2EAF">
      <w:pPr>
        <w:jc w:val="center"/>
        <w:rPr>
          <w:rFonts w:ascii="Arial" w:hAnsi="Arial" w:cs="Arial"/>
          <w:b/>
          <w:bCs/>
          <w:sz w:val="32"/>
          <w:szCs w:val="32"/>
        </w:rPr>
      </w:pPr>
    </w:p>
    <w:p w:rsidR="008E2EAF" w:rsidRDefault="008E2EAF" w:rsidP="008E2EAF">
      <w:pPr>
        <w:jc w:val="center"/>
        <w:rPr>
          <w:rFonts w:ascii="Arial" w:hAnsi="Arial" w:cs="Arial"/>
          <w:b/>
          <w:bCs/>
          <w:sz w:val="32"/>
          <w:szCs w:val="32"/>
        </w:rPr>
      </w:pPr>
    </w:p>
    <w:p w:rsidR="008E2EAF" w:rsidRDefault="008E2EAF" w:rsidP="008E2EAF">
      <w:pPr>
        <w:jc w:val="center"/>
        <w:rPr>
          <w:rFonts w:ascii="Arial" w:hAnsi="Arial" w:cs="Arial"/>
          <w:b/>
          <w:bCs/>
          <w:sz w:val="32"/>
          <w:szCs w:val="32"/>
        </w:rPr>
      </w:pPr>
    </w:p>
    <w:p w:rsidR="008E2EAF" w:rsidRDefault="008E2EAF" w:rsidP="008E2EAF">
      <w:pPr>
        <w:jc w:val="center"/>
        <w:rPr>
          <w:rFonts w:ascii="Arial" w:hAnsi="Arial" w:cs="Arial"/>
          <w:b/>
          <w:bCs/>
          <w:sz w:val="32"/>
          <w:szCs w:val="32"/>
        </w:rPr>
      </w:pPr>
    </w:p>
    <w:p w:rsidR="008E2EAF" w:rsidRDefault="008E2EAF" w:rsidP="008E2EAF">
      <w:pPr>
        <w:jc w:val="center"/>
        <w:rPr>
          <w:rFonts w:ascii="Arial" w:hAnsi="Arial" w:cs="Arial"/>
          <w:b/>
          <w:bCs/>
          <w:sz w:val="32"/>
          <w:szCs w:val="32"/>
        </w:rPr>
      </w:pPr>
    </w:p>
    <w:p w:rsidR="008E2EAF" w:rsidRDefault="008E2EAF" w:rsidP="008E2EAF">
      <w:pPr>
        <w:jc w:val="center"/>
        <w:rPr>
          <w:rFonts w:ascii="Arial" w:hAnsi="Arial" w:cs="Arial"/>
          <w:b/>
          <w:bCs/>
          <w:sz w:val="32"/>
          <w:szCs w:val="32"/>
        </w:rPr>
      </w:pPr>
    </w:p>
    <w:p w:rsidR="008E2EAF" w:rsidRDefault="008E2EAF" w:rsidP="008E2EAF">
      <w:pPr>
        <w:jc w:val="center"/>
        <w:rPr>
          <w:rFonts w:ascii="Arial" w:hAnsi="Arial" w:cs="Arial"/>
          <w:b/>
          <w:bCs/>
          <w:sz w:val="32"/>
          <w:szCs w:val="32"/>
        </w:rPr>
      </w:pPr>
    </w:p>
    <w:p w:rsidR="008E2EAF" w:rsidRDefault="008E2EAF" w:rsidP="008E2EAF">
      <w:pPr>
        <w:jc w:val="center"/>
        <w:rPr>
          <w:rFonts w:ascii="Arial" w:hAnsi="Arial" w:cs="Arial"/>
          <w:b/>
          <w:bCs/>
          <w:sz w:val="32"/>
          <w:szCs w:val="32"/>
        </w:rPr>
      </w:pPr>
    </w:p>
    <w:p w:rsidR="008E2EAF" w:rsidRDefault="008E2EAF" w:rsidP="008E2EAF">
      <w:pPr>
        <w:jc w:val="center"/>
        <w:rPr>
          <w:rFonts w:ascii="Arial" w:hAnsi="Arial" w:cs="Arial"/>
          <w:b/>
          <w:bCs/>
          <w:sz w:val="32"/>
          <w:szCs w:val="32"/>
        </w:rPr>
      </w:pPr>
    </w:p>
    <w:p w:rsidR="008E2EAF" w:rsidRDefault="008E2EAF" w:rsidP="008E2EAF">
      <w:pPr>
        <w:jc w:val="center"/>
        <w:rPr>
          <w:rFonts w:ascii="Arial" w:hAnsi="Arial" w:cs="Arial"/>
          <w:b/>
          <w:bCs/>
          <w:sz w:val="32"/>
          <w:szCs w:val="32"/>
        </w:rPr>
      </w:pPr>
    </w:p>
    <w:p w:rsidR="008E2EAF" w:rsidRDefault="008E2EAF" w:rsidP="008E2EAF">
      <w:pPr>
        <w:jc w:val="center"/>
        <w:rPr>
          <w:rFonts w:ascii="Arial" w:hAnsi="Arial" w:cs="Arial"/>
          <w:b/>
          <w:bCs/>
          <w:sz w:val="32"/>
          <w:szCs w:val="32"/>
        </w:rPr>
      </w:pPr>
    </w:p>
    <w:p w:rsidR="008E2EAF" w:rsidRDefault="008E2EAF" w:rsidP="008E2EAF">
      <w:pPr>
        <w:jc w:val="center"/>
        <w:rPr>
          <w:rFonts w:ascii="Arial" w:hAnsi="Arial" w:cs="Arial"/>
          <w:b/>
          <w:bCs/>
          <w:sz w:val="32"/>
          <w:szCs w:val="32"/>
        </w:rPr>
      </w:pPr>
    </w:p>
    <w:p w:rsidR="008E2EAF" w:rsidRDefault="008E2EAF" w:rsidP="008E2EAF">
      <w:pPr>
        <w:jc w:val="center"/>
        <w:rPr>
          <w:rFonts w:ascii="Arial" w:hAnsi="Arial" w:cs="Arial"/>
          <w:b/>
          <w:bCs/>
          <w:sz w:val="32"/>
          <w:szCs w:val="32"/>
        </w:rPr>
      </w:pPr>
    </w:p>
    <w:p w:rsidR="008E2EAF" w:rsidRDefault="008E2EAF" w:rsidP="008E2EAF">
      <w:pPr>
        <w:jc w:val="center"/>
        <w:rPr>
          <w:rFonts w:ascii="Arial" w:hAnsi="Arial" w:cs="Arial"/>
          <w:b/>
          <w:bCs/>
          <w:sz w:val="32"/>
          <w:szCs w:val="32"/>
        </w:rPr>
      </w:pPr>
    </w:p>
    <w:p w:rsidR="008E2EAF" w:rsidRDefault="008E2EAF" w:rsidP="008E2EAF">
      <w:pPr>
        <w:jc w:val="center"/>
        <w:rPr>
          <w:rFonts w:ascii="Arial" w:hAnsi="Arial" w:cs="Arial"/>
          <w:b/>
          <w:bCs/>
          <w:sz w:val="32"/>
          <w:szCs w:val="32"/>
        </w:rPr>
      </w:pPr>
    </w:p>
    <w:p w:rsidR="008E2EAF" w:rsidRDefault="008E2EAF" w:rsidP="008E2EAF">
      <w:pPr>
        <w:jc w:val="center"/>
        <w:rPr>
          <w:rFonts w:ascii="Arial" w:hAnsi="Arial" w:cs="Arial"/>
          <w:b/>
          <w:bCs/>
          <w:sz w:val="32"/>
          <w:szCs w:val="32"/>
        </w:rPr>
      </w:pPr>
    </w:p>
    <w:p w:rsidR="008E2EAF" w:rsidRDefault="008E2EAF" w:rsidP="008E2EAF">
      <w:pPr>
        <w:jc w:val="center"/>
        <w:rPr>
          <w:rFonts w:ascii="Arial" w:hAnsi="Arial" w:cs="Arial"/>
          <w:b/>
          <w:bCs/>
          <w:sz w:val="32"/>
          <w:szCs w:val="32"/>
        </w:rPr>
      </w:pPr>
    </w:p>
    <w:p w:rsidR="008E2EAF" w:rsidRDefault="008E2EAF" w:rsidP="008E2EAF">
      <w:pPr>
        <w:jc w:val="center"/>
        <w:rPr>
          <w:rFonts w:ascii="Arial" w:hAnsi="Arial" w:cs="Arial"/>
          <w:b/>
          <w:bCs/>
          <w:sz w:val="32"/>
          <w:szCs w:val="32"/>
        </w:rPr>
      </w:pPr>
    </w:p>
    <w:p w:rsidR="008E2EAF" w:rsidRDefault="008E2EAF" w:rsidP="008E2EAF">
      <w:pPr>
        <w:jc w:val="center"/>
        <w:rPr>
          <w:rFonts w:ascii="Arial" w:hAnsi="Arial" w:cs="Arial"/>
          <w:b/>
          <w:bCs/>
          <w:sz w:val="32"/>
          <w:szCs w:val="32"/>
        </w:rPr>
      </w:pPr>
    </w:p>
    <w:p w:rsidR="008E2EAF" w:rsidRDefault="008E2EAF" w:rsidP="008E2EAF">
      <w:pPr>
        <w:jc w:val="center"/>
        <w:rPr>
          <w:rFonts w:ascii="Arial" w:hAnsi="Arial" w:cs="Arial"/>
          <w:b/>
          <w:bCs/>
          <w:sz w:val="32"/>
          <w:szCs w:val="32"/>
        </w:rPr>
      </w:pPr>
    </w:p>
    <w:p w:rsidR="008E2EAF" w:rsidRDefault="008E2EAF" w:rsidP="008E2EAF">
      <w:pPr>
        <w:jc w:val="center"/>
        <w:rPr>
          <w:rFonts w:ascii="Arial" w:hAnsi="Arial" w:cs="Arial"/>
          <w:b/>
          <w:bCs/>
          <w:sz w:val="32"/>
          <w:szCs w:val="32"/>
        </w:rPr>
      </w:pPr>
    </w:p>
    <w:p w:rsidR="008E2EAF" w:rsidRDefault="008E2EAF" w:rsidP="008E2EAF">
      <w:pPr>
        <w:jc w:val="center"/>
        <w:rPr>
          <w:rFonts w:ascii="Arial" w:hAnsi="Arial" w:cs="Arial"/>
          <w:b/>
          <w:bCs/>
          <w:sz w:val="32"/>
          <w:szCs w:val="32"/>
        </w:rPr>
      </w:pPr>
    </w:p>
    <w:p w:rsidR="008E2EAF" w:rsidRDefault="008E2EAF" w:rsidP="008E2EAF">
      <w:pPr>
        <w:jc w:val="center"/>
        <w:rPr>
          <w:rFonts w:ascii="Arial" w:hAnsi="Arial" w:cs="Arial"/>
          <w:b/>
          <w:bCs/>
          <w:sz w:val="32"/>
          <w:szCs w:val="32"/>
        </w:rPr>
      </w:pPr>
    </w:p>
    <w:p w:rsidR="008E2EAF" w:rsidRDefault="008E2EAF" w:rsidP="008E2EAF">
      <w:pPr>
        <w:jc w:val="center"/>
        <w:rPr>
          <w:rFonts w:ascii="Arial" w:hAnsi="Arial" w:cs="Arial"/>
          <w:b/>
          <w:bCs/>
          <w:sz w:val="32"/>
          <w:szCs w:val="32"/>
        </w:rPr>
      </w:pPr>
    </w:p>
    <w:p w:rsidR="008E2EAF" w:rsidRDefault="008E2EAF" w:rsidP="008E2EAF">
      <w:pPr>
        <w:jc w:val="center"/>
        <w:rPr>
          <w:rFonts w:ascii="Arial" w:hAnsi="Arial" w:cs="Arial"/>
          <w:b/>
          <w:bCs/>
          <w:sz w:val="32"/>
          <w:szCs w:val="32"/>
        </w:rPr>
      </w:pPr>
    </w:p>
    <w:p w:rsidR="008E2EAF" w:rsidRDefault="008E2EAF" w:rsidP="008E2EAF">
      <w:pPr>
        <w:jc w:val="center"/>
        <w:rPr>
          <w:rFonts w:ascii="Arial" w:hAnsi="Arial" w:cs="Arial"/>
          <w:b/>
          <w:bCs/>
          <w:sz w:val="32"/>
          <w:szCs w:val="32"/>
        </w:rPr>
      </w:pPr>
    </w:p>
    <w:p w:rsidR="008E2EAF" w:rsidRDefault="008E2EAF" w:rsidP="008E2EAF">
      <w:pPr>
        <w:jc w:val="center"/>
        <w:rPr>
          <w:rFonts w:ascii="Arial" w:hAnsi="Arial" w:cs="Arial"/>
          <w:b/>
          <w:bCs/>
          <w:sz w:val="32"/>
          <w:szCs w:val="32"/>
        </w:rPr>
      </w:pPr>
    </w:p>
    <w:p w:rsidR="008E2EAF" w:rsidRDefault="008E2EAF" w:rsidP="008E2EAF">
      <w:pPr>
        <w:jc w:val="center"/>
        <w:rPr>
          <w:rFonts w:ascii="Arial" w:hAnsi="Arial" w:cs="Arial"/>
          <w:b/>
          <w:bCs/>
          <w:sz w:val="32"/>
          <w:szCs w:val="32"/>
        </w:rPr>
      </w:pPr>
    </w:p>
    <w:p w:rsidR="000132B9" w:rsidRDefault="000132B9" w:rsidP="008E2EAF">
      <w:pPr>
        <w:jc w:val="center"/>
        <w:rPr>
          <w:rFonts w:ascii="Arial" w:hAnsi="Arial" w:cs="Arial"/>
          <w:b/>
          <w:bCs/>
          <w:sz w:val="32"/>
          <w:szCs w:val="32"/>
        </w:rPr>
      </w:pPr>
    </w:p>
    <w:p w:rsidR="000132B9" w:rsidRDefault="000132B9" w:rsidP="008E2EAF">
      <w:pPr>
        <w:jc w:val="center"/>
        <w:rPr>
          <w:rFonts w:ascii="Arial" w:hAnsi="Arial" w:cs="Arial"/>
          <w:b/>
          <w:bCs/>
          <w:sz w:val="32"/>
          <w:szCs w:val="32"/>
        </w:rPr>
      </w:pPr>
    </w:p>
    <w:p w:rsidR="008E2EAF" w:rsidRDefault="008E2EAF" w:rsidP="008E2EAF">
      <w:pPr>
        <w:jc w:val="center"/>
        <w:rPr>
          <w:rFonts w:ascii="Arial" w:hAnsi="Arial" w:cs="Arial"/>
          <w:b/>
          <w:bCs/>
          <w:sz w:val="32"/>
          <w:szCs w:val="32"/>
        </w:rPr>
      </w:pPr>
    </w:p>
    <w:p w:rsidR="008E2EAF" w:rsidRDefault="008E2EAF" w:rsidP="008E2EAF">
      <w:pPr>
        <w:jc w:val="center"/>
        <w:rPr>
          <w:rFonts w:ascii="Arial" w:hAnsi="Arial" w:cs="Arial"/>
          <w:b/>
          <w:bCs/>
          <w:sz w:val="32"/>
          <w:szCs w:val="32"/>
        </w:rPr>
      </w:pPr>
      <w:r w:rsidRPr="00644FA1">
        <w:rPr>
          <w:rFonts w:ascii="Arial" w:hAnsi="Arial" w:cs="Arial"/>
          <w:b/>
          <w:bCs/>
          <w:sz w:val="32"/>
          <w:szCs w:val="32"/>
        </w:rPr>
        <w:lastRenderedPageBreak/>
        <w:t>РЕСПУБЛИКА МОРДОВИЯ</w:t>
      </w:r>
    </w:p>
    <w:p w:rsidR="008E2EAF" w:rsidRPr="00644FA1" w:rsidRDefault="008E2EAF" w:rsidP="008E2EAF">
      <w:pPr>
        <w:jc w:val="center"/>
        <w:rPr>
          <w:rFonts w:ascii="Arial" w:hAnsi="Arial" w:cs="Arial"/>
          <w:b/>
          <w:bCs/>
          <w:sz w:val="32"/>
          <w:szCs w:val="32"/>
        </w:rPr>
      </w:pPr>
      <w:r w:rsidRPr="00644FA1">
        <w:rPr>
          <w:rFonts w:ascii="Arial" w:hAnsi="Arial" w:cs="Arial"/>
          <w:b/>
          <w:bCs/>
          <w:sz w:val="32"/>
          <w:szCs w:val="32"/>
        </w:rPr>
        <w:t xml:space="preserve"> АДМИНИСТРАЦИЯ КОЧКУРОВСКОГО</w:t>
      </w:r>
    </w:p>
    <w:p w:rsidR="008E2EAF" w:rsidRDefault="008E2EAF" w:rsidP="008E2EAF">
      <w:pPr>
        <w:jc w:val="center"/>
        <w:rPr>
          <w:rFonts w:ascii="Arial" w:hAnsi="Arial" w:cs="Arial"/>
          <w:b/>
          <w:bCs/>
          <w:sz w:val="32"/>
          <w:szCs w:val="32"/>
        </w:rPr>
      </w:pPr>
      <w:r w:rsidRPr="00644FA1">
        <w:rPr>
          <w:rFonts w:ascii="Arial" w:hAnsi="Arial" w:cs="Arial"/>
          <w:b/>
          <w:bCs/>
          <w:sz w:val="32"/>
          <w:szCs w:val="32"/>
        </w:rPr>
        <w:t>МУНИЦИПАЛЬНОГО РАЙОНА</w:t>
      </w:r>
      <w:r>
        <w:rPr>
          <w:rFonts w:ascii="Arial" w:hAnsi="Arial" w:cs="Arial"/>
          <w:b/>
          <w:bCs/>
          <w:sz w:val="32"/>
          <w:szCs w:val="32"/>
        </w:rPr>
        <w:t xml:space="preserve"> </w:t>
      </w:r>
    </w:p>
    <w:p w:rsidR="008E2EAF" w:rsidRPr="00644FA1" w:rsidRDefault="008E2EAF" w:rsidP="008E2EAF">
      <w:pPr>
        <w:jc w:val="center"/>
        <w:rPr>
          <w:rFonts w:ascii="Arial" w:hAnsi="Arial" w:cs="Arial"/>
          <w:b/>
          <w:bCs/>
          <w:sz w:val="32"/>
          <w:szCs w:val="32"/>
        </w:rPr>
      </w:pPr>
      <w:r>
        <w:rPr>
          <w:rFonts w:ascii="Arial" w:hAnsi="Arial" w:cs="Arial"/>
          <w:b/>
          <w:bCs/>
          <w:sz w:val="32"/>
          <w:szCs w:val="32"/>
        </w:rPr>
        <w:t>РЕСПУБЛИКИ МОРДОВИЯ</w:t>
      </w:r>
    </w:p>
    <w:p w:rsidR="008E2EAF" w:rsidRPr="00644FA1" w:rsidRDefault="008E2EAF" w:rsidP="008E2EAF">
      <w:pPr>
        <w:jc w:val="center"/>
        <w:rPr>
          <w:rFonts w:ascii="Arial" w:hAnsi="Arial" w:cs="Arial"/>
          <w:bCs/>
          <w:sz w:val="32"/>
          <w:szCs w:val="32"/>
        </w:rPr>
      </w:pPr>
    </w:p>
    <w:p w:rsidR="008E2EAF" w:rsidRPr="000132B9" w:rsidRDefault="008E2EAF" w:rsidP="000132B9">
      <w:pPr>
        <w:pStyle w:val="1"/>
        <w:jc w:val="left"/>
        <w:rPr>
          <w:sz w:val="32"/>
          <w:szCs w:val="32"/>
        </w:rPr>
      </w:pPr>
      <w:r w:rsidRPr="000132B9">
        <w:rPr>
          <w:sz w:val="32"/>
          <w:szCs w:val="32"/>
        </w:rPr>
        <w:t xml:space="preserve">                             </w:t>
      </w:r>
      <w:r w:rsidR="000132B9">
        <w:rPr>
          <w:sz w:val="32"/>
          <w:szCs w:val="32"/>
        </w:rPr>
        <w:t xml:space="preserve">      </w:t>
      </w:r>
      <w:r w:rsidRPr="000132B9">
        <w:rPr>
          <w:sz w:val="32"/>
          <w:szCs w:val="32"/>
        </w:rPr>
        <w:t xml:space="preserve"> РАСПОРЯЖЕНИЕ</w:t>
      </w:r>
    </w:p>
    <w:p w:rsidR="008E2EAF" w:rsidRPr="00644FA1" w:rsidRDefault="008E2EAF" w:rsidP="008E2EAF">
      <w:pPr>
        <w:jc w:val="center"/>
        <w:rPr>
          <w:rFonts w:ascii="Arial" w:hAnsi="Arial" w:cs="Arial"/>
          <w:b/>
          <w:sz w:val="32"/>
          <w:szCs w:val="32"/>
        </w:rPr>
      </w:pPr>
      <w:r>
        <w:rPr>
          <w:rFonts w:ascii="Arial" w:hAnsi="Arial" w:cs="Arial"/>
          <w:b/>
          <w:sz w:val="32"/>
          <w:szCs w:val="32"/>
        </w:rPr>
        <w:t>от 07.12.</w:t>
      </w:r>
      <w:r w:rsidRPr="00644FA1">
        <w:rPr>
          <w:rFonts w:ascii="Arial" w:hAnsi="Arial" w:cs="Arial"/>
          <w:b/>
          <w:sz w:val="32"/>
          <w:szCs w:val="32"/>
        </w:rPr>
        <w:t>20</w:t>
      </w:r>
      <w:r>
        <w:rPr>
          <w:rFonts w:ascii="Arial" w:hAnsi="Arial" w:cs="Arial"/>
          <w:b/>
          <w:sz w:val="32"/>
          <w:szCs w:val="32"/>
        </w:rPr>
        <w:t xml:space="preserve">22 года </w:t>
      </w:r>
      <w:r w:rsidRPr="00644FA1">
        <w:rPr>
          <w:rFonts w:ascii="Arial" w:hAnsi="Arial" w:cs="Arial"/>
          <w:b/>
          <w:sz w:val="32"/>
          <w:szCs w:val="32"/>
        </w:rPr>
        <w:t>№</w:t>
      </w:r>
      <w:r>
        <w:rPr>
          <w:rFonts w:ascii="Arial" w:hAnsi="Arial" w:cs="Arial"/>
          <w:b/>
          <w:sz w:val="32"/>
          <w:szCs w:val="32"/>
        </w:rPr>
        <w:t xml:space="preserve"> 384-р</w:t>
      </w:r>
    </w:p>
    <w:p w:rsidR="008E2EAF" w:rsidRPr="00644FA1" w:rsidRDefault="008E2EAF" w:rsidP="008E2EAF">
      <w:pPr>
        <w:rPr>
          <w:rFonts w:ascii="Arial" w:hAnsi="Arial" w:cs="Arial"/>
          <w:bCs/>
          <w:sz w:val="32"/>
          <w:szCs w:val="32"/>
        </w:rPr>
      </w:pPr>
    </w:p>
    <w:p w:rsidR="008E2EAF" w:rsidRDefault="008E2EAF" w:rsidP="008E2EAF">
      <w:pPr>
        <w:jc w:val="center"/>
        <w:rPr>
          <w:rFonts w:ascii="Arial" w:hAnsi="Arial" w:cs="Arial"/>
          <w:b/>
          <w:bCs/>
          <w:caps/>
          <w:sz w:val="32"/>
          <w:szCs w:val="32"/>
        </w:rPr>
      </w:pPr>
      <w:r w:rsidRPr="00644FA1">
        <w:rPr>
          <w:rFonts w:ascii="Arial" w:hAnsi="Arial" w:cs="Arial"/>
          <w:b/>
          <w:bCs/>
          <w:caps/>
          <w:sz w:val="32"/>
          <w:szCs w:val="32"/>
        </w:rPr>
        <w:t xml:space="preserve">Об  утверждении </w:t>
      </w:r>
      <w:r>
        <w:rPr>
          <w:rFonts w:ascii="Arial" w:hAnsi="Arial" w:cs="Arial"/>
          <w:b/>
          <w:bCs/>
          <w:caps/>
          <w:sz w:val="32"/>
          <w:szCs w:val="32"/>
        </w:rPr>
        <w:t>г</w:t>
      </w:r>
      <w:r w:rsidRPr="00644FA1">
        <w:rPr>
          <w:rFonts w:ascii="Arial" w:hAnsi="Arial" w:cs="Arial"/>
          <w:b/>
          <w:bCs/>
          <w:caps/>
          <w:sz w:val="32"/>
          <w:szCs w:val="32"/>
        </w:rPr>
        <w:t>рафика проведения ярмарок на территории Кочкуровского муниципального района</w:t>
      </w:r>
      <w:r>
        <w:rPr>
          <w:rFonts w:ascii="Arial" w:hAnsi="Arial" w:cs="Arial"/>
          <w:b/>
          <w:bCs/>
          <w:caps/>
          <w:sz w:val="32"/>
          <w:szCs w:val="32"/>
        </w:rPr>
        <w:t xml:space="preserve"> в 2023 </w:t>
      </w:r>
      <w:r w:rsidRPr="00644FA1">
        <w:rPr>
          <w:rFonts w:ascii="Arial" w:hAnsi="Arial" w:cs="Arial"/>
          <w:b/>
          <w:bCs/>
          <w:caps/>
          <w:sz w:val="32"/>
          <w:szCs w:val="32"/>
        </w:rPr>
        <w:t>году</w:t>
      </w:r>
    </w:p>
    <w:p w:rsidR="008E2EAF" w:rsidRDefault="008E2EAF" w:rsidP="008E2EAF">
      <w:pPr>
        <w:jc w:val="center"/>
        <w:rPr>
          <w:rFonts w:ascii="Arial" w:hAnsi="Arial" w:cs="Arial"/>
          <w:b/>
          <w:bCs/>
          <w:caps/>
          <w:sz w:val="32"/>
          <w:szCs w:val="32"/>
        </w:rPr>
      </w:pPr>
    </w:p>
    <w:p w:rsidR="008E2EAF" w:rsidRPr="00644FA1" w:rsidRDefault="008E2EAF" w:rsidP="008E2EAF">
      <w:pPr>
        <w:rPr>
          <w:rFonts w:ascii="Arial" w:hAnsi="Arial" w:cs="Arial"/>
          <w:b/>
          <w:bCs/>
          <w:caps/>
          <w:sz w:val="28"/>
        </w:rPr>
      </w:pPr>
    </w:p>
    <w:p w:rsidR="008E2EAF" w:rsidRPr="00644FA1" w:rsidRDefault="008E2EAF" w:rsidP="008E2EAF">
      <w:pPr>
        <w:pStyle w:val="1"/>
        <w:jc w:val="both"/>
        <w:rPr>
          <w:bCs w:val="0"/>
        </w:rPr>
      </w:pPr>
      <w:r w:rsidRPr="00644FA1">
        <w:rPr>
          <w:bCs w:val="0"/>
        </w:rPr>
        <w:t>В соответствии</w:t>
      </w:r>
      <w:r>
        <w:rPr>
          <w:bCs w:val="0"/>
        </w:rPr>
        <w:t xml:space="preserve"> со ст.11 Федерального закона от 28 декабря 2009 года              № 381-ФЗ «Об основах государственного регулирования торговой деятельности в Российской Федерации»,</w:t>
      </w:r>
      <w:r w:rsidRPr="00644FA1">
        <w:rPr>
          <w:bCs w:val="0"/>
        </w:rPr>
        <w:t xml:space="preserve"> </w:t>
      </w:r>
      <w:r>
        <w:rPr>
          <w:bCs w:val="0"/>
        </w:rPr>
        <w:t xml:space="preserve"> </w:t>
      </w:r>
      <w:r w:rsidRPr="00644FA1">
        <w:rPr>
          <w:bCs w:val="0"/>
        </w:rPr>
        <w:t xml:space="preserve">постановлением  Правительства  Республики Мордовия </w:t>
      </w:r>
      <w:r w:rsidRPr="00644FA1">
        <w:t xml:space="preserve">от 17 декабря 2012 года № 464 </w:t>
      </w:r>
      <w:r>
        <w:t>«</w:t>
      </w:r>
      <w:r w:rsidRPr="00644FA1">
        <w:t>Об утверждении Порядка организации ярмарок на территории Республики Мордовия и продажи товаров (выполнения работ, оказания услуг) на них</w:t>
      </w:r>
      <w:r>
        <w:t>»</w:t>
      </w:r>
      <w:r w:rsidRPr="00644FA1">
        <w:rPr>
          <w:bCs w:val="0"/>
        </w:rPr>
        <w:t>:</w:t>
      </w:r>
    </w:p>
    <w:p w:rsidR="008E2EAF" w:rsidRPr="00644FA1" w:rsidRDefault="008E2EAF" w:rsidP="008E2EAF">
      <w:pPr>
        <w:ind w:firstLine="708"/>
        <w:jc w:val="both"/>
        <w:rPr>
          <w:rFonts w:ascii="Arial" w:hAnsi="Arial" w:cs="Arial"/>
          <w:bCs/>
        </w:rPr>
      </w:pPr>
      <w:r w:rsidRPr="00644FA1">
        <w:rPr>
          <w:rFonts w:ascii="Arial" w:hAnsi="Arial" w:cs="Arial"/>
          <w:bCs/>
        </w:rPr>
        <w:t>1.</w:t>
      </w:r>
      <w:r>
        <w:rPr>
          <w:rFonts w:ascii="Arial" w:hAnsi="Arial" w:cs="Arial"/>
          <w:bCs/>
        </w:rPr>
        <w:t xml:space="preserve"> </w:t>
      </w:r>
      <w:r w:rsidRPr="00644FA1">
        <w:rPr>
          <w:rFonts w:ascii="Arial" w:hAnsi="Arial" w:cs="Arial"/>
          <w:bCs/>
        </w:rPr>
        <w:t>Утвердить прилагаемый график проведения ярмарок на территории Кочкуровского муниципального района в 20</w:t>
      </w:r>
      <w:r>
        <w:rPr>
          <w:rFonts w:ascii="Arial" w:hAnsi="Arial" w:cs="Arial"/>
          <w:bCs/>
        </w:rPr>
        <w:t xml:space="preserve">23 </w:t>
      </w:r>
      <w:r w:rsidRPr="00644FA1">
        <w:rPr>
          <w:rFonts w:ascii="Arial" w:hAnsi="Arial" w:cs="Arial"/>
          <w:bCs/>
        </w:rPr>
        <w:t>году.</w:t>
      </w:r>
    </w:p>
    <w:p w:rsidR="008E2EAF" w:rsidRPr="00644FA1" w:rsidRDefault="008E2EAF" w:rsidP="008E2EAF">
      <w:pPr>
        <w:ind w:firstLine="708"/>
        <w:jc w:val="both"/>
        <w:rPr>
          <w:rFonts w:ascii="Arial" w:hAnsi="Arial" w:cs="Arial"/>
          <w:bCs/>
        </w:rPr>
      </w:pPr>
      <w:r w:rsidRPr="00644FA1">
        <w:rPr>
          <w:rFonts w:ascii="Arial" w:hAnsi="Arial" w:cs="Arial"/>
          <w:bCs/>
        </w:rPr>
        <w:t>2.</w:t>
      </w:r>
      <w:r>
        <w:rPr>
          <w:rFonts w:ascii="Arial" w:hAnsi="Arial" w:cs="Arial"/>
          <w:bCs/>
        </w:rPr>
        <w:t xml:space="preserve"> </w:t>
      </w:r>
      <w:r w:rsidRPr="00644FA1">
        <w:rPr>
          <w:rFonts w:ascii="Arial" w:hAnsi="Arial" w:cs="Arial"/>
          <w:bCs/>
        </w:rPr>
        <w:t xml:space="preserve">Рекомендовать </w:t>
      </w:r>
      <w:r>
        <w:rPr>
          <w:rFonts w:ascii="Arial" w:hAnsi="Arial" w:cs="Arial"/>
          <w:bCs/>
        </w:rPr>
        <w:t xml:space="preserve">начальнику пункта </w:t>
      </w:r>
      <w:r w:rsidRPr="00644FA1">
        <w:rPr>
          <w:rFonts w:ascii="Arial" w:hAnsi="Arial" w:cs="Arial"/>
          <w:bCs/>
        </w:rPr>
        <w:t>полиции №</w:t>
      </w:r>
      <w:r>
        <w:rPr>
          <w:rFonts w:ascii="Arial" w:hAnsi="Arial" w:cs="Arial"/>
          <w:bCs/>
        </w:rPr>
        <w:t xml:space="preserve"> </w:t>
      </w:r>
      <w:r w:rsidRPr="00644FA1">
        <w:rPr>
          <w:rFonts w:ascii="Arial" w:hAnsi="Arial" w:cs="Arial"/>
          <w:bCs/>
        </w:rPr>
        <w:t>13</w:t>
      </w:r>
      <w:r>
        <w:rPr>
          <w:rFonts w:ascii="Arial" w:hAnsi="Arial" w:cs="Arial"/>
          <w:bCs/>
        </w:rPr>
        <w:t xml:space="preserve"> (по обслуживанию Кочкуровского района)</w:t>
      </w:r>
      <w:r w:rsidRPr="00644FA1">
        <w:rPr>
          <w:rFonts w:ascii="Arial" w:hAnsi="Arial" w:cs="Arial"/>
          <w:bCs/>
        </w:rPr>
        <w:t xml:space="preserve"> </w:t>
      </w:r>
      <w:r>
        <w:rPr>
          <w:rFonts w:ascii="Arial" w:hAnsi="Arial" w:cs="Arial"/>
          <w:bCs/>
        </w:rPr>
        <w:t>М</w:t>
      </w:r>
      <w:r w:rsidRPr="00644FA1">
        <w:rPr>
          <w:rFonts w:ascii="Arial" w:hAnsi="Arial" w:cs="Arial"/>
          <w:bCs/>
        </w:rPr>
        <w:t>ежмуниципального отдела МВД России «Лямбирский» обеспечить охрану общественного порядка  в местах проведения ярмарок.</w:t>
      </w:r>
    </w:p>
    <w:p w:rsidR="008E2EAF" w:rsidRDefault="008E2EAF" w:rsidP="008E2EAF">
      <w:pPr>
        <w:ind w:firstLine="708"/>
        <w:jc w:val="both"/>
        <w:rPr>
          <w:rFonts w:ascii="Arial" w:eastAsia="Arial" w:hAnsi="Arial" w:cs="Arial"/>
          <w:shd w:val="clear" w:color="auto" w:fill="FFFFFF"/>
        </w:rPr>
      </w:pPr>
      <w:r w:rsidRPr="00644FA1">
        <w:rPr>
          <w:rFonts w:ascii="Arial" w:hAnsi="Arial" w:cs="Arial"/>
          <w:bCs/>
        </w:rPr>
        <w:t>3.</w:t>
      </w:r>
      <w:r>
        <w:rPr>
          <w:rFonts w:ascii="Arial" w:hAnsi="Arial" w:cs="Arial"/>
          <w:bCs/>
        </w:rPr>
        <w:t xml:space="preserve"> </w:t>
      </w:r>
      <w:r w:rsidRPr="00644FA1">
        <w:rPr>
          <w:rFonts w:ascii="Arial" w:hAnsi="Arial" w:cs="Arial"/>
          <w:bCs/>
        </w:rPr>
        <w:t xml:space="preserve">Настоящее </w:t>
      </w:r>
      <w:r>
        <w:rPr>
          <w:rFonts w:ascii="Arial" w:hAnsi="Arial" w:cs="Arial"/>
          <w:bCs/>
        </w:rPr>
        <w:t>распоряжение</w:t>
      </w:r>
      <w:r w:rsidRPr="00644FA1">
        <w:rPr>
          <w:rFonts w:ascii="Arial" w:hAnsi="Arial" w:cs="Arial"/>
          <w:bCs/>
        </w:rPr>
        <w:t xml:space="preserve"> вступает в силу </w:t>
      </w:r>
      <w:r>
        <w:rPr>
          <w:rFonts w:ascii="Arial" w:eastAsia="Arial" w:hAnsi="Arial" w:cs="Arial"/>
          <w:shd w:val="clear" w:color="auto" w:fill="FFFFFF"/>
        </w:rPr>
        <w:t>с 01.01.2023 года и подлежит официальному опубликованию.</w:t>
      </w:r>
    </w:p>
    <w:p w:rsidR="008E2EAF" w:rsidRPr="00644FA1" w:rsidRDefault="008E2EAF" w:rsidP="008E2EAF">
      <w:pPr>
        <w:ind w:firstLine="708"/>
        <w:jc w:val="both"/>
        <w:rPr>
          <w:rFonts w:ascii="Arial" w:hAnsi="Arial" w:cs="Arial"/>
          <w:bCs/>
        </w:rPr>
      </w:pPr>
    </w:p>
    <w:p w:rsidR="008E2EAF" w:rsidRPr="00644FA1" w:rsidRDefault="008E2EAF" w:rsidP="008E2EAF">
      <w:pPr>
        <w:ind w:firstLine="708"/>
        <w:jc w:val="both"/>
        <w:rPr>
          <w:rFonts w:ascii="Arial" w:hAnsi="Arial" w:cs="Arial"/>
          <w:bCs/>
        </w:rPr>
      </w:pPr>
    </w:p>
    <w:p w:rsidR="008E2EAF" w:rsidRPr="00644FA1" w:rsidRDefault="008E2EAF" w:rsidP="008E2EAF">
      <w:pPr>
        <w:jc w:val="both"/>
        <w:rPr>
          <w:rFonts w:ascii="Arial" w:hAnsi="Arial" w:cs="Arial"/>
          <w:bCs/>
        </w:rPr>
      </w:pPr>
    </w:p>
    <w:p w:rsidR="008E2EAF" w:rsidRPr="00644FA1" w:rsidRDefault="008E2EAF" w:rsidP="008E2EAF">
      <w:pPr>
        <w:jc w:val="both"/>
        <w:rPr>
          <w:rFonts w:ascii="Arial" w:hAnsi="Arial" w:cs="Arial"/>
          <w:bCs/>
        </w:rPr>
      </w:pPr>
    </w:p>
    <w:p w:rsidR="008E2EAF" w:rsidRDefault="008E2EAF" w:rsidP="008E2EAF">
      <w:pPr>
        <w:jc w:val="both"/>
        <w:rPr>
          <w:rFonts w:ascii="Arial" w:hAnsi="Arial" w:cs="Arial"/>
          <w:bCs/>
        </w:rPr>
      </w:pPr>
    </w:p>
    <w:p w:rsidR="008E2EAF" w:rsidRPr="00644FA1" w:rsidRDefault="008E2EAF" w:rsidP="008E2EAF">
      <w:pPr>
        <w:jc w:val="both"/>
        <w:rPr>
          <w:rFonts w:ascii="Arial" w:hAnsi="Arial" w:cs="Arial"/>
          <w:bCs/>
        </w:rPr>
      </w:pPr>
    </w:p>
    <w:p w:rsidR="008E2EAF" w:rsidRPr="00672BD2" w:rsidRDefault="008E2EAF" w:rsidP="008E2EAF">
      <w:pPr>
        <w:jc w:val="right"/>
        <w:rPr>
          <w:rFonts w:ascii="Arial" w:hAnsi="Arial" w:cs="Arial"/>
          <w:bCs/>
        </w:rPr>
      </w:pPr>
      <w:r w:rsidRPr="00644FA1">
        <w:rPr>
          <w:rFonts w:ascii="Arial" w:hAnsi="Arial" w:cs="Arial"/>
          <w:bCs/>
        </w:rPr>
        <w:tab/>
      </w:r>
    </w:p>
    <w:p w:rsidR="008E2EAF" w:rsidRPr="00542475" w:rsidRDefault="008E2EAF" w:rsidP="008E2EAF">
      <w:pPr>
        <w:ind w:firstLine="708"/>
        <w:jc w:val="right"/>
        <w:rPr>
          <w:rFonts w:ascii="Arial" w:hAnsi="Arial" w:cs="Arial"/>
          <w:bCs/>
        </w:rPr>
      </w:pPr>
      <w:r>
        <w:rPr>
          <w:rFonts w:ascii="Arial" w:hAnsi="Arial" w:cs="Arial"/>
          <w:bCs/>
        </w:rPr>
        <w:t>Г</w:t>
      </w:r>
      <w:r w:rsidRPr="00542475">
        <w:rPr>
          <w:rFonts w:ascii="Arial" w:hAnsi="Arial" w:cs="Arial"/>
          <w:bCs/>
        </w:rPr>
        <w:t>лав</w:t>
      </w:r>
      <w:r>
        <w:rPr>
          <w:rFonts w:ascii="Arial" w:hAnsi="Arial" w:cs="Arial"/>
          <w:bCs/>
        </w:rPr>
        <w:t>а</w:t>
      </w:r>
      <w:r w:rsidRPr="00542475">
        <w:rPr>
          <w:rFonts w:ascii="Arial" w:hAnsi="Arial" w:cs="Arial"/>
          <w:bCs/>
        </w:rPr>
        <w:t xml:space="preserve"> </w:t>
      </w:r>
    </w:p>
    <w:p w:rsidR="008E2EAF" w:rsidRPr="00542475" w:rsidRDefault="008E2EAF" w:rsidP="008E2EAF">
      <w:pPr>
        <w:jc w:val="right"/>
        <w:rPr>
          <w:rFonts w:ascii="Arial" w:hAnsi="Arial" w:cs="Arial"/>
          <w:bCs/>
        </w:rPr>
      </w:pPr>
      <w:r w:rsidRPr="00542475">
        <w:rPr>
          <w:rFonts w:ascii="Arial" w:hAnsi="Arial" w:cs="Arial"/>
          <w:bCs/>
        </w:rPr>
        <w:t xml:space="preserve">Кочкуровского муниципального района </w:t>
      </w:r>
    </w:p>
    <w:p w:rsidR="008E2EAF" w:rsidRPr="00542475" w:rsidRDefault="008E2EAF" w:rsidP="008E2EAF">
      <w:pPr>
        <w:jc w:val="right"/>
        <w:rPr>
          <w:rFonts w:ascii="Arial" w:hAnsi="Arial" w:cs="Arial"/>
        </w:rPr>
      </w:pPr>
      <w:r>
        <w:rPr>
          <w:rFonts w:ascii="Arial" w:hAnsi="Arial" w:cs="Arial"/>
        </w:rPr>
        <w:t>С.Н. Герасимова</w:t>
      </w:r>
    </w:p>
    <w:p w:rsidR="008E2EAF" w:rsidRPr="00644FA1" w:rsidRDefault="008E2EAF" w:rsidP="008E2EAF">
      <w:pPr>
        <w:rPr>
          <w:rFonts w:ascii="Arial" w:hAnsi="Arial" w:cs="Arial"/>
          <w:sz w:val="28"/>
          <w:szCs w:val="28"/>
        </w:rPr>
      </w:pPr>
    </w:p>
    <w:p w:rsidR="008E2EAF" w:rsidRPr="00644FA1" w:rsidRDefault="008E2EAF" w:rsidP="008E2EAF">
      <w:pPr>
        <w:rPr>
          <w:rFonts w:ascii="Arial" w:hAnsi="Arial" w:cs="Arial"/>
          <w:sz w:val="28"/>
          <w:szCs w:val="28"/>
        </w:rPr>
      </w:pPr>
    </w:p>
    <w:p w:rsidR="008E2EAF" w:rsidRPr="00644FA1" w:rsidRDefault="008E2EAF" w:rsidP="008E2EAF">
      <w:pPr>
        <w:rPr>
          <w:rFonts w:ascii="Arial" w:hAnsi="Arial" w:cs="Arial"/>
          <w:sz w:val="28"/>
          <w:szCs w:val="28"/>
        </w:rPr>
        <w:sectPr w:rsidR="008E2EAF" w:rsidRPr="00644FA1" w:rsidSect="000132B9">
          <w:headerReference w:type="even" r:id="rId9"/>
          <w:type w:val="continuous"/>
          <w:pgSz w:w="11906" w:h="16838"/>
          <w:pgMar w:top="709" w:right="851" w:bottom="1134" w:left="1701" w:header="709" w:footer="709" w:gutter="0"/>
          <w:cols w:space="708"/>
          <w:titlePg/>
          <w:docGrid w:linePitch="360"/>
        </w:sectPr>
      </w:pPr>
    </w:p>
    <w:p w:rsidR="000132B9" w:rsidRDefault="008E2EAF" w:rsidP="008E2EAF">
      <w:pPr>
        <w:jc w:val="right"/>
        <w:rPr>
          <w:rFonts w:ascii="Arial" w:hAnsi="Arial" w:cs="Arial"/>
          <w:b/>
          <w:sz w:val="28"/>
          <w:szCs w:val="28"/>
        </w:rPr>
      </w:pPr>
      <w:r w:rsidRPr="00644FA1">
        <w:rPr>
          <w:rFonts w:ascii="Arial" w:hAnsi="Arial" w:cs="Arial"/>
          <w:b/>
          <w:sz w:val="28"/>
          <w:szCs w:val="28"/>
        </w:rPr>
        <w:lastRenderedPageBreak/>
        <w:tab/>
      </w:r>
      <w:r w:rsidRPr="00644FA1">
        <w:rPr>
          <w:rFonts w:ascii="Arial" w:hAnsi="Arial" w:cs="Arial"/>
          <w:b/>
          <w:sz w:val="28"/>
          <w:szCs w:val="28"/>
        </w:rPr>
        <w:tab/>
      </w:r>
    </w:p>
    <w:p w:rsidR="000132B9" w:rsidRDefault="000132B9" w:rsidP="008E2EAF">
      <w:pPr>
        <w:jc w:val="right"/>
        <w:rPr>
          <w:rFonts w:ascii="Arial" w:hAnsi="Arial" w:cs="Arial"/>
          <w:b/>
          <w:sz w:val="28"/>
          <w:szCs w:val="28"/>
        </w:rPr>
      </w:pPr>
    </w:p>
    <w:p w:rsidR="000132B9" w:rsidRDefault="000132B9" w:rsidP="008E2EAF">
      <w:pPr>
        <w:jc w:val="right"/>
        <w:rPr>
          <w:rFonts w:ascii="Arial" w:hAnsi="Arial" w:cs="Arial"/>
          <w:b/>
          <w:sz w:val="28"/>
          <w:szCs w:val="28"/>
        </w:rPr>
      </w:pPr>
    </w:p>
    <w:p w:rsidR="000132B9" w:rsidRDefault="000132B9" w:rsidP="008E2EAF">
      <w:pPr>
        <w:jc w:val="right"/>
        <w:rPr>
          <w:rFonts w:ascii="Arial" w:hAnsi="Arial" w:cs="Arial"/>
          <w:b/>
          <w:sz w:val="28"/>
          <w:szCs w:val="28"/>
        </w:rPr>
      </w:pPr>
    </w:p>
    <w:p w:rsidR="000132B9" w:rsidRDefault="000132B9" w:rsidP="008E2EAF">
      <w:pPr>
        <w:jc w:val="right"/>
        <w:rPr>
          <w:rFonts w:ascii="Arial" w:hAnsi="Arial" w:cs="Arial"/>
          <w:b/>
          <w:sz w:val="28"/>
          <w:szCs w:val="28"/>
        </w:rPr>
      </w:pPr>
    </w:p>
    <w:p w:rsidR="000132B9" w:rsidRDefault="000132B9" w:rsidP="008E2EAF">
      <w:pPr>
        <w:jc w:val="right"/>
        <w:rPr>
          <w:rFonts w:ascii="Arial" w:hAnsi="Arial" w:cs="Arial"/>
          <w:b/>
          <w:sz w:val="28"/>
          <w:szCs w:val="28"/>
        </w:rPr>
      </w:pPr>
    </w:p>
    <w:p w:rsidR="000132B9" w:rsidRDefault="000132B9" w:rsidP="008E2EAF">
      <w:pPr>
        <w:jc w:val="right"/>
        <w:rPr>
          <w:rFonts w:ascii="Arial" w:hAnsi="Arial" w:cs="Arial"/>
          <w:b/>
          <w:sz w:val="28"/>
          <w:szCs w:val="28"/>
        </w:rPr>
      </w:pPr>
    </w:p>
    <w:p w:rsidR="000132B9" w:rsidRDefault="000132B9" w:rsidP="008E2EAF">
      <w:pPr>
        <w:jc w:val="right"/>
        <w:rPr>
          <w:rFonts w:ascii="Arial" w:hAnsi="Arial" w:cs="Arial"/>
          <w:b/>
          <w:sz w:val="28"/>
          <w:szCs w:val="28"/>
        </w:rPr>
      </w:pPr>
    </w:p>
    <w:p w:rsidR="008E2EAF" w:rsidRPr="00644FA1" w:rsidRDefault="008E2EAF" w:rsidP="008E2EAF">
      <w:pPr>
        <w:jc w:val="right"/>
        <w:rPr>
          <w:rFonts w:ascii="Arial" w:hAnsi="Arial" w:cs="Arial"/>
        </w:rPr>
      </w:pPr>
      <w:r>
        <w:rPr>
          <w:rFonts w:ascii="Arial" w:hAnsi="Arial" w:cs="Arial"/>
        </w:rPr>
        <w:lastRenderedPageBreak/>
        <w:t>УТВЕРЖДЕН</w:t>
      </w:r>
    </w:p>
    <w:p w:rsidR="008E2EAF" w:rsidRPr="00644FA1" w:rsidRDefault="008E2EAF" w:rsidP="008E2EAF">
      <w:pPr>
        <w:jc w:val="right"/>
        <w:rPr>
          <w:rFonts w:ascii="Arial" w:hAnsi="Arial" w:cs="Arial"/>
        </w:rPr>
      </w:pPr>
      <w:r w:rsidRPr="00644FA1">
        <w:rPr>
          <w:rFonts w:ascii="Arial" w:hAnsi="Arial" w:cs="Arial"/>
        </w:rPr>
        <w:tab/>
      </w:r>
      <w:r w:rsidRPr="00644FA1">
        <w:rPr>
          <w:rFonts w:ascii="Arial" w:hAnsi="Arial" w:cs="Arial"/>
        </w:rPr>
        <w:tab/>
      </w:r>
      <w:r w:rsidRPr="00644FA1">
        <w:rPr>
          <w:rFonts w:ascii="Arial" w:hAnsi="Arial" w:cs="Arial"/>
        </w:rPr>
        <w:tab/>
      </w:r>
      <w:r w:rsidRPr="00644FA1">
        <w:rPr>
          <w:rFonts w:ascii="Arial" w:hAnsi="Arial" w:cs="Arial"/>
        </w:rPr>
        <w:tab/>
      </w:r>
      <w:r w:rsidRPr="00644FA1">
        <w:rPr>
          <w:rFonts w:ascii="Arial" w:hAnsi="Arial" w:cs="Arial"/>
        </w:rPr>
        <w:tab/>
      </w:r>
      <w:r w:rsidRPr="00644FA1">
        <w:rPr>
          <w:rFonts w:ascii="Arial" w:hAnsi="Arial" w:cs="Arial"/>
        </w:rPr>
        <w:tab/>
        <w:t xml:space="preserve">                          </w:t>
      </w:r>
      <w:r w:rsidR="000132B9">
        <w:rPr>
          <w:rFonts w:ascii="Arial" w:hAnsi="Arial" w:cs="Arial"/>
        </w:rPr>
        <w:t xml:space="preserve">                               р</w:t>
      </w:r>
      <w:r>
        <w:rPr>
          <w:rFonts w:ascii="Arial" w:hAnsi="Arial" w:cs="Arial"/>
        </w:rPr>
        <w:t>аспоряжением</w:t>
      </w:r>
      <w:r w:rsidR="000132B9">
        <w:rPr>
          <w:rFonts w:ascii="Arial" w:hAnsi="Arial" w:cs="Arial"/>
        </w:rPr>
        <w:t xml:space="preserve"> </w:t>
      </w:r>
      <w:r w:rsidRPr="00644FA1">
        <w:rPr>
          <w:rFonts w:ascii="Arial" w:hAnsi="Arial" w:cs="Arial"/>
        </w:rPr>
        <w:t>администрации</w:t>
      </w:r>
    </w:p>
    <w:p w:rsidR="008E2EAF" w:rsidRPr="00644FA1" w:rsidRDefault="000132B9" w:rsidP="008E2EAF">
      <w:pPr>
        <w:jc w:val="right"/>
        <w:rPr>
          <w:rFonts w:ascii="Arial" w:hAnsi="Arial" w:cs="Arial"/>
        </w:rPr>
      </w:pPr>
      <w:r>
        <w:rPr>
          <w:rFonts w:ascii="Arial" w:hAnsi="Arial" w:cs="Arial"/>
        </w:rPr>
        <w:tab/>
      </w:r>
      <w:r w:rsidR="008E2EAF" w:rsidRPr="00644FA1">
        <w:rPr>
          <w:rFonts w:ascii="Arial" w:hAnsi="Arial" w:cs="Arial"/>
        </w:rPr>
        <w:tab/>
        <w:t xml:space="preserve">                                                                            Кочкуровского муниципального района</w:t>
      </w:r>
    </w:p>
    <w:p w:rsidR="008E2EAF" w:rsidRPr="00644FA1" w:rsidRDefault="008E2EAF" w:rsidP="008E2EAF">
      <w:pPr>
        <w:jc w:val="right"/>
        <w:rPr>
          <w:rFonts w:ascii="Arial" w:hAnsi="Arial" w:cs="Arial"/>
        </w:rPr>
      </w:pPr>
      <w:r w:rsidRPr="00644FA1">
        <w:rPr>
          <w:rFonts w:ascii="Arial" w:hAnsi="Arial" w:cs="Arial"/>
        </w:rPr>
        <w:t xml:space="preserve">                  </w:t>
      </w:r>
      <w:r w:rsidR="000132B9">
        <w:rPr>
          <w:rFonts w:ascii="Arial" w:hAnsi="Arial" w:cs="Arial"/>
        </w:rPr>
        <w:t xml:space="preserve">    </w:t>
      </w:r>
      <w:r w:rsidR="000132B9">
        <w:rPr>
          <w:rFonts w:ascii="Arial" w:hAnsi="Arial" w:cs="Arial"/>
        </w:rPr>
        <w:tab/>
      </w:r>
      <w:r w:rsidR="000132B9">
        <w:rPr>
          <w:rFonts w:ascii="Arial" w:hAnsi="Arial" w:cs="Arial"/>
        </w:rPr>
        <w:tab/>
      </w:r>
      <w:r w:rsidR="000132B9">
        <w:rPr>
          <w:rFonts w:ascii="Arial" w:hAnsi="Arial" w:cs="Arial"/>
        </w:rPr>
        <w:tab/>
      </w:r>
      <w:r w:rsidR="000132B9">
        <w:rPr>
          <w:rFonts w:ascii="Arial" w:hAnsi="Arial" w:cs="Arial"/>
        </w:rPr>
        <w:tab/>
      </w:r>
      <w:r w:rsidR="000132B9">
        <w:rPr>
          <w:rFonts w:ascii="Arial" w:hAnsi="Arial" w:cs="Arial"/>
        </w:rPr>
        <w:tab/>
      </w:r>
      <w:r w:rsidR="000132B9">
        <w:rPr>
          <w:rFonts w:ascii="Arial" w:hAnsi="Arial" w:cs="Arial"/>
        </w:rPr>
        <w:tab/>
        <w:t xml:space="preserve">                </w:t>
      </w:r>
      <w:r w:rsidRPr="00644FA1">
        <w:rPr>
          <w:rFonts w:ascii="Arial" w:hAnsi="Arial" w:cs="Arial"/>
        </w:rPr>
        <w:t xml:space="preserve">от </w:t>
      </w:r>
      <w:r>
        <w:rPr>
          <w:rFonts w:ascii="Arial" w:hAnsi="Arial" w:cs="Arial"/>
        </w:rPr>
        <w:t>07.12.2</w:t>
      </w:r>
      <w:r w:rsidRPr="00644FA1">
        <w:rPr>
          <w:rFonts w:ascii="Arial" w:hAnsi="Arial" w:cs="Arial"/>
        </w:rPr>
        <w:t>0</w:t>
      </w:r>
      <w:r>
        <w:rPr>
          <w:rFonts w:ascii="Arial" w:hAnsi="Arial" w:cs="Arial"/>
        </w:rPr>
        <w:t xml:space="preserve">22 </w:t>
      </w:r>
      <w:r w:rsidRPr="00644FA1">
        <w:rPr>
          <w:rFonts w:ascii="Arial" w:hAnsi="Arial" w:cs="Arial"/>
        </w:rPr>
        <w:t>года  №</w:t>
      </w:r>
      <w:r>
        <w:rPr>
          <w:rFonts w:ascii="Arial" w:hAnsi="Arial" w:cs="Arial"/>
        </w:rPr>
        <w:t xml:space="preserve"> 384-р</w:t>
      </w:r>
    </w:p>
    <w:p w:rsidR="000132B9" w:rsidRDefault="000132B9" w:rsidP="008E2EAF">
      <w:pPr>
        <w:jc w:val="center"/>
        <w:rPr>
          <w:rFonts w:ascii="Arial" w:hAnsi="Arial" w:cs="Arial"/>
          <w:b/>
          <w:caps/>
          <w:sz w:val="32"/>
          <w:szCs w:val="32"/>
        </w:rPr>
      </w:pPr>
    </w:p>
    <w:p w:rsidR="000132B9" w:rsidRDefault="000132B9" w:rsidP="008E2EAF">
      <w:pPr>
        <w:jc w:val="center"/>
        <w:rPr>
          <w:rFonts w:ascii="Arial" w:hAnsi="Arial" w:cs="Arial"/>
          <w:b/>
          <w:caps/>
          <w:sz w:val="32"/>
          <w:szCs w:val="32"/>
        </w:rPr>
      </w:pPr>
    </w:p>
    <w:p w:rsidR="008E2EAF" w:rsidRPr="00045DBF" w:rsidRDefault="008E2EAF" w:rsidP="008E2EAF">
      <w:pPr>
        <w:jc w:val="center"/>
        <w:rPr>
          <w:rFonts w:ascii="Arial" w:hAnsi="Arial" w:cs="Arial"/>
          <w:b/>
          <w:caps/>
          <w:sz w:val="32"/>
          <w:szCs w:val="32"/>
        </w:rPr>
      </w:pPr>
      <w:r w:rsidRPr="00045DBF">
        <w:rPr>
          <w:rFonts w:ascii="Arial" w:hAnsi="Arial" w:cs="Arial"/>
          <w:b/>
          <w:caps/>
          <w:sz w:val="32"/>
          <w:szCs w:val="32"/>
        </w:rPr>
        <w:t>График  проведения  ярмарок</w:t>
      </w:r>
    </w:p>
    <w:p w:rsidR="008E2EAF" w:rsidRDefault="008E2EAF" w:rsidP="008E2EAF">
      <w:pPr>
        <w:jc w:val="center"/>
        <w:rPr>
          <w:rFonts w:ascii="Arial" w:hAnsi="Arial" w:cs="Arial"/>
          <w:b/>
          <w:caps/>
          <w:sz w:val="28"/>
          <w:szCs w:val="28"/>
        </w:rPr>
      </w:pPr>
      <w:r w:rsidRPr="00045DBF">
        <w:rPr>
          <w:rFonts w:ascii="Arial" w:hAnsi="Arial" w:cs="Arial"/>
          <w:b/>
          <w:caps/>
          <w:sz w:val="32"/>
          <w:szCs w:val="32"/>
        </w:rPr>
        <w:t>на территории Кочкуровского муниципального района в 202</w:t>
      </w:r>
      <w:r>
        <w:rPr>
          <w:rFonts w:ascii="Arial" w:hAnsi="Arial" w:cs="Arial"/>
          <w:b/>
          <w:caps/>
          <w:sz w:val="32"/>
          <w:szCs w:val="32"/>
        </w:rPr>
        <w:t>3</w:t>
      </w:r>
      <w:r w:rsidRPr="00045DBF">
        <w:rPr>
          <w:rFonts w:ascii="Arial" w:hAnsi="Arial" w:cs="Arial"/>
          <w:b/>
          <w:caps/>
          <w:sz w:val="32"/>
          <w:szCs w:val="32"/>
        </w:rPr>
        <w:t xml:space="preserve"> году</w:t>
      </w:r>
    </w:p>
    <w:p w:rsidR="008E2EAF" w:rsidRPr="00644FA1" w:rsidRDefault="008E2EAF" w:rsidP="008E2EAF">
      <w:pPr>
        <w:jc w:val="center"/>
        <w:rPr>
          <w:rFonts w:ascii="Arial" w:hAnsi="Arial" w:cs="Arial"/>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8"/>
        <w:gridCol w:w="1353"/>
        <w:gridCol w:w="1132"/>
        <w:gridCol w:w="1535"/>
        <w:gridCol w:w="946"/>
        <w:gridCol w:w="960"/>
        <w:gridCol w:w="1186"/>
        <w:gridCol w:w="1173"/>
        <w:gridCol w:w="929"/>
      </w:tblGrid>
      <w:tr w:rsidR="008E2EAF" w:rsidRPr="00644FA1" w:rsidTr="000132B9">
        <w:trPr>
          <w:trHeight w:val="2226"/>
        </w:trPr>
        <w:tc>
          <w:tcPr>
            <w:tcW w:w="140" w:type="pct"/>
            <w:shd w:val="clear" w:color="auto" w:fill="auto"/>
          </w:tcPr>
          <w:p w:rsidR="008E2EAF" w:rsidRPr="00045DBF" w:rsidRDefault="008E2EAF" w:rsidP="008E2EAF">
            <w:pPr>
              <w:jc w:val="center"/>
              <w:rPr>
                <w:rFonts w:ascii="Arial" w:hAnsi="Arial" w:cs="Arial"/>
                <w:sz w:val="20"/>
                <w:szCs w:val="20"/>
              </w:rPr>
            </w:pPr>
            <w:r w:rsidRPr="00045DBF">
              <w:rPr>
                <w:rFonts w:ascii="Arial" w:hAnsi="Arial" w:cs="Arial"/>
                <w:sz w:val="20"/>
                <w:szCs w:val="20"/>
              </w:rPr>
              <w:t>№</w:t>
            </w:r>
          </w:p>
          <w:p w:rsidR="008E2EAF" w:rsidRPr="00045DBF" w:rsidRDefault="008E2EAF" w:rsidP="008E2EAF">
            <w:pPr>
              <w:ind w:right="-108"/>
              <w:jc w:val="center"/>
              <w:rPr>
                <w:rFonts w:ascii="Arial" w:hAnsi="Arial" w:cs="Arial"/>
                <w:sz w:val="20"/>
                <w:szCs w:val="20"/>
              </w:rPr>
            </w:pPr>
            <w:r w:rsidRPr="00045DBF">
              <w:rPr>
                <w:rFonts w:ascii="Arial" w:hAnsi="Arial" w:cs="Arial"/>
                <w:sz w:val="20"/>
                <w:szCs w:val="20"/>
              </w:rPr>
              <w:t>п/п</w:t>
            </w:r>
          </w:p>
        </w:tc>
        <w:tc>
          <w:tcPr>
            <w:tcW w:w="701" w:type="pct"/>
            <w:shd w:val="clear" w:color="auto" w:fill="auto"/>
          </w:tcPr>
          <w:p w:rsidR="008E2EAF" w:rsidRPr="00045DBF" w:rsidRDefault="008E2EAF" w:rsidP="008E2EAF">
            <w:pPr>
              <w:jc w:val="center"/>
              <w:rPr>
                <w:rFonts w:ascii="Arial" w:hAnsi="Arial" w:cs="Arial"/>
                <w:sz w:val="20"/>
                <w:szCs w:val="20"/>
              </w:rPr>
            </w:pPr>
            <w:r w:rsidRPr="00045DBF">
              <w:rPr>
                <w:rFonts w:ascii="Arial" w:hAnsi="Arial" w:cs="Arial"/>
                <w:sz w:val="20"/>
                <w:szCs w:val="20"/>
              </w:rPr>
              <w:t xml:space="preserve">Место расположения ярмарочной площадки </w:t>
            </w:r>
          </w:p>
        </w:tc>
        <w:tc>
          <w:tcPr>
            <w:tcW w:w="562" w:type="pct"/>
            <w:shd w:val="clear" w:color="auto" w:fill="auto"/>
          </w:tcPr>
          <w:p w:rsidR="008E2EAF" w:rsidRPr="00045DBF" w:rsidRDefault="008E2EAF" w:rsidP="008E2EAF">
            <w:pPr>
              <w:jc w:val="center"/>
              <w:rPr>
                <w:rFonts w:ascii="Arial" w:hAnsi="Arial" w:cs="Arial"/>
                <w:sz w:val="20"/>
                <w:szCs w:val="20"/>
              </w:rPr>
            </w:pPr>
            <w:r w:rsidRPr="00045DBF">
              <w:rPr>
                <w:rFonts w:ascii="Arial" w:hAnsi="Arial" w:cs="Arial"/>
                <w:sz w:val="20"/>
                <w:szCs w:val="20"/>
              </w:rPr>
              <w:t xml:space="preserve">Тип, вид </w:t>
            </w:r>
          </w:p>
          <w:p w:rsidR="008E2EAF" w:rsidRPr="00045DBF" w:rsidRDefault="008E2EAF" w:rsidP="008E2EAF">
            <w:pPr>
              <w:jc w:val="center"/>
              <w:rPr>
                <w:rFonts w:ascii="Arial" w:hAnsi="Arial" w:cs="Arial"/>
                <w:b/>
                <w:sz w:val="20"/>
                <w:szCs w:val="20"/>
              </w:rPr>
            </w:pPr>
            <w:r w:rsidRPr="00045DBF">
              <w:rPr>
                <w:rFonts w:ascii="Arial" w:hAnsi="Arial" w:cs="Arial"/>
                <w:sz w:val="20"/>
                <w:szCs w:val="20"/>
              </w:rPr>
              <w:t>ярмарки</w:t>
            </w:r>
          </w:p>
        </w:tc>
        <w:tc>
          <w:tcPr>
            <w:tcW w:w="794" w:type="pct"/>
            <w:shd w:val="clear" w:color="auto" w:fill="auto"/>
          </w:tcPr>
          <w:p w:rsidR="008E2EAF" w:rsidRPr="00045DBF" w:rsidRDefault="008E2EAF" w:rsidP="008E2EAF">
            <w:pPr>
              <w:ind w:left="-105" w:right="-108"/>
              <w:jc w:val="center"/>
              <w:rPr>
                <w:rFonts w:ascii="Arial" w:hAnsi="Arial" w:cs="Arial"/>
                <w:sz w:val="20"/>
                <w:szCs w:val="20"/>
              </w:rPr>
            </w:pPr>
            <w:r w:rsidRPr="00045DBF">
              <w:rPr>
                <w:rFonts w:ascii="Arial" w:hAnsi="Arial" w:cs="Arial"/>
                <w:sz w:val="20"/>
                <w:szCs w:val="20"/>
              </w:rPr>
              <w:t xml:space="preserve">Количество </w:t>
            </w:r>
          </w:p>
          <w:p w:rsidR="008E2EAF" w:rsidRPr="00045DBF" w:rsidRDefault="008E2EAF" w:rsidP="008E2EAF">
            <w:pPr>
              <w:jc w:val="center"/>
              <w:rPr>
                <w:rFonts w:ascii="Arial" w:hAnsi="Arial" w:cs="Arial"/>
                <w:sz w:val="20"/>
                <w:szCs w:val="20"/>
              </w:rPr>
            </w:pPr>
            <w:r w:rsidRPr="00045DBF">
              <w:rPr>
                <w:rFonts w:ascii="Arial" w:hAnsi="Arial" w:cs="Arial"/>
                <w:sz w:val="20"/>
                <w:szCs w:val="20"/>
              </w:rPr>
              <w:t>торговых</w:t>
            </w:r>
          </w:p>
          <w:p w:rsidR="008E2EAF" w:rsidRPr="00045DBF" w:rsidRDefault="008E2EAF" w:rsidP="008E2EAF">
            <w:pPr>
              <w:ind w:right="-108"/>
              <w:jc w:val="center"/>
              <w:rPr>
                <w:rFonts w:ascii="Arial" w:hAnsi="Arial" w:cs="Arial"/>
                <w:sz w:val="20"/>
                <w:szCs w:val="20"/>
              </w:rPr>
            </w:pPr>
            <w:r w:rsidRPr="00045DBF">
              <w:rPr>
                <w:rFonts w:ascii="Arial" w:hAnsi="Arial" w:cs="Arial"/>
                <w:sz w:val="20"/>
                <w:szCs w:val="20"/>
              </w:rPr>
              <w:t xml:space="preserve"> мест </w:t>
            </w:r>
            <w:r>
              <w:rPr>
                <w:rFonts w:ascii="Arial" w:hAnsi="Arial" w:cs="Arial"/>
                <w:sz w:val="20"/>
                <w:szCs w:val="20"/>
              </w:rPr>
              <w:t>(в т.ч. по продаже продовольственных товаров, из них по продаже сельскохозяйственной продукции, по продаже непродовольственных товаров)</w:t>
            </w:r>
          </w:p>
        </w:tc>
        <w:tc>
          <w:tcPr>
            <w:tcW w:w="560" w:type="pct"/>
            <w:shd w:val="clear" w:color="auto" w:fill="auto"/>
          </w:tcPr>
          <w:p w:rsidR="008E2EAF" w:rsidRPr="00045DBF" w:rsidRDefault="008E2EAF" w:rsidP="008E2EAF">
            <w:pPr>
              <w:jc w:val="center"/>
              <w:rPr>
                <w:rFonts w:ascii="Arial" w:hAnsi="Arial" w:cs="Arial"/>
                <w:sz w:val="20"/>
                <w:szCs w:val="20"/>
              </w:rPr>
            </w:pPr>
            <w:r w:rsidRPr="00045DBF">
              <w:rPr>
                <w:rFonts w:ascii="Arial" w:hAnsi="Arial" w:cs="Arial"/>
                <w:sz w:val="20"/>
                <w:szCs w:val="20"/>
              </w:rPr>
              <w:t xml:space="preserve">Срок </w:t>
            </w:r>
          </w:p>
          <w:p w:rsidR="008E2EAF" w:rsidRPr="00045DBF" w:rsidRDefault="008E2EAF" w:rsidP="008E2EAF">
            <w:pPr>
              <w:jc w:val="center"/>
              <w:rPr>
                <w:rFonts w:ascii="Arial" w:hAnsi="Arial" w:cs="Arial"/>
                <w:sz w:val="20"/>
                <w:szCs w:val="20"/>
              </w:rPr>
            </w:pPr>
            <w:r w:rsidRPr="00045DBF">
              <w:rPr>
                <w:rFonts w:ascii="Arial" w:hAnsi="Arial" w:cs="Arial"/>
                <w:sz w:val="20"/>
                <w:szCs w:val="20"/>
              </w:rPr>
              <w:t xml:space="preserve">проведения </w:t>
            </w:r>
          </w:p>
          <w:p w:rsidR="008E2EAF" w:rsidRPr="00045DBF" w:rsidRDefault="008E2EAF" w:rsidP="008E2EAF">
            <w:pPr>
              <w:ind w:right="-108"/>
              <w:jc w:val="center"/>
              <w:rPr>
                <w:rFonts w:ascii="Arial" w:hAnsi="Arial" w:cs="Arial"/>
                <w:sz w:val="20"/>
                <w:szCs w:val="20"/>
              </w:rPr>
            </w:pPr>
            <w:r w:rsidRPr="00045DBF">
              <w:rPr>
                <w:rFonts w:ascii="Arial" w:hAnsi="Arial" w:cs="Arial"/>
                <w:sz w:val="20"/>
                <w:szCs w:val="20"/>
              </w:rPr>
              <w:t xml:space="preserve">ярмарки </w:t>
            </w:r>
          </w:p>
          <w:p w:rsidR="008E2EAF" w:rsidRPr="00045DBF" w:rsidRDefault="008E2EAF" w:rsidP="008E2EAF">
            <w:pPr>
              <w:jc w:val="center"/>
              <w:rPr>
                <w:rFonts w:ascii="Arial" w:hAnsi="Arial" w:cs="Arial"/>
                <w:sz w:val="20"/>
                <w:szCs w:val="20"/>
              </w:rPr>
            </w:pPr>
            <w:r w:rsidRPr="00045DBF">
              <w:rPr>
                <w:rFonts w:ascii="Arial" w:hAnsi="Arial" w:cs="Arial"/>
                <w:sz w:val="20"/>
                <w:szCs w:val="20"/>
              </w:rPr>
              <w:t xml:space="preserve">(дата </w:t>
            </w:r>
          </w:p>
          <w:p w:rsidR="008E2EAF" w:rsidRPr="00045DBF" w:rsidRDefault="008E2EAF" w:rsidP="008E2EAF">
            <w:pPr>
              <w:jc w:val="center"/>
              <w:rPr>
                <w:rFonts w:ascii="Arial" w:hAnsi="Arial" w:cs="Arial"/>
                <w:sz w:val="20"/>
                <w:szCs w:val="20"/>
              </w:rPr>
            </w:pPr>
            <w:r w:rsidRPr="00045DBF">
              <w:rPr>
                <w:rFonts w:ascii="Arial" w:hAnsi="Arial" w:cs="Arial"/>
                <w:sz w:val="20"/>
                <w:szCs w:val="20"/>
              </w:rPr>
              <w:t xml:space="preserve">начала и окончания </w:t>
            </w:r>
          </w:p>
          <w:p w:rsidR="008E2EAF" w:rsidRPr="00045DBF" w:rsidRDefault="008E2EAF" w:rsidP="008E2EAF">
            <w:pPr>
              <w:jc w:val="center"/>
              <w:rPr>
                <w:rFonts w:ascii="Arial" w:hAnsi="Arial" w:cs="Arial"/>
                <w:sz w:val="20"/>
                <w:szCs w:val="20"/>
              </w:rPr>
            </w:pPr>
            <w:r w:rsidRPr="00045DBF">
              <w:rPr>
                <w:rFonts w:ascii="Arial" w:hAnsi="Arial" w:cs="Arial"/>
                <w:sz w:val="20"/>
                <w:szCs w:val="20"/>
              </w:rPr>
              <w:t>ярмарки)</w:t>
            </w:r>
          </w:p>
        </w:tc>
        <w:tc>
          <w:tcPr>
            <w:tcW w:w="468" w:type="pct"/>
            <w:shd w:val="clear" w:color="auto" w:fill="auto"/>
          </w:tcPr>
          <w:p w:rsidR="008E2EAF" w:rsidRPr="00045DBF" w:rsidRDefault="008E2EAF" w:rsidP="008E2EAF">
            <w:pPr>
              <w:jc w:val="center"/>
              <w:rPr>
                <w:rFonts w:ascii="Arial" w:hAnsi="Arial" w:cs="Arial"/>
                <w:sz w:val="20"/>
                <w:szCs w:val="20"/>
              </w:rPr>
            </w:pPr>
            <w:r w:rsidRPr="00045DBF">
              <w:rPr>
                <w:rFonts w:ascii="Arial" w:hAnsi="Arial" w:cs="Arial"/>
                <w:sz w:val="20"/>
                <w:szCs w:val="20"/>
              </w:rPr>
              <w:t xml:space="preserve">Режим </w:t>
            </w:r>
          </w:p>
          <w:p w:rsidR="008E2EAF" w:rsidRPr="00045DBF" w:rsidRDefault="008E2EAF" w:rsidP="008E2EAF">
            <w:pPr>
              <w:jc w:val="center"/>
              <w:rPr>
                <w:rFonts w:ascii="Arial" w:hAnsi="Arial" w:cs="Arial"/>
                <w:sz w:val="20"/>
                <w:szCs w:val="20"/>
              </w:rPr>
            </w:pPr>
            <w:r w:rsidRPr="00045DBF">
              <w:rPr>
                <w:rFonts w:ascii="Arial" w:hAnsi="Arial" w:cs="Arial"/>
                <w:sz w:val="20"/>
                <w:szCs w:val="20"/>
              </w:rPr>
              <w:t xml:space="preserve">работы </w:t>
            </w:r>
          </w:p>
          <w:p w:rsidR="008E2EAF" w:rsidRPr="00045DBF" w:rsidRDefault="008E2EAF" w:rsidP="008E2EAF">
            <w:pPr>
              <w:jc w:val="center"/>
              <w:rPr>
                <w:rFonts w:ascii="Arial" w:hAnsi="Arial" w:cs="Arial"/>
                <w:sz w:val="20"/>
                <w:szCs w:val="20"/>
              </w:rPr>
            </w:pPr>
            <w:r w:rsidRPr="00045DBF">
              <w:rPr>
                <w:rFonts w:ascii="Arial" w:hAnsi="Arial" w:cs="Arial"/>
                <w:sz w:val="20"/>
                <w:szCs w:val="20"/>
              </w:rPr>
              <w:t xml:space="preserve">ярмарки </w:t>
            </w:r>
          </w:p>
          <w:p w:rsidR="008E2EAF" w:rsidRPr="00045DBF" w:rsidRDefault="008E2EAF" w:rsidP="008E2EAF">
            <w:pPr>
              <w:jc w:val="center"/>
              <w:rPr>
                <w:rFonts w:ascii="Arial" w:hAnsi="Arial" w:cs="Arial"/>
                <w:sz w:val="20"/>
                <w:szCs w:val="20"/>
              </w:rPr>
            </w:pPr>
            <w:r w:rsidRPr="00045DBF">
              <w:rPr>
                <w:rFonts w:ascii="Arial" w:hAnsi="Arial" w:cs="Arial"/>
                <w:sz w:val="20"/>
                <w:szCs w:val="20"/>
              </w:rPr>
              <w:t>(время,</w:t>
            </w:r>
          </w:p>
          <w:p w:rsidR="008E2EAF" w:rsidRPr="00045DBF" w:rsidRDefault="008E2EAF" w:rsidP="008E2EAF">
            <w:pPr>
              <w:jc w:val="center"/>
              <w:rPr>
                <w:rFonts w:ascii="Arial" w:hAnsi="Arial" w:cs="Arial"/>
                <w:sz w:val="20"/>
                <w:szCs w:val="20"/>
              </w:rPr>
            </w:pPr>
            <w:r w:rsidRPr="00045DBF">
              <w:rPr>
                <w:rFonts w:ascii="Arial" w:hAnsi="Arial" w:cs="Arial"/>
                <w:sz w:val="20"/>
                <w:szCs w:val="20"/>
              </w:rPr>
              <w:t xml:space="preserve"> дни </w:t>
            </w:r>
          </w:p>
          <w:p w:rsidR="008E2EAF" w:rsidRPr="00045DBF" w:rsidRDefault="008E2EAF" w:rsidP="008E2EAF">
            <w:pPr>
              <w:jc w:val="center"/>
              <w:rPr>
                <w:rFonts w:ascii="Arial" w:hAnsi="Arial" w:cs="Arial"/>
                <w:sz w:val="20"/>
                <w:szCs w:val="20"/>
              </w:rPr>
            </w:pPr>
            <w:r w:rsidRPr="00045DBF">
              <w:rPr>
                <w:rFonts w:ascii="Arial" w:hAnsi="Arial" w:cs="Arial"/>
                <w:sz w:val="20"/>
                <w:szCs w:val="20"/>
              </w:rPr>
              <w:t>недели)</w:t>
            </w:r>
          </w:p>
        </w:tc>
        <w:tc>
          <w:tcPr>
            <w:tcW w:w="608" w:type="pct"/>
            <w:shd w:val="clear" w:color="auto" w:fill="auto"/>
          </w:tcPr>
          <w:p w:rsidR="008E2EAF" w:rsidRPr="00045DBF" w:rsidRDefault="008E2EAF" w:rsidP="008E2EAF">
            <w:pPr>
              <w:jc w:val="center"/>
              <w:rPr>
                <w:rFonts w:ascii="Arial" w:hAnsi="Arial" w:cs="Arial"/>
                <w:sz w:val="20"/>
                <w:szCs w:val="20"/>
              </w:rPr>
            </w:pPr>
            <w:r w:rsidRPr="00045DBF">
              <w:rPr>
                <w:rFonts w:ascii="Arial" w:hAnsi="Arial" w:cs="Arial"/>
                <w:sz w:val="20"/>
                <w:szCs w:val="20"/>
              </w:rPr>
              <w:t>Организатор ярмарки (наименование организации, Ф.И.О. руководителя или организатора, телефон, факс)</w:t>
            </w:r>
          </w:p>
        </w:tc>
        <w:tc>
          <w:tcPr>
            <w:tcW w:w="701" w:type="pct"/>
            <w:shd w:val="clear" w:color="auto" w:fill="auto"/>
          </w:tcPr>
          <w:p w:rsidR="008E2EAF" w:rsidRPr="00045DBF" w:rsidRDefault="008E2EAF" w:rsidP="008E2EAF">
            <w:pPr>
              <w:jc w:val="center"/>
              <w:rPr>
                <w:rFonts w:ascii="Arial" w:hAnsi="Arial" w:cs="Arial"/>
                <w:sz w:val="20"/>
                <w:szCs w:val="20"/>
              </w:rPr>
            </w:pPr>
            <w:r w:rsidRPr="00045DBF">
              <w:rPr>
                <w:rFonts w:ascii="Arial" w:hAnsi="Arial" w:cs="Arial"/>
                <w:sz w:val="20"/>
                <w:szCs w:val="20"/>
              </w:rPr>
              <w:t>Администратор ярмарки (в случае его привлечения организатором ярмарки) (наименование организации, Ф.И.О. руководителя или организатора, телефон, факс)</w:t>
            </w:r>
          </w:p>
        </w:tc>
        <w:tc>
          <w:tcPr>
            <w:tcW w:w="467" w:type="pct"/>
            <w:shd w:val="clear" w:color="auto" w:fill="auto"/>
          </w:tcPr>
          <w:p w:rsidR="008E2EAF" w:rsidRPr="00045DBF" w:rsidRDefault="008E2EAF" w:rsidP="008E2EAF">
            <w:pPr>
              <w:jc w:val="center"/>
              <w:rPr>
                <w:rFonts w:ascii="Arial" w:hAnsi="Arial" w:cs="Arial"/>
                <w:sz w:val="20"/>
                <w:szCs w:val="20"/>
              </w:rPr>
            </w:pPr>
            <w:r w:rsidRPr="00045DBF">
              <w:rPr>
                <w:rFonts w:ascii="Arial" w:hAnsi="Arial" w:cs="Arial"/>
                <w:sz w:val="20"/>
                <w:szCs w:val="20"/>
              </w:rPr>
              <w:t xml:space="preserve">Количество ярмарок </w:t>
            </w:r>
          </w:p>
          <w:p w:rsidR="008E2EAF" w:rsidRPr="00045DBF" w:rsidRDefault="008E2EAF" w:rsidP="008E2EAF">
            <w:pPr>
              <w:jc w:val="center"/>
              <w:rPr>
                <w:rFonts w:ascii="Arial" w:hAnsi="Arial" w:cs="Arial"/>
                <w:sz w:val="20"/>
                <w:szCs w:val="20"/>
              </w:rPr>
            </w:pPr>
            <w:r w:rsidRPr="00045DBF">
              <w:rPr>
                <w:rFonts w:ascii="Arial" w:hAnsi="Arial" w:cs="Arial"/>
                <w:sz w:val="20"/>
                <w:szCs w:val="20"/>
              </w:rPr>
              <w:t>в год,</w:t>
            </w:r>
          </w:p>
          <w:p w:rsidR="008E2EAF" w:rsidRPr="00045DBF" w:rsidRDefault="008E2EAF" w:rsidP="008E2EAF">
            <w:pPr>
              <w:jc w:val="center"/>
              <w:rPr>
                <w:rFonts w:ascii="Arial" w:hAnsi="Arial" w:cs="Arial"/>
                <w:sz w:val="20"/>
                <w:szCs w:val="20"/>
              </w:rPr>
            </w:pPr>
            <w:r w:rsidRPr="00045DBF">
              <w:rPr>
                <w:rFonts w:ascii="Arial" w:hAnsi="Arial" w:cs="Arial"/>
                <w:sz w:val="20"/>
                <w:szCs w:val="20"/>
              </w:rPr>
              <w:t xml:space="preserve"> ед</w:t>
            </w:r>
          </w:p>
        </w:tc>
      </w:tr>
      <w:tr w:rsidR="008E2EAF" w:rsidRPr="00644FA1" w:rsidTr="000132B9">
        <w:trPr>
          <w:trHeight w:val="273"/>
        </w:trPr>
        <w:tc>
          <w:tcPr>
            <w:tcW w:w="140" w:type="pct"/>
            <w:shd w:val="clear" w:color="auto" w:fill="auto"/>
          </w:tcPr>
          <w:p w:rsidR="008E2EAF" w:rsidRPr="00045DBF" w:rsidRDefault="008E2EAF" w:rsidP="008E2EAF">
            <w:pPr>
              <w:jc w:val="center"/>
              <w:rPr>
                <w:rFonts w:ascii="Arial" w:hAnsi="Arial" w:cs="Arial"/>
                <w:sz w:val="20"/>
                <w:szCs w:val="20"/>
              </w:rPr>
            </w:pPr>
            <w:r w:rsidRPr="00045DBF">
              <w:rPr>
                <w:rFonts w:ascii="Arial" w:hAnsi="Arial" w:cs="Arial"/>
                <w:sz w:val="20"/>
                <w:szCs w:val="20"/>
              </w:rPr>
              <w:t>1</w:t>
            </w:r>
          </w:p>
        </w:tc>
        <w:tc>
          <w:tcPr>
            <w:tcW w:w="701" w:type="pct"/>
            <w:shd w:val="clear" w:color="auto" w:fill="auto"/>
          </w:tcPr>
          <w:p w:rsidR="008E2EAF" w:rsidRPr="00045DBF" w:rsidRDefault="008E2EAF" w:rsidP="008E2EAF">
            <w:pPr>
              <w:jc w:val="center"/>
              <w:rPr>
                <w:rFonts w:ascii="Arial" w:hAnsi="Arial" w:cs="Arial"/>
                <w:sz w:val="20"/>
                <w:szCs w:val="20"/>
              </w:rPr>
            </w:pPr>
            <w:r w:rsidRPr="00045DBF">
              <w:rPr>
                <w:rFonts w:ascii="Arial" w:hAnsi="Arial" w:cs="Arial"/>
                <w:sz w:val="20"/>
                <w:szCs w:val="20"/>
              </w:rPr>
              <w:t>2</w:t>
            </w:r>
          </w:p>
        </w:tc>
        <w:tc>
          <w:tcPr>
            <w:tcW w:w="562" w:type="pct"/>
            <w:shd w:val="clear" w:color="auto" w:fill="auto"/>
          </w:tcPr>
          <w:p w:rsidR="008E2EAF" w:rsidRPr="00045DBF" w:rsidRDefault="008E2EAF" w:rsidP="008E2EAF">
            <w:pPr>
              <w:jc w:val="center"/>
              <w:rPr>
                <w:rFonts w:ascii="Arial" w:hAnsi="Arial" w:cs="Arial"/>
                <w:sz w:val="20"/>
                <w:szCs w:val="20"/>
              </w:rPr>
            </w:pPr>
            <w:r w:rsidRPr="00045DBF">
              <w:rPr>
                <w:rFonts w:ascii="Arial" w:hAnsi="Arial" w:cs="Arial"/>
                <w:sz w:val="20"/>
                <w:szCs w:val="20"/>
              </w:rPr>
              <w:t>3</w:t>
            </w:r>
          </w:p>
        </w:tc>
        <w:tc>
          <w:tcPr>
            <w:tcW w:w="794" w:type="pct"/>
            <w:shd w:val="clear" w:color="auto" w:fill="auto"/>
          </w:tcPr>
          <w:p w:rsidR="008E2EAF" w:rsidRPr="00045DBF" w:rsidRDefault="008E2EAF" w:rsidP="008E2EAF">
            <w:pPr>
              <w:jc w:val="center"/>
              <w:rPr>
                <w:rFonts w:ascii="Arial" w:hAnsi="Arial" w:cs="Arial"/>
                <w:sz w:val="20"/>
                <w:szCs w:val="20"/>
              </w:rPr>
            </w:pPr>
            <w:r w:rsidRPr="00045DBF">
              <w:rPr>
                <w:rFonts w:ascii="Arial" w:hAnsi="Arial" w:cs="Arial"/>
                <w:sz w:val="20"/>
                <w:szCs w:val="20"/>
              </w:rPr>
              <w:t>4</w:t>
            </w:r>
          </w:p>
        </w:tc>
        <w:tc>
          <w:tcPr>
            <w:tcW w:w="560" w:type="pct"/>
            <w:shd w:val="clear" w:color="auto" w:fill="auto"/>
          </w:tcPr>
          <w:p w:rsidR="008E2EAF" w:rsidRPr="00045DBF" w:rsidRDefault="008E2EAF" w:rsidP="008E2EAF">
            <w:pPr>
              <w:jc w:val="center"/>
              <w:rPr>
                <w:rFonts w:ascii="Arial" w:hAnsi="Arial" w:cs="Arial"/>
                <w:sz w:val="20"/>
                <w:szCs w:val="20"/>
              </w:rPr>
            </w:pPr>
            <w:r w:rsidRPr="00045DBF">
              <w:rPr>
                <w:rFonts w:ascii="Arial" w:hAnsi="Arial" w:cs="Arial"/>
                <w:sz w:val="20"/>
                <w:szCs w:val="20"/>
              </w:rPr>
              <w:t>5</w:t>
            </w:r>
          </w:p>
        </w:tc>
        <w:tc>
          <w:tcPr>
            <w:tcW w:w="468" w:type="pct"/>
            <w:shd w:val="clear" w:color="auto" w:fill="auto"/>
          </w:tcPr>
          <w:p w:rsidR="008E2EAF" w:rsidRPr="00045DBF" w:rsidRDefault="008E2EAF" w:rsidP="008E2EAF">
            <w:pPr>
              <w:jc w:val="center"/>
              <w:rPr>
                <w:rFonts w:ascii="Arial" w:hAnsi="Arial" w:cs="Arial"/>
                <w:sz w:val="20"/>
                <w:szCs w:val="20"/>
              </w:rPr>
            </w:pPr>
            <w:r w:rsidRPr="00045DBF">
              <w:rPr>
                <w:rFonts w:ascii="Arial" w:hAnsi="Arial" w:cs="Arial"/>
                <w:sz w:val="20"/>
                <w:szCs w:val="20"/>
              </w:rPr>
              <w:t>6</w:t>
            </w:r>
          </w:p>
        </w:tc>
        <w:tc>
          <w:tcPr>
            <w:tcW w:w="608" w:type="pct"/>
            <w:shd w:val="clear" w:color="auto" w:fill="auto"/>
          </w:tcPr>
          <w:p w:rsidR="008E2EAF" w:rsidRPr="00045DBF" w:rsidRDefault="008E2EAF" w:rsidP="008E2EAF">
            <w:pPr>
              <w:jc w:val="center"/>
              <w:rPr>
                <w:rFonts w:ascii="Arial" w:hAnsi="Arial" w:cs="Arial"/>
                <w:sz w:val="20"/>
                <w:szCs w:val="20"/>
              </w:rPr>
            </w:pPr>
            <w:r w:rsidRPr="00045DBF">
              <w:rPr>
                <w:rFonts w:ascii="Arial" w:hAnsi="Arial" w:cs="Arial"/>
                <w:sz w:val="20"/>
                <w:szCs w:val="20"/>
              </w:rPr>
              <w:t>7</w:t>
            </w:r>
          </w:p>
        </w:tc>
        <w:tc>
          <w:tcPr>
            <w:tcW w:w="701" w:type="pct"/>
            <w:shd w:val="clear" w:color="auto" w:fill="auto"/>
          </w:tcPr>
          <w:p w:rsidR="008E2EAF" w:rsidRPr="00045DBF" w:rsidRDefault="008E2EAF" w:rsidP="008E2EAF">
            <w:pPr>
              <w:jc w:val="center"/>
              <w:rPr>
                <w:rFonts w:ascii="Arial" w:hAnsi="Arial" w:cs="Arial"/>
                <w:sz w:val="20"/>
                <w:szCs w:val="20"/>
              </w:rPr>
            </w:pPr>
            <w:r w:rsidRPr="00045DBF">
              <w:rPr>
                <w:rFonts w:ascii="Arial" w:hAnsi="Arial" w:cs="Arial"/>
                <w:sz w:val="20"/>
                <w:szCs w:val="20"/>
              </w:rPr>
              <w:t>8</w:t>
            </w:r>
          </w:p>
        </w:tc>
        <w:tc>
          <w:tcPr>
            <w:tcW w:w="467" w:type="pct"/>
            <w:shd w:val="clear" w:color="auto" w:fill="auto"/>
          </w:tcPr>
          <w:p w:rsidR="008E2EAF" w:rsidRPr="00045DBF" w:rsidRDefault="008E2EAF" w:rsidP="008E2EAF">
            <w:pPr>
              <w:jc w:val="center"/>
              <w:rPr>
                <w:rFonts w:ascii="Arial" w:hAnsi="Arial" w:cs="Arial"/>
                <w:sz w:val="20"/>
                <w:szCs w:val="20"/>
              </w:rPr>
            </w:pPr>
            <w:r w:rsidRPr="00045DBF">
              <w:rPr>
                <w:rFonts w:ascii="Arial" w:hAnsi="Arial" w:cs="Arial"/>
                <w:sz w:val="20"/>
                <w:szCs w:val="20"/>
              </w:rPr>
              <w:t>9</w:t>
            </w:r>
          </w:p>
        </w:tc>
      </w:tr>
      <w:tr w:rsidR="008E2EAF" w:rsidRPr="00644FA1" w:rsidTr="000132B9">
        <w:trPr>
          <w:trHeight w:val="1395"/>
        </w:trPr>
        <w:tc>
          <w:tcPr>
            <w:tcW w:w="140" w:type="pct"/>
            <w:shd w:val="clear" w:color="auto" w:fill="auto"/>
          </w:tcPr>
          <w:p w:rsidR="008E2EAF" w:rsidRPr="00045DBF" w:rsidRDefault="008E2EAF" w:rsidP="008E2EAF">
            <w:pPr>
              <w:jc w:val="center"/>
              <w:rPr>
                <w:rFonts w:ascii="Arial" w:hAnsi="Arial" w:cs="Arial"/>
                <w:sz w:val="20"/>
                <w:szCs w:val="20"/>
              </w:rPr>
            </w:pPr>
            <w:r w:rsidRPr="00045DBF">
              <w:rPr>
                <w:rFonts w:ascii="Arial" w:hAnsi="Arial" w:cs="Arial"/>
                <w:sz w:val="20"/>
                <w:szCs w:val="20"/>
              </w:rPr>
              <w:t>1</w:t>
            </w:r>
          </w:p>
        </w:tc>
        <w:tc>
          <w:tcPr>
            <w:tcW w:w="701" w:type="pct"/>
            <w:shd w:val="clear" w:color="auto" w:fill="auto"/>
          </w:tcPr>
          <w:p w:rsidR="008E2EAF" w:rsidRPr="00045DBF" w:rsidRDefault="008E2EAF" w:rsidP="008E2EAF">
            <w:pPr>
              <w:rPr>
                <w:rFonts w:ascii="Arial" w:hAnsi="Arial" w:cs="Arial"/>
                <w:sz w:val="20"/>
                <w:szCs w:val="20"/>
              </w:rPr>
            </w:pPr>
            <w:r w:rsidRPr="00045DBF">
              <w:rPr>
                <w:rFonts w:ascii="Arial" w:hAnsi="Arial" w:cs="Arial"/>
                <w:sz w:val="20"/>
                <w:szCs w:val="20"/>
              </w:rPr>
              <w:t>пос.ст.Воеводское</w:t>
            </w:r>
          </w:p>
          <w:p w:rsidR="008E2EAF" w:rsidRPr="00045DBF" w:rsidRDefault="008E2EAF" w:rsidP="008E2EAF">
            <w:pPr>
              <w:rPr>
                <w:rFonts w:ascii="Arial" w:hAnsi="Arial" w:cs="Arial"/>
                <w:sz w:val="20"/>
                <w:szCs w:val="20"/>
              </w:rPr>
            </w:pPr>
            <w:r w:rsidRPr="00045DBF">
              <w:rPr>
                <w:rFonts w:ascii="Arial" w:hAnsi="Arial" w:cs="Arial"/>
                <w:sz w:val="20"/>
                <w:szCs w:val="20"/>
              </w:rPr>
              <w:t>ул.Рабочая.</w:t>
            </w:r>
          </w:p>
          <w:p w:rsidR="008E2EAF" w:rsidRPr="00045DBF" w:rsidRDefault="008E2EAF" w:rsidP="008E2EAF">
            <w:pPr>
              <w:rPr>
                <w:rFonts w:ascii="Arial" w:hAnsi="Arial" w:cs="Arial"/>
                <w:b/>
                <w:sz w:val="20"/>
                <w:szCs w:val="20"/>
              </w:rPr>
            </w:pPr>
            <w:r w:rsidRPr="00045DBF">
              <w:rPr>
                <w:rFonts w:ascii="Arial" w:hAnsi="Arial" w:cs="Arial"/>
                <w:sz w:val="20"/>
                <w:szCs w:val="20"/>
              </w:rPr>
              <w:t>Схема размещения торговых мест на ярмарке, согласно приложению № 1.</w:t>
            </w:r>
          </w:p>
        </w:tc>
        <w:tc>
          <w:tcPr>
            <w:tcW w:w="562" w:type="pct"/>
            <w:shd w:val="clear" w:color="auto" w:fill="auto"/>
          </w:tcPr>
          <w:p w:rsidR="008E2EAF" w:rsidRPr="00045DBF" w:rsidRDefault="008E2EAF" w:rsidP="008E2EAF">
            <w:pPr>
              <w:ind w:right="-108"/>
              <w:rPr>
                <w:rFonts w:ascii="Arial" w:hAnsi="Arial" w:cs="Arial"/>
                <w:sz w:val="20"/>
                <w:szCs w:val="20"/>
              </w:rPr>
            </w:pPr>
            <w:r w:rsidRPr="00045DBF">
              <w:rPr>
                <w:rFonts w:ascii="Arial" w:hAnsi="Arial" w:cs="Arial"/>
                <w:sz w:val="20"/>
                <w:szCs w:val="20"/>
              </w:rPr>
              <w:t>Универсальная, еженедельная</w:t>
            </w:r>
          </w:p>
          <w:p w:rsidR="008E2EAF" w:rsidRPr="00045DBF" w:rsidRDefault="008E2EAF" w:rsidP="008E2EAF">
            <w:pPr>
              <w:jc w:val="center"/>
              <w:rPr>
                <w:rFonts w:ascii="Arial" w:hAnsi="Arial" w:cs="Arial"/>
                <w:b/>
                <w:sz w:val="20"/>
                <w:szCs w:val="20"/>
              </w:rPr>
            </w:pPr>
          </w:p>
        </w:tc>
        <w:tc>
          <w:tcPr>
            <w:tcW w:w="794" w:type="pct"/>
            <w:shd w:val="clear" w:color="auto" w:fill="auto"/>
          </w:tcPr>
          <w:p w:rsidR="008E2EAF" w:rsidRPr="00045DBF" w:rsidRDefault="008E2EAF" w:rsidP="008E2EAF">
            <w:pPr>
              <w:jc w:val="center"/>
              <w:rPr>
                <w:rFonts w:ascii="Arial" w:hAnsi="Arial" w:cs="Arial"/>
                <w:sz w:val="20"/>
                <w:szCs w:val="20"/>
              </w:rPr>
            </w:pPr>
            <w:r w:rsidRPr="00045DBF">
              <w:rPr>
                <w:rFonts w:ascii="Arial" w:hAnsi="Arial" w:cs="Arial"/>
                <w:sz w:val="20"/>
                <w:szCs w:val="20"/>
              </w:rPr>
              <w:t>3</w:t>
            </w:r>
          </w:p>
        </w:tc>
        <w:tc>
          <w:tcPr>
            <w:tcW w:w="560" w:type="pct"/>
            <w:shd w:val="clear" w:color="auto" w:fill="auto"/>
          </w:tcPr>
          <w:p w:rsidR="008E2EAF" w:rsidRPr="00045DBF" w:rsidRDefault="008E2EAF" w:rsidP="008E2EAF">
            <w:pPr>
              <w:ind w:left="-108" w:right="-108"/>
              <w:rPr>
                <w:rFonts w:ascii="Arial" w:hAnsi="Arial" w:cs="Arial"/>
                <w:sz w:val="20"/>
                <w:szCs w:val="20"/>
              </w:rPr>
            </w:pPr>
            <w:r w:rsidRPr="00045DBF">
              <w:rPr>
                <w:rFonts w:ascii="Arial" w:hAnsi="Arial" w:cs="Arial"/>
                <w:sz w:val="20"/>
                <w:szCs w:val="20"/>
              </w:rPr>
              <w:t>с 01.01.202</w:t>
            </w:r>
            <w:r>
              <w:rPr>
                <w:rFonts w:ascii="Arial" w:hAnsi="Arial" w:cs="Arial"/>
                <w:sz w:val="20"/>
                <w:szCs w:val="20"/>
              </w:rPr>
              <w:t>3</w:t>
            </w:r>
            <w:r w:rsidRPr="00045DBF">
              <w:rPr>
                <w:rFonts w:ascii="Arial" w:hAnsi="Arial" w:cs="Arial"/>
                <w:sz w:val="20"/>
                <w:szCs w:val="20"/>
              </w:rPr>
              <w:t xml:space="preserve"> г. </w:t>
            </w:r>
          </w:p>
          <w:p w:rsidR="008E2EAF" w:rsidRPr="00045DBF" w:rsidRDefault="008E2EAF" w:rsidP="008E2EAF">
            <w:pPr>
              <w:ind w:right="-108"/>
              <w:rPr>
                <w:rFonts w:ascii="Arial" w:hAnsi="Arial" w:cs="Arial"/>
                <w:sz w:val="20"/>
                <w:szCs w:val="20"/>
              </w:rPr>
            </w:pPr>
            <w:r w:rsidRPr="00045DBF">
              <w:rPr>
                <w:rFonts w:ascii="Arial" w:hAnsi="Arial" w:cs="Arial"/>
                <w:sz w:val="20"/>
                <w:szCs w:val="20"/>
              </w:rPr>
              <w:t>по 31.12.202</w:t>
            </w:r>
            <w:r>
              <w:rPr>
                <w:rFonts w:ascii="Arial" w:hAnsi="Arial" w:cs="Arial"/>
                <w:sz w:val="20"/>
                <w:szCs w:val="20"/>
              </w:rPr>
              <w:t>3</w:t>
            </w:r>
            <w:r w:rsidRPr="00045DBF">
              <w:rPr>
                <w:rFonts w:ascii="Arial" w:hAnsi="Arial" w:cs="Arial"/>
                <w:sz w:val="20"/>
                <w:szCs w:val="20"/>
              </w:rPr>
              <w:t xml:space="preserve"> г.</w:t>
            </w:r>
          </w:p>
        </w:tc>
        <w:tc>
          <w:tcPr>
            <w:tcW w:w="468" w:type="pct"/>
            <w:shd w:val="clear" w:color="auto" w:fill="auto"/>
          </w:tcPr>
          <w:p w:rsidR="008E2EAF" w:rsidRPr="00045DBF" w:rsidRDefault="008E2EAF" w:rsidP="008E2EAF">
            <w:pPr>
              <w:ind w:right="-108"/>
              <w:rPr>
                <w:rFonts w:ascii="Arial" w:hAnsi="Arial" w:cs="Arial"/>
                <w:sz w:val="20"/>
                <w:szCs w:val="20"/>
              </w:rPr>
            </w:pPr>
            <w:r w:rsidRPr="00045DBF">
              <w:rPr>
                <w:rFonts w:ascii="Arial" w:hAnsi="Arial" w:cs="Arial"/>
                <w:sz w:val="20"/>
                <w:szCs w:val="20"/>
              </w:rPr>
              <w:t>Понедельник</w:t>
            </w:r>
          </w:p>
          <w:p w:rsidR="008E2EAF" w:rsidRPr="00045DBF" w:rsidRDefault="008E2EAF" w:rsidP="008E2EAF">
            <w:pPr>
              <w:rPr>
                <w:rFonts w:ascii="Arial" w:hAnsi="Arial" w:cs="Arial"/>
                <w:sz w:val="20"/>
                <w:szCs w:val="20"/>
              </w:rPr>
            </w:pPr>
            <w:r w:rsidRPr="00045DBF">
              <w:rPr>
                <w:rFonts w:ascii="Arial" w:hAnsi="Arial" w:cs="Arial"/>
                <w:sz w:val="20"/>
                <w:szCs w:val="20"/>
              </w:rPr>
              <w:t xml:space="preserve">с 8-30 час </w:t>
            </w:r>
          </w:p>
          <w:p w:rsidR="008E2EAF" w:rsidRPr="00045DBF" w:rsidRDefault="008E2EAF" w:rsidP="008E2EAF">
            <w:pPr>
              <w:rPr>
                <w:rFonts w:ascii="Arial" w:hAnsi="Arial" w:cs="Arial"/>
                <w:b/>
                <w:sz w:val="20"/>
                <w:szCs w:val="20"/>
              </w:rPr>
            </w:pPr>
            <w:r w:rsidRPr="00045DBF">
              <w:rPr>
                <w:rFonts w:ascii="Arial" w:hAnsi="Arial" w:cs="Arial"/>
                <w:sz w:val="20"/>
                <w:szCs w:val="20"/>
              </w:rPr>
              <w:t>до 13-00 час</w:t>
            </w:r>
          </w:p>
        </w:tc>
        <w:tc>
          <w:tcPr>
            <w:tcW w:w="608" w:type="pct"/>
            <w:shd w:val="clear" w:color="auto" w:fill="auto"/>
          </w:tcPr>
          <w:p w:rsidR="008E2EAF" w:rsidRPr="00045DBF" w:rsidRDefault="008E2EAF" w:rsidP="008E2EAF">
            <w:pPr>
              <w:jc w:val="center"/>
              <w:rPr>
                <w:rFonts w:ascii="Arial" w:hAnsi="Arial" w:cs="Arial"/>
                <w:sz w:val="20"/>
                <w:szCs w:val="20"/>
              </w:rPr>
            </w:pPr>
            <w:r w:rsidRPr="00045DBF">
              <w:rPr>
                <w:rFonts w:ascii="Arial" w:hAnsi="Arial" w:cs="Arial"/>
                <w:sz w:val="20"/>
                <w:szCs w:val="20"/>
              </w:rPr>
              <w:t>Администрация Семилейского сельского поселения</w:t>
            </w:r>
          </w:p>
          <w:p w:rsidR="008E2EAF" w:rsidRPr="00045DBF" w:rsidRDefault="008E2EAF" w:rsidP="008E2EAF">
            <w:pPr>
              <w:jc w:val="center"/>
              <w:rPr>
                <w:rFonts w:ascii="Arial" w:hAnsi="Arial" w:cs="Arial"/>
                <w:b/>
                <w:sz w:val="20"/>
                <w:szCs w:val="20"/>
              </w:rPr>
            </w:pPr>
            <w:r w:rsidRPr="00045DBF">
              <w:rPr>
                <w:rFonts w:ascii="Arial" w:hAnsi="Arial" w:cs="Arial"/>
                <w:sz w:val="20"/>
                <w:szCs w:val="20"/>
              </w:rPr>
              <w:t>2-73-33</w:t>
            </w:r>
          </w:p>
        </w:tc>
        <w:tc>
          <w:tcPr>
            <w:tcW w:w="701" w:type="pct"/>
            <w:shd w:val="clear" w:color="auto" w:fill="auto"/>
          </w:tcPr>
          <w:p w:rsidR="008E2EAF" w:rsidRPr="00045DBF" w:rsidRDefault="008E2EAF" w:rsidP="008E2EAF">
            <w:pPr>
              <w:jc w:val="center"/>
              <w:rPr>
                <w:rFonts w:ascii="Arial" w:hAnsi="Arial" w:cs="Arial"/>
                <w:b/>
                <w:sz w:val="20"/>
                <w:szCs w:val="20"/>
              </w:rPr>
            </w:pPr>
            <w:r w:rsidRPr="00045DBF">
              <w:rPr>
                <w:rFonts w:ascii="Arial" w:hAnsi="Arial" w:cs="Arial"/>
                <w:b/>
                <w:sz w:val="20"/>
                <w:szCs w:val="20"/>
              </w:rPr>
              <w:t>-</w:t>
            </w:r>
          </w:p>
        </w:tc>
        <w:tc>
          <w:tcPr>
            <w:tcW w:w="467" w:type="pct"/>
            <w:shd w:val="clear" w:color="auto" w:fill="auto"/>
          </w:tcPr>
          <w:p w:rsidR="008E2EAF" w:rsidRPr="00045DBF" w:rsidRDefault="008E2EAF" w:rsidP="008E2EAF">
            <w:pPr>
              <w:jc w:val="center"/>
              <w:rPr>
                <w:rFonts w:ascii="Arial" w:hAnsi="Arial" w:cs="Arial"/>
                <w:sz w:val="20"/>
                <w:szCs w:val="20"/>
              </w:rPr>
            </w:pPr>
            <w:r w:rsidRPr="00045DBF">
              <w:rPr>
                <w:rFonts w:ascii="Arial" w:hAnsi="Arial" w:cs="Arial"/>
                <w:sz w:val="20"/>
                <w:szCs w:val="20"/>
              </w:rPr>
              <w:t>52</w:t>
            </w:r>
          </w:p>
        </w:tc>
      </w:tr>
      <w:tr w:rsidR="008E2EAF" w:rsidRPr="00644FA1" w:rsidTr="000132B9">
        <w:trPr>
          <w:trHeight w:val="1401"/>
        </w:trPr>
        <w:tc>
          <w:tcPr>
            <w:tcW w:w="140" w:type="pct"/>
            <w:shd w:val="clear" w:color="auto" w:fill="auto"/>
          </w:tcPr>
          <w:p w:rsidR="008E2EAF" w:rsidRPr="00045DBF" w:rsidRDefault="008E2EAF" w:rsidP="008E2EAF">
            <w:pPr>
              <w:jc w:val="center"/>
              <w:rPr>
                <w:rFonts w:ascii="Arial" w:hAnsi="Arial" w:cs="Arial"/>
                <w:sz w:val="20"/>
                <w:szCs w:val="20"/>
              </w:rPr>
            </w:pPr>
            <w:r w:rsidRPr="00045DBF">
              <w:rPr>
                <w:rFonts w:ascii="Arial" w:hAnsi="Arial" w:cs="Arial"/>
                <w:sz w:val="20"/>
                <w:szCs w:val="20"/>
              </w:rPr>
              <w:t>2</w:t>
            </w:r>
          </w:p>
        </w:tc>
        <w:tc>
          <w:tcPr>
            <w:tcW w:w="701" w:type="pct"/>
            <w:shd w:val="clear" w:color="auto" w:fill="auto"/>
          </w:tcPr>
          <w:p w:rsidR="008E2EAF" w:rsidRPr="00045DBF" w:rsidRDefault="008E2EAF" w:rsidP="008E2EAF">
            <w:pPr>
              <w:rPr>
                <w:rFonts w:ascii="Arial" w:hAnsi="Arial" w:cs="Arial"/>
                <w:sz w:val="20"/>
                <w:szCs w:val="20"/>
              </w:rPr>
            </w:pPr>
            <w:r w:rsidRPr="00045DBF">
              <w:rPr>
                <w:rFonts w:ascii="Arial" w:hAnsi="Arial" w:cs="Arial"/>
                <w:sz w:val="20"/>
                <w:szCs w:val="20"/>
              </w:rPr>
              <w:t>с.Сабаево</w:t>
            </w:r>
          </w:p>
          <w:p w:rsidR="008E2EAF" w:rsidRPr="00045DBF" w:rsidRDefault="008E2EAF" w:rsidP="008E2EAF">
            <w:pPr>
              <w:rPr>
                <w:rFonts w:ascii="Arial" w:hAnsi="Arial" w:cs="Arial"/>
                <w:sz w:val="20"/>
                <w:szCs w:val="20"/>
              </w:rPr>
            </w:pPr>
            <w:r w:rsidRPr="00045DBF">
              <w:rPr>
                <w:rFonts w:ascii="Arial" w:hAnsi="Arial" w:cs="Arial"/>
                <w:sz w:val="20"/>
                <w:szCs w:val="20"/>
              </w:rPr>
              <w:t>ул. Ленина, 64.а.</w:t>
            </w:r>
          </w:p>
          <w:p w:rsidR="008E2EAF" w:rsidRPr="00045DBF" w:rsidRDefault="008E2EAF" w:rsidP="008E2EAF">
            <w:pPr>
              <w:rPr>
                <w:rFonts w:ascii="Arial" w:hAnsi="Arial" w:cs="Arial"/>
                <w:b/>
                <w:sz w:val="20"/>
                <w:szCs w:val="20"/>
              </w:rPr>
            </w:pPr>
            <w:r w:rsidRPr="00045DBF">
              <w:rPr>
                <w:rFonts w:ascii="Arial" w:hAnsi="Arial" w:cs="Arial"/>
                <w:sz w:val="20"/>
                <w:szCs w:val="20"/>
              </w:rPr>
              <w:t>Схема размещения торговых мест на ярмарке, согласно приложению № 2.</w:t>
            </w:r>
          </w:p>
        </w:tc>
        <w:tc>
          <w:tcPr>
            <w:tcW w:w="562" w:type="pct"/>
            <w:shd w:val="clear" w:color="auto" w:fill="auto"/>
          </w:tcPr>
          <w:p w:rsidR="008E2EAF" w:rsidRPr="00045DBF" w:rsidRDefault="008E2EAF" w:rsidP="008E2EAF">
            <w:pPr>
              <w:ind w:right="-108"/>
              <w:rPr>
                <w:rFonts w:ascii="Arial" w:hAnsi="Arial" w:cs="Arial"/>
                <w:sz w:val="20"/>
                <w:szCs w:val="20"/>
              </w:rPr>
            </w:pPr>
            <w:r w:rsidRPr="00045DBF">
              <w:rPr>
                <w:rFonts w:ascii="Arial" w:hAnsi="Arial" w:cs="Arial"/>
                <w:sz w:val="20"/>
                <w:szCs w:val="20"/>
              </w:rPr>
              <w:t>Универсальная, еженедельная</w:t>
            </w:r>
          </w:p>
          <w:p w:rsidR="008E2EAF" w:rsidRPr="00045DBF" w:rsidRDefault="008E2EAF" w:rsidP="008E2EAF">
            <w:pPr>
              <w:jc w:val="center"/>
              <w:rPr>
                <w:rFonts w:ascii="Arial" w:hAnsi="Arial" w:cs="Arial"/>
                <w:b/>
                <w:sz w:val="20"/>
                <w:szCs w:val="20"/>
              </w:rPr>
            </w:pPr>
          </w:p>
        </w:tc>
        <w:tc>
          <w:tcPr>
            <w:tcW w:w="794" w:type="pct"/>
            <w:shd w:val="clear" w:color="auto" w:fill="auto"/>
          </w:tcPr>
          <w:p w:rsidR="008E2EAF" w:rsidRPr="00045DBF" w:rsidRDefault="008E2EAF" w:rsidP="008E2EAF">
            <w:pPr>
              <w:jc w:val="center"/>
              <w:rPr>
                <w:rFonts w:ascii="Arial" w:hAnsi="Arial" w:cs="Arial"/>
                <w:sz w:val="20"/>
                <w:szCs w:val="20"/>
              </w:rPr>
            </w:pPr>
            <w:r w:rsidRPr="00045DBF">
              <w:rPr>
                <w:rFonts w:ascii="Arial" w:hAnsi="Arial" w:cs="Arial"/>
                <w:sz w:val="20"/>
                <w:szCs w:val="20"/>
              </w:rPr>
              <w:t>10</w:t>
            </w:r>
          </w:p>
        </w:tc>
        <w:tc>
          <w:tcPr>
            <w:tcW w:w="560" w:type="pct"/>
            <w:shd w:val="clear" w:color="auto" w:fill="auto"/>
          </w:tcPr>
          <w:p w:rsidR="008E2EAF" w:rsidRPr="00045DBF" w:rsidRDefault="008E2EAF" w:rsidP="008E2EAF">
            <w:pPr>
              <w:rPr>
                <w:rFonts w:ascii="Arial" w:hAnsi="Arial" w:cs="Arial"/>
                <w:sz w:val="20"/>
                <w:szCs w:val="20"/>
              </w:rPr>
            </w:pPr>
            <w:r w:rsidRPr="00045DBF">
              <w:rPr>
                <w:rFonts w:ascii="Arial" w:hAnsi="Arial" w:cs="Arial"/>
                <w:sz w:val="20"/>
                <w:szCs w:val="20"/>
              </w:rPr>
              <w:t>с 01.01.202</w:t>
            </w:r>
            <w:r>
              <w:rPr>
                <w:rFonts w:ascii="Arial" w:hAnsi="Arial" w:cs="Arial"/>
                <w:sz w:val="20"/>
                <w:szCs w:val="20"/>
              </w:rPr>
              <w:t>3</w:t>
            </w:r>
            <w:r w:rsidRPr="00045DBF">
              <w:rPr>
                <w:rFonts w:ascii="Arial" w:hAnsi="Arial" w:cs="Arial"/>
                <w:sz w:val="20"/>
                <w:szCs w:val="20"/>
              </w:rPr>
              <w:t xml:space="preserve"> г. </w:t>
            </w:r>
          </w:p>
          <w:p w:rsidR="008E2EAF" w:rsidRPr="00045DBF" w:rsidRDefault="008E2EAF" w:rsidP="008E2EAF">
            <w:pPr>
              <w:ind w:right="-108"/>
              <w:rPr>
                <w:rFonts w:ascii="Arial" w:hAnsi="Arial" w:cs="Arial"/>
                <w:sz w:val="20"/>
                <w:szCs w:val="20"/>
              </w:rPr>
            </w:pPr>
            <w:r w:rsidRPr="00045DBF">
              <w:rPr>
                <w:rFonts w:ascii="Arial" w:hAnsi="Arial" w:cs="Arial"/>
                <w:sz w:val="20"/>
                <w:szCs w:val="20"/>
              </w:rPr>
              <w:t xml:space="preserve"> по 31.12.202</w:t>
            </w:r>
            <w:r>
              <w:rPr>
                <w:rFonts w:ascii="Arial" w:hAnsi="Arial" w:cs="Arial"/>
                <w:sz w:val="20"/>
                <w:szCs w:val="20"/>
              </w:rPr>
              <w:t>3</w:t>
            </w:r>
            <w:r w:rsidRPr="00045DBF">
              <w:rPr>
                <w:rFonts w:ascii="Arial" w:hAnsi="Arial" w:cs="Arial"/>
                <w:sz w:val="20"/>
                <w:szCs w:val="20"/>
              </w:rPr>
              <w:t xml:space="preserve"> г.</w:t>
            </w:r>
          </w:p>
        </w:tc>
        <w:tc>
          <w:tcPr>
            <w:tcW w:w="468" w:type="pct"/>
            <w:shd w:val="clear" w:color="auto" w:fill="auto"/>
          </w:tcPr>
          <w:p w:rsidR="008E2EAF" w:rsidRPr="00045DBF" w:rsidRDefault="008E2EAF" w:rsidP="008E2EAF">
            <w:pPr>
              <w:rPr>
                <w:rFonts w:ascii="Arial" w:hAnsi="Arial" w:cs="Arial"/>
                <w:sz w:val="20"/>
                <w:szCs w:val="20"/>
              </w:rPr>
            </w:pPr>
            <w:r w:rsidRPr="00045DBF">
              <w:rPr>
                <w:rFonts w:ascii="Arial" w:hAnsi="Arial" w:cs="Arial"/>
                <w:sz w:val="20"/>
                <w:szCs w:val="20"/>
              </w:rPr>
              <w:t>Пятница</w:t>
            </w:r>
          </w:p>
          <w:p w:rsidR="008E2EAF" w:rsidRPr="00045DBF" w:rsidRDefault="008E2EAF" w:rsidP="008E2EAF">
            <w:pPr>
              <w:rPr>
                <w:rFonts w:ascii="Arial" w:hAnsi="Arial" w:cs="Arial"/>
                <w:sz w:val="20"/>
                <w:szCs w:val="20"/>
              </w:rPr>
            </w:pPr>
            <w:r w:rsidRPr="00045DBF">
              <w:rPr>
                <w:rFonts w:ascii="Arial" w:hAnsi="Arial" w:cs="Arial"/>
                <w:sz w:val="20"/>
                <w:szCs w:val="20"/>
              </w:rPr>
              <w:t xml:space="preserve">с 8-00 час </w:t>
            </w:r>
          </w:p>
          <w:p w:rsidR="008E2EAF" w:rsidRPr="00045DBF" w:rsidRDefault="008E2EAF" w:rsidP="008E2EAF">
            <w:pPr>
              <w:rPr>
                <w:rFonts w:ascii="Arial" w:hAnsi="Arial" w:cs="Arial"/>
                <w:b/>
                <w:sz w:val="20"/>
                <w:szCs w:val="20"/>
              </w:rPr>
            </w:pPr>
            <w:r w:rsidRPr="00045DBF">
              <w:rPr>
                <w:rFonts w:ascii="Arial" w:hAnsi="Arial" w:cs="Arial"/>
                <w:sz w:val="20"/>
                <w:szCs w:val="20"/>
              </w:rPr>
              <w:t>до 13-00 час</w:t>
            </w:r>
          </w:p>
        </w:tc>
        <w:tc>
          <w:tcPr>
            <w:tcW w:w="608" w:type="pct"/>
            <w:shd w:val="clear" w:color="auto" w:fill="auto"/>
          </w:tcPr>
          <w:p w:rsidR="008E2EAF" w:rsidRPr="00045DBF" w:rsidRDefault="008E2EAF" w:rsidP="008E2EAF">
            <w:pPr>
              <w:jc w:val="center"/>
              <w:rPr>
                <w:rFonts w:ascii="Arial" w:hAnsi="Arial" w:cs="Arial"/>
                <w:sz w:val="20"/>
                <w:szCs w:val="20"/>
              </w:rPr>
            </w:pPr>
            <w:r w:rsidRPr="00045DBF">
              <w:rPr>
                <w:rFonts w:ascii="Arial" w:hAnsi="Arial" w:cs="Arial"/>
                <w:sz w:val="20"/>
                <w:szCs w:val="20"/>
              </w:rPr>
              <w:t>Администрация Сабаевского сельского поселения</w:t>
            </w:r>
          </w:p>
          <w:p w:rsidR="008E2EAF" w:rsidRPr="00045DBF" w:rsidRDefault="008E2EAF" w:rsidP="008E2EAF">
            <w:pPr>
              <w:jc w:val="center"/>
              <w:rPr>
                <w:rFonts w:ascii="Arial" w:hAnsi="Arial" w:cs="Arial"/>
                <w:sz w:val="20"/>
                <w:szCs w:val="20"/>
              </w:rPr>
            </w:pPr>
            <w:r w:rsidRPr="00045DBF">
              <w:rPr>
                <w:rFonts w:ascii="Arial" w:hAnsi="Arial" w:cs="Arial"/>
                <w:sz w:val="20"/>
                <w:szCs w:val="20"/>
              </w:rPr>
              <w:t>2-94-49</w:t>
            </w:r>
          </w:p>
        </w:tc>
        <w:tc>
          <w:tcPr>
            <w:tcW w:w="701" w:type="pct"/>
            <w:shd w:val="clear" w:color="auto" w:fill="auto"/>
          </w:tcPr>
          <w:p w:rsidR="008E2EAF" w:rsidRPr="00045DBF" w:rsidRDefault="008E2EAF" w:rsidP="008E2EAF">
            <w:pPr>
              <w:jc w:val="center"/>
              <w:rPr>
                <w:rFonts w:ascii="Arial" w:hAnsi="Arial" w:cs="Arial"/>
                <w:b/>
                <w:sz w:val="20"/>
                <w:szCs w:val="20"/>
              </w:rPr>
            </w:pPr>
            <w:r w:rsidRPr="00045DBF">
              <w:rPr>
                <w:rFonts w:ascii="Arial" w:hAnsi="Arial" w:cs="Arial"/>
                <w:b/>
                <w:sz w:val="20"/>
                <w:szCs w:val="20"/>
              </w:rPr>
              <w:t>-</w:t>
            </w:r>
          </w:p>
        </w:tc>
        <w:tc>
          <w:tcPr>
            <w:tcW w:w="467" w:type="pct"/>
            <w:shd w:val="clear" w:color="auto" w:fill="auto"/>
          </w:tcPr>
          <w:p w:rsidR="008E2EAF" w:rsidRPr="00045DBF" w:rsidRDefault="008E2EAF" w:rsidP="008E2EAF">
            <w:pPr>
              <w:jc w:val="center"/>
              <w:rPr>
                <w:rFonts w:ascii="Arial" w:hAnsi="Arial" w:cs="Arial"/>
                <w:sz w:val="20"/>
                <w:szCs w:val="20"/>
              </w:rPr>
            </w:pPr>
            <w:r w:rsidRPr="00045DBF">
              <w:rPr>
                <w:rFonts w:ascii="Arial" w:hAnsi="Arial" w:cs="Arial"/>
                <w:sz w:val="20"/>
                <w:szCs w:val="20"/>
              </w:rPr>
              <w:t>52</w:t>
            </w:r>
          </w:p>
        </w:tc>
      </w:tr>
      <w:tr w:rsidR="008E2EAF" w:rsidRPr="00644FA1" w:rsidTr="000132B9">
        <w:trPr>
          <w:trHeight w:val="1353"/>
        </w:trPr>
        <w:tc>
          <w:tcPr>
            <w:tcW w:w="140" w:type="pct"/>
            <w:shd w:val="clear" w:color="auto" w:fill="auto"/>
          </w:tcPr>
          <w:p w:rsidR="008E2EAF" w:rsidRPr="00045DBF" w:rsidRDefault="008E2EAF" w:rsidP="008E2EAF">
            <w:pPr>
              <w:jc w:val="center"/>
              <w:rPr>
                <w:rFonts w:ascii="Arial" w:hAnsi="Arial" w:cs="Arial"/>
                <w:sz w:val="20"/>
                <w:szCs w:val="20"/>
              </w:rPr>
            </w:pPr>
            <w:r w:rsidRPr="00045DBF">
              <w:rPr>
                <w:rFonts w:ascii="Arial" w:hAnsi="Arial" w:cs="Arial"/>
                <w:sz w:val="20"/>
                <w:szCs w:val="20"/>
              </w:rPr>
              <w:lastRenderedPageBreak/>
              <w:t>3</w:t>
            </w:r>
          </w:p>
        </w:tc>
        <w:tc>
          <w:tcPr>
            <w:tcW w:w="701" w:type="pct"/>
            <w:shd w:val="clear" w:color="auto" w:fill="auto"/>
          </w:tcPr>
          <w:p w:rsidR="008E2EAF" w:rsidRPr="00045DBF" w:rsidRDefault="008E2EAF" w:rsidP="008E2EAF">
            <w:pPr>
              <w:rPr>
                <w:rFonts w:ascii="Arial" w:hAnsi="Arial" w:cs="Arial"/>
                <w:sz w:val="20"/>
                <w:szCs w:val="20"/>
              </w:rPr>
            </w:pPr>
            <w:r w:rsidRPr="00045DBF">
              <w:rPr>
                <w:rFonts w:ascii="Arial" w:hAnsi="Arial" w:cs="Arial"/>
                <w:sz w:val="20"/>
                <w:szCs w:val="20"/>
              </w:rPr>
              <w:t>с.</w:t>
            </w:r>
            <w:r>
              <w:rPr>
                <w:rFonts w:ascii="Arial" w:hAnsi="Arial" w:cs="Arial"/>
                <w:sz w:val="20"/>
                <w:szCs w:val="20"/>
              </w:rPr>
              <w:t xml:space="preserve"> </w:t>
            </w:r>
            <w:r w:rsidRPr="00045DBF">
              <w:rPr>
                <w:rFonts w:ascii="Arial" w:hAnsi="Arial" w:cs="Arial"/>
                <w:sz w:val="20"/>
                <w:szCs w:val="20"/>
              </w:rPr>
              <w:t>Кочкурово</w:t>
            </w:r>
          </w:p>
          <w:p w:rsidR="008E2EAF" w:rsidRPr="00045DBF" w:rsidRDefault="008E2EAF" w:rsidP="008E2EAF">
            <w:pPr>
              <w:rPr>
                <w:rFonts w:ascii="Arial" w:hAnsi="Arial" w:cs="Arial"/>
                <w:sz w:val="20"/>
                <w:szCs w:val="20"/>
              </w:rPr>
            </w:pPr>
            <w:r w:rsidRPr="00045DBF">
              <w:rPr>
                <w:rFonts w:ascii="Arial" w:hAnsi="Arial" w:cs="Arial"/>
                <w:sz w:val="20"/>
                <w:szCs w:val="20"/>
              </w:rPr>
              <w:t>ул. Советская</w:t>
            </w:r>
          </w:p>
          <w:p w:rsidR="008E2EAF" w:rsidRPr="00045DBF" w:rsidRDefault="008E2EAF" w:rsidP="008E2EAF">
            <w:pPr>
              <w:rPr>
                <w:rFonts w:ascii="Arial" w:hAnsi="Arial" w:cs="Arial"/>
                <w:sz w:val="20"/>
                <w:szCs w:val="20"/>
              </w:rPr>
            </w:pPr>
            <w:r w:rsidRPr="00045DBF">
              <w:rPr>
                <w:rFonts w:ascii="Arial" w:hAnsi="Arial" w:cs="Arial"/>
                <w:sz w:val="20"/>
                <w:szCs w:val="20"/>
              </w:rPr>
              <w:t>Схема размещения торговых мест на ярмарке, согласно приложению № 3.</w:t>
            </w:r>
          </w:p>
        </w:tc>
        <w:tc>
          <w:tcPr>
            <w:tcW w:w="562" w:type="pct"/>
            <w:shd w:val="clear" w:color="auto" w:fill="auto"/>
          </w:tcPr>
          <w:p w:rsidR="008E2EAF" w:rsidRPr="00045DBF" w:rsidRDefault="008E2EAF" w:rsidP="008E2EAF">
            <w:pPr>
              <w:ind w:right="-108"/>
              <w:rPr>
                <w:rFonts w:ascii="Arial" w:hAnsi="Arial" w:cs="Arial"/>
                <w:sz w:val="20"/>
                <w:szCs w:val="20"/>
              </w:rPr>
            </w:pPr>
            <w:r w:rsidRPr="00045DBF">
              <w:rPr>
                <w:rFonts w:ascii="Arial" w:hAnsi="Arial" w:cs="Arial"/>
                <w:sz w:val="20"/>
                <w:szCs w:val="20"/>
              </w:rPr>
              <w:t>Универсальная, выходного дня</w:t>
            </w:r>
          </w:p>
          <w:p w:rsidR="008E2EAF" w:rsidRPr="00045DBF" w:rsidRDefault="008E2EAF" w:rsidP="008E2EAF">
            <w:pPr>
              <w:jc w:val="center"/>
              <w:rPr>
                <w:rFonts w:ascii="Arial" w:hAnsi="Arial" w:cs="Arial"/>
                <w:sz w:val="20"/>
                <w:szCs w:val="20"/>
              </w:rPr>
            </w:pPr>
          </w:p>
        </w:tc>
        <w:tc>
          <w:tcPr>
            <w:tcW w:w="794" w:type="pct"/>
            <w:shd w:val="clear" w:color="auto" w:fill="auto"/>
          </w:tcPr>
          <w:p w:rsidR="008E2EAF" w:rsidRPr="00045DBF" w:rsidRDefault="008E2EAF" w:rsidP="008E2EAF">
            <w:pPr>
              <w:jc w:val="center"/>
              <w:rPr>
                <w:rFonts w:ascii="Arial" w:hAnsi="Arial" w:cs="Arial"/>
                <w:sz w:val="20"/>
                <w:szCs w:val="20"/>
              </w:rPr>
            </w:pPr>
            <w:r w:rsidRPr="00045DBF">
              <w:rPr>
                <w:rFonts w:ascii="Arial" w:hAnsi="Arial" w:cs="Arial"/>
                <w:sz w:val="20"/>
                <w:szCs w:val="20"/>
              </w:rPr>
              <w:t>20</w:t>
            </w:r>
          </w:p>
        </w:tc>
        <w:tc>
          <w:tcPr>
            <w:tcW w:w="560" w:type="pct"/>
            <w:shd w:val="clear" w:color="auto" w:fill="auto"/>
          </w:tcPr>
          <w:p w:rsidR="008E2EAF" w:rsidRPr="00045DBF" w:rsidRDefault="008E2EAF" w:rsidP="008E2EAF">
            <w:pPr>
              <w:rPr>
                <w:rFonts w:ascii="Arial" w:hAnsi="Arial" w:cs="Arial"/>
                <w:sz w:val="20"/>
                <w:szCs w:val="20"/>
              </w:rPr>
            </w:pPr>
            <w:r w:rsidRPr="00045DBF">
              <w:rPr>
                <w:rFonts w:ascii="Arial" w:hAnsi="Arial" w:cs="Arial"/>
                <w:sz w:val="20"/>
                <w:szCs w:val="20"/>
              </w:rPr>
              <w:t>с 01.01.202</w:t>
            </w:r>
            <w:r>
              <w:rPr>
                <w:rFonts w:ascii="Arial" w:hAnsi="Arial" w:cs="Arial"/>
                <w:sz w:val="20"/>
                <w:szCs w:val="20"/>
              </w:rPr>
              <w:t>3</w:t>
            </w:r>
            <w:r w:rsidRPr="00045DBF">
              <w:rPr>
                <w:rFonts w:ascii="Arial" w:hAnsi="Arial" w:cs="Arial"/>
                <w:sz w:val="20"/>
                <w:szCs w:val="20"/>
              </w:rPr>
              <w:t xml:space="preserve"> г. </w:t>
            </w:r>
          </w:p>
          <w:p w:rsidR="008E2EAF" w:rsidRPr="00045DBF" w:rsidRDefault="008E2EAF" w:rsidP="008E2EAF">
            <w:pPr>
              <w:rPr>
                <w:rFonts w:ascii="Arial" w:hAnsi="Arial" w:cs="Arial"/>
                <w:sz w:val="20"/>
                <w:szCs w:val="20"/>
              </w:rPr>
            </w:pPr>
            <w:r w:rsidRPr="00045DBF">
              <w:rPr>
                <w:rFonts w:ascii="Arial" w:hAnsi="Arial" w:cs="Arial"/>
                <w:sz w:val="20"/>
                <w:szCs w:val="20"/>
              </w:rPr>
              <w:t>по 31.12.202</w:t>
            </w:r>
            <w:r>
              <w:rPr>
                <w:rFonts w:ascii="Arial" w:hAnsi="Arial" w:cs="Arial"/>
                <w:sz w:val="20"/>
                <w:szCs w:val="20"/>
              </w:rPr>
              <w:t>3</w:t>
            </w:r>
            <w:r w:rsidRPr="00045DBF">
              <w:rPr>
                <w:rFonts w:ascii="Arial" w:hAnsi="Arial" w:cs="Arial"/>
                <w:sz w:val="20"/>
                <w:szCs w:val="20"/>
              </w:rPr>
              <w:t xml:space="preserve"> г.</w:t>
            </w:r>
          </w:p>
        </w:tc>
        <w:tc>
          <w:tcPr>
            <w:tcW w:w="468" w:type="pct"/>
            <w:shd w:val="clear" w:color="auto" w:fill="auto"/>
          </w:tcPr>
          <w:p w:rsidR="008E2EAF" w:rsidRPr="00045DBF" w:rsidRDefault="008E2EAF" w:rsidP="008E2EAF">
            <w:pPr>
              <w:rPr>
                <w:rFonts w:ascii="Arial" w:hAnsi="Arial" w:cs="Arial"/>
                <w:sz w:val="20"/>
                <w:szCs w:val="20"/>
              </w:rPr>
            </w:pPr>
            <w:r w:rsidRPr="00045DBF">
              <w:rPr>
                <w:rFonts w:ascii="Arial" w:hAnsi="Arial" w:cs="Arial"/>
                <w:sz w:val="20"/>
                <w:szCs w:val="20"/>
              </w:rPr>
              <w:t>Суббота</w:t>
            </w:r>
          </w:p>
          <w:p w:rsidR="008E2EAF" w:rsidRPr="00045DBF" w:rsidRDefault="008E2EAF" w:rsidP="008E2EAF">
            <w:pPr>
              <w:rPr>
                <w:rFonts w:ascii="Arial" w:hAnsi="Arial" w:cs="Arial"/>
                <w:sz w:val="20"/>
                <w:szCs w:val="20"/>
              </w:rPr>
            </w:pPr>
            <w:r w:rsidRPr="00045DBF">
              <w:rPr>
                <w:rFonts w:ascii="Arial" w:hAnsi="Arial" w:cs="Arial"/>
                <w:sz w:val="20"/>
                <w:szCs w:val="20"/>
              </w:rPr>
              <w:t xml:space="preserve">с </w:t>
            </w:r>
            <w:r>
              <w:rPr>
                <w:rFonts w:ascii="Arial" w:hAnsi="Arial" w:cs="Arial"/>
                <w:sz w:val="20"/>
                <w:szCs w:val="20"/>
              </w:rPr>
              <w:t>7</w:t>
            </w:r>
            <w:r w:rsidRPr="00045DBF">
              <w:rPr>
                <w:rFonts w:ascii="Arial" w:hAnsi="Arial" w:cs="Arial"/>
                <w:sz w:val="20"/>
                <w:szCs w:val="20"/>
              </w:rPr>
              <w:t>-00 час</w:t>
            </w:r>
          </w:p>
          <w:p w:rsidR="008E2EAF" w:rsidRPr="00045DBF" w:rsidRDefault="008E2EAF" w:rsidP="008E2EAF">
            <w:pPr>
              <w:ind w:right="-112"/>
              <w:rPr>
                <w:rFonts w:ascii="Arial" w:hAnsi="Arial" w:cs="Arial"/>
                <w:sz w:val="20"/>
                <w:szCs w:val="20"/>
              </w:rPr>
            </w:pPr>
            <w:r w:rsidRPr="00045DBF">
              <w:rPr>
                <w:rFonts w:ascii="Arial" w:hAnsi="Arial" w:cs="Arial"/>
                <w:sz w:val="20"/>
                <w:szCs w:val="20"/>
              </w:rPr>
              <w:t xml:space="preserve"> до 13-00 </w:t>
            </w:r>
            <w:r>
              <w:rPr>
                <w:rFonts w:ascii="Arial" w:hAnsi="Arial" w:cs="Arial"/>
                <w:sz w:val="20"/>
                <w:szCs w:val="20"/>
              </w:rPr>
              <w:t>ч</w:t>
            </w:r>
            <w:r w:rsidRPr="00045DBF">
              <w:rPr>
                <w:rFonts w:ascii="Arial" w:hAnsi="Arial" w:cs="Arial"/>
                <w:sz w:val="20"/>
                <w:szCs w:val="20"/>
              </w:rPr>
              <w:t>ас</w:t>
            </w:r>
          </w:p>
        </w:tc>
        <w:tc>
          <w:tcPr>
            <w:tcW w:w="608" w:type="pct"/>
            <w:shd w:val="clear" w:color="auto" w:fill="auto"/>
          </w:tcPr>
          <w:p w:rsidR="008E2EAF" w:rsidRPr="00045DBF" w:rsidRDefault="008E2EAF" w:rsidP="008E2EAF">
            <w:pPr>
              <w:jc w:val="center"/>
              <w:rPr>
                <w:rFonts w:ascii="Arial" w:hAnsi="Arial" w:cs="Arial"/>
                <w:sz w:val="20"/>
                <w:szCs w:val="20"/>
              </w:rPr>
            </w:pPr>
            <w:r w:rsidRPr="00045DBF">
              <w:rPr>
                <w:rFonts w:ascii="Arial" w:hAnsi="Arial" w:cs="Arial"/>
                <w:sz w:val="20"/>
                <w:szCs w:val="20"/>
              </w:rPr>
              <w:t>ИП Келина           Елена Николаевна</w:t>
            </w:r>
          </w:p>
          <w:p w:rsidR="008E2EAF" w:rsidRPr="00045DBF" w:rsidRDefault="008E2EAF" w:rsidP="008E2EAF">
            <w:pPr>
              <w:jc w:val="center"/>
              <w:rPr>
                <w:rFonts w:ascii="Arial" w:hAnsi="Arial" w:cs="Arial"/>
                <w:sz w:val="20"/>
                <w:szCs w:val="20"/>
              </w:rPr>
            </w:pPr>
            <w:r>
              <w:rPr>
                <w:rFonts w:ascii="Arial" w:hAnsi="Arial" w:cs="Arial"/>
                <w:sz w:val="20"/>
                <w:szCs w:val="20"/>
              </w:rPr>
              <w:t>89603364455</w:t>
            </w:r>
          </w:p>
        </w:tc>
        <w:tc>
          <w:tcPr>
            <w:tcW w:w="701" w:type="pct"/>
            <w:shd w:val="clear" w:color="auto" w:fill="auto"/>
          </w:tcPr>
          <w:p w:rsidR="008E2EAF" w:rsidRPr="00045DBF" w:rsidRDefault="008E2EAF" w:rsidP="008E2EAF">
            <w:pPr>
              <w:jc w:val="center"/>
              <w:rPr>
                <w:rFonts w:ascii="Arial" w:hAnsi="Arial" w:cs="Arial"/>
                <w:b/>
                <w:sz w:val="20"/>
                <w:szCs w:val="20"/>
              </w:rPr>
            </w:pPr>
            <w:r w:rsidRPr="00045DBF">
              <w:rPr>
                <w:rFonts w:ascii="Arial" w:hAnsi="Arial" w:cs="Arial"/>
                <w:b/>
                <w:sz w:val="20"/>
                <w:szCs w:val="20"/>
              </w:rPr>
              <w:t>-</w:t>
            </w:r>
          </w:p>
        </w:tc>
        <w:tc>
          <w:tcPr>
            <w:tcW w:w="467" w:type="pct"/>
            <w:shd w:val="clear" w:color="auto" w:fill="auto"/>
          </w:tcPr>
          <w:p w:rsidR="008E2EAF" w:rsidRPr="00045DBF" w:rsidRDefault="008E2EAF" w:rsidP="008E2EAF">
            <w:pPr>
              <w:jc w:val="center"/>
              <w:rPr>
                <w:rFonts w:ascii="Arial" w:hAnsi="Arial" w:cs="Arial"/>
                <w:sz w:val="20"/>
                <w:szCs w:val="20"/>
              </w:rPr>
            </w:pPr>
            <w:r w:rsidRPr="00045DBF">
              <w:rPr>
                <w:rFonts w:ascii="Arial" w:hAnsi="Arial" w:cs="Arial"/>
                <w:sz w:val="20"/>
                <w:szCs w:val="20"/>
              </w:rPr>
              <w:t>5</w:t>
            </w:r>
            <w:r>
              <w:rPr>
                <w:rFonts w:ascii="Arial" w:hAnsi="Arial" w:cs="Arial"/>
                <w:sz w:val="20"/>
                <w:szCs w:val="20"/>
              </w:rPr>
              <w:t>2</w:t>
            </w:r>
          </w:p>
        </w:tc>
      </w:tr>
      <w:tr w:rsidR="008E2EAF" w:rsidRPr="00644FA1" w:rsidTr="000132B9">
        <w:trPr>
          <w:trHeight w:val="1401"/>
        </w:trPr>
        <w:tc>
          <w:tcPr>
            <w:tcW w:w="140" w:type="pct"/>
            <w:shd w:val="clear" w:color="auto" w:fill="auto"/>
          </w:tcPr>
          <w:p w:rsidR="008E2EAF" w:rsidRPr="00045DBF" w:rsidRDefault="008E2EAF" w:rsidP="008E2EAF">
            <w:pPr>
              <w:jc w:val="center"/>
              <w:rPr>
                <w:rFonts w:ascii="Arial" w:hAnsi="Arial" w:cs="Arial"/>
                <w:sz w:val="20"/>
                <w:szCs w:val="20"/>
              </w:rPr>
            </w:pPr>
            <w:r w:rsidRPr="00045DBF">
              <w:rPr>
                <w:rFonts w:ascii="Arial" w:hAnsi="Arial" w:cs="Arial"/>
                <w:sz w:val="20"/>
                <w:szCs w:val="20"/>
              </w:rPr>
              <w:t>4</w:t>
            </w:r>
          </w:p>
        </w:tc>
        <w:tc>
          <w:tcPr>
            <w:tcW w:w="701" w:type="pct"/>
            <w:shd w:val="clear" w:color="auto" w:fill="auto"/>
          </w:tcPr>
          <w:p w:rsidR="008E2EAF" w:rsidRPr="00045DBF" w:rsidRDefault="008E2EAF" w:rsidP="008E2EAF">
            <w:pPr>
              <w:rPr>
                <w:rFonts w:ascii="Arial" w:hAnsi="Arial" w:cs="Arial"/>
                <w:sz w:val="20"/>
                <w:szCs w:val="20"/>
              </w:rPr>
            </w:pPr>
            <w:r w:rsidRPr="00045DBF">
              <w:rPr>
                <w:rFonts w:ascii="Arial" w:hAnsi="Arial" w:cs="Arial"/>
                <w:sz w:val="20"/>
                <w:szCs w:val="20"/>
              </w:rPr>
              <w:t xml:space="preserve">с. Старые Турдаки </w:t>
            </w:r>
          </w:p>
          <w:p w:rsidR="008E2EAF" w:rsidRPr="00045DBF" w:rsidRDefault="008E2EAF" w:rsidP="008E2EAF">
            <w:pPr>
              <w:rPr>
                <w:rFonts w:ascii="Arial" w:hAnsi="Arial" w:cs="Arial"/>
                <w:sz w:val="20"/>
                <w:szCs w:val="20"/>
              </w:rPr>
            </w:pPr>
            <w:r w:rsidRPr="00045DBF">
              <w:rPr>
                <w:rFonts w:ascii="Arial" w:hAnsi="Arial" w:cs="Arial"/>
                <w:sz w:val="20"/>
                <w:szCs w:val="20"/>
              </w:rPr>
              <w:t>ул.</w:t>
            </w:r>
            <w:r>
              <w:rPr>
                <w:rFonts w:ascii="Arial" w:hAnsi="Arial" w:cs="Arial"/>
                <w:sz w:val="20"/>
                <w:szCs w:val="20"/>
              </w:rPr>
              <w:t xml:space="preserve"> </w:t>
            </w:r>
            <w:r w:rsidRPr="00045DBF">
              <w:rPr>
                <w:rFonts w:ascii="Arial" w:hAnsi="Arial" w:cs="Arial"/>
                <w:sz w:val="20"/>
                <w:szCs w:val="20"/>
              </w:rPr>
              <w:t>Московская, 3</w:t>
            </w:r>
          </w:p>
          <w:p w:rsidR="008E2EAF" w:rsidRPr="00045DBF" w:rsidRDefault="008E2EAF" w:rsidP="008E2EAF">
            <w:pPr>
              <w:rPr>
                <w:rFonts w:ascii="Arial" w:hAnsi="Arial" w:cs="Arial"/>
                <w:b/>
                <w:sz w:val="20"/>
                <w:szCs w:val="20"/>
              </w:rPr>
            </w:pPr>
            <w:r w:rsidRPr="00045DBF">
              <w:rPr>
                <w:rFonts w:ascii="Arial" w:hAnsi="Arial" w:cs="Arial"/>
                <w:sz w:val="20"/>
                <w:szCs w:val="20"/>
              </w:rPr>
              <w:t>Схема размещения торговых мест на ярмарке, согласно приложению № 4.</w:t>
            </w:r>
          </w:p>
        </w:tc>
        <w:tc>
          <w:tcPr>
            <w:tcW w:w="562" w:type="pct"/>
            <w:shd w:val="clear" w:color="auto" w:fill="auto"/>
          </w:tcPr>
          <w:p w:rsidR="008E2EAF" w:rsidRPr="00045DBF" w:rsidRDefault="008E2EAF" w:rsidP="008E2EAF">
            <w:pPr>
              <w:ind w:right="-108"/>
              <w:rPr>
                <w:rFonts w:ascii="Arial" w:hAnsi="Arial" w:cs="Arial"/>
                <w:sz w:val="20"/>
                <w:szCs w:val="20"/>
              </w:rPr>
            </w:pPr>
            <w:r w:rsidRPr="00045DBF">
              <w:rPr>
                <w:rFonts w:ascii="Arial" w:hAnsi="Arial" w:cs="Arial"/>
                <w:sz w:val="20"/>
                <w:szCs w:val="20"/>
              </w:rPr>
              <w:t>Универсальная, еженедельная</w:t>
            </w:r>
          </w:p>
          <w:p w:rsidR="008E2EAF" w:rsidRPr="00045DBF" w:rsidRDefault="008E2EAF" w:rsidP="008E2EAF">
            <w:pPr>
              <w:jc w:val="center"/>
              <w:rPr>
                <w:rFonts w:ascii="Arial" w:hAnsi="Arial" w:cs="Arial"/>
                <w:b/>
                <w:sz w:val="20"/>
                <w:szCs w:val="20"/>
              </w:rPr>
            </w:pPr>
          </w:p>
        </w:tc>
        <w:tc>
          <w:tcPr>
            <w:tcW w:w="794" w:type="pct"/>
            <w:shd w:val="clear" w:color="auto" w:fill="auto"/>
          </w:tcPr>
          <w:p w:rsidR="008E2EAF" w:rsidRPr="00045DBF" w:rsidRDefault="008E2EAF" w:rsidP="008E2EAF">
            <w:pPr>
              <w:jc w:val="center"/>
              <w:rPr>
                <w:rFonts w:ascii="Arial" w:hAnsi="Arial" w:cs="Arial"/>
                <w:sz w:val="20"/>
                <w:szCs w:val="20"/>
              </w:rPr>
            </w:pPr>
            <w:r w:rsidRPr="00045DBF">
              <w:rPr>
                <w:rFonts w:ascii="Arial" w:hAnsi="Arial" w:cs="Arial"/>
                <w:sz w:val="20"/>
                <w:szCs w:val="20"/>
              </w:rPr>
              <w:t>1</w:t>
            </w:r>
          </w:p>
        </w:tc>
        <w:tc>
          <w:tcPr>
            <w:tcW w:w="560" w:type="pct"/>
            <w:shd w:val="clear" w:color="auto" w:fill="auto"/>
          </w:tcPr>
          <w:p w:rsidR="008E2EAF" w:rsidRPr="00045DBF" w:rsidRDefault="008E2EAF" w:rsidP="008E2EAF">
            <w:pPr>
              <w:rPr>
                <w:rFonts w:ascii="Arial" w:hAnsi="Arial" w:cs="Arial"/>
                <w:sz w:val="20"/>
                <w:szCs w:val="20"/>
              </w:rPr>
            </w:pPr>
            <w:r w:rsidRPr="00045DBF">
              <w:rPr>
                <w:rFonts w:ascii="Arial" w:hAnsi="Arial" w:cs="Arial"/>
                <w:sz w:val="20"/>
                <w:szCs w:val="20"/>
              </w:rPr>
              <w:t>с 01.01.202</w:t>
            </w:r>
            <w:r>
              <w:rPr>
                <w:rFonts w:ascii="Arial" w:hAnsi="Arial" w:cs="Arial"/>
                <w:sz w:val="20"/>
                <w:szCs w:val="20"/>
              </w:rPr>
              <w:t>3</w:t>
            </w:r>
            <w:r w:rsidRPr="00045DBF">
              <w:rPr>
                <w:rFonts w:ascii="Arial" w:hAnsi="Arial" w:cs="Arial"/>
                <w:sz w:val="20"/>
                <w:szCs w:val="20"/>
              </w:rPr>
              <w:t xml:space="preserve"> г. </w:t>
            </w:r>
          </w:p>
          <w:p w:rsidR="008E2EAF" w:rsidRPr="00045DBF" w:rsidRDefault="008E2EAF" w:rsidP="008E2EAF">
            <w:pPr>
              <w:rPr>
                <w:rFonts w:ascii="Arial" w:hAnsi="Arial" w:cs="Arial"/>
                <w:sz w:val="20"/>
                <w:szCs w:val="20"/>
              </w:rPr>
            </w:pPr>
            <w:r w:rsidRPr="00045DBF">
              <w:rPr>
                <w:rFonts w:ascii="Arial" w:hAnsi="Arial" w:cs="Arial"/>
                <w:sz w:val="20"/>
                <w:szCs w:val="20"/>
              </w:rPr>
              <w:t>по 31.12.202</w:t>
            </w:r>
            <w:r>
              <w:rPr>
                <w:rFonts w:ascii="Arial" w:hAnsi="Arial" w:cs="Arial"/>
                <w:sz w:val="20"/>
                <w:szCs w:val="20"/>
              </w:rPr>
              <w:t>3</w:t>
            </w:r>
            <w:r w:rsidRPr="00045DBF">
              <w:rPr>
                <w:rFonts w:ascii="Arial" w:hAnsi="Arial" w:cs="Arial"/>
                <w:sz w:val="20"/>
                <w:szCs w:val="20"/>
              </w:rPr>
              <w:t xml:space="preserve"> г.</w:t>
            </w:r>
          </w:p>
        </w:tc>
        <w:tc>
          <w:tcPr>
            <w:tcW w:w="468" w:type="pct"/>
            <w:shd w:val="clear" w:color="auto" w:fill="auto"/>
          </w:tcPr>
          <w:p w:rsidR="008E2EAF" w:rsidRPr="00045DBF" w:rsidRDefault="008E2EAF" w:rsidP="008E2EAF">
            <w:pPr>
              <w:ind w:right="-108"/>
              <w:rPr>
                <w:rFonts w:ascii="Arial" w:hAnsi="Arial" w:cs="Arial"/>
                <w:sz w:val="20"/>
                <w:szCs w:val="20"/>
              </w:rPr>
            </w:pPr>
            <w:r w:rsidRPr="00045DBF">
              <w:rPr>
                <w:rFonts w:ascii="Arial" w:hAnsi="Arial" w:cs="Arial"/>
                <w:sz w:val="20"/>
                <w:szCs w:val="20"/>
              </w:rPr>
              <w:t>Вторник</w:t>
            </w:r>
          </w:p>
          <w:p w:rsidR="008E2EAF" w:rsidRPr="00045DBF" w:rsidRDefault="008E2EAF" w:rsidP="008E2EAF">
            <w:pPr>
              <w:rPr>
                <w:rFonts w:ascii="Arial" w:hAnsi="Arial" w:cs="Arial"/>
                <w:sz w:val="20"/>
                <w:szCs w:val="20"/>
              </w:rPr>
            </w:pPr>
            <w:r w:rsidRPr="00045DBF">
              <w:rPr>
                <w:rFonts w:ascii="Arial" w:hAnsi="Arial" w:cs="Arial"/>
                <w:sz w:val="20"/>
                <w:szCs w:val="20"/>
              </w:rPr>
              <w:t xml:space="preserve">с 9-00 час </w:t>
            </w:r>
          </w:p>
          <w:p w:rsidR="008E2EAF" w:rsidRPr="00045DBF" w:rsidRDefault="008E2EAF" w:rsidP="008E2EAF">
            <w:pPr>
              <w:rPr>
                <w:rFonts w:ascii="Arial" w:hAnsi="Arial" w:cs="Arial"/>
                <w:b/>
                <w:sz w:val="20"/>
                <w:szCs w:val="20"/>
              </w:rPr>
            </w:pPr>
            <w:r w:rsidRPr="00045DBF">
              <w:rPr>
                <w:rFonts w:ascii="Arial" w:hAnsi="Arial" w:cs="Arial"/>
                <w:sz w:val="20"/>
                <w:szCs w:val="20"/>
              </w:rPr>
              <w:t>до 13-00 час</w:t>
            </w:r>
          </w:p>
        </w:tc>
        <w:tc>
          <w:tcPr>
            <w:tcW w:w="608" w:type="pct"/>
            <w:shd w:val="clear" w:color="auto" w:fill="auto"/>
          </w:tcPr>
          <w:p w:rsidR="008E2EAF" w:rsidRPr="00045DBF" w:rsidRDefault="008E2EAF" w:rsidP="008E2EAF">
            <w:pPr>
              <w:jc w:val="center"/>
              <w:rPr>
                <w:rFonts w:ascii="Arial" w:hAnsi="Arial" w:cs="Arial"/>
                <w:sz w:val="20"/>
                <w:szCs w:val="20"/>
              </w:rPr>
            </w:pPr>
            <w:r w:rsidRPr="00045DBF">
              <w:rPr>
                <w:rFonts w:ascii="Arial" w:hAnsi="Arial" w:cs="Arial"/>
                <w:sz w:val="20"/>
                <w:szCs w:val="20"/>
              </w:rPr>
              <w:t>Администрация Семилейского сельского поселения</w:t>
            </w:r>
          </w:p>
          <w:p w:rsidR="008E2EAF" w:rsidRPr="00045DBF" w:rsidRDefault="008E2EAF" w:rsidP="008E2EAF">
            <w:pPr>
              <w:jc w:val="center"/>
              <w:rPr>
                <w:rFonts w:ascii="Arial" w:hAnsi="Arial" w:cs="Arial"/>
                <w:b/>
                <w:sz w:val="20"/>
                <w:szCs w:val="20"/>
              </w:rPr>
            </w:pPr>
            <w:r w:rsidRPr="00045DBF">
              <w:rPr>
                <w:rFonts w:ascii="Arial" w:hAnsi="Arial" w:cs="Arial"/>
                <w:sz w:val="20"/>
                <w:szCs w:val="20"/>
              </w:rPr>
              <w:t>2-73-33</w:t>
            </w:r>
          </w:p>
        </w:tc>
        <w:tc>
          <w:tcPr>
            <w:tcW w:w="701" w:type="pct"/>
            <w:shd w:val="clear" w:color="auto" w:fill="auto"/>
          </w:tcPr>
          <w:p w:rsidR="008E2EAF" w:rsidRPr="00045DBF" w:rsidRDefault="008E2EAF" w:rsidP="008E2EAF">
            <w:pPr>
              <w:jc w:val="center"/>
              <w:rPr>
                <w:rFonts w:ascii="Arial" w:hAnsi="Arial" w:cs="Arial"/>
                <w:b/>
                <w:sz w:val="20"/>
                <w:szCs w:val="20"/>
              </w:rPr>
            </w:pPr>
            <w:r w:rsidRPr="00045DBF">
              <w:rPr>
                <w:rFonts w:ascii="Arial" w:hAnsi="Arial" w:cs="Arial"/>
                <w:b/>
                <w:sz w:val="20"/>
                <w:szCs w:val="20"/>
              </w:rPr>
              <w:t>-</w:t>
            </w:r>
          </w:p>
        </w:tc>
        <w:tc>
          <w:tcPr>
            <w:tcW w:w="467" w:type="pct"/>
            <w:shd w:val="clear" w:color="auto" w:fill="auto"/>
          </w:tcPr>
          <w:p w:rsidR="008E2EAF" w:rsidRPr="00045DBF" w:rsidRDefault="008E2EAF" w:rsidP="008E2EAF">
            <w:pPr>
              <w:jc w:val="center"/>
              <w:rPr>
                <w:rFonts w:ascii="Arial" w:hAnsi="Arial" w:cs="Arial"/>
                <w:sz w:val="20"/>
                <w:szCs w:val="20"/>
              </w:rPr>
            </w:pPr>
            <w:r w:rsidRPr="00045DBF">
              <w:rPr>
                <w:rFonts w:ascii="Arial" w:hAnsi="Arial" w:cs="Arial"/>
                <w:sz w:val="20"/>
                <w:szCs w:val="20"/>
              </w:rPr>
              <w:t>5</w:t>
            </w:r>
            <w:r>
              <w:rPr>
                <w:rFonts w:ascii="Arial" w:hAnsi="Arial" w:cs="Arial"/>
                <w:sz w:val="20"/>
                <w:szCs w:val="20"/>
              </w:rPr>
              <w:t>1</w:t>
            </w:r>
          </w:p>
        </w:tc>
      </w:tr>
    </w:tbl>
    <w:p w:rsidR="008E2EAF" w:rsidRDefault="008E2EAF" w:rsidP="008E2EAF">
      <w:pPr>
        <w:jc w:val="right"/>
        <w:rPr>
          <w:rFonts w:ascii="Arial" w:hAnsi="Arial" w:cs="Arial"/>
          <w:b/>
        </w:rPr>
      </w:pPr>
    </w:p>
    <w:p w:rsidR="000132B9" w:rsidRDefault="000132B9" w:rsidP="008E2EAF">
      <w:pPr>
        <w:jc w:val="right"/>
        <w:rPr>
          <w:rFonts w:ascii="Arial" w:hAnsi="Arial" w:cs="Arial"/>
          <w:noProof/>
        </w:rPr>
      </w:pPr>
    </w:p>
    <w:p w:rsidR="000132B9" w:rsidRDefault="000132B9" w:rsidP="008E2EAF">
      <w:pPr>
        <w:jc w:val="right"/>
        <w:rPr>
          <w:rFonts w:ascii="Arial" w:hAnsi="Arial" w:cs="Arial"/>
          <w:noProof/>
        </w:rPr>
      </w:pPr>
    </w:p>
    <w:p w:rsidR="000132B9" w:rsidRDefault="000132B9" w:rsidP="008E2EAF">
      <w:pPr>
        <w:jc w:val="right"/>
        <w:rPr>
          <w:rFonts w:ascii="Arial" w:hAnsi="Arial" w:cs="Arial"/>
          <w:noProof/>
        </w:rPr>
      </w:pPr>
    </w:p>
    <w:p w:rsidR="000132B9" w:rsidRDefault="000132B9" w:rsidP="008E2EAF">
      <w:pPr>
        <w:jc w:val="right"/>
        <w:rPr>
          <w:rFonts w:ascii="Arial" w:hAnsi="Arial" w:cs="Arial"/>
          <w:noProof/>
        </w:rPr>
      </w:pPr>
    </w:p>
    <w:p w:rsidR="000132B9" w:rsidRDefault="000132B9" w:rsidP="008E2EAF">
      <w:pPr>
        <w:jc w:val="right"/>
        <w:rPr>
          <w:rFonts w:ascii="Arial" w:hAnsi="Arial" w:cs="Arial"/>
          <w:noProof/>
        </w:rPr>
      </w:pPr>
    </w:p>
    <w:p w:rsidR="000132B9" w:rsidRDefault="000132B9" w:rsidP="008E2EAF">
      <w:pPr>
        <w:jc w:val="right"/>
        <w:rPr>
          <w:rFonts w:ascii="Arial" w:hAnsi="Arial" w:cs="Arial"/>
          <w:noProof/>
        </w:rPr>
      </w:pPr>
    </w:p>
    <w:p w:rsidR="000132B9" w:rsidRDefault="000132B9" w:rsidP="008E2EAF">
      <w:pPr>
        <w:jc w:val="right"/>
        <w:rPr>
          <w:rFonts w:ascii="Arial" w:hAnsi="Arial" w:cs="Arial"/>
          <w:noProof/>
        </w:rPr>
      </w:pPr>
    </w:p>
    <w:p w:rsidR="000132B9" w:rsidRDefault="000132B9" w:rsidP="008E2EAF">
      <w:pPr>
        <w:jc w:val="right"/>
        <w:rPr>
          <w:rFonts w:ascii="Arial" w:hAnsi="Arial" w:cs="Arial"/>
          <w:noProof/>
        </w:rPr>
      </w:pPr>
    </w:p>
    <w:p w:rsidR="000132B9" w:rsidRDefault="000132B9" w:rsidP="008E2EAF">
      <w:pPr>
        <w:jc w:val="right"/>
        <w:rPr>
          <w:rFonts w:ascii="Arial" w:hAnsi="Arial" w:cs="Arial"/>
          <w:noProof/>
        </w:rPr>
      </w:pPr>
    </w:p>
    <w:p w:rsidR="000132B9" w:rsidRDefault="000132B9" w:rsidP="008E2EAF">
      <w:pPr>
        <w:jc w:val="right"/>
        <w:rPr>
          <w:rFonts w:ascii="Arial" w:hAnsi="Arial" w:cs="Arial"/>
          <w:noProof/>
        </w:rPr>
      </w:pPr>
    </w:p>
    <w:p w:rsidR="000132B9" w:rsidRDefault="000132B9" w:rsidP="008E2EAF">
      <w:pPr>
        <w:jc w:val="right"/>
        <w:rPr>
          <w:rFonts w:ascii="Arial" w:hAnsi="Arial" w:cs="Arial"/>
          <w:noProof/>
        </w:rPr>
      </w:pPr>
    </w:p>
    <w:p w:rsidR="000132B9" w:rsidRDefault="000132B9" w:rsidP="008E2EAF">
      <w:pPr>
        <w:jc w:val="right"/>
        <w:rPr>
          <w:rFonts w:ascii="Arial" w:hAnsi="Arial" w:cs="Arial"/>
          <w:noProof/>
        </w:rPr>
      </w:pPr>
    </w:p>
    <w:p w:rsidR="000132B9" w:rsidRDefault="000132B9" w:rsidP="008E2EAF">
      <w:pPr>
        <w:jc w:val="right"/>
        <w:rPr>
          <w:rFonts w:ascii="Arial" w:hAnsi="Arial" w:cs="Arial"/>
          <w:noProof/>
        </w:rPr>
      </w:pPr>
    </w:p>
    <w:p w:rsidR="000132B9" w:rsidRDefault="000132B9" w:rsidP="008E2EAF">
      <w:pPr>
        <w:jc w:val="right"/>
        <w:rPr>
          <w:rFonts w:ascii="Arial" w:hAnsi="Arial" w:cs="Arial"/>
          <w:noProof/>
        </w:rPr>
      </w:pPr>
    </w:p>
    <w:p w:rsidR="000132B9" w:rsidRDefault="000132B9" w:rsidP="008E2EAF">
      <w:pPr>
        <w:jc w:val="right"/>
        <w:rPr>
          <w:rFonts w:ascii="Arial" w:hAnsi="Arial" w:cs="Arial"/>
          <w:noProof/>
        </w:rPr>
      </w:pPr>
    </w:p>
    <w:p w:rsidR="000132B9" w:rsidRDefault="000132B9" w:rsidP="008E2EAF">
      <w:pPr>
        <w:jc w:val="right"/>
        <w:rPr>
          <w:rFonts w:ascii="Arial" w:hAnsi="Arial" w:cs="Arial"/>
          <w:noProof/>
        </w:rPr>
      </w:pPr>
    </w:p>
    <w:p w:rsidR="000132B9" w:rsidRDefault="000132B9" w:rsidP="008E2EAF">
      <w:pPr>
        <w:jc w:val="right"/>
        <w:rPr>
          <w:rFonts w:ascii="Arial" w:hAnsi="Arial" w:cs="Arial"/>
          <w:noProof/>
        </w:rPr>
      </w:pPr>
    </w:p>
    <w:p w:rsidR="000132B9" w:rsidRDefault="000132B9" w:rsidP="008E2EAF">
      <w:pPr>
        <w:jc w:val="right"/>
        <w:rPr>
          <w:rFonts w:ascii="Arial" w:hAnsi="Arial" w:cs="Arial"/>
          <w:noProof/>
        </w:rPr>
      </w:pPr>
    </w:p>
    <w:p w:rsidR="000132B9" w:rsidRDefault="000132B9" w:rsidP="008E2EAF">
      <w:pPr>
        <w:jc w:val="right"/>
        <w:rPr>
          <w:rFonts w:ascii="Arial" w:hAnsi="Arial" w:cs="Arial"/>
          <w:noProof/>
        </w:rPr>
      </w:pPr>
    </w:p>
    <w:p w:rsidR="000132B9" w:rsidRDefault="000132B9" w:rsidP="008E2EAF">
      <w:pPr>
        <w:jc w:val="right"/>
        <w:rPr>
          <w:rFonts w:ascii="Arial" w:hAnsi="Arial" w:cs="Arial"/>
          <w:noProof/>
        </w:rPr>
      </w:pPr>
    </w:p>
    <w:p w:rsidR="000132B9" w:rsidRDefault="000132B9" w:rsidP="008E2EAF">
      <w:pPr>
        <w:jc w:val="right"/>
        <w:rPr>
          <w:rFonts w:ascii="Arial" w:hAnsi="Arial" w:cs="Arial"/>
          <w:noProof/>
        </w:rPr>
      </w:pPr>
    </w:p>
    <w:p w:rsidR="000132B9" w:rsidRDefault="000132B9" w:rsidP="008E2EAF">
      <w:pPr>
        <w:jc w:val="right"/>
        <w:rPr>
          <w:rFonts w:ascii="Arial" w:hAnsi="Arial" w:cs="Arial"/>
          <w:noProof/>
        </w:rPr>
      </w:pPr>
    </w:p>
    <w:p w:rsidR="000132B9" w:rsidRDefault="000132B9" w:rsidP="008E2EAF">
      <w:pPr>
        <w:jc w:val="right"/>
        <w:rPr>
          <w:rFonts w:ascii="Arial" w:hAnsi="Arial" w:cs="Arial"/>
          <w:noProof/>
        </w:rPr>
      </w:pPr>
    </w:p>
    <w:p w:rsidR="000132B9" w:rsidRDefault="000132B9" w:rsidP="008E2EAF">
      <w:pPr>
        <w:jc w:val="right"/>
        <w:rPr>
          <w:rFonts w:ascii="Arial" w:hAnsi="Arial" w:cs="Arial"/>
          <w:noProof/>
        </w:rPr>
      </w:pPr>
    </w:p>
    <w:p w:rsidR="000132B9" w:rsidRDefault="000132B9" w:rsidP="008E2EAF">
      <w:pPr>
        <w:jc w:val="right"/>
        <w:rPr>
          <w:rFonts w:ascii="Arial" w:hAnsi="Arial" w:cs="Arial"/>
          <w:noProof/>
        </w:rPr>
      </w:pPr>
    </w:p>
    <w:p w:rsidR="000132B9" w:rsidRDefault="000132B9" w:rsidP="008E2EAF">
      <w:pPr>
        <w:jc w:val="right"/>
        <w:rPr>
          <w:rFonts w:ascii="Arial" w:hAnsi="Arial" w:cs="Arial"/>
          <w:noProof/>
        </w:rPr>
      </w:pPr>
    </w:p>
    <w:p w:rsidR="000132B9" w:rsidRDefault="000132B9" w:rsidP="008E2EAF">
      <w:pPr>
        <w:jc w:val="right"/>
        <w:rPr>
          <w:rFonts w:ascii="Arial" w:hAnsi="Arial" w:cs="Arial"/>
          <w:noProof/>
        </w:rPr>
      </w:pPr>
    </w:p>
    <w:p w:rsidR="000132B9" w:rsidRDefault="000132B9" w:rsidP="008E2EAF">
      <w:pPr>
        <w:jc w:val="right"/>
        <w:rPr>
          <w:rFonts w:ascii="Arial" w:hAnsi="Arial" w:cs="Arial"/>
          <w:noProof/>
        </w:rPr>
      </w:pPr>
    </w:p>
    <w:p w:rsidR="000132B9" w:rsidRDefault="000132B9" w:rsidP="008E2EAF">
      <w:pPr>
        <w:jc w:val="right"/>
        <w:rPr>
          <w:rFonts w:ascii="Arial" w:hAnsi="Arial" w:cs="Arial"/>
          <w:noProof/>
        </w:rPr>
      </w:pPr>
    </w:p>
    <w:p w:rsidR="000132B9" w:rsidRDefault="000132B9" w:rsidP="008E2EAF">
      <w:pPr>
        <w:jc w:val="right"/>
        <w:rPr>
          <w:rFonts w:ascii="Arial" w:hAnsi="Arial" w:cs="Arial"/>
          <w:noProof/>
        </w:rPr>
      </w:pPr>
    </w:p>
    <w:p w:rsidR="000132B9" w:rsidRDefault="000132B9" w:rsidP="008E2EAF">
      <w:pPr>
        <w:jc w:val="right"/>
        <w:rPr>
          <w:rFonts w:ascii="Arial" w:hAnsi="Arial" w:cs="Arial"/>
          <w:noProof/>
        </w:rPr>
      </w:pPr>
    </w:p>
    <w:p w:rsidR="008E2EAF" w:rsidRDefault="008E2EAF" w:rsidP="008E2EAF">
      <w:pPr>
        <w:jc w:val="right"/>
        <w:rPr>
          <w:noProof/>
        </w:rPr>
      </w:pPr>
      <w:r w:rsidRPr="006F2658">
        <w:rPr>
          <w:rFonts w:ascii="Arial" w:hAnsi="Arial" w:cs="Arial"/>
          <w:noProof/>
        </w:rPr>
        <w:t>П</w:t>
      </w:r>
      <w:r>
        <w:rPr>
          <w:rFonts w:ascii="Arial" w:hAnsi="Arial" w:cs="Arial"/>
          <w:noProof/>
        </w:rPr>
        <w:t>РИЛОЖЕНИЕ</w:t>
      </w:r>
      <w:r w:rsidRPr="006F2658">
        <w:rPr>
          <w:rFonts w:ascii="Arial" w:hAnsi="Arial" w:cs="Arial"/>
          <w:noProof/>
        </w:rPr>
        <w:t xml:space="preserve"> </w:t>
      </w:r>
      <w:r>
        <w:rPr>
          <w:noProof/>
        </w:rPr>
        <w:t>1</w:t>
      </w:r>
    </w:p>
    <w:p w:rsidR="008E2EAF" w:rsidRDefault="008E2EAF" w:rsidP="008E2EAF">
      <w:pPr>
        <w:jc w:val="right"/>
        <w:rPr>
          <w:noProof/>
        </w:rPr>
      </w:pPr>
    </w:p>
    <w:p w:rsidR="008E2EAF" w:rsidRDefault="008E2EAF" w:rsidP="005E48F3">
      <w:pPr>
        <w:tabs>
          <w:tab w:val="left" w:pos="9072"/>
        </w:tabs>
        <w:jc w:val="center"/>
        <w:rPr>
          <w:rFonts w:ascii="Arial" w:hAnsi="Arial" w:cs="Arial"/>
          <w:b/>
        </w:rPr>
      </w:pPr>
      <w:r w:rsidRPr="00B856E0">
        <w:rPr>
          <w:noProof/>
        </w:rPr>
        <w:drawing>
          <wp:inline distT="0" distB="0" distL="0" distR="0">
            <wp:extent cx="6356833" cy="3198995"/>
            <wp:effectExtent l="0" t="0" r="0" b="190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0">
                      <a:extLst>
                        <a:ext uri="{28A0092B-C50C-407E-A947-70E740481C1C}">
                          <a14:useLocalDpi xmlns:a14="http://schemas.microsoft.com/office/drawing/2010/main" val="0"/>
                        </a:ext>
                      </a:extLst>
                    </a:blip>
                    <a:srcRect l="25388" t="17857" r="-710" b="14844"/>
                    <a:stretch>
                      <a:fillRect/>
                    </a:stretch>
                  </pic:blipFill>
                  <pic:spPr bwMode="auto">
                    <a:xfrm>
                      <a:off x="0" y="0"/>
                      <a:ext cx="6370307" cy="3205776"/>
                    </a:xfrm>
                    <a:prstGeom prst="rect">
                      <a:avLst/>
                    </a:prstGeom>
                    <a:noFill/>
                    <a:ln>
                      <a:noFill/>
                    </a:ln>
                  </pic:spPr>
                </pic:pic>
              </a:graphicData>
            </a:graphic>
          </wp:inline>
        </w:drawing>
      </w:r>
    </w:p>
    <w:p w:rsidR="008E2EAF" w:rsidRDefault="008E2EAF" w:rsidP="008E2EAF">
      <w:pPr>
        <w:jc w:val="center"/>
        <w:rPr>
          <w:rFonts w:ascii="Arial" w:hAnsi="Arial" w:cs="Arial"/>
          <w:b/>
        </w:rPr>
      </w:pPr>
    </w:p>
    <w:p w:rsidR="008E2EAF" w:rsidRDefault="008E2EAF" w:rsidP="008E2EAF">
      <w:pPr>
        <w:jc w:val="center"/>
        <w:rPr>
          <w:rFonts w:ascii="Arial" w:hAnsi="Arial" w:cs="Arial"/>
          <w:b/>
        </w:rPr>
      </w:pPr>
    </w:p>
    <w:p w:rsidR="008E2EAF" w:rsidRDefault="008E2EAF" w:rsidP="008E2EAF">
      <w:pPr>
        <w:jc w:val="center"/>
        <w:rPr>
          <w:rFonts w:ascii="Arial" w:hAnsi="Arial" w:cs="Arial"/>
          <w:b/>
        </w:rPr>
      </w:pPr>
    </w:p>
    <w:p w:rsidR="008E2EAF" w:rsidRDefault="008E2EAF" w:rsidP="008E2EAF">
      <w:pPr>
        <w:jc w:val="right"/>
        <w:rPr>
          <w:rFonts w:ascii="Arial" w:hAnsi="Arial" w:cs="Arial"/>
          <w:b/>
        </w:rPr>
      </w:pPr>
    </w:p>
    <w:p w:rsidR="008E2EAF" w:rsidRDefault="008E2EAF" w:rsidP="008E2EAF">
      <w:pPr>
        <w:jc w:val="right"/>
        <w:rPr>
          <w:rFonts w:ascii="Arial" w:hAnsi="Arial" w:cs="Arial"/>
          <w:b/>
        </w:rPr>
      </w:pPr>
    </w:p>
    <w:p w:rsidR="008E2EAF" w:rsidRDefault="008E2EAF" w:rsidP="008E2EAF">
      <w:pPr>
        <w:jc w:val="right"/>
        <w:rPr>
          <w:rFonts w:ascii="Arial" w:hAnsi="Arial" w:cs="Arial"/>
          <w:b/>
        </w:rPr>
      </w:pPr>
    </w:p>
    <w:p w:rsidR="008E2EAF" w:rsidRDefault="008E2EAF" w:rsidP="008E2EAF">
      <w:pPr>
        <w:jc w:val="right"/>
        <w:rPr>
          <w:rFonts w:ascii="Arial" w:hAnsi="Arial" w:cs="Arial"/>
          <w:b/>
        </w:rPr>
      </w:pPr>
    </w:p>
    <w:p w:rsidR="008E2EAF" w:rsidRDefault="008E2EAF" w:rsidP="008E2EAF">
      <w:pPr>
        <w:jc w:val="right"/>
        <w:rPr>
          <w:rFonts w:ascii="Arial" w:hAnsi="Arial" w:cs="Arial"/>
          <w:b/>
        </w:rPr>
      </w:pPr>
    </w:p>
    <w:p w:rsidR="005E48F3" w:rsidRDefault="005E48F3" w:rsidP="008E2EAF">
      <w:pPr>
        <w:jc w:val="right"/>
        <w:rPr>
          <w:rFonts w:ascii="Arial" w:hAnsi="Arial" w:cs="Arial"/>
          <w:noProof/>
        </w:rPr>
      </w:pPr>
    </w:p>
    <w:p w:rsidR="005E48F3" w:rsidRDefault="005E48F3" w:rsidP="008E2EAF">
      <w:pPr>
        <w:jc w:val="right"/>
        <w:rPr>
          <w:rFonts w:ascii="Arial" w:hAnsi="Arial" w:cs="Arial"/>
          <w:noProof/>
        </w:rPr>
      </w:pPr>
    </w:p>
    <w:p w:rsidR="005E48F3" w:rsidRDefault="005E48F3" w:rsidP="008E2EAF">
      <w:pPr>
        <w:jc w:val="right"/>
        <w:rPr>
          <w:rFonts w:ascii="Arial" w:hAnsi="Arial" w:cs="Arial"/>
          <w:noProof/>
        </w:rPr>
      </w:pPr>
    </w:p>
    <w:p w:rsidR="005E48F3" w:rsidRDefault="005E48F3" w:rsidP="008E2EAF">
      <w:pPr>
        <w:jc w:val="right"/>
        <w:rPr>
          <w:rFonts w:ascii="Arial" w:hAnsi="Arial" w:cs="Arial"/>
          <w:noProof/>
        </w:rPr>
      </w:pPr>
    </w:p>
    <w:p w:rsidR="005E48F3" w:rsidRDefault="005E48F3" w:rsidP="008E2EAF">
      <w:pPr>
        <w:jc w:val="right"/>
        <w:rPr>
          <w:rFonts w:ascii="Arial" w:hAnsi="Arial" w:cs="Arial"/>
          <w:noProof/>
        </w:rPr>
      </w:pPr>
    </w:p>
    <w:p w:rsidR="005E48F3" w:rsidRDefault="005E48F3" w:rsidP="008E2EAF">
      <w:pPr>
        <w:jc w:val="right"/>
        <w:rPr>
          <w:rFonts w:ascii="Arial" w:hAnsi="Arial" w:cs="Arial"/>
          <w:noProof/>
        </w:rPr>
      </w:pPr>
    </w:p>
    <w:p w:rsidR="005E48F3" w:rsidRDefault="005E48F3" w:rsidP="008E2EAF">
      <w:pPr>
        <w:jc w:val="right"/>
        <w:rPr>
          <w:rFonts w:ascii="Arial" w:hAnsi="Arial" w:cs="Arial"/>
          <w:noProof/>
        </w:rPr>
      </w:pPr>
    </w:p>
    <w:p w:rsidR="005E48F3" w:rsidRDefault="005E48F3" w:rsidP="008E2EAF">
      <w:pPr>
        <w:jc w:val="right"/>
        <w:rPr>
          <w:rFonts w:ascii="Arial" w:hAnsi="Arial" w:cs="Arial"/>
          <w:noProof/>
        </w:rPr>
      </w:pPr>
    </w:p>
    <w:p w:rsidR="005E48F3" w:rsidRDefault="005E48F3" w:rsidP="008E2EAF">
      <w:pPr>
        <w:jc w:val="right"/>
        <w:rPr>
          <w:rFonts w:ascii="Arial" w:hAnsi="Arial" w:cs="Arial"/>
          <w:noProof/>
        </w:rPr>
      </w:pPr>
    </w:p>
    <w:p w:rsidR="005E48F3" w:rsidRDefault="005E48F3" w:rsidP="008E2EAF">
      <w:pPr>
        <w:jc w:val="right"/>
        <w:rPr>
          <w:rFonts w:ascii="Arial" w:hAnsi="Arial" w:cs="Arial"/>
          <w:noProof/>
        </w:rPr>
      </w:pPr>
    </w:p>
    <w:p w:rsidR="005E48F3" w:rsidRDefault="005E48F3" w:rsidP="008E2EAF">
      <w:pPr>
        <w:jc w:val="right"/>
        <w:rPr>
          <w:rFonts w:ascii="Arial" w:hAnsi="Arial" w:cs="Arial"/>
          <w:noProof/>
        </w:rPr>
      </w:pPr>
    </w:p>
    <w:p w:rsidR="005E48F3" w:rsidRDefault="005E48F3" w:rsidP="008E2EAF">
      <w:pPr>
        <w:jc w:val="right"/>
        <w:rPr>
          <w:rFonts w:ascii="Arial" w:hAnsi="Arial" w:cs="Arial"/>
          <w:noProof/>
        </w:rPr>
      </w:pPr>
    </w:p>
    <w:p w:rsidR="005E48F3" w:rsidRDefault="005E48F3" w:rsidP="008E2EAF">
      <w:pPr>
        <w:jc w:val="right"/>
        <w:rPr>
          <w:rFonts w:ascii="Arial" w:hAnsi="Arial" w:cs="Arial"/>
          <w:noProof/>
        </w:rPr>
      </w:pPr>
    </w:p>
    <w:p w:rsidR="005E48F3" w:rsidRDefault="005E48F3" w:rsidP="008E2EAF">
      <w:pPr>
        <w:jc w:val="right"/>
        <w:rPr>
          <w:rFonts w:ascii="Arial" w:hAnsi="Arial" w:cs="Arial"/>
          <w:noProof/>
        </w:rPr>
      </w:pPr>
    </w:p>
    <w:p w:rsidR="005E48F3" w:rsidRDefault="005E48F3" w:rsidP="008E2EAF">
      <w:pPr>
        <w:jc w:val="right"/>
        <w:rPr>
          <w:rFonts w:ascii="Arial" w:hAnsi="Arial" w:cs="Arial"/>
          <w:noProof/>
        </w:rPr>
      </w:pPr>
    </w:p>
    <w:p w:rsidR="005E48F3" w:rsidRDefault="005E48F3" w:rsidP="008E2EAF">
      <w:pPr>
        <w:jc w:val="right"/>
        <w:rPr>
          <w:rFonts w:ascii="Arial" w:hAnsi="Arial" w:cs="Arial"/>
          <w:noProof/>
        </w:rPr>
      </w:pPr>
    </w:p>
    <w:p w:rsidR="005E48F3" w:rsidRDefault="005E48F3" w:rsidP="008E2EAF">
      <w:pPr>
        <w:jc w:val="right"/>
        <w:rPr>
          <w:rFonts w:ascii="Arial" w:hAnsi="Arial" w:cs="Arial"/>
          <w:noProof/>
        </w:rPr>
      </w:pPr>
    </w:p>
    <w:p w:rsidR="005E48F3" w:rsidRDefault="005E48F3" w:rsidP="008E2EAF">
      <w:pPr>
        <w:jc w:val="right"/>
        <w:rPr>
          <w:rFonts w:ascii="Arial" w:hAnsi="Arial" w:cs="Arial"/>
          <w:noProof/>
        </w:rPr>
      </w:pPr>
    </w:p>
    <w:p w:rsidR="005E48F3" w:rsidRDefault="005E48F3" w:rsidP="008E2EAF">
      <w:pPr>
        <w:jc w:val="right"/>
        <w:rPr>
          <w:rFonts w:ascii="Arial" w:hAnsi="Arial" w:cs="Arial"/>
          <w:noProof/>
        </w:rPr>
      </w:pPr>
    </w:p>
    <w:p w:rsidR="005E48F3" w:rsidRDefault="005E48F3" w:rsidP="008E2EAF">
      <w:pPr>
        <w:jc w:val="right"/>
        <w:rPr>
          <w:rFonts w:ascii="Arial" w:hAnsi="Arial" w:cs="Arial"/>
          <w:noProof/>
        </w:rPr>
      </w:pPr>
    </w:p>
    <w:p w:rsidR="005E48F3" w:rsidRDefault="005E48F3" w:rsidP="008E2EAF">
      <w:pPr>
        <w:jc w:val="right"/>
        <w:rPr>
          <w:rFonts w:ascii="Arial" w:hAnsi="Arial" w:cs="Arial"/>
          <w:noProof/>
        </w:rPr>
      </w:pPr>
    </w:p>
    <w:p w:rsidR="005E48F3" w:rsidRDefault="005E48F3" w:rsidP="008E2EAF">
      <w:pPr>
        <w:jc w:val="right"/>
        <w:rPr>
          <w:rFonts w:ascii="Arial" w:hAnsi="Arial" w:cs="Arial"/>
          <w:noProof/>
        </w:rPr>
      </w:pPr>
    </w:p>
    <w:p w:rsidR="005E48F3" w:rsidRDefault="005E48F3" w:rsidP="008E2EAF">
      <w:pPr>
        <w:jc w:val="right"/>
        <w:rPr>
          <w:rFonts w:ascii="Arial" w:hAnsi="Arial" w:cs="Arial"/>
          <w:noProof/>
        </w:rPr>
      </w:pPr>
    </w:p>
    <w:p w:rsidR="005E48F3" w:rsidRDefault="005E48F3" w:rsidP="008E2EAF">
      <w:pPr>
        <w:jc w:val="right"/>
        <w:rPr>
          <w:rFonts w:ascii="Arial" w:hAnsi="Arial" w:cs="Arial"/>
          <w:noProof/>
        </w:rPr>
      </w:pPr>
    </w:p>
    <w:p w:rsidR="008E2EAF" w:rsidRPr="006F2658" w:rsidRDefault="008E2EAF" w:rsidP="008E2EAF">
      <w:pPr>
        <w:jc w:val="right"/>
        <w:rPr>
          <w:rFonts w:ascii="Arial" w:hAnsi="Arial" w:cs="Arial"/>
          <w:noProof/>
        </w:rPr>
      </w:pPr>
      <w:r w:rsidRPr="006F2658">
        <w:rPr>
          <w:rFonts w:ascii="Arial" w:hAnsi="Arial" w:cs="Arial"/>
          <w:noProof/>
        </w:rPr>
        <w:t>П</w:t>
      </w:r>
      <w:r>
        <w:rPr>
          <w:rFonts w:ascii="Arial" w:hAnsi="Arial" w:cs="Arial"/>
          <w:noProof/>
        </w:rPr>
        <w:t>РИЛОЖЕНИЕ</w:t>
      </w:r>
      <w:r w:rsidRPr="006F2658">
        <w:rPr>
          <w:rFonts w:ascii="Arial" w:hAnsi="Arial" w:cs="Arial"/>
          <w:noProof/>
        </w:rPr>
        <w:t xml:space="preserve"> 2</w:t>
      </w:r>
    </w:p>
    <w:p w:rsidR="008E2EAF" w:rsidRDefault="008E2EAF" w:rsidP="008E2EAF">
      <w:pPr>
        <w:jc w:val="right"/>
        <w:rPr>
          <w:noProof/>
        </w:rPr>
      </w:pPr>
    </w:p>
    <w:p w:rsidR="008E2EAF" w:rsidRPr="002E35C6" w:rsidRDefault="008E2EAF" w:rsidP="008E2EAF">
      <w:pPr>
        <w:jc w:val="center"/>
        <w:rPr>
          <w:noProof/>
        </w:rPr>
      </w:pPr>
      <w:r w:rsidRPr="002E35C6">
        <w:rPr>
          <w:noProof/>
        </w:rPr>
        <w:drawing>
          <wp:inline distT="0" distB="0" distL="0" distR="0">
            <wp:extent cx="6463769" cy="392803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1">
                      <a:extLst>
                        <a:ext uri="{28A0092B-C50C-407E-A947-70E740481C1C}">
                          <a14:useLocalDpi xmlns:a14="http://schemas.microsoft.com/office/drawing/2010/main" val="0"/>
                        </a:ext>
                      </a:extLst>
                    </a:blip>
                    <a:srcRect l="25388" t="15977" b="14577"/>
                    <a:stretch>
                      <a:fillRect/>
                    </a:stretch>
                  </pic:blipFill>
                  <pic:spPr bwMode="auto">
                    <a:xfrm>
                      <a:off x="0" y="0"/>
                      <a:ext cx="6493370" cy="3946023"/>
                    </a:xfrm>
                    <a:prstGeom prst="rect">
                      <a:avLst/>
                    </a:prstGeom>
                    <a:noFill/>
                    <a:ln>
                      <a:noFill/>
                    </a:ln>
                  </pic:spPr>
                </pic:pic>
              </a:graphicData>
            </a:graphic>
          </wp:inline>
        </w:drawing>
      </w:r>
    </w:p>
    <w:p w:rsidR="008E2EAF" w:rsidRDefault="008E2EAF" w:rsidP="008E2EAF">
      <w:pPr>
        <w:jc w:val="center"/>
        <w:rPr>
          <w:rFonts w:ascii="Arial" w:hAnsi="Arial" w:cs="Arial"/>
          <w:b/>
        </w:rPr>
      </w:pPr>
    </w:p>
    <w:p w:rsidR="008E2EAF" w:rsidRDefault="008E2EAF" w:rsidP="008E2EAF">
      <w:pPr>
        <w:jc w:val="center"/>
        <w:rPr>
          <w:rFonts w:ascii="Arial" w:hAnsi="Arial" w:cs="Arial"/>
          <w:b/>
        </w:rPr>
      </w:pPr>
    </w:p>
    <w:p w:rsidR="005E48F3" w:rsidRDefault="005E48F3" w:rsidP="008E2EAF">
      <w:pPr>
        <w:jc w:val="right"/>
        <w:rPr>
          <w:rFonts w:ascii="Arial" w:hAnsi="Arial" w:cs="Arial"/>
        </w:rPr>
      </w:pPr>
    </w:p>
    <w:p w:rsidR="005E48F3" w:rsidRDefault="005E48F3" w:rsidP="008E2EAF">
      <w:pPr>
        <w:jc w:val="right"/>
        <w:rPr>
          <w:rFonts w:ascii="Arial" w:hAnsi="Arial" w:cs="Arial"/>
        </w:rPr>
      </w:pPr>
    </w:p>
    <w:p w:rsidR="005E48F3" w:rsidRDefault="005E48F3" w:rsidP="008E2EAF">
      <w:pPr>
        <w:jc w:val="right"/>
        <w:rPr>
          <w:rFonts w:ascii="Arial" w:hAnsi="Arial" w:cs="Arial"/>
        </w:rPr>
      </w:pPr>
    </w:p>
    <w:p w:rsidR="005E48F3" w:rsidRDefault="005E48F3" w:rsidP="008E2EAF">
      <w:pPr>
        <w:jc w:val="right"/>
        <w:rPr>
          <w:rFonts w:ascii="Arial" w:hAnsi="Arial" w:cs="Arial"/>
        </w:rPr>
      </w:pPr>
    </w:p>
    <w:p w:rsidR="005E48F3" w:rsidRDefault="005E48F3" w:rsidP="008E2EAF">
      <w:pPr>
        <w:jc w:val="right"/>
        <w:rPr>
          <w:rFonts w:ascii="Arial" w:hAnsi="Arial" w:cs="Arial"/>
        </w:rPr>
      </w:pPr>
    </w:p>
    <w:p w:rsidR="005E48F3" w:rsidRDefault="005E48F3" w:rsidP="008E2EAF">
      <w:pPr>
        <w:jc w:val="right"/>
        <w:rPr>
          <w:rFonts w:ascii="Arial" w:hAnsi="Arial" w:cs="Arial"/>
        </w:rPr>
      </w:pPr>
    </w:p>
    <w:p w:rsidR="005E48F3" w:rsidRDefault="005E48F3" w:rsidP="008E2EAF">
      <w:pPr>
        <w:jc w:val="right"/>
        <w:rPr>
          <w:rFonts w:ascii="Arial" w:hAnsi="Arial" w:cs="Arial"/>
        </w:rPr>
      </w:pPr>
    </w:p>
    <w:p w:rsidR="005E48F3" w:rsidRDefault="005E48F3" w:rsidP="008E2EAF">
      <w:pPr>
        <w:jc w:val="right"/>
        <w:rPr>
          <w:rFonts w:ascii="Arial" w:hAnsi="Arial" w:cs="Arial"/>
        </w:rPr>
      </w:pPr>
    </w:p>
    <w:p w:rsidR="005E48F3" w:rsidRDefault="005E48F3" w:rsidP="008E2EAF">
      <w:pPr>
        <w:jc w:val="right"/>
        <w:rPr>
          <w:rFonts w:ascii="Arial" w:hAnsi="Arial" w:cs="Arial"/>
        </w:rPr>
      </w:pPr>
    </w:p>
    <w:p w:rsidR="005E48F3" w:rsidRDefault="005E48F3" w:rsidP="008E2EAF">
      <w:pPr>
        <w:jc w:val="right"/>
        <w:rPr>
          <w:rFonts w:ascii="Arial" w:hAnsi="Arial" w:cs="Arial"/>
        </w:rPr>
      </w:pPr>
    </w:p>
    <w:p w:rsidR="005E48F3" w:rsidRDefault="005E48F3" w:rsidP="008E2EAF">
      <w:pPr>
        <w:jc w:val="right"/>
        <w:rPr>
          <w:rFonts w:ascii="Arial" w:hAnsi="Arial" w:cs="Arial"/>
        </w:rPr>
      </w:pPr>
    </w:p>
    <w:p w:rsidR="005E48F3" w:rsidRDefault="005E48F3" w:rsidP="008E2EAF">
      <w:pPr>
        <w:jc w:val="right"/>
        <w:rPr>
          <w:rFonts w:ascii="Arial" w:hAnsi="Arial" w:cs="Arial"/>
        </w:rPr>
      </w:pPr>
    </w:p>
    <w:p w:rsidR="005E48F3" w:rsidRDefault="005E48F3" w:rsidP="008E2EAF">
      <w:pPr>
        <w:jc w:val="right"/>
        <w:rPr>
          <w:rFonts w:ascii="Arial" w:hAnsi="Arial" w:cs="Arial"/>
        </w:rPr>
      </w:pPr>
    </w:p>
    <w:p w:rsidR="005E48F3" w:rsidRDefault="005E48F3" w:rsidP="008E2EAF">
      <w:pPr>
        <w:jc w:val="right"/>
        <w:rPr>
          <w:rFonts w:ascii="Arial" w:hAnsi="Arial" w:cs="Arial"/>
        </w:rPr>
      </w:pPr>
    </w:p>
    <w:p w:rsidR="005E48F3" w:rsidRDefault="005E48F3" w:rsidP="008E2EAF">
      <w:pPr>
        <w:jc w:val="right"/>
        <w:rPr>
          <w:rFonts w:ascii="Arial" w:hAnsi="Arial" w:cs="Arial"/>
        </w:rPr>
      </w:pPr>
    </w:p>
    <w:p w:rsidR="005E48F3" w:rsidRDefault="005E48F3" w:rsidP="008E2EAF">
      <w:pPr>
        <w:jc w:val="right"/>
        <w:rPr>
          <w:rFonts w:ascii="Arial" w:hAnsi="Arial" w:cs="Arial"/>
        </w:rPr>
      </w:pPr>
    </w:p>
    <w:p w:rsidR="005E48F3" w:rsidRDefault="005E48F3" w:rsidP="008E2EAF">
      <w:pPr>
        <w:jc w:val="right"/>
        <w:rPr>
          <w:rFonts w:ascii="Arial" w:hAnsi="Arial" w:cs="Arial"/>
        </w:rPr>
      </w:pPr>
    </w:p>
    <w:p w:rsidR="005E48F3" w:rsidRDefault="005E48F3" w:rsidP="008E2EAF">
      <w:pPr>
        <w:jc w:val="right"/>
        <w:rPr>
          <w:rFonts w:ascii="Arial" w:hAnsi="Arial" w:cs="Arial"/>
        </w:rPr>
      </w:pPr>
    </w:p>
    <w:p w:rsidR="005E48F3" w:rsidRDefault="005E48F3" w:rsidP="008E2EAF">
      <w:pPr>
        <w:jc w:val="right"/>
        <w:rPr>
          <w:rFonts w:ascii="Arial" w:hAnsi="Arial" w:cs="Arial"/>
        </w:rPr>
      </w:pPr>
    </w:p>
    <w:p w:rsidR="005E48F3" w:rsidRDefault="005E48F3" w:rsidP="008E2EAF">
      <w:pPr>
        <w:jc w:val="right"/>
        <w:rPr>
          <w:rFonts w:ascii="Arial" w:hAnsi="Arial" w:cs="Arial"/>
        </w:rPr>
      </w:pPr>
    </w:p>
    <w:p w:rsidR="005E48F3" w:rsidRDefault="005E48F3" w:rsidP="008E2EAF">
      <w:pPr>
        <w:jc w:val="right"/>
        <w:rPr>
          <w:rFonts w:ascii="Arial" w:hAnsi="Arial" w:cs="Arial"/>
        </w:rPr>
      </w:pPr>
    </w:p>
    <w:p w:rsidR="005E48F3" w:rsidRDefault="005E48F3" w:rsidP="008E2EAF">
      <w:pPr>
        <w:jc w:val="right"/>
        <w:rPr>
          <w:rFonts w:ascii="Arial" w:hAnsi="Arial" w:cs="Arial"/>
        </w:rPr>
      </w:pPr>
    </w:p>
    <w:p w:rsidR="005E48F3" w:rsidRDefault="005E48F3" w:rsidP="008E2EAF">
      <w:pPr>
        <w:jc w:val="right"/>
        <w:rPr>
          <w:rFonts w:ascii="Arial" w:hAnsi="Arial" w:cs="Arial"/>
        </w:rPr>
      </w:pPr>
    </w:p>
    <w:p w:rsidR="005E48F3" w:rsidRDefault="005E48F3" w:rsidP="008E2EAF">
      <w:pPr>
        <w:jc w:val="right"/>
        <w:rPr>
          <w:rFonts w:ascii="Arial" w:hAnsi="Arial" w:cs="Arial"/>
        </w:rPr>
      </w:pPr>
    </w:p>
    <w:p w:rsidR="005E48F3" w:rsidRDefault="005E48F3" w:rsidP="008E2EAF">
      <w:pPr>
        <w:jc w:val="right"/>
        <w:rPr>
          <w:rFonts w:ascii="Arial" w:hAnsi="Arial" w:cs="Arial"/>
        </w:rPr>
      </w:pPr>
    </w:p>
    <w:p w:rsidR="005E48F3" w:rsidRDefault="005E48F3" w:rsidP="008E2EAF">
      <w:pPr>
        <w:jc w:val="right"/>
        <w:rPr>
          <w:rFonts w:ascii="Arial" w:hAnsi="Arial" w:cs="Arial"/>
        </w:rPr>
      </w:pPr>
    </w:p>
    <w:p w:rsidR="008E2EAF" w:rsidRDefault="008E2EAF" w:rsidP="008E2EAF">
      <w:pPr>
        <w:jc w:val="right"/>
        <w:rPr>
          <w:rFonts w:ascii="Arial" w:hAnsi="Arial" w:cs="Arial"/>
        </w:rPr>
      </w:pPr>
      <w:r w:rsidRPr="00AF29C0">
        <w:rPr>
          <w:rFonts w:ascii="Arial" w:hAnsi="Arial" w:cs="Arial"/>
        </w:rPr>
        <w:t>П</w:t>
      </w:r>
      <w:r>
        <w:rPr>
          <w:rFonts w:ascii="Arial" w:hAnsi="Arial" w:cs="Arial"/>
        </w:rPr>
        <w:t>РИЛОЖЕНИЕ</w:t>
      </w:r>
      <w:r w:rsidRPr="00AF29C0">
        <w:rPr>
          <w:rFonts w:ascii="Arial" w:hAnsi="Arial" w:cs="Arial"/>
        </w:rPr>
        <w:t xml:space="preserve"> 3</w:t>
      </w:r>
    </w:p>
    <w:p w:rsidR="008E2EAF" w:rsidRPr="00AF29C0" w:rsidRDefault="008E2EAF" w:rsidP="008E2EAF">
      <w:pPr>
        <w:jc w:val="right"/>
        <w:rPr>
          <w:rFonts w:ascii="Arial" w:hAnsi="Arial" w:cs="Arial"/>
        </w:rPr>
      </w:pPr>
    </w:p>
    <w:p w:rsidR="008E2EAF" w:rsidRDefault="008E2EAF" w:rsidP="008E2EAF">
      <w:pPr>
        <w:jc w:val="center"/>
        <w:rPr>
          <w:noProof/>
        </w:rPr>
      </w:pPr>
      <w:r w:rsidRPr="002E35C6">
        <w:rPr>
          <w:noProof/>
        </w:rPr>
        <w:drawing>
          <wp:inline distT="0" distB="0" distL="0" distR="0">
            <wp:extent cx="6027649" cy="3853823"/>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2">
                      <a:extLst>
                        <a:ext uri="{28A0092B-C50C-407E-A947-70E740481C1C}">
                          <a14:useLocalDpi xmlns:a14="http://schemas.microsoft.com/office/drawing/2010/main" val="0"/>
                        </a:ext>
                      </a:extLst>
                    </a:blip>
                    <a:srcRect l="25388" t="10535" b="5688"/>
                    <a:stretch>
                      <a:fillRect/>
                    </a:stretch>
                  </pic:blipFill>
                  <pic:spPr bwMode="auto">
                    <a:xfrm>
                      <a:off x="0" y="0"/>
                      <a:ext cx="6041609" cy="3862748"/>
                    </a:xfrm>
                    <a:prstGeom prst="rect">
                      <a:avLst/>
                    </a:prstGeom>
                    <a:noFill/>
                    <a:ln>
                      <a:noFill/>
                    </a:ln>
                  </pic:spPr>
                </pic:pic>
              </a:graphicData>
            </a:graphic>
          </wp:inline>
        </w:drawing>
      </w:r>
    </w:p>
    <w:p w:rsidR="008E2EAF" w:rsidRDefault="008E2EAF" w:rsidP="008E2EAF">
      <w:pPr>
        <w:jc w:val="right"/>
        <w:rPr>
          <w:rFonts w:ascii="Arial" w:hAnsi="Arial" w:cs="Arial"/>
          <w:b/>
        </w:rPr>
      </w:pPr>
    </w:p>
    <w:p w:rsidR="008E2EAF" w:rsidRDefault="008E2EAF" w:rsidP="00B23718">
      <w:pPr>
        <w:rPr>
          <w:rFonts w:ascii="Arial" w:hAnsi="Arial" w:cs="Arial"/>
        </w:rPr>
      </w:pPr>
    </w:p>
    <w:p w:rsidR="005E48F3" w:rsidRDefault="005E48F3" w:rsidP="00B23718">
      <w:pPr>
        <w:rPr>
          <w:rFonts w:ascii="Arial" w:hAnsi="Arial" w:cs="Arial"/>
        </w:rPr>
      </w:pPr>
    </w:p>
    <w:p w:rsidR="005E48F3" w:rsidRDefault="005E48F3" w:rsidP="00B23718">
      <w:pPr>
        <w:rPr>
          <w:rFonts w:ascii="Arial" w:hAnsi="Arial" w:cs="Arial"/>
        </w:rPr>
      </w:pPr>
    </w:p>
    <w:p w:rsidR="005E48F3" w:rsidRDefault="005E48F3" w:rsidP="00B23718">
      <w:pPr>
        <w:rPr>
          <w:rFonts w:ascii="Arial" w:hAnsi="Arial" w:cs="Arial"/>
        </w:rPr>
      </w:pPr>
    </w:p>
    <w:p w:rsidR="005E48F3" w:rsidRDefault="005E48F3" w:rsidP="00B23718">
      <w:pPr>
        <w:rPr>
          <w:rFonts w:ascii="Arial" w:hAnsi="Arial" w:cs="Arial"/>
        </w:rPr>
      </w:pPr>
    </w:p>
    <w:p w:rsidR="005E48F3" w:rsidRDefault="005E48F3" w:rsidP="00B23718">
      <w:pPr>
        <w:rPr>
          <w:rFonts w:ascii="Arial" w:hAnsi="Arial" w:cs="Arial"/>
        </w:rPr>
      </w:pPr>
    </w:p>
    <w:p w:rsidR="005E48F3" w:rsidRDefault="005E48F3" w:rsidP="00B23718">
      <w:pPr>
        <w:rPr>
          <w:rFonts w:ascii="Arial" w:hAnsi="Arial" w:cs="Arial"/>
        </w:rPr>
      </w:pPr>
    </w:p>
    <w:p w:rsidR="005E48F3" w:rsidRDefault="005E48F3" w:rsidP="00B23718">
      <w:pPr>
        <w:rPr>
          <w:rFonts w:ascii="Arial" w:hAnsi="Arial" w:cs="Arial"/>
        </w:rPr>
      </w:pPr>
    </w:p>
    <w:p w:rsidR="005E48F3" w:rsidRDefault="005E48F3" w:rsidP="00B23718">
      <w:pPr>
        <w:rPr>
          <w:rFonts w:ascii="Arial" w:hAnsi="Arial" w:cs="Arial"/>
        </w:rPr>
      </w:pPr>
    </w:p>
    <w:p w:rsidR="005E48F3" w:rsidRDefault="005E48F3" w:rsidP="00B23718">
      <w:pPr>
        <w:rPr>
          <w:rFonts w:ascii="Arial" w:hAnsi="Arial" w:cs="Arial"/>
        </w:rPr>
      </w:pPr>
    </w:p>
    <w:p w:rsidR="005E48F3" w:rsidRDefault="005E48F3" w:rsidP="00B23718">
      <w:pPr>
        <w:rPr>
          <w:rFonts w:ascii="Arial" w:hAnsi="Arial" w:cs="Arial"/>
        </w:rPr>
      </w:pPr>
    </w:p>
    <w:p w:rsidR="005E48F3" w:rsidRDefault="005E48F3" w:rsidP="00B23718">
      <w:pPr>
        <w:rPr>
          <w:rFonts w:ascii="Arial" w:hAnsi="Arial" w:cs="Arial"/>
        </w:rPr>
      </w:pPr>
    </w:p>
    <w:p w:rsidR="005E48F3" w:rsidRDefault="005E48F3" w:rsidP="00B23718">
      <w:pPr>
        <w:rPr>
          <w:rFonts w:ascii="Arial" w:hAnsi="Arial" w:cs="Arial"/>
        </w:rPr>
      </w:pPr>
    </w:p>
    <w:p w:rsidR="005E48F3" w:rsidRDefault="005E48F3" w:rsidP="00B23718">
      <w:pPr>
        <w:rPr>
          <w:rFonts w:ascii="Arial" w:hAnsi="Arial" w:cs="Arial"/>
        </w:rPr>
      </w:pPr>
    </w:p>
    <w:p w:rsidR="005E48F3" w:rsidRDefault="005E48F3" w:rsidP="00B23718">
      <w:pPr>
        <w:rPr>
          <w:rFonts w:ascii="Arial" w:hAnsi="Arial" w:cs="Arial"/>
        </w:rPr>
      </w:pPr>
    </w:p>
    <w:p w:rsidR="005E48F3" w:rsidRDefault="005E48F3" w:rsidP="00B23718">
      <w:pPr>
        <w:rPr>
          <w:rFonts w:ascii="Arial" w:hAnsi="Arial" w:cs="Arial"/>
        </w:rPr>
      </w:pPr>
    </w:p>
    <w:p w:rsidR="005E48F3" w:rsidRDefault="005E48F3" w:rsidP="00B23718">
      <w:pPr>
        <w:rPr>
          <w:rFonts w:ascii="Arial" w:hAnsi="Arial" w:cs="Arial"/>
        </w:rPr>
      </w:pPr>
    </w:p>
    <w:p w:rsidR="005E48F3" w:rsidRDefault="005E48F3" w:rsidP="00B23718">
      <w:pPr>
        <w:rPr>
          <w:rFonts w:ascii="Arial" w:hAnsi="Arial" w:cs="Arial"/>
        </w:rPr>
      </w:pPr>
    </w:p>
    <w:p w:rsidR="005E48F3" w:rsidRDefault="005E48F3" w:rsidP="00B23718">
      <w:pPr>
        <w:rPr>
          <w:rFonts w:ascii="Arial" w:hAnsi="Arial" w:cs="Arial"/>
        </w:rPr>
      </w:pPr>
    </w:p>
    <w:p w:rsidR="005E48F3" w:rsidRDefault="005E48F3" w:rsidP="00B23718">
      <w:pPr>
        <w:rPr>
          <w:rFonts w:ascii="Arial" w:hAnsi="Arial" w:cs="Arial"/>
        </w:rPr>
      </w:pPr>
    </w:p>
    <w:p w:rsidR="005E48F3" w:rsidRDefault="005E48F3" w:rsidP="00B23718">
      <w:pPr>
        <w:rPr>
          <w:rFonts w:ascii="Arial" w:hAnsi="Arial" w:cs="Arial"/>
        </w:rPr>
      </w:pPr>
    </w:p>
    <w:p w:rsidR="005E48F3" w:rsidRDefault="005E48F3" w:rsidP="00B23718">
      <w:pPr>
        <w:rPr>
          <w:rFonts w:ascii="Arial" w:hAnsi="Arial" w:cs="Arial"/>
        </w:rPr>
      </w:pPr>
    </w:p>
    <w:p w:rsidR="005E48F3" w:rsidRDefault="005E48F3" w:rsidP="00B23718">
      <w:pPr>
        <w:rPr>
          <w:rFonts w:ascii="Arial" w:hAnsi="Arial" w:cs="Arial"/>
        </w:rPr>
      </w:pPr>
    </w:p>
    <w:p w:rsidR="005E48F3" w:rsidRDefault="005E48F3" w:rsidP="00B23718">
      <w:pPr>
        <w:rPr>
          <w:rFonts w:ascii="Arial" w:hAnsi="Arial" w:cs="Arial"/>
        </w:rPr>
      </w:pPr>
    </w:p>
    <w:p w:rsidR="005E48F3" w:rsidRDefault="005E48F3" w:rsidP="00B23718">
      <w:pPr>
        <w:rPr>
          <w:rFonts w:ascii="Arial" w:hAnsi="Arial" w:cs="Arial"/>
        </w:rPr>
      </w:pPr>
    </w:p>
    <w:p w:rsidR="005E48F3" w:rsidRDefault="005E48F3" w:rsidP="00B23718">
      <w:pPr>
        <w:rPr>
          <w:rFonts w:ascii="Arial" w:hAnsi="Arial" w:cs="Arial"/>
        </w:rPr>
      </w:pPr>
    </w:p>
    <w:p w:rsidR="005771B1" w:rsidRPr="00E116CC" w:rsidRDefault="005771B1" w:rsidP="00B23718">
      <w:pPr>
        <w:rPr>
          <w:rFonts w:ascii="Arial" w:hAnsi="Arial" w:cs="Arial"/>
        </w:rPr>
      </w:pPr>
      <w:r>
        <w:rPr>
          <w:rFonts w:ascii="Arial" w:hAnsi="Arial" w:cs="Arial"/>
        </w:rPr>
        <w:lastRenderedPageBreak/>
        <w:t>В данном информа</w:t>
      </w:r>
      <w:r w:rsidR="00E83830">
        <w:rPr>
          <w:rFonts w:ascii="Arial" w:hAnsi="Arial" w:cs="Arial"/>
        </w:rPr>
        <w:t>ц</w:t>
      </w:r>
      <w:r w:rsidR="00600D02">
        <w:rPr>
          <w:rFonts w:ascii="Arial" w:hAnsi="Arial" w:cs="Arial"/>
        </w:rPr>
        <w:t>ионном бюллетене оп</w:t>
      </w:r>
      <w:r w:rsidR="005E48F3">
        <w:rPr>
          <w:rFonts w:ascii="Arial" w:hAnsi="Arial" w:cs="Arial"/>
        </w:rPr>
        <w:t>убликовано 52 листа</w:t>
      </w:r>
      <w:bookmarkStart w:id="35" w:name="_GoBack"/>
      <w:bookmarkEnd w:id="35"/>
      <w:r>
        <w:rPr>
          <w:rFonts w:ascii="Arial" w:hAnsi="Arial" w:cs="Arial"/>
        </w:rPr>
        <w:t>.</w:t>
      </w:r>
    </w:p>
    <w:p w:rsidR="00B23718" w:rsidRPr="00B23718" w:rsidRDefault="00B23718" w:rsidP="00B23718"/>
    <w:sectPr w:rsidR="00B23718" w:rsidRPr="00B23718" w:rsidSect="005E48F3">
      <w:headerReference w:type="even" r:id="rId13"/>
      <w:headerReference w:type="default" r:id="rId14"/>
      <w:type w:val="continuous"/>
      <w:pgSz w:w="11906" w:h="16838"/>
      <w:pgMar w:top="0" w:right="1416" w:bottom="1134" w:left="1134"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E566E" w:rsidRDefault="009E566E" w:rsidP="003136C8">
      <w:r>
        <w:separator/>
      </w:r>
    </w:p>
  </w:endnote>
  <w:endnote w:type="continuationSeparator" w:id="0">
    <w:p w:rsidR="009E566E" w:rsidRDefault="009E566E" w:rsidP="003136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Light">
    <w:panose1 w:val="020F0302020204030204"/>
    <w:charset w:val="CC"/>
    <w:family w:val="swiss"/>
    <w:pitch w:val="variable"/>
    <w:sig w:usb0="A00002EF" w:usb1="4000207B" w:usb2="00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Bookman Old Style">
    <w:panose1 w:val="02050604050505020204"/>
    <w:charset w:val="CC"/>
    <w:family w:val="roman"/>
    <w:pitch w:val="variable"/>
    <w:sig w:usb0="00000287" w:usb1="00000000" w:usb2="00000000" w:usb3="00000000" w:csb0="0000009F" w:csb1="00000000"/>
  </w:font>
  <w:font w:name="DejaVu Sans">
    <w:charset w:val="01"/>
    <w:family w:val="swiss"/>
    <w:pitch w:val="variable"/>
  </w:font>
  <w:font w:name="Andale Sans UI">
    <w:charset w:val="00"/>
    <w:family w:val="auto"/>
    <w:pitch w:val="variable"/>
  </w:font>
  <w:font w:name="Consolas">
    <w:panose1 w:val="020B0609020204030204"/>
    <w:charset w:val="CC"/>
    <w:family w:val="modern"/>
    <w:pitch w:val="fixed"/>
    <w:sig w:usb0="E10002FF" w:usb1="4000FCFF" w:usb2="00000009" w:usb3="00000000" w:csb0="0000019F" w:csb1="00000000"/>
  </w:font>
  <w:font w:name="Mangal">
    <w:panose1 w:val="02040503050203030202"/>
    <w:charset w:val="00"/>
    <w:family w:val="roman"/>
    <w:pitch w:val="variable"/>
    <w:sig w:usb0="00008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Arial Narrow">
    <w:panose1 w:val="020B0606020202030204"/>
    <w:charset w:val="CC"/>
    <w:family w:val="swiss"/>
    <w:pitch w:val="variable"/>
    <w:sig w:usb0="00000287" w:usb1="00000800" w:usb2="00000000" w:usb3="00000000" w:csb0="0000009F" w:csb1="00000000"/>
  </w:font>
  <w:font w:name="Nimbus Roman No9 L">
    <w:altName w:val="Times New Roman"/>
    <w:panose1 w:val="00000000000000000000"/>
    <w:charset w:val="CC"/>
    <w:family w:val="roman"/>
    <w:notTrueType/>
    <w:pitch w:val="variable"/>
    <w:sig w:usb0="00000201" w:usb1="00000000" w:usb2="00000000" w:usb3="00000000" w:csb0="00000004" w:csb1="00000000"/>
  </w:font>
  <w:font w:name="OpenSymbol">
    <w:panose1 w:val="00000000000000000000"/>
    <w:charset w:val="00"/>
    <w:family w:val="auto"/>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DejaVu Sans Condensed">
    <w:panose1 w:val="00000000000000000000"/>
    <w:charset w:val="CC"/>
    <w:family w:val="swiss"/>
    <w:notTrueType/>
    <w:pitch w:val="variable"/>
    <w:sig w:usb0="00000203" w:usb1="00000000" w:usb2="00000000" w:usb3="00000000" w:csb0="00000005" w:csb1="00000000"/>
  </w:font>
  <w:font w:name="Times New Roman CYR">
    <w:panose1 w:val="02020603050405020304"/>
    <w:charset w:val="CC"/>
    <w:family w:val="roman"/>
    <w:pitch w:val="variable"/>
    <w:sig w:usb0="E0002AFF" w:usb1="C0007841" w:usb2="00000009" w:usb3="00000000" w:csb0="000001FF" w:csb1="00000000"/>
  </w:font>
  <w:font w:name="Liberation Serif">
    <w:altName w:val="Times New Roman"/>
    <w:charset w:val="CC"/>
    <w:family w:val="roman"/>
    <w:pitch w:val="variable"/>
  </w:font>
  <w:font w:name="Constantia">
    <w:panose1 w:val="02030602050306030303"/>
    <w:charset w:val="CC"/>
    <w:family w:val="roman"/>
    <w:pitch w:val="variable"/>
    <w:sig w:usb0="A00002EF" w:usb1="4000204B" w:usb2="00000000" w:usb3="00000000" w:csb0="0000019F" w:csb1="00000000"/>
  </w:font>
  <w:font w:name="Century Gothic">
    <w:panose1 w:val="020B0502020202020204"/>
    <w:charset w:val="CC"/>
    <w:family w:val="swiss"/>
    <w:pitch w:val="variable"/>
    <w:sig w:usb0="00000287" w:usb1="00000000" w:usb2="00000000" w:usb3="00000000" w:csb0="0000009F" w:csb1="00000000"/>
  </w:font>
  <w:font w:name="Microsoft Sans Serif">
    <w:panose1 w:val="020B0604020202020204"/>
    <w:charset w:val="CC"/>
    <w:family w:val="swiss"/>
    <w:pitch w:val="variable"/>
    <w:sig w:usb0="E1002AFF" w:usb1="C0000002" w:usb2="00000008"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font279">
    <w:altName w:val="Times New Roman"/>
    <w:panose1 w:val="00000000000000000000"/>
    <w:charset w:val="CC"/>
    <w:family w:val="auto"/>
    <w:notTrueType/>
    <w:pitch w:val="variable"/>
    <w:sig w:usb0="00000201" w:usb1="00000000" w:usb2="00000000" w:usb3="00000000" w:csb0="00000004" w:csb1="00000000"/>
  </w:font>
  <w:font w:name="Arial Unicode MS">
    <w:panose1 w:val="020B0604020202020204"/>
    <w:charset w:val="80"/>
    <w:family w:val="swiss"/>
    <w:pitch w:val="variable"/>
    <w:sig w:usb0="F7FFAFFF" w:usb1="E9DFFFFF" w:usb2="0000003F" w:usb3="00000000" w:csb0="003F01FF" w:csb1="00000000"/>
  </w:font>
  <w:font w:name="SimSun1">
    <w:altName w:val="Times New Roman"/>
    <w:charset w:val="00"/>
    <w:family w:val="auto"/>
    <w:pitch w:val="variable"/>
  </w:font>
  <w:font w:name="Cambria Math">
    <w:panose1 w:val="02040503050406030204"/>
    <w:charset w:val="CC"/>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74890705"/>
      <w:docPartObj>
        <w:docPartGallery w:val="Page Numbers (Bottom of Page)"/>
        <w:docPartUnique/>
      </w:docPartObj>
    </w:sdtPr>
    <w:sdtContent>
      <w:p w:rsidR="008E2EAF" w:rsidRDefault="008E2EAF">
        <w:pPr>
          <w:pStyle w:val="a5"/>
          <w:jc w:val="right"/>
        </w:pPr>
        <w:r>
          <w:fldChar w:fldCharType="begin"/>
        </w:r>
        <w:r>
          <w:instrText>PAGE   \* MERGEFORMAT</w:instrText>
        </w:r>
        <w:r>
          <w:fldChar w:fldCharType="separate"/>
        </w:r>
        <w:r w:rsidR="005E48F3">
          <w:rPr>
            <w:noProof/>
          </w:rPr>
          <w:t>51</w:t>
        </w:r>
        <w:r>
          <w:fldChar w:fldCharType="end"/>
        </w:r>
      </w:p>
    </w:sdtContent>
  </w:sdt>
  <w:p w:rsidR="008E2EAF" w:rsidRDefault="008E2EAF">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E566E" w:rsidRDefault="009E566E" w:rsidP="003136C8">
      <w:r>
        <w:separator/>
      </w:r>
    </w:p>
  </w:footnote>
  <w:footnote w:type="continuationSeparator" w:id="0">
    <w:p w:rsidR="009E566E" w:rsidRDefault="009E566E" w:rsidP="003136C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E2EAF" w:rsidRDefault="008E2EAF" w:rsidP="008E2EAF">
    <w:pPr>
      <w:pStyle w:val="a3"/>
      <w:framePr w:wrap="around" w:vAnchor="text" w:hAnchor="margin" w:xAlign="right" w:y="1"/>
      <w:rPr>
        <w:rStyle w:val="af2"/>
      </w:rPr>
    </w:pPr>
    <w:r>
      <w:rPr>
        <w:rStyle w:val="af2"/>
      </w:rPr>
      <w:fldChar w:fldCharType="begin"/>
    </w:r>
    <w:r>
      <w:rPr>
        <w:rStyle w:val="af2"/>
      </w:rPr>
      <w:instrText xml:space="preserve">PAGE  </w:instrText>
    </w:r>
    <w:r>
      <w:rPr>
        <w:rStyle w:val="af2"/>
      </w:rPr>
      <w:fldChar w:fldCharType="end"/>
    </w:r>
  </w:p>
  <w:p w:rsidR="008E2EAF" w:rsidRDefault="008E2EAF" w:rsidP="008E2EAF">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E2EAF" w:rsidRDefault="008E2EAF" w:rsidP="008C2FDD">
    <w:pPr>
      <w:pStyle w:val="a3"/>
      <w:framePr w:wrap="around" w:vAnchor="text" w:hAnchor="margin" w:xAlign="center" w:y="1"/>
      <w:rPr>
        <w:rStyle w:val="af2"/>
      </w:rPr>
    </w:pPr>
    <w:r>
      <w:rPr>
        <w:rStyle w:val="af2"/>
      </w:rPr>
      <w:fldChar w:fldCharType="begin"/>
    </w:r>
    <w:r>
      <w:rPr>
        <w:rStyle w:val="af2"/>
      </w:rPr>
      <w:instrText xml:space="preserve">PAGE  </w:instrText>
    </w:r>
    <w:r>
      <w:rPr>
        <w:rStyle w:val="af2"/>
      </w:rPr>
      <w:fldChar w:fldCharType="end"/>
    </w:r>
  </w:p>
  <w:p w:rsidR="008E2EAF" w:rsidRDefault="008E2EAF">
    <w:pPr>
      <w:pStyle w:val="a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E2EAF" w:rsidRDefault="008E2EAF">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2"/>
    <w:multiLevelType w:val="multilevel"/>
    <w:tmpl w:val="00000002"/>
    <w:name w:val="WW8Num1"/>
    <w:lvl w:ilvl="0">
      <w:start w:val="1"/>
      <w:numFmt w:val="none"/>
      <w:suff w:val="nothing"/>
      <w:lvlText w:val=""/>
      <w:lvlJc w:val="left"/>
      <w:pPr>
        <w:tabs>
          <w:tab w:val="num" w:pos="0"/>
        </w:tabs>
        <w:ind w:left="432" w:hanging="432"/>
      </w:pPr>
      <w:rPr>
        <w:rFonts w:ascii="Times New Roman" w:hAnsi="Times New Roman" w:cs="Times New Roman"/>
        <w:color w:val="auto"/>
        <w:sz w:val="28"/>
        <w:szCs w:val="28"/>
        <w:shd w:val="clear" w:color="auto" w:fill="FFFF00"/>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3"/>
    <w:multiLevelType w:val="multilevel"/>
    <w:tmpl w:val="00000003"/>
    <w:name w:val="WW8Num2"/>
    <w:lvl w:ilvl="0">
      <w:start w:val="1"/>
      <w:numFmt w:val="none"/>
      <w:suff w:val="nothing"/>
      <w:lvlText w:val=""/>
      <w:lvlJc w:val="left"/>
      <w:pPr>
        <w:tabs>
          <w:tab w:val="num" w:pos="0"/>
        </w:tabs>
        <w:ind w:left="432" w:hanging="432"/>
      </w:pPr>
      <w:rPr>
        <w:rFonts w:ascii="Times New Roman" w:hAnsi="Times New Roman" w:cs="Times New Roman"/>
        <w:sz w:val="28"/>
        <w:szCs w:val="28"/>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nsid w:val="00000005"/>
    <w:multiLevelType w:val="singleLevel"/>
    <w:tmpl w:val="00000005"/>
    <w:name w:val="WW8Num4"/>
    <w:lvl w:ilvl="0">
      <w:start w:val="3"/>
      <w:numFmt w:val="decimal"/>
      <w:lvlText w:val="%1."/>
      <w:lvlJc w:val="left"/>
      <w:pPr>
        <w:tabs>
          <w:tab w:val="num" w:pos="0"/>
        </w:tabs>
        <w:ind w:left="786" w:hanging="360"/>
      </w:pPr>
      <w:rPr>
        <w:rFonts w:hint="default"/>
      </w:rPr>
    </w:lvl>
  </w:abstractNum>
  <w:abstractNum w:abstractNumId="3">
    <w:nsid w:val="00000006"/>
    <w:multiLevelType w:val="singleLevel"/>
    <w:tmpl w:val="00000006"/>
    <w:name w:val="WW8Num6"/>
    <w:lvl w:ilvl="0">
      <w:start w:val="4"/>
      <w:numFmt w:val="decimal"/>
      <w:lvlText w:val="%1)"/>
      <w:lvlJc w:val="left"/>
      <w:pPr>
        <w:tabs>
          <w:tab w:val="num" w:pos="298"/>
        </w:tabs>
        <w:ind w:left="0" w:firstLine="0"/>
      </w:pPr>
      <w:rPr>
        <w:rFonts w:ascii="Times New Roman" w:hAnsi="Times New Roman" w:cs="Times New Roman"/>
      </w:rPr>
    </w:lvl>
  </w:abstractNum>
  <w:abstractNum w:abstractNumId="4">
    <w:nsid w:val="00000007"/>
    <w:multiLevelType w:val="singleLevel"/>
    <w:tmpl w:val="00000007"/>
    <w:name w:val="WW8Num7"/>
    <w:lvl w:ilvl="0">
      <w:start w:val="10"/>
      <w:numFmt w:val="decimal"/>
      <w:lvlText w:val="%1)"/>
      <w:lvlJc w:val="left"/>
      <w:pPr>
        <w:tabs>
          <w:tab w:val="num" w:pos="422"/>
        </w:tabs>
        <w:ind w:left="0" w:firstLine="0"/>
      </w:pPr>
      <w:rPr>
        <w:rFonts w:ascii="Times New Roman" w:hAnsi="Times New Roman" w:cs="Times New Roman"/>
      </w:rPr>
    </w:lvl>
  </w:abstractNum>
  <w:abstractNum w:abstractNumId="5">
    <w:nsid w:val="10067771"/>
    <w:multiLevelType w:val="multilevel"/>
    <w:tmpl w:val="B4D4AC88"/>
    <w:lvl w:ilvl="0">
      <w:start w:val="1"/>
      <w:numFmt w:val="decimal"/>
      <w:lvlText w:val="%1."/>
      <w:lvlJc w:val="left"/>
      <w:pPr>
        <w:ind w:left="1069" w:hanging="360"/>
      </w:pPr>
      <w:rPr>
        <w:rFonts w:cs="Times New Roman" w:hint="default"/>
        <w:b w:val="0"/>
      </w:rPr>
    </w:lvl>
    <w:lvl w:ilvl="1">
      <w:start w:val="2"/>
      <w:numFmt w:val="decimal"/>
      <w:isLgl/>
      <w:lvlText w:val="%1.%2."/>
      <w:lvlJc w:val="left"/>
      <w:pPr>
        <w:ind w:left="1430" w:hanging="720"/>
      </w:pPr>
      <w:rPr>
        <w:rFonts w:hint="default"/>
      </w:rPr>
    </w:lvl>
    <w:lvl w:ilvl="2">
      <w:start w:val="1"/>
      <w:numFmt w:val="decimal"/>
      <w:isLgl/>
      <w:lvlText w:val="%1.%2.%3."/>
      <w:lvlJc w:val="left"/>
      <w:pPr>
        <w:ind w:left="1431" w:hanging="720"/>
      </w:pPr>
      <w:rPr>
        <w:rFonts w:hint="default"/>
      </w:rPr>
    </w:lvl>
    <w:lvl w:ilvl="3">
      <w:start w:val="1"/>
      <w:numFmt w:val="decimal"/>
      <w:isLgl/>
      <w:lvlText w:val="%1.%2.%3.%4."/>
      <w:lvlJc w:val="left"/>
      <w:pPr>
        <w:ind w:left="1792" w:hanging="1080"/>
      </w:pPr>
      <w:rPr>
        <w:rFonts w:hint="default"/>
      </w:rPr>
    </w:lvl>
    <w:lvl w:ilvl="4">
      <w:start w:val="1"/>
      <w:numFmt w:val="decimal"/>
      <w:isLgl/>
      <w:lvlText w:val="%1.%2.%3.%4.%5."/>
      <w:lvlJc w:val="left"/>
      <w:pPr>
        <w:ind w:left="1793" w:hanging="1080"/>
      </w:pPr>
      <w:rPr>
        <w:rFonts w:hint="default"/>
      </w:rPr>
    </w:lvl>
    <w:lvl w:ilvl="5">
      <w:start w:val="1"/>
      <w:numFmt w:val="decimal"/>
      <w:isLgl/>
      <w:lvlText w:val="%1.%2.%3.%4.%5.%6."/>
      <w:lvlJc w:val="left"/>
      <w:pPr>
        <w:ind w:left="2154" w:hanging="1440"/>
      </w:pPr>
      <w:rPr>
        <w:rFonts w:hint="default"/>
      </w:rPr>
    </w:lvl>
    <w:lvl w:ilvl="6">
      <w:start w:val="1"/>
      <w:numFmt w:val="decimal"/>
      <w:isLgl/>
      <w:lvlText w:val="%1.%2.%3.%4.%5.%6.%7."/>
      <w:lvlJc w:val="left"/>
      <w:pPr>
        <w:ind w:left="2155" w:hanging="1440"/>
      </w:pPr>
      <w:rPr>
        <w:rFonts w:hint="default"/>
      </w:rPr>
    </w:lvl>
    <w:lvl w:ilvl="7">
      <w:start w:val="1"/>
      <w:numFmt w:val="decimal"/>
      <w:isLgl/>
      <w:lvlText w:val="%1.%2.%3.%4.%5.%6.%7.%8."/>
      <w:lvlJc w:val="left"/>
      <w:pPr>
        <w:ind w:left="2516" w:hanging="1800"/>
      </w:pPr>
      <w:rPr>
        <w:rFonts w:hint="default"/>
      </w:rPr>
    </w:lvl>
    <w:lvl w:ilvl="8">
      <w:start w:val="1"/>
      <w:numFmt w:val="decimal"/>
      <w:isLgl/>
      <w:lvlText w:val="%1.%2.%3.%4.%5.%6.%7.%8.%9."/>
      <w:lvlJc w:val="left"/>
      <w:pPr>
        <w:ind w:left="2877" w:hanging="2160"/>
      </w:pPr>
      <w:rPr>
        <w:rFonts w:hint="default"/>
      </w:rPr>
    </w:lvl>
  </w:abstractNum>
  <w:abstractNum w:abstractNumId="6">
    <w:nsid w:val="11DF54BD"/>
    <w:multiLevelType w:val="multilevel"/>
    <w:tmpl w:val="1E52B13E"/>
    <w:lvl w:ilvl="0">
      <w:start w:val="2"/>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7">
    <w:nsid w:val="14BA4A0B"/>
    <w:multiLevelType w:val="multilevel"/>
    <w:tmpl w:val="1E52B13E"/>
    <w:lvl w:ilvl="0">
      <w:start w:val="7"/>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8">
    <w:nsid w:val="152C659A"/>
    <w:multiLevelType w:val="hybridMultilevel"/>
    <w:tmpl w:val="0B38AC36"/>
    <w:lvl w:ilvl="0" w:tplc="CB5AEF98">
      <w:start w:val="1"/>
      <w:numFmt w:val="russianLower"/>
      <w:lvlText w:val="%1)"/>
      <w:lvlJc w:val="left"/>
      <w:pPr>
        <w:ind w:left="1080" w:hanging="360"/>
      </w:pPr>
      <w:rPr>
        <w:rFonts w:cs="Times New Roman"/>
      </w:rPr>
    </w:lvl>
    <w:lvl w:ilvl="1" w:tplc="04190019">
      <w:start w:val="1"/>
      <w:numFmt w:val="lowerLetter"/>
      <w:lvlText w:val="%2."/>
      <w:lvlJc w:val="left"/>
      <w:pPr>
        <w:ind w:left="1800" w:hanging="360"/>
      </w:pPr>
      <w:rPr>
        <w:rFonts w:cs="Times New Roman"/>
      </w:rPr>
    </w:lvl>
    <w:lvl w:ilvl="2" w:tplc="0419001B">
      <w:start w:val="1"/>
      <w:numFmt w:val="lowerRoman"/>
      <w:lvlText w:val="%3."/>
      <w:lvlJc w:val="right"/>
      <w:pPr>
        <w:ind w:left="2520" w:hanging="180"/>
      </w:pPr>
      <w:rPr>
        <w:rFonts w:cs="Times New Roman"/>
      </w:rPr>
    </w:lvl>
    <w:lvl w:ilvl="3" w:tplc="0419000F">
      <w:start w:val="1"/>
      <w:numFmt w:val="decimal"/>
      <w:lvlText w:val="%4."/>
      <w:lvlJc w:val="left"/>
      <w:pPr>
        <w:ind w:left="3240" w:hanging="360"/>
      </w:pPr>
      <w:rPr>
        <w:rFonts w:cs="Times New Roman"/>
      </w:rPr>
    </w:lvl>
    <w:lvl w:ilvl="4" w:tplc="04190019">
      <w:start w:val="1"/>
      <w:numFmt w:val="lowerLetter"/>
      <w:lvlText w:val="%5."/>
      <w:lvlJc w:val="left"/>
      <w:pPr>
        <w:ind w:left="3960" w:hanging="360"/>
      </w:pPr>
      <w:rPr>
        <w:rFonts w:cs="Times New Roman"/>
      </w:rPr>
    </w:lvl>
    <w:lvl w:ilvl="5" w:tplc="0419001B">
      <w:start w:val="1"/>
      <w:numFmt w:val="lowerRoman"/>
      <w:lvlText w:val="%6."/>
      <w:lvlJc w:val="right"/>
      <w:pPr>
        <w:ind w:left="4680" w:hanging="180"/>
      </w:pPr>
      <w:rPr>
        <w:rFonts w:cs="Times New Roman"/>
      </w:rPr>
    </w:lvl>
    <w:lvl w:ilvl="6" w:tplc="0419000F">
      <w:start w:val="1"/>
      <w:numFmt w:val="decimal"/>
      <w:lvlText w:val="%7."/>
      <w:lvlJc w:val="left"/>
      <w:pPr>
        <w:ind w:left="5400" w:hanging="360"/>
      </w:pPr>
      <w:rPr>
        <w:rFonts w:cs="Times New Roman"/>
      </w:rPr>
    </w:lvl>
    <w:lvl w:ilvl="7" w:tplc="04190019">
      <w:start w:val="1"/>
      <w:numFmt w:val="lowerLetter"/>
      <w:lvlText w:val="%8."/>
      <w:lvlJc w:val="left"/>
      <w:pPr>
        <w:ind w:left="6120" w:hanging="360"/>
      </w:pPr>
      <w:rPr>
        <w:rFonts w:cs="Times New Roman"/>
      </w:rPr>
    </w:lvl>
    <w:lvl w:ilvl="8" w:tplc="0419001B">
      <w:start w:val="1"/>
      <w:numFmt w:val="lowerRoman"/>
      <w:lvlText w:val="%9."/>
      <w:lvlJc w:val="right"/>
      <w:pPr>
        <w:ind w:left="6840" w:hanging="180"/>
      </w:pPr>
      <w:rPr>
        <w:rFonts w:cs="Times New Roman"/>
      </w:rPr>
    </w:lvl>
  </w:abstractNum>
  <w:abstractNum w:abstractNumId="9">
    <w:nsid w:val="16242575"/>
    <w:multiLevelType w:val="hybridMultilevel"/>
    <w:tmpl w:val="1368F5B8"/>
    <w:lvl w:ilvl="0" w:tplc="0419000F">
      <w:start w:val="1"/>
      <w:numFmt w:val="decimal"/>
      <w:pStyle w:val="2"/>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16ED2876"/>
    <w:multiLevelType w:val="multilevel"/>
    <w:tmpl w:val="E1005356"/>
    <w:lvl w:ilvl="0">
      <w:start w:val="1"/>
      <w:numFmt w:val="decimal"/>
      <w:lvlText w:val="%1."/>
      <w:lvlJc w:val="left"/>
      <w:pPr>
        <w:ind w:left="480" w:hanging="480"/>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440" w:hanging="144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2160" w:hanging="2160"/>
      </w:pPr>
      <w:rPr>
        <w:rFonts w:cs="Times New Roman" w:hint="default"/>
      </w:rPr>
    </w:lvl>
    <w:lvl w:ilvl="8">
      <w:start w:val="1"/>
      <w:numFmt w:val="decimal"/>
      <w:lvlText w:val="%1.%2.%3.%4.%5.%6.%7.%8.%9."/>
      <w:lvlJc w:val="left"/>
      <w:pPr>
        <w:ind w:left="2160" w:hanging="2160"/>
      </w:pPr>
      <w:rPr>
        <w:rFonts w:cs="Times New Roman" w:hint="default"/>
      </w:rPr>
    </w:lvl>
  </w:abstractNum>
  <w:abstractNum w:abstractNumId="11">
    <w:nsid w:val="1F7345FC"/>
    <w:multiLevelType w:val="hybridMultilevel"/>
    <w:tmpl w:val="CB8A191C"/>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2C352D94"/>
    <w:multiLevelType w:val="hybridMultilevel"/>
    <w:tmpl w:val="77021E7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2CF55D0B"/>
    <w:multiLevelType w:val="multilevel"/>
    <w:tmpl w:val="1E52B13E"/>
    <w:lvl w:ilvl="0">
      <w:start w:val="2"/>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4">
    <w:nsid w:val="385B2840"/>
    <w:multiLevelType w:val="multilevel"/>
    <w:tmpl w:val="3C0AD478"/>
    <w:lvl w:ilvl="0">
      <w:start w:val="1"/>
      <w:numFmt w:val="decimal"/>
      <w:lvlText w:val="%1."/>
      <w:lvlJc w:val="left"/>
      <w:pPr>
        <w:ind w:left="900" w:hanging="360"/>
      </w:pPr>
      <w:rPr>
        <w:rFonts w:cs="Times New Roman" w:hint="default"/>
        <w:i w:val="0"/>
        <w:sz w:val="24"/>
      </w:rPr>
    </w:lvl>
    <w:lvl w:ilvl="1">
      <w:start w:val="1"/>
      <w:numFmt w:val="decimal"/>
      <w:isLgl/>
      <w:lvlText w:val="%1.%2."/>
      <w:lvlJc w:val="left"/>
      <w:pPr>
        <w:ind w:left="900" w:hanging="360"/>
      </w:pPr>
      <w:rPr>
        <w:rFonts w:cs="Times New Roman" w:hint="default"/>
        <w:i w:val="0"/>
        <w:color w:val="auto"/>
        <w:sz w:val="24"/>
      </w:rPr>
    </w:lvl>
    <w:lvl w:ilvl="2">
      <w:start w:val="1"/>
      <w:numFmt w:val="decimal"/>
      <w:isLgl/>
      <w:lvlText w:val="%1.%2.%3."/>
      <w:lvlJc w:val="left"/>
      <w:pPr>
        <w:ind w:left="900" w:hanging="360"/>
      </w:pPr>
      <w:rPr>
        <w:rFonts w:cs="Times New Roman" w:hint="default"/>
        <w:i w:val="0"/>
        <w:sz w:val="24"/>
      </w:rPr>
    </w:lvl>
    <w:lvl w:ilvl="3">
      <w:start w:val="1"/>
      <w:numFmt w:val="decimal"/>
      <w:isLgl/>
      <w:lvlText w:val="%1.%2.%3.%4."/>
      <w:lvlJc w:val="left"/>
      <w:pPr>
        <w:ind w:left="1260" w:hanging="720"/>
      </w:pPr>
      <w:rPr>
        <w:rFonts w:cs="Times New Roman" w:hint="default"/>
        <w:i w:val="0"/>
        <w:sz w:val="24"/>
      </w:rPr>
    </w:lvl>
    <w:lvl w:ilvl="4">
      <w:start w:val="1"/>
      <w:numFmt w:val="decimal"/>
      <w:isLgl/>
      <w:lvlText w:val="%1.%2.%3.%4.%5."/>
      <w:lvlJc w:val="left"/>
      <w:pPr>
        <w:ind w:left="1260" w:hanging="720"/>
      </w:pPr>
      <w:rPr>
        <w:rFonts w:cs="Times New Roman" w:hint="default"/>
        <w:i w:val="0"/>
        <w:sz w:val="24"/>
      </w:rPr>
    </w:lvl>
    <w:lvl w:ilvl="5">
      <w:start w:val="1"/>
      <w:numFmt w:val="decimal"/>
      <w:isLgl/>
      <w:lvlText w:val="%1.%2.%3.%4.%5.%6."/>
      <w:lvlJc w:val="left"/>
      <w:pPr>
        <w:ind w:left="1260" w:hanging="720"/>
      </w:pPr>
      <w:rPr>
        <w:rFonts w:cs="Times New Roman" w:hint="default"/>
        <w:i w:val="0"/>
        <w:sz w:val="24"/>
      </w:rPr>
    </w:lvl>
    <w:lvl w:ilvl="6">
      <w:start w:val="1"/>
      <w:numFmt w:val="decimal"/>
      <w:isLgl/>
      <w:lvlText w:val="%1.%2.%3.%4.%5.%6.%7."/>
      <w:lvlJc w:val="left"/>
      <w:pPr>
        <w:ind w:left="1620" w:hanging="1080"/>
      </w:pPr>
      <w:rPr>
        <w:rFonts w:cs="Times New Roman" w:hint="default"/>
        <w:i w:val="0"/>
        <w:sz w:val="24"/>
      </w:rPr>
    </w:lvl>
    <w:lvl w:ilvl="7">
      <w:start w:val="1"/>
      <w:numFmt w:val="decimal"/>
      <w:isLgl/>
      <w:lvlText w:val="%1.%2.%3.%4.%5.%6.%7.%8."/>
      <w:lvlJc w:val="left"/>
      <w:pPr>
        <w:ind w:left="1620" w:hanging="1080"/>
      </w:pPr>
      <w:rPr>
        <w:rFonts w:cs="Times New Roman" w:hint="default"/>
        <w:i w:val="0"/>
        <w:sz w:val="24"/>
      </w:rPr>
    </w:lvl>
    <w:lvl w:ilvl="8">
      <w:start w:val="1"/>
      <w:numFmt w:val="decimal"/>
      <w:isLgl/>
      <w:lvlText w:val="%1.%2.%3.%4.%5.%6.%7.%8.%9."/>
      <w:lvlJc w:val="left"/>
      <w:pPr>
        <w:ind w:left="1620" w:hanging="1080"/>
      </w:pPr>
      <w:rPr>
        <w:rFonts w:cs="Times New Roman" w:hint="default"/>
        <w:i w:val="0"/>
        <w:sz w:val="24"/>
      </w:rPr>
    </w:lvl>
  </w:abstractNum>
  <w:abstractNum w:abstractNumId="15">
    <w:nsid w:val="38886C3E"/>
    <w:multiLevelType w:val="hybridMultilevel"/>
    <w:tmpl w:val="94EE0942"/>
    <w:lvl w:ilvl="0" w:tplc="5712DD5E">
      <w:start w:val="1"/>
      <w:numFmt w:val="decimal"/>
      <w:lvlText w:val="%1."/>
      <w:lvlJc w:val="left"/>
      <w:pPr>
        <w:ind w:left="2558" w:hanging="114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6">
    <w:nsid w:val="45E51F07"/>
    <w:multiLevelType w:val="multilevel"/>
    <w:tmpl w:val="C2F85232"/>
    <w:styleLink w:val="3"/>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nsid w:val="5A1A6B9D"/>
    <w:multiLevelType w:val="hybridMultilevel"/>
    <w:tmpl w:val="0E6C9A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pStyle w:val="4"/>
      <w:lvlText w:val="%4."/>
      <w:lvlJc w:val="left"/>
      <w:pPr>
        <w:ind w:left="5039"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63864965"/>
    <w:multiLevelType w:val="multilevel"/>
    <w:tmpl w:val="C0B2198C"/>
    <w:lvl w:ilvl="0">
      <w:start w:val="2"/>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9">
    <w:nsid w:val="65FD625F"/>
    <w:multiLevelType w:val="multilevel"/>
    <w:tmpl w:val="62F488C0"/>
    <w:lvl w:ilvl="0">
      <w:start w:val="2"/>
      <w:numFmt w:val="decimal"/>
      <w:lvlText w:val="%1."/>
      <w:lvlJc w:val="left"/>
      <w:pPr>
        <w:ind w:left="612" w:hanging="612"/>
      </w:pPr>
      <w:rPr>
        <w:rFonts w:hint="default"/>
      </w:rPr>
    </w:lvl>
    <w:lvl w:ilvl="1">
      <w:start w:val="7"/>
      <w:numFmt w:val="decimal"/>
      <w:lvlText w:val="%1.%2."/>
      <w:lvlJc w:val="left"/>
      <w:pPr>
        <w:ind w:left="900" w:hanging="720"/>
      </w:pPr>
      <w:rPr>
        <w:rFonts w:hint="default"/>
      </w:rPr>
    </w:lvl>
    <w:lvl w:ilvl="2">
      <w:start w:val="2"/>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600" w:hanging="2160"/>
      </w:pPr>
      <w:rPr>
        <w:rFonts w:hint="default"/>
      </w:rPr>
    </w:lvl>
  </w:abstractNum>
  <w:abstractNum w:abstractNumId="20">
    <w:nsid w:val="6C0D7101"/>
    <w:multiLevelType w:val="multilevel"/>
    <w:tmpl w:val="1E52B13E"/>
    <w:lvl w:ilvl="0">
      <w:start w:val="4"/>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1">
    <w:nsid w:val="6E184DEE"/>
    <w:multiLevelType w:val="multilevel"/>
    <w:tmpl w:val="1E52B13E"/>
    <w:lvl w:ilvl="0">
      <w:start w:val="4"/>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2">
    <w:nsid w:val="77B520E9"/>
    <w:multiLevelType w:val="hybridMultilevel"/>
    <w:tmpl w:val="A89E577C"/>
    <w:lvl w:ilvl="0" w:tplc="04190011">
      <w:start w:val="1"/>
      <w:numFmt w:val="decimal"/>
      <w:lvlText w:val="%1)"/>
      <w:lvlJc w:val="left"/>
      <w:pPr>
        <w:ind w:left="1080" w:hanging="360"/>
      </w:pPr>
      <w:rPr>
        <w:rFonts w:cs="Times New Roman"/>
      </w:rPr>
    </w:lvl>
    <w:lvl w:ilvl="1" w:tplc="04190019">
      <w:start w:val="1"/>
      <w:numFmt w:val="lowerLetter"/>
      <w:lvlText w:val="%2."/>
      <w:lvlJc w:val="left"/>
      <w:pPr>
        <w:ind w:left="1800" w:hanging="360"/>
      </w:pPr>
      <w:rPr>
        <w:rFonts w:cs="Times New Roman"/>
      </w:rPr>
    </w:lvl>
    <w:lvl w:ilvl="2" w:tplc="0419001B">
      <w:start w:val="1"/>
      <w:numFmt w:val="lowerRoman"/>
      <w:lvlText w:val="%3."/>
      <w:lvlJc w:val="right"/>
      <w:pPr>
        <w:ind w:left="2520" w:hanging="180"/>
      </w:pPr>
      <w:rPr>
        <w:rFonts w:cs="Times New Roman"/>
      </w:rPr>
    </w:lvl>
    <w:lvl w:ilvl="3" w:tplc="0419000F">
      <w:start w:val="1"/>
      <w:numFmt w:val="decimal"/>
      <w:lvlText w:val="%4."/>
      <w:lvlJc w:val="left"/>
      <w:pPr>
        <w:ind w:left="3240" w:hanging="360"/>
      </w:pPr>
      <w:rPr>
        <w:rFonts w:cs="Times New Roman"/>
      </w:rPr>
    </w:lvl>
    <w:lvl w:ilvl="4" w:tplc="04190019">
      <w:start w:val="1"/>
      <w:numFmt w:val="lowerLetter"/>
      <w:lvlText w:val="%5."/>
      <w:lvlJc w:val="left"/>
      <w:pPr>
        <w:ind w:left="3960" w:hanging="360"/>
      </w:pPr>
      <w:rPr>
        <w:rFonts w:cs="Times New Roman"/>
      </w:rPr>
    </w:lvl>
    <w:lvl w:ilvl="5" w:tplc="0419001B">
      <w:start w:val="1"/>
      <w:numFmt w:val="lowerRoman"/>
      <w:lvlText w:val="%6."/>
      <w:lvlJc w:val="right"/>
      <w:pPr>
        <w:ind w:left="4680" w:hanging="180"/>
      </w:pPr>
      <w:rPr>
        <w:rFonts w:cs="Times New Roman"/>
      </w:rPr>
    </w:lvl>
    <w:lvl w:ilvl="6" w:tplc="0419000F">
      <w:start w:val="1"/>
      <w:numFmt w:val="decimal"/>
      <w:lvlText w:val="%7."/>
      <w:lvlJc w:val="left"/>
      <w:pPr>
        <w:ind w:left="5400" w:hanging="360"/>
      </w:pPr>
      <w:rPr>
        <w:rFonts w:cs="Times New Roman"/>
      </w:rPr>
    </w:lvl>
    <w:lvl w:ilvl="7" w:tplc="04190019">
      <w:start w:val="1"/>
      <w:numFmt w:val="lowerLetter"/>
      <w:lvlText w:val="%8."/>
      <w:lvlJc w:val="left"/>
      <w:pPr>
        <w:ind w:left="6120" w:hanging="360"/>
      </w:pPr>
      <w:rPr>
        <w:rFonts w:cs="Times New Roman"/>
      </w:rPr>
    </w:lvl>
    <w:lvl w:ilvl="8" w:tplc="0419001B">
      <w:start w:val="1"/>
      <w:numFmt w:val="lowerRoman"/>
      <w:lvlText w:val="%9."/>
      <w:lvlJc w:val="right"/>
      <w:pPr>
        <w:ind w:left="6840" w:hanging="180"/>
      </w:pPr>
      <w:rPr>
        <w:rFonts w:cs="Times New Roman"/>
      </w:rPr>
    </w:lvl>
  </w:abstractNum>
  <w:num w:numId="1">
    <w:abstractNumId w:val="17"/>
  </w:num>
  <w:num w:numId="2">
    <w:abstractNumId w:val="9"/>
  </w:num>
  <w:num w:numId="3">
    <w:abstractNumId w:val="16"/>
  </w:num>
  <w:num w:numId="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0"/>
  </w:num>
  <w:num w:numId="6">
    <w:abstractNumId w:val="6"/>
  </w:num>
  <w:num w:numId="7">
    <w:abstractNumId w:val="12"/>
  </w:num>
  <w:num w:numId="8">
    <w:abstractNumId w:val="13"/>
  </w:num>
  <w:num w:numId="9">
    <w:abstractNumId w:val="20"/>
  </w:num>
  <w:num w:numId="10">
    <w:abstractNumId w:val="18"/>
  </w:num>
  <w:num w:numId="11">
    <w:abstractNumId w:val="21"/>
  </w:num>
  <w:num w:numId="12">
    <w:abstractNumId w:val="7"/>
  </w:num>
  <w:num w:numId="13">
    <w:abstractNumId w:val="5"/>
  </w:num>
  <w:num w:numId="14">
    <w:abstractNumId w:val="19"/>
  </w:num>
  <w:num w:numId="15">
    <w:abstractNumId w:val="14"/>
  </w:num>
  <w:num w:numId="1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1"/>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78D9"/>
    <w:rsid w:val="0000082B"/>
    <w:rsid w:val="00000935"/>
    <w:rsid w:val="00003228"/>
    <w:rsid w:val="000037CD"/>
    <w:rsid w:val="00003F6A"/>
    <w:rsid w:val="00006AA6"/>
    <w:rsid w:val="000132B9"/>
    <w:rsid w:val="00014B11"/>
    <w:rsid w:val="000178D9"/>
    <w:rsid w:val="000258C4"/>
    <w:rsid w:val="00030CD0"/>
    <w:rsid w:val="00032607"/>
    <w:rsid w:val="000331D9"/>
    <w:rsid w:val="0003607B"/>
    <w:rsid w:val="00036179"/>
    <w:rsid w:val="000422F0"/>
    <w:rsid w:val="00043133"/>
    <w:rsid w:val="0004419E"/>
    <w:rsid w:val="00044531"/>
    <w:rsid w:val="00051D2F"/>
    <w:rsid w:val="00055DA0"/>
    <w:rsid w:val="0005722A"/>
    <w:rsid w:val="00057405"/>
    <w:rsid w:val="00060F18"/>
    <w:rsid w:val="00063041"/>
    <w:rsid w:val="00072A71"/>
    <w:rsid w:val="00073520"/>
    <w:rsid w:val="00077DC0"/>
    <w:rsid w:val="00080077"/>
    <w:rsid w:val="00087896"/>
    <w:rsid w:val="000A105E"/>
    <w:rsid w:val="000A44D3"/>
    <w:rsid w:val="000A7373"/>
    <w:rsid w:val="000B02E2"/>
    <w:rsid w:val="000B0DDA"/>
    <w:rsid w:val="000B355C"/>
    <w:rsid w:val="000B6FC6"/>
    <w:rsid w:val="000B7743"/>
    <w:rsid w:val="000C2676"/>
    <w:rsid w:val="000C4223"/>
    <w:rsid w:val="000C49F6"/>
    <w:rsid w:val="000D6D7C"/>
    <w:rsid w:val="000D748A"/>
    <w:rsid w:val="000E018E"/>
    <w:rsid w:val="000E02B4"/>
    <w:rsid w:val="000E17DB"/>
    <w:rsid w:val="000E6CF1"/>
    <w:rsid w:val="000E797D"/>
    <w:rsid w:val="000F02FB"/>
    <w:rsid w:val="000F2583"/>
    <w:rsid w:val="000F65C3"/>
    <w:rsid w:val="000F7580"/>
    <w:rsid w:val="000F79B3"/>
    <w:rsid w:val="0010195B"/>
    <w:rsid w:val="00103344"/>
    <w:rsid w:val="00106E09"/>
    <w:rsid w:val="00107F19"/>
    <w:rsid w:val="00110E67"/>
    <w:rsid w:val="001118AA"/>
    <w:rsid w:val="00123A62"/>
    <w:rsid w:val="00124ED4"/>
    <w:rsid w:val="001272FF"/>
    <w:rsid w:val="00131ED2"/>
    <w:rsid w:val="00132716"/>
    <w:rsid w:val="00132EEC"/>
    <w:rsid w:val="001339A6"/>
    <w:rsid w:val="00135918"/>
    <w:rsid w:val="0013635D"/>
    <w:rsid w:val="001426F2"/>
    <w:rsid w:val="00142FF7"/>
    <w:rsid w:val="00145D2C"/>
    <w:rsid w:val="001463C6"/>
    <w:rsid w:val="00146BDA"/>
    <w:rsid w:val="00147715"/>
    <w:rsid w:val="0015080C"/>
    <w:rsid w:val="00156722"/>
    <w:rsid w:val="00156E5F"/>
    <w:rsid w:val="00157CE8"/>
    <w:rsid w:val="001613AA"/>
    <w:rsid w:val="00161CAA"/>
    <w:rsid w:val="00163362"/>
    <w:rsid w:val="001642B1"/>
    <w:rsid w:val="00167482"/>
    <w:rsid w:val="00173BF3"/>
    <w:rsid w:val="0017621E"/>
    <w:rsid w:val="00176CF2"/>
    <w:rsid w:val="00177188"/>
    <w:rsid w:val="00177BD7"/>
    <w:rsid w:val="00182750"/>
    <w:rsid w:val="0018647E"/>
    <w:rsid w:val="00186C4E"/>
    <w:rsid w:val="00192CEF"/>
    <w:rsid w:val="001952C6"/>
    <w:rsid w:val="001A32D1"/>
    <w:rsid w:val="001A5080"/>
    <w:rsid w:val="001A6D47"/>
    <w:rsid w:val="001B119A"/>
    <w:rsid w:val="001B294D"/>
    <w:rsid w:val="001B2976"/>
    <w:rsid w:val="001B497A"/>
    <w:rsid w:val="001B5E28"/>
    <w:rsid w:val="001B7852"/>
    <w:rsid w:val="001C021D"/>
    <w:rsid w:val="001C216C"/>
    <w:rsid w:val="001C767E"/>
    <w:rsid w:val="001D03A5"/>
    <w:rsid w:val="001D19DB"/>
    <w:rsid w:val="001D3CAC"/>
    <w:rsid w:val="001D5242"/>
    <w:rsid w:val="001D6FC0"/>
    <w:rsid w:val="001E0A7D"/>
    <w:rsid w:val="001E265A"/>
    <w:rsid w:val="001E2A3D"/>
    <w:rsid w:val="001E3B0C"/>
    <w:rsid w:val="001E4147"/>
    <w:rsid w:val="001E5100"/>
    <w:rsid w:val="001F0B38"/>
    <w:rsid w:val="001F466B"/>
    <w:rsid w:val="001F692E"/>
    <w:rsid w:val="001F6A32"/>
    <w:rsid w:val="001F7522"/>
    <w:rsid w:val="0020063B"/>
    <w:rsid w:val="00201A32"/>
    <w:rsid w:val="00206919"/>
    <w:rsid w:val="0021247A"/>
    <w:rsid w:val="002153E4"/>
    <w:rsid w:val="002231D3"/>
    <w:rsid w:val="00226492"/>
    <w:rsid w:val="0024055A"/>
    <w:rsid w:val="002419FB"/>
    <w:rsid w:val="00242789"/>
    <w:rsid w:val="002458E6"/>
    <w:rsid w:val="002514B7"/>
    <w:rsid w:val="0025302A"/>
    <w:rsid w:val="002572A3"/>
    <w:rsid w:val="00261E03"/>
    <w:rsid w:val="0026556C"/>
    <w:rsid w:val="00265FEE"/>
    <w:rsid w:val="0027109E"/>
    <w:rsid w:val="002833D2"/>
    <w:rsid w:val="00283984"/>
    <w:rsid w:val="0028591D"/>
    <w:rsid w:val="0029099B"/>
    <w:rsid w:val="00291E82"/>
    <w:rsid w:val="00294E1B"/>
    <w:rsid w:val="0029649D"/>
    <w:rsid w:val="00297BA5"/>
    <w:rsid w:val="002A30D3"/>
    <w:rsid w:val="002A6CBC"/>
    <w:rsid w:val="002A7BE5"/>
    <w:rsid w:val="002C12FF"/>
    <w:rsid w:val="002C32E3"/>
    <w:rsid w:val="002C55E6"/>
    <w:rsid w:val="002C595E"/>
    <w:rsid w:val="002C5FC7"/>
    <w:rsid w:val="002D1CC8"/>
    <w:rsid w:val="002D2457"/>
    <w:rsid w:val="002D2DC4"/>
    <w:rsid w:val="002D4BD3"/>
    <w:rsid w:val="002E1997"/>
    <w:rsid w:val="002E2807"/>
    <w:rsid w:val="002E6E87"/>
    <w:rsid w:val="002F08C8"/>
    <w:rsid w:val="002F3E46"/>
    <w:rsid w:val="002F5BFD"/>
    <w:rsid w:val="002F68BF"/>
    <w:rsid w:val="00303521"/>
    <w:rsid w:val="0030737A"/>
    <w:rsid w:val="003136C8"/>
    <w:rsid w:val="003141CC"/>
    <w:rsid w:val="003223B2"/>
    <w:rsid w:val="00326365"/>
    <w:rsid w:val="00330148"/>
    <w:rsid w:val="0033778E"/>
    <w:rsid w:val="00340322"/>
    <w:rsid w:val="00340361"/>
    <w:rsid w:val="00344607"/>
    <w:rsid w:val="00344B62"/>
    <w:rsid w:val="00345BCA"/>
    <w:rsid w:val="003504AB"/>
    <w:rsid w:val="003504E0"/>
    <w:rsid w:val="00354EE1"/>
    <w:rsid w:val="0035669A"/>
    <w:rsid w:val="003639B1"/>
    <w:rsid w:val="00365A93"/>
    <w:rsid w:val="00367643"/>
    <w:rsid w:val="00370DE0"/>
    <w:rsid w:val="00371332"/>
    <w:rsid w:val="00371BE9"/>
    <w:rsid w:val="00372BC2"/>
    <w:rsid w:val="0037423B"/>
    <w:rsid w:val="00375FC5"/>
    <w:rsid w:val="00392E71"/>
    <w:rsid w:val="003958A5"/>
    <w:rsid w:val="003A71B3"/>
    <w:rsid w:val="003B19D5"/>
    <w:rsid w:val="003B2624"/>
    <w:rsid w:val="003B4BFA"/>
    <w:rsid w:val="003B5D40"/>
    <w:rsid w:val="003C3A65"/>
    <w:rsid w:val="003C4380"/>
    <w:rsid w:val="003C4B23"/>
    <w:rsid w:val="003C7086"/>
    <w:rsid w:val="003D1704"/>
    <w:rsid w:val="003D1799"/>
    <w:rsid w:val="003D3210"/>
    <w:rsid w:val="003D6A00"/>
    <w:rsid w:val="003D6A28"/>
    <w:rsid w:val="003E03A0"/>
    <w:rsid w:val="003E28B9"/>
    <w:rsid w:val="003E3DA0"/>
    <w:rsid w:val="003E434E"/>
    <w:rsid w:val="003E49EF"/>
    <w:rsid w:val="003F3C94"/>
    <w:rsid w:val="003F3E0D"/>
    <w:rsid w:val="003F46FD"/>
    <w:rsid w:val="003F5174"/>
    <w:rsid w:val="003F7874"/>
    <w:rsid w:val="00400D5F"/>
    <w:rsid w:val="00404C35"/>
    <w:rsid w:val="00413AB7"/>
    <w:rsid w:val="00415714"/>
    <w:rsid w:val="0042145A"/>
    <w:rsid w:val="00421F1F"/>
    <w:rsid w:val="004227AC"/>
    <w:rsid w:val="0042386A"/>
    <w:rsid w:val="0042420E"/>
    <w:rsid w:val="004256A7"/>
    <w:rsid w:val="00426A8F"/>
    <w:rsid w:val="00432453"/>
    <w:rsid w:val="00441422"/>
    <w:rsid w:val="0044208B"/>
    <w:rsid w:val="0044289F"/>
    <w:rsid w:val="0044428C"/>
    <w:rsid w:val="00447063"/>
    <w:rsid w:val="004510DE"/>
    <w:rsid w:val="004515FC"/>
    <w:rsid w:val="00453CAA"/>
    <w:rsid w:val="00454932"/>
    <w:rsid w:val="00454A95"/>
    <w:rsid w:val="004567DB"/>
    <w:rsid w:val="0045769D"/>
    <w:rsid w:val="00462B17"/>
    <w:rsid w:val="00463083"/>
    <w:rsid w:val="00463791"/>
    <w:rsid w:val="00465E3E"/>
    <w:rsid w:val="00466212"/>
    <w:rsid w:val="0046771B"/>
    <w:rsid w:val="00472CA0"/>
    <w:rsid w:val="0048100B"/>
    <w:rsid w:val="004813D0"/>
    <w:rsid w:val="00484EF6"/>
    <w:rsid w:val="00485A47"/>
    <w:rsid w:val="00486420"/>
    <w:rsid w:val="0048716E"/>
    <w:rsid w:val="004956FA"/>
    <w:rsid w:val="00497715"/>
    <w:rsid w:val="004A11DB"/>
    <w:rsid w:val="004A1C76"/>
    <w:rsid w:val="004A63A6"/>
    <w:rsid w:val="004A6E93"/>
    <w:rsid w:val="004A7FA8"/>
    <w:rsid w:val="004C0BBE"/>
    <w:rsid w:val="004C2584"/>
    <w:rsid w:val="004C3DDB"/>
    <w:rsid w:val="004C4DB4"/>
    <w:rsid w:val="004C4FC5"/>
    <w:rsid w:val="004D0BBA"/>
    <w:rsid w:val="004E02C1"/>
    <w:rsid w:val="004E50A5"/>
    <w:rsid w:val="004F5354"/>
    <w:rsid w:val="0050095A"/>
    <w:rsid w:val="00501AE9"/>
    <w:rsid w:val="00501D77"/>
    <w:rsid w:val="005022A8"/>
    <w:rsid w:val="005069CE"/>
    <w:rsid w:val="0051650C"/>
    <w:rsid w:val="005165DE"/>
    <w:rsid w:val="00516918"/>
    <w:rsid w:val="00524CBB"/>
    <w:rsid w:val="00525275"/>
    <w:rsid w:val="00525C46"/>
    <w:rsid w:val="005415C2"/>
    <w:rsid w:val="00541977"/>
    <w:rsid w:val="00542B7F"/>
    <w:rsid w:val="00543E0D"/>
    <w:rsid w:val="005466C8"/>
    <w:rsid w:val="00547523"/>
    <w:rsid w:val="00553B14"/>
    <w:rsid w:val="005561A8"/>
    <w:rsid w:val="00556AF5"/>
    <w:rsid w:val="0056069F"/>
    <w:rsid w:val="00561145"/>
    <w:rsid w:val="00564818"/>
    <w:rsid w:val="00571B2C"/>
    <w:rsid w:val="00572384"/>
    <w:rsid w:val="00574442"/>
    <w:rsid w:val="005771B1"/>
    <w:rsid w:val="0057755C"/>
    <w:rsid w:val="005816F0"/>
    <w:rsid w:val="00581A59"/>
    <w:rsid w:val="005845EA"/>
    <w:rsid w:val="00586AA7"/>
    <w:rsid w:val="00587393"/>
    <w:rsid w:val="00590717"/>
    <w:rsid w:val="005925DE"/>
    <w:rsid w:val="005955FC"/>
    <w:rsid w:val="005959CD"/>
    <w:rsid w:val="005A29AB"/>
    <w:rsid w:val="005A3507"/>
    <w:rsid w:val="005A36A3"/>
    <w:rsid w:val="005A7B84"/>
    <w:rsid w:val="005B32C1"/>
    <w:rsid w:val="005B331D"/>
    <w:rsid w:val="005B7CFA"/>
    <w:rsid w:val="005C0A8A"/>
    <w:rsid w:val="005C77B3"/>
    <w:rsid w:val="005D02D9"/>
    <w:rsid w:val="005D2103"/>
    <w:rsid w:val="005D7495"/>
    <w:rsid w:val="005E08C7"/>
    <w:rsid w:val="005E1022"/>
    <w:rsid w:val="005E2391"/>
    <w:rsid w:val="005E2A3E"/>
    <w:rsid w:val="005E3F94"/>
    <w:rsid w:val="005E48F3"/>
    <w:rsid w:val="005E509C"/>
    <w:rsid w:val="005E513B"/>
    <w:rsid w:val="005E75A0"/>
    <w:rsid w:val="005F1FBD"/>
    <w:rsid w:val="00600D02"/>
    <w:rsid w:val="0060287D"/>
    <w:rsid w:val="00602D3B"/>
    <w:rsid w:val="006047DF"/>
    <w:rsid w:val="00605412"/>
    <w:rsid w:val="0060624B"/>
    <w:rsid w:val="00606B8B"/>
    <w:rsid w:val="00610F38"/>
    <w:rsid w:val="006126EA"/>
    <w:rsid w:val="00613AB7"/>
    <w:rsid w:val="006165C4"/>
    <w:rsid w:val="00616C5A"/>
    <w:rsid w:val="00625D36"/>
    <w:rsid w:val="00635C74"/>
    <w:rsid w:val="00636D5E"/>
    <w:rsid w:val="00641264"/>
    <w:rsid w:val="00644973"/>
    <w:rsid w:val="006516B8"/>
    <w:rsid w:val="0065302E"/>
    <w:rsid w:val="0065481E"/>
    <w:rsid w:val="00657ACC"/>
    <w:rsid w:val="0066515D"/>
    <w:rsid w:val="00670302"/>
    <w:rsid w:val="00683939"/>
    <w:rsid w:val="00683F63"/>
    <w:rsid w:val="00691476"/>
    <w:rsid w:val="006A1644"/>
    <w:rsid w:val="006B6F93"/>
    <w:rsid w:val="006C0B0E"/>
    <w:rsid w:val="006C557C"/>
    <w:rsid w:val="006C5642"/>
    <w:rsid w:val="006C74D0"/>
    <w:rsid w:val="006D01B9"/>
    <w:rsid w:val="006E1B90"/>
    <w:rsid w:val="006E34E1"/>
    <w:rsid w:val="006F2402"/>
    <w:rsid w:val="006F2A3D"/>
    <w:rsid w:val="006F3A31"/>
    <w:rsid w:val="006F5DB6"/>
    <w:rsid w:val="006F602F"/>
    <w:rsid w:val="006F7659"/>
    <w:rsid w:val="00701690"/>
    <w:rsid w:val="007023AD"/>
    <w:rsid w:val="00704B32"/>
    <w:rsid w:val="00704EEE"/>
    <w:rsid w:val="0070674D"/>
    <w:rsid w:val="00707404"/>
    <w:rsid w:val="0070746E"/>
    <w:rsid w:val="00725DB1"/>
    <w:rsid w:val="00732840"/>
    <w:rsid w:val="00735638"/>
    <w:rsid w:val="00741718"/>
    <w:rsid w:val="00745163"/>
    <w:rsid w:val="00746EBF"/>
    <w:rsid w:val="007470C6"/>
    <w:rsid w:val="00751ED4"/>
    <w:rsid w:val="00752F71"/>
    <w:rsid w:val="007540AB"/>
    <w:rsid w:val="007566EA"/>
    <w:rsid w:val="00765F26"/>
    <w:rsid w:val="0077000B"/>
    <w:rsid w:val="007766AD"/>
    <w:rsid w:val="00776765"/>
    <w:rsid w:val="00777735"/>
    <w:rsid w:val="00784E8F"/>
    <w:rsid w:val="00786CC4"/>
    <w:rsid w:val="00787993"/>
    <w:rsid w:val="007907AC"/>
    <w:rsid w:val="00791187"/>
    <w:rsid w:val="00793AC7"/>
    <w:rsid w:val="00793DEF"/>
    <w:rsid w:val="00795BD2"/>
    <w:rsid w:val="00795D5C"/>
    <w:rsid w:val="007976C2"/>
    <w:rsid w:val="007A611E"/>
    <w:rsid w:val="007A7018"/>
    <w:rsid w:val="007B496F"/>
    <w:rsid w:val="007B590E"/>
    <w:rsid w:val="007C2452"/>
    <w:rsid w:val="007C26D7"/>
    <w:rsid w:val="007C4458"/>
    <w:rsid w:val="007C5317"/>
    <w:rsid w:val="007D475C"/>
    <w:rsid w:val="007D6828"/>
    <w:rsid w:val="007F0DCD"/>
    <w:rsid w:val="007F2AD5"/>
    <w:rsid w:val="007F3489"/>
    <w:rsid w:val="007F424C"/>
    <w:rsid w:val="007F6903"/>
    <w:rsid w:val="007F7299"/>
    <w:rsid w:val="00802557"/>
    <w:rsid w:val="0080330E"/>
    <w:rsid w:val="00803A34"/>
    <w:rsid w:val="00810D70"/>
    <w:rsid w:val="0081203E"/>
    <w:rsid w:val="00815679"/>
    <w:rsid w:val="0081576F"/>
    <w:rsid w:val="00815BCD"/>
    <w:rsid w:val="00816125"/>
    <w:rsid w:val="0082252A"/>
    <w:rsid w:val="00822FF1"/>
    <w:rsid w:val="0082497B"/>
    <w:rsid w:val="00824B27"/>
    <w:rsid w:val="0083227A"/>
    <w:rsid w:val="0083442A"/>
    <w:rsid w:val="00834F43"/>
    <w:rsid w:val="00837298"/>
    <w:rsid w:val="00837DEA"/>
    <w:rsid w:val="008437EE"/>
    <w:rsid w:val="008454CC"/>
    <w:rsid w:val="008513D1"/>
    <w:rsid w:val="008519D5"/>
    <w:rsid w:val="0085488E"/>
    <w:rsid w:val="008551D2"/>
    <w:rsid w:val="0085585B"/>
    <w:rsid w:val="0085726A"/>
    <w:rsid w:val="00861E85"/>
    <w:rsid w:val="008659EB"/>
    <w:rsid w:val="00866908"/>
    <w:rsid w:val="0087224A"/>
    <w:rsid w:val="0088184F"/>
    <w:rsid w:val="00882152"/>
    <w:rsid w:val="008864F2"/>
    <w:rsid w:val="0089045A"/>
    <w:rsid w:val="008A5B99"/>
    <w:rsid w:val="008A71F8"/>
    <w:rsid w:val="008B4FB6"/>
    <w:rsid w:val="008C0250"/>
    <w:rsid w:val="008C1A7D"/>
    <w:rsid w:val="008C2B50"/>
    <w:rsid w:val="008C2D3C"/>
    <w:rsid w:val="008C2FDD"/>
    <w:rsid w:val="008C3F18"/>
    <w:rsid w:val="008C72A2"/>
    <w:rsid w:val="008D467D"/>
    <w:rsid w:val="008D4716"/>
    <w:rsid w:val="008D76D8"/>
    <w:rsid w:val="008E1991"/>
    <w:rsid w:val="008E2EAF"/>
    <w:rsid w:val="008E5F52"/>
    <w:rsid w:val="008E7BF6"/>
    <w:rsid w:val="008F1549"/>
    <w:rsid w:val="008F257A"/>
    <w:rsid w:val="008F5858"/>
    <w:rsid w:val="008F5E5A"/>
    <w:rsid w:val="00904140"/>
    <w:rsid w:val="0091031E"/>
    <w:rsid w:val="00912885"/>
    <w:rsid w:val="00912A3D"/>
    <w:rsid w:val="0091511A"/>
    <w:rsid w:val="00920AAB"/>
    <w:rsid w:val="00920BA5"/>
    <w:rsid w:val="00923287"/>
    <w:rsid w:val="0093498E"/>
    <w:rsid w:val="0093733B"/>
    <w:rsid w:val="00945A18"/>
    <w:rsid w:val="00952238"/>
    <w:rsid w:val="0095605F"/>
    <w:rsid w:val="009617AC"/>
    <w:rsid w:val="00965012"/>
    <w:rsid w:val="00970219"/>
    <w:rsid w:val="00970FE7"/>
    <w:rsid w:val="009726C9"/>
    <w:rsid w:val="0097352A"/>
    <w:rsid w:val="009739EF"/>
    <w:rsid w:val="009745ED"/>
    <w:rsid w:val="00974F94"/>
    <w:rsid w:val="00980EB3"/>
    <w:rsid w:val="00985149"/>
    <w:rsid w:val="00985A56"/>
    <w:rsid w:val="00985D6C"/>
    <w:rsid w:val="00987E6E"/>
    <w:rsid w:val="00992BBB"/>
    <w:rsid w:val="009A0CFB"/>
    <w:rsid w:val="009A556D"/>
    <w:rsid w:val="009A5E7A"/>
    <w:rsid w:val="009A5E8D"/>
    <w:rsid w:val="009A77CB"/>
    <w:rsid w:val="009B1205"/>
    <w:rsid w:val="009B3860"/>
    <w:rsid w:val="009B471D"/>
    <w:rsid w:val="009C2784"/>
    <w:rsid w:val="009C2AD1"/>
    <w:rsid w:val="009D0F49"/>
    <w:rsid w:val="009D29EE"/>
    <w:rsid w:val="009D416C"/>
    <w:rsid w:val="009D46A7"/>
    <w:rsid w:val="009E1898"/>
    <w:rsid w:val="009E566E"/>
    <w:rsid w:val="009E59F0"/>
    <w:rsid w:val="009F0A5D"/>
    <w:rsid w:val="009F0EAF"/>
    <w:rsid w:val="009F2168"/>
    <w:rsid w:val="009F50D6"/>
    <w:rsid w:val="009F6821"/>
    <w:rsid w:val="00A00C99"/>
    <w:rsid w:val="00A06D9D"/>
    <w:rsid w:val="00A0760F"/>
    <w:rsid w:val="00A11781"/>
    <w:rsid w:val="00A12D65"/>
    <w:rsid w:val="00A13413"/>
    <w:rsid w:val="00A137B7"/>
    <w:rsid w:val="00A161F4"/>
    <w:rsid w:val="00A24E9E"/>
    <w:rsid w:val="00A32240"/>
    <w:rsid w:val="00A332C5"/>
    <w:rsid w:val="00A367DD"/>
    <w:rsid w:val="00A40E45"/>
    <w:rsid w:val="00A41F27"/>
    <w:rsid w:val="00A4535C"/>
    <w:rsid w:val="00A47C49"/>
    <w:rsid w:val="00A52E35"/>
    <w:rsid w:val="00A565BE"/>
    <w:rsid w:val="00A623AE"/>
    <w:rsid w:val="00A66EE2"/>
    <w:rsid w:val="00A7167F"/>
    <w:rsid w:val="00A7509E"/>
    <w:rsid w:val="00A7534B"/>
    <w:rsid w:val="00A80D59"/>
    <w:rsid w:val="00A825DA"/>
    <w:rsid w:val="00A82FDD"/>
    <w:rsid w:val="00A83CA3"/>
    <w:rsid w:val="00A84090"/>
    <w:rsid w:val="00A93A6B"/>
    <w:rsid w:val="00A945FB"/>
    <w:rsid w:val="00A95869"/>
    <w:rsid w:val="00A96450"/>
    <w:rsid w:val="00A96A1C"/>
    <w:rsid w:val="00AA33AD"/>
    <w:rsid w:val="00AA58A0"/>
    <w:rsid w:val="00AA688D"/>
    <w:rsid w:val="00AB1734"/>
    <w:rsid w:val="00AB1FF3"/>
    <w:rsid w:val="00AB265E"/>
    <w:rsid w:val="00AB37A2"/>
    <w:rsid w:val="00AB4C0C"/>
    <w:rsid w:val="00AB647C"/>
    <w:rsid w:val="00AC02C7"/>
    <w:rsid w:val="00AC3CA0"/>
    <w:rsid w:val="00AC5EA8"/>
    <w:rsid w:val="00AD32FB"/>
    <w:rsid w:val="00AE34FC"/>
    <w:rsid w:val="00AF65AB"/>
    <w:rsid w:val="00AF65C7"/>
    <w:rsid w:val="00B00654"/>
    <w:rsid w:val="00B0218F"/>
    <w:rsid w:val="00B03526"/>
    <w:rsid w:val="00B044F9"/>
    <w:rsid w:val="00B05CC8"/>
    <w:rsid w:val="00B06A97"/>
    <w:rsid w:val="00B170C1"/>
    <w:rsid w:val="00B20FE9"/>
    <w:rsid w:val="00B22D9B"/>
    <w:rsid w:val="00B23345"/>
    <w:rsid w:val="00B23718"/>
    <w:rsid w:val="00B27658"/>
    <w:rsid w:val="00B303D5"/>
    <w:rsid w:val="00B3168F"/>
    <w:rsid w:val="00B3261D"/>
    <w:rsid w:val="00B369F3"/>
    <w:rsid w:val="00B37BC0"/>
    <w:rsid w:val="00B41125"/>
    <w:rsid w:val="00B4261A"/>
    <w:rsid w:val="00B431AC"/>
    <w:rsid w:val="00B463C3"/>
    <w:rsid w:val="00B47C0C"/>
    <w:rsid w:val="00B51949"/>
    <w:rsid w:val="00B5279C"/>
    <w:rsid w:val="00B542E9"/>
    <w:rsid w:val="00B55CE0"/>
    <w:rsid w:val="00B57041"/>
    <w:rsid w:val="00B60F28"/>
    <w:rsid w:val="00B6273F"/>
    <w:rsid w:val="00B63FF0"/>
    <w:rsid w:val="00B64BD4"/>
    <w:rsid w:val="00B713E1"/>
    <w:rsid w:val="00B73502"/>
    <w:rsid w:val="00B73AEF"/>
    <w:rsid w:val="00B86BEF"/>
    <w:rsid w:val="00B87C57"/>
    <w:rsid w:val="00B91EEF"/>
    <w:rsid w:val="00BA35A6"/>
    <w:rsid w:val="00BB0449"/>
    <w:rsid w:val="00BC067E"/>
    <w:rsid w:val="00BC3226"/>
    <w:rsid w:val="00BC7E58"/>
    <w:rsid w:val="00BD03C3"/>
    <w:rsid w:val="00BD1465"/>
    <w:rsid w:val="00BD333B"/>
    <w:rsid w:val="00BD7DD4"/>
    <w:rsid w:val="00BE1D4A"/>
    <w:rsid w:val="00BE40EF"/>
    <w:rsid w:val="00BF175A"/>
    <w:rsid w:val="00BF1FC6"/>
    <w:rsid w:val="00BF36E2"/>
    <w:rsid w:val="00BF374E"/>
    <w:rsid w:val="00C01527"/>
    <w:rsid w:val="00C031B5"/>
    <w:rsid w:val="00C04B50"/>
    <w:rsid w:val="00C07C50"/>
    <w:rsid w:val="00C109D8"/>
    <w:rsid w:val="00C1145B"/>
    <w:rsid w:val="00C11E7D"/>
    <w:rsid w:val="00C122D0"/>
    <w:rsid w:val="00C12490"/>
    <w:rsid w:val="00C126CC"/>
    <w:rsid w:val="00C16113"/>
    <w:rsid w:val="00C17313"/>
    <w:rsid w:val="00C214D6"/>
    <w:rsid w:val="00C21F5C"/>
    <w:rsid w:val="00C24083"/>
    <w:rsid w:val="00C263B5"/>
    <w:rsid w:val="00C33415"/>
    <w:rsid w:val="00C369FF"/>
    <w:rsid w:val="00C40FF5"/>
    <w:rsid w:val="00C42EA2"/>
    <w:rsid w:val="00C52361"/>
    <w:rsid w:val="00C52CBC"/>
    <w:rsid w:val="00C534CB"/>
    <w:rsid w:val="00C53DC1"/>
    <w:rsid w:val="00C54225"/>
    <w:rsid w:val="00C5705C"/>
    <w:rsid w:val="00C6300B"/>
    <w:rsid w:val="00C631A1"/>
    <w:rsid w:val="00C63581"/>
    <w:rsid w:val="00C64809"/>
    <w:rsid w:val="00C660CC"/>
    <w:rsid w:val="00C66335"/>
    <w:rsid w:val="00C66BF9"/>
    <w:rsid w:val="00C709C6"/>
    <w:rsid w:val="00C7115A"/>
    <w:rsid w:val="00C7527F"/>
    <w:rsid w:val="00C77F74"/>
    <w:rsid w:val="00C811A0"/>
    <w:rsid w:val="00C862D3"/>
    <w:rsid w:val="00C90345"/>
    <w:rsid w:val="00C929BA"/>
    <w:rsid w:val="00C94D06"/>
    <w:rsid w:val="00C96BF0"/>
    <w:rsid w:val="00CA0D1D"/>
    <w:rsid w:val="00CA3A1B"/>
    <w:rsid w:val="00CA4649"/>
    <w:rsid w:val="00CA5C8A"/>
    <w:rsid w:val="00CA7532"/>
    <w:rsid w:val="00CB402E"/>
    <w:rsid w:val="00CB4857"/>
    <w:rsid w:val="00CB5053"/>
    <w:rsid w:val="00CB5EE3"/>
    <w:rsid w:val="00CC0794"/>
    <w:rsid w:val="00CC2F81"/>
    <w:rsid w:val="00CC4C1B"/>
    <w:rsid w:val="00CC5CEE"/>
    <w:rsid w:val="00CD26D4"/>
    <w:rsid w:val="00CD289D"/>
    <w:rsid w:val="00CD5FAC"/>
    <w:rsid w:val="00CD618F"/>
    <w:rsid w:val="00CD7C3B"/>
    <w:rsid w:val="00CD7F51"/>
    <w:rsid w:val="00CE00E2"/>
    <w:rsid w:val="00CE238B"/>
    <w:rsid w:val="00CE7445"/>
    <w:rsid w:val="00CF147A"/>
    <w:rsid w:val="00CF4FD4"/>
    <w:rsid w:val="00CF517B"/>
    <w:rsid w:val="00D03B9C"/>
    <w:rsid w:val="00D05154"/>
    <w:rsid w:val="00D10BF7"/>
    <w:rsid w:val="00D13192"/>
    <w:rsid w:val="00D15879"/>
    <w:rsid w:val="00D16156"/>
    <w:rsid w:val="00D16A83"/>
    <w:rsid w:val="00D17361"/>
    <w:rsid w:val="00D17549"/>
    <w:rsid w:val="00D2093A"/>
    <w:rsid w:val="00D21D10"/>
    <w:rsid w:val="00D26A14"/>
    <w:rsid w:val="00D276B7"/>
    <w:rsid w:val="00D27D14"/>
    <w:rsid w:val="00D327BB"/>
    <w:rsid w:val="00D36B20"/>
    <w:rsid w:val="00D36C99"/>
    <w:rsid w:val="00D41311"/>
    <w:rsid w:val="00D42955"/>
    <w:rsid w:val="00D42DA1"/>
    <w:rsid w:val="00D466F0"/>
    <w:rsid w:val="00D47EA3"/>
    <w:rsid w:val="00D5067F"/>
    <w:rsid w:val="00D57105"/>
    <w:rsid w:val="00D6226C"/>
    <w:rsid w:val="00D70DFA"/>
    <w:rsid w:val="00D8327B"/>
    <w:rsid w:val="00D900A0"/>
    <w:rsid w:val="00DA04E8"/>
    <w:rsid w:val="00DA1664"/>
    <w:rsid w:val="00DA254A"/>
    <w:rsid w:val="00DA6F0D"/>
    <w:rsid w:val="00DB2277"/>
    <w:rsid w:val="00DB3A87"/>
    <w:rsid w:val="00DC03E1"/>
    <w:rsid w:val="00DC0A64"/>
    <w:rsid w:val="00DC412A"/>
    <w:rsid w:val="00DD0BF9"/>
    <w:rsid w:val="00DD2D22"/>
    <w:rsid w:val="00DD3D15"/>
    <w:rsid w:val="00DD44E5"/>
    <w:rsid w:val="00DD5783"/>
    <w:rsid w:val="00DD5A70"/>
    <w:rsid w:val="00DE18D1"/>
    <w:rsid w:val="00DE2B6F"/>
    <w:rsid w:val="00DF3ED3"/>
    <w:rsid w:val="00DF49EC"/>
    <w:rsid w:val="00E02A24"/>
    <w:rsid w:val="00E03198"/>
    <w:rsid w:val="00E03555"/>
    <w:rsid w:val="00E05B0C"/>
    <w:rsid w:val="00E06D7E"/>
    <w:rsid w:val="00E117B0"/>
    <w:rsid w:val="00E1287E"/>
    <w:rsid w:val="00E13954"/>
    <w:rsid w:val="00E13CF9"/>
    <w:rsid w:val="00E15A17"/>
    <w:rsid w:val="00E17397"/>
    <w:rsid w:val="00E20C51"/>
    <w:rsid w:val="00E215B4"/>
    <w:rsid w:val="00E21D08"/>
    <w:rsid w:val="00E2330C"/>
    <w:rsid w:val="00E2449D"/>
    <w:rsid w:val="00E25CD1"/>
    <w:rsid w:val="00E278DB"/>
    <w:rsid w:val="00E300AC"/>
    <w:rsid w:val="00E332BB"/>
    <w:rsid w:val="00E36C9B"/>
    <w:rsid w:val="00E42125"/>
    <w:rsid w:val="00E439A7"/>
    <w:rsid w:val="00E45678"/>
    <w:rsid w:val="00E4633C"/>
    <w:rsid w:val="00E46AED"/>
    <w:rsid w:val="00E47264"/>
    <w:rsid w:val="00E50D9D"/>
    <w:rsid w:val="00E50F4F"/>
    <w:rsid w:val="00E519FC"/>
    <w:rsid w:val="00E566E6"/>
    <w:rsid w:val="00E610F2"/>
    <w:rsid w:val="00E61373"/>
    <w:rsid w:val="00E65325"/>
    <w:rsid w:val="00E66A44"/>
    <w:rsid w:val="00E6749E"/>
    <w:rsid w:val="00E817E8"/>
    <w:rsid w:val="00E82B8A"/>
    <w:rsid w:val="00E83830"/>
    <w:rsid w:val="00E857DD"/>
    <w:rsid w:val="00E85A2D"/>
    <w:rsid w:val="00E85F8E"/>
    <w:rsid w:val="00E92EF9"/>
    <w:rsid w:val="00E93515"/>
    <w:rsid w:val="00E93CC4"/>
    <w:rsid w:val="00E96E96"/>
    <w:rsid w:val="00EA1650"/>
    <w:rsid w:val="00EA1654"/>
    <w:rsid w:val="00EA1A47"/>
    <w:rsid w:val="00EA2A9C"/>
    <w:rsid w:val="00EB22E6"/>
    <w:rsid w:val="00EC161B"/>
    <w:rsid w:val="00EC5B9B"/>
    <w:rsid w:val="00EC74FC"/>
    <w:rsid w:val="00ED5B0B"/>
    <w:rsid w:val="00ED7C37"/>
    <w:rsid w:val="00EE2101"/>
    <w:rsid w:val="00EE629B"/>
    <w:rsid w:val="00F1012C"/>
    <w:rsid w:val="00F110D1"/>
    <w:rsid w:val="00F12C9B"/>
    <w:rsid w:val="00F17EA2"/>
    <w:rsid w:val="00F22837"/>
    <w:rsid w:val="00F25F8C"/>
    <w:rsid w:val="00F2731E"/>
    <w:rsid w:val="00F277B3"/>
    <w:rsid w:val="00F30B06"/>
    <w:rsid w:val="00F33C00"/>
    <w:rsid w:val="00F36E35"/>
    <w:rsid w:val="00F3704D"/>
    <w:rsid w:val="00F4077C"/>
    <w:rsid w:val="00F41983"/>
    <w:rsid w:val="00F43FFC"/>
    <w:rsid w:val="00F4549D"/>
    <w:rsid w:val="00F47817"/>
    <w:rsid w:val="00F522D2"/>
    <w:rsid w:val="00F5510D"/>
    <w:rsid w:val="00F646BD"/>
    <w:rsid w:val="00F65A66"/>
    <w:rsid w:val="00F66057"/>
    <w:rsid w:val="00F705C3"/>
    <w:rsid w:val="00F85159"/>
    <w:rsid w:val="00F8555C"/>
    <w:rsid w:val="00F92880"/>
    <w:rsid w:val="00F9444D"/>
    <w:rsid w:val="00F962E4"/>
    <w:rsid w:val="00FA01BB"/>
    <w:rsid w:val="00FA27B5"/>
    <w:rsid w:val="00FA42BE"/>
    <w:rsid w:val="00FA51CF"/>
    <w:rsid w:val="00FB02D6"/>
    <w:rsid w:val="00FB09D2"/>
    <w:rsid w:val="00FB2C99"/>
    <w:rsid w:val="00FB5FFE"/>
    <w:rsid w:val="00FC05F7"/>
    <w:rsid w:val="00FC3C77"/>
    <w:rsid w:val="00FC6D4A"/>
    <w:rsid w:val="00FD18F2"/>
    <w:rsid w:val="00FD2068"/>
    <w:rsid w:val="00FE2288"/>
    <w:rsid w:val="00FE2555"/>
    <w:rsid w:val="00FE3A1B"/>
    <w:rsid w:val="00FF0BFA"/>
    <w:rsid w:val="00FF13FD"/>
    <w:rsid w:val="00FF2E58"/>
    <w:rsid w:val="00FF3A03"/>
    <w:rsid w:val="00FF4D86"/>
    <w:rsid w:val="00FF5D4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FB7D8601-7F25-4E96-BA85-E479E4F49E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qFormat="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uiPriority="21" w:qFormat="1"/>
    <w:lsdException w:name="Subtle Reference" w:uiPriority="31" w:qFormat="1"/>
    <w:lsdException w:name="Intense Reference" w:uiPriority="32" w:qFormat="1"/>
    <w:lsdException w:name="Book Title"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54EE1"/>
    <w:pPr>
      <w:spacing w:after="0" w:line="240" w:lineRule="auto"/>
    </w:pPr>
    <w:rPr>
      <w:rFonts w:ascii="Times New Roman" w:eastAsia="Times New Roman" w:hAnsi="Times New Roman" w:cs="Times New Roman"/>
      <w:sz w:val="24"/>
      <w:szCs w:val="24"/>
      <w:lang w:eastAsia="ru-RU"/>
    </w:rPr>
  </w:style>
  <w:style w:type="paragraph" w:styleId="1">
    <w:name w:val="heading 1"/>
    <w:aliases w:val="Раздел Договора,H1,&quot;Алмаз&quot;,ЗАГ-ГЛАВА,Заг 1,HEADING 1,Head 1,????????? 1,Subhead A"/>
    <w:basedOn w:val="a"/>
    <w:next w:val="a"/>
    <w:link w:val="10"/>
    <w:qFormat/>
    <w:rsid w:val="00A7509E"/>
    <w:pPr>
      <w:widowControl w:val="0"/>
      <w:autoSpaceDE w:val="0"/>
      <w:autoSpaceDN w:val="0"/>
      <w:adjustRightInd w:val="0"/>
      <w:spacing w:before="108" w:after="108"/>
      <w:jc w:val="center"/>
      <w:outlineLvl w:val="0"/>
    </w:pPr>
    <w:rPr>
      <w:rFonts w:ascii="Arial" w:hAnsi="Arial" w:cs="Arial"/>
      <w:b/>
      <w:bCs/>
      <w:color w:val="26282F"/>
    </w:rPr>
  </w:style>
  <w:style w:type="paragraph" w:styleId="20">
    <w:name w:val="heading 2"/>
    <w:aliases w:val="Заг 2,H2,&quot;Изумруд&quot;"/>
    <w:basedOn w:val="a"/>
    <w:next w:val="a"/>
    <w:link w:val="21"/>
    <w:qFormat/>
    <w:rsid w:val="000A44D3"/>
    <w:pPr>
      <w:keepNext/>
      <w:spacing w:before="240" w:after="60"/>
      <w:outlineLvl w:val="1"/>
    </w:pPr>
    <w:rPr>
      <w:rFonts w:ascii="Cambria" w:eastAsia="Calibri" w:hAnsi="Cambria"/>
      <w:b/>
      <w:i/>
      <w:sz w:val="28"/>
      <w:szCs w:val="20"/>
    </w:rPr>
  </w:style>
  <w:style w:type="paragraph" w:styleId="30">
    <w:name w:val="heading 3"/>
    <w:basedOn w:val="a"/>
    <w:next w:val="a"/>
    <w:link w:val="31"/>
    <w:qFormat/>
    <w:rsid w:val="000A44D3"/>
    <w:pPr>
      <w:keepNext/>
      <w:spacing w:before="240" w:after="60"/>
      <w:outlineLvl w:val="2"/>
    </w:pPr>
    <w:rPr>
      <w:rFonts w:ascii="Arial" w:eastAsia="Calibri" w:hAnsi="Arial" w:cs="Arial"/>
      <w:b/>
      <w:bCs/>
      <w:sz w:val="26"/>
      <w:szCs w:val="26"/>
    </w:rPr>
  </w:style>
  <w:style w:type="paragraph" w:styleId="4">
    <w:name w:val="heading 4"/>
    <w:aliases w:val="Заг-Часть"/>
    <w:basedOn w:val="30"/>
    <w:next w:val="a"/>
    <w:link w:val="40"/>
    <w:unhideWhenUsed/>
    <w:qFormat/>
    <w:rsid w:val="00A47C49"/>
    <w:pPr>
      <w:keepNext w:val="0"/>
      <w:widowControl w:val="0"/>
      <w:numPr>
        <w:ilvl w:val="3"/>
        <w:numId w:val="1"/>
      </w:numPr>
      <w:suppressAutoHyphens/>
      <w:autoSpaceDE w:val="0"/>
      <w:spacing w:before="0" w:after="0"/>
      <w:jc w:val="both"/>
      <w:outlineLvl w:val="3"/>
    </w:pPr>
    <w:rPr>
      <w:rFonts w:eastAsia="Times New Roman"/>
      <w:b w:val="0"/>
      <w:bCs w:val="0"/>
      <w:sz w:val="24"/>
      <w:szCs w:val="24"/>
      <w:lang w:eastAsia="ar-SA"/>
    </w:rPr>
  </w:style>
  <w:style w:type="paragraph" w:styleId="5">
    <w:name w:val="heading 5"/>
    <w:basedOn w:val="a"/>
    <w:next w:val="a"/>
    <w:link w:val="50"/>
    <w:qFormat/>
    <w:rsid w:val="000F7580"/>
    <w:pPr>
      <w:keepNext/>
      <w:tabs>
        <w:tab w:val="left" w:pos="0"/>
      </w:tabs>
      <w:ind w:firstLine="360"/>
      <w:jc w:val="center"/>
      <w:outlineLvl w:val="4"/>
    </w:pPr>
    <w:rPr>
      <w:i/>
      <w:iCs/>
    </w:rPr>
  </w:style>
  <w:style w:type="paragraph" w:styleId="6">
    <w:name w:val="heading 6"/>
    <w:aliases w:val="H6"/>
    <w:basedOn w:val="a"/>
    <w:next w:val="a"/>
    <w:link w:val="60"/>
    <w:qFormat/>
    <w:rsid w:val="000F7580"/>
    <w:pPr>
      <w:keepNext/>
      <w:ind w:firstLine="702"/>
      <w:jc w:val="both"/>
      <w:outlineLvl w:val="5"/>
    </w:pPr>
    <w:rPr>
      <w:b/>
      <w:bCs/>
      <w:sz w:val="26"/>
      <w:szCs w:val="26"/>
    </w:rPr>
  </w:style>
  <w:style w:type="paragraph" w:styleId="7">
    <w:name w:val="heading 7"/>
    <w:basedOn w:val="a"/>
    <w:next w:val="a"/>
    <w:link w:val="70"/>
    <w:unhideWhenUsed/>
    <w:qFormat/>
    <w:rsid w:val="003223B2"/>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aliases w:val="Заг-ПОДГЛАВ"/>
    <w:basedOn w:val="a"/>
    <w:next w:val="a"/>
    <w:link w:val="80"/>
    <w:qFormat/>
    <w:rsid w:val="000F7580"/>
    <w:pPr>
      <w:keepNext/>
      <w:ind w:firstLine="709"/>
      <w:jc w:val="center"/>
      <w:outlineLvl w:val="7"/>
    </w:pPr>
    <w:rPr>
      <w:b/>
      <w:bCs/>
      <w:sz w:val="26"/>
      <w:szCs w:val="26"/>
    </w:rPr>
  </w:style>
  <w:style w:type="paragraph" w:styleId="9">
    <w:name w:val="heading 9"/>
    <w:basedOn w:val="a"/>
    <w:next w:val="a"/>
    <w:link w:val="90"/>
    <w:unhideWhenUsed/>
    <w:qFormat/>
    <w:rsid w:val="003223B2"/>
    <w:pPr>
      <w:keepNext/>
      <w:keepLines/>
      <w:widowControl w:val="0"/>
      <w:autoSpaceDE w:val="0"/>
      <w:autoSpaceDN w:val="0"/>
      <w:adjustRightInd w:val="0"/>
      <w:spacing w:before="200"/>
      <w:ind w:firstLine="720"/>
      <w:jc w:val="both"/>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aliases w:val="ВерхКолонтитул,Верхний колонтитул1, Знак10,Знак10"/>
    <w:basedOn w:val="a"/>
    <w:link w:val="a4"/>
    <w:unhideWhenUsed/>
    <w:rsid w:val="003136C8"/>
    <w:pPr>
      <w:tabs>
        <w:tab w:val="center" w:pos="4677"/>
        <w:tab w:val="right" w:pos="9355"/>
      </w:tabs>
    </w:pPr>
  </w:style>
  <w:style w:type="character" w:customStyle="1" w:styleId="a4">
    <w:name w:val="Верхний колонтитул Знак"/>
    <w:aliases w:val="ВерхКолонтитул Знак,Верхний колонтитул1 Знак, Знак10 Знак,Знак10 Знак"/>
    <w:basedOn w:val="a0"/>
    <w:link w:val="a3"/>
    <w:uiPriority w:val="99"/>
    <w:rsid w:val="003136C8"/>
    <w:rPr>
      <w:rFonts w:ascii="Times New Roman" w:eastAsia="Times New Roman" w:hAnsi="Times New Roman" w:cs="Times New Roman"/>
      <w:sz w:val="24"/>
      <w:szCs w:val="24"/>
      <w:lang w:eastAsia="ru-RU"/>
    </w:rPr>
  </w:style>
  <w:style w:type="paragraph" w:styleId="a5">
    <w:name w:val="footer"/>
    <w:aliases w:val=" Знак"/>
    <w:basedOn w:val="a"/>
    <w:link w:val="a6"/>
    <w:unhideWhenUsed/>
    <w:rsid w:val="003136C8"/>
    <w:pPr>
      <w:tabs>
        <w:tab w:val="center" w:pos="4677"/>
        <w:tab w:val="right" w:pos="9355"/>
      </w:tabs>
    </w:pPr>
  </w:style>
  <w:style w:type="character" w:customStyle="1" w:styleId="a6">
    <w:name w:val="Нижний колонтитул Знак"/>
    <w:aliases w:val=" Знак Знак"/>
    <w:basedOn w:val="a0"/>
    <w:link w:val="a5"/>
    <w:rsid w:val="003136C8"/>
    <w:rPr>
      <w:rFonts w:ascii="Times New Roman" w:eastAsia="Times New Roman" w:hAnsi="Times New Roman" w:cs="Times New Roman"/>
      <w:sz w:val="24"/>
      <w:szCs w:val="24"/>
      <w:lang w:eastAsia="ru-RU"/>
    </w:rPr>
  </w:style>
  <w:style w:type="paragraph" w:customStyle="1" w:styleId="11">
    <w:name w:val="Знак1 Знак Знак Знак Знак Знак Знак Знак Знак Знак"/>
    <w:basedOn w:val="a"/>
    <w:next w:val="a"/>
    <w:semiHidden/>
    <w:rsid w:val="00D15879"/>
    <w:pPr>
      <w:spacing w:after="160" w:line="240" w:lineRule="exact"/>
    </w:pPr>
    <w:rPr>
      <w:rFonts w:ascii="Arial" w:hAnsi="Arial" w:cs="Arial"/>
      <w:sz w:val="20"/>
      <w:szCs w:val="20"/>
      <w:lang w:val="en-US" w:eastAsia="en-US"/>
    </w:rPr>
  </w:style>
  <w:style w:type="character" w:customStyle="1" w:styleId="10">
    <w:name w:val="Заголовок 1 Знак"/>
    <w:aliases w:val="Раздел Договора Знак1,H1 Знак1,&quot;Алмаз&quot; Знак,ЗАГ-ГЛАВА Знак,Заг 1 Знак1,HEADING 1 Знак1,Head 1 Знак1,????????? 1 Знак1,Subhead A Знак1"/>
    <w:basedOn w:val="a0"/>
    <w:link w:val="1"/>
    <w:uiPriority w:val="99"/>
    <w:rsid w:val="00A7509E"/>
    <w:rPr>
      <w:rFonts w:ascii="Arial" w:eastAsia="Times New Roman" w:hAnsi="Arial" w:cs="Arial"/>
      <w:b/>
      <w:bCs/>
      <w:color w:val="26282F"/>
      <w:sz w:val="24"/>
      <w:szCs w:val="24"/>
      <w:lang w:eastAsia="ru-RU"/>
    </w:rPr>
  </w:style>
  <w:style w:type="paragraph" w:customStyle="1" w:styleId="ConsPlusTitle">
    <w:name w:val="ConsPlusTitle"/>
    <w:link w:val="ConsPlusTitle1"/>
    <w:rsid w:val="00A7509E"/>
    <w:pPr>
      <w:widowControl w:val="0"/>
      <w:autoSpaceDE w:val="0"/>
      <w:autoSpaceDN w:val="0"/>
      <w:spacing w:after="0" w:line="240" w:lineRule="auto"/>
    </w:pPr>
    <w:rPr>
      <w:rFonts w:ascii="Times New Roman" w:eastAsia="Times New Roman" w:hAnsi="Times New Roman" w:cs="Times New Roman"/>
      <w:b/>
      <w:sz w:val="24"/>
      <w:szCs w:val="20"/>
      <w:lang w:eastAsia="ru-RU"/>
    </w:rPr>
  </w:style>
  <w:style w:type="paragraph" w:styleId="a7">
    <w:name w:val="Title"/>
    <w:basedOn w:val="a"/>
    <w:link w:val="a8"/>
    <w:qFormat/>
    <w:rsid w:val="00A7509E"/>
    <w:pPr>
      <w:jc w:val="center"/>
    </w:pPr>
    <w:rPr>
      <w:b/>
      <w:sz w:val="28"/>
      <w:szCs w:val="20"/>
    </w:rPr>
  </w:style>
  <w:style w:type="character" w:customStyle="1" w:styleId="a8">
    <w:name w:val="Название Знак"/>
    <w:basedOn w:val="a0"/>
    <w:link w:val="a7"/>
    <w:rsid w:val="00A7509E"/>
    <w:rPr>
      <w:rFonts w:ascii="Times New Roman" w:eastAsia="Times New Roman" w:hAnsi="Times New Roman" w:cs="Times New Roman"/>
      <w:b/>
      <w:sz w:val="28"/>
      <w:szCs w:val="20"/>
      <w:lang w:eastAsia="ru-RU"/>
    </w:rPr>
  </w:style>
  <w:style w:type="paragraph" w:styleId="a9">
    <w:name w:val="Subtitle"/>
    <w:basedOn w:val="a"/>
    <w:link w:val="aa"/>
    <w:qFormat/>
    <w:rsid w:val="00A7509E"/>
    <w:pPr>
      <w:jc w:val="center"/>
    </w:pPr>
    <w:rPr>
      <w:b/>
      <w:sz w:val="28"/>
      <w:szCs w:val="20"/>
    </w:rPr>
  </w:style>
  <w:style w:type="character" w:customStyle="1" w:styleId="aa">
    <w:name w:val="Подзаголовок Знак"/>
    <w:basedOn w:val="a0"/>
    <w:link w:val="a9"/>
    <w:rsid w:val="00A7509E"/>
    <w:rPr>
      <w:rFonts w:ascii="Times New Roman" w:eastAsia="Times New Roman" w:hAnsi="Times New Roman" w:cs="Times New Roman"/>
      <w:b/>
      <w:sz w:val="28"/>
      <w:szCs w:val="20"/>
      <w:lang w:eastAsia="ru-RU"/>
    </w:rPr>
  </w:style>
  <w:style w:type="paragraph" w:customStyle="1" w:styleId="12">
    <w:name w:val="Знак1 Знак Знак Знак Знак Знак Знак Знак Знак Знак"/>
    <w:basedOn w:val="a"/>
    <w:next w:val="a"/>
    <w:semiHidden/>
    <w:rsid w:val="00A7509E"/>
    <w:pPr>
      <w:spacing w:after="160" w:line="240" w:lineRule="exact"/>
    </w:pPr>
    <w:rPr>
      <w:rFonts w:ascii="Arial" w:hAnsi="Arial" w:cs="Arial"/>
      <w:sz w:val="20"/>
      <w:szCs w:val="20"/>
      <w:lang w:val="en-US" w:eastAsia="en-US"/>
    </w:rPr>
  </w:style>
  <w:style w:type="character" w:customStyle="1" w:styleId="21">
    <w:name w:val="Заголовок 2 Знак"/>
    <w:aliases w:val="Заг 2 Знак,H2 Знак,&quot;Изумруд&quot; Знак"/>
    <w:basedOn w:val="a0"/>
    <w:link w:val="20"/>
    <w:rsid w:val="000A44D3"/>
    <w:rPr>
      <w:rFonts w:ascii="Cambria" w:eastAsia="Calibri" w:hAnsi="Cambria" w:cs="Times New Roman"/>
      <w:b/>
      <w:i/>
      <w:sz w:val="28"/>
      <w:szCs w:val="20"/>
      <w:lang w:eastAsia="ru-RU"/>
    </w:rPr>
  </w:style>
  <w:style w:type="character" w:customStyle="1" w:styleId="31">
    <w:name w:val="Заголовок 3 Знак"/>
    <w:basedOn w:val="a0"/>
    <w:link w:val="30"/>
    <w:rsid w:val="000A44D3"/>
    <w:rPr>
      <w:rFonts w:ascii="Arial" w:eastAsia="Calibri" w:hAnsi="Arial" w:cs="Arial"/>
      <w:b/>
      <w:bCs/>
      <w:sz w:val="26"/>
      <w:szCs w:val="26"/>
      <w:lang w:eastAsia="ru-RU"/>
    </w:rPr>
  </w:style>
  <w:style w:type="character" w:customStyle="1" w:styleId="Heading2Char">
    <w:name w:val="Heading 2 Char"/>
    <w:uiPriority w:val="99"/>
    <w:semiHidden/>
    <w:locked/>
    <w:rsid w:val="000A44D3"/>
    <w:rPr>
      <w:rFonts w:ascii="Cambria" w:hAnsi="Cambria" w:cs="Times New Roman"/>
      <w:b/>
      <w:bCs/>
      <w:i/>
      <w:iCs/>
      <w:sz w:val="28"/>
      <w:szCs w:val="28"/>
    </w:rPr>
  </w:style>
  <w:style w:type="paragraph" w:customStyle="1" w:styleId="ConsPlusNormal">
    <w:name w:val="ConsPlusNormal"/>
    <w:link w:val="ConsPlusNormal1"/>
    <w:rsid w:val="000A44D3"/>
    <w:pPr>
      <w:widowControl w:val="0"/>
      <w:suppressAutoHyphens/>
      <w:autoSpaceDE w:val="0"/>
      <w:spacing w:after="0" w:line="240" w:lineRule="auto"/>
      <w:ind w:firstLine="720"/>
    </w:pPr>
    <w:rPr>
      <w:rFonts w:ascii="Arial" w:eastAsia="Times New Roman" w:hAnsi="Arial" w:cs="Arial"/>
      <w:sz w:val="20"/>
      <w:szCs w:val="20"/>
      <w:lang w:eastAsia="ar-SA"/>
    </w:rPr>
  </w:style>
  <w:style w:type="paragraph" w:customStyle="1" w:styleId="ab">
    <w:name w:val="Нормальный (таблица)"/>
    <w:basedOn w:val="a"/>
    <w:next w:val="a"/>
    <w:rsid w:val="000A44D3"/>
    <w:pPr>
      <w:widowControl w:val="0"/>
      <w:autoSpaceDE w:val="0"/>
      <w:autoSpaceDN w:val="0"/>
      <w:adjustRightInd w:val="0"/>
      <w:jc w:val="both"/>
    </w:pPr>
    <w:rPr>
      <w:rFonts w:ascii="Arial" w:hAnsi="Arial" w:cs="Arial"/>
    </w:rPr>
  </w:style>
  <w:style w:type="paragraph" w:styleId="ac">
    <w:name w:val="Body Text Indent"/>
    <w:basedOn w:val="a"/>
    <w:link w:val="ad"/>
    <w:rsid w:val="000A44D3"/>
    <w:pPr>
      <w:tabs>
        <w:tab w:val="left" w:pos="4536"/>
      </w:tabs>
      <w:spacing w:line="360" w:lineRule="auto"/>
      <w:ind w:firstLine="720"/>
      <w:jc w:val="both"/>
    </w:pPr>
    <w:rPr>
      <w:rFonts w:eastAsia="Calibri"/>
      <w:sz w:val="28"/>
      <w:szCs w:val="20"/>
    </w:rPr>
  </w:style>
  <w:style w:type="character" w:customStyle="1" w:styleId="ad">
    <w:name w:val="Основной текст с отступом Знак"/>
    <w:basedOn w:val="a0"/>
    <w:link w:val="ac"/>
    <w:uiPriority w:val="99"/>
    <w:rsid w:val="000A44D3"/>
    <w:rPr>
      <w:rFonts w:ascii="Times New Roman" w:eastAsia="Calibri" w:hAnsi="Times New Roman" w:cs="Times New Roman"/>
      <w:sz w:val="28"/>
      <w:szCs w:val="20"/>
      <w:lang w:eastAsia="ru-RU"/>
    </w:rPr>
  </w:style>
  <w:style w:type="paragraph" w:customStyle="1" w:styleId="ConsNormal">
    <w:name w:val="ConsNormal"/>
    <w:rsid w:val="000A44D3"/>
    <w:pPr>
      <w:widowControl w:val="0"/>
      <w:spacing w:after="0" w:line="240" w:lineRule="auto"/>
      <w:ind w:firstLine="720"/>
    </w:pPr>
    <w:rPr>
      <w:rFonts w:ascii="Arial" w:eastAsia="Calibri" w:hAnsi="Arial" w:cs="Times New Roman"/>
      <w:sz w:val="20"/>
      <w:szCs w:val="20"/>
      <w:lang w:eastAsia="ru-RU"/>
    </w:rPr>
  </w:style>
  <w:style w:type="paragraph" w:styleId="ae">
    <w:name w:val="Balloon Text"/>
    <w:basedOn w:val="a"/>
    <w:link w:val="af"/>
    <w:rsid w:val="000A44D3"/>
    <w:rPr>
      <w:rFonts w:ascii="Tahoma" w:eastAsia="Calibri" w:hAnsi="Tahoma" w:cs="Tahoma"/>
      <w:sz w:val="16"/>
      <w:szCs w:val="16"/>
    </w:rPr>
  </w:style>
  <w:style w:type="character" w:customStyle="1" w:styleId="af">
    <w:name w:val="Текст выноски Знак"/>
    <w:basedOn w:val="a0"/>
    <w:link w:val="ae"/>
    <w:rsid w:val="000A44D3"/>
    <w:rPr>
      <w:rFonts w:ascii="Tahoma" w:eastAsia="Calibri" w:hAnsi="Tahoma" w:cs="Tahoma"/>
      <w:sz w:val="16"/>
      <w:szCs w:val="16"/>
      <w:lang w:eastAsia="ru-RU"/>
    </w:rPr>
  </w:style>
  <w:style w:type="paragraph" w:styleId="af0">
    <w:name w:val="caption"/>
    <w:basedOn w:val="a"/>
    <w:next w:val="a"/>
    <w:qFormat/>
    <w:rsid w:val="000A44D3"/>
    <w:rPr>
      <w:rFonts w:eastAsia="Calibri"/>
      <w:b/>
      <w:bCs/>
      <w:sz w:val="20"/>
      <w:szCs w:val="20"/>
    </w:rPr>
  </w:style>
  <w:style w:type="paragraph" w:customStyle="1" w:styleId="ConsPlusNonformat">
    <w:name w:val="ConsPlusNonformat"/>
    <w:link w:val="ConsPlusNonformat1"/>
    <w:qFormat/>
    <w:rsid w:val="000A44D3"/>
    <w:pPr>
      <w:autoSpaceDE w:val="0"/>
      <w:autoSpaceDN w:val="0"/>
      <w:adjustRightInd w:val="0"/>
      <w:spacing w:after="0" w:line="240" w:lineRule="auto"/>
    </w:pPr>
    <w:rPr>
      <w:rFonts w:ascii="Courier New" w:eastAsia="Calibri" w:hAnsi="Courier New" w:cs="Courier New"/>
      <w:sz w:val="20"/>
      <w:szCs w:val="20"/>
      <w:lang w:eastAsia="ru-RU"/>
    </w:rPr>
  </w:style>
  <w:style w:type="table" w:styleId="af1">
    <w:name w:val="Table Grid"/>
    <w:basedOn w:val="a1"/>
    <w:uiPriority w:val="99"/>
    <w:qFormat/>
    <w:rsid w:val="000A44D3"/>
    <w:pPr>
      <w:spacing w:after="0" w:line="240" w:lineRule="auto"/>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2">
    <w:name w:val="page number"/>
    <w:rsid w:val="000A44D3"/>
    <w:rPr>
      <w:rFonts w:cs="Times New Roman"/>
    </w:rPr>
  </w:style>
  <w:style w:type="paragraph" w:styleId="af3">
    <w:name w:val="Normal (Web)"/>
    <w:aliases w:val="Обычный (Web),_а_Е’__ (дќа) И’ц_1,_а_Е’__ (дќа) И’ц_ И’ц_,___С¬__ (_x_) ÷¬__1,___С¬__ (_x_) ÷¬__ ÷¬__"/>
    <w:basedOn w:val="a"/>
    <w:link w:val="af4"/>
    <w:uiPriority w:val="99"/>
    <w:qFormat/>
    <w:rsid w:val="000A44D3"/>
    <w:rPr>
      <w:rFonts w:ascii="Verdana" w:eastAsia="Calibri" w:hAnsi="Verdana"/>
      <w:sz w:val="13"/>
      <w:szCs w:val="13"/>
    </w:rPr>
  </w:style>
  <w:style w:type="character" w:styleId="af5">
    <w:name w:val="Hyperlink"/>
    <w:rsid w:val="000A44D3"/>
    <w:rPr>
      <w:rFonts w:cs="Times New Roman"/>
      <w:color w:val="0000FF"/>
      <w:u w:val="single"/>
    </w:rPr>
  </w:style>
  <w:style w:type="paragraph" w:customStyle="1" w:styleId="13">
    <w:name w:val="1 Знак"/>
    <w:basedOn w:val="a"/>
    <w:uiPriority w:val="99"/>
    <w:rsid w:val="000A44D3"/>
    <w:rPr>
      <w:rFonts w:ascii="Verdana" w:eastAsia="Calibri" w:hAnsi="Verdana" w:cs="Verdana"/>
      <w:sz w:val="20"/>
      <w:szCs w:val="20"/>
      <w:lang w:val="en-US" w:eastAsia="en-US"/>
    </w:rPr>
  </w:style>
  <w:style w:type="paragraph" w:customStyle="1" w:styleId="14">
    <w:name w:val="Абзац списка1"/>
    <w:basedOn w:val="a"/>
    <w:rsid w:val="000A44D3"/>
    <w:pPr>
      <w:spacing w:after="200" w:line="276" w:lineRule="auto"/>
      <w:ind w:left="720"/>
      <w:contextualSpacing/>
    </w:pPr>
    <w:rPr>
      <w:rFonts w:ascii="Calibri" w:hAnsi="Calibri"/>
      <w:sz w:val="22"/>
      <w:szCs w:val="22"/>
      <w:lang w:eastAsia="en-US"/>
    </w:rPr>
  </w:style>
  <w:style w:type="paragraph" w:styleId="af6">
    <w:name w:val="Body Text"/>
    <w:basedOn w:val="a"/>
    <w:link w:val="af7"/>
    <w:uiPriority w:val="99"/>
    <w:qFormat/>
    <w:rsid w:val="000A44D3"/>
    <w:pPr>
      <w:spacing w:after="120"/>
    </w:pPr>
    <w:rPr>
      <w:rFonts w:ascii="Calibri" w:eastAsia="Calibri" w:hAnsi="Calibri"/>
      <w:szCs w:val="20"/>
    </w:rPr>
  </w:style>
  <w:style w:type="character" w:customStyle="1" w:styleId="af7">
    <w:name w:val="Основной текст Знак"/>
    <w:basedOn w:val="a0"/>
    <w:link w:val="af6"/>
    <w:rsid w:val="000A44D3"/>
    <w:rPr>
      <w:rFonts w:ascii="Calibri" w:eastAsia="Calibri" w:hAnsi="Calibri" w:cs="Times New Roman"/>
      <w:sz w:val="24"/>
      <w:szCs w:val="20"/>
      <w:lang w:eastAsia="ru-RU"/>
    </w:rPr>
  </w:style>
  <w:style w:type="character" w:customStyle="1" w:styleId="BodyTextChar">
    <w:name w:val="Body Text Char"/>
    <w:uiPriority w:val="99"/>
    <w:semiHidden/>
    <w:locked/>
    <w:rsid w:val="000A44D3"/>
    <w:rPr>
      <w:rFonts w:ascii="Times New Roman" w:hAnsi="Times New Roman" w:cs="Times New Roman"/>
      <w:sz w:val="24"/>
      <w:szCs w:val="24"/>
    </w:rPr>
  </w:style>
  <w:style w:type="paragraph" w:customStyle="1" w:styleId="15">
    <w:name w:val="Без интервала1"/>
    <w:link w:val="af8"/>
    <w:rsid w:val="000A44D3"/>
    <w:pPr>
      <w:spacing w:after="0" w:line="240" w:lineRule="auto"/>
    </w:pPr>
    <w:rPr>
      <w:rFonts w:ascii="Calibri" w:eastAsia="Calibri" w:hAnsi="Calibri" w:cs="Times New Roman"/>
      <w:lang w:eastAsia="ru-RU"/>
    </w:rPr>
  </w:style>
  <w:style w:type="character" w:customStyle="1" w:styleId="af8">
    <w:name w:val="Без интервала Знак"/>
    <w:link w:val="15"/>
    <w:locked/>
    <w:rsid w:val="000A44D3"/>
    <w:rPr>
      <w:rFonts w:ascii="Calibri" w:eastAsia="Calibri" w:hAnsi="Calibri" w:cs="Times New Roman"/>
      <w:lang w:eastAsia="ru-RU"/>
    </w:rPr>
  </w:style>
  <w:style w:type="paragraph" w:styleId="22">
    <w:name w:val="Body Text Indent 2"/>
    <w:basedOn w:val="a"/>
    <w:link w:val="23"/>
    <w:rsid w:val="000A44D3"/>
    <w:pPr>
      <w:spacing w:after="120" w:line="480" w:lineRule="auto"/>
      <w:ind w:left="283"/>
    </w:pPr>
    <w:rPr>
      <w:rFonts w:ascii="Calibri" w:eastAsia="Calibri" w:hAnsi="Calibri"/>
      <w:szCs w:val="20"/>
    </w:rPr>
  </w:style>
  <w:style w:type="character" w:customStyle="1" w:styleId="23">
    <w:name w:val="Основной текст с отступом 2 Знак"/>
    <w:basedOn w:val="a0"/>
    <w:link w:val="22"/>
    <w:rsid w:val="000A44D3"/>
    <w:rPr>
      <w:rFonts w:ascii="Calibri" w:eastAsia="Calibri" w:hAnsi="Calibri" w:cs="Times New Roman"/>
      <w:sz w:val="24"/>
      <w:szCs w:val="20"/>
      <w:lang w:eastAsia="ru-RU"/>
    </w:rPr>
  </w:style>
  <w:style w:type="character" w:customStyle="1" w:styleId="BodyTextIndent2Char">
    <w:name w:val="Body Text Indent 2 Char"/>
    <w:uiPriority w:val="99"/>
    <w:semiHidden/>
    <w:locked/>
    <w:rsid w:val="000A44D3"/>
    <w:rPr>
      <w:rFonts w:ascii="Times New Roman" w:hAnsi="Times New Roman" w:cs="Times New Roman"/>
      <w:sz w:val="24"/>
      <w:szCs w:val="24"/>
    </w:rPr>
  </w:style>
  <w:style w:type="paragraph" w:styleId="32">
    <w:name w:val="Body Text Indent 3"/>
    <w:basedOn w:val="a"/>
    <w:link w:val="33"/>
    <w:rsid w:val="000A44D3"/>
    <w:pPr>
      <w:spacing w:after="120" w:line="276" w:lineRule="auto"/>
      <w:ind w:left="283"/>
    </w:pPr>
    <w:rPr>
      <w:rFonts w:ascii="Calibri" w:eastAsia="Calibri" w:hAnsi="Calibri"/>
      <w:sz w:val="16"/>
      <w:szCs w:val="20"/>
      <w:lang w:eastAsia="en-US"/>
    </w:rPr>
  </w:style>
  <w:style w:type="character" w:customStyle="1" w:styleId="33">
    <w:name w:val="Основной текст с отступом 3 Знак"/>
    <w:basedOn w:val="a0"/>
    <w:link w:val="32"/>
    <w:rsid w:val="000A44D3"/>
    <w:rPr>
      <w:rFonts w:ascii="Calibri" w:eastAsia="Calibri" w:hAnsi="Calibri" w:cs="Times New Roman"/>
      <w:sz w:val="16"/>
      <w:szCs w:val="20"/>
    </w:rPr>
  </w:style>
  <w:style w:type="character" w:customStyle="1" w:styleId="BodyTextIndent3Char">
    <w:name w:val="Body Text Indent 3 Char"/>
    <w:uiPriority w:val="99"/>
    <w:semiHidden/>
    <w:locked/>
    <w:rsid w:val="000A44D3"/>
    <w:rPr>
      <w:rFonts w:ascii="Times New Roman" w:hAnsi="Times New Roman" w:cs="Times New Roman"/>
      <w:sz w:val="16"/>
      <w:szCs w:val="16"/>
    </w:rPr>
  </w:style>
  <w:style w:type="character" w:customStyle="1" w:styleId="TitleChar">
    <w:name w:val="Title Char"/>
    <w:uiPriority w:val="99"/>
    <w:locked/>
    <w:rsid w:val="000A44D3"/>
    <w:rPr>
      <w:rFonts w:ascii="Cambria" w:hAnsi="Cambria" w:cs="Times New Roman"/>
      <w:b/>
      <w:bCs/>
      <w:kern w:val="28"/>
      <w:sz w:val="32"/>
      <w:szCs w:val="32"/>
    </w:rPr>
  </w:style>
  <w:style w:type="paragraph" w:styleId="34">
    <w:name w:val="Body Text 3"/>
    <w:basedOn w:val="a"/>
    <w:link w:val="35"/>
    <w:uiPriority w:val="99"/>
    <w:rsid w:val="000A44D3"/>
    <w:pPr>
      <w:spacing w:after="120"/>
    </w:pPr>
    <w:rPr>
      <w:rFonts w:ascii="Calibri" w:eastAsia="Calibri" w:hAnsi="Calibri"/>
      <w:sz w:val="16"/>
      <w:szCs w:val="20"/>
    </w:rPr>
  </w:style>
  <w:style w:type="character" w:customStyle="1" w:styleId="35">
    <w:name w:val="Основной текст 3 Знак"/>
    <w:basedOn w:val="a0"/>
    <w:link w:val="34"/>
    <w:uiPriority w:val="99"/>
    <w:rsid w:val="000A44D3"/>
    <w:rPr>
      <w:rFonts w:ascii="Calibri" w:eastAsia="Calibri" w:hAnsi="Calibri" w:cs="Times New Roman"/>
      <w:sz w:val="16"/>
      <w:szCs w:val="20"/>
      <w:lang w:eastAsia="ru-RU"/>
    </w:rPr>
  </w:style>
  <w:style w:type="character" w:customStyle="1" w:styleId="BodyText3Char">
    <w:name w:val="Body Text 3 Char"/>
    <w:uiPriority w:val="99"/>
    <w:semiHidden/>
    <w:locked/>
    <w:rsid w:val="000A44D3"/>
    <w:rPr>
      <w:rFonts w:ascii="Times New Roman" w:hAnsi="Times New Roman" w:cs="Times New Roman"/>
      <w:sz w:val="16"/>
      <w:szCs w:val="16"/>
    </w:rPr>
  </w:style>
  <w:style w:type="paragraph" w:customStyle="1" w:styleId="western">
    <w:name w:val="western"/>
    <w:basedOn w:val="a"/>
    <w:rsid w:val="000A44D3"/>
    <w:pPr>
      <w:spacing w:before="100" w:beforeAutospacing="1" w:after="100" w:afterAutospacing="1"/>
    </w:pPr>
    <w:rPr>
      <w:rFonts w:eastAsia="Calibri"/>
    </w:rPr>
  </w:style>
  <w:style w:type="character" w:styleId="af9">
    <w:name w:val="Strong"/>
    <w:qFormat/>
    <w:rsid w:val="000A44D3"/>
    <w:rPr>
      <w:rFonts w:cs="Times New Roman"/>
      <w:b/>
    </w:rPr>
  </w:style>
  <w:style w:type="paragraph" w:styleId="afa">
    <w:name w:val="footnote text"/>
    <w:aliases w:val="single space,footnote text"/>
    <w:basedOn w:val="a"/>
    <w:link w:val="afb"/>
    <w:uiPriority w:val="99"/>
    <w:rsid w:val="000A44D3"/>
    <w:rPr>
      <w:rFonts w:eastAsia="Calibri"/>
      <w:sz w:val="20"/>
      <w:szCs w:val="20"/>
    </w:rPr>
  </w:style>
  <w:style w:type="character" w:customStyle="1" w:styleId="afb">
    <w:name w:val="Текст сноски Знак"/>
    <w:aliases w:val="single space Знак,footnote text Знак"/>
    <w:basedOn w:val="a0"/>
    <w:link w:val="afa"/>
    <w:uiPriority w:val="99"/>
    <w:rsid w:val="000A44D3"/>
    <w:rPr>
      <w:rFonts w:ascii="Times New Roman" w:eastAsia="Calibri" w:hAnsi="Times New Roman" w:cs="Times New Roman"/>
      <w:sz w:val="20"/>
      <w:szCs w:val="20"/>
      <w:lang w:eastAsia="ru-RU"/>
    </w:rPr>
  </w:style>
  <w:style w:type="character" w:customStyle="1" w:styleId="FootnoteTextChar">
    <w:name w:val="Footnote Text Char"/>
    <w:uiPriority w:val="99"/>
    <w:semiHidden/>
    <w:locked/>
    <w:rsid w:val="000A44D3"/>
    <w:rPr>
      <w:rFonts w:ascii="Times New Roman" w:hAnsi="Times New Roman" w:cs="Times New Roman"/>
      <w:sz w:val="20"/>
      <w:szCs w:val="20"/>
    </w:rPr>
  </w:style>
  <w:style w:type="character" w:customStyle="1" w:styleId="FontStyle15">
    <w:name w:val="Font Style15"/>
    <w:uiPriority w:val="99"/>
    <w:rsid w:val="000A44D3"/>
    <w:rPr>
      <w:rFonts w:ascii="Times New Roman" w:hAnsi="Times New Roman"/>
      <w:b/>
      <w:sz w:val="26"/>
    </w:rPr>
  </w:style>
  <w:style w:type="character" w:customStyle="1" w:styleId="FontStyle29">
    <w:name w:val="Font Style29"/>
    <w:uiPriority w:val="99"/>
    <w:rsid w:val="000A44D3"/>
    <w:rPr>
      <w:rFonts w:ascii="Times New Roman" w:hAnsi="Times New Roman"/>
      <w:sz w:val="26"/>
    </w:rPr>
  </w:style>
  <w:style w:type="paragraph" w:customStyle="1" w:styleId="xl46">
    <w:name w:val="xl46"/>
    <w:basedOn w:val="a"/>
    <w:uiPriority w:val="99"/>
    <w:rsid w:val="000A44D3"/>
    <w:pPr>
      <w:pBdr>
        <w:left w:val="single" w:sz="6" w:space="0" w:color="auto"/>
        <w:bottom w:val="single" w:sz="6" w:space="0" w:color="auto"/>
      </w:pBdr>
      <w:spacing w:before="100" w:after="100"/>
    </w:pPr>
    <w:rPr>
      <w:rFonts w:ascii="Bookman Old Style" w:eastAsia="Calibri" w:hAnsi="Bookman Old Style"/>
      <w:b/>
      <w:szCs w:val="20"/>
    </w:rPr>
  </w:style>
  <w:style w:type="character" w:customStyle="1" w:styleId="FontStyle163">
    <w:name w:val="Font Style163"/>
    <w:uiPriority w:val="99"/>
    <w:rsid w:val="000A44D3"/>
    <w:rPr>
      <w:rFonts w:ascii="Times New Roman" w:hAnsi="Times New Roman"/>
      <w:b/>
      <w:sz w:val="26"/>
    </w:rPr>
  </w:style>
  <w:style w:type="character" w:customStyle="1" w:styleId="afc">
    <w:name w:val="Раздел Договора Знак"/>
    <w:aliases w:val="H1 Знак,&quot;Алмаз&quot; Знак Знак"/>
    <w:uiPriority w:val="99"/>
    <w:rsid w:val="000A44D3"/>
    <w:rPr>
      <w:rFonts w:ascii="Arial" w:hAnsi="Arial"/>
      <w:b/>
      <w:kern w:val="32"/>
      <w:sz w:val="32"/>
    </w:rPr>
  </w:style>
  <w:style w:type="paragraph" w:customStyle="1" w:styleId="afd">
    <w:name w:val="Прижатый влево"/>
    <w:basedOn w:val="a"/>
    <w:next w:val="a"/>
    <w:rsid w:val="000A44D3"/>
    <w:pPr>
      <w:widowControl w:val="0"/>
      <w:autoSpaceDE w:val="0"/>
      <w:autoSpaceDN w:val="0"/>
      <w:adjustRightInd w:val="0"/>
    </w:pPr>
    <w:rPr>
      <w:rFonts w:ascii="Arial" w:eastAsia="Calibri" w:hAnsi="Arial" w:cs="Arial"/>
    </w:rPr>
  </w:style>
  <w:style w:type="paragraph" w:styleId="24">
    <w:name w:val="Body Text 2"/>
    <w:aliases w:val="Основной текст 1,Основной текст с отступом Знак Знак,Нумерованный список !!,Надин стиль"/>
    <w:basedOn w:val="a"/>
    <w:link w:val="25"/>
    <w:rsid w:val="000A44D3"/>
    <w:pPr>
      <w:spacing w:after="120" w:line="480" w:lineRule="auto"/>
    </w:pPr>
    <w:rPr>
      <w:rFonts w:ascii="Calibri" w:eastAsia="Calibri" w:hAnsi="Calibri"/>
      <w:szCs w:val="20"/>
      <w:lang w:val="en-US" w:eastAsia="en-US"/>
    </w:rPr>
  </w:style>
  <w:style w:type="character" w:customStyle="1" w:styleId="25">
    <w:name w:val="Основной текст 2 Знак"/>
    <w:aliases w:val="Основной текст 1 Знак,Основной текст с отступом Знак Знак Знак,Нумерованный список !! Знак,Надин стиль Знак"/>
    <w:basedOn w:val="a0"/>
    <w:link w:val="24"/>
    <w:rsid w:val="000A44D3"/>
    <w:rPr>
      <w:rFonts w:ascii="Calibri" w:eastAsia="Calibri" w:hAnsi="Calibri" w:cs="Times New Roman"/>
      <w:sz w:val="24"/>
      <w:szCs w:val="20"/>
      <w:lang w:val="en-US"/>
    </w:rPr>
  </w:style>
  <w:style w:type="character" w:customStyle="1" w:styleId="BodyText2Char">
    <w:name w:val="Body Text 2 Char"/>
    <w:uiPriority w:val="99"/>
    <w:semiHidden/>
    <w:locked/>
    <w:rsid w:val="000A44D3"/>
    <w:rPr>
      <w:rFonts w:ascii="Times New Roman" w:hAnsi="Times New Roman" w:cs="Times New Roman"/>
      <w:sz w:val="24"/>
      <w:szCs w:val="24"/>
    </w:rPr>
  </w:style>
  <w:style w:type="paragraph" w:customStyle="1" w:styleId="afe">
    <w:name w:val="Содержимое таблицы"/>
    <w:basedOn w:val="a"/>
    <w:rsid w:val="000A44D3"/>
    <w:pPr>
      <w:widowControl w:val="0"/>
      <w:suppressLineNumbers/>
      <w:suppressAutoHyphens/>
    </w:pPr>
    <w:rPr>
      <w:rFonts w:eastAsia="DejaVu Sans"/>
      <w:kern w:val="1"/>
    </w:rPr>
  </w:style>
  <w:style w:type="paragraph" w:styleId="aff">
    <w:name w:val="List Paragraph"/>
    <w:aliases w:val="ТЗ список,Абзац списка нумерованный"/>
    <w:basedOn w:val="a"/>
    <w:link w:val="aff0"/>
    <w:uiPriority w:val="99"/>
    <w:qFormat/>
    <w:rsid w:val="000A44D3"/>
    <w:pPr>
      <w:ind w:left="720"/>
      <w:contextualSpacing/>
    </w:pPr>
  </w:style>
  <w:style w:type="character" w:styleId="aff1">
    <w:name w:val="FollowedHyperlink"/>
    <w:basedOn w:val="a0"/>
    <w:unhideWhenUsed/>
    <w:rsid w:val="000A44D3"/>
    <w:rPr>
      <w:color w:val="954F72" w:themeColor="followedHyperlink"/>
      <w:u w:val="single"/>
    </w:rPr>
  </w:style>
  <w:style w:type="paragraph" w:styleId="aff2">
    <w:name w:val="No Spacing"/>
    <w:uiPriority w:val="99"/>
    <w:qFormat/>
    <w:rsid w:val="000A44D3"/>
    <w:pPr>
      <w:spacing w:after="0"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0A44D3"/>
  </w:style>
  <w:style w:type="character" w:customStyle="1" w:styleId="aff3">
    <w:name w:val="Гипертекстовая ссылка"/>
    <w:basedOn w:val="a0"/>
    <w:rsid w:val="000A44D3"/>
    <w:rPr>
      <w:b/>
      <w:bCs/>
      <w:color w:val="106BBE"/>
    </w:rPr>
  </w:style>
  <w:style w:type="paragraph" w:customStyle="1" w:styleId="Standard">
    <w:name w:val="Standard"/>
    <w:rsid w:val="000A44D3"/>
    <w:pPr>
      <w:widowControl w:val="0"/>
      <w:suppressAutoHyphens/>
      <w:autoSpaceDN w:val="0"/>
      <w:spacing w:after="0" w:line="240" w:lineRule="auto"/>
      <w:textAlignment w:val="baseline"/>
    </w:pPr>
    <w:rPr>
      <w:rFonts w:ascii="Times New Roman" w:eastAsia="Andale Sans UI" w:hAnsi="Times New Roman" w:cs="Tahoma"/>
      <w:kern w:val="3"/>
      <w:sz w:val="24"/>
      <w:szCs w:val="24"/>
      <w:lang w:val="en-US" w:bidi="en-US"/>
    </w:rPr>
  </w:style>
  <w:style w:type="paragraph" w:customStyle="1" w:styleId="320">
    <w:name w:val="Основной текст с отступом 32"/>
    <w:basedOn w:val="a"/>
    <w:uiPriority w:val="99"/>
    <w:rsid w:val="000A44D3"/>
    <w:pPr>
      <w:widowControl w:val="0"/>
      <w:autoSpaceDE w:val="0"/>
      <w:spacing w:after="120"/>
      <w:ind w:left="283" w:firstLine="720"/>
      <w:jc w:val="both"/>
    </w:pPr>
    <w:rPr>
      <w:rFonts w:ascii="Arial" w:hAnsi="Arial" w:cs="Arial"/>
      <w:sz w:val="16"/>
      <w:szCs w:val="16"/>
      <w:lang w:eastAsia="ar-SA"/>
    </w:rPr>
  </w:style>
  <w:style w:type="paragraph" w:customStyle="1" w:styleId="26">
    <w:name w:val="Абзац списка2"/>
    <w:basedOn w:val="a"/>
    <w:uiPriority w:val="99"/>
    <w:rsid w:val="000A44D3"/>
    <w:pPr>
      <w:spacing w:after="200" w:line="276" w:lineRule="auto"/>
      <w:ind w:left="720"/>
      <w:contextualSpacing/>
    </w:pPr>
    <w:rPr>
      <w:rFonts w:ascii="Calibri" w:hAnsi="Calibri"/>
      <w:sz w:val="22"/>
      <w:szCs w:val="22"/>
      <w:lang w:eastAsia="en-US"/>
    </w:rPr>
  </w:style>
  <w:style w:type="paragraph" w:styleId="aff4">
    <w:name w:val="Block Text"/>
    <w:basedOn w:val="a"/>
    <w:rsid w:val="00A84090"/>
    <w:pPr>
      <w:spacing w:line="360" w:lineRule="auto"/>
      <w:ind w:left="900" w:right="2978"/>
      <w:jc w:val="both"/>
    </w:pPr>
    <w:rPr>
      <w:sz w:val="28"/>
    </w:rPr>
  </w:style>
  <w:style w:type="paragraph" w:customStyle="1" w:styleId="s1">
    <w:name w:val="s_1"/>
    <w:basedOn w:val="a"/>
    <w:rsid w:val="00A84090"/>
    <w:pPr>
      <w:spacing w:before="100" w:beforeAutospacing="1" w:after="100" w:afterAutospacing="1"/>
    </w:pPr>
  </w:style>
  <w:style w:type="paragraph" w:customStyle="1" w:styleId="s3">
    <w:name w:val="s_3"/>
    <w:basedOn w:val="a"/>
    <w:rsid w:val="00A84090"/>
    <w:pPr>
      <w:spacing w:before="100" w:beforeAutospacing="1" w:after="100" w:afterAutospacing="1"/>
    </w:pPr>
  </w:style>
  <w:style w:type="numbering" w:customStyle="1" w:styleId="16">
    <w:name w:val="Нет списка1"/>
    <w:next w:val="a2"/>
    <w:semiHidden/>
    <w:unhideWhenUsed/>
    <w:rsid w:val="008D467D"/>
  </w:style>
  <w:style w:type="numbering" w:customStyle="1" w:styleId="110">
    <w:name w:val="Нет списка11"/>
    <w:next w:val="a2"/>
    <w:uiPriority w:val="99"/>
    <w:semiHidden/>
    <w:unhideWhenUsed/>
    <w:rsid w:val="008D467D"/>
  </w:style>
  <w:style w:type="character" w:customStyle="1" w:styleId="aff5">
    <w:name w:val="Цветовое выделение"/>
    <w:rsid w:val="008D467D"/>
    <w:rPr>
      <w:b/>
      <w:bCs/>
      <w:color w:val="26282F"/>
      <w:sz w:val="26"/>
      <w:szCs w:val="26"/>
    </w:rPr>
  </w:style>
  <w:style w:type="paragraph" w:styleId="HTML">
    <w:name w:val="HTML Preformatted"/>
    <w:basedOn w:val="a"/>
    <w:link w:val="HTML0"/>
    <w:rsid w:val="008D46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pPr>
    <w:rPr>
      <w:rFonts w:ascii="Courier New" w:hAnsi="Courier New"/>
      <w:sz w:val="20"/>
      <w:szCs w:val="20"/>
      <w:lang w:val="x-none" w:eastAsia="x-none"/>
    </w:rPr>
  </w:style>
  <w:style w:type="character" w:customStyle="1" w:styleId="HTML0">
    <w:name w:val="Стандартный HTML Знак"/>
    <w:basedOn w:val="a0"/>
    <w:link w:val="HTML"/>
    <w:rsid w:val="008D467D"/>
    <w:rPr>
      <w:rFonts w:ascii="Courier New" w:eastAsia="Times New Roman" w:hAnsi="Courier New" w:cs="Times New Roman"/>
      <w:sz w:val="20"/>
      <w:szCs w:val="20"/>
      <w:lang w:val="x-none" w:eastAsia="x-none"/>
    </w:rPr>
  </w:style>
  <w:style w:type="paragraph" w:customStyle="1" w:styleId="ConsPlusCell">
    <w:name w:val="ConsPlusCell"/>
    <w:uiPriority w:val="99"/>
    <w:rsid w:val="008D467D"/>
    <w:pPr>
      <w:widowControl w:val="0"/>
      <w:autoSpaceDE w:val="0"/>
      <w:autoSpaceDN w:val="0"/>
      <w:adjustRightInd w:val="0"/>
      <w:spacing w:after="0" w:line="360" w:lineRule="auto"/>
      <w:jc w:val="center"/>
    </w:pPr>
    <w:rPr>
      <w:rFonts w:ascii="Arial" w:eastAsia="Times New Roman" w:hAnsi="Arial" w:cs="Arial"/>
      <w:sz w:val="20"/>
      <w:szCs w:val="20"/>
      <w:lang w:eastAsia="ru-RU"/>
    </w:rPr>
  </w:style>
  <w:style w:type="character" w:customStyle="1" w:styleId="41">
    <w:name w:val="Знак Знак4"/>
    <w:uiPriority w:val="99"/>
    <w:locked/>
    <w:rsid w:val="008D467D"/>
    <w:rPr>
      <w:rFonts w:ascii="Courier New" w:hAnsi="Courier New" w:cs="Courier New"/>
      <w:lang w:val="ru-RU" w:eastAsia="ru-RU"/>
    </w:rPr>
  </w:style>
  <w:style w:type="character" w:customStyle="1" w:styleId="aff6">
    <w:name w:val="Основной текст + Не полужирный"/>
    <w:rsid w:val="008D467D"/>
    <w:rPr>
      <w:rFonts w:ascii="Times New Roman" w:hAnsi="Times New Roman" w:cs="Times New Roman"/>
      <w:b/>
      <w:bCs/>
      <w:spacing w:val="0"/>
      <w:sz w:val="18"/>
      <w:szCs w:val="18"/>
    </w:rPr>
  </w:style>
  <w:style w:type="paragraph" w:customStyle="1" w:styleId="aff7">
    <w:name w:val="Основное меню (преемственное)"/>
    <w:basedOn w:val="a"/>
    <w:next w:val="a"/>
    <w:rsid w:val="008D467D"/>
    <w:pPr>
      <w:widowControl w:val="0"/>
      <w:autoSpaceDE w:val="0"/>
      <w:autoSpaceDN w:val="0"/>
      <w:adjustRightInd w:val="0"/>
      <w:spacing w:line="360" w:lineRule="auto"/>
      <w:jc w:val="both"/>
    </w:pPr>
    <w:rPr>
      <w:rFonts w:ascii="Verdana" w:hAnsi="Verdana" w:cs="Verdana"/>
    </w:rPr>
  </w:style>
  <w:style w:type="character" w:customStyle="1" w:styleId="aff8">
    <w:name w:val="Заголовок своего сообщения"/>
    <w:rsid w:val="008D467D"/>
    <w:rPr>
      <w:b/>
      <w:bCs/>
      <w:color w:val="26282F"/>
      <w:sz w:val="26"/>
      <w:szCs w:val="26"/>
    </w:rPr>
  </w:style>
  <w:style w:type="paragraph" w:customStyle="1" w:styleId="aff9">
    <w:name w:val="Внимание: недобросовестность!"/>
    <w:basedOn w:val="a"/>
    <w:next w:val="a"/>
    <w:rsid w:val="008D467D"/>
    <w:pPr>
      <w:widowControl w:val="0"/>
      <w:autoSpaceDE w:val="0"/>
      <w:autoSpaceDN w:val="0"/>
      <w:adjustRightInd w:val="0"/>
      <w:spacing w:line="360" w:lineRule="auto"/>
      <w:jc w:val="both"/>
    </w:pPr>
    <w:rPr>
      <w:rFonts w:ascii="Arial" w:hAnsi="Arial" w:cs="Arial"/>
    </w:rPr>
  </w:style>
  <w:style w:type="character" w:customStyle="1" w:styleId="410">
    <w:name w:val="Знак Знак41"/>
    <w:uiPriority w:val="99"/>
    <w:locked/>
    <w:rsid w:val="008D467D"/>
    <w:rPr>
      <w:rFonts w:ascii="Arial" w:hAnsi="Arial" w:cs="Arial"/>
      <w:b/>
      <w:bCs/>
      <w:color w:val="26282F"/>
      <w:sz w:val="24"/>
      <w:szCs w:val="24"/>
      <w:lang w:val="ru-RU" w:eastAsia="ru-RU"/>
    </w:rPr>
  </w:style>
  <w:style w:type="character" w:customStyle="1" w:styleId="36">
    <w:name w:val="Знак Знак3"/>
    <w:uiPriority w:val="99"/>
    <w:locked/>
    <w:rsid w:val="008D467D"/>
    <w:rPr>
      <w:rFonts w:ascii="Courier New" w:hAnsi="Courier New" w:cs="Courier New"/>
      <w:lang w:val="ru-RU" w:eastAsia="ru-RU"/>
    </w:rPr>
  </w:style>
  <w:style w:type="character" w:customStyle="1" w:styleId="27">
    <w:name w:val="Знак Знак2"/>
    <w:uiPriority w:val="99"/>
    <w:locked/>
    <w:rsid w:val="008D467D"/>
    <w:rPr>
      <w:rFonts w:ascii="Calibri" w:hAnsi="Calibri" w:cs="Calibri"/>
      <w:sz w:val="22"/>
      <w:szCs w:val="22"/>
      <w:lang w:val="ru-RU" w:eastAsia="en-US"/>
    </w:rPr>
  </w:style>
  <w:style w:type="character" w:customStyle="1" w:styleId="17">
    <w:name w:val="Знак Знак1"/>
    <w:uiPriority w:val="99"/>
    <w:locked/>
    <w:rsid w:val="008D467D"/>
    <w:rPr>
      <w:rFonts w:ascii="Calibri" w:hAnsi="Calibri" w:cs="Calibri"/>
      <w:sz w:val="22"/>
      <w:szCs w:val="22"/>
      <w:lang w:val="ru-RU" w:eastAsia="en-US"/>
    </w:rPr>
  </w:style>
  <w:style w:type="character" w:styleId="affa">
    <w:name w:val="Subtle Emphasis"/>
    <w:uiPriority w:val="99"/>
    <w:qFormat/>
    <w:rsid w:val="008D467D"/>
    <w:rPr>
      <w:i/>
      <w:iCs/>
      <w:color w:val="808080"/>
    </w:rPr>
  </w:style>
  <w:style w:type="numbering" w:customStyle="1" w:styleId="28">
    <w:name w:val="Нет списка2"/>
    <w:next w:val="a2"/>
    <w:uiPriority w:val="99"/>
    <w:semiHidden/>
    <w:unhideWhenUsed/>
    <w:rsid w:val="008D467D"/>
  </w:style>
  <w:style w:type="paragraph" w:customStyle="1" w:styleId="affb">
    <w:name w:val="Комментарий"/>
    <w:basedOn w:val="a"/>
    <w:next w:val="a"/>
    <w:uiPriority w:val="99"/>
    <w:rsid w:val="00AA58A0"/>
    <w:pPr>
      <w:widowControl w:val="0"/>
      <w:autoSpaceDE w:val="0"/>
      <w:autoSpaceDN w:val="0"/>
      <w:adjustRightInd w:val="0"/>
      <w:spacing w:before="75"/>
      <w:ind w:left="170"/>
      <w:jc w:val="both"/>
    </w:pPr>
    <w:rPr>
      <w:rFonts w:ascii="Arial" w:hAnsi="Arial" w:cs="Arial"/>
      <w:color w:val="353842"/>
      <w:shd w:val="clear" w:color="auto" w:fill="F0F0F0"/>
    </w:rPr>
  </w:style>
  <w:style w:type="character" w:customStyle="1" w:styleId="affc">
    <w:name w:val="Основной текст_"/>
    <w:link w:val="42"/>
    <w:rsid w:val="003E434E"/>
    <w:rPr>
      <w:rFonts w:ascii="Times New Roman" w:eastAsia="Times New Roman" w:hAnsi="Times New Roman"/>
      <w:spacing w:val="3"/>
      <w:shd w:val="clear" w:color="auto" w:fill="FFFFFF"/>
    </w:rPr>
  </w:style>
  <w:style w:type="paragraph" w:customStyle="1" w:styleId="42">
    <w:name w:val="Основной текст4"/>
    <w:basedOn w:val="a"/>
    <w:link w:val="affc"/>
    <w:rsid w:val="003E434E"/>
    <w:pPr>
      <w:widowControl w:val="0"/>
      <w:shd w:val="clear" w:color="auto" w:fill="FFFFFF"/>
      <w:spacing w:line="317" w:lineRule="exact"/>
    </w:pPr>
    <w:rPr>
      <w:rFonts w:cstheme="minorBidi"/>
      <w:spacing w:val="3"/>
      <w:sz w:val="22"/>
      <w:szCs w:val="22"/>
      <w:lang w:eastAsia="en-US"/>
    </w:rPr>
  </w:style>
  <w:style w:type="paragraph" w:customStyle="1" w:styleId="affd">
    <w:name w:val="Знак Знак Знак Знак"/>
    <w:basedOn w:val="a"/>
    <w:rsid w:val="003E434E"/>
    <w:rPr>
      <w:rFonts w:ascii="Verdana" w:hAnsi="Verdana" w:cs="Verdana"/>
      <w:sz w:val="20"/>
      <w:szCs w:val="20"/>
      <w:lang w:val="en-US" w:eastAsia="en-US"/>
    </w:rPr>
  </w:style>
  <w:style w:type="paragraph" w:customStyle="1" w:styleId="p11">
    <w:name w:val="p11"/>
    <w:basedOn w:val="a"/>
    <w:rsid w:val="003E434E"/>
    <w:pPr>
      <w:spacing w:before="100" w:beforeAutospacing="1" w:after="100" w:afterAutospacing="1"/>
    </w:pPr>
  </w:style>
  <w:style w:type="character" w:customStyle="1" w:styleId="29">
    <w:name w:val="Основной текст (2)_"/>
    <w:link w:val="2a"/>
    <w:locked/>
    <w:rsid w:val="003E434E"/>
    <w:rPr>
      <w:b/>
      <w:bCs/>
      <w:sz w:val="26"/>
      <w:szCs w:val="26"/>
      <w:shd w:val="clear" w:color="auto" w:fill="FFFFFF"/>
    </w:rPr>
  </w:style>
  <w:style w:type="paragraph" w:customStyle="1" w:styleId="2a">
    <w:name w:val="Основной текст (2)"/>
    <w:basedOn w:val="a"/>
    <w:link w:val="29"/>
    <w:rsid w:val="003E434E"/>
    <w:pPr>
      <w:widowControl w:val="0"/>
      <w:shd w:val="clear" w:color="auto" w:fill="FFFFFF"/>
      <w:spacing w:after="300" w:line="322" w:lineRule="exact"/>
      <w:jc w:val="center"/>
    </w:pPr>
    <w:rPr>
      <w:rFonts w:asciiTheme="minorHAnsi" w:eastAsiaTheme="minorHAnsi" w:hAnsiTheme="minorHAnsi" w:cstheme="minorBidi"/>
      <w:b/>
      <w:bCs/>
      <w:sz w:val="26"/>
      <w:szCs w:val="26"/>
      <w:shd w:val="clear" w:color="auto" w:fill="FFFFFF"/>
      <w:lang w:eastAsia="en-US"/>
    </w:rPr>
  </w:style>
  <w:style w:type="character" w:customStyle="1" w:styleId="70">
    <w:name w:val="Заголовок 7 Знак"/>
    <w:basedOn w:val="a0"/>
    <w:link w:val="7"/>
    <w:rsid w:val="003223B2"/>
    <w:rPr>
      <w:rFonts w:asciiTheme="majorHAnsi" w:eastAsiaTheme="majorEastAsia" w:hAnsiTheme="majorHAnsi" w:cstheme="majorBidi"/>
      <w:i/>
      <w:iCs/>
      <w:color w:val="404040" w:themeColor="text1" w:themeTint="BF"/>
      <w:sz w:val="24"/>
      <w:szCs w:val="24"/>
      <w:lang w:eastAsia="ru-RU"/>
    </w:rPr>
  </w:style>
  <w:style w:type="character" w:customStyle="1" w:styleId="90">
    <w:name w:val="Заголовок 9 Знак"/>
    <w:basedOn w:val="a0"/>
    <w:link w:val="9"/>
    <w:rsid w:val="003223B2"/>
    <w:rPr>
      <w:rFonts w:asciiTheme="majorHAnsi" w:eastAsiaTheme="majorEastAsia" w:hAnsiTheme="majorHAnsi" w:cstheme="majorBidi"/>
      <w:i/>
      <w:iCs/>
      <w:color w:val="404040" w:themeColor="text1" w:themeTint="BF"/>
      <w:sz w:val="20"/>
      <w:szCs w:val="20"/>
      <w:lang w:eastAsia="ru-RU"/>
    </w:rPr>
  </w:style>
  <w:style w:type="paragraph" w:styleId="affe">
    <w:name w:val="Plain Text"/>
    <w:basedOn w:val="a"/>
    <w:link w:val="afff"/>
    <w:uiPriority w:val="99"/>
    <w:unhideWhenUsed/>
    <w:rsid w:val="003223B2"/>
    <w:rPr>
      <w:rFonts w:ascii="Consolas" w:eastAsia="Calibri" w:hAnsi="Consolas"/>
      <w:sz w:val="21"/>
      <w:szCs w:val="21"/>
      <w:lang w:val="x-none" w:eastAsia="en-US"/>
    </w:rPr>
  </w:style>
  <w:style w:type="character" w:customStyle="1" w:styleId="afff">
    <w:name w:val="Текст Знак"/>
    <w:basedOn w:val="a0"/>
    <w:link w:val="affe"/>
    <w:uiPriority w:val="99"/>
    <w:rsid w:val="003223B2"/>
    <w:rPr>
      <w:rFonts w:ascii="Consolas" w:eastAsia="Calibri" w:hAnsi="Consolas" w:cs="Times New Roman"/>
      <w:sz w:val="21"/>
      <w:szCs w:val="21"/>
      <w:lang w:val="x-none"/>
    </w:rPr>
  </w:style>
  <w:style w:type="paragraph" w:customStyle="1" w:styleId="p5">
    <w:name w:val="p5"/>
    <w:basedOn w:val="a"/>
    <w:rsid w:val="00824B27"/>
    <w:pPr>
      <w:spacing w:before="100" w:beforeAutospacing="1" w:after="100" w:afterAutospacing="1"/>
    </w:pPr>
  </w:style>
  <w:style w:type="paragraph" w:customStyle="1" w:styleId="18">
    <w:name w:val="Знак1 Знак Знак Знак"/>
    <w:basedOn w:val="a"/>
    <w:rsid w:val="005E2A3E"/>
    <w:pPr>
      <w:spacing w:after="160" w:line="240" w:lineRule="exact"/>
    </w:pPr>
    <w:rPr>
      <w:rFonts w:eastAsia="Calibri"/>
      <w:sz w:val="20"/>
      <w:szCs w:val="20"/>
      <w:lang w:eastAsia="zh-CN"/>
    </w:rPr>
  </w:style>
  <w:style w:type="character" w:customStyle="1" w:styleId="40">
    <w:name w:val="Заголовок 4 Знак"/>
    <w:aliases w:val="Заг-Часть Знак"/>
    <w:basedOn w:val="a0"/>
    <w:link w:val="4"/>
    <w:rsid w:val="00A47C49"/>
    <w:rPr>
      <w:rFonts w:ascii="Arial" w:eastAsia="Times New Roman" w:hAnsi="Arial" w:cs="Arial"/>
      <w:sz w:val="24"/>
      <w:szCs w:val="24"/>
      <w:lang w:eastAsia="ar-SA"/>
    </w:rPr>
  </w:style>
  <w:style w:type="character" w:customStyle="1" w:styleId="19">
    <w:name w:val="Текст сноски Знак1"/>
    <w:aliases w:val="single space Знак1,footnote text Знак1"/>
    <w:basedOn w:val="a0"/>
    <w:semiHidden/>
    <w:rsid w:val="00A47C49"/>
    <w:rPr>
      <w:rFonts w:ascii="Times New Roman" w:eastAsia="Times New Roman" w:hAnsi="Times New Roman" w:cs="Times New Roman"/>
      <w:sz w:val="20"/>
      <w:szCs w:val="20"/>
      <w:lang w:eastAsia="ru-RU"/>
    </w:rPr>
  </w:style>
  <w:style w:type="paragraph" w:styleId="afff0">
    <w:name w:val="List"/>
    <w:basedOn w:val="af6"/>
    <w:unhideWhenUsed/>
    <w:rsid w:val="00A47C49"/>
    <w:pPr>
      <w:widowControl w:val="0"/>
      <w:suppressAutoHyphens/>
      <w:autoSpaceDE w:val="0"/>
    </w:pPr>
    <w:rPr>
      <w:rFonts w:ascii="Arial" w:eastAsia="Times New Roman" w:hAnsi="Arial" w:cs="Mangal"/>
      <w:sz w:val="26"/>
      <w:szCs w:val="26"/>
      <w:lang w:val="x-none" w:eastAsia="ar-SA"/>
    </w:rPr>
  </w:style>
  <w:style w:type="paragraph" w:customStyle="1" w:styleId="afff1">
    <w:name w:val="Заголовок"/>
    <w:basedOn w:val="a"/>
    <w:next w:val="af6"/>
    <w:uiPriority w:val="99"/>
    <w:qFormat/>
    <w:rsid w:val="00A47C49"/>
    <w:pPr>
      <w:keepNext/>
      <w:widowControl w:val="0"/>
      <w:suppressAutoHyphens/>
      <w:autoSpaceDE w:val="0"/>
      <w:spacing w:before="240" w:after="120"/>
    </w:pPr>
    <w:rPr>
      <w:rFonts w:ascii="Arial" w:eastAsia="Lucida Sans Unicode" w:hAnsi="Arial" w:cs="Tahoma"/>
      <w:sz w:val="28"/>
      <w:szCs w:val="28"/>
      <w:lang w:eastAsia="ar-SA"/>
    </w:rPr>
  </w:style>
  <w:style w:type="paragraph" w:customStyle="1" w:styleId="43">
    <w:name w:val="Название4"/>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44">
    <w:name w:val="Указатель4"/>
    <w:basedOn w:val="a"/>
    <w:rsid w:val="00A47C49"/>
    <w:pPr>
      <w:widowControl w:val="0"/>
      <w:suppressLineNumbers/>
      <w:suppressAutoHyphens/>
      <w:autoSpaceDE w:val="0"/>
    </w:pPr>
    <w:rPr>
      <w:rFonts w:ascii="Arial" w:hAnsi="Arial" w:cs="Mangal"/>
      <w:sz w:val="26"/>
      <w:szCs w:val="26"/>
      <w:lang w:eastAsia="ar-SA"/>
    </w:rPr>
  </w:style>
  <w:style w:type="paragraph" w:customStyle="1" w:styleId="37">
    <w:name w:val="Название3"/>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38">
    <w:name w:val="Указатель3"/>
    <w:basedOn w:val="a"/>
    <w:rsid w:val="00A47C49"/>
    <w:pPr>
      <w:widowControl w:val="0"/>
      <w:suppressLineNumbers/>
      <w:suppressAutoHyphens/>
      <w:autoSpaceDE w:val="0"/>
    </w:pPr>
    <w:rPr>
      <w:rFonts w:ascii="Arial" w:hAnsi="Arial" w:cs="Mangal"/>
      <w:sz w:val="26"/>
      <w:szCs w:val="26"/>
      <w:lang w:eastAsia="ar-SA"/>
    </w:rPr>
  </w:style>
  <w:style w:type="paragraph" w:customStyle="1" w:styleId="2b">
    <w:name w:val="Название2"/>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2c">
    <w:name w:val="Указатель2"/>
    <w:basedOn w:val="a"/>
    <w:rsid w:val="00A47C49"/>
    <w:pPr>
      <w:widowControl w:val="0"/>
      <w:suppressLineNumbers/>
      <w:suppressAutoHyphens/>
      <w:autoSpaceDE w:val="0"/>
    </w:pPr>
    <w:rPr>
      <w:rFonts w:ascii="Arial" w:hAnsi="Arial" w:cs="Mangal"/>
      <w:sz w:val="26"/>
      <w:szCs w:val="26"/>
      <w:lang w:eastAsia="ar-SA"/>
    </w:rPr>
  </w:style>
  <w:style w:type="paragraph" w:customStyle="1" w:styleId="111">
    <w:name w:val="Заголовок 11"/>
    <w:basedOn w:val="a"/>
    <w:next w:val="a"/>
    <w:rsid w:val="00A47C49"/>
    <w:pPr>
      <w:widowControl w:val="0"/>
      <w:suppressAutoHyphens/>
      <w:spacing w:before="108" w:after="108"/>
      <w:jc w:val="center"/>
    </w:pPr>
    <w:rPr>
      <w:rFonts w:eastAsia="Andale Sans UI"/>
      <w:b/>
      <w:bCs/>
      <w:color w:val="26282F"/>
      <w:kern w:val="2"/>
      <w:lang w:eastAsia="ar-SA"/>
    </w:rPr>
  </w:style>
  <w:style w:type="paragraph" w:customStyle="1" w:styleId="afff2">
    <w:name w:val="Текст (справка)"/>
    <w:basedOn w:val="a"/>
    <w:next w:val="a"/>
    <w:uiPriority w:val="99"/>
    <w:rsid w:val="00A47C49"/>
    <w:pPr>
      <w:widowControl w:val="0"/>
      <w:suppressAutoHyphens/>
      <w:autoSpaceDE w:val="0"/>
      <w:ind w:left="170" w:right="170"/>
    </w:pPr>
    <w:rPr>
      <w:rFonts w:ascii="Arial" w:hAnsi="Arial" w:cs="Arial"/>
      <w:lang w:eastAsia="ar-SA"/>
    </w:rPr>
  </w:style>
  <w:style w:type="paragraph" w:customStyle="1" w:styleId="u">
    <w:name w:val="u"/>
    <w:basedOn w:val="a"/>
    <w:rsid w:val="00A47C49"/>
    <w:pPr>
      <w:suppressAutoHyphens/>
      <w:ind w:firstLine="435"/>
      <w:jc w:val="both"/>
    </w:pPr>
    <w:rPr>
      <w:lang w:eastAsia="ar-SA"/>
    </w:rPr>
  </w:style>
  <w:style w:type="paragraph" w:customStyle="1" w:styleId="afff3">
    <w:name w:val="Таблицы (моноширинный)"/>
    <w:basedOn w:val="a"/>
    <w:next w:val="a"/>
    <w:rsid w:val="00A47C49"/>
    <w:pPr>
      <w:widowControl w:val="0"/>
      <w:suppressAutoHyphens/>
      <w:autoSpaceDE w:val="0"/>
      <w:jc w:val="both"/>
    </w:pPr>
    <w:rPr>
      <w:rFonts w:ascii="Courier New" w:hAnsi="Courier New" w:cs="Courier New"/>
      <w:lang w:eastAsia="ar-SA"/>
    </w:rPr>
  </w:style>
  <w:style w:type="paragraph" w:customStyle="1" w:styleId="printj">
    <w:name w:val="printj"/>
    <w:basedOn w:val="a"/>
    <w:rsid w:val="00A47C49"/>
    <w:pPr>
      <w:suppressAutoHyphens/>
      <w:spacing w:before="144" w:after="288"/>
      <w:jc w:val="both"/>
    </w:pPr>
    <w:rPr>
      <w:lang w:eastAsia="ar-SA"/>
    </w:rPr>
  </w:style>
  <w:style w:type="paragraph" w:customStyle="1" w:styleId="Style4">
    <w:name w:val="Style4"/>
    <w:basedOn w:val="a"/>
    <w:rsid w:val="00A47C49"/>
    <w:pPr>
      <w:widowControl w:val="0"/>
      <w:suppressAutoHyphens/>
      <w:autoSpaceDE w:val="0"/>
      <w:spacing w:line="326" w:lineRule="exact"/>
    </w:pPr>
    <w:rPr>
      <w:lang w:eastAsia="ar-SA"/>
    </w:rPr>
  </w:style>
  <w:style w:type="paragraph" w:customStyle="1" w:styleId="Iauiue">
    <w:name w:val="Iau?iue"/>
    <w:rsid w:val="00A47C49"/>
    <w:pPr>
      <w:suppressAutoHyphens/>
      <w:spacing w:after="0" w:line="100" w:lineRule="atLeast"/>
    </w:pPr>
    <w:rPr>
      <w:rFonts w:ascii="Times New Roman" w:eastAsia="Times New Roman" w:hAnsi="Times New Roman" w:cs="Times New Roman"/>
      <w:kern w:val="2"/>
      <w:sz w:val="20"/>
      <w:szCs w:val="20"/>
      <w:lang w:val="en-US" w:eastAsia="ar-SA"/>
    </w:rPr>
  </w:style>
  <w:style w:type="paragraph" w:customStyle="1" w:styleId="1a">
    <w:name w:val="Название1"/>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1b">
    <w:name w:val="Указатель1"/>
    <w:basedOn w:val="a"/>
    <w:rsid w:val="00A47C49"/>
    <w:pPr>
      <w:widowControl w:val="0"/>
      <w:suppressLineNumbers/>
      <w:suppressAutoHyphens/>
      <w:autoSpaceDE w:val="0"/>
    </w:pPr>
    <w:rPr>
      <w:rFonts w:ascii="Arial" w:hAnsi="Arial" w:cs="Mangal"/>
      <w:sz w:val="26"/>
      <w:szCs w:val="26"/>
      <w:lang w:eastAsia="ar-SA"/>
    </w:rPr>
  </w:style>
  <w:style w:type="paragraph" w:customStyle="1" w:styleId="afff4">
    <w:name w:val="Заголовок таблицы"/>
    <w:basedOn w:val="afe"/>
    <w:rsid w:val="00A47C49"/>
    <w:pPr>
      <w:autoSpaceDE w:val="0"/>
      <w:jc w:val="center"/>
    </w:pPr>
    <w:rPr>
      <w:rFonts w:ascii="Arial" w:eastAsia="Times New Roman" w:hAnsi="Arial" w:cs="Arial"/>
      <w:b/>
      <w:bCs/>
      <w:kern w:val="0"/>
      <w:sz w:val="26"/>
      <w:szCs w:val="26"/>
      <w:lang w:eastAsia="ar-SA"/>
    </w:rPr>
  </w:style>
  <w:style w:type="paragraph" w:customStyle="1" w:styleId="afff5">
    <w:name w:val="Содержимое врезки"/>
    <w:basedOn w:val="af6"/>
    <w:rsid w:val="00A47C49"/>
    <w:pPr>
      <w:widowControl w:val="0"/>
      <w:suppressAutoHyphens/>
      <w:autoSpaceDE w:val="0"/>
    </w:pPr>
    <w:rPr>
      <w:rFonts w:ascii="Arial" w:eastAsia="Times New Roman" w:hAnsi="Arial"/>
      <w:sz w:val="26"/>
      <w:szCs w:val="26"/>
      <w:lang w:val="x-none" w:eastAsia="ar-SA"/>
    </w:rPr>
  </w:style>
  <w:style w:type="paragraph" w:customStyle="1" w:styleId="afff6">
    <w:name w:val="Нормальный"/>
    <w:rsid w:val="00A47C49"/>
    <w:pPr>
      <w:widowControl w:val="0"/>
      <w:suppressAutoHyphens/>
      <w:autoSpaceDE w:val="0"/>
      <w:spacing w:after="0" w:line="240" w:lineRule="auto"/>
    </w:pPr>
    <w:rPr>
      <w:rFonts w:ascii="Times New Roman" w:eastAsia="Times New Roman" w:hAnsi="Times New Roman" w:cs="Times New Roman"/>
      <w:color w:val="000000"/>
      <w:sz w:val="24"/>
      <w:szCs w:val="24"/>
      <w:lang w:eastAsia="ar-SA"/>
    </w:rPr>
  </w:style>
  <w:style w:type="paragraph" w:customStyle="1" w:styleId="2d">
    <w:name w:val="Без интервала2"/>
    <w:rsid w:val="00A47C49"/>
    <w:pPr>
      <w:suppressAutoHyphens/>
      <w:spacing w:after="0" w:line="240" w:lineRule="auto"/>
    </w:pPr>
    <w:rPr>
      <w:rFonts w:ascii="Calibri" w:eastAsia="Times New Roman" w:hAnsi="Calibri" w:cs="Calibri"/>
      <w:lang w:eastAsia="ar-SA"/>
    </w:rPr>
  </w:style>
  <w:style w:type="paragraph" w:customStyle="1" w:styleId="afff7">
    <w:name w:val="Информация об изменениях документа"/>
    <w:basedOn w:val="affb"/>
    <w:next w:val="a"/>
    <w:uiPriority w:val="99"/>
    <w:rsid w:val="00A47C49"/>
    <w:pPr>
      <w:shd w:val="clear" w:color="auto" w:fill="F0F0F0"/>
      <w:spacing w:before="0"/>
      <w:ind w:left="0"/>
    </w:pPr>
    <w:rPr>
      <w:i/>
      <w:iCs/>
      <w:shd w:val="clear" w:color="auto" w:fill="auto"/>
    </w:rPr>
  </w:style>
  <w:style w:type="character" w:customStyle="1" w:styleId="WW8Num1z0">
    <w:name w:val="WW8Num1z0"/>
    <w:rsid w:val="00A47C49"/>
    <w:rPr>
      <w:rFonts w:ascii="Times New Roman" w:hAnsi="Times New Roman" w:cs="Times New Roman" w:hint="default"/>
      <w:color w:val="auto"/>
      <w:sz w:val="28"/>
      <w:szCs w:val="28"/>
      <w:shd w:val="clear" w:color="auto" w:fill="FFFF00"/>
    </w:rPr>
  </w:style>
  <w:style w:type="character" w:customStyle="1" w:styleId="WW8Num1z1">
    <w:name w:val="WW8Num1z1"/>
    <w:rsid w:val="00A47C49"/>
  </w:style>
  <w:style w:type="character" w:customStyle="1" w:styleId="WW8Num1z2">
    <w:name w:val="WW8Num1z2"/>
    <w:rsid w:val="00A47C49"/>
  </w:style>
  <w:style w:type="character" w:customStyle="1" w:styleId="WW8Num1z3">
    <w:name w:val="WW8Num1z3"/>
    <w:rsid w:val="00A47C49"/>
  </w:style>
  <w:style w:type="character" w:customStyle="1" w:styleId="WW8Num1z4">
    <w:name w:val="WW8Num1z4"/>
    <w:rsid w:val="00A47C49"/>
  </w:style>
  <w:style w:type="character" w:customStyle="1" w:styleId="WW8Num1z5">
    <w:name w:val="WW8Num1z5"/>
    <w:rsid w:val="00A47C49"/>
  </w:style>
  <w:style w:type="character" w:customStyle="1" w:styleId="WW8Num1z6">
    <w:name w:val="WW8Num1z6"/>
    <w:rsid w:val="00A47C49"/>
  </w:style>
  <w:style w:type="character" w:customStyle="1" w:styleId="WW8Num1z7">
    <w:name w:val="WW8Num1z7"/>
    <w:rsid w:val="00A47C49"/>
  </w:style>
  <w:style w:type="character" w:customStyle="1" w:styleId="WW8Num1z8">
    <w:name w:val="WW8Num1z8"/>
    <w:rsid w:val="00A47C49"/>
  </w:style>
  <w:style w:type="character" w:customStyle="1" w:styleId="WW8Num2z0">
    <w:name w:val="WW8Num2z0"/>
    <w:rsid w:val="00A47C49"/>
    <w:rPr>
      <w:rFonts w:ascii="Times New Roman" w:hAnsi="Times New Roman" w:cs="Times New Roman" w:hint="default"/>
      <w:sz w:val="28"/>
      <w:szCs w:val="28"/>
    </w:rPr>
  </w:style>
  <w:style w:type="character" w:customStyle="1" w:styleId="WW8Num2z1">
    <w:name w:val="WW8Num2z1"/>
    <w:rsid w:val="00A47C49"/>
  </w:style>
  <w:style w:type="character" w:customStyle="1" w:styleId="WW8Num2z2">
    <w:name w:val="WW8Num2z2"/>
    <w:rsid w:val="00A47C49"/>
  </w:style>
  <w:style w:type="character" w:customStyle="1" w:styleId="WW8Num2z3">
    <w:name w:val="WW8Num2z3"/>
    <w:rsid w:val="00A47C49"/>
  </w:style>
  <w:style w:type="character" w:customStyle="1" w:styleId="WW8Num2z4">
    <w:name w:val="WW8Num2z4"/>
    <w:rsid w:val="00A47C49"/>
  </w:style>
  <w:style w:type="character" w:customStyle="1" w:styleId="WW8Num2z5">
    <w:name w:val="WW8Num2z5"/>
    <w:rsid w:val="00A47C49"/>
  </w:style>
  <w:style w:type="character" w:customStyle="1" w:styleId="WW8Num2z6">
    <w:name w:val="WW8Num2z6"/>
    <w:rsid w:val="00A47C49"/>
  </w:style>
  <w:style w:type="character" w:customStyle="1" w:styleId="WW8Num2z7">
    <w:name w:val="WW8Num2z7"/>
    <w:rsid w:val="00A47C49"/>
  </w:style>
  <w:style w:type="character" w:customStyle="1" w:styleId="WW8Num2z8">
    <w:name w:val="WW8Num2z8"/>
    <w:rsid w:val="00A47C49"/>
  </w:style>
  <w:style w:type="character" w:customStyle="1" w:styleId="51">
    <w:name w:val="Основной шрифт абзаца5"/>
    <w:rsid w:val="00A47C49"/>
  </w:style>
  <w:style w:type="character" w:customStyle="1" w:styleId="45">
    <w:name w:val="Основной шрифт абзаца4"/>
    <w:rsid w:val="00A47C49"/>
  </w:style>
  <w:style w:type="character" w:customStyle="1" w:styleId="WW8Num3z0">
    <w:name w:val="WW8Num3z0"/>
    <w:rsid w:val="00A47C49"/>
  </w:style>
  <w:style w:type="character" w:customStyle="1" w:styleId="WW8Num4z0">
    <w:name w:val="WW8Num4z0"/>
    <w:rsid w:val="00A47C49"/>
  </w:style>
  <w:style w:type="character" w:customStyle="1" w:styleId="WW8Num4z1">
    <w:name w:val="WW8Num4z1"/>
    <w:rsid w:val="00A47C49"/>
  </w:style>
  <w:style w:type="character" w:customStyle="1" w:styleId="WW8Num4z2">
    <w:name w:val="WW8Num4z2"/>
    <w:rsid w:val="00A47C49"/>
  </w:style>
  <w:style w:type="character" w:customStyle="1" w:styleId="WW8Num4z3">
    <w:name w:val="WW8Num4z3"/>
    <w:rsid w:val="00A47C49"/>
  </w:style>
  <w:style w:type="character" w:customStyle="1" w:styleId="WW8Num4z4">
    <w:name w:val="WW8Num4z4"/>
    <w:rsid w:val="00A47C49"/>
  </w:style>
  <w:style w:type="character" w:customStyle="1" w:styleId="WW8Num4z5">
    <w:name w:val="WW8Num4z5"/>
    <w:rsid w:val="00A47C49"/>
  </w:style>
  <w:style w:type="character" w:customStyle="1" w:styleId="WW8Num4z6">
    <w:name w:val="WW8Num4z6"/>
    <w:rsid w:val="00A47C49"/>
  </w:style>
  <w:style w:type="character" w:customStyle="1" w:styleId="WW8Num4z7">
    <w:name w:val="WW8Num4z7"/>
    <w:rsid w:val="00A47C49"/>
  </w:style>
  <w:style w:type="character" w:customStyle="1" w:styleId="WW8Num4z8">
    <w:name w:val="WW8Num4z8"/>
    <w:rsid w:val="00A47C49"/>
  </w:style>
  <w:style w:type="character" w:customStyle="1" w:styleId="WW8Num5z0">
    <w:name w:val="WW8Num5z0"/>
    <w:rsid w:val="00A47C49"/>
    <w:rPr>
      <w:sz w:val="28"/>
    </w:rPr>
  </w:style>
  <w:style w:type="character" w:customStyle="1" w:styleId="WW8Num5z1">
    <w:name w:val="WW8Num5z1"/>
    <w:rsid w:val="00A47C49"/>
  </w:style>
  <w:style w:type="character" w:customStyle="1" w:styleId="WW8Num5z2">
    <w:name w:val="WW8Num5z2"/>
    <w:rsid w:val="00A47C49"/>
    <w:rPr>
      <w:rFonts w:ascii="Wingdings" w:hAnsi="Wingdings" w:cs="Wingdings" w:hint="default"/>
    </w:rPr>
  </w:style>
  <w:style w:type="character" w:customStyle="1" w:styleId="WW8Num5z3">
    <w:name w:val="WW8Num5z3"/>
    <w:rsid w:val="00A47C49"/>
  </w:style>
  <w:style w:type="character" w:customStyle="1" w:styleId="WW8Num5z4">
    <w:name w:val="WW8Num5z4"/>
    <w:rsid w:val="00A47C49"/>
  </w:style>
  <w:style w:type="character" w:customStyle="1" w:styleId="WW8Num5z5">
    <w:name w:val="WW8Num5z5"/>
    <w:rsid w:val="00A47C49"/>
  </w:style>
  <w:style w:type="character" w:customStyle="1" w:styleId="WW8Num5z6">
    <w:name w:val="WW8Num5z6"/>
    <w:rsid w:val="00A47C49"/>
  </w:style>
  <w:style w:type="character" w:customStyle="1" w:styleId="WW8Num5z7">
    <w:name w:val="WW8Num5z7"/>
    <w:rsid w:val="00A47C49"/>
  </w:style>
  <w:style w:type="character" w:customStyle="1" w:styleId="WW8Num5z8">
    <w:name w:val="WW8Num5z8"/>
    <w:rsid w:val="00A47C49"/>
  </w:style>
  <w:style w:type="character" w:customStyle="1" w:styleId="WW8Num6z0">
    <w:name w:val="WW8Num6z0"/>
    <w:rsid w:val="00A47C49"/>
  </w:style>
  <w:style w:type="character" w:customStyle="1" w:styleId="WW8Num6z1">
    <w:name w:val="WW8Num6z1"/>
    <w:rsid w:val="00A47C49"/>
    <w:rPr>
      <w:rFonts w:ascii="Courier New" w:hAnsi="Courier New" w:cs="Courier New" w:hint="default"/>
      <w:sz w:val="20"/>
    </w:rPr>
  </w:style>
  <w:style w:type="character" w:customStyle="1" w:styleId="WW8Num6z2">
    <w:name w:val="WW8Num6z2"/>
    <w:rsid w:val="00A47C49"/>
  </w:style>
  <w:style w:type="character" w:customStyle="1" w:styleId="WW8Num6z3">
    <w:name w:val="WW8Num6z3"/>
    <w:rsid w:val="00A47C49"/>
  </w:style>
  <w:style w:type="character" w:customStyle="1" w:styleId="WW8Num6z4">
    <w:name w:val="WW8Num6z4"/>
    <w:rsid w:val="00A47C49"/>
  </w:style>
  <w:style w:type="character" w:customStyle="1" w:styleId="WW8Num6z5">
    <w:name w:val="WW8Num6z5"/>
    <w:rsid w:val="00A47C49"/>
  </w:style>
  <w:style w:type="character" w:customStyle="1" w:styleId="WW8Num6z6">
    <w:name w:val="WW8Num6z6"/>
    <w:rsid w:val="00A47C49"/>
  </w:style>
  <w:style w:type="character" w:customStyle="1" w:styleId="WW8Num6z7">
    <w:name w:val="WW8Num6z7"/>
    <w:rsid w:val="00A47C49"/>
  </w:style>
  <w:style w:type="character" w:customStyle="1" w:styleId="WW8Num6z8">
    <w:name w:val="WW8Num6z8"/>
    <w:rsid w:val="00A47C49"/>
  </w:style>
  <w:style w:type="character" w:customStyle="1" w:styleId="WW8Num7z0">
    <w:name w:val="WW8Num7z0"/>
    <w:rsid w:val="00A47C49"/>
    <w:rPr>
      <w:rFonts w:ascii="Symbol" w:hAnsi="Symbol" w:cs="Symbol" w:hint="default"/>
    </w:rPr>
  </w:style>
  <w:style w:type="character" w:customStyle="1" w:styleId="WW8Num7z1">
    <w:name w:val="WW8Num7z1"/>
    <w:rsid w:val="00A47C49"/>
  </w:style>
  <w:style w:type="character" w:customStyle="1" w:styleId="WW8Num7z2">
    <w:name w:val="WW8Num7z2"/>
    <w:rsid w:val="00A47C49"/>
  </w:style>
  <w:style w:type="character" w:customStyle="1" w:styleId="WW8Num7z3">
    <w:name w:val="WW8Num7z3"/>
    <w:rsid w:val="00A47C49"/>
  </w:style>
  <w:style w:type="character" w:customStyle="1" w:styleId="WW8Num7z4">
    <w:name w:val="WW8Num7z4"/>
    <w:rsid w:val="00A47C49"/>
  </w:style>
  <w:style w:type="character" w:customStyle="1" w:styleId="WW8Num7z5">
    <w:name w:val="WW8Num7z5"/>
    <w:rsid w:val="00A47C49"/>
  </w:style>
  <w:style w:type="character" w:customStyle="1" w:styleId="WW8Num7z6">
    <w:name w:val="WW8Num7z6"/>
    <w:rsid w:val="00A47C49"/>
  </w:style>
  <w:style w:type="character" w:customStyle="1" w:styleId="WW8Num7z7">
    <w:name w:val="WW8Num7z7"/>
    <w:rsid w:val="00A47C49"/>
  </w:style>
  <w:style w:type="character" w:customStyle="1" w:styleId="WW8Num7z8">
    <w:name w:val="WW8Num7z8"/>
    <w:rsid w:val="00A47C49"/>
  </w:style>
  <w:style w:type="character" w:customStyle="1" w:styleId="WW8Num8z0">
    <w:name w:val="WW8Num8z0"/>
    <w:rsid w:val="00A47C49"/>
    <w:rPr>
      <w:sz w:val="28"/>
    </w:rPr>
  </w:style>
  <w:style w:type="character" w:customStyle="1" w:styleId="WW8Num8z1">
    <w:name w:val="WW8Num8z1"/>
    <w:rsid w:val="00A47C49"/>
  </w:style>
  <w:style w:type="character" w:customStyle="1" w:styleId="WW8Num8z2">
    <w:name w:val="WW8Num8z2"/>
    <w:rsid w:val="00A47C49"/>
  </w:style>
  <w:style w:type="character" w:customStyle="1" w:styleId="WW8Num8z3">
    <w:name w:val="WW8Num8z3"/>
    <w:rsid w:val="00A47C49"/>
  </w:style>
  <w:style w:type="character" w:customStyle="1" w:styleId="WW8Num8z4">
    <w:name w:val="WW8Num8z4"/>
    <w:rsid w:val="00A47C49"/>
  </w:style>
  <w:style w:type="character" w:customStyle="1" w:styleId="WW8Num8z5">
    <w:name w:val="WW8Num8z5"/>
    <w:rsid w:val="00A47C49"/>
  </w:style>
  <w:style w:type="character" w:customStyle="1" w:styleId="WW8Num8z6">
    <w:name w:val="WW8Num8z6"/>
    <w:rsid w:val="00A47C49"/>
  </w:style>
  <w:style w:type="character" w:customStyle="1" w:styleId="WW8Num8z7">
    <w:name w:val="WW8Num8z7"/>
    <w:rsid w:val="00A47C49"/>
  </w:style>
  <w:style w:type="character" w:customStyle="1" w:styleId="WW8Num8z8">
    <w:name w:val="WW8Num8z8"/>
    <w:rsid w:val="00A47C49"/>
  </w:style>
  <w:style w:type="character" w:customStyle="1" w:styleId="WW8Num9z0">
    <w:name w:val="WW8Num9z0"/>
    <w:rsid w:val="00A47C49"/>
    <w:rPr>
      <w:rFonts w:ascii="Symbol" w:hAnsi="Symbol" w:cs="Symbol" w:hint="default"/>
      <w:sz w:val="20"/>
    </w:rPr>
  </w:style>
  <w:style w:type="character" w:customStyle="1" w:styleId="WW8Num9z1">
    <w:name w:val="WW8Num9z1"/>
    <w:rsid w:val="00A47C49"/>
    <w:rPr>
      <w:rFonts w:ascii="Courier New" w:hAnsi="Courier New" w:cs="Courier New" w:hint="default"/>
      <w:sz w:val="20"/>
    </w:rPr>
  </w:style>
  <w:style w:type="character" w:customStyle="1" w:styleId="WW8Num9z2">
    <w:name w:val="WW8Num9z2"/>
    <w:rsid w:val="00A47C49"/>
    <w:rPr>
      <w:rFonts w:ascii="Wingdings" w:hAnsi="Wingdings" w:cs="Wingdings" w:hint="default"/>
      <w:sz w:val="20"/>
    </w:rPr>
  </w:style>
  <w:style w:type="character" w:customStyle="1" w:styleId="WW8Num10z0">
    <w:name w:val="WW8Num10z0"/>
    <w:rsid w:val="00A47C49"/>
  </w:style>
  <w:style w:type="character" w:customStyle="1" w:styleId="WW8Num10z1">
    <w:name w:val="WW8Num10z1"/>
    <w:rsid w:val="00A47C49"/>
  </w:style>
  <w:style w:type="character" w:customStyle="1" w:styleId="WW8Num10z2">
    <w:name w:val="WW8Num10z2"/>
    <w:rsid w:val="00A47C49"/>
  </w:style>
  <w:style w:type="character" w:customStyle="1" w:styleId="WW8Num10z3">
    <w:name w:val="WW8Num10z3"/>
    <w:rsid w:val="00A47C49"/>
  </w:style>
  <w:style w:type="character" w:customStyle="1" w:styleId="WW8Num10z4">
    <w:name w:val="WW8Num10z4"/>
    <w:rsid w:val="00A47C49"/>
  </w:style>
  <w:style w:type="character" w:customStyle="1" w:styleId="WW8Num10z5">
    <w:name w:val="WW8Num10z5"/>
    <w:rsid w:val="00A47C49"/>
  </w:style>
  <w:style w:type="character" w:customStyle="1" w:styleId="WW8Num10z6">
    <w:name w:val="WW8Num10z6"/>
    <w:rsid w:val="00A47C49"/>
  </w:style>
  <w:style w:type="character" w:customStyle="1" w:styleId="WW8Num10z7">
    <w:name w:val="WW8Num10z7"/>
    <w:rsid w:val="00A47C49"/>
  </w:style>
  <w:style w:type="character" w:customStyle="1" w:styleId="WW8Num10z8">
    <w:name w:val="WW8Num10z8"/>
    <w:rsid w:val="00A47C49"/>
  </w:style>
  <w:style w:type="character" w:customStyle="1" w:styleId="39">
    <w:name w:val="Основной шрифт абзаца3"/>
    <w:rsid w:val="00A47C49"/>
  </w:style>
  <w:style w:type="character" w:customStyle="1" w:styleId="81">
    <w:name w:val="Знак Знак8"/>
    <w:rsid w:val="00A47C49"/>
    <w:rPr>
      <w:rFonts w:ascii="Arial" w:hAnsi="Arial" w:cs="Arial" w:hint="default"/>
      <w:b/>
      <w:bCs/>
      <w:color w:val="26282F"/>
      <w:sz w:val="24"/>
      <w:szCs w:val="24"/>
      <w:lang w:val="ru-RU" w:eastAsia="ar-SA" w:bidi="ar-SA"/>
    </w:rPr>
  </w:style>
  <w:style w:type="character" w:customStyle="1" w:styleId="71">
    <w:name w:val="Знак Знак7"/>
    <w:rsid w:val="00A47C49"/>
    <w:rPr>
      <w:rFonts w:ascii="Arial" w:hAnsi="Arial" w:cs="Arial" w:hint="default"/>
      <w:sz w:val="24"/>
      <w:szCs w:val="24"/>
      <w:lang w:val="ru-RU" w:eastAsia="ar-SA" w:bidi="ar-SA"/>
    </w:rPr>
  </w:style>
  <w:style w:type="character" w:customStyle="1" w:styleId="61">
    <w:name w:val="Знак Знак6"/>
    <w:rsid w:val="00A47C49"/>
    <w:rPr>
      <w:rFonts w:ascii="Arial" w:hAnsi="Arial" w:cs="Arial" w:hint="default"/>
      <w:sz w:val="24"/>
      <w:szCs w:val="24"/>
      <w:lang w:val="ru-RU" w:eastAsia="ar-SA" w:bidi="ar-SA"/>
    </w:rPr>
  </w:style>
  <w:style w:type="character" w:customStyle="1" w:styleId="52">
    <w:name w:val="Знак Знак5"/>
    <w:rsid w:val="00A47C49"/>
    <w:rPr>
      <w:rFonts w:ascii="Arial" w:hAnsi="Arial" w:cs="Arial" w:hint="default"/>
      <w:sz w:val="24"/>
      <w:szCs w:val="24"/>
      <w:lang w:val="ru-RU" w:eastAsia="ar-SA" w:bidi="ar-SA"/>
    </w:rPr>
  </w:style>
  <w:style w:type="character" w:customStyle="1" w:styleId="120">
    <w:name w:val="Основной шрифт абзаца12"/>
    <w:rsid w:val="00A47C49"/>
  </w:style>
  <w:style w:type="character" w:customStyle="1" w:styleId="afff8">
    <w:name w:val="Öâåòîâîå âûäåëåíèå"/>
    <w:rsid w:val="00A47C49"/>
    <w:rPr>
      <w:b/>
      <w:bCs/>
      <w:color w:val="26282F"/>
      <w:sz w:val="26"/>
      <w:szCs w:val="26"/>
    </w:rPr>
  </w:style>
  <w:style w:type="character" w:customStyle="1" w:styleId="1c">
    <w:name w:val="Основной шрифт абзаца1"/>
    <w:rsid w:val="00A47C49"/>
  </w:style>
  <w:style w:type="character" w:customStyle="1" w:styleId="FontStyle11">
    <w:name w:val="Font Style11"/>
    <w:uiPriority w:val="99"/>
    <w:rsid w:val="00A47C49"/>
    <w:rPr>
      <w:rFonts w:ascii="Times New Roman" w:hAnsi="Times New Roman" w:cs="Times New Roman" w:hint="default"/>
      <w:sz w:val="26"/>
      <w:szCs w:val="26"/>
    </w:rPr>
  </w:style>
  <w:style w:type="character" w:customStyle="1" w:styleId="2e">
    <w:name w:val="Основной шрифт абзаца2"/>
    <w:rsid w:val="00A47C49"/>
  </w:style>
  <w:style w:type="character" w:customStyle="1" w:styleId="afff9">
    <w:name w:val="Символ нумерации"/>
    <w:rsid w:val="00A47C49"/>
  </w:style>
  <w:style w:type="character" w:customStyle="1" w:styleId="afffa">
    <w:name w:val="Знак Знак"/>
    <w:rsid w:val="00A47C49"/>
    <w:rPr>
      <w:rFonts w:ascii="Tahoma" w:hAnsi="Tahoma" w:cs="Tahoma" w:hint="default"/>
      <w:sz w:val="16"/>
      <w:szCs w:val="16"/>
    </w:rPr>
  </w:style>
  <w:style w:type="character" w:customStyle="1" w:styleId="1d">
    <w:name w:val="Основной текст Знак1"/>
    <w:basedOn w:val="a0"/>
    <w:uiPriority w:val="99"/>
    <w:locked/>
    <w:rsid w:val="00A47C49"/>
    <w:rPr>
      <w:rFonts w:ascii="Arial" w:eastAsia="Times New Roman" w:hAnsi="Arial" w:cs="Times New Roman"/>
      <w:sz w:val="26"/>
      <w:szCs w:val="26"/>
      <w:lang w:val="x-none" w:eastAsia="ar-SA"/>
    </w:rPr>
  </w:style>
  <w:style w:type="character" w:customStyle="1" w:styleId="1e">
    <w:name w:val="Нижний колонтитул Знак1"/>
    <w:aliases w:val=" Знак Знак1"/>
    <w:basedOn w:val="a0"/>
    <w:uiPriority w:val="99"/>
    <w:locked/>
    <w:rsid w:val="00A47C49"/>
    <w:rPr>
      <w:rFonts w:ascii="Arial" w:eastAsia="Times New Roman" w:hAnsi="Arial" w:cs="Times New Roman"/>
      <w:sz w:val="26"/>
      <w:szCs w:val="26"/>
      <w:lang w:val="x-none" w:eastAsia="ar-SA"/>
    </w:rPr>
  </w:style>
  <w:style w:type="character" w:customStyle="1" w:styleId="1f">
    <w:name w:val="Верхний колонтитул Знак1"/>
    <w:aliases w:val="ВерхКолонтитул Знак1,Верхний колонтитул1 Знак1, Знак10 Знак1,Знак10 Знак1"/>
    <w:basedOn w:val="a0"/>
    <w:uiPriority w:val="99"/>
    <w:locked/>
    <w:rsid w:val="00A47C49"/>
    <w:rPr>
      <w:rFonts w:ascii="Times New Roman" w:eastAsia="Times New Roman" w:hAnsi="Times New Roman" w:cs="Times New Roman"/>
      <w:sz w:val="24"/>
      <w:szCs w:val="24"/>
      <w:lang w:val="x-none" w:eastAsia="ar-SA"/>
    </w:rPr>
  </w:style>
  <w:style w:type="paragraph" w:customStyle="1" w:styleId="conspluscell0">
    <w:name w:val="conspluscell"/>
    <w:basedOn w:val="a"/>
    <w:qFormat/>
    <w:rsid w:val="001B119A"/>
    <w:pPr>
      <w:spacing w:before="100" w:beforeAutospacing="1" w:after="100" w:afterAutospacing="1"/>
    </w:pPr>
  </w:style>
  <w:style w:type="paragraph" w:customStyle="1" w:styleId="consplusnormal0">
    <w:name w:val="consplusnormal"/>
    <w:basedOn w:val="a"/>
    <w:qFormat/>
    <w:rsid w:val="001B119A"/>
    <w:pPr>
      <w:spacing w:before="100" w:beforeAutospacing="1" w:after="100" w:afterAutospacing="1"/>
    </w:pPr>
  </w:style>
  <w:style w:type="paragraph" w:customStyle="1" w:styleId="formattext">
    <w:name w:val="formattext"/>
    <w:basedOn w:val="a"/>
    <w:qFormat/>
    <w:rsid w:val="001B119A"/>
    <w:pPr>
      <w:spacing w:before="100" w:beforeAutospacing="1" w:after="100" w:afterAutospacing="1"/>
    </w:pPr>
  </w:style>
  <w:style w:type="paragraph" w:customStyle="1" w:styleId="1f0">
    <w:name w:val="Знак1 Знак Знак Знак Знак Знак Знак Знак Знак Знак"/>
    <w:basedOn w:val="a"/>
    <w:next w:val="a"/>
    <w:semiHidden/>
    <w:rsid w:val="00670302"/>
    <w:pPr>
      <w:spacing w:after="160" w:line="240" w:lineRule="exact"/>
    </w:pPr>
    <w:rPr>
      <w:rFonts w:ascii="Arial" w:hAnsi="Arial" w:cs="Arial"/>
      <w:sz w:val="20"/>
      <w:szCs w:val="20"/>
      <w:lang w:val="en-US" w:eastAsia="en-US"/>
    </w:rPr>
  </w:style>
  <w:style w:type="character" w:customStyle="1" w:styleId="s10">
    <w:name w:val="s1"/>
    <w:basedOn w:val="a0"/>
    <w:rsid w:val="009A5E8D"/>
  </w:style>
  <w:style w:type="paragraph" w:customStyle="1" w:styleId="p2">
    <w:name w:val="p2"/>
    <w:basedOn w:val="a"/>
    <w:rsid w:val="009A5E8D"/>
    <w:pPr>
      <w:spacing w:before="100" w:beforeAutospacing="1" w:after="100" w:afterAutospacing="1"/>
    </w:pPr>
  </w:style>
  <w:style w:type="paragraph" w:customStyle="1" w:styleId="p3">
    <w:name w:val="p3"/>
    <w:basedOn w:val="a"/>
    <w:rsid w:val="009A5E8D"/>
    <w:pPr>
      <w:spacing w:before="100" w:beforeAutospacing="1" w:after="100" w:afterAutospacing="1"/>
    </w:pPr>
  </w:style>
  <w:style w:type="paragraph" w:customStyle="1" w:styleId="p7">
    <w:name w:val="p7"/>
    <w:basedOn w:val="a"/>
    <w:rsid w:val="009A5E8D"/>
    <w:pPr>
      <w:spacing w:before="100" w:beforeAutospacing="1" w:after="100" w:afterAutospacing="1"/>
    </w:pPr>
  </w:style>
  <w:style w:type="character" w:customStyle="1" w:styleId="s2">
    <w:name w:val="s2"/>
    <w:basedOn w:val="a0"/>
    <w:rsid w:val="009A5E8D"/>
  </w:style>
  <w:style w:type="character" w:customStyle="1" w:styleId="62">
    <w:name w:val="Основной текст6"/>
    <w:rsid w:val="00D36C99"/>
  </w:style>
  <w:style w:type="paragraph" w:customStyle="1" w:styleId="130">
    <w:name w:val="Основной текст13"/>
    <w:basedOn w:val="a"/>
    <w:rsid w:val="00D36C99"/>
    <w:pPr>
      <w:shd w:val="clear" w:color="auto" w:fill="FFFFFF"/>
      <w:spacing w:after="600" w:line="322" w:lineRule="exact"/>
      <w:ind w:hanging="360"/>
      <w:jc w:val="center"/>
    </w:pPr>
    <w:rPr>
      <w:rFonts w:asciiTheme="minorHAnsi" w:eastAsiaTheme="minorHAnsi" w:hAnsiTheme="minorHAnsi" w:cstheme="minorBidi"/>
      <w:sz w:val="26"/>
      <w:szCs w:val="26"/>
      <w:lang w:eastAsia="en-US"/>
    </w:rPr>
  </w:style>
  <w:style w:type="character" w:customStyle="1" w:styleId="72">
    <w:name w:val="Основной текст7"/>
    <w:rsid w:val="00D36C99"/>
  </w:style>
  <w:style w:type="character" w:customStyle="1" w:styleId="82">
    <w:name w:val="Основной текст8"/>
    <w:rsid w:val="00D36C99"/>
  </w:style>
  <w:style w:type="paragraph" w:customStyle="1" w:styleId="ConsNonformat">
    <w:name w:val="ConsNonformat"/>
    <w:rsid w:val="00CF147A"/>
    <w:pPr>
      <w:autoSpaceDE w:val="0"/>
      <w:autoSpaceDN w:val="0"/>
      <w:adjustRightInd w:val="0"/>
      <w:spacing w:after="0" w:line="240" w:lineRule="auto"/>
      <w:ind w:right="19772"/>
    </w:pPr>
    <w:rPr>
      <w:rFonts w:ascii="Courier New" w:eastAsia="Times New Roman" w:hAnsi="Courier New" w:cs="Courier New"/>
      <w:sz w:val="24"/>
      <w:szCs w:val="24"/>
      <w:lang w:eastAsia="ru-RU"/>
    </w:rPr>
  </w:style>
  <w:style w:type="numbering" w:customStyle="1" w:styleId="3a">
    <w:name w:val="Нет списка3"/>
    <w:next w:val="a2"/>
    <w:uiPriority w:val="99"/>
    <w:semiHidden/>
    <w:unhideWhenUsed/>
    <w:rsid w:val="00E03555"/>
  </w:style>
  <w:style w:type="paragraph" w:customStyle="1" w:styleId="xl66">
    <w:name w:val="xl66"/>
    <w:basedOn w:val="a"/>
    <w:rsid w:val="00E03555"/>
    <w:pPr>
      <w:spacing w:before="100" w:beforeAutospacing="1" w:after="100" w:afterAutospacing="1"/>
    </w:pPr>
  </w:style>
  <w:style w:type="paragraph" w:customStyle="1" w:styleId="xl67">
    <w:name w:val="xl67"/>
    <w:basedOn w:val="a"/>
    <w:rsid w:val="00E03555"/>
    <w:pPr>
      <w:spacing w:before="100" w:beforeAutospacing="1" w:after="100" w:afterAutospacing="1"/>
      <w:jc w:val="right"/>
    </w:pPr>
    <w:rPr>
      <w:rFonts w:ascii="Arial" w:hAnsi="Arial" w:cs="Arial"/>
    </w:rPr>
  </w:style>
  <w:style w:type="paragraph" w:customStyle="1" w:styleId="xl68">
    <w:name w:val="xl68"/>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69">
    <w:name w:val="xl69"/>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0">
    <w:name w:val="xl70"/>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71">
    <w:name w:val="xl71"/>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2">
    <w:name w:val="xl72"/>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xl73">
    <w:name w:val="xl7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4">
    <w:name w:val="xl74"/>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xl75">
    <w:name w:val="xl7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6">
    <w:name w:val="xl76"/>
    <w:basedOn w:val="a"/>
    <w:rsid w:val="00E03555"/>
    <w:pPr>
      <w:spacing w:before="100" w:beforeAutospacing="1" w:after="100" w:afterAutospacing="1"/>
      <w:jc w:val="center"/>
    </w:pPr>
    <w:rPr>
      <w:rFonts w:ascii="Arial" w:hAnsi="Arial" w:cs="Arial"/>
    </w:rPr>
  </w:style>
  <w:style w:type="paragraph" w:customStyle="1" w:styleId="xl77">
    <w:name w:val="xl77"/>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rPr>
  </w:style>
  <w:style w:type="paragraph" w:customStyle="1" w:styleId="xl78">
    <w:name w:val="xl78"/>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79">
    <w:name w:val="xl79"/>
    <w:basedOn w:val="a"/>
    <w:rsid w:val="00E0355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rPr>
  </w:style>
  <w:style w:type="paragraph" w:customStyle="1" w:styleId="xl80">
    <w:name w:val="xl80"/>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rPr>
  </w:style>
  <w:style w:type="paragraph" w:customStyle="1" w:styleId="xl81">
    <w:name w:val="xl81"/>
    <w:basedOn w:val="a"/>
    <w:rsid w:val="00E03555"/>
    <w:pPr>
      <w:spacing w:before="100" w:beforeAutospacing="1" w:after="100" w:afterAutospacing="1"/>
    </w:pPr>
    <w:rPr>
      <w:rFonts w:ascii="Arial" w:hAnsi="Arial" w:cs="Arial"/>
    </w:rPr>
  </w:style>
  <w:style w:type="paragraph" w:customStyle="1" w:styleId="xl82">
    <w:name w:val="xl82"/>
    <w:basedOn w:val="a"/>
    <w:rsid w:val="00E03555"/>
    <w:pPr>
      <w:spacing w:before="100" w:beforeAutospacing="1" w:after="100" w:afterAutospacing="1"/>
      <w:jc w:val="right"/>
    </w:pPr>
    <w:rPr>
      <w:rFonts w:ascii="Arial" w:hAnsi="Arial" w:cs="Arial"/>
      <w:b/>
      <w:bCs/>
    </w:rPr>
  </w:style>
  <w:style w:type="paragraph" w:customStyle="1" w:styleId="xl83">
    <w:name w:val="xl8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84">
    <w:name w:val="xl84"/>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color w:val="000000"/>
    </w:rPr>
  </w:style>
  <w:style w:type="paragraph" w:customStyle="1" w:styleId="xl85">
    <w:name w:val="xl8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86">
    <w:name w:val="xl86"/>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87">
    <w:name w:val="xl87"/>
    <w:basedOn w:val="a"/>
    <w:rsid w:val="00E03555"/>
    <w:pPr>
      <w:pBdr>
        <w:left w:val="single" w:sz="4" w:space="0" w:color="auto"/>
        <w:right w:val="single" w:sz="4" w:space="0" w:color="auto"/>
      </w:pBdr>
      <w:spacing w:before="100" w:beforeAutospacing="1" w:after="100" w:afterAutospacing="1"/>
      <w:jc w:val="center"/>
    </w:pPr>
    <w:rPr>
      <w:rFonts w:ascii="Arial" w:hAnsi="Arial" w:cs="Arial"/>
    </w:rPr>
  </w:style>
  <w:style w:type="paragraph" w:customStyle="1" w:styleId="xl88">
    <w:name w:val="xl88"/>
    <w:basedOn w:val="a"/>
    <w:rsid w:val="00E0355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rPr>
  </w:style>
  <w:style w:type="paragraph" w:customStyle="1" w:styleId="xl89">
    <w:name w:val="xl89"/>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color w:val="000000"/>
    </w:rPr>
  </w:style>
  <w:style w:type="paragraph" w:customStyle="1" w:styleId="xl90">
    <w:name w:val="xl90"/>
    <w:basedOn w:val="a"/>
    <w:rsid w:val="00E03555"/>
    <w:pPr>
      <w:spacing w:before="100" w:beforeAutospacing="1" w:after="100" w:afterAutospacing="1"/>
    </w:pPr>
    <w:rPr>
      <w:b/>
      <w:bCs/>
    </w:rPr>
  </w:style>
  <w:style w:type="paragraph" w:customStyle="1" w:styleId="xl91">
    <w:name w:val="xl91"/>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92">
    <w:name w:val="xl92"/>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93">
    <w:name w:val="xl9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rPr>
  </w:style>
  <w:style w:type="paragraph" w:customStyle="1" w:styleId="xl94">
    <w:name w:val="xl94"/>
    <w:basedOn w:val="a"/>
    <w:rsid w:val="00E03555"/>
    <w:pPr>
      <w:spacing w:before="100" w:beforeAutospacing="1" w:after="100" w:afterAutospacing="1"/>
    </w:pPr>
    <w:rPr>
      <w:rFonts w:ascii="Arial" w:hAnsi="Arial" w:cs="Arial"/>
      <w:color w:val="000000"/>
    </w:rPr>
  </w:style>
  <w:style w:type="paragraph" w:customStyle="1" w:styleId="xl95">
    <w:name w:val="xl9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96">
    <w:name w:val="xl96"/>
    <w:basedOn w:val="a"/>
    <w:rsid w:val="00E03555"/>
    <w:pPr>
      <w:spacing w:before="100" w:beforeAutospacing="1" w:after="100" w:afterAutospacing="1"/>
      <w:jc w:val="center"/>
    </w:pPr>
    <w:rPr>
      <w:rFonts w:ascii="Arial" w:hAnsi="Arial" w:cs="Arial"/>
    </w:rPr>
  </w:style>
  <w:style w:type="paragraph" w:customStyle="1" w:styleId="xl97">
    <w:name w:val="xl97"/>
    <w:basedOn w:val="a"/>
    <w:rsid w:val="00E03555"/>
    <w:pPr>
      <w:spacing w:before="100" w:beforeAutospacing="1" w:after="100" w:afterAutospacing="1"/>
      <w:jc w:val="right"/>
    </w:pPr>
    <w:rPr>
      <w:rFonts w:ascii="Arial" w:hAnsi="Arial" w:cs="Arial"/>
      <w:b/>
      <w:bCs/>
    </w:rPr>
  </w:style>
  <w:style w:type="paragraph" w:customStyle="1" w:styleId="xl98">
    <w:name w:val="xl98"/>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99">
    <w:name w:val="xl99"/>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00">
    <w:name w:val="xl100"/>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101">
    <w:name w:val="xl101"/>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02">
    <w:name w:val="xl102"/>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03">
    <w:name w:val="xl10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rPr>
  </w:style>
  <w:style w:type="paragraph" w:customStyle="1" w:styleId="xl104">
    <w:name w:val="xl104"/>
    <w:basedOn w:val="a"/>
    <w:rsid w:val="00E03555"/>
    <w:pPr>
      <w:pBdr>
        <w:left w:val="single" w:sz="4" w:space="0" w:color="auto"/>
      </w:pBdr>
      <w:spacing w:before="100" w:beforeAutospacing="1" w:after="100" w:afterAutospacing="1"/>
      <w:jc w:val="center"/>
    </w:pPr>
    <w:rPr>
      <w:rFonts w:ascii="Arial" w:hAnsi="Arial" w:cs="Arial"/>
    </w:rPr>
  </w:style>
  <w:style w:type="paragraph" w:customStyle="1" w:styleId="xl105">
    <w:name w:val="xl10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106">
    <w:name w:val="xl106"/>
    <w:basedOn w:val="a"/>
    <w:rsid w:val="00E03555"/>
    <w:pPr>
      <w:spacing w:before="100" w:beforeAutospacing="1" w:after="100" w:afterAutospacing="1"/>
      <w:jc w:val="right"/>
    </w:pPr>
    <w:rPr>
      <w:rFonts w:ascii="Arial" w:hAnsi="Arial" w:cs="Arial"/>
    </w:rPr>
  </w:style>
  <w:style w:type="paragraph" w:customStyle="1" w:styleId="xl107">
    <w:name w:val="xl107"/>
    <w:basedOn w:val="a"/>
    <w:rsid w:val="00E03555"/>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108">
    <w:name w:val="xl108"/>
    <w:basedOn w:val="a"/>
    <w:rsid w:val="00E03555"/>
    <w:pPr>
      <w:pBdr>
        <w:top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109">
    <w:name w:val="xl109"/>
    <w:basedOn w:val="a"/>
    <w:rsid w:val="00E03555"/>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10">
    <w:name w:val="xl110"/>
    <w:basedOn w:val="a"/>
    <w:rsid w:val="00E03555"/>
    <w:pPr>
      <w:spacing w:before="100" w:beforeAutospacing="1" w:after="100" w:afterAutospacing="1"/>
      <w:jc w:val="center"/>
    </w:pPr>
    <w:rPr>
      <w:rFonts w:ascii="Arial" w:hAnsi="Arial" w:cs="Arial"/>
      <w:b/>
      <w:bCs/>
    </w:rPr>
  </w:style>
  <w:style w:type="numbering" w:customStyle="1" w:styleId="46">
    <w:name w:val="Нет списка4"/>
    <w:next w:val="a2"/>
    <w:uiPriority w:val="99"/>
    <w:semiHidden/>
    <w:unhideWhenUsed/>
    <w:rsid w:val="00E03555"/>
  </w:style>
  <w:style w:type="paragraph" w:customStyle="1" w:styleId="xl111">
    <w:name w:val="xl111"/>
    <w:basedOn w:val="a"/>
    <w:rsid w:val="00E03555"/>
    <w:pPr>
      <w:pBdr>
        <w:top w:val="single" w:sz="4" w:space="0" w:color="auto"/>
        <w:left w:val="single" w:sz="4" w:space="0" w:color="auto"/>
      </w:pBdr>
      <w:spacing w:before="100" w:beforeAutospacing="1" w:after="100" w:afterAutospacing="1"/>
      <w:jc w:val="center"/>
      <w:textAlignment w:val="center"/>
    </w:pPr>
    <w:rPr>
      <w:rFonts w:ascii="Arial" w:hAnsi="Arial" w:cs="Arial"/>
      <w:b/>
      <w:bCs/>
    </w:rPr>
  </w:style>
  <w:style w:type="paragraph" w:customStyle="1" w:styleId="xl112">
    <w:name w:val="xl112"/>
    <w:basedOn w:val="a"/>
    <w:rsid w:val="00E03555"/>
    <w:pPr>
      <w:pBdr>
        <w:top w:val="single" w:sz="4" w:space="0" w:color="auto"/>
      </w:pBdr>
      <w:spacing w:before="100" w:beforeAutospacing="1" w:after="100" w:afterAutospacing="1"/>
      <w:jc w:val="center"/>
      <w:textAlignment w:val="center"/>
    </w:pPr>
    <w:rPr>
      <w:rFonts w:ascii="Arial" w:hAnsi="Arial" w:cs="Arial"/>
      <w:b/>
      <w:bCs/>
    </w:rPr>
  </w:style>
  <w:style w:type="paragraph" w:customStyle="1" w:styleId="xl113">
    <w:name w:val="xl113"/>
    <w:basedOn w:val="a"/>
    <w:rsid w:val="00E03555"/>
    <w:pPr>
      <w:pBdr>
        <w:top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114">
    <w:name w:val="xl114"/>
    <w:basedOn w:val="a"/>
    <w:rsid w:val="00E03555"/>
    <w:pPr>
      <w:pBdr>
        <w:left w:val="single" w:sz="4" w:space="0" w:color="auto"/>
        <w:bottom w:val="single" w:sz="4" w:space="0" w:color="auto"/>
      </w:pBdr>
      <w:spacing w:before="100" w:beforeAutospacing="1" w:after="100" w:afterAutospacing="1"/>
      <w:jc w:val="center"/>
      <w:textAlignment w:val="center"/>
    </w:pPr>
    <w:rPr>
      <w:rFonts w:ascii="Arial" w:hAnsi="Arial" w:cs="Arial"/>
      <w:b/>
      <w:bCs/>
    </w:rPr>
  </w:style>
  <w:style w:type="paragraph" w:customStyle="1" w:styleId="xl115">
    <w:name w:val="xl115"/>
    <w:basedOn w:val="a"/>
    <w:rsid w:val="00E03555"/>
    <w:pPr>
      <w:pBdr>
        <w:bottom w:val="single" w:sz="4" w:space="0" w:color="auto"/>
      </w:pBdr>
      <w:spacing w:before="100" w:beforeAutospacing="1" w:after="100" w:afterAutospacing="1"/>
      <w:jc w:val="center"/>
      <w:textAlignment w:val="center"/>
    </w:pPr>
    <w:rPr>
      <w:rFonts w:ascii="Arial" w:hAnsi="Arial" w:cs="Arial"/>
      <w:b/>
      <w:bCs/>
    </w:rPr>
  </w:style>
  <w:style w:type="paragraph" w:customStyle="1" w:styleId="xl116">
    <w:name w:val="xl116"/>
    <w:basedOn w:val="a"/>
    <w:rsid w:val="00E03555"/>
    <w:pPr>
      <w:pBdr>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117">
    <w:name w:val="xl117"/>
    <w:basedOn w:val="a"/>
    <w:rsid w:val="00E03555"/>
    <w:pPr>
      <w:pBdr>
        <w:bottom w:val="single" w:sz="4" w:space="0" w:color="auto"/>
      </w:pBdr>
      <w:spacing w:before="100" w:beforeAutospacing="1" w:after="100" w:afterAutospacing="1"/>
      <w:jc w:val="right"/>
    </w:pPr>
    <w:rPr>
      <w:rFonts w:ascii="Arial" w:hAnsi="Arial" w:cs="Arial"/>
    </w:rPr>
  </w:style>
  <w:style w:type="numbering" w:customStyle="1" w:styleId="53">
    <w:name w:val="Нет списка5"/>
    <w:next w:val="a2"/>
    <w:uiPriority w:val="99"/>
    <w:semiHidden/>
    <w:unhideWhenUsed/>
    <w:rsid w:val="008A71F8"/>
  </w:style>
  <w:style w:type="paragraph" w:customStyle="1" w:styleId="font5">
    <w:name w:val="font5"/>
    <w:basedOn w:val="a"/>
    <w:rsid w:val="008A71F8"/>
    <w:pPr>
      <w:spacing w:before="100" w:beforeAutospacing="1" w:after="100" w:afterAutospacing="1"/>
    </w:pPr>
    <w:rPr>
      <w:rFonts w:ascii="Tahoma" w:hAnsi="Tahoma" w:cs="Tahoma"/>
      <w:color w:val="000000"/>
      <w:sz w:val="16"/>
      <w:szCs w:val="16"/>
    </w:rPr>
  </w:style>
  <w:style w:type="paragraph" w:customStyle="1" w:styleId="font6">
    <w:name w:val="font6"/>
    <w:basedOn w:val="a"/>
    <w:rsid w:val="008A71F8"/>
    <w:pPr>
      <w:spacing w:before="100" w:beforeAutospacing="1" w:after="100" w:afterAutospacing="1"/>
    </w:pPr>
    <w:rPr>
      <w:rFonts w:ascii="Tahoma" w:hAnsi="Tahoma" w:cs="Tahoma"/>
      <w:b/>
      <w:bCs/>
      <w:color w:val="000000"/>
      <w:sz w:val="16"/>
      <w:szCs w:val="16"/>
    </w:rPr>
  </w:style>
  <w:style w:type="paragraph" w:customStyle="1" w:styleId="font7">
    <w:name w:val="font7"/>
    <w:basedOn w:val="a"/>
    <w:rsid w:val="008A71F8"/>
    <w:pPr>
      <w:spacing w:before="100" w:beforeAutospacing="1" w:after="100" w:afterAutospacing="1"/>
    </w:pPr>
    <w:rPr>
      <w:rFonts w:ascii="Tahoma" w:hAnsi="Tahoma" w:cs="Tahoma"/>
      <w:color w:val="000000"/>
      <w:sz w:val="16"/>
      <w:szCs w:val="16"/>
    </w:rPr>
  </w:style>
  <w:style w:type="paragraph" w:customStyle="1" w:styleId="font8">
    <w:name w:val="font8"/>
    <w:basedOn w:val="a"/>
    <w:rsid w:val="008A71F8"/>
    <w:pPr>
      <w:spacing w:before="100" w:beforeAutospacing="1" w:after="100" w:afterAutospacing="1"/>
    </w:pPr>
    <w:rPr>
      <w:rFonts w:ascii="Tahoma" w:hAnsi="Tahoma" w:cs="Tahoma"/>
      <w:b/>
      <w:bCs/>
      <w:color w:val="000000"/>
      <w:sz w:val="16"/>
      <w:szCs w:val="16"/>
    </w:rPr>
  </w:style>
  <w:style w:type="paragraph" w:customStyle="1" w:styleId="xl118">
    <w:name w:val="xl118"/>
    <w:basedOn w:val="a"/>
    <w:rsid w:val="008A71F8"/>
    <w:pPr>
      <w:spacing w:before="100" w:beforeAutospacing="1" w:after="100" w:afterAutospacing="1"/>
      <w:jc w:val="center"/>
    </w:pPr>
    <w:rPr>
      <w:rFonts w:ascii="Arial" w:hAnsi="Arial" w:cs="Arial"/>
      <w:b/>
      <w:bCs/>
    </w:rPr>
  </w:style>
  <w:style w:type="paragraph" w:customStyle="1" w:styleId="xl119">
    <w:name w:val="xl119"/>
    <w:basedOn w:val="a"/>
    <w:rsid w:val="008A71F8"/>
    <w:pPr>
      <w:spacing w:before="100" w:beforeAutospacing="1" w:after="100" w:afterAutospacing="1"/>
      <w:jc w:val="center"/>
    </w:pPr>
    <w:rPr>
      <w:rFonts w:ascii="Arial" w:hAnsi="Arial" w:cs="Arial"/>
      <w:b/>
      <w:bCs/>
    </w:rPr>
  </w:style>
  <w:style w:type="paragraph" w:customStyle="1" w:styleId="xl120">
    <w:name w:val="xl120"/>
    <w:basedOn w:val="a"/>
    <w:rsid w:val="008A71F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numbering" w:customStyle="1" w:styleId="63">
    <w:name w:val="Нет списка6"/>
    <w:next w:val="a2"/>
    <w:uiPriority w:val="99"/>
    <w:semiHidden/>
    <w:unhideWhenUsed/>
    <w:rsid w:val="00CD26D4"/>
  </w:style>
  <w:style w:type="numbering" w:customStyle="1" w:styleId="73">
    <w:name w:val="Нет списка7"/>
    <w:next w:val="a2"/>
    <w:uiPriority w:val="99"/>
    <w:semiHidden/>
    <w:unhideWhenUsed/>
    <w:rsid w:val="00834F43"/>
  </w:style>
  <w:style w:type="numbering" w:customStyle="1" w:styleId="83">
    <w:name w:val="Нет списка8"/>
    <w:next w:val="a2"/>
    <w:uiPriority w:val="99"/>
    <w:semiHidden/>
    <w:unhideWhenUsed/>
    <w:rsid w:val="00426A8F"/>
  </w:style>
  <w:style w:type="paragraph" w:customStyle="1" w:styleId="font9">
    <w:name w:val="font9"/>
    <w:basedOn w:val="a"/>
    <w:rsid w:val="00EC5B9B"/>
    <w:pPr>
      <w:spacing w:before="100" w:beforeAutospacing="1" w:after="100" w:afterAutospacing="1"/>
    </w:pPr>
    <w:rPr>
      <w:rFonts w:ascii="Tahoma" w:hAnsi="Tahoma" w:cs="Tahoma"/>
      <w:b/>
      <w:bCs/>
      <w:color w:val="000000"/>
      <w:sz w:val="18"/>
      <w:szCs w:val="18"/>
    </w:rPr>
  </w:style>
  <w:style w:type="paragraph" w:customStyle="1" w:styleId="font10">
    <w:name w:val="font10"/>
    <w:basedOn w:val="a"/>
    <w:rsid w:val="00EC5B9B"/>
    <w:pPr>
      <w:spacing w:before="100" w:beforeAutospacing="1" w:after="100" w:afterAutospacing="1"/>
    </w:pPr>
    <w:rPr>
      <w:rFonts w:ascii="Tahoma" w:hAnsi="Tahoma" w:cs="Tahoma"/>
      <w:color w:val="000000"/>
      <w:sz w:val="18"/>
      <w:szCs w:val="18"/>
    </w:rPr>
  </w:style>
  <w:style w:type="numbering" w:customStyle="1" w:styleId="91">
    <w:name w:val="Нет списка9"/>
    <w:next w:val="a2"/>
    <w:uiPriority w:val="99"/>
    <w:semiHidden/>
    <w:unhideWhenUsed/>
    <w:rsid w:val="00DA6F0D"/>
  </w:style>
  <w:style w:type="paragraph" w:customStyle="1" w:styleId="xl121">
    <w:name w:val="xl121"/>
    <w:basedOn w:val="a"/>
    <w:rsid w:val="00DA6F0D"/>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pPr>
    <w:rPr>
      <w:rFonts w:ascii="Arial" w:hAnsi="Arial" w:cs="Arial"/>
      <w:color w:val="000000"/>
      <w:sz w:val="18"/>
      <w:szCs w:val="18"/>
    </w:rPr>
  </w:style>
  <w:style w:type="paragraph" w:customStyle="1" w:styleId="xl122">
    <w:name w:val="xl122"/>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sz w:val="18"/>
      <w:szCs w:val="18"/>
    </w:rPr>
  </w:style>
  <w:style w:type="paragraph" w:customStyle="1" w:styleId="xl123">
    <w:name w:val="xl123"/>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24">
    <w:name w:val="xl124"/>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25">
    <w:name w:val="xl125"/>
    <w:basedOn w:val="a"/>
    <w:rsid w:val="00DA6F0D"/>
    <w:pPr>
      <w:pBdr>
        <w:top w:val="single" w:sz="4" w:space="0" w:color="000000"/>
        <w:left w:val="single" w:sz="4" w:space="0" w:color="000000"/>
        <w:bottom w:val="single" w:sz="4" w:space="0" w:color="000000"/>
      </w:pBdr>
      <w:spacing w:before="100" w:beforeAutospacing="1" w:after="100" w:afterAutospacing="1"/>
      <w:textAlignment w:val="bottom"/>
    </w:pPr>
    <w:rPr>
      <w:rFonts w:ascii="Arial" w:hAnsi="Arial" w:cs="Arial"/>
      <w:color w:val="000000"/>
    </w:rPr>
  </w:style>
  <w:style w:type="paragraph" w:customStyle="1" w:styleId="xl126">
    <w:name w:val="xl126"/>
    <w:basedOn w:val="a"/>
    <w:rsid w:val="00DA6F0D"/>
    <w:pPr>
      <w:pBdr>
        <w:top w:val="single" w:sz="4" w:space="0" w:color="000000"/>
        <w:left w:val="single" w:sz="4" w:space="0" w:color="000000"/>
        <w:right w:val="single" w:sz="4" w:space="0" w:color="000000"/>
      </w:pBdr>
      <w:spacing w:before="100" w:beforeAutospacing="1" w:after="100" w:afterAutospacing="1"/>
      <w:jc w:val="right"/>
      <w:textAlignment w:val="bottom"/>
    </w:pPr>
    <w:rPr>
      <w:rFonts w:ascii="Arial" w:hAnsi="Arial" w:cs="Arial"/>
      <w:color w:val="000000"/>
    </w:rPr>
  </w:style>
  <w:style w:type="paragraph" w:customStyle="1" w:styleId="xl127">
    <w:name w:val="xl127"/>
    <w:basedOn w:val="a"/>
    <w:rsid w:val="00DA6F0D"/>
    <w:pPr>
      <w:pBdr>
        <w:left w:val="single" w:sz="4" w:space="0" w:color="000000"/>
        <w:bottom w:val="single" w:sz="4" w:space="0" w:color="000000"/>
      </w:pBdr>
      <w:spacing w:before="100" w:beforeAutospacing="1" w:after="100" w:afterAutospacing="1"/>
      <w:textAlignment w:val="bottom"/>
    </w:pPr>
    <w:rPr>
      <w:rFonts w:ascii="Arial" w:hAnsi="Arial" w:cs="Arial"/>
      <w:color w:val="000000"/>
    </w:rPr>
  </w:style>
  <w:style w:type="paragraph" w:customStyle="1" w:styleId="xl128">
    <w:name w:val="xl128"/>
    <w:basedOn w:val="a"/>
    <w:rsid w:val="00DA6F0D"/>
    <w:pPr>
      <w:pBdr>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129">
    <w:name w:val="xl129"/>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bottom"/>
    </w:pPr>
    <w:rPr>
      <w:rFonts w:ascii="Arial" w:hAnsi="Arial" w:cs="Arial"/>
      <w:color w:val="000000"/>
    </w:rPr>
  </w:style>
  <w:style w:type="paragraph" w:customStyle="1" w:styleId="xl130">
    <w:name w:val="xl130"/>
    <w:basedOn w:val="a"/>
    <w:rsid w:val="00DA6F0D"/>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pPr>
    <w:rPr>
      <w:rFonts w:ascii="Arial" w:hAnsi="Arial" w:cs="Arial"/>
      <w:color w:val="000000"/>
    </w:rPr>
  </w:style>
  <w:style w:type="paragraph" w:customStyle="1" w:styleId="xl131">
    <w:name w:val="xl131"/>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2">
    <w:name w:val="xl132"/>
    <w:basedOn w:val="a"/>
    <w:rsid w:val="00DA6F0D"/>
    <w:pPr>
      <w:pBdr>
        <w:top w:val="single" w:sz="4" w:space="0" w:color="000000"/>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3">
    <w:name w:val="xl133"/>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000000"/>
    </w:rPr>
  </w:style>
  <w:style w:type="paragraph" w:customStyle="1" w:styleId="xl134">
    <w:name w:val="xl134"/>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35">
    <w:name w:val="xl135"/>
    <w:basedOn w:val="a"/>
    <w:rsid w:val="00DA6F0D"/>
    <w:pPr>
      <w:pBdr>
        <w:left w:val="single" w:sz="4" w:space="0" w:color="000000"/>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6">
    <w:name w:val="xl136"/>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7">
    <w:name w:val="xl137"/>
    <w:basedOn w:val="a"/>
    <w:rsid w:val="00DA6F0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color w:val="000000"/>
    </w:rPr>
  </w:style>
  <w:style w:type="paragraph" w:customStyle="1" w:styleId="xl138">
    <w:name w:val="xl138"/>
    <w:basedOn w:val="a"/>
    <w:rsid w:val="00DA6F0D"/>
    <w:pPr>
      <w:pBdr>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39">
    <w:name w:val="xl139"/>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40">
    <w:name w:val="xl140"/>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141">
    <w:name w:val="xl141"/>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b/>
      <w:bCs/>
      <w:color w:val="000000"/>
    </w:rPr>
  </w:style>
  <w:style w:type="paragraph" w:customStyle="1" w:styleId="xl142">
    <w:name w:val="xl142"/>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000000"/>
    </w:rPr>
  </w:style>
  <w:style w:type="paragraph" w:customStyle="1" w:styleId="xl143">
    <w:name w:val="xl143"/>
    <w:basedOn w:val="a"/>
    <w:rsid w:val="00DA6F0D"/>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pPr>
    <w:rPr>
      <w:rFonts w:ascii="Arial" w:hAnsi="Arial" w:cs="Arial"/>
      <w:color w:val="000000"/>
    </w:rPr>
  </w:style>
  <w:style w:type="paragraph" w:customStyle="1" w:styleId="xl144">
    <w:name w:val="xl144"/>
    <w:basedOn w:val="a"/>
    <w:rsid w:val="00DA6F0D"/>
    <w:pPr>
      <w:pBdr>
        <w:top w:val="single" w:sz="4" w:space="0" w:color="000000"/>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45">
    <w:name w:val="xl145"/>
    <w:basedOn w:val="a"/>
    <w:rsid w:val="00DA6F0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color w:val="000000"/>
    </w:rPr>
  </w:style>
  <w:style w:type="paragraph" w:customStyle="1" w:styleId="xl146">
    <w:name w:val="xl146"/>
    <w:basedOn w:val="a"/>
    <w:rsid w:val="00DA6F0D"/>
    <w:pPr>
      <w:spacing w:before="100" w:beforeAutospacing="1" w:after="100" w:afterAutospacing="1"/>
    </w:pPr>
    <w:rPr>
      <w:rFonts w:ascii="Arial" w:hAnsi="Arial" w:cs="Arial"/>
      <w:color w:val="000000"/>
    </w:rPr>
  </w:style>
  <w:style w:type="paragraph" w:customStyle="1" w:styleId="xl147">
    <w:name w:val="xl147"/>
    <w:basedOn w:val="a"/>
    <w:rsid w:val="00DA6F0D"/>
    <w:pPr>
      <w:pBdr>
        <w:top w:val="single" w:sz="4" w:space="0" w:color="000000"/>
        <w:left w:val="single" w:sz="4" w:space="0" w:color="000000"/>
        <w:right w:val="single" w:sz="4" w:space="0" w:color="000000"/>
      </w:pBdr>
      <w:shd w:val="clear" w:color="000000" w:fill="FFFFFF"/>
      <w:spacing w:before="100" w:beforeAutospacing="1" w:after="100" w:afterAutospacing="1"/>
    </w:pPr>
    <w:rPr>
      <w:rFonts w:ascii="Arial" w:hAnsi="Arial" w:cs="Arial"/>
      <w:color w:val="000000"/>
    </w:rPr>
  </w:style>
  <w:style w:type="paragraph" w:customStyle="1" w:styleId="xl148">
    <w:name w:val="xl148"/>
    <w:basedOn w:val="a"/>
    <w:rsid w:val="00DA6F0D"/>
    <w:pPr>
      <w:spacing w:before="100" w:beforeAutospacing="1" w:after="100" w:afterAutospacing="1"/>
      <w:jc w:val="right"/>
    </w:pPr>
    <w:rPr>
      <w:rFonts w:ascii="Arial" w:hAnsi="Arial" w:cs="Arial"/>
      <w:color w:val="000000"/>
      <w:sz w:val="18"/>
      <w:szCs w:val="18"/>
    </w:rPr>
  </w:style>
  <w:style w:type="paragraph" w:customStyle="1" w:styleId="xl149">
    <w:name w:val="xl149"/>
    <w:basedOn w:val="a"/>
    <w:rsid w:val="00DA6F0D"/>
    <w:pPr>
      <w:spacing w:before="100" w:beforeAutospacing="1" w:after="100" w:afterAutospacing="1"/>
      <w:jc w:val="center"/>
    </w:pPr>
    <w:rPr>
      <w:rFonts w:ascii="Arial" w:hAnsi="Arial" w:cs="Arial"/>
      <w:b/>
      <w:bCs/>
      <w:color w:val="000000"/>
    </w:rPr>
  </w:style>
  <w:style w:type="paragraph" w:customStyle="1" w:styleId="xl150">
    <w:name w:val="xl150"/>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16"/>
      <w:szCs w:val="16"/>
    </w:rPr>
  </w:style>
  <w:style w:type="numbering" w:customStyle="1" w:styleId="100">
    <w:name w:val="Нет списка10"/>
    <w:next w:val="a2"/>
    <w:uiPriority w:val="99"/>
    <w:semiHidden/>
    <w:unhideWhenUsed/>
    <w:rsid w:val="00DA6F0D"/>
  </w:style>
  <w:style w:type="numbering" w:customStyle="1" w:styleId="121">
    <w:name w:val="Нет списка12"/>
    <w:next w:val="a2"/>
    <w:uiPriority w:val="99"/>
    <w:semiHidden/>
    <w:unhideWhenUsed/>
    <w:rsid w:val="00DA6F0D"/>
  </w:style>
  <w:style w:type="numbering" w:customStyle="1" w:styleId="131">
    <w:name w:val="Нет списка13"/>
    <w:next w:val="a2"/>
    <w:uiPriority w:val="99"/>
    <w:semiHidden/>
    <w:unhideWhenUsed/>
    <w:rsid w:val="007766AD"/>
  </w:style>
  <w:style w:type="numbering" w:customStyle="1" w:styleId="140">
    <w:name w:val="Нет списка14"/>
    <w:next w:val="a2"/>
    <w:uiPriority w:val="99"/>
    <w:semiHidden/>
    <w:unhideWhenUsed/>
    <w:rsid w:val="007766AD"/>
  </w:style>
  <w:style w:type="numbering" w:customStyle="1" w:styleId="150">
    <w:name w:val="Нет списка15"/>
    <w:next w:val="a2"/>
    <w:uiPriority w:val="99"/>
    <w:semiHidden/>
    <w:unhideWhenUsed/>
    <w:rsid w:val="003F7874"/>
  </w:style>
  <w:style w:type="numbering" w:customStyle="1" w:styleId="160">
    <w:name w:val="Нет списка16"/>
    <w:next w:val="a2"/>
    <w:uiPriority w:val="99"/>
    <w:semiHidden/>
    <w:unhideWhenUsed/>
    <w:rsid w:val="003F7874"/>
  </w:style>
  <w:style w:type="numbering" w:customStyle="1" w:styleId="170">
    <w:name w:val="Нет списка17"/>
    <w:next w:val="a2"/>
    <w:uiPriority w:val="99"/>
    <w:semiHidden/>
    <w:unhideWhenUsed/>
    <w:rsid w:val="003F7874"/>
  </w:style>
  <w:style w:type="paragraph" w:customStyle="1" w:styleId="ConsTitle">
    <w:name w:val="ConsTitle"/>
    <w:rsid w:val="00E278DB"/>
    <w:pPr>
      <w:widowControl w:val="0"/>
      <w:autoSpaceDE w:val="0"/>
      <w:autoSpaceDN w:val="0"/>
      <w:adjustRightInd w:val="0"/>
      <w:spacing w:after="0" w:line="240" w:lineRule="auto"/>
      <w:ind w:right="19772"/>
    </w:pPr>
    <w:rPr>
      <w:rFonts w:ascii="Arial" w:eastAsia="Times New Roman" w:hAnsi="Arial" w:cs="Arial"/>
      <w:b/>
      <w:bCs/>
      <w:sz w:val="16"/>
      <w:szCs w:val="16"/>
    </w:rPr>
  </w:style>
  <w:style w:type="character" w:customStyle="1" w:styleId="FontStyle13">
    <w:name w:val="Font Style13"/>
    <w:uiPriority w:val="99"/>
    <w:rsid w:val="00EA1A47"/>
    <w:rPr>
      <w:rFonts w:ascii="Times New Roman" w:hAnsi="Times New Roman" w:cs="Times New Roman"/>
      <w:sz w:val="18"/>
      <w:szCs w:val="18"/>
    </w:rPr>
  </w:style>
  <w:style w:type="paragraph" w:customStyle="1" w:styleId="Style2">
    <w:name w:val="Style2"/>
    <w:basedOn w:val="a"/>
    <w:rsid w:val="00EA1A47"/>
    <w:pPr>
      <w:widowControl w:val="0"/>
      <w:autoSpaceDE w:val="0"/>
      <w:autoSpaceDN w:val="0"/>
      <w:adjustRightInd w:val="0"/>
    </w:pPr>
  </w:style>
  <w:style w:type="paragraph" w:customStyle="1" w:styleId="CharChar1CharChar1CharChar">
    <w:name w:val="Char Char Знак Знак1 Char Char1 Знак Знак Char Char"/>
    <w:basedOn w:val="a"/>
    <w:rsid w:val="00EA1A47"/>
    <w:pPr>
      <w:spacing w:before="100" w:beforeAutospacing="1" w:after="100" w:afterAutospacing="1"/>
    </w:pPr>
    <w:rPr>
      <w:rFonts w:ascii="Tahoma" w:hAnsi="Tahoma"/>
      <w:sz w:val="20"/>
      <w:szCs w:val="20"/>
      <w:lang w:val="en-US" w:eastAsia="en-US"/>
    </w:rPr>
  </w:style>
  <w:style w:type="character" w:customStyle="1" w:styleId="50">
    <w:name w:val="Заголовок 5 Знак"/>
    <w:basedOn w:val="a0"/>
    <w:link w:val="5"/>
    <w:rsid w:val="000F7580"/>
    <w:rPr>
      <w:rFonts w:ascii="Times New Roman" w:eastAsia="Times New Roman" w:hAnsi="Times New Roman" w:cs="Times New Roman"/>
      <w:i/>
      <w:iCs/>
      <w:sz w:val="24"/>
      <w:szCs w:val="24"/>
      <w:lang w:eastAsia="ru-RU"/>
    </w:rPr>
  </w:style>
  <w:style w:type="character" w:customStyle="1" w:styleId="60">
    <w:name w:val="Заголовок 6 Знак"/>
    <w:aliases w:val="H6 Знак"/>
    <w:basedOn w:val="a0"/>
    <w:link w:val="6"/>
    <w:rsid w:val="000F7580"/>
    <w:rPr>
      <w:rFonts w:ascii="Times New Roman" w:eastAsia="Times New Roman" w:hAnsi="Times New Roman" w:cs="Times New Roman"/>
      <w:b/>
      <w:bCs/>
      <w:sz w:val="26"/>
      <w:szCs w:val="26"/>
      <w:lang w:eastAsia="ru-RU"/>
    </w:rPr>
  </w:style>
  <w:style w:type="character" w:customStyle="1" w:styleId="80">
    <w:name w:val="Заголовок 8 Знак"/>
    <w:aliases w:val="Заг-ПОДГЛАВ Знак"/>
    <w:basedOn w:val="a0"/>
    <w:link w:val="8"/>
    <w:rsid w:val="000F7580"/>
    <w:rPr>
      <w:rFonts w:ascii="Times New Roman" w:eastAsia="Times New Roman" w:hAnsi="Times New Roman" w:cs="Times New Roman"/>
      <w:b/>
      <w:bCs/>
      <w:sz w:val="26"/>
      <w:szCs w:val="26"/>
      <w:lang w:eastAsia="ru-RU"/>
    </w:rPr>
  </w:style>
  <w:style w:type="paragraph" w:customStyle="1" w:styleId="nmain">
    <w:name w:val="nmain"/>
    <w:basedOn w:val="a"/>
    <w:uiPriority w:val="99"/>
    <w:rsid w:val="000F7580"/>
    <w:pPr>
      <w:spacing w:before="100" w:beforeAutospacing="1" w:after="100" w:afterAutospacing="1"/>
    </w:pPr>
  </w:style>
  <w:style w:type="paragraph" w:customStyle="1" w:styleId="afffb">
    <w:name w:val="ОСН ТЕКСТ"/>
    <w:basedOn w:val="a"/>
    <w:uiPriority w:val="99"/>
    <w:rsid w:val="000F7580"/>
    <w:pPr>
      <w:ind w:firstLine="720"/>
      <w:jc w:val="both"/>
    </w:pPr>
    <w:rPr>
      <w:sz w:val="26"/>
      <w:szCs w:val="26"/>
    </w:rPr>
  </w:style>
  <w:style w:type="paragraph" w:customStyle="1" w:styleId="112">
    <w:name w:val="Знак1 Знак Знак Знак1"/>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10">
    <w:name w:val="Знак1 Знак Знак Знак11"/>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20">
    <w:name w:val="Знак1 Знак Знак Знак12"/>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3">
    <w:name w:val="Знак1 Знак Знак Знак13"/>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4">
    <w:name w:val="Знак Знак1 Знак Знак Знак Знак Знак Знак Знак Знак Знак Знак Знак Знак Знак Знак Знак Знак Знак Знак1 Знак Знак Знак Знак"/>
    <w:basedOn w:val="a"/>
    <w:uiPriority w:val="99"/>
    <w:rsid w:val="000F7580"/>
    <w:pPr>
      <w:spacing w:after="160" w:line="240" w:lineRule="exact"/>
    </w:pPr>
    <w:rPr>
      <w:b/>
      <w:bCs/>
      <w:caps/>
      <w:sz w:val="26"/>
      <w:szCs w:val="26"/>
    </w:rPr>
  </w:style>
  <w:style w:type="paragraph" w:customStyle="1" w:styleId="1140">
    <w:name w:val="Знак1 Знак Знак Знак14"/>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CharChar">
    <w:name w:val="Char Char"/>
    <w:basedOn w:val="a"/>
    <w:uiPriority w:val="99"/>
    <w:rsid w:val="000F7580"/>
    <w:pPr>
      <w:spacing w:after="160" w:line="240" w:lineRule="exact"/>
    </w:pPr>
    <w:rPr>
      <w:rFonts w:ascii="Verdana" w:hAnsi="Verdana" w:cs="Verdana"/>
      <w:sz w:val="20"/>
      <w:szCs w:val="20"/>
      <w:lang w:val="en-US" w:eastAsia="en-US"/>
    </w:rPr>
  </w:style>
  <w:style w:type="paragraph" w:customStyle="1" w:styleId="115">
    <w:name w:val="Знак1 Знак Знак Знак15"/>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310">
    <w:name w:val="Основной текст 31"/>
    <w:basedOn w:val="a"/>
    <w:uiPriority w:val="99"/>
    <w:rsid w:val="000F7580"/>
    <w:pPr>
      <w:widowControl w:val="0"/>
      <w:suppressAutoHyphens/>
      <w:autoSpaceDE w:val="0"/>
      <w:spacing w:after="120"/>
      <w:ind w:firstLine="720"/>
      <w:jc w:val="both"/>
    </w:pPr>
    <w:rPr>
      <w:rFonts w:ascii="Arial" w:hAnsi="Arial" w:cs="Arial"/>
      <w:sz w:val="16"/>
      <w:szCs w:val="16"/>
      <w:lang w:eastAsia="zh-CN"/>
    </w:rPr>
  </w:style>
  <w:style w:type="paragraph" w:customStyle="1" w:styleId="CharChar1">
    <w:name w:val="Char Char1"/>
    <w:basedOn w:val="a"/>
    <w:uiPriority w:val="99"/>
    <w:rsid w:val="000F7580"/>
    <w:pPr>
      <w:spacing w:after="160" w:line="240" w:lineRule="exact"/>
    </w:pPr>
    <w:rPr>
      <w:rFonts w:ascii="Verdana" w:hAnsi="Verdana" w:cs="Verdana"/>
      <w:sz w:val="20"/>
      <w:szCs w:val="20"/>
      <w:lang w:val="en-US" w:eastAsia="en-US"/>
    </w:rPr>
  </w:style>
  <w:style w:type="character" w:styleId="afffc">
    <w:name w:val="Emphasis"/>
    <w:basedOn w:val="a0"/>
    <w:qFormat/>
    <w:rsid w:val="000F7580"/>
    <w:rPr>
      <w:rFonts w:cs="Times New Roman"/>
      <w:i/>
      <w:iCs/>
    </w:rPr>
  </w:style>
  <w:style w:type="paragraph" w:customStyle="1" w:styleId="321">
    <w:name w:val="Основной текст 32"/>
    <w:basedOn w:val="a"/>
    <w:uiPriority w:val="99"/>
    <w:rsid w:val="000F7580"/>
    <w:pPr>
      <w:suppressAutoHyphens/>
      <w:spacing w:after="120" w:line="276" w:lineRule="auto"/>
    </w:pPr>
    <w:rPr>
      <w:rFonts w:ascii="Calibri" w:hAnsi="Calibri" w:cs="Calibri"/>
      <w:sz w:val="16"/>
      <w:szCs w:val="16"/>
      <w:lang w:eastAsia="zh-CN"/>
    </w:rPr>
  </w:style>
  <w:style w:type="paragraph" w:customStyle="1" w:styleId="2f">
    <w:name w:val="2"/>
    <w:basedOn w:val="a"/>
    <w:next w:val="af3"/>
    <w:uiPriority w:val="99"/>
    <w:rsid w:val="000F7580"/>
    <w:pPr>
      <w:spacing w:before="100" w:beforeAutospacing="1" w:after="100" w:afterAutospacing="1"/>
      <w:ind w:firstLine="902"/>
      <w:jc w:val="both"/>
    </w:pPr>
  </w:style>
  <w:style w:type="paragraph" w:customStyle="1" w:styleId="1f1">
    <w:name w:val="1"/>
    <w:basedOn w:val="a"/>
    <w:next w:val="af3"/>
    <w:rsid w:val="000F7580"/>
    <w:pPr>
      <w:spacing w:before="100" w:beforeAutospacing="1" w:after="100" w:afterAutospacing="1"/>
      <w:ind w:firstLine="902"/>
      <w:jc w:val="both"/>
    </w:pPr>
  </w:style>
  <w:style w:type="paragraph" w:customStyle="1" w:styleId="1TimesNewRoman">
    <w:name w:val="Заголовок 1 + Times New Roman"/>
    <w:aliases w:val="14 пт,По левому краю,Перед:  24 пт,После:  ... ..."/>
    <w:basedOn w:val="1"/>
    <w:uiPriority w:val="99"/>
    <w:rsid w:val="000F7580"/>
    <w:pPr>
      <w:keepNext/>
      <w:widowControl/>
      <w:tabs>
        <w:tab w:val="num" w:pos="720"/>
      </w:tabs>
      <w:suppressAutoHyphens/>
      <w:autoSpaceDE/>
      <w:autoSpaceDN/>
      <w:adjustRightInd/>
      <w:spacing w:before="0" w:after="0"/>
      <w:ind w:left="720" w:hanging="360"/>
      <w:jc w:val="both"/>
    </w:pPr>
    <w:rPr>
      <w:rFonts w:ascii="Times New Roman" w:hAnsi="Times New Roman" w:cs="Tahoma"/>
      <w:color w:val="auto"/>
      <w:sz w:val="28"/>
      <w:szCs w:val="20"/>
      <w:lang w:eastAsia="ar-SA"/>
    </w:rPr>
  </w:style>
  <w:style w:type="paragraph" w:customStyle="1" w:styleId="116">
    <w:name w:val="Знак1 Знак Знак Знак16"/>
    <w:basedOn w:val="a"/>
    <w:rsid w:val="000F7580"/>
    <w:pPr>
      <w:spacing w:before="100" w:beforeAutospacing="1" w:after="100" w:afterAutospacing="1"/>
    </w:pPr>
    <w:rPr>
      <w:rFonts w:ascii="Tahoma" w:hAnsi="Tahoma"/>
      <w:sz w:val="20"/>
      <w:szCs w:val="20"/>
      <w:lang w:val="en-US" w:eastAsia="en-US"/>
    </w:rPr>
  </w:style>
  <w:style w:type="character" w:styleId="afffd">
    <w:name w:val="footnote reference"/>
    <w:aliases w:val="Знак сноски-FN,Ciae niinee-FN,Referencia nota al pie,fr,Used by Word for Help footnote symbols,Знак сноски 1"/>
    <w:basedOn w:val="a0"/>
    <w:rsid w:val="000F7580"/>
    <w:rPr>
      <w:rFonts w:cs="Times New Roman"/>
      <w:vertAlign w:val="superscript"/>
    </w:rPr>
  </w:style>
  <w:style w:type="paragraph" w:styleId="afffe">
    <w:name w:val="annotation text"/>
    <w:basedOn w:val="a"/>
    <w:link w:val="affff"/>
    <w:uiPriority w:val="99"/>
    <w:rsid w:val="000F7580"/>
    <w:pPr>
      <w:ind w:firstLine="902"/>
      <w:jc w:val="both"/>
    </w:pPr>
    <w:rPr>
      <w:sz w:val="20"/>
      <w:szCs w:val="20"/>
    </w:rPr>
  </w:style>
  <w:style w:type="character" w:customStyle="1" w:styleId="affff">
    <w:name w:val="Текст примечания Знак"/>
    <w:basedOn w:val="a0"/>
    <w:link w:val="afffe"/>
    <w:uiPriority w:val="99"/>
    <w:rsid w:val="000F7580"/>
    <w:rPr>
      <w:rFonts w:ascii="Times New Roman" w:eastAsia="Times New Roman" w:hAnsi="Times New Roman" w:cs="Times New Roman"/>
      <w:sz w:val="20"/>
      <w:szCs w:val="20"/>
      <w:lang w:eastAsia="ru-RU"/>
    </w:rPr>
  </w:style>
  <w:style w:type="paragraph" w:customStyle="1" w:styleId="Default">
    <w:name w:val="Default"/>
    <w:qFormat/>
    <w:rsid w:val="000F7580"/>
    <w:pPr>
      <w:autoSpaceDE w:val="0"/>
      <w:autoSpaceDN w:val="0"/>
      <w:adjustRightInd w:val="0"/>
      <w:spacing w:after="0" w:line="240" w:lineRule="auto"/>
      <w:ind w:firstLine="709"/>
      <w:jc w:val="both"/>
    </w:pPr>
    <w:rPr>
      <w:rFonts w:ascii="Times New Roman" w:eastAsia="Times New Roman" w:hAnsi="Times New Roman" w:cs="Times New Roman"/>
      <w:color w:val="000000"/>
      <w:sz w:val="28"/>
      <w:szCs w:val="28"/>
      <w:lang w:eastAsia="ru-RU"/>
    </w:rPr>
  </w:style>
  <w:style w:type="paragraph" w:customStyle="1" w:styleId="1f2">
    <w:name w:val="Основной текст1"/>
    <w:basedOn w:val="a"/>
    <w:rsid w:val="000F7580"/>
    <w:pPr>
      <w:widowControl w:val="0"/>
      <w:shd w:val="clear" w:color="auto" w:fill="FFFFFF"/>
      <w:spacing w:before="60" w:line="317" w:lineRule="exact"/>
      <w:ind w:firstLine="720"/>
      <w:jc w:val="both"/>
    </w:pPr>
    <w:rPr>
      <w:rFonts w:asciiTheme="minorHAnsi" w:eastAsiaTheme="minorHAnsi" w:hAnsiTheme="minorHAnsi"/>
      <w:sz w:val="22"/>
      <w:szCs w:val="22"/>
      <w:lang w:eastAsia="en-US"/>
    </w:rPr>
  </w:style>
  <w:style w:type="character" w:customStyle="1" w:styleId="0pt">
    <w:name w:val="Основной текст + Интервал 0 pt"/>
    <w:basedOn w:val="affc"/>
    <w:rsid w:val="000F7580"/>
    <w:rPr>
      <w:rFonts w:ascii="Times New Roman" w:eastAsia="Times New Roman" w:hAnsi="Times New Roman" w:cs="Times New Roman"/>
      <w:color w:val="000000"/>
      <w:spacing w:val="1"/>
      <w:w w:val="100"/>
      <w:position w:val="0"/>
      <w:u w:val="none"/>
      <w:shd w:val="clear" w:color="auto" w:fill="FFFFFF"/>
      <w:lang w:val="ru-RU" w:eastAsia="x-none"/>
    </w:rPr>
  </w:style>
  <w:style w:type="paragraph" w:customStyle="1" w:styleId="117">
    <w:name w:val="Знак1 Знак Знак Знак17"/>
    <w:basedOn w:val="a"/>
    <w:rsid w:val="000F7580"/>
    <w:pPr>
      <w:spacing w:before="100" w:beforeAutospacing="1" w:after="100" w:afterAutospacing="1"/>
    </w:pPr>
    <w:rPr>
      <w:rFonts w:ascii="Tahoma" w:hAnsi="Tahoma"/>
      <w:sz w:val="20"/>
      <w:szCs w:val="20"/>
      <w:lang w:val="en-US" w:eastAsia="en-US"/>
    </w:rPr>
  </w:style>
  <w:style w:type="character" w:customStyle="1" w:styleId="blk">
    <w:name w:val="blk"/>
    <w:basedOn w:val="a0"/>
    <w:rsid w:val="000F7580"/>
    <w:rPr>
      <w:rFonts w:cs="Times New Roman"/>
    </w:rPr>
  </w:style>
  <w:style w:type="character" w:customStyle="1" w:styleId="nobr">
    <w:name w:val="nobr"/>
    <w:basedOn w:val="a0"/>
    <w:rsid w:val="000F7580"/>
    <w:rPr>
      <w:rFonts w:cs="Times New Roman"/>
    </w:rPr>
  </w:style>
  <w:style w:type="character" w:customStyle="1" w:styleId="descr">
    <w:name w:val="descr"/>
    <w:basedOn w:val="a0"/>
    <w:rsid w:val="000F7580"/>
    <w:rPr>
      <w:rFonts w:cs="Times New Roman"/>
    </w:rPr>
  </w:style>
  <w:style w:type="paragraph" w:customStyle="1" w:styleId="210">
    <w:name w:val="Основной текст с отступом 21"/>
    <w:basedOn w:val="a"/>
    <w:rsid w:val="000F7580"/>
    <w:pPr>
      <w:widowControl w:val="0"/>
      <w:suppressAutoHyphens/>
      <w:spacing w:line="288" w:lineRule="auto"/>
      <w:ind w:firstLine="454"/>
      <w:jc w:val="both"/>
    </w:pPr>
    <w:rPr>
      <w:kern w:val="1"/>
      <w:sz w:val="28"/>
      <w:szCs w:val="28"/>
      <w:lang w:eastAsia="ar-SA"/>
    </w:rPr>
  </w:style>
  <w:style w:type="paragraph" w:customStyle="1" w:styleId="affff0">
    <w:name w:val="Ñîäåðæèìîå òàáëèöû"/>
    <w:basedOn w:val="a"/>
    <w:rsid w:val="000F7580"/>
    <w:pPr>
      <w:widowControl w:val="0"/>
      <w:suppressAutoHyphens/>
    </w:pPr>
    <w:rPr>
      <w:kern w:val="1"/>
    </w:rPr>
  </w:style>
  <w:style w:type="paragraph" w:customStyle="1" w:styleId="220">
    <w:name w:val="Основной текст 22"/>
    <w:basedOn w:val="a"/>
    <w:rsid w:val="000F7580"/>
    <w:pPr>
      <w:ind w:firstLine="624"/>
      <w:jc w:val="both"/>
    </w:pPr>
    <w:rPr>
      <w:color w:val="000000"/>
      <w:sz w:val="28"/>
      <w:szCs w:val="28"/>
      <w:lang w:eastAsia="ar-SA"/>
    </w:rPr>
  </w:style>
  <w:style w:type="character" w:customStyle="1" w:styleId="Absatz-Standardschriftart">
    <w:name w:val="Absatz-Standardschriftart"/>
    <w:rsid w:val="000F7580"/>
  </w:style>
  <w:style w:type="character" w:customStyle="1" w:styleId="WW-Absatz-Standardschriftart">
    <w:name w:val="WW-Absatz-Standardschriftart"/>
    <w:rsid w:val="000F7580"/>
  </w:style>
  <w:style w:type="character" w:customStyle="1" w:styleId="WW-Absatz-Standardschriftart1">
    <w:name w:val="WW-Absatz-Standardschriftart1"/>
    <w:rsid w:val="000F7580"/>
  </w:style>
  <w:style w:type="character" w:customStyle="1" w:styleId="WW-Absatz-Standardschriftart11">
    <w:name w:val="WW-Absatz-Standardschriftart11"/>
    <w:rsid w:val="000F7580"/>
  </w:style>
  <w:style w:type="character" w:customStyle="1" w:styleId="WW-Absatz-Standardschriftart111">
    <w:name w:val="WW-Absatz-Standardschriftart111"/>
    <w:rsid w:val="000F7580"/>
  </w:style>
  <w:style w:type="character" w:customStyle="1" w:styleId="WW-Absatz-Standardschriftart1111">
    <w:name w:val="WW-Absatz-Standardschriftart1111"/>
    <w:rsid w:val="000F7580"/>
  </w:style>
  <w:style w:type="character" w:customStyle="1" w:styleId="WW-Absatz-Standardschriftart11111">
    <w:name w:val="WW-Absatz-Standardschriftart11111"/>
    <w:rsid w:val="000F7580"/>
  </w:style>
  <w:style w:type="character" w:customStyle="1" w:styleId="WW-Absatz-Standardschriftart111111">
    <w:name w:val="WW-Absatz-Standardschriftart111111"/>
    <w:rsid w:val="000F7580"/>
  </w:style>
  <w:style w:type="character" w:customStyle="1" w:styleId="WW-Absatz-Standardschriftart1111111">
    <w:name w:val="WW-Absatz-Standardschriftart1111111"/>
    <w:rsid w:val="000F7580"/>
  </w:style>
  <w:style w:type="character" w:customStyle="1" w:styleId="WW-Absatz-Standardschriftart11111111">
    <w:name w:val="WW-Absatz-Standardschriftart11111111"/>
    <w:rsid w:val="000F7580"/>
  </w:style>
  <w:style w:type="character" w:customStyle="1" w:styleId="WW-Absatz-Standardschriftart111111111">
    <w:name w:val="WW-Absatz-Standardschriftart111111111"/>
    <w:rsid w:val="000F7580"/>
  </w:style>
  <w:style w:type="character" w:customStyle="1" w:styleId="WW-Absatz-Standardschriftart1111111111">
    <w:name w:val="WW-Absatz-Standardschriftart1111111111"/>
    <w:rsid w:val="000F7580"/>
  </w:style>
  <w:style w:type="character" w:customStyle="1" w:styleId="WW-Absatz-Standardschriftart11111111111">
    <w:name w:val="WW-Absatz-Standardschriftart11111111111"/>
    <w:rsid w:val="000F7580"/>
  </w:style>
  <w:style w:type="character" w:customStyle="1" w:styleId="WW-Absatz-Standardschriftart111111111111">
    <w:name w:val="WW-Absatz-Standardschriftart111111111111"/>
    <w:rsid w:val="000F7580"/>
  </w:style>
  <w:style w:type="character" w:customStyle="1" w:styleId="WW-Absatz-Standardschriftart1111111111111">
    <w:name w:val="WW-Absatz-Standardschriftart1111111111111"/>
    <w:rsid w:val="000F7580"/>
  </w:style>
  <w:style w:type="character" w:customStyle="1" w:styleId="WW-Absatz-Standardschriftart11111111111111">
    <w:name w:val="WW-Absatz-Standardschriftart11111111111111"/>
    <w:rsid w:val="000F7580"/>
  </w:style>
  <w:style w:type="character" w:customStyle="1" w:styleId="WW-Absatz-Standardschriftart111111111111111">
    <w:name w:val="WW-Absatz-Standardschriftart111111111111111"/>
    <w:rsid w:val="000F7580"/>
  </w:style>
  <w:style w:type="character" w:customStyle="1" w:styleId="WW-Absatz-Standardschriftart1111111111111111">
    <w:name w:val="WW-Absatz-Standardschriftart1111111111111111"/>
    <w:rsid w:val="000F7580"/>
  </w:style>
  <w:style w:type="character" w:customStyle="1" w:styleId="WW-Absatz-Standardschriftart11111111111111111">
    <w:name w:val="WW-Absatz-Standardschriftart11111111111111111"/>
    <w:rsid w:val="000F7580"/>
  </w:style>
  <w:style w:type="character" w:customStyle="1" w:styleId="WW-Absatz-Standardschriftart111111111111111111">
    <w:name w:val="WW-Absatz-Standardschriftart111111111111111111"/>
    <w:rsid w:val="000F7580"/>
  </w:style>
  <w:style w:type="character" w:customStyle="1" w:styleId="WW-Absatz-Standardschriftart1111111111111111111">
    <w:name w:val="WW-Absatz-Standardschriftart1111111111111111111"/>
    <w:rsid w:val="000F7580"/>
  </w:style>
  <w:style w:type="character" w:customStyle="1" w:styleId="WW-Absatz-Standardschriftart11111111111111111111">
    <w:name w:val="WW-Absatz-Standardschriftart11111111111111111111"/>
    <w:rsid w:val="000F7580"/>
  </w:style>
  <w:style w:type="character" w:customStyle="1" w:styleId="WW-Absatz-Standardschriftart111111111111111111111">
    <w:name w:val="WW-Absatz-Standardschriftart111111111111111111111"/>
    <w:rsid w:val="000F7580"/>
  </w:style>
  <w:style w:type="character" w:customStyle="1" w:styleId="WW-Absatz-Standardschriftart1111111111111111111111">
    <w:name w:val="WW-Absatz-Standardschriftart1111111111111111111111"/>
    <w:rsid w:val="000F7580"/>
  </w:style>
  <w:style w:type="character" w:customStyle="1" w:styleId="WW-Absatz-Standardschriftart11111111111111111111111">
    <w:name w:val="WW-Absatz-Standardschriftart11111111111111111111111"/>
    <w:rsid w:val="000F7580"/>
  </w:style>
  <w:style w:type="character" w:customStyle="1" w:styleId="WW-Absatz-Standardschriftart111111111111111111111111">
    <w:name w:val="WW-Absatz-Standardschriftart111111111111111111111111"/>
    <w:rsid w:val="000F7580"/>
  </w:style>
  <w:style w:type="character" w:customStyle="1" w:styleId="WW-Absatz-Standardschriftart1111111111111111111111111">
    <w:name w:val="WW-Absatz-Standardschriftart1111111111111111111111111"/>
    <w:rsid w:val="000F7580"/>
  </w:style>
  <w:style w:type="character" w:customStyle="1" w:styleId="WW-Absatz-Standardschriftart11111111111111111111111111">
    <w:name w:val="WW-Absatz-Standardschriftart11111111111111111111111111"/>
    <w:rsid w:val="000F7580"/>
  </w:style>
  <w:style w:type="character" w:customStyle="1" w:styleId="WW-Absatz-Standardschriftart111111111111111111111111111">
    <w:name w:val="WW-Absatz-Standardschriftart111111111111111111111111111"/>
    <w:rsid w:val="000F7580"/>
  </w:style>
  <w:style w:type="character" w:customStyle="1" w:styleId="WW-Absatz-Standardschriftart1111111111111111111111111111">
    <w:name w:val="WW-Absatz-Standardschriftart1111111111111111111111111111"/>
    <w:rsid w:val="000F7580"/>
  </w:style>
  <w:style w:type="character" w:customStyle="1" w:styleId="WW-Absatz-Standardschriftart11111111111111111111111111111">
    <w:name w:val="WW-Absatz-Standardschriftart11111111111111111111111111111"/>
    <w:rsid w:val="000F7580"/>
  </w:style>
  <w:style w:type="character" w:customStyle="1" w:styleId="WW-Absatz-Standardschriftart111111111111111111111111111111">
    <w:name w:val="WW-Absatz-Standardschriftart111111111111111111111111111111"/>
    <w:rsid w:val="000F7580"/>
  </w:style>
  <w:style w:type="character" w:customStyle="1" w:styleId="WW-Absatz-Standardschriftart1111111111111111111111111111111">
    <w:name w:val="WW-Absatz-Standardschriftart1111111111111111111111111111111"/>
    <w:rsid w:val="000F7580"/>
  </w:style>
  <w:style w:type="character" w:customStyle="1" w:styleId="WW-Absatz-Standardschriftart11111111111111111111111111111111">
    <w:name w:val="WW-Absatz-Standardschriftart11111111111111111111111111111111"/>
    <w:rsid w:val="000F7580"/>
  </w:style>
  <w:style w:type="character" w:customStyle="1" w:styleId="WW-Absatz-Standardschriftart111111111111111111111111111111111">
    <w:name w:val="WW-Absatz-Standardschriftart111111111111111111111111111111111"/>
    <w:rsid w:val="000F7580"/>
  </w:style>
  <w:style w:type="character" w:customStyle="1" w:styleId="WW-Absatz-Standardschriftart1111111111111111111111111111111111">
    <w:name w:val="WW-Absatz-Standardschriftart1111111111111111111111111111111111"/>
    <w:rsid w:val="000F7580"/>
  </w:style>
  <w:style w:type="character" w:customStyle="1" w:styleId="64">
    <w:name w:val="Основной шрифт абзаца6"/>
    <w:rsid w:val="000F7580"/>
  </w:style>
  <w:style w:type="character" w:customStyle="1" w:styleId="WW-Absatz-Standardschriftart11111111111111111111111111111111111">
    <w:name w:val="WW-Absatz-Standardschriftart11111111111111111111111111111111111"/>
    <w:rsid w:val="000F7580"/>
  </w:style>
  <w:style w:type="character" w:customStyle="1" w:styleId="WW-Absatz-Standardschriftart111111111111111111111111111111111111">
    <w:name w:val="WW-Absatz-Standardschriftart111111111111111111111111111111111111"/>
    <w:rsid w:val="000F7580"/>
  </w:style>
  <w:style w:type="character" w:customStyle="1" w:styleId="WW-Absatz-Standardschriftart1111111111111111111111111111111111111">
    <w:name w:val="WW-Absatz-Standardschriftart1111111111111111111111111111111111111"/>
    <w:rsid w:val="000F7580"/>
  </w:style>
  <w:style w:type="character" w:customStyle="1" w:styleId="WW-Absatz-Standardschriftart11111111111111111111111111111111111111">
    <w:name w:val="WW-Absatz-Standardschriftart11111111111111111111111111111111111111"/>
    <w:rsid w:val="000F7580"/>
  </w:style>
  <w:style w:type="character" w:customStyle="1" w:styleId="WW-Absatz-Standardschriftart111111111111111111111111111111111111111">
    <w:name w:val="WW-Absatz-Standardschriftart111111111111111111111111111111111111111"/>
    <w:rsid w:val="000F7580"/>
  </w:style>
  <w:style w:type="character" w:customStyle="1" w:styleId="WW-Absatz-Standardschriftart1111111111111111111111111111111111111111">
    <w:name w:val="WW-Absatz-Standardschriftart1111111111111111111111111111111111111111"/>
    <w:rsid w:val="000F7580"/>
  </w:style>
  <w:style w:type="character" w:customStyle="1" w:styleId="WW-Absatz-Standardschriftart11111111111111111111111111111111111111111">
    <w:name w:val="WW-Absatz-Standardschriftart11111111111111111111111111111111111111111"/>
    <w:rsid w:val="000F7580"/>
  </w:style>
  <w:style w:type="character" w:customStyle="1" w:styleId="WW-Absatz-Standardschriftart111111111111111111111111111111111111111111">
    <w:name w:val="WW-Absatz-Standardschriftart111111111111111111111111111111111111111111"/>
    <w:rsid w:val="000F7580"/>
  </w:style>
  <w:style w:type="character" w:customStyle="1" w:styleId="WW-Absatz-Standardschriftart1111111111111111111111111111111111111111111">
    <w:name w:val="WW-Absatz-Standardschriftart1111111111111111111111111111111111111111111"/>
    <w:rsid w:val="000F7580"/>
  </w:style>
  <w:style w:type="character" w:customStyle="1" w:styleId="WW-Absatz-Standardschriftart11111111111111111111111111111111111111111111">
    <w:name w:val="WW-Absatz-Standardschriftart11111111111111111111111111111111111111111111"/>
    <w:rsid w:val="000F7580"/>
  </w:style>
  <w:style w:type="character" w:customStyle="1" w:styleId="WW-Absatz-Standardschriftart111111111111111111111111111111111111111111111">
    <w:name w:val="WW-Absatz-Standardschriftart111111111111111111111111111111111111111111111"/>
    <w:rsid w:val="000F7580"/>
  </w:style>
  <w:style w:type="character" w:customStyle="1" w:styleId="WW-Absatz-Standardschriftart1111111111111111111111111111111111111111111111">
    <w:name w:val="WW-Absatz-Standardschriftart1111111111111111111111111111111111111111111111"/>
    <w:rsid w:val="000F7580"/>
  </w:style>
  <w:style w:type="character" w:customStyle="1" w:styleId="WW-Absatz-Standardschriftart11111111111111111111111111111111111111111111111">
    <w:name w:val="WW-Absatz-Standardschriftart11111111111111111111111111111111111111111111111"/>
    <w:rsid w:val="000F7580"/>
  </w:style>
  <w:style w:type="paragraph" w:customStyle="1" w:styleId="74">
    <w:name w:val="Название7"/>
    <w:basedOn w:val="a"/>
    <w:rsid w:val="000F7580"/>
    <w:pPr>
      <w:widowControl w:val="0"/>
      <w:suppressLineNumbers/>
      <w:suppressAutoHyphens/>
      <w:spacing w:before="120" w:after="120"/>
    </w:pPr>
    <w:rPr>
      <w:rFonts w:ascii="Arial" w:hAnsi="Arial"/>
      <w:i/>
      <w:iCs/>
      <w:spacing w:val="-10"/>
      <w:kern w:val="1"/>
      <w:sz w:val="20"/>
      <w:lang w:eastAsia="ar-SA"/>
    </w:rPr>
  </w:style>
  <w:style w:type="paragraph" w:customStyle="1" w:styleId="75">
    <w:name w:val="Указатель7"/>
    <w:basedOn w:val="a"/>
    <w:rsid w:val="000F7580"/>
    <w:pPr>
      <w:widowControl w:val="0"/>
      <w:suppressLineNumbers/>
      <w:suppressAutoHyphens/>
    </w:pPr>
    <w:rPr>
      <w:rFonts w:ascii="Arial" w:hAnsi="Arial"/>
      <w:spacing w:val="-10"/>
      <w:kern w:val="1"/>
      <w:sz w:val="20"/>
      <w:lang w:eastAsia="ar-SA"/>
    </w:rPr>
  </w:style>
  <w:style w:type="paragraph" w:customStyle="1" w:styleId="65">
    <w:name w:val="Название6"/>
    <w:basedOn w:val="a"/>
    <w:rsid w:val="000F7580"/>
    <w:pPr>
      <w:widowControl w:val="0"/>
      <w:suppressLineNumbers/>
      <w:suppressAutoHyphens/>
      <w:spacing w:before="120" w:after="120"/>
    </w:pPr>
    <w:rPr>
      <w:rFonts w:ascii="Arial" w:hAnsi="Arial"/>
      <w:i/>
      <w:iCs/>
      <w:spacing w:val="-10"/>
      <w:kern w:val="1"/>
      <w:sz w:val="20"/>
      <w:lang w:eastAsia="ar-SA"/>
    </w:rPr>
  </w:style>
  <w:style w:type="paragraph" w:customStyle="1" w:styleId="66">
    <w:name w:val="Указатель6"/>
    <w:basedOn w:val="a"/>
    <w:rsid w:val="000F7580"/>
    <w:pPr>
      <w:widowControl w:val="0"/>
      <w:suppressLineNumbers/>
      <w:suppressAutoHyphens/>
    </w:pPr>
    <w:rPr>
      <w:rFonts w:ascii="Arial" w:hAnsi="Arial"/>
      <w:spacing w:val="-10"/>
      <w:kern w:val="1"/>
      <w:sz w:val="20"/>
      <w:lang w:eastAsia="ar-SA"/>
    </w:rPr>
  </w:style>
  <w:style w:type="paragraph" w:customStyle="1" w:styleId="54">
    <w:name w:val="Название5"/>
    <w:basedOn w:val="a"/>
    <w:rsid w:val="000F7580"/>
    <w:pPr>
      <w:widowControl w:val="0"/>
      <w:suppressLineNumbers/>
      <w:suppressAutoHyphens/>
      <w:spacing w:before="120" w:after="120"/>
    </w:pPr>
    <w:rPr>
      <w:rFonts w:ascii="Arial" w:hAnsi="Arial"/>
      <w:i/>
      <w:iCs/>
      <w:spacing w:val="-10"/>
      <w:kern w:val="1"/>
      <w:sz w:val="20"/>
      <w:lang w:eastAsia="ar-SA"/>
    </w:rPr>
  </w:style>
  <w:style w:type="paragraph" w:customStyle="1" w:styleId="55">
    <w:name w:val="Указатель5"/>
    <w:basedOn w:val="a"/>
    <w:rsid w:val="000F7580"/>
    <w:pPr>
      <w:widowControl w:val="0"/>
      <w:suppressLineNumbers/>
      <w:suppressAutoHyphens/>
    </w:pPr>
    <w:rPr>
      <w:rFonts w:ascii="Arial" w:hAnsi="Arial"/>
      <w:spacing w:val="-10"/>
      <w:kern w:val="1"/>
      <w:sz w:val="20"/>
      <w:lang w:eastAsia="ar-SA"/>
    </w:rPr>
  </w:style>
  <w:style w:type="paragraph" w:customStyle="1" w:styleId="affff1">
    <w:name w:val="Текст в заданном формате"/>
    <w:basedOn w:val="a"/>
    <w:rsid w:val="000F7580"/>
    <w:pPr>
      <w:widowControl w:val="0"/>
      <w:suppressAutoHyphens/>
    </w:pPr>
    <w:rPr>
      <w:rFonts w:ascii="Arial" w:hAnsi="Arial"/>
      <w:spacing w:val="-10"/>
      <w:kern w:val="1"/>
      <w:sz w:val="20"/>
      <w:szCs w:val="20"/>
    </w:rPr>
  </w:style>
  <w:style w:type="paragraph" w:customStyle="1" w:styleId="1f3">
    <w:name w:val="Красная строка1"/>
    <w:basedOn w:val="af6"/>
    <w:rsid w:val="000F7580"/>
    <w:pPr>
      <w:widowControl w:val="0"/>
      <w:suppressAutoHyphens/>
      <w:ind w:firstLine="283"/>
    </w:pPr>
    <w:rPr>
      <w:rFonts w:ascii="Arial" w:eastAsia="Times New Roman" w:hAnsi="Arial"/>
      <w:spacing w:val="-10"/>
      <w:kern w:val="1"/>
      <w:sz w:val="20"/>
      <w:szCs w:val="24"/>
      <w:lang w:eastAsia="ar-SA"/>
    </w:rPr>
  </w:style>
  <w:style w:type="paragraph" w:customStyle="1" w:styleId="WW-TableContents123456789">
    <w:name w:val="WW-Table Contents123456789"/>
    <w:basedOn w:val="a"/>
    <w:rsid w:val="000F7580"/>
    <w:pPr>
      <w:widowControl w:val="0"/>
      <w:suppressAutoHyphens/>
    </w:pPr>
    <w:rPr>
      <w:rFonts w:ascii="Arial" w:hAnsi="Arial"/>
      <w:spacing w:val="-10"/>
      <w:kern w:val="1"/>
      <w:sz w:val="20"/>
      <w:lang w:eastAsia="ar-SA"/>
    </w:rPr>
  </w:style>
  <w:style w:type="paragraph" w:customStyle="1" w:styleId="240">
    <w:name w:val="Основной текст 24"/>
    <w:basedOn w:val="a"/>
    <w:rsid w:val="000F7580"/>
    <w:pPr>
      <w:widowControl w:val="0"/>
      <w:suppressAutoHyphens/>
      <w:autoSpaceDE w:val="0"/>
      <w:jc w:val="center"/>
    </w:pPr>
    <w:rPr>
      <w:rFonts w:ascii="Arial Narrow" w:hAnsi="Arial Narrow" w:cs="Arial Narrow"/>
      <w:b/>
      <w:kern w:val="1"/>
      <w:sz w:val="18"/>
      <w:szCs w:val="20"/>
    </w:rPr>
  </w:style>
  <w:style w:type="paragraph" w:customStyle="1" w:styleId="LO-Normal1">
    <w:name w:val="LO-Normal1"/>
    <w:rsid w:val="000F7580"/>
    <w:pPr>
      <w:suppressAutoHyphens/>
      <w:autoSpaceDE w:val="0"/>
      <w:spacing w:after="0" w:line="240" w:lineRule="auto"/>
    </w:pPr>
    <w:rPr>
      <w:rFonts w:ascii="Times New Roman" w:eastAsia="Times New Roman" w:hAnsi="Times New Roman" w:cs="Times New Roman"/>
      <w:color w:val="000000"/>
      <w:kern w:val="1"/>
      <w:sz w:val="24"/>
      <w:szCs w:val="24"/>
      <w:lang w:eastAsia="zh-CN"/>
    </w:rPr>
  </w:style>
  <w:style w:type="paragraph" w:customStyle="1" w:styleId="affff2">
    <w:name w:val="?сновной текст"/>
    <w:basedOn w:val="a"/>
    <w:next w:val="a"/>
    <w:rsid w:val="000F7580"/>
    <w:pPr>
      <w:widowControl w:val="0"/>
      <w:suppressAutoHyphens/>
      <w:spacing w:after="117"/>
    </w:pPr>
    <w:rPr>
      <w:rFonts w:ascii="Nimbus Roman No9 L" w:hAnsi="Nimbus Roman No9 L" w:cs="Nimbus Roman No9 L"/>
      <w:kern w:val="1"/>
    </w:rPr>
  </w:style>
  <w:style w:type="character" w:customStyle="1" w:styleId="affff3">
    <w:name w:val="Основной текст + Полужирный"/>
    <w:rsid w:val="000F7580"/>
    <w:rPr>
      <w:b/>
      <w:spacing w:val="10"/>
      <w:sz w:val="25"/>
      <w:lang w:val="x-none" w:eastAsia="ar-SA" w:bidi="ar-SA"/>
    </w:rPr>
  </w:style>
  <w:style w:type="character" w:customStyle="1" w:styleId="Subst">
    <w:name w:val="Subst"/>
    <w:rsid w:val="000F7580"/>
    <w:rPr>
      <w:b/>
      <w:i/>
    </w:rPr>
  </w:style>
  <w:style w:type="paragraph" w:customStyle="1" w:styleId="WW-TableContents1">
    <w:name w:val="WW-Table Contents1"/>
    <w:basedOn w:val="a"/>
    <w:rsid w:val="000F7580"/>
    <w:pPr>
      <w:widowControl w:val="0"/>
      <w:suppressAutoHyphens/>
    </w:pPr>
    <w:rPr>
      <w:kern w:val="1"/>
      <w:lang w:eastAsia="ar-SA"/>
    </w:rPr>
  </w:style>
  <w:style w:type="paragraph" w:customStyle="1" w:styleId="211">
    <w:name w:val="Основной текст 21"/>
    <w:basedOn w:val="a"/>
    <w:rsid w:val="000F7580"/>
    <w:pPr>
      <w:widowControl w:val="0"/>
      <w:suppressAutoHyphens/>
      <w:jc w:val="both"/>
    </w:pPr>
    <w:rPr>
      <w:kern w:val="1"/>
      <w:sz w:val="28"/>
      <w:lang w:eastAsia="ar-SA"/>
    </w:rPr>
  </w:style>
  <w:style w:type="character" w:customStyle="1" w:styleId="apple-style-span">
    <w:name w:val="apple-style-span"/>
    <w:basedOn w:val="2e"/>
    <w:rsid w:val="000F7580"/>
    <w:rPr>
      <w:rFonts w:cs="Times New Roman"/>
    </w:rPr>
  </w:style>
  <w:style w:type="paragraph" w:customStyle="1" w:styleId="ReportTab">
    <w:name w:val="Report_Tab"/>
    <w:basedOn w:val="a"/>
    <w:rsid w:val="000F7580"/>
    <w:pPr>
      <w:widowControl w:val="0"/>
      <w:suppressAutoHyphens/>
    </w:pPr>
    <w:rPr>
      <w:kern w:val="1"/>
    </w:rPr>
  </w:style>
  <w:style w:type="paragraph" w:customStyle="1" w:styleId="affff4">
    <w:name w:val="осн"/>
    <w:basedOn w:val="a"/>
    <w:rsid w:val="000F7580"/>
    <w:pPr>
      <w:widowControl w:val="0"/>
      <w:suppressAutoHyphens/>
      <w:spacing w:after="240" w:line="264" w:lineRule="auto"/>
    </w:pPr>
    <w:rPr>
      <w:rFonts w:ascii="Arial" w:hAnsi="Arial"/>
      <w:kern w:val="1"/>
      <w:szCs w:val="20"/>
    </w:rPr>
  </w:style>
  <w:style w:type="character" w:customStyle="1" w:styleId="1f4">
    <w:name w:val="Знак сноски1"/>
    <w:rsid w:val="000F7580"/>
    <w:rPr>
      <w:vertAlign w:val="superscript"/>
    </w:rPr>
  </w:style>
  <w:style w:type="paragraph" w:customStyle="1" w:styleId="af70">
    <w:name w:val="af7"/>
    <w:basedOn w:val="a"/>
    <w:rsid w:val="000F7580"/>
    <w:pPr>
      <w:spacing w:before="100" w:after="100"/>
    </w:pPr>
    <w:rPr>
      <w:spacing w:val="-6"/>
      <w:kern w:val="1"/>
      <w:lang w:eastAsia="ar-SA"/>
    </w:rPr>
  </w:style>
  <w:style w:type="character" w:customStyle="1" w:styleId="12pt">
    <w:name w:val="Основной текст + 12 pt"/>
    <w:rsid w:val="000F7580"/>
    <w:rPr>
      <w:rFonts w:ascii="Times New Roman" w:hAnsi="Times New Roman"/>
      <w:spacing w:val="1"/>
      <w:sz w:val="24"/>
      <w:u w:val="none"/>
    </w:rPr>
  </w:style>
  <w:style w:type="character" w:customStyle="1" w:styleId="84">
    <w:name w:val="Основной шрифт абзаца8"/>
    <w:rsid w:val="000F7580"/>
  </w:style>
  <w:style w:type="character" w:customStyle="1" w:styleId="76">
    <w:name w:val="Основной шрифт абзаца7"/>
    <w:rsid w:val="000F7580"/>
  </w:style>
  <w:style w:type="character" w:customStyle="1" w:styleId="affff5">
    <w:name w:val="Маркеры списка"/>
    <w:rsid w:val="000F7580"/>
    <w:rPr>
      <w:rFonts w:ascii="OpenSymbol" w:hAnsi="OpenSymbol"/>
    </w:rPr>
  </w:style>
  <w:style w:type="paragraph" w:customStyle="1" w:styleId="92">
    <w:name w:val="Название9"/>
    <w:basedOn w:val="a"/>
    <w:rsid w:val="000F7580"/>
    <w:pPr>
      <w:widowControl w:val="0"/>
      <w:suppressLineNumbers/>
      <w:suppressAutoHyphens/>
      <w:spacing w:before="120" w:after="120"/>
    </w:pPr>
    <w:rPr>
      <w:i/>
      <w:iCs/>
      <w:kern w:val="1"/>
      <w:lang w:eastAsia="ar-SA"/>
    </w:rPr>
  </w:style>
  <w:style w:type="paragraph" w:customStyle="1" w:styleId="93">
    <w:name w:val="Указатель9"/>
    <w:basedOn w:val="a"/>
    <w:rsid w:val="000F7580"/>
    <w:pPr>
      <w:widowControl w:val="0"/>
      <w:suppressLineNumbers/>
      <w:suppressAutoHyphens/>
    </w:pPr>
    <w:rPr>
      <w:kern w:val="1"/>
      <w:lang w:eastAsia="ar-SA"/>
    </w:rPr>
  </w:style>
  <w:style w:type="paragraph" w:customStyle="1" w:styleId="85">
    <w:name w:val="Название8"/>
    <w:basedOn w:val="a"/>
    <w:rsid w:val="000F7580"/>
    <w:pPr>
      <w:widowControl w:val="0"/>
      <w:suppressLineNumbers/>
      <w:suppressAutoHyphens/>
      <w:spacing w:before="120" w:after="120"/>
    </w:pPr>
    <w:rPr>
      <w:i/>
      <w:iCs/>
      <w:kern w:val="1"/>
      <w:lang w:eastAsia="ar-SA"/>
    </w:rPr>
  </w:style>
  <w:style w:type="paragraph" w:customStyle="1" w:styleId="86">
    <w:name w:val="Указатель8"/>
    <w:basedOn w:val="a"/>
    <w:rsid w:val="000F7580"/>
    <w:pPr>
      <w:widowControl w:val="0"/>
      <w:suppressLineNumbers/>
      <w:suppressAutoHyphens/>
    </w:pPr>
    <w:rPr>
      <w:kern w:val="1"/>
      <w:lang w:eastAsia="ar-SA"/>
    </w:rPr>
  </w:style>
  <w:style w:type="paragraph" w:customStyle="1" w:styleId="FR4">
    <w:name w:val="FR4"/>
    <w:rsid w:val="000F7580"/>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customStyle="1" w:styleId="TableContents">
    <w:name w:val="Table Contents"/>
    <w:basedOn w:val="Standard"/>
    <w:rsid w:val="000F7580"/>
    <w:pPr>
      <w:widowControl/>
      <w:suppressLineNumbers/>
      <w:autoSpaceDN/>
    </w:pPr>
    <w:rPr>
      <w:rFonts w:eastAsia="Times New Roman" w:cs="Times New Roman"/>
      <w:kern w:val="1"/>
      <w:lang w:val="ru-RU" w:eastAsia="ar-SA" w:bidi="ar-SA"/>
    </w:rPr>
  </w:style>
  <w:style w:type="paragraph" w:customStyle="1" w:styleId="Textbody">
    <w:name w:val="Text body"/>
    <w:basedOn w:val="Standard"/>
    <w:rsid w:val="000F7580"/>
    <w:pPr>
      <w:widowControl/>
      <w:autoSpaceDN/>
      <w:spacing w:line="360" w:lineRule="auto"/>
      <w:jc w:val="both"/>
    </w:pPr>
    <w:rPr>
      <w:rFonts w:eastAsia="Times New Roman" w:cs="Times New Roman"/>
      <w:kern w:val="1"/>
      <w:sz w:val="28"/>
      <w:lang w:val="ru-RU" w:eastAsia="ar-SA" w:bidi="ar-SA"/>
    </w:rPr>
  </w:style>
  <w:style w:type="paragraph" w:customStyle="1" w:styleId="WW-Normal">
    <w:name w:val="WW-Normal"/>
    <w:rsid w:val="000F7580"/>
    <w:pPr>
      <w:suppressAutoHyphens/>
      <w:autoSpaceDE w:val="0"/>
      <w:spacing w:after="0" w:line="240" w:lineRule="auto"/>
    </w:pPr>
    <w:rPr>
      <w:rFonts w:ascii="Times New Roman" w:eastAsia="Times New Roman" w:hAnsi="Times New Roman" w:cs="Times New Roman"/>
      <w:color w:val="000000"/>
      <w:kern w:val="1"/>
      <w:sz w:val="24"/>
      <w:szCs w:val="24"/>
      <w:lang w:eastAsia="ar-SA"/>
    </w:rPr>
  </w:style>
  <w:style w:type="character" w:customStyle="1" w:styleId="151">
    <w:name w:val="Основной шрифт абзаца15"/>
    <w:rsid w:val="000F7580"/>
  </w:style>
  <w:style w:type="character" w:customStyle="1" w:styleId="141">
    <w:name w:val="Основной шрифт абзаца14"/>
    <w:rsid w:val="000F7580"/>
  </w:style>
  <w:style w:type="character" w:customStyle="1" w:styleId="132">
    <w:name w:val="Основной шрифт абзаца13"/>
    <w:rsid w:val="000F7580"/>
  </w:style>
  <w:style w:type="character" w:customStyle="1" w:styleId="118">
    <w:name w:val="Основной шрифт абзаца11"/>
    <w:rsid w:val="000F7580"/>
  </w:style>
  <w:style w:type="character" w:customStyle="1" w:styleId="WW-Absatz-Standardschriftart111111111111111111111111111111111111111111111111">
    <w:name w:val="WW-Absatz-Standardschriftart111111111111111111111111111111111111111111111111"/>
    <w:rsid w:val="000F7580"/>
  </w:style>
  <w:style w:type="character" w:customStyle="1" w:styleId="WW-Absatz-Standardschriftart1111111111111111111111111111111111111111111111111">
    <w:name w:val="WW-Absatz-Standardschriftart1111111111111111111111111111111111111111111111111"/>
    <w:rsid w:val="000F7580"/>
  </w:style>
  <w:style w:type="character" w:customStyle="1" w:styleId="WW-Absatz-Standardschriftart11111111111111111111111111111111111111111111111111">
    <w:name w:val="WW-Absatz-Standardschriftart11111111111111111111111111111111111111111111111111"/>
    <w:rsid w:val="000F7580"/>
  </w:style>
  <w:style w:type="character" w:customStyle="1" w:styleId="WW-Absatz-Standardschriftart111111111111111111111111111111111111111111111111111">
    <w:name w:val="WW-Absatz-Standardschriftart111111111111111111111111111111111111111111111111111"/>
    <w:rsid w:val="000F7580"/>
  </w:style>
  <w:style w:type="character" w:customStyle="1" w:styleId="WW-Absatz-Standardschriftart1111111111111111111111111111111111111111111111111111">
    <w:name w:val="WW-Absatz-Standardschriftart1111111111111111111111111111111111111111111111111111"/>
    <w:rsid w:val="000F7580"/>
  </w:style>
  <w:style w:type="character" w:customStyle="1" w:styleId="101">
    <w:name w:val="Основной шрифт абзаца10"/>
    <w:rsid w:val="000F7580"/>
  </w:style>
  <w:style w:type="character" w:customStyle="1" w:styleId="WW-Absatz-Standardschriftart11111111111111111111111111111111111111111111111111111">
    <w:name w:val="WW-Absatz-Standardschriftart11111111111111111111111111111111111111111111111111111"/>
    <w:rsid w:val="000F7580"/>
  </w:style>
  <w:style w:type="character" w:customStyle="1" w:styleId="WW-Absatz-Standardschriftart111111111111111111111111111111111111111111111111111111">
    <w:name w:val="WW-Absatz-Standardschriftart111111111111111111111111111111111111111111111111111111"/>
    <w:rsid w:val="000F7580"/>
  </w:style>
  <w:style w:type="character" w:customStyle="1" w:styleId="WW-Absatz-Standardschriftart1111111111111111111111111111111111111111111111111111111">
    <w:name w:val="WW-Absatz-Standardschriftart1111111111111111111111111111111111111111111111111111111"/>
    <w:rsid w:val="000F7580"/>
  </w:style>
  <w:style w:type="character" w:customStyle="1" w:styleId="WW-Absatz-Standardschriftart11111111111111111111111111111111111111111111111111111111">
    <w:name w:val="WW-Absatz-Standardschriftart11111111111111111111111111111111111111111111111111111111"/>
    <w:rsid w:val="000F7580"/>
  </w:style>
  <w:style w:type="character" w:customStyle="1" w:styleId="WW-Absatz-Standardschriftart111111111111111111111111111111111111111111111111111111111">
    <w:name w:val="WW-Absatz-Standardschriftart111111111111111111111111111111111111111111111111111111111"/>
    <w:rsid w:val="000F7580"/>
  </w:style>
  <w:style w:type="character" w:customStyle="1" w:styleId="WW-Absatz-Standardschriftart1111111111111111111111111111111111111111111111111111111111">
    <w:name w:val="WW-Absatz-Standardschriftart1111111111111111111111111111111111111111111111111111111111"/>
    <w:rsid w:val="000F7580"/>
  </w:style>
  <w:style w:type="character" w:customStyle="1" w:styleId="WW-Absatz-Standardschriftart11111111111111111111111111111111111111111111111111111111111">
    <w:name w:val="WW-Absatz-Standardschriftart11111111111111111111111111111111111111111111111111111111111"/>
    <w:rsid w:val="000F7580"/>
  </w:style>
  <w:style w:type="character" w:customStyle="1" w:styleId="WW-Absatz-Standardschriftart111111111111111111111111111111111111111111111111111111111111">
    <w:name w:val="WW-Absatz-Standardschriftart111111111111111111111111111111111111111111111111111111111111"/>
    <w:rsid w:val="000F7580"/>
  </w:style>
  <w:style w:type="character" w:customStyle="1" w:styleId="WW-Absatz-Standardschriftart1111111111111111111111111111111111111111111111111111111111111">
    <w:name w:val="WW-Absatz-Standardschriftart1111111111111111111111111111111111111111111111111111111111111"/>
    <w:rsid w:val="000F7580"/>
  </w:style>
  <w:style w:type="character" w:customStyle="1" w:styleId="WW-Absatz-Standardschriftart11111111111111111111111111111111111111111111111111111111111111">
    <w:name w:val="WW-Absatz-Standardschriftart11111111111111111111111111111111111111111111111111111111111111"/>
    <w:rsid w:val="000F7580"/>
  </w:style>
  <w:style w:type="character" w:customStyle="1" w:styleId="WW-Absatz-Standardschriftart111111111111111111111111111111111111111111111111111111111111111">
    <w:name w:val="WW-Absatz-Standardschriftart111111111111111111111111111111111111111111111111111111111111111"/>
    <w:rsid w:val="000F7580"/>
  </w:style>
  <w:style w:type="character" w:customStyle="1" w:styleId="WW-Absatz-Standardschriftart1111111111111111111111111111111111111111111111111111111111111111">
    <w:name w:val="WW-Absatz-Standardschriftart1111111111111111111111111111111111111111111111111111111111111111"/>
    <w:rsid w:val="000F7580"/>
  </w:style>
  <w:style w:type="character" w:customStyle="1" w:styleId="WW-Absatz-Standardschriftart11111111111111111111111111111111111111111111111111111111111111111">
    <w:name w:val="WW-Absatz-Standardschriftart11111111111111111111111111111111111111111111111111111111111111111"/>
    <w:rsid w:val="000F7580"/>
  </w:style>
  <w:style w:type="character" w:customStyle="1" w:styleId="WW-Absatz-Standardschriftart111111111111111111111111111111111111111111111111111111111111111111">
    <w:name w:val="WW-Absatz-Standardschriftart111111111111111111111111111111111111111111111111111111111111111111"/>
    <w:rsid w:val="000F7580"/>
  </w:style>
  <w:style w:type="character" w:customStyle="1" w:styleId="WW-Absatz-Standardschriftart1111111111111111111111111111111111111111111111111111111111111111111">
    <w:name w:val="WW-Absatz-Standardschriftart1111111111111111111111111111111111111111111111111111111111111111111"/>
    <w:rsid w:val="000F7580"/>
  </w:style>
  <w:style w:type="character" w:customStyle="1" w:styleId="WW-Absatz-Standardschriftart11111111111111111111111111111111111111111111111111111111111111111111">
    <w:name w:val="WW-Absatz-Standardschriftart11111111111111111111111111111111111111111111111111111111111111111111"/>
    <w:rsid w:val="000F7580"/>
  </w:style>
  <w:style w:type="character" w:customStyle="1" w:styleId="WW-Absatz-Standardschriftart111111111111111111111111111111111111111111111111111111111111111111111">
    <w:name w:val="WW-Absatz-Standardschriftart111111111111111111111111111111111111111111111111111111111111111111111"/>
    <w:rsid w:val="000F7580"/>
  </w:style>
  <w:style w:type="character" w:customStyle="1" w:styleId="WW-Absatz-Standardschriftart1111111111111111111111111111111111111111111111111111111111111111111111">
    <w:name w:val="WW-Absatz-Standardschriftart1111111111111111111111111111111111111111111111111111111111111111111111"/>
    <w:rsid w:val="000F7580"/>
  </w:style>
  <w:style w:type="character" w:customStyle="1" w:styleId="WW-Absatz-Standardschriftart11111111111111111111111111111111111111111111111111111111111111111111111">
    <w:name w:val="WW-Absatz-Standardschriftart11111111111111111111111111111111111111111111111111111111111111111111111"/>
    <w:rsid w:val="000F7580"/>
  </w:style>
  <w:style w:type="character" w:customStyle="1" w:styleId="WW-Absatz-Standardschriftart111111111111111111111111111111111111111111111111111111111111111111111111">
    <w:name w:val="WW-Absatz-Standardschriftart111111111111111111111111111111111111111111111111111111111111111111111111"/>
    <w:rsid w:val="000F7580"/>
  </w:style>
  <w:style w:type="character" w:customStyle="1" w:styleId="WW-Absatz-Standardschriftart1111111111111111111111111111111111111111111111111111111111111111111111111">
    <w:name w:val="WW-Absatz-Standardschriftart1111111111111111111111111111111111111111111111111111111111111111111111111"/>
    <w:rsid w:val="000F7580"/>
  </w:style>
  <w:style w:type="character" w:customStyle="1" w:styleId="WW-Absatz-Standardschriftart11111111111111111111111111111111111111111111111111111111111111111111111111">
    <w:name w:val="WW-Absatz-Standardschriftart11111111111111111111111111111111111111111111111111111111111111111111111111"/>
    <w:rsid w:val="000F7580"/>
  </w:style>
  <w:style w:type="character" w:customStyle="1" w:styleId="WW-Absatz-Standardschriftart111111111111111111111111111111111111111111111111111111111111111111111111111">
    <w:name w:val="WW-Absatz-Standardschriftart111111111111111111111111111111111111111111111111111111111111111111111111111"/>
    <w:rsid w:val="000F7580"/>
  </w:style>
  <w:style w:type="character" w:customStyle="1" w:styleId="WW-Absatz-Standardschriftart1111111111111111111111111111111111111111111111111111111111111111111111111111">
    <w:name w:val="WW-Absatz-Standardschriftart1111111111111111111111111111111111111111111111111111111111111111111111111111"/>
    <w:rsid w:val="000F7580"/>
  </w:style>
  <w:style w:type="character" w:customStyle="1" w:styleId="WW-Absatz-Standardschriftart11111111111111111111111111111111111111111111111111111111111111111111111111111">
    <w:name w:val="WW-Absatz-Standardschriftart11111111111111111111111111111111111111111111111111111111111111111111111111111"/>
    <w:rsid w:val="000F7580"/>
  </w:style>
  <w:style w:type="character" w:customStyle="1" w:styleId="WW-Absatz-Standardschriftart111111111111111111111111111111111111111111111111111111111111111111111111111111">
    <w:name w:val="WW-Absatz-Standardschriftart111111111111111111111111111111111111111111111111111111111111111111111111111111"/>
    <w:rsid w:val="000F7580"/>
  </w:style>
  <w:style w:type="character" w:customStyle="1" w:styleId="WW-Absatz-Standardschriftart1111111111111111111111111111111111111111111111111111111111111111111111111111111">
    <w:name w:val="WW-Absatz-Standardschriftart1111111111111111111111111111111111111111111111111111111111111111111111111111111"/>
    <w:rsid w:val="000F7580"/>
  </w:style>
  <w:style w:type="character" w:customStyle="1" w:styleId="WW-Absatz-Standardschriftart11111111111111111111111111111111111111111111111111111111111111111111111111111111">
    <w:name w:val="WW-Absatz-Standardschriftart11111111111111111111111111111111111111111111111111111111111111111111111111111111"/>
    <w:rsid w:val="000F7580"/>
  </w:style>
  <w:style w:type="character" w:customStyle="1" w:styleId="WW-Absatz-Standardschriftart111111111111111111111111111111111111111111111111111111111111111111111111111111111">
    <w:name w:val="WW-Absatz-Standardschriftart111111111111111111111111111111111111111111111111111111111111111111111111111111111"/>
    <w:rsid w:val="000F7580"/>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rsid w:val="000F7580"/>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rsid w:val="000F7580"/>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rsid w:val="000F7580"/>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rsid w:val="000F7580"/>
  </w:style>
  <w:style w:type="character" w:customStyle="1" w:styleId="94">
    <w:name w:val="Основной шрифт абзаца9"/>
    <w:rsid w:val="000F7580"/>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rsid w:val="000F7580"/>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rsid w:val="000F7580"/>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rsid w:val="000F7580"/>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rsid w:val="000F7580"/>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rsid w:val="000F7580"/>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
    <w:rsid w:val="000F7580"/>
  </w:style>
  <w:style w:type="character" w:customStyle="1" w:styleId="affff6">
    <w:name w:val="Символ сноски"/>
    <w:rsid w:val="000F7580"/>
  </w:style>
  <w:style w:type="character" w:customStyle="1" w:styleId="2f0">
    <w:name w:val="Знак сноски2"/>
    <w:rsid w:val="000F7580"/>
    <w:rPr>
      <w:vertAlign w:val="superscript"/>
    </w:rPr>
  </w:style>
  <w:style w:type="character" w:customStyle="1" w:styleId="3b">
    <w:name w:val="Знак сноски3"/>
    <w:rsid w:val="000F7580"/>
    <w:rPr>
      <w:vertAlign w:val="superscript"/>
    </w:rPr>
  </w:style>
  <w:style w:type="paragraph" w:customStyle="1" w:styleId="161">
    <w:name w:val="Название16"/>
    <w:basedOn w:val="a"/>
    <w:rsid w:val="000F7580"/>
    <w:pPr>
      <w:widowControl w:val="0"/>
      <w:suppressLineNumbers/>
      <w:suppressAutoHyphens/>
      <w:spacing w:before="120" w:after="120"/>
    </w:pPr>
    <w:rPr>
      <w:rFonts w:ascii="Arial" w:hAnsi="Arial"/>
      <w:i/>
      <w:iCs/>
      <w:kern w:val="1"/>
      <w:lang w:eastAsia="ar-SA"/>
    </w:rPr>
  </w:style>
  <w:style w:type="paragraph" w:customStyle="1" w:styleId="162">
    <w:name w:val="Указатель16"/>
    <w:basedOn w:val="a"/>
    <w:rsid w:val="000F7580"/>
    <w:pPr>
      <w:widowControl w:val="0"/>
      <w:suppressLineNumbers/>
      <w:suppressAutoHyphens/>
    </w:pPr>
    <w:rPr>
      <w:rFonts w:ascii="Arial" w:hAnsi="Arial"/>
      <w:kern w:val="1"/>
      <w:sz w:val="20"/>
      <w:lang w:eastAsia="ar-SA"/>
    </w:rPr>
  </w:style>
  <w:style w:type="paragraph" w:customStyle="1" w:styleId="152">
    <w:name w:val="Название15"/>
    <w:basedOn w:val="a"/>
    <w:rsid w:val="000F7580"/>
    <w:pPr>
      <w:widowControl w:val="0"/>
      <w:suppressLineNumbers/>
      <w:suppressAutoHyphens/>
      <w:spacing w:before="120" w:after="120"/>
    </w:pPr>
    <w:rPr>
      <w:rFonts w:ascii="Arial" w:hAnsi="Arial"/>
      <w:i/>
      <w:iCs/>
      <w:kern w:val="1"/>
      <w:lang w:eastAsia="ar-SA"/>
    </w:rPr>
  </w:style>
  <w:style w:type="paragraph" w:customStyle="1" w:styleId="153">
    <w:name w:val="Указатель15"/>
    <w:basedOn w:val="a"/>
    <w:rsid w:val="000F7580"/>
    <w:pPr>
      <w:widowControl w:val="0"/>
      <w:suppressLineNumbers/>
      <w:suppressAutoHyphens/>
    </w:pPr>
    <w:rPr>
      <w:rFonts w:ascii="Arial" w:hAnsi="Arial"/>
      <w:kern w:val="1"/>
      <w:sz w:val="20"/>
      <w:lang w:eastAsia="ar-SA"/>
    </w:rPr>
  </w:style>
  <w:style w:type="paragraph" w:customStyle="1" w:styleId="142">
    <w:name w:val="Название14"/>
    <w:basedOn w:val="a"/>
    <w:rsid w:val="000F7580"/>
    <w:pPr>
      <w:widowControl w:val="0"/>
      <w:suppressLineNumbers/>
      <w:suppressAutoHyphens/>
      <w:spacing w:before="120" w:after="120"/>
    </w:pPr>
    <w:rPr>
      <w:rFonts w:ascii="Arial" w:hAnsi="Arial"/>
      <w:i/>
      <w:iCs/>
      <w:kern w:val="1"/>
      <w:lang w:eastAsia="ar-SA"/>
    </w:rPr>
  </w:style>
  <w:style w:type="paragraph" w:customStyle="1" w:styleId="143">
    <w:name w:val="Указатель14"/>
    <w:basedOn w:val="a"/>
    <w:rsid w:val="000F7580"/>
    <w:pPr>
      <w:widowControl w:val="0"/>
      <w:suppressLineNumbers/>
      <w:suppressAutoHyphens/>
    </w:pPr>
    <w:rPr>
      <w:rFonts w:ascii="Arial" w:hAnsi="Arial"/>
      <w:kern w:val="1"/>
      <w:sz w:val="20"/>
      <w:lang w:eastAsia="ar-SA"/>
    </w:rPr>
  </w:style>
  <w:style w:type="paragraph" w:customStyle="1" w:styleId="133">
    <w:name w:val="Название13"/>
    <w:basedOn w:val="a"/>
    <w:rsid w:val="000F7580"/>
    <w:pPr>
      <w:widowControl w:val="0"/>
      <w:suppressLineNumbers/>
      <w:suppressAutoHyphens/>
      <w:spacing w:before="120" w:after="120"/>
    </w:pPr>
    <w:rPr>
      <w:rFonts w:ascii="Arial" w:hAnsi="Arial"/>
      <w:i/>
      <w:iCs/>
      <w:kern w:val="1"/>
      <w:lang w:eastAsia="ar-SA"/>
    </w:rPr>
  </w:style>
  <w:style w:type="paragraph" w:customStyle="1" w:styleId="134">
    <w:name w:val="Указатель13"/>
    <w:basedOn w:val="a"/>
    <w:rsid w:val="000F7580"/>
    <w:pPr>
      <w:widowControl w:val="0"/>
      <w:suppressLineNumbers/>
      <w:suppressAutoHyphens/>
    </w:pPr>
    <w:rPr>
      <w:rFonts w:ascii="Arial" w:hAnsi="Arial"/>
      <w:kern w:val="1"/>
      <w:sz w:val="20"/>
      <w:lang w:eastAsia="ar-SA"/>
    </w:rPr>
  </w:style>
  <w:style w:type="paragraph" w:customStyle="1" w:styleId="122">
    <w:name w:val="Название12"/>
    <w:basedOn w:val="a"/>
    <w:rsid w:val="000F7580"/>
    <w:pPr>
      <w:widowControl w:val="0"/>
      <w:suppressLineNumbers/>
      <w:suppressAutoHyphens/>
      <w:spacing w:before="120" w:after="120"/>
    </w:pPr>
    <w:rPr>
      <w:rFonts w:ascii="Arial" w:hAnsi="Arial" w:cs="Tahoma"/>
      <w:i/>
      <w:iCs/>
      <w:kern w:val="1"/>
      <w:lang w:eastAsia="ar-SA"/>
    </w:rPr>
  </w:style>
  <w:style w:type="paragraph" w:customStyle="1" w:styleId="123">
    <w:name w:val="Указатель12"/>
    <w:basedOn w:val="a"/>
    <w:rsid w:val="000F7580"/>
    <w:pPr>
      <w:widowControl w:val="0"/>
      <w:suppressLineNumbers/>
      <w:suppressAutoHyphens/>
    </w:pPr>
    <w:rPr>
      <w:rFonts w:ascii="Arial" w:hAnsi="Arial" w:cs="Tahoma"/>
      <w:kern w:val="1"/>
      <w:sz w:val="20"/>
      <w:lang w:eastAsia="ar-SA"/>
    </w:rPr>
  </w:style>
  <w:style w:type="paragraph" w:customStyle="1" w:styleId="119">
    <w:name w:val="Название11"/>
    <w:basedOn w:val="a"/>
    <w:rsid w:val="000F7580"/>
    <w:pPr>
      <w:widowControl w:val="0"/>
      <w:suppressLineNumbers/>
      <w:suppressAutoHyphens/>
      <w:spacing w:before="120" w:after="120"/>
    </w:pPr>
    <w:rPr>
      <w:rFonts w:ascii="Arial" w:hAnsi="Arial"/>
      <w:i/>
      <w:iCs/>
      <w:kern w:val="1"/>
      <w:lang w:eastAsia="ar-SA"/>
    </w:rPr>
  </w:style>
  <w:style w:type="paragraph" w:customStyle="1" w:styleId="11a">
    <w:name w:val="Указатель11"/>
    <w:basedOn w:val="a"/>
    <w:rsid w:val="000F7580"/>
    <w:pPr>
      <w:widowControl w:val="0"/>
      <w:suppressLineNumbers/>
      <w:suppressAutoHyphens/>
    </w:pPr>
    <w:rPr>
      <w:rFonts w:ascii="Arial" w:hAnsi="Arial"/>
      <w:kern w:val="1"/>
      <w:sz w:val="20"/>
      <w:lang w:eastAsia="ar-SA"/>
    </w:rPr>
  </w:style>
  <w:style w:type="paragraph" w:customStyle="1" w:styleId="102">
    <w:name w:val="Название10"/>
    <w:basedOn w:val="a"/>
    <w:rsid w:val="000F7580"/>
    <w:pPr>
      <w:widowControl w:val="0"/>
      <w:suppressLineNumbers/>
      <w:suppressAutoHyphens/>
      <w:spacing w:before="120" w:after="120"/>
    </w:pPr>
    <w:rPr>
      <w:rFonts w:ascii="Arial" w:hAnsi="Arial" w:cs="DejaVu Sans Condensed"/>
      <w:i/>
      <w:iCs/>
      <w:kern w:val="1"/>
      <w:sz w:val="20"/>
      <w:lang w:eastAsia="ar-SA"/>
    </w:rPr>
  </w:style>
  <w:style w:type="paragraph" w:customStyle="1" w:styleId="103">
    <w:name w:val="Указатель10"/>
    <w:basedOn w:val="a"/>
    <w:rsid w:val="000F7580"/>
    <w:pPr>
      <w:widowControl w:val="0"/>
      <w:suppressLineNumbers/>
      <w:suppressAutoHyphens/>
    </w:pPr>
    <w:rPr>
      <w:rFonts w:ascii="Arial" w:hAnsi="Arial" w:cs="DejaVu Sans Condensed"/>
      <w:kern w:val="1"/>
      <w:sz w:val="20"/>
      <w:lang w:eastAsia="ar-SA"/>
    </w:rPr>
  </w:style>
  <w:style w:type="paragraph" w:customStyle="1" w:styleId="S">
    <w:name w:val="S_Обычный"/>
    <w:basedOn w:val="a"/>
    <w:rsid w:val="000F7580"/>
    <w:pPr>
      <w:widowControl w:val="0"/>
      <w:suppressAutoHyphens/>
    </w:pPr>
    <w:rPr>
      <w:rFonts w:ascii="Arial" w:hAnsi="Arial"/>
      <w:kern w:val="1"/>
      <w:sz w:val="20"/>
      <w:lang w:eastAsia="ar-SA"/>
    </w:rPr>
  </w:style>
  <w:style w:type="paragraph" w:customStyle="1" w:styleId="affff7">
    <w:name w:val="Верхний колонтитул слева"/>
    <w:basedOn w:val="a"/>
    <w:rsid w:val="000F7580"/>
    <w:pPr>
      <w:widowControl w:val="0"/>
      <w:suppressLineNumbers/>
      <w:tabs>
        <w:tab w:val="center" w:pos="7284"/>
        <w:tab w:val="right" w:pos="14569"/>
      </w:tabs>
      <w:suppressAutoHyphens/>
    </w:pPr>
    <w:rPr>
      <w:rFonts w:ascii="Arial" w:hAnsi="Arial"/>
      <w:kern w:val="1"/>
      <w:sz w:val="20"/>
      <w:lang w:eastAsia="ar-SA"/>
    </w:rPr>
  </w:style>
  <w:style w:type="paragraph" w:customStyle="1" w:styleId="221">
    <w:name w:val="Основной текст с отступом 22"/>
    <w:basedOn w:val="a"/>
    <w:rsid w:val="000F7580"/>
    <w:pPr>
      <w:widowControl w:val="0"/>
      <w:suppressAutoHyphens/>
      <w:spacing w:line="288" w:lineRule="auto"/>
      <w:ind w:firstLine="454"/>
      <w:jc w:val="both"/>
    </w:pPr>
    <w:rPr>
      <w:rFonts w:ascii="Arial" w:hAnsi="Arial"/>
      <w:kern w:val="1"/>
      <w:sz w:val="28"/>
      <w:szCs w:val="28"/>
      <w:lang w:eastAsia="ar-SA"/>
    </w:rPr>
  </w:style>
  <w:style w:type="paragraph" w:customStyle="1" w:styleId="p4">
    <w:name w:val="p4"/>
    <w:basedOn w:val="a"/>
    <w:rsid w:val="000F7580"/>
    <w:pPr>
      <w:widowControl w:val="0"/>
      <w:suppressAutoHyphens/>
    </w:pPr>
    <w:rPr>
      <w:rFonts w:ascii="Arial" w:hAnsi="Arial"/>
      <w:kern w:val="1"/>
      <w:sz w:val="20"/>
      <w:lang w:eastAsia="ar-SA"/>
    </w:rPr>
  </w:style>
  <w:style w:type="table" w:customStyle="1" w:styleId="1f5">
    <w:name w:val="Сетка таблицы1"/>
    <w:basedOn w:val="a1"/>
    <w:next w:val="af1"/>
    <w:locked/>
    <w:rsid w:val="000F7580"/>
    <w:pPr>
      <w:spacing w:after="0" w:line="240" w:lineRule="auto"/>
    </w:pPr>
    <w:rPr>
      <w:rFonts w:ascii="Times New Roman" w:eastAsia="Times New Roman" w:hAnsi="Times New Roman"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5">
    <w:name w:val="xl65"/>
    <w:basedOn w:val="a"/>
    <w:rsid w:val="000F7580"/>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rPr>
  </w:style>
  <w:style w:type="paragraph" w:customStyle="1" w:styleId="affff8">
    <w:name w:val="Знак"/>
    <w:basedOn w:val="a"/>
    <w:rsid w:val="00367643"/>
    <w:pPr>
      <w:spacing w:before="100" w:beforeAutospacing="1" w:after="100" w:afterAutospacing="1"/>
    </w:pPr>
    <w:rPr>
      <w:rFonts w:ascii="Tahoma" w:hAnsi="Tahoma"/>
      <w:sz w:val="20"/>
      <w:szCs w:val="20"/>
      <w:lang w:val="en-US" w:eastAsia="en-US"/>
    </w:rPr>
  </w:style>
  <w:style w:type="character" w:customStyle="1" w:styleId="87">
    <w:name w:val="Знак Знак8"/>
    <w:rsid w:val="000F79B3"/>
    <w:rPr>
      <w:rFonts w:ascii="Arial" w:hAnsi="Arial" w:cs="Arial"/>
      <w:b/>
      <w:bCs/>
      <w:color w:val="26282F"/>
      <w:sz w:val="24"/>
      <w:szCs w:val="24"/>
      <w:lang w:val="ru-RU" w:eastAsia="ar-SA" w:bidi="ar-SA"/>
    </w:rPr>
  </w:style>
  <w:style w:type="character" w:customStyle="1" w:styleId="77">
    <w:name w:val="Знак Знак7"/>
    <w:rsid w:val="000F79B3"/>
    <w:rPr>
      <w:rFonts w:ascii="Arial" w:hAnsi="Arial" w:cs="Arial"/>
      <w:sz w:val="24"/>
      <w:szCs w:val="24"/>
      <w:lang w:val="ru-RU" w:eastAsia="ar-SA" w:bidi="ar-SA"/>
    </w:rPr>
  </w:style>
  <w:style w:type="character" w:customStyle="1" w:styleId="67">
    <w:name w:val="Знак Знак6"/>
    <w:rsid w:val="000F79B3"/>
    <w:rPr>
      <w:rFonts w:ascii="Arial" w:hAnsi="Arial" w:cs="Arial"/>
      <w:sz w:val="24"/>
      <w:szCs w:val="24"/>
      <w:lang w:val="ru-RU" w:eastAsia="ar-SA" w:bidi="ar-SA"/>
    </w:rPr>
  </w:style>
  <w:style w:type="character" w:customStyle="1" w:styleId="56">
    <w:name w:val="Знак Знак5"/>
    <w:rsid w:val="000F79B3"/>
    <w:rPr>
      <w:rFonts w:ascii="Arial" w:hAnsi="Arial" w:cs="Arial"/>
      <w:sz w:val="24"/>
      <w:szCs w:val="24"/>
      <w:lang w:val="ru-RU" w:eastAsia="ar-SA" w:bidi="ar-SA"/>
    </w:rPr>
  </w:style>
  <w:style w:type="character" w:customStyle="1" w:styleId="1f6">
    <w:name w:val="Знак Знак1"/>
    <w:rsid w:val="000F79B3"/>
    <w:rPr>
      <w:rFonts w:ascii="Arial" w:hAnsi="Arial" w:cs="Arial"/>
      <w:sz w:val="26"/>
      <w:szCs w:val="26"/>
    </w:rPr>
  </w:style>
  <w:style w:type="character" w:customStyle="1" w:styleId="47">
    <w:name w:val="Знак Знак4"/>
    <w:uiPriority w:val="99"/>
    <w:rsid w:val="000F79B3"/>
    <w:rPr>
      <w:rFonts w:ascii="Arial" w:hAnsi="Arial" w:cs="Arial"/>
      <w:sz w:val="26"/>
      <w:szCs w:val="26"/>
    </w:rPr>
  </w:style>
  <w:style w:type="character" w:customStyle="1" w:styleId="2f1">
    <w:name w:val="Знак Знак2"/>
    <w:uiPriority w:val="99"/>
    <w:rsid w:val="000F79B3"/>
    <w:rPr>
      <w:sz w:val="24"/>
      <w:szCs w:val="24"/>
    </w:rPr>
  </w:style>
  <w:style w:type="character" w:customStyle="1" w:styleId="3c">
    <w:name w:val="Знак Знак3"/>
    <w:uiPriority w:val="99"/>
    <w:rsid w:val="000F79B3"/>
    <w:rPr>
      <w:rFonts w:ascii="Arial" w:hAnsi="Arial" w:cs="Arial"/>
      <w:b/>
      <w:bCs/>
      <w:color w:val="26282F"/>
      <w:sz w:val="24"/>
      <w:szCs w:val="24"/>
      <w:lang w:val="ru-RU" w:eastAsia="ar-SA" w:bidi="ar-SA"/>
    </w:rPr>
  </w:style>
  <w:style w:type="character" w:customStyle="1" w:styleId="affff9">
    <w:name w:val="Знак Знак"/>
    <w:uiPriority w:val="99"/>
    <w:rsid w:val="000F79B3"/>
    <w:rPr>
      <w:rFonts w:ascii="Tahoma" w:hAnsi="Tahoma" w:cs="Tahoma"/>
      <w:sz w:val="16"/>
      <w:szCs w:val="16"/>
    </w:rPr>
  </w:style>
  <w:style w:type="paragraph" w:customStyle="1" w:styleId="124">
    <w:name w:val="Заголовок 12"/>
    <w:basedOn w:val="a"/>
    <w:next w:val="a"/>
    <w:rsid w:val="000F79B3"/>
    <w:pPr>
      <w:widowControl w:val="0"/>
      <w:suppressAutoHyphens/>
      <w:spacing w:before="108" w:after="108"/>
      <w:jc w:val="center"/>
    </w:pPr>
    <w:rPr>
      <w:rFonts w:eastAsia="Andale Sans UI"/>
      <w:b/>
      <w:bCs/>
      <w:color w:val="26282F"/>
      <w:kern w:val="1"/>
      <w:lang w:eastAsia="ar-SA"/>
    </w:rPr>
  </w:style>
  <w:style w:type="paragraph" w:customStyle="1" w:styleId="3d">
    <w:name w:val="Без интервала3"/>
    <w:rsid w:val="000F79B3"/>
    <w:pPr>
      <w:suppressAutoHyphens/>
      <w:spacing w:after="0" w:line="240" w:lineRule="auto"/>
    </w:pPr>
    <w:rPr>
      <w:rFonts w:ascii="Calibri" w:eastAsia="Times New Roman" w:hAnsi="Calibri" w:cs="Calibri"/>
      <w:lang w:eastAsia="ar-SA"/>
    </w:rPr>
  </w:style>
  <w:style w:type="character" w:styleId="affffa">
    <w:name w:val="line number"/>
    <w:uiPriority w:val="99"/>
    <w:semiHidden/>
    <w:unhideWhenUsed/>
    <w:rsid w:val="000F79B3"/>
  </w:style>
  <w:style w:type="paragraph" w:customStyle="1" w:styleId="FR1">
    <w:name w:val="FR1"/>
    <w:rsid w:val="0044208B"/>
    <w:pPr>
      <w:widowControl w:val="0"/>
      <w:autoSpaceDE w:val="0"/>
      <w:autoSpaceDN w:val="0"/>
      <w:adjustRightInd w:val="0"/>
      <w:spacing w:after="0" w:line="240" w:lineRule="auto"/>
      <w:ind w:left="3960"/>
    </w:pPr>
    <w:rPr>
      <w:rFonts w:ascii="Times New Roman" w:eastAsia="Times New Roman" w:hAnsi="Times New Roman" w:cs="Times New Roman"/>
      <w:sz w:val="40"/>
      <w:szCs w:val="40"/>
      <w:lang w:eastAsia="ru-RU"/>
    </w:rPr>
  </w:style>
  <w:style w:type="character" w:customStyle="1" w:styleId="affffb">
    <w:name w:val="Заголовок Знак"/>
    <w:rsid w:val="0044208B"/>
    <w:rPr>
      <w:sz w:val="40"/>
      <w:szCs w:val="24"/>
    </w:rPr>
  </w:style>
  <w:style w:type="character" w:customStyle="1" w:styleId="Heading1Char">
    <w:name w:val="Heading 1 Char"/>
    <w:basedOn w:val="a0"/>
    <w:uiPriority w:val="99"/>
    <w:locked/>
    <w:rsid w:val="00965012"/>
    <w:rPr>
      <w:rFonts w:ascii="Cambria" w:hAnsi="Cambria" w:cs="Cambria"/>
      <w:b/>
      <w:bCs/>
      <w:kern w:val="32"/>
      <w:sz w:val="32"/>
      <w:szCs w:val="32"/>
      <w:lang w:eastAsia="en-US"/>
    </w:rPr>
  </w:style>
  <w:style w:type="paragraph" w:customStyle="1" w:styleId="ConsPlusDocList">
    <w:name w:val="ConsPlusDocList"/>
    <w:uiPriority w:val="99"/>
    <w:rsid w:val="00965012"/>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uiPriority w:val="99"/>
    <w:rsid w:val="00965012"/>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uiPriority w:val="99"/>
    <w:rsid w:val="00965012"/>
    <w:pPr>
      <w:widowControl w:val="0"/>
      <w:autoSpaceDE w:val="0"/>
      <w:autoSpaceDN w:val="0"/>
      <w:spacing w:after="0" w:line="240" w:lineRule="auto"/>
    </w:pPr>
    <w:rPr>
      <w:rFonts w:ascii="Tahoma" w:eastAsia="Times New Roman" w:hAnsi="Tahoma" w:cs="Tahoma"/>
      <w:sz w:val="26"/>
      <w:szCs w:val="26"/>
      <w:lang w:eastAsia="ru-RU"/>
    </w:rPr>
  </w:style>
  <w:style w:type="paragraph" w:customStyle="1" w:styleId="ConsPlusTextList">
    <w:name w:val="ConsPlusTextList"/>
    <w:uiPriority w:val="99"/>
    <w:rsid w:val="00965012"/>
    <w:pPr>
      <w:widowControl w:val="0"/>
      <w:autoSpaceDE w:val="0"/>
      <w:autoSpaceDN w:val="0"/>
      <w:spacing w:after="0" w:line="240" w:lineRule="auto"/>
    </w:pPr>
    <w:rPr>
      <w:rFonts w:ascii="Arial" w:eastAsia="Times New Roman" w:hAnsi="Arial" w:cs="Arial"/>
      <w:sz w:val="20"/>
      <w:szCs w:val="20"/>
      <w:lang w:eastAsia="ru-RU"/>
    </w:rPr>
  </w:style>
  <w:style w:type="character" w:styleId="affffc">
    <w:name w:val="Book Title"/>
    <w:basedOn w:val="a0"/>
    <w:uiPriority w:val="99"/>
    <w:qFormat/>
    <w:rsid w:val="007C4458"/>
    <w:rPr>
      <w:rFonts w:cs="Times New Roman"/>
      <w:b/>
      <w:smallCaps/>
      <w:spacing w:val="5"/>
    </w:rPr>
  </w:style>
  <w:style w:type="paragraph" w:customStyle="1" w:styleId="1f7">
    <w:name w:val="Стиль1"/>
    <w:basedOn w:val="aff2"/>
    <w:link w:val="1f8"/>
    <w:qFormat/>
    <w:rsid w:val="00CD7F51"/>
    <w:pPr>
      <w:ind w:firstLine="709"/>
      <w:jc w:val="both"/>
    </w:pPr>
    <w:rPr>
      <w:rFonts w:eastAsia="Calibri"/>
      <w:sz w:val="28"/>
      <w:szCs w:val="28"/>
    </w:rPr>
  </w:style>
  <w:style w:type="character" w:customStyle="1" w:styleId="1f8">
    <w:name w:val="Стиль1 Знак"/>
    <w:basedOn w:val="af8"/>
    <w:link w:val="1f7"/>
    <w:rsid w:val="00CD7F51"/>
    <w:rPr>
      <w:rFonts w:ascii="Times New Roman" w:eastAsia="Calibri" w:hAnsi="Times New Roman" w:cs="Times New Roman"/>
      <w:sz w:val="28"/>
      <w:szCs w:val="28"/>
      <w:lang w:eastAsia="ru-RU"/>
    </w:rPr>
  </w:style>
  <w:style w:type="character" w:customStyle="1" w:styleId="affffd">
    <w:name w:val="Подпись к таблице_"/>
    <w:basedOn w:val="a0"/>
    <w:link w:val="affffe"/>
    <w:uiPriority w:val="99"/>
    <w:rsid w:val="00920AAB"/>
    <w:rPr>
      <w:rFonts w:ascii="Times New Roman" w:eastAsia="Times New Roman" w:hAnsi="Times New Roman" w:cs="Times New Roman"/>
      <w:b/>
      <w:bCs/>
      <w:shd w:val="clear" w:color="auto" w:fill="FFFFFF"/>
    </w:rPr>
  </w:style>
  <w:style w:type="character" w:customStyle="1" w:styleId="afffff">
    <w:name w:val="Другое_"/>
    <w:basedOn w:val="a0"/>
    <w:link w:val="afffff0"/>
    <w:rsid w:val="00920AAB"/>
    <w:rPr>
      <w:rFonts w:ascii="Times New Roman" w:eastAsia="Times New Roman" w:hAnsi="Times New Roman" w:cs="Times New Roman"/>
      <w:color w:val="1F1E21"/>
      <w:sz w:val="26"/>
      <w:szCs w:val="26"/>
      <w:shd w:val="clear" w:color="auto" w:fill="FFFFFF"/>
    </w:rPr>
  </w:style>
  <w:style w:type="paragraph" w:customStyle="1" w:styleId="affffe">
    <w:name w:val="Подпись к таблице"/>
    <w:basedOn w:val="a"/>
    <w:link w:val="affffd"/>
    <w:uiPriority w:val="99"/>
    <w:rsid w:val="00920AAB"/>
    <w:pPr>
      <w:widowControl w:val="0"/>
      <w:shd w:val="clear" w:color="auto" w:fill="FFFFFF"/>
    </w:pPr>
    <w:rPr>
      <w:b/>
      <w:bCs/>
      <w:sz w:val="22"/>
      <w:szCs w:val="22"/>
      <w:lang w:eastAsia="en-US"/>
    </w:rPr>
  </w:style>
  <w:style w:type="paragraph" w:customStyle="1" w:styleId="afffff0">
    <w:name w:val="Другое"/>
    <w:basedOn w:val="a"/>
    <w:link w:val="afffff"/>
    <w:rsid w:val="00920AAB"/>
    <w:pPr>
      <w:widowControl w:val="0"/>
      <w:shd w:val="clear" w:color="auto" w:fill="FFFFFF"/>
      <w:spacing w:line="259" w:lineRule="auto"/>
      <w:ind w:firstLine="400"/>
    </w:pPr>
    <w:rPr>
      <w:color w:val="1F1E21"/>
      <w:sz w:val="26"/>
      <w:szCs w:val="26"/>
      <w:lang w:eastAsia="en-US"/>
    </w:rPr>
  </w:style>
  <w:style w:type="table" w:customStyle="1" w:styleId="TableNormal">
    <w:name w:val="Table Normal"/>
    <w:uiPriority w:val="2"/>
    <w:semiHidden/>
    <w:unhideWhenUsed/>
    <w:qFormat/>
    <w:rsid w:val="00465E3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135">
    <w:name w:val="Заголовок 13"/>
    <w:basedOn w:val="a"/>
    <w:uiPriority w:val="1"/>
    <w:qFormat/>
    <w:rsid w:val="00465E3E"/>
    <w:pPr>
      <w:widowControl w:val="0"/>
      <w:autoSpaceDE w:val="0"/>
      <w:autoSpaceDN w:val="0"/>
      <w:ind w:left="126"/>
      <w:jc w:val="center"/>
      <w:outlineLvl w:val="1"/>
    </w:pPr>
    <w:rPr>
      <w:b/>
      <w:bCs/>
      <w:sz w:val="26"/>
      <w:szCs w:val="26"/>
      <w:lang w:eastAsia="en-US"/>
    </w:rPr>
  </w:style>
  <w:style w:type="paragraph" w:customStyle="1" w:styleId="TableParagraph">
    <w:name w:val="Table Paragraph"/>
    <w:basedOn w:val="a"/>
    <w:uiPriority w:val="1"/>
    <w:qFormat/>
    <w:rsid w:val="00465E3E"/>
    <w:pPr>
      <w:widowControl w:val="0"/>
      <w:autoSpaceDE w:val="0"/>
      <w:autoSpaceDN w:val="0"/>
    </w:pPr>
    <w:rPr>
      <w:sz w:val="22"/>
      <w:szCs w:val="22"/>
      <w:lang w:eastAsia="en-US"/>
    </w:rPr>
  </w:style>
  <w:style w:type="paragraph" w:customStyle="1" w:styleId="1f9">
    <w:name w:val="Обычный1"/>
    <w:rsid w:val="00371332"/>
    <w:pPr>
      <w:widowControl w:val="0"/>
      <w:spacing w:after="0" w:line="240" w:lineRule="auto"/>
      <w:ind w:firstLine="720"/>
      <w:jc w:val="both"/>
    </w:pPr>
    <w:rPr>
      <w:rFonts w:ascii="Arial" w:eastAsia="Times New Roman" w:hAnsi="Arial" w:cs="Times New Roman"/>
      <w:sz w:val="20"/>
      <w:szCs w:val="20"/>
      <w:lang w:eastAsia="ru-RU"/>
    </w:rPr>
  </w:style>
  <w:style w:type="character" w:styleId="afffff1">
    <w:name w:val="Intense Emphasis"/>
    <w:uiPriority w:val="21"/>
    <w:qFormat/>
    <w:rsid w:val="00E566E6"/>
    <w:rPr>
      <w:i/>
      <w:iCs/>
      <w:color w:val="5B9BD5"/>
    </w:rPr>
  </w:style>
  <w:style w:type="character" w:customStyle="1" w:styleId="afffff2">
    <w:name w:val="Цветовое выделение для Текст"/>
    <w:uiPriority w:val="99"/>
    <w:rsid w:val="00752F71"/>
    <w:rPr>
      <w:rFonts w:ascii="Times New Roman CYR" w:hAnsi="Times New Roman CYR" w:cs="Times New Roman CYR"/>
    </w:rPr>
  </w:style>
  <w:style w:type="paragraph" w:customStyle="1" w:styleId="headertext">
    <w:name w:val="headertext"/>
    <w:basedOn w:val="a"/>
    <w:rsid w:val="00AB1734"/>
    <w:pPr>
      <w:spacing w:before="100" w:beforeAutospacing="1" w:after="100" w:afterAutospacing="1"/>
    </w:pPr>
  </w:style>
  <w:style w:type="paragraph" w:customStyle="1" w:styleId="3e">
    <w:name w:val="Абзац списка3"/>
    <w:basedOn w:val="a"/>
    <w:uiPriority w:val="99"/>
    <w:rsid w:val="00644973"/>
    <w:pPr>
      <w:spacing w:after="200" w:line="276" w:lineRule="auto"/>
      <w:ind w:left="720"/>
    </w:pPr>
    <w:rPr>
      <w:rFonts w:ascii="Calibri" w:hAnsi="Calibri" w:cs="Calibri"/>
      <w:sz w:val="22"/>
      <w:szCs w:val="22"/>
      <w:lang w:eastAsia="en-US"/>
    </w:rPr>
  </w:style>
  <w:style w:type="character" w:customStyle="1" w:styleId="highlighthighlightactive">
    <w:name w:val="highlight highlight_active"/>
    <w:basedOn w:val="a0"/>
    <w:uiPriority w:val="99"/>
    <w:rsid w:val="00644973"/>
  </w:style>
  <w:style w:type="paragraph" w:customStyle="1" w:styleId="48">
    <w:name w:val="Абзац списка4"/>
    <w:basedOn w:val="a"/>
    <w:uiPriority w:val="99"/>
    <w:rsid w:val="00644973"/>
    <w:pPr>
      <w:spacing w:after="200" w:line="276" w:lineRule="auto"/>
      <w:ind w:left="720"/>
    </w:pPr>
    <w:rPr>
      <w:rFonts w:ascii="Calibri" w:hAnsi="Calibri" w:cs="Calibri"/>
      <w:sz w:val="22"/>
      <w:szCs w:val="22"/>
      <w:lang w:eastAsia="en-US"/>
    </w:rPr>
  </w:style>
  <w:style w:type="paragraph" w:customStyle="1" w:styleId="330">
    <w:name w:val="Основной текст с отступом 33"/>
    <w:basedOn w:val="a"/>
    <w:uiPriority w:val="99"/>
    <w:rsid w:val="00644973"/>
    <w:pPr>
      <w:widowControl w:val="0"/>
      <w:autoSpaceDE w:val="0"/>
      <w:spacing w:after="120"/>
      <w:ind w:left="283" w:firstLine="720"/>
      <w:jc w:val="both"/>
    </w:pPr>
    <w:rPr>
      <w:rFonts w:ascii="Arial" w:hAnsi="Arial" w:cs="Arial"/>
      <w:sz w:val="16"/>
      <w:szCs w:val="16"/>
      <w:lang w:eastAsia="ar-SA"/>
    </w:rPr>
  </w:style>
  <w:style w:type="character" w:customStyle="1" w:styleId="c1">
    <w:name w:val="c1"/>
    <w:uiPriority w:val="99"/>
    <w:rsid w:val="00644973"/>
    <w:rPr>
      <w:rFonts w:ascii="Arial" w:hAnsi="Arial" w:cs="Arial"/>
      <w:lang w:val="ru-RU"/>
    </w:rPr>
  </w:style>
  <w:style w:type="paragraph" w:customStyle="1" w:styleId="s15">
    <w:name w:val="s_15"/>
    <w:basedOn w:val="a"/>
    <w:rsid w:val="00D17361"/>
    <w:pPr>
      <w:spacing w:before="100" w:beforeAutospacing="1" w:after="100" w:afterAutospacing="1"/>
    </w:pPr>
  </w:style>
  <w:style w:type="character" w:customStyle="1" w:styleId="s100">
    <w:name w:val="s_10"/>
    <w:basedOn w:val="a0"/>
    <w:rsid w:val="00D17361"/>
  </w:style>
  <w:style w:type="paragraph" w:customStyle="1" w:styleId="c7e0e3eeebeee2eeea1">
    <w:name w:val="Зc7аe0гe3оeeлebоeeвe2оeeкea 1"/>
    <w:basedOn w:val="a"/>
    <w:uiPriority w:val="99"/>
    <w:rsid w:val="001A5080"/>
    <w:pPr>
      <w:keepNext/>
      <w:suppressAutoHyphens/>
      <w:autoSpaceDE w:val="0"/>
      <w:autoSpaceDN w:val="0"/>
      <w:adjustRightInd w:val="0"/>
    </w:pPr>
    <w:rPr>
      <w:rFonts w:hAnsi="Liberation Serif"/>
      <w:color w:val="000000"/>
      <w:kern w:val="1"/>
      <w:sz w:val="28"/>
      <w:szCs w:val="28"/>
    </w:rPr>
  </w:style>
  <w:style w:type="paragraph" w:customStyle="1" w:styleId="afffff3">
    <w:name w:val="Назв частей"/>
    <w:basedOn w:val="1"/>
    <w:link w:val="afffff4"/>
    <w:qFormat/>
    <w:rsid w:val="0081203E"/>
    <w:pPr>
      <w:keepNext/>
      <w:keepLines/>
      <w:widowControl/>
      <w:suppressAutoHyphens/>
      <w:autoSpaceDE/>
      <w:autoSpaceDN/>
      <w:adjustRightInd/>
      <w:spacing w:before="120" w:after="0" w:line="276" w:lineRule="auto"/>
    </w:pPr>
    <w:rPr>
      <w:rFonts w:ascii="Times New Roman" w:eastAsiaTheme="majorEastAsia" w:hAnsi="Times New Roman" w:cstheme="majorBidi"/>
      <w:caps/>
      <w:color w:val="2E74B5" w:themeColor="accent1" w:themeShade="BF"/>
      <w:sz w:val="28"/>
      <w:szCs w:val="28"/>
    </w:rPr>
  </w:style>
  <w:style w:type="character" w:customStyle="1" w:styleId="afffff4">
    <w:name w:val="Назв частей Знак"/>
    <w:basedOn w:val="40"/>
    <w:link w:val="afffff3"/>
    <w:rsid w:val="0081203E"/>
    <w:rPr>
      <w:rFonts w:ascii="Times New Roman" w:eastAsiaTheme="majorEastAsia" w:hAnsi="Times New Roman" w:cstheme="majorBidi"/>
      <w:b/>
      <w:bCs/>
      <w:caps/>
      <w:color w:val="2E74B5" w:themeColor="accent1" w:themeShade="BF"/>
      <w:sz w:val="28"/>
      <w:szCs w:val="28"/>
      <w:lang w:eastAsia="ru-RU"/>
    </w:rPr>
  </w:style>
  <w:style w:type="character" w:customStyle="1" w:styleId="aff0">
    <w:name w:val="Абзац списка Знак"/>
    <w:aliases w:val="ТЗ список Знак,Абзац списка нумерованный Знак"/>
    <w:link w:val="aff"/>
    <w:uiPriority w:val="34"/>
    <w:qFormat/>
    <w:locked/>
    <w:rsid w:val="0081203E"/>
    <w:rPr>
      <w:rFonts w:ascii="Times New Roman" w:eastAsia="Times New Roman" w:hAnsi="Times New Roman" w:cs="Times New Roman"/>
      <w:sz w:val="24"/>
      <w:szCs w:val="24"/>
      <w:lang w:eastAsia="ru-RU"/>
    </w:rPr>
  </w:style>
  <w:style w:type="paragraph" w:customStyle="1" w:styleId="1010">
    <w:name w:val="Знак101"/>
    <w:basedOn w:val="a"/>
    <w:next w:val="a3"/>
    <w:uiPriority w:val="99"/>
    <w:unhideWhenUsed/>
    <w:rsid w:val="0081203E"/>
    <w:pPr>
      <w:tabs>
        <w:tab w:val="center" w:pos="4677"/>
        <w:tab w:val="right" w:pos="9355"/>
      </w:tabs>
    </w:pPr>
    <w:rPr>
      <w:rFonts w:asciiTheme="minorHAnsi" w:eastAsiaTheme="minorHAnsi" w:hAnsiTheme="minorHAnsi" w:cstheme="minorBidi"/>
      <w:sz w:val="22"/>
      <w:szCs w:val="22"/>
      <w:lang w:eastAsia="en-US"/>
    </w:rPr>
  </w:style>
  <w:style w:type="paragraph" w:customStyle="1" w:styleId="1fa">
    <w:name w:val="Знак1"/>
    <w:basedOn w:val="a"/>
    <w:next w:val="a5"/>
    <w:uiPriority w:val="99"/>
    <w:unhideWhenUsed/>
    <w:rsid w:val="0081203E"/>
    <w:pPr>
      <w:tabs>
        <w:tab w:val="center" w:pos="4677"/>
        <w:tab w:val="right" w:pos="9355"/>
      </w:tabs>
    </w:pPr>
    <w:rPr>
      <w:rFonts w:asciiTheme="minorHAnsi" w:eastAsiaTheme="minorHAnsi" w:hAnsiTheme="minorHAnsi" w:cstheme="minorBidi"/>
      <w:sz w:val="22"/>
      <w:szCs w:val="22"/>
      <w:lang w:eastAsia="en-US"/>
    </w:rPr>
  </w:style>
  <w:style w:type="paragraph" w:styleId="afffff5">
    <w:name w:val="TOC Heading"/>
    <w:basedOn w:val="1"/>
    <w:next w:val="a"/>
    <w:uiPriority w:val="39"/>
    <w:unhideWhenUsed/>
    <w:qFormat/>
    <w:rsid w:val="0081203E"/>
    <w:pPr>
      <w:keepNext/>
      <w:keepLines/>
      <w:widowControl/>
      <w:suppressAutoHyphens/>
      <w:autoSpaceDE/>
      <w:autoSpaceDN/>
      <w:adjustRightInd/>
      <w:spacing w:before="120" w:after="0" w:line="276" w:lineRule="auto"/>
      <w:outlineLvl w:val="9"/>
    </w:pPr>
    <w:rPr>
      <w:rFonts w:ascii="Times New Roman" w:eastAsiaTheme="majorEastAsia" w:hAnsi="Times New Roman" w:cstheme="majorBidi"/>
      <w:color w:val="2E74B5" w:themeColor="accent1" w:themeShade="BF"/>
      <w:sz w:val="28"/>
      <w:szCs w:val="28"/>
      <w:lang w:eastAsia="en-US"/>
    </w:rPr>
  </w:style>
  <w:style w:type="paragraph" w:customStyle="1" w:styleId="11b">
    <w:name w:val="Оглавление 11"/>
    <w:basedOn w:val="a"/>
    <w:next w:val="a"/>
    <w:autoRedefine/>
    <w:uiPriority w:val="39"/>
    <w:unhideWhenUsed/>
    <w:rsid w:val="0081203E"/>
    <w:pPr>
      <w:spacing w:after="100" w:line="276" w:lineRule="auto"/>
    </w:pPr>
    <w:rPr>
      <w:rFonts w:asciiTheme="minorHAnsi" w:hAnsiTheme="minorHAnsi" w:cstheme="minorBidi"/>
      <w:sz w:val="22"/>
      <w:szCs w:val="22"/>
    </w:rPr>
  </w:style>
  <w:style w:type="character" w:customStyle="1" w:styleId="1fb">
    <w:name w:val="Гиперссылка1"/>
    <w:basedOn w:val="a0"/>
    <w:uiPriority w:val="99"/>
    <w:unhideWhenUsed/>
    <w:rsid w:val="0081203E"/>
    <w:rPr>
      <w:color w:val="0000FF"/>
      <w:u w:val="single"/>
    </w:rPr>
  </w:style>
  <w:style w:type="character" w:customStyle="1" w:styleId="11c">
    <w:name w:val="Заголовок 1 Знак1"/>
    <w:aliases w:val="HEADING 1 Знак,Head 1 Знак,????????? 1 Знак,Subhead A Знак,Заг 1 Знак"/>
    <w:basedOn w:val="a0"/>
    <w:locked/>
    <w:rsid w:val="0081203E"/>
    <w:rPr>
      <w:rFonts w:ascii="Arial" w:eastAsia="Times New Roman" w:hAnsi="Arial" w:cs="Times New Roman"/>
      <w:b/>
      <w:kern w:val="28"/>
      <w:sz w:val="28"/>
      <w:szCs w:val="24"/>
      <w:lang w:val="ru-RU" w:eastAsia="ru-RU"/>
    </w:rPr>
  </w:style>
  <w:style w:type="paragraph" w:styleId="2f2">
    <w:name w:val="toc 2"/>
    <w:basedOn w:val="a"/>
    <w:next w:val="a"/>
    <w:autoRedefine/>
    <w:uiPriority w:val="39"/>
    <w:unhideWhenUsed/>
    <w:rsid w:val="0081203E"/>
    <w:pPr>
      <w:widowControl w:val="0"/>
      <w:tabs>
        <w:tab w:val="left" w:pos="880"/>
        <w:tab w:val="right" w:leader="dot" w:pos="9870"/>
      </w:tabs>
      <w:spacing w:after="100"/>
      <w:ind w:left="220"/>
      <w:jc w:val="both"/>
    </w:pPr>
    <w:rPr>
      <w:rFonts w:ascii="Calibri" w:eastAsia="Calibri" w:hAnsi="Calibri"/>
      <w:sz w:val="22"/>
      <w:szCs w:val="22"/>
      <w:lang w:val="en-US" w:eastAsia="en-US"/>
    </w:rPr>
  </w:style>
  <w:style w:type="character" w:customStyle="1" w:styleId="710">
    <w:name w:val="Основной текст + 71"/>
    <w:aliases w:val="5 pt4,Интервал 0 pt6"/>
    <w:basedOn w:val="a0"/>
    <w:rsid w:val="0081203E"/>
    <w:rPr>
      <w:color w:val="000000"/>
      <w:spacing w:val="6"/>
      <w:w w:val="100"/>
      <w:position w:val="0"/>
      <w:sz w:val="15"/>
      <w:szCs w:val="15"/>
      <w:lang w:val="ru-RU" w:bidi="ar-SA"/>
    </w:rPr>
  </w:style>
  <w:style w:type="character" w:customStyle="1" w:styleId="Constantia">
    <w:name w:val="Основной текст + Constantia"/>
    <w:aliases w:val="7,5 pt3,Интервал 0 pt5,Основной текст + 113"/>
    <w:basedOn w:val="a0"/>
    <w:rsid w:val="0081203E"/>
    <w:rPr>
      <w:rFonts w:ascii="Constantia" w:eastAsia="Times New Roman" w:hAnsi="Constantia" w:cs="Constantia"/>
      <w:color w:val="000000"/>
      <w:spacing w:val="0"/>
      <w:w w:val="100"/>
      <w:position w:val="0"/>
      <w:sz w:val="15"/>
      <w:szCs w:val="15"/>
      <w:lang w:bidi="ar-SA"/>
    </w:rPr>
  </w:style>
  <w:style w:type="character" w:customStyle="1" w:styleId="CenturyGothic">
    <w:name w:val="Основной текст + Century Gothic"/>
    <w:aliases w:val="6 pt,Полужирный3,Интервал 0 pt4"/>
    <w:basedOn w:val="a0"/>
    <w:rsid w:val="0081203E"/>
    <w:rPr>
      <w:rFonts w:ascii="Century Gothic" w:eastAsia="Times New Roman" w:hAnsi="Century Gothic" w:cs="Century Gothic"/>
      <w:b/>
      <w:bCs/>
      <w:color w:val="000000"/>
      <w:spacing w:val="2"/>
      <w:w w:val="100"/>
      <w:position w:val="0"/>
      <w:sz w:val="12"/>
      <w:szCs w:val="12"/>
      <w:lang w:val="ru-RU" w:bidi="ar-SA"/>
    </w:rPr>
  </w:style>
  <w:style w:type="paragraph" w:customStyle="1" w:styleId="menubasetext1">
    <w:name w:val="menu_base_text1"/>
    <w:basedOn w:val="a"/>
    <w:rsid w:val="0081203E"/>
    <w:pPr>
      <w:pBdr>
        <w:bottom w:val="single" w:sz="6" w:space="7" w:color="D7DBDF"/>
        <w:right w:val="single" w:sz="6" w:space="14" w:color="D7DBDF"/>
      </w:pBdr>
      <w:spacing w:before="100" w:beforeAutospacing="1" w:after="100" w:afterAutospacing="1"/>
      <w:jc w:val="both"/>
    </w:pPr>
    <w:rPr>
      <w:sz w:val="18"/>
      <w:szCs w:val="18"/>
    </w:rPr>
  </w:style>
  <w:style w:type="paragraph" w:customStyle="1" w:styleId="s13">
    <w:name w:val="s_13"/>
    <w:basedOn w:val="a"/>
    <w:rsid w:val="0081203E"/>
    <w:pPr>
      <w:ind w:firstLine="720"/>
    </w:pPr>
    <w:rPr>
      <w:sz w:val="18"/>
      <w:szCs w:val="18"/>
    </w:rPr>
  </w:style>
  <w:style w:type="numbering" w:customStyle="1" w:styleId="1111">
    <w:name w:val="Нет списка111"/>
    <w:next w:val="a2"/>
    <w:uiPriority w:val="99"/>
    <w:semiHidden/>
    <w:unhideWhenUsed/>
    <w:rsid w:val="0081203E"/>
  </w:style>
  <w:style w:type="numbering" w:customStyle="1" w:styleId="212">
    <w:name w:val="Нет списка21"/>
    <w:next w:val="a2"/>
    <w:uiPriority w:val="99"/>
    <w:semiHidden/>
    <w:unhideWhenUsed/>
    <w:rsid w:val="0081203E"/>
  </w:style>
  <w:style w:type="numbering" w:customStyle="1" w:styleId="311">
    <w:name w:val="Нет списка31"/>
    <w:next w:val="a2"/>
    <w:uiPriority w:val="99"/>
    <w:semiHidden/>
    <w:unhideWhenUsed/>
    <w:rsid w:val="0081203E"/>
  </w:style>
  <w:style w:type="numbering" w:customStyle="1" w:styleId="411">
    <w:name w:val="Нет списка41"/>
    <w:next w:val="a2"/>
    <w:uiPriority w:val="99"/>
    <w:semiHidden/>
    <w:unhideWhenUsed/>
    <w:rsid w:val="0081203E"/>
  </w:style>
  <w:style w:type="numbering" w:customStyle="1" w:styleId="510">
    <w:name w:val="Нет списка51"/>
    <w:next w:val="a2"/>
    <w:uiPriority w:val="99"/>
    <w:semiHidden/>
    <w:unhideWhenUsed/>
    <w:rsid w:val="0081203E"/>
  </w:style>
  <w:style w:type="paragraph" w:styleId="afffff6">
    <w:name w:val="Revision"/>
    <w:hidden/>
    <w:uiPriority w:val="99"/>
    <w:semiHidden/>
    <w:rsid w:val="0081203E"/>
    <w:pPr>
      <w:spacing w:after="0" w:line="240" w:lineRule="auto"/>
    </w:pPr>
    <w:rPr>
      <w:rFonts w:ascii="Calibri" w:eastAsia="Calibri" w:hAnsi="Calibri" w:cs="Times New Roman"/>
      <w:lang w:val="en-US"/>
    </w:rPr>
  </w:style>
  <w:style w:type="paragraph" w:styleId="afffff7">
    <w:name w:val="Document Map"/>
    <w:basedOn w:val="a"/>
    <w:link w:val="afffff8"/>
    <w:unhideWhenUsed/>
    <w:rsid w:val="0081203E"/>
    <w:rPr>
      <w:rFonts w:ascii="Tahoma" w:hAnsi="Tahoma" w:cs="Tahoma"/>
      <w:sz w:val="16"/>
      <w:szCs w:val="16"/>
    </w:rPr>
  </w:style>
  <w:style w:type="character" w:customStyle="1" w:styleId="afffff8">
    <w:name w:val="Схема документа Знак"/>
    <w:basedOn w:val="a0"/>
    <w:link w:val="afffff7"/>
    <w:rsid w:val="0081203E"/>
    <w:rPr>
      <w:rFonts w:ascii="Tahoma" w:eastAsia="Times New Roman" w:hAnsi="Tahoma" w:cs="Tahoma"/>
      <w:sz w:val="16"/>
      <w:szCs w:val="16"/>
      <w:lang w:eastAsia="ru-RU"/>
    </w:rPr>
  </w:style>
  <w:style w:type="numbering" w:customStyle="1" w:styleId="222">
    <w:name w:val="Нет списка22"/>
    <w:next w:val="a2"/>
    <w:uiPriority w:val="99"/>
    <w:semiHidden/>
    <w:unhideWhenUsed/>
    <w:rsid w:val="0081203E"/>
  </w:style>
  <w:style w:type="numbering" w:customStyle="1" w:styleId="322">
    <w:name w:val="Нет списка32"/>
    <w:next w:val="a2"/>
    <w:uiPriority w:val="99"/>
    <w:semiHidden/>
    <w:unhideWhenUsed/>
    <w:rsid w:val="0081203E"/>
  </w:style>
  <w:style w:type="numbering" w:customStyle="1" w:styleId="420">
    <w:name w:val="Нет списка42"/>
    <w:next w:val="a2"/>
    <w:uiPriority w:val="99"/>
    <w:semiHidden/>
    <w:unhideWhenUsed/>
    <w:rsid w:val="0081203E"/>
  </w:style>
  <w:style w:type="numbering" w:customStyle="1" w:styleId="520">
    <w:name w:val="Нет списка52"/>
    <w:next w:val="a2"/>
    <w:uiPriority w:val="99"/>
    <w:semiHidden/>
    <w:unhideWhenUsed/>
    <w:rsid w:val="0081203E"/>
  </w:style>
  <w:style w:type="character" w:styleId="afffff9">
    <w:name w:val="Placeholder Text"/>
    <w:basedOn w:val="a0"/>
    <w:uiPriority w:val="99"/>
    <w:semiHidden/>
    <w:rsid w:val="0081203E"/>
    <w:rPr>
      <w:color w:val="808080"/>
    </w:rPr>
  </w:style>
  <w:style w:type="paragraph" w:customStyle="1" w:styleId="afffffa">
    <w:name w:val="Название таблицы"/>
    <w:basedOn w:val="a"/>
    <w:qFormat/>
    <w:rsid w:val="0081203E"/>
    <w:pPr>
      <w:spacing w:line="360" w:lineRule="auto"/>
      <w:jc w:val="center"/>
    </w:pPr>
    <w:rPr>
      <w:lang w:eastAsia="en-US"/>
    </w:rPr>
  </w:style>
  <w:style w:type="character" w:customStyle="1" w:styleId="213">
    <w:name w:val="Заголовок 2 Знак1"/>
    <w:aliases w:val="Заголовок 3N Знак,Стиль 1 Знак"/>
    <w:uiPriority w:val="9"/>
    <w:locked/>
    <w:rsid w:val="0081203E"/>
    <w:rPr>
      <w:rFonts w:ascii="Arial" w:eastAsia="Times New Roman" w:hAnsi="Arial" w:cs="Times New Roman"/>
      <w:b/>
      <w:sz w:val="24"/>
      <w:szCs w:val="24"/>
    </w:rPr>
  </w:style>
  <w:style w:type="character" w:styleId="HTML1">
    <w:name w:val="HTML Code"/>
    <w:basedOn w:val="a0"/>
    <w:uiPriority w:val="99"/>
    <w:semiHidden/>
    <w:unhideWhenUsed/>
    <w:rsid w:val="0081203E"/>
    <w:rPr>
      <w:rFonts w:ascii="Courier New" w:eastAsia="Times New Roman" w:hAnsi="Courier New" w:cs="Courier New"/>
      <w:sz w:val="20"/>
      <w:szCs w:val="20"/>
    </w:rPr>
  </w:style>
  <w:style w:type="table" w:customStyle="1" w:styleId="11d">
    <w:name w:val="Сетка таблицы11"/>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3">
    <w:name w:val="xl63"/>
    <w:basedOn w:val="a"/>
    <w:rsid w:val="0081203E"/>
    <w:pPr>
      <w:spacing w:before="100" w:beforeAutospacing="1" w:after="100" w:afterAutospacing="1"/>
    </w:pPr>
  </w:style>
  <w:style w:type="paragraph" w:customStyle="1" w:styleId="xl64">
    <w:name w:val="xl64"/>
    <w:basedOn w:val="a"/>
    <w:rsid w:val="0081203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color w:val="000000"/>
      <w:sz w:val="20"/>
      <w:szCs w:val="20"/>
    </w:rPr>
  </w:style>
  <w:style w:type="paragraph" w:customStyle="1" w:styleId="FORMATTEXT0">
    <w:name w:val=".FORMATTEXT"/>
    <w:uiPriority w:val="99"/>
    <w:rsid w:val="0081203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43">
    <w:name w:val="Font Style43"/>
    <w:basedOn w:val="a0"/>
    <w:uiPriority w:val="99"/>
    <w:rsid w:val="0081203E"/>
    <w:rPr>
      <w:rFonts w:ascii="Times New Roman" w:hAnsi="Times New Roman" w:cs="Times New Roman"/>
      <w:sz w:val="26"/>
      <w:szCs w:val="26"/>
    </w:rPr>
  </w:style>
  <w:style w:type="paragraph" w:customStyle="1" w:styleId="HEADERTEXT0">
    <w:name w:val=".HEADERTEXT"/>
    <w:uiPriority w:val="99"/>
    <w:rsid w:val="0081203E"/>
    <w:pPr>
      <w:widowControl w:val="0"/>
      <w:autoSpaceDE w:val="0"/>
      <w:autoSpaceDN w:val="0"/>
      <w:adjustRightInd w:val="0"/>
      <w:spacing w:after="0" w:line="240" w:lineRule="auto"/>
    </w:pPr>
    <w:rPr>
      <w:rFonts w:ascii="Times New Roman" w:eastAsia="Times New Roman" w:hAnsi="Times New Roman" w:cs="Times New Roman"/>
      <w:color w:val="2B4279"/>
      <w:sz w:val="24"/>
      <w:szCs w:val="24"/>
      <w:lang w:eastAsia="ru-RU"/>
    </w:rPr>
  </w:style>
  <w:style w:type="table" w:customStyle="1" w:styleId="2f3">
    <w:name w:val="Сетка таблицы2"/>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0">
    <w:name w:val="Нет списка23"/>
    <w:next w:val="a2"/>
    <w:uiPriority w:val="99"/>
    <w:semiHidden/>
    <w:unhideWhenUsed/>
    <w:rsid w:val="0081203E"/>
  </w:style>
  <w:style w:type="numbering" w:customStyle="1" w:styleId="331">
    <w:name w:val="Нет списка33"/>
    <w:next w:val="a2"/>
    <w:uiPriority w:val="99"/>
    <w:semiHidden/>
    <w:unhideWhenUsed/>
    <w:rsid w:val="0081203E"/>
  </w:style>
  <w:style w:type="numbering" w:customStyle="1" w:styleId="430">
    <w:name w:val="Нет списка43"/>
    <w:next w:val="a2"/>
    <w:uiPriority w:val="99"/>
    <w:semiHidden/>
    <w:unhideWhenUsed/>
    <w:rsid w:val="0081203E"/>
  </w:style>
  <w:style w:type="numbering" w:customStyle="1" w:styleId="530">
    <w:name w:val="Нет списка53"/>
    <w:next w:val="a2"/>
    <w:uiPriority w:val="99"/>
    <w:semiHidden/>
    <w:unhideWhenUsed/>
    <w:rsid w:val="0081203E"/>
  </w:style>
  <w:style w:type="paragraph" w:customStyle="1" w:styleId="afffffb">
    <w:name w:val="."/>
    <w:uiPriority w:val="99"/>
    <w:rsid w:val="0081203E"/>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table" w:customStyle="1" w:styleId="3f">
    <w:name w:val="Сетка таблицы3"/>
    <w:basedOn w:val="a1"/>
    <w:next w:val="af1"/>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f4">
    <w:name w:val="Заголовок №2_"/>
    <w:basedOn w:val="a0"/>
    <w:link w:val="2f5"/>
    <w:rsid w:val="0081203E"/>
    <w:rPr>
      <w:rFonts w:ascii="Times New Roman" w:eastAsia="Times New Roman" w:hAnsi="Times New Roman" w:cs="Times New Roman"/>
      <w:b/>
      <w:bCs/>
      <w:sz w:val="28"/>
      <w:szCs w:val="28"/>
      <w:shd w:val="clear" w:color="auto" w:fill="FFFFFF"/>
    </w:rPr>
  </w:style>
  <w:style w:type="character" w:customStyle="1" w:styleId="57">
    <w:name w:val="Основной текст (5)_"/>
    <w:basedOn w:val="a0"/>
    <w:link w:val="58"/>
    <w:rsid w:val="0081203E"/>
    <w:rPr>
      <w:rFonts w:ascii="Times New Roman" w:eastAsia="Times New Roman" w:hAnsi="Times New Roman" w:cs="Times New Roman"/>
      <w:b/>
      <w:bCs/>
      <w:sz w:val="28"/>
      <w:szCs w:val="28"/>
      <w:shd w:val="clear" w:color="auto" w:fill="FFFFFF"/>
    </w:rPr>
  </w:style>
  <w:style w:type="paragraph" w:customStyle="1" w:styleId="2f5">
    <w:name w:val="Заголовок №2"/>
    <w:basedOn w:val="a"/>
    <w:link w:val="2f4"/>
    <w:rsid w:val="0081203E"/>
    <w:pPr>
      <w:widowControl w:val="0"/>
      <w:shd w:val="clear" w:color="auto" w:fill="FFFFFF"/>
      <w:spacing w:before="640" w:after="420" w:line="326" w:lineRule="exact"/>
      <w:jc w:val="center"/>
      <w:outlineLvl w:val="1"/>
    </w:pPr>
    <w:rPr>
      <w:b/>
      <w:bCs/>
      <w:sz w:val="28"/>
      <w:szCs w:val="28"/>
      <w:lang w:eastAsia="en-US"/>
    </w:rPr>
  </w:style>
  <w:style w:type="paragraph" w:customStyle="1" w:styleId="58">
    <w:name w:val="Основной текст (5)"/>
    <w:basedOn w:val="a"/>
    <w:link w:val="57"/>
    <w:rsid w:val="0081203E"/>
    <w:pPr>
      <w:widowControl w:val="0"/>
      <w:shd w:val="clear" w:color="auto" w:fill="FFFFFF"/>
      <w:spacing w:before="180" w:after="560" w:line="310" w:lineRule="exact"/>
    </w:pPr>
    <w:rPr>
      <w:b/>
      <w:bCs/>
      <w:sz w:val="28"/>
      <w:szCs w:val="28"/>
      <w:lang w:eastAsia="en-US"/>
    </w:rPr>
  </w:style>
  <w:style w:type="paragraph" w:customStyle="1" w:styleId="msonormal0">
    <w:name w:val="msonormal"/>
    <w:basedOn w:val="a"/>
    <w:rsid w:val="0081203E"/>
    <w:pPr>
      <w:spacing w:before="100" w:beforeAutospacing="1" w:after="100" w:afterAutospacing="1"/>
    </w:pPr>
  </w:style>
  <w:style w:type="paragraph" w:customStyle="1" w:styleId="afffffc">
    <w:name w:val="ЗЕЛЕНЫЙ ТЕКСТ"/>
    <w:basedOn w:val="a"/>
    <w:link w:val="afffffd"/>
    <w:qFormat/>
    <w:rsid w:val="0081203E"/>
    <w:pPr>
      <w:spacing w:line="360" w:lineRule="auto"/>
      <w:ind w:firstLine="709"/>
      <w:jc w:val="both"/>
    </w:pPr>
    <w:rPr>
      <w:rFonts w:cs="Arial"/>
    </w:rPr>
  </w:style>
  <w:style w:type="character" w:customStyle="1" w:styleId="afffffd">
    <w:name w:val="ЗЕЛЕНЫЙ ТЕКСТ Знак"/>
    <w:basedOn w:val="a0"/>
    <w:link w:val="afffffc"/>
    <w:rsid w:val="0081203E"/>
    <w:rPr>
      <w:rFonts w:ascii="Times New Roman" w:eastAsia="Times New Roman" w:hAnsi="Times New Roman" w:cs="Arial"/>
      <w:sz w:val="24"/>
      <w:szCs w:val="24"/>
      <w:lang w:eastAsia="ru-RU"/>
    </w:rPr>
  </w:style>
  <w:style w:type="paragraph" w:customStyle="1" w:styleId="afffffe">
    <w:name w:val="обыч"/>
    <w:basedOn w:val="a"/>
    <w:link w:val="affffff"/>
    <w:qFormat/>
    <w:rsid w:val="0081203E"/>
    <w:pPr>
      <w:spacing w:line="360" w:lineRule="auto"/>
      <w:ind w:firstLine="567"/>
      <w:jc w:val="both"/>
    </w:pPr>
    <w:rPr>
      <w:rFonts w:ascii="Arial" w:hAnsi="Arial" w:cs="Arial"/>
    </w:rPr>
  </w:style>
  <w:style w:type="character" w:customStyle="1" w:styleId="affffff">
    <w:name w:val="обыч Знак"/>
    <w:basedOn w:val="a0"/>
    <w:link w:val="afffffe"/>
    <w:rsid w:val="0081203E"/>
    <w:rPr>
      <w:rFonts w:ascii="Arial" w:eastAsia="Times New Roman" w:hAnsi="Arial" w:cs="Arial"/>
      <w:sz w:val="24"/>
      <w:szCs w:val="24"/>
      <w:lang w:eastAsia="ru-RU"/>
    </w:rPr>
  </w:style>
  <w:style w:type="character" w:styleId="affffff0">
    <w:name w:val="annotation reference"/>
    <w:basedOn w:val="a0"/>
    <w:uiPriority w:val="99"/>
    <w:unhideWhenUsed/>
    <w:rsid w:val="0081203E"/>
    <w:rPr>
      <w:sz w:val="16"/>
      <w:szCs w:val="16"/>
    </w:rPr>
  </w:style>
  <w:style w:type="paragraph" w:styleId="affffff1">
    <w:name w:val="annotation subject"/>
    <w:basedOn w:val="afffe"/>
    <w:next w:val="afffe"/>
    <w:link w:val="affffff2"/>
    <w:uiPriority w:val="99"/>
    <w:unhideWhenUsed/>
    <w:rsid w:val="0081203E"/>
    <w:pPr>
      <w:ind w:firstLine="0"/>
      <w:jc w:val="left"/>
    </w:pPr>
    <w:rPr>
      <w:b/>
      <w:bCs/>
    </w:rPr>
  </w:style>
  <w:style w:type="character" w:customStyle="1" w:styleId="affffff2">
    <w:name w:val="Тема примечания Знак"/>
    <w:basedOn w:val="affff"/>
    <w:link w:val="affffff1"/>
    <w:uiPriority w:val="99"/>
    <w:rsid w:val="0081203E"/>
    <w:rPr>
      <w:rFonts w:ascii="Times New Roman" w:eastAsia="Times New Roman" w:hAnsi="Times New Roman" w:cs="Times New Roman"/>
      <w:b/>
      <w:bCs/>
      <w:sz w:val="20"/>
      <w:szCs w:val="20"/>
      <w:lang w:eastAsia="ru-RU"/>
    </w:rPr>
  </w:style>
  <w:style w:type="character" w:customStyle="1" w:styleId="rvts6">
    <w:name w:val="rvts6"/>
    <w:basedOn w:val="a0"/>
    <w:rsid w:val="0081203E"/>
  </w:style>
  <w:style w:type="character" w:customStyle="1" w:styleId="af4">
    <w:name w:val="Обычный (веб) Знак"/>
    <w:aliases w:val="Обычный (Web) Знак,_а_Е’__ (дќа) И’ц_1 Знак,_а_Е’__ (дќа) И’ц_ И’ц_ Знак,___С¬__ (_x_) ÷¬__1 Знак,___С¬__ (_x_) ÷¬__ ÷¬__ Знак"/>
    <w:link w:val="af3"/>
    <w:uiPriority w:val="99"/>
    <w:locked/>
    <w:rsid w:val="0081203E"/>
    <w:rPr>
      <w:rFonts w:ascii="Verdana" w:eastAsia="Calibri" w:hAnsi="Verdana" w:cs="Times New Roman"/>
      <w:sz w:val="13"/>
      <w:szCs w:val="13"/>
      <w:lang w:eastAsia="ru-RU"/>
    </w:rPr>
  </w:style>
  <w:style w:type="character" w:customStyle="1" w:styleId="214pt">
    <w:name w:val="Основной текст (2) + 14 pt;Полужирный"/>
    <w:basedOn w:val="a0"/>
    <w:rsid w:val="0081203E"/>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295pt">
    <w:name w:val="Основной текст (2) + 9;5 pt"/>
    <w:basedOn w:val="29"/>
    <w:rsid w:val="0081203E"/>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lang w:val="ru-RU" w:eastAsia="ru-RU" w:bidi="ru-RU"/>
    </w:rPr>
  </w:style>
  <w:style w:type="character" w:customStyle="1" w:styleId="285pt">
    <w:name w:val="Основной текст (2) + 8;5 pt;Полужирный"/>
    <w:basedOn w:val="29"/>
    <w:rsid w:val="0081203E"/>
    <w:rPr>
      <w:rFonts w:ascii="Times New Roman" w:eastAsia="Times New Roman" w:hAnsi="Times New Roman" w:cs="Times New Roman"/>
      <w:b/>
      <w:bCs/>
      <w:i w:val="0"/>
      <w:iCs w:val="0"/>
      <w:smallCaps w:val="0"/>
      <w:strike w:val="0"/>
      <w:color w:val="000000"/>
      <w:spacing w:val="0"/>
      <w:w w:val="100"/>
      <w:position w:val="0"/>
      <w:sz w:val="17"/>
      <w:szCs w:val="17"/>
      <w:u w:val="none"/>
      <w:shd w:val="clear" w:color="auto" w:fill="FFFFFF"/>
      <w:lang w:val="ru-RU" w:eastAsia="ru-RU" w:bidi="ru-RU"/>
    </w:rPr>
  </w:style>
  <w:style w:type="paragraph" w:customStyle="1" w:styleId="1fc">
    <w:name w:val="Заголовок1"/>
    <w:basedOn w:val="a"/>
    <w:next w:val="a"/>
    <w:uiPriority w:val="10"/>
    <w:qFormat/>
    <w:rsid w:val="0081203E"/>
    <w:pPr>
      <w:contextualSpacing/>
    </w:pPr>
    <w:rPr>
      <w:rFonts w:ascii="Cambria" w:hAnsi="Cambria"/>
      <w:spacing w:val="-10"/>
      <w:kern w:val="28"/>
      <w:sz w:val="56"/>
      <w:szCs w:val="56"/>
    </w:rPr>
  </w:style>
  <w:style w:type="character" w:customStyle="1" w:styleId="1fd">
    <w:name w:val="Название Знак1"/>
    <w:basedOn w:val="a0"/>
    <w:rsid w:val="0081203E"/>
    <w:rPr>
      <w:rFonts w:asciiTheme="majorHAnsi" w:eastAsiaTheme="majorEastAsia" w:hAnsiTheme="majorHAnsi" w:cstheme="majorBidi"/>
      <w:spacing w:val="-10"/>
      <w:kern w:val="28"/>
      <w:sz w:val="56"/>
      <w:szCs w:val="56"/>
      <w:lang w:eastAsia="ar-SA"/>
    </w:rPr>
  </w:style>
  <w:style w:type="character" w:customStyle="1" w:styleId="1fe">
    <w:name w:val="Заголовок Знак1"/>
    <w:basedOn w:val="a0"/>
    <w:uiPriority w:val="10"/>
    <w:rsid w:val="0081203E"/>
    <w:rPr>
      <w:rFonts w:asciiTheme="majorHAnsi" w:eastAsiaTheme="majorEastAsia" w:hAnsiTheme="majorHAnsi" w:cstheme="majorBidi"/>
      <w:spacing w:val="-10"/>
      <w:kern w:val="28"/>
      <w:sz w:val="56"/>
      <w:szCs w:val="56"/>
    </w:rPr>
  </w:style>
  <w:style w:type="table" w:customStyle="1" w:styleId="49">
    <w:name w:val="Сетка таблицы4"/>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41">
    <w:name w:val="Нет списка24"/>
    <w:next w:val="a2"/>
    <w:uiPriority w:val="99"/>
    <w:semiHidden/>
    <w:unhideWhenUsed/>
    <w:rsid w:val="0081203E"/>
  </w:style>
  <w:style w:type="numbering" w:customStyle="1" w:styleId="340">
    <w:name w:val="Нет списка34"/>
    <w:next w:val="a2"/>
    <w:uiPriority w:val="99"/>
    <w:semiHidden/>
    <w:unhideWhenUsed/>
    <w:rsid w:val="0081203E"/>
  </w:style>
  <w:style w:type="numbering" w:customStyle="1" w:styleId="440">
    <w:name w:val="Нет списка44"/>
    <w:next w:val="a2"/>
    <w:uiPriority w:val="99"/>
    <w:semiHidden/>
    <w:unhideWhenUsed/>
    <w:rsid w:val="0081203E"/>
  </w:style>
  <w:style w:type="paragraph" w:customStyle="1" w:styleId="125">
    <w:name w:val="Оглавление 12"/>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40">
    <w:name w:val="Нет списка54"/>
    <w:next w:val="a2"/>
    <w:uiPriority w:val="99"/>
    <w:semiHidden/>
    <w:unhideWhenUsed/>
    <w:rsid w:val="0081203E"/>
  </w:style>
  <w:style w:type="table" w:customStyle="1" w:styleId="59">
    <w:name w:val="Сетка таблицы5"/>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
    <w:name w:val="Нет списка61"/>
    <w:next w:val="a2"/>
    <w:uiPriority w:val="99"/>
    <w:semiHidden/>
    <w:unhideWhenUsed/>
    <w:rsid w:val="0081203E"/>
  </w:style>
  <w:style w:type="numbering" w:customStyle="1" w:styleId="1121">
    <w:name w:val="Нет списка112"/>
    <w:next w:val="a2"/>
    <w:uiPriority w:val="99"/>
    <w:semiHidden/>
    <w:unhideWhenUsed/>
    <w:rsid w:val="0081203E"/>
  </w:style>
  <w:style w:type="numbering" w:customStyle="1" w:styleId="2110">
    <w:name w:val="Нет списка211"/>
    <w:next w:val="a2"/>
    <w:uiPriority w:val="99"/>
    <w:semiHidden/>
    <w:unhideWhenUsed/>
    <w:rsid w:val="0081203E"/>
  </w:style>
  <w:style w:type="numbering" w:customStyle="1" w:styleId="3110">
    <w:name w:val="Нет списка311"/>
    <w:next w:val="a2"/>
    <w:uiPriority w:val="99"/>
    <w:semiHidden/>
    <w:unhideWhenUsed/>
    <w:rsid w:val="0081203E"/>
  </w:style>
  <w:style w:type="numbering" w:customStyle="1" w:styleId="4110">
    <w:name w:val="Нет списка411"/>
    <w:next w:val="a2"/>
    <w:uiPriority w:val="99"/>
    <w:semiHidden/>
    <w:unhideWhenUsed/>
    <w:rsid w:val="0081203E"/>
  </w:style>
  <w:style w:type="numbering" w:customStyle="1" w:styleId="511">
    <w:name w:val="Нет списка511"/>
    <w:next w:val="a2"/>
    <w:uiPriority w:val="99"/>
    <w:semiHidden/>
    <w:unhideWhenUsed/>
    <w:rsid w:val="0081203E"/>
  </w:style>
  <w:style w:type="numbering" w:customStyle="1" w:styleId="711">
    <w:name w:val="Нет списка71"/>
    <w:next w:val="a2"/>
    <w:uiPriority w:val="99"/>
    <w:semiHidden/>
    <w:unhideWhenUsed/>
    <w:rsid w:val="0081203E"/>
  </w:style>
  <w:style w:type="numbering" w:customStyle="1" w:styleId="1210">
    <w:name w:val="Нет списка121"/>
    <w:next w:val="a2"/>
    <w:uiPriority w:val="99"/>
    <w:semiHidden/>
    <w:unhideWhenUsed/>
    <w:rsid w:val="0081203E"/>
  </w:style>
  <w:style w:type="numbering" w:customStyle="1" w:styleId="2210">
    <w:name w:val="Нет списка221"/>
    <w:next w:val="a2"/>
    <w:uiPriority w:val="99"/>
    <w:semiHidden/>
    <w:unhideWhenUsed/>
    <w:rsid w:val="0081203E"/>
  </w:style>
  <w:style w:type="numbering" w:customStyle="1" w:styleId="3210">
    <w:name w:val="Нет списка321"/>
    <w:next w:val="a2"/>
    <w:uiPriority w:val="99"/>
    <w:semiHidden/>
    <w:unhideWhenUsed/>
    <w:rsid w:val="0081203E"/>
  </w:style>
  <w:style w:type="numbering" w:customStyle="1" w:styleId="421">
    <w:name w:val="Нет списка421"/>
    <w:next w:val="a2"/>
    <w:uiPriority w:val="99"/>
    <w:semiHidden/>
    <w:unhideWhenUsed/>
    <w:rsid w:val="0081203E"/>
  </w:style>
  <w:style w:type="numbering" w:customStyle="1" w:styleId="521">
    <w:name w:val="Нет списка521"/>
    <w:next w:val="a2"/>
    <w:uiPriority w:val="99"/>
    <w:semiHidden/>
    <w:unhideWhenUsed/>
    <w:rsid w:val="0081203E"/>
  </w:style>
  <w:style w:type="numbering" w:customStyle="1" w:styleId="810">
    <w:name w:val="Нет списка81"/>
    <w:next w:val="a2"/>
    <w:uiPriority w:val="99"/>
    <w:semiHidden/>
    <w:unhideWhenUsed/>
    <w:rsid w:val="0081203E"/>
  </w:style>
  <w:style w:type="table" w:customStyle="1" w:styleId="126">
    <w:name w:val="Сетка таблицы12"/>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0">
    <w:name w:val="Нет списка91"/>
    <w:next w:val="a2"/>
    <w:uiPriority w:val="99"/>
    <w:semiHidden/>
    <w:unhideWhenUsed/>
    <w:rsid w:val="0081203E"/>
  </w:style>
  <w:style w:type="table" w:customStyle="1" w:styleId="214">
    <w:name w:val="Сетка таблицы21"/>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0">
    <w:name w:val="Нет списка131"/>
    <w:next w:val="a2"/>
    <w:uiPriority w:val="99"/>
    <w:semiHidden/>
    <w:unhideWhenUsed/>
    <w:rsid w:val="0081203E"/>
  </w:style>
  <w:style w:type="numbering" w:customStyle="1" w:styleId="231">
    <w:name w:val="Нет списка231"/>
    <w:next w:val="a2"/>
    <w:uiPriority w:val="99"/>
    <w:semiHidden/>
    <w:unhideWhenUsed/>
    <w:rsid w:val="0081203E"/>
  </w:style>
  <w:style w:type="numbering" w:customStyle="1" w:styleId="3310">
    <w:name w:val="Нет списка331"/>
    <w:next w:val="a2"/>
    <w:uiPriority w:val="99"/>
    <w:semiHidden/>
    <w:unhideWhenUsed/>
    <w:rsid w:val="0081203E"/>
  </w:style>
  <w:style w:type="numbering" w:customStyle="1" w:styleId="431">
    <w:name w:val="Нет списка431"/>
    <w:next w:val="a2"/>
    <w:uiPriority w:val="99"/>
    <w:semiHidden/>
    <w:unhideWhenUsed/>
    <w:rsid w:val="0081203E"/>
  </w:style>
  <w:style w:type="numbering" w:customStyle="1" w:styleId="531">
    <w:name w:val="Нет списка531"/>
    <w:next w:val="a2"/>
    <w:uiPriority w:val="99"/>
    <w:semiHidden/>
    <w:unhideWhenUsed/>
    <w:rsid w:val="0081203E"/>
  </w:style>
  <w:style w:type="table" w:customStyle="1" w:styleId="312">
    <w:name w:val="Сетка таблицы31"/>
    <w:basedOn w:val="a1"/>
    <w:next w:val="af1"/>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0">
    <w:name w:val="Нет списка25"/>
    <w:next w:val="a2"/>
    <w:uiPriority w:val="99"/>
    <w:semiHidden/>
    <w:unhideWhenUsed/>
    <w:rsid w:val="0081203E"/>
  </w:style>
  <w:style w:type="numbering" w:customStyle="1" w:styleId="350">
    <w:name w:val="Нет списка35"/>
    <w:next w:val="a2"/>
    <w:uiPriority w:val="99"/>
    <w:semiHidden/>
    <w:unhideWhenUsed/>
    <w:rsid w:val="0081203E"/>
  </w:style>
  <w:style w:type="numbering" w:customStyle="1" w:styleId="450">
    <w:name w:val="Нет списка45"/>
    <w:next w:val="a2"/>
    <w:uiPriority w:val="99"/>
    <w:semiHidden/>
    <w:unhideWhenUsed/>
    <w:rsid w:val="0081203E"/>
  </w:style>
  <w:style w:type="paragraph" w:customStyle="1" w:styleId="136">
    <w:name w:val="Оглавление 13"/>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50">
    <w:name w:val="Нет списка55"/>
    <w:next w:val="a2"/>
    <w:uiPriority w:val="99"/>
    <w:semiHidden/>
    <w:unhideWhenUsed/>
    <w:rsid w:val="0081203E"/>
  </w:style>
  <w:style w:type="table" w:customStyle="1" w:styleId="68">
    <w:name w:val="Сетка таблицы6"/>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0">
    <w:name w:val="Нет списка62"/>
    <w:next w:val="a2"/>
    <w:uiPriority w:val="99"/>
    <w:semiHidden/>
    <w:unhideWhenUsed/>
    <w:rsid w:val="0081203E"/>
  </w:style>
  <w:style w:type="numbering" w:customStyle="1" w:styleId="1130">
    <w:name w:val="Нет списка113"/>
    <w:next w:val="a2"/>
    <w:uiPriority w:val="99"/>
    <w:semiHidden/>
    <w:unhideWhenUsed/>
    <w:rsid w:val="0081203E"/>
  </w:style>
  <w:style w:type="numbering" w:customStyle="1" w:styleId="2120">
    <w:name w:val="Нет списка212"/>
    <w:next w:val="a2"/>
    <w:uiPriority w:val="99"/>
    <w:semiHidden/>
    <w:unhideWhenUsed/>
    <w:rsid w:val="0081203E"/>
  </w:style>
  <w:style w:type="numbering" w:customStyle="1" w:styleId="3120">
    <w:name w:val="Нет списка312"/>
    <w:next w:val="a2"/>
    <w:uiPriority w:val="99"/>
    <w:semiHidden/>
    <w:unhideWhenUsed/>
    <w:rsid w:val="0081203E"/>
  </w:style>
  <w:style w:type="numbering" w:customStyle="1" w:styleId="412">
    <w:name w:val="Нет списка412"/>
    <w:next w:val="a2"/>
    <w:uiPriority w:val="99"/>
    <w:semiHidden/>
    <w:unhideWhenUsed/>
    <w:rsid w:val="0081203E"/>
  </w:style>
  <w:style w:type="numbering" w:customStyle="1" w:styleId="512">
    <w:name w:val="Нет списка512"/>
    <w:next w:val="a2"/>
    <w:uiPriority w:val="99"/>
    <w:semiHidden/>
    <w:unhideWhenUsed/>
    <w:rsid w:val="0081203E"/>
  </w:style>
  <w:style w:type="numbering" w:customStyle="1" w:styleId="720">
    <w:name w:val="Нет списка72"/>
    <w:next w:val="a2"/>
    <w:uiPriority w:val="99"/>
    <w:semiHidden/>
    <w:unhideWhenUsed/>
    <w:rsid w:val="0081203E"/>
  </w:style>
  <w:style w:type="numbering" w:customStyle="1" w:styleId="1220">
    <w:name w:val="Нет списка122"/>
    <w:next w:val="a2"/>
    <w:uiPriority w:val="99"/>
    <w:semiHidden/>
    <w:unhideWhenUsed/>
    <w:rsid w:val="0081203E"/>
  </w:style>
  <w:style w:type="numbering" w:customStyle="1" w:styleId="2220">
    <w:name w:val="Нет списка222"/>
    <w:next w:val="a2"/>
    <w:uiPriority w:val="99"/>
    <w:semiHidden/>
    <w:unhideWhenUsed/>
    <w:rsid w:val="0081203E"/>
  </w:style>
  <w:style w:type="numbering" w:customStyle="1" w:styleId="3220">
    <w:name w:val="Нет списка322"/>
    <w:next w:val="a2"/>
    <w:uiPriority w:val="99"/>
    <w:semiHidden/>
    <w:unhideWhenUsed/>
    <w:rsid w:val="0081203E"/>
  </w:style>
  <w:style w:type="numbering" w:customStyle="1" w:styleId="422">
    <w:name w:val="Нет списка422"/>
    <w:next w:val="a2"/>
    <w:uiPriority w:val="99"/>
    <w:semiHidden/>
    <w:unhideWhenUsed/>
    <w:rsid w:val="0081203E"/>
  </w:style>
  <w:style w:type="numbering" w:customStyle="1" w:styleId="522">
    <w:name w:val="Нет списка522"/>
    <w:next w:val="a2"/>
    <w:uiPriority w:val="99"/>
    <w:semiHidden/>
    <w:unhideWhenUsed/>
    <w:rsid w:val="0081203E"/>
  </w:style>
  <w:style w:type="numbering" w:customStyle="1" w:styleId="820">
    <w:name w:val="Нет списка82"/>
    <w:next w:val="a2"/>
    <w:uiPriority w:val="99"/>
    <w:semiHidden/>
    <w:unhideWhenUsed/>
    <w:rsid w:val="0081203E"/>
  </w:style>
  <w:style w:type="table" w:customStyle="1" w:styleId="137">
    <w:name w:val="Сетка таблицы13"/>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0">
    <w:name w:val="Нет списка92"/>
    <w:next w:val="a2"/>
    <w:uiPriority w:val="99"/>
    <w:semiHidden/>
    <w:unhideWhenUsed/>
    <w:rsid w:val="0081203E"/>
  </w:style>
  <w:style w:type="table" w:customStyle="1" w:styleId="223">
    <w:name w:val="Сетка таблицы22"/>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0">
    <w:name w:val="Нет списка132"/>
    <w:next w:val="a2"/>
    <w:uiPriority w:val="99"/>
    <w:semiHidden/>
    <w:unhideWhenUsed/>
    <w:rsid w:val="0081203E"/>
  </w:style>
  <w:style w:type="numbering" w:customStyle="1" w:styleId="232">
    <w:name w:val="Нет списка232"/>
    <w:next w:val="a2"/>
    <w:uiPriority w:val="99"/>
    <w:semiHidden/>
    <w:unhideWhenUsed/>
    <w:rsid w:val="0081203E"/>
  </w:style>
  <w:style w:type="numbering" w:customStyle="1" w:styleId="332">
    <w:name w:val="Нет списка332"/>
    <w:next w:val="a2"/>
    <w:uiPriority w:val="99"/>
    <w:semiHidden/>
    <w:unhideWhenUsed/>
    <w:rsid w:val="0081203E"/>
  </w:style>
  <w:style w:type="numbering" w:customStyle="1" w:styleId="432">
    <w:name w:val="Нет списка432"/>
    <w:next w:val="a2"/>
    <w:uiPriority w:val="99"/>
    <w:semiHidden/>
    <w:unhideWhenUsed/>
    <w:rsid w:val="0081203E"/>
  </w:style>
  <w:style w:type="numbering" w:customStyle="1" w:styleId="532">
    <w:name w:val="Нет списка532"/>
    <w:next w:val="a2"/>
    <w:uiPriority w:val="99"/>
    <w:semiHidden/>
    <w:unhideWhenUsed/>
    <w:rsid w:val="0081203E"/>
  </w:style>
  <w:style w:type="table" w:customStyle="1" w:styleId="323">
    <w:name w:val="Сетка таблицы32"/>
    <w:basedOn w:val="a1"/>
    <w:next w:val="af1"/>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80">
    <w:name w:val="Нет списка18"/>
    <w:next w:val="a2"/>
    <w:uiPriority w:val="99"/>
    <w:semiHidden/>
    <w:unhideWhenUsed/>
    <w:rsid w:val="0081203E"/>
  </w:style>
  <w:style w:type="numbering" w:customStyle="1" w:styleId="260">
    <w:name w:val="Нет списка26"/>
    <w:next w:val="a2"/>
    <w:uiPriority w:val="99"/>
    <w:semiHidden/>
    <w:unhideWhenUsed/>
    <w:rsid w:val="0081203E"/>
  </w:style>
  <w:style w:type="numbering" w:customStyle="1" w:styleId="360">
    <w:name w:val="Нет списка36"/>
    <w:next w:val="a2"/>
    <w:uiPriority w:val="99"/>
    <w:semiHidden/>
    <w:unhideWhenUsed/>
    <w:rsid w:val="0081203E"/>
  </w:style>
  <w:style w:type="numbering" w:customStyle="1" w:styleId="460">
    <w:name w:val="Нет списка46"/>
    <w:next w:val="a2"/>
    <w:uiPriority w:val="99"/>
    <w:semiHidden/>
    <w:unhideWhenUsed/>
    <w:rsid w:val="0081203E"/>
  </w:style>
  <w:style w:type="paragraph" w:customStyle="1" w:styleId="144">
    <w:name w:val="Оглавление 14"/>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60">
    <w:name w:val="Нет списка56"/>
    <w:next w:val="a2"/>
    <w:uiPriority w:val="99"/>
    <w:semiHidden/>
    <w:unhideWhenUsed/>
    <w:rsid w:val="0081203E"/>
  </w:style>
  <w:style w:type="numbering" w:customStyle="1" w:styleId="630">
    <w:name w:val="Нет списка63"/>
    <w:next w:val="a2"/>
    <w:uiPriority w:val="99"/>
    <w:semiHidden/>
    <w:unhideWhenUsed/>
    <w:rsid w:val="0081203E"/>
  </w:style>
  <w:style w:type="numbering" w:customStyle="1" w:styleId="1141">
    <w:name w:val="Нет списка114"/>
    <w:next w:val="a2"/>
    <w:uiPriority w:val="99"/>
    <w:semiHidden/>
    <w:unhideWhenUsed/>
    <w:rsid w:val="0081203E"/>
  </w:style>
  <w:style w:type="numbering" w:customStyle="1" w:styleId="2130">
    <w:name w:val="Нет списка213"/>
    <w:next w:val="a2"/>
    <w:uiPriority w:val="99"/>
    <w:semiHidden/>
    <w:unhideWhenUsed/>
    <w:rsid w:val="0081203E"/>
  </w:style>
  <w:style w:type="numbering" w:customStyle="1" w:styleId="313">
    <w:name w:val="Нет списка313"/>
    <w:next w:val="a2"/>
    <w:uiPriority w:val="99"/>
    <w:semiHidden/>
    <w:unhideWhenUsed/>
    <w:rsid w:val="0081203E"/>
  </w:style>
  <w:style w:type="numbering" w:customStyle="1" w:styleId="413">
    <w:name w:val="Нет списка413"/>
    <w:next w:val="a2"/>
    <w:uiPriority w:val="99"/>
    <w:semiHidden/>
    <w:unhideWhenUsed/>
    <w:rsid w:val="0081203E"/>
  </w:style>
  <w:style w:type="numbering" w:customStyle="1" w:styleId="513">
    <w:name w:val="Нет списка513"/>
    <w:next w:val="a2"/>
    <w:uiPriority w:val="99"/>
    <w:semiHidden/>
    <w:unhideWhenUsed/>
    <w:rsid w:val="0081203E"/>
  </w:style>
  <w:style w:type="numbering" w:customStyle="1" w:styleId="730">
    <w:name w:val="Нет списка73"/>
    <w:next w:val="a2"/>
    <w:uiPriority w:val="99"/>
    <w:semiHidden/>
    <w:unhideWhenUsed/>
    <w:rsid w:val="0081203E"/>
  </w:style>
  <w:style w:type="numbering" w:customStyle="1" w:styleId="1230">
    <w:name w:val="Нет списка123"/>
    <w:next w:val="a2"/>
    <w:uiPriority w:val="99"/>
    <w:semiHidden/>
    <w:unhideWhenUsed/>
    <w:rsid w:val="0081203E"/>
  </w:style>
  <w:style w:type="numbering" w:customStyle="1" w:styleId="2230">
    <w:name w:val="Нет списка223"/>
    <w:next w:val="a2"/>
    <w:uiPriority w:val="99"/>
    <w:semiHidden/>
    <w:unhideWhenUsed/>
    <w:rsid w:val="0081203E"/>
  </w:style>
  <w:style w:type="numbering" w:customStyle="1" w:styleId="3230">
    <w:name w:val="Нет списка323"/>
    <w:next w:val="a2"/>
    <w:uiPriority w:val="99"/>
    <w:semiHidden/>
    <w:unhideWhenUsed/>
    <w:rsid w:val="0081203E"/>
  </w:style>
  <w:style w:type="numbering" w:customStyle="1" w:styleId="423">
    <w:name w:val="Нет списка423"/>
    <w:next w:val="a2"/>
    <w:uiPriority w:val="99"/>
    <w:semiHidden/>
    <w:unhideWhenUsed/>
    <w:rsid w:val="0081203E"/>
  </w:style>
  <w:style w:type="numbering" w:customStyle="1" w:styleId="523">
    <w:name w:val="Нет списка523"/>
    <w:next w:val="a2"/>
    <w:uiPriority w:val="99"/>
    <w:semiHidden/>
    <w:unhideWhenUsed/>
    <w:rsid w:val="0081203E"/>
  </w:style>
  <w:style w:type="numbering" w:customStyle="1" w:styleId="830">
    <w:name w:val="Нет списка83"/>
    <w:next w:val="a2"/>
    <w:uiPriority w:val="99"/>
    <w:semiHidden/>
    <w:unhideWhenUsed/>
    <w:rsid w:val="0081203E"/>
  </w:style>
  <w:style w:type="table" w:customStyle="1" w:styleId="145">
    <w:name w:val="Сетка таблицы14"/>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0">
    <w:name w:val="Нет списка93"/>
    <w:next w:val="a2"/>
    <w:uiPriority w:val="99"/>
    <w:semiHidden/>
    <w:unhideWhenUsed/>
    <w:rsid w:val="0081203E"/>
  </w:style>
  <w:style w:type="numbering" w:customStyle="1" w:styleId="1330">
    <w:name w:val="Нет списка133"/>
    <w:next w:val="a2"/>
    <w:uiPriority w:val="99"/>
    <w:semiHidden/>
    <w:unhideWhenUsed/>
    <w:rsid w:val="0081203E"/>
  </w:style>
  <w:style w:type="numbering" w:customStyle="1" w:styleId="233">
    <w:name w:val="Нет списка233"/>
    <w:next w:val="a2"/>
    <w:uiPriority w:val="99"/>
    <w:semiHidden/>
    <w:unhideWhenUsed/>
    <w:rsid w:val="0081203E"/>
  </w:style>
  <w:style w:type="numbering" w:customStyle="1" w:styleId="333">
    <w:name w:val="Нет списка333"/>
    <w:next w:val="a2"/>
    <w:uiPriority w:val="99"/>
    <w:semiHidden/>
    <w:unhideWhenUsed/>
    <w:rsid w:val="0081203E"/>
  </w:style>
  <w:style w:type="numbering" w:customStyle="1" w:styleId="433">
    <w:name w:val="Нет списка433"/>
    <w:next w:val="a2"/>
    <w:uiPriority w:val="99"/>
    <w:semiHidden/>
    <w:unhideWhenUsed/>
    <w:rsid w:val="0081203E"/>
  </w:style>
  <w:style w:type="numbering" w:customStyle="1" w:styleId="533">
    <w:name w:val="Нет списка533"/>
    <w:next w:val="a2"/>
    <w:uiPriority w:val="99"/>
    <w:semiHidden/>
    <w:unhideWhenUsed/>
    <w:rsid w:val="0081203E"/>
  </w:style>
  <w:style w:type="numbering" w:customStyle="1" w:styleId="190">
    <w:name w:val="Нет списка19"/>
    <w:next w:val="a2"/>
    <w:uiPriority w:val="99"/>
    <w:semiHidden/>
    <w:unhideWhenUsed/>
    <w:rsid w:val="0081203E"/>
  </w:style>
  <w:style w:type="numbering" w:customStyle="1" w:styleId="1100">
    <w:name w:val="Нет списка110"/>
    <w:next w:val="a2"/>
    <w:uiPriority w:val="99"/>
    <w:semiHidden/>
    <w:unhideWhenUsed/>
    <w:rsid w:val="0081203E"/>
  </w:style>
  <w:style w:type="numbering" w:customStyle="1" w:styleId="270">
    <w:name w:val="Нет списка27"/>
    <w:next w:val="a2"/>
    <w:uiPriority w:val="99"/>
    <w:semiHidden/>
    <w:unhideWhenUsed/>
    <w:rsid w:val="0081203E"/>
  </w:style>
  <w:style w:type="numbering" w:customStyle="1" w:styleId="370">
    <w:name w:val="Нет списка37"/>
    <w:next w:val="a2"/>
    <w:uiPriority w:val="99"/>
    <w:semiHidden/>
    <w:unhideWhenUsed/>
    <w:rsid w:val="0081203E"/>
  </w:style>
  <w:style w:type="numbering" w:customStyle="1" w:styleId="470">
    <w:name w:val="Нет списка47"/>
    <w:next w:val="a2"/>
    <w:uiPriority w:val="99"/>
    <w:semiHidden/>
    <w:unhideWhenUsed/>
    <w:rsid w:val="0081203E"/>
  </w:style>
  <w:style w:type="paragraph" w:customStyle="1" w:styleId="154">
    <w:name w:val="Оглавление 15"/>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70">
    <w:name w:val="Нет списка57"/>
    <w:next w:val="a2"/>
    <w:uiPriority w:val="99"/>
    <w:semiHidden/>
    <w:unhideWhenUsed/>
    <w:rsid w:val="0081203E"/>
  </w:style>
  <w:style w:type="numbering" w:customStyle="1" w:styleId="640">
    <w:name w:val="Нет списка64"/>
    <w:next w:val="a2"/>
    <w:uiPriority w:val="99"/>
    <w:semiHidden/>
    <w:unhideWhenUsed/>
    <w:rsid w:val="0081203E"/>
  </w:style>
  <w:style w:type="numbering" w:customStyle="1" w:styleId="1150">
    <w:name w:val="Нет списка115"/>
    <w:next w:val="a2"/>
    <w:uiPriority w:val="99"/>
    <w:semiHidden/>
    <w:unhideWhenUsed/>
    <w:rsid w:val="0081203E"/>
  </w:style>
  <w:style w:type="numbering" w:customStyle="1" w:styleId="2140">
    <w:name w:val="Нет списка214"/>
    <w:next w:val="a2"/>
    <w:uiPriority w:val="99"/>
    <w:semiHidden/>
    <w:unhideWhenUsed/>
    <w:rsid w:val="0081203E"/>
  </w:style>
  <w:style w:type="numbering" w:customStyle="1" w:styleId="314">
    <w:name w:val="Нет списка314"/>
    <w:next w:val="a2"/>
    <w:uiPriority w:val="99"/>
    <w:semiHidden/>
    <w:unhideWhenUsed/>
    <w:rsid w:val="0081203E"/>
  </w:style>
  <w:style w:type="numbering" w:customStyle="1" w:styleId="414">
    <w:name w:val="Нет списка414"/>
    <w:next w:val="a2"/>
    <w:uiPriority w:val="99"/>
    <w:semiHidden/>
    <w:unhideWhenUsed/>
    <w:rsid w:val="0081203E"/>
  </w:style>
  <w:style w:type="numbering" w:customStyle="1" w:styleId="514">
    <w:name w:val="Нет списка514"/>
    <w:next w:val="a2"/>
    <w:uiPriority w:val="99"/>
    <w:semiHidden/>
    <w:unhideWhenUsed/>
    <w:rsid w:val="0081203E"/>
  </w:style>
  <w:style w:type="numbering" w:customStyle="1" w:styleId="740">
    <w:name w:val="Нет списка74"/>
    <w:next w:val="a2"/>
    <w:uiPriority w:val="99"/>
    <w:semiHidden/>
    <w:unhideWhenUsed/>
    <w:rsid w:val="0081203E"/>
  </w:style>
  <w:style w:type="numbering" w:customStyle="1" w:styleId="1240">
    <w:name w:val="Нет списка124"/>
    <w:next w:val="a2"/>
    <w:uiPriority w:val="99"/>
    <w:semiHidden/>
    <w:unhideWhenUsed/>
    <w:rsid w:val="0081203E"/>
  </w:style>
  <w:style w:type="numbering" w:customStyle="1" w:styleId="224">
    <w:name w:val="Нет списка224"/>
    <w:next w:val="a2"/>
    <w:uiPriority w:val="99"/>
    <w:semiHidden/>
    <w:unhideWhenUsed/>
    <w:rsid w:val="0081203E"/>
  </w:style>
  <w:style w:type="numbering" w:customStyle="1" w:styleId="324">
    <w:name w:val="Нет списка324"/>
    <w:next w:val="a2"/>
    <w:uiPriority w:val="99"/>
    <w:semiHidden/>
    <w:unhideWhenUsed/>
    <w:rsid w:val="0081203E"/>
  </w:style>
  <w:style w:type="numbering" w:customStyle="1" w:styleId="424">
    <w:name w:val="Нет списка424"/>
    <w:next w:val="a2"/>
    <w:uiPriority w:val="99"/>
    <w:semiHidden/>
    <w:unhideWhenUsed/>
    <w:rsid w:val="0081203E"/>
  </w:style>
  <w:style w:type="numbering" w:customStyle="1" w:styleId="524">
    <w:name w:val="Нет списка524"/>
    <w:next w:val="a2"/>
    <w:uiPriority w:val="99"/>
    <w:semiHidden/>
    <w:unhideWhenUsed/>
    <w:rsid w:val="0081203E"/>
  </w:style>
  <w:style w:type="numbering" w:customStyle="1" w:styleId="840">
    <w:name w:val="Нет списка84"/>
    <w:next w:val="a2"/>
    <w:uiPriority w:val="99"/>
    <w:semiHidden/>
    <w:unhideWhenUsed/>
    <w:rsid w:val="0081203E"/>
  </w:style>
  <w:style w:type="table" w:customStyle="1" w:styleId="155">
    <w:name w:val="Сетка таблицы15"/>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0">
    <w:name w:val="Нет списка94"/>
    <w:next w:val="a2"/>
    <w:uiPriority w:val="99"/>
    <w:semiHidden/>
    <w:unhideWhenUsed/>
    <w:rsid w:val="0081203E"/>
  </w:style>
  <w:style w:type="numbering" w:customStyle="1" w:styleId="1340">
    <w:name w:val="Нет списка134"/>
    <w:next w:val="a2"/>
    <w:uiPriority w:val="99"/>
    <w:semiHidden/>
    <w:unhideWhenUsed/>
    <w:rsid w:val="0081203E"/>
  </w:style>
  <w:style w:type="numbering" w:customStyle="1" w:styleId="234">
    <w:name w:val="Нет списка234"/>
    <w:next w:val="a2"/>
    <w:uiPriority w:val="99"/>
    <w:semiHidden/>
    <w:unhideWhenUsed/>
    <w:rsid w:val="0081203E"/>
  </w:style>
  <w:style w:type="numbering" w:customStyle="1" w:styleId="334">
    <w:name w:val="Нет списка334"/>
    <w:next w:val="a2"/>
    <w:uiPriority w:val="99"/>
    <w:semiHidden/>
    <w:unhideWhenUsed/>
    <w:rsid w:val="0081203E"/>
  </w:style>
  <w:style w:type="numbering" w:customStyle="1" w:styleId="434">
    <w:name w:val="Нет списка434"/>
    <w:next w:val="a2"/>
    <w:uiPriority w:val="99"/>
    <w:semiHidden/>
    <w:unhideWhenUsed/>
    <w:rsid w:val="0081203E"/>
  </w:style>
  <w:style w:type="numbering" w:customStyle="1" w:styleId="534">
    <w:name w:val="Нет списка534"/>
    <w:next w:val="a2"/>
    <w:uiPriority w:val="99"/>
    <w:semiHidden/>
    <w:unhideWhenUsed/>
    <w:rsid w:val="0081203E"/>
  </w:style>
  <w:style w:type="numbering" w:customStyle="1" w:styleId="200">
    <w:name w:val="Нет списка20"/>
    <w:next w:val="a2"/>
    <w:uiPriority w:val="99"/>
    <w:semiHidden/>
    <w:unhideWhenUsed/>
    <w:rsid w:val="0081203E"/>
  </w:style>
  <w:style w:type="numbering" w:customStyle="1" w:styleId="1160">
    <w:name w:val="Нет списка116"/>
    <w:next w:val="a2"/>
    <w:uiPriority w:val="99"/>
    <w:semiHidden/>
    <w:unhideWhenUsed/>
    <w:rsid w:val="0081203E"/>
  </w:style>
  <w:style w:type="numbering" w:customStyle="1" w:styleId="280">
    <w:name w:val="Нет списка28"/>
    <w:next w:val="a2"/>
    <w:uiPriority w:val="99"/>
    <w:semiHidden/>
    <w:unhideWhenUsed/>
    <w:rsid w:val="0081203E"/>
  </w:style>
  <w:style w:type="numbering" w:customStyle="1" w:styleId="380">
    <w:name w:val="Нет списка38"/>
    <w:next w:val="a2"/>
    <w:uiPriority w:val="99"/>
    <w:semiHidden/>
    <w:unhideWhenUsed/>
    <w:rsid w:val="0081203E"/>
  </w:style>
  <w:style w:type="numbering" w:customStyle="1" w:styleId="480">
    <w:name w:val="Нет списка48"/>
    <w:next w:val="a2"/>
    <w:uiPriority w:val="99"/>
    <w:semiHidden/>
    <w:unhideWhenUsed/>
    <w:rsid w:val="0081203E"/>
  </w:style>
  <w:style w:type="paragraph" w:customStyle="1" w:styleId="163">
    <w:name w:val="Оглавление 16"/>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80">
    <w:name w:val="Нет списка58"/>
    <w:next w:val="a2"/>
    <w:uiPriority w:val="99"/>
    <w:semiHidden/>
    <w:unhideWhenUsed/>
    <w:rsid w:val="0081203E"/>
  </w:style>
  <w:style w:type="numbering" w:customStyle="1" w:styleId="650">
    <w:name w:val="Нет списка65"/>
    <w:next w:val="a2"/>
    <w:uiPriority w:val="99"/>
    <w:semiHidden/>
    <w:unhideWhenUsed/>
    <w:rsid w:val="0081203E"/>
  </w:style>
  <w:style w:type="numbering" w:customStyle="1" w:styleId="1170">
    <w:name w:val="Нет списка117"/>
    <w:next w:val="a2"/>
    <w:uiPriority w:val="99"/>
    <w:semiHidden/>
    <w:unhideWhenUsed/>
    <w:rsid w:val="0081203E"/>
  </w:style>
  <w:style w:type="numbering" w:customStyle="1" w:styleId="215">
    <w:name w:val="Нет списка215"/>
    <w:next w:val="a2"/>
    <w:uiPriority w:val="99"/>
    <w:semiHidden/>
    <w:unhideWhenUsed/>
    <w:rsid w:val="0081203E"/>
  </w:style>
  <w:style w:type="numbering" w:customStyle="1" w:styleId="315">
    <w:name w:val="Нет списка315"/>
    <w:next w:val="a2"/>
    <w:uiPriority w:val="99"/>
    <w:semiHidden/>
    <w:unhideWhenUsed/>
    <w:rsid w:val="0081203E"/>
  </w:style>
  <w:style w:type="numbering" w:customStyle="1" w:styleId="415">
    <w:name w:val="Нет списка415"/>
    <w:next w:val="a2"/>
    <w:uiPriority w:val="99"/>
    <w:semiHidden/>
    <w:unhideWhenUsed/>
    <w:rsid w:val="0081203E"/>
  </w:style>
  <w:style w:type="numbering" w:customStyle="1" w:styleId="515">
    <w:name w:val="Нет списка515"/>
    <w:next w:val="a2"/>
    <w:uiPriority w:val="99"/>
    <w:semiHidden/>
    <w:unhideWhenUsed/>
    <w:rsid w:val="0081203E"/>
  </w:style>
  <w:style w:type="numbering" w:customStyle="1" w:styleId="750">
    <w:name w:val="Нет списка75"/>
    <w:next w:val="a2"/>
    <w:uiPriority w:val="99"/>
    <w:semiHidden/>
    <w:unhideWhenUsed/>
    <w:rsid w:val="0081203E"/>
  </w:style>
  <w:style w:type="numbering" w:customStyle="1" w:styleId="1250">
    <w:name w:val="Нет списка125"/>
    <w:next w:val="a2"/>
    <w:uiPriority w:val="99"/>
    <w:semiHidden/>
    <w:unhideWhenUsed/>
    <w:rsid w:val="0081203E"/>
  </w:style>
  <w:style w:type="numbering" w:customStyle="1" w:styleId="225">
    <w:name w:val="Нет списка225"/>
    <w:next w:val="a2"/>
    <w:uiPriority w:val="99"/>
    <w:semiHidden/>
    <w:unhideWhenUsed/>
    <w:rsid w:val="0081203E"/>
  </w:style>
  <w:style w:type="numbering" w:customStyle="1" w:styleId="325">
    <w:name w:val="Нет списка325"/>
    <w:next w:val="a2"/>
    <w:uiPriority w:val="99"/>
    <w:semiHidden/>
    <w:unhideWhenUsed/>
    <w:rsid w:val="0081203E"/>
  </w:style>
  <w:style w:type="numbering" w:customStyle="1" w:styleId="425">
    <w:name w:val="Нет списка425"/>
    <w:next w:val="a2"/>
    <w:uiPriority w:val="99"/>
    <w:semiHidden/>
    <w:unhideWhenUsed/>
    <w:rsid w:val="0081203E"/>
  </w:style>
  <w:style w:type="numbering" w:customStyle="1" w:styleId="525">
    <w:name w:val="Нет списка525"/>
    <w:next w:val="a2"/>
    <w:uiPriority w:val="99"/>
    <w:semiHidden/>
    <w:unhideWhenUsed/>
    <w:rsid w:val="0081203E"/>
  </w:style>
  <w:style w:type="numbering" w:customStyle="1" w:styleId="850">
    <w:name w:val="Нет списка85"/>
    <w:next w:val="a2"/>
    <w:uiPriority w:val="99"/>
    <w:semiHidden/>
    <w:unhideWhenUsed/>
    <w:rsid w:val="0081203E"/>
  </w:style>
  <w:style w:type="table" w:customStyle="1" w:styleId="164">
    <w:name w:val="Сетка таблицы16"/>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
    <w:name w:val="Нет списка95"/>
    <w:next w:val="a2"/>
    <w:uiPriority w:val="99"/>
    <w:semiHidden/>
    <w:unhideWhenUsed/>
    <w:rsid w:val="0081203E"/>
  </w:style>
  <w:style w:type="numbering" w:customStyle="1" w:styleId="1350">
    <w:name w:val="Нет списка135"/>
    <w:next w:val="a2"/>
    <w:uiPriority w:val="99"/>
    <w:semiHidden/>
    <w:unhideWhenUsed/>
    <w:rsid w:val="0081203E"/>
  </w:style>
  <w:style w:type="numbering" w:customStyle="1" w:styleId="235">
    <w:name w:val="Нет списка235"/>
    <w:next w:val="a2"/>
    <w:uiPriority w:val="99"/>
    <w:semiHidden/>
    <w:unhideWhenUsed/>
    <w:rsid w:val="0081203E"/>
  </w:style>
  <w:style w:type="numbering" w:customStyle="1" w:styleId="335">
    <w:name w:val="Нет списка335"/>
    <w:next w:val="a2"/>
    <w:uiPriority w:val="99"/>
    <w:semiHidden/>
    <w:unhideWhenUsed/>
    <w:rsid w:val="0081203E"/>
  </w:style>
  <w:style w:type="numbering" w:customStyle="1" w:styleId="435">
    <w:name w:val="Нет списка435"/>
    <w:next w:val="a2"/>
    <w:uiPriority w:val="99"/>
    <w:semiHidden/>
    <w:unhideWhenUsed/>
    <w:rsid w:val="0081203E"/>
  </w:style>
  <w:style w:type="numbering" w:customStyle="1" w:styleId="535">
    <w:name w:val="Нет списка535"/>
    <w:next w:val="a2"/>
    <w:uiPriority w:val="99"/>
    <w:semiHidden/>
    <w:unhideWhenUsed/>
    <w:rsid w:val="0081203E"/>
  </w:style>
  <w:style w:type="paragraph" w:styleId="1ff">
    <w:name w:val="toc 1"/>
    <w:basedOn w:val="a"/>
    <w:next w:val="a"/>
    <w:autoRedefine/>
    <w:uiPriority w:val="39"/>
    <w:unhideWhenUsed/>
    <w:rsid w:val="0081203E"/>
    <w:pPr>
      <w:spacing w:after="100" w:line="259" w:lineRule="auto"/>
    </w:pPr>
    <w:rPr>
      <w:rFonts w:asciiTheme="minorHAnsi" w:eastAsiaTheme="minorHAnsi" w:hAnsiTheme="minorHAnsi" w:cstheme="minorBidi"/>
      <w:sz w:val="22"/>
      <w:szCs w:val="22"/>
      <w:lang w:eastAsia="en-US"/>
    </w:rPr>
  </w:style>
  <w:style w:type="table" w:customStyle="1" w:styleId="236">
    <w:name w:val="Сетка таблицы23"/>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
    <w:name w:val="Сетка таблицы24"/>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90">
    <w:name w:val="Нет списка29"/>
    <w:next w:val="a2"/>
    <w:uiPriority w:val="99"/>
    <w:semiHidden/>
    <w:unhideWhenUsed/>
    <w:rsid w:val="0081203E"/>
  </w:style>
  <w:style w:type="numbering" w:customStyle="1" w:styleId="1180">
    <w:name w:val="Нет списка118"/>
    <w:next w:val="a2"/>
    <w:uiPriority w:val="99"/>
    <w:semiHidden/>
    <w:unhideWhenUsed/>
    <w:rsid w:val="0081203E"/>
  </w:style>
  <w:style w:type="numbering" w:customStyle="1" w:styleId="2100">
    <w:name w:val="Нет списка210"/>
    <w:next w:val="a2"/>
    <w:uiPriority w:val="99"/>
    <w:semiHidden/>
    <w:unhideWhenUsed/>
    <w:rsid w:val="0081203E"/>
  </w:style>
  <w:style w:type="numbering" w:customStyle="1" w:styleId="390">
    <w:name w:val="Нет списка39"/>
    <w:next w:val="a2"/>
    <w:uiPriority w:val="99"/>
    <w:semiHidden/>
    <w:unhideWhenUsed/>
    <w:rsid w:val="0081203E"/>
  </w:style>
  <w:style w:type="numbering" w:customStyle="1" w:styleId="490">
    <w:name w:val="Нет списка49"/>
    <w:next w:val="a2"/>
    <w:uiPriority w:val="99"/>
    <w:semiHidden/>
    <w:unhideWhenUsed/>
    <w:rsid w:val="0081203E"/>
  </w:style>
  <w:style w:type="numbering" w:customStyle="1" w:styleId="590">
    <w:name w:val="Нет списка59"/>
    <w:next w:val="a2"/>
    <w:uiPriority w:val="99"/>
    <w:semiHidden/>
    <w:unhideWhenUsed/>
    <w:rsid w:val="0081203E"/>
  </w:style>
  <w:style w:type="numbering" w:customStyle="1" w:styleId="660">
    <w:name w:val="Нет списка66"/>
    <w:next w:val="a2"/>
    <w:uiPriority w:val="99"/>
    <w:semiHidden/>
    <w:unhideWhenUsed/>
    <w:rsid w:val="0081203E"/>
  </w:style>
  <w:style w:type="numbering" w:customStyle="1" w:styleId="1190">
    <w:name w:val="Нет списка119"/>
    <w:next w:val="a2"/>
    <w:uiPriority w:val="99"/>
    <w:semiHidden/>
    <w:unhideWhenUsed/>
    <w:rsid w:val="0081203E"/>
  </w:style>
  <w:style w:type="numbering" w:customStyle="1" w:styleId="216">
    <w:name w:val="Нет списка216"/>
    <w:next w:val="a2"/>
    <w:uiPriority w:val="99"/>
    <w:semiHidden/>
    <w:unhideWhenUsed/>
    <w:rsid w:val="0081203E"/>
  </w:style>
  <w:style w:type="numbering" w:customStyle="1" w:styleId="316">
    <w:name w:val="Нет списка316"/>
    <w:next w:val="a2"/>
    <w:uiPriority w:val="99"/>
    <w:semiHidden/>
    <w:unhideWhenUsed/>
    <w:rsid w:val="0081203E"/>
  </w:style>
  <w:style w:type="numbering" w:customStyle="1" w:styleId="416">
    <w:name w:val="Нет списка416"/>
    <w:next w:val="a2"/>
    <w:uiPriority w:val="99"/>
    <w:semiHidden/>
    <w:unhideWhenUsed/>
    <w:rsid w:val="0081203E"/>
  </w:style>
  <w:style w:type="numbering" w:customStyle="1" w:styleId="516">
    <w:name w:val="Нет списка516"/>
    <w:next w:val="a2"/>
    <w:uiPriority w:val="99"/>
    <w:semiHidden/>
    <w:unhideWhenUsed/>
    <w:rsid w:val="0081203E"/>
  </w:style>
  <w:style w:type="numbering" w:customStyle="1" w:styleId="760">
    <w:name w:val="Нет списка76"/>
    <w:next w:val="a2"/>
    <w:uiPriority w:val="99"/>
    <w:semiHidden/>
    <w:unhideWhenUsed/>
    <w:rsid w:val="0081203E"/>
  </w:style>
  <w:style w:type="numbering" w:customStyle="1" w:styleId="1260">
    <w:name w:val="Нет списка126"/>
    <w:next w:val="a2"/>
    <w:uiPriority w:val="99"/>
    <w:semiHidden/>
    <w:unhideWhenUsed/>
    <w:rsid w:val="0081203E"/>
  </w:style>
  <w:style w:type="numbering" w:customStyle="1" w:styleId="226">
    <w:name w:val="Нет списка226"/>
    <w:next w:val="a2"/>
    <w:uiPriority w:val="99"/>
    <w:semiHidden/>
    <w:unhideWhenUsed/>
    <w:rsid w:val="0081203E"/>
  </w:style>
  <w:style w:type="numbering" w:customStyle="1" w:styleId="326">
    <w:name w:val="Нет списка326"/>
    <w:next w:val="a2"/>
    <w:uiPriority w:val="99"/>
    <w:semiHidden/>
    <w:unhideWhenUsed/>
    <w:rsid w:val="0081203E"/>
  </w:style>
  <w:style w:type="numbering" w:customStyle="1" w:styleId="426">
    <w:name w:val="Нет списка426"/>
    <w:next w:val="a2"/>
    <w:uiPriority w:val="99"/>
    <w:semiHidden/>
    <w:unhideWhenUsed/>
    <w:rsid w:val="0081203E"/>
  </w:style>
  <w:style w:type="numbering" w:customStyle="1" w:styleId="526">
    <w:name w:val="Нет списка526"/>
    <w:next w:val="a2"/>
    <w:uiPriority w:val="99"/>
    <w:semiHidden/>
    <w:unhideWhenUsed/>
    <w:rsid w:val="0081203E"/>
  </w:style>
  <w:style w:type="numbering" w:customStyle="1" w:styleId="860">
    <w:name w:val="Нет списка86"/>
    <w:next w:val="a2"/>
    <w:uiPriority w:val="99"/>
    <w:semiHidden/>
    <w:unhideWhenUsed/>
    <w:rsid w:val="0081203E"/>
  </w:style>
  <w:style w:type="table" w:customStyle="1" w:styleId="171">
    <w:name w:val="Сетка таблицы17"/>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6">
    <w:name w:val="Нет списка96"/>
    <w:next w:val="a2"/>
    <w:uiPriority w:val="99"/>
    <w:semiHidden/>
    <w:unhideWhenUsed/>
    <w:rsid w:val="0081203E"/>
  </w:style>
  <w:style w:type="numbering" w:customStyle="1" w:styleId="1360">
    <w:name w:val="Нет списка136"/>
    <w:next w:val="a2"/>
    <w:uiPriority w:val="99"/>
    <w:semiHidden/>
    <w:unhideWhenUsed/>
    <w:rsid w:val="0081203E"/>
  </w:style>
  <w:style w:type="numbering" w:customStyle="1" w:styleId="2360">
    <w:name w:val="Нет списка236"/>
    <w:next w:val="a2"/>
    <w:uiPriority w:val="99"/>
    <w:semiHidden/>
    <w:unhideWhenUsed/>
    <w:rsid w:val="0081203E"/>
  </w:style>
  <w:style w:type="numbering" w:customStyle="1" w:styleId="336">
    <w:name w:val="Нет списка336"/>
    <w:next w:val="a2"/>
    <w:uiPriority w:val="99"/>
    <w:semiHidden/>
    <w:unhideWhenUsed/>
    <w:rsid w:val="0081203E"/>
  </w:style>
  <w:style w:type="numbering" w:customStyle="1" w:styleId="436">
    <w:name w:val="Нет списка436"/>
    <w:next w:val="a2"/>
    <w:uiPriority w:val="99"/>
    <w:semiHidden/>
    <w:unhideWhenUsed/>
    <w:rsid w:val="0081203E"/>
  </w:style>
  <w:style w:type="numbering" w:customStyle="1" w:styleId="536">
    <w:name w:val="Нет списка536"/>
    <w:next w:val="a2"/>
    <w:uiPriority w:val="99"/>
    <w:semiHidden/>
    <w:unhideWhenUsed/>
    <w:rsid w:val="0081203E"/>
  </w:style>
  <w:style w:type="numbering" w:customStyle="1" w:styleId="300">
    <w:name w:val="Нет списка30"/>
    <w:next w:val="a2"/>
    <w:uiPriority w:val="99"/>
    <w:semiHidden/>
    <w:unhideWhenUsed/>
    <w:rsid w:val="0081203E"/>
  </w:style>
  <w:style w:type="numbering" w:customStyle="1" w:styleId="1200">
    <w:name w:val="Нет списка120"/>
    <w:next w:val="a2"/>
    <w:uiPriority w:val="99"/>
    <w:semiHidden/>
    <w:unhideWhenUsed/>
    <w:rsid w:val="0081203E"/>
  </w:style>
  <w:style w:type="numbering" w:customStyle="1" w:styleId="217">
    <w:name w:val="Нет списка217"/>
    <w:next w:val="a2"/>
    <w:uiPriority w:val="99"/>
    <w:semiHidden/>
    <w:unhideWhenUsed/>
    <w:rsid w:val="0081203E"/>
  </w:style>
  <w:style w:type="numbering" w:customStyle="1" w:styleId="3100">
    <w:name w:val="Нет списка310"/>
    <w:next w:val="a2"/>
    <w:uiPriority w:val="99"/>
    <w:semiHidden/>
    <w:unhideWhenUsed/>
    <w:rsid w:val="0081203E"/>
  </w:style>
  <w:style w:type="numbering" w:customStyle="1" w:styleId="4100">
    <w:name w:val="Нет списка410"/>
    <w:next w:val="a2"/>
    <w:uiPriority w:val="99"/>
    <w:semiHidden/>
    <w:unhideWhenUsed/>
    <w:rsid w:val="0081203E"/>
  </w:style>
  <w:style w:type="numbering" w:customStyle="1" w:styleId="5100">
    <w:name w:val="Нет списка510"/>
    <w:next w:val="a2"/>
    <w:uiPriority w:val="99"/>
    <w:semiHidden/>
    <w:unhideWhenUsed/>
    <w:rsid w:val="0081203E"/>
  </w:style>
  <w:style w:type="numbering" w:customStyle="1" w:styleId="670">
    <w:name w:val="Нет списка67"/>
    <w:next w:val="a2"/>
    <w:uiPriority w:val="99"/>
    <w:semiHidden/>
    <w:unhideWhenUsed/>
    <w:rsid w:val="0081203E"/>
  </w:style>
  <w:style w:type="numbering" w:customStyle="1" w:styleId="11100">
    <w:name w:val="Нет списка1110"/>
    <w:next w:val="a2"/>
    <w:uiPriority w:val="99"/>
    <w:semiHidden/>
    <w:unhideWhenUsed/>
    <w:rsid w:val="0081203E"/>
  </w:style>
  <w:style w:type="numbering" w:customStyle="1" w:styleId="218">
    <w:name w:val="Нет списка218"/>
    <w:next w:val="a2"/>
    <w:uiPriority w:val="99"/>
    <w:semiHidden/>
    <w:unhideWhenUsed/>
    <w:rsid w:val="0081203E"/>
  </w:style>
  <w:style w:type="numbering" w:customStyle="1" w:styleId="317">
    <w:name w:val="Нет списка317"/>
    <w:next w:val="a2"/>
    <w:uiPriority w:val="99"/>
    <w:semiHidden/>
    <w:unhideWhenUsed/>
    <w:rsid w:val="0081203E"/>
  </w:style>
  <w:style w:type="numbering" w:customStyle="1" w:styleId="417">
    <w:name w:val="Нет списка417"/>
    <w:next w:val="a2"/>
    <w:uiPriority w:val="99"/>
    <w:semiHidden/>
    <w:unhideWhenUsed/>
    <w:rsid w:val="0081203E"/>
  </w:style>
  <w:style w:type="numbering" w:customStyle="1" w:styleId="517">
    <w:name w:val="Нет списка517"/>
    <w:next w:val="a2"/>
    <w:uiPriority w:val="99"/>
    <w:semiHidden/>
    <w:unhideWhenUsed/>
    <w:rsid w:val="0081203E"/>
  </w:style>
  <w:style w:type="numbering" w:customStyle="1" w:styleId="770">
    <w:name w:val="Нет списка77"/>
    <w:next w:val="a2"/>
    <w:uiPriority w:val="99"/>
    <w:semiHidden/>
    <w:unhideWhenUsed/>
    <w:rsid w:val="0081203E"/>
  </w:style>
  <w:style w:type="numbering" w:customStyle="1" w:styleId="127">
    <w:name w:val="Нет списка127"/>
    <w:next w:val="a2"/>
    <w:uiPriority w:val="99"/>
    <w:semiHidden/>
    <w:unhideWhenUsed/>
    <w:rsid w:val="0081203E"/>
  </w:style>
  <w:style w:type="numbering" w:customStyle="1" w:styleId="227">
    <w:name w:val="Нет списка227"/>
    <w:next w:val="a2"/>
    <w:uiPriority w:val="99"/>
    <w:semiHidden/>
    <w:unhideWhenUsed/>
    <w:rsid w:val="0081203E"/>
  </w:style>
  <w:style w:type="numbering" w:customStyle="1" w:styleId="327">
    <w:name w:val="Нет списка327"/>
    <w:next w:val="a2"/>
    <w:uiPriority w:val="99"/>
    <w:semiHidden/>
    <w:unhideWhenUsed/>
    <w:rsid w:val="0081203E"/>
  </w:style>
  <w:style w:type="numbering" w:customStyle="1" w:styleId="427">
    <w:name w:val="Нет списка427"/>
    <w:next w:val="a2"/>
    <w:uiPriority w:val="99"/>
    <w:semiHidden/>
    <w:unhideWhenUsed/>
    <w:rsid w:val="0081203E"/>
  </w:style>
  <w:style w:type="numbering" w:customStyle="1" w:styleId="527">
    <w:name w:val="Нет списка527"/>
    <w:next w:val="a2"/>
    <w:uiPriority w:val="99"/>
    <w:semiHidden/>
    <w:unhideWhenUsed/>
    <w:rsid w:val="0081203E"/>
  </w:style>
  <w:style w:type="numbering" w:customStyle="1" w:styleId="870">
    <w:name w:val="Нет списка87"/>
    <w:next w:val="a2"/>
    <w:uiPriority w:val="99"/>
    <w:semiHidden/>
    <w:unhideWhenUsed/>
    <w:rsid w:val="0081203E"/>
  </w:style>
  <w:style w:type="table" w:customStyle="1" w:styleId="181">
    <w:name w:val="Сетка таблицы18"/>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7">
    <w:name w:val="Нет списка97"/>
    <w:next w:val="a2"/>
    <w:uiPriority w:val="99"/>
    <w:semiHidden/>
    <w:unhideWhenUsed/>
    <w:rsid w:val="0081203E"/>
  </w:style>
  <w:style w:type="numbering" w:customStyle="1" w:styleId="1370">
    <w:name w:val="Нет списка137"/>
    <w:next w:val="a2"/>
    <w:uiPriority w:val="99"/>
    <w:semiHidden/>
    <w:unhideWhenUsed/>
    <w:rsid w:val="0081203E"/>
  </w:style>
  <w:style w:type="numbering" w:customStyle="1" w:styleId="237">
    <w:name w:val="Нет списка237"/>
    <w:next w:val="a2"/>
    <w:uiPriority w:val="99"/>
    <w:semiHidden/>
    <w:unhideWhenUsed/>
    <w:rsid w:val="0081203E"/>
  </w:style>
  <w:style w:type="numbering" w:customStyle="1" w:styleId="337">
    <w:name w:val="Нет списка337"/>
    <w:next w:val="a2"/>
    <w:uiPriority w:val="99"/>
    <w:semiHidden/>
    <w:unhideWhenUsed/>
    <w:rsid w:val="0081203E"/>
  </w:style>
  <w:style w:type="numbering" w:customStyle="1" w:styleId="437">
    <w:name w:val="Нет списка437"/>
    <w:next w:val="a2"/>
    <w:uiPriority w:val="99"/>
    <w:semiHidden/>
    <w:unhideWhenUsed/>
    <w:rsid w:val="0081203E"/>
  </w:style>
  <w:style w:type="numbering" w:customStyle="1" w:styleId="537">
    <w:name w:val="Нет списка537"/>
    <w:next w:val="a2"/>
    <w:uiPriority w:val="99"/>
    <w:semiHidden/>
    <w:unhideWhenUsed/>
    <w:rsid w:val="0081203E"/>
  </w:style>
  <w:style w:type="table" w:customStyle="1" w:styleId="78">
    <w:name w:val="Сетка таблицы7"/>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2">
    <w:name w:val="Сетка таблицы71"/>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8">
    <w:name w:val="Сетка таблицы51"/>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1">
    <w:name w:val="Сетка таблицы61"/>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3">
    <w:name w:val="Знак Знак Знак Знак Знак Знак"/>
    <w:basedOn w:val="a"/>
    <w:rsid w:val="006D01B9"/>
    <w:pPr>
      <w:spacing w:after="160" w:line="240" w:lineRule="exact"/>
    </w:pPr>
    <w:rPr>
      <w:rFonts w:ascii="Verdana" w:hAnsi="Verdana"/>
      <w:sz w:val="20"/>
      <w:szCs w:val="20"/>
      <w:lang w:val="en-US" w:eastAsia="en-US"/>
    </w:rPr>
  </w:style>
  <w:style w:type="paragraph" w:customStyle="1" w:styleId="CharChar0">
    <w:name w:val="Char Char"/>
    <w:basedOn w:val="a"/>
    <w:rsid w:val="006D01B9"/>
    <w:pPr>
      <w:spacing w:after="160" w:line="240" w:lineRule="exact"/>
    </w:pPr>
    <w:rPr>
      <w:rFonts w:ascii="Verdana" w:hAnsi="Verdana"/>
      <w:sz w:val="20"/>
      <w:szCs w:val="20"/>
      <w:lang w:val="en-US" w:eastAsia="en-US"/>
    </w:rPr>
  </w:style>
  <w:style w:type="character" w:customStyle="1" w:styleId="hlnormal">
    <w:name w:val="hlnormal"/>
    <w:basedOn w:val="a0"/>
    <w:rsid w:val="006D01B9"/>
  </w:style>
  <w:style w:type="paragraph" w:customStyle="1" w:styleId="indent1s1">
    <w:name w:val="indent_1 s_1"/>
    <w:basedOn w:val="a"/>
    <w:rsid w:val="006D01B9"/>
    <w:pPr>
      <w:spacing w:before="100" w:beforeAutospacing="1" w:after="100" w:afterAutospacing="1"/>
    </w:pPr>
  </w:style>
  <w:style w:type="paragraph" w:customStyle="1" w:styleId="s22">
    <w:name w:val="s_22"/>
    <w:basedOn w:val="a"/>
    <w:rsid w:val="006D01B9"/>
    <w:pPr>
      <w:spacing w:before="100" w:beforeAutospacing="1" w:after="100" w:afterAutospacing="1"/>
    </w:pPr>
  </w:style>
  <w:style w:type="paragraph" w:customStyle="1" w:styleId="affffff4">
    <w:name w:val="Информация о версии"/>
    <w:basedOn w:val="affb"/>
    <w:next w:val="a"/>
    <w:rsid w:val="006D01B9"/>
    <w:pPr>
      <w:shd w:val="clear" w:color="auto" w:fill="F0F0F0"/>
    </w:pPr>
    <w:rPr>
      <w:rFonts w:ascii="Times New Roman CYR" w:hAnsi="Times New Roman CYR" w:cs="Times New Roman CYR"/>
      <w:i/>
      <w:iCs/>
      <w:shd w:val="clear" w:color="auto" w:fill="auto"/>
    </w:rPr>
  </w:style>
  <w:style w:type="paragraph" w:customStyle="1" w:styleId="affffff5">
    <w:name w:val="Информация об изменениях"/>
    <w:basedOn w:val="a"/>
    <w:next w:val="a"/>
    <w:uiPriority w:val="99"/>
    <w:rsid w:val="006D01B9"/>
    <w:pPr>
      <w:widowControl w:val="0"/>
      <w:shd w:val="clear" w:color="auto" w:fill="EAEFED"/>
      <w:autoSpaceDE w:val="0"/>
      <w:autoSpaceDN w:val="0"/>
      <w:adjustRightInd w:val="0"/>
      <w:spacing w:before="180"/>
      <w:ind w:left="360" w:right="360"/>
      <w:jc w:val="both"/>
    </w:pPr>
    <w:rPr>
      <w:rFonts w:ascii="Times New Roman CYR" w:hAnsi="Times New Roman CYR" w:cs="Times New Roman CYR"/>
      <w:color w:val="353842"/>
      <w:sz w:val="20"/>
      <w:szCs w:val="20"/>
    </w:rPr>
  </w:style>
  <w:style w:type="paragraph" w:customStyle="1" w:styleId="affffff6">
    <w:name w:val="Подзаголовок для информации об изменениях"/>
    <w:basedOn w:val="a"/>
    <w:next w:val="a"/>
    <w:uiPriority w:val="99"/>
    <w:rsid w:val="006D01B9"/>
    <w:pPr>
      <w:widowControl w:val="0"/>
      <w:autoSpaceDE w:val="0"/>
      <w:autoSpaceDN w:val="0"/>
      <w:adjustRightInd w:val="0"/>
      <w:ind w:firstLine="720"/>
      <w:jc w:val="both"/>
    </w:pPr>
    <w:rPr>
      <w:rFonts w:ascii="Times New Roman CYR" w:hAnsi="Times New Roman CYR" w:cs="Times New Roman CYR"/>
      <w:b/>
      <w:bCs/>
      <w:color w:val="353842"/>
      <w:sz w:val="20"/>
      <w:szCs w:val="20"/>
    </w:rPr>
  </w:style>
  <w:style w:type="character" w:customStyle="1" w:styleId="3f0">
    <w:name w:val="Знак Знак3"/>
    <w:rsid w:val="006D01B9"/>
    <w:rPr>
      <w:rFonts w:ascii="Arial" w:hAnsi="Arial"/>
      <w:b/>
      <w:bCs/>
      <w:color w:val="000080"/>
      <w:sz w:val="24"/>
      <w:szCs w:val="24"/>
      <w:lang w:val="ru-RU" w:eastAsia="ru-RU" w:bidi="ar-SA"/>
    </w:rPr>
  </w:style>
  <w:style w:type="character" w:customStyle="1" w:styleId="hl41">
    <w:name w:val="hl41"/>
    <w:rsid w:val="009739EF"/>
    <w:rPr>
      <w:b/>
      <w:bCs/>
      <w:sz w:val="20"/>
      <w:szCs w:val="20"/>
    </w:rPr>
  </w:style>
  <w:style w:type="paragraph" w:customStyle="1" w:styleId="ConsCell">
    <w:name w:val="ConsCell"/>
    <w:rsid w:val="009739EF"/>
    <w:pPr>
      <w:autoSpaceDE w:val="0"/>
      <w:autoSpaceDN w:val="0"/>
      <w:adjustRightInd w:val="0"/>
      <w:spacing w:after="0" w:line="240" w:lineRule="auto"/>
      <w:ind w:right="19772"/>
    </w:pPr>
    <w:rPr>
      <w:rFonts w:ascii="Arial" w:eastAsia="Times New Roman" w:hAnsi="Arial" w:cs="Arial"/>
      <w:sz w:val="24"/>
      <w:szCs w:val="24"/>
      <w:lang w:eastAsia="ru-RU"/>
    </w:rPr>
  </w:style>
  <w:style w:type="paragraph" w:customStyle="1" w:styleId="1ff0">
    <w:name w:val="Знак1 Знак Знак Знак Знак Знак Знак Знак Знак Знак"/>
    <w:basedOn w:val="a"/>
    <w:next w:val="a"/>
    <w:semiHidden/>
    <w:rsid w:val="009739EF"/>
    <w:pPr>
      <w:spacing w:after="160" w:line="240" w:lineRule="exact"/>
    </w:pPr>
    <w:rPr>
      <w:rFonts w:ascii="Arial" w:hAnsi="Arial" w:cs="Arial"/>
      <w:sz w:val="20"/>
      <w:szCs w:val="20"/>
      <w:lang w:val="en-US" w:eastAsia="en-US"/>
    </w:rPr>
  </w:style>
  <w:style w:type="paragraph" w:customStyle="1" w:styleId="font11">
    <w:name w:val="font11"/>
    <w:basedOn w:val="a"/>
    <w:rsid w:val="009739EF"/>
    <w:pPr>
      <w:spacing w:before="100" w:beforeAutospacing="1" w:after="100" w:afterAutospacing="1"/>
    </w:pPr>
    <w:rPr>
      <w:rFonts w:ascii="Tahoma" w:hAnsi="Tahoma" w:cs="Tahoma"/>
      <w:color w:val="000000"/>
      <w:sz w:val="18"/>
      <w:szCs w:val="18"/>
    </w:rPr>
  </w:style>
  <w:style w:type="paragraph" w:customStyle="1" w:styleId="font12">
    <w:name w:val="font12"/>
    <w:basedOn w:val="a"/>
    <w:rsid w:val="009739EF"/>
    <w:pPr>
      <w:spacing w:before="100" w:beforeAutospacing="1" w:after="100" w:afterAutospacing="1"/>
    </w:pPr>
    <w:rPr>
      <w:rFonts w:ascii="Tahoma" w:hAnsi="Tahoma" w:cs="Tahoma"/>
      <w:b/>
      <w:bCs/>
      <w:color w:val="000000"/>
      <w:sz w:val="18"/>
      <w:szCs w:val="18"/>
    </w:rPr>
  </w:style>
  <w:style w:type="paragraph" w:customStyle="1" w:styleId="font13">
    <w:name w:val="font13"/>
    <w:basedOn w:val="a"/>
    <w:rsid w:val="009739EF"/>
    <w:pPr>
      <w:spacing w:before="100" w:beforeAutospacing="1" w:after="100" w:afterAutospacing="1"/>
    </w:pPr>
    <w:rPr>
      <w:rFonts w:ascii="Tahoma" w:hAnsi="Tahoma" w:cs="Tahoma"/>
      <w:color w:val="000000"/>
      <w:sz w:val="16"/>
      <w:szCs w:val="16"/>
    </w:rPr>
  </w:style>
  <w:style w:type="paragraph" w:customStyle="1" w:styleId="font14">
    <w:name w:val="font14"/>
    <w:basedOn w:val="a"/>
    <w:rsid w:val="009739EF"/>
    <w:pPr>
      <w:spacing w:before="100" w:beforeAutospacing="1" w:after="100" w:afterAutospacing="1"/>
    </w:pPr>
    <w:rPr>
      <w:rFonts w:ascii="Tahoma" w:hAnsi="Tahoma" w:cs="Tahoma"/>
      <w:b/>
      <w:bCs/>
      <w:color w:val="000000"/>
      <w:sz w:val="16"/>
      <w:szCs w:val="16"/>
    </w:rPr>
  </w:style>
  <w:style w:type="paragraph" w:customStyle="1" w:styleId="xl151">
    <w:name w:val="xl151"/>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rPr>
  </w:style>
  <w:style w:type="paragraph" w:customStyle="1" w:styleId="xl152">
    <w:name w:val="xl152"/>
    <w:basedOn w:val="a"/>
    <w:rsid w:val="009739EF"/>
    <w:pPr>
      <w:spacing w:before="100" w:beforeAutospacing="1" w:after="100" w:afterAutospacing="1"/>
      <w:jc w:val="center"/>
    </w:pPr>
  </w:style>
  <w:style w:type="paragraph" w:customStyle="1" w:styleId="xl153">
    <w:name w:val="xl153"/>
    <w:basedOn w:val="a"/>
    <w:rsid w:val="009739EF"/>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rPr>
  </w:style>
  <w:style w:type="paragraph" w:customStyle="1" w:styleId="xl154">
    <w:name w:val="xl154"/>
    <w:basedOn w:val="a"/>
    <w:rsid w:val="009739EF"/>
    <w:pPr>
      <w:pBdr>
        <w:top w:val="single" w:sz="4" w:space="0" w:color="000000"/>
        <w:bottom w:val="single" w:sz="4" w:space="0" w:color="000000"/>
      </w:pBdr>
      <w:spacing w:before="100" w:beforeAutospacing="1" w:after="100" w:afterAutospacing="1"/>
      <w:jc w:val="center"/>
    </w:pPr>
    <w:rPr>
      <w:rFonts w:ascii="Arial" w:hAnsi="Arial" w:cs="Arial"/>
      <w:b/>
      <w:bCs/>
      <w:color w:val="000000"/>
    </w:rPr>
  </w:style>
  <w:style w:type="paragraph" w:customStyle="1" w:styleId="xl155">
    <w:name w:val="xl155"/>
    <w:basedOn w:val="a"/>
    <w:rsid w:val="009739EF"/>
    <w:pPr>
      <w:pBdr>
        <w:top w:val="single" w:sz="4" w:space="0" w:color="000000"/>
        <w:right w:val="single" w:sz="4" w:space="0" w:color="000000"/>
      </w:pBdr>
      <w:spacing w:before="100" w:beforeAutospacing="1" w:after="100" w:afterAutospacing="1"/>
      <w:jc w:val="center"/>
    </w:pPr>
    <w:rPr>
      <w:rFonts w:ascii="Arial" w:hAnsi="Arial" w:cs="Arial"/>
      <w:b/>
      <w:bCs/>
      <w:color w:val="000000"/>
    </w:rPr>
  </w:style>
  <w:style w:type="paragraph" w:customStyle="1" w:styleId="xl156">
    <w:name w:val="xl156"/>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rPr>
  </w:style>
  <w:style w:type="paragraph" w:customStyle="1" w:styleId="xl157">
    <w:name w:val="xl157"/>
    <w:basedOn w:val="a"/>
    <w:rsid w:val="009739EF"/>
    <w:pPr>
      <w:spacing w:before="100" w:beforeAutospacing="1" w:after="100" w:afterAutospacing="1"/>
      <w:jc w:val="center"/>
    </w:pPr>
    <w:rPr>
      <w:rFonts w:ascii="Arial" w:hAnsi="Arial" w:cs="Arial"/>
      <w:b/>
      <w:bCs/>
    </w:rPr>
  </w:style>
  <w:style w:type="paragraph" w:customStyle="1" w:styleId="xl158">
    <w:name w:val="xl158"/>
    <w:basedOn w:val="a"/>
    <w:rsid w:val="009739EF"/>
    <w:pPr>
      <w:spacing w:before="100" w:beforeAutospacing="1" w:after="100" w:afterAutospacing="1"/>
      <w:jc w:val="right"/>
    </w:pPr>
    <w:rPr>
      <w:rFonts w:ascii="Arial" w:hAnsi="Arial" w:cs="Arial"/>
    </w:rPr>
  </w:style>
  <w:style w:type="paragraph" w:customStyle="1" w:styleId="xl159">
    <w:name w:val="xl159"/>
    <w:basedOn w:val="a"/>
    <w:rsid w:val="009739EF"/>
    <w:pPr>
      <w:pBdr>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60">
    <w:name w:val="xl160"/>
    <w:basedOn w:val="a"/>
    <w:rsid w:val="009739E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161">
    <w:name w:val="xl161"/>
    <w:basedOn w:val="a"/>
    <w:rsid w:val="009739EF"/>
    <w:pPr>
      <w:spacing w:before="100" w:beforeAutospacing="1" w:after="100" w:afterAutospacing="1"/>
      <w:textAlignment w:val="bottom"/>
    </w:pPr>
    <w:rPr>
      <w:b/>
      <w:bCs/>
      <w:color w:val="000000"/>
    </w:rPr>
  </w:style>
  <w:style w:type="paragraph" w:customStyle="1" w:styleId="xl162">
    <w:name w:val="xl162"/>
    <w:basedOn w:val="a"/>
    <w:rsid w:val="009739EF"/>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sz w:val="16"/>
      <w:szCs w:val="16"/>
    </w:rPr>
  </w:style>
  <w:style w:type="paragraph" w:customStyle="1" w:styleId="xl163">
    <w:name w:val="xl163"/>
    <w:basedOn w:val="a"/>
    <w:rsid w:val="009739EF"/>
    <w:pPr>
      <w:spacing w:before="100" w:beforeAutospacing="1" w:after="100" w:afterAutospacing="1"/>
      <w:jc w:val="center"/>
    </w:pPr>
    <w:rPr>
      <w:rFonts w:ascii="Arial" w:hAnsi="Arial" w:cs="Arial"/>
      <w:b/>
      <w:bCs/>
    </w:rPr>
  </w:style>
  <w:style w:type="paragraph" w:customStyle="1" w:styleId="xl164">
    <w:name w:val="xl164"/>
    <w:basedOn w:val="a"/>
    <w:rsid w:val="009739EF"/>
    <w:pPr>
      <w:pBdr>
        <w:bottom w:val="single" w:sz="4" w:space="0" w:color="000000"/>
      </w:pBdr>
      <w:spacing w:before="100" w:beforeAutospacing="1" w:after="100" w:afterAutospacing="1"/>
      <w:jc w:val="right"/>
    </w:pPr>
  </w:style>
  <w:style w:type="paragraph" w:customStyle="1" w:styleId="xl165">
    <w:name w:val="xl165"/>
    <w:basedOn w:val="a"/>
    <w:rsid w:val="009739EF"/>
    <w:pPr>
      <w:spacing w:before="100" w:beforeAutospacing="1" w:after="100" w:afterAutospacing="1"/>
      <w:jc w:val="right"/>
    </w:pPr>
    <w:rPr>
      <w:rFonts w:ascii="Arial" w:hAnsi="Arial" w:cs="Arial"/>
    </w:rPr>
  </w:style>
  <w:style w:type="paragraph" w:customStyle="1" w:styleId="xl166">
    <w:name w:val="xl166"/>
    <w:basedOn w:val="a"/>
    <w:rsid w:val="009739EF"/>
    <w:pPr>
      <w:spacing w:before="100" w:beforeAutospacing="1" w:after="100" w:afterAutospacing="1"/>
      <w:jc w:val="right"/>
    </w:pPr>
    <w:rPr>
      <w:rFonts w:ascii="Arial" w:hAnsi="Arial" w:cs="Arial"/>
      <w:color w:val="000000"/>
    </w:rPr>
  </w:style>
  <w:style w:type="paragraph" w:customStyle="1" w:styleId="xl167">
    <w:name w:val="xl167"/>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b/>
      <w:bCs/>
      <w:color w:val="000000"/>
    </w:rPr>
  </w:style>
  <w:style w:type="paragraph" w:customStyle="1" w:styleId="xl168">
    <w:name w:val="xl168"/>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b/>
      <w:bCs/>
      <w:color w:val="000000"/>
    </w:rPr>
  </w:style>
  <w:style w:type="paragraph" w:customStyle="1" w:styleId="xl169">
    <w:name w:val="xl169"/>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b/>
      <w:bCs/>
      <w:color w:val="000000"/>
    </w:rPr>
  </w:style>
  <w:style w:type="paragraph" w:customStyle="1" w:styleId="1ff1">
    <w:name w:val="Знак1 Знак Знак Знак Знак Знак Знак Знак Знак Знак"/>
    <w:basedOn w:val="a"/>
    <w:next w:val="a"/>
    <w:semiHidden/>
    <w:rsid w:val="0035669A"/>
    <w:pPr>
      <w:spacing w:after="160" w:line="240" w:lineRule="exact"/>
    </w:pPr>
    <w:rPr>
      <w:rFonts w:ascii="Arial" w:hAnsi="Arial" w:cs="Arial"/>
      <w:sz w:val="20"/>
      <w:szCs w:val="20"/>
      <w:lang w:val="en-US" w:eastAsia="en-US"/>
    </w:rPr>
  </w:style>
  <w:style w:type="paragraph" w:customStyle="1" w:styleId="xl170">
    <w:name w:val="xl170"/>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171">
    <w:name w:val="xl171"/>
    <w:basedOn w:val="a"/>
    <w:rsid w:val="0035669A"/>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b/>
      <w:bCs/>
      <w:color w:val="000000"/>
    </w:rPr>
  </w:style>
  <w:style w:type="paragraph" w:customStyle="1" w:styleId="xl172">
    <w:name w:val="xl172"/>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rPr>
  </w:style>
  <w:style w:type="paragraph" w:customStyle="1" w:styleId="xl173">
    <w:name w:val="xl173"/>
    <w:basedOn w:val="a"/>
    <w:rsid w:val="0035669A"/>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74">
    <w:name w:val="xl174"/>
    <w:basedOn w:val="a"/>
    <w:rsid w:val="0035669A"/>
    <w:pPr>
      <w:pBdr>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75">
    <w:name w:val="xl175"/>
    <w:basedOn w:val="a"/>
    <w:rsid w:val="0035669A"/>
    <w:pPr>
      <w:spacing w:before="100" w:beforeAutospacing="1" w:after="100" w:afterAutospacing="1"/>
    </w:pPr>
    <w:rPr>
      <w:rFonts w:ascii="Arial" w:hAnsi="Arial" w:cs="Arial"/>
      <w:color w:val="000000"/>
    </w:rPr>
  </w:style>
  <w:style w:type="paragraph" w:customStyle="1" w:styleId="xl176">
    <w:name w:val="xl176"/>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77">
    <w:name w:val="xl177"/>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178">
    <w:name w:val="xl178"/>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79">
    <w:name w:val="xl179"/>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80">
    <w:name w:val="xl180"/>
    <w:basedOn w:val="a"/>
    <w:rsid w:val="0035669A"/>
    <w:pPr>
      <w:pBdr>
        <w:left w:val="single" w:sz="4" w:space="0" w:color="000000"/>
      </w:pBdr>
      <w:spacing w:before="100" w:beforeAutospacing="1" w:after="100" w:afterAutospacing="1"/>
      <w:textAlignment w:val="bottom"/>
    </w:pPr>
    <w:rPr>
      <w:rFonts w:ascii="Arial" w:hAnsi="Arial" w:cs="Arial"/>
      <w:color w:val="000000"/>
    </w:rPr>
  </w:style>
  <w:style w:type="paragraph" w:customStyle="1" w:styleId="xl181">
    <w:name w:val="xl181"/>
    <w:basedOn w:val="a"/>
    <w:rsid w:val="0035669A"/>
    <w:pPr>
      <w:pBdr>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82">
    <w:name w:val="xl182"/>
    <w:basedOn w:val="a"/>
    <w:rsid w:val="0035669A"/>
    <w:pPr>
      <w:pBdr>
        <w:left w:val="single" w:sz="4" w:space="0" w:color="auto"/>
        <w:bottom w:val="single" w:sz="4" w:space="0" w:color="auto"/>
        <w:right w:val="single" w:sz="4" w:space="0" w:color="auto"/>
      </w:pBdr>
      <w:shd w:val="clear" w:color="FFFFFF" w:fill="FFFFFF"/>
      <w:spacing w:before="100" w:beforeAutospacing="1" w:after="100" w:afterAutospacing="1"/>
      <w:textAlignment w:val="bottom"/>
    </w:pPr>
    <w:rPr>
      <w:rFonts w:ascii="Arial" w:hAnsi="Arial" w:cs="Arial"/>
      <w:color w:val="000000"/>
    </w:rPr>
  </w:style>
  <w:style w:type="paragraph" w:customStyle="1" w:styleId="xl183">
    <w:name w:val="xl183"/>
    <w:basedOn w:val="a"/>
    <w:rsid w:val="0035669A"/>
    <w:pPr>
      <w:pBdr>
        <w:top w:val="single" w:sz="4" w:space="0" w:color="auto"/>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84">
    <w:name w:val="xl184"/>
    <w:basedOn w:val="a"/>
    <w:rsid w:val="0035669A"/>
    <w:pPr>
      <w:pBdr>
        <w:top w:val="single" w:sz="4" w:space="0" w:color="auto"/>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85">
    <w:name w:val="xl185"/>
    <w:basedOn w:val="a"/>
    <w:rsid w:val="0035669A"/>
    <w:pPr>
      <w:pBdr>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rPr>
  </w:style>
  <w:style w:type="paragraph" w:customStyle="1" w:styleId="xl186">
    <w:name w:val="xl186"/>
    <w:basedOn w:val="a"/>
    <w:rsid w:val="0035669A"/>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87">
    <w:name w:val="xl187"/>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88">
    <w:name w:val="xl188"/>
    <w:basedOn w:val="a"/>
    <w:rsid w:val="0035669A"/>
    <w:pPr>
      <w:pBdr>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89">
    <w:name w:val="xl189"/>
    <w:basedOn w:val="a"/>
    <w:rsid w:val="0035669A"/>
    <w:pPr>
      <w:pBdr>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90">
    <w:name w:val="xl190"/>
    <w:basedOn w:val="a"/>
    <w:rsid w:val="0035669A"/>
    <w:pPr>
      <w:spacing w:before="100" w:beforeAutospacing="1" w:after="100" w:afterAutospacing="1"/>
    </w:pPr>
    <w:rPr>
      <w:rFonts w:ascii="Arial" w:hAnsi="Arial" w:cs="Arial"/>
      <w:color w:val="333333"/>
    </w:rPr>
  </w:style>
  <w:style w:type="paragraph" w:customStyle="1" w:styleId="xl191">
    <w:name w:val="xl191"/>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192">
    <w:name w:val="xl192"/>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color w:val="000000"/>
      <w:sz w:val="16"/>
      <w:szCs w:val="16"/>
    </w:rPr>
  </w:style>
  <w:style w:type="paragraph" w:customStyle="1" w:styleId="xl193">
    <w:name w:val="xl193"/>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333333"/>
    </w:rPr>
  </w:style>
  <w:style w:type="paragraph" w:customStyle="1" w:styleId="xl194">
    <w:name w:val="xl194"/>
    <w:basedOn w:val="a"/>
    <w:rsid w:val="0035669A"/>
    <w:pPr>
      <w:pBdr>
        <w:top w:val="single" w:sz="4" w:space="0" w:color="000000"/>
        <w:bottom w:val="single" w:sz="4" w:space="0" w:color="000000"/>
        <w:right w:val="single" w:sz="4" w:space="0" w:color="000000"/>
      </w:pBdr>
      <w:shd w:val="clear" w:color="FFFFFF" w:fill="FFFFFF"/>
      <w:spacing w:before="100" w:beforeAutospacing="1" w:after="100" w:afterAutospacing="1"/>
      <w:textAlignment w:val="bottom"/>
    </w:pPr>
    <w:rPr>
      <w:rFonts w:ascii="Arial" w:hAnsi="Arial" w:cs="Arial"/>
      <w:color w:val="000000"/>
    </w:rPr>
  </w:style>
  <w:style w:type="paragraph" w:customStyle="1" w:styleId="xl195">
    <w:name w:val="xl195"/>
    <w:basedOn w:val="a"/>
    <w:rsid w:val="0035669A"/>
    <w:pPr>
      <w:pBdr>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96">
    <w:name w:val="xl196"/>
    <w:basedOn w:val="a"/>
    <w:rsid w:val="0035669A"/>
    <w:pPr>
      <w:shd w:val="clear" w:color="000000" w:fill="FFFFFF"/>
      <w:spacing w:before="100" w:beforeAutospacing="1" w:after="100" w:afterAutospacing="1"/>
      <w:textAlignment w:val="bottom"/>
    </w:pPr>
  </w:style>
  <w:style w:type="paragraph" w:customStyle="1" w:styleId="xl197">
    <w:name w:val="xl197"/>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rPr>
  </w:style>
  <w:style w:type="paragraph" w:customStyle="1" w:styleId="xl198">
    <w:name w:val="xl198"/>
    <w:basedOn w:val="a"/>
    <w:rsid w:val="0035669A"/>
    <w:pPr>
      <w:spacing w:before="100" w:beforeAutospacing="1" w:after="100" w:afterAutospacing="1"/>
      <w:textAlignment w:val="bottom"/>
    </w:pPr>
    <w:rPr>
      <w:b/>
      <w:bCs/>
      <w:color w:val="000000"/>
    </w:rPr>
  </w:style>
  <w:style w:type="paragraph" w:customStyle="1" w:styleId="xl199">
    <w:name w:val="xl199"/>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200">
    <w:name w:val="xl200"/>
    <w:basedOn w:val="a"/>
    <w:rsid w:val="0035669A"/>
    <w:pPr>
      <w:pBdr>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201">
    <w:name w:val="xl201"/>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bottom"/>
    </w:pPr>
    <w:rPr>
      <w:rFonts w:ascii="Arial" w:hAnsi="Arial" w:cs="Arial"/>
      <w:color w:val="000000"/>
    </w:rPr>
  </w:style>
  <w:style w:type="paragraph" w:customStyle="1" w:styleId="xl202">
    <w:name w:val="xl202"/>
    <w:basedOn w:val="a"/>
    <w:rsid w:val="0035669A"/>
    <w:pPr>
      <w:pBdr>
        <w:top w:val="single" w:sz="4" w:space="0" w:color="000000"/>
        <w:left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203">
    <w:name w:val="xl203"/>
    <w:basedOn w:val="a"/>
    <w:rsid w:val="0035669A"/>
    <w:pPr>
      <w:pBdr>
        <w:top w:val="single" w:sz="4" w:space="0" w:color="auto"/>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204">
    <w:name w:val="xl204"/>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sz w:val="16"/>
      <w:szCs w:val="16"/>
    </w:rPr>
  </w:style>
  <w:style w:type="paragraph" w:customStyle="1" w:styleId="xl205">
    <w:name w:val="xl205"/>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sz w:val="16"/>
      <w:szCs w:val="16"/>
    </w:rPr>
  </w:style>
  <w:style w:type="paragraph" w:customStyle="1" w:styleId="xl206">
    <w:name w:val="xl206"/>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207">
    <w:name w:val="xl207"/>
    <w:basedOn w:val="a"/>
    <w:rsid w:val="0035669A"/>
    <w:pPr>
      <w:pBdr>
        <w:top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208">
    <w:name w:val="xl208"/>
    <w:basedOn w:val="a"/>
    <w:rsid w:val="0035669A"/>
    <w:pPr>
      <w:pBdr>
        <w:left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09">
    <w:name w:val="xl209"/>
    <w:basedOn w:val="a"/>
    <w:rsid w:val="0035669A"/>
    <w:pPr>
      <w:pBdr>
        <w:bottom w:val="single" w:sz="4" w:space="0" w:color="000000"/>
      </w:pBdr>
      <w:spacing w:before="100" w:beforeAutospacing="1" w:after="100" w:afterAutospacing="1"/>
      <w:jc w:val="right"/>
    </w:pPr>
  </w:style>
  <w:style w:type="paragraph" w:customStyle="1" w:styleId="xl210">
    <w:name w:val="xl210"/>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16"/>
      <w:szCs w:val="16"/>
    </w:rPr>
  </w:style>
  <w:style w:type="paragraph" w:customStyle="1" w:styleId="xl211">
    <w:name w:val="xl211"/>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Arial" w:hAnsi="Arial" w:cs="Arial"/>
      <w:b/>
      <w:bCs/>
      <w:color w:val="000000"/>
      <w:sz w:val="16"/>
      <w:szCs w:val="16"/>
    </w:rPr>
  </w:style>
  <w:style w:type="paragraph" w:customStyle="1" w:styleId="xl212">
    <w:name w:val="xl212"/>
    <w:basedOn w:val="a"/>
    <w:rsid w:val="0035669A"/>
    <w:pPr>
      <w:spacing w:before="100" w:beforeAutospacing="1" w:after="100" w:afterAutospacing="1"/>
      <w:jc w:val="center"/>
    </w:pPr>
    <w:rPr>
      <w:rFonts w:ascii="Arial" w:hAnsi="Arial" w:cs="Arial"/>
      <w:b/>
      <w:bCs/>
    </w:rPr>
  </w:style>
  <w:style w:type="paragraph" w:customStyle="1" w:styleId="1ff2">
    <w:name w:val="Знак1 Знак Знак Знак Знак Знак Знак Знак Знак Знак"/>
    <w:basedOn w:val="a"/>
    <w:next w:val="a"/>
    <w:semiHidden/>
    <w:rsid w:val="007B496F"/>
    <w:pPr>
      <w:spacing w:after="160" w:line="240" w:lineRule="exact"/>
    </w:pPr>
    <w:rPr>
      <w:rFonts w:ascii="Arial" w:hAnsi="Arial" w:cs="Arial"/>
      <w:sz w:val="20"/>
      <w:szCs w:val="20"/>
      <w:lang w:val="en-US" w:eastAsia="en-US"/>
    </w:rPr>
  </w:style>
  <w:style w:type="table" w:customStyle="1" w:styleId="88">
    <w:name w:val="Сетка таблицы8"/>
    <w:basedOn w:val="a1"/>
    <w:next w:val="af1"/>
    <w:uiPriority w:val="59"/>
    <w:rsid w:val="001B5E28"/>
    <w:pPr>
      <w:spacing w:after="0" w:line="240" w:lineRule="auto"/>
    </w:pPr>
    <w:rPr>
      <w:rFonts w:eastAsiaTheme="minorEastAsia"/>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ed">
    <w:name w:val="ed"/>
    <w:basedOn w:val="a0"/>
    <w:rsid w:val="00E02A24"/>
  </w:style>
  <w:style w:type="character" w:customStyle="1" w:styleId="cmd">
    <w:name w:val="cmd"/>
    <w:basedOn w:val="a0"/>
    <w:rsid w:val="00E02A24"/>
  </w:style>
  <w:style w:type="character" w:customStyle="1" w:styleId="FontStyle23">
    <w:name w:val="Font Style23"/>
    <w:rsid w:val="007A7018"/>
    <w:rPr>
      <w:rFonts w:ascii="Times New Roman" w:hAnsi="Times New Roman" w:cs="Times New Roman"/>
      <w:sz w:val="20"/>
      <w:szCs w:val="20"/>
    </w:rPr>
  </w:style>
  <w:style w:type="paragraph" w:customStyle="1" w:styleId="Style10">
    <w:name w:val="Style10"/>
    <w:basedOn w:val="a"/>
    <w:rsid w:val="007A7018"/>
    <w:pPr>
      <w:widowControl w:val="0"/>
      <w:autoSpaceDE w:val="0"/>
      <w:autoSpaceDN w:val="0"/>
      <w:adjustRightInd w:val="0"/>
      <w:spacing w:line="322" w:lineRule="exact"/>
      <w:jc w:val="both"/>
    </w:pPr>
  </w:style>
  <w:style w:type="paragraph" w:customStyle="1" w:styleId="Style12">
    <w:name w:val="Style12"/>
    <w:basedOn w:val="a"/>
    <w:rsid w:val="007A7018"/>
    <w:pPr>
      <w:widowControl w:val="0"/>
      <w:autoSpaceDE w:val="0"/>
      <w:autoSpaceDN w:val="0"/>
      <w:adjustRightInd w:val="0"/>
      <w:spacing w:line="322" w:lineRule="exact"/>
      <w:ind w:firstLine="586"/>
      <w:jc w:val="both"/>
    </w:pPr>
  </w:style>
  <w:style w:type="paragraph" w:customStyle="1" w:styleId="Style14">
    <w:name w:val="Style14"/>
    <w:basedOn w:val="a"/>
    <w:rsid w:val="007A7018"/>
    <w:pPr>
      <w:widowControl w:val="0"/>
      <w:autoSpaceDE w:val="0"/>
      <w:autoSpaceDN w:val="0"/>
      <w:adjustRightInd w:val="0"/>
      <w:spacing w:line="322" w:lineRule="exact"/>
      <w:ind w:firstLine="634"/>
      <w:jc w:val="both"/>
    </w:pPr>
  </w:style>
  <w:style w:type="character" w:customStyle="1" w:styleId="FontStyle19">
    <w:name w:val="Font Style19"/>
    <w:rsid w:val="007A7018"/>
    <w:rPr>
      <w:rFonts w:ascii="Times New Roman" w:hAnsi="Times New Roman" w:cs="Times New Roman"/>
      <w:i/>
      <w:iCs/>
      <w:sz w:val="20"/>
      <w:szCs w:val="20"/>
    </w:rPr>
  </w:style>
  <w:style w:type="character" w:customStyle="1" w:styleId="FontStyle22">
    <w:name w:val="Font Style22"/>
    <w:rsid w:val="007A7018"/>
    <w:rPr>
      <w:rFonts w:ascii="Times New Roman" w:hAnsi="Times New Roman" w:cs="Times New Roman"/>
      <w:sz w:val="26"/>
      <w:szCs w:val="26"/>
    </w:rPr>
  </w:style>
  <w:style w:type="paragraph" w:customStyle="1" w:styleId="Style3">
    <w:name w:val="Style3"/>
    <w:basedOn w:val="a"/>
    <w:rsid w:val="007A7018"/>
    <w:pPr>
      <w:widowControl w:val="0"/>
      <w:autoSpaceDE w:val="0"/>
      <w:autoSpaceDN w:val="0"/>
      <w:adjustRightInd w:val="0"/>
      <w:jc w:val="both"/>
    </w:pPr>
  </w:style>
  <w:style w:type="paragraph" w:customStyle="1" w:styleId="Style13">
    <w:name w:val="Style13"/>
    <w:basedOn w:val="a"/>
    <w:rsid w:val="007A7018"/>
    <w:pPr>
      <w:widowControl w:val="0"/>
      <w:autoSpaceDE w:val="0"/>
      <w:autoSpaceDN w:val="0"/>
      <w:adjustRightInd w:val="0"/>
      <w:spacing w:line="326" w:lineRule="exact"/>
      <w:ind w:firstLine="4032"/>
    </w:pPr>
  </w:style>
  <w:style w:type="character" w:customStyle="1" w:styleId="FontStyle20">
    <w:name w:val="Font Style20"/>
    <w:rsid w:val="007A7018"/>
    <w:rPr>
      <w:rFonts w:ascii="Times New Roman" w:hAnsi="Times New Roman" w:cs="Times New Roman"/>
      <w:b/>
      <w:bCs/>
      <w:sz w:val="26"/>
      <w:szCs w:val="26"/>
    </w:rPr>
  </w:style>
  <w:style w:type="character" w:customStyle="1" w:styleId="FontStyle18">
    <w:name w:val="Font Style18"/>
    <w:rsid w:val="007A7018"/>
    <w:rPr>
      <w:rFonts w:ascii="Times New Roman" w:hAnsi="Times New Roman" w:cs="Times New Roman"/>
      <w:i/>
      <w:iCs/>
      <w:smallCaps/>
      <w:sz w:val="20"/>
      <w:szCs w:val="20"/>
    </w:rPr>
  </w:style>
  <w:style w:type="paragraph" w:customStyle="1" w:styleId="Style1">
    <w:name w:val="Style1"/>
    <w:basedOn w:val="a"/>
    <w:rsid w:val="007A7018"/>
    <w:pPr>
      <w:widowControl w:val="0"/>
      <w:autoSpaceDE w:val="0"/>
      <w:autoSpaceDN w:val="0"/>
      <w:adjustRightInd w:val="0"/>
      <w:spacing w:line="322" w:lineRule="exact"/>
    </w:pPr>
  </w:style>
  <w:style w:type="paragraph" w:customStyle="1" w:styleId="Style11">
    <w:name w:val="Style11"/>
    <w:basedOn w:val="a"/>
    <w:rsid w:val="007A7018"/>
    <w:pPr>
      <w:widowControl w:val="0"/>
      <w:autoSpaceDE w:val="0"/>
      <w:autoSpaceDN w:val="0"/>
      <w:adjustRightInd w:val="0"/>
      <w:spacing w:line="326" w:lineRule="exact"/>
      <w:ind w:firstLine="115"/>
    </w:pPr>
  </w:style>
  <w:style w:type="paragraph" w:customStyle="1" w:styleId="Style15">
    <w:name w:val="Style15"/>
    <w:basedOn w:val="a"/>
    <w:rsid w:val="007A7018"/>
    <w:pPr>
      <w:widowControl w:val="0"/>
      <w:autoSpaceDE w:val="0"/>
      <w:autoSpaceDN w:val="0"/>
      <w:adjustRightInd w:val="0"/>
      <w:spacing w:line="322" w:lineRule="exact"/>
      <w:ind w:firstLine="715"/>
      <w:jc w:val="both"/>
    </w:pPr>
  </w:style>
  <w:style w:type="paragraph" w:customStyle="1" w:styleId="Style8">
    <w:name w:val="Style8"/>
    <w:basedOn w:val="a"/>
    <w:rsid w:val="007A7018"/>
    <w:pPr>
      <w:widowControl w:val="0"/>
      <w:autoSpaceDE w:val="0"/>
      <w:autoSpaceDN w:val="0"/>
      <w:adjustRightInd w:val="0"/>
      <w:spacing w:line="322" w:lineRule="exact"/>
      <w:ind w:firstLine="706"/>
      <w:jc w:val="both"/>
    </w:pPr>
    <w:rPr>
      <w:rFonts w:ascii="Microsoft Sans Serif" w:hAnsi="Microsoft Sans Serif"/>
    </w:rPr>
  </w:style>
  <w:style w:type="character" w:customStyle="1" w:styleId="FontStyle24">
    <w:name w:val="Font Style24"/>
    <w:rsid w:val="007A7018"/>
    <w:rPr>
      <w:rFonts w:ascii="Times New Roman" w:hAnsi="Times New Roman" w:cs="Times New Roman"/>
      <w:sz w:val="26"/>
      <w:szCs w:val="26"/>
    </w:rPr>
  </w:style>
  <w:style w:type="paragraph" w:customStyle="1" w:styleId="Style9">
    <w:name w:val="Style9"/>
    <w:basedOn w:val="a"/>
    <w:rsid w:val="007A7018"/>
    <w:pPr>
      <w:widowControl w:val="0"/>
      <w:autoSpaceDE w:val="0"/>
      <w:autoSpaceDN w:val="0"/>
      <w:adjustRightInd w:val="0"/>
      <w:jc w:val="both"/>
    </w:pPr>
    <w:rPr>
      <w:rFonts w:ascii="Microsoft Sans Serif" w:hAnsi="Microsoft Sans Serif"/>
    </w:rPr>
  </w:style>
  <w:style w:type="paragraph" w:customStyle="1" w:styleId="affffff7">
    <w:name w:val="Текст информации об изменениях"/>
    <w:basedOn w:val="a"/>
    <w:next w:val="a"/>
    <w:uiPriority w:val="99"/>
    <w:rsid w:val="007A7018"/>
    <w:pPr>
      <w:widowControl w:val="0"/>
      <w:autoSpaceDE w:val="0"/>
      <w:autoSpaceDN w:val="0"/>
      <w:adjustRightInd w:val="0"/>
      <w:ind w:firstLine="720"/>
      <w:jc w:val="both"/>
    </w:pPr>
    <w:rPr>
      <w:rFonts w:ascii="Times New Roman CYR" w:hAnsi="Times New Roman CYR" w:cs="Times New Roman CYR"/>
      <w:color w:val="353842"/>
      <w:sz w:val="20"/>
      <w:szCs w:val="20"/>
    </w:rPr>
  </w:style>
  <w:style w:type="paragraph" w:customStyle="1" w:styleId="1ff3">
    <w:name w:val="Знак1 Знак Знак Знак Знак Знак Знак Знак Знак Знак"/>
    <w:basedOn w:val="a"/>
    <w:next w:val="a"/>
    <w:semiHidden/>
    <w:rsid w:val="002F5BFD"/>
    <w:pPr>
      <w:spacing w:after="160" w:line="240" w:lineRule="exact"/>
    </w:pPr>
    <w:rPr>
      <w:rFonts w:ascii="Arial" w:hAnsi="Arial" w:cs="Arial"/>
      <w:sz w:val="20"/>
      <w:szCs w:val="20"/>
      <w:lang w:val="en-US" w:eastAsia="en-US"/>
    </w:rPr>
  </w:style>
  <w:style w:type="paragraph" w:customStyle="1" w:styleId="5a">
    <w:name w:val="Абзац списка5"/>
    <w:basedOn w:val="a"/>
    <w:rsid w:val="000F65C3"/>
    <w:pPr>
      <w:spacing w:after="200" w:line="276" w:lineRule="auto"/>
      <w:ind w:left="720"/>
      <w:contextualSpacing/>
    </w:pPr>
    <w:rPr>
      <w:rFonts w:ascii="Calibri" w:hAnsi="Calibri"/>
      <w:sz w:val="22"/>
      <w:szCs w:val="22"/>
      <w:lang w:eastAsia="zh-CN"/>
    </w:rPr>
  </w:style>
  <w:style w:type="paragraph" w:customStyle="1" w:styleId="4a">
    <w:name w:val="Без интервала4"/>
    <w:rsid w:val="000F65C3"/>
    <w:pPr>
      <w:spacing w:after="0" w:line="360" w:lineRule="auto"/>
      <w:ind w:firstLine="720"/>
      <w:jc w:val="both"/>
    </w:pPr>
    <w:rPr>
      <w:rFonts w:ascii="Times New Roman" w:eastAsia="Calibri" w:hAnsi="Times New Roman" w:cs="Times New Roman"/>
      <w:sz w:val="28"/>
      <w:lang w:eastAsia="ru-RU"/>
    </w:rPr>
  </w:style>
  <w:style w:type="paragraph" w:customStyle="1" w:styleId="4b">
    <w:name w:val="Стиль4"/>
    <w:basedOn w:val="a"/>
    <w:autoRedefine/>
    <w:rsid w:val="000F65C3"/>
    <w:pPr>
      <w:spacing w:line="360" w:lineRule="auto"/>
      <w:ind w:right="-59" w:firstLine="709"/>
      <w:jc w:val="center"/>
    </w:pPr>
    <w:rPr>
      <w:b/>
      <w:sz w:val="28"/>
      <w:szCs w:val="28"/>
    </w:rPr>
  </w:style>
  <w:style w:type="paragraph" w:customStyle="1" w:styleId="affffff8">
    <w:name w:val="Абзац"/>
    <w:link w:val="affffff9"/>
    <w:qFormat/>
    <w:rsid w:val="000F65C3"/>
    <w:pPr>
      <w:spacing w:after="0" w:line="240" w:lineRule="auto"/>
      <w:ind w:firstLine="567"/>
      <w:jc w:val="both"/>
    </w:pPr>
    <w:rPr>
      <w:rFonts w:ascii="Times New Roman" w:eastAsia="Times New Roman" w:hAnsi="Times New Roman" w:cs="Times New Roman"/>
      <w:sz w:val="24"/>
      <w:szCs w:val="24"/>
      <w:lang w:eastAsia="ru-RU"/>
    </w:rPr>
  </w:style>
  <w:style w:type="character" w:customStyle="1" w:styleId="affffff9">
    <w:name w:val="Абзац Знак"/>
    <w:link w:val="affffff8"/>
    <w:qFormat/>
    <w:locked/>
    <w:rsid w:val="000F65C3"/>
    <w:rPr>
      <w:rFonts w:ascii="Times New Roman" w:eastAsia="Times New Roman" w:hAnsi="Times New Roman" w:cs="Times New Roman"/>
      <w:sz w:val="24"/>
      <w:szCs w:val="24"/>
      <w:lang w:eastAsia="ru-RU"/>
    </w:rPr>
  </w:style>
  <w:style w:type="character" w:customStyle="1" w:styleId="StrongEmphasis">
    <w:name w:val="Strong Emphasis"/>
    <w:uiPriority w:val="99"/>
    <w:rsid w:val="000F65C3"/>
    <w:rPr>
      <w:b/>
      <w:bCs/>
    </w:rPr>
  </w:style>
  <w:style w:type="character" w:customStyle="1" w:styleId="FontStyle12">
    <w:name w:val="Font Style12"/>
    <w:uiPriority w:val="99"/>
    <w:rsid w:val="006F3A31"/>
    <w:rPr>
      <w:rFonts w:ascii="Times New Roman" w:hAnsi="Times New Roman" w:cs="Times New Roman"/>
      <w:b/>
      <w:bCs/>
      <w:i/>
      <w:iCs/>
      <w:spacing w:val="20"/>
      <w:sz w:val="24"/>
      <w:szCs w:val="24"/>
    </w:rPr>
  </w:style>
  <w:style w:type="character" w:customStyle="1" w:styleId="251">
    <w:name w:val="Знак Знак25"/>
    <w:rsid w:val="006F3A31"/>
    <w:rPr>
      <w:rFonts w:ascii="Times New Roman" w:eastAsia="Times New Roman" w:hAnsi="Times New Roman" w:cs="Times New Roman"/>
      <w:b/>
      <w:bCs/>
      <w:caps/>
      <w:sz w:val="28"/>
      <w:szCs w:val="28"/>
      <w:lang w:val="en-US"/>
    </w:rPr>
  </w:style>
  <w:style w:type="paragraph" w:customStyle="1" w:styleId="affffffa">
    <w:name w:val="Ст. без интервала"/>
    <w:basedOn w:val="a"/>
    <w:qFormat/>
    <w:rsid w:val="006F3A31"/>
    <w:pPr>
      <w:ind w:firstLine="709"/>
      <w:jc w:val="both"/>
    </w:pPr>
    <w:rPr>
      <w:rFonts w:eastAsia="Calibri"/>
      <w:sz w:val="28"/>
      <w:szCs w:val="28"/>
      <w:lang w:val="x-none" w:eastAsia="en-US"/>
    </w:rPr>
  </w:style>
  <w:style w:type="character" w:customStyle="1" w:styleId="affffffb">
    <w:name w:val="Активная гипертекстовая ссылка"/>
    <w:uiPriority w:val="99"/>
    <w:rsid w:val="006F3A31"/>
    <w:rPr>
      <w:b/>
      <w:color w:val="106BBE"/>
      <w:u w:val="single"/>
    </w:rPr>
  </w:style>
  <w:style w:type="paragraph" w:customStyle="1" w:styleId="affffffc">
    <w:name w:val="Внимание"/>
    <w:basedOn w:val="a"/>
    <w:next w:val="a"/>
    <w:uiPriority w:val="99"/>
    <w:rsid w:val="006F3A31"/>
    <w:pPr>
      <w:widowControl w:val="0"/>
      <w:autoSpaceDE w:val="0"/>
      <w:autoSpaceDN w:val="0"/>
      <w:adjustRightInd w:val="0"/>
      <w:spacing w:before="240" w:after="240"/>
      <w:ind w:left="420" w:right="420" w:firstLine="300"/>
      <w:jc w:val="both"/>
    </w:pPr>
    <w:rPr>
      <w:rFonts w:ascii="Arial" w:hAnsi="Arial" w:cs="Arial"/>
      <w:shd w:val="clear" w:color="auto" w:fill="F5F3DA"/>
    </w:rPr>
  </w:style>
  <w:style w:type="paragraph" w:customStyle="1" w:styleId="affffffd">
    <w:name w:val="Внимание: криминал!!"/>
    <w:basedOn w:val="affffffc"/>
    <w:next w:val="a"/>
    <w:uiPriority w:val="99"/>
    <w:rsid w:val="006F3A31"/>
  </w:style>
  <w:style w:type="character" w:customStyle="1" w:styleId="affffffe">
    <w:name w:val="Выделение для Базового Поиска"/>
    <w:uiPriority w:val="99"/>
    <w:rsid w:val="006F3A31"/>
    <w:rPr>
      <w:b/>
      <w:color w:val="0058A9"/>
    </w:rPr>
  </w:style>
  <w:style w:type="character" w:customStyle="1" w:styleId="afffffff">
    <w:name w:val="Выделение для Базового Поиска (курсив)"/>
    <w:uiPriority w:val="99"/>
    <w:rsid w:val="006F3A31"/>
    <w:rPr>
      <w:b/>
      <w:i/>
      <w:color w:val="0058A9"/>
    </w:rPr>
  </w:style>
  <w:style w:type="paragraph" w:customStyle="1" w:styleId="afffffff0">
    <w:name w:val="Дочерний элемент списка"/>
    <w:basedOn w:val="a"/>
    <w:next w:val="a"/>
    <w:uiPriority w:val="99"/>
    <w:rsid w:val="006F3A31"/>
    <w:pPr>
      <w:widowControl w:val="0"/>
      <w:autoSpaceDE w:val="0"/>
      <w:autoSpaceDN w:val="0"/>
      <w:adjustRightInd w:val="0"/>
      <w:jc w:val="both"/>
    </w:pPr>
    <w:rPr>
      <w:rFonts w:ascii="Arial" w:hAnsi="Arial" w:cs="Arial"/>
      <w:color w:val="868381"/>
      <w:sz w:val="20"/>
      <w:szCs w:val="20"/>
    </w:rPr>
  </w:style>
  <w:style w:type="paragraph" w:customStyle="1" w:styleId="afffffff1">
    <w:name w:val="Заголовок группы контролов"/>
    <w:basedOn w:val="a"/>
    <w:next w:val="a"/>
    <w:uiPriority w:val="99"/>
    <w:rsid w:val="006F3A31"/>
    <w:pPr>
      <w:widowControl w:val="0"/>
      <w:autoSpaceDE w:val="0"/>
      <w:autoSpaceDN w:val="0"/>
      <w:adjustRightInd w:val="0"/>
      <w:ind w:firstLine="720"/>
      <w:jc w:val="both"/>
    </w:pPr>
    <w:rPr>
      <w:rFonts w:ascii="Arial" w:hAnsi="Arial" w:cs="Arial"/>
      <w:b/>
      <w:bCs/>
      <w:color w:val="000000"/>
    </w:rPr>
  </w:style>
  <w:style w:type="paragraph" w:customStyle="1" w:styleId="afffffff2">
    <w:name w:val="Заголовок для информации об изменениях"/>
    <w:basedOn w:val="1"/>
    <w:next w:val="a"/>
    <w:uiPriority w:val="99"/>
    <w:rsid w:val="006F3A31"/>
    <w:pPr>
      <w:spacing w:before="0"/>
      <w:outlineLvl w:val="9"/>
    </w:pPr>
    <w:rPr>
      <w:b w:val="0"/>
      <w:bCs w:val="0"/>
      <w:sz w:val="18"/>
      <w:szCs w:val="18"/>
      <w:shd w:val="clear" w:color="auto" w:fill="FFFFFF"/>
    </w:rPr>
  </w:style>
  <w:style w:type="paragraph" w:customStyle="1" w:styleId="afffffff3">
    <w:name w:val="Заголовок распахивающейся части диалога"/>
    <w:basedOn w:val="a"/>
    <w:next w:val="a"/>
    <w:uiPriority w:val="99"/>
    <w:rsid w:val="006F3A31"/>
    <w:pPr>
      <w:widowControl w:val="0"/>
      <w:autoSpaceDE w:val="0"/>
      <w:autoSpaceDN w:val="0"/>
      <w:adjustRightInd w:val="0"/>
      <w:ind w:firstLine="720"/>
      <w:jc w:val="both"/>
    </w:pPr>
    <w:rPr>
      <w:rFonts w:ascii="Arial" w:hAnsi="Arial" w:cs="Arial"/>
      <w:i/>
      <w:iCs/>
      <w:color w:val="000080"/>
      <w:sz w:val="22"/>
      <w:szCs w:val="22"/>
    </w:rPr>
  </w:style>
  <w:style w:type="paragraph" w:customStyle="1" w:styleId="afffffff4">
    <w:name w:val="Заголовок статьи"/>
    <w:basedOn w:val="a"/>
    <w:next w:val="a"/>
    <w:uiPriority w:val="99"/>
    <w:rsid w:val="006F3A31"/>
    <w:pPr>
      <w:widowControl w:val="0"/>
      <w:autoSpaceDE w:val="0"/>
      <w:autoSpaceDN w:val="0"/>
      <w:adjustRightInd w:val="0"/>
      <w:ind w:left="1612" w:hanging="892"/>
      <w:jc w:val="both"/>
    </w:pPr>
    <w:rPr>
      <w:rFonts w:ascii="Arial" w:hAnsi="Arial" w:cs="Arial"/>
    </w:rPr>
  </w:style>
  <w:style w:type="character" w:customStyle="1" w:styleId="afffffff5">
    <w:name w:val="Заголовок чужого сообщения"/>
    <w:uiPriority w:val="99"/>
    <w:rsid w:val="006F3A31"/>
    <w:rPr>
      <w:b/>
      <w:color w:val="FF0000"/>
    </w:rPr>
  </w:style>
  <w:style w:type="paragraph" w:customStyle="1" w:styleId="afffffff6">
    <w:name w:val="Заголовок ЭР (левое окно)"/>
    <w:basedOn w:val="a"/>
    <w:next w:val="a"/>
    <w:uiPriority w:val="99"/>
    <w:rsid w:val="006F3A31"/>
    <w:pPr>
      <w:widowControl w:val="0"/>
      <w:autoSpaceDE w:val="0"/>
      <w:autoSpaceDN w:val="0"/>
      <w:adjustRightInd w:val="0"/>
      <w:spacing w:before="300" w:after="250"/>
      <w:jc w:val="center"/>
    </w:pPr>
    <w:rPr>
      <w:rFonts w:ascii="Arial" w:hAnsi="Arial" w:cs="Arial"/>
      <w:b/>
      <w:bCs/>
      <w:color w:val="26282F"/>
      <w:sz w:val="26"/>
      <w:szCs w:val="26"/>
    </w:rPr>
  </w:style>
  <w:style w:type="paragraph" w:customStyle="1" w:styleId="afffffff7">
    <w:name w:val="Заголовок ЭР (правое окно)"/>
    <w:basedOn w:val="afffffff6"/>
    <w:next w:val="a"/>
    <w:uiPriority w:val="99"/>
    <w:rsid w:val="006F3A31"/>
    <w:pPr>
      <w:spacing w:after="0"/>
      <w:jc w:val="left"/>
    </w:pPr>
  </w:style>
  <w:style w:type="paragraph" w:customStyle="1" w:styleId="afffffff8">
    <w:name w:val="Интерактивный заголовок"/>
    <w:basedOn w:val="afff1"/>
    <w:next w:val="a"/>
    <w:uiPriority w:val="99"/>
    <w:rsid w:val="006F3A31"/>
    <w:pPr>
      <w:keepNext w:val="0"/>
      <w:suppressAutoHyphens w:val="0"/>
      <w:autoSpaceDN w:val="0"/>
      <w:adjustRightInd w:val="0"/>
      <w:spacing w:before="0" w:after="0"/>
      <w:ind w:firstLine="720"/>
      <w:jc w:val="both"/>
    </w:pPr>
    <w:rPr>
      <w:rFonts w:ascii="Verdana" w:eastAsia="Times New Roman" w:hAnsi="Verdana" w:cs="Verdana"/>
      <w:b/>
      <w:bCs/>
      <w:color w:val="0058A9"/>
      <w:sz w:val="22"/>
      <w:szCs w:val="22"/>
      <w:u w:val="single"/>
      <w:shd w:val="clear" w:color="auto" w:fill="ECE9D8"/>
      <w:lang w:eastAsia="ru-RU"/>
    </w:rPr>
  </w:style>
  <w:style w:type="paragraph" w:customStyle="1" w:styleId="afffffff9">
    <w:name w:val="Текст (лев. подпись)"/>
    <w:basedOn w:val="a"/>
    <w:next w:val="a"/>
    <w:uiPriority w:val="99"/>
    <w:rsid w:val="006F3A31"/>
    <w:pPr>
      <w:widowControl w:val="0"/>
      <w:autoSpaceDE w:val="0"/>
      <w:autoSpaceDN w:val="0"/>
      <w:adjustRightInd w:val="0"/>
    </w:pPr>
    <w:rPr>
      <w:rFonts w:ascii="Arial" w:hAnsi="Arial" w:cs="Arial"/>
    </w:rPr>
  </w:style>
  <w:style w:type="paragraph" w:customStyle="1" w:styleId="afffffffa">
    <w:name w:val="Колонтитул (левый)"/>
    <w:basedOn w:val="afffffff9"/>
    <w:next w:val="a"/>
    <w:uiPriority w:val="99"/>
    <w:rsid w:val="006F3A31"/>
    <w:rPr>
      <w:sz w:val="14"/>
      <w:szCs w:val="14"/>
    </w:rPr>
  </w:style>
  <w:style w:type="paragraph" w:customStyle="1" w:styleId="afffffffb">
    <w:name w:val="Текст (прав. подпись)"/>
    <w:basedOn w:val="a"/>
    <w:next w:val="a"/>
    <w:uiPriority w:val="99"/>
    <w:rsid w:val="006F3A31"/>
    <w:pPr>
      <w:widowControl w:val="0"/>
      <w:autoSpaceDE w:val="0"/>
      <w:autoSpaceDN w:val="0"/>
      <w:adjustRightInd w:val="0"/>
      <w:jc w:val="right"/>
    </w:pPr>
    <w:rPr>
      <w:rFonts w:ascii="Arial" w:hAnsi="Arial" w:cs="Arial"/>
    </w:rPr>
  </w:style>
  <w:style w:type="paragraph" w:customStyle="1" w:styleId="afffffffc">
    <w:name w:val="Колонтитул (правый)"/>
    <w:basedOn w:val="afffffffb"/>
    <w:next w:val="a"/>
    <w:uiPriority w:val="99"/>
    <w:rsid w:val="006F3A31"/>
    <w:rPr>
      <w:sz w:val="14"/>
      <w:szCs w:val="14"/>
    </w:rPr>
  </w:style>
  <w:style w:type="paragraph" w:customStyle="1" w:styleId="afffffffd">
    <w:name w:val="Комментарий пользователя"/>
    <w:basedOn w:val="affb"/>
    <w:next w:val="a"/>
    <w:uiPriority w:val="99"/>
    <w:rsid w:val="006F3A31"/>
    <w:pPr>
      <w:jc w:val="left"/>
    </w:pPr>
    <w:rPr>
      <w:shd w:val="clear" w:color="auto" w:fill="FFDFE0"/>
    </w:rPr>
  </w:style>
  <w:style w:type="paragraph" w:customStyle="1" w:styleId="afffffffe">
    <w:name w:val="Куда обратиться?"/>
    <w:basedOn w:val="affffffc"/>
    <w:next w:val="a"/>
    <w:uiPriority w:val="99"/>
    <w:rsid w:val="006F3A31"/>
  </w:style>
  <w:style w:type="paragraph" w:customStyle="1" w:styleId="affffffff">
    <w:name w:val="Моноширинный"/>
    <w:basedOn w:val="a"/>
    <w:next w:val="a"/>
    <w:uiPriority w:val="99"/>
    <w:rsid w:val="006F3A31"/>
    <w:pPr>
      <w:widowControl w:val="0"/>
      <w:autoSpaceDE w:val="0"/>
      <w:autoSpaceDN w:val="0"/>
      <w:adjustRightInd w:val="0"/>
    </w:pPr>
    <w:rPr>
      <w:rFonts w:ascii="Courier New" w:hAnsi="Courier New" w:cs="Courier New"/>
    </w:rPr>
  </w:style>
  <w:style w:type="character" w:customStyle="1" w:styleId="affffffff0">
    <w:name w:val="Найденные слова"/>
    <w:uiPriority w:val="99"/>
    <w:rsid w:val="006F3A31"/>
    <w:rPr>
      <w:b/>
      <w:color w:val="26282F"/>
      <w:shd w:val="clear" w:color="auto" w:fill="FFF580"/>
    </w:rPr>
  </w:style>
  <w:style w:type="character" w:customStyle="1" w:styleId="affffffff1">
    <w:name w:val="Не вступил в силу"/>
    <w:uiPriority w:val="99"/>
    <w:rsid w:val="006F3A31"/>
    <w:rPr>
      <w:b/>
      <w:color w:val="000000"/>
      <w:shd w:val="clear" w:color="auto" w:fill="D8EDE8"/>
    </w:rPr>
  </w:style>
  <w:style w:type="paragraph" w:customStyle="1" w:styleId="affffffff2">
    <w:name w:val="Необходимые документы"/>
    <w:basedOn w:val="affffffc"/>
    <w:next w:val="a"/>
    <w:uiPriority w:val="99"/>
    <w:rsid w:val="006F3A31"/>
    <w:pPr>
      <w:ind w:firstLine="118"/>
    </w:pPr>
  </w:style>
  <w:style w:type="paragraph" w:customStyle="1" w:styleId="affffffff3">
    <w:name w:val="Оглавление"/>
    <w:basedOn w:val="afff3"/>
    <w:next w:val="a"/>
    <w:uiPriority w:val="99"/>
    <w:rsid w:val="006F3A31"/>
    <w:pPr>
      <w:suppressAutoHyphens w:val="0"/>
      <w:autoSpaceDN w:val="0"/>
      <w:adjustRightInd w:val="0"/>
      <w:ind w:left="140"/>
      <w:jc w:val="left"/>
    </w:pPr>
    <w:rPr>
      <w:lang w:eastAsia="ru-RU"/>
    </w:rPr>
  </w:style>
  <w:style w:type="character" w:customStyle="1" w:styleId="affffffff4">
    <w:name w:val="Опечатки"/>
    <w:uiPriority w:val="99"/>
    <w:rsid w:val="006F3A31"/>
    <w:rPr>
      <w:color w:val="FF0000"/>
    </w:rPr>
  </w:style>
  <w:style w:type="paragraph" w:customStyle="1" w:styleId="affffffff5">
    <w:name w:val="Переменная часть"/>
    <w:basedOn w:val="aff7"/>
    <w:next w:val="a"/>
    <w:uiPriority w:val="99"/>
    <w:rsid w:val="006F3A31"/>
    <w:pPr>
      <w:spacing w:line="240" w:lineRule="auto"/>
      <w:ind w:firstLine="720"/>
    </w:pPr>
    <w:rPr>
      <w:sz w:val="18"/>
      <w:szCs w:val="18"/>
    </w:rPr>
  </w:style>
  <w:style w:type="paragraph" w:customStyle="1" w:styleId="affffffff6">
    <w:name w:val="Подвал для информации об изменениях"/>
    <w:basedOn w:val="1"/>
    <w:next w:val="a"/>
    <w:uiPriority w:val="99"/>
    <w:rsid w:val="006F3A31"/>
    <w:pPr>
      <w:outlineLvl w:val="9"/>
    </w:pPr>
    <w:rPr>
      <w:b w:val="0"/>
      <w:bCs w:val="0"/>
      <w:sz w:val="18"/>
      <w:szCs w:val="18"/>
    </w:rPr>
  </w:style>
  <w:style w:type="paragraph" w:customStyle="1" w:styleId="affffffff7">
    <w:name w:val="Подчёркнуный текст"/>
    <w:basedOn w:val="a"/>
    <w:next w:val="a"/>
    <w:uiPriority w:val="99"/>
    <w:rsid w:val="006F3A31"/>
    <w:pPr>
      <w:widowControl w:val="0"/>
      <w:autoSpaceDE w:val="0"/>
      <w:autoSpaceDN w:val="0"/>
      <w:adjustRightInd w:val="0"/>
      <w:ind w:firstLine="720"/>
      <w:jc w:val="both"/>
    </w:pPr>
    <w:rPr>
      <w:rFonts w:ascii="Arial" w:hAnsi="Arial" w:cs="Arial"/>
    </w:rPr>
  </w:style>
  <w:style w:type="paragraph" w:customStyle="1" w:styleId="affffffff8">
    <w:name w:val="Постоянная часть"/>
    <w:basedOn w:val="aff7"/>
    <w:next w:val="a"/>
    <w:uiPriority w:val="99"/>
    <w:rsid w:val="006F3A31"/>
    <w:pPr>
      <w:spacing w:line="240" w:lineRule="auto"/>
      <w:ind w:firstLine="720"/>
    </w:pPr>
    <w:rPr>
      <w:sz w:val="20"/>
      <w:szCs w:val="20"/>
    </w:rPr>
  </w:style>
  <w:style w:type="paragraph" w:customStyle="1" w:styleId="affffffff9">
    <w:name w:val="Пример."/>
    <w:basedOn w:val="affffffc"/>
    <w:next w:val="a"/>
    <w:uiPriority w:val="99"/>
    <w:rsid w:val="006F3A31"/>
  </w:style>
  <w:style w:type="paragraph" w:customStyle="1" w:styleId="affffffffa">
    <w:name w:val="Примечание."/>
    <w:basedOn w:val="affffffc"/>
    <w:next w:val="a"/>
    <w:uiPriority w:val="99"/>
    <w:rsid w:val="006F3A31"/>
  </w:style>
  <w:style w:type="character" w:customStyle="1" w:styleId="affffffffb">
    <w:name w:val="Продолжение ссылки"/>
    <w:uiPriority w:val="99"/>
    <w:rsid w:val="006F3A31"/>
    <w:rPr>
      <w:rFonts w:cs="Times New Roman"/>
      <w:b/>
      <w:bCs/>
      <w:color w:val="106BBE"/>
    </w:rPr>
  </w:style>
  <w:style w:type="paragraph" w:customStyle="1" w:styleId="affffffffc">
    <w:name w:val="Словарная статья"/>
    <w:basedOn w:val="a"/>
    <w:next w:val="a"/>
    <w:uiPriority w:val="99"/>
    <w:rsid w:val="006F3A31"/>
    <w:pPr>
      <w:widowControl w:val="0"/>
      <w:autoSpaceDE w:val="0"/>
      <w:autoSpaceDN w:val="0"/>
      <w:adjustRightInd w:val="0"/>
      <w:ind w:right="118"/>
      <w:jc w:val="both"/>
    </w:pPr>
    <w:rPr>
      <w:rFonts w:ascii="Arial" w:hAnsi="Arial" w:cs="Arial"/>
    </w:rPr>
  </w:style>
  <w:style w:type="character" w:customStyle="1" w:styleId="affffffffd">
    <w:name w:val="Сравнение редакций"/>
    <w:uiPriority w:val="99"/>
    <w:rsid w:val="006F3A31"/>
    <w:rPr>
      <w:b/>
      <w:color w:val="26282F"/>
    </w:rPr>
  </w:style>
  <w:style w:type="character" w:customStyle="1" w:styleId="affffffffe">
    <w:name w:val="Сравнение редакций. Добавленный фрагмент"/>
    <w:uiPriority w:val="99"/>
    <w:rsid w:val="006F3A31"/>
    <w:rPr>
      <w:color w:val="000000"/>
      <w:shd w:val="clear" w:color="auto" w:fill="C1D7FF"/>
    </w:rPr>
  </w:style>
  <w:style w:type="character" w:customStyle="1" w:styleId="afffffffff">
    <w:name w:val="Сравнение редакций. Удаленный фрагмент"/>
    <w:uiPriority w:val="99"/>
    <w:rsid w:val="006F3A31"/>
    <w:rPr>
      <w:color w:val="000000"/>
      <w:shd w:val="clear" w:color="auto" w:fill="C4C413"/>
    </w:rPr>
  </w:style>
  <w:style w:type="paragraph" w:customStyle="1" w:styleId="afffffffff0">
    <w:name w:val="Ссылка на официальную публикацию"/>
    <w:basedOn w:val="a"/>
    <w:next w:val="a"/>
    <w:uiPriority w:val="99"/>
    <w:rsid w:val="006F3A31"/>
    <w:pPr>
      <w:widowControl w:val="0"/>
      <w:autoSpaceDE w:val="0"/>
      <w:autoSpaceDN w:val="0"/>
      <w:adjustRightInd w:val="0"/>
      <w:ind w:firstLine="720"/>
      <w:jc w:val="both"/>
    </w:pPr>
    <w:rPr>
      <w:rFonts w:ascii="Arial" w:hAnsi="Arial" w:cs="Arial"/>
    </w:rPr>
  </w:style>
  <w:style w:type="paragraph" w:customStyle="1" w:styleId="afffffffff1">
    <w:name w:val="Текст в таблице"/>
    <w:basedOn w:val="ab"/>
    <w:next w:val="a"/>
    <w:uiPriority w:val="99"/>
    <w:rsid w:val="006F3A31"/>
    <w:pPr>
      <w:ind w:firstLine="500"/>
    </w:pPr>
  </w:style>
  <w:style w:type="paragraph" w:customStyle="1" w:styleId="afffffffff2">
    <w:name w:val="Текст ЭР (см. также)"/>
    <w:basedOn w:val="a"/>
    <w:next w:val="a"/>
    <w:uiPriority w:val="99"/>
    <w:rsid w:val="006F3A31"/>
    <w:pPr>
      <w:widowControl w:val="0"/>
      <w:autoSpaceDE w:val="0"/>
      <w:autoSpaceDN w:val="0"/>
      <w:adjustRightInd w:val="0"/>
      <w:spacing w:before="200"/>
    </w:pPr>
    <w:rPr>
      <w:rFonts w:ascii="Arial" w:hAnsi="Arial" w:cs="Arial"/>
      <w:sz w:val="20"/>
      <w:szCs w:val="20"/>
    </w:rPr>
  </w:style>
  <w:style w:type="paragraph" w:customStyle="1" w:styleId="afffffffff3">
    <w:name w:val="Технический комментарий"/>
    <w:basedOn w:val="a"/>
    <w:next w:val="a"/>
    <w:uiPriority w:val="99"/>
    <w:rsid w:val="006F3A31"/>
    <w:pPr>
      <w:widowControl w:val="0"/>
      <w:autoSpaceDE w:val="0"/>
      <w:autoSpaceDN w:val="0"/>
      <w:adjustRightInd w:val="0"/>
    </w:pPr>
    <w:rPr>
      <w:rFonts w:ascii="Arial" w:hAnsi="Arial" w:cs="Arial"/>
      <w:color w:val="463F31"/>
      <w:shd w:val="clear" w:color="auto" w:fill="FFFFA6"/>
    </w:rPr>
  </w:style>
  <w:style w:type="character" w:customStyle="1" w:styleId="afffffffff4">
    <w:name w:val="Утратил силу"/>
    <w:uiPriority w:val="99"/>
    <w:rsid w:val="006F3A31"/>
    <w:rPr>
      <w:b/>
      <w:strike/>
      <w:color w:val="666600"/>
    </w:rPr>
  </w:style>
  <w:style w:type="paragraph" w:customStyle="1" w:styleId="afffffffff5">
    <w:name w:val="Формула"/>
    <w:basedOn w:val="a"/>
    <w:next w:val="a"/>
    <w:uiPriority w:val="99"/>
    <w:rsid w:val="006F3A31"/>
    <w:pPr>
      <w:widowControl w:val="0"/>
      <w:autoSpaceDE w:val="0"/>
      <w:autoSpaceDN w:val="0"/>
      <w:adjustRightInd w:val="0"/>
      <w:spacing w:before="240" w:after="240"/>
      <w:ind w:left="420" w:right="420" w:firstLine="300"/>
      <w:jc w:val="both"/>
    </w:pPr>
    <w:rPr>
      <w:rFonts w:ascii="Arial" w:hAnsi="Arial" w:cs="Arial"/>
      <w:shd w:val="clear" w:color="auto" w:fill="F5F3DA"/>
    </w:rPr>
  </w:style>
  <w:style w:type="paragraph" w:customStyle="1" w:styleId="afffffffff6">
    <w:name w:val="Центрированный (таблица)"/>
    <w:basedOn w:val="ab"/>
    <w:next w:val="a"/>
    <w:uiPriority w:val="99"/>
    <w:rsid w:val="006F3A31"/>
    <w:pPr>
      <w:jc w:val="center"/>
    </w:pPr>
  </w:style>
  <w:style w:type="paragraph" w:customStyle="1" w:styleId="-">
    <w:name w:val="ЭР-содержание (правое окно)"/>
    <w:basedOn w:val="a"/>
    <w:next w:val="a"/>
    <w:uiPriority w:val="99"/>
    <w:rsid w:val="006F3A31"/>
    <w:pPr>
      <w:widowControl w:val="0"/>
      <w:autoSpaceDE w:val="0"/>
      <w:autoSpaceDN w:val="0"/>
      <w:adjustRightInd w:val="0"/>
      <w:spacing w:before="300"/>
    </w:pPr>
    <w:rPr>
      <w:rFonts w:ascii="Arial" w:hAnsi="Arial" w:cs="Arial"/>
    </w:rPr>
  </w:style>
  <w:style w:type="paragraph" w:customStyle="1" w:styleId="Style24">
    <w:name w:val="Style24"/>
    <w:basedOn w:val="a"/>
    <w:uiPriority w:val="99"/>
    <w:rsid w:val="006F3A31"/>
    <w:pPr>
      <w:widowControl w:val="0"/>
      <w:autoSpaceDE w:val="0"/>
      <w:autoSpaceDN w:val="0"/>
      <w:adjustRightInd w:val="0"/>
      <w:spacing w:line="302" w:lineRule="exact"/>
      <w:jc w:val="both"/>
    </w:pPr>
    <w:rPr>
      <w:rFonts w:ascii="Microsoft Sans Serif" w:hAnsi="Microsoft Sans Serif" w:cs="Microsoft Sans Serif"/>
    </w:rPr>
  </w:style>
  <w:style w:type="paragraph" w:customStyle="1" w:styleId="Style25">
    <w:name w:val="Style25"/>
    <w:basedOn w:val="a"/>
    <w:uiPriority w:val="99"/>
    <w:rsid w:val="006F3A31"/>
    <w:pPr>
      <w:widowControl w:val="0"/>
      <w:autoSpaceDE w:val="0"/>
      <w:autoSpaceDN w:val="0"/>
      <w:adjustRightInd w:val="0"/>
      <w:spacing w:line="306" w:lineRule="exact"/>
      <w:jc w:val="both"/>
    </w:pPr>
    <w:rPr>
      <w:rFonts w:ascii="Microsoft Sans Serif" w:hAnsi="Microsoft Sans Serif" w:cs="Microsoft Sans Serif"/>
    </w:rPr>
  </w:style>
  <w:style w:type="paragraph" w:customStyle="1" w:styleId="Style26">
    <w:name w:val="Style26"/>
    <w:basedOn w:val="a"/>
    <w:uiPriority w:val="99"/>
    <w:rsid w:val="006F3A31"/>
    <w:pPr>
      <w:widowControl w:val="0"/>
      <w:autoSpaceDE w:val="0"/>
      <w:autoSpaceDN w:val="0"/>
      <w:adjustRightInd w:val="0"/>
      <w:spacing w:line="310" w:lineRule="exact"/>
      <w:jc w:val="both"/>
    </w:pPr>
    <w:rPr>
      <w:rFonts w:ascii="Microsoft Sans Serif" w:hAnsi="Microsoft Sans Serif" w:cs="Microsoft Sans Serif"/>
    </w:rPr>
  </w:style>
  <w:style w:type="paragraph" w:customStyle="1" w:styleId="Style27">
    <w:name w:val="Style27"/>
    <w:basedOn w:val="a"/>
    <w:uiPriority w:val="99"/>
    <w:rsid w:val="006F3A31"/>
    <w:pPr>
      <w:widowControl w:val="0"/>
      <w:autoSpaceDE w:val="0"/>
      <w:autoSpaceDN w:val="0"/>
      <w:adjustRightInd w:val="0"/>
      <w:spacing w:line="302" w:lineRule="exact"/>
    </w:pPr>
    <w:rPr>
      <w:rFonts w:ascii="Microsoft Sans Serif" w:hAnsi="Microsoft Sans Serif" w:cs="Microsoft Sans Serif"/>
    </w:rPr>
  </w:style>
  <w:style w:type="character" w:customStyle="1" w:styleId="FontStyle144">
    <w:name w:val="Font Style144"/>
    <w:uiPriority w:val="99"/>
    <w:rsid w:val="006F3A31"/>
    <w:rPr>
      <w:rFonts w:ascii="Times New Roman" w:hAnsi="Times New Roman"/>
      <w:sz w:val="20"/>
    </w:rPr>
  </w:style>
  <w:style w:type="character" w:customStyle="1" w:styleId="FontStyle145">
    <w:name w:val="Font Style145"/>
    <w:uiPriority w:val="99"/>
    <w:rsid w:val="006F3A31"/>
    <w:rPr>
      <w:rFonts w:ascii="Times New Roman" w:hAnsi="Times New Roman"/>
      <w:b/>
      <w:spacing w:val="-10"/>
      <w:sz w:val="24"/>
    </w:rPr>
  </w:style>
  <w:style w:type="paragraph" w:customStyle="1" w:styleId="Style47">
    <w:name w:val="Style47"/>
    <w:basedOn w:val="a"/>
    <w:uiPriority w:val="99"/>
    <w:rsid w:val="006F3A31"/>
    <w:pPr>
      <w:widowControl w:val="0"/>
      <w:autoSpaceDE w:val="0"/>
      <w:autoSpaceDN w:val="0"/>
      <w:adjustRightInd w:val="0"/>
      <w:spacing w:line="302" w:lineRule="exact"/>
    </w:pPr>
    <w:rPr>
      <w:rFonts w:ascii="Microsoft Sans Serif" w:hAnsi="Microsoft Sans Serif" w:cs="Microsoft Sans Serif"/>
    </w:rPr>
  </w:style>
  <w:style w:type="paragraph" w:customStyle="1" w:styleId="Style49">
    <w:name w:val="Style49"/>
    <w:basedOn w:val="a"/>
    <w:uiPriority w:val="99"/>
    <w:rsid w:val="006F3A31"/>
    <w:pPr>
      <w:widowControl w:val="0"/>
      <w:autoSpaceDE w:val="0"/>
      <w:autoSpaceDN w:val="0"/>
      <w:adjustRightInd w:val="0"/>
    </w:pPr>
    <w:rPr>
      <w:rFonts w:ascii="Microsoft Sans Serif" w:hAnsi="Microsoft Sans Serif" w:cs="Microsoft Sans Serif"/>
    </w:rPr>
  </w:style>
  <w:style w:type="character" w:customStyle="1" w:styleId="FontStyle147">
    <w:name w:val="Font Style147"/>
    <w:uiPriority w:val="99"/>
    <w:rsid w:val="006F3A31"/>
    <w:rPr>
      <w:rFonts w:ascii="Times New Roman" w:hAnsi="Times New Roman"/>
      <w:b/>
      <w:sz w:val="22"/>
    </w:rPr>
  </w:style>
  <w:style w:type="paragraph" w:customStyle="1" w:styleId="Style35">
    <w:name w:val="Style35"/>
    <w:basedOn w:val="a"/>
    <w:uiPriority w:val="99"/>
    <w:rsid w:val="006F3A31"/>
    <w:pPr>
      <w:widowControl w:val="0"/>
      <w:autoSpaceDE w:val="0"/>
      <w:autoSpaceDN w:val="0"/>
      <w:adjustRightInd w:val="0"/>
      <w:spacing w:line="302" w:lineRule="exact"/>
      <w:ind w:firstLine="65"/>
      <w:jc w:val="both"/>
    </w:pPr>
    <w:rPr>
      <w:rFonts w:ascii="Microsoft Sans Serif" w:hAnsi="Microsoft Sans Serif" w:cs="Microsoft Sans Serif"/>
    </w:rPr>
  </w:style>
  <w:style w:type="character" w:customStyle="1" w:styleId="FontStyle1158">
    <w:name w:val="Font Style1158"/>
    <w:uiPriority w:val="99"/>
    <w:rsid w:val="006F3A31"/>
    <w:rPr>
      <w:rFonts w:ascii="Times New Roman" w:hAnsi="Times New Roman"/>
      <w:sz w:val="20"/>
    </w:rPr>
  </w:style>
  <w:style w:type="paragraph" w:customStyle="1" w:styleId="Style40">
    <w:name w:val="Style40"/>
    <w:basedOn w:val="a"/>
    <w:uiPriority w:val="99"/>
    <w:rsid w:val="006F3A31"/>
    <w:pPr>
      <w:widowControl w:val="0"/>
      <w:autoSpaceDE w:val="0"/>
      <w:autoSpaceDN w:val="0"/>
      <w:adjustRightInd w:val="0"/>
    </w:pPr>
  </w:style>
  <w:style w:type="paragraph" w:customStyle="1" w:styleId="Style357">
    <w:name w:val="Style357"/>
    <w:basedOn w:val="a"/>
    <w:uiPriority w:val="99"/>
    <w:rsid w:val="006F3A31"/>
    <w:pPr>
      <w:widowControl w:val="0"/>
      <w:autoSpaceDE w:val="0"/>
      <w:autoSpaceDN w:val="0"/>
      <w:adjustRightInd w:val="0"/>
      <w:spacing w:line="187" w:lineRule="exact"/>
    </w:pPr>
  </w:style>
  <w:style w:type="character" w:customStyle="1" w:styleId="FontStyle61">
    <w:name w:val="Font Style61"/>
    <w:uiPriority w:val="99"/>
    <w:rsid w:val="006F3A31"/>
    <w:rPr>
      <w:rFonts w:ascii="Times New Roman" w:hAnsi="Times New Roman"/>
      <w:sz w:val="26"/>
    </w:rPr>
  </w:style>
  <w:style w:type="paragraph" w:customStyle="1" w:styleId="Style17">
    <w:name w:val="Style17"/>
    <w:basedOn w:val="a"/>
    <w:uiPriority w:val="99"/>
    <w:rsid w:val="006F3A31"/>
    <w:pPr>
      <w:widowControl w:val="0"/>
      <w:autoSpaceDE w:val="0"/>
      <w:autoSpaceDN w:val="0"/>
      <w:adjustRightInd w:val="0"/>
      <w:spacing w:line="298" w:lineRule="exact"/>
      <w:jc w:val="both"/>
    </w:pPr>
    <w:rPr>
      <w:lang w:val="en-US" w:eastAsia="en-US"/>
    </w:rPr>
  </w:style>
  <w:style w:type="paragraph" w:styleId="2">
    <w:name w:val="List Bullet 2"/>
    <w:basedOn w:val="a"/>
    <w:autoRedefine/>
    <w:uiPriority w:val="99"/>
    <w:semiHidden/>
    <w:rsid w:val="006F3A31"/>
    <w:pPr>
      <w:numPr>
        <w:numId w:val="2"/>
      </w:numPr>
    </w:pPr>
    <w:rPr>
      <w:sz w:val="20"/>
    </w:rPr>
  </w:style>
  <w:style w:type="character" w:customStyle="1" w:styleId="1ff4">
    <w:name w:val="Схема документа Знак1"/>
    <w:uiPriority w:val="99"/>
    <w:semiHidden/>
    <w:rsid w:val="006F3A31"/>
    <w:rPr>
      <w:rFonts w:ascii="Tahoma" w:eastAsia="Times New Roman" w:hAnsi="Tahoma" w:cs="Tahoma"/>
      <w:sz w:val="16"/>
      <w:szCs w:val="16"/>
    </w:rPr>
  </w:style>
  <w:style w:type="character" w:customStyle="1" w:styleId="1ff5">
    <w:name w:val="Текст примечания Знак1"/>
    <w:uiPriority w:val="99"/>
    <w:semiHidden/>
    <w:rsid w:val="006F3A31"/>
    <w:rPr>
      <w:rFonts w:ascii="Times New Roman CYR" w:eastAsia="Times New Roman" w:hAnsi="Times New Roman CYR"/>
    </w:rPr>
  </w:style>
  <w:style w:type="character" w:customStyle="1" w:styleId="1ff6">
    <w:name w:val="Тема примечания Знак1"/>
    <w:uiPriority w:val="99"/>
    <w:rsid w:val="006F3A31"/>
    <w:rPr>
      <w:rFonts w:ascii="Times New Roman CYR" w:eastAsia="Times New Roman" w:hAnsi="Times New Roman CYR"/>
      <w:b/>
      <w:bCs/>
    </w:rPr>
  </w:style>
  <w:style w:type="character" w:customStyle="1" w:styleId="1ff7">
    <w:name w:val="Основной текст с отступом Знак1"/>
    <w:uiPriority w:val="99"/>
    <w:semiHidden/>
    <w:rsid w:val="006F3A31"/>
    <w:rPr>
      <w:rFonts w:ascii="Times New Roman CYR" w:eastAsia="Times New Roman" w:hAnsi="Times New Roman CYR"/>
      <w:sz w:val="28"/>
    </w:rPr>
  </w:style>
  <w:style w:type="character" w:customStyle="1" w:styleId="219">
    <w:name w:val="Основной текст 2 Знак1"/>
    <w:uiPriority w:val="99"/>
    <w:semiHidden/>
    <w:rsid w:val="006F3A31"/>
    <w:rPr>
      <w:rFonts w:ascii="Times New Roman CYR" w:eastAsia="Times New Roman" w:hAnsi="Times New Roman CYR"/>
      <w:sz w:val="28"/>
    </w:rPr>
  </w:style>
  <w:style w:type="character" w:customStyle="1" w:styleId="318">
    <w:name w:val="Основной текст с отступом 3 Знак1"/>
    <w:uiPriority w:val="99"/>
    <w:semiHidden/>
    <w:rsid w:val="006F3A31"/>
    <w:rPr>
      <w:rFonts w:ascii="Times New Roman CYR" w:eastAsia="Times New Roman" w:hAnsi="Times New Roman CYR"/>
      <w:sz w:val="16"/>
      <w:szCs w:val="16"/>
    </w:rPr>
  </w:style>
  <w:style w:type="character" w:customStyle="1" w:styleId="319">
    <w:name w:val="Основной текст 3 Знак1"/>
    <w:uiPriority w:val="99"/>
    <w:semiHidden/>
    <w:rsid w:val="006F3A31"/>
    <w:rPr>
      <w:rFonts w:ascii="Times New Roman CYR" w:eastAsia="Times New Roman" w:hAnsi="Times New Roman CYR"/>
      <w:sz w:val="16"/>
      <w:szCs w:val="16"/>
    </w:rPr>
  </w:style>
  <w:style w:type="character" w:customStyle="1" w:styleId="21a">
    <w:name w:val="Основной текст с отступом 2 Знак1"/>
    <w:uiPriority w:val="99"/>
    <w:semiHidden/>
    <w:rsid w:val="006F3A31"/>
    <w:rPr>
      <w:rFonts w:ascii="Times New Roman CYR" w:eastAsia="Times New Roman" w:hAnsi="Times New Roman CYR"/>
      <w:sz w:val="28"/>
    </w:rPr>
  </w:style>
  <w:style w:type="paragraph" w:customStyle="1" w:styleId="69">
    <w:name w:val="Абзац списка6"/>
    <w:basedOn w:val="a"/>
    <w:rsid w:val="0083442A"/>
    <w:pPr>
      <w:spacing w:after="200" w:line="276" w:lineRule="auto"/>
      <w:ind w:left="720"/>
      <w:contextualSpacing/>
    </w:pPr>
    <w:rPr>
      <w:rFonts w:ascii="Calibri" w:hAnsi="Calibri"/>
      <w:sz w:val="22"/>
      <w:szCs w:val="22"/>
      <w:lang w:eastAsia="en-US"/>
    </w:rPr>
  </w:style>
  <w:style w:type="character" w:customStyle="1" w:styleId="ConsPlusNormal1">
    <w:name w:val="ConsPlusNormal1"/>
    <w:link w:val="ConsPlusNormal"/>
    <w:locked/>
    <w:rsid w:val="0083442A"/>
    <w:rPr>
      <w:rFonts w:ascii="Arial" w:eastAsia="Times New Roman" w:hAnsi="Arial" w:cs="Arial"/>
      <w:sz w:val="20"/>
      <w:szCs w:val="20"/>
      <w:lang w:eastAsia="ar-SA"/>
    </w:rPr>
  </w:style>
  <w:style w:type="character" w:customStyle="1" w:styleId="ConsPlusNonformat1">
    <w:name w:val="ConsPlusNonformat1"/>
    <w:link w:val="ConsPlusNonformat"/>
    <w:locked/>
    <w:rsid w:val="0083442A"/>
    <w:rPr>
      <w:rFonts w:ascii="Courier New" w:eastAsia="Calibri" w:hAnsi="Courier New" w:cs="Courier New"/>
      <w:sz w:val="20"/>
      <w:szCs w:val="20"/>
      <w:lang w:eastAsia="ru-RU"/>
    </w:rPr>
  </w:style>
  <w:style w:type="character" w:customStyle="1" w:styleId="ConsPlusTitle1">
    <w:name w:val="ConsPlusTitle1"/>
    <w:link w:val="ConsPlusTitle"/>
    <w:locked/>
    <w:rsid w:val="0083442A"/>
    <w:rPr>
      <w:rFonts w:ascii="Times New Roman" w:eastAsia="Times New Roman" w:hAnsi="Times New Roman" w:cs="Times New Roman"/>
      <w:b/>
      <w:sz w:val="24"/>
      <w:szCs w:val="20"/>
      <w:lang w:eastAsia="ru-RU"/>
    </w:rPr>
  </w:style>
  <w:style w:type="character" w:customStyle="1" w:styleId="c3e8efe5f0f2e5eaf1f2eee2e0fff1f1fbebeae0">
    <w:name w:val="Гc3иe8пefеe5рf0тf2еe5кeaсf1тf2оeeвe2аe0яff сf1сf1ыfbлebкeaаe0"/>
    <w:rsid w:val="005069CE"/>
    <w:rPr>
      <w:rFonts w:cs="Times New Roman"/>
      <w:b/>
      <w:bCs/>
      <w:color w:val="000000"/>
    </w:rPr>
  </w:style>
  <w:style w:type="paragraph" w:customStyle="1" w:styleId="238">
    <w:name w:val="Основной текст 23"/>
    <w:basedOn w:val="a"/>
    <w:rsid w:val="005069CE"/>
    <w:pPr>
      <w:overflowPunct w:val="0"/>
      <w:autoSpaceDE w:val="0"/>
      <w:autoSpaceDN w:val="0"/>
      <w:adjustRightInd w:val="0"/>
      <w:ind w:firstLine="720"/>
      <w:jc w:val="both"/>
      <w:textAlignment w:val="baseline"/>
    </w:pPr>
    <w:rPr>
      <w:szCs w:val="20"/>
    </w:rPr>
  </w:style>
  <w:style w:type="paragraph" w:customStyle="1" w:styleId="239">
    <w:name w:val="Основной текст с отступом 23"/>
    <w:basedOn w:val="a"/>
    <w:rsid w:val="005069CE"/>
    <w:pPr>
      <w:overflowPunct w:val="0"/>
      <w:autoSpaceDE w:val="0"/>
      <w:autoSpaceDN w:val="0"/>
      <w:adjustRightInd w:val="0"/>
      <w:ind w:firstLine="720"/>
      <w:jc w:val="both"/>
      <w:textAlignment w:val="baseline"/>
    </w:pPr>
    <w:rPr>
      <w:sz w:val="28"/>
      <w:szCs w:val="20"/>
    </w:rPr>
  </w:style>
  <w:style w:type="paragraph" w:customStyle="1" w:styleId="HeadDoc">
    <w:name w:val="HeadDoc"/>
    <w:rsid w:val="005069CE"/>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8"/>
      <w:szCs w:val="28"/>
      <w:lang w:eastAsia="ru-RU"/>
    </w:rPr>
  </w:style>
  <w:style w:type="paragraph" w:customStyle="1" w:styleId="5b">
    <w:name w:val="Основной текст5"/>
    <w:basedOn w:val="a"/>
    <w:rsid w:val="005069CE"/>
    <w:pPr>
      <w:shd w:val="clear" w:color="auto" w:fill="FFFFFF"/>
      <w:spacing w:before="420" w:after="60" w:line="240" w:lineRule="atLeast"/>
      <w:ind w:hanging="240"/>
    </w:pPr>
    <w:rPr>
      <w:rFonts w:ascii="Calibri" w:eastAsia="Calibri" w:hAnsi="Calibri"/>
      <w:sz w:val="27"/>
      <w:szCs w:val="27"/>
      <w:shd w:val="clear" w:color="auto" w:fill="FFFFFF"/>
      <w:lang w:eastAsia="en-US"/>
    </w:rPr>
  </w:style>
  <w:style w:type="character" w:customStyle="1" w:styleId="c3c3c3e8e8e8efefefe5e5e5f0f0f0f2f2f2e5e5e5eaeaeaf1f1f1f2f2f2eeeeeee2e2e2e0e0e0fffffff1f1f1f1f1f1fbfbfbebebebeaeaeae0e0e0">
    <w:name w:val="Гc3c3c3иe8e8e8пefefefеe5e5e5рf0f0f0тf2f2f2еe5e5e5кeaeaeaсf1f1f1тf2f2f2оeeeeeeвe2e2e2аe0e0e0яffffff сf1f1f1сf1f1f1ыfbfbfbлebebebкeaeaeaаe0e0e0"/>
    <w:basedOn w:val="a0"/>
    <w:uiPriority w:val="99"/>
    <w:rsid w:val="005069CE"/>
    <w:rPr>
      <w:rFonts w:cs="Times New Roman"/>
      <w:b/>
      <w:bCs/>
      <w:color w:val="000000"/>
    </w:rPr>
  </w:style>
  <w:style w:type="paragraph" w:customStyle="1" w:styleId="c7c7e0e0e3e3eeeeebebeeeee2e2eeeeeaea1">
    <w:name w:val="Зc7c7аe0e0гe3e3оeeeeлebebоeeeeвe2e2оeeeeкeaea 1"/>
    <w:basedOn w:val="a"/>
    <w:uiPriority w:val="99"/>
    <w:rsid w:val="005069CE"/>
    <w:pPr>
      <w:widowControl w:val="0"/>
      <w:suppressAutoHyphens/>
      <w:autoSpaceDE w:val="0"/>
      <w:autoSpaceDN w:val="0"/>
      <w:adjustRightInd w:val="0"/>
      <w:spacing w:before="108" w:after="108"/>
      <w:ind w:firstLine="720"/>
      <w:jc w:val="center"/>
    </w:pPr>
    <w:rPr>
      <w:rFonts w:ascii="Times New Roman CYR" w:hAnsi="Liberation Serif" w:cs="Times New Roman CYR"/>
      <w:b/>
      <w:bCs/>
      <w:color w:val="26282F"/>
      <w:kern w:val="1"/>
    </w:rPr>
  </w:style>
  <w:style w:type="paragraph" w:customStyle="1" w:styleId="cecef1f1ededeeeee2e2ededeeeee9e9f2f2e5e5eaeaf1f1f2f2f1f1eeeef2f2f1f1f2f2f3f3efefeeeeecec">
    <w:name w:val="Оceceсf1f1нededоeeeeвe2e2нededоeeeeйe9e9 тf2f2еe5e5кeaeaсf1f1тf2f2 сf1f1 оeeeeтf2f2сf1f1тf2f2уf3f3пefefоeeeeмecec"/>
    <w:basedOn w:val="a"/>
    <w:uiPriority w:val="99"/>
    <w:rsid w:val="005069CE"/>
    <w:pPr>
      <w:widowControl w:val="0"/>
      <w:suppressAutoHyphens/>
      <w:autoSpaceDE w:val="0"/>
      <w:autoSpaceDN w:val="0"/>
      <w:adjustRightInd w:val="0"/>
      <w:spacing w:after="120"/>
      <w:ind w:left="283" w:firstLine="720"/>
      <w:jc w:val="both"/>
    </w:pPr>
    <w:rPr>
      <w:rFonts w:ascii="Times New Roman CYR" w:hAnsi="Liberation Serif" w:cs="Times New Roman CYR"/>
      <w:kern w:val="1"/>
    </w:rPr>
  </w:style>
  <w:style w:type="paragraph" w:customStyle="1" w:styleId="cfcfeeeee4e4e7e7e0e0e3e3eeeeebebeeeee2e2eeeeeaea">
    <w:name w:val="Пcfcfоeeeeдe4e4зe7e7аe0e0гe3e3оeeeeлebebоeeeeвe2e2оeeeeкeaea"/>
    <w:basedOn w:val="a"/>
    <w:uiPriority w:val="99"/>
    <w:rsid w:val="005069CE"/>
    <w:pPr>
      <w:suppressAutoHyphens/>
      <w:autoSpaceDE w:val="0"/>
      <w:autoSpaceDN w:val="0"/>
      <w:adjustRightInd w:val="0"/>
      <w:ind w:firstLine="720"/>
      <w:jc w:val="center"/>
    </w:pPr>
    <w:rPr>
      <w:rFonts w:ascii="Cambria" w:hAnsi="Liberation Serif" w:cs="Cambria"/>
      <w:kern w:val="1"/>
    </w:rPr>
  </w:style>
  <w:style w:type="paragraph" w:customStyle="1" w:styleId="1ff8">
    <w:name w:val="Знак1 Знак Знак Знак Знак Знак Знак Знак Знак Знак"/>
    <w:basedOn w:val="a"/>
    <w:next w:val="a"/>
    <w:semiHidden/>
    <w:rsid w:val="005E513B"/>
    <w:pPr>
      <w:spacing w:after="160" w:line="240" w:lineRule="exact"/>
    </w:pPr>
    <w:rPr>
      <w:rFonts w:ascii="Arial" w:hAnsi="Arial" w:cs="Arial"/>
      <w:sz w:val="20"/>
      <w:szCs w:val="20"/>
      <w:lang w:val="en-US" w:eastAsia="en-US"/>
    </w:rPr>
  </w:style>
  <w:style w:type="character" w:customStyle="1" w:styleId="ep">
    <w:name w:val="ep"/>
    <w:rsid w:val="00525275"/>
  </w:style>
  <w:style w:type="paragraph" w:customStyle="1" w:styleId="1ff9">
    <w:name w:val="Знак1 Знак Знак Знак Знак Знак Знак Знак Знак Знак"/>
    <w:basedOn w:val="a"/>
    <w:next w:val="a"/>
    <w:semiHidden/>
    <w:rsid w:val="006A1644"/>
    <w:pPr>
      <w:spacing w:after="160" w:line="240" w:lineRule="exact"/>
    </w:pPr>
    <w:rPr>
      <w:rFonts w:ascii="Arial" w:hAnsi="Arial" w:cs="Arial"/>
      <w:sz w:val="20"/>
      <w:szCs w:val="20"/>
      <w:lang w:val="en-US" w:eastAsia="en-US"/>
    </w:rPr>
  </w:style>
  <w:style w:type="paragraph" w:customStyle="1" w:styleId="xl213">
    <w:name w:val="xl213"/>
    <w:basedOn w:val="a"/>
    <w:rsid w:val="006A1644"/>
    <w:pPr>
      <w:pBdr>
        <w:right w:val="single" w:sz="4" w:space="0" w:color="auto"/>
      </w:pBdr>
      <w:spacing w:before="100" w:beforeAutospacing="1" w:after="100" w:afterAutospacing="1"/>
      <w:textAlignment w:val="bottom"/>
    </w:pPr>
    <w:rPr>
      <w:rFonts w:ascii="Arial" w:hAnsi="Arial" w:cs="Arial"/>
      <w:color w:val="000000"/>
    </w:rPr>
  </w:style>
  <w:style w:type="paragraph" w:customStyle="1" w:styleId="xl214">
    <w:name w:val="xl214"/>
    <w:basedOn w:val="a"/>
    <w:rsid w:val="006A1644"/>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15">
    <w:name w:val="xl215"/>
    <w:basedOn w:val="a"/>
    <w:rsid w:val="006A1644"/>
    <w:pPr>
      <w:pBdr>
        <w:top w:val="single" w:sz="4" w:space="0" w:color="000000"/>
        <w:left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16">
    <w:name w:val="xl216"/>
    <w:basedOn w:val="a"/>
    <w:rsid w:val="006A1644"/>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17">
    <w:name w:val="xl217"/>
    <w:basedOn w:val="a"/>
    <w:rsid w:val="006A1644"/>
    <w:pPr>
      <w:spacing w:before="100" w:beforeAutospacing="1" w:after="100" w:afterAutospacing="1"/>
      <w:jc w:val="center"/>
    </w:pPr>
    <w:rPr>
      <w:rFonts w:ascii="Arial" w:hAnsi="Arial" w:cs="Arial"/>
      <w:b/>
      <w:bCs/>
    </w:rPr>
  </w:style>
  <w:style w:type="paragraph" w:customStyle="1" w:styleId="xl218">
    <w:name w:val="xl218"/>
    <w:basedOn w:val="a"/>
    <w:rsid w:val="006A1644"/>
    <w:pPr>
      <w:pBdr>
        <w:bottom w:val="single" w:sz="4" w:space="0" w:color="000000"/>
      </w:pBdr>
      <w:spacing w:before="100" w:beforeAutospacing="1" w:after="100" w:afterAutospacing="1"/>
      <w:jc w:val="right"/>
    </w:pPr>
  </w:style>
  <w:style w:type="paragraph" w:customStyle="1" w:styleId="xl219">
    <w:name w:val="xl219"/>
    <w:basedOn w:val="a"/>
    <w:rsid w:val="006A1644"/>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Arial" w:hAnsi="Arial" w:cs="Arial"/>
      <w:b/>
      <w:bCs/>
      <w:color w:val="000000"/>
      <w:sz w:val="16"/>
      <w:szCs w:val="16"/>
    </w:rPr>
  </w:style>
  <w:style w:type="paragraph" w:customStyle="1" w:styleId="xl220">
    <w:name w:val="xl220"/>
    <w:basedOn w:val="a"/>
    <w:rsid w:val="006A1644"/>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16"/>
      <w:szCs w:val="16"/>
    </w:rPr>
  </w:style>
  <w:style w:type="character" w:customStyle="1" w:styleId="ConsPlusNormal2">
    <w:name w:val="ConsPlusNormal Знак"/>
    <w:locked/>
    <w:rsid w:val="00837298"/>
    <w:rPr>
      <w:rFonts w:ascii="Arial" w:hAnsi="Arial" w:cs="Arial"/>
      <w:lang w:val="ru-RU" w:eastAsia="ru-RU" w:bidi="ar-SA"/>
    </w:rPr>
  </w:style>
  <w:style w:type="paragraph" w:customStyle="1" w:styleId="1ffa">
    <w:name w:val="Обычный (веб)1"/>
    <w:basedOn w:val="a"/>
    <w:uiPriority w:val="99"/>
    <w:rsid w:val="007F0DCD"/>
    <w:pPr>
      <w:suppressAutoHyphens/>
      <w:spacing w:before="100" w:after="119" w:line="276" w:lineRule="auto"/>
    </w:pPr>
    <w:rPr>
      <w:rFonts w:ascii="Calibri" w:eastAsia="SimSun" w:hAnsi="Calibri" w:cs="font279"/>
      <w:sz w:val="22"/>
      <w:szCs w:val="22"/>
      <w:lang w:eastAsia="ar-SA"/>
    </w:rPr>
  </w:style>
  <w:style w:type="character" w:customStyle="1" w:styleId="4c">
    <w:name w:val="Основной текст (4) + Не курсив"/>
    <w:rsid w:val="000C2676"/>
    <w:rPr>
      <w:rFonts w:ascii="Times New Roman" w:hAnsi="Times New Roman" w:cs="Times New Roman"/>
      <w:i/>
      <w:iCs/>
      <w:color w:val="000000"/>
      <w:w w:val="100"/>
      <w:position w:val="0"/>
      <w:sz w:val="26"/>
      <w:szCs w:val="26"/>
      <w:shd w:val="clear" w:color="auto" w:fill="FFFFFF"/>
      <w:lang w:val="ru-RU" w:eastAsia="ru-RU"/>
    </w:rPr>
  </w:style>
  <w:style w:type="paragraph" w:customStyle="1" w:styleId="79">
    <w:name w:val="Абзац списка7"/>
    <w:basedOn w:val="a"/>
    <w:rsid w:val="000C2676"/>
    <w:pPr>
      <w:widowControl w:val="0"/>
      <w:ind w:left="720"/>
      <w:contextualSpacing/>
    </w:pPr>
    <w:rPr>
      <w:rFonts w:ascii="Arial Unicode MS" w:eastAsia="Arial Unicode MS" w:hAnsi="Arial Unicode MS" w:cs="Arial Unicode MS"/>
      <w:color w:val="000000"/>
    </w:rPr>
  </w:style>
  <w:style w:type="paragraph" w:customStyle="1" w:styleId="5c">
    <w:name w:val="Без интервала5"/>
    <w:rsid w:val="000C2676"/>
    <w:pPr>
      <w:widowControl w:val="0"/>
      <w:spacing w:after="0" w:line="240" w:lineRule="auto"/>
    </w:pPr>
    <w:rPr>
      <w:rFonts w:ascii="Arial Unicode MS" w:eastAsia="Arial Unicode MS" w:hAnsi="Arial Unicode MS" w:cs="Arial Unicode MS"/>
      <w:color w:val="000000"/>
      <w:sz w:val="24"/>
      <w:szCs w:val="24"/>
      <w:lang w:eastAsia="ru-RU"/>
    </w:rPr>
  </w:style>
  <w:style w:type="paragraph" w:customStyle="1" w:styleId="1ffb">
    <w:name w:val="Знак1 Знак Знак Знак Знак Знак Знак Знак Знак Знак"/>
    <w:basedOn w:val="a"/>
    <w:next w:val="a"/>
    <w:semiHidden/>
    <w:rsid w:val="00AF65C7"/>
    <w:pPr>
      <w:spacing w:after="160" w:line="240" w:lineRule="exact"/>
    </w:pPr>
    <w:rPr>
      <w:rFonts w:ascii="Arial" w:hAnsi="Arial" w:cs="Arial"/>
      <w:sz w:val="20"/>
      <w:szCs w:val="20"/>
      <w:lang w:val="en-US" w:eastAsia="en-US"/>
    </w:rPr>
  </w:style>
  <w:style w:type="paragraph" w:customStyle="1" w:styleId="xl221">
    <w:name w:val="xl221"/>
    <w:basedOn w:val="a"/>
    <w:rsid w:val="00AF65C7"/>
    <w:pPr>
      <w:spacing w:before="100" w:beforeAutospacing="1" w:after="100" w:afterAutospacing="1"/>
      <w:jc w:val="center"/>
    </w:pPr>
    <w:rPr>
      <w:rFonts w:ascii="Arial" w:hAnsi="Arial" w:cs="Arial"/>
      <w:b/>
      <w:bCs/>
    </w:rPr>
  </w:style>
  <w:style w:type="character" w:customStyle="1" w:styleId="FontStyle14">
    <w:name w:val="Font Style14"/>
    <w:rsid w:val="00D27D14"/>
    <w:rPr>
      <w:rFonts w:ascii="Times New Roman" w:hAnsi="Times New Roman" w:cs="Times New Roman"/>
      <w:b/>
      <w:bCs/>
      <w:i/>
      <w:iCs/>
      <w:sz w:val="18"/>
      <w:szCs w:val="18"/>
    </w:rPr>
  </w:style>
  <w:style w:type="character" w:customStyle="1" w:styleId="1ffc">
    <w:name w:val="Просмотренная гиперссылка1"/>
    <w:uiPriority w:val="99"/>
    <w:semiHidden/>
    <w:unhideWhenUsed/>
    <w:rsid w:val="00D27D14"/>
    <w:rPr>
      <w:color w:val="954F72"/>
      <w:u w:val="single"/>
    </w:rPr>
  </w:style>
  <w:style w:type="character" w:customStyle="1" w:styleId="89">
    <w:name w:val="Знак Знак8"/>
    <w:rsid w:val="004A6E93"/>
    <w:rPr>
      <w:rFonts w:ascii="Arial" w:hAnsi="Arial" w:cs="Arial"/>
      <w:b/>
      <w:bCs/>
      <w:color w:val="26282F"/>
      <w:sz w:val="24"/>
      <w:szCs w:val="24"/>
      <w:lang w:val="ru-RU" w:eastAsia="ar-SA" w:bidi="ar-SA"/>
    </w:rPr>
  </w:style>
  <w:style w:type="character" w:customStyle="1" w:styleId="7a">
    <w:name w:val="Знак Знак7"/>
    <w:rsid w:val="004A6E93"/>
    <w:rPr>
      <w:rFonts w:ascii="Arial" w:hAnsi="Arial" w:cs="Arial"/>
      <w:sz w:val="24"/>
      <w:szCs w:val="24"/>
      <w:lang w:val="ru-RU" w:eastAsia="ar-SA" w:bidi="ar-SA"/>
    </w:rPr>
  </w:style>
  <w:style w:type="character" w:customStyle="1" w:styleId="6a">
    <w:name w:val="Знак Знак6"/>
    <w:rsid w:val="004A6E93"/>
    <w:rPr>
      <w:rFonts w:ascii="Arial" w:hAnsi="Arial" w:cs="Arial"/>
      <w:sz w:val="24"/>
      <w:szCs w:val="24"/>
      <w:lang w:val="ru-RU" w:eastAsia="ar-SA" w:bidi="ar-SA"/>
    </w:rPr>
  </w:style>
  <w:style w:type="character" w:customStyle="1" w:styleId="5d">
    <w:name w:val="Знак Знак5"/>
    <w:rsid w:val="004A6E93"/>
    <w:rPr>
      <w:rFonts w:ascii="Arial" w:hAnsi="Arial" w:cs="Arial"/>
      <w:sz w:val="24"/>
      <w:szCs w:val="24"/>
      <w:lang w:val="ru-RU" w:eastAsia="ar-SA" w:bidi="ar-SA"/>
    </w:rPr>
  </w:style>
  <w:style w:type="character" w:customStyle="1" w:styleId="4d">
    <w:name w:val="Знак Знак4"/>
    <w:rsid w:val="004A6E93"/>
    <w:rPr>
      <w:rFonts w:ascii="Arial" w:hAnsi="Arial" w:cs="Arial"/>
      <w:sz w:val="26"/>
      <w:szCs w:val="26"/>
    </w:rPr>
  </w:style>
  <w:style w:type="character" w:customStyle="1" w:styleId="2f6">
    <w:name w:val="Знак Знак2"/>
    <w:rsid w:val="004A6E93"/>
    <w:rPr>
      <w:sz w:val="24"/>
      <w:szCs w:val="24"/>
    </w:rPr>
  </w:style>
  <w:style w:type="character" w:customStyle="1" w:styleId="3f1">
    <w:name w:val="Знак Знак3"/>
    <w:rsid w:val="004A6E93"/>
    <w:rPr>
      <w:rFonts w:ascii="Arial" w:hAnsi="Arial" w:cs="Arial"/>
      <w:b/>
      <w:bCs/>
      <w:color w:val="26282F"/>
      <w:sz w:val="24"/>
      <w:szCs w:val="24"/>
      <w:lang w:val="ru-RU" w:eastAsia="ar-SA" w:bidi="ar-SA"/>
    </w:rPr>
  </w:style>
  <w:style w:type="paragraph" w:customStyle="1" w:styleId="146">
    <w:name w:val="Заголовок 14"/>
    <w:basedOn w:val="a"/>
    <w:next w:val="a"/>
    <w:rsid w:val="004A6E93"/>
    <w:pPr>
      <w:widowControl w:val="0"/>
      <w:suppressAutoHyphens/>
      <w:spacing w:before="108" w:after="108"/>
      <w:jc w:val="center"/>
    </w:pPr>
    <w:rPr>
      <w:rFonts w:eastAsia="Andale Sans UI"/>
      <w:b/>
      <w:bCs/>
      <w:color w:val="26282F"/>
      <w:kern w:val="1"/>
      <w:lang w:eastAsia="ar-SA"/>
    </w:rPr>
  </w:style>
  <w:style w:type="paragraph" w:customStyle="1" w:styleId="6b">
    <w:name w:val="Без интервала6"/>
    <w:rsid w:val="004A6E93"/>
    <w:pPr>
      <w:suppressAutoHyphens/>
      <w:spacing w:after="0" w:line="240" w:lineRule="auto"/>
    </w:pPr>
    <w:rPr>
      <w:rFonts w:ascii="Calibri" w:eastAsia="Times New Roman" w:hAnsi="Calibri" w:cs="Calibri"/>
      <w:lang w:eastAsia="ar-SA"/>
    </w:rPr>
  </w:style>
  <w:style w:type="paragraph" w:customStyle="1" w:styleId="8a">
    <w:name w:val="Абзац списка8"/>
    <w:basedOn w:val="a"/>
    <w:rsid w:val="00E66A44"/>
    <w:pPr>
      <w:ind w:left="720"/>
      <w:contextualSpacing/>
    </w:pPr>
    <w:rPr>
      <w:rFonts w:eastAsia="Calibri"/>
    </w:rPr>
  </w:style>
  <w:style w:type="paragraph" w:customStyle="1" w:styleId="2f7">
    <w:name w:val="Основной текст2"/>
    <w:basedOn w:val="a"/>
    <w:rsid w:val="00E66A44"/>
    <w:pPr>
      <w:widowControl w:val="0"/>
      <w:shd w:val="clear" w:color="auto" w:fill="FFFFFF"/>
      <w:spacing w:before="600" w:line="307" w:lineRule="exact"/>
      <w:jc w:val="center"/>
    </w:pPr>
    <w:rPr>
      <w:b/>
      <w:bCs/>
      <w:sz w:val="26"/>
      <w:szCs w:val="26"/>
      <w:lang w:eastAsia="en-US"/>
    </w:rPr>
  </w:style>
  <w:style w:type="character" w:customStyle="1" w:styleId="NoSpacingChar">
    <w:name w:val="No Spacing Char"/>
    <w:locked/>
    <w:rsid w:val="00E66A44"/>
    <w:rPr>
      <w:rFonts w:eastAsia="Calibri"/>
      <w:sz w:val="22"/>
      <w:szCs w:val="22"/>
    </w:rPr>
  </w:style>
  <w:style w:type="paragraph" w:customStyle="1" w:styleId="7b">
    <w:name w:val="Без интервала7"/>
    <w:rsid w:val="00E66A44"/>
    <w:pPr>
      <w:spacing w:after="0" w:line="240" w:lineRule="auto"/>
    </w:pPr>
    <w:rPr>
      <w:rFonts w:ascii="Calibri" w:eastAsia="Times New Roman" w:hAnsi="Calibri" w:cs="Times New Roman"/>
    </w:rPr>
  </w:style>
  <w:style w:type="paragraph" w:customStyle="1" w:styleId="BFTNormal">
    <w:name w:val="_BFT_Normal"/>
    <w:rsid w:val="00E66A44"/>
    <w:pPr>
      <w:spacing w:before="120" w:after="60" w:line="276" w:lineRule="auto"/>
      <w:ind w:firstLine="709"/>
      <w:contextualSpacing/>
      <w:jc w:val="both"/>
    </w:pPr>
    <w:rPr>
      <w:rFonts w:ascii="Times New Roman" w:eastAsia="Times New Roman" w:hAnsi="Times New Roman" w:cs="Times New Roman"/>
      <w:sz w:val="24"/>
      <w:szCs w:val="20"/>
      <w:lang w:eastAsia="ru-RU"/>
    </w:rPr>
  </w:style>
  <w:style w:type="paragraph" w:customStyle="1" w:styleId="1ffd">
    <w:name w:val="Знак1 Знак Знак Знак Знак Знак Знак Знак Знак Знак"/>
    <w:basedOn w:val="a"/>
    <w:next w:val="a"/>
    <w:semiHidden/>
    <w:rsid w:val="00FF5D4B"/>
    <w:pPr>
      <w:spacing w:after="160" w:line="240" w:lineRule="exact"/>
    </w:pPr>
    <w:rPr>
      <w:rFonts w:ascii="Arial" w:hAnsi="Arial" w:cs="Arial"/>
      <w:sz w:val="20"/>
      <w:szCs w:val="20"/>
      <w:lang w:val="en-US" w:eastAsia="en-US"/>
    </w:rPr>
  </w:style>
  <w:style w:type="paragraph" w:customStyle="1" w:styleId="xl222">
    <w:name w:val="xl222"/>
    <w:basedOn w:val="a"/>
    <w:rsid w:val="00FF5D4B"/>
    <w:pPr>
      <w:pBdr>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223">
    <w:name w:val="xl223"/>
    <w:basedOn w:val="a"/>
    <w:rsid w:val="00FF5D4B"/>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224">
    <w:name w:val="xl224"/>
    <w:basedOn w:val="a"/>
    <w:rsid w:val="00FF5D4B"/>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25">
    <w:name w:val="xl225"/>
    <w:basedOn w:val="a"/>
    <w:rsid w:val="00FF5D4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26">
    <w:name w:val="xl226"/>
    <w:basedOn w:val="a"/>
    <w:rsid w:val="00FF5D4B"/>
    <w:pPr>
      <w:spacing w:before="100" w:beforeAutospacing="1" w:after="100" w:afterAutospacing="1"/>
      <w:textAlignment w:val="bottom"/>
    </w:pPr>
    <w:rPr>
      <w:rFonts w:ascii="Arial" w:hAnsi="Arial" w:cs="Arial"/>
      <w:color w:val="000000"/>
    </w:rPr>
  </w:style>
  <w:style w:type="paragraph" w:customStyle="1" w:styleId="xl227">
    <w:name w:val="xl227"/>
    <w:basedOn w:val="a"/>
    <w:rsid w:val="00FF5D4B"/>
    <w:pPr>
      <w:pBdr>
        <w:top w:val="single" w:sz="4" w:space="0" w:color="000000"/>
        <w:left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28">
    <w:name w:val="xl228"/>
    <w:basedOn w:val="a"/>
    <w:rsid w:val="00FF5D4B"/>
    <w:pPr>
      <w:pBdr>
        <w:top w:val="single" w:sz="4" w:space="0" w:color="auto"/>
        <w:left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229">
    <w:name w:val="xl229"/>
    <w:basedOn w:val="a"/>
    <w:rsid w:val="00FF5D4B"/>
    <w:pPr>
      <w:spacing w:before="100" w:beforeAutospacing="1" w:after="100" w:afterAutospacing="1"/>
      <w:jc w:val="right"/>
      <w:textAlignment w:val="bottom"/>
    </w:pPr>
    <w:rPr>
      <w:rFonts w:ascii="Arial" w:hAnsi="Arial" w:cs="Arial"/>
    </w:rPr>
  </w:style>
  <w:style w:type="paragraph" w:customStyle="1" w:styleId="xl230">
    <w:name w:val="xl230"/>
    <w:basedOn w:val="a"/>
    <w:rsid w:val="00FF5D4B"/>
    <w:pPr>
      <w:pBdr>
        <w:bottom w:val="single" w:sz="4" w:space="0" w:color="000000"/>
      </w:pBdr>
      <w:spacing w:before="100" w:beforeAutospacing="1" w:after="100" w:afterAutospacing="1"/>
      <w:jc w:val="right"/>
    </w:pPr>
  </w:style>
  <w:style w:type="paragraph" w:customStyle="1" w:styleId="xl231">
    <w:name w:val="xl231"/>
    <w:basedOn w:val="a"/>
    <w:rsid w:val="00FF5D4B"/>
    <w:pPr>
      <w:pBdr>
        <w:left w:val="single" w:sz="4" w:space="0" w:color="000000"/>
      </w:pBdr>
      <w:shd w:val="clear" w:color="000000" w:fill="FFFFFF"/>
      <w:spacing w:before="100" w:beforeAutospacing="1" w:after="100" w:afterAutospacing="1"/>
      <w:textAlignment w:val="center"/>
    </w:pPr>
    <w:rPr>
      <w:b/>
      <w:bCs/>
      <w:color w:val="000000"/>
    </w:rPr>
  </w:style>
  <w:style w:type="paragraph" w:customStyle="1" w:styleId="xl232">
    <w:name w:val="xl232"/>
    <w:basedOn w:val="a"/>
    <w:rsid w:val="00FF5D4B"/>
    <w:pPr>
      <w:pBdr>
        <w:left w:val="single" w:sz="4" w:space="0" w:color="000000"/>
      </w:pBdr>
      <w:spacing w:before="100" w:beforeAutospacing="1" w:after="100" w:afterAutospacing="1"/>
      <w:textAlignment w:val="center"/>
    </w:pPr>
    <w:rPr>
      <w:b/>
      <w:bCs/>
      <w:color w:val="000000"/>
    </w:rPr>
  </w:style>
  <w:style w:type="paragraph" w:customStyle="1" w:styleId="xl233">
    <w:name w:val="xl233"/>
    <w:basedOn w:val="a"/>
    <w:rsid w:val="00FF5D4B"/>
    <w:pPr>
      <w:spacing w:before="100" w:beforeAutospacing="1" w:after="100" w:afterAutospacing="1"/>
      <w:jc w:val="center"/>
    </w:pPr>
    <w:rPr>
      <w:rFonts w:ascii="Arial" w:hAnsi="Arial" w:cs="Arial"/>
      <w:b/>
      <w:bCs/>
    </w:rPr>
  </w:style>
  <w:style w:type="paragraph" w:customStyle="1" w:styleId="1ffe">
    <w:name w:val="Знак1 Знак Знак Знак Знак Знак Знак Знак Знак Знак"/>
    <w:basedOn w:val="a"/>
    <w:next w:val="a"/>
    <w:semiHidden/>
    <w:rsid w:val="0091031E"/>
    <w:pPr>
      <w:spacing w:after="160" w:line="240" w:lineRule="exact"/>
    </w:pPr>
    <w:rPr>
      <w:rFonts w:ascii="Arial" w:hAnsi="Arial" w:cs="Arial"/>
      <w:sz w:val="20"/>
      <w:szCs w:val="20"/>
      <w:lang w:val="en-US" w:eastAsia="en-US"/>
    </w:rPr>
  </w:style>
  <w:style w:type="paragraph" w:customStyle="1" w:styleId="afffffffff7">
    <w:name w:val="a"/>
    <w:basedOn w:val="a"/>
    <w:rsid w:val="00613AB7"/>
    <w:pPr>
      <w:spacing w:before="100" w:beforeAutospacing="1" w:after="100" w:afterAutospacing="1"/>
    </w:pPr>
  </w:style>
  <w:style w:type="paragraph" w:customStyle="1" w:styleId="listparagraph">
    <w:name w:val="listparagraph"/>
    <w:basedOn w:val="a"/>
    <w:rsid w:val="00613AB7"/>
    <w:pPr>
      <w:spacing w:before="100" w:beforeAutospacing="1" w:after="100" w:afterAutospacing="1"/>
    </w:pPr>
  </w:style>
  <w:style w:type="paragraph" w:customStyle="1" w:styleId="consplusnonformat0">
    <w:name w:val="consplusnonformat"/>
    <w:basedOn w:val="a"/>
    <w:rsid w:val="00613AB7"/>
    <w:pPr>
      <w:spacing w:before="100" w:beforeAutospacing="1" w:after="100" w:afterAutospacing="1"/>
    </w:pPr>
  </w:style>
  <w:style w:type="paragraph" w:customStyle="1" w:styleId="2f8">
    <w:name w:val="Знак2"/>
    <w:basedOn w:val="a"/>
    <w:rsid w:val="00613AB7"/>
    <w:pPr>
      <w:spacing w:after="160" w:line="240" w:lineRule="exact"/>
    </w:pPr>
    <w:rPr>
      <w:rFonts w:ascii="Verdana" w:hAnsi="Verdana"/>
      <w:sz w:val="20"/>
      <w:szCs w:val="20"/>
      <w:lang w:val="en-US" w:eastAsia="en-US"/>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613AB7"/>
    <w:pPr>
      <w:spacing w:before="100" w:beforeAutospacing="1" w:after="100" w:afterAutospacing="1"/>
    </w:pPr>
    <w:rPr>
      <w:rFonts w:ascii="Tahoma" w:hAnsi="Tahoma"/>
      <w:sz w:val="20"/>
      <w:szCs w:val="20"/>
      <w:lang w:val="en-US" w:eastAsia="en-US"/>
    </w:rPr>
  </w:style>
  <w:style w:type="paragraph" w:customStyle="1" w:styleId="1fff">
    <w:name w:val="Знак Знак Знак1 Знак Знак Знак Знак"/>
    <w:basedOn w:val="a"/>
    <w:semiHidden/>
    <w:rsid w:val="00613AB7"/>
    <w:pPr>
      <w:spacing w:before="100" w:beforeAutospacing="1" w:after="100" w:afterAutospacing="1"/>
    </w:pPr>
    <w:rPr>
      <w:rFonts w:ascii="Tahoma" w:hAnsi="Tahoma"/>
      <w:sz w:val="20"/>
      <w:szCs w:val="20"/>
      <w:lang w:val="en-US" w:eastAsia="en-US"/>
    </w:rPr>
  </w:style>
  <w:style w:type="paragraph" w:customStyle="1" w:styleId="1fff0">
    <w:name w:val="Знак1 Знак Знак Знак Знак Знак Знак"/>
    <w:basedOn w:val="a"/>
    <w:rsid w:val="00613AB7"/>
    <w:pPr>
      <w:spacing w:after="160" w:line="240" w:lineRule="exact"/>
    </w:pPr>
    <w:rPr>
      <w:rFonts w:ascii="Verdana" w:hAnsi="Verdana"/>
      <w:bCs/>
      <w:lang w:val="en-US" w:eastAsia="en-US"/>
    </w:rPr>
  </w:style>
  <w:style w:type="character" w:customStyle="1" w:styleId="252">
    <w:name w:val="Знак Знак25"/>
    <w:rsid w:val="00613AB7"/>
    <w:rPr>
      <w:rFonts w:ascii="Times New Roman" w:eastAsia="Times New Roman" w:hAnsi="Times New Roman" w:cs="Times New Roman"/>
      <w:b/>
      <w:bCs/>
      <w:caps/>
      <w:sz w:val="28"/>
      <w:szCs w:val="28"/>
      <w:lang w:val="en-US"/>
    </w:rPr>
  </w:style>
  <w:style w:type="paragraph" w:customStyle="1" w:styleId="98">
    <w:name w:val="Абзац списка9"/>
    <w:basedOn w:val="a"/>
    <w:rsid w:val="00613AB7"/>
    <w:pPr>
      <w:spacing w:after="200" w:line="276" w:lineRule="auto"/>
      <w:ind w:left="720"/>
      <w:contextualSpacing/>
    </w:pPr>
    <w:rPr>
      <w:rFonts w:ascii="Calibri" w:hAnsi="Calibri"/>
      <w:sz w:val="22"/>
      <w:szCs w:val="22"/>
      <w:lang w:eastAsia="en-US"/>
    </w:rPr>
  </w:style>
  <w:style w:type="character" w:customStyle="1" w:styleId="1fff1">
    <w:name w:val="Заголовок №1_"/>
    <w:basedOn w:val="a0"/>
    <w:link w:val="1fff2"/>
    <w:rsid w:val="00F17EA2"/>
    <w:rPr>
      <w:rFonts w:ascii="Times New Roman" w:eastAsia="Times New Roman" w:hAnsi="Times New Roman" w:cs="Times New Roman"/>
      <w:sz w:val="38"/>
      <w:szCs w:val="38"/>
    </w:rPr>
  </w:style>
  <w:style w:type="character" w:customStyle="1" w:styleId="3f2">
    <w:name w:val="Основной текст (3)_"/>
    <w:basedOn w:val="a0"/>
    <w:link w:val="3f3"/>
    <w:rsid w:val="00F17EA2"/>
    <w:rPr>
      <w:rFonts w:ascii="Times New Roman" w:eastAsia="Times New Roman" w:hAnsi="Times New Roman" w:cs="Times New Roman"/>
    </w:rPr>
  </w:style>
  <w:style w:type="character" w:customStyle="1" w:styleId="4e">
    <w:name w:val="Основной текст (4)_"/>
    <w:basedOn w:val="a0"/>
    <w:link w:val="4f"/>
    <w:uiPriority w:val="99"/>
    <w:rsid w:val="00F17EA2"/>
    <w:rPr>
      <w:rFonts w:ascii="Times New Roman" w:eastAsia="Times New Roman" w:hAnsi="Times New Roman" w:cs="Times New Roman"/>
      <w:sz w:val="20"/>
      <w:szCs w:val="20"/>
    </w:rPr>
  </w:style>
  <w:style w:type="character" w:customStyle="1" w:styleId="2f9">
    <w:name w:val="Колонтитул (2)_"/>
    <w:basedOn w:val="a0"/>
    <w:link w:val="2fa"/>
    <w:rsid w:val="00F17EA2"/>
    <w:rPr>
      <w:rFonts w:ascii="Times New Roman" w:eastAsia="Times New Roman" w:hAnsi="Times New Roman" w:cs="Times New Roman"/>
      <w:sz w:val="20"/>
      <w:szCs w:val="20"/>
    </w:rPr>
  </w:style>
  <w:style w:type="paragraph" w:customStyle="1" w:styleId="1fff2">
    <w:name w:val="Заголовок №1"/>
    <w:basedOn w:val="a"/>
    <w:link w:val="1fff1"/>
    <w:rsid w:val="00F17EA2"/>
    <w:pPr>
      <w:widowControl w:val="0"/>
      <w:spacing w:after="160"/>
      <w:jc w:val="center"/>
      <w:outlineLvl w:val="0"/>
    </w:pPr>
    <w:rPr>
      <w:sz w:val="38"/>
      <w:szCs w:val="38"/>
      <w:lang w:eastAsia="en-US"/>
    </w:rPr>
  </w:style>
  <w:style w:type="paragraph" w:customStyle="1" w:styleId="3f3">
    <w:name w:val="Основной текст (3)"/>
    <w:basedOn w:val="a"/>
    <w:link w:val="3f2"/>
    <w:rsid w:val="00F17EA2"/>
    <w:pPr>
      <w:widowControl w:val="0"/>
      <w:spacing w:after="320"/>
      <w:jc w:val="right"/>
    </w:pPr>
    <w:rPr>
      <w:sz w:val="22"/>
      <w:szCs w:val="22"/>
      <w:lang w:eastAsia="en-US"/>
    </w:rPr>
  </w:style>
  <w:style w:type="paragraph" w:customStyle="1" w:styleId="4f">
    <w:name w:val="Основной текст (4)"/>
    <w:basedOn w:val="a"/>
    <w:link w:val="4e"/>
    <w:rsid w:val="00F17EA2"/>
    <w:pPr>
      <w:widowControl w:val="0"/>
      <w:spacing w:after="980"/>
      <w:ind w:left="10080"/>
      <w:jc w:val="right"/>
    </w:pPr>
    <w:rPr>
      <w:sz w:val="20"/>
      <w:szCs w:val="20"/>
      <w:lang w:eastAsia="en-US"/>
    </w:rPr>
  </w:style>
  <w:style w:type="paragraph" w:customStyle="1" w:styleId="2fa">
    <w:name w:val="Колонтитул (2)"/>
    <w:basedOn w:val="a"/>
    <w:link w:val="2f9"/>
    <w:rsid w:val="00F17EA2"/>
    <w:pPr>
      <w:widowControl w:val="0"/>
    </w:pPr>
    <w:rPr>
      <w:sz w:val="20"/>
      <w:szCs w:val="20"/>
      <w:lang w:eastAsia="en-US"/>
    </w:rPr>
  </w:style>
  <w:style w:type="paragraph" w:customStyle="1" w:styleId="afffffffff8">
    <w:name w:val="Стиль"/>
    <w:rsid w:val="00704B32"/>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CharCharCharChar">
    <w:name w:val="Char Char Char Char"/>
    <w:basedOn w:val="a"/>
    <w:next w:val="a"/>
    <w:semiHidden/>
    <w:rsid w:val="00FA27B5"/>
    <w:pPr>
      <w:spacing w:after="160" w:line="240" w:lineRule="exact"/>
    </w:pPr>
    <w:rPr>
      <w:rFonts w:ascii="Arial" w:hAnsi="Arial" w:cs="Arial"/>
      <w:sz w:val="20"/>
      <w:szCs w:val="20"/>
      <w:lang w:val="en-US" w:eastAsia="en-US"/>
    </w:rPr>
  </w:style>
  <w:style w:type="character" w:customStyle="1" w:styleId="Internetlink">
    <w:name w:val="Internet link"/>
    <w:rsid w:val="00F30B06"/>
    <w:rPr>
      <w:color w:val="000080"/>
      <w:u w:val="single"/>
    </w:rPr>
  </w:style>
  <w:style w:type="paragraph" w:customStyle="1" w:styleId="1fff3">
    <w:name w:val="Знак1 Знак Знак Знак Знак Знак Знак Знак Знак Знак"/>
    <w:basedOn w:val="a"/>
    <w:next w:val="a"/>
    <w:semiHidden/>
    <w:rsid w:val="00C54225"/>
    <w:pPr>
      <w:spacing w:after="160" w:line="240" w:lineRule="exact"/>
    </w:pPr>
    <w:rPr>
      <w:rFonts w:ascii="Arial" w:hAnsi="Arial" w:cs="Arial"/>
      <w:sz w:val="20"/>
      <w:szCs w:val="20"/>
      <w:lang w:val="en-US" w:eastAsia="en-US"/>
    </w:rPr>
  </w:style>
  <w:style w:type="character" w:customStyle="1" w:styleId="ConsPlusTitle0">
    <w:name w:val="ConsPlusTitle Знак"/>
    <w:locked/>
    <w:rsid w:val="00793DEF"/>
    <w:rPr>
      <w:rFonts w:ascii="Arial" w:hAnsi="Arial" w:cs="Arial"/>
      <w:b/>
      <w:bCs/>
    </w:rPr>
  </w:style>
  <w:style w:type="paragraph" w:customStyle="1" w:styleId="1-21">
    <w:name w:val="Средняя сетка 1 - Акцент 21"/>
    <w:basedOn w:val="a"/>
    <w:uiPriority w:val="34"/>
    <w:qFormat/>
    <w:rsid w:val="004C3DDB"/>
    <w:pPr>
      <w:spacing w:after="200" w:line="276" w:lineRule="auto"/>
      <w:ind w:left="720"/>
      <w:contextualSpacing/>
    </w:pPr>
    <w:rPr>
      <w:rFonts w:ascii="Calibri" w:eastAsia="Calibri" w:hAnsi="Calibri"/>
      <w:sz w:val="22"/>
      <w:szCs w:val="22"/>
      <w:lang w:eastAsia="en-US"/>
    </w:rPr>
  </w:style>
  <w:style w:type="paragraph" w:customStyle="1" w:styleId="afffffffff9">
    <w:name w:val="Знак Знак Знак Знак"/>
    <w:basedOn w:val="a"/>
    <w:rsid w:val="004C3DDB"/>
    <w:pPr>
      <w:spacing w:before="100" w:beforeAutospacing="1" w:after="100" w:afterAutospacing="1"/>
    </w:pPr>
    <w:rPr>
      <w:rFonts w:ascii="Tahoma" w:hAnsi="Tahoma"/>
      <w:sz w:val="20"/>
      <w:szCs w:val="20"/>
      <w:lang w:val="en-US" w:eastAsia="en-US"/>
    </w:rPr>
  </w:style>
  <w:style w:type="paragraph" w:customStyle="1" w:styleId="104">
    <w:name w:val="Абзац списка10"/>
    <w:basedOn w:val="a"/>
    <w:rsid w:val="004C3DDB"/>
    <w:pPr>
      <w:ind w:left="720"/>
    </w:pPr>
    <w:rPr>
      <w:szCs w:val="20"/>
    </w:rPr>
  </w:style>
  <w:style w:type="paragraph" w:customStyle="1" w:styleId="-11">
    <w:name w:val="Цветная заливка - Акцент 11"/>
    <w:hidden/>
    <w:uiPriority w:val="71"/>
    <w:rsid w:val="004C3DDB"/>
    <w:pPr>
      <w:spacing w:after="0" w:line="240" w:lineRule="auto"/>
    </w:pPr>
    <w:rPr>
      <w:rFonts w:ascii="Times New Roman" w:eastAsia="Times New Roman" w:hAnsi="Times New Roman" w:cs="Times New Roman"/>
      <w:sz w:val="24"/>
      <w:szCs w:val="24"/>
      <w:lang w:eastAsia="ru-RU"/>
    </w:rPr>
  </w:style>
  <w:style w:type="paragraph" w:customStyle="1" w:styleId="afffffffffa">
    <w:name w:val="÷¬__ ÷¬__ ÷¬__ ÷¬__"/>
    <w:basedOn w:val="a"/>
    <w:rsid w:val="004C3DDB"/>
    <w:pPr>
      <w:spacing w:before="100" w:beforeAutospacing="1" w:after="100" w:afterAutospacing="1"/>
    </w:pPr>
    <w:rPr>
      <w:rFonts w:ascii="Tahoma" w:hAnsi="Tahoma"/>
      <w:sz w:val="20"/>
      <w:szCs w:val="20"/>
      <w:lang w:val="en-US" w:eastAsia="en-US"/>
    </w:rPr>
  </w:style>
  <w:style w:type="paragraph" w:styleId="afffffffffb">
    <w:name w:val="endnote text"/>
    <w:basedOn w:val="a"/>
    <w:link w:val="afffffffffc"/>
    <w:uiPriority w:val="99"/>
    <w:rsid w:val="004C3DDB"/>
    <w:rPr>
      <w:sz w:val="20"/>
      <w:szCs w:val="20"/>
    </w:rPr>
  </w:style>
  <w:style w:type="character" w:customStyle="1" w:styleId="afffffffffc">
    <w:name w:val="Текст концевой сноски Знак"/>
    <w:basedOn w:val="a0"/>
    <w:link w:val="afffffffffb"/>
    <w:uiPriority w:val="99"/>
    <w:rsid w:val="004C3DDB"/>
    <w:rPr>
      <w:rFonts w:ascii="Times New Roman" w:eastAsia="Times New Roman" w:hAnsi="Times New Roman" w:cs="Times New Roman"/>
      <w:sz w:val="20"/>
      <w:szCs w:val="20"/>
      <w:lang w:eastAsia="ru-RU"/>
    </w:rPr>
  </w:style>
  <w:style w:type="character" w:styleId="afffffffffd">
    <w:name w:val="endnote reference"/>
    <w:uiPriority w:val="99"/>
    <w:rsid w:val="004C3DDB"/>
    <w:rPr>
      <w:vertAlign w:val="superscript"/>
    </w:rPr>
  </w:style>
  <w:style w:type="paragraph" w:customStyle="1" w:styleId="P16">
    <w:name w:val="P16"/>
    <w:basedOn w:val="a"/>
    <w:hidden/>
    <w:rsid w:val="004C3DDB"/>
    <w:pPr>
      <w:widowControl w:val="0"/>
      <w:adjustRightInd w:val="0"/>
      <w:jc w:val="center"/>
      <w:textAlignment w:val="baseline"/>
    </w:pPr>
    <w:rPr>
      <w:rFonts w:eastAsia="SimSun1"/>
      <w:b/>
      <w:szCs w:val="20"/>
    </w:rPr>
  </w:style>
  <w:style w:type="paragraph" w:customStyle="1" w:styleId="P59">
    <w:name w:val="P59"/>
    <w:basedOn w:val="a"/>
    <w:hidden/>
    <w:rsid w:val="004C3DDB"/>
    <w:pPr>
      <w:widowControl w:val="0"/>
      <w:tabs>
        <w:tab w:val="left" w:pos="-3420"/>
      </w:tabs>
      <w:adjustRightInd w:val="0"/>
      <w:jc w:val="center"/>
      <w:textAlignment w:val="baseline"/>
    </w:pPr>
    <w:rPr>
      <w:szCs w:val="20"/>
    </w:rPr>
  </w:style>
  <w:style w:type="paragraph" w:customStyle="1" w:styleId="P61">
    <w:name w:val="P61"/>
    <w:basedOn w:val="a"/>
    <w:hidden/>
    <w:rsid w:val="004C3DDB"/>
    <w:pPr>
      <w:widowControl w:val="0"/>
      <w:tabs>
        <w:tab w:val="left" w:pos="-3420"/>
      </w:tabs>
      <w:adjustRightInd w:val="0"/>
      <w:jc w:val="center"/>
      <w:textAlignment w:val="baseline"/>
    </w:pPr>
    <w:rPr>
      <w:sz w:val="28"/>
      <w:szCs w:val="20"/>
    </w:rPr>
  </w:style>
  <w:style w:type="paragraph" w:customStyle="1" w:styleId="P103">
    <w:name w:val="P103"/>
    <w:basedOn w:val="a"/>
    <w:hidden/>
    <w:rsid w:val="004C3DDB"/>
    <w:pPr>
      <w:widowControl w:val="0"/>
      <w:tabs>
        <w:tab w:val="left" w:pos="6054"/>
      </w:tabs>
      <w:autoSpaceDE w:val="0"/>
      <w:autoSpaceDN w:val="0"/>
      <w:adjustRightInd w:val="0"/>
      <w:ind w:left="5760"/>
      <w:textAlignment w:val="baseline"/>
    </w:pPr>
    <w:rPr>
      <w:szCs w:val="20"/>
    </w:rPr>
  </w:style>
  <w:style w:type="character" w:customStyle="1" w:styleId="T3">
    <w:name w:val="T3"/>
    <w:hidden/>
    <w:rsid w:val="004C3DDB"/>
    <w:rPr>
      <w:sz w:val="24"/>
    </w:rPr>
  </w:style>
  <w:style w:type="paragraph" w:customStyle="1" w:styleId="afffffffffe">
    <w:name w:val="МУ Обычный стиль"/>
    <w:basedOn w:val="a"/>
    <w:autoRedefine/>
    <w:rsid w:val="004C3DDB"/>
    <w:pPr>
      <w:widowControl w:val="0"/>
      <w:tabs>
        <w:tab w:val="left" w:pos="1080"/>
        <w:tab w:val="left" w:pos="1260"/>
        <w:tab w:val="left" w:pos="2124"/>
        <w:tab w:val="left" w:pos="2832"/>
        <w:tab w:val="left" w:pos="3540"/>
        <w:tab w:val="left" w:pos="4248"/>
        <w:tab w:val="left" w:pos="4956"/>
        <w:tab w:val="left" w:pos="5664"/>
        <w:tab w:val="left" w:pos="6372"/>
        <w:tab w:val="left" w:pos="7080"/>
        <w:tab w:val="left" w:pos="7788"/>
        <w:tab w:val="left" w:pos="8496"/>
        <w:tab w:val="left" w:pos="9204"/>
        <w:tab w:val="left" w:pos="9639"/>
      </w:tabs>
      <w:autoSpaceDE w:val="0"/>
      <w:autoSpaceDN w:val="0"/>
      <w:adjustRightInd w:val="0"/>
      <w:ind w:firstLine="567"/>
      <w:jc w:val="both"/>
    </w:pPr>
    <w:rPr>
      <w:sz w:val="28"/>
      <w:szCs w:val="28"/>
      <w:shd w:val="clear" w:color="auto" w:fill="FFFFFF"/>
    </w:rPr>
  </w:style>
  <w:style w:type="paragraph" w:customStyle="1" w:styleId="8b">
    <w:name w:val="Стиль8"/>
    <w:basedOn w:val="a"/>
    <w:rsid w:val="004C3DDB"/>
    <w:rPr>
      <w:rFonts w:eastAsia="Calibri"/>
      <w:noProof/>
      <w:sz w:val="28"/>
      <w:szCs w:val="28"/>
    </w:rPr>
  </w:style>
  <w:style w:type="paragraph" w:customStyle="1" w:styleId="affffffffff">
    <w:name w:val="Осичкин"/>
    <w:basedOn w:val="affe"/>
    <w:rsid w:val="008C2FDD"/>
    <w:pPr>
      <w:keepNext/>
      <w:keepLines/>
      <w:overflowPunct w:val="0"/>
      <w:autoSpaceDE w:val="0"/>
      <w:autoSpaceDN w:val="0"/>
      <w:adjustRightInd w:val="0"/>
      <w:ind w:firstLine="567"/>
      <w:jc w:val="both"/>
    </w:pPr>
    <w:rPr>
      <w:rFonts w:ascii="Times New Roman" w:eastAsia="Times New Roman" w:hAnsi="Times New Roman" w:cs="Courier New"/>
      <w:sz w:val="28"/>
      <w:szCs w:val="28"/>
      <w:lang w:eastAsia="ru-RU"/>
    </w:rPr>
  </w:style>
  <w:style w:type="paragraph" w:customStyle="1" w:styleId="printc">
    <w:name w:val="printc"/>
    <w:basedOn w:val="a"/>
    <w:rsid w:val="008C2FDD"/>
    <w:pPr>
      <w:spacing w:before="144" w:after="288"/>
      <w:jc w:val="center"/>
    </w:pPr>
  </w:style>
  <w:style w:type="paragraph" w:customStyle="1" w:styleId="affffffffff0">
    <w:name w:val="Заголовок приложения"/>
    <w:basedOn w:val="a"/>
    <w:next w:val="a"/>
    <w:uiPriority w:val="99"/>
    <w:rsid w:val="008C2FDD"/>
    <w:pPr>
      <w:widowControl w:val="0"/>
      <w:autoSpaceDE w:val="0"/>
      <w:autoSpaceDN w:val="0"/>
      <w:adjustRightInd w:val="0"/>
      <w:jc w:val="right"/>
    </w:pPr>
    <w:rPr>
      <w:rFonts w:ascii="Arial" w:hAnsi="Arial" w:cs="Arial"/>
    </w:rPr>
  </w:style>
  <w:style w:type="paragraph" w:customStyle="1" w:styleId="affffffffff1">
    <w:name w:val="Объект"/>
    <w:basedOn w:val="a"/>
    <w:next w:val="a"/>
    <w:uiPriority w:val="99"/>
    <w:rsid w:val="008C2FDD"/>
    <w:pPr>
      <w:widowControl w:val="0"/>
      <w:autoSpaceDE w:val="0"/>
      <w:autoSpaceDN w:val="0"/>
      <w:adjustRightInd w:val="0"/>
      <w:jc w:val="both"/>
    </w:pPr>
    <w:rPr>
      <w:sz w:val="26"/>
      <w:szCs w:val="26"/>
    </w:rPr>
  </w:style>
  <w:style w:type="character" w:customStyle="1" w:styleId="4f0">
    <w:name w:val="Заголовок №4_"/>
    <w:link w:val="4f1"/>
    <w:uiPriority w:val="99"/>
    <w:locked/>
    <w:rsid w:val="008C2FDD"/>
    <w:rPr>
      <w:rFonts w:ascii="Arial" w:hAnsi="Arial" w:cs="Arial"/>
      <w:b/>
      <w:bCs/>
      <w:sz w:val="21"/>
      <w:szCs w:val="21"/>
    </w:rPr>
  </w:style>
  <w:style w:type="character" w:customStyle="1" w:styleId="8c">
    <w:name w:val="Основной текст (8)_"/>
    <w:link w:val="8d"/>
    <w:uiPriority w:val="99"/>
    <w:locked/>
    <w:rsid w:val="008C2FDD"/>
    <w:rPr>
      <w:rFonts w:ascii="Arial" w:hAnsi="Arial" w:cs="Arial"/>
      <w:b/>
      <w:bCs/>
      <w:sz w:val="19"/>
      <w:szCs w:val="19"/>
    </w:rPr>
  </w:style>
  <w:style w:type="character" w:customStyle="1" w:styleId="7c">
    <w:name w:val="Основной текст (7)_"/>
    <w:link w:val="7d"/>
    <w:uiPriority w:val="99"/>
    <w:locked/>
    <w:rsid w:val="008C2FDD"/>
    <w:rPr>
      <w:rFonts w:ascii="Arial" w:hAnsi="Arial" w:cs="Arial"/>
      <w:sz w:val="19"/>
      <w:szCs w:val="19"/>
    </w:rPr>
  </w:style>
  <w:style w:type="character" w:customStyle="1" w:styleId="99">
    <w:name w:val="Основной текст (9)_"/>
    <w:link w:val="9a"/>
    <w:uiPriority w:val="99"/>
    <w:locked/>
    <w:rsid w:val="008C2FDD"/>
    <w:rPr>
      <w:rFonts w:ascii="Arial" w:hAnsi="Arial" w:cs="Arial"/>
      <w:noProof/>
      <w:sz w:val="8"/>
      <w:szCs w:val="8"/>
    </w:rPr>
  </w:style>
  <w:style w:type="character" w:customStyle="1" w:styleId="128">
    <w:name w:val="Основной текст (12)_"/>
    <w:link w:val="129"/>
    <w:uiPriority w:val="99"/>
    <w:locked/>
    <w:rsid w:val="008C2FDD"/>
    <w:rPr>
      <w:rFonts w:ascii="Arial" w:hAnsi="Arial" w:cs="Arial"/>
      <w:noProof/>
      <w:sz w:val="8"/>
      <w:szCs w:val="8"/>
    </w:rPr>
  </w:style>
  <w:style w:type="character" w:customStyle="1" w:styleId="11e">
    <w:name w:val="Основной текст (11)_"/>
    <w:link w:val="11f"/>
    <w:uiPriority w:val="99"/>
    <w:locked/>
    <w:rsid w:val="008C2FDD"/>
    <w:rPr>
      <w:rFonts w:ascii="Arial" w:hAnsi="Arial" w:cs="Arial"/>
      <w:noProof/>
      <w:sz w:val="8"/>
      <w:szCs w:val="8"/>
    </w:rPr>
  </w:style>
  <w:style w:type="character" w:customStyle="1" w:styleId="2fb">
    <w:name w:val="Подпись к таблице (2)_"/>
    <w:link w:val="21b"/>
    <w:uiPriority w:val="99"/>
    <w:locked/>
    <w:rsid w:val="008C2FDD"/>
    <w:rPr>
      <w:rFonts w:ascii="Arial" w:hAnsi="Arial" w:cs="Arial"/>
      <w:sz w:val="19"/>
      <w:szCs w:val="19"/>
    </w:rPr>
  </w:style>
  <w:style w:type="character" w:customStyle="1" w:styleId="2fc">
    <w:name w:val="Подпись к таблице (2)"/>
    <w:uiPriority w:val="99"/>
    <w:rsid w:val="008C2FDD"/>
    <w:rPr>
      <w:rFonts w:ascii="Arial" w:hAnsi="Arial" w:cs="Arial"/>
      <w:sz w:val="19"/>
      <w:szCs w:val="19"/>
      <w:u w:val="single"/>
    </w:rPr>
  </w:style>
  <w:style w:type="character" w:customStyle="1" w:styleId="138">
    <w:name w:val="Основной текст (13)_"/>
    <w:link w:val="139"/>
    <w:uiPriority w:val="99"/>
    <w:locked/>
    <w:rsid w:val="008C2FDD"/>
    <w:rPr>
      <w:rFonts w:ascii="Arial" w:hAnsi="Arial" w:cs="Arial"/>
      <w:noProof/>
      <w:sz w:val="8"/>
      <w:szCs w:val="8"/>
    </w:rPr>
  </w:style>
  <w:style w:type="character" w:customStyle="1" w:styleId="147">
    <w:name w:val="Основной текст (14)_"/>
    <w:link w:val="148"/>
    <w:uiPriority w:val="99"/>
    <w:locked/>
    <w:rsid w:val="008C2FDD"/>
    <w:rPr>
      <w:rFonts w:ascii="Arial" w:hAnsi="Arial" w:cs="Arial"/>
      <w:noProof/>
      <w:sz w:val="8"/>
      <w:szCs w:val="8"/>
    </w:rPr>
  </w:style>
  <w:style w:type="character" w:customStyle="1" w:styleId="156">
    <w:name w:val="Основной текст (15)_"/>
    <w:link w:val="157"/>
    <w:uiPriority w:val="99"/>
    <w:locked/>
    <w:rsid w:val="008C2FDD"/>
    <w:rPr>
      <w:rFonts w:ascii="Arial" w:hAnsi="Arial" w:cs="Arial"/>
      <w:noProof/>
      <w:sz w:val="8"/>
      <w:szCs w:val="8"/>
    </w:rPr>
  </w:style>
  <w:style w:type="character" w:customStyle="1" w:styleId="165">
    <w:name w:val="Основной текст (16)_"/>
    <w:link w:val="166"/>
    <w:uiPriority w:val="99"/>
    <w:locked/>
    <w:rsid w:val="008C2FDD"/>
    <w:rPr>
      <w:rFonts w:ascii="Arial" w:hAnsi="Arial" w:cs="Arial"/>
      <w:noProof/>
      <w:sz w:val="8"/>
      <w:szCs w:val="8"/>
    </w:rPr>
  </w:style>
  <w:style w:type="character" w:customStyle="1" w:styleId="172">
    <w:name w:val="Основной текст (17)_"/>
    <w:link w:val="173"/>
    <w:uiPriority w:val="99"/>
    <w:locked/>
    <w:rsid w:val="008C2FDD"/>
    <w:rPr>
      <w:rFonts w:ascii="Arial" w:hAnsi="Arial" w:cs="Arial"/>
      <w:noProof/>
      <w:sz w:val="8"/>
      <w:szCs w:val="8"/>
    </w:rPr>
  </w:style>
  <w:style w:type="character" w:customStyle="1" w:styleId="10pt">
    <w:name w:val="Основной текст + 10 pt"/>
    <w:uiPriority w:val="99"/>
    <w:rsid w:val="008C2FDD"/>
    <w:rPr>
      <w:rFonts w:ascii="Arial" w:hAnsi="Arial" w:cs="Arial"/>
      <w:sz w:val="20"/>
      <w:szCs w:val="20"/>
    </w:rPr>
  </w:style>
  <w:style w:type="character" w:customStyle="1" w:styleId="158">
    <w:name w:val="Основной текст + Полужирный15"/>
    <w:uiPriority w:val="99"/>
    <w:rsid w:val="008C2FDD"/>
    <w:rPr>
      <w:rFonts w:ascii="Arial" w:hAnsi="Arial" w:cs="Arial"/>
      <w:b/>
      <w:bCs/>
      <w:sz w:val="21"/>
      <w:szCs w:val="21"/>
    </w:rPr>
  </w:style>
  <w:style w:type="character" w:customStyle="1" w:styleId="affffffffff2">
    <w:name w:val="Основной текст + Курсив"/>
    <w:uiPriority w:val="99"/>
    <w:rsid w:val="008C2FDD"/>
    <w:rPr>
      <w:rFonts w:ascii="Arial" w:hAnsi="Arial" w:cs="Arial"/>
      <w:i/>
      <w:iCs/>
      <w:sz w:val="21"/>
      <w:szCs w:val="21"/>
    </w:rPr>
  </w:style>
  <w:style w:type="character" w:customStyle="1" w:styleId="2fd">
    <w:name w:val="Основной текст + Курсив2"/>
    <w:uiPriority w:val="99"/>
    <w:rsid w:val="008C2FDD"/>
    <w:rPr>
      <w:rFonts w:ascii="Arial" w:hAnsi="Arial" w:cs="Arial"/>
      <w:i/>
      <w:iCs/>
      <w:sz w:val="21"/>
      <w:szCs w:val="21"/>
    </w:rPr>
  </w:style>
  <w:style w:type="character" w:customStyle="1" w:styleId="1fff4">
    <w:name w:val="Основной текст + Курсив1"/>
    <w:uiPriority w:val="99"/>
    <w:rsid w:val="008C2FDD"/>
    <w:rPr>
      <w:rFonts w:ascii="Arial" w:hAnsi="Arial" w:cs="Arial"/>
      <w:i/>
      <w:iCs/>
      <w:sz w:val="21"/>
      <w:szCs w:val="21"/>
    </w:rPr>
  </w:style>
  <w:style w:type="paragraph" w:customStyle="1" w:styleId="4f1">
    <w:name w:val="Заголовок №4"/>
    <w:basedOn w:val="a"/>
    <w:link w:val="4f0"/>
    <w:uiPriority w:val="99"/>
    <w:rsid w:val="008C2FDD"/>
    <w:pPr>
      <w:spacing w:after="420" w:line="240" w:lineRule="atLeast"/>
      <w:ind w:hanging="300"/>
      <w:outlineLvl w:val="3"/>
    </w:pPr>
    <w:rPr>
      <w:rFonts w:ascii="Arial" w:eastAsiaTheme="minorHAnsi" w:hAnsi="Arial" w:cs="Arial"/>
      <w:b/>
      <w:bCs/>
      <w:sz w:val="21"/>
      <w:szCs w:val="21"/>
      <w:lang w:eastAsia="en-US"/>
    </w:rPr>
  </w:style>
  <w:style w:type="paragraph" w:customStyle="1" w:styleId="418">
    <w:name w:val="Основной текст (4)1"/>
    <w:basedOn w:val="a"/>
    <w:uiPriority w:val="99"/>
    <w:rsid w:val="008C2FDD"/>
    <w:pPr>
      <w:spacing w:before="420" w:line="240" w:lineRule="atLeast"/>
      <w:ind w:hanging="280"/>
    </w:pPr>
    <w:rPr>
      <w:rFonts w:ascii="Arial" w:eastAsiaTheme="minorHAnsi" w:hAnsi="Arial" w:cs="Arial"/>
      <w:b/>
      <w:bCs/>
      <w:sz w:val="21"/>
      <w:szCs w:val="21"/>
      <w:lang w:eastAsia="en-US"/>
    </w:rPr>
  </w:style>
  <w:style w:type="paragraph" w:customStyle="1" w:styleId="8d">
    <w:name w:val="Основной текст (8)"/>
    <w:basedOn w:val="a"/>
    <w:link w:val="8c"/>
    <w:uiPriority w:val="99"/>
    <w:rsid w:val="008C2FDD"/>
    <w:pPr>
      <w:spacing w:after="60" w:line="230" w:lineRule="exact"/>
      <w:ind w:hanging="320"/>
    </w:pPr>
    <w:rPr>
      <w:rFonts w:ascii="Arial" w:eastAsiaTheme="minorHAnsi" w:hAnsi="Arial" w:cs="Arial"/>
      <w:b/>
      <w:bCs/>
      <w:sz w:val="19"/>
      <w:szCs w:val="19"/>
      <w:lang w:eastAsia="en-US"/>
    </w:rPr>
  </w:style>
  <w:style w:type="paragraph" w:customStyle="1" w:styleId="7d">
    <w:name w:val="Основной текст (7)"/>
    <w:basedOn w:val="a"/>
    <w:link w:val="7c"/>
    <w:uiPriority w:val="99"/>
    <w:rsid w:val="008C2FDD"/>
    <w:pPr>
      <w:spacing w:line="235" w:lineRule="exact"/>
    </w:pPr>
    <w:rPr>
      <w:rFonts w:ascii="Arial" w:eastAsiaTheme="minorHAnsi" w:hAnsi="Arial" w:cs="Arial"/>
      <w:sz w:val="19"/>
      <w:szCs w:val="19"/>
      <w:lang w:eastAsia="en-US"/>
    </w:rPr>
  </w:style>
  <w:style w:type="paragraph" w:customStyle="1" w:styleId="9a">
    <w:name w:val="Основной текст (9)"/>
    <w:basedOn w:val="a"/>
    <w:link w:val="99"/>
    <w:uiPriority w:val="99"/>
    <w:rsid w:val="008C2FDD"/>
    <w:pPr>
      <w:spacing w:line="240" w:lineRule="atLeast"/>
      <w:jc w:val="center"/>
    </w:pPr>
    <w:rPr>
      <w:rFonts w:ascii="Arial" w:eastAsiaTheme="minorHAnsi" w:hAnsi="Arial" w:cs="Arial"/>
      <w:noProof/>
      <w:sz w:val="8"/>
      <w:szCs w:val="8"/>
      <w:lang w:eastAsia="en-US"/>
    </w:rPr>
  </w:style>
  <w:style w:type="paragraph" w:customStyle="1" w:styleId="129">
    <w:name w:val="Основной текст (12)"/>
    <w:basedOn w:val="a"/>
    <w:link w:val="128"/>
    <w:uiPriority w:val="99"/>
    <w:rsid w:val="008C2FDD"/>
    <w:pPr>
      <w:spacing w:line="240" w:lineRule="atLeast"/>
    </w:pPr>
    <w:rPr>
      <w:rFonts w:ascii="Arial" w:eastAsiaTheme="minorHAnsi" w:hAnsi="Arial" w:cs="Arial"/>
      <w:noProof/>
      <w:sz w:val="8"/>
      <w:szCs w:val="8"/>
      <w:lang w:eastAsia="en-US"/>
    </w:rPr>
  </w:style>
  <w:style w:type="paragraph" w:customStyle="1" w:styleId="11f">
    <w:name w:val="Основной текст (11)"/>
    <w:basedOn w:val="a"/>
    <w:link w:val="11e"/>
    <w:uiPriority w:val="99"/>
    <w:rsid w:val="008C2FDD"/>
    <w:pPr>
      <w:spacing w:line="240" w:lineRule="atLeast"/>
    </w:pPr>
    <w:rPr>
      <w:rFonts w:ascii="Arial" w:eastAsiaTheme="minorHAnsi" w:hAnsi="Arial" w:cs="Arial"/>
      <w:noProof/>
      <w:sz w:val="8"/>
      <w:szCs w:val="8"/>
      <w:lang w:eastAsia="en-US"/>
    </w:rPr>
  </w:style>
  <w:style w:type="paragraph" w:customStyle="1" w:styleId="21b">
    <w:name w:val="Подпись к таблице (2)1"/>
    <w:basedOn w:val="a"/>
    <w:link w:val="2fb"/>
    <w:uiPriority w:val="99"/>
    <w:rsid w:val="008C2FDD"/>
    <w:pPr>
      <w:spacing w:line="350" w:lineRule="exact"/>
      <w:ind w:firstLine="580"/>
      <w:jc w:val="both"/>
    </w:pPr>
    <w:rPr>
      <w:rFonts w:ascii="Arial" w:eastAsiaTheme="minorHAnsi" w:hAnsi="Arial" w:cs="Arial"/>
      <w:sz w:val="19"/>
      <w:szCs w:val="19"/>
      <w:lang w:eastAsia="en-US"/>
    </w:rPr>
  </w:style>
  <w:style w:type="paragraph" w:customStyle="1" w:styleId="139">
    <w:name w:val="Основной текст (13)"/>
    <w:basedOn w:val="a"/>
    <w:link w:val="138"/>
    <w:uiPriority w:val="99"/>
    <w:rsid w:val="008C2FDD"/>
    <w:pPr>
      <w:spacing w:line="240" w:lineRule="atLeast"/>
      <w:jc w:val="center"/>
    </w:pPr>
    <w:rPr>
      <w:rFonts w:ascii="Arial" w:eastAsiaTheme="minorHAnsi" w:hAnsi="Arial" w:cs="Arial"/>
      <w:noProof/>
      <w:sz w:val="8"/>
      <w:szCs w:val="8"/>
      <w:lang w:eastAsia="en-US"/>
    </w:rPr>
  </w:style>
  <w:style w:type="paragraph" w:customStyle="1" w:styleId="148">
    <w:name w:val="Основной текст (14)"/>
    <w:basedOn w:val="a"/>
    <w:link w:val="147"/>
    <w:uiPriority w:val="99"/>
    <w:rsid w:val="008C2FDD"/>
    <w:pPr>
      <w:spacing w:line="240" w:lineRule="atLeast"/>
      <w:jc w:val="center"/>
    </w:pPr>
    <w:rPr>
      <w:rFonts w:ascii="Arial" w:eastAsiaTheme="minorHAnsi" w:hAnsi="Arial" w:cs="Arial"/>
      <w:noProof/>
      <w:sz w:val="8"/>
      <w:szCs w:val="8"/>
      <w:lang w:eastAsia="en-US"/>
    </w:rPr>
  </w:style>
  <w:style w:type="paragraph" w:customStyle="1" w:styleId="157">
    <w:name w:val="Основной текст (15)"/>
    <w:basedOn w:val="a"/>
    <w:link w:val="156"/>
    <w:uiPriority w:val="99"/>
    <w:rsid w:val="008C2FDD"/>
    <w:pPr>
      <w:spacing w:line="240" w:lineRule="atLeast"/>
    </w:pPr>
    <w:rPr>
      <w:rFonts w:ascii="Arial" w:eastAsiaTheme="minorHAnsi" w:hAnsi="Arial" w:cs="Arial"/>
      <w:noProof/>
      <w:sz w:val="8"/>
      <w:szCs w:val="8"/>
      <w:lang w:eastAsia="en-US"/>
    </w:rPr>
  </w:style>
  <w:style w:type="paragraph" w:customStyle="1" w:styleId="166">
    <w:name w:val="Основной текст (16)"/>
    <w:basedOn w:val="a"/>
    <w:link w:val="165"/>
    <w:uiPriority w:val="99"/>
    <w:rsid w:val="008C2FDD"/>
    <w:pPr>
      <w:spacing w:line="240" w:lineRule="atLeast"/>
    </w:pPr>
    <w:rPr>
      <w:rFonts w:ascii="Arial" w:eastAsiaTheme="minorHAnsi" w:hAnsi="Arial" w:cs="Arial"/>
      <w:noProof/>
      <w:sz w:val="8"/>
      <w:szCs w:val="8"/>
      <w:lang w:eastAsia="en-US"/>
    </w:rPr>
  </w:style>
  <w:style w:type="paragraph" w:customStyle="1" w:styleId="173">
    <w:name w:val="Основной текст (17)"/>
    <w:basedOn w:val="a"/>
    <w:link w:val="172"/>
    <w:uiPriority w:val="99"/>
    <w:rsid w:val="008C2FDD"/>
    <w:pPr>
      <w:spacing w:line="240" w:lineRule="atLeast"/>
    </w:pPr>
    <w:rPr>
      <w:rFonts w:ascii="Arial" w:eastAsiaTheme="minorHAnsi" w:hAnsi="Arial" w:cs="Arial"/>
      <w:noProof/>
      <w:sz w:val="8"/>
      <w:szCs w:val="8"/>
      <w:lang w:eastAsia="en-US"/>
    </w:rPr>
  </w:style>
  <w:style w:type="character" w:customStyle="1" w:styleId="3f4">
    <w:name w:val="Заголовок №3_"/>
    <w:link w:val="3f5"/>
    <w:uiPriority w:val="99"/>
    <w:locked/>
    <w:rsid w:val="008C2FDD"/>
    <w:rPr>
      <w:rFonts w:ascii="Arial" w:hAnsi="Arial" w:cs="Arial"/>
      <w:b/>
      <w:bCs/>
      <w:sz w:val="26"/>
      <w:szCs w:val="26"/>
    </w:rPr>
  </w:style>
  <w:style w:type="character" w:customStyle="1" w:styleId="11f0">
    <w:name w:val="Основной текст + Полужирный11"/>
    <w:uiPriority w:val="99"/>
    <w:rsid w:val="008C2FDD"/>
    <w:rPr>
      <w:rFonts w:ascii="Arial" w:hAnsi="Arial" w:cs="Arial"/>
      <w:b/>
      <w:bCs/>
      <w:spacing w:val="0"/>
      <w:sz w:val="21"/>
      <w:szCs w:val="21"/>
    </w:rPr>
  </w:style>
  <w:style w:type="character" w:customStyle="1" w:styleId="9b">
    <w:name w:val="Основной текст + 9"/>
    <w:aliases w:val="5 pt,Полужирный,Основной текст + 10,Интервал 0 pt"/>
    <w:rsid w:val="008C2FDD"/>
    <w:rPr>
      <w:rFonts w:ascii="Arial" w:hAnsi="Arial" w:cs="Arial"/>
      <w:b/>
      <w:bCs/>
      <w:spacing w:val="0"/>
      <w:sz w:val="19"/>
      <w:szCs w:val="19"/>
    </w:rPr>
  </w:style>
  <w:style w:type="character" w:customStyle="1" w:styleId="4f2">
    <w:name w:val="Основной текст (4) + Не полужирный"/>
    <w:uiPriority w:val="99"/>
    <w:rsid w:val="008C2FDD"/>
    <w:rPr>
      <w:rFonts w:ascii="Arial" w:hAnsi="Arial" w:cs="Arial"/>
      <w:b/>
      <w:bCs/>
      <w:spacing w:val="0"/>
      <w:sz w:val="21"/>
      <w:szCs w:val="21"/>
    </w:rPr>
  </w:style>
  <w:style w:type="character" w:customStyle="1" w:styleId="105">
    <w:name w:val="Основной текст + Полужирный10"/>
    <w:uiPriority w:val="99"/>
    <w:rsid w:val="008C2FDD"/>
    <w:rPr>
      <w:rFonts w:ascii="Arial" w:hAnsi="Arial" w:cs="Arial"/>
      <w:b/>
      <w:bCs/>
      <w:spacing w:val="0"/>
      <w:sz w:val="21"/>
      <w:szCs w:val="21"/>
    </w:rPr>
  </w:style>
  <w:style w:type="character" w:customStyle="1" w:styleId="9c">
    <w:name w:val="Основной текст + Полужирный9"/>
    <w:uiPriority w:val="99"/>
    <w:rsid w:val="008C2FDD"/>
    <w:rPr>
      <w:rFonts w:ascii="Arial" w:hAnsi="Arial" w:cs="Arial"/>
      <w:b/>
      <w:bCs/>
      <w:spacing w:val="0"/>
      <w:sz w:val="21"/>
      <w:szCs w:val="21"/>
      <w:u w:val="single"/>
    </w:rPr>
  </w:style>
  <w:style w:type="paragraph" w:customStyle="1" w:styleId="3f5">
    <w:name w:val="Заголовок №3"/>
    <w:basedOn w:val="a"/>
    <w:link w:val="3f4"/>
    <w:uiPriority w:val="99"/>
    <w:rsid w:val="008C2FDD"/>
    <w:pPr>
      <w:spacing w:before="420" w:after="300" w:line="446" w:lineRule="exact"/>
      <w:ind w:hanging="300"/>
      <w:outlineLvl w:val="2"/>
    </w:pPr>
    <w:rPr>
      <w:rFonts w:ascii="Arial" w:eastAsiaTheme="minorHAnsi" w:hAnsi="Arial" w:cs="Arial"/>
      <w:b/>
      <w:bCs/>
      <w:sz w:val="26"/>
      <w:szCs w:val="26"/>
      <w:lang w:eastAsia="en-US"/>
    </w:rPr>
  </w:style>
  <w:style w:type="character" w:customStyle="1" w:styleId="8e">
    <w:name w:val="Основной текст + Полужирный8"/>
    <w:uiPriority w:val="99"/>
    <w:rsid w:val="008C2FDD"/>
    <w:rPr>
      <w:rFonts w:ascii="Arial" w:hAnsi="Arial" w:cs="Arial"/>
      <w:b/>
      <w:bCs/>
      <w:spacing w:val="0"/>
      <w:sz w:val="21"/>
      <w:szCs w:val="21"/>
    </w:rPr>
  </w:style>
  <w:style w:type="character" w:customStyle="1" w:styleId="7e">
    <w:name w:val="Основной текст + Полужирный7"/>
    <w:uiPriority w:val="99"/>
    <w:rsid w:val="008C2FDD"/>
    <w:rPr>
      <w:rFonts w:ascii="Arial" w:hAnsi="Arial" w:cs="Arial"/>
      <w:b/>
      <w:bCs/>
      <w:spacing w:val="0"/>
      <w:sz w:val="21"/>
      <w:szCs w:val="21"/>
    </w:rPr>
  </w:style>
  <w:style w:type="paragraph" w:customStyle="1" w:styleId="affffffffff3">
    <w:name w:val="Таблица"/>
    <w:basedOn w:val="a"/>
    <w:qFormat/>
    <w:rsid w:val="008C2FDD"/>
    <w:rPr>
      <w:color w:val="000000"/>
    </w:rPr>
  </w:style>
  <w:style w:type="paragraph" w:customStyle="1" w:styleId="affffffffff4">
    <w:name w:val="Обычный (паспорт)"/>
    <w:basedOn w:val="a"/>
    <w:rsid w:val="008C2FDD"/>
    <w:rPr>
      <w:sz w:val="28"/>
      <w:szCs w:val="28"/>
      <w:lang w:eastAsia="ar-SA"/>
    </w:rPr>
  </w:style>
  <w:style w:type="paragraph" w:customStyle="1" w:styleId="p10">
    <w:name w:val="p10"/>
    <w:basedOn w:val="a"/>
    <w:rsid w:val="008C2FDD"/>
    <w:pPr>
      <w:spacing w:before="100" w:beforeAutospacing="1" w:after="100" w:afterAutospacing="1"/>
    </w:pPr>
  </w:style>
  <w:style w:type="character" w:customStyle="1" w:styleId="s30">
    <w:name w:val="s3"/>
    <w:basedOn w:val="a0"/>
    <w:rsid w:val="008C2FDD"/>
  </w:style>
  <w:style w:type="numbering" w:customStyle="1" w:styleId="3">
    <w:name w:val="Стиль3"/>
    <w:basedOn w:val="a2"/>
    <w:rsid w:val="008C2FDD"/>
    <w:pPr>
      <w:numPr>
        <w:numId w:val="3"/>
      </w:numPr>
    </w:pPr>
  </w:style>
  <w:style w:type="character" w:customStyle="1" w:styleId="105pt0pt">
    <w:name w:val="Основной текст + 10;5 pt;Интервал 0 pt"/>
    <w:rsid w:val="008C2FDD"/>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u-RU" w:eastAsia="ru-RU" w:bidi="ru-RU"/>
    </w:rPr>
  </w:style>
  <w:style w:type="paragraph" w:customStyle="1" w:styleId="Noparagraphstyle">
    <w:name w:val="[No paragraph style]"/>
    <w:rsid w:val="008C2FDD"/>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ru-RU"/>
    </w:rPr>
  </w:style>
  <w:style w:type="paragraph" w:customStyle="1" w:styleId="affffffffff5">
    <w:basedOn w:val="a"/>
    <w:next w:val="af3"/>
    <w:rsid w:val="00A80D59"/>
    <w:pPr>
      <w:spacing w:before="100" w:beforeAutospacing="1" w:after="119"/>
    </w:pPr>
  </w:style>
  <w:style w:type="paragraph" w:customStyle="1" w:styleId="affffffffff6">
    <w:name w:val="подпись к объекту"/>
    <w:basedOn w:val="a"/>
    <w:next w:val="a"/>
    <w:rsid w:val="00A80D59"/>
    <w:pPr>
      <w:tabs>
        <w:tab w:val="left" w:pos="3060"/>
      </w:tabs>
      <w:spacing w:line="240" w:lineRule="atLeast"/>
      <w:jc w:val="center"/>
    </w:pPr>
    <w:rPr>
      <w:b/>
      <w:caps/>
      <w:sz w:val="28"/>
      <w:szCs w:val="20"/>
    </w:rPr>
  </w:style>
  <w:style w:type="paragraph" w:customStyle="1" w:styleId="11f1">
    <w:name w:val="Абзац списка11"/>
    <w:basedOn w:val="a"/>
    <w:rsid w:val="00741718"/>
    <w:pPr>
      <w:ind w:left="720"/>
      <w:contextualSpacing/>
    </w:pPr>
    <w:rPr>
      <w:rFonts w:eastAsia="Calibr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179296">
      <w:bodyDiv w:val="1"/>
      <w:marLeft w:val="0"/>
      <w:marRight w:val="0"/>
      <w:marTop w:val="0"/>
      <w:marBottom w:val="0"/>
      <w:divBdr>
        <w:top w:val="none" w:sz="0" w:space="0" w:color="auto"/>
        <w:left w:val="none" w:sz="0" w:space="0" w:color="auto"/>
        <w:bottom w:val="none" w:sz="0" w:space="0" w:color="auto"/>
        <w:right w:val="none" w:sz="0" w:space="0" w:color="auto"/>
      </w:divBdr>
    </w:div>
    <w:div w:id="34894930">
      <w:bodyDiv w:val="1"/>
      <w:marLeft w:val="0"/>
      <w:marRight w:val="0"/>
      <w:marTop w:val="0"/>
      <w:marBottom w:val="0"/>
      <w:divBdr>
        <w:top w:val="none" w:sz="0" w:space="0" w:color="auto"/>
        <w:left w:val="none" w:sz="0" w:space="0" w:color="auto"/>
        <w:bottom w:val="none" w:sz="0" w:space="0" w:color="auto"/>
        <w:right w:val="none" w:sz="0" w:space="0" w:color="auto"/>
      </w:divBdr>
    </w:div>
    <w:div w:id="74515980">
      <w:bodyDiv w:val="1"/>
      <w:marLeft w:val="0"/>
      <w:marRight w:val="0"/>
      <w:marTop w:val="0"/>
      <w:marBottom w:val="0"/>
      <w:divBdr>
        <w:top w:val="none" w:sz="0" w:space="0" w:color="auto"/>
        <w:left w:val="none" w:sz="0" w:space="0" w:color="auto"/>
        <w:bottom w:val="none" w:sz="0" w:space="0" w:color="auto"/>
        <w:right w:val="none" w:sz="0" w:space="0" w:color="auto"/>
      </w:divBdr>
    </w:div>
    <w:div w:id="87433118">
      <w:bodyDiv w:val="1"/>
      <w:marLeft w:val="0"/>
      <w:marRight w:val="0"/>
      <w:marTop w:val="0"/>
      <w:marBottom w:val="0"/>
      <w:divBdr>
        <w:top w:val="none" w:sz="0" w:space="0" w:color="auto"/>
        <w:left w:val="none" w:sz="0" w:space="0" w:color="auto"/>
        <w:bottom w:val="none" w:sz="0" w:space="0" w:color="auto"/>
        <w:right w:val="none" w:sz="0" w:space="0" w:color="auto"/>
      </w:divBdr>
    </w:div>
    <w:div w:id="184901508">
      <w:bodyDiv w:val="1"/>
      <w:marLeft w:val="0"/>
      <w:marRight w:val="0"/>
      <w:marTop w:val="0"/>
      <w:marBottom w:val="0"/>
      <w:divBdr>
        <w:top w:val="none" w:sz="0" w:space="0" w:color="auto"/>
        <w:left w:val="none" w:sz="0" w:space="0" w:color="auto"/>
        <w:bottom w:val="none" w:sz="0" w:space="0" w:color="auto"/>
        <w:right w:val="none" w:sz="0" w:space="0" w:color="auto"/>
      </w:divBdr>
    </w:div>
    <w:div w:id="223100290">
      <w:bodyDiv w:val="1"/>
      <w:marLeft w:val="0"/>
      <w:marRight w:val="0"/>
      <w:marTop w:val="0"/>
      <w:marBottom w:val="0"/>
      <w:divBdr>
        <w:top w:val="none" w:sz="0" w:space="0" w:color="auto"/>
        <w:left w:val="none" w:sz="0" w:space="0" w:color="auto"/>
        <w:bottom w:val="none" w:sz="0" w:space="0" w:color="auto"/>
        <w:right w:val="none" w:sz="0" w:space="0" w:color="auto"/>
      </w:divBdr>
    </w:div>
    <w:div w:id="292179697">
      <w:bodyDiv w:val="1"/>
      <w:marLeft w:val="0"/>
      <w:marRight w:val="0"/>
      <w:marTop w:val="0"/>
      <w:marBottom w:val="0"/>
      <w:divBdr>
        <w:top w:val="none" w:sz="0" w:space="0" w:color="auto"/>
        <w:left w:val="none" w:sz="0" w:space="0" w:color="auto"/>
        <w:bottom w:val="none" w:sz="0" w:space="0" w:color="auto"/>
        <w:right w:val="none" w:sz="0" w:space="0" w:color="auto"/>
      </w:divBdr>
    </w:div>
    <w:div w:id="295570581">
      <w:bodyDiv w:val="1"/>
      <w:marLeft w:val="0"/>
      <w:marRight w:val="0"/>
      <w:marTop w:val="0"/>
      <w:marBottom w:val="0"/>
      <w:divBdr>
        <w:top w:val="none" w:sz="0" w:space="0" w:color="auto"/>
        <w:left w:val="none" w:sz="0" w:space="0" w:color="auto"/>
        <w:bottom w:val="none" w:sz="0" w:space="0" w:color="auto"/>
        <w:right w:val="none" w:sz="0" w:space="0" w:color="auto"/>
      </w:divBdr>
    </w:div>
    <w:div w:id="341011070">
      <w:bodyDiv w:val="1"/>
      <w:marLeft w:val="0"/>
      <w:marRight w:val="0"/>
      <w:marTop w:val="0"/>
      <w:marBottom w:val="0"/>
      <w:divBdr>
        <w:top w:val="none" w:sz="0" w:space="0" w:color="auto"/>
        <w:left w:val="none" w:sz="0" w:space="0" w:color="auto"/>
        <w:bottom w:val="none" w:sz="0" w:space="0" w:color="auto"/>
        <w:right w:val="none" w:sz="0" w:space="0" w:color="auto"/>
      </w:divBdr>
    </w:div>
    <w:div w:id="422648455">
      <w:bodyDiv w:val="1"/>
      <w:marLeft w:val="0"/>
      <w:marRight w:val="0"/>
      <w:marTop w:val="0"/>
      <w:marBottom w:val="0"/>
      <w:divBdr>
        <w:top w:val="none" w:sz="0" w:space="0" w:color="auto"/>
        <w:left w:val="none" w:sz="0" w:space="0" w:color="auto"/>
        <w:bottom w:val="none" w:sz="0" w:space="0" w:color="auto"/>
        <w:right w:val="none" w:sz="0" w:space="0" w:color="auto"/>
      </w:divBdr>
    </w:div>
    <w:div w:id="442775126">
      <w:bodyDiv w:val="1"/>
      <w:marLeft w:val="0"/>
      <w:marRight w:val="0"/>
      <w:marTop w:val="0"/>
      <w:marBottom w:val="0"/>
      <w:divBdr>
        <w:top w:val="none" w:sz="0" w:space="0" w:color="auto"/>
        <w:left w:val="none" w:sz="0" w:space="0" w:color="auto"/>
        <w:bottom w:val="none" w:sz="0" w:space="0" w:color="auto"/>
        <w:right w:val="none" w:sz="0" w:space="0" w:color="auto"/>
      </w:divBdr>
    </w:div>
    <w:div w:id="472716313">
      <w:bodyDiv w:val="1"/>
      <w:marLeft w:val="0"/>
      <w:marRight w:val="0"/>
      <w:marTop w:val="0"/>
      <w:marBottom w:val="0"/>
      <w:divBdr>
        <w:top w:val="none" w:sz="0" w:space="0" w:color="auto"/>
        <w:left w:val="none" w:sz="0" w:space="0" w:color="auto"/>
        <w:bottom w:val="none" w:sz="0" w:space="0" w:color="auto"/>
        <w:right w:val="none" w:sz="0" w:space="0" w:color="auto"/>
      </w:divBdr>
    </w:div>
    <w:div w:id="472871751">
      <w:bodyDiv w:val="1"/>
      <w:marLeft w:val="0"/>
      <w:marRight w:val="0"/>
      <w:marTop w:val="0"/>
      <w:marBottom w:val="0"/>
      <w:divBdr>
        <w:top w:val="none" w:sz="0" w:space="0" w:color="auto"/>
        <w:left w:val="none" w:sz="0" w:space="0" w:color="auto"/>
        <w:bottom w:val="none" w:sz="0" w:space="0" w:color="auto"/>
        <w:right w:val="none" w:sz="0" w:space="0" w:color="auto"/>
      </w:divBdr>
    </w:div>
    <w:div w:id="476580288">
      <w:bodyDiv w:val="1"/>
      <w:marLeft w:val="0"/>
      <w:marRight w:val="0"/>
      <w:marTop w:val="0"/>
      <w:marBottom w:val="0"/>
      <w:divBdr>
        <w:top w:val="none" w:sz="0" w:space="0" w:color="auto"/>
        <w:left w:val="none" w:sz="0" w:space="0" w:color="auto"/>
        <w:bottom w:val="none" w:sz="0" w:space="0" w:color="auto"/>
        <w:right w:val="none" w:sz="0" w:space="0" w:color="auto"/>
      </w:divBdr>
    </w:div>
    <w:div w:id="481893428">
      <w:bodyDiv w:val="1"/>
      <w:marLeft w:val="0"/>
      <w:marRight w:val="0"/>
      <w:marTop w:val="0"/>
      <w:marBottom w:val="0"/>
      <w:divBdr>
        <w:top w:val="none" w:sz="0" w:space="0" w:color="auto"/>
        <w:left w:val="none" w:sz="0" w:space="0" w:color="auto"/>
        <w:bottom w:val="none" w:sz="0" w:space="0" w:color="auto"/>
        <w:right w:val="none" w:sz="0" w:space="0" w:color="auto"/>
      </w:divBdr>
    </w:div>
    <w:div w:id="541792681">
      <w:bodyDiv w:val="1"/>
      <w:marLeft w:val="0"/>
      <w:marRight w:val="0"/>
      <w:marTop w:val="0"/>
      <w:marBottom w:val="0"/>
      <w:divBdr>
        <w:top w:val="none" w:sz="0" w:space="0" w:color="auto"/>
        <w:left w:val="none" w:sz="0" w:space="0" w:color="auto"/>
        <w:bottom w:val="none" w:sz="0" w:space="0" w:color="auto"/>
        <w:right w:val="none" w:sz="0" w:space="0" w:color="auto"/>
      </w:divBdr>
    </w:div>
    <w:div w:id="542907410">
      <w:bodyDiv w:val="1"/>
      <w:marLeft w:val="0"/>
      <w:marRight w:val="0"/>
      <w:marTop w:val="0"/>
      <w:marBottom w:val="0"/>
      <w:divBdr>
        <w:top w:val="none" w:sz="0" w:space="0" w:color="auto"/>
        <w:left w:val="none" w:sz="0" w:space="0" w:color="auto"/>
        <w:bottom w:val="none" w:sz="0" w:space="0" w:color="auto"/>
        <w:right w:val="none" w:sz="0" w:space="0" w:color="auto"/>
      </w:divBdr>
    </w:div>
    <w:div w:id="543373907">
      <w:bodyDiv w:val="1"/>
      <w:marLeft w:val="0"/>
      <w:marRight w:val="0"/>
      <w:marTop w:val="0"/>
      <w:marBottom w:val="0"/>
      <w:divBdr>
        <w:top w:val="none" w:sz="0" w:space="0" w:color="auto"/>
        <w:left w:val="none" w:sz="0" w:space="0" w:color="auto"/>
        <w:bottom w:val="none" w:sz="0" w:space="0" w:color="auto"/>
        <w:right w:val="none" w:sz="0" w:space="0" w:color="auto"/>
      </w:divBdr>
    </w:div>
    <w:div w:id="580800767">
      <w:bodyDiv w:val="1"/>
      <w:marLeft w:val="0"/>
      <w:marRight w:val="0"/>
      <w:marTop w:val="0"/>
      <w:marBottom w:val="0"/>
      <w:divBdr>
        <w:top w:val="none" w:sz="0" w:space="0" w:color="auto"/>
        <w:left w:val="none" w:sz="0" w:space="0" w:color="auto"/>
        <w:bottom w:val="none" w:sz="0" w:space="0" w:color="auto"/>
        <w:right w:val="none" w:sz="0" w:space="0" w:color="auto"/>
      </w:divBdr>
    </w:div>
    <w:div w:id="582765599">
      <w:bodyDiv w:val="1"/>
      <w:marLeft w:val="0"/>
      <w:marRight w:val="0"/>
      <w:marTop w:val="0"/>
      <w:marBottom w:val="0"/>
      <w:divBdr>
        <w:top w:val="none" w:sz="0" w:space="0" w:color="auto"/>
        <w:left w:val="none" w:sz="0" w:space="0" w:color="auto"/>
        <w:bottom w:val="none" w:sz="0" w:space="0" w:color="auto"/>
        <w:right w:val="none" w:sz="0" w:space="0" w:color="auto"/>
      </w:divBdr>
    </w:div>
    <w:div w:id="590697082">
      <w:bodyDiv w:val="1"/>
      <w:marLeft w:val="0"/>
      <w:marRight w:val="0"/>
      <w:marTop w:val="0"/>
      <w:marBottom w:val="0"/>
      <w:divBdr>
        <w:top w:val="none" w:sz="0" w:space="0" w:color="auto"/>
        <w:left w:val="none" w:sz="0" w:space="0" w:color="auto"/>
        <w:bottom w:val="none" w:sz="0" w:space="0" w:color="auto"/>
        <w:right w:val="none" w:sz="0" w:space="0" w:color="auto"/>
      </w:divBdr>
    </w:div>
    <w:div w:id="629097862">
      <w:bodyDiv w:val="1"/>
      <w:marLeft w:val="0"/>
      <w:marRight w:val="0"/>
      <w:marTop w:val="0"/>
      <w:marBottom w:val="0"/>
      <w:divBdr>
        <w:top w:val="none" w:sz="0" w:space="0" w:color="auto"/>
        <w:left w:val="none" w:sz="0" w:space="0" w:color="auto"/>
        <w:bottom w:val="none" w:sz="0" w:space="0" w:color="auto"/>
        <w:right w:val="none" w:sz="0" w:space="0" w:color="auto"/>
      </w:divBdr>
    </w:div>
    <w:div w:id="702558993">
      <w:bodyDiv w:val="1"/>
      <w:marLeft w:val="0"/>
      <w:marRight w:val="0"/>
      <w:marTop w:val="0"/>
      <w:marBottom w:val="0"/>
      <w:divBdr>
        <w:top w:val="none" w:sz="0" w:space="0" w:color="auto"/>
        <w:left w:val="none" w:sz="0" w:space="0" w:color="auto"/>
        <w:bottom w:val="none" w:sz="0" w:space="0" w:color="auto"/>
        <w:right w:val="none" w:sz="0" w:space="0" w:color="auto"/>
      </w:divBdr>
    </w:div>
    <w:div w:id="706757025">
      <w:bodyDiv w:val="1"/>
      <w:marLeft w:val="0"/>
      <w:marRight w:val="0"/>
      <w:marTop w:val="0"/>
      <w:marBottom w:val="0"/>
      <w:divBdr>
        <w:top w:val="none" w:sz="0" w:space="0" w:color="auto"/>
        <w:left w:val="none" w:sz="0" w:space="0" w:color="auto"/>
        <w:bottom w:val="none" w:sz="0" w:space="0" w:color="auto"/>
        <w:right w:val="none" w:sz="0" w:space="0" w:color="auto"/>
      </w:divBdr>
    </w:div>
    <w:div w:id="739207109">
      <w:bodyDiv w:val="1"/>
      <w:marLeft w:val="0"/>
      <w:marRight w:val="0"/>
      <w:marTop w:val="0"/>
      <w:marBottom w:val="0"/>
      <w:divBdr>
        <w:top w:val="none" w:sz="0" w:space="0" w:color="auto"/>
        <w:left w:val="none" w:sz="0" w:space="0" w:color="auto"/>
        <w:bottom w:val="none" w:sz="0" w:space="0" w:color="auto"/>
        <w:right w:val="none" w:sz="0" w:space="0" w:color="auto"/>
      </w:divBdr>
    </w:div>
    <w:div w:id="753939642">
      <w:bodyDiv w:val="1"/>
      <w:marLeft w:val="0"/>
      <w:marRight w:val="0"/>
      <w:marTop w:val="0"/>
      <w:marBottom w:val="0"/>
      <w:divBdr>
        <w:top w:val="none" w:sz="0" w:space="0" w:color="auto"/>
        <w:left w:val="none" w:sz="0" w:space="0" w:color="auto"/>
        <w:bottom w:val="none" w:sz="0" w:space="0" w:color="auto"/>
        <w:right w:val="none" w:sz="0" w:space="0" w:color="auto"/>
      </w:divBdr>
    </w:div>
    <w:div w:id="826479269">
      <w:bodyDiv w:val="1"/>
      <w:marLeft w:val="0"/>
      <w:marRight w:val="0"/>
      <w:marTop w:val="0"/>
      <w:marBottom w:val="0"/>
      <w:divBdr>
        <w:top w:val="none" w:sz="0" w:space="0" w:color="auto"/>
        <w:left w:val="none" w:sz="0" w:space="0" w:color="auto"/>
        <w:bottom w:val="none" w:sz="0" w:space="0" w:color="auto"/>
        <w:right w:val="none" w:sz="0" w:space="0" w:color="auto"/>
      </w:divBdr>
    </w:div>
    <w:div w:id="854463863">
      <w:bodyDiv w:val="1"/>
      <w:marLeft w:val="0"/>
      <w:marRight w:val="0"/>
      <w:marTop w:val="0"/>
      <w:marBottom w:val="0"/>
      <w:divBdr>
        <w:top w:val="none" w:sz="0" w:space="0" w:color="auto"/>
        <w:left w:val="none" w:sz="0" w:space="0" w:color="auto"/>
        <w:bottom w:val="none" w:sz="0" w:space="0" w:color="auto"/>
        <w:right w:val="none" w:sz="0" w:space="0" w:color="auto"/>
      </w:divBdr>
    </w:div>
    <w:div w:id="914240009">
      <w:bodyDiv w:val="1"/>
      <w:marLeft w:val="0"/>
      <w:marRight w:val="0"/>
      <w:marTop w:val="0"/>
      <w:marBottom w:val="0"/>
      <w:divBdr>
        <w:top w:val="none" w:sz="0" w:space="0" w:color="auto"/>
        <w:left w:val="none" w:sz="0" w:space="0" w:color="auto"/>
        <w:bottom w:val="none" w:sz="0" w:space="0" w:color="auto"/>
        <w:right w:val="none" w:sz="0" w:space="0" w:color="auto"/>
      </w:divBdr>
    </w:div>
    <w:div w:id="914625201">
      <w:bodyDiv w:val="1"/>
      <w:marLeft w:val="0"/>
      <w:marRight w:val="0"/>
      <w:marTop w:val="0"/>
      <w:marBottom w:val="0"/>
      <w:divBdr>
        <w:top w:val="none" w:sz="0" w:space="0" w:color="auto"/>
        <w:left w:val="none" w:sz="0" w:space="0" w:color="auto"/>
        <w:bottom w:val="none" w:sz="0" w:space="0" w:color="auto"/>
        <w:right w:val="none" w:sz="0" w:space="0" w:color="auto"/>
      </w:divBdr>
    </w:div>
    <w:div w:id="922028051">
      <w:bodyDiv w:val="1"/>
      <w:marLeft w:val="0"/>
      <w:marRight w:val="0"/>
      <w:marTop w:val="0"/>
      <w:marBottom w:val="0"/>
      <w:divBdr>
        <w:top w:val="none" w:sz="0" w:space="0" w:color="auto"/>
        <w:left w:val="none" w:sz="0" w:space="0" w:color="auto"/>
        <w:bottom w:val="none" w:sz="0" w:space="0" w:color="auto"/>
        <w:right w:val="none" w:sz="0" w:space="0" w:color="auto"/>
      </w:divBdr>
    </w:div>
    <w:div w:id="938218998">
      <w:bodyDiv w:val="1"/>
      <w:marLeft w:val="0"/>
      <w:marRight w:val="0"/>
      <w:marTop w:val="0"/>
      <w:marBottom w:val="0"/>
      <w:divBdr>
        <w:top w:val="none" w:sz="0" w:space="0" w:color="auto"/>
        <w:left w:val="none" w:sz="0" w:space="0" w:color="auto"/>
        <w:bottom w:val="none" w:sz="0" w:space="0" w:color="auto"/>
        <w:right w:val="none" w:sz="0" w:space="0" w:color="auto"/>
      </w:divBdr>
    </w:div>
    <w:div w:id="963802910">
      <w:bodyDiv w:val="1"/>
      <w:marLeft w:val="0"/>
      <w:marRight w:val="0"/>
      <w:marTop w:val="0"/>
      <w:marBottom w:val="0"/>
      <w:divBdr>
        <w:top w:val="none" w:sz="0" w:space="0" w:color="auto"/>
        <w:left w:val="none" w:sz="0" w:space="0" w:color="auto"/>
        <w:bottom w:val="none" w:sz="0" w:space="0" w:color="auto"/>
        <w:right w:val="none" w:sz="0" w:space="0" w:color="auto"/>
      </w:divBdr>
    </w:div>
    <w:div w:id="963846458">
      <w:bodyDiv w:val="1"/>
      <w:marLeft w:val="0"/>
      <w:marRight w:val="0"/>
      <w:marTop w:val="0"/>
      <w:marBottom w:val="0"/>
      <w:divBdr>
        <w:top w:val="none" w:sz="0" w:space="0" w:color="auto"/>
        <w:left w:val="none" w:sz="0" w:space="0" w:color="auto"/>
        <w:bottom w:val="none" w:sz="0" w:space="0" w:color="auto"/>
        <w:right w:val="none" w:sz="0" w:space="0" w:color="auto"/>
      </w:divBdr>
    </w:div>
    <w:div w:id="974914976">
      <w:bodyDiv w:val="1"/>
      <w:marLeft w:val="0"/>
      <w:marRight w:val="0"/>
      <w:marTop w:val="0"/>
      <w:marBottom w:val="0"/>
      <w:divBdr>
        <w:top w:val="none" w:sz="0" w:space="0" w:color="auto"/>
        <w:left w:val="none" w:sz="0" w:space="0" w:color="auto"/>
        <w:bottom w:val="none" w:sz="0" w:space="0" w:color="auto"/>
        <w:right w:val="none" w:sz="0" w:space="0" w:color="auto"/>
      </w:divBdr>
    </w:div>
    <w:div w:id="1041707480">
      <w:bodyDiv w:val="1"/>
      <w:marLeft w:val="0"/>
      <w:marRight w:val="0"/>
      <w:marTop w:val="0"/>
      <w:marBottom w:val="0"/>
      <w:divBdr>
        <w:top w:val="none" w:sz="0" w:space="0" w:color="auto"/>
        <w:left w:val="none" w:sz="0" w:space="0" w:color="auto"/>
        <w:bottom w:val="none" w:sz="0" w:space="0" w:color="auto"/>
        <w:right w:val="none" w:sz="0" w:space="0" w:color="auto"/>
      </w:divBdr>
    </w:div>
    <w:div w:id="1058941273">
      <w:bodyDiv w:val="1"/>
      <w:marLeft w:val="0"/>
      <w:marRight w:val="0"/>
      <w:marTop w:val="0"/>
      <w:marBottom w:val="0"/>
      <w:divBdr>
        <w:top w:val="none" w:sz="0" w:space="0" w:color="auto"/>
        <w:left w:val="none" w:sz="0" w:space="0" w:color="auto"/>
        <w:bottom w:val="none" w:sz="0" w:space="0" w:color="auto"/>
        <w:right w:val="none" w:sz="0" w:space="0" w:color="auto"/>
      </w:divBdr>
    </w:div>
    <w:div w:id="1061173092">
      <w:bodyDiv w:val="1"/>
      <w:marLeft w:val="0"/>
      <w:marRight w:val="0"/>
      <w:marTop w:val="0"/>
      <w:marBottom w:val="0"/>
      <w:divBdr>
        <w:top w:val="none" w:sz="0" w:space="0" w:color="auto"/>
        <w:left w:val="none" w:sz="0" w:space="0" w:color="auto"/>
        <w:bottom w:val="none" w:sz="0" w:space="0" w:color="auto"/>
        <w:right w:val="none" w:sz="0" w:space="0" w:color="auto"/>
      </w:divBdr>
    </w:div>
    <w:div w:id="1094401536">
      <w:bodyDiv w:val="1"/>
      <w:marLeft w:val="0"/>
      <w:marRight w:val="0"/>
      <w:marTop w:val="0"/>
      <w:marBottom w:val="0"/>
      <w:divBdr>
        <w:top w:val="none" w:sz="0" w:space="0" w:color="auto"/>
        <w:left w:val="none" w:sz="0" w:space="0" w:color="auto"/>
        <w:bottom w:val="none" w:sz="0" w:space="0" w:color="auto"/>
        <w:right w:val="none" w:sz="0" w:space="0" w:color="auto"/>
      </w:divBdr>
    </w:div>
    <w:div w:id="1113744307">
      <w:bodyDiv w:val="1"/>
      <w:marLeft w:val="0"/>
      <w:marRight w:val="0"/>
      <w:marTop w:val="0"/>
      <w:marBottom w:val="0"/>
      <w:divBdr>
        <w:top w:val="none" w:sz="0" w:space="0" w:color="auto"/>
        <w:left w:val="none" w:sz="0" w:space="0" w:color="auto"/>
        <w:bottom w:val="none" w:sz="0" w:space="0" w:color="auto"/>
        <w:right w:val="none" w:sz="0" w:space="0" w:color="auto"/>
      </w:divBdr>
    </w:div>
    <w:div w:id="1164131477">
      <w:bodyDiv w:val="1"/>
      <w:marLeft w:val="0"/>
      <w:marRight w:val="0"/>
      <w:marTop w:val="0"/>
      <w:marBottom w:val="0"/>
      <w:divBdr>
        <w:top w:val="none" w:sz="0" w:space="0" w:color="auto"/>
        <w:left w:val="none" w:sz="0" w:space="0" w:color="auto"/>
        <w:bottom w:val="none" w:sz="0" w:space="0" w:color="auto"/>
        <w:right w:val="none" w:sz="0" w:space="0" w:color="auto"/>
      </w:divBdr>
    </w:div>
    <w:div w:id="1225414703">
      <w:bodyDiv w:val="1"/>
      <w:marLeft w:val="0"/>
      <w:marRight w:val="0"/>
      <w:marTop w:val="0"/>
      <w:marBottom w:val="0"/>
      <w:divBdr>
        <w:top w:val="none" w:sz="0" w:space="0" w:color="auto"/>
        <w:left w:val="none" w:sz="0" w:space="0" w:color="auto"/>
        <w:bottom w:val="none" w:sz="0" w:space="0" w:color="auto"/>
        <w:right w:val="none" w:sz="0" w:space="0" w:color="auto"/>
      </w:divBdr>
    </w:div>
    <w:div w:id="1245997575">
      <w:bodyDiv w:val="1"/>
      <w:marLeft w:val="0"/>
      <w:marRight w:val="0"/>
      <w:marTop w:val="0"/>
      <w:marBottom w:val="0"/>
      <w:divBdr>
        <w:top w:val="none" w:sz="0" w:space="0" w:color="auto"/>
        <w:left w:val="none" w:sz="0" w:space="0" w:color="auto"/>
        <w:bottom w:val="none" w:sz="0" w:space="0" w:color="auto"/>
        <w:right w:val="none" w:sz="0" w:space="0" w:color="auto"/>
      </w:divBdr>
    </w:div>
    <w:div w:id="1266695722">
      <w:bodyDiv w:val="1"/>
      <w:marLeft w:val="0"/>
      <w:marRight w:val="0"/>
      <w:marTop w:val="0"/>
      <w:marBottom w:val="0"/>
      <w:divBdr>
        <w:top w:val="none" w:sz="0" w:space="0" w:color="auto"/>
        <w:left w:val="none" w:sz="0" w:space="0" w:color="auto"/>
        <w:bottom w:val="none" w:sz="0" w:space="0" w:color="auto"/>
        <w:right w:val="none" w:sz="0" w:space="0" w:color="auto"/>
      </w:divBdr>
    </w:div>
    <w:div w:id="1349335631">
      <w:bodyDiv w:val="1"/>
      <w:marLeft w:val="0"/>
      <w:marRight w:val="0"/>
      <w:marTop w:val="0"/>
      <w:marBottom w:val="0"/>
      <w:divBdr>
        <w:top w:val="none" w:sz="0" w:space="0" w:color="auto"/>
        <w:left w:val="none" w:sz="0" w:space="0" w:color="auto"/>
        <w:bottom w:val="none" w:sz="0" w:space="0" w:color="auto"/>
        <w:right w:val="none" w:sz="0" w:space="0" w:color="auto"/>
      </w:divBdr>
    </w:div>
    <w:div w:id="1357342323">
      <w:bodyDiv w:val="1"/>
      <w:marLeft w:val="0"/>
      <w:marRight w:val="0"/>
      <w:marTop w:val="0"/>
      <w:marBottom w:val="0"/>
      <w:divBdr>
        <w:top w:val="none" w:sz="0" w:space="0" w:color="auto"/>
        <w:left w:val="none" w:sz="0" w:space="0" w:color="auto"/>
        <w:bottom w:val="none" w:sz="0" w:space="0" w:color="auto"/>
        <w:right w:val="none" w:sz="0" w:space="0" w:color="auto"/>
      </w:divBdr>
    </w:div>
    <w:div w:id="1383405507">
      <w:bodyDiv w:val="1"/>
      <w:marLeft w:val="0"/>
      <w:marRight w:val="0"/>
      <w:marTop w:val="0"/>
      <w:marBottom w:val="0"/>
      <w:divBdr>
        <w:top w:val="none" w:sz="0" w:space="0" w:color="auto"/>
        <w:left w:val="none" w:sz="0" w:space="0" w:color="auto"/>
        <w:bottom w:val="none" w:sz="0" w:space="0" w:color="auto"/>
        <w:right w:val="none" w:sz="0" w:space="0" w:color="auto"/>
      </w:divBdr>
    </w:div>
    <w:div w:id="1405105114">
      <w:bodyDiv w:val="1"/>
      <w:marLeft w:val="0"/>
      <w:marRight w:val="0"/>
      <w:marTop w:val="0"/>
      <w:marBottom w:val="0"/>
      <w:divBdr>
        <w:top w:val="none" w:sz="0" w:space="0" w:color="auto"/>
        <w:left w:val="none" w:sz="0" w:space="0" w:color="auto"/>
        <w:bottom w:val="none" w:sz="0" w:space="0" w:color="auto"/>
        <w:right w:val="none" w:sz="0" w:space="0" w:color="auto"/>
      </w:divBdr>
    </w:div>
    <w:div w:id="1495802403">
      <w:bodyDiv w:val="1"/>
      <w:marLeft w:val="0"/>
      <w:marRight w:val="0"/>
      <w:marTop w:val="0"/>
      <w:marBottom w:val="0"/>
      <w:divBdr>
        <w:top w:val="none" w:sz="0" w:space="0" w:color="auto"/>
        <w:left w:val="none" w:sz="0" w:space="0" w:color="auto"/>
        <w:bottom w:val="none" w:sz="0" w:space="0" w:color="auto"/>
        <w:right w:val="none" w:sz="0" w:space="0" w:color="auto"/>
      </w:divBdr>
    </w:div>
    <w:div w:id="1568805018">
      <w:bodyDiv w:val="1"/>
      <w:marLeft w:val="0"/>
      <w:marRight w:val="0"/>
      <w:marTop w:val="0"/>
      <w:marBottom w:val="0"/>
      <w:divBdr>
        <w:top w:val="none" w:sz="0" w:space="0" w:color="auto"/>
        <w:left w:val="none" w:sz="0" w:space="0" w:color="auto"/>
        <w:bottom w:val="none" w:sz="0" w:space="0" w:color="auto"/>
        <w:right w:val="none" w:sz="0" w:space="0" w:color="auto"/>
      </w:divBdr>
    </w:div>
    <w:div w:id="1579483518">
      <w:bodyDiv w:val="1"/>
      <w:marLeft w:val="0"/>
      <w:marRight w:val="0"/>
      <w:marTop w:val="0"/>
      <w:marBottom w:val="0"/>
      <w:divBdr>
        <w:top w:val="none" w:sz="0" w:space="0" w:color="auto"/>
        <w:left w:val="none" w:sz="0" w:space="0" w:color="auto"/>
        <w:bottom w:val="none" w:sz="0" w:space="0" w:color="auto"/>
        <w:right w:val="none" w:sz="0" w:space="0" w:color="auto"/>
      </w:divBdr>
    </w:div>
    <w:div w:id="1656644046">
      <w:bodyDiv w:val="1"/>
      <w:marLeft w:val="0"/>
      <w:marRight w:val="0"/>
      <w:marTop w:val="0"/>
      <w:marBottom w:val="0"/>
      <w:divBdr>
        <w:top w:val="none" w:sz="0" w:space="0" w:color="auto"/>
        <w:left w:val="none" w:sz="0" w:space="0" w:color="auto"/>
        <w:bottom w:val="none" w:sz="0" w:space="0" w:color="auto"/>
        <w:right w:val="none" w:sz="0" w:space="0" w:color="auto"/>
      </w:divBdr>
    </w:div>
    <w:div w:id="1674647388">
      <w:bodyDiv w:val="1"/>
      <w:marLeft w:val="0"/>
      <w:marRight w:val="0"/>
      <w:marTop w:val="0"/>
      <w:marBottom w:val="0"/>
      <w:divBdr>
        <w:top w:val="none" w:sz="0" w:space="0" w:color="auto"/>
        <w:left w:val="none" w:sz="0" w:space="0" w:color="auto"/>
        <w:bottom w:val="none" w:sz="0" w:space="0" w:color="auto"/>
        <w:right w:val="none" w:sz="0" w:space="0" w:color="auto"/>
      </w:divBdr>
    </w:div>
    <w:div w:id="1677687658">
      <w:bodyDiv w:val="1"/>
      <w:marLeft w:val="0"/>
      <w:marRight w:val="0"/>
      <w:marTop w:val="0"/>
      <w:marBottom w:val="0"/>
      <w:divBdr>
        <w:top w:val="none" w:sz="0" w:space="0" w:color="auto"/>
        <w:left w:val="none" w:sz="0" w:space="0" w:color="auto"/>
        <w:bottom w:val="none" w:sz="0" w:space="0" w:color="auto"/>
        <w:right w:val="none" w:sz="0" w:space="0" w:color="auto"/>
      </w:divBdr>
    </w:div>
    <w:div w:id="1680424895">
      <w:bodyDiv w:val="1"/>
      <w:marLeft w:val="0"/>
      <w:marRight w:val="0"/>
      <w:marTop w:val="0"/>
      <w:marBottom w:val="0"/>
      <w:divBdr>
        <w:top w:val="none" w:sz="0" w:space="0" w:color="auto"/>
        <w:left w:val="none" w:sz="0" w:space="0" w:color="auto"/>
        <w:bottom w:val="none" w:sz="0" w:space="0" w:color="auto"/>
        <w:right w:val="none" w:sz="0" w:space="0" w:color="auto"/>
      </w:divBdr>
    </w:div>
    <w:div w:id="1685858624">
      <w:bodyDiv w:val="1"/>
      <w:marLeft w:val="0"/>
      <w:marRight w:val="0"/>
      <w:marTop w:val="0"/>
      <w:marBottom w:val="0"/>
      <w:divBdr>
        <w:top w:val="none" w:sz="0" w:space="0" w:color="auto"/>
        <w:left w:val="none" w:sz="0" w:space="0" w:color="auto"/>
        <w:bottom w:val="none" w:sz="0" w:space="0" w:color="auto"/>
        <w:right w:val="none" w:sz="0" w:space="0" w:color="auto"/>
      </w:divBdr>
    </w:div>
    <w:div w:id="1696229093">
      <w:bodyDiv w:val="1"/>
      <w:marLeft w:val="0"/>
      <w:marRight w:val="0"/>
      <w:marTop w:val="0"/>
      <w:marBottom w:val="0"/>
      <w:divBdr>
        <w:top w:val="none" w:sz="0" w:space="0" w:color="auto"/>
        <w:left w:val="none" w:sz="0" w:space="0" w:color="auto"/>
        <w:bottom w:val="none" w:sz="0" w:space="0" w:color="auto"/>
        <w:right w:val="none" w:sz="0" w:space="0" w:color="auto"/>
      </w:divBdr>
    </w:div>
    <w:div w:id="1708678470">
      <w:bodyDiv w:val="1"/>
      <w:marLeft w:val="0"/>
      <w:marRight w:val="0"/>
      <w:marTop w:val="0"/>
      <w:marBottom w:val="0"/>
      <w:divBdr>
        <w:top w:val="none" w:sz="0" w:space="0" w:color="auto"/>
        <w:left w:val="none" w:sz="0" w:space="0" w:color="auto"/>
        <w:bottom w:val="none" w:sz="0" w:space="0" w:color="auto"/>
        <w:right w:val="none" w:sz="0" w:space="0" w:color="auto"/>
      </w:divBdr>
    </w:div>
    <w:div w:id="1718578187">
      <w:bodyDiv w:val="1"/>
      <w:marLeft w:val="0"/>
      <w:marRight w:val="0"/>
      <w:marTop w:val="0"/>
      <w:marBottom w:val="0"/>
      <w:divBdr>
        <w:top w:val="none" w:sz="0" w:space="0" w:color="auto"/>
        <w:left w:val="none" w:sz="0" w:space="0" w:color="auto"/>
        <w:bottom w:val="none" w:sz="0" w:space="0" w:color="auto"/>
        <w:right w:val="none" w:sz="0" w:space="0" w:color="auto"/>
      </w:divBdr>
    </w:div>
    <w:div w:id="1724211633">
      <w:bodyDiv w:val="1"/>
      <w:marLeft w:val="0"/>
      <w:marRight w:val="0"/>
      <w:marTop w:val="0"/>
      <w:marBottom w:val="0"/>
      <w:divBdr>
        <w:top w:val="none" w:sz="0" w:space="0" w:color="auto"/>
        <w:left w:val="none" w:sz="0" w:space="0" w:color="auto"/>
        <w:bottom w:val="none" w:sz="0" w:space="0" w:color="auto"/>
        <w:right w:val="none" w:sz="0" w:space="0" w:color="auto"/>
      </w:divBdr>
    </w:div>
    <w:div w:id="1765489554">
      <w:bodyDiv w:val="1"/>
      <w:marLeft w:val="0"/>
      <w:marRight w:val="0"/>
      <w:marTop w:val="0"/>
      <w:marBottom w:val="0"/>
      <w:divBdr>
        <w:top w:val="none" w:sz="0" w:space="0" w:color="auto"/>
        <w:left w:val="none" w:sz="0" w:space="0" w:color="auto"/>
        <w:bottom w:val="none" w:sz="0" w:space="0" w:color="auto"/>
        <w:right w:val="none" w:sz="0" w:space="0" w:color="auto"/>
      </w:divBdr>
    </w:div>
    <w:div w:id="1848709786">
      <w:bodyDiv w:val="1"/>
      <w:marLeft w:val="0"/>
      <w:marRight w:val="0"/>
      <w:marTop w:val="0"/>
      <w:marBottom w:val="0"/>
      <w:divBdr>
        <w:top w:val="none" w:sz="0" w:space="0" w:color="auto"/>
        <w:left w:val="none" w:sz="0" w:space="0" w:color="auto"/>
        <w:bottom w:val="none" w:sz="0" w:space="0" w:color="auto"/>
        <w:right w:val="none" w:sz="0" w:space="0" w:color="auto"/>
      </w:divBdr>
    </w:div>
    <w:div w:id="1890535786">
      <w:bodyDiv w:val="1"/>
      <w:marLeft w:val="0"/>
      <w:marRight w:val="0"/>
      <w:marTop w:val="0"/>
      <w:marBottom w:val="0"/>
      <w:divBdr>
        <w:top w:val="none" w:sz="0" w:space="0" w:color="auto"/>
        <w:left w:val="none" w:sz="0" w:space="0" w:color="auto"/>
        <w:bottom w:val="none" w:sz="0" w:space="0" w:color="auto"/>
        <w:right w:val="none" w:sz="0" w:space="0" w:color="auto"/>
      </w:divBdr>
    </w:div>
    <w:div w:id="1961186839">
      <w:bodyDiv w:val="1"/>
      <w:marLeft w:val="0"/>
      <w:marRight w:val="0"/>
      <w:marTop w:val="0"/>
      <w:marBottom w:val="0"/>
      <w:divBdr>
        <w:top w:val="none" w:sz="0" w:space="0" w:color="auto"/>
        <w:left w:val="none" w:sz="0" w:space="0" w:color="auto"/>
        <w:bottom w:val="none" w:sz="0" w:space="0" w:color="auto"/>
        <w:right w:val="none" w:sz="0" w:space="0" w:color="auto"/>
      </w:divBdr>
    </w:div>
    <w:div w:id="2041733652">
      <w:bodyDiv w:val="1"/>
      <w:marLeft w:val="0"/>
      <w:marRight w:val="0"/>
      <w:marTop w:val="0"/>
      <w:marBottom w:val="0"/>
      <w:divBdr>
        <w:top w:val="none" w:sz="0" w:space="0" w:color="auto"/>
        <w:left w:val="none" w:sz="0" w:space="0" w:color="auto"/>
        <w:bottom w:val="none" w:sz="0" w:space="0" w:color="auto"/>
        <w:right w:val="none" w:sz="0" w:space="0" w:color="auto"/>
      </w:divBdr>
    </w:div>
    <w:div w:id="2069956877">
      <w:bodyDiv w:val="1"/>
      <w:marLeft w:val="0"/>
      <w:marRight w:val="0"/>
      <w:marTop w:val="0"/>
      <w:marBottom w:val="0"/>
      <w:divBdr>
        <w:top w:val="none" w:sz="0" w:space="0" w:color="auto"/>
        <w:left w:val="none" w:sz="0" w:space="0" w:color="auto"/>
        <w:bottom w:val="none" w:sz="0" w:space="0" w:color="auto"/>
        <w:right w:val="none" w:sz="0" w:space="0" w:color="auto"/>
      </w:divBdr>
    </w:div>
    <w:div w:id="2146773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3A9F58-061D-4323-90FB-8B75C8DF9D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2629</TotalTime>
  <Pages>53</Pages>
  <Words>15258</Words>
  <Characters>86977</Characters>
  <Application>Microsoft Office Word</Application>
  <DocSecurity>0</DocSecurity>
  <Lines>724</Lines>
  <Paragraphs>204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102031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 Кочкуровского р</dc:creator>
  <cp:keywords/>
  <dc:description/>
  <cp:lastModifiedBy>User</cp:lastModifiedBy>
  <cp:revision>525</cp:revision>
  <cp:lastPrinted>2021-12-08T14:33:00Z</cp:lastPrinted>
  <dcterms:created xsi:type="dcterms:W3CDTF">2016-09-06T09:25:00Z</dcterms:created>
  <dcterms:modified xsi:type="dcterms:W3CDTF">2023-01-11T11:18:00Z</dcterms:modified>
</cp:coreProperties>
</file>