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AC67AD" w:rsidP="00B23718">
      <w:pPr>
        <w:tabs>
          <w:tab w:val="left" w:pos="3780"/>
        </w:tabs>
        <w:jc w:val="both"/>
        <w:rPr>
          <w:sz w:val="28"/>
          <w:szCs w:val="28"/>
        </w:rPr>
      </w:pPr>
      <w:r>
        <w:rPr>
          <w:sz w:val="28"/>
          <w:szCs w:val="28"/>
        </w:rPr>
        <w:t xml:space="preserve">    «08</w:t>
      </w:r>
      <w:r w:rsidR="00463083">
        <w:rPr>
          <w:sz w:val="28"/>
          <w:szCs w:val="28"/>
        </w:rPr>
        <w:t>»  ноября</w:t>
      </w:r>
      <w:r w:rsidR="00B23718">
        <w:rPr>
          <w:sz w:val="28"/>
          <w:szCs w:val="28"/>
        </w:rPr>
        <w:t xml:space="preserve"> 2022 г.                                           </w:t>
      </w:r>
      <w:r>
        <w:rPr>
          <w:sz w:val="28"/>
          <w:szCs w:val="28"/>
        </w:rPr>
        <w:t xml:space="preserve">                            № 88 (1415</w:t>
      </w:r>
      <w:r w:rsidR="00B23718">
        <w:rPr>
          <w:sz w:val="28"/>
          <w:szCs w:val="28"/>
        </w:rPr>
        <w:t xml:space="preserve">)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r>
        <w:t>Кочкуровского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Кочкуровский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57405">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AC67AD" w:rsidRDefault="00463083" w:rsidP="00AC67AD">
      <w:pPr>
        <w:pStyle w:val="1"/>
        <w:tabs>
          <w:tab w:val="left" w:pos="6999"/>
        </w:tabs>
        <w:spacing w:before="0" w:after="0"/>
        <w:rPr>
          <w:sz w:val="32"/>
          <w:szCs w:val="32"/>
        </w:rPr>
      </w:pPr>
      <w:r>
        <w:rPr>
          <w:caps/>
          <w:sz w:val="32"/>
        </w:rPr>
        <w:lastRenderedPageBreak/>
        <w:t xml:space="preserve">     </w:t>
      </w:r>
    </w:p>
    <w:p w:rsidR="00AC67AD" w:rsidRPr="00AC7AEE" w:rsidRDefault="00AC67AD" w:rsidP="00AC67AD">
      <w:pPr>
        <w:pStyle w:val="1"/>
        <w:tabs>
          <w:tab w:val="left" w:pos="6999"/>
        </w:tabs>
        <w:spacing w:before="0" w:after="0"/>
        <w:rPr>
          <w:sz w:val="32"/>
          <w:szCs w:val="32"/>
        </w:rPr>
      </w:pPr>
      <w:r w:rsidRPr="00AC7AEE">
        <w:rPr>
          <w:sz w:val="32"/>
          <w:szCs w:val="32"/>
        </w:rPr>
        <w:t>РЕСПУБЛИКА МОРДОВИЯ</w:t>
      </w:r>
    </w:p>
    <w:p w:rsidR="00AC67AD" w:rsidRPr="00AC7AEE" w:rsidRDefault="00AC67AD" w:rsidP="00AC67AD">
      <w:pPr>
        <w:pStyle w:val="1"/>
        <w:tabs>
          <w:tab w:val="left" w:pos="6999"/>
        </w:tabs>
        <w:spacing w:before="0" w:after="0"/>
        <w:rPr>
          <w:sz w:val="32"/>
          <w:szCs w:val="32"/>
        </w:rPr>
      </w:pPr>
      <w:r w:rsidRPr="00AC7AEE">
        <w:rPr>
          <w:sz w:val="32"/>
          <w:szCs w:val="32"/>
        </w:rPr>
        <w:t>АДМИНИСТРАЦИЯ КОЧКУРОВСКОГО</w:t>
      </w:r>
    </w:p>
    <w:p w:rsidR="00AC67AD" w:rsidRDefault="00AC67AD" w:rsidP="00AC67AD">
      <w:pPr>
        <w:pStyle w:val="1"/>
        <w:tabs>
          <w:tab w:val="left" w:pos="6999"/>
        </w:tabs>
        <w:spacing w:before="0" w:after="0"/>
        <w:rPr>
          <w:sz w:val="32"/>
          <w:szCs w:val="32"/>
        </w:rPr>
      </w:pPr>
      <w:r w:rsidRPr="00AC7AEE">
        <w:rPr>
          <w:sz w:val="32"/>
          <w:szCs w:val="32"/>
        </w:rPr>
        <w:t>МУНИЦИПАЛЬНОГО РАЙОНА</w:t>
      </w:r>
    </w:p>
    <w:p w:rsidR="00AC67AD" w:rsidRPr="009C4734" w:rsidRDefault="00AC67AD" w:rsidP="00AC67AD">
      <w:pPr>
        <w:tabs>
          <w:tab w:val="left" w:pos="6999"/>
        </w:tabs>
        <w:jc w:val="center"/>
        <w:rPr>
          <w:rFonts w:ascii="Arial" w:hAnsi="Arial" w:cs="Arial"/>
          <w:b/>
          <w:bCs/>
          <w:sz w:val="32"/>
          <w:szCs w:val="32"/>
        </w:rPr>
      </w:pPr>
      <w:r w:rsidRPr="009C4734">
        <w:rPr>
          <w:rFonts w:ascii="Arial" w:hAnsi="Arial" w:cs="Arial"/>
          <w:b/>
          <w:bCs/>
          <w:sz w:val="32"/>
          <w:szCs w:val="32"/>
        </w:rPr>
        <w:t>РЕСПУБЛИКИ МОРДОВИЯ</w:t>
      </w:r>
    </w:p>
    <w:p w:rsidR="00AC67AD" w:rsidRPr="00AC7AEE" w:rsidRDefault="00AC67AD" w:rsidP="00AC67AD">
      <w:pPr>
        <w:tabs>
          <w:tab w:val="left" w:pos="6999"/>
        </w:tabs>
        <w:jc w:val="center"/>
        <w:rPr>
          <w:rFonts w:ascii="Arial" w:hAnsi="Arial" w:cs="Arial"/>
          <w:b/>
          <w:bCs/>
          <w:sz w:val="32"/>
          <w:szCs w:val="32"/>
        </w:rPr>
      </w:pPr>
    </w:p>
    <w:p w:rsidR="00AC67AD" w:rsidRPr="00AC7AEE" w:rsidRDefault="00AC67AD" w:rsidP="00AC67AD">
      <w:pPr>
        <w:tabs>
          <w:tab w:val="left" w:pos="6999"/>
        </w:tabs>
        <w:jc w:val="center"/>
        <w:rPr>
          <w:rFonts w:ascii="Arial" w:hAnsi="Arial" w:cs="Arial"/>
          <w:b/>
          <w:bCs/>
          <w:sz w:val="32"/>
          <w:szCs w:val="32"/>
        </w:rPr>
      </w:pPr>
      <w:r w:rsidRPr="00AC7AEE">
        <w:rPr>
          <w:rFonts w:ascii="Arial" w:hAnsi="Arial" w:cs="Arial"/>
          <w:b/>
          <w:bCs/>
          <w:sz w:val="32"/>
          <w:szCs w:val="32"/>
        </w:rPr>
        <w:t>ПОСТАНОВЛЕНИЕ</w:t>
      </w:r>
    </w:p>
    <w:p w:rsidR="00AC67AD" w:rsidRPr="003D7F3B" w:rsidRDefault="00AC67AD" w:rsidP="00AC67AD">
      <w:pPr>
        <w:tabs>
          <w:tab w:val="left" w:pos="6999"/>
        </w:tabs>
        <w:jc w:val="center"/>
        <w:rPr>
          <w:rFonts w:ascii="Arial" w:hAnsi="Arial" w:cs="Arial"/>
          <w:b/>
          <w:bCs/>
          <w:sz w:val="32"/>
          <w:szCs w:val="32"/>
        </w:rPr>
      </w:pPr>
      <w:r w:rsidRPr="003D7F3B">
        <w:rPr>
          <w:rFonts w:ascii="Arial" w:hAnsi="Arial" w:cs="Arial"/>
          <w:b/>
          <w:bCs/>
          <w:sz w:val="32"/>
          <w:szCs w:val="32"/>
        </w:rPr>
        <w:t xml:space="preserve">от </w:t>
      </w:r>
      <w:r>
        <w:rPr>
          <w:rFonts w:ascii="Arial" w:hAnsi="Arial" w:cs="Arial"/>
          <w:b/>
          <w:bCs/>
          <w:sz w:val="32"/>
          <w:szCs w:val="32"/>
        </w:rPr>
        <w:t>7.11.</w:t>
      </w:r>
      <w:r w:rsidRPr="003D7F3B">
        <w:rPr>
          <w:rFonts w:ascii="Arial" w:hAnsi="Arial" w:cs="Arial"/>
          <w:b/>
          <w:bCs/>
          <w:sz w:val="32"/>
          <w:szCs w:val="32"/>
        </w:rPr>
        <w:t>20</w:t>
      </w:r>
      <w:r>
        <w:rPr>
          <w:rFonts w:ascii="Arial" w:hAnsi="Arial" w:cs="Arial"/>
          <w:b/>
          <w:bCs/>
          <w:sz w:val="32"/>
          <w:szCs w:val="32"/>
        </w:rPr>
        <w:t>22</w:t>
      </w:r>
      <w:r w:rsidRPr="003D7F3B">
        <w:rPr>
          <w:rFonts w:ascii="Arial" w:hAnsi="Arial" w:cs="Arial"/>
          <w:b/>
          <w:bCs/>
          <w:sz w:val="32"/>
          <w:szCs w:val="32"/>
        </w:rPr>
        <w:t xml:space="preserve"> года №</w:t>
      </w:r>
      <w:r>
        <w:rPr>
          <w:rFonts w:ascii="Arial" w:hAnsi="Arial" w:cs="Arial"/>
          <w:b/>
          <w:bCs/>
          <w:sz w:val="32"/>
          <w:szCs w:val="32"/>
        </w:rPr>
        <w:t xml:space="preserve"> 703-п</w:t>
      </w:r>
    </w:p>
    <w:p w:rsidR="00AC67AD" w:rsidRPr="00391F25" w:rsidRDefault="009376B4" w:rsidP="00391F25">
      <w:pPr>
        <w:jc w:val="center"/>
        <w:rPr>
          <w:rFonts w:ascii="Arial" w:hAnsi="Arial" w:cs="Arial"/>
          <w:b/>
          <w:sz w:val="32"/>
          <w:szCs w:val="32"/>
        </w:rPr>
      </w:pPr>
      <w:hyperlink r:id="rId9" w:history="1">
        <w:r w:rsidR="00AC67AD" w:rsidRPr="00391F25">
          <w:rPr>
            <w:rStyle w:val="af5"/>
            <w:rFonts w:ascii="Arial" w:hAnsi="Arial" w:cs="Arial"/>
            <w:b/>
            <w:color w:val="auto"/>
            <w:sz w:val="32"/>
            <w:szCs w:val="32"/>
            <w:u w:val="none"/>
          </w:rPr>
          <w:br/>
          <w:t>ОБ ОСНОВНЫХ НАПРАВЛЕНИЯХ МУНИЦИПАЛЬНОЙ ДОЛГОВОЙ ПОЛИТИКИ КОЧКУРОВСКОГО МУНИЦИПАЛЬНОГО РАЙОНА РЕСПУБЛИКИ МОРДОВИЯ НА 2023 ГОД И НА ПЛАНОВЫЙ ПЕРИОД 2024 И 2025 ГОДОВ</w:t>
        </w:r>
      </w:hyperlink>
    </w:p>
    <w:p w:rsidR="00AC67AD" w:rsidRPr="00391F25" w:rsidRDefault="00AC67AD" w:rsidP="00391F25">
      <w:pPr>
        <w:jc w:val="center"/>
        <w:rPr>
          <w:rFonts w:ascii="Arial" w:hAnsi="Arial" w:cs="Arial"/>
          <w:b/>
          <w:sz w:val="32"/>
          <w:szCs w:val="32"/>
        </w:rPr>
      </w:pPr>
    </w:p>
    <w:p w:rsidR="00AC67AD" w:rsidRPr="00391F25" w:rsidRDefault="00AC67AD" w:rsidP="00391F25">
      <w:pPr>
        <w:jc w:val="center"/>
        <w:rPr>
          <w:rFonts w:ascii="Arial" w:hAnsi="Arial" w:cs="Arial"/>
          <w:sz w:val="32"/>
          <w:szCs w:val="32"/>
        </w:rPr>
      </w:pPr>
      <w:bookmarkStart w:id="0" w:name="sub_1"/>
    </w:p>
    <w:p w:rsidR="00AC67AD" w:rsidRPr="006A1A8E" w:rsidRDefault="00AC67AD" w:rsidP="00AC67AD">
      <w:pPr>
        <w:ind w:firstLine="709"/>
        <w:jc w:val="both"/>
        <w:rPr>
          <w:rFonts w:ascii="Arial" w:hAnsi="Arial" w:cs="Arial"/>
        </w:rPr>
      </w:pPr>
      <w:r w:rsidRPr="006A1A8E">
        <w:rPr>
          <w:rFonts w:ascii="Arial" w:hAnsi="Arial" w:cs="Arial"/>
        </w:rPr>
        <w:t>В соответствии с пунктом 13 статьи 107.1 Бюджетного кодекса Российской Федерации и в целях реализации ответственной долговой политики Кочкуровского муниципального района Республики Мордовия и повышения ее эффективности администрация Кочкуровского муниципального района  Республики Мордовия ПОСТАНОВЛЯЕТ:</w:t>
      </w:r>
    </w:p>
    <w:p w:rsidR="00AC67AD" w:rsidRPr="006A1A8E" w:rsidRDefault="00AC67AD" w:rsidP="00AC67AD">
      <w:pPr>
        <w:numPr>
          <w:ilvl w:val="0"/>
          <w:numId w:val="38"/>
        </w:numPr>
        <w:tabs>
          <w:tab w:val="left" w:pos="851"/>
        </w:tabs>
        <w:autoSpaceDE w:val="0"/>
        <w:autoSpaceDN w:val="0"/>
        <w:adjustRightInd w:val="0"/>
        <w:ind w:left="0" w:firstLine="709"/>
        <w:jc w:val="both"/>
        <w:rPr>
          <w:rFonts w:ascii="Arial" w:hAnsi="Arial" w:cs="Arial"/>
        </w:rPr>
      </w:pPr>
      <w:r w:rsidRPr="006A1A8E">
        <w:rPr>
          <w:rFonts w:ascii="Arial" w:hAnsi="Arial" w:cs="Arial"/>
        </w:rPr>
        <w:t xml:space="preserve">Утвердить прилагаемые </w:t>
      </w:r>
      <w:hyperlink r:id="rId10" w:history="1">
        <w:r w:rsidRPr="006A1A8E">
          <w:rPr>
            <w:rFonts w:ascii="Arial" w:hAnsi="Arial" w:cs="Arial"/>
          </w:rPr>
          <w:t>основные направления</w:t>
        </w:r>
      </w:hyperlink>
      <w:r w:rsidRPr="006A1A8E">
        <w:rPr>
          <w:rFonts w:ascii="Arial" w:hAnsi="Arial" w:cs="Arial"/>
        </w:rPr>
        <w:t xml:space="preserve"> муниципальной  долговой политики Кочкуровского муниципального района Республики Мордовия на 202</w:t>
      </w:r>
      <w:r>
        <w:rPr>
          <w:rFonts w:ascii="Arial" w:hAnsi="Arial" w:cs="Arial"/>
        </w:rPr>
        <w:t>3</w:t>
      </w:r>
      <w:r w:rsidRPr="006A1A8E">
        <w:rPr>
          <w:rFonts w:ascii="Arial" w:hAnsi="Arial" w:cs="Arial"/>
        </w:rPr>
        <w:t xml:space="preserve"> год и на плановый период 202</w:t>
      </w:r>
      <w:r>
        <w:rPr>
          <w:rFonts w:ascii="Arial" w:hAnsi="Arial" w:cs="Arial"/>
        </w:rPr>
        <w:t>4</w:t>
      </w:r>
      <w:r w:rsidRPr="006A1A8E">
        <w:rPr>
          <w:rFonts w:ascii="Arial" w:hAnsi="Arial" w:cs="Arial"/>
        </w:rPr>
        <w:t xml:space="preserve"> и 202</w:t>
      </w:r>
      <w:r>
        <w:rPr>
          <w:rFonts w:ascii="Arial" w:hAnsi="Arial" w:cs="Arial"/>
        </w:rPr>
        <w:t>5</w:t>
      </w:r>
      <w:r w:rsidRPr="006A1A8E">
        <w:rPr>
          <w:rFonts w:ascii="Arial" w:hAnsi="Arial" w:cs="Arial"/>
        </w:rPr>
        <w:t xml:space="preserve"> годов. </w:t>
      </w:r>
    </w:p>
    <w:p w:rsidR="00AC67AD" w:rsidRPr="000D6A4C" w:rsidRDefault="00AC67AD" w:rsidP="00AC67AD">
      <w:pPr>
        <w:tabs>
          <w:tab w:val="left" w:pos="6999"/>
        </w:tabs>
        <w:ind w:firstLine="708"/>
        <w:jc w:val="both"/>
        <w:rPr>
          <w:rFonts w:ascii="Arial" w:hAnsi="Arial" w:cs="Arial"/>
        </w:rPr>
      </w:pPr>
      <w:r w:rsidRPr="000D6A4C">
        <w:rPr>
          <w:rFonts w:ascii="Arial" w:hAnsi="Arial" w:cs="Arial"/>
        </w:rPr>
        <w:t xml:space="preserve">2. Настоящее постановление вступает в силу </w:t>
      </w:r>
      <w:r>
        <w:rPr>
          <w:rFonts w:ascii="Arial" w:hAnsi="Arial" w:cs="Arial"/>
        </w:rPr>
        <w:t xml:space="preserve"> после его официального опубликования.</w:t>
      </w:r>
    </w:p>
    <w:p w:rsidR="00AC67AD" w:rsidRPr="000D6A4C" w:rsidRDefault="00AC67AD" w:rsidP="00AC67AD">
      <w:pPr>
        <w:tabs>
          <w:tab w:val="left" w:pos="6999"/>
        </w:tabs>
        <w:ind w:firstLine="708"/>
        <w:jc w:val="both"/>
        <w:rPr>
          <w:rFonts w:ascii="Arial" w:hAnsi="Arial" w:cs="Arial"/>
        </w:rPr>
      </w:pPr>
    </w:p>
    <w:p w:rsidR="00AC67AD" w:rsidRPr="000D6A4C" w:rsidRDefault="00AC67AD" w:rsidP="00AC67AD">
      <w:pPr>
        <w:rPr>
          <w:rFonts w:ascii="Arial" w:hAnsi="Arial" w:cs="Arial"/>
        </w:rPr>
      </w:pPr>
    </w:p>
    <w:bookmarkEnd w:id="0"/>
    <w:p w:rsidR="00AC67AD" w:rsidRPr="000D6A4C" w:rsidRDefault="00AC67AD" w:rsidP="00AC67AD">
      <w:pPr>
        <w:rPr>
          <w:rFonts w:ascii="Arial" w:hAnsi="Arial" w:cs="Arial"/>
        </w:rPr>
      </w:pPr>
    </w:p>
    <w:p w:rsidR="00AC67AD" w:rsidRPr="000D6A4C" w:rsidRDefault="00AC67AD" w:rsidP="00AC67AD">
      <w:pPr>
        <w:rPr>
          <w:rFonts w:ascii="Arial" w:hAnsi="Arial" w:cs="Arial"/>
        </w:rPr>
      </w:pPr>
    </w:p>
    <w:p w:rsidR="00AC67AD" w:rsidRPr="000D6A4C" w:rsidRDefault="00AC67AD" w:rsidP="00AC67AD">
      <w:pPr>
        <w:jc w:val="right"/>
        <w:rPr>
          <w:rFonts w:ascii="Arial" w:hAnsi="Arial" w:cs="Arial"/>
        </w:rPr>
      </w:pPr>
      <w:r>
        <w:rPr>
          <w:rFonts w:ascii="Arial" w:hAnsi="Arial" w:cs="Arial"/>
        </w:rPr>
        <w:t>Г</w:t>
      </w:r>
      <w:r w:rsidRPr="000D6A4C">
        <w:rPr>
          <w:rFonts w:ascii="Arial" w:hAnsi="Arial" w:cs="Arial"/>
        </w:rPr>
        <w:t>лав</w:t>
      </w:r>
      <w:r>
        <w:rPr>
          <w:rFonts w:ascii="Arial" w:hAnsi="Arial" w:cs="Arial"/>
        </w:rPr>
        <w:t>а</w:t>
      </w:r>
      <w:r w:rsidRPr="000D6A4C">
        <w:rPr>
          <w:rFonts w:ascii="Arial" w:hAnsi="Arial" w:cs="Arial"/>
        </w:rPr>
        <w:t xml:space="preserve"> </w:t>
      </w:r>
    </w:p>
    <w:p w:rsidR="00AC67AD" w:rsidRDefault="00AC67AD" w:rsidP="00AC67AD">
      <w:pPr>
        <w:jc w:val="right"/>
        <w:rPr>
          <w:rFonts w:ascii="Arial" w:hAnsi="Arial" w:cs="Arial"/>
        </w:rPr>
      </w:pPr>
      <w:r w:rsidRPr="000D6A4C">
        <w:rPr>
          <w:rFonts w:ascii="Arial" w:hAnsi="Arial" w:cs="Arial"/>
        </w:rPr>
        <w:t xml:space="preserve">Кочкуровского муниципального района                                  </w:t>
      </w:r>
    </w:p>
    <w:p w:rsidR="00AC67AD" w:rsidRPr="000D6A4C" w:rsidRDefault="00AC67AD" w:rsidP="00AC67AD">
      <w:pPr>
        <w:jc w:val="right"/>
        <w:rPr>
          <w:rFonts w:ascii="Arial" w:hAnsi="Arial" w:cs="Arial"/>
        </w:rPr>
      </w:pPr>
      <w:r w:rsidRPr="000D6A4C">
        <w:rPr>
          <w:rFonts w:ascii="Arial" w:hAnsi="Arial" w:cs="Arial"/>
        </w:rPr>
        <w:t xml:space="preserve"> </w:t>
      </w:r>
      <w:r>
        <w:rPr>
          <w:rFonts w:ascii="Arial" w:hAnsi="Arial" w:cs="Arial"/>
        </w:rPr>
        <w:t>С.</w:t>
      </w:r>
      <w:r w:rsidRPr="000D6A4C">
        <w:rPr>
          <w:rFonts w:ascii="Arial" w:hAnsi="Arial" w:cs="Arial"/>
        </w:rPr>
        <w:t>Н. Г</w:t>
      </w:r>
      <w:r>
        <w:rPr>
          <w:rFonts w:ascii="Arial" w:hAnsi="Arial" w:cs="Arial"/>
        </w:rPr>
        <w:t>ерасимова</w:t>
      </w: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Pr="00B70629" w:rsidRDefault="00AC67AD" w:rsidP="00AC67AD">
      <w:pPr>
        <w:rPr>
          <w:b/>
          <w:bCs/>
          <w:sz w:val="28"/>
          <w:szCs w:val="28"/>
        </w:rPr>
      </w:pPr>
    </w:p>
    <w:p w:rsidR="00AC67AD" w:rsidRDefault="00AC67AD" w:rsidP="00AC67AD"/>
    <w:p w:rsidR="00AC67AD" w:rsidRDefault="00AC67AD" w:rsidP="00AC67AD"/>
    <w:p w:rsidR="00AC67AD" w:rsidRDefault="00AC67AD" w:rsidP="00AC67AD"/>
    <w:p w:rsidR="00AC67AD" w:rsidRDefault="00AC67AD" w:rsidP="00AC67AD">
      <w:r>
        <w:br/>
      </w:r>
    </w:p>
    <w:p w:rsidR="00AC67AD" w:rsidRDefault="00AC67AD" w:rsidP="00AC67AD"/>
    <w:p w:rsidR="00AC67AD" w:rsidRDefault="00AC67AD" w:rsidP="00AC67AD"/>
    <w:p w:rsidR="00AC67AD" w:rsidRDefault="00AC67AD" w:rsidP="00AC67AD"/>
    <w:p w:rsidR="00AC67AD" w:rsidRDefault="00AC67AD" w:rsidP="00AC67AD"/>
    <w:p w:rsidR="00AC67AD" w:rsidRPr="003D27A4" w:rsidRDefault="00AC67AD" w:rsidP="00AC67AD">
      <w:pPr>
        <w:pStyle w:val="ConsPlusNormal"/>
        <w:ind w:left="5387"/>
        <w:jc w:val="right"/>
        <w:outlineLvl w:val="0"/>
        <w:rPr>
          <w:sz w:val="24"/>
          <w:szCs w:val="24"/>
        </w:rPr>
      </w:pPr>
      <w:r w:rsidRPr="003D27A4">
        <w:rPr>
          <w:sz w:val="24"/>
          <w:szCs w:val="24"/>
        </w:rPr>
        <w:t>УТВЕРЖДЕНЫ</w:t>
      </w:r>
    </w:p>
    <w:p w:rsidR="00AC67AD" w:rsidRPr="003D27A4" w:rsidRDefault="00AC67AD" w:rsidP="00AC67AD">
      <w:pPr>
        <w:pStyle w:val="ConsPlusNormal"/>
        <w:ind w:left="5387"/>
        <w:jc w:val="right"/>
        <w:rPr>
          <w:sz w:val="24"/>
          <w:szCs w:val="24"/>
        </w:rPr>
      </w:pPr>
      <w:r w:rsidRPr="003D27A4">
        <w:rPr>
          <w:sz w:val="24"/>
          <w:szCs w:val="24"/>
        </w:rPr>
        <w:t>постановлением админи</w:t>
      </w:r>
      <w:r>
        <w:rPr>
          <w:sz w:val="24"/>
          <w:szCs w:val="24"/>
        </w:rPr>
        <w:t>с</w:t>
      </w:r>
      <w:r w:rsidRPr="003D27A4">
        <w:rPr>
          <w:sz w:val="24"/>
          <w:szCs w:val="24"/>
        </w:rPr>
        <w:t>трации</w:t>
      </w:r>
    </w:p>
    <w:p w:rsidR="00AC67AD" w:rsidRDefault="00AC67AD" w:rsidP="00AC67AD">
      <w:pPr>
        <w:pStyle w:val="ConsPlusNormal"/>
        <w:ind w:left="5387" w:firstLine="0"/>
        <w:jc w:val="right"/>
        <w:rPr>
          <w:sz w:val="24"/>
          <w:szCs w:val="24"/>
        </w:rPr>
      </w:pPr>
      <w:r w:rsidRPr="003D27A4">
        <w:rPr>
          <w:sz w:val="24"/>
          <w:szCs w:val="24"/>
        </w:rPr>
        <w:t>Кочк</w:t>
      </w:r>
      <w:r>
        <w:rPr>
          <w:sz w:val="24"/>
          <w:szCs w:val="24"/>
        </w:rPr>
        <w:t xml:space="preserve">уровского муниципального района </w:t>
      </w:r>
      <w:r w:rsidRPr="003D27A4">
        <w:rPr>
          <w:sz w:val="24"/>
          <w:szCs w:val="24"/>
        </w:rPr>
        <w:t>Республики Мордовия</w:t>
      </w:r>
      <w:r>
        <w:rPr>
          <w:sz w:val="24"/>
          <w:szCs w:val="24"/>
        </w:rPr>
        <w:t xml:space="preserve"> </w:t>
      </w:r>
    </w:p>
    <w:p w:rsidR="00AC67AD" w:rsidRPr="003D27A4" w:rsidRDefault="00AC67AD" w:rsidP="00AC67AD">
      <w:pPr>
        <w:pStyle w:val="ConsPlusNormal"/>
        <w:ind w:left="5387" w:firstLine="0"/>
        <w:jc w:val="right"/>
        <w:rPr>
          <w:sz w:val="24"/>
          <w:szCs w:val="24"/>
        </w:rPr>
      </w:pPr>
      <w:r w:rsidRPr="003D27A4">
        <w:rPr>
          <w:sz w:val="24"/>
          <w:szCs w:val="24"/>
        </w:rPr>
        <w:t xml:space="preserve">от </w:t>
      </w:r>
      <w:r>
        <w:rPr>
          <w:sz w:val="24"/>
          <w:szCs w:val="24"/>
        </w:rPr>
        <w:t>7.11.</w:t>
      </w:r>
      <w:r w:rsidRPr="003D27A4">
        <w:rPr>
          <w:sz w:val="24"/>
          <w:szCs w:val="24"/>
        </w:rPr>
        <w:t>202</w:t>
      </w:r>
      <w:r>
        <w:rPr>
          <w:sz w:val="24"/>
          <w:szCs w:val="24"/>
        </w:rPr>
        <w:t>2</w:t>
      </w:r>
      <w:r w:rsidRPr="003D27A4">
        <w:rPr>
          <w:sz w:val="24"/>
          <w:szCs w:val="24"/>
        </w:rPr>
        <w:t xml:space="preserve"> г № </w:t>
      </w:r>
      <w:r>
        <w:rPr>
          <w:sz w:val="24"/>
          <w:szCs w:val="24"/>
        </w:rPr>
        <w:t>703</w:t>
      </w:r>
      <w:r w:rsidRPr="003D27A4">
        <w:rPr>
          <w:sz w:val="24"/>
          <w:szCs w:val="24"/>
        </w:rPr>
        <w:t xml:space="preserve"> -п</w:t>
      </w:r>
    </w:p>
    <w:p w:rsidR="00AC67AD" w:rsidRPr="0024472C" w:rsidRDefault="00AC67AD" w:rsidP="00AC67AD">
      <w:pPr>
        <w:pStyle w:val="ConsPlusNormal"/>
        <w:ind w:left="4962"/>
        <w:jc w:val="center"/>
        <w:outlineLvl w:val="0"/>
        <w:rPr>
          <w:rFonts w:ascii="Times New Roman" w:hAnsi="Times New Roman" w:cs="Times New Roman"/>
          <w:sz w:val="28"/>
          <w:szCs w:val="28"/>
        </w:rPr>
      </w:pPr>
    </w:p>
    <w:p w:rsidR="00AC67AD" w:rsidRPr="00C10F44" w:rsidRDefault="00AC67AD" w:rsidP="00AC67AD">
      <w:pPr>
        <w:jc w:val="center"/>
        <w:rPr>
          <w:rFonts w:ascii="Arial" w:hAnsi="Arial" w:cs="Arial"/>
          <w:b/>
          <w:bCs/>
          <w:caps/>
          <w:sz w:val="32"/>
          <w:szCs w:val="32"/>
        </w:rPr>
      </w:pPr>
      <w:r w:rsidRPr="00C10F44">
        <w:rPr>
          <w:rFonts w:ascii="Arial" w:hAnsi="Arial" w:cs="Arial"/>
          <w:b/>
          <w:bCs/>
          <w:caps/>
          <w:sz w:val="32"/>
          <w:szCs w:val="32"/>
        </w:rPr>
        <w:t>Основные направления</w:t>
      </w:r>
    </w:p>
    <w:p w:rsidR="00AC67AD" w:rsidRPr="00C10F44" w:rsidRDefault="00AC67AD" w:rsidP="00AC67AD">
      <w:pPr>
        <w:ind w:firstLine="709"/>
        <w:jc w:val="center"/>
        <w:rPr>
          <w:rFonts w:ascii="Arial" w:hAnsi="Arial" w:cs="Arial"/>
          <w:b/>
          <w:bCs/>
          <w:caps/>
          <w:sz w:val="32"/>
          <w:szCs w:val="32"/>
        </w:rPr>
      </w:pPr>
      <w:r w:rsidRPr="00C10F44">
        <w:rPr>
          <w:rFonts w:ascii="Arial" w:hAnsi="Arial" w:cs="Arial"/>
          <w:b/>
          <w:bCs/>
          <w:caps/>
          <w:sz w:val="32"/>
          <w:szCs w:val="32"/>
        </w:rPr>
        <w:t>мунициальной долговой политики Кочкуровского муниципального района Республики Мордовия</w:t>
      </w:r>
    </w:p>
    <w:p w:rsidR="00AC67AD" w:rsidRPr="00C10F44" w:rsidRDefault="00AC67AD" w:rsidP="00AC67AD">
      <w:pPr>
        <w:ind w:firstLine="709"/>
        <w:jc w:val="center"/>
        <w:rPr>
          <w:rFonts w:ascii="Arial" w:hAnsi="Arial" w:cs="Arial"/>
          <w:b/>
          <w:bCs/>
          <w:caps/>
          <w:sz w:val="32"/>
          <w:szCs w:val="32"/>
        </w:rPr>
      </w:pPr>
      <w:r w:rsidRPr="00C10F44">
        <w:rPr>
          <w:rFonts w:ascii="Arial" w:hAnsi="Arial" w:cs="Arial"/>
          <w:b/>
          <w:bCs/>
          <w:caps/>
          <w:sz w:val="32"/>
          <w:szCs w:val="32"/>
        </w:rPr>
        <w:t>на 202</w:t>
      </w:r>
      <w:r>
        <w:rPr>
          <w:rFonts w:ascii="Arial" w:hAnsi="Arial" w:cs="Arial"/>
          <w:b/>
          <w:bCs/>
          <w:caps/>
          <w:sz w:val="32"/>
          <w:szCs w:val="32"/>
        </w:rPr>
        <w:t>3</w:t>
      </w:r>
      <w:r w:rsidRPr="00C10F44">
        <w:rPr>
          <w:rFonts w:ascii="Arial" w:hAnsi="Arial" w:cs="Arial"/>
          <w:b/>
          <w:bCs/>
          <w:caps/>
          <w:sz w:val="32"/>
          <w:szCs w:val="32"/>
        </w:rPr>
        <w:t xml:space="preserve"> год и на плановый период 202</w:t>
      </w:r>
      <w:r>
        <w:rPr>
          <w:rFonts w:ascii="Arial" w:hAnsi="Arial" w:cs="Arial"/>
          <w:b/>
          <w:bCs/>
          <w:caps/>
          <w:sz w:val="32"/>
          <w:szCs w:val="32"/>
        </w:rPr>
        <w:t>4</w:t>
      </w:r>
      <w:r w:rsidRPr="00C10F44">
        <w:rPr>
          <w:rFonts w:ascii="Arial" w:hAnsi="Arial" w:cs="Arial"/>
          <w:b/>
          <w:bCs/>
          <w:caps/>
          <w:sz w:val="32"/>
          <w:szCs w:val="32"/>
        </w:rPr>
        <w:t xml:space="preserve"> и 202</w:t>
      </w:r>
      <w:r>
        <w:rPr>
          <w:rFonts w:ascii="Arial" w:hAnsi="Arial" w:cs="Arial"/>
          <w:b/>
          <w:bCs/>
          <w:caps/>
          <w:sz w:val="32"/>
          <w:szCs w:val="32"/>
        </w:rPr>
        <w:t>5</w:t>
      </w:r>
      <w:r w:rsidRPr="00C10F44">
        <w:rPr>
          <w:rFonts w:ascii="Arial" w:hAnsi="Arial" w:cs="Arial"/>
          <w:b/>
          <w:bCs/>
          <w:caps/>
          <w:sz w:val="32"/>
          <w:szCs w:val="32"/>
        </w:rPr>
        <w:t xml:space="preserve"> годов</w:t>
      </w:r>
    </w:p>
    <w:p w:rsidR="00AC67AD" w:rsidRPr="003D27A4" w:rsidRDefault="00AC67AD" w:rsidP="00AC67AD">
      <w:pPr>
        <w:pStyle w:val="ConsPlusNormal"/>
        <w:ind w:firstLine="709"/>
        <w:jc w:val="both"/>
        <w:rPr>
          <w:rFonts w:ascii="Times New Roman" w:hAnsi="Times New Roman" w:cs="Times New Roman"/>
          <w:b/>
          <w:bCs/>
          <w:sz w:val="28"/>
          <w:szCs w:val="28"/>
        </w:rPr>
      </w:pPr>
    </w:p>
    <w:p w:rsidR="00AC67AD" w:rsidRPr="009702DB" w:rsidRDefault="00AC67AD" w:rsidP="00AC67AD">
      <w:pPr>
        <w:pStyle w:val="ConsPlusNormal"/>
        <w:ind w:firstLine="709"/>
        <w:jc w:val="both"/>
        <w:rPr>
          <w:sz w:val="24"/>
          <w:szCs w:val="24"/>
        </w:rPr>
      </w:pPr>
      <w:r w:rsidRPr="009702DB">
        <w:rPr>
          <w:sz w:val="24"/>
          <w:szCs w:val="24"/>
        </w:rPr>
        <w:t>Основные направления муниципальной долговой политики на 202</w:t>
      </w:r>
      <w:r>
        <w:rPr>
          <w:sz w:val="24"/>
          <w:szCs w:val="24"/>
        </w:rPr>
        <w:t>3</w:t>
      </w:r>
      <w:r w:rsidRPr="009702DB">
        <w:rPr>
          <w:sz w:val="24"/>
          <w:szCs w:val="24"/>
        </w:rPr>
        <w:t xml:space="preserve"> год и на плановый период 202</w:t>
      </w:r>
      <w:r>
        <w:rPr>
          <w:sz w:val="24"/>
          <w:szCs w:val="24"/>
        </w:rPr>
        <w:t>4 и 2025</w:t>
      </w:r>
      <w:r w:rsidRPr="009702DB">
        <w:rPr>
          <w:sz w:val="24"/>
          <w:szCs w:val="24"/>
        </w:rPr>
        <w:t xml:space="preserve"> годов определяют приоритеты долговой политики при составлении проекта бюджета Кочкуровского муниципального района Республики Мордовия на 202</w:t>
      </w:r>
      <w:r>
        <w:rPr>
          <w:sz w:val="24"/>
          <w:szCs w:val="24"/>
        </w:rPr>
        <w:t>3 год и на плановый период 2024</w:t>
      </w:r>
      <w:r w:rsidRPr="009702DB">
        <w:rPr>
          <w:sz w:val="24"/>
          <w:szCs w:val="24"/>
        </w:rPr>
        <w:t xml:space="preserve"> и 202</w:t>
      </w:r>
      <w:r>
        <w:rPr>
          <w:sz w:val="24"/>
          <w:szCs w:val="24"/>
        </w:rPr>
        <w:t>5</w:t>
      </w:r>
      <w:r w:rsidRPr="009702DB">
        <w:rPr>
          <w:sz w:val="24"/>
          <w:szCs w:val="24"/>
        </w:rPr>
        <w:t xml:space="preserve"> годов.</w:t>
      </w:r>
    </w:p>
    <w:p w:rsidR="00AC67AD" w:rsidRPr="009702DB" w:rsidRDefault="00AC67AD" w:rsidP="00AC67AD">
      <w:pPr>
        <w:pStyle w:val="ConsPlusNormal"/>
        <w:ind w:firstLine="709"/>
        <w:jc w:val="both"/>
        <w:rPr>
          <w:sz w:val="24"/>
          <w:szCs w:val="24"/>
        </w:rPr>
      </w:pPr>
      <w:r w:rsidRPr="009702DB">
        <w:rPr>
          <w:sz w:val="24"/>
          <w:szCs w:val="24"/>
        </w:rPr>
        <w:t xml:space="preserve">При подготовке основных направлений муниципальной долговой политики были учтены положения муниципальной  </w:t>
      </w:r>
      <w:hyperlink r:id="rId11" w:history="1">
        <w:r w:rsidRPr="009702DB">
          <w:rPr>
            <w:sz w:val="24"/>
            <w:szCs w:val="24"/>
          </w:rPr>
          <w:t>программы</w:t>
        </w:r>
      </w:hyperlink>
      <w:r w:rsidRPr="009702DB">
        <w:rPr>
          <w:sz w:val="24"/>
          <w:szCs w:val="24"/>
        </w:rPr>
        <w:t xml:space="preserve"> повышение эффективности управления муниципальными финансами в Кочкуровском муниципальном районе</w:t>
      </w:r>
      <w:r>
        <w:rPr>
          <w:sz w:val="24"/>
          <w:szCs w:val="24"/>
        </w:rPr>
        <w:t>.</w:t>
      </w:r>
      <w:r w:rsidRPr="009702DB">
        <w:rPr>
          <w:sz w:val="24"/>
          <w:szCs w:val="24"/>
        </w:rPr>
        <w:t xml:space="preserve"> </w:t>
      </w:r>
    </w:p>
    <w:p w:rsidR="00AC67AD" w:rsidRDefault="00AC67AD" w:rsidP="00AC67AD">
      <w:pPr>
        <w:pStyle w:val="ConsPlusNormal"/>
        <w:ind w:firstLine="709"/>
        <w:jc w:val="both"/>
        <w:rPr>
          <w:rFonts w:ascii="Times New Roman" w:hAnsi="Times New Roman" w:cs="Times New Roman"/>
          <w:sz w:val="28"/>
          <w:szCs w:val="28"/>
        </w:rPr>
      </w:pPr>
    </w:p>
    <w:p w:rsidR="00AC67AD" w:rsidRPr="009702DB" w:rsidRDefault="00AC67AD" w:rsidP="00AC67AD">
      <w:pPr>
        <w:pStyle w:val="ConsPlusNormal"/>
        <w:ind w:firstLine="709"/>
        <w:jc w:val="center"/>
        <w:rPr>
          <w:b/>
          <w:bCs/>
          <w:sz w:val="24"/>
          <w:szCs w:val="24"/>
        </w:rPr>
      </w:pPr>
      <w:r w:rsidRPr="009702DB">
        <w:rPr>
          <w:b/>
          <w:bCs/>
          <w:sz w:val="24"/>
          <w:szCs w:val="24"/>
        </w:rPr>
        <w:t>1</w:t>
      </w:r>
      <w:r>
        <w:rPr>
          <w:b/>
          <w:bCs/>
          <w:sz w:val="24"/>
          <w:szCs w:val="24"/>
        </w:rPr>
        <w:t>.</w:t>
      </w:r>
      <w:r w:rsidRPr="009702DB">
        <w:rPr>
          <w:b/>
          <w:bCs/>
          <w:sz w:val="24"/>
          <w:szCs w:val="24"/>
        </w:rPr>
        <w:t xml:space="preserve"> Итоги реализации долговой политики</w:t>
      </w:r>
    </w:p>
    <w:p w:rsidR="00AC67AD" w:rsidRDefault="00AC67AD" w:rsidP="00AC67AD">
      <w:pPr>
        <w:pStyle w:val="ConsPlusNormal"/>
        <w:jc w:val="center"/>
        <w:outlineLvl w:val="1"/>
        <w:rPr>
          <w:b/>
          <w:bCs/>
          <w:sz w:val="24"/>
          <w:szCs w:val="24"/>
        </w:rPr>
      </w:pPr>
      <w:r>
        <w:rPr>
          <w:b/>
          <w:bCs/>
          <w:sz w:val="24"/>
          <w:szCs w:val="24"/>
        </w:rPr>
        <w:t xml:space="preserve">Кочкуровского муниципального района </w:t>
      </w:r>
      <w:r w:rsidRPr="009702DB">
        <w:rPr>
          <w:b/>
          <w:bCs/>
          <w:sz w:val="24"/>
          <w:szCs w:val="24"/>
        </w:rPr>
        <w:t>Республики Мордовия</w:t>
      </w:r>
    </w:p>
    <w:p w:rsidR="00AC67AD" w:rsidRPr="009702DB" w:rsidRDefault="00AC67AD" w:rsidP="00AC67AD">
      <w:pPr>
        <w:pStyle w:val="ConsPlusNormal"/>
        <w:jc w:val="center"/>
        <w:outlineLvl w:val="1"/>
        <w:rPr>
          <w:b/>
          <w:bCs/>
          <w:sz w:val="24"/>
          <w:szCs w:val="24"/>
        </w:rPr>
      </w:pPr>
    </w:p>
    <w:p w:rsidR="00AC67AD" w:rsidRDefault="00AC67AD" w:rsidP="00AC67AD">
      <w:pPr>
        <w:pStyle w:val="ConsPlusNormal"/>
        <w:ind w:firstLine="709"/>
        <w:jc w:val="both"/>
        <w:rPr>
          <w:sz w:val="24"/>
          <w:szCs w:val="24"/>
        </w:rPr>
      </w:pPr>
      <w:r w:rsidRPr="00A50212">
        <w:rPr>
          <w:sz w:val="24"/>
          <w:szCs w:val="24"/>
        </w:rPr>
        <w:t xml:space="preserve">Итоги исполнения бюджета </w:t>
      </w:r>
      <w:r>
        <w:rPr>
          <w:sz w:val="24"/>
          <w:szCs w:val="24"/>
        </w:rPr>
        <w:t>Кочкуровского муниципального района</w:t>
      </w:r>
      <w:r w:rsidRPr="00A50212">
        <w:rPr>
          <w:sz w:val="24"/>
          <w:szCs w:val="24"/>
        </w:rPr>
        <w:t xml:space="preserve"> за 20</w:t>
      </w:r>
      <w:r>
        <w:rPr>
          <w:sz w:val="24"/>
          <w:szCs w:val="24"/>
        </w:rPr>
        <w:t>21</w:t>
      </w:r>
      <w:r w:rsidRPr="00A50212">
        <w:rPr>
          <w:sz w:val="24"/>
          <w:szCs w:val="24"/>
        </w:rPr>
        <w:t xml:space="preserve"> год свидетельствуют о том, что </w:t>
      </w:r>
      <w:r>
        <w:rPr>
          <w:sz w:val="24"/>
          <w:szCs w:val="24"/>
        </w:rPr>
        <w:t>Кочкуровский муниципальный район</w:t>
      </w:r>
      <w:r w:rsidRPr="00A50212">
        <w:rPr>
          <w:sz w:val="24"/>
          <w:szCs w:val="24"/>
        </w:rPr>
        <w:t xml:space="preserve"> предпринимает меры для  сокращения долговой нагрузки. В 20</w:t>
      </w:r>
      <w:r>
        <w:rPr>
          <w:sz w:val="24"/>
          <w:szCs w:val="24"/>
        </w:rPr>
        <w:t>21</w:t>
      </w:r>
      <w:r w:rsidRPr="00A50212">
        <w:rPr>
          <w:sz w:val="24"/>
          <w:szCs w:val="24"/>
        </w:rPr>
        <w:t xml:space="preserve"> году </w:t>
      </w:r>
      <w:r>
        <w:rPr>
          <w:sz w:val="24"/>
          <w:szCs w:val="24"/>
        </w:rPr>
        <w:t>муниципальный долг</w:t>
      </w:r>
      <w:r w:rsidRPr="00A50212">
        <w:rPr>
          <w:sz w:val="24"/>
          <w:szCs w:val="24"/>
        </w:rPr>
        <w:t xml:space="preserve"> </w:t>
      </w:r>
      <w:r>
        <w:rPr>
          <w:sz w:val="24"/>
          <w:szCs w:val="24"/>
        </w:rPr>
        <w:t>района</w:t>
      </w:r>
      <w:r w:rsidRPr="00A50212">
        <w:rPr>
          <w:sz w:val="24"/>
          <w:szCs w:val="24"/>
        </w:rPr>
        <w:t xml:space="preserve"> был сокращен на </w:t>
      </w:r>
      <w:r>
        <w:rPr>
          <w:sz w:val="24"/>
          <w:szCs w:val="24"/>
        </w:rPr>
        <w:t>968,8 тыс. рублей.</w:t>
      </w:r>
    </w:p>
    <w:p w:rsidR="00AC67AD" w:rsidRPr="00A50212" w:rsidRDefault="00AC67AD" w:rsidP="00AC67AD">
      <w:pPr>
        <w:pStyle w:val="ConsPlusNormal"/>
        <w:ind w:firstLine="709"/>
        <w:jc w:val="both"/>
        <w:rPr>
          <w:sz w:val="24"/>
          <w:szCs w:val="24"/>
        </w:rPr>
      </w:pPr>
      <w:r>
        <w:rPr>
          <w:sz w:val="24"/>
          <w:szCs w:val="24"/>
        </w:rPr>
        <w:t>По состоянию на 1 января 2022</w:t>
      </w:r>
      <w:r w:rsidRPr="00A50212">
        <w:rPr>
          <w:sz w:val="24"/>
          <w:szCs w:val="24"/>
        </w:rPr>
        <w:t xml:space="preserve"> г. </w:t>
      </w:r>
      <w:r>
        <w:rPr>
          <w:sz w:val="24"/>
          <w:szCs w:val="24"/>
        </w:rPr>
        <w:t xml:space="preserve">муниципальный </w:t>
      </w:r>
      <w:r w:rsidRPr="00A50212">
        <w:rPr>
          <w:sz w:val="24"/>
          <w:szCs w:val="24"/>
        </w:rPr>
        <w:t xml:space="preserve">долг составил  </w:t>
      </w:r>
      <w:r>
        <w:rPr>
          <w:sz w:val="24"/>
          <w:szCs w:val="24"/>
        </w:rPr>
        <w:t>95389,4</w:t>
      </w:r>
      <w:r w:rsidRPr="00A50212">
        <w:rPr>
          <w:sz w:val="24"/>
          <w:szCs w:val="24"/>
        </w:rPr>
        <w:t xml:space="preserve"> тыс. рублей.</w:t>
      </w:r>
    </w:p>
    <w:p w:rsidR="00AC67AD" w:rsidRDefault="00AC67AD" w:rsidP="00AC67AD">
      <w:pPr>
        <w:pStyle w:val="ConsPlusNormal"/>
        <w:ind w:firstLine="709"/>
        <w:jc w:val="both"/>
        <w:rPr>
          <w:color w:val="000000"/>
          <w:sz w:val="24"/>
          <w:szCs w:val="24"/>
        </w:rPr>
      </w:pPr>
      <w:r>
        <w:rPr>
          <w:sz w:val="24"/>
          <w:szCs w:val="24"/>
        </w:rPr>
        <w:t>Вся сумма муниципального долга состоит из бюджетных кредитов</w:t>
      </w:r>
      <w:r w:rsidRPr="00A50212">
        <w:rPr>
          <w:sz w:val="24"/>
          <w:szCs w:val="24"/>
        </w:rPr>
        <w:t>, полученны</w:t>
      </w:r>
      <w:r>
        <w:rPr>
          <w:sz w:val="24"/>
          <w:szCs w:val="24"/>
        </w:rPr>
        <w:t>х</w:t>
      </w:r>
      <w:r w:rsidRPr="00A50212">
        <w:rPr>
          <w:sz w:val="24"/>
          <w:szCs w:val="24"/>
        </w:rPr>
        <w:t xml:space="preserve"> из </w:t>
      </w:r>
      <w:r>
        <w:rPr>
          <w:sz w:val="24"/>
          <w:szCs w:val="24"/>
        </w:rPr>
        <w:t xml:space="preserve">республиканского </w:t>
      </w:r>
      <w:r w:rsidRPr="00A50212">
        <w:rPr>
          <w:sz w:val="24"/>
          <w:szCs w:val="24"/>
        </w:rPr>
        <w:t>бюджета</w:t>
      </w:r>
      <w:r>
        <w:rPr>
          <w:sz w:val="24"/>
          <w:szCs w:val="24"/>
        </w:rPr>
        <w:t xml:space="preserve"> Республики Мордовия</w:t>
      </w:r>
      <w:r w:rsidRPr="00A50212">
        <w:rPr>
          <w:color w:val="000000"/>
          <w:sz w:val="24"/>
          <w:szCs w:val="24"/>
        </w:rPr>
        <w:t xml:space="preserve">,  </w:t>
      </w:r>
      <w:r>
        <w:rPr>
          <w:color w:val="000000"/>
          <w:sz w:val="24"/>
          <w:szCs w:val="24"/>
        </w:rPr>
        <w:t>муниципальные</w:t>
      </w:r>
      <w:r w:rsidRPr="00A50212">
        <w:rPr>
          <w:color w:val="000000"/>
          <w:sz w:val="24"/>
          <w:szCs w:val="24"/>
        </w:rPr>
        <w:t xml:space="preserve"> гарантии отсутствуют.</w:t>
      </w:r>
    </w:p>
    <w:p w:rsidR="00AC67AD" w:rsidRPr="009702DB" w:rsidRDefault="00AC67AD" w:rsidP="00AC67AD">
      <w:pPr>
        <w:pStyle w:val="ConsPlusNormal"/>
        <w:ind w:firstLine="709"/>
        <w:jc w:val="both"/>
        <w:rPr>
          <w:sz w:val="24"/>
          <w:szCs w:val="24"/>
        </w:rPr>
      </w:pPr>
      <w:r>
        <w:rPr>
          <w:sz w:val="24"/>
          <w:szCs w:val="24"/>
        </w:rPr>
        <w:t xml:space="preserve">За 9 месяцев 2022 года объем муниципального долга Кочкуровского муниципального района </w:t>
      </w:r>
      <w:r w:rsidRPr="009702DB">
        <w:rPr>
          <w:sz w:val="24"/>
          <w:szCs w:val="24"/>
        </w:rPr>
        <w:t xml:space="preserve">Республики Мордовия </w:t>
      </w:r>
      <w:r>
        <w:rPr>
          <w:sz w:val="24"/>
          <w:szCs w:val="24"/>
        </w:rPr>
        <w:t>с</w:t>
      </w:r>
      <w:r w:rsidRPr="009702DB">
        <w:rPr>
          <w:sz w:val="24"/>
          <w:szCs w:val="24"/>
        </w:rPr>
        <w:t>нижен</w:t>
      </w:r>
      <w:r>
        <w:rPr>
          <w:sz w:val="24"/>
          <w:szCs w:val="24"/>
        </w:rPr>
        <w:t xml:space="preserve">  на 600,0 тыс. рублей</w:t>
      </w:r>
      <w:r w:rsidRPr="009702DB">
        <w:rPr>
          <w:sz w:val="24"/>
          <w:szCs w:val="24"/>
          <w:shd w:val="clear" w:color="auto" w:fill="FFFFFF"/>
        </w:rPr>
        <w:t>.</w:t>
      </w:r>
      <w:r>
        <w:rPr>
          <w:sz w:val="24"/>
          <w:szCs w:val="24"/>
          <w:shd w:val="clear" w:color="auto" w:fill="FFFFFF"/>
        </w:rPr>
        <w:t xml:space="preserve"> Размер муниципального долга на 1.10.2022 г составил  94789,4 тыс. рублей.     </w:t>
      </w:r>
      <w:r w:rsidRPr="009702DB">
        <w:rPr>
          <w:sz w:val="24"/>
          <w:szCs w:val="24"/>
          <w:shd w:val="clear" w:color="auto" w:fill="FFFFFF"/>
        </w:rPr>
        <w:t xml:space="preserve"> </w:t>
      </w:r>
    </w:p>
    <w:p w:rsidR="00AC67AD" w:rsidRPr="009702DB" w:rsidRDefault="00AC67AD" w:rsidP="00AC67AD">
      <w:pPr>
        <w:pStyle w:val="ConsPlusNormal"/>
        <w:ind w:firstLine="709"/>
        <w:jc w:val="both"/>
        <w:rPr>
          <w:sz w:val="24"/>
          <w:szCs w:val="24"/>
        </w:rPr>
      </w:pPr>
    </w:p>
    <w:p w:rsidR="00AC67AD" w:rsidRPr="009702DB" w:rsidRDefault="00AC67AD" w:rsidP="00AC67AD">
      <w:pPr>
        <w:pStyle w:val="ConsPlusNormal"/>
        <w:ind w:left="360"/>
        <w:jc w:val="center"/>
        <w:outlineLvl w:val="1"/>
        <w:rPr>
          <w:b/>
          <w:bCs/>
          <w:sz w:val="24"/>
          <w:szCs w:val="24"/>
        </w:rPr>
      </w:pPr>
      <w:r>
        <w:rPr>
          <w:b/>
          <w:bCs/>
          <w:sz w:val="24"/>
          <w:szCs w:val="24"/>
        </w:rPr>
        <w:t xml:space="preserve">2. </w:t>
      </w:r>
      <w:r w:rsidRPr="009702DB">
        <w:rPr>
          <w:b/>
          <w:bCs/>
          <w:sz w:val="24"/>
          <w:szCs w:val="24"/>
        </w:rPr>
        <w:t>Основные факторы, определяющие характер и направления</w:t>
      </w:r>
    </w:p>
    <w:p w:rsidR="00AC67AD" w:rsidRPr="009702DB" w:rsidRDefault="00AC67AD" w:rsidP="00AC67AD">
      <w:pPr>
        <w:pStyle w:val="ConsPlusNormal"/>
        <w:ind w:firstLine="709"/>
        <w:jc w:val="center"/>
        <w:rPr>
          <w:b/>
          <w:bCs/>
          <w:sz w:val="24"/>
          <w:szCs w:val="24"/>
        </w:rPr>
      </w:pPr>
      <w:r w:rsidRPr="009702DB">
        <w:rPr>
          <w:b/>
          <w:bCs/>
          <w:sz w:val="24"/>
          <w:szCs w:val="24"/>
        </w:rPr>
        <w:t xml:space="preserve">долговой политики </w:t>
      </w:r>
      <w:r>
        <w:rPr>
          <w:b/>
          <w:bCs/>
          <w:sz w:val="24"/>
          <w:szCs w:val="24"/>
        </w:rPr>
        <w:t xml:space="preserve">Кочкуровского муниципального района </w:t>
      </w:r>
      <w:r w:rsidRPr="009702DB">
        <w:rPr>
          <w:b/>
          <w:bCs/>
          <w:sz w:val="24"/>
          <w:szCs w:val="24"/>
        </w:rPr>
        <w:t xml:space="preserve">Республики Мордовия </w:t>
      </w:r>
    </w:p>
    <w:p w:rsidR="00AC67AD" w:rsidRPr="009702DB" w:rsidRDefault="00AC67AD" w:rsidP="00AC67AD">
      <w:pPr>
        <w:pStyle w:val="ConsPlusNormal"/>
        <w:ind w:firstLine="709"/>
        <w:jc w:val="both"/>
        <w:rPr>
          <w:sz w:val="24"/>
          <w:szCs w:val="24"/>
        </w:rPr>
      </w:pPr>
    </w:p>
    <w:p w:rsidR="00AC67AD" w:rsidRDefault="00AC67AD" w:rsidP="00AC67AD">
      <w:pPr>
        <w:pStyle w:val="ConsPlusNormal"/>
        <w:ind w:firstLine="567"/>
        <w:jc w:val="both"/>
        <w:rPr>
          <w:sz w:val="24"/>
          <w:szCs w:val="24"/>
        </w:rPr>
      </w:pPr>
      <w:r>
        <w:rPr>
          <w:sz w:val="24"/>
          <w:szCs w:val="24"/>
        </w:rPr>
        <w:t xml:space="preserve">Основные факторы, определяющие условия реализации муниципальной  политики в области управления муниципальным долгом в 2023-2025 годах установлены     </w:t>
      </w:r>
      <w:r w:rsidRPr="00AA7161">
        <w:rPr>
          <w:sz w:val="24"/>
          <w:szCs w:val="24"/>
        </w:rPr>
        <w:t xml:space="preserve">соглашением </w:t>
      </w:r>
      <w:r>
        <w:rPr>
          <w:sz w:val="24"/>
          <w:szCs w:val="24"/>
        </w:rPr>
        <w:t>о реструктуризации задолженности по бюджетным кредитам, предоставленным из республиканского бюджета</w:t>
      </w:r>
      <w:r w:rsidRPr="00AA7161">
        <w:rPr>
          <w:sz w:val="24"/>
          <w:szCs w:val="24"/>
        </w:rPr>
        <w:t xml:space="preserve"> Республик</w:t>
      </w:r>
      <w:r>
        <w:rPr>
          <w:sz w:val="24"/>
          <w:szCs w:val="24"/>
        </w:rPr>
        <w:t>и</w:t>
      </w:r>
      <w:r w:rsidRPr="00AA7161">
        <w:rPr>
          <w:sz w:val="24"/>
          <w:szCs w:val="24"/>
        </w:rPr>
        <w:t xml:space="preserve"> Мордовия</w:t>
      </w:r>
      <w:r>
        <w:rPr>
          <w:sz w:val="24"/>
          <w:szCs w:val="24"/>
        </w:rPr>
        <w:t xml:space="preserve">, </w:t>
      </w:r>
      <w:r w:rsidRPr="00AA7161">
        <w:rPr>
          <w:sz w:val="24"/>
          <w:szCs w:val="24"/>
        </w:rPr>
        <w:t xml:space="preserve">заключенным с Министерством финансов </w:t>
      </w:r>
      <w:r>
        <w:rPr>
          <w:sz w:val="24"/>
          <w:szCs w:val="24"/>
        </w:rPr>
        <w:t>Республики Мордовия.</w:t>
      </w:r>
    </w:p>
    <w:p w:rsidR="00AC67AD" w:rsidRDefault="00AC67AD" w:rsidP="00AC67AD">
      <w:pPr>
        <w:pStyle w:val="ConsPlusNormal"/>
        <w:ind w:firstLine="567"/>
        <w:jc w:val="both"/>
        <w:rPr>
          <w:sz w:val="24"/>
          <w:szCs w:val="24"/>
        </w:rPr>
      </w:pPr>
      <w:r>
        <w:rPr>
          <w:sz w:val="24"/>
          <w:szCs w:val="24"/>
        </w:rPr>
        <w:t>Дополнительные  факторы, которые подлежат учету при  реализации долговой политики Кочкуровского муниципального района Республики Мордовия:</w:t>
      </w:r>
    </w:p>
    <w:p w:rsidR="00AC67AD" w:rsidRPr="00967645" w:rsidRDefault="00AC67AD" w:rsidP="00AC67AD">
      <w:pPr>
        <w:ind w:firstLine="851"/>
        <w:rPr>
          <w:rFonts w:ascii="Arial" w:hAnsi="Arial" w:cs="Arial"/>
        </w:rPr>
      </w:pPr>
      <w:r w:rsidRPr="00AE3C7A">
        <w:rPr>
          <w:rFonts w:ascii="Arial" w:hAnsi="Arial" w:cs="Arial"/>
        </w:rPr>
        <w:lastRenderedPageBreak/>
        <w:t>необходимость выполнения положений Указа Президента Российской Федерации от 7 мая 2018 г. № 204 «О национальных целях и стратегических задачах развития Российской Федерации на период до 202</w:t>
      </w:r>
      <w:r>
        <w:rPr>
          <w:rFonts w:ascii="Arial" w:hAnsi="Arial" w:cs="Arial"/>
        </w:rPr>
        <w:t>4</w:t>
      </w:r>
      <w:r w:rsidRPr="00AE3C7A">
        <w:rPr>
          <w:rFonts w:ascii="Arial" w:hAnsi="Arial" w:cs="Arial"/>
        </w:rPr>
        <w:t xml:space="preserve"> года»</w:t>
      </w:r>
      <w:r>
        <w:rPr>
          <w:rFonts w:ascii="Arial" w:hAnsi="Arial" w:cs="Arial"/>
        </w:rPr>
        <w:t>, Указа Президента Российской Федерации от 21 июля 2020 года №474 «О национальных целях развития Российской Федерации на период до 2030 года».</w:t>
      </w:r>
    </w:p>
    <w:p w:rsidR="00AC67AD" w:rsidRDefault="00AC67AD" w:rsidP="00AC67AD">
      <w:pPr>
        <w:pStyle w:val="ConsPlusNormal"/>
        <w:ind w:firstLine="709"/>
        <w:jc w:val="both"/>
        <w:outlineLvl w:val="1"/>
        <w:rPr>
          <w:sz w:val="24"/>
          <w:szCs w:val="24"/>
        </w:rPr>
      </w:pPr>
      <w:r>
        <w:rPr>
          <w:sz w:val="24"/>
          <w:szCs w:val="24"/>
        </w:rPr>
        <w:t>необходимость выполнения обязательств по не превышению уровня дефицита, принятого по соглашению о реструктуризации задолженности Кочкуровского муниципального района Республики Мордовия по бюджетным кредитам, предоставленным из республиканского бюджета.</w:t>
      </w:r>
    </w:p>
    <w:p w:rsidR="00AC67AD" w:rsidRPr="009702DB" w:rsidRDefault="00AC67AD" w:rsidP="00AC67AD">
      <w:pPr>
        <w:pStyle w:val="ConsPlusNormal"/>
        <w:ind w:firstLine="709"/>
        <w:jc w:val="both"/>
        <w:outlineLvl w:val="1"/>
        <w:rPr>
          <w:sz w:val="24"/>
          <w:szCs w:val="24"/>
        </w:rPr>
      </w:pPr>
    </w:p>
    <w:p w:rsidR="00AC67AD" w:rsidRPr="009702DB" w:rsidRDefault="00AC67AD" w:rsidP="00AC67AD">
      <w:pPr>
        <w:pStyle w:val="ConsPlusNormal"/>
        <w:ind w:left="3119"/>
        <w:outlineLvl w:val="1"/>
        <w:rPr>
          <w:b/>
          <w:bCs/>
          <w:sz w:val="24"/>
          <w:szCs w:val="24"/>
        </w:rPr>
      </w:pPr>
      <w:r>
        <w:rPr>
          <w:b/>
          <w:bCs/>
          <w:sz w:val="24"/>
          <w:szCs w:val="24"/>
        </w:rPr>
        <w:t>3.</w:t>
      </w:r>
      <w:r w:rsidRPr="009702DB">
        <w:rPr>
          <w:b/>
          <w:bCs/>
          <w:sz w:val="24"/>
          <w:szCs w:val="24"/>
        </w:rPr>
        <w:t>Цели и задачи долговой политики</w:t>
      </w:r>
    </w:p>
    <w:p w:rsidR="00AC67AD" w:rsidRPr="009702DB" w:rsidRDefault="00AC67AD" w:rsidP="00AC67AD">
      <w:pPr>
        <w:pStyle w:val="ConsPlusNormal"/>
        <w:ind w:firstLine="709"/>
        <w:jc w:val="center"/>
        <w:rPr>
          <w:sz w:val="24"/>
          <w:szCs w:val="24"/>
        </w:rPr>
      </w:pPr>
    </w:p>
    <w:p w:rsidR="00AC67AD" w:rsidRPr="009702DB" w:rsidRDefault="00AC67AD" w:rsidP="00AC67AD">
      <w:pPr>
        <w:pStyle w:val="ConsPlusNormal"/>
        <w:ind w:firstLine="709"/>
        <w:jc w:val="both"/>
        <w:rPr>
          <w:sz w:val="24"/>
          <w:szCs w:val="24"/>
        </w:rPr>
      </w:pPr>
      <w:r w:rsidRPr="009702DB">
        <w:rPr>
          <w:sz w:val="24"/>
          <w:szCs w:val="24"/>
        </w:rPr>
        <w:t xml:space="preserve">Реализация долговой политики </w:t>
      </w:r>
      <w:r>
        <w:rPr>
          <w:sz w:val="24"/>
          <w:szCs w:val="24"/>
        </w:rPr>
        <w:t xml:space="preserve">Кочкуровского муниципального района </w:t>
      </w:r>
      <w:r w:rsidRPr="009702DB">
        <w:rPr>
          <w:sz w:val="24"/>
          <w:szCs w:val="24"/>
        </w:rPr>
        <w:t>Республики Мордовия</w:t>
      </w:r>
      <w:r>
        <w:rPr>
          <w:sz w:val="24"/>
          <w:szCs w:val="24"/>
        </w:rPr>
        <w:t xml:space="preserve"> в </w:t>
      </w:r>
      <w:r w:rsidRPr="009702DB">
        <w:rPr>
          <w:sz w:val="24"/>
          <w:szCs w:val="24"/>
        </w:rPr>
        <w:t>202</w:t>
      </w:r>
      <w:r>
        <w:rPr>
          <w:sz w:val="24"/>
          <w:szCs w:val="24"/>
        </w:rPr>
        <w:t>3</w:t>
      </w:r>
      <w:r w:rsidRPr="009702DB">
        <w:rPr>
          <w:sz w:val="24"/>
          <w:szCs w:val="24"/>
        </w:rPr>
        <w:t xml:space="preserve"> – 202</w:t>
      </w:r>
      <w:r>
        <w:rPr>
          <w:sz w:val="24"/>
          <w:szCs w:val="24"/>
        </w:rPr>
        <w:t>5</w:t>
      </w:r>
      <w:r w:rsidRPr="009702DB">
        <w:rPr>
          <w:sz w:val="24"/>
          <w:szCs w:val="24"/>
        </w:rPr>
        <w:t xml:space="preserve"> годах будет осуществляться в соответствии со следующими целями и критериями (показателями) их достижения:</w:t>
      </w:r>
    </w:p>
    <w:p w:rsidR="00AC67AD" w:rsidRPr="009702DB" w:rsidRDefault="00AC67AD" w:rsidP="00AC67AD">
      <w:pPr>
        <w:pStyle w:val="ConsPlusNormal"/>
        <w:ind w:firstLine="709"/>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5"/>
      </w:tblGrid>
      <w:tr w:rsidR="00AC67AD" w:rsidRPr="009702DB" w:rsidTr="00B152BA">
        <w:tc>
          <w:tcPr>
            <w:tcW w:w="4785" w:type="dxa"/>
          </w:tcPr>
          <w:p w:rsidR="00AC67AD" w:rsidRPr="009702DB" w:rsidRDefault="00AC67AD" w:rsidP="00B152BA">
            <w:pPr>
              <w:pStyle w:val="ConsPlusNormal"/>
              <w:jc w:val="center"/>
              <w:rPr>
                <w:b/>
                <w:bCs/>
                <w:sz w:val="24"/>
                <w:szCs w:val="24"/>
              </w:rPr>
            </w:pPr>
            <w:r w:rsidRPr="009702DB">
              <w:rPr>
                <w:b/>
                <w:bCs/>
                <w:sz w:val="24"/>
                <w:szCs w:val="24"/>
              </w:rPr>
              <w:t>Цель реализации</w:t>
            </w:r>
          </w:p>
          <w:p w:rsidR="00AC67AD" w:rsidRPr="009702DB" w:rsidRDefault="00AC67AD" w:rsidP="00B152BA">
            <w:pPr>
              <w:pStyle w:val="ConsPlusNormal"/>
              <w:jc w:val="center"/>
              <w:rPr>
                <w:b/>
                <w:bCs/>
                <w:sz w:val="24"/>
                <w:szCs w:val="24"/>
              </w:rPr>
            </w:pPr>
            <w:r w:rsidRPr="009702DB">
              <w:rPr>
                <w:b/>
                <w:bCs/>
                <w:sz w:val="24"/>
                <w:szCs w:val="24"/>
              </w:rPr>
              <w:t>долговой политики</w:t>
            </w:r>
          </w:p>
        </w:tc>
        <w:tc>
          <w:tcPr>
            <w:tcW w:w="4785" w:type="dxa"/>
          </w:tcPr>
          <w:p w:rsidR="00AC67AD" w:rsidRPr="009702DB" w:rsidRDefault="00AC67AD" w:rsidP="00B152BA">
            <w:pPr>
              <w:pStyle w:val="ConsPlusNormal"/>
              <w:jc w:val="center"/>
              <w:rPr>
                <w:b/>
                <w:bCs/>
                <w:sz w:val="24"/>
                <w:szCs w:val="24"/>
              </w:rPr>
            </w:pPr>
            <w:r w:rsidRPr="009702DB">
              <w:rPr>
                <w:b/>
                <w:bCs/>
                <w:sz w:val="24"/>
                <w:szCs w:val="24"/>
              </w:rPr>
              <w:t>Критерий (показатель)</w:t>
            </w:r>
          </w:p>
          <w:p w:rsidR="00AC67AD" w:rsidRPr="009702DB" w:rsidRDefault="00AC67AD" w:rsidP="00B152BA">
            <w:pPr>
              <w:pStyle w:val="ConsPlusNormal"/>
              <w:jc w:val="center"/>
              <w:rPr>
                <w:b/>
                <w:bCs/>
                <w:sz w:val="24"/>
                <w:szCs w:val="24"/>
              </w:rPr>
            </w:pPr>
            <w:r w:rsidRPr="009702DB">
              <w:rPr>
                <w:b/>
                <w:bCs/>
                <w:sz w:val="24"/>
                <w:szCs w:val="24"/>
              </w:rPr>
              <w:t>достижения цели</w:t>
            </w:r>
          </w:p>
        </w:tc>
      </w:tr>
      <w:tr w:rsidR="00AC67AD" w:rsidRPr="009702DB" w:rsidTr="00B152BA">
        <w:tc>
          <w:tcPr>
            <w:tcW w:w="4785" w:type="dxa"/>
          </w:tcPr>
          <w:p w:rsidR="00AC67AD" w:rsidRPr="009702DB" w:rsidRDefault="00AC67AD" w:rsidP="00B152BA">
            <w:pPr>
              <w:pStyle w:val="ConsPlusNormal"/>
              <w:rPr>
                <w:sz w:val="24"/>
                <w:szCs w:val="24"/>
              </w:rPr>
            </w:pPr>
            <w:r w:rsidRPr="009702DB">
              <w:rPr>
                <w:sz w:val="24"/>
                <w:szCs w:val="24"/>
              </w:rPr>
              <w:t>Обеспечение исполнения долговых обязательств в полном объеме и в установленные сроки</w:t>
            </w:r>
          </w:p>
        </w:tc>
        <w:tc>
          <w:tcPr>
            <w:tcW w:w="4785" w:type="dxa"/>
          </w:tcPr>
          <w:p w:rsidR="00AC67AD" w:rsidRPr="009702DB" w:rsidRDefault="00AC67AD" w:rsidP="00B152BA">
            <w:pPr>
              <w:pStyle w:val="ConsPlusNormal"/>
              <w:rPr>
                <w:sz w:val="24"/>
                <w:szCs w:val="24"/>
              </w:rPr>
            </w:pPr>
            <w:r w:rsidRPr="009702DB">
              <w:rPr>
                <w:sz w:val="24"/>
                <w:szCs w:val="24"/>
              </w:rPr>
              <w:t xml:space="preserve">отсутствие просроченной задолженности по долговым обязательствам </w:t>
            </w:r>
            <w:r>
              <w:rPr>
                <w:sz w:val="24"/>
                <w:szCs w:val="24"/>
              </w:rPr>
              <w:t xml:space="preserve">Кочкуровского муниципального района </w:t>
            </w:r>
            <w:r w:rsidRPr="009702DB">
              <w:rPr>
                <w:sz w:val="24"/>
                <w:szCs w:val="24"/>
              </w:rPr>
              <w:t>Республики Мордовия</w:t>
            </w:r>
          </w:p>
        </w:tc>
      </w:tr>
      <w:tr w:rsidR="00AC67AD" w:rsidRPr="009702DB" w:rsidTr="00B152BA">
        <w:tc>
          <w:tcPr>
            <w:tcW w:w="4785" w:type="dxa"/>
          </w:tcPr>
          <w:p w:rsidR="00AC67AD" w:rsidRPr="009702DB" w:rsidRDefault="00AC67AD" w:rsidP="00B152BA">
            <w:pPr>
              <w:pStyle w:val="ConsPlusNormal"/>
              <w:rPr>
                <w:sz w:val="24"/>
                <w:szCs w:val="24"/>
              </w:rPr>
            </w:pPr>
            <w:r w:rsidRPr="009702DB">
              <w:rPr>
                <w:sz w:val="24"/>
                <w:szCs w:val="24"/>
              </w:rPr>
              <w:t xml:space="preserve">Соблюдение условий соглашения о </w:t>
            </w:r>
            <w:r>
              <w:rPr>
                <w:sz w:val="24"/>
                <w:szCs w:val="24"/>
              </w:rPr>
              <w:t>реструктуризации задолженности по бюджетным кредитам, предоставленным из республиканского бюджета Республики Мордовия</w:t>
            </w:r>
            <w:r w:rsidRPr="009702DB">
              <w:rPr>
                <w:sz w:val="24"/>
                <w:szCs w:val="24"/>
              </w:rPr>
              <w:t>, заключенного с Министерством финансов Р</w:t>
            </w:r>
            <w:r>
              <w:rPr>
                <w:sz w:val="24"/>
                <w:szCs w:val="24"/>
              </w:rPr>
              <w:t>еспублики Мордовия</w:t>
            </w:r>
          </w:p>
        </w:tc>
        <w:tc>
          <w:tcPr>
            <w:tcW w:w="4785" w:type="dxa"/>
          </w:tcPr>
          <w:p w:rsidR="00AC67AD" w:rsidRPr="009702DB" w:rsidRDefault="00AC67AD" w:rsidP="00B152BA">
            <w:pPr>
              <w:pStyle w:val="ConsPlusNormal"/>
              <w:rPr>
                <w:sz w:val="24"/>
                <w:szCs w:val="24"/>
              </w:rPr>
            </w:pPr>
            <w:r w:rsidRPr="009702DB">
              <w:rPr>
                <w:sz w:val="24"/>
                <w:szCs w:val="24"/>
              </w:rPr>
              <w:t xml:space="preserve">отсутствие фактов нарушения условий соглашения об условиях </w:t>
            </w:r>
            <w:r>
              <w:rPr>
                <w:sz w:val="24"/>
                <w:szCs w:val="24"/>
              </w:rPr>
              <w:t>реструктуризации задолженности</w:t>
            </w:r>
          </w:p>
        </w:tc>
      </w:tr>
    </w:tbl>
    <w:p w:rsidR="00AC67AD" w:rsidRPr="009702DB" w:rsidRDefault="00AC67AD" w:rsidP="00AC67AD">
      <w:pPr>
        <w:pStyle w:val="ConsPlusNormal"/>
        <w:ind w:firstLine="709"/>
        <w:jc w:val="both"/>
        <w:rPr>
          <w:sz w:val="24"/>
          <w:szCs w:val="24"/>
        </w:rPr>
      </w:pPr>
    </w:p>
    <w:p w:rsidR="00AC67AD" w:rsidRDefault="00AC67AD" w:rsidP="00AC67AD">
      <w:pPr>
        <w:pStyle w:val="ConsPlusNormal"/>
        <w:jc w:val="center"/>
        <w:outlineLvl w:val="1"/>
        <w:rPr>
          <w:b/>
          <w:bCs/>
          <w:sz w:val="24"/>
          <w:szCs w:val="24"/>
        </w:rPr>
      </w:pPr>
    </w:p>
    <w:p w:rsidR="00AC67AD" w:rsidRDefault="00AC67AD" w:rsidP="00AC67AD">
      <w:pPr>
        <w:pStyle w:val="ConsPlusNormal"/>
        <w:jc w:val="center"/>
        <w:outlineLvl w:val="1"/>
        <w:rPr>
          <w:b/>
          <w:bCs/>
          <w:sz w:val="24"/>
          <w:szCs w:val="24"/>
        </w:rPr>
      </w:pPr>
      <w:r>
        <w:rPr>
          <w:b/>
          <w:bCs/>
          <w:sz w:val="24"/>
          <w:szCs w:val="24"/>
        </w:rPr>
        <w:t>4. Инструменты реализации муниципальной долговой политики Кочкуровского муниципального района Республики Мордовия</w:t>
      </w:r>
    </w:p>
    <w:p w:rsidR="00AC67AD" w:rsidRDefault="00AC67AD" w:rsidP="00AC67AD">
      <w:pPr>
        <w:pStyle w:val="ConsPlusNormal"/>
        <w:jc w:val="center"/>
        <w:outlineLvl w:val="1"/>
        <w:rPr>
          <w:b/>
          <w:bCs/>
          <w:sz w:val="24"/>
          <w:szCs w:val="24"/>
        </w:rPr>
      </w:pPr>
    </w:p>
    <w:p w:rsidR="00AC67AD" w:rsidRDefault="00AC67AD" w:rsidP="00AC67AD">
      <w:pPr>
        <w:pStyle w:val="ConsPlusNormal"/>
        <w:jc w:val="center"/>
        <w:outlineLvl w:val="1"/>
        <w:rPr>
          <w:b/>
          <w:bCs/>
          <w:sz w:val="24"/>
          <w:szCs w:val="24"/>
        </w:rPr>
      </w:pPr>
    </w:p>
    <w:p w:rsidR="00AC67AD" w:rsidRPr="0045398F" w:rsidRDefault="00AC67AD" w:rsidP="00AC67AD">
      <w:pPr>
        <w:pStyle w:val="ConsPlusNormal"/>
        <w:ind w:firstLine="567"/>
        <w:jc w:val="both"/>
        <w:outlineLvl w:val="1"/>
        <w:rPr>
          <w:bCs/>
          <w:sz w:val="24"/>
          <w:szCs w:val="24"/>
        </w:rPr>
      </w:pPr>
      <w:r w:rsidRPr="0045398F">
        <w:rPr>
          <w:bCs/>
          <w:sz w:val="24"/>
          <w:szCs w:val="24"/>
        </w:rPr>
        <w:t>Инструментами реализации долговой политики будут являться бюджетные кредиты, получаемые от бюджетов бюджетной системы Российской Федерации.</w:t>
      </w:r>
    </w:p>
    <w:p w:rsidR="00AC67AD" w:rsidRPr="0045398F" w:rsidRDefault="00AC67AD" w:rsidP="00AC67AD">
      <w:pPr>
        <w:pStyle w:val="ConsPlusNormal"/>
        <w:ind w:firstLine="567"/>
        <w:jc w:val="both"/>
        <w:outlineLvl w:val="1"/>
        <w:rPr>
          <w:bCs/>
          <w:sz w:val="24"/>
          <w:szCs w:val="24"/>
        </w:rPr>
      </w:pPr>
      <w:r>
        <w:rPr>
          <w:bCs/>
          <w:sz w:val="24"/>
          <w:szCs w:val="24"/>
        </w:rPr>
        <w:t>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муниципальных образований.</w:t>
      </w:r>
    </w:p>
    <w:p w:rsidR="00AC67AD" w:rsidRPr="0045398F" w:rsidRDefault="00AC67AD" w:rsidP="00AC67AD">
      <w:pPr>
        <w:pStyle w:val="ConsPlusNormal"/>
        <w:ind w:firstLine="567"/>
        <w:jc w:val="center"/>
        <w:outlineLvl w:val="1"/>
        <w:rPr>
          <w:bCs/>
          <w:sz w:val="24"/>
          <w:szCs w:val="24"/>
        </w:rPr>
      </w:pPr>
    </w:p>
    <w:p w:rsidR="00AC67AD" w:rsidRPr="009702DB" w:rsidRDefault="00AC67AD" w:rsidP="00AC67AD">
      <w:pPr>
        <w:pStyle w:val="ConsPlusNormal"/>
        <w:jc w:val="center"/>
        <w:outlineLvl w:val="1"/>
        <w:rPr>
          <w:b/>
          <w:bCs/>
          <w:sz w:val="24"/>
          <w:szCs w:val="24"/>
        </w:rPr>
      </w:pPr>
      <w:r>
        <w:rPr>
          <w:b/>
          <w:bCs/>
          <w:sz w:val="24"/>
          <w:szCs w:val="24"/>
        </w:rPr>
        <w:t xml:space="preserve">5. </w:t>
      </w:r>
      <w:r w:rsidRPr="009702DB">
        <w:rPr>
          <w:b/>
          <w:bCs/>
          <w:sz w:val="24"/>
          <w:szCs w:val="24"/>
        </w:rPr>
        <w:t>Анализ рисков для бюджета, возникающих в процессе</w:t>
      </w:r>
    </w:p>
    <w:p w:rsidR="00AC67AD" w:rsidRPr="009702DB" w:rsidRDefault="00AC67AD" w:rsidP="00AC67AD">
      <w:pPr>
        <w:pStyle w:val="ConsPlusNormal"/>
        <w:ind w:left="720"/>
        <w:jc w:val="center"/>
        <w:outlineLvl w:val="1"/>
        <w:rPr>
          <w:b/>
          <w:bCs/>
          <w:sz w:val="24"/>
          <w:szCs w:val="24"/>
        </w:rPr>
      </w:pPr>
      <w:r w:rsidRPr="009702DB">
        <w:rPr>
          <w:b/>
          <w:bCs/>
          <w:sz w:val="24"/>
          <w:szCs w:val="24"/>
        </w:rPr>
        <w:t xml:space="preserve">управления </w:t>
      </w:r>
      <w:r>
        <w:rPr>
          <w:b/>
          <w:bCs/>
          <w:sz w:val="24"/>
          <w:szCs w:val="24"/>
        </w:rPr>
        <w:t>муниципальным долгом  Кочкуровского муниципального района</w:t>
      </w:r>
      <w:r w:rsidRPr="009702DB">
        <w:rPr>
          <w:b/>
          <w:bCs/>
          <w:sz w:val="24"/>
          <w:szCs w:val="24"/>
        </w:rPr>
        <w:t xml:space="preserve"> Республики Мордовия</w:t>
      </w:r>
    </w:p>
    <w:p w:rsidR="00AC67AD" w:rsidRPr="009702DB" w:rsidRDefault="00AC67AD" w:rsidP="00AC67AD">
      <w:pPr>
        <w:pStyle w:val="ConsPlusNormal"/>
        <w:ind w:firstLine="709"/>
        <w:jc w:val="both"/>
        <w:rPr>
          <w:sz w:val="24"/>
          <w:szCs w:val="24"/>
        </w:rPr>
      </w:pPr>
    </w:p>
    <w:p w:rsidR="00AC67AD" w:rsidRDefault="00AC67AD" w:rsidP="00AC67AD">
      <w:pPr>
        <w:pStyle w:val="ConsPlusNormal"/>
        <w:ind w:firstLine="709"/>
        <w:jc w:val="both"/>
        <w:rPr>
          <w:sz w:val="24"/>
          <w:szCs w:val="24"/>
        </w:rPr>
      </w:pPr>
      <w:r w:rsidRPr="009702DB">
        <w:rPr>
          <w:sz w:val="24"/>
          <w:szCs w:val="24"/>
        </w:rPr>
        <w:t>Основным риск</w:t>
      </w:r>
      <w:r>
        <w:rPr>
          <w:sz w:val="24"/>
          <w:szCs w:val="24"/>
        </w:rPr>
        <w:t>о</w:t>
      </w:r>
      <w:r w:rsidRPr="009702DB">
        <w:rPr>
          <w:sz w:val="24"/>
          <w:szCs w:val="24"/>
        </w:rPr>
        <w:t xml:space="preserve">м, связанными с управлением </w:t>
      </w:r>
      <w:r>
        <w:rPr>
          <w:sz w:val="24"/>
          <w:szCs w:val="24"/>
        </w:rPr>
        <w:t>муниципального долга в период 2023</w:t>
      </w:r>
      <w:r w:rsidRPr="009702DB">
        <w:rPr>
          <w:sz w:val="24"/>
          <w:szCs w:val="24"/>
        </w:rPr>
        <w:t xml:space="preserve"> –</w:t>
      </w:r>
      <w:r>
        <w:rPr>
          <w:sz w:val="24"/>
          <w:szCs w:val="24"/>
        </w:rPr>
        <w:t xml:space="preserve"> 2025 годов, является </w:t>
      </w:r>
      <w:r w:rsidRPr="009702DB">
        <w:rPr>
          <w:sz w:val="24"/>
          <w:szCs w:val="24"/>
        </w:rPr>
        <w:t>риск несоблюдения условий соглашения о</w:t>
      </w:r>
      <w:r>
        <w:rPr>
          <w:sz w:val="24"/>
          <w:szCs w:val="24"/>
        </w:rPr>
        <w:t xml:space="preserve"> реструктуризации задолженности по бюджетным кредитам, предоставленным из республиканского бюджета Республики Мордовия, </w:t>
      </w:r>
      <w:r w:rsidRPr="009702DB">
        <w:rPr>
          <w:sz w:val="24"/>
          <w:szCs w:val="24"/>
        </w:rPr>
        <w:t xml:space="preserve"> заключенного с Министерством финансов </w:t>
      </w:r>
      <w:r>
        <w:rPr>
          <w:sz w:val="24"/>
          <w:szCs w:val="24"/>
        </w:rPr>
        <w:t>Республики Мордовия</w:t>
      </w:r>
      <w:r w:rsidRPr="009702DB">
        <w:rPr>
          <w:sz w:val="24"/>
          <w:szCs w:val="24"/>
        </w:rPr>
        <w:t>.</w:t>
      </w:r>
    </w:p>
    <w:p w:rsidR="00AC67AD" w:rsidRPr="006E386D" w:rsidRDefault="00AC67AD" w:rsidP="00AC67AD">
      <w:pPr>
        <w:pStyle w:val="ConsPlusNormal"/>
        <w:ind w:firstLine="709"/>
        <w:jc w:val="both"/>
        <w:rPr>
          <w:sz w:val="24"/>
          <w:szCs w:val="24"/>
        </w:rPr>
      </w:pPr>
      <w:r w:rsidRPr="006E386D">
        <w:rPr>
          <w:sz w:val="24"/>
          <w:szCs w:val="24"/>
        </w:rPr>
        <w:t>Указанны</w:t>
      </w:r>
      <w:r>
        <w:rPr>
          <w:sz w:val="24"/>
          <w:szCs w:val="24"/>
        </w:rPr>
        <w:t>й</w:t>
      </w:r>
      <w:r w:rsidRPr="006E386D">
        <w:rPr>
          <w:sz w:val="24"/>
          <w:szCs w:val="24"/>
        </w:rPr>
        <w:t xml:space="preserve"> риск обусловлен следующим фактор</w:t>
      </w:r>
      <w:r>
        <w:rPr>
          <w:sz w:val="24"/>
          <w:szCs w:val="24"/>
        </w:rPr>
        <w:t xml:space="preserve">ом </w:t>
      </w:r>
      <w:r w:rsidRPr="006E386D">
        <w:rPr>
          <w:sz w:val="24"/>
          <w:szCs w:val="24"/>
        </w:rPr>
        <w:t xml:space="preserve">– неполучением собственных </w:t>
      </w:r>
      <w:r w:rsidRPr="006E386D">
        <w:rPr>
          <w:sz w:val="24"/>
          <w:szCs w:val="24"/>
        </w:rPr>
        <w:lastRenderedPageBreak/>
        <w:t>доходов бюджета в запланированных объемах и возникновением непредвиденных расходов бюджета.</w:t>
      </w:r>
    </w:p>
    <w:p w:rsidR="00AC67AD" w:rsidRDefault="00AC67AD" w:rsidP="00AC67AD">
      <w:pPr>
        <w:pStyle w:val="ConsPlusNormal"/>
        <w:ind w:firstLine="709"/>
        <w:jc w:val="both"/>
        <w:rPr>
          <w:sz w:val="24"/>
          <w:szCs w:val="24"/>
        </w:rPr>
      </w:pPr>
      <w:r w:rsidRPr="009702DB">
        <w:rPr>
          <w:sz w:val="24"/>
          <w:szCs w:val="24"/>
        </w:rPr>
        <w:t>Утвержден</w:t>
      </w:r>
      <w:r>
        <w:rPr>
          <w:sz w:val="24"/>
          <w:szCs w:val="24"/>
        </w:rPr>
        <w:t>ный</w:t>
      </w:r>
      <w:r w:rsidRPr="009702DB">
        <w:rPr>
          <w:sz w:val="24"/>
          <w:szCs w:val="24"/>
        </w:rPr>
        <w:t xml:space="preserve"> гра</w:t>
      </w:r>
      <w:r>
        <w:rPr>
          <w:sz w:val="24"/>
          <w:szCs w:val="24"/>
        </w:rPr>
        <w:t>фик</w:t>
      </w:r>
      <w:r w:rsidRPr="009702DB">
        <w:rPr>
          <w:sz w:val="24"/>
          <w:szCs w:val="24"/>
        </w:rPr>
        <w:t xml:space="preserve"> погашения </w:t>
      </w:r>
      <w:r>
        <w:rPr>
          <w:sz w:val="24"/>
          <w:szCs w:val="24"/>
        </w:rPr>
        <w:t>задолженности по бюджетным кредитам</w:t>
      </w:r>
      <w:r w:rsidRPr="009702DB">
        <w:rPr>
          <w:sz w:val="24"/>
          <w:szCs w:val="24"/>
        </w:rPr>
        <w:t xml:space="preserve"> существенно снижает риск несоблюдения условий </w:t>
      </w:r>
      <w:r w:rsidRPr="009702DB">
        <w:rPr>
          <w:kern w:val="36"/>
          <w:sz w:val="24"/>
          <w:szCs w:val="24"/>
        </w:rPr>
        <w:t xml:space="preserve">соглашения </w:t>
      </w:r>
      <w:r>
        <w:rPr>
          <w:kern w:val="36"/>
          <w:sz w:val="24"/>
          <w:szCs w:val="24"/>
        </w:rPr>
        <w:t>о реструктуризации задолженности по бюджетным кредитам, предоставленным из республиканского бюджета,</w:t>
      </w:r>
      <w:r w:rsidRPr="009702DB">
        <w:rPr>
          <w:kern w:val="36"/>
          <w:sz w:val="24"/>
          <w:szCs w:val="24"/>
        </w:rPr>
        <w:t xml:space="preserve"> заключенного с Министерством финансов Р</w:t>
      </w:r>
      <w:r>
        <w:rPr>
          <w:kern w:val="36"/>
          <w:sz w:val="24"/>
          <w:szCs w:val="24"/>
        </w:rPr>
        <w:t>еспублики Мордовия</w:t>
      </w:r>
      <w:r w:rsidRPr="009702DB">
        <w:rPr>
          <w:kern w:val="36"/>
          <w:sz w:val="24"/>
          <w:szCs w:val="24"/>
        </w:rPr>
        <w:t xml:space="preserve">. </w:t>
      </w:r>
      <w:r w:rsidRPr="009702DB">
        <w:rPr>
          <w:sz w:val="24"/>
          <w:szCs w:val="24"/>
        </w:rPr>
        <w:t xml:space="preserve"> </w:t>
      </w:r>
    </w:p>
    <w:p w:rsidR="00AC67AD" w:rsidRPr="009702DB" w:rsidRDefault="00AC67AD" w:rsidP="00AC67AD">
      <w:pPr>
        <w:pStyle w:val="ConsPlusNormal"/>
        <w:ind w:firstLine="709"/>
        <w:jc w:val="both"/>
        <w:rPr>
          <w:sz w:val="24"/>
          <w:szCs w:val="24"/>
        </w:rPr>
      </w:pPr>
      <w:r w:rsidRPr="009702DB">
        <w:rPr>
          <w:sz w:val="24"/>
          <w:szCs w:val="24"/>
        </w:rPr>
        <w:t xml:space="preserve">Долговая политика </w:t>
      </w:r>
      <w:r>
        <w:rPr>
          <w:sz w:val="24"/>
          <w:szCs w:val="24"/>
        </w:rPr>
        <w:t xml:space="preserve">Кочкуровского муниципального района </w:t>
      </w:r>
      <w:r w:rsidRPr="009702DB">
        <w:rPr>
          <w:sz w:val="24"/>
          <w:szCs w:val="24"/>
        </w:rPr>
        <w:t>Республики Мордовия в предстоящий</w:t>
      </w:r>
      <w:r>
        <w:rPr>
          <w:sz w:val="24"/>
          <w:szCs w:val="24"/>
        </w:rPr>
        <w:t xml:space="preserve"> период бу</w:t>
      </w:r>
      <w:r w:rsidRPr="009702DB">
        <w:rPr>
          <w:sz w:val="24"/>
          <w:szCs w:val="24"/>
        </w:rPr>
        <w:t xml:space="preserve">дет направлена на последовательное снижение уровня </w:t>
      </w:r>
      <w:r>
        <w:rPr>
          <w:sz w:val="24"/>
          <w:szCs w:val="24"/>
        </w:rPr>
        <w:t xml:space="preserve">муниципального </w:t>
      </w:r>
      <w:r w:rsidRPr="009702DB">
        <w:rPr>
          <w:sz w:val="24"/>
          <w:szCs w:val="24"/>
        </w:rPr>
        <w:t>долга.</w:t>
      </w:r>
    </w:p>
    <w:p w:rsidR="00AC67AD" w:rsidRPr="009702DB" w:rsidRDefault="00AC67AD" w:rsidP="00AC67AD">
      <w:pPr>
        <w:rPr>
          <w:rFonts w:ascii="Arial" w:hAnsi="Arial" w:cs="Arial"/>
        </w:rPr>
      </w:pPr>
    </w:p>
    <w:p w:rsidR="00AC67AD" w:rsidRPr="009702DB" w:rsidRDefault="00AC67AD" w:rsidP="00AC67AD">
      <w:pPr>
        <w:pStyle w:val="1"/>
        <w:rPr>
          <w:caps/>
        </w:rPr>
      </w:pPr>
      <w:bookmarkStart w:id="1" w:name="sub_1000"/>
      <w:bookmarkEnd w:id="1"/>
    </w:p>
    <w:p w:rsidR="00463083" w:rsidRDefault="00463083" w:rsidP="00AC67AD">
      <w:pPr>
        <w:pStyle w:val="a7"/>
        <w:jc w:val="both"/>
        <w:rPr>
          <w:rFonts w:ascii="Arial" w:hAnsi="Arial" w:cs="Arial"/>
        </w:rPr>
      </w:pPr>
    </w:p>
    <w:p w:rsidR="00463083" w:rsidRDefault="00463083" w:rsidP="00B23718">
      <w:pPr>
        <w:rPr>
          <w:rFonts w:ascii="Arial" w:hAnsi="Arial" w:cs="Arial"/>
        </w:rPr>
      </w:pPr>
    </w:p>
    <w:p w:rsidR="005771B1" w:rsidRDefault="005771B1"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B23718">
      <w:pPr>
        <w:rPr>
          <w:rFonts w:ascii="Arial" w:hAnsi="Arial" w:cs="Arial"/>
        </w:rPr>
      </w:pPr>
    </w:p>
    <w:p w:rsidR="00AC67AD" w:rsidRDefault="00AC67AD" w:rsidP="00391F25">
      <w:pPr>
        <w:pStyle w:val="1"/>
        <w:tabs>
          <w:tab w:val="left" w:pos="6999"/>
        </w:tabs>
        <w:spacing w:before="0" w:after="0"/>
        <w:jc w:val="left"/>
        <w:rPr>
          <w:sz w:val="32"/>
          <w:szCs w:val="32"/>
        </w:rPr>
      </w:pPr>
    </w:p>
    <w:p w:rsidR="00AC67AD" w:rsidRDefault="00AC67AD" w:rsidP="00AC67AD">
      <w:pPr>
        <w:pStyle w:val="1"/>
        <w:tabs>
          <w:tab w:val="left" w:pos="6999"/>
        </w:tabs>
        <w:spacing w:before="0" w:after="0"/>
        <w:rPr>
          <w:sz w:val="32"/>
          <w:szCs w:val="32"/>
        </w:rPr>
      </w:pPr>
    </w:p>
    <w:p w:rsidR="00AC67AD" w:rsidRPr="00A05D8E" w:rsidRDefault="00AC67AD" w:rsidP="00AC67AD">
      <w:pPr>
        <w:pStyle w:val="1"/>
        <w:tabs>
          <w:tab w:val="left" w:pos="6999"/>
        </w:tabs>
        <w:spacing w:before="0" w:after="0"/>
        <w:rPr>
          <w:sz w:val="32"/>
          <w:szCs w:val="32"/>
        </w:rPr>
      </w:pPr>
      <w:r w:rsidRPr="00A05D8E">
        <w:rPr>
          <w:sz w:val="32"/>
          <w:szCs w:val="32"/>
        </w:rPr>
        <w:lastRenderedPageBreak/>
        <w:t>РЕСПУБЛИКА МОРДОВИЯ</w:t>
      </w:r>
    </w:p>
    <w:p w:rsidR="00AC67AD" w:rsidRPr="00A05D8E" w:rsidRDefault="00AC67AD" w:rsidP="00AC67AD">
      <w:pPr>
        <w:pStyle w:val="1"/>
        <w:tabs>
          <w:tab w:val="left" w:pos="6999"/>
        </w:tabs>
        <w:spacing w:before="0" w:after="0"/>
        <w:rPr>
          <w:sz w:val="32"/>
          <w:szCs w:val="32"/>
        </w:rPr>
      </w:pPr>
      <w:r w:rsidRPr="00A05D8E">
        <w:rPr>
          <w:sz w:val="32"/>
          <w:szCs w:val="32"/>
        </w:rPr>
        <w:t>АДМИНИСТРАЦИЯ КОЧКУРОВСКОГО</w:t>
      </w:r>
    </w:p>
    <w:p w:rsidR="00AC67AD" w:rsidRPr="00A05D8E" w:rsidRDefault="00AC67AD" w:rsidP="00AC67AD">
      <w:pPr>
        <w:pStyle w:val="1"/>
        <w:tabs>
          <w:tab w:val="left" w:pos="6999"/>
        </w:tabs>
        <w:spacing w:before="0" w:after="0"/>
        <w:rPr>
          <w:sz w:val="32"/>
          <w:szCs w:val="32"/>
        </w:rPr>
      </w:pPr>
      <w:r w:rsidRPr="00A05D8E">
        <w:rPr>
          <w:sz w:val="32"/>
          <w:szCs w:val="32"/>
        </w:rPr>
        <w:t>МУНИЦИПАЛЬНОГО РАЙОНА</w:t>
      </w:r>
    </w:p>
    <w:p w:rsidR="00AC67AD" w:rsidRPr="00A05D8E" w:rsidRDefault="00AC67AD" w:rsidP="00AC67AD">
      <w:pPr>
        <w:tabs>
          <w:tab w:val="left" w:pos="6999"/>
        </w:tabs>
        <w:jc w:val="center"/>
        <w:rPr>
          <w:rFonts w:ascii="Arial" w:hAnsi="Arial" w:cs="Arial"/>
          <w:b/>
          <w:bCs/>
          <w:sz w:val="32"/>
          <w:szCs w:val="32"/>
        </w:rPr>
      </w:pPr>
      <w:r w:rsidRPr="00A05D8E">
        <w:rPr>
          <w:rFonts w:ascii="Arial" w:hAnsi="Arial" w:cs="Arial"/>
          <w:b/>
          <w:bCs/>
          <w:sz w:val="32"/>
          <w:szCs w:val="32"/>
        </w:rPr>
        <w:t>РЕСПУБЛИКИ МОРДОВИЯ</w:t>
      </w:r>
    </w:p>
    <w:p w:rsidR="00AC67AD" w:rsidRPr="00A05D8E" w:rsidRDefault="00AC67AD" w:rsidP="00AC67AD">
      <w:pPr>
        <w:tabs>
          <w:tab w:val="left" w:pos="6999"/>
        </w:tabs>
        <w:jc w:val="center"/>
        <w:rPr>
          <w:rFonts w:ascii="Arial" w:hAnsi="Arial" w:cs="Arial"/>
          <w:b/>
          <w:bCs/>
          <w:sz w:val="32"/>
          <w:szCs w:val="32"/>
        </w:rPr>
      </w:pPr>
    </w:p>
    <w:p w:rsidR="00AC67AD" w:rsidRPr="00A05D8E" w:rsidRDefault="00AC67AD" w:rsidP="00AC67AD">
      <w:pPr>
        <w:tabs>
          <w:tab w:val="left" w:pos="6999"/>
        </w:tabs>
        <w:jc w:val="center"/>
        <w:rPr>
          <w:rFonts w:ascii="Arial" w:hAnsi="Arial" w:cs="Arial"/>
          <w:b/>
          <w:bCs/>
          <w:sz w:val="32"/>
          <w:szCs w:val="32"/>
        </w:rPr>
      </w:pPr>
      <w:r w:rsidRPr="00A05D8E">
        <w:rPr>
          <w:rFonts w:ascii="Arial" w:hAnsi="Arial" w:cs="Arial"/>
          <w:b/>
          <w:bCs/>
          <w:sz w:val="32"/>
          <w:szCs w:val="32"/>
        </w:rPr>
        <w:t>ПОСТАНОВЛЕНИЕ</w:t>
      </w:r>
    </w:p>
    <w:p w:rsidR="00AC67AD" w:rsidRPr="00A05D8E" w:rsidRDefault="00AC67AD" w:rsidP="00AC67AD">
      <w:pPr>
        <w:tabs>
          <w:tab w:val="left" w:pos="6999"/>
        </w:tabs>
        <w:jc w:val="center"/>
        <w:rPr>
          <w:rFonts w:ascii="Arial" w:hAnsi="Arial" w:cs="Arial"/>
          <w:b/>
          <w:bCs/>
          <w:sz w:val="32"/>
          <w:szCs w:val="32"/>
        </w:rPr>
      </w:pPr>
      <w:r w:rsidRPr="00A05D8E">
        <w:rPr>
          <w:rFonts w:ascii="Arial" w:hAnsi="Arial" w:cs="Arial"/>
          <w:b/>
          <w:bCs/>
          <w:sz w:val="32"/>
          <w:szCs w:val="32"/>
        </w:rPr>
        <w:t xml:space="preserve">от </w:t>
      </w:r>
      <w:r>
        <w:rPr>
          <w:rFonts w:ascii="Arial" w:hAnsi="Arial" w:cs="Arial"/>
          <w:b/>
          <w:bCs/>
          <w:sz w:val="32"/>
          <w:szCs w:val="32"/>
        </w:rPr>
        <w:t xml:space="preserve">08 ноября </w:t>
      </w:r>
      <w:r w:rsidRPr="00A05D8E">
        <w:rPr>
          <w:rFonts w:ascii="Arial" w:hAnsi="Arial" w:cs="Arial"/>
          <w:b/>
          <w:bCs/>
          <w:sz w:val="32"/>
          <w:szCs w:val="32"/>
        </w:rPr>
        <w:t xml:space="preserve">2022 года № </w:t>
      </w:r>
      <w:r>
        <w:rPr>
          <w:rFonts w:ascii="Arial" w:hAnsi="Arial" w:cs="Arial"/>
          <w:b/>
          <w:bCs/>
          <w:sz w:val="32"/>
          <w:szCs w:val="32"/>
        </w:rPr>
        <w:t>704</w:t>
      </w:r>
      <w:r w:rsidRPr="00A05D8E">
        <w:rPr>
          <w:rFonts w:ascii="Arial" w:hAnsi="Arial" w:cs="Arial"/>
          <w:b/>
          <w:bCs/>
          <w:sz w:val="32"/>
          <w:szCs w:val="32"/>
        </w:rPr>
        <w:t>-п</w:t>
      </w:r>
    </w:p>
    <w:p w:rsidR="00AC67AD" w:rsidRPr="00F96893" w:rsidRDefault="009376B4" w:rsidP="00AC67AD">
      <w:pPr>
        <w:pStyle w:val="1"/>
        <w:tabs>
          <w:tab w:val="left" w:pos="6999"/>
        </w:tabs>
        <w:rPr>
          <w:b w:val="0"/>
          <w:bCs w:val="0"/>
          <w:caps/>
          <w:color w:val="000000" w:themeColor="text1"/>
          <w:sz w:val="32"/>
          <w:szCs w:val="32"/>
        </w:rPr>
      </w:pPr>
      <w:hyperlink r:id="rId12" w:history="1">
        <w:r w:rsidR="00AC67AD" w:rsidRPr="00F96893">
          <w:rPr>
            <w:rStyle w:val="aff3"/>
            <w:b/>
            <w:bCs/>
            <w:caps/>
            <w:color w:val="000000" w:themeColor="text1"/>
            <w:sz w:val="32"/>
            <w:szCs w:val="32"/>
          </w:rPr>
          <w:br/>
          <w:t xml:space="preserve">Об Основных направлениях МУНИЦИПАЛЬНОЙ долговой политики </w:t>
        </w:r>
        <w:r w:rsidR="00AC67AD" w:rsidRPr="00F96893">
          <w:rPr>
            <w:color w:val="000000" w:themeColor="text1"/>
            <w:sz w:val="32"/>
            <w:szCs w:val="32"/>
          </w:rPr>
          <w:t>КОЧКУРОВСКОГО  СЕЛЬСКОГО ПОСЕЛЕНИЯ</w:t>
        </w:r>
        <w:r w:rsidR="00AC67AD" w:rsidRPr="00F96893">
          <w:rPr>
            <w:rStyle w:val="aff3"/>
            <w:b/>
            <w:bCs/>
            <w:caps/>
            <w:color w:val="000000" w:themeColor="text1"/>
            <w:sz w:val="32"/>
            <w:szCs w:val="32"/>
          </w:rPr>
          <w:t xml:space="preserve"> Кочкуровского муниципального района республики Мордовия на 2023 год и на плановый период 2024 и 2025 годов</w:t>
        </w:r>
      </w:hyperlink>
    </w:p>
    <w:p w:rsidR="00AC67AD" w:rsidRDefault="00AC67AD" w:rsidP="00AC67AD"/>
    <w:p w:rsidR="00AC67AD" w:rsidRPr="006A32E0" w:rsidRDefault="00AC67AD" w:rsidP="00AC67AD"/>
    <w:p w:rsidR="00AC67AD" w:rsidRPr="006A1A8E" w:rsidRDefault="00AC67AD" w:rsidP="00AC67AD">
      <w:pPr>
        <w:ind w:firstLine="709"/>
        <w:jc w:val="both"/>
        <w:rPr>
          <w:rFonts w:ascii="Arial" w:hAnsi="Arial" w:cs="Arial"/>
        </w:rPr>
      </w:pPr>
      <w:r w:rsidRPr="006A1A8E">
        <w:rPr>
          <w:rFonts w:ascii="Arial" w:hAnsi="Arial" w:cs="Arial"/>
        </w:rPr>
        <w:t xml:space="preserve">В соответствии с пунктом 13 статьи 107.1 Бюджетного кодекса Российской Федерации и в целях реализации ответственной долговой политики Кочкуровского муниципального района Республики Мордовия и повышения ее эффективности администрация </w:t>
      </w:r>
      <w:r>
        <w:rPr>
          <w:rFonts w:ascii="Arial" w:hAnsi="Arial" w:cs="Arial"/>
        </w:rPr>
        <w:t xml:space="preserve">Кочкуровского  сельского поселения </w:t>
      </w:r>
      <w:r w:rsidRPr="006A1A8E">
        <w:rPr>
          <w:rFonts w:ascii="Arial" w:hAnsi="Arial" w:cs="Arial"/>
        </w:rPr>
        <w:t>Кочкуровского муниципального района  Республики Мордовия ПОСТАНОВЛЯЕТ:</w:t>
      </w:r>
    </w:p>
    <w:p w:rsidR="00AC67AD" w:rsidRPr="006A1A8E" w:rsidRDefault="00AC67AD" w:rsidP="00AC67AD">
      <w:pPr>
        <w:numPr>
          <w:ilvl w:val="0"/>
          <w:numId w:val="38"/>
        </w:numPr>
        <w:tabs>
          <w:tab w:val="left" w:pos="851"/>
        </w:tabs>
        <w:autoSpaceDE w:val="0"/>
        <w:autoSpaceDN w:val="0"/>
        <w:adjustRightInd w:val="0"/>
        <w:ind w:left="0" w:firstLine="709"/>
        <w:jc w:val="both"/>
        <w:rPr>
          <w:rFonts w:ascii="Arial" w:hAnsi="Arial" w:cs="Arial"/>
        </w:rPr>
      </w:pPr>
      <w:r w:rsidRPr="006A1A8E">
        <w:rPr>
          <w:rFonts w:ascii="Arial" w:hAnsi="Arial" w:cs="Arial"/>
        </w:rPr>
        <w:t xml:space="preserve">Утвердить прилагаемые </w:t>
      </w:r>
      <w:hyperlink r:id="rId13" w:history="1">
        <w:r w:rsidRPr="006A1A8E">
          <w:rPr>
            <w:rFonts w:ascii="Arial" w:hAnsi="Arial" w:cs="Arial"/>
          </w:rPr>
          <w:t>основные направления</w:t>
        </w:r>
      </w:hyperlink>
      <w:r w:rsidRPr="006A1A8E">
        <w:rPr>
          <w:rFonts w:ascii="Arial" w:hAnsi="Arial" w:cs="Arial"/>
        </w:rPr>
        <w:t xml:space="preserve"> муниципальной  долговой политики на 202</w:t>
      </w:r>
      <w:r>
        <w:rPr>
          <w:rFonts w:ascii="Arial" w:hAnsi="Arial" w:cs="Arial"/>
        </w:rPr>
        <w:t>3</w:t>
      </w:r>
      <w:r w:rsidRPr="006A1A8E">
        <w:rPr>
          <w:rFonts w:ascii="Arial" w:hAnsi="Arial" w:cs="Arial"/>
        </w:rPr>
        <w:t xml:space="preserve"> год и на плановый период 202</w:t>
      </w:r>
      <w:r>
        <w:rPr>
          <w:rFonts w:ascii="Arial" w:hAnsi="Arial" w:cs="Arial"/>
        </w:rPr>
        <w:t>4</w:t>
      </w:r>
      <w:r w:rsidRPr="006A1A8E">
        <w:rPr>
          <w:rFonts w:ascii="Arial" w:hAnsi="Arial" w:cs="Arial"/>
        </w:rPr>
        <w:t xml:space="preserve"> и 202</w:t>
      </w:r>
      <w:r>
        <w:rPr>
          <w:rFonts w:ascii="Arial" w:hAnsi="Arial" w:cs="Arial"/>
        </w:rPr>
        <w:t>5</w:t>
      </w:r>
      <w:r w:rsidRPr="006A1A8E">
        <w:rPr>
          <w:rFonts w:ascii="Arial" w:hAnsi="Arial" w:cs="Arial"/>
        </w:rPr>
        <w:t xml:space="preserve"> годов. </w:t>
      </w:r>
    </w:p>
    <w:p w:rsidR="00AC67AD" w:rsidRPr="000D6A4C" w:rsidRDefault="00AC67AD" w:rsidP="00AC67AD">
      <w:pPr>
        <w:tabs>
          <w:tab w:val="left" w:pos="6999"/>
        </w:tabs>
        <w:ind w:firstLine="708"/>
        <w:jc w:val="both"/>
        <w:rPr>
          <w:rFonts w:ascii="Arial" w:hAnsi="Arial" w:cs="Arial"/>
        </w:rPr>
      </w:pPr>
      <w:r w:rsidRPr="000D6A4C">
        <w:rPr>
          <w:rFonts w:ascii="Arial" w:hAnsi="Arial" w:cs="Arial"/>
        </w:rPr>
        <w:t>2. Настоящее постановление вступа</w:t>
      </w:r>
      <w:r>
        <w:rPr>
          <w:rFonts w:ascii="Arial" w:hAnsi="Arial" w:cs="Arial"/>
        </w:rPr>
        <w:t>ет в силу со дня его подписания и подлежит официальному опубликованию.</w:t>
      </w:r>
    </w:p>
    <w:p w:rsidR="00AC67AD" w:rsidRPr="000D6A4C" w:rsidRDefault="00AC67AD" w:rsidP="00AC67AD">
      <w:pPr>
        <w:tabs>
          <w:tab w:val="left" w:pos="6999"/>
        </w:tabs>
        <w:ind w:firstLine="708"/>
        <w:rPr>
          <w:rFonts w:ascii="Arial" w:hAnsi="Arial" w:cs="Arial"/>
        </w:rPr>
      </w:pPr>
    </w:p>
    <w:p w:rsidR="00AC67AD" w:rsidRDefault="00AC67AD" w:rsidP="00AC67AD">
      <w:pPr>
        <w:tabs>
          <w:tab w:val="left" w:pos="6999"/>
        </w:tabs>
      </w:pPr>
    </w:p>
    <w:p w:rsidR="00AC67AD" w:rsidRPr="000D6A4C" w:rsidRDefault="00AC67AD" w:rsidP="00AC67AD">
      <w:pPr>
        <w:rPr>
          <w:rFonts w:ascii="Arial" w:hAnsi="Arial" w:cs="Arial"/>
        </w:rPr>
      </w:pPr>
      <w:bookmarkStart w:id="2" w:name="sub_2"/>
    </w:p>
    <w:bookmarkEnd w:id="2"/>
    <w:p w:rsidR="00AC67AD" w:rsidRPr="000D6A4C" w:rsidRDefault="00AC67AD" w:rsidP="00AC67AD">
      <w:pPr>
        <w:rPr>
          <w:rFonts w:ascii="Arial" w:hAnsi="Arial" w:cs="Arial"/>
        </w:rPr>
      </w:pPr>
    </w:p>
    <w:p w:rsidR="00AC67AD" w:rsidRPr="000D6A4C" w:rsidRDefault="00AC67AD" w:rsidP="00AC67AD">
      <w:pPr>
        <w:jc w:val="right"/>
        <w:rPr>
          <w:rFonts w:ascii="Arial" w:hAnsi="Arial" w:cs="Arial"/>
        </w:rPr>
      </w:pPr>
      <w:r>
        <w:rPr>
          <w:rFonts w:ascii="Arial" w:hAnsi="Arial" w:cs="Arial"/>
        </w:rPr>
        <w:t>Г</w:t>
      </w:r>
      <w:r w:rsidRPr="000D6A4C">
        <w:rPr>
          <w:rFonts w:ascii="Arial" w:hAnsi="Arial" w:cs="Arial"/>
        </w:rPr>
        <w:t>лав</w:t>
      </w:r>
      <w:r>
        <w:rPr>
          <w:rFonts w:ascii="Arial" w:hAnsi="Arial" w:cs="Arial"/>
        </w:rPr>
        <w:t>а</w:t>
      </w:r>
      <w:r w:rsidRPr="000D6A4C">
        <w:rPr>
          <w:rFonts w:ascii="Arial" w:hAnsi="Arial" w:cs="Arial"/>
        </w:rPr>
        <w:t xml:space="preserve"> </w:t>
      </w:r>
    </w:p>
    <w:p w:rsidR="00AC67AD" w:rsidRDefault="00AC67AD" w:rsidP="00AC67AD">
      <w:pPr>
        <w:jc w:val="right"/>
        <w:rPr>
          <w:rFonts w:ascii="Arial" w:hAnsi="Arial" w:cs="Arial"/>
        </w:rPr>
      </w:pPr>
      <w:r w:rsidRPr="000D6A4C">
        <w:rPr>
          <w:rFonts w:ascii="Arial" w:hAnsi="Arial" w:cs="Arial"/>
        </w:rPr>
        <w:t xml:space="preserve">Кочкуровского муниципального района                                  </w:t>
      </w:r>
    </w:p>
    <w:p w:rsidR="00AC67AD" w:rsidRPr="000D6A4C" w:rsidRDefault="00AC67AD" w:rsidP="00AC67AD">
      <w:pPr>
        <w:jc w:val="right"/>
        <w:rPr>
          <w:rFonts w:ascii="Arial" w:hAnsi="Arial" w:cs="Arial"/>
        </w:rPr>
      </w:pPr>
      <w:r w:rsidRPr="000D6A4C">
        <w:rPr>
          <w:rFonts w:ascii="Arial" w:hAnsi="Arial" w:cs="Arial"/>
        </w:rPr>
        <w:t xml:space="preserve"> </w:t>
      </w:r>
      <w:r>
        <w:rPr>
          <w:rFonts w:ascii="Arial" w:hAnsi="Arial" w:cs="Arial"/>
        </w:rPr>
        <w:t>С.</w:t>
      </w:r>
      <w:r w:rsidRPr="000D6A4C">
        <w:rPr>
          <w:rFonts w:ascii="Arial" w:hAnsi="Arial" w:cs="Arial"/>
        </w:rPr>
        <w:t>Н. Г</w:t>
      </w:r>
      <w:r>
        <w:rPr>
          <w:rFonts w:ascii="Arial" w:hAnsi="Arial" w:cs="Arial"/>
        </w:rPr>
        <w:t>ерасимова</w:t>
      </w: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Default="00AC67AD" w:rsidP="00AC67AD">
      <w:pPr>
        <w:rPr>
          <w:sz w:val="28"/>
          <w:szCs w:val="28"/>
        </w:rPr>
      </w:pPr>
    </w:p>
    <w:p w:rsidR="00AC67AD" w:rsidRPr="00B70629" w:rsidRDefault="00AC67AD" w:rsidP="00AC67AD">
      <w:pPr>
        <w:rPr>
          <w:b/>
          <w:bCs/>
          <w:sz w:val="28"/>
          <w:szCs w:val="28"/>
        </w:rPr>
      </w:pPr>
    </w:p>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391F25" w:rsidRDefault="00391F25" w:rsidP="00AC67AD"/>
    <w:p w:rsidR="00391F25" w:rsidRDefault="00391F25" w:rsidP="00AC67AD"/>
    <w:p w:rsidR="00AC67AD" w:rsidRPr="003D27A4" w:rsidRDefault="00AC67AD" w:rsidP="00AC67AD">
      <w:pPr>
        <w:pStyle w:val="ConsPlusNormal"/>
        <w:ind w:left="5387"/>
        <w:jc w:val="center"/>
        <w:outlineLvl w:val="0"/>
        <w:rPr>
          <w:sz w:val="24"/>
          <w:szCs w:val="24"/>
        </w:rPr>
      </w:pPr>
      <w:r w:rsidRPr="003D27A4">
        <w:rPr>
          <w:sz w:val="24"/>
          <w:szCs w:val="24"/>
        </w:rPr>
        <w:lastRenderedPageBreak/>
        <w:t>УТВЕРЖДЕНЫ</w:t>
      </w:r>
    </w:p>
    <w:p w:rsidR="00AC67AD" w:rsidRPr="003D27A4" w:rsidRDefault="00AC67AD" w:rsidP="00AC67AD">
      <w:pPr>
        <w:pStyle w:val="ConsPlusNormal"/>
        <w:ind w:left="5387"/>
        <w:jc w:val="center"/>
        <w:rPr>
          <w:sz w:val="24"/>
          <w:szCs w:val="24"/>
        </w:rPr>
      </w:pPr>
      <w:r w:rsidRPr="003D27A4">
        <w:rPr>
          <w:sz w:val="24"/>
          <w:szCs w:val="24"/>
        </w:rPr>
        <w:t>постановлением админи</w:t>
      </w:r>
      <w:r>
        <w:rPr>
          <w:sz w:val="24"/>
          <w:szCs w:val="24"/>
        </w:rPr>
        <w:t>с</w:t>
      </w:r>
      <w:r w:rsidRPr="003D27A4">
        <w:rPr>
          <w:sz w:val="24"/>
          <w:szCs w:val="24"/>
        </w:rPr>
        <w:t>трации</w:t>
      </w:r>
    </w:p>
    <w:p w:rsidR="00AC67AD" w:rsidRPr="003D27A4" w:rsidRDefault="00AC67AD" w:rsidP="00AC67AD">
      <w:pPr>
        <w:pStyle w:val="ConsPlusNormal"/>
        <w:ind w:left="5387"/>
        <w:jc w:val="center"/>
        <w:rPr>
          <w:sz w:val="24"/>
          <w:szCs w:val="24"/>
        </w:rPr>
      </w:pPr>
      <w:r w:rsidRPr="003D27A4">
        <w:rPr>
          <w:sz w:val="24"/>
          <w:szCs w:val="24"/>
        </w:rPr>
        <w:t>Кочку</w:t>
      </w:r>
      <w:r>
        <w:rPr>
          <w:sz w:val="24"/>
          <w:szCs w:val="24"/>
        </w:rPr>
        <w:t xml:space="preserve">ровского муниципального района </w:t>
      </w:r>
      <w:r w:rsidRPr="003D27A4">
        <w:rPr>
          <w:sz w:val="24"/>
          <w:szCs w:val="24"/>
        </w:rPr>
        <w:t>Республики Мордовия</w:t>
      </w:r>
    </w:p>
    <w:p w:rsidR="00AC67AD" w:rsidRPr="003D27A4" w:rsidRDefault="00AC67AD" w:rsidP="00AC67AD">
      <w:pPr>
        <w:pStyle w:val="ConsPlusNormal"/>
        <w:ind w:left="5387"/>
        <w:jc w:val="center"/>
        <w:outlineLvl w:val="0"/>
        <w:rPr>
          <w:sz w:val="24"/>
          <w:szCs w:val="24"/>
        </w:rPr>
      </w:pPr>
      <w:r w:rsidRPr="003D27A4">
        <w:rPr>
          <w:sz w:val="24"/>
          <w:szCs w:val="24"/>
        </w:rPr>
        <w:t xml:space="preserve">от </w:t>
      </w:r>
      <w:r>
        <w:rPr>
          <w:sz w:val="24"/>
          <w:szCs w:val="24"/>
        </w:rPr>
        <w:t>08.11.</w:t>
      </w:r>
      <w:r w:rsidRPr="003D27A4">
        <w:rPr>
          <w:sz w:val="24"/>
          <w:szCs w:val="24"/>
        </w:rPr>
        <w:t>202</w:t>
      </w:r>
      <w:r>
        <w:rPr>
          <w:sz w:val="24"/>
          <w:szCs w:val="24"/>
        </w:rPr>
        <w:t>2</w:t>
      </w:r>
      <w:r w:rsidRPr="003D27A4">
        <w:rPr>
          <w:sz w:val="24"/>
          <w:szCs w:val="24"/>
        </w:rPr>
        <w:t xml:space="preserve"> г № </w:t>
      </w:r>
      <w:r>
        <w:rPr>
          <w:sz w:val="24"/>
          <w:szCs w:val="24"/>
        </w:rPr>
        <w:t>704-</w:t>
      </w:r>
      <w:r w:rsidRPr="003D27A4">
        <w:rPr>
          <w:sz w:val="24"/>
          <w:szCs w:val="24"/>
        </w:rPr>
        <w:t>п</w:t>
      </w:r>
    </w:p>
    <w:p w:rsidR="00AC67AD" w:rsidRPr="0024472C" w:rsidRDefault="00AC67AD" w:rsidP="00AC67AD">
      <w:pPr>
        <w:pStyle w:val="ConsPlusNormal"/>
        <w:ind w:left="4962"/>
        <w:jc w:val="center"/>
        <w:outlineLvl w:val="0"/>
        <w:rPr>
          <w:rFonts w:ascii="Times New Roman" w:hAnsi="Times New Roman" w:cs="Times New Roman"/>
          <w:sz w:val="28"/>
          <w:szCs w:val="28"/>
        </w:rPr>
      </w:pPr>
    </w:p>
    <w:p w:rsidR="00AC67AD" w:rsidRPr="00C10F44" w:rsidRDefault="00AC67AD" w:rsidP="00AC67AD">
      <w:pPr>
        <w:jc w:val="center"/>
        <w:rPr>
          <w:rFonts w:ascii="Arial" w:hAnsi="Arial" w:cs="Arial"/>
          <w:b/>
          <w:bCs/>
          <w:caps/>
          <w:sz w:val="32"/>
          <w:szCs w:val="32"/>
        </w:rPr>
      </w:pPr>
      <w:r w:rsidRPr="00C10F44">
        <w:rPr>
          <w:rFonts w:ascii="Arial" w:hAnsi="Arial" w:cs="Arial"/>
          <w:b/>
          <w:bCs/>
          <w:caps/>
          <w:sz w:val="32"/>
          <w:szCs w:val="32"/>
        </w:rPr>
        <w:t>Основные направления</w:t>
      </w:r>
    </w:p>
    <w:p w:rsidR="00AC67AD" w:rsidRDefault="00AC67AD" w:rsidP="00AC67AD">
      <w:pPr>
        <w:ind w:firstLine="709"/>
        <w:jc w:val="center"/>
        <w:rPr>
          <w:rFonts w:ascii="Arial" w:hAnsi="Arial" w:cs="Arial"/>
          <w:b/>
          <w:bCs/>
          <w:caps/>
          <w:sz w:val="32"/>
          <w:szCs w:val="32"/>
        </w:rPr>
      </w:pPr>
      <w:r w:rsidRPr="00C10F44">
        <w:rPr>
          <w:rFonts w:ascii="Arial" w:hAnsi="Arial" w:cs="Arial"/>
          <w:b/>
          <w:bCs/>
          <w:caps/>
          <w:sz w:val="32"/>
          <w:szCs w:val="32"/>
        </w:rPr>
        <w:t>мунициальной</w:t>
      </w:r>
      <w:r>
        <w:rPr>
          <w:rFonts w:ascii="Arial" w:hAnsi="Arial" w:cs="Arial"/>
          <w:b/>
          <w:bCs/>
          <w:caps/>
          <w:sz w:val="32"/>
          <w:szCs w:val="32"/>
        </w:rPr>
        <w:t xml:space="preserve"> долговой политики</w:t>
      </w:r>
    </w:p>
    <w:p w:rsidR="00AC67AD" w:rsidRPr="00C10F44" w:rsidRDefault="00AC67AD" w:rsidP="00AC67AD">
      <w:pPr>
        <w:ind w:firstLine="709"/>
        <w:jc w:val="center"/>
        <w:rPr>
          <w:rFonts w:ascii="Arial" w:hAnsi="Arial" w:cs="Arial"/>
          <w:b/>
          <w:bCs/>
          <w:caps/>
          <w:sz w:val="32"/>
          <w:szCs w:val="32"/>
        </w:rPr>
      </w:pPr>
      <w:r>
        <w:rPr>
          <w:rFonts w:ascii="Arial" w:hAnsi="Arial" w:cs="Arial"/>
          <w:b/>
          <w:sz w:val="32"/>
          <w:szCs w:val="32"/>
        </w:rPr>
        <w:t xml:space="preserve">КОЧКУРОВСКОГО </w:t>
      </w:r>
      <w:r>
        <w:rPr>
          <w:rFonts w:ascii="Arial" w:hAnsi="Arial" w:cs="Arial"/>
          <w:b/>
          <w:caps/>
          <w:sz w:val="32"/>
          <w:szCs w:val="32"/>
        </w:rPr>
        <w:t xml:space="preserve">  сельского поселения</w:t>
      </w:r>
      <w:r w:rsidRPr="00C10F44">
        <w:rPr>
          <w:rFonts w:ascii="Arial" w:hAnsi="Arial" w:cs="Arial"/>
          <w:b/>
          <w:bCs/>
          <w:caps/>
          <w:sz w:val="32"/>
          <w:szCs w:val="32"/>
        </w:rPr>
        <w:t xml:space="preserve"> Кочкуровского муниципального района Республики Мордовия</w:t>
      </w:r>
    </w:p>
    <w:p w:rsidR="00AC67AD" w:rsidRPr="00C10F44" w:rsidRDefault="00AC67AD" w:rsidP="00AC67AD">
      <w:pPr>
        <w:ind w:firstLine="709"/>
        <w:jc w:val="center"/>
        <w:rPr>
          <w:rFonts w:ascii="Arial" w:hAnsi="Arial" w:cs="Arial"/>
          <w:b/>
          <w:bCs/>
          <w:caps/>
          <w:sz w:val="32"/>
          <w:szCs w:val="32"/>
        </w:rPr>
      </w:pPr>
      <w:r w:rsidRPr="00C10F44">
        <w:rPr>
          <w:rFonts w:ascii="Arial" w:hAnsi="Arial" w:cs="Arial"/>
          <w:b/>
          <w:bCs/>
          <w:caps/>
          <w:sz w:val="32"/>
          <w:szCs w:val="32"/>
        </w:rPr>
        <w:t>на 202</w:t>
      </w:r>
      <w:r>
        <w:rPr>
          <w:rFonts w:ascii="Arial" w:hAnsi="Arial" w:cs="Arial"/>
          <w:b/>
          <w:bCs/>
          <w:caps/>
          <w:sz w:val="32"/>
          <w:szCs w:val="32"/>
        </w:rPr>
        <w:t>3</w:t>
      </w:r>
      <w:r w:rsidRPr="00C10F44">
        <w:rPr>
          <w:rFonts w:ascii="Arial" w:hAnsi="Arial" w:cs="Arial"/>
          <w:b/>
          <w:bCs/>
          <w:caps/>
          <w:sz w:val="32"/>
          <w:szCs w:val="32"/>
        </w:rPr>
        <w:t xml:space="preserve"> год и на плановый период 202</w:t>
      </w:r>
      <w:r>
        <w:rPr>
          <w:rFonts w:ascii="Arial" w:hAnsi="Arial" w:cs="Arial"/>
          <w:b/>
          <w:bCs/>
          <w:caps/>
          <w:sz w:val="32"/>
          <w:szCs w:val="32"/>
        </w:rPr>
        <w:t>4</w:t>
      </w:r>
      <w:r w:rsidRPr="00C10F44">
        <w:rPr>
          <w:rFonts w:ascii="Arial" w:hAnsi="Arial" w:cs="Arial"/>
          <w:b/>
          <w:bCs/>
          <w:caps/>
          <w:sz w:val="32"/>
          <w:szCs w:val="32"/>
        </w:rPr>
        <w:t xml:space="preserve"> и 202</w:t>
      </w:r>
      <w:r>
        <w:rPr>
          <w:rFonts w:ascii="Arial" w:hAnsi="Arial" w:cs="Arial"/>
          <w:b/>
          <w:bCs/>
          <w:caps/>
          <w:sz w:val="32"/>
          <w:szCs w:val="32"/>
        </w:rPr>
        <w:t>5</w:t>
      </w:r>
      <w:r w:rsidRPr="00C10F44">
        <w:rPr>
          <w:rFonts w:ascii="Arial" w:hAnsi="Arial" w:cs="Arial"/>
          <w:b/>
          <w:bCs/>
          <w:caps/>
          <w:sz w:val="32"/>
          <w:szCs w:val="32"/>
        </w:rPr>
        <w:t xml:space="preserve"> годов</w:t>
      </w:r>
    </w:p>
    <w:p w:rsidR="00AC67AD" w:rsidRPr="003D27A4" w:rsidRDefault="00AC67AD" w:rsidP="00AC67AD">
      <w:pPr>
        <w:pStyle w:val="ConsPlusNormal"/>
        <w:ind w:firstLine="709"/>
        <w:jc w:val="both"/>
        <w:rPr>
          <w:rFonts w:ascii="Times New Roman" w:hAnsi="Times New Roman" w:cs="Times New Roman"/>
          <w:b/>
          <w:bCs/>
          <w:sz w:val="28"/>
          <w:szCs w:val="28"/>
        </w:rPr>
      </w:pPr>
    </w:p>
    <w:p w:rsidR="00AC67AD" w:rsidRPr="009702DB" w:rsidRDefault="00AC67AD" w:rsidP="00AC67AD">
      <w:pPr>
        <w:pStyle w:val="ConsPlusNormal"/>
        <w:ind w:firstLine="709"/>
        <w:jc w:val="both"/>
        <w:rPr>
          <w:sz w:val="24"/>
          <w:szCs w:val="24"/>
        </w:rPr>
      </w:pPr>
      <w:r w:rsidRPr="009702DB">
        <w:rPr>
          <w:sz w:val="24"/>
          <w:szCs w:val="24"/>
        </w:rPr>
        <w:t>Основные направления муниципальной долговой политики на 202</w:t>
      </w:r>
      <w:r>
        <w:rPr>
          <w:sz w:val="24"/>
          <w:szCs w:val="24"/>
        </w:rPr>
        <w:t>3</w:t>
      </w:r>
      <w:r w:rsidRPr="009702DB">
        <w:rPr>
          <w:sz w:val="24"/>
          <w:szCs w:val="24"/>
        </w:rPr>
        <w:t xml:space="preserve"> год и на плановый период 202</w:t>
      </w:r>
      <w:r>
        <w:rPr>
          <w:sz w:val="24"/>
          <w:szCs w:val="24"/>
        </w:rPr>
        <w:t>4 и 2025</w:t>
      </w:r>
      <w:r w:rsidRPr="009702DB">
        <w:rPr>
          <w:sz w:val="24"/>
          <w:szCs w:val="24"/>
        </w:rPr>
        <w:t xml:space="preserve"> годов определяют приоритеты долговой политики при составлении проекта бюджета </w:t>
      </w:r>
      <w:r w:rsidRPr="00296451">
        <w:rPr>
          <w:sz w:val="24"/>
          <w:szCs w:val="24"/>
        </w:rPr>
        <w:t>Кочкуровского  сельского поселения</w:t>
      </w:r>
      <w:r>
        <w:t xml:space="preserve"> </w:t>
      </w:r>
      <w:r w:rsidRPr="009702DB">
        <w:rPr>
          <w:sz w:val="24"/>
          <w:szCs w:val="24"/>
        </w:rPr>
        <w:t>Кочкуровского муниципального района Республики Мордовия на 202</w:t>
      </w:r>
      <w:r>
        <w:rPr>
          <w:sz w:val="24"/>
          <w:szCs w:val="24"/>
        </w:rPr>
        <w:t>3 год и на плановый период 2024</w:t>
      </w:r>
      <w:r w:rsidRPr="009702DB">
        <w:rPr>
          <w:sz w:val="24"/>
          <w:szCs w:val="24"/>
        </w:rPr>
        <w:t xml:space="preserve"> и 202</w:t>
      </w:r>
      <w:r>
        <w:rPr>
          <w:sz w:val="24"/>
          <w:szCs w:val="24"/>
        </w:rPr>
        <w:t>5</w:t>
      </w:r>
      <w:r w:rsidRPr="009702DB">
        <w:rPr>
          <w:sz w:val="24"/>
          <w:szCs w:val="24"/>
        </w:rPr>
        <w:t xml:space="preserve"> годов.</w:t>
      </w:r>
    </w:p>
    <w:p w:rsidR="00AC67AD" w:rsidRDefault="00AC67AD" w:rsidP="00AC67AD">
      <w:pPr>
        <w:pStyle w:val="ConsPlusNormal"/>
        <w:ind w:firstLine="709"/>
        <w:jc w:val="both"/>
        <w:rPr>
          <w:rFonts w:ascii="Times New Roman" w:hAnsi="Times New Roman" w:cs="Times New Roman"/>
          <w:sz w:val="28"/>
          <w:szCs w:val="28"/>
        </w:rPr>
      </w:pPr>
    </w:p>
    <w:p w:rsidR="00AC67AD" w:rsidRDefault="00AC67AD" w:rsidP="00AC67AD">
      <w:pPr>
        <w:widowControl w:val="0"/>
        <w:numPr>
          <w:ilvl w:val="0"/>
          <w:numId w:val="39"/>
        </w:numPr>
        <w:autoSpaceDE w:val="0"/>
        <w:autoSpaceDN w:val="0"/>
        <w:adjustRightInd w:val="0"/>
        <w:jc w:val="center"/>
        <w:rPr>
          <w:rFonts w:ascii="Arial" w:hAnsi="Arial" w:cs="Arial"/>
          <w:b/>
          <w:bCs/>
        </w:rPr>
      </w:pPr>
      <w:r w:rsidRPr="00D52717">
        <w:rPr>
          <w:rFonts w:ascii="Arial" w:hAnsi="Arial" w:cs="Arial"/>
          <w:b/>
          <w:bCs/>
        </w:rPr>
        <w:t>Текущее состояние муниципального долга</w:t>
      </w:r>
    </w:p>
    <w:p w:rsidR="00AC67AD" w:rsidRPr="00D52717" w:rsidRDefault="00AC67AD" w:rsidP="00AC67AD">
      <w:pPr>
        <w:jc w:val="center"/>
        <w:rPr>
          <w:rFonts w:ascii="Arial" w:hAnsi="Arial" w:cs="Arial"/>
          <w:b/>
          <w:bCs/>
        </w:rPr>
      </w:pPr>
    </w:p>
    <w:p w:rsidR="00AC67AD" w:rsidRPr="00D52717" w:rsidRDefault="00AC67AD" w:rsidP="00AC67AD">
      <w:pPr>
        <w:ind w:firstLine="600"/>
        <w:rPr>
          <w:rFonts w:ascii="Arial" w:hAnsi="Arial" w:cs="Arial"/>
        </w:rPr>
      </w:pPr>
      <w:r w:rsidRPr="00D52717">
        <w:rPr>
          <w:rFonts w:ascii="Arial" w:hAnsi="Arial" w:cs="Arial"/>
        </w:rPr>
        <w:t xml:space="preserve">По результатам исполнения бюджета </w:t>
      </w:r>
      <w:r>
        <w:rPr>
          <w:rFonts w:ascii="Arial" w:hAnsi="Arial" w:cs="Arial"/>
        </w:rPr>
        <w:t xml:space="preserve">Кочкуровского </w:t>
      </w:r>
      <w:r>
        <w:t xml:space="preserve"> </w:t>
      </w:r>
      <w:r>
        <w:rPr>
          <w:rFonts w:ascii="Arial" w:hAnsi="Arial" w:cs="Arial"/>
        </w:rPr>
        <w:t xml:space="preserve">сельского поселения </w:t>
      </w:r>
      <w:r w:rsidRPr="00D52717">
        <w:rPr>
          <w:rFonts w:ascii="Arial" w:hAnsi="Arial" w:cs="Arial"/>
        </w:rPr>
        <w:t xml:space="preserve">Кочкуровского муниципального района (далее - бюджет </w:t>
      </w:r>
      <w:r>
        <w:rPr>
          <w:rFonts w:ascii="Arial" w:hAnsi="Arial" w:cs="Arial"/>
        </w:rPr>
        <w:t>поселения</w:t>
      </w:r>
      <w:r w:rsidRPr="00D52717">
        <w:rPr>
          <w:rFonts w:ascii="Arial" w:hAnsi="Arial" w:cs="Arial"/>
        </w:rPr>
        <w:t>) за 20</w:t>
      </w:r>
      <w:r>
        <w:rPr>
          <w:rFonts w:ascii="Arial" w:hAnsi="Arial" w:cs="Arial"/>
        </w:rPr>
        <w:t>21</w:t>
      </w:r>
      <w:r w:rsidRPr="00D52717">
        <w:rPr>
          <w:rFonts w:ascii="Arial" w:hAnsi="Arial" w:cs="Arial"/>
        </w:rPr>
        <w:t xml:space="preserve"> год можно констатировать сохранение тенденции, не способствующей достижению сбалансированности бюджета </w:t>
      </w:r>
      <w:r>
        <w:rPr>
          <w:rFonts w:ascii="Arial" w:hAnsi="Arial" w:cs="Arial"/>
        </w:rPr>
        <w:t>поселения</w:t>
      </w:r>
      <w:r w:rsidRPr="00D52717">
        <w:rPr>
          <w:rFonts w:ascii="Arial" w:hAnsi="Arial" w:cs="Arial"/>
        </w:rPr>
        <w:t>.</w:t>
      </w:r>
    </w:p>
    <w:p w:rsidR="00AC67AD" w:rsidRDefault="00AC67AD" w:rsidP="00AC67AD">
      <w:pPr>
        <w:ind w:firstLine="480"/>
        <w:rPr>
          <w:rFonts w:ascii="Arial" w:hAnsi="Arial" w:cs="Arial"/>
        </w:rPr>
      </w:pPr>
      <w:r w:rsidRPr="00D52717">
        <w:rPr>
          <w:rFonts w:ascii="Arial" w:hAnsi="Arial" w:cs="Arial"/>
        </w:rPr>
        <w:t>Основной объем в структуре долга занимают бюджетные кредиты, полученные из бюджета</w:t>
      </w:r>
      <w:r>
        <w:rPr>
          <w:rFonts w:ascii="Arial" w:hAnsi="Arial" w:cs="Arial"/>
        </w:rPr>
        <w:t xml:space="preserve"> Кочкуровского муниципального района Республики Мордовия.</w:t>
      </w:r>
    </w:p>
    <w:p w:rsidR="00AC67AD" w:rsidRPr="009702DB" w:rsidRDefault="00AC67AD" w:rsidP="00AC67AD">
      <w:pPr>
        <w:pStyle w:val="ConsPlusNormal"/>
        <w:ind w:firstLine="709"/>
        <w:jc w:val="both"/>
        <w:rPr>
          <w:sz w:val="24"/>
          <w:szCs w:val="24"/>
        </w:rPr>
      </w:pPr>
    </w:p>
    <w:p w:rsidR="00AC67AD" w:rsidRPr="009702DB" w:rsidRDefault="00AC67AD" w:rsidP="00AC67AD">
      <w:pPr>
        <w:pStyle w:val="ConsPlusNormal"/>
        <w:ind w:left="360"/>
        <w:jc w:val="center"/>
        <w:outlineLvl w:val="1"/>
        <w:rPr>
          <w:b/>
          <w:bCs/>
          <w:sz w:val="24"/>
          <w:szCs w:val="24"/>
        </w:rPr>
      </w:pPr>
      <w:r>
        <w:rPr>
          <w:b/>
          <w:bCs/>
          <w:sz w:val="24"/>
          <w:szCs w:val="24"/>
        </w:rPr>
        <w:t xml:space="preserve">2. </w:t>
      </w:r>
      <w:r w:rsidRPr="009702DB">
        <w:rPr>
          <w:b/>
          <w:bCs/>
          <w:sz w:val="24"/>
          <w:szCs w:val="24"/>
        </w:rPr>
        <w:t>Основные факторы, определяющие характер и направления</w:t>
      </w:r>
    </w:p>
    <w:p w:rsidR="00AC67AD" w:rsidRDefault="00AC67AD" w:rsidP="00AC67AD">
      <w:pPr>
        <w:pStyle w:val="ConsPlusNormal"/>
        <w:ind w:firstLine="709"/>
        <w:jc w:val="center"/>
        <w:rPr>
          <w:b/>
          <w:bCs/>
          <w:sz w:val="24"/>
          <w:szCs w:val="24"/>
        </w:rPr>
      </w:pPr>
      <w:r w:rsidRPr="009702DB">
        <w:rPr>
          <w:b/>
          <w:bCs/>
          <w:sz w:val="24"/>
          <w:szCs w:val="24"/>
        </w:rPr>
        <w:t xml:space="preserve">долговой политики </w:t>
      </w:r>
      <w:r>
        <w:rPr>
          <w:b/>
          <w:bCs/>
          <w:sz w:val="24"/>
          <w:szCs w:val="24"/>
        </w:rPr>
        <w:t xml:space="preserve">Кочкуровского  сельского поселения </w:t>
      </w:r>
    </w:p>
    <w:p w:rsidR="00AC67AD" w:rsidRPr="009702DB" w:rsidRDefault="00AC67AD" w:rsidP="00AC67AD">
      <w:pPr>
        <w:pStyle w:val="ConsPlusNormal"/>
        <w:ind w:firstLine="709"/>
        <w:jc w:val="center"/>
        <w:rPr>
          <w:b/>
          <w:bCs/>
          <w:sz w:val="24"/>
          <w:szCs w:val="24"/>
        </w:rPr>
      </w:pPr>
      <w:r>
        <w:rPr>
          <w:b/>
          <w:bCs/>
          <w:sz w:val="24"/>
          <w:szCs w:val="24"/>
        </w:rPr>
        <w:t xml:space="preserve">Кочкуровского муниципального района </w:t>
      </w:r>
      <w:r w:rsidRPr="009702DB">
        <w:rPr>
          <w:b/>
          <w:bCs/>
          <w:sz w:val="24"/>
          <w:szCs w:val="24"/>
        </w:rPr>
        <w:t xml:space="preserve">Республики Мордовия </w:t>
      </w:r>
    </w:p>
    <w:p w:rsidR="00AC67AD" w:rsidRPr="009702DB" w:rsidRDefault="00AC67AD" w:rsidP="00AC67AD">
      <w:pPr>
        <w:pStyle w:val="ConsPlusNormal"/>
        <w:ind w:firstLine="709"/>
        <w:jc w:val="both"/>
        <w:rPr>
          <w:sz w:val="24"/>
          <w:szCs w:val="24"/>
        </w:rPr>
      </w:pPr>
    </w:p>
    <w:p w:rsidR="00AC67AD" w:rsidRDefault="00AC67AD" w:rsidP="00AC67AD">
      <w:pPr>
        <w:pStyle w:val="ConsPlusNormal"/>
        <w:ind w:firstLine="567"/>
        <w:jc w:val="both"/>
        <w:rPr>
          <w:sz w:val="24"/>
          <w:szCs w:val="24"/>
        </w:rPr>
      </w:pPr>
      <w:r>
        <w:rPr>
          <w:sz w:val="24"/>
          <w:szCs w:val="24"/>
        </w:rPr>
        <w:t xml:space="preserve">Основные факторы, определяющие условия реализации муниципальной  политики в области управления муниципальным долгом в 2023-2025 годах установлены     </w:t>
      </w:r>
      <w:r w:rsidRPr="00AA7161">
        <w:rPr>
          <w:sz w:val="24"/>
          <w:szCs w:val="24"/>
        </w:rPr>
        <w:t xml:space="preserve">соглашением </w:t>
      </w:r>
      <w:r>
        <w:rPr>
          <w:sz w:val="24"/>
          <w:szCs w:val="24"/>
        </w:rPr>
        <w:t>о реструктуризации задолженности по бюджетным кредитам, предоставленным из бюджета Кочкуровского муниципального района  Республики Мордовия</w:t>
      </w:r>
      <w:r w:rsidRPr="009702DB">
        <w:rPr>
          <w:sz w:val="24"/>
          <w:szCs w:val="24"/>
        </w:rPr>
        <w:t xml:space="preserve">, заключенного с </w:t>
      </w:r>
      <w:r>
        <w:rPr>
          <w:sz w:val="24"/>
          <w:szCs w:val="24"/>
        </w:rPr>
        <w:t xml:space="preserve">финансовым управлением администрации Кочкуровского муниципального района  </w:t>
      </w:r>
      <w:r w:rsidRPr="009702DB">
        <w:rPr>
          <w:sz w:val="24"/>
          <w:szCs w:val="24"/>
        </w:rPr>
        <w:t>Р</w:t>
      </w:r>
      <w:r>
        <w:rPr>
          <w:sz w:val="24"/>
          <w:szCs w:val="24"/>
        </w:rPr>
        <w:t>еспублики Мордовия</w:t>
      </w:r>
    </w:p>
    <w:p w:rsidR="00AC67AD" w:rsidRDefault="00AC67AD" w:rsidP="00AC67AD">
      <w:pPr>
        <w:pStyle w:val="ConsPlusNormal"/>
        <w:ind w:firstLine="567"/>
        <w:jc w:val="both"/>
        <w:rPr>
          <w:b/>
          <w:bCs/>
          <w:sz w:val="24"/>
          <w:szCs w:val="24"/>
        </w:rPr>
      </w:pPr>
    </w:p>
    <w:p w:rsidR="00AC67AD" w:rsidRDefault="00AC67AD" w:rsidP="00AC67AD">
      <w:pPr>
        <w:pStyle w:val="ConsPlusNormal"/>
        <w:ind w:left="3119"/>
        <w:outlineLvl w:val="1"/>
        <w:rPr>
          <w:b/>
          <w:bCs/>
          <w:sz w:val="24"/>
          <w:szCs w:val="24"/>
        </w:rPr>
      </w:pPr>
      <w:r>
        <w:rPr>
          <w:b/>
          <w:bCs/>
          <w:sz w:val="24"/>
          <w:szCs w:val="24"/>
        </w:rPr>
        <w:t>3.Цели и задачи долговой политики</w:t>
      </w:r>
    </w:p>
    <w:p w:rsidR="00AC67AD" w:rsidRPr="00FD1135" w:rsidRDefault="00AC67AD" w:rsidP="00AC67AD">
      <w:pPr>
        <w:pStyle w:val="ConsPlusNormal"/>
        <w:ind w:left="3119"/>
        <w:outlineLvl w:val="1"/>
        <w:rPr>
          <w:b/>
          <w:bCs/>
          <w:sz w:val="24"/>
          <w:szCs w:val="24"/>
        </w:rPr>
      </w:pPr>
    </w:p>
    <w:p w:rsidR="00AC67AD" w:rsidRPr="009702DB" w:rsidRDefault="00AC67AD" w:rsidP="00AC67AD">
      <w:pPr>
        <w:pStyle w:val="ConsPlusNormal"/>
        <w:ind w:firstLine="709"/>
        <w:jc w:val="both"/>
        <w:rPr>
          <w:sz w:val="24"/>
          <w:szCs w:val="24"/>
        </w:rPr>
      </w:pPr>
      <w:r w:rsidRPr="009702DB">
        <w:rPr>
          <w:sz w:val="24"/>
          <w:szCs w:val="24"/>
        </w:rPr>
        <w:t xml:space="preserve">Реализация долговой политики </w:t>
      </w:r>
      <w:r w:rsidRPr="00B4654F">
        <w:rPr>
          <w:sz w:val="24"/>
          <w:szCs w:val="24"/>
        </w:rPr>
        <w:t>Кочкуровского  сельского поселения</w:t>
      </w:r>
      <w:r>
        <w:t xml:space="preserve"> </w:t>
      </w:r>
      <w:r>
        <w:rPr>
          <w:sz w:val="24"/>
          <w:szCs w:val="24"/>
        </w:rPr>
        <w:t xml:space="preserve">Кочкуровского муниципального района </w:t>
      </w:r>
      <w:r w:rsidRPr="009702DB">
        <w:rPr>
          <w:sz w:val="24"/>
          <w:szCs w:val="24"/>
        </w:rPr>
        <w:t>Республики Мордовия</w:t>
      </w:r>
      <w:r>
        <w:rPr>
          <w:sz w:val="24"/>
          <w:szCs w:val="24"/>
        </w:rPr>
        <w:t xml:space="preserve"> в </w:t>
      </w:r>
      <w:r w:rsidRPr="009702DB">
        <w:rPr>
          <w:sz w:val="24"/>
          <w:szCs w:val="24"/>
        </w:rPr>
        <w:t>202</w:t>
      </w:r>
      <w:r>
        <w:rPr>
          <w:sz w:val="24"/>
          <w:szCs w:val="24"/>
        </w:rPr>
        <w:t>3</w:t>
      </w:r>
      <w:r w:rsidRPr="009702DB">
        <w:rPr>
          <w:sz w:val="24"/>
          <w:szCs w:val="24"/>
        </w:rPr>
        <w:t xml:space="preserve"> – 202</w:t>
      </w:r>
      <w:r>
        <w:rPr>
          <w:sz w:val="24"/>
          <w:szCs w:val="24"/>
        </w:rPr>
        <w:t>5</w:t>
      </w:r>
      <w:r w:rsidRPr="009702DB">
        <w:rPr>
          <w:sz w:val="24"/>
          <w:szCs w:val="24"/>
        </w:rPr>
        <w:t xml:space="preserve"> годах будет осуществляться в соответствии со следующими целями и критериями (показателями) их достижения:</w:t>
      </w:r>
    </w:p>
    <w:p w:rsidR="00AC67AD" w:rsidRPr="009702DB" w:rsidRDefault="00AC67AD" w:rsidP="00AC67AD">
      <w:pPr>
        <w:pStyle w:val="ConsPlusNormal"/>
        <w:ind w:firstLine="709"/>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5"/>
      </w:tblGrid>
      <w:tr w:rsidR="00AC67AD" w:rsidRPr="009702DB" w:rsidTr="00B152BA">
        <w:tc>
          <w:tcPr>
            <w:tcW w:w="4785" w:type="dxa"/>
          </w:tcPr>
          <w:p w:rsidR="00AC67AD" w:rsidRPr="009702DB" w:rsidRDefault="00AC67AD" w:rsidP="00B152BA">
            <w:pPr>
              <w:pStyle w:val="ConsPlusNormal"/>
              <w:jc w:val="center"/>
              <w:rPr>
                <w:b/>
                <w:bCs/>
                <w:sz w:val="24"/>
                <w:szCs w:val="24"/>
              </w:rPr>
            </w:pPr>
            <w:r w:rsidRPr="009702DB">
              <w:rPr>
                <w:b/>
                <w:bCs/>
                <w:sz w:val="24"/>
                <w:szCs w:val="24"/>
              </w:rPr>
              <w:t>Цель реализации</w:t>
            </w:r>
          </w:p>
          <w:p w:rsidR="00AC67AD" w:rsidRPr="009702DB" w:rsidRDefault="00AC67AD" w:rsidP="00B152BA">
            <w:pPr>
              <w:pStyle w:val="ConsPlusNormal"/>
              <w:jc w:val="center"/>
              <w:rPr>
                <w:b/>
                <w:bCs/>
                <w:sz w:val="24"/>
                <w:szCs w:val="24"/>
              </w:rPr>
            </w:pPr>
            <w:r w:rsidRPr="009702DB">
              <w:rPr>
                <w:b/>
                <w:bCs/>
                <w:sz w:val="24"/>
                <w:szCs w:val="24"/>
              </w:rPr>
              <w:t>долговой политики</w:t>
            </w:r>
          </w:p>
        </w:tc>
        <w:tc>
          <w:tcPr>
            <w:tcW w:w="4785" w:type="dxa"/>
          </w:tcPr>
          <w:p w:rsidR="00AC67AD" w:rsidRPr="009702DB" w:rsidRDefault="00AC67AD" w:rsidP="00B152BA">
            <w:pPr>
              <w:pStyle w:val="ConsPlusNormal"/>
              <w:jc w:val="center"/>
              <w:rPr>
                <w:b/>
                <w:bCs/>
                <w:sz w:val="24"/>
                <w:szCs w:val="24"/>
              </w:rPr>
            </w:pPr>
            <w:r w:rsidRPr="009702DB">
              <w:rPr>
                <w:b/>
                <w:bCs/>
                <w:sz w:val="24"/>
                <w:szCs w:val="24"/>
              </w:rPr>
              <w:t>Критерий (показатель)</w:t>
            </w:r>
          </w:p>
          <w:p w:rsidR="00AC67AD" w:rsidRPr="009702DB" w:rsidRDefault="00AC67AD" w:rsidP="00B152BA">
            <w:pPr>
              <w:pStyle w:val="ConsPlusNormal"/>
              <w:jc w:val="center"/>
              <w:rPr>
                <w:b/>
                <w:bCs/>
                <w:sz w:val="24"/>
                <w:szCs w:val="24"/>
              </w:rPr>
            </w:pPr>
            <w:r w:rsidRPr="009702DB">
              <w:rPr>
                <w:b/>
                <w:bCs/>
                <w:sz w:val="24"/>
                <w:szCs w:val="24"/>
              </w:rPr>
              <w:t>достижения цели</w:t>
            </w:r>
          </w:p>
        </w:tc>
      </w:tr>
      <w:tr w:rsidR="00AC67AD" w:rsidRPr="009702DB" w:rsidTr="00B152BA">
        <w:tc>
          <w:tcPr>
            <w:tcW w:w="4785" w:type="dxa"/>
          </w:tcPr>
          <w:p w:rsidR="00AC67AD" w:rsidRPr="009702DB" w:rsidRDefault="00AC67AD" w:rsidP="00B152BA">
            <w:pPr>
              <w:pStyle w:val="ConsPlusNormal"/>
              <w:rPr>
                <w:sz w:val="24"/>
                <w:szCs w:val="24"/>
              </w:rPr>
            </w:pPr>
            <w:r w:rsidRPr="009702DB">
              <w:rPr>
                <w:sz w:val="24"/>
                <w:szCs w:val="24"/>
              </w:rPr>
              <w:lastRenderedPageBreak/>
              <w:t>Обеспечение исполнения долговых обязательств в полном объеме и в установленные сроки</w:t>
            </w:r>
          </w:p>
        </w:tc>
        <w:tc>
          <w:tcPr>
            <w:tcW w:w="4785" w:type="dxa"/>
          </w:tcPr>
          <w:p w:rsidR="00AC67AD" w:rsidRPr="009702DB" w:rsidRDefault="00AC67AD" w:rsidP="00B152BA">
            <w:pPr>
              <w:pStyle w:val="ConsPlusNormal"/>
              <w:rPr>
                <w:sz w:val="24"/>
                <w:szCs w:val="24"/>
              </w:rPr>
            </w:pPr>
            <w:r w:rsidRPr="009702DB">
              <w:rPr>
                <w:sz w:val="24"/>
                <w:szCs w:val="24"/>
              </w:rPr>
              <w:t xml:space="preserve">отсутствие просроченной задолженности по долговым обязательствам </w:t>
            </w:r>
            <w:r w:rsidRPr="00B4654F">
              <w:rPr>
                <w:sz w:val="24"/>
                <w:szCs w:val="24"/>
              </w:rPr>
              <w:t>Кочкуровского  сельского поселения</w:t>
            </w:r>
            <w:r>
              <w:t xml:space="preserve"> </w:t>
            </w:r>
            <w:r>
              <w:rPr>
                <w:sz w:val="24"/>
                <w:szCs w:val="24"/>
              </w:rPr>
              <w:t xml:space="preserve">Кочкуровского муниципального района </w:t>
            </w:r>
            <w:r w:rsidRPr="009702DB">
              <w:rPr>
                <w:sz w:val="24"/>
                <w:szCs w:val="24"/>
              </w:rPr>
              <w:t>Республики Мордовия</w:t>
            </w:r>
          </w:p>
        </w:tc>
      </w:tr>
      <w:tr w:rsidR="00AC67AD" w:rsidRPr="009702DB" w:rsidTr="00B152BA">
        <w:tc>
          <w:tcPr>
            <w:tcW w:w="4785" w:type="dxa"/>
          </w:tcPr>
          <w:p w:rsidR="00AC67AD" w:rsidRPr="009702DB" w:rsidRDefault="00AC67AD" w:rsidP="00B152BA">
            <w:pPr>
              <w:pStyle w:val="ConsPlusNormal"/>
              <w:rPr>
                <w:sz w:val="24"/>
                <w:szCs w:val="24"/>
              </w:rPr>
            </w:pPr>
            <w:r w:rsidRPr="009702DB">
              <w:rPr>
                <w:sz w:val="24"/>
                <w:szCs w:val="24"/>
              </w:rPr>
              <w:t xml:space="preserve">Соблюдение условий соглашения о </w:t>
            </w:r>
            <w:r>
              <w:rPr>
                <w:sz w:val="24"/>
                <w:szCs w:val="24"/>
              </w:rPr>
              <w:t>реструктуризации задолженности по бюджетным кредитам, предоставленным из бюджета Кочкуровского муниципального района  Республики Мордовия</w:t>
            </w:r>
            <w:r w:rsidRPr="009702DB">
              <w:rPr>
                <w:sz w:val="24"/>
                <w:szCs w:val="24"/>
              </w:rPr>
              <w:t xml:space="preserve">, заключенного с </w:t>
            </w:r>
            <w:r>
              <w:rPr>
                <w:sz w:val="24"/>
                <w:szCs w:val="24"/>
              </w:rPr>
              <w:t xml:space="preserve">финансовым управлением администрации Кочкуровского муниципального района  </w:t>
            </w:r>
            <w:r w:rsidRPr="009702DB">
              <w:rPr>
                <w:sz w:val="24"/>
                <w:szCs w:val="24"/>
              </w:rPr>
              <w:t>Р</w:t>
            </w:r>
            <w:r>
              <w:rPr>
                <w:sz w:val="24"/>
                <w:szCs w:val="24"/>
              </w:rPr>
              <w:t>еспублики Мордовия</w:t>
            </w:r>
          </w:p>
        </w:tc>
        <w:tc>
          <w:tcPr>
            <w:tcW w:w="4785" w:type="dxa"/>
          </w:tcPr>
          <w:p w:rsidR="00AC67AD" w:rsidRPr="009702DB" w:rsidRDefault="00AC67AD" w:rsidP="00B152BA">
            <w:pPr>
              <w:pStyle w:val="ConsPlusNormal"/>
              <w:rPr>
                <w:sz w:val="24"/>
                <w:szCs w:val="24"/>
              </w:rPr>
            </w:pPr>
            <w:r w:rsidRPr="009702DB">
              <w:rPr>
                <w:sz w:val="24"/>
                <w:szCs w:val="24"/>
              </w:rPr>
              <w:t xml:space="preserve">отсутствие фактов нарушения условий соглашения об условиях </w:t>
            </w:r>
            <w:r>
              <w:rPr>
                <w:sz w:val="24"/>
                <w:szCs w:val="24"/>
              </w:rPr>
              <w:t>реструктуризации задолженности</w:t>
            </w:r>
          </w:p>
        </w:tc>
      </w:tr>
    </w:tbl>
    <w:p w:rsidR="00AC67AD" w:rsidRPr="009702DB" w:rsidRDefault="00AC67AD" w:rsidP="00AC67AD">
      <w:pPr>
        <w:pStyle w:val="ConsPlusNormal"/>
        <w:ind w:firstLine="709"/>
        <w:jc w:val="both"/>
        <w:rPr>
          <w:sz w:val="24"/>
          <w:szCs w:val="24"/>
        </w:rPr>
      </w:pPr>
    </w:p>
    <w:p w:rsidR="00AC67AD" w:rsidRDefault="00AC67AD" w:rsidP="00AC67AD">
      <w:pPr>
        <w:pStyle w:val="ConsPlusNormal"/>
        <w:jc w:val="center"/>
        <w:outlineLvl w:val="1"/>
        <w:rPr>
          <w:b/>
          <w:bCs/>
          <w:sz w:val="24"/>
          <w:szCs w:val="24"/>
        </w:rPr>
      </w:pPr>
    </w:p>
    <w:p w:rsidR="00AC67AD" w:rsidRDefault="00AC67AD" w:rsidP="00AC67AD">
      <w:pPr>
        <w:pStyle w:val="ConsPlusNormal"/>
        <w:jc w:val="center"/>
        <w:outlineLvl w:val="1"/>
        <w:rPr>
          <w:b/>
          <w:bCs/>
          <w:sz w:val="24"/>
          <w:szCs w:val="24"/>
        </w:rPr>
      </w:pPr>
      <w:r>
        <w:rPr>
          <w:b/>
          <w:bCs/>
          <w:sz w:val="24"/>
          <w:szCs w:val="24"/>
        </w:rPr>
        <w:t xml:space="preserve">4. Инструменты реализации муниципальной долговой политики </w:t>
      </w:r>
    </w:p>
    <w:p w:rsidR="00AC67AD" w:rsidRDefault="00AC67AD" w:rsidP="00AC67AD">
      <w:pPr>
        <w:pStyle w:val="ConsPlusNormal"/>
        <w:jc w:val="center"/>
        <w:outlineLvl w:val="1"/>
        <w:rPr>
          <w:b/>
          <w:bCs/>
          <w:sz w:val="24"/>
          <w:szCs w:val="24"/>
        </w:rPr>
      </w:pPr>
      <w:r>
        <w:rPr>
          <w:b/>
          <w:bCs/>
          <w:sz w:val="24"/>
          <w:szCs w:val="24"/>
        </w:rPr>
        <w:t xml:space="preserve">Кочкуровского  сельского поселения </w:t>
      </w:r>
    </w:p>
    <w:p w:rsidR="00AC67AD" w:rsidRDefault="00AC67AD" w:rsidP="00AC67AD">
      <w:pPr>
        <w:pStyle w:val="ConsPlusNormal"/>
        <w:jc w:val="center"/>
        <w:outlineLvl w:val="1"/>
        <w:rPr>
          <w:b/>
          <w:bCs/>
          <w:sz w:val="24"/>
          <w:szCs w:val="24"/>
        </w:rPr>
      </w:pPr>
      <w:r>
        <w:rPr>
          <w:b/>
          <w:bCs/>
          <w:sz w:val="24"/>
          <w:szCs w:val="24"/>
        </w:rPr>
        <w:t>Кочкуровского муниципального района Республики Мордовия</w:t>
      </w:r>
    </w:p>
    <w:p w:rsidR="00AC67AD" w:rsidRDefault="00AC67AD" w:rsidP="00AC67AD">
      <w:pPr>
        <w:pStyle w:val="ConsPlusNormal"/>
        <w:jc w:val="center"/>
        <w:outlineLvl w:val="1"/>
        <w:rPr>
          <w:b/>
          <w:bCs/>
          <w:sz w:val="24"/>
          <w:szCs w:val="24"/>
        </w:rPr>
      </w:pPr>
    </w:p>
    <w:p w:rsidR="00AC67AD" w:rsidRDefault="00AC67AD" w:rsidP="00AC67AD">
      <w:pPr>
        <w:pStyle w:val="ConsPlusNormal"/>
        <w:jc w:val="center"/>
        <w:outlineLvl w:val="1"/>
        <w:rPr>
          <w:b/>
          <w:bCs/>
          <w:sz w:val="24"/>
          <w:szCs w:val="24"/>
        </w:rPr>
      </w:pPr>
    </w:p>
    <w:p w:rsidR="00AC67AD" w:rsidRPr="0045398F" w:rsidRDefault="00AC67AD" w:rsidP="00AC67AD">
      <w:pPr>
        <w:pStyle w:val="ConsPlusNormal"/>
        <w:ind w:firstLine="567"/>
        <w:jc w:val="both"/>
        <w:outlineLvl w:val="1"/>
        <w:rPr>
          <w:bCs/>
          <w:sz w:val="24"/>
          <w:szCs w:val="24"/>
        </w:rPr>
      </w:pPr>
      <w:r w:rsidRPr="0045398F">
        <w:rPr>
          <w:bCs/>
          <w:sz w:val="24"/>
          <w:szCs w:val="24"/>
        </w:rPr>
        <w:t>Инструментами реализации долговой политики будут являться бюджетные кредиты, получаемые от бюджетов бюджетной системы Российской Федерации.</w:t>
      </w:r>
    </w:p>
    <w:p w:rsidR="00AC67AD" w:rsidRPr="0045398F" w:rsidRDefault="00AC67AD" w:rsidP="00AC67AD">
      <w:pPr>
        <w:pStyle w:val="ConsPlusNormal"/>
        <w:ind w:firstLine="567"/>
        <w:jc w:val="both"/>
        <w:outlineLvl w:val="1"/>
        <w:rPr>
          <w:bCs/>
          <w:sz w:val="24"/>
          <w:szCs w:val="24"/>
        </w:rPr>
      </w:pPr>
      <w:r>
        <w:rPr>
          <w:bCs/>
          <w:sz w:val="24"/>
          <w:szCs w:val="24"/>
        </w:rPr>
        <w:t>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муниципальных образований.</w:t>
      </w:r>
    </w:p>
    <w:p w:rsidR="00AC67AD" w:rsidRPr="0045398F" w:rsidRDefault="00AC67AD" w:rsidP="00AC67AD">
      <w:pPr>
        <w:pStyle w:val="ConsPlusNormal"/>
        <w:ind w:firstLine="567"/>
        <w:jc w:val="center"/>
        <w:outlineLvl w:val="1"/>
        <w:rPr>
          <w:bCs/>
          <w:sz w:val="24"/>
          <w:szCs w:val="24"/>
        </w:rPr>
      </w:pPr>
    </w:p>
    <w:p w:rsidR="00AC67AD" w:rsidRPr="009702DB" w:rsidRDefault="00AC67AD" w:rsidP="00AC67AD">
      <w:pPr>
        <w:pStyle w:val="ConsPlusNormal"/>
        <w:jc w:val="center"/>
        <w:outlineLvl w:val="1"/>
        <w:rPr>
          <w:b/>
          <w:bCs/>
          <w:sz w:val="24"/>
          <w:szCs w:val="24"/>
        </w:rPr>
      </w:pPr>
      <w:r>
        <w:rPr>
          <w:b/>
          <w:bCs/>
          <w:sz w:val="24"/>
          <w:szCs w:val="24"/>
        </w:rPr>
        <w:t xml:space="preserve">5. </w:t>
      </w:r>
      <w:r w:rsidRPr="009702DB">
        <w:rPr>
          <w:b/>
          <w:bCs/>
          <w:sz w:val="24"/>
          <w:szCs w:val="24"/>
        </w:rPr>
        <w:t>Анализ рисков для бюджета, возникающих в процессе</w:t>
      </w:r>
    </w:p>
    <w:p w:rsidR="00AC67AD" w:rsidRPr="009702DB" w:rsidRDefault="00AC67AD" w:rsidP="00AC67AD">
      <w:pPr>
        <w:pStyle w:val="ConsPlusNormal"/>
        <w:ind w:left="720"/>
        <w:jc w:val="center"/>
        <w:outlineLvl w:val="1"/>
        <w:rPr>
          <w:b/>
          <w:bCs/>
          <w:sz w:val="24"/>
          <w:szCs w:val="24"/>
        </w:rPr>
      </w:pPr>
      <w:r w:rsidRPr="009702DB">
        <w:rPr>
          <w:b/>
          <w:bCs/>
          <w:sz w:val="24"/>
          <w:szCs w:val="24"/>
        </w:rPr>
        <w:t xml:space="preserve">управления </w:t>
      </w:r>
      <w:r>
        <w:rPr>
          <w:b/>
          <w:bCs/>
          <w:sz w:val="24"/>
          <w:szCs w:val="24"/>
        </w:rPr>
        <w:t>муниципальным долгом  Кочкуровского  сельского поселения Кочкуровского муниципального района</w:t>
      </w:r>
      <w:r w:rsidRPr="009702DB">
        <w:rPr>
          <w:b/>
          <w:bCs/>
          <w:sz w:val="24"/>
          <w:szCs w:val="24"/>
        </w:rPr>
        <w:t xml:space="preserve"> Республики Мордовия</w:t>
      </w:r>
    </w:p>
    <w:p w:rsidR="00AC67AD" w:rsidRPr="009702DB" w:rsidRDefault="00AC67AD" w:rsidP="00AC67AD">
      <w:pPr>
        <w:pStyle w:val="ConsPlusNormal"/>
        <w:ind w:firstLine="709"/>
        <w:jc w:val="both"/>
        <w:rPr>
          <w:sz w:val="24"/>
          <w:szCs w:val="24"/>
        </w:rPr>
      </w:pPr>
    </w:p>
    <w:p w:rsidR="00AC67AD" w:rsidRDefault="00AC67AD" w:rsidP="00AC67AD">
      <w:pPr>
        <w:pStyle w:val="ConsPlusNormal"/>
        <w:ind w:firstLine="709"/>
        <w:jc w:val="both"/>
        <w:rPr>
          <w:sz w:val="24"/>
          <w:szCs w:val="24"/>
        </w:rPr>
      </w:pPr>
      <w:r w:rsidRPr="009702DB">
        <w:rPr>
          <w:sz w:val="24"/>
          <w:szCs w:val="24"/>
        </w:rPr>
        <w:t>Основным риск</w:t>
      </w:r>
      <w:r>
        <w:rPr>
          <w:sz w:val="24"/>
          <w:szCs w:val="24"/>
        </w:rPr>
        <w:t>о</w:t>
      </w:r>
      <w:r w:rsidRPr="009702DB">
        <w:rPr>
          <w:sz w:val="24"/>
          <w:szCs w:val="24"/>
        </w:rPr>
        <w:t xml:space="preserve">м, связанными с управлением </w:t>
      </w:r>
      <w:r>
        <w:rPr>
          <w:sz w:val="24"/>
          <w:szCs w:val="24"/>
        </w:rPr>
        <w:t>муниципального долга</w:t>
      </w:r>
      <w:r w:rsidRPr="009702DB">
        <w:rPr>
          <w:sz w:val="24"/>
          <w:szCs w:val="24"/>
        </w:rPr>
        <w:t xml:space="preserve"> в период 2022 –</w:t>
      </w:r>
      <w:r>
        <w:rPr>
          <w:sz w:val="24"/>
          <w:szCs w:val="24"/>
        </w:rPr>
        <w:t xml:space="preserve"> 2024 годов, является </w:t>
      </w:r>
      <w:r w:rsidRPr="009702DB">
        <w:rPr>
          <w:sz w:val="24"/>
          <w:szCs w:val="24"/>
        </w:rPr>
        <w:t>риск несоблюдения условий соглашения о</w:t>
      </w:r>
      <w:r>
        <w:rPr>
          <w:sz w:val="24"/>
          <w:szCs w:val="24"/>
        </w:rPr>
        <w:t xml:space="preserve"> реструктуризации задолженности по бюджетным кредитам, предоставленным из бюджета Кочкуровского муниципального района Республики Мордовия, </w:t>
      </w:r>
      <w:r w:rsidRPr="009702DB">
        <w:rPr>
          <w:sz w:val="24"/>
          <w:szCs w:val="24"/>
        </w:rPr>
        <w:t xml:space="preserve"> заключенного с </w:t>
      </w:r>
      <w:r>
        <w:rPr>
          <w:sz w:val="24"/>
          <w:szCs w:val="24"/>
        </w:rPr>
        <w:t>финансовым управлением администрации Кочкуровского муниципального района</w:t>
      </w:r>
      <w:r w:rsidRPr="009702DB">
        <w:rPr>
          <w:sz w:val="24"/>
          <w:szCs w:val="24"/>
        </w:rPr>
        <w:t xml:space="preserve"> </w:t>
      </w:r>
      <w:r>
        <w:rPr>
          <w:sz w:val="24"/>
          <w:szCs w:val="24"/>
        </w:rPr>
        <w:t>Республики Мордовия</w:t>
      </w:r>
      <w:r w:rsidRPr="009702DB">
        <w:rPr>
          <w:sz w:val="24"/>
          <w:szCs w:val="24"/>
        </w:rPr>
        <w:t>.</w:t>
      </w:r>
    </w:p>
    <w:p w:rsidR="00AC67AD" w:rsidRPr="006E386D" w:rsidRDefault="00AC67AD" w:rsidP="00AC67AD">
      <w:pPr>
        <w:pStyle w:val="ConsPlusNormal"/>
        <w:ind w:firstLine="709"/>
        <w:jc w:val="both"/>
        <w:rPr>
          <w:sz w:val="24"/>
          <w:szCs w:val="24"/>
        </w:rPr>
      </w:pPr>
      <w:r w:rsidRPr="006E386D">
        <w:rPr>
          <w:sz w:val="24"/>
          <w:szCs w:val="24"/>
        </w:rPr>
        <w:t>Указанны</w:t>
      </w:r>
      <w:r>
        <w:rPr>
          <w:sz w:val="24"/>
          <w:szCs w:val="24"/>
        </w:rPr>
        <w:t>й</w:t>
      </w:r>
      <w:r w:rsidRPr="006E386D">
        <w:rPr>
          <w:sz w:val="24"/>
          <w:szCs w:val="24"/>
        </w:rPr>
        <w:t xml:space="preserve"> риск обусловлен следующим фактор</w:t>
      </w:r>
      <w:r>
        <w:rPr>
          <w:sz w:val="24"/>
          <w:szCs w:val="24"/>
        </w:rPr>
        <w:t xml:space="preserve">ом </w:t>
      </w:r>
      <w:r w:rsidRPr="006E386D">
        <w:rPr>
          <w:sz w:val="24"/>
          <w:szCs w:val="24"/>
        </w:rPr>
        <w:t>– не</w:t>
      </w:r>
      <w:r>
        <w:rPr>
          <w:sz w:val="24"/>
          <w:szCs w:val="24"/>
        </w:rPr>
        <w:t>дополучением</w:t>
      </w:r>
      <w:r w:rsidRPr="006E386D">
        <w:rPr>
          <w:sz w:val="24"/>
          <w:szCs w:val="24"/>
        </w:rPr>
        <w:t xml:space="preserve"> собственных доходов бюджета в запланированных объемах и возникновением непредвиденных расходов бюджета.</w:t>
      </w:r>
    </w:p>
    <w:p w:rsidR="00AC67AD" w:rsidRDefault="00AC67AD" w:rsidP="00AC67AD">
      <w:pPr>
        <w:pStyle w:val="ConsPlusNormal"/>
        <w:ind w:firstLine="709"/>
        <w:jc w:val="both"/>
        <w:rPr>
          <w:sz w:val="24"/>
          <w:szCs w:val="24"/>
        </w:rPr>
      </w:pPr>
      <w:r w:rsidRPr="009702DB">
        <w:rPr>
          <w:sz w:val="24"/>
          <w:szCs w:val="24"/>
        </w:rPr>
        <w:t>Утвержден</w:t>
      </w:r>
      <w:r>
        <w:rPr>
          <w:sz w:val="24"/>
          <w:szCs w:val="24"/>
        </w:rPr>
        <w:t>ный</w:t>
      </w:r>
      <w:r w:rsidRPr="009702DB">
        <w:rPr>
          <w:sz w:val="24"/>
          <w:szCs w:val="24"/>
        </w:rPr>
        <w:t xml:space="preserve"> гра</w:t>
      </w:r>
      <w:r>
        <w:rPr>
          <w:sz w:val="24"/>
          <w:szCs w:val="24"/>
        </w:rPr>
        <w:t>фик</w:t>
      </w:r>
      <w:r w:rsidRPr="009702DB">
        <w:rPr>
          <w:sz w:val="24"/>
          <w:szCs w:val="24"/>
        </w:rPr>
        <w:t xml:space="preserve"> погашения </w:t>
      </w:r>
      <w:r>
        <w:rPr>
          <w:sz w:val="24"/>
          <w:szCs w:val="24"/>
        </w:rPr>
        <w:t>задолженности по бюджетным кредитам</w:t>
      </w:r>
      <w:r w:rsidRPr="009702DB">
        <w:rPr>
          <w:sz w:val="24"/>
          <w:szCs w:val="24"/>
        </w:rPr>
        <w:t xml:space="preserve"> существенно снижает риск несоблюдения условий </w:t>
      </w:r>
      <w:r w:rsidRPr="009702DB">
        <w:rPr>
          <w:kern w:val="36"/>
          <w:sz w:val="24"/>
          <w:szCs w:val="24"/>
        </w:rPr>
        <w:t xml:space="preserve">соглашения </w:t>
      </w:r>
      <w:r>
        <w:rPr>
          <w:kern w:val="36"/>
          <w:sz w:val="24"/>
          <w:szCs w:val="24"/>
        </w:rPr>
        <w:t xml:space="preserve">о реструктуризации задолженности по бюджетным кредитам, предоставленным из бюджета  </w:t>
      </w:r>
      <w:r>
        <w:rPr>
          <w:sz w:val="24"/>
          <w:szCs w:val="24"/>
        </w:rPr>
        <w:t>Кочкуровского муниципального района</w:t>
      </w:r>
      <w:r w:rsidRPr="009702DB">
        <w:rPr>
          <w:sz w:val="24"/>
          <w:szCs w:val="24"/>
        </w:rPr>
        <w:t xml:space="preserve"> </w:t>
      </w:r>
      <w:r>
        <w:rPr>
          <w:sz w:val="24"/>
          <w:szCs w:val="24"/>
        </w:rPr>
        <w:t>Республики Мордовия</w:t>
      </w:r>
      <w:r>
        <w:rPr>
          <w:kern w:val="36"/>
          <w:sz w:val="24"/>
          <w:szCs w:val="24"/>
        </w:rPr>
        <w:t>,</w:t>
      </w:r>
      <w:r w:rsidRPr="009702DB">
        <w:rPr>
          <w:kern w:val="36"/>
          <w:sz w:val="24"/>
          <w:szCs w:val="24"/>
        </w:rPr>
        <w:t xml:space="preserve"> заключенного с </w:t>
      </w:r>
      <w:r>
        <w:rPr>
          <w:kern w:val="36"/>
          <w:sz w:val="24"/>
          <w:szCs w:val="24"/>
        </w:rPr>
        <w:t xml:space="preserve">финансовым управлением администрации Кочкуровского муниципального района </w:t>
      </w:r>
      <w:r w:rsidRPr="009702DB">
        <w:rPr>
          <w:kern w:val="36"/>
          <w:sz w:val="24"/>
          <w:szCs w:val="24"/>
        </w:rPr>
        <w:t xml:space="preserve"> Р</w:t>
      </w:r>
      <w:r>
        <w:rPr>
          <w:kern w:val="36"/>
          <w:sz w:val="24"/>
          <w:szCs w:val="24"/>
        </w:rPr>
        <w:t>еспублики Мордовия</w:t>
      </w:r>
      <w:r w:rsidRPr="009702DB">
        <w:rPr>
          <w:kern w:val="36"/>
          <w:sz w:val="24"/>
          <w:szCs w:val="24"/>
        </w:rPr>
        <w:t xml:space="preserve">. </w:t>
      </w:r>
      <w:r w:rsidRPr="009702DB">
        <w:rPr>
          <w:sz w:val="24"/>
          <w:szCs w:val="24"/>
        </w:rPr>
        <w:t xml:space="preserve"> </w:t>
      </w:r>
    </w:p>
    <w:p w:rsidR="00AC67AD" w:rsidRPr="009702DB" w:rsidRDefault="00AC67AD" w:rsidP="00AC67AD">
      <w:pPr>
        <w:pStyle w:val="ConsPlusNormal"/>
        <w:ind w:firstLine="709"/>
        <w:jc w:val="both"/>
        <w:rPr>
          <w:sz w:val="24"/>
          <w:szCs w:val="24"/>
        </w:rPr>
      </w:pPr>
      <w:r w:rsidRPr="009702DB">
        <w:rPr>
          <w:sz w:val="24"/>
          <w:szCs w:val="24"/>
        </w:rPr>
        <w:t>Долговая политика</w:t>
      </w:r>
      <w:r>
        <w:rPr>
          <w:sz w:val="24"/>
          <w:szCs w:val="24"/>
        </w:rPr>
        <w:t xml:space="preserve"> </w:t>
      </w:r>
      <w:r w:rsidRPr="00B4654F">
        <w:rPr>
          <w:sz w:val="24"/>
          <w:szCs w:val="24"/>
        </w:rPr>
        <w:t>Кочкуровского  сельского поселения</w:t>
      </w:r>
      <w:r w:rsidRPr="009702DB">
        <w:rPr>
          <w:sz w:val="24"/>
          <w:szCs w:val="24"/>
        </w:rPr>
        <w:t xml:space="preserve"> </w:t>
      </w:r>
      <w:r>
        <w:rPr>
          <w:sz w:val="24"/>
          <w:szCs w:val="24"/>
        </w:rPr>
        <w:t xml:space="preserve">Кочкуровского муниципального района </w:t>
      </w:r>
      <w:r w:rsidRPr="009702DB">
        <w:rPr>
          <w:sz w:val="24"/>
          <w:szCs w:val="24"/>
        </w:rPr>
        <w:t>Республики Мордовия в предстоящий</w:t>
      </w:r>
      <w:r>
        <w:rPr>
          <w:sz w:val="24"/>
          <w:szCs w:val="24"/>
        </w:rPr>
        <w:t xml:space="preserve"> период бу</w:t>
      </w:r>
      <w:r w:rsidRPr="009702DB">
        <w:rPr>
          <w:sz w:val="24"/>
          <w:szCs w:val="24"/>
        </w:rPr>
        <w:t xml:space="preserve">дет направлена на последовательное снижение уровня </w:t>
      </w:r>
      <w:r>
        <w:rPr>
          <w:sz w:val="24"/>
          <w:szCs w:val="24"/>
        </w:rPr>
        <w:t xml:space="preserve">муниципального </w:t>
      </w:r>
      <w:r w:rsidRPr="009702DB">
        <w:rPr>
          <w:sz w:val="24"/>
          <w:szCs w:val="24"/>
        </w:rPr>
        <w:t>долга.</w:t>
      </w:r>
    </w:p>
    <w:p w:rsidR="00AC67AD" w:rsidRPr="009702DB" w:rsidRDefault="00AC67AD" w:rsidP="00AC67AD">
      <w:pPr>
        <w:rPr>
          <w:rFonts w:ascii="Arial" w:hAnsi="Arial" w:cs="Arial"/>
        </w:rPr>
      </w:pPr>
    </w:p>
    <w:p w:rsidR="00AC67AD" w:rsidRPr="00AC67AD" w:rsidRDefault="00AC67AD" w:rsidP="00AC67AD">
      <w:pPr>
        <w:pStyle w:val="1"/>
      </w:pPr>
      <w:r w:rsidRPr="00AC67AD">
        <w:rPr>
          <w:rFonts w:eastAsia="Arial"/>
          <w:sz w:val="32"/>
        </w:rPr>
        <w:lastRenderedPageBreak/>
        <w:t>РЕСПУБЛИКА МОРДОВИЯ</w:t>
      </w:r>
    </w:p>
    <w:p w:rsidR="00AC67AD" w:rsidRPr="00AC67AD" w:rsidRDefault="00AC67AD" w:rsidP="00AC67AD">
      <w:pPr>
        <w:pStyle w:val="1"/>
      </w:pPr>
      <w:r w:rsidRPr="00AC67AD">
        <w:rPr>
          <w:rFonts w:eastAsia="Arial"/>
          <w:sz w:val="32"/>
        </w:rPr>
        <w:t>АДМИНИСТРАЦИЯ КОЧКУРОВСКОГО</w:t>
      </w:r>
    </w:p>
    <w:p w:rsidR="00AC67AD" w:rsidRPr="00AC67AD" w:rsidRDefault="00AC67AD" w:rsidP="00AC67AD">
      <w:pPr>
        <w:jc w:val="center"/>
        <w:rPr>
          <w:b/>
        </w:rPr>
      </w:pPr>
      <w:r w:rsidRPr="00AC67AD">
        <w:rPr>
          <w:rFonts w:ascii="Arial" w:eastAsia="Arial" w:hAnsi="Arial" w:cs="Arial"/>
          <w:b/>
          <w:sz w:val="32"/>
          <w:lang w:eastAsia="ar-SA"/>
        </w:rPr>
        <w:t>МУНИЦИПАЛЬНОГО РАЙОНА</w:t>
      </w:r>
    </w:p>
    <w:p w:rsidR="00AC67AD" w:rsidRPr="00AC67AD" w:rsidRDefault="00AC67AD" w:rsidP="00AC67AD">
      <w:pPr>
        <w:jc w:val="center"/>
        <w:rPr>
          <w:b/>
        </w:rPr>
      </w:pPr>
      <w:r w:rsidRPr="00AC67AD">
        <w:rPr>
          <w:rFonts w:ascii="Arial" w:eastAsia="Arial" w:hAnsi="Arial" w:cs="Arial"/>
          <w:b/>
          <w:sz w:val="32"/>
          <w:lang w:eastAsia="ar-SA"/>
        </w:rPr>
        <w:t>РЕСПУБЛИКИ МОРДОВИЯ</w:t>
      </w:r>
    </w:p>
    <w:p w:rsidR="00AC67AD" w:rsidRDefault="00AC67AD" w:rsidP="00AC67AD">
      <w:pPr>
        <w:jc w:val="center"/>
        <w:rPr>
          <w:rFonts w:ascii="Arial" w:eastAsia="Arial" w:hAnsi="Arial" w:cs="Arial"/>
          <w:b/>
          <w:sz w:val="32"/>
          <w:lang w:eastAsia="ar-SA"/>
        </w:rPr>
      </w:pPr>
    </w:p>
    <w:p w:rsidR="00AC67AD" w:rsidRDefault="00AC67AD" w:rsidP="00AC67AD">
      <w:pPr>
        <w:jc w:val="center"/>
      </w:pPr>
      <w:r>
        <w:rPr>
          <w:rFonts w:ascii="Arial" w:eastAsia="Arial" w:hAnsi="Arial" w:cs="Arial"/>
          <w:b/>
          <w:sz w:val="32"/>
          <w:lang w:eastAsia="ar-SA"/>
        </w:rPr>
        <w:t>ПОСТАНОВЛЕНИЕ</w:t>
      </w:r>
    </w:p>
    <w:p w:rsidR="00AC67AD" w:rsidRDefault="00AC67AD" w:rsidP="00AC67AD">
      <w:pPr>
        <w:jc w:val="center"/>
      </w:pPr>
      <w:r>
        <w:rPr>
          <w:rFonts w:ascii="Arial" w:eastAsia="Arial" w:hAnsi="Arial" w:cs="Arial"/>
          <w:b/>
          <w:sz w:val="32"/>
          <w:lang w:eastAsia="ar-SA"/>
        </w:rPr>
        <w:t>от 8.11.2022 г. № 705-п</w:t>
      </w:r>
    </w:p>
    <w:p w:rsidR="00AC67AD" w:rsidRDefault="00AC67AD" w:rsidP="00AC67AD">
      <w:pPr>
        <w:jc w:val="center"/>
      </w:pPr>
    </w:p>
    <w:p w:rsidR="00AC67AD" w:rsidRPr="00F705C3" w:rsidRDefault="00AC67AD" w:rsidP="00AC67AD">
      <w:pPr>
        <w:pStyle w:val="Standard"/>
        <w:jc w:val="center"/>
        <w:rPr>
          <w:lang w:val="ru-RU"/>
        </w:rPr>
      </w:pPr>
      <w:r>
        <w:rPr>
          <w:rFonts w:ascii="Arial" w:eastAsia="Arial" w:hAnsi="Arial" w:cs="Arial"/>
          <w:b/>
          <w:caps/>
          <w:color w:val="000000"/>
          <w:kern w:val="2"/>
          <w:sz w:val="32"/>
          <w:lang w:val="ru-RU" w:eastAsia="ar-SA"/>
        </w:rPr>
        <w:t>О внесении изменений в ПЕРЕЧЕНЬ главных администраторов доходов бюджета Кочкуровского муниципаль</w:t>
      </w:r>
      <w:r w:rsidRPr="00A04D3B">
        <w:rPr>
          <w:rFonts w:ascii="Arial" w:eastAsia="Arial" w:hAnsi="Arial" w:cs="Arial"/>
          <w:b/>
          <w:caps/>
          <w:sz w:val="32"/>
          <w:lang w:val="ru-RU" w:eastAsia="ar-SA"/>
        </w:rPr>
        <w:t>ного района РЕСПУБЛИКИ МОРДОВИЯ, утвержденныЙ</w:t>
      </w:r>
      <w:r>
        <w:rPr>
          <w:rFonts w:ascii="Arial" w:eastAsia="Arial" w:hAnsi="Arial" w:cs="Arial"/>
          <w:b/>
          <w:caps/>
          <w:color w:val="000000"/>
          <w:kern w:val="2"/>
          <w:sz w:val="32"/>
          <w:lang w:val="ru-RU" w:eastAsia="ar-SA"/>
        </w:rPr>
        <w:t xml:space="preserve"> ПОСТАНОВЛЕНИем </w:t>
      </w:r>
      <w:r>
        <w:rPr>
          <w:rFonts w:ascii="Arial" w:eastAsia="Arial" w:hAnsi="Arial" w:cs="Arial"/>
          <w:b/>
          <w:caps/>
          <w:color w:val="000000"/>
          <w:sz w:val="32"/>
          <w:lang w:val="ru-RU" w:eastAsia="ar-SA" w:bidi="hi-IN"/>
        </w:rPr>
        <w:t>администрации</w:t>
      </w:r>
    </w:p>
    <w:p w:rsidR="00AC67AD" w:rsidRDefault="00AC67AD" w:rsidP="00AC67AD">
      <w:pPr>
        <w:jc w:val="center"/>
        <w:rPr>
          <w:rFonts w:ascii="Arial" w:eastAsia="Arial" w:hAnsi="Arial" w:cs="Arial"/>
          <w:b/>
          <w:caps/>
          <w:sz w:val="32"/>
          <w:lang w:eastAsia="ar-SA"/>
        </w:rPr>
      </w:pPr>
      <w:r>
        <w:rPr>
          <w:rFonts w:ascii="Arial" w:eastAsia="Arial" w:hAnsi="Arial" w:cs="Arial"/>
          <w:b/>
          <w:caps/>
          <w:sz w:val="32"/>
          <w:lang w:eastAsia="ar-SA"/>
        </w:rPr>
        <w:t xml:space="preserve">Кочкуровского муниципального района </w:t>
      </w:r>
    </w:p>
    <w:p w:rsidR="00AC67AD" w:rsidRDefault="00AC67AD" w:rsidP="00AC67AD">
      <w:pPr>
        <w:jc w:val="center"/>
      </w:pPr>
      <w:r>
        <w:rPr>
          <w:rFonts w:ascii="Arial" w:eastAsia="Arial" w:hAnsi="Arial" w:cs="Arial"/>
          <w:b/>
          <w:caps/>
          <w:sz w:val="32"/>
          <w:lang w:eastAsia="ar-SA"/>
        </w:rPr>
        <w:t xml:space="preserve">от 12.11.2021 года № 640-п </w:t>
      </w:r>
    </w:p>
    <w:p w:rsidR="00AC67AD" w:rsidRDefault="00AC67AD" w:rsidP="00AC67AD">
      <w:pPr>
        <w:jc w:val="center"/>
        <w:rPr>
          <w:rFonts w:ascii="Arial" w:eastAsia="Arial" w:hAnsi="Arial" w:cs="Arial"/>
          <w:caps/>
          <w:sz w:val="28"/>
          <w:lang w:eastAsia="ar-SA"/>
        </w:rPr>
      </w:pPr>
    </w:p>
    <w:p w:rsidR="00AC67AD" w:rsidRDefault="00AC67AD" w:rsidP="00AC67AD">
      <w:pPr>
        <w:ind w:firstLine="567"/>
        <w:jc w:val="both"/>
      </w:pPr>
      <w:r>
        <w:rPr>
          <w:rFonts w:ascii="Arial" w:eastAsia="Arial" w:hAnsi="Arial" w:cs="Arial"/>
        </w:rPr>
        <w:t xml:space="preserve"> В соответствии со статьей 160.1 Бюджетного кодекса Российской Федерации, постановлением Правительства Российской Федерации от 16 сентября 2021 г. №1568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страхования, местного бюджета» администрация </w:t>
      </w:r>
      <w:bookmarkStart w:id="3" w:name="__DdeLink__12319_633504923"/>
      <w:r>
        <w:rPr>
          <w:rFonts w:ascii="Arial" w:eastAsia="Arial" w:hAnsi="Arial" w:cs="Arial"/>
        </w:rPr>
        <w:t>Кочкуровского муниципального района</w:t>
      </w:r>
      <w:bookmarkEnd w:id="3"/>
      <w:r>
        <w:rPr>
          <w:rFonts w:ascii="Arial" w:eastAsia="Arial" w:hAnsi="Arial" w:cs="Arial"/>
        </w:rPr>
        <w:t xml:space="preserve"> ПОСТАНОВЛЯЕТ:</w:t>
      </w:r>
    </w:p>
    <w:p w:rsidR="00AC67AD" w:rsidRDefault="00AC67AD" w:rsidP="00AC67AD">
      <w:pPr>
        <w:ind w:firstLine="708"/>
        <w:jc w:val="both"/>
        <w:rPr>
          <w:rFonts w:ascii="Arial" w:eastAsia="Arial" w:hAnsi="Arial" w:cs="Arial"/>
          <w:lang w:eastAsia="ar-SA"/>
        </w:rPr>
      </w:pPr>
      <w:r>
        <w:rPr>
          <w:rFonts w:ascii="Arial" w:eastAsia="Arial" w:hAnsi="Arial" w:cs="Arial"/>
          <w:lang w:eastAsia="ar-SA"/>
        </w:rPr>
        <w:t xml:space="preserve">1. Внести в перечень главных администраторов доходов бюджета </w:t>
      </w:r>
      <w:r>
        <w:rPr>
          <w:rFonts w:ascii="Arial" w:hAnsi="Arial"/>
        </w:rPr>
        <w:t xml:space="preserve">Кочкуровского муниципального района Республики Мордовия, </w:t>
      </w:r>
      <w:r>
        <w:rPr>
          <w:rFonts w:ascii="Arial" w:eastAsia="Arial" w:hAnsi="Arial" w:cs="Arial"/>
          <w:lang w:eastAsia="ar-SA"/>
        </w:rPr>
        <w:t xml:space="preserve">утвержденный постановлением </w:t>
      </w:r>
      <w:r>
        <w:rPr>
          <w:rFonts w:ascii="Arial" w:eastAsia="Arial" w:hAnsi="Arial" w:cs="Arial"/>
        </w:rPr>
        <w:t xml:space="preserve">администрации </w:t>
      </w:r>
      <w:bookmarkStart w:id="4" w:name="__DdeLink__12319_6335049231"/>
      <w:r>
        <w:rPr>
          <w:rFonts w:ascii="Arial" w:eastAsia="Arial" w:hAnsi="Arial" w:cs="Arial"/>
        </w:rPr>
        <w:t>Кочкуровского муниципального района</w:t>
      </w:r>
      <w:bookmarkEnd w:id="4"/>
      <w:r>
        <w:rPr>
          <w:rFonts w:ascii="Arial" w:eastAsia="Arial" w:hAnsi="Arial" w:cs="Arial"/>
        </w:rPr>
        <w:t xml:space="preserve"> </w:t>
      </w:r>
      <w:r>
        <w:rPr>
          <w:rFonts w:ascii="Arial" w:eastAsia="Arial" w:hAnsi="Arial" w:cs="Arial"/>
          <w:lang w:eastAsia="ar-SA"/>
        </w:rPr>
        <w:t xml:space="preserve">от 12.11.2021г. № 640-п «Об </w:t>
      </w:r>
      <w:r>
        <w:rPr>
          <w:rFonts w:ascii="Arial" w:eastAsia="Arial" w:hAnsi="Arial" w:cs="Arial"/>
        </w:rPr>
        <w:t>утверждении</w:t>
      </w:r>
      <w:r>
        <w:rPr>
          <w:rFonts w:ascii="Arial" w:eastAsia="Arial" w:hAnsi="Arial" w:cs="Arial"/>
          <w:lang w:eastAsia="ar-SA"/>
        </w:rPr>
        <w:t xml:space="preserve"> перечня главных администраторов доходов бюджета </w:t>
      </w:r>
      <w:r>
        <w:rPr>
          <w:rFonts w:ascii="Arial" w:eastAsia="Arial" w:hAnsi="Arial" w:cs="Arial"/>
        </w:rPr>
        <w:t>Кочкуровского муниципального района Республики Мордовия</w:t>
      </w:r>
      <w:r>
        <w:rPr>
          <w:rFonts w:ascii="Arial" w:eastAsia="Arial" w:hAnsi="Arial" w:cs="Arial"/>
          <w:lang w:eastAsia="ar-SA"/>
        </w:rPr>
        <w:t>», изменения, изложив его в новой редакции, согласно приложению.</w:t>
      </w:r>
    </w:p>
    <w:p w:rsidR="00AC67AD" w:rsidRPr="00F705C3" w:rsidRDefault="00AC67AD" w:rsidP="00AC67AD">
      <w:pPr>
        <w:pStyle w:val="Standard"/>
        <w:ind w:firstLine="816"/>
        <w:jc w:val="both"/>
        <w:rPr>
          <w:lang w:val="ru-RU"/>
        </w:rPr>
      </w:pPr>
      <w:r>
        <w:rPr>
          <w:rFonts w:ascii="Arial" w:eastAsia="Arial" w:hAnsi="Arial" w:cs="Arial"/>
          <w:color w:val="000000"/>
          <w:lang w:val="ru-RU" w:eastAsia="ar-SA"/>
        </w:rPr>
        <w:t>2. Настоящее постановление вступает в силу после его официального опубликования.</w:t>
      </w:r>
    </w:p>
    <w:p w:rsidR="00AC67AD" w:rsidRDefault="00AC67AD" w:rsidP="00AC67AD">
      <w:pPr>
        <w:pStyle w:val="Standard"/>
        <w:jc w:val="right"/>
        <w:rPr>
          <w:rFonts w:ascii="Arial" w:eastAsia="Arial" w:hAnsi="Arial" w:cs="Arial"/>
          <w:lang w:val="ru-RU" w:eastAsia="ar-SA"/>
        </w:rPr>
      </w:pPr>
    </w:p>
    <w:p w:rsidR="00AC67AD" w:rsidRPr="00F705C3" w:rsidRDefault="00AC67AD" w:rsidP="00AC67AD">
      <w:pPr>
        <w:pStyle w:val="Standard"/>
        <w:jc w:val="right"/>
        <w:rPr>
          <w:rFonts w:ascii="Arial" w:eastAsia="Arial" w:hAnsi="Arial" w:cs="Arial"/>
          <w:lang w:val="ru-RU" w:eastAsia="ar-SA"/>
        </w:rPr>
      </w:pPr>
    </w:p>
    <w:p w:rsidR="00AC67AD" w:rsidRPr="00F705C3" w:rsidRDefault="00AC67AD" w:rsidP="00AC67AD">
      <w:pPr>
        <w:pStyle w:val="Standard"/>
        <w:rPr>
          <w:rFonts w:ascii="Arial" w:eastAsia="Arial" w:hAnsi="Arial" w:cs="Arial"/>
          <w:lang w:val="ru-RU" w:eastAsia="ar-SA"/>
        </w:rPr>
      </w:pPr>
    </w:p>
    <w:p w:rsidR="00AC67AD" w:rsidRPr="00F705C3" w:rsidRDefault="00AC67AD" w:rsidP="00AC67AD">
      <w:pPr>
        <w:pStyle w:val="Standard"/>
        <w:jc w:val="right"/>
        <w:rPr>
          <w:lang w:val="ru-RU"/>
        </w:rPr>
      </w:pPr>
      <w:r>
        <w:rPr>
          <w:rFonts w:ascii="Arial" w:eastAsia="Arial" w:hAnsi="Arial" w:cs="Arial"/>
          <w:color w:val="000000"/>
          <w:lang w:val="ru-RU" w:eastAsia="ru-RU"/>
        </w:rPr>
        <w:t xml:space="preserve">                                                                                                                                     Г</w:t>
      </w:r>
      <w:r>
        <w:rPr>
          <w:rFonts w:ascii="Arial" w:eastAsia="Arial" w:hAnsi="Arial" w:cs="Arial"/>
          <w:color w:val="000000"/>
          <w:lang w:val="ru-RU" w:eastAsia="ar-SA"/>
        </w:rPr>
        <w:t xml:space="preserve">лава  </w:t>
      </w:r>
    </w:p>
    <w:p w:rsidR="00AC67AD" w:rsidRPr="00F705C3" w:rsidRDefault="00AC67AD" w:rsidP="00AC67AD">
      <w:pPr>
        <w:pStyle w:val="Standard"/>
        <w:jc w:val="right"/>
        <w:rPr>
          <w:rFonts w:ascii="Arial" w:eastAsia="Arial" w:hAnsi="Arial" w:cs="Arial"/>
          <w:lang w:val="ru-RU" w:eastAsia="ar-SA"/>
        </w:rPr>
      </w:pPr>
      <w:r>
        <w:rPr>
          <w:rFonts w:ascii="Arial" w:eastAsia="Arial" w:hAnsi="Arial" w:cs="Arial"/>
          <w:color w:val="000000"/>
          <w:lang w:val="ru-RU" w:eastAsia="ar-SA"/>
        </w:rPr>
        <w:t>Кочкуровского муниципального района</w:t>
      </w:r>
    </w:p>
    <w:p w:rsidR="00AC67AD" w:rsidRDefault="00AC67AD" w:rsidP="00AC67AD">
      <w:pPr>
        <w:ind w:firstLine="708"/>
        <w:jc w:val="right"/>
      </w:pPr>
      <w:r>
        <w:rPr>
          <w:rFonts w:ascii="Arial" w:eastAsia="Arial" w:hAnsi="Arial" w:cs="Arial"/>
          <w:i/>
        </w:rPr>
        <w:t xml:space="preserve">                                                                                                </w:t>
      </w:r>
      <w:r>
        <w:rPr>
          <w:rFonts w:ascii="Arial" w:eastAsia="Arial" w:hAnsi="Arial" w:cs="Arial"/>
        </w:rPr>
        <w:t>С.Н. Герасимова</w:t>
      </w:r>
      <w:r>
        <w:rPr>
          <w:rFonts w:ascii="Arial" w:eastAsia="Arial" w:hAnsi="Arial" w:cs="Arial"/>
          <w:lang w:eastAsia="ar-SA"/>
        </w:rPr>
        <w:t xml:space="preserve">                                  </w:t>
      </w:r>
    </w:p>
    <w:p w:rsidR="00AC67AD" w:rsidRDefault="00AC67AD" w:rsidP="00AC67AD">
      <w:pPr>
        <w:jc w:val="center"/>
      </w:pPr>
    </w:p>
    <w:p w:rsidR="00AC67AD" w:rsidRDefault="00AC67AD" w:rsidP="00AC67AD">
      <w:pPr>
        <w:jc w:val="center"/>
      </w:pPr>
    </w:p>
    <w:p w:rsidR="00AC67AD" w:rsidRDefault="00AC67AD" w:rsidP="00AC67AD">
      <w:pPr>
        <w:jc w:val="center"/>
      </w:pPr>
    </w:p>
    <w:p w:rsidR="00AC67AD" w:rsidRDefault="00AC67AD" w:rsidP="00AC67AD">
      <w:pPr>
        <w:jc w:val="center"/>
      </w:pPr>
    </w:p>
    <w:p w:rsidR="00AC67AD" w:rsidRDefault="00AC67AD" w:rsidP="00AC67AD">
      <w:pPr>
        <w:jc w:val="center"/>
      </w:pPr>
    </w:p>
    <w:p w:rsidR="00AC67AD" w:rsidRDefault="00AC67AD" w:rsidP="00AC67AD">
      <w:pPr>
        <w:jc w:val="center"/>
      </w:pPr>
    </w:p>
    <w:p w:rsidR="00AC67AD" w:rsidRDefault="00AC67AD" w:rsidP="00AC67AD">
      <w:pPr>
        <w:jc w:val="center"/>
      </w:pPr>
    </w:p>
    <w:p w:rsidR="00AC67AD" w:rsidRDefault="00AC67AD" w:rsidP="00AC67AD">
      <w:pPr>
        <w:jc w:val="right"/>
      </w:pPr>
    </w:p>
    <w:p w:rsidR="00AC67AD" w:rsidRDefault="00AC67AD" w:rsidP="00AC67AD">
      <w:pPr>
        <w:jc w:val="right"/>
      </w:pPr>
      <w:r>
        <w:rPr>
          <w:rFonts w:ascii="Arial" w:eastAsia="Arial" w:hAnsi="Arial" w:cs="Arial"/>
          <w:sz w:val="22"/>
        </w:rPr>
        <w:t>ПРИЛОЖЕНИЕ</w:t>
      </w:r>
    </w:p>
    <w:p w:rsidR="00AC67AD" w:rsidRDefault="00AC67AD" w:rsidP="00AC67AD">
      <w:pPr>
        <w:jc w:val="right"/>
      </w:pPr>
      <w:r>
        <w:rPr>
          <w:rFonts w:ascii="Arial" w:eastAsia="Arial" w:hAnsi="Arial" w:cs="Arial"/>
          <w:sz w:val="22"/>
        </w:rPr>
        <w:t xml:space="preserve">к постановлению </w:t>
      </w:r>
      <w:r>
        <w:rPr>
          <w:rFonts w:ascii="Arial" w:eastAsia="Arial" w:hAnsi="Arial" w:cs="Arial"/>
          <w:sz w:val="22"/>
          <w:lang w:eastAsia="ar-SA"/>
        </w:rPr>
        <w:t xml:space="preserve">администрации </w:t>
      </w:r>
    </w:p>
    <w:p w:rsidR="00AC67AD" w:rsidRDefault="00AC67AD" w:rsidP="00AC67AD">
      <w:pPr>
        <w:jc w:val="right"/>
      </w:pPr>
      <w:r>
        <w:rPr>
          <w:rFonts w:ascii="Arial" w:eastAsia="Arial" w:hAnsi="Arial" w:cs="Arial"/>
          <w:sz w:val="22"/>
          <w:lang w:eastAsia="ar-SA"/>
        </w:rPr>
        <w:t>Кочкуровского муниципального района</w:t>
      </w:r>
    </w:p>
    <w:p w:rsidR="00AC67AD" w:rsidRDefault="00AC67AD" w:rsidP="00AC67AD">
      <w:pPr>
        <w:jc w:val="right"/>
      </w:pPr>
      <w:r>
        <w:rPr>
          <w:rFonts w:ascii="Arial" w:eastAsia="Arial" w:hAnsi="Arial" w:cs="Arial"/>
          <w:sz w:val="22"/>
        </w:rPr>
        <w:t>от 08.11.2022 года № 705-п</w:t>
      </w:r>
    </w:p>
    <w:p w:rsidR="00AC67AD" w:rsidRDefault="00AC67AD" w:rsidP="00AC67AD">
      <w:pPr>
        <w:jc w:val="center"/>
        <w:rPr>
          <w:rFonts w:ascii="Arial" w:eastAsia="Arial" w:hAnsi="Arial" w:cs="Arial"/>
          <w:sz w:val="32"/>
        </w:rPr>
      </w:pPr>
    </w:p>
    <w:p w:rsidR="00AC67AD" w:rsidRDefault="00AC67AD" w:rsidP="00AC67AD">
      <w:pPr>
        <w:jc w:val="center"/>
      </w:pPr>
    </w:p>
    <w:p w:rsidR="00AC67AD" w:rsidRDefault="00AC67AD" w:rsidP="00AC67AD">
      <w:pPr>
        <w:jc w:val="center"/>
      </w:pPr>
      <w:r>
        <w:rPr>
          <w:rFonts w:ascii="Arial" w:eastAsia="Arial" w:hAnsi="Arial" w:cs="Arial"/>
          <w:b/>
          <w:sz w:val="32"/>
        </w:rPr>
        <w:t>ПЕРЕЧЕНЬ</w:t>
      </w:r>
    </w:p>
    <w:p w:rsidR="00AC67AD" w:rsidRDefault="00AC67AD" w:rsidP="00AC67AD">
      <w:pPr>
        <w:jc w:val="center"/>
      </w:pPr>
      <w:r>
        <w:rPr>
          <w:rFonts w:ascii="Arial" w:eastAsia="Arial" w:hAnsi="Arial" w:cs="Arial"/>
          <w:b/>
          <w:sz w:val="32"/>
        </w:rPr>
        <w:t>ГЛАВНЫХ АДМИНИСТРАТОРОВ ДОХОД БЮДЖЕТА  КОКУРОВСКОГО МУНИЦИПАЛЬНОГО РАЙОНА РЕСПУБЛИКИ МОРДОВИЯ</w:t>
      </w:r>
    </w:p>
    <w:p w:rsidR="00AC67AD" w:rsidRDefault="00AC67AD" w:rsidP="00AC67AD">
      <w:pPr>
        <w:jc w:val="center"/>
        <w:rPr>
          <w:sz w:val="3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305"/>
        <w:gridCol w:w="2505"/>
        <w:gridCol w:w="5828"/>
      </w:tblGrid>
      <w:tr w:rsidR="00AC67AD" w:rsidTr="00B152BA">
        <w:tc>
          <w:tcPr>
            <w:tcW w:w="3810" w:type="dxa"/>
            <w:gridSpan w:val="2"/>
            <w:tcBorders>
              <w:top w:val="single" w:sz="6" w:space="0" w:color="000000"/>
              <w:left w:val="single" w:sz="6" w:space="0" w:color="000000"/>
              <w:bottom w:val="single" w:sz="6" w:space="0" w:color="000000"/>
            </w:tcBorders>
            <w:shd w:val="clear" w:color="auto" w:fill="auto"/>
          </w:tcPr>
          <w:p w:rsidR="00AC67AD" w:rsidRDefault="00AC67AD" w:rsidP="00B152BA">
            <w:pPr>
              <w:jc w:val="center"/>
            </w:pPr>
            <w:r>
              <w:rPr>
                <w:rFonts w:ascii="Arial" w:eastAsia="Arial" w:hAnsi="Arial" w:cs="Arial"/>
              </w:rPr>
              <w:t>Код бюджетной классификации</w:t>
            </w:r>
          </w:p>
          <w:p w:rsidR="00AC67AD" w:rsidRDefault="00AC67AD" w:rsidP="00B152BA">
            <w:pPr>
              <w:jc w:val="center"/>
            </w:pPr>
            <w:r>
              <w:rPr>
                <w:rFonts w:ascii="Arial" w:eastAsia="Arial" w:hAnsi="Arial" w:cs="Arial"/>
              </w:rPr>
              <w:t>Российской Федерации</w:t>
            </w:r>
          </w:p>
          <w:p w:rsidR="00AC67AD" w:rsidRDefault="00AC67AD" w:rsidP="00B152BA">
            <w:pPr>
              <w:jc w:val="center"/>
            </w:pPr>
          </w:p>
        </w:tc>
        <w:tc>
          <w:tcPr>
            <w:tcW w:w="5828" w:type="dxa"/>
            <w:vMerge w:val="restart"/>
            <w:tcBorders>
              <w:top w:val="single" w:sz="6" w:space="0" w:color="000000"/>
              <w:left w:val="single" w:sz="6" w:space="0" w:color="000000"/>
              <w:bottom w:val="single" w:sz="6" w:space="0" w:color="000000"/>
              <w:right w:val="single" w:sz="6" w:space="0" w:color="000000"/>
            </w:tcBorders>
            <w:shd w:val="clear" w:color="auto" w:fill="auto"/>
          </w:tcPr>
          <w:p w:rsidR="00AC67AD" w:rsidRDefault="00AC67AD" w:rsidP="00B152BA">
            <w:pPr>
              <w:pStyle w:val="afe"/>
              <w:jc w:val="center"/>
            </w:pPr>
          </w:p>
          <w:p w:rsidR="00AC67AD" w:rsidRDefault="00AC67AD" w:rsidP="00B152BA">
            <w:pPr>
              <w:pStyle w:val="afe"/>
              <w:jc w:val="center"/>
            </w:pPr>
            <w:r>
              <w:rPr>
                <w:rFonts w:ascii="Arial" w:eastAsia="Arial" w:hAnsi="Arial" w:cs="Arial"/>
              </w:rPr>
              <w:t>Наименование кода доходов  бюджетной классификации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 xml:space="preserve"> главного администратора доходов</w:t>
            </w:r>
          </w:p>
        </w:tc>
        <w:tc>
          <w:tcPr>
            <w:tcW w:w="25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 xml:space="preserve"> доходов бюджета муниципального района </w:t>
            </w:r>
          </w:p>
          <w:p w:rsidR="00AC67AD" w:rsidRDefault="00AC67AD" w:rsidP="00B152BA">
            <w:pPr>
              <w:jc w:val="center"/>
            </w:pPr>
          </w:p>
        </w:tc>
        <w:tc>
          <w:tcPr>
            <w:tcW w:w="5828" w:type="dxa"/>
            <w:vMerge/>
            <w:tcBorders>
              <w:top w:val="single" w:sz="6" w:space="0" w:color="000000"/>
              <w:left w:val="single" w:sz="6" w:space="0" w:color="000000"/>
              <w:bottom w:val="single" w:sz="6" w:space="0" w:color="000000"/>
              <w:right w:val="single" w:sz="6" w:space="0" w:color="000000"/>
            </w:tcBorders>
            <w:shd w:val="clear" w:color="auto" w:fill="auto"/>
          </w:tcPr>
          <w:p w:rsidR="00AC67AD" w:rsidRDefault="00AC67AD" w:rsidP="00B152BA">
            <w:pPr>
              <w:pStyle w:val="afe"/>
              <w:jc w:val="center"/>
            </w:pPr>
          </w:p>
        </w:tc>
      </w:tr>
      <w:tr w:rsidR="00AC67AD" w:rsidTr="00B152BA">
        <w:trPr>
          <w:trHeight w:val="201"/>
        </w:trPr>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t>1</w:t>
            </w:r>
          </w:p>
        </w:tc>
        <w:tc>
          <w:tcPr>
            <w:tcW w:w="2505" w:type="dxa"/>
            <w:tcBorders>
              <w:left w:val="single" w:sz="6" w:space="0" w:color="000000"/>
              <w:bottom w:val="single" w:sz="6" w:space="0" w:color="000000"/>
            </w:tcBorders>
            <w:shd w:val="clear" w:color="auto" w:fill="auto"/>
          </w:tcPr>
          <w:p w:rsidR="00AC67AD" w:rsidRDefault="00AC67AD" w:rsidP="00B152BA">
            <w:pPr>
              <w:pStyle w:val="afe"/>
              <w:jc w:val="center"/>
            </w:pPr>
            <w:r>
              <w:t>2</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pPr>
              <w:pStyle w:val="afe"/>
              <w:jc w:val="center"/>
            </w:pPr>
            <w:r>
              <w:t>3</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b/>
              </w:rPr>
              <w:t>900</w:t>
            </w:r>
          </w:p>
        </w:tc>
        <w:tc>
          <w:tcPr>
            <w:tcW w:w="8333" w:type="dxa"/>
            <w:gridSpan w:val="2"/>
            <w:tcBorders>
              <w:left w:val="single" w:sz="6" w:space="0" w:color="000000"/>
              <w:bottom w:val="single" w:sz="6" w:space="0" w:color="000000"/>
              <w:right w:val="single" w:sz="6" w:space="0" w:color="000000"/>
            </w:tcBorders>
            <w:shd w:val="clear" w:color="auto" w:fill="auto"/>
          </w:tcPr>
          <w:p w:rsidR="00AC67AD" w:rsidRDefault="00AC67AD" w:rsidP="00B152BA">
            <w:pPr>
              <w:tabs>
                <w:tab w:val="left" w:pos="855"/>
              </w:tabs>
              <w:ind w:firstLine="454"/>
              <w:jc w:val="center"/>
            </w:pPr>
            <w:r>
              <w:rPr>
                <w:rFonts w:ascii="Arial" w:eastAsia="Arial" w:hAnsi="Arial" w:cs="Arial"/>
                <w:b/>
                <w:lang w:eastAsia="ar-SA"/>
              </w:rPr>
              <w:t>Администрация Кочкуровского муниципального района</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11105013050000120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11105025050000120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11105035050000120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11109045050000120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 xml:space="preserve">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w:t>
            </w:r>
            <w:r>
              <w:rPr>
                <w:rFonts w:ascii="Arial" w:eastAsia="Arial" w:hAnsi="Arial" w:cs="Arial"/>
              </w:rPr>
              <w:lastRenderedPageBreak/>
              <w:t>числе казенных)</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lastRenderedPageBreak/>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11402053050000410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11406013050000430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11610123010051140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11610032050000140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Прочее возмещение ущерба, причиненного муниципальному имуществу муниципального района (за исключением имущества, закрепленного за муниципальными бюджетными (автономными) учреждениями, унитарными предприятиями)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11610082050000140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Платежи в целях возмещения ущерба при расторжении муниципального контракта, финансируемого за счет средств муниципального дорожного фонда муниципального района, в связи с односторонним отказом исполнителя (подрядчика) от его исполнения</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11610081050000140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11701050050000180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Невыясненные поступления, зачисляемые в бюджеты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pPr>
              <w:pStyle w:val="afe"/>
            </w:pPr>
            <w:r>
              <w:rPr>
                <w:rFonts w:ascii="Arial" w:eastAsia="Arial" w:hAnsi="Arial" w:cs="Arial"/>
              </w:rPr>
              <w:t>11705050050000180</w:t>
            </w: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Прочие неналоговые доходы бюджетов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lang w:eastAsia="ar-SA"/>
              </w:rPr>
              <w:t>20705030050000150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Прочие безвозмездные поступления в бюджеты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900</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20705010050000150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 xml:space="preserve">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w:t>
            </w:r>
            <w:r>
              <w:rPr>
                <w:rFonts w:ascii="Arial" w:eastAsia="Arial" w:hAnsi="Arial" w:cs="Arial"/>
              </w:rPr>
              <w:lastRenderedPageBreak/>
              <w:t>автомобильных дорог общего пользования местного значения муниципальных районов</w:t>
            </w:r>
          </w:p>
          <w:p w:rsidR="00AC67AD" w:rsidRDefault="00AC67AD" w:rsidP="00B152BA">
            <w:pPr>
              <w:rPr>
                <w:rFonts w:ascii="Arial" w:eastAsia="Arial" w:hAnsi="Arial" w:cs="Arial"/>
              </w:rPr>
            </w:pP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shd w:val="clear" w:color="auto" w:fill="FFFFFF"/>
              <w:jc w:val="center"/>
            </w:pPr>
            <w:r>
              <w:rPr>
                <w:rFonts w:ascii="Arial" w:eastAsia="Arial" w:hAnsi="Arial" w:cs="Arial"/>
              </w:rPr>
              <w:lastRenderedPageBreak/>
              <w:t>900</w:t>
            </w:r>
          </w:p>
        </w:tc>
        <w:tc>
          <w:tcPr>
            <w:tcW w:w="2505" w:type="dxa"/>
            <w:tcBorders>
              <w:left w:val="single" w:sz="6" w:space="0" w:color="000000"/>
              <w:bottom w:val="single" w:sz="6" w:space="0" w:color="000000"/>
            </w:tcBorders>
            <w:shd w:val="clear" w:color="auto" w:fill="auto"/>
          </w:tcPr>
          <w:p w:rsidR="00AC67AD" w:rsidRDefault="00AC67AD" w:rsidP="00B152BA">
            <w:pPr>
              <w:shd w:val="clear" w:color="auto" w:fill="FFFFFF"/>
            </w:pPr>
            <w:r>
              <w:rPr>
                <w:rFonts w:ascii="Arial" w:eastAsia="Arial" w:hAnsi="Arial" w:cs="Arial"/>
              </w:rPr>
              <w:t>11602020020000140</w:t>
            </w:r>
          </w:p>
          <w:p w:rsidR="00AC67AD" w:rsidRDefault="00AC67AD" w:rsidP="00B152BA">
            <w:pPr>
              <w:shd w:val="clear" w:color="auto" w:fill="FFFFFF"/>
              <w:rPr>
                <w:highlight w:val="yellow"/>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pPr>
              <w:shd w:val="clear" w:color="auto" w:fill="FFFFFF"/>
              <w:spacing w:line="240" w:lineRule="exact"/>
              <w:ind w:hanging="19"/>
            </w:pPr>
            <w:r>
              <w:rPr>
                <w:rFonts w:ascii="Arial" w:eastAsia="Arial" w:hAnsi="Arial" w:cs="Arial"/>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b/>
              </w:rPr>
              <w:t>901</w:t>
            </w:r>
          </w:p>
        </w:tc>
        <w:tc>
          <w:tcPr>
            <w:tcW w:w="8333" w:type="dxa"/>
            <w:gridSpan w:val="2"/>
            <w:tcBorders>
              <w:left w:val="single" w:sz="6" w:space="0" w:color="000000"/>
              <w:bottom w:val="single" w:sz="6" w:space="0" w:color="000000"/>
              <w:right w:val="single" w:sz="6" w:space="0" w:color="000000"/>
            </w:tcBorders>
            <w:shd w:val="clear" w:color="auto" w:fill="auto"/>
          </w:tcPr>
          <w:p w:rsidR="00AC67AD" w:rsidRDefault="00AC67AD" w:rsidP="00B152BA">
            <w:pPr>
              <w:tabs>
                <w:tab w:val="left" w:pos="855"/>
              </w:tabs>
              <w:ind w:firstLine="454"/>
              <w:jc w:val="center"/>
            </w:pPr>
            <w:r>
              <w:rPr>
                <w:rFonts w:ascii="Arial" w:eastAsia="Arial" w:hAnsi="Arial" w:cs="Arial"/>
                <w:b/>
                <w:lang w:eastAsia="ar-SA"/>
              </w:rPr>
              <w:t>Финансовое управление администрации Кочкуровского муниципального района</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p w:rsidR="00AC67AD" w:rsidRDefault="00AC67AD" w:rsidP="00B152BA">
            <w:pPr>
              <w:pStyle w:val="afe"/>
              <w:jc w:val="center"/>
              <w:rPr>
                <w:rFonts w:ascii="Arial" w:eastAsia="Arial" w:hAnsi="Arial" w:cs="Arial"/>
              </w:rPr>
            </w:pP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20225021050000150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реализацию мероприятий по стимулированию программ развития жилищного строительства субъектов Российской Федерации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20227372050000150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развития транспортной инфраструктуры на сельских территориях</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20225304050000150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20227576050000150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20220302050000150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20225027050000150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реализацию мероприятий государственной программы Российской Федерации "Доступная среда" на 2011-2020 годы"</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20225097050000150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20225519050000150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Субсидия бюджетам муниципальных районов на поддержку отрасли культуры</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20225497050000150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реализацию мероприятий по обеспечению жильем молодых семей</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20225467050000150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lastRenderedPageBreak/>
              <w:t xml:space="preserve">Субсидии бюджетам муниципальных районов на </w:t>
            </w:r>
            <w:r>
              <w:rPr>
                <w:rFonts w:ascii="Arial" w:eastAsia="Arial" w:hAnsi="Arial" w:cs="Arial"/>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lastRenderedPageBreak/>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20227567050000150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20229999050000150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Прочие субсидии бюджетам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20235469050000150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подготовку и проведение Всероссийской переписи населения</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20236900050000150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Единая субвенция бюджетам муниципальных районов из бюджета субъекта Российской Федерации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20239998050000150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Единая субвенции бюджетам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20235120050000150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20235250050000150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оплату жилищно-коммунальных услуг отдельным категориям граждан</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20235930050000150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государственную регистрацию актов гражданского состояния</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20230024050000150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выполнение передаваемых полномочий субъектов Российской Федерации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20230027050000150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20230029050000150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20235082050000150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w:t>
            </w:r>
            <w:r>
              <w:rPr>
                <w:rFonts w:ascii="Arial" w:eastAsia="Arial" w:hAnsi="Arial" w:cs="Arial"/>
              </w:rPr>
              <w:lastRenderedPageBreak/>
              <w:t xml:space="preserve">найма специализированных жилых помещений (осуществление государственных полномочий </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lastRenderedPageBreak/>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20235118050000150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Субвенции бюджетам муниципальных районов на осуществление первичного воинского учета на территориях, где отсутствуют военные комиссариаты</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20239999050000150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Прочие субвенции бюджетам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20215002050000150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Дотации бюджетам муниципальных районов на поддержку мер по обеспечению сбалансированности бюджетов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20249001050000150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20245303050000150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20240014050000150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20245160050000150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20249999050000150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Прочие межбюджетные трансферты, передаваемые бюджетам муниципальных районов</w:t>
            </w:r>
          </w:p>
          <w:p w:rsidR="00AC67AD" w:rsidRDefault="00AC67AD" w:rsidP="00B152BA">
            <w:pPr>
              <w:rPr>
                <w:rFonts w:ascii="Arial" w:eastAsia="Arial" w:hAnsi="Arial" w:cs="Arial"/>
              </w:rPr>
            </w:pP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bookmarkStart w:id="5" w:name="__DdeLink__20760_1447620099"/>
            <w:bookmarkEnd w:id="5"/>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20290024050000150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Прочие межбюджетные трансферты, передаваемые бюджетам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20805000050000150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w:t>
            </w:r>
          </w:p>
          <w:p w:rsidR="00AC67AD" w:rsidRDefault="00AC67AD" w:rsidP="00B152BA">
            <w:pPr>
              <w:rPr>
                <w:rFonts w:ascii="Arial" w:eastAsia="Arial" w:hAnsi="Arial" w:cs="Arial"/>
              </w:rPr>
            </w:pP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21860010050000150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 xml:space="preserve">Доходы бюджетов муниципальных районов от возврата остатков субсидий, субвенций и иных </w:t>
            </w:r>
            <w:r>
              <w:rPr>
                <w:rFonts w:ascii="Arial" w:eastAsia="Arial" w:hAnsi="Arial" w:cs="Arial"/>
              </w:rPr>
              <w:lastRenderedPageBreak/>
              <w:t>межбюджетных трансфертов, имеющих целевое назначение, прошлых лет из бюджетов сельских поселений</w:t>
            </w:r>
          </w:p>
          <w:p w:rsidR="00AC67AD" w:rsidRDefault="00AC67AD" w:rsidP="00B152BA">
            <w:pPr>
              <w:rPr>
                <w:rFonts w:ascii="Arial" w:eastAsia="Arial" w:hAnsi="Arial" w:cs="Arial"/>
              </w:rPr>
            </w:pP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lastRenderedPageBreak/>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21805010050000150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Доходы бюджетов муниципальных районов от возврата бюджетными учреждениями остатков субсидий прошлых лет</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21960010050000150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pStyle w:val="afe"/>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r>
              <w:rPr>
                <w:rFonts w:ascii="Arial" w:eastAsia="Arial" w:hAnsi="Arial" w:cs="Arial"/>
              </w:rPr>
              <w:t>21935930050000150</w:t>
            </w:r>
          </w:p>
          <w:p w:rsidR="00AC67AD" w:rsidRDefault="00AC67AD" w:rsidP="00B152BA">
            <w:pP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r>
              <w:rPr>
                <w:rFonts w:ascii="Arial" w:eastAsia="Arial" w:hAnsi="Arial" w:cs="Arial"/>
              </w:rPr>
              <w:t>Возврат остатков субвенций на государственную регистрацию актов гражданского состояния из бюджетов муниципальных районов</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shd w:val="clear" w:color="auto" w:fill="FFFFFF"/>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pPr>
              <w:shd w:val="clear" w:color="auto" w:fill="FFFFFF"/>
            </w:pPr>
            <w:r>
              <w:rPr>
                <w:rFonts w:ascii="Arial" w:eastAsia="Arial" w:hAnsi="Arial" w:cs="Arial"/>
              </w:rPr>
              <w:t>20245454050000150</w:t>
            </w:r>
          </w:p>
          <w:p w:rsidR="00AC67AD" w:rsidRDefault="00AC67AD" w:rsidP="00B152BA">
            <w:pPr>
              <w:shd w:val="clear" w:color="auto" w:fill="FFFFFF"/>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pPr>
              <w:shd w:val="clear" w:color="auto" w:fill="FFFFFF"/>
              <w:spacing w:line="240" w:lineRule="exact"/>
              <w:ind w:hanging="19"/>
            </w:pPr>
            <w:r>
              <w:rPr>
                <w:rFonts w:ascii="Arial" w:eastAsia="Arial" w:hAnsi="Arial" w:cs="Arial"/>
              </w:rPr>
              <w:t>Межбюджетные трансферты, передаваемые бюджетам муниципальных районов на создание модельных муниципальных библиотек</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shd w:val="clear" w:color="auto" w:fill="FFFFFF"/>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pPr>
              <w:shd w:val="clear" w:color="auto" w:fill="FFFFFF"/>
            </w:pPr>
            <w:r>
              <w:rPr>
                <w:rFonts w:ascii="Arial" w:eastAsia="Arial" w:hAnsi="Arial" w:cs="Arial"/>
              </w:rPr>
              <w:t>20225372050000150</w:t>
            </w:r>
          </w:p>
          <w:p w:rsidR="00AC67AD" w:rsidRDefault="00AC67AD" w:rsidP="00B152BA">
            <w:pPr>
              <w:shd w:val="clear" w:color="auto" w:fill="FFFFFF"/>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pPr>
              <w:shd w:val="clear" w:color="auto" w:fill="FFFFFF"/>
              <w:spacing w:line="240" w:lineRule="exact"/>
              <w:ind w:hanging="19"/>
            </w:pPr>
            <w:r>
              <w:rPr>
                <w:rFonts w:ascii="Arial" w:eastAsia="Arial" w:hAnsi="Arial" w:cs="Arial"/>
              </w:rPr>
              <w:t>Субсидии бюджетам муниципальных районов на развитие транспортной   инфраструктуры  на сельских территориях</w:t>
            </w:r>
          </w:p>
        </w:tc>
      </w:tr>
      <w:tr w:rsidR="00AC67AD" w:rsidTr="00B152BA">
        <w:tc>
          <w:tcPr>
            <w:tcW w:w="1305" w:type="dxa"/>
            <w:tcBorders>
              <w:left w:val="single" w:sz="6" w:space="0" w:color="000000"/>
              <w:bottom w:val="single" w:sz="6" w:space="0" w:color="000000"/>
            </w:tcBorders>
            <w:shd w:val="clear" w:color="auto" w:fill="auto"/>
          </w:tcPr>
          <w:p w:rsidR="00AC67AD" w:rsidRDefault="00AC67AD" w:rsidP="00B152BA">
            <w:pPr>
              <w:shd w:val="clear" w:color="auto" w:fill="FFFFFF"/>
              <w:jc w:val="center"/>
            </w:pPr>
            <w:r>
              <w:rPr>
                <w:rFonts w:ascii="Arial" w:eastAsia="Arial" w:hAnsi="Arial" w:cs="Arial"/>
              </w:rPr>
              <w:t>901</w:t>
            </w:r>
          </w:p>
        </w:tc>
        <w:tc>
          <w:tcPr>
            <w:tcW w:w="2505" w:type="dxa"/>
            <w:tcBorders>
              <w:left w:val="single" w:sz="6" w:space="0" w:color="000000"/>
              <w:bottom w:val="single" w:sz="6" w:space="0" w:color="000000"/>
            </w:tcBorders>
            <w:shd w:val="clear" w:color="auto" w:fill="auto"/>
          </w:tcPr>
          <w:p w:rsidR="00AC67AD" w:rsidRDefault="00AC67AD" w:rsidP="00B152BA">
            <w:pPr>
              <w:shd w:val="clear" w:color="auto" w:fill="FFFFFF"/>
              <w:spacing w:before="57" w:after="57"/>
            </w:pPr>
            <w:r>
              <w:rPr>
                <w:rFonts w:ascii="Arial" w:eastAsia="Arial" w:hAnsi="Arial" w:cs="Arial"/>
              </w:rPr>
              <w:t>20810000100000150</w:t>
            </w:r>
          </w:p>
          <w:p w:rsidR="00AC67AD" w:rsidRDefault="00AC67AD" w:rsidP="00B152BA">
            <w:pPr>
              <w:shd w:val="clear" w:color="auto" w:fill="FFFFFF"/>
              <w:spacing w:before="57" w:after="57"/>
              <w:jc w:val="center"/>
              <w:rPr>
                <w:rFonts w:ascii="Arial" w:eastAsia="Arial" w:hAnsi="Arial" w:cs="Arial"/>
              </w:rPr>
            </w:pPr>
          </w:p>
        </w:tc>
        <w:tc>
          <w:tcPr>
            <w:tcW w:w="5828" w:type="dxa"/>
            <w:tcBorders>
              <w:left w:val="single" w:sz="6" w:space="0" w:color="000000"/>
              <w:bottom w:val="single" w:sz="6" w:space="0" w:color="000000"/>
              <w:right w:val="single" w:sz="6" w:space="0" w:color="000000"/>
            </w:tcBorders>
            <w:shd w:val="clear" w:color="auto" w:fill="auto"/>
          </w:tcPr>
          <w:p w:rsidR="00AC67AD" w:rsidRDefault="00AC67AD" w:rsidP="00B152BA">
            <w:pPr>
              <w:shd w:val="clear" w:color="auto" w:fill="FFFFFF"/>
              <w:spacing w:line="240" w:lineRule="exact"/>
              <w:ind w:hanging="19"/>
            </w:pPr>
            <w:r>
              <w:rPr>
                <w:rFonts w:ascii="Arial" w:eastAsia="Arial" w:hAnsi="Arial" w:cs="Arial"/>
              </w:rPr>
              <w:t xml:space="preserve">Перечисления из бюджетов сельских поселений (в </w:t>
            </w:r>
          </w:p>
          <w:p w:rsidR="00AC67AD" w:rsidRDefault="00AC67AD" w:rsidP="00B152BA">
            <w:pPr>
              <w:shd w:val="clear" w:color="auto" w:fill="FFFFFF"/>
              <w:spacing w:line="240" w:lineRule="exact"/>
              <w:ind w:hanging="19"/>
            </w:pPr>
            <w:r>
              <w:rPr>
                <w:rFonts w:ascii="Arial" w:eastAsia="Arial" w:hAnsi="Arial" w:cs="Arial"/>
              </w:rPr>
              <w:t>бюджеты сельских поселений) для осуществления взыскания</w:t>
            </w:r>
          </w:p>
        </w:tc>
      </w:tr>
    </w:tbl>
    <w:p w:rsidR="00AC67AD" w:rsidRDefault="00AC67AD" w:rsidP="00AC67AD">
      <w:pPr>
        <w:jc w:val="right"/>
      </w:pPr>
      <w:r>
        <w:rPr>
          <w:rFonts w:ascii="Arial" w:eastAsia="Arial" w:hAnsi="Arial" w:cs="Arial"/>
        </w:rPr>
        <w:t xml:space="preserve">                                                                                                                                                                                      </w:t>
      </w:r>
    </w:p>
    <w:p w:rsidR="00AC67AD" w:rsidRDefault="00AC67AD" w:rsidP="00AC67AD">
      <w:pPr>
        <w:jc w:val="center"/>
      </w:pPr>
      <w:r>
        <w:rPr>
          <w:rFonts w:ascii="Arial" w:eastAsia="Arial" w:hAnsi="Arial" w:cs="Arial"/>
          <w:lang w:eastAsia="ar-SA"/>
        </w:rPr>
        <w:t xml:space="preserve"> </w:t>
      </w:r>
    </w:p>
    <w:p w:rsidR="00AC67AD" w:rsidRDefault="00AC67AD" w:rsidP="00AC67AD">
      <w:pPr>
        <w:pStyle w:val="1"/>
        <w:jc w:val="both"/>
        <w:rPr>
          <w:caps/>
        </w:rPr>
      </w:pPr>
    </w:p>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Default="00AC67AD" w:rsidP="00AC67AD"/>
    <w:p w:rsidR="00AC67AD" w:rsidRPr="00817B26" w:rsidRDefault="00AC67AD" w:rsidP="00AC67AD">
      <w:pPr>
        <w:jc w:val="center"/>
        <w:rPr>
          <w:rFonts w:ascii="Arial" w:hAnsi="Arial" w:cs="Arial"/>
          <w:b/>
          <w:sz w:val="32"/>
          <w:szCs w:val="32"/>
        </w:rPr>
      </w:pPr>
      <w:r w:rsidRPr="00817B26">
        <w:rPr>
          <w:rFonts w:ascii="Arial" w:hAnsi="Arial" w:cs="Arial"/>
          <w:b/>
          <w:sz w:val="32"/>
          <w:szCs w:val="32"/>
        </w:rPr>
        <w:t>РЕСПУБЛИКА МОРДОВИЯ</w:t>
      </w:r>
    </w:p>
    <w:p w:rsidR="00AC67AD" w:rsidRPr="00817B26" w:rsidRDefault="00AC67AD" w:rsidP="00AC67AD">
      <w:pPr>
        <w:jc w:val="center"/>
        <w:rPr>
          <w:rFonts w:ascii="Arial" w:hAnsi="Arial" w:cs="Arial"/>
          <w:b/>
          <w:sz w:val="32"/>
          <w:szCs w:val="32"/>
        </w:rPr>
      </w:pPr>
      <w:r w:rsidRPr="00817B26">
        <w:rPr>
          <w:rFonts w:ascii="Arial" w:hAnsi="Arial" w:cs="Arial"/>
          <w:b/>
          <w:sz w:val="32"/>
          <w:szCs w:val="32"/>
        </w:rPr>
        <w:t>АДМИНИСТРАЦИЯ КОЧКУРОВСКОГО</w:t>
      </w:r>
    </w:p>
    <w:p w:rsidR="00AC67AD" w:rsidRPr="00817B26" w:rsidRDefault="00AC67AD" w:rsidP="00AC67AD">
      <w:pPr>
        <w:jc w:val="center"/>
        <w:rPr>
          <w:rFonts w:ascii="Arial" w:hAnsi="Arial" w:cs="Arial"/>
          <w:b/>
          <w:sz w:val="32"/>
          <w:szCs w:val="32"/>
        </w:rPr>
      </w:pPr>
      <w:r w:rsidRPr="00817B26">
        <w:rPr>
          <w:rFonts w:ascii="Arial" w:hAnsi="Arial" w:cs="Arial"/>
          <w:b/>
          <w:sz w:val="32"/>
          <w:szCs w:val="32"/>
        </w:rPr>
        <w:t>МУНИЦИПАЛЬНОГО РАЙОНА</w:t>
      </w:r>
    </w:p>
    <w:p w:rsidR="00AC67AD" w:rsidRPr="00817B26" w:rsidRDefault="00AC67AD" w:rsidP="00AC67AD">
      <w:pPr>
        <w:jc w:val="center"/>
        <w:rPr>
          <w:rFonts w:ascii="Arial" w:hAnsi="Arial" w:cs="Arial"/>
          <w:b/>
          <w:sz w:val="32"/>
          <w:szCs w:val="32"/>
        </w:rPr>
      </w:pPr>
      <w:r w:rsidRPr="00817B26">
        <w:rPr>
          <w:rFonts w:ascii="Arial" w:hAnsi="Arial" w:cs="Arial"/>
          <w:b/>
          <w:sz w:val="32"/>
          <w:szCs w:val="32"/>
        </w:rPr>
        <w:t>РЕСПУБЛИК</w:t>
      </w:r>
      <w:r>
        <w:rPr>
          <w:rFonts w:ascii="Arial" w:hAnsi="Arial" w:cs="Arial"/>
          <w:b/>
          <w:sz w:val="32"/>
          <w:szCs w:val="32"/>
        </w:rPr>
        <w:t>И</w:t>
      </w:r>
      <w:r w:rsidRPr="00817B26">
        <w:rPr>
          <w:rFonts w:ascii="Arial" w:hAnsi="Arial" w:cs="Arial"/>
          <w:b/>
          <w:sz w:val="32"/>
          <w:szCs w:val="32"/>
        </w:rPr>
        <w:t xml:space="preserve"> МОРДОВИЯ</w:t>
      </w:r>
    </w:p>
    <w:p w:rsidR="00AC67AD" w:rsidRPr="00817B26" w:rsidRDefault="00AC67AD" w:rsidP="00AC67AD">
      <w:pPr>
        <w:jc w:val="center"/>
        <w:rPr>
          <w:rFonts w:ascii="Arial" w:hAnsi="Arial" w:cs="Arial"/>
          <w:b/>
          <w:sz w:val="32"/>
          <w:szCs w:val="32"/>
        </w:rPr>
      </w:pPr>
    </w:p>
    <w:p w:rsidR="00AC67AD" w:rsidRPr="003256D2" w:rsidRDefault="00AC67AD" w:rsidP="00AC67AD">
      <w:pPr>
        <w:ind w:left="1134" w:right="567"/>
        <w:jc w:val="center"/>
        <w:rPr>
          <w:rFonts w:ascii="Arial" w:hAnsi="Arial" w:cs="Arial"/>
          <w:b/>
          <w:sz w:val="32"/>
          <w:szCs w:val="32"/>
        </w:rPr>
      </w:pPr>
      <w:r w:rsidRPr="003256D2">
        <w:rPr>
          <w:rFonts w:ascii="Arial" w:hAnsi="Arial" w:cs="Arial"/>
          <w:b/>
          <w:sz w:val="32"/>
          <w:szCs w:val="32"/>
        </w:rPr>
        <w:t>ПОСТАНОВЛЕНИЕ</w:t>
      </w:r>
    </w:p>
    <w:p w:rsidR="00AC67AD" w:rsidRDefault="00AC67AD" w:rsidP="00AC67AD">
      <w:pPr>
        <w:jc w:val="center"/>
        <w:rPr>
          <w:rFonts w:ascii="Arial" w:hAnsi="Arial" w:cs="Arial"/>
          <w:b/>
          <w:sz w:val="32"/>
          <w:szCs w:val="32"/>
        </w:rPr>
      </w:pPr>
      <w:r>
        <w:rPr>
          <w:rFonts w:ascii="Arial" w:hAnsi="Arial" w:cs="Arial"/>
          <w:b/>
          <w:sz w:val="32"/>
          <w:szCs w:val="32"/>
        </w:rPr>
        <w:t xml:space="preserve">      </w:t>
      </w:r>
      <w:r w:rsidRPr="003256D2">
        <w:rPr>
          <w:rFonts w:ascii="Arial" w:hAnsi="Arial" w:cs="Arial"/>
          <w:b/>
          <w:sz w:val="32"/>
          <w:szCs w:val="32"/>
        </w:rPr>
        <w:t xml:space="preserve">от </w:t>
      </w:r>
      <w:r>
        <w:rPr>
          <w:rFonts w:ascii="Arial" w:hAnsi="Arial" w:cs="Arial"/>
          <w:b/>
          <w:sz w:val="32"/>
          <w:szCs w:val="32"/>
        </w:rPr>
        <w:t>08.11.2022 г. № 708-п</w:t>
      </w:r>
    </w:p>
    <w:p w:rsidR="00AC67AD" w:rsidRPr="00817B26" w:rsidRDefault="00AC67AD" w:rsidP="00AC67AD">
      <w:pPr>
        <w:jc w:val="center"/>
        <w:rPr>
          <w:rFonts w:ascii="Arial" w:hAnsi="Arial" w:cs="Arial"/>
          <w:sz w:val="32"/>
          <w:szCs w:val="32"/>
        </w:rPr>
      </w:pPr>
    </w:p>
    <w:p w:rsidR="00AC67AD" w:rsidRDefault="00AC67AD" w:rsidP="00AC67AD">
      <w:pPr>
        <w:jc w:val="center"/>
        <w:rPr>
          <w:rFonts w:ascii="Arial" w:hAnsi="Arial" w:cs="Arial"/>
          <w:b/>
          <w:sz w:val="32"/>
          <w:szCs w:val="32"/>
        </w:rPr>
      </w:pPr>
      <w:r w:rsidRPr="009B41F4">
        <w:rPr>
          <w:rFonts w:ascii="Arial" w:hAnsi="Arial" w:cs="Arial"/>
          <w:b/>
          <w:sz w:val="32"/>
          <w:szCs w:val="32"/>
        </w:rPr>
        <w:t xml:space="preserve">О ВНЕСЕНИИ ИЗМЕНЕНИЙ В </w:t>
      </w:r>
      <w:r w:rsidRPr="009B41F4">
        <w:rPr>
          <w:rFonts w:ascii="Arial" w:hAnsi="Arial" w:cs="Arial"/>
          <w:b/>
          <w:caps/>
          <w:sz w:val="32"/>
          <w:szCs w:val="32"/>
        </w:rPr>
        <w:t xml:space="preserve">состав </w:t>
      </w:r>
      <w:r>
        <w:rPr>
          <w:rFonts w:ascii="Arial" w:hAnsi="Arial" w:cs="Arial"/>
          <w:b/>
          <w:caps/>
          <w:sz w:val="32"/>
          <w:szCs w:val="32"/>
        </w:rPr>
        <w:t>штаба народных дружин на территории</w:t>
      </w:r>
      <w:r>
        <w:rPr>
          <w:rFonts w:ascii="Arial" w:hAnsi="Arial" w:cs="Arial"/>
          <w:b/>
          <w:sz w:val="32"/>
          <w:szCs w:val="32"/>
        </w:rPr>
        <w:t xml:space="preserve"> КОЧКУРОВСКОГО МУНИЦИПАЛЬНОГО РАЙОНА,</w:t>
      </w:r>
      <w:r w:rsidRPr="009B41F4">
        <w:rPr>
          <w:rFonts w:ascii="Arial" w:hAnsi="Arial" w:cs="Arial"/>
          <w:b/>
          <w:caps/>
          <w:sz w:val="32"/>
          <w:szCs w:val="32"/>
        </w:rPr>
        <w:t xml:space="preserve"> утвержденный постановлением администрации Кочкуровского </w:t>
      </w:r>
      <w:r>
        <w:rPr>
          <w:rFonts w:ascii="Arial" w:hAnsi="Arial" w:cs="Arial"/>
          <w:b/>
          <w:caps/>
          <w:sz w:val="32"/>
          <w:szCs w:val="32"/>
        </w:rPr>
        <w:t xml:space="preserve">МУНИЦИПАЛЬНОГО </w:t>
      </w:r>
      <w:r w:rsidRPr="009B41F4">
        <w:rPr>
          <w:rFonts w:ascii="Arial" w:hAnsi="Arial" w:cs="Arial"/>
          <w:b/>
          <w:caps/>
          <w:sz w:val="32"/>
          <w:szCs w:val="32"/>
        </w:rPr>
        <w:t xml:space="preserve">района </w:t>
      </w:r>
      <w:r w:rsidRPr="009B41F4">
        <w:rPr>
          <w:rFonts w:ascii="Arial" w:hAnsi="Arial" w:cs="Arial"/>
          <w:b/>
          <w:sz w:val="32"/>
          <w:szCs w:val="32"/>
        </w:rPr>
        <w:t xml:space="preserve">ОТ </w:t>
      </w:r>
      <w:r>
        <w:rPr>
          <w:rFonts w:ascii="Arial" w:hAnsi="Arial" w:cs="Arial"/>
          <w:b/>
          <w:sz w:val="32"/>
          <w:szCs w:val="32"/>
        </w:rPr>
        <w:t>29</w:t>
      </w:r>
      <w:r w:rsidRPr="009B41F4">
        <w:rPr>
          <w:rFonts w:ascii="Arial" w:hAnsi="Arial" w:cs="Arial"/>
          <w:b/>
          <w:sz w:val="32"/>
          <w:szCs w:val="32"/>
        </w:rPr>
        <w:t>.0</w:t>
      </w:r>
      <w:r>
        <w:rPr>
          <w:rFonts w:ascii="Arial" w:hAnsi="Arial" w:cs="Arial"/>
          <w:b/>
          <w:sz w:val="32"/>
          <w:szCs w:val="32"/>
        </w:rPr>
        <w:t>5</w:t>
      </w:r>
      <w:r w:rsidRPr="009B41F4">
        <w:rPr>
          <w:rFonts w:ascii="Arial" w:hAnsi="Arial" w:cs="Arial"/>
          <w:b/>
          <w:sz w:val="32"/>
          <w:szCs w:val="32"/>
        </w:rPr>
        <w:t>.201</w:t>
      </w:r>
      <w:r>
        <w:rPr>
          <w:rFonts w:ascii="Arial" w:hAnsi="Arial" w:cs="Arial"/>
          <w:b/>
          <w:sz w:val="32"/>
          <w:szCs w:val="32"/>
        </w:rPr>
        <w:t>9</w:t>
      </w:r>
      <w:r w:rsidRPr="009B41F4">
        <w:rPr>
          <w:rFonts w:ascii="Arial" w:hAnsi="Arial" w:cs="Arial"/>
          <w:b/>
          <w:sz w:val="32"/>
          <w:szCs w:val="32"/>
        </w:rPr>
        <w:t xml:space="preserve"> ГОДА №</w:t>
      </w:r>
      <w:r>
        <w:rPr>
          <w:rFonts w:ascii="Arial" w:hAnsi="Arial" w:cs="Arial"/>
          <w:b/>
          <w:sz w:val="32"/>
          <w:szCs w:val="32"/>
        </w:rPr>
        <w:t>299</w:t>
      </w:r>
      <w:r w:rsidRPr="009B41F4">
        <w:rPr>
          <w:rFonts w:ascii="Arial" w:hAnsi="Arial" w:cs="Arial"/>
          <w:b/>
          <w:sz w:val="32"/>
          <w:szCs w:val="32"/>
        </w:rPr>
        <w:t xml:space="preserve">-П </w:t>
      </w:r>
    </w:p>
    <w:p w:rsidR="00AC67AD" w:rsidRPr="00817B26" w:rsidRDefault="00AC67AD" w:rsidP="00AC67AD">
      <w:pPr>
        <w:jc w:val="center"/>
        <w:rPr>
          <w:rFonts w:ascii="Arial" w:hAnsi="Arial" w:cs="Arial"/>
          <w:b/>
          <w:sz w:val="28"/>
          <w:szCs w:val="28"/>
        </w:rPr>
      </w:pPr>
    </w:p>
    <w:p w:rsidR="00AC67AD" w:rsidRDefault="00AC67AD" w:rsidP="00AC67AD">
      <w:pPr>
        <w:ind w:firstLine="708"/>
        <w:jc w:val="both"/>
        <w:rPr>
          <w:rFonts w:ascii="Arial" w:hAnsi="Arial" w:cs="Arial"/>
        </w:rPr>
      </w:pPr>
      <w:r>
        <w:rPr>
          <w:rFonts w:ascii="Arial" w:hAnsi="Arial" w:cs="Arial"/>
        </w:rPr>
        <w:t>В связи с произошедшими изменениями в структуре и кадровом составе администрации Кочкуровского муниципального района администрация</w:t>
      </w:r>
      <w:r w:rsidRPr="00817B26">
        <w:rPr>
          <w:rFonts w:ascii="Arial" w:hAnsi="Arial" w:cs="Arial"/>
        </w:rPr>
        <w:t xml:space="preserve"> Кочкуровского муниципального района ПОСТАНОВЛЯЕТ:</w:t>
      </w:r>
    </w:p>
    <w:p w:rsidR="00AC67AD" w:rsidRPr="009B41F4" w:rsidRDefault="00AC67AD" w:rsidP="00AC67AD">
      <w:pPr>
        <w:pStyle w:val="aff"/>
        <w:ind w:left="0" w:firstLine="708"/>
        <w:jc w:val="both"/>
        <w:rPr>
          <w:rFonts w:ascii="Arial" w:hAnsi="Arial" w:cs="Arial"/>
        </w:rPr>
      </w:pPr>
      <w:r>
        <w:rPr>
          <w:rFonts w:ascii="Arial" w:hAnsi="Arial" w:cs="Arial"/>
        </w:rPr>
        <w:t>1.</w:t>
      </w:r>
      <w:r w:rsidRPr="009B41F4">
        <w:rPr>
          <w:rFonts w:ascii="Arial" w:hAnsi="Arial" w:cs="Arial"/>
        </w:rPr>
        <w:t xml:space="preserve">Внести в </w:t>
      </w:r>
      <w:r>
        <w:rPr>
          <w:rFonts w:ascii="Arial" w:hAnsi="Arial" w:cs="Arial"/>
        </w:rPr>
        <w:t>с</w:t>
      </w:r>
      <w:r w:rsidRPr="009B41F4">
        <w:rPr>
          <w:rFonts w:ascii="Arial" w:hAnsi="Arial" w:cs="Arial"/>
        </w:rPr>
        <w:t xml:space="preserve">остав </w:t>
      </w:r>
      <w:r>
        <w:rPr>
          <w:rFonts w:ascii="Arial" w:hAnsi="Arial" w:cs="Arial"/>
        </w:rPr>
        <w:t>штаба народных дружин на территории Кочкуровского муниципального района,</w:t>
      </w:r>
      <w:r w:rsidRPr="009B41F4">
        <w:rPr>
          <w:rFonts w:ascii="Arial" w:hAnsi="Arial" w:cs="Arial"/>
        </w:rPr>
        <w:t xml:space="preserve"> утвержденный постановлением администрации Кочкуровского </w:t>
      </w:r>
      <w:r>
        <w:rPr>
          <w:rFonts w:ascii="Arial" w:hAnsi="Arial" w:cs="Arial"/>
        </w:rPr>
        <w:t xml:space="preserve">муниципального </w:t>
      </w:r>
      <w:r w:rsidRPr="009B41F4">
        <w:rPr>
          <w:rFonts w:ascii="Arial" w:hAnsi="Arial" w:cs="Arial"/>
        </w:rPr>
        <w:t xml:space="preserve">района от </w:t>
      </w:r>
      <w:r>
        <w:rPr>
          <w:rFonts w:ascii="Arial" w:hAnsi="Arial" w:cs="Arial"/>
        </w:rPr>
        <w:t>29</w:t>
      </w:r>
      <w:r w:rsidRPr="009B41F4">
        <w:rPr>
          <w:rFonts w:ascii="Arial" w:hAnsi="Arial" w:cs="Arial"/>
        </w:rPr>
        <w:t>.0</w:t>
      </w:r>
      <w:r>
        <w:rPr>
          <w:rFonts w:ascii="Arial" w:hAnsi="Arial" w:cs="Arial"/>
        </w:rPr>
        <w:t>5</w:t>
      </w:r>
      <w:r w:rsidRPr="009B41F4">
        <w:rPr>
          <w:rFonts w:ascii="Arial" w:hAnsi="Arial" w:cs="Arial"/>
        </w:rPr>
        <w:t>.201</w:t>
      </w:r>
      <w:r>
        <w:rPr>
          <w:rFonts w:ascii="Arial" w:hAnsi="Arial" w:cs="Arial"/>
        </w:rPr>
        <w:t>9</w:t>
      </w:r>
      <w:r w:rsidRPr="009B41F4">
        <w:rPr>
          <w:rFonts w:ascii="Arial" w:hAnsi="Arial" w:cs="Arial"/>
        </w:rPr>
        <w:t xml:space="preserve"> года №</w:t>
      </w:r>
      <w:r>
        <w:rPr>
          <w:rFonts w:ascii="Arial" w:hAnsi="Arial" w:cs="Arial"/>
        </w:rPr>
        <w:t>299-п «О создании штаба народных дружин на территории Кочкуровского муниципального района»</w:t>
      </w:r>
      <w:r w:rsidRPr="000810F2">
        <w:rPr>
          <w:rFonts w:ascii="Arial" w:eastAsia="Calibri" w:hAnsi="Arial" w:cs="Arial"/>
          <w:lang w:eastAsia="en-US"/>
        </w:rPr>
        <w:t xml:space="preserve"> (с изменениями от </w:t>
      </w:r>
      <w:r>
        <w:rPr>
          <w:rFonts w:ascii="Arial" w:eastAsia="Calibri" w:hAnsi="Arial" w:cs="Arial"/>
          <w:lang w:eastAsia="en-US"/>
        </w:rPr>
        <w:t>27</w:t>
      </w:r>
      <w:r w:rsidRPr="000810F2">
        <w:rPr>
          <w:rFonts w:ascii="Arial" w:eastAsia="Calibri" w:hAnsi="Arial" w:cs="Arial"/>
          <w:lang w:eastAsia="en-US"/>
        </w:rPr>
        <w:t>.0</w:t>
      </w:r>
      <w:r>
        <w:rPr>
          <w:rFonts w:ascii="Arial" w:eastAsia="Calibri" w:hAnsi="Arial" w:cs="Arial"/>
          <w:lang w:eastAsia="en-US"/>
        </w:rPr>
        <w:t>4</w:t>
      </w:r>
      <w:r w:rsidRPr="000810F2">
        <w:rPr>
          <w:rFonts w:ascii="Arial" w:eastAsia="Calibri" w:hAnsi="Arial" w:cs="Arial"/>
          <w:lang w:eastAsia="en-US"/>
        </w:rPr>
        <w:t>.202</w:t>
      </w:r>
      <w:r>
        <w:rPr>
          <w:rFonts w:ascii="Arial" w:eastAsia="Calibri" w:hAnsi="Arial" w:cs="Arial"/>
          <w:lang w:eastAsia="en-US"/>
        </w:rPr>
        <w:t>1</w:t>
      </w:r>
      <w:r w:rsidRPr="000810F2">
        <w:rPr>
          <w:rFonts w:ascii="Arial" w:eastAsia="Calibri" w:hAnsi="Arial" w:cs="Arial"/>
          <w:lang w:eastAsia="en-US"/>
        </w:rPr>
        <w:t xml:space="preserve"> года №</w:t>
      </w:r>
      <w:r>
        <w:rPr>
          <w:rFonts w:ascii="Arial" w:eastAsia="Calibri" w:hAnsi="Arial" w:cs="Arial"/>
          <w:lang w:eastAsia="en-US"/>
        </w:rPr>
        <w:t>259</w:t>
      </w:r>
      <w:r w:rsidRPr="000810F2">
        <w:rPr>
          <w:rFonts w:ascii="Arial" w:eastAsia="Calibri" w:hAnsi="Arial" w:cs="Arial"/>
          <w:lang w:eastAsia="en-US"/>
        </w:rPr>
        <w:t>-п</w:t>
      </w:r>
      <w:r>
        <w:rPr>
          <w:rFonts w:ascii="Arial" w:eastAsia="Calibri" w:hAnsi="Arial" w:cs="Arial"/>
          <w:lang w:eastAsia="en-US"/>
        </w:rPr>
        <w:t>)</w:t>
      </w:r>
      <w:r>
        <w:rPr>
          <w:rFonts w:ascii="Arial" w:hAnsi="Arial" w:cs="Arial"/>
        </w:rPr>
        <w:t>,</w:t>
      </w:r>
      <w:r w:rsidRPr="009B41F4">
        <w:rPr>
          <w:rFonts w:ascii="Arial" w:hAnsi="Arial" w:cs="Arial"/>
        </w:rPr>
        <w:t xml:space="preserve"> следующие изменения:</w:t>
      </w:r>
      <w:r>
        <w:rPr>
          <w:rFonts w:ascii="Arial" w:hAnsi="Arial" w:cs="Arial"/>
        </w:rPr>
        <w:t xml:space="preserve"> </w:t>
      </w:r>
    </w:p>
    <w:p w:rsidR="00AC67AD" w:rsidRPr="00817B26" w:rsidRDefault="00AC67AD" w:rsidP="00AC67AD">
      <w:pPr>
        <w:pStyle w:val="aff"/>
        <w:ind w:left="0" w:firstLine="709"/>
        <w:jc w:val="both"/>
        <w:rPr>
          <w:rFonts w:ascii="Arial" w:hAnsi="Arial" w:cs="Arial"/>
        </w:rPr>
      </w:pPr>
      <w:r w:rsidRPr="006304A4">
        <w:rPr>
          <w:rFonts w:ascii="Arial" w:hAnsi="Arial" w:cs="Arial"/>
        </w:rPr>
        <w:t>1.1.</w:t>
      </w:r>
      <w:r>
        <w:rPr>
          <w:rFonts w:ascii="Arial" w:hAnsi="Arial" w:cs="Arial"/>
        </w:rPr>
        <w:t>Вывести из состава штаба народных дружин на территории Кочкуровского муниципального района</w:t>
      </w:r>
      <w:r w:rsidRPr="006304A4">
        <w:rPr>
          <w:rFonts w:ascii="Arial" w:hAnsi="Arial" w:cs="Arial"/>
        </w:rPr>
        <w:t xml:space="preserve"> </w:t>
      </w:r>
      <w:r>
        <w:rPr>
          <w:rFonts w:ascii="Arial" w:hAnsi="Arial" w:cs="Arial"/>
        </w:rPr>
        <w:t>Тюлюкова Александра Юрьевича, Начаркину Раису Григорьевну, Зыбкину Нину Владимировну, Нуштайкину Светлану Алексеевну.</w:t>
      </w:r>
    </w:p>
    <w:p w:rsidR="00AC67AD" w:rsidRPr="007D2870" w:rsidRDefault="00AC67AD" w:rsidP="00AC67AD">
      <w:pPr>
        <w:ind w:firstLine="708"/>
        <w:jc w:val="both"/>
        <w:rPr>
          <w:rFonts w:ascii="Arial" w:hAnsi="Arial" w:cs="Arial"/>
        </w:rPr>
      </w:pPr>
      <w:r>
        <w:rPr>
          <w:rFonts w:ascii="Arial" w:hAnsi="Arial" w:cs="Arial"/>
        </w:rPr>
        <w:t>1.</w:t>
      </w:r>
      <w:r w:rsidRPr="00817B26">
        <w:rPr>
          <w:rFonts w:ascii="Arial" w:hAnsi="Arial" w:cs="Arial"/>
        </w:rPr>
        <w:t xml:space="preserve">2.Ввести в </w:t>
      </w:r>
      <w:r>
        <w:rPr>
          <w:rFonts w:ascii="Arial" w:hAnsi="Arial" w:cs="Arial"/>
        </w:rPr>
        <w:t>с</w:t>
      </w:r>
      <w:r w:rsidRPr="00817B26">
        <w:rPr>
          <w:rFonts w:ascii="Arial" w:hAnsi="Arial" w:cs="Arial"/>
        </w:rPr>
        <w:t xml:space="preserve">остав </w:t>
      </w:r>
      <w:r>
        <w:rPr>
          <w:rFonts w:ascii="Arial" w:hAnsi="Arial" w:cs="Arial"/>
        </w:rPr>
        <w:t xml:space="preserve">штаба народных дружин на территории Кочкуровского муниципального района Адушкина Александра Николаевича – заместителя главы Кочкуровского муниципального района -  руководителя аппарата, Глущенко Светлану Андреевну – главного специалиста КДН и ЗП Кочкуровского муниципального района, Дойникову Ирину Владимировну – врача-методиста ГБУЗ РМ «Республиканская клиническая больница №5» «Поликлиника №4»(по согласованию), </w:t>
      </w:r>
      <w:r w:rsidRPr="007D2870">
        <w:rPr>
          <w:rFonts w:ascii="Arial" w:hAnsi="Arial" w:cs="Arial"/>
        </w:rPr>
        <w:t>Аверьянов</w:t>
      </w:r>
      <w:r>
        <w:rPr>
          <w:rFonts w:ascii="Arial" w:hAnsi="Arial" w:cs="Arial"/>
        </w:rPr>
        <w:t>у</w:t>
      </w:r>
      <w:r w:rsidRPr="007D2870">
        <w:rPr>
          <w:rFonts w:ascii="Arial" w:hAnsi="Arial" w:cs="Arial"/>
        </w:rPr>
        <w:t xml:space="preserve"> Елен</w:t>
      </w:r>
      <w:r>
        <w:rPr>
          <w:rFonts w:ascii="Arial" w:hAnsi="Arial" w:cs="Arial"/>
        </w:rPr>
        <w:t>у</w:t>
      </w:r>
      <w:r w:rsidRPr="007D2870">
        <w:rPr>
          <w:rFonts w:ascii="Arial" w:hAnsi="Arial" w:cs="Arial"/>
        </w:rPr>
        <w:t xml:space="preserve"> Петровн</w:t>
      </w:r>
      <w:r>
        <w:rPr>
          <w:rFonts w:ascii="Arial" w:hAnsi="Arial" w:cs="Arial"/>
        </w:rPr>
        <w:t>у</w:t>
      </w:r>
      <w:r w:rsidRPr="007D2870">
        <w:rPr>
          <w:rFonts w:ascii="Arial" w:hAnsi="Arial" w:cs="Arial"/>
        </w:rPr>
        <w:t xml:space="preserve"> – глав</w:t>
      </w:r>
      <w:r>
        <w:rPr>
          <w:rFonts w:ascii="Arial" w:hAnsi="Arial" w:cs="Arial"/>
        </w:rPr>
        <w:t>у</w:t>
      </w:r>
      <w:r w:rsidRPr="007D2870">
        <w:rPr>
          <w:rFonts w:ascii="Arial" w:hAnsi="Arial" w:cs="Arial"/>
        </w:rPr>
        <w:t xml:space="preserve"> Подлесно-Тавлинского сельского поселения Кочкуровского муниципального района (по согласованию)</w:t>
      </w:r>
      <w:r>
        <w:rPr>
          <w:rFonts w:ascii="Arial" w:hAnsi="Arial" w:cs="Arial"/>
        </w:rPr>
        <w:t xml:space="preserve">, </w:t>
      </w:r>
      <w:r w:rsidRPr="007D2870">
        <w:rPr>
          <w:rFonts w:ascii="Arial" w:hAnsi="Arial" w:cs="Arial"/>
        </w:rPr>
        <w:t>Кудашкин</w:t>
      </w:r>
      <w:r>
        <w:rPr>
          <w:rFonts w:ascii="Arial" w:hAnsi="Arial" w:cs="Arial"/>
        </w:rPr>
        <w:t>а</w:t>
      </w:r>
      <w:r w:rsidRPr="007D2870">
        <w:rPr>
          <w:rFonts w:ascii="Arial" w:hAnsi="Arial" w:cs="Arial"/>
        </w:rPr>
        <w:t xml:space="preserve"> Александр</w:t>
      </w:r>
      <w:r>
        <w:rPr>
          <w:rFonts w:ascii="Arial" w:hAnsi="Arial" w:cs="Arial"/>
        </w:rPr>
        <w:t>а</w:t>
      </w:r>
      <w:r w:rsidRPr="007D2870">
        <w:rPr>
          <w:rFonts w:ascii="Arial" w:hAnsi="Arial" w:cs="Arial"/>
        </w:rPr>
        <w:t xml:space="preserve"> Васильевич</w:t>
      </w:r>
      <w:r>
        <w:rPr>
          <w:rFonts w:ascii="Arial" w:hAnsi="Arial" w:cs="Arial"/>
        </w:rPr>
        <w:t>а</w:t>
      </w:r>
      <w:r w:rsidRPr="007D2870">
        <w:rPr>
          <w:rFonts w:ascii="Arial" w:hAnsi="Arial" w:cs="Arial"/>
        </w:rPr>
        <w:t xml:space="preserve"> - глав</w:t>
      </w:r>
      <w:r>
        <w:rPr>
          <w:rFonts w:ascii="Arial" w:hAnsi="Arial" w:cs="Arial"/>
        </w:rPr>
        <w:t>у</w:t>
      </w:r>
      <w:r w:rsidRPr="007D2870">
        <w:rPr>
          <w:rFonts w:ascii="Arial" w:hAnsi="Arial" w:cs="Arial"/>
        </w:rPr>
        <w:t xml:space="preserve"> Семилейского сельского поселения Кочкуровского муниципального района (по согласованию)</w:t>
      </w:r>
      <w:r>
        <w:rPr>
          <w:rFonts w:ascii="Arial" w:hAnsi="Arial" w:cs="Arial"/>
        </w:rPr>
        <w:t xml:space="preserve">, </w:t>
      </w:r>
      <w:r w:rsidRPr="007D2870">
        <w:rPr>
          <w:rFonts w:ascii="Arial" w:hAnsi="Arial" w:cs="Arial"/>
        </w:rPr>
        <w:t>Ромашкин</w:t>
      </w:r>
      <w:r>
        <w:rPr>
          <w:rFonts w:ascii="Arial" w:hAnsi="Arial" w:cs="Arial"/>
        </w:rPr>
        <w:t>у</w:t>
      </w:r>
      <w:r w:rsidRPr="007D2870">
        <w:rPr>
          <w:rFonts w:ascii="Arial" w:hAnsi="Arial" w:cs="Arial"/>
        </w:rPr>
        <w:t xml:space="preserve"> Динар</w:t>
      </w:r>
      <w:r>
        <w:rPr>
          <w:rFonts w:ascii="Arial" w:hAnsi="Arial" w:cs="Arial"/>
        </w:rPr>
        <w:t>у</w:t>
      </w:r>
      <w:r w:rsidRPr="007D2870">
        <w:rPr>
          <w:rFonts w:ascii="Arial" w:hAnsi="Arial" w:cs="Arial"/>
        </w:rPr>
        <w:t xml:space="preserve"> Бариевн</w:t>
      </w:r>
      <w:r>
        <w:rPr>
          <w:rFonts w:ascii="Arial" w:hAnsi="Arial" w:cs="Arial"/>
        </w:rPr>
        <w:t>у</w:t>
      </w:r>
      <w:r w:rsidRPr="007D2870">
        <w:rPr>
          <w:rFonts w:ascii="Arial" w:hAnsi="Arial" w:cs="Arial"/>
        </w:rPr>
        <w:t xml:space="preserve"> – и.о. главы Мордовско-Давыдовского сельского поселения Кочкуровского муниципального района</w:t>
      </w:r>
      <w:r>
        <w:rPr>
          <w:rFonts w:ascii="Arial" w:hAnsi="Arial" w:cs="Arial"/>
        </w:rPr>
        <w:t xml:space="preserve"> (по согласованию), </w:t>
      </w:r>
      <w:r w:rsidRPr="007D2870">
        <w:rPr>
          <w:rFonts w:ascii="Arial" w:hAnsi="Arial" w:cs="Arial"/>
        </w:rPr>
        <w:t>Четайкин</w:t>
      </w:r>
      <w:r>
        <w:rPr>
          <w:rFonts w:ascii="Arial" w:hAnsi="Arial" w:cs="Arial"/>
        </w:rPr>
        <w:t>а</w:t>
      </w:r>
      <w:r w:rsidRPr="007D2870">
        <w:rPr>
          <w:rFonts w:ascii="Arial" w:hAnsi="Arial" w:cs="Arial"/>
        </w:rPr>
        <w:t xml:space="preserve"> Леонти</w:t>
      </w:r>
      <w:r>
        <w:rPr>
          <w:rFonts w:ascii="Arial" w:hAnsi="Arial" w:cs="Arial"/>
        </w:rPr>
        <w:t>я</w:t>
      </w:r>
      <w:r w:rsidRPr="007D2870">
        <w:rPr>
          <w:rFonts w:ascii="Arial" w:hAnsi="Arial" w:cs="Arial"/>
        </w:rPr>
        <w:t xml:space="preserve"> Иванович</w:t>
      </w:r>
      <w:r>
        <w:rPr>
          <w:rFonts w:ascii="Arial" w:hAnsi="Arial" w:cs="Arial"/>
        </w:rPr>
        <w:t>а</w:t>
      </w:r>
      <w:r w:rsidRPr="007D2870">
        <w:rPr>
          <w:rFonts w:ascii="Arial" w:hAnsi="Arial" w:cs="Arial"/>
        </w:rPr>
        <w:t xml:space="preserve"> - глав</w:t>
      </w:r>
      <w:r>
        <w:rPr>
          <w:rFonts w:ascii="Arial" w:hAnsi="Arial" w:cs="Arial"/>
        </w:rPr>
        <w:t>у</w:t>
      </w:r>
      <w:r w:rsidRPr="007D2870">
        <w:rPr>
          <w:rFonts w:ascii="Arial" w:hAnsi="Arial" w:cs="Arial"/>
        </w:rPr>
        <w:t xml:space="preserve"> Сабаевского сельского поселения</w:t>
      </w:r>
      <w:r>
        <w:rPr>
          <w:rFonts w:ascii="Arial" w:hAnsi="Arial" w:cs="Arial"/>
        </w:rPr>
        <w:t xml:space="preserve"> </w:t>
      </w:r>
      <w:r w:rsidRPr="007D2870">
        <w:rPr>
          <w:rFonts w:ascii="Arial" w:hAnsi="Arial" w:cs="Arial"/>
        </w:rPr>
        <w:t>Кочкуровского муниципального района</w:t>
      </w:r>
      <w:r>
        <w:rPr>
          <w:rFonts w:ascii="Arial" w:hAnsi="Arial" w:cs="Arial"/>
        </w:rPr>
        <w:t xml:space="preserve"> </w:t>
      </w:r>
      <w:r w:rsidRPr="007D2870">
        <w:rPr>
          <w:rFonts w:ascii="Arial" w:hAnsi="Arial" w:cs="Arial"/>
        </w:rPr>
        <w:t>(по согласованию)</w:t>
      </w:r>
      <w:r>
        <w:rPr>
          <w:rFonts w:ascii="Arial" w:hAnsi="Arial" w:cs="Arial"/>
        </w:rPr>
        <w:t xml:space="preserve">, </w:t>
      </w:r>
      <w:r w:rsidRPr="007D2870">
        <w:rPr>
          <w:rFonts w:ascii="Arial" w:hAnsi="Arial" w:cs="Arial"/>
        </w:rPr>
        <w:t>Адушкин</w:t>
      </w:r>
      <w:r>
        <w:rPr>
          <w:rFonts w:ascii="Arial" w:hAnsi="Arial" w:cs="Arial"/>
        </w:rPr>
        <w:t>а</w:t>
      </w:r>
      <w:r w:rsidRPr="007D2870">
        <w:rPr>
          <w:rFonts w:ascii="Arial" w:hAnsi="Arial" w:cs="Arial"/>
        </w:rPr>
        <w:t xml:space="preserve"> Андре</w:t>
      </w:r>
      <w:r>
        <w:rPr>
          <w:rFonts w:ascii="Arial" w:hAnsi="Arial" w:cs="Arial"/>
        </w:rPr>
        <w:t>я</w:t>
      </w:r>
      <w:r w:rsidRPr="007D2870">
        <w:rPr>
          <w:rFonts w:ascii="Arial" w:hAnsi="Arial" w:cs="Arial"/>
        </w:rPr>
        <w:t xml:space="preserve"> Александрович</w:t>
      </w:r>
      <w:r>
        <w:rPr>
          <w:rFonts w:ascii="Arial" w:hAnsi="Arial" w:cs="Arial"/>
        </w:rPr>
        <w:t>а</w:t>
      </w:r>
      <w:r w:rsidRPr="007D2870">
        <w:rPr>
          <w:rFonts w:ascii="Arial" w:hAnsi="Arial" w:cs="Arial"/>
        </w:rPr>
        <w:t xml:space="preserve"> - глав</w:t>
      </w:r>
      <w:r>
        <w:rPr>
          <w:rFonts w:ascii="Arial" w:hAnsi="Arial" w:cs="Arial"/>
        </w:rPr>
        <w:t>у</w:t>
      </w:r>
      <w:r w:rsidRPr="007D2870">
        <w:rPr>
          <w:rFonts w:ascii="Arial" w:hAnsi="Arial" w:cs="Arial"/>
        </w:rPr>
        <w:t xml:space="preserve"> Качелайского сельского поселения Кочкуровского муниципального района (по согласованию)</w:t>
      </w:r>
      <w:r>
        <w:rPr>
          <w:rFonts w:ascii="Arial" w:hAnsi="Arial" w:cs="Arial"/>
        </w:rPr>
        <w:t xml:space="preserve">, </w:t>
      </w:r>
      <w:r w:rsidRPr="007D2870">
        <w:rPr>
          <w:rFonts w:ascii="Arial" w:hAnsi="Arial" w:cs="Arial"/>
        </w:rPr>
        <w:t>Михеев</w:t>
      </w:r>
      <w:r>
        <w:rPr>
          <w:rFonts w:ascii="Arial" w:hAnsi="Arial" w:cs="Arial"/>
        </w:rPr>
        <w:t>у</w:t>
      </w:r>
      <w:r w:rsidRPr="007D2870">
        <w:rPr>
          <w:rFonts w:ascii="Arial" w:hAnsi="Arial" w:cs="Arial"/>
        </w:rPr>
        <w:t xml:space="preserve"> Ольг</w:t>
      </w:r>
      <w:r>
        <w:rPr>
          <w:rFonts w:ascii="Arial" w:hAnsi="Arial" w:cs="Arial"/>
        </w:rPr>
        <w:t>у</w:t>
      </w:r>
      <w:r w:rsidRPr="007D2870">
        <w:rPr>
          <w:rFonts w:ascii="Arial" w:hAnsi="Arial" w:cs="Arial"/>
        </w:rPr>
        <w:t xml:space="preserve"> Ивановн</w:t>
      </w:r>
      <w:r>
        <w:rPr>
          <w:rFonts w:ascii="Arial" w:hAnsi="Arial" w:cs="Arial"/>
        </w:rPr>
        <w:t>у - главу</w:t>
      </w:r>
      <w:r w:rsidRPr="007D2870">
        <w:rPr>
          <w:rFonts w:ascii="Arial" w:hAnsi="Arial" w:cs="Arial"/>
        </w:rPr>
        <w:t xml:space="preserve"> Булгаковского сельского поселения Кочкуровского муниципального района (по согласованию)</w:t>
      </w:r>
      <w:r>
        <w:rPr>
          <w:rFonts w:ascii="Arial" w:hAnsi="Arial" w:cs="Arial"/>
        </w:rPr>
        <w:t xml:space="preserve">, </w:t>
      </w:r>
      <w:r w:rsidRPr="007D2870">
        <w:rPr>
          <w:rFonts w:ascii="Arial" w:hAnsi="Arial" w:cs="Arial"/>
        </w:rPr>
        <w:t>Начаркин</w:t>
      </w:r>
      <w:r>
        <w:rPr>
          <w:rFonts w:ascii="Arial" w:hAnsi="Arial" w:cs="Arial"/>
        </w:rPr>
        <w:t>у</w:t>
      </w:r>
      <w:r w:rsidRPr="007D2870">
        <w:rPr>
          <w:rFonts w:ascii="Arial" w:hAnsi="Arial" w:cs="Arial"/>
        </w:rPr>
        <w:t xml:space="preserve"> Наталь</w:t>
      </w:r>
      <w:r>
        <w:rPr>
          <w:rFonts w:ascii="Arial" w:hAnsi="Arial" w:cs="Arial"/>
        </w:rPr>
        <w:t>ю</w:t>
      </w:r>
      <w:r w:rsidRPr="007D2870">
        <w:rPr>
          <w:rFonts w:ascii="Arial" w:hAnsi="Arial" w:cs="Arial"/>
        </w:rPr>
        <w:t xml:space="preserve"> Владимировн</w:t>
      </w:r>
      <w:r>
        <w:rPr>
          <w:rFonts w:ascii="Arial" w:hAnsi="Arial" w:cs="Arial"/>
        </w:rPr>
        <w:t>у</w:t>
      </w:r>
      <w:r w:rsidRPr="007D2870">
        <w:rPr>
          <w:rFonts w:ascii="Arial" w:hAnsi="Arial" w:cs="Arial"/>
        </w:rPr>
        <w:t xml:space="preserve"> – глав</w:t>
      </w:r>
      <w:r>
        <w:rPr>
          <w:rFonts w:ascii="Arial" w:hAnsi="Arial" w:cs="Arial"/>
        </w:rPr>
        <w:t>у</w:t>
      </w:r>
      <w:r w:rsidRPr="007D2870">
        <w:rPr>
          <w:rFonts w:ascii="Arial" w:hAnsi="Arial" w:cs="Arial"/>
        </w:rPr>
        <w:t xml:space="preserve"> Красномайского сельского поселения Кочкуровского муниципального района</w:t>
      </w:r>
      <w:r>
        <w:rPr>
          <w:rFonts w:ascii="Arial" w:hAnsi="Arial" w:cs="Arial"/>
        </w:rPr>
        <w:t xml:space="preserve"> </w:t>
      </w:r>
      <w:r w:rsidRPr="007D2870">
        <w:rPr>
          <w:rFonts w:ascii="Arial" w:hAnsi="Arial" w:cs="Arial"/>
        </w:rPr>
        <w:t>(по согласованию).</w:t>
      </w:r>
    </w:p>
    <w:p w:rsidR="00AC67AD" w:rsidRDefault="00AC67AD" w:rsidP="00AC67AD">
      <w:pPr>
        <w:tabs>
          <w:tab w:val="left" w:pos="142"/>
        </w:tabs>
        <w:ind w:firstLine="709"/>
        <w:jc w:val="both"/>
        <w:rPr>
          <w:rFonts w:ascii="Arial" w:hAnsi="Arial" w:cs="Arial"/>
        </w:rPr>
      </w:pPr>
      <w:r>
        <w:rPr>
          <w:rFonts w:ascii="Arial" w:hAnsi="Arial" w:cs="Arial"/>
        </w:rPr>
        <w:t>1.2. С</w:t>
      </w:r>
      <w:r w:rsidRPr="003E3CDA">
        <w:rPr>
          <w:rFonts w:ascii="Arial" w:hAnsi="Arial" w:cs="Arial"/>
        </w:rPr>
        <w:t xml:space="preserve">остав </w:t>
      </w:r>
      <w:r>
        <w:rPr>
          <w:rFonts w:ascii="Arial" w:hAnsi="Arial" w:cs="Arial"/>
        </w:rPr>
        <w:t>штаба народных дружин на территории Кочкуровского муниципального района изложить в новой редакции, согласно приложению.</w:t>
      </w:r>
    </w:p>
    <w:p w:rsidR="00391F25" w:rsidRDefault="00391F25" w:rsidP="00AC67AD">
      <w:pPr>
        <w:ind w:firstLine="709"/>
        <w:jc w:val="both"/>
        <w:rPr>
          <w:rFonts w:ascii="Arial" w:hAnsi="Arial" w:cs="Arial"/>
        </w:rPr>
      </w:pPr>
    </w:p>
    <w:p w:rsidR="00AC67AD" w:rsidRPr="00817B26" w:rsidRDefault="00AC67AD" w:rsidP="00AC67AD">
      <w:pPr>
        <w:ind w:firstLine="709"/>
        <w:jc w:val="both"/>
        <w:rPr>
          <w:rFonts w:ascii="Arial" w:hAnsi="Arial" w:cs="Arial"/>
        </w:rPr>
      </w:pPr>
      <w:r>
        <w:rPr>
          <w:rFonts w:ascii="Arial" w:hAnsi="Arial" w:cs="Arial"/>
        </w:rPr>
        <w:lastRenderedPageBreak/>
        <w:t>2</w:t>
      </w:r>
      <w:r w:rsidRPr="00817B26">
        <w:rPr>
          <w:rFonts w:ascii="Arial" w:hAnsi="Arial" w:cs="Arial"/>
        </w:rPr>
        <w:t xml:space="preserve">.Настоящее постановление вступает в силу </w:t>
      </w:r>
      <w:r>
        <w:rPr>
          <w:rFonts w:ascii="Arial" w:hAnsi="Arial" w:cs="Arial"/>
        </w:rPr>
        <w:t>после</w:t>
      </w:r>
      <w:r w:rsidRPr="00817B26">
        <w:rPr>
          <w:rFonts w:ascii="Arial" w:hAnsi="Arial" w:cs="Arial"/>
        </w:rPr>
        <w:t xml:space="preserve"> его </w:t>
      </w:r>
      <w:r>
        <w:rPr>
          <w:rFonts w:ascii="Arial" w:hAnsi="Arial" w:cs="Arial"/>
        </w:rPr>
        <w:t>официального опубликования.</w:t>
      </w:r>
    </w:p>
    <w:p w:rsidR="00AC67AD" w:rsidRDefault="00AC67AD" w:rsidP="00AC67AD">
      <w:pPr>
        <w:ind w:firstLine="709"/>
        <w:jc w:val="both"/>
      </w:pPr>
      <w:r>
        <w:t xml:space="preserve">                                                                                           </w:t>
      </w:r>
    </w:p>
    <w:p w:rsidR="00AC67AD" w:rsidRPr="003256D2" w:rsidRDefault="00AC67AD" w:rsidP="00AC67AD">
      <w:pPr>
        <w:ind w:firstLine="709"/>
        <w:jc w:val="right"/>
        <w:rPr>
          <w:rFonts w:ascii="Arial" w:hAnsi="Arial" w:cs="Arial"/>
        </w:rPr>
      </w:pPr>
      <w:r>
        <w:t xml:space="preserve">                                                                                                                                                       </w:t>
      </w:r>
      <w:r w:rsidRPr="00817B26">
        <w:t xml:space="preserve"> </w:t>
      </w:r>
      <w:r>
        <w:rPr>
          <w:rFonts w:ascii="Arial" w:hAnsi="Arial" w:cs="Arial"/>
        </w:rPr>
        <w:t>Г</w:t>
      </w:r>
      <w:r w:rsidRPr="003256D2">
        <w:rPr>
          <w:rFonts w:ascii="Arial" w:hAnsi="Arial" w:cs="Arial"/>
        </w:rPr>
        <w:t>лав</w:t>
      </w:r>
      <w:r>
        <w:rPr>
          <w:rFonts w:ascii="Arial" w:hAnsi="Arial" w:cs="Arial"/>
        </w:rPr>
        <w:t>а</w:t>
      </w:r>
      <w:r w:rsidRPr="003256D2">
        <w:rPr>
          <w:rFonts w:ascii="Arial" w:hAnsi="Arial" w:cs="Arial"/>
        </w:rPr>
        <w:t xml:space="preserve">                             </w:t>
      </w:r>
    </w:p>
    <w:p w:rsidR="00AC67AD" w:rsidRPr="003256D2" w:rsidRDefault="00AC67AD" w:rsidP="00AC67AD">
      <w:pPr>
        <w:jc w:val="right"/>
        <w:rPr>
          <w:rFonts w:ascii="Arial" w:hAnsi="Arial" w:cs="Arial"/>
        </w:rPr>
      </w:pPr>
      <w:r w:rsidRPr="003256D2">
        <w:rPr>
          <w:rFonts w:ascii="Arial" w:hAnsi="Arial" w:cs="Arial"/>
        </w:rPr>
        <w:t xml:space="preserve">                                                                    Кочкуровского муниципального района                                                    </w:t>
      </w:r>
    </w:p>
    <w:p w:rsidR="00AC67AD" w:rsidRPr="003256D2" w:rsidRDefault="00AC67AD" w:rsidP="00AC67AD">
      <w:pPr>
        <w:jc w:val="right"/>
        <w:rPr>
          <w:rFonts w:ascii="Arial" w:hAnsi="Arial" w:cs="Arial"/>
        </w:rPr>
      </w:pPr>
      <w:r w:rsidRPr="003256D2">
        <w:rPr>
          <w:rFonts w:ascii="Arial" w:hAnsi="Arial" w:cs="Arial"/>
        </w:rPr>
        <w:t xml:space="preserve">                                                                                      </w:t>
      </w:r>
      <w:r>
        <w:rPr>
          <w:rFonts w:ascii="Arial" w:hAnsi="Arial" w:cs="Arial"/>
        </w:rPr>
        <w:t xml:space="preserve">             </w:t>
      </w:r>
      <w:r w:rsidRPr="003256D2">
        <w:rPr>
          <w:rFonts w:ascii="Arial" w:hAnsi="Arial" w:cs="Arial"/>
        </w:rPr>
        <w:t xml:space="preserve">           </w:t>
      </w:r>
      <w:r>
        <w:rPr>
          <w:rFonts w:ascii="Arial" w:hAnsi="Arial" w:cs="Arial"/>
        </w:rPr>
        <w:t>С</w:t>
      </w:r>
      <w:r w:rsidRPr="003256D2">
        <w:rPr>
          <w:rFonts w:ascii="Arial" w:hAnsi="Arial" w:cs="Arial"/>
        </w:rPr>
        <w:t>.Н. Г</w:t>
      </w:r>
      <w:r>
        <w:rPr>
          <w:rFonts w:ascii="Arial" w:hAnsi="Arial" w:cs="Arial"/>
        </w:rPr>
        <w:t>ерасимова</w:t>
      </w: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Default="00AC67AD" w:rsidP="00AC67AD">
      <w:pPr>
        <w:ind w:left="5760"/>
        <w:jc w:val="right"/>
        <w:rPr>
          <w:rFonts w:ascii="Arial" w:hAnsi="Arial" w:cs="Arial"/>
        </w:rPr>
      </w:pPr>
    </w:p>
    <w:p w:rsidR="00AC67AD" w:rsidRPr="004A4D7B" w:rsidRDefault="00AC67AD" w:rsidP="00AC67AD">
      <w:pPr>
        <w:ind w:left="5760"/>
        <w:jc w:val="right"/>
        <w:rPr>
          <w:rFonts w:ascii="Arial" w:hAnsi="Arial" w:cs="Arial"/>
        </w:rPr>
      </w:pPr>
      <w:r>
        <w:rPr>
          <w:rFonts w:ascii="Arial" w:hAnsi="Arial" w:cs="Arial"/>
        </w:rPr>
        <w:lastRenderedPageBreak/>
        <w:t>Приложение</w:t>
      </w:r>
    </w:p>
    <w:p w:rsidR="00AC67AD" w:rsidRPr="004A4D7B" w:rsidRDefault="00AC67AD" w:rsidP="00AC67AD">
      <w:pPr>
        <w:autoSpaceDE w:val="0"/>
        <w:autoSpaceDN w:val="0"/>
        <w:adjustRightInd w:val="0"/>
        <w:jc w:val="right"/>
        <w:rPr>
          <w:rFonts w:ascii="Arial" w:hAnsi="Arial" w:cs="Arial"/>
        </w:rPr>
      </w:pPr>
      <w:r w:rsidRPr="004A4D7B">
        <w:rPr>
          <w:rFonts w:ascii="Arial" w:hAnsi="Arial" w:cs="Arial"/>
        </w:rPr>
        <w:t xml:space="preserve">                                                                                      </w:t>
      </w:r>
      <w:r>
        <w:rPr>
          <w:rFonts w:ascii="Arial" w:hAnsi="Arial" w:cs="Arial"/>
        </w:rPr>
        <w:t>к</w:t>
      </w:r>
      <w:r w:rsidRPr="004A4D7B">
        <w:rPr>
          <w:rFonts w:ascii="Arial" w:hAnsi="Arial" w:cs="Arial"/>
        </w:rPr>
        <w:t xml:space="preserve">  постановлени</w:t>
      </w:r>
      <w:r>
        <w:rPr>
          <w:rFonts w:ascii="Arial" w:hAnsi="Arial" w:cs="Arial"/>
        </w:rPr>
        <w:t>ю</w:t>
      </w:r>
      <w:r w:rsidRPr="004A4D7B">
        <w:rPr>
          <w:rFonts w:ascii="Arial" w:hAnsi="Arial" w:cs="Arial"/>
        </w:rPr>
        <w:t xml:space="preserve"> администрации </w:t>
      </w:r>
    </w:p>
    <w:p w:rsidR="00AC67AD" w:rsidRPr="004A4D7B" w:rsidRDefault="00AC67AD" w:rsidP="00AC67AD">
      <w:pPr>
        <w:autoSpaceDE w:val="0"/>
        <w:autoSpaceDN w:val="0"/>
        <w:adjustRightInd w:val="0"/>
        <w:jc w:val="right"/>
        <w:rPr>
          <w:rFonts w:ascii="Arial" w:hAnsi="Arial" w:cs="Arial"/>
        </w:rPr>
      </w:pPr>
      <w:r w:rsidRPr="004A4D7B">
        <w:rPr>
          <w:rFonts w:ascii="Arial" w:hAnsi="Arial" w:cs="Arial"/>
        </w:rPr>
        <w:t xml:space="preserve">                                                                              Кочкуровского муниципального района </w:t>
      </w:r>
    </w:p>
    <w:p w:rsidR="00AC67AD" w:rsidRDefault="00AC67AD" w:rsidP="00AC67AD">
      <w:pPr>
        <w:tabs>
          <w:tab w:val="left" w:pos="5529"/>
        </w:tabs>
        <w:autoSpaceDE w:val="0"/>
        <w:autoSpaceDN w:val="0"/>
        <w:adjustRightInd w:val="0"/>
        <w:jc w:val="right"/>
        <w:rPr>
          <w:rFonts w:ascii="Arial" w:hAnsi="Arial" w:cs="Arial"/>
        </w:rPr>
      </w:pPr>
      <w:r w:rsidRPr="004A4D7B">
        <w:rPr>
          <w:rFonts w:ascii="Arial" w:hAnsi="Arial" w:cs="Arial"/>
        </w:rPr>
        <w:t xml:space="preserve">                                                                                 </w:t>
      </w:r>
      <w:r>
        <w:rPr>
          <w:rFonts w:ascii="Arial" w:hAnsi="Arial" w:cs="Arial"/>
        </w:rPr>
        <w:t>от  08.11.</w:t>
      </w:r>
      <w:r w:rsidRPr="004A4D7B">
        <w:rPr>
          <w:rFonts w:ascii="Arial" w:hAnsi="Arial" w:cs="Arial"/>
        </w:rPr>
        <w:t>20</w:t>
      </w:r>
      <w:r>
        <w:rPr>
          <w:rFonts w:ascii="Arial" w:hAnsi="Arial" w:cs="Arial"/>
        </w:rPr>
        <w:t>22</w:t>
      </w:r>
      <w:r w:rsidRPr="004A4D7B">
        <w:rPr>
          <w:rFonts w:ascii="Arial" w:hAnsi="Arial" w:cs="Arial"/>
        </w:rPr>
        <w:t xml:space="preserve"> г. № </w:t>
      </w:r>
      <w:r>
        <w:rPr>
          <w:rFonts w:ascii="Arial" w:hAnsi="Arial" w:cs="Arial"/>
        </w:rPr>
        <w:t>708-п</w:t>
      </w:r>
    </w:p>
    <w:p w:rsidR="00AC67AD" w:rsidRDefault="00AC67AD" w:rsidP="00AC67AD">
      <w:pPr>
        <w:tabs>
          <w:tab w:val="left" w:pos="5529"/>
        </w:tabs>
        <w:autoSpaceDE w:val="0"/>
        <w:autoSpaceDN w:val="0"/>
        <w:adjustRightInd w:val="0"/>
        <w:jc w:val="right"/>
        <w:rPr>
          <w:rFonts w:ascii="Arial" w:hAnsi="Arial" w:cs="Arial"/>
        </w:rPr>
      </w:pPr>
    </w:p>
    <w:p w:rsidR="00AC67AD" w:rsidRDefault="00AC67AD" w:rsidP="00AC67AD">
      <w:pPr>
        <w:tabs>
          <w:tab w:val="left" w:pos="5529"/>
        </w:tabs>
        <w:autoSpaceDE w:val="0"/>
        <w:autoSpaceDN w:val="0"/>
        <w:adjustRightInd w:val="0"/>
        <w:jc w:val="right"/>
        <w:rPr>
          <w:rFonts w:ascii="Arial" w:hAnsi="Arial" w:cs="Arial"/>
        </w:rPr>
      </w:pPr>
    </w:p>
    <w:p w:rsidR="00AC67AD" w:rsidRDefault="00AC67AD" w:rsidP="00AC67AD">
      <w:pPr>
        <w:jc w:val="center"/>
        <w:rPr>
          <w:rFonts w:ascii="Arial" w:hAnsi="Arial" w:cs="Arial"/>
          <w:b/>
          <w:caps/>
          <w:sz w:val="28"/>
        </w:rPr>
      </w:pPr>
      <w:r>
        <w:rPr>
          <w:rFonts w:ascii="Arial" w:hAnsi="Arial" w:cs="Arial"/>
          <w:b/>
          <w:caps/>
          <w:sz w:val="28"/>
        </w:rPr>
        <w:t xml:space="preserve">состав штаба народных дружин на территории кочкуровского муниципального района </w:t>
      </w:r>
    </w:p>
    <w:p w:rsidR="00AC67AD" w:rsidRDefault="00AC67AD" w:rsidP="00AC67AD">
      <w:pPr>
        <w:jc w:val="center"/>
        <w:rPr>
          <w:rFonts w:ascii="Arial" w:hAnsi="Arial" w:cs="Arial"/>
          <w:b/>
          <w:caps/>
          <w:sz w:val="28"/>
        </w:rPr>
      </w:pPr>
    </w:p>
    <w:p w:rsidR="00AC67AD" w:rsidRDefault="00AC67AD" w:rsidP="00AC67AD">
      <w:pPr>
        <w:ind w:firstLine="708"/>
        <w:jc w:val="both"/>
        <w:rPr>
          <w:rFonts w:ascii="Arial" w:hAnsi="Arial" w:cs="Arial"/>
        </w:rPr>
      </w:pPr>
      <w:r w:rsidRPr="005544AB">
        <w:rPr>
          <w:rFonts w:ascii="Arial" w:hAnsi="Arial" w:cs="Arial"/>
        </w:rPr>
        <w:t>Тимошкина С</w:t>
      </w:r>
      <w:r>
        <w:rPr>
          <w:rFonts w:ascii="Arial" w:hAnsi="Arial" w:cs="Arial"/>
        </w:rPr>
        <w:t xml:space="preserve">ветлана </w:t>
      </w:r>
      <w:r w:rsidRPr="005544AB">
        <w:rPr>
          <w:rFonts w:ascii="Arial" w:hAnsi="Arial" w:cs="Arial"/>
        </w:rPr>
        <w:t>Н</w:t>
      </w:r>
      <w:r>
        <w:rPr>
          <w:rFonts w:ascii="Arial" w:hAnsi="Arial" w:cs="Arial"/>
        </w:rPr>
        <w:t>иколаевна</w:t>
      </w:r>
      <w:r w:rsidRPr="00FC190A">
        <w:rPr>
          <w:rFonts w:ascii="Arial" w:hAnsi="Arial" w:cs="Arial"/>
        </w:rPr>
        <w:t xml:space="preserve"> </w:t>
      </w:r>
      <w:r w:rsidRPr="005544AB">
        <w:rPr>
          <w:rFonts w:ascii="Arial" w:hAnsi="Arial" w:cs="Arial"/>
        </w:rPr>
        <w:t>- заместитель главы -</w:t>
      </w:r>
      <w:r>
        <w:rPr>
          <w:rFonts w:ascii="Arial" w:hAnsi="Arial" w:cs="Arial"/>
        </w:rPr>
        <w:t xml:space="preserve"> н</w:t>
      </w:r>
      <w:r w:rsidRPr="005544AB">
        <w:rPr>
          <w:rFonts w:ascii="Arial" w:hAnsi="Arial" w:cs="Arial"/>
        </w:rPr>
        <w:t xml:space="preserve">ачальник Управления по социальной </w:t>
      </w:r>
      <w:r>
        <w:rPr>
          <w:rFonts w:ascii="Arial" w:hAnsi="Arial" w:cs="Arial"/>
        </w:rPr>
        <w:t xml:space="preserve">работе администрации Кочкуровского  </w:t>
      </w:r>
      <w:r w:rsidRPr="005544AB">
        <w:rPr>
          <w:rFonts w:ascii="Arial" w:hAnsi="Arial" w:cs="Arial"/>
        </w:rPr>
        <w:t xml:space="preserve">муниципального района  </w:t>
      </w:r>
      <w:r>
        <w:rPr>
          <w:rFonts w:ascii="Arial" w:hAnsi="Arial" w:cs="Arial"/>
        </w:rPr>
        <w:t xml:space="preserve"> </w:t>
      </w:r>
      <w:r w:rsidRPr="005544AB">
        <w:rPr>
          <w:rFonts w:ascii="Arial" w:hAnsi="Arial" w:cs="Arial"/>
        </w:rPr>
        <w:t>Р</w:t>
      </w:r>
      <w:r>
        <w:rPr>
          <w:rFonts w:ascii="Arial" w:hAnsi="Arial" w:cs="Arial"/>
        </w:rPr>
        <w:t xml:space="preserve">еспублики </w:t>
      </w:r>
      <w:r w:rsidRPr="005544AB">
        <w:rPr>
          <w:rFonts w:ascii="Arial" w:hAnsi="Arial" w:cs="Arial"/>
        </w:rPr>
        <w:t>М</w:t>
      </w:r>
      <w:r>
        <w:rPr>
          <w:rFonts w:ascii="Arial" w:hAnsi="Arial" w:cs="Arial"/>
        </w:rPr>
        <w:t>ордовия</w:t>
      </w:r>
      <w:r w:rsidRPr="005544AB">
        <w:rPr>
          <w:rFonts w:ascii="Arial" w:hAnsi="Arial" w:cs="Arial"/>
        </w:rPr>
        <w:t>,</w:t>
      </w:r>
      <w:r>
        <w:rPr>
          <w:rFonts w:ascii="Arial" w:hAnsi="Arial" w:cs="Arial"/>
        </w:rPr>
        <w:t xml:space="preserve">   руководитель Штаба;</w:t>
      </w:r>
    </w:p>
    <w:p w:rsidR="00AC67AD" w:rsidRDefault="00AC67AD" w:rsidP="00AC67AD">
      <w:pPr>
        <w:jc w:val="both"/>
        <w:rPr>
          <w:rFonts w:ascii="Arial" w:hAnsi="Arial" w:cs="Arial"/>
        </w:rPr>
      </w:pPr>
      <w:r>
        <w:rPr>
          <w:rFonts w:ascii="Arial" w:hAnsi="Arial" w:cs="Arial"/>
        </w:rPr>
        <w:tab/>
        <w:t>Адушкин</w:t>
      </w:r>
      <w:r w:rsidRPr="005544AB">
        <w:rPr>
          <w:rFonts w:ascii="Arial" w:hAnsi="Arial" w:cs="Arial"/>
        </w:rPr>
        <w:t xml:space="preserve"> </w:t>
      </w:r>
      <w:r>
        <w:rPr>
          <w:rFonts w:ascii="Arial" w:hAnsi="Arial" w:cs="Arial"/>
        </w:rPr>
        <w:t>Александр Николаевич</w:t>
      </w:r>
      <w:r w:rsidRPr="008B2E04">
        <w:rPr>
          <w:rFonts w:ascii="Arial" w:hAnsi="Arial" w:cs="Arial"/>
        </w:rPr>
        <w:t xml:space="preserve"> </w:t>
      </w:r>
      <w:r w:rsidRPr="005544AB">
        <w:rPr>
          <w:rFonts w:ascii="Arial" w:hAnsi="Arial" w:cs="Arial"/>
        </w:rPr>
        <w:t>-</w:t>
      </w:r>
      <w:r>
        <w:rPr>
          <w:rFonts w:ascii="Arial" w:hAnsi="Arial" w:cs="Arial"/>
        </w:rPr>
        <w:t xml:space="preserve"> </w:t>
      </w:r>
      <w:r w:rsidRPr="005544AB">
        <w:rPr>
          <w:rFonts w:ascii="Arial" w:hAnsi="Arial" w:cs="Arial"/>
        </w:rPr>
        <w:t xml:space="preserve">заместитель главы </w:t>
      </w:r>
      <w:r>
        <w:rPr>
          <w:rFonts w:ascii="Arial" w:hAnsi="Arial" w:cs="Arial"/>
        </w:rPr>
        <w:t xml:space="preserve">Кочкуровского муниципального района </w:t>
      </w:r>
      <w:r w:rsidRPr="005544AB">
        <w:rPr>
          <w:rFonts w:ascii="Arial" w:hAnsi="Arial" w:cs="Arial"/>
        </w:rPr>
        <w:t>- руководитель аппарата</w:t>
      </w:r>
      <w:r>
        <w:rPr>
          <w:rFonts w:ascii="Arial" w:hAnsi="Arial" w:cs="Arial"/>
        </w:rPr>
        <w:t>, заместитель руководителя Штаба</w:t>
      </w:r>
      <w:r w:rsidRPr="005544AB">
        <w:rPr>
          <w:rFonts w:ascii="Arial" w:hAnsi="Arial" w:cs="Arial"/>
        </w:rPr>
        <w:t>;</w:t>
      </w:r>
    </w:p>
    <w:p w:rsidR="00AC67AD" w:rsidRDefault="00AC67AD" w:rsidP="00AC67AD">
      <w:pPr>
        <w:ind w:firstLine="708"/>
        <w:jc w:val="both"/>
        <w:rPr>
          <w:rFonts w:ascii="Arial" w:hAnsi="Arial" w:cs="Arial"/>
        </w:rPr>
      </w:pPr>
      <w:r>
        <w:rPr>
          <w:rFonts w:ascii="Arial" w:hAnsi="Arial" w:cs="Arial"/>
        </w:rPr>
        <w:t>Адушкина Татьяна Валентиновна</w:t>
      </w:r>
      <w:r w:rsidRPr="00953E3A">
        <w:rPr>
          <w:rFonts w:ascii="Arial" w:hAnsi="Arial" w:cs="Arial"/>
        </w:rPr>
        <w:t xml:space="preserve"> </w:t>
      </w:r>
      <w:r>
        <w:rPr>
          <w:rFonts w:ascii="Arial" w:hAnsi="Arial" w:cs="Arial"/>
        </w:rPr>
        <w:t xml:space="preserve">– главный специалист </w:t>
      </w:r>
      <w:r w:rsidRPr="005544AB">
        <w:rPr>
          <w:rFonts w:ascii="Arial" w:hAnsi="Arial" w:cs="Arial"/>
        </w:rPr>
        <w:t>администрации Кочкуровского муниципального района</w:t>
      </w:r>
      <w:r>
        <w:rPr>
          <w:rFonts w:ascii="Arial" w:hAnsi="Arial" w:cs="Arial"/>
        </w:rPr>
        <w:t>, секретарь Штаба;</w:t>
      </w:r>
      <w:r w:rsidRPr="005544AB">
        <w:rPr>
          <w:rFonts w:ascii="Arial" w:hAnsi="Arial" w:cs="Arial"/>
        </w:rPr>
        <w:t xml:space="preserve"> </w:t>
      </w:r>
    </w:p>
    <w:p w:rsidR="00AC67AD" w:rsidRDefault="00AC67AD" w:rsidP="00AC67AD">
      <w:pPr>
        <w:rPr>
          <w:rFonts w:ascii="Arial" w:hAnsi="Arial" w:cs="Arial"/>
          <w:b/>
          <w:caps/>
          <w:sz w:val="28"/>
        </w:rPr>
      </w:pPr>
    </w:p>
    <w:p w:rsidR="00AC67AD" w:rsidRDefault="00AC67AD" w:rsidP="00AC67AD">
      <w:pPr>
        <w:jc w:val="center"/>
        <w:rPr>
          <w:rFonts w:ascii="Arial" w:hAnsi="Arial" w:cs="Arial"/>
          <w:b/>
          <w:caps/>
          <w:sz w:val="28"/>
        </w:rPr>
      </w:pPr>
      <w:r w:rsidRPr="005544AB">
        <w:rPr>
          <w:rFonts w:ascii="Arial" w:hAnsi="Arial" w:cs="Arial"/>
        </w:rPr>
        <w:t xml:space="preserve">Члены </w:t>
      </w:r>
      <w:r>
        <w:rPr>
          <w:rFonts w:ascii="Arial" w:hAnsi="Arial" w:cs="Arial"/>
        </w:rPr>
        <w:t>Штаба</w:t>
      </w:r>
      <w:r w:rsidRPr="005544AB">
        <w:rPr>
          <w:rFonts w:ascii="Arial" w:hAnsi="Arial" w:cs="Arial"/>
        </w:rPr>
        <w:t>:</w:t>
      </w:r>
    </w:p>
    <w:p w:rsidR="00AC67AD" w:rsidRDefault="00AC67AD" w:rsidP="00AC67AD">
      <w:pPr>
        <w:jc w:val="center"/>
        <w:rPr>
          <w:rFonts w:ascii="Arial" w:hAnsi="Arial" w:cs="Arial"/>
          <w:b/>
          <w:caps/>
          <w:sz w:val="28"/>
        </w:rPr>
      </w:pPr>
    </w:p>
    <w:p w:rsidR="00AC67AD" w:rsidRDefault="00AC67AD" w:rsidP="00AC67AD">
      <w:pPr>
        <w:ind w:firstLine="709"/>
        <w:jc w:val="both"/>
        <w:rPr>
          <w:rFonts w:ascii="Arial" w:hAnsi="Arial" w:cs="Arial"/>
        </w:rPr>
      </w:pPr>
      <w:r w:rsidRPr="005544AB">
        <w:rPr>
          <w:rFonts w:ascii="Arial" w:hAnsi="Arial" w:cs="Arial"/>
        </w:rPr>
        <w:t>Осина С</w:t>
      </w:r>
      <w:r>
        <w:rPr>
          <w:rFonts w:ascii="Arial" w:hAnsi="Arial" w:cs="Arial"/>
        </w:rPr>
        <w:t xml:space="preserve">ветлана </w:t>
      </w:r>
      <w:r w:rsidRPr="005544AB">
        <w:rPr>
          <w:rFonts w:ascii="Arial" w:hAnsi="Arial" w:cs="Arial"/>
        </w:rPr>
        <w:t>Н</w:t>
      </w:r>
      <w:r>
        <w:rPr>
          <w:rFonts w:ascii="Arial" w:hAnsi="Arial" w:cs="Arial"/>
        </w:rPr>
        <w:t>иколаевна</w:t>
      </w:r>
      <w:r w:rsidRPr="00953E3A">
        <w:rPr>
          <w:rFonts w:ascii="Arial" w:hAnsi="Arial" w:cs="Arial"/>
        </w:rPr>
        <w:t xml:space="preserve"> </w:t>
      </w:r>
      <w:r w:rsidRPr="005544AB">
        <w:rPr>
          <w:rFonts w:ascii="Arial" w:hAnsi="Arial" w:cs="Arial"/>
        </w:rPr>
        <w:t xml:space="preserve">- заместитель главы Кочкуровского муниципального района по финансовым </w:t>
      </w:r>
      <w:r w:rsidRPr="00801C2F">
        <w:rPr>
          <w:rFonts w:ascii="Arial" w:hAnsi="Arial" w:cs="Arial"/>
        </w:rPr>
        <w:t>вопросам</w:t>
      </w:r>
      <w:r w:rsidRPr="005544AB">
        <w:rPr>
          <w:rFonts w:ascii="Arial" w:hAnsi="Arial" w:cs="Arial"/>
        </w:rPr>
        <w:t xml:space="preserve"> - начальник управления</w:t>
      </w:r>
      <w:r>
        <w:rPr>
          <w:rFonts w:ascii="Arial" w:hAnsi="Arial" w:cs="Arial"/>
        </w:rPr>
        <w:t>;</w:t>
      </w:r>
    </w:p>
    <w:p w:rsidR="00AC67AD" w:rsidRDefault="00AC67AD" w:rsidP="00AC67AD">
      <w:pPr>
        <w:ind w:firstLine="709"/>
        <w:jc w:val="both"/>
        <w:rPr>
          <w:rFonts w:ascii="Arial" w:hAnsi="Arial" w:cs="Arial"/>
        </w:rPr>
      </w:pPr>
      <w:r w:rsidRPr="005544AB">
        <w:rPr>
          <w:rFonts w:ascii="Arial" w:hAnsi="Arial" w:cs="Arial"/>
        </w:rPr>
        <w:t>Грязнов Ю</w:t>
      </w:r>
      <w:r>
        <w:rPr>
          <w:rFonts w:ascii="Arial" w:hAnsi="Arial" w:cs="Arial"/>
        </w:rPr>
        <w:t xml:space="preserve">рий </w:t>
      </w:r>
      <w:r w:rsidRPr="005544AB">
        <w:rPr>
          <w:rFonts w:ascii="Arial" w:hAnsi="Arial" w:cs="Arial"/>
        </w:rPr>
        <w:t>Н</w:t>
      </w:r>
      <w:r>
        <w:rPr>
          <w:rFonts w:ascii="Arial" w:hAnsi="Arial" w:cs="Arial"/>
        </w:rPr>
        <w:t>иколаевич</w:t>
      </w:r>
      <w:r w:rsidRPr="00953E3A">
        <w:rPr>
          <w:rFonts w:ascii="Arial" w:hAnsi="Arial" w:cs="Arial"/>
        </w:rPr>
        <w:t xml:space="preserve"> </w:t>
      </w:r>
      <w:r w:rsidRPr="005544AB">
        <w:rPr>
          <w:rFonts w:ascii="Arial" w:hAnsi="Arial" w:cs="Arial"/>
        </w:rPr>
        <w:t>-  заместитель главы Кочкуровского муниципального района по вопросам строительства, архитектуры и жилищно-коммунального хозяйства;</w:t>
      </w:r>
    </w:p>
    <w:p w:rsidR="00AC67AD" w:rsidRDefault="00AC67AD" w:rsidP="00AC67AD">
      <w:pPr>
        <w:ind w:firstLine="709"/>
        <w:jc w:val="both"/>
        <w:rPr>
          <w:rFonts w:ascii="Arial" w:hAnsi="Arial" w:cs="Arial"/>
          <w:b/>
          <w:caps/>
          <w:sz w:val="28"/>
        </w:rPr>
      </w:pPr>
      <w:r>
        <w:rPr>
          <w:rFonts w:ascii="Arial" w:hAnsi="Arial" w:cs="Arial"/>
        </w:rPr>
        <w:t>Тулаева Ольга Ивановна</w:t>
      </w:r>
      <w:r w:rsidRPr="00953E3A">
        <w:rPr>
          <w:rFonts w:ascii="Arial" w:hAnsi="Arial" w:cs="Arial"/>
        </w:rPr>
        <w:t xml:space="preserve"> </w:t>
      </w:r>
      <w:r w:rsidRPr="005544AB">
        <w:rPr>
          <w:rFonts w:ascii="Arial" w:hAnsi="Arial" w:cs="Arial"/>
        </w:rPr>
        <w:t xml:space="preserve">-  заместитель главы Кочкуровского муниципального района по </w:t>
      </w:r>
      <w:r>
        <w:rPr>
          <w:rFonts w:ascii="Arial" w:hAnsi="Arial" w:cs="Arial"/>
        </w:rPr>
        <w:t>сельскому</w:t>
      </w:r>
      <w:r w:rsidRPr="005544AB">
        <w:rPr>
          <w:rFonts w:ascii="Arial" w:hAnsi="Arial" w:cs="Arial"/>
        </w:rPr>
        <w:t xml:space="preserve"> хозяйств</w:t>
      </w:r>
      <w:r>
        <w:rPr>
          <w:rFonts w:ascii="Arial" w:hAnsi="Arial" w:cs="Arial"/>
        </w:rPr>
        <w:t>у и экономике</w:t>
      </w:r>
      <w:r w:rsidRPr="005544AB">
        <w:rPr>
          <w:rFonts w:ascii="Arial" w:hAnsi="Arial" w:cs="Arial"/>
        </w:rPr>
        <w:t>;</w:t>
      </w:r>
    </w:p>
    <w:p w:rsidR="00AC67AD" w:rsidRDefault="00AC67AD" w:rsidP="00AC67AD">
      <w:pPr>
        <w:ind w:firstLine="708"/>
        <w:jc w:val="both"/>
        <w:rPr>
          <w:rFonts w:ascii="Arial" w:hAnsi="Arial" w:cs="Arial"/>
          <w:b/>
          <w:caps/>
          <w:sz w:val="28"/>
        </w:rPr>
      </w:pPr>
      <w:r w:rsidRPr="005544AB">
        <w:rPr>
          <w:rFonts w:ascii="Arial" w:hAnsi="Arial" w:cs="Arial"/>
        </w:rPr>
        <w:t>Червякова Т</w:t>
      </w:r>
      <w:r>
        <w:rPr>
          <w:rFonts w:ascii="Arial" w:hAnsi="Arial" w:cs="Arial"/>
        </w:rPr>
        <w:t xml:space="preserve">атьяна </w:t>
      </w:r>
      <w:r w:rsidRPr="005544AB">
        <w:rPr>
          <w:rFonts w:ascii="Arial" w:hAnsi="Arial" w:cs="Arial"/>
        </w:rPr>
        <w:t>И</w:t>
      </w:r>
      <w:r>
        <w:rPr>
          <w:rFonts w:ascii="Arial" w:hAnsi="Arial" w:cs="Arial"/>
        </w:rPr>
        <w:t>вановна</w:t>
      </w:r>
      <w:r w:rsidRPr="00953E3A">
        <w:rPr>
          <w:rFonts w:ascii="Arial" w:hAnsi="Arial" w:cs="Arial"/>
        </w:rPr>
        <w:t xml:space="preserve"> </w:t>
      </w:r>
      <w:r>
        <w:rPr>
          <w:rFonts w:ascii="Arial" w:hAnsi="Arial" w:cs="Arial"/>
        </w:rPr>
        <w:t xml:space="preserve">- </w:t>
      </w:r>
      <w:r w:rsidRPr="005544AB">
        <w:rPr>
          <w:rFonts w:ascii="Arial" w:hAnsi="Arial" w:cs="Arial"/>
        </w:rPr>
        <w:t>директор МКУ «Центр информационно-методического и технического обеспечения муниципальных учреждений» Кочкуровского муниципального района</w:t>
      </w:r>
      <w:r>
        <w:rPr>
          <w:rFonts w:ascii="Arial" w:hAnsi="Arial" w:cs="Arial"/>
        </w:rPr>
        <w:t>;</w:t>
      </w:r>
    </w:p>
    <w:p w:rsidR="00AC67AD" w:rsidRDefault="00AC67AD" w:rsidP="00AC67AD">
      <w:pPr>
        <w:ind w:firstLine="708"/>
        <w:jc w:val="both"/>
        <w:rPr>
          <w:rFonts w:ascii="Arial" w:hAnsi="Arial" w:cs="Arial"/>
        </w:rPr>
      </w:pPr>
      <w:r>
        <w:rPr>
          <w:rFonts w:ascii="Arial" w:hAnsi="Arial" w:cs="Arial"/>
        </w:rPr>
        <w:t>Сюсин Михаил Григорьевич</w:t>
      </w:r>
      <w:r w:rsidRPr="00953E3A">
        <w:rPr>
          <w:rFonts w:ascii="Arial" w:hAnsi="Arial" w:cs="Arial"/>
        </w:rPr>
        <w:t xml:space="preserve"> </w:t>
      </w:r>
      <w:r w:rsidRPr="005544AB">
        <w:rPr>
          <w:rFonts w:ascii="Arial" w:hAnsi="Arial" w:cs="Arial"/>
        </w:rPr>
        <w:t>-</w:t>
      </w:r>
      <w:r>
        <w:rPr>
          <w:rFonts w:ascii="Arial" w:hAnsi="Arial" w:cs="Arial"/>
        </w:rPr>
        <w:t xml:space="preserve"> </w:t>
      </w:r>
      <w:r w:rsidRPr="005544AB">
        <w:rPr>
          <w:rFonts w:ascii="Arial" w:hAnsi="Arial" w:cs="Arial"/>
        </w:rPr>
        <w:t xml:space="preserve">начальник </w:t>
      </w:r>
      <w:r>
        <w:rPr>
          <w:rFonts w:ascii="Arial" w:hAnsi="Arial" w:cs="Arial"/>
        </w:rPr>
        <w:t>П</w:t>
      </w:r>
      <w:r w:rsidRPr="005544AB">
        <w:rPr>
          <w:rFonts w:ascii="Arial" w:hAnsi="Arial" w:cs="Arial"/>
        </w:rPr>
        <w:t>П №13 ММО МВД России «Лямбирский» (по согласованию);</w:t>
      </w:r>
    </w:p>
    <w:p w:rsidR="00AC67AD" w:rsidRDefault="00AC67AD" w:rsidP="00AC67AD">
      <w:pPr>
        <w:ind w:firstLine="708"/>
        <w:jc w:val="both"/>
        <w:rPr>
          <w:rFonts w:ascii="Arial" w:hAnsi="Arial" w:cs="Arial"/>
          <w:b/>
          <w:caps/>
          <w:sz w:val="28"/>
        </w:rPr>
      </w:pPr>
      <w:r>
        <w:rPr>
          <w:rFonts w:ascii="Arial" w:hAnsi="Arial" w:cs="Arial"/>
        </w:rPr>
        <w:t>Дойникова Ирина Владимировна</w:t>
      </w:r>
      <w:r w:rsidRPr="00953E3A">
        <w:rPr>
          <w:rFonts w:ascii="Arial" w:hAnsi="Arial" w:cs="Arial"/>
        </w:rPr>
        <w:t xml:space="preserve"> </w:t>
      </w:r>
      <w:r>
        <w:rPr>
          <w:rFonts w:ascii="Arial" w:hAnsi="Arial" w:cs="Arial"/>
        </w:rPr>
        <w:t xml:space="preserve">– </w:t>
      </w:r>
      <w:r w:rsidRPr="005544AB">
        <w:rPr>
          <w:rFonts w:ascii="Arial" w:hAnsi="Arial" w:cs="Arial"/>
        </w:rPr>
        <w:t>врач</w:t>
      </w:r>
      <w:r>
        <w:rPr>
          <w:rFonts w:ascii="Arial" w:hAnsi="Arial" w:cs="Arial"/>
        </w:rPr>
        <w:t>-методист</w:t>
      </w:r>
      <w:r w:rsidRPr="005544AB">
        <w:rPr>
          <w:rFonts w:ascii="Arial" w:hAnsi="Arial" w:cs="Arial"/>
        </w:rPr>
        <w:t xml:space="preserve"> ГБУЗ РМ </w:t>
      </w:r>
      <w:r>
        <w:rPr>
          <w:rFonts w:ascii="Arial" w:hAnsi="Arial" w:cs="Arial"/>
        </w:rPr>
        <w:t xml:space="preserve">«Республиканская клиническая больница №5» </w:t>
      </w:r>
      <w:r w:rsidRPr="005544AB">
        <w:rPr>
          <w:rFonts w:ascii="Arial" w:hAnsi="Arial" w:cs="Arial"/>
        </w:rPr>
        <w:t>«</w:t>
      </w:r>
      <w:r>
        <w:rPr>
          <w:rFonts w:ascii="Arial" w:hAnsi="Arial" w:cs="Arial"/>
        </w:rPr>
        <w:t>П</w:t>
      </w:r>
      <w:r w:rsidRPr="005544AB">
        <w:rPr>
          <w:rFonts w:ascii="Arial" w:hAnsi="Arial" w:cs="Arial"/>
        </w:rPr>
        <w:t>оликлиника</w:t>
      </w:r>
      <w:r>
        <w:rPr>
          <w:rFonts w:ascii="Arial" w:hAnsi="Arial" w:cs="Arial"/>
        </w:rPr>
        <w:t xml:space="preserve"> №4</w:t>
      </w:r>
      <w:r w:rsidRPr="005544AB">
        <w:rPr>
          <w:rFonts w:ascii="Arial" w:hAnsi="Arial" w:cs="Arial"/>
        </w:rPr>
        <w:t>» (по согласованию);</w:t>
      </w:r>
    </w:p>
    <w:p w:rsidR="00AC67AD" w:rsidRDefault="00AC67AD" w:rsidP="00AC67AD">
      <w:pPr>
        <w:ind w:firstLine="708"/>
        <w:jc w:val="both"/>
        <w:rPr>
          <w:rFonts w:ascii="Arial" w:hAnsi="Arial" w:cs="Arial"/>
        </w:rPr>
      </w:pPr>
      <w:r w:rsidRPr="005544AB">
        <w:rPr>
          <w:rFonts w:ascii="Arial" w:hAnsi="Arial" w:cs="Arial"/>
        </w:rPr>
        <w:t>Ваньков Ю</w:t>
      </w:r>
      <w:r>
        <w:rPr>
          <w:rFonts w:ascii="Arial" w:hAnsi="Arial" w:cs="Arial"/>
        </w:rPr>
        <w:t xml:space="preserve">рий </w:t>
      </w:r>
      <w:r w:rsidRPr="005544AB">
        <w:rPr>
          <w:rFonts w:ascii="Arial" w:hAnsi="Arial" w:cs="Arial"/>
        </w:rPr>
        <w:t>Н</w:t>
      </w:r>
      <w:r>
        <w:rPr>
          <w:rFonts w:ascii="Arial" w:hAnsi="Arial" w:cs="Arial"/>
        </w:rPr>
        <w:t>иколаевич</w:t>
      </w:r>
      <w:r w:rsidRPr="00953E3A">
        <w:rPr>
          <w:rFonts w:ascii="Arial" w:hAnsi="Arial" w:cs="Arial"/>
        </w:rPr>
        <w:t xml:space="preserve"> </w:t>
      </w:r>
      <w:r w:rsidRPr="005544AB">
        <w:rPr>
          <w:rFonts w:ascii="Arial" w:hAnsi="Arial" w:cs="Arial"/>
        </w:rPr>
        <w:t>- директор МБУК «Районный центр национальной культуры, народных промыслов и ремесел» Кочкуровского муниципального района;</w:t>
      </w:r>
    </w:p>
    <w:p w:rsidR="00AC67AD" w:rsidRPr="005544AB" w:rsidRDefault="00AC67AD" w:rsidP="00AC67AD">
      <w:pPr>
        <w:ind w:firstLine="708"/>
        <w:jc w:val="both"/>
        <w:rPr>
          <w:rFonts w:ascii="Arial" w:hAnsi="Arial" w:cs="Arial"/>
        </w:rPr>
      </w:pPr>
      <w:r w:rsidRPr="005544AB">
        <w:rPr>
          <w:rFonts w:ascii="Arial" w:hAnsi="Arial" w:cs="Arial"/>
        </w:rPr>
        <w:t>Глущенко Н</w:t>
      </w:r>
      <w:r>
        <w:rPr>
          <w:rFonts w:ascii="Arial" w:hAnsi="Arial" w:cs="Arial"/>
        </w:rPr>
        <w:t xml:space="preserve">аталья </w:t>
      </w:r>
      <w:r w:rsidRPr="005544AB">
        <w:rPr>
          <w:rFonts w:ascii="Arial" w:hAnsi="Arial" w:cs="Arial"/>
        </w:rPr>
        <w:t>А</w:t>
      </w:r>
      <w:r>
        <w:rPr>
          <w:rFonts w:ascii="Arial" w:hAnsi="Arial" w:cs="Arial"/>
        </w:rPr>
        <w:t>лександровна</w:t>
      </w:r>
      <w:r w:rsidRPr="00953E3A">
        <w:rPr>
          <w:rFonts w:ascii="Arial" w:hAnsi="Arial" w:cs="Arial"/>
        </w:rPr>
        <w:t xml:space="preserve"> </w:t>
      </w:r>
      <w:r w:rsidRPr="005544AB">
        <w:rPr>
          <w:rFonts w:ascii="Arial" w:hAnsi="Arial" w:cs="Arial"/>
        </w:rPr>
        <w:t>-</w:t>
      </w:r>
      <w:r>
        <w:rPr>
          <w:rFonts w:ascii="Arial" w:hAnsi="Arial" w:cs="Arial"/>
        </w:rPr>
        <w:t xml:space="preserve"> </w:t>
      </w:r>
      <w:r w:rsidRPr="005544AB">
        <w:rPr>
          <w:rFonts w:ascii="Arial" w:hAnsi="Arial" w:cs="Arial"/>
        </w:rPr>
        <w:t xml:space="preserve">главный редактор Автономной некоммерческой организации «Редакция газеты «Заря» (по согласованию); </w:t>
      </w:r>
    </w:p>
    <w:p w:rsidR="00AC67AD" w:rsidRDefault="00AC67AD" w:rsidP="00AC67AD">
      <w:pPr>
        <w:ind w:firstLine="708"/>
        <w:jc w:val="both"/>
        <w:rPr>
          <w:rFonts w:ascii="Arial" w:hAnsi="Arial" w:cs="Arial"/>
        </w:rPr>
      </w:pPr>
      <w:r>
        <w:rPr>
          <w:rFonts w:ascii="Arial" w:hAnsi="Arial" w:cs="Arial"/>
        </w:rPr>
        <w:t>Тарима Елена Васильевна</w:t>
      </w:r>
      <w:r w:rsidRPr="00953E3A">
        <w:rPr>
          <w:rFonts w:ascii="Arial" w:hAnsi="Arial" w:cs="Arial"/>
        </w:rPr>
        <w:t xml:space="preserve"> </w:t>
      </w:r>
      <w:r>
        <w:rPr>
          <w:rFonts w:ascii="Arial" w:hAnsi="Arial" w:cs="Arial"/>
        </w:rPr>
        <w:t>– директор МБУДО «Детская школа искусств», командир народной дружины Кочкуровского муниципального района (по согласованию);</w:t>
      </w:r>
    </w:p>
    <w:p w:rsidR="00AC67AD" w:rsidRDefault="00AC67AD" w:rsidP="00AC67AD">
      <w:pPr>
        <w:ind w:firstLine="708"/>
        <w:jc w:val="both"/>
        <w:rPr>
          <w:rFonts w:ascii="Arial" w:hAnsi="Arial" w:cs="Arial"/>
        </w:rPr>
      </w:pPr>
      <w:r>
        <w:rPr>
          <w:rFonts w:ascii="Arial" w:hAnsi="Arial" w:cs="Arial"/>
        </w:rPr>
        <w:t>Объедкин Виталий Дмитриевич</w:t>
      </w:r>
      <w:r w:rsidRPr="00953E3A">
        <w:rPr>
          <w:rFonts w:ascii="Arial" w:hAnsi="Arial" w:cs="Arial"/>
        </w:rPr>
        <w:t xml:space="preserve"> </w:t>
      </w:r>
      <w:r>
        <w:rPr>
          <w:rFonts w:ascii="Arial" w:hAnsi="Arial" w:cs="Arial"/>
        </w:rPr>
        <w:t xml:space="preserve">- </w:t>
      </w:r>
      <w:r w:rsidRPr="007E50FB">
        <w:rPr>
          <w:rFonts w:ascii="Arial" w:hAnsi="Arial" w:cs="Arial"/>
        </w:rPr>
        <w:t>директор ГКУ «Социальная защита населения по Кочкуровскому району»</w:t>
      </w:r>
      <w:r>
        <w:rPr>
          <w:rFonts w:ascii="Arial" w:hAnsi="Arial" w:cs="Arial"/>
        </w:rPr>
        <w:t xml:space="preserve"> (по согласованию)</w:t>
      </w:r>
      <w:r w:rsidRPr="007E50FB">
        <w:rPr>
          <w:rFonts w:ascii="Arial" w:hAnsi="Arial" w:cs="Arial"/>
        </w:rPr>
        <w:t>;</w:t>
      </w:r>
    </w:p>
    <w:p w:rsidR="00AC67AD" w:rsidRDefault="00AC67AD" w:rsidP="00AC67AD">
      <w:pPr>
        <w:ind w:firstLine="708"/>
        <w:jc w:val="both"/>
        <w:rPr>
          <w:rFonts w:ascii="Arial" w:hAnsi="Arial" w:cs="Arial"/>
        </w:rPr>
      </w:pPr>
      <w:r>
        <w:rPr>
          <w:rFonts w:ascii="Arial" w:hAnsi="Arial" w:cs="Arial"/>
        </w:rPr>
        <w:t>Амелькина Оксана Петровна</w:t>
      </w:r>
      <w:r w:rsidRPr="00953E3A">
        <w:rPr>
          <w:rFonts w:ascii="Arial" w:hAnsi="Arial" w:cs="Arial"/>
        </w:rPr>
        <w:t xml:space="preserve"> </w:t>
      </w:r>
      <w:r>
        <w:rPr>
          <w:rFonts w:ascii="Arial" w:hAnsi="Arial" w:cs="Arial"/>
        </w:rPr>
        <w:t>– заместитель начальника организационно-правового отдела администрации Кочкуровского муниципального района;</w:t>
      </w:r>
    </w:p>
    <w:p w:rsidR="00AC67AD" w:rsidRDefault="00AC67AD" w:rsidP="00AC67AD">
      <w:pPr>
        <w:ind w:firstLine="708"/>
        <w:jc w:val="both"/>
        <w:rPr>
          <w:rFonts w:ascii="Arial" w:hAnsi="Arial" w:cs="Arial"/>
        </w:rPr>
      </w:pPr>
      <w:r>
        <w:rPr>
          <w:rFonts w:ascii="Arial" w:hAnsi="Arial" w:cs="Arial"/>
        </w:rPr>
        <w:t>Осин Сергей Николаевич –</w:t>
      </w:r>
      <w:r w:rsidRPr="00953E3A">
        <w:rPr>
          <w:rFonts w:ascii="Arial" w:hAnsi="Arial" w:cs="Arial"/>
        </w:rPr>
        <w:t xml:space="preserve"> </w:t>
      </w:r>
      <w:r>
        <w:rPr>
          <w:rFonts w:ascii="Arial" w:hAnsi="Arial" w:cs="Arial"/>
        </w:rPr>
        <w:t>директор муниципального бюджетного учреждения дополнительного образования «Центр спортивной школы и детского творчества»;</w:t>
      </w:r>
    </w:p>
    <w:p w:rsidR="00AC67AD" w:rsidRDefault="00AC67AD" w:rsidP="00AC67AD">
      <w:pPr>
        <w:ind w:firstLine="708"/>
        <w:jc w:val="both"/>
        <w:rPr>
          <w:rFonts w:ascii="Arial" w:hAnsi="Arial" w:cs="Arial"/>
        </w:rPr>
      </w:pPr>
      <w:r>
        <w:rPr>
          <w:rFonts w:ascii="Arial" w:hAnsi="Arial" w:cs="Arial"/>
        </w:rPr>
        <w:t>Глущенко Светлана Андреевна</w:t>
      </w:r>
      <w:r w:rsidRPr="00953E3A">
        <w:rPr>
          <w:rFonts w:ascii="Arial" w:hAnsi="Arial" w:cs="Arial"/>
        </w:rPr>
        <w:t xml:space="preserve"> </w:t>
      </w:r>
      <w:r>
        <w:rPr>
          <w:rFonts w:ascii="Arial" w:hAnsi="Arial" w:cs="Arial"/>
        </w:rPr>
        <w:t>– главный специалист КДН и ЗП администрации Кочкуровского муниципального района;</w:t>
      </w:r>
    </w:p>
    <w:p w:rsidR="00AC67AD" w:rsidRDefault="00AC67AD" w:rsidP="00AC67AD">
      <w:pPr>
        <w:ind w:firstLine="708"/>
        <w:jc w:val="both"/>
        <w:rPr>
          <w:rFonts w:ascii="Arial" w:hAnsi="Arial" w:cs="Arial"/>
        </w:rPr>
      </w:pPr>
      <w:r w:rsidRPr="005544AB">
        <w:rPr>
          <w:rFonts w:ascii="Arial" w:hAnsi="Arial" w:cs="Arial"/>
        </w:rPr>
        <w:t>Суркова Н</w:t>
      </w:r>
      <w:r>
        <w:rPr>
          <w:rFonts w:ascii="Arial" w:hAnsi="Arial" w:cs="Arial"/>
        </w:rPr>
        <w:t xml:space="preserve">аталия </w:t>
      </w:r>
      <w:r w:rsidRPr="005544AB">
        <w:rPr>
          <w:rFonts w:ascii="Arial" w:hAnsi="Arial" w:cs="Arial"/>
        </w:rPr>
        <w:t>И</w:t>
      </w:r>
      <w:r>
        <w:rPr>
          <w:rFonts w:ascii="Arial" w:hAnsi="Arial" w:cs="Arial"/>
        </w:rPr>
        <w:t>вановна</w:t>
      </w:r>
      <w:r w:rsidRPr="00953E3A">
        <w:rPr>
          <w:rFonts w:ascii="Arial" w:hAnsi="Arial" w:cs="Arial"/>
        </w:rPr>
        <w:t xml:space="preserve"> </w:t>
      </w:r>
      <w:r w:rsidRPr="005544AB">
        <w:rPr>
          <w:rFonts w:ascii="Arial" w:hAnsi="Arial" w:cs="Arial"/>
        </w:rPr>
        <w:t>-</w:t>
      </w:r>
      <w:r>
        <w:rPr>
          <w:rFonts w:ascii="Arial" w:hAnsi="Arial" w:cs="Arial"/>
        </w:rPr>
        <w:t xml:space="preserve">  </w:t>
      </w:r>
      <w:r w:rsidRPr="005544AB">
        <w:rPr>
          <w:rFonts w:ascii="Arial" w:hAnsi="Arial" w:cs="Arial"/>
        </w:rPr>
        <w:t xml:space="preserve">начальник </w:t>
      </w:r>
      <w:r>
        <w:rPr>
          <w:rFonts w:ascii="Arial" w:hAnsi="Arial" w:cs="Arial"/>
        </w:rPr>
        <w:t>у</w:t>
      </w:r>
      <w:r w:rsidRPr="005544AB">
        <w:rPr>
          <w:rFonts w:ascii="Arial" w:hAnsi="Arial" w:cs="Arial"/>
        </w:rPr>
        <w:t>правления по работе с территорией Кочкуровского сельского поселения администрации Кочкуровского муниципального района</w:t>
      </w:r>
      <w:r>
        <w:rPr>
          <w:rFonts w:ascii="Arial" w:hAnsi="Arial" w:cs="Arial"/>
        </w:rPr>
        <w:t>;</w:t>
      </w:r>
    </w:p>
    <w:p w:rsidR="00AC67AD" w:rsidRPr="007D2870" w:rsidRDefault="00AC67AD" w:rsidP="00AC67AD">
      <w:pPr>
        <w:ind w:firstLine="708"/>
        <w:jc w:val="both"/>
        <w:rPr>
          <w:rFonts w:ascii="Arial" w:hAnsi="Arial" w:cs="Arial"/>
        </w:rPr>
      </w:pPr>
      <w:r w:rsidRPr="007D2870">
        <w:rPr>
          <w:rFonts w:ascii="Arial" w:hAnsi="Arial" w:cs="Arial"/>
        </w:rPr>
        <w:t>Аверьянова Елена Петровна – глава Подлесно-Тавлинского сельского поселения Кочкуровского муниципального района (по согласованию);</w:t>
      </w:r>
    </w:p>
    <w:p w:rsidR="00AC67AD" w:rsidRPr="007D2870" w:rsidRDefault="00AC67AD" w:rsidP="00AC67AD">
      <w:pPr>
        <w:jc w:val="both"/>
        <w:rPr>
          <w:rFonts w:ascii="Arial" w:hAnsi="Arial" w:cs="Arial"/>
        </w:rPr>
      </w:pPr>
      <w:r w:rsidRPr="007D2870">
        <w:rPr>
          <w:rFonts w:ascii="Arial" w:hAnsi="Arial" w:cs="Arial"/>
        </w:rPr>
        <w:lastRenderedPageBreak/>
        <w:tab/>
        <w:t>Кудашкин Александр Васильевич - глава Семилейского сельского поселения Кочкуровского муниципального района (по согласованию);</w:t>
      </w:r>
    </w:p>
    <w:p w:rsidR="00AC67AD" w:rsidRPr="007D2870" w:rsidRDefault="00AC67AD" w:rsidP="00AC67AD">
      <w:pPr>
        <w:jc w:val="both"/>
        <w:rPr>
          <w:rFonts w:ascii="Arial" w:hAnsi="Arial" w:cs="Arial"/>
        </w:rPr>
      </w:pPr>
      <w:r w:rsidRPr="007D2870">
        <w:rPr>
          <w:rFonts w:ascii="Arial" w:hAnsi="Arial" w:cs="Arial"/>
        </w:rPr>
        <w:tab/>
        <w:t>Ромашкина Динара Бариевна – и.о. главы Мордовско-Давыдовского сельского поселения Кочкуровского муниципального района (по согласованию);</w:t>
      </w:r>
    </w:p>
    <w:p w:rsidR="00AC67AD" w:rsidRPr="007D2870" w:rsidRDefault="00AC67AD" w:rsidP="00AC67AD">
      <w:pPr>
        <w:jc w:val="both"/>
        <w:rPr>
          <w:rFonts w:ascii="Arial" w:hAnsi="Arial" w:cs="Arial"/>
        </w:rPr>
      </w:pPr>
      <w:r w:rsidRPr="007D2870">
        <w:rPr>
          <w:rFonts w:ascii="Arial" w:hAnsi="Arial" w:cs="Arial"/>
        </w:rPr>
        <w:tab/>
        <w:t>Четайкин Леонтий Иванович - глава Сабаевского сельского поселения</w:t>
      </w:r>
      <w:r>
        <w:rPr>
          <w:rFonts w:ascii="Arial" w:hAnsi="Arial" w:cs="Arial"/>
        </w:rPr>
        <w:t xml:space="preserve"> </w:t>
      </w:r>
      <w:r w:rsidRPr="007D2870">
        <w:rPr>
          <w:rFonts w:ascii="Arial" w:hAnsi="Arial" w:cs="Arial"/>
        </w:rPr>
        <w:t>Кочкуровского муниципального района</w:t>
      </w:r>
      <w:r>
        <w:rPr>
          <w:rFonts w:ascii="Arial" w:hAnsi="Arial" w:cs="Arial"/>
        </w:rPr>
        <w:t xml:space="preserve"> </w:t>
      </w:r>
      <w:r w:rsidRPr="007D2870">
        <w:rPr>
          <w:rFonts w:ascii="Arial" w:hAnsi="Arial" w:cs="Arial"/>
        </w:rPr>
        <w:t>(по согласованию);</w:t>
      </w:r>
    </w:p>
    <w:p w:rsidR="00AC67AD" w:rsidRPr="007D2870" w:rsidRDefault="00AC67AD" w:rsidP="00AC67AD">
      <w:pPr>
        <w:jc w:val="both"/>
        <w:rPr>
          <w:rFonts w:ascii="Arial" w:hAnsi="Arial" w:cs="Arial"/>
        </w:rPr>
      </w:pPr>
      <w:r w:rsidRPr="007D2870">
        <w:rPr>
          <w:rFonts w:ascii="Arial" w:hAnsi="Arial" w:cs="Arial"/>
        </w:rPr>
        <w:tab/>
        <w:t>Адушкин Андрей Александрович - глава Качелайского сельского поселения Кочкуровского муниципального района (по согласованию);</w:t>
      </w:r>
    </w:p>
    <w:p w:rsidR="00AC67AD" w:rsidRPr="007D2870" w:rsidRDefault="00AC67AD" w:rsidP="00AC67AD">
      <w:pPr>
        <w:jc w:val="both"/>
        <w:rPr>
          <w:rFonts w:ascii="Arial" w:hAnsi="Arial" w:cs="Arial"/>
        </w:rPr>
      </w:pPr>
      <w:r w:rsidRPr="007D2870">
        <w:rPr>
          <w:rFonts w:ascii="Arial" w:hAnsi="Arial" w:cs="Arial"/>
        </w:rPr>
        <w:tab/>
        <w:t>Михеева Ольга Ивановна - глава Булгаковского сельского поселения Кочкуровского муниципального района (по согласованию);</w:t>
      </w:r>
    </w:p>
    <w:p w:rsidR="00AC67AD" w:rsidRPr="007D2870" w:rsidRDefault="00AC67AD" w:rsidP="00AC67AD">
      <w:pPr>
        <w:jc w:val="both"/>
        <w:rPr>
          <w:rFonts w:ascii="Arial" w:hAnsi="Arial" w:cs="Arial"/>
        </w:rPr>
      </w:pPr>
      <w:r w:rsidRPr="007D2870">
        <w:rPr>
          <w:rFonts w:ascii="Arial" w:hAnsi="Arial" w:cs="Arial"/>
        </w:rPr>
        <w:tab/>
        <w:t>Начаркина Наталья Владимировна – глава Красномайского сельского поселения Кочкуровского муниципального района</w:t>
      </w:r>
      <w:r>
        <w:rPr>
          <w:rFonts w:ascii="Arial" w:hAnsi="Arial" w:cs="Arial"/>
        </w:rPr>
        <w:t xml:space="preserve"> </w:t>
      </w:r>
      <w:r w:rsidRPr="007D2870">
        <w:rPr>
          <w:rFonts w:ascii="Arial" w:hAnsi="Arial" w:cs="Arial"/>
        </w:rPr>
        <w:t>(по согласованию).</w:t>
      </w:r>
    </w:p>
    <w:p w:rsidR="00AC67AD" w:rsidRDefault="00AC67AD" w:rsidP="00AC67AD">
      <w:pPr>
        <w:rPr>
          <w:rFonts w:ascii="Arial" w:hAnsi="Arial" w:cs="Arial"/>
          <w:b/>
          <w:caps/>
          <w:sz w:val="28"/>
        </w:rPr>
      </w:pPr>
    </w:p>
    <w:p w:rsidR="00AC67AD" w:rsidRDefault="00AC67AD" w:rsidP="00AC67AD">
      <w:pPr>
        <w:jc w:val="center"/>
        <w:rPr>
          <w:rFonts w:ascii="Arial" w:hAnsi="Arial" w:cs="Arial"/>
          <w:b/>
          <w:caps/>
          <w:sz w:val="28"/>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Default="00AC67AD" w:rsidP="00AC67AD">
      <w:pPr>
        <w:jc w:val="both"/>
        <w:rPr>
          <w:rFonts w:ascii="Arial" w:hAnsi="Arial" w:cs="Arial"/>
        </w:rPr>
      </w:pPr>
    </w:p>
    <w:p w:rsidR="00AC67AD" w:rsidRPr="00AC67AD" w:rsidRDefault="00AC67AD" w:rsidP="00AC67AD"/>
    <w:p w:rsidR="00AC67AD" w:rsidRDefault="00AC67AD" w:rsidP="00B23718">
      <w:pPr>
        <w:rPr>
          <w:rFonts w:ascii="Arial" w:hAnsi="Arial" w:cs="Arial"/>
        </w:rPr>
      </w:pPr>
    </w:p>
    <w:p w:rsidR="00B152BA" w:rsidRDefault="00B152BA" w:rsidP="00B152BA">
      <w:pPr>
        <w:jc w:val="right"/>
        <w:rPr>
          <w:rFonts w:ascii="Arial" w:hAnsi="Arial" w:cs="Arial"/>
          <w:b/>
          <w:caps/>
          <w:sz w:val="32"/>
          <w:szCs w:val="32"/>
        </w:rPr>
      </w:pPr>
      <w:r>
        <w:rPr>
          <w:rFonts w:ascii="Arial" w:hAnsi="Arial" w:cs="Arial"/>
          <w:b/>
          <w:caps/>
          <w:sz w:val="32"/>
          <w:szCs w:val="32"/>
        </w:rPr>
        <w:lastRenderedPageBreak/>
        <w:t>ПРОЕКТ</w:t>
      </w:r>
    </w:p>
    <w:p w:rsidR="00391F25" w:rsidRPr="00556456" w:rsidRDefault="00391F25" w:rsidP="00391F25">
      <w:pPr>
        <w:jc w:val="center"/>
        <w:rPr>
          <w:rFonts w:ascii="Arial" w:hAnsi="Arial" w:cs="Arial"/>
          <w:b/>
          <w:caps/>
          <w:sz w:val="32"/>
          <w:szCs w:val="32"/>
        </w:rPr>
      </w:pPr>
      <w:r w:rsidRPr="00556456">
        <w:rPr>
          <w:rFonts w:ascii="Arial" w:hAnsi="Arial" w:cs="Arial"/>
          <w:b/>
          <w:caps/>
          <w:sz w:val="32"/>
          <w:szCs w:val="32"/>
        </w:rPr>
        <w:t>республика мордовия</w:t>
      </w:r>
    </w:p>
    <w:p w:rsidR="00391F25" w:rsidRPr="00556456" w:rsidRDefault="00391F25" w:rsidP="00391F25">
      <w:pPr>
        <w:jc w:val="center"/>
        <w:rPr>
          <w:rFonts w:ascii="Arial" w:hAnsi="Arial" w:cs="Arial"/>
          <w:b/>
          <w:caps/>
          <w:sz w:val="32"/>
          <w:szCs w:val="32"/>
        </w:rPr>
      </w:pPr>
      <w:r w:rsidRPr="00556456">
        <w:rPr>
          <w:rFonts w:ascii="Arial" w:hAnsi="Arial" w:cs="Arial"/>
          <w:b/>
          <w:caps/>
          <w:sz w:val="32"/>
          <w:szCs w:val="32"/>
        </w:rPr>
        <w:t>совет депутатов</w:t>
      </w:r>
    </w:p>
    <w:p w:rsidR="00391F25" w:rsidRPr="00556456" w:rsidRDefault="00391F25" w:rsidP="00391F25">
      <w:pPr>
        <w:jc w:val="center"/>
        <w:rPr>
          <w:rFonts w:ascii="Arial" w:hAnsi="Arial" w:cs="Arial"/>
          <w:b/>
          <w:caps/>
          <w:sz w:val="32"/>
          <w:szCs w:val="32"/>
        </w:rPr>
      </w:pPr>
      <w:r w:rsidRPr="00556456">
        <w:rPr>
          <w:rFonts w:ascii="Arial" w:hAnsi="Arial" w:cs="Arial"/>
          <w:b/>
          <w:caps/>
          <w:sz w:val="32"/>
          <w:szCs w:val="32"/>
        </w:rPr>
        <w:t>кочкуровского муниципального района</w:t>
      </w:r>
    </w:p>
    <w:p w:rsidR="00391F25" w:rsidRPr="00556456" w:rsidRDefault="00391F25" w:rsidP="00391F25">
      <w:pPr>
        <w:jc w:val="center"/>
        <w:rPr>
          <w:rFonts w:ascii="Arial" w:hAnsi="Arial" w:cs="Arial"/>
          <w:b/>
          <w:caps/>
          <w:sz w:val="32"/>
          <w:szCs w:val="32"/>
        </w:rPr>
      </w:pPr>
      <w:r w:rsidRPr="00556456">
        <w:rPr>
          <w:rFonts w:ascii="Arial" w:hAnsi="Arial" w:cs="Arial"/>
          <w:b/>
          <w:caps/>
          <w:sz w:val="32"/>
          <w:szCs w:val="32"/>
        </w:rPr>
        <w:t>республики мордовия</w:t>
      </w:r>
    </w:p>
    <w:p w:rsidR="00391F25" w:rsidRPr="00556456" w:rsidRDefault="00391F25" w:rsidP="00391F25">
      <w:pPr>
        <w:jc w:val="center"/>
        <w:rPr>
          <w:rFonts w:ascii="Arial" w:hAnsi="Arial" w:cs="Arial"/>
          <w:sz w:val="32"/>
          <w:szCs w:val="32"/>
        </w:rPr>
      </w:pPr>
    </w:p>
    <w:p w:rsidR="00391F25" w:rsidRPr="00556456" w:rsidRDefault="00391F25" w:rsidP="00391F25">
      <w:pPr>
        <w:jc w:val="center"/>
        <w:rPr>
          <w:rFonts w:ascii="Arial" w:hAnsi="Arial" w:cs="Arial"/>
          <w:b/>
          <w:caps/>
          <w:sz w:val="32"/>
          <w:szCs w:val="32"/>
        </w:rPr>
      </w:pPr>
      <w:r w:rsidRPr="00556456">
        <w:rPr>
          <w:rFonts w:ascii="Arial" w:hAnsi="Arial" w:cs="Arial"/>
          <w:b/>
          <w:caps/>
          <w:sz w:val="32"/>
          <w:szCs w:val="32"/>
        </w:rPr>
        <w:t>РЕШЕНИЕ</w:t>
      </w:r>
    </w:p>
    <w:p w:rsidR="00391F25" w:rsidRDefault="00391F25" w:rsidP="00391F25">
      <w:pPr>
        <w:jc w:val="center"/>
        <w:rPr>
          <w:rFonts w:ascii="Arial" w:hAnsi="Arial" w:cs="Arial"/>
          <w:b/>
          <w:sz w:val="32"/>
          <w:szCs w:val="32"/>
        </w:rPr>
      </w:pPr>
      <w:r w:rsidRPr="00556456">
        <w:rPr>
          <w:rFonts w:ascii="Arial" w:hAnsi="Arial" w:cs="Arial"/>
          <w:b/>
          <w:sz w:val="32"/>
          <w:szCs w:val="32"/>
        </w:rPr>
        <w:t xml:space="preserve">от </w:t>
      </w:r>
      <w:r w:rsidR="007406A5">
        <w:rPr>
          <w:rFonts w:ascii="Arial" w:hAnsi="Arial" w:cs="Arial"/>
          <w:b/>
          <w:sz w:val="32"/>
          <w:szCs w:val="32"/>
        </w:rPr>
        <w:t>_______</w:t>
      </w:r>
      <w:r w:rsidRPr="00556456">
        <w:rPr>
          <w:rFonts w:ascii="Arial" w:hAnsi="Arial" w:cs="Arial"/>
          <w:b/>
          <w:sz w:val="32"/>
          <w:szCs w:val="32"/>
        </w:rPr>
        <w:t>202</w:t>
      </w:r>
      <w:r w:rsidR="007406A5">
        <w:rPr>
          <w:rFonts w:ascii="Arial" w:hAnsi="Arial" w:cs="Arial"/>
          <w:b/>
          <w:sz w:val="32"/>
          <w:szCs w:val="32"/>
        </w:rPr>
        <w:t>2 года №_____</w:t>
      </w:r>
      <w:bookmarkStart w:id="6" w:name="_GoBack"/>
      <w:bookmarkEnd w:id="6"/>
    </w:p>
    <w:p w:rsidR="00391F25" w:rsidRPr="00556456" w:rsidRDefault="00391F25" w:rsidP="00391F25">
      <w:pPr>
        <w:jc w:val="center"/>
        <w:rPr>
          <w:rFonts w:ascii="Arial" w:hAnsi="Arial" w:cs="Arial"/>
          <w:b/>
          <w:sz w:val="32"/>
          <w:szCs w:val="32"/>
        </w:rPr>
      </w:pPr>
    </w:p>
    <w:p w:rsidR="00391F25" w:rsidRPr="00556456" w:rsidRDefault="00391F25" w:rsidP="00391F25">
      <w:pPr>
        <w:jc w:val="center"/>
        <w:rPr>
          <w:rFonts w:ascii="Arial" w:hAnsi="Arial" w:cs="Arial"/>
          <w:b/>
          <w:caps/>
          <w:sz w:val="32"/>
          <w:szCs w:val="32"/>
        </w:rPr>
      </w:pPr>
      <w:r w:rsidRPr="00556456">
        <w:rPr>
          <w:rFonts w:ascii="Arial" w:hAnsi="Arial" w:cs="Arial"/>
          <w:b/>
          <w:caps/>
          <w:sz w:val="32"/>
          <w:szCs w:val="32"/>
        </w:rPr>
        <w:t>О внесении изменений в Устав Кочкуровского муниципального района Республики Мордовия</w:t>
      </w:r>
    </w:p>
    <w:p w:rsidR="00391F25" w:rsidRPr="0039283C" w:rsidRDefault="00391F25" w:rsidP="00391F25">
      <w:pPr>
        <w:jc w:val="center"/>
        <w:rPr>
          <w:rFonts w:ascii="Arial" w:hAnsi="Arial" w:cs="Arial"/>
          <w:b/>
          <w:caps/>
          <w:sz w:val="32"/>
          <w:szCs w:val="32"/>
        </w:rPr>
      </w:pPr>
    </w:p>
    <w:p w:rsidR="00391F25" w:rsidRPr="0039283C" w:rsidRDefault="00391F25" w:rsidP="00391F25">
      <w:pPr>
        <w:jc w:val="center"/>
        <w:rPr>
          <w:rFonts w:ascii="Arial" w:hAnsi="Arial" w:cs="Arial"/>
          <w:b/>
          <w:caps/>
          <w:sz w:val="32"/>
          <w:szCs w:val="32"/>
        </w:rPr>
      </w:pPr>
    </w:p>
    <w:p w:rsidR="00391F25" w:rsidRPr="007366EE" w:rsidRDefault="00391F25" w:rsidP="00391F25">
      <w:pPr>
        <w:ind w:firstLine="709"/>
        <w:jc w:val="both"/>
        <w:rPr>
          <w:rFonts w:ascii="Arial" w:hAnsi="Arial" w:cs="Arial"/>
        </w:rPr>
      </w:pPr>
      <w:r w:rsidRPr="007366EE">
        <w:rPr>
          <w:rFonts w:ascii="Arial" w:hAnsi="Arial" w:cs="Arial"/>
        </w:rPr>
        <w:t>В целях приведения Устава Кочкуровского муниципального района Республики Мордовия в соответствие с действующим законодательством, Совет депутатов Кочкуровского муниципального района</w:t>
      </w:r>
      <w:r w:rsidRPr="007366EE">
        <w:rPr>
          <w:rFonts w:ascii="Arial" w:hAnsi="Arial" w:cs="Arial"/>
          <w:bCs/>
        </w:rPr>
        <w:t xml:space="preserve"> седьмого созыва РЕШИЛ</w:t>
      </w:r>
      <w:r w:rsidRPr="007366EE">
        <w:rPr>
          <w:rFonts w:ascii="Arial" w:hAnsi="Arial" w:cs="Arial"/>
        </w:rPr>
        <w:t>:</w:t>
      </w:r>
    </w:p>
    <w:p w:rsidR="00391F25" w:rsidRPr="007366EE" w:rsidRDefault="00391F25" w:rsidP="00391F25">
      <w:pPr>
        <w:spacing w:line="320" w:lineRule="exact"/>
        <w:ind w:firstLine="709"/>
        <w:jc w:val="both"/>
        <w:rPr>
          <w:rFonts w:ascii="Arial" w:hAnsi="Arial" w:cs="Arial"/>
        </w:rPr>
      </w:pPr>
      <w:r w:rsidRPr="007366EE">
        <w:rPr>
          <w:rFonts w:ascii="Arial" w:hAnsi="Arial" w:cs="Arial"/>
        </w:rPr>
        <w:t xml:space="preserve">1. Внести в Устав Кочкуровского муниципального района Республики Мордовия, утвержденный решением Совета депутатов Кочкуровского муниципального района от 27 декабря </w:t>
      </w:r>
      <w:smartTag w:uri="urn:schemas-microsoft-com:office:smarttags" w:element="metricconverter">
        <w:smartTagPr>
          <w:attr w:name="ProductID" w:val="2005 г"/>
        </w:smartTagPr>
        <w:r w:rsidRPr="007366EE">
          <w:rPr>
            <w:rFonts w:ascii="Arial" w:hAnsi="Arial" w:cs="Arial"/>
          </w:rPr>
          <w:t>2005 г</w:t>
        </w:r>
      </w:smartTag>
      <w:r>
        <w:rPr>
          <w:rFonts w:ascii="Arial" w:hAnsi="Arial" w:cs="Arial"/>
        </w:rPr>
        <w:t>. №</w:t>
      </w:r>
      <w:r w:rsidRPr="007366EE">
        <w:rPr>
          <w:rFonts w:ascii="Arial" w:hAnsi="Arial" w:cs="Arial"/>
        </w:rPr>
        <w:t xml:space="preserve"> 143 (с изменениями, внесенными решениями Совета депутатов Кочкуровского муниципального района от 23 мая 2007 г. № 262, от 28 марта </w:t>
      </w:r>
      <w:smartTag w:uri="urn:schemas-microsoft-com:office:smarttags" w:element="metricconverter">
        <w:smartTagPr>
          <w:attr w:name="ProductID" w:val="2008 г"/>
        </w:smartTagPr>
        <w:r w:rsidRPr="007366EE">
          <w:rPr>
            <w:rFonts w:ascii="Arial" w:hAnsi="Arial" w:cs="Arial"/>
          </w:rPr>
          <w:t>2008 г</w:t>
        </w:r>
      </w:smartTag>
      <w:r w:rsidRPr="007366EE">
        <w:rPr>
          <w:rFonts w:ascii="Arial" w:hAnsi="Arial" w:cs="Arial"/>
        </w:rPr>
        <w:t xml:space="preserve">. № 48, от 10 февраля </w:t>
      </w:r>
      <w:smartTag w:uri="urn:schemas-microsoft-com:office:smarttags" w:element="metricconverter">
        <w:smartTagPr>
          <w:attr w:name="ProductID" w:val="2009 г"/>
        </w:smartTagPr>
        <w:r w:rsidRPr="007366EE">
          <w:rPr>
            <w:rFonts w:ascii="Arial" w:hAnsi="Arial" w:cs="Arial"/>
          </w:rPr>
          <w:t>2009 г</w:t>
        </w:r>
      </w:smartTag>
      <w:r w:rsidRPr="007366EE">
        <w:rPr>
          <w:rFonts w:ascii="Arial" w:hAnsi="Arial" w:cs="Arial"/>
        </w:rPr>
        <w:t xml:space="preserve">. № 171, от 14 октября </w:t>
      </w:r>
      <w:smartTag w:uri="urn:schemas-microsoft-com:office:smarttags" w:element="metricconverter">
        <w:smartTagPr>
          <w:attr w:name="ProductID" w:val="2009 г"/>
        </w:smartTagPr>
        <w:r w:rsidRPr="007366EE">
          <w:rPr>
            <w:rFonts w:ascii="Arial" w:hAnsi="Arial" w:cs="Arial"/>
          </w:rPr>
          <w:t>2009 г</w:t>
        </w:r>
      </w:smartTag>
      <w:r w:rsidRPr="007366EE">
        <w:rPr>
          <w:rFonts w:ascii="Arial" w:hAnsi="Arial" w:cs="Arial"/>
        </w:rPr>
        <w:t xml:space="preserve">. № 215, от 26 ноября </w:t>
      </w:r>
      <w:smartTag w:uri="urn:schemas-microsoft-com:office:smarttags" w:element="metricconverter">
        <w:smartTagPr>
          <w:attr w:name="ProductID" w:val="2010 г"/>
        </w:smartTagPr>
        <w:r w:rsidRPr="007366EE">
          <w:rPr>
            <w:rFonts w:ascii="Arial" w:hAnsi="Arial" w:cs="Arial"/>
          </w:rPr>
          <w:t>2010 г</w:t>
        </w:r>
      </w:smartTag>
      <w:r w:rsidRPr="007366EE">
        <w:rPr>
          <w:rFonts w:ascii="Arial" w:hAnsi="Arial" w:cs="Arial"/>
        </w:rPr>
        <w:t xml:space="preserve">. № 280, от 30 марта </w:t>
      </w:r>
      <w:smartTag w:uri="urn:schemas-microsoft-com:office:smarttags" w:element="metricconverter">
        <w:smartTagPr>
          <w:attr w:name="ProductID" w:val="2012 г"/>
        </w:smartTagPr>
        <w:r w:rsidRPr="007366EE">
          <w:rPr>
            <w:rFonts w:ascii="Arial" w:hAnsi="Arial" w:cs="Arial"/>
          </w:rPr>
          <w:t>2012 г</w:t>
        </w:r>
      </w:smartTag>
      <w:r w:rsidRPr="007366EE">
        <w:rPr>
          <w:rFonts w:ascii="Arial" w:hAnsi="Arial" w:cs="Arial"/>
        </w:rPr>
        <w:t xml:space="preserve">. № 30, от 23 октября </w:t>
      </w:r>
      <w:smartTag w:uri="urn:schemas-microsoft-com:office:smarttags" w:element="metricconverter">
        <w:smartTagPr>
          <w:attr w:name="ProductID" w:val="2012 г"/>
        </w:smartTagPr>
        <w:r w:rsidRPr="007366EE">
          <w:rPr>
            <w:rFonts w:ascii="Arial" w:hAnsi="Arial" w:cs="Arial"/>
          </w:rPr>
          <w:t>2012 г</w:t>
        </w:r>
      </w:smartTag>
      <w:r w:rsidRPr="007366EE">
        <w:rPr>
          <w:rFonts w:ascii="Arial" w:hAnsi="Arial" w:cs="Arial"/>
        </w:rPr>
        <w:t xml:space="preserve">. № 77, от 23 мая </w:t>
      </w:r>
      <w:smartTag w:uri="urn:schemas-microsoft-com:office:smarttags" w:element="metricconverter">
        <w:smartTagPr>
          <w:attr w:name="ProductID" w:val="2013 г"/>
        </w:smartTagPr>
        <w:r w:rsidRPr="007366EE">
          <w:rPr>
            <w:rFonts w:ascii="Arial" w:hAnsi="Arial" w:cs="Arial"/>
          </w:rPr>
          <w:t>2013 г</w:t>
        </w:r>
      </w:smartTag>
      <w:r w:rsidRPr="007366EE">
        <w:rPr>
          <w:rFonts w:ascii="Arial" w:hAnsi="Arial" w:cs="Arial"/>
        </w:rPr>
        <w:t xml:space="preserve">. № 112, от 27 мая </w:t>
      </w:r>
      <w:smartTag w:uri="urn:schemas-microsoft-com:office:smarttags" w:element="metricconverter">
        <w:smartTagPr>
          <w:attr w:name="ProductID" w:val="2014 г"/>
        </w:smartTagPr>
        <w:r w:rsidRPr="007366EE">
          <w:rPr>
            <w:rFonts w:ascii="Arial" w:hAnsi="Arial" w:cs="Arial"/>
          </w:rPr>
          <w:t>2014 г</w:t>
        </w:r>
      </w:smartTag>
      <w:r w:rsidRPr="007366EE">
        <w:rPr>
          <w:rFonts w:ascii="Arial" w:hAnsi="Arial" w:cs="Arial"/>
        </w:rPr>
        <w:t xml:space="preserve">. № 162, от 26 декабря </w:t>
      </w:r>
      <w:smartTag w:uri="urn:schemas-microsoft-com:office:smarttags" w:element="metricconverter">
        <w:smartTagPr>
          <w:attr w:name="ProductID" w:val="2014 г"/>
        </w:smartTagPr>
        <w:r w:rsidRPr="007366EE">
          <w:rPr>
            <w:rFonts w:ascii="Arial" w:hAnsi="Arial" w:cs="Arial"/>
          </w:rPr>
          <w:t>2014 г</w:t>
        </w:r>
      </w:smartTag>
      <w:r w:rsidRPr="007366EE">
        <w:rPr>
          <w:rFonts w:ascii="Arial" w:hAnsi="Arial" w:cs="Arial"/>
        </w:rPr>
        <w:t xml:space="preserve">. № 190, от 13 марта </w:t>
      </w:r>
      <w:smartTag w:uri="urn:schemas-microsoft-com:office:smarttags" w:element="metricconverter">
        <w:smartTagPr>
          <w:attr w:name="ProductID" w:val="2015 г"/>
        </w:smartTagPr>
        <w:r w:rsidRPr="007366EE">
          <w:rPr>
            <w:rFonts w:ascii="Arial" w:hAnsi="Arial" w:cs="Arial"/>
          </w:rPr>
          <w:t>2015 г</w:t>
        </w:r>
      </w:smartTag>
      <w:r w:rsidRPr="007366EE">
        <w:rPr>
          <w:rFonts w:ascii="Arial" w:hAnsi="Arial" w:cs="Arial"/>
        </w:rPr>
        <w:t xml:space="preserve">. № 214, от 30 декабря 2015 г. № 250, от 20 мая 2016 г. № 284, от 10 октября 2016 г. № 11, от 14 февраля 2017 г. № 40, от 13 июля 2017 г. № 84, от 27 октября 2017 г. № 102, </w:t>
      </w:r>
      <w:r w:rsidRPr="007366EE">
        <w:rPr>
          <w:rFonts w:ascii="Arial" w:hAnsi="Arial" w:cs="Arial"/>
          <w:color w:val="000000"/>
        </w:rPr>
        <w:t>от 12 октября 2018 г. </w:t>
      </w:r>
      <w:hyperlink r:id="rId14" w:tgtFrame="_blank" w:history="1">
        <w:r w:rsidRPr="007366EE">
          <w:rPr>
            <w:rFonts w:ascii="Arial" w:hAnsi="Arial" w:cs="Arial"/>
          </w:rPr>
          <w:t>№ 153</w:t>
        </w:r>
      </w:hyperlink>
      <w:r w:rsidRPr="007366EE">
        <w:rPr>
          <w:rFonts w:ascii="Arial" w:hAnsi="Arial" w:cs="Arial"/>
          <w:color w:val="000000"/>
        </w:rPr>
        <w:t>, от 20 ноября 2018 г. </w:t>
      </w:r>
      <w:hyperlink r:id="rId15" w:tgtFrame="_blank" w:history="1">
        <w:r w:rsidRPr="007366EE">
          <w:rPr>
            <w:rFonts w:ascii="Arial" w:hAnsi="Arial" w:cs="Arial"/>
          </w:rPr>
          <w:t>№ 156</w:t>
        </w:r>
      </w:hyperlink>
      <w:r w:rsidRPr="007366EE">
        <w:rPr>
          <w:rFonts w:ascii="Arial" w:hAnsi="Arial" w:cs="Arial"/>
          <w:color w:val="000000"/>
        </w:rPr>
        <w:t>, от 4 февраля 2019 г. </w:t>
      </w:r>
      <w:hyperlink r:id="rId16" w:tgtFrame="_blank" w:history="1">
        <w:r w:rsidRPr="007366EE">
          <w:rPr>
            <w:rFonts w:ascii="Arial" w:hAnsi="Arial" w:cs="Arial"/>
          </w:rPr>
          <w:t>№ 175</w:t>
        </w:r>
      </w:hyperlink>
      <w:r w:rsidRPr="007366EE">
        <w:rPr>
          <w:rFonts w:ascii="Arial" w:hAnsi="Arial" w:cs="Arial"/>
          <w:color w:val="000000"/>
        </w:rPr>
        <w:t>, от 5 апреля 2019 г. </w:t>
      </w:r>
      <w:hyperlink r:id="rId17" w:tgtFrame="_blank" w:history="1">
        <w:r w:rsidRPr="007366EE">
          <w:rPr>
            <w:rFonts w:ascii="Arial" w:hAnsi="Arial" w:cs="Arial"/>
          </w:rPr>
          <w:t>№ 186</w:t>
        </w:r>
      </w:hyperlink>
      <w:r w:rsidRPr="007366EE">
        <w:rPr>
          <w:rFonts w:ascii="Arial" w:hAnsi="Arial" w:cs="Arial"/>
        </w:rPr>
        <w:t xml:space="preserve">, </w:t>
      </w:r>
      <w:r w:rsidRPr="007366EE">
        <w:rPr>
          <w:rFonts w:ascii="Arial" w:hAnsi="Arial" w:cs="Arial"/>
          <w:color w:val="000000"/>
        </w:rPr>
        <w:t>от 29 октября 2019 г. </w:t>
      </w:r>
      <w:hyperlink r:id="rId18" w:tgtFrame="_blank" w:history="1">
        <w:r w:rsidRPr="007366EE">
          <w:rPr>
            <w:rFonts w:ascii="Arial" w:hAnsi="Arial" w:cs="Arial"/>
          </w:rPr>
          <w:t>№ 209</w:t>
        </w:r>
      </w:hyperlink>
      <w:r w:rsidRPr="007366EE">
        <w:rPr>
          <w:rFonts w:ascii="Arial" w:hAnsi="Arial" w:cs="Arial"/>
        </w:rPr>
        <w:t>, от 29 мая 2020 г. №231, от 29 мая 2020 г. №232, от 28.08.2020 года №243, от 11.10.2021 г. №8, от 11.03.2022 года №35), следующие изменения:</w:t>
      </w:r>
    </w:p>
    <w:p w:rsidR="00391F25" w:rsidRPr="007366EE" w:rsidRDefault="00391F25" w:rsidP="00391F25">
      <w:pPr>
        <w:ind w:firstLine="708"/>
        <w:jc w:val="both"/>
        <w:rPr>
          <w:rFonts w:ascii="Arial" w:hAnsi="Arial" w:cs="Arial"/>
        </w:rPr>
      </w:pPr>
      <w:r w:rsidRPr="007366EE">
        <w:rPr>
          <w:rFonts w:ascii="Arial" w:hAnsi="Arial" w:cs="Arial"/>
        </w:rPr>
        <w:t>1.1.</w:t>
      </w:r>
      <w:r w:rsidRPr="007366EE">
        <w:rPr>
          <w:rFonts w:ascii="Arial" w:hAnsi="Arial" w:cs="Arial"/>
        </w:rPr>
        <w:tab/>
        <w:t xml:space="preserve"> статью 31.1  изложить в следующей редакции:</w:t>
      </w:r>
    </w:p>
    <w:p w:rsidR="00391F25" w:rsidRPr="007366EE" w:rsidRDefault="00391F25" w:rsidP="00391F25">
      <w:pPr>
        <w:tabs>
          <w:tab w:val="left" w:pos="1134"/>
        </w:tabs>
        <w:ind w:firstLine="709"/>
        <w:jc w:val="both"/>
        <w:rPr>
          <w:rFonts w:ascii="Arial" w:hAnsi="Arial" w:cs="Arial"/>
          <w:shd w:val="clear" w:color="auto" w:fill="FFFFFF"/>
        </w:rPr>
      </w:pPr>
      <w:r w:rsidRPr="007366EE">
        <w:rPr>
          <w:rFonts w:ascii="Arial" w:hAnsi="Arial" w:cs="Arial"/>
        </w:rPr>
        <w:t>«</w:t>
      </w:r>
      <w:r w:rsidRPr="007366EE">
        <w:rPr>
          <w:rFonts w:ascii="Arial" w:hAnsi="Arial" w:cs="Arial"/>
          <w:shd w:val="clear" w:color="auto" w:fill="FFFFFF"/>
        </w:rPr>
        <w:t>Статья 31.1. Гарантии осуществления полномочий депутата, члена выборного органа местного самоуправления, выборного должностного лица местного самоуправления, осуществляющим свои полномочия на постоянной основе</w:t>
      </w:r>
      <w:r>
        <w:rPr>
          <w:rFonts w:ascii="Arial" w:hAnsi="Arial" w:cs="Arial"/>
          <w:shd w:val="clear" w:color="auto" w:fill="FFFFFF"/>
        </w:rPr>
        <w:t>.</w:t>
      </w:r>
    </w:p>
    <w:p w:rsidR="00391F25" w:rsidRPr="007366EE" w:rsidRDefault="00391F25" w:rsidP="00391F25">
      <w:pPr>
        <w:tabs>
          <w:tab w:val="left" w:pos="1134"/>
        </w:tabs>
        <w:ind w:firstLine="709"/>
        <w:rPr>
          <w:rFonts w:ascii="Arial" w:hAnsi="Arial" w:cs="Arial"/>
          <w:shd w:val="clear" w:color="auto" w:fill="FFFFFF"/>
        </w:rPr>
      </w:pPr>
    </w:p>
    <w:p w:rsidR="00391F25" w:rsidRPr="007366EE" w:rsidRDefault="00391F25" w:rsidP="00391F25">
      <w:pPr>
        <w:tabs>
          <w:tab w:val="left" w:pos="1134"/>
        </w:tabs>
        <w:ind w:firstLine="709"/>
        <w:jc w:val="both"/>
        <w:rPr>
          <w:rFonts w:ascii="Arial" w:hAnsi="Arial" w:cs="Arial"/>
          <w:shd w:val="clear" w:color="auto" w:fill="FFFFFF"/>
        </w:rPr>
      </w:pPr>
      <w:r w:rsidRPr="007366EE">
        <w:rPr>
          <w:rFonts w:ascii="Arial" w:hAnsi="Arial" w:cs="Arial"/>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391F25" w:rsidRPr="007366EE" w:rsidRDefault="00391F25" w:rsidP="00391F25">
      <w:pPr>
        <w:pStyle w:val="s1"/>
        <w:numPr>
          <w:ilvl w:val="0"/>
          <w:numId w:val="40"/>
        </w:numPr>
        <w:shd w:val="clear" w:color="auto" w:fill="FFFFFF"/>
        <w:tabs>
          <w:tab w:val="left" w:pos="993"/>
        </w:tabs>
        <w:spacing w:before="0" w:beforeAutospacing="0" w:after="0" w:afterAutospacing="0"/>
        <w:ind w:left="0" w:firstLine="709"/>
        <w:jc w:val="both"/>
        <w:rPr>
          <w:rFonts w:ascii="Arial" w:hAnsi="Arial" w:cs="Arial"/>
        </w:rPr>
      </w:pPr>
      <w:r w:rsidRPr="007366EE">
        <w:rPr>
          <w:rFonts w:ascii="Arial" w:hAnsi="Arial" w:cs="Arial"/>
        </w:rPr>
        <w:t>своевременная выплата денежного содержания в полном объеме;</w:t>
      </w:r>
    </w:p>
    <w:p w:rsidR="00391F25" w:rsidRPr="007366EE" w:rsidRDefault="00391F25" w:rsidP="00391F25">
      <w:pPr>
        <w:pStyle w:val="s1"/>
        <w:numPr>
          <w:ilvl w:val="0"/>
          <w:numId w:val="40"/>
        </w:numPr>
        <w:shd w:val="clear" w:color="auto" w:fill="FFFFFF"/>
        <w:tabs>
          <w:tab w:val="left" w:pos="993"/>
        </w:tabs>
        <w:spacing w:before="0" w:beforeAutospacing="0" w:after="0" w:afterAutospacing="0"/>
        <w:ind w:left="0" w:firstLine="709"/>
        <w:jc w:val="both"/>
        <w:rPr>
          <w:rFonts w:ascii="Arial" w:hAnsi="Arial" w:cs="Arial"/>
        </w:rPr>
      </w:pPr>
      <w:r w:rsidRPr="007366EE">
        <w:rPr>
          <w:rFonts w:ascii="Arial" w:hAnsi="Arial" w:cs="Arial"/>
        </w:rPr>
        <w:t>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391F25" w:rsidRPr="007366EE" w:rsidRDefault="00391F25" w:rsidP="00391F25">
      <w:pPr>
        <w:pStyle w:val="s1"/>
        <w:numPr>
          <w:ilvl w:val="0"/>
          <w:numId w:val="40"/>
        </w:numPr>
        <w:shd w:val="clear" w:color="auto" w:fill="FFFFFF"/>
        <w:tabs>
          <w:tab w:val="left" w:pos="993"/>
        </w:tabs>
        <w:spacing w:before="0" w:beforeAutospacing="0" w:after="0" w:afterAutospacing="0"/>
        <w:ind w:left="0" w:firstLine="709"/>
        <w:jc w:val="both"/>
        <w:rPr>
          <w:rFonts w:ascii="Arial" w:hAnsi="Arial" w:cs="Arial"/>
        </w:rPr>
      </w:pPr>
      <w:r w:rsidRPr="007366EE">
        <w:rPr>
          <w:rFonts w:ascii="Arial" w:hAnsi="Arial" w:cs="Arial"/>
        </w:rPr>
        <w:t>страхование на случай гибели (смерти), причинения увечья или иного повреждения здоровья в связи с исполнением должностных обязанностей;</w:t>
      </w:r>
    </w:p>
    <w:p w:rsidR="00391F25" w:rsidRPr="007366EE" w:rsidRDefault="00391F25" w:rsidP="00391F25">
      <w:pPr>
        <w:pStyle w:val="s1"/>
        <w:numPr>
          <w:ilvl w:val="0"/>
          <w:numId w:val="40"/>
        </w:numPr>
        <w:shd w:val="clear" w:color="auto" w:fill="FFFFFF"/>
        <w:tabs>
          <w:tab w:val="left" w:pos="993"/>
        </w:tabs>
        <w:spacing w:before="0" w:beforeAutospacing="0" w:after="0" w:afterAutospacing="0"/>
        <w:ind w:left="0" w:firstLine="709"/>
        <w:jc w:val="both"/>
        <w:rPr>
          <w:rFonts w:ascii="Arial" w:hAnsi="Arial" w:cs="Arial"/>
        </w:rPr>
      </w:pPr>
      <w:r w:rsidRPr="007366EE">
        <w:rPr>
          <w:rFonts w:ascii="Arial" w:hAnsi="Arial" w:cs="Arial"/>
        </w:rPr>
        <w:t xml:space="preserve"> медицинское обслуживание;</w:t>
      </w:r>
    </w:p>
    <w:p w:rsidR="00391F25" w:rsidRPr="007366EE" w:rsidRDefault="00391F25" w:rsidP="00391F25">
      <w:pPr>
        <w:pStyle w:val="s1"/>
        <w:numPr>
          <w:ilvl w:val="0"/>
          <w:numId w:val="40"/>
        </w:numPr>
        <w:shd w:val="clear" w:color="auto" w:fill="FFFFFF"/>
        <w:tabs>
          <w:tab w:val="left" w:pos="993"/>
        </w:tabs>
        <w:spacing w:before="0" w:beforeAutospacing="0" w:after="0" w:afterAutospacing="0"/>
        <w:ind w:left="0" w:firstLine="709"/>
        <w:jc w:val="both"/>
        <w:rPr>
          <w:rFonts w:ascii="Arial" w:hAnsi="Arial" w:cs="Arial"/>
        </w:rPr>
      </w:pPr>
      <w:r w:rsidRPr="007366EE">
        <w:rPr>
          <w:rFonts w:ascii="Arial" w:hAnsi="Arial" w:cs="Arial"/>
        </w:rPr>
        <w:t>обеспечение служебным транспортом;</w:t>
      </w:r>
    </w:p>
    <w:p w:rsidR="00391F25" w:rsidRPr="007366EE" w:rsidRDefault="00391F25" w:rsidP="00391F25">
      <w:pPr>
        <w:pStyle w:val="s1"/>
        <w:numPr>
          <w:ilvl w:val="0"/>
          <w:numId w:val="40"/>
        </w:numPr>
        <w:shd w:val="clear" w:color="auto" w:fill="FFFFFF"/>
        <w:tabs>
          <w:tab w:val="left" w:pos="993"/>
        </w:tabs>
        <w:spacing w:before="0" w:beforeAutospacing="0" w:after="0" w:afterAutospacing="0"/>
        <w:ind w:left="0" w:firstLine="709"/>
        <w:jc w:val="both"/>
        <w:rPr>
          <w:rFonts w:ascii="Arial" w:hAnsi="Arial" w:cs="Arial"/>
        </w:rPr>
      </w:pPr>
      <w:r w:rsidRPr="007366EE">
        <w:rPr>
          <w:rFonts w:ascii="Arial" w:hAnsi="Arial" w:cs="Arial"/>
        </w:rPr>
        <w:lastRenderedPageBreak/>
        <w:t>предоставление указанным лицам, признанным в установленном порядке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w:t>
      </w:r>
    </w:p>
    <w:p w:rsidR="00391F25" w:rsidRPr="007366EE" w:rsidRDefault="00391F25" w:rsidP="00391F25">
      <w:pPr>
        <w:pStyle w:val="s1"/>
        <w:shd w:val="clear" w:color="auto" w:fill="FFFFFF"/>
        <w:spacing w:before="0" w:beforeAutospacing="0" w:after="0" w:afterAutospacing="0"/>
        <w:ind w:firstLine="709"/>
        <w:jc w:val="both"/>
        <w:rPr>
          <w:rFonts w:ascii="Arial" w:hAnsi="Arial" w:cs="Arial"/>
          <w:shd w:val="clear" w:color="auto" w:fill="FFFFFF"/>
        </w:rPr>
      </w:pPr>
      <w:r w:rsidRPr="007366EE">
        <w:rPr>
          <w:rFonts w:ascii="Arial" w:hAnsi="Arial" w:cs="Arial"/>
        </w:rPr>
        <w:t xml:space="preserve">Порядок и условия предоставления, размеры денежных выплат, порядок финансового обеспечения гарантий, указанных в части 1 настоящего пункта, устанавливаются Советом депутатов Кочкуровского муниципального района с соблюдением положений Закона </w:t>
      </w:r>
      <w:r w:rsidRPr="007366EE">
        <w:rPr>
          <w:rFonts w:ascii="Arial" w:hAnsi="Arial" w:cs="Arial"/>
          <w:shd w:val="clear" w:color="auto" w:fill="FFFFFF"/>
        </w:rPr>
        <w:t>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391F25" w:rsidRPr="007366EE" w:rsidRDefault="00391F25" w:rsidP="00391F25">
      <w:pPr>
        <w:pStyle w:val="s1"/>
        <w:shd w:val="clear" w:color="auto" w:fill="FFFFFF"/>
        <w:spacing w:before="0" w:beforeAutospacing="0" w:after="0" w:afterAutospacing="0"/>
        <w:ind w:firstLine="709"/>
        <w:jc w:val="both"/>
        <w:rPr>
          <w:rFonts w:ascii="Arial" w:hAnsi="Arial" w:cs="Arial"/>
        </w:rPr>
      </w:pPr>
      <w:r w:rsidRPr="007366EE">
        <w:rPr>
          <w:rFonts w:ascii="Arial" w:hAnsi="Arial" w:cs="Arial"/>
        </w:rPr>
        <w:t>Финансирование реализации гарантий осуществления полномочий депутата, выборного должностного лица, осуществляющих свои полномочия на постоянной основе, осуществляется за счет средств бюджета Кочкуровского муниципального района.</w:t>
      </w:r>
    </w:p>
    <w:p w:rsidR="00391F25" w:rsidRPr="007366EE" w:rsidRDefault="00391F25" w:rsidP="00391F25">
      <w:pPr>
        <w:pStyle w:val="s1"/>
        <w:shd w:val="clear" w:color="auto" w:fill="FFFFFF"/>
        <w:spacing w:before="0" w:beforeAutospacing="0" w:after="0" w:afterAutospacing="0"/>
        <w:ind w:firstLine="709"/>
        <w:jc w:val="both"/>
        <w:rPr>
          <w:rFonts w:ascii="Arial" w:hAnsi="Arial" w:cs="Arial"/>
        </w:rPr>
      </w:pPr>
      <w:r w:rsidRPr="007366EE">
        <w:rPr>
          <w:rFonts w:ascii="Arial" w:hAnsi="Arial" w:cs="Arial"/>
        </w:rPr>
        <w:t>2. Лицу, указанному в пункте 1 настоящей статьи, переехавшему в Кочкуровский</w:t>
      </w:r>
      <w:r w:rsidRPr="007366EE">
        <w:rPr>
          <w:rFonts w:ascii="Arial" w:hAnsi="Arial" w:cs="Arial"/>
          <w:color w:val="22272F"/>
        </w:rPr>
        <w:t xml:space="preserve"> </w:t>
      </w:r>
      <w:r w:rsidRPr="007366EE">
        <w:rPr>
          <w:rFonts w:ascii="Arial" w:hAnsi="Arial" w:cs="Arial"/>
        </w:rPr>
        <w:t>муниципальный район</w:t>
      </w:r>
      <w:r w:rsidRPr="007366EE">
        <w:rPr>
          <w:rFonts w:ascii="Arial" w:hAnsi="Arial" w:cs="Arial"/>
          <w:color w:val="22272F"/>
        </w:rPr>
        <w:t xml:space="preserve">  </w:t>
      </w:r>
      <w:r w:rsidRPr="007366EE">
        <w:rPr>
          <w:rFonts w:ascii="Arial" w:hAnsi="Arial" w:cs="Arial"/>
        </w:rPr>
        <w:t>для осуществления своих полномочий в органе местного самоуправления Кочкуровского муниципального района, предоставляется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выплачиваемые за счет  бюджета Кочкуровского муниципального района в порядке и пределах, определяемых решением Совета депутатов Кочкуровского муниципального района. Право на указанные компенсации возникает у лица, указанного в пункте 1 настоящей статьи, при отсутствии у него, а также членов его семьи в Кочкуровском муниципальном районе муниципальном районе</w:t>
      </w:r>
      <w:r w:rsidRPr="007366EE">
        <w:rPr>
          <w:rFonts w:ascii="Arial" w:hAnsi="Arial" w:cs="Arial"/>
          <w:color w:val="22272F"/>
        </w:rPr>
        <w:t xml:space="preserve"> </w:t>
      </w:r>
      <w:r w:rsidRPr="007366EE">
        <w:rPr>
          <w:rFonts w:ascii="Arial" w:hAnsi="Arial" w:cs="Arial"/>
        </w:rPr>
        <w:t xml:space="preserve">жилого помещения, находящегося в собственности или предоставленного по договору социального найма. </w:t>
      </w:r>
    </w:p>
    <w:p w:rsidR="00391F25" w:rsidRPr="007366EE" w:rsidRDefault="00391F25" w:rsidP="00391F25">
      <w:pPr>
        <w:pStyle w:val="s1"/>
        <w:shd w:val="clear" w:color="auto" w:fill="FFFFFF"/>
        <w:spacing w:before="0" w:beforeAutospacing="0" w:after="0" w:afterAutospacing="0"/>
        <w:ind w:firstLine="709"/>
        <w:jc w:val="both"/>
        <w:rPr>
          <w:rFonts w:ascii="Arial" w:hAnsi="Arial" w:cs="Arial"/>
        </w:rPr>
      </w:pPr>
      <w:r w:rsidRPr="007366EE">
        <w:rPr>
          <w:rFonts w:ascii="Arial" w:hAnsi="Arial" w:cs="Arial"/>
        </w:rPr>
        <w:t xml:space="preserve">2.2. Лицам, указанным в пункте 1 настоящей статьи, предоставляется право на компенсацию (оплату) стоимости приобретаемых ими путевок на санаторно-курортное лечение и оздоровление, туристических путевок, а также на оплату им стоимости проезда к месту лечения или отдыха и обратно, выплачиваемых за счет бюджета соответствующего муниципального района, городского округа один раз в год, денежную компенсацию лицам, указанным в пункте 1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Кочкуровского муниципального района в конце календарного года, в порядке и пределах, определяемых решениями Совета депутатов Кочкуровского муниципального района. </w:t>
      </w:r>
    </w:p>
    <w:p w:rsidR="00391F25" w:rsidRPr="007366EE" w:rsidRDefault="00391F25" w:rsidP="00391F25">
      <w:pPr>
        <w:pStyle w:val="s1"/>
        <w:shd w:val="clear" w:color="auto" w:fill="FFFFFF"/>
        <w:spacing w:before="0" w:beforeAutospacing="0" w:after="0" w:afterAutospacing="0"/>
        <w:ind w:firstLine="709"/>
        <w:jc w:val="both"/>
        <w:rPr>
          <w:rFonts w:ascii="Arial" w:hAnsi="Arial" w:cs="Arial"/>
        </w:rPr>
      </w:pPr>
      <w:r w:rsidRPr="007366EE">
        <w:rPr>
          <w:rFonts w:ascii="Arial" w:hAnsi="Arial" w:cs="Arial"/>
        </w:rPr>
        <w:t>3.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391F25" w:rsidRPr="007366EE" w:rsidRDefault="00391F25" w:rsidP="00391F25">
      <w:pPr>
        <w:pStyle w:val="s1"/>
        <w:shd w:val="clear" w:color="auto" w:fill="FFFFFF"/>
        <w:spacing w:before="0" w:beforeAutospacing="0" w:after="0" w:afterAutospacing="0"/>
        <w:ind w:firstLine="709"/>
        <w:jc w:val="both"/>
        <w:rPr>
          <w:rFonts w:ascii="Arial" w:hAnsi="Arial" w:cs="Arial"/>
        </w:rPr>
      </w:pPr>
      <w:r w:rsidRPr="007366EE">
        <w:rPr>
          <w:rFonts w:ascii="Arial" w:hAnsi="Arial" w:cs="Arial"/>
        </w:rPr>
        <w:t>Выплата пенсии за выслугу лет производится за счет средств бюджета Кочкуровского муниципального района.</w:t>
      </w:r>
    </w:p>
    <w:p w:rsidR="00391F25" w:rsidRPr="007366EE" w:rsidRDefault="00391F25" w:rsidP="00391F25">
      <w:pPr>
        <w:pStyle w:val="s1"/>
        <w:shd w:val="clear" w:color="auto" w:fill="FFFFFF"/>
        <w:spacing w:before="0" w:beforeAutospacing="0" w:after="0" w:afterAutospacing="0"/>
        <w:ind w:firstLine="709"/>
        <w:jc w:val="both"/>
        <w:rPr>
          <w:rFonts w:ascii="Arial" w:hAnsi="Arial" w:cs="Arial"/>
        </w:rPr>
      </w:pPr>
      <w:r w:rsidRPr="007366EE">
        <w:rPr>
          <w:rFonts w:ascii="Arial" w:hAnsi="Arial" w:cs="Arial"/>
        </w:rPr>
        <w:lastRenderedPageBreak/>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указанным в части первом настоящего пункта, устанавливаются решением Совета депутатов Кочкуровского муниципального района в соответствии с федеральными законами и Законом </w:t>
      </w:r>
      <w:r w:rsidRPr="007366EE">
        <w:rPr>
          <w:rFonts w:ascii="Arial" w:hAnsi="Arial" w:cs="Arial"/>
          <w:shd w:val="clear" w:color="auto" w:fill="FFFFFF"/>
        </w:rPr>
        <w:t>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7366EE">
        <w:rPr>
          <w:rFonts w:ascii="Arial" w:hAnsi="Arial" w:cs="Arial"/>
        </w:rPr>
        <w:t>;</w:t>
      </w:r>
    </w:p>
    <w:p w:rsidR="00391F25" w:rsidRPr="007366EE" w:rsidRDefault="00391F25" w:rsidP="00391F25">
      <w:pPr>
        <w:ind w:firstLine="708"/>
        <w:jc w:val="both"/>
        <w:rPr>
          <w:rFonts w:ascii="Arial" w:hAnsi="Arial" w:cs="Arial"/>
        </w:rPr>
      </w:pPr>
      <w:bookmarkStart w:id="7" w:name="sub_14"/>
      <w:bookmarkStart w:id="8" w:name="sub_42116"/>
      <w:r>
        <w:rPr>
          <w:rFonts w:ascii="Arial" w:hAnsi="Arial" w:cs="Arial"/>
        </w:rPr>
        <w:t>1.2. абзац 2 части</w:t>
      </w:r>
      <w:r w:rsidRPr="007366EE">
        <w:rPr>
          <w:rFonts w:ascii="Arial" w:hAnsi="Arial" w:cs="Arial"/>
        </w:rPr>
        <w:t xml:space="preserve"> 5 статьи 49 изложить в следующей редакции:</w:t>
      </w:r>
    </w:p>
    <w:p w:rsidR="00391F25" w:rsidRPr="007366EE" w:rsidRDefault="00391F25" w:rsidP="00391F25">
      <w:pPr>
        <w:ind w:firstLine="612"/>
        <w:jc w:val="both"/>
        <w:rPr>
          <w:rFonts w:ascii="Arial" w:hAnsi="Arial" w:cs="Arial"/>
        </w:rPr>
      </w:pPr>
      <w:bookmarkStart w:id="9" w:name="sub_432"/>
      <w:bookmarkEnd w:id="7"/>
      <w:r w:rsidRPr="007366EE">
        <w:rPr>
          <w:rFonts w:ascii="Arial" w:hAnsi="Arial" w:cs="Arial"/>
        </w:rPr>
        <w:t>«В качестве дополнительного источника официального опубликования Устава, муниципальных правовых актов органы местного самоуправления Кочкуровского муниципального района используют сетевое издание – портал Минюста России «Нормативные правовые акты в Российской Федерации» с доменным именем (http://право-минюст.рф.), регистрационный номер и дата его регистрации в качестве сетевого издания – Эл № ФС77-72471 от 05.03.2018 года.».</w:t>
      </w:r>
    </w:p>
    <w:bookmarkEnd w:id="8"/>
    <w:bookmarkEnd w:id="9"/>
    <w:p w:rsidR="00391F25" w:rsidRPr="007366EE" w:rsidRDefault="00391F25" w:rsidP="00391F25">
      <w:pPr>
        <w:spacing w:line="320" w:lineRule="exact"/>
        <w:ind w:firstLine="709"/>
        <w:jc w:val="both"/>
        <w:rPr>
          <w:rFonts w:ascii="Arial" w:hAnsi="Arial" w:cs="Arial"/>
        </w:rPr>
      </w:pPr>
      <w:r w:rsidRPr="007366EE">
        <w:rPr>
          <w:rFonts w:ascii="Arial" w:hAnsi="Arial" w:cs="Arial"/>
        </w:rPr>
        <w:t>2.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«Нормативные правовые акты в Российской Федерации».</w:t>
      </w:r>
    </w:p>
    <w:p w:rsidR="00391F25" w:rsidRPr="007366EE" w:rsidRDefault="00391F25" w:rsidP="00391F25">
      <w:pPr>
        <w:jc w:val="both"/>
        <w:rPr>
          <w:rFonts w:ascii="Arial" w:hAnsi="Arial" w:cs="Arial"/>
          <w:b/>
        </w:rPr>
      </w:pPr>
      <w:r w:rsidRPr="007366EE">
        <w:rPr>
          <w:rFonts w:ascii="Arial" w:hAnsi="Arial" w:cs="Arial"/>
        </w:rPr>
        <w:tab/>
        <w:t xml:space="preserve">3. Настоящее решение подлежит государственной регистрации и вступает в силу после его </w:t>
      </w:r>
      <w:hyperlink r:id="rId19" w:history="1">
        <w:r w:rsidRPr="007366EE">
          <w:rPr>
            <w:rStyle w:val="aff3"/>
            <w:rFonts w:ascii="Arial" w:hAnsi="Arial" w:cs="Arial"/>
            <w:b w:val="0"/>
          </w:rPr>
          <w:t>официального опубликования</w:t>
        </w:r>
      </w:hyperlink>
      <w:r w:rsidRPr="007366EE">
        <w:rPr>
          <w:rFonts w:ascii="Arial" w:hAnsi="Arial" w:cs="Arial"/>
          <w:b/>
        </w:rPr>
        <w:t>.</w:t>
      </w:r>
    </w:p>
    <w:p w:rsidR="00391F25" w:rsidRDefault="00391F25" w:rsidP="00391F25">
      <w:pPr>
        <w:jc w:val="center"/>
        <w:rPr>
          <w:b/>
          <w:sz w:val="28"/>
          <w:szCs w:val="28"/>
        </w:rPr>
      </w:pPr>
    </w:p>
    <w:p w:rsidR="00391F25" w:rsidRDefault="00391F25" w:rsidP="00391F25">
      <w:pPr>
        <w:jc w:val="center"/>
        <w:rPr>
          <w:b/>
          <w:sz w:val="28"/>
          <w:szCs w:val="28"/>
        </w:rPr>
      </w:pPr>
    </w:p>
    <w:p w:rsidR="00391F25" w:rsidRPr="00761A8C" w:rsidRDefault="00391F25" w:rsidP="00391F25">
      <w:pPr>
        <w:jc w:val="center"/>
        <w:rPr>
          <w:b/>
          <w:sz w:val="28"/>
          <w:szCs w:val="28"/>
        </w:rPr>
      </w:pPr>
    </w:p>
    <w:p w:rsidR="00391F25" w:rsidRPr="00D512FB" w:rsidRDefault="00391F25" w:rsidP="00391F25">
      <w:pPr>
        <w:jc w:val="center"/>
        <w:rPr>
          <w:b/>
          <w:sz w:val="28"/>
          <w:szCs w:val="28"/>
        </w:rPr>
      </w:pPr>
    </w:p>
    <w:p w:rsidR="00391F25" w:rsidRPr="00AE353F" w:rsidRDefault="00391F25" w:rsidP="00391F25">
      <w:pPr>
        <w:jc w:val="right"/>
        <w:rPr>
          <w:rFonts w:ascii="Arial" w:hAnsi="Arial" w:cs="Arial"/>
          <w:bCs/>
        </w:rPr>
      </w:pPr>
      <w:r w:rsidRPr="00AE353F">
        <w:rPr>
          <w:rFonts w:ascii="Arial" w:hAnsi="Arial" w:cs="Arial"/>
          <w:bCs/>
        </w:rPr>
        <w:t xml:space="preserve">Глава </w:t>
      </w:r>
    </w:p>
    <w:p w:rsidR="00391F25" w:rsidRPr="00AE353F" w:rsidRDefault="00391F25" w:rsidP="00391F25">
      <w:pPr>
        <w:jc w:val="right"/>
        <w:rPr>
          <w:rFonts w:ascii="Arial" w:hAnsi="Arial" w:cs="Arial"/>
          <w:bCs/>
        </w:rPr>
      </w:pPr>
      <w:r w:rsidRPr="00AE353F">
        <w:rPr>
          <w:rFonts w:ascii="Arial" w:hAnsi="Arial" w:cs="Arial"/>
          <w:bCs/>
        </w:rPr>
        <w:t xml:space="preserve">Кочкуровского муниципального района                                                </w:t>
      </w:r>
    </w:p>
    <w:p w:rsidR="00391F25" w:rsidRDefault="00391F25" w:rsidP="00391F25">
      <w:pPr>
        <w:jc w:val="right"/>
        <w:rPr>
          <w:rFonts w:ascii="Arial" w:hAnsi="Arial" w:cs="Arial"/>
          <w:bCs/>
        </w:rPr>
      </w:pPr>
      <w:r w:rsidRPr="00AE353F">
        <w:rPr>
          <w:rFonts w:ascii="Arial" w:hAnsi="Arial" w:cs="Arial"/>
          <w:bCs/>
        </w:rPr>
        <w:t>С.Н. Герасимова</w:t>
      </w:r>
    </w:p>
    <w:p w:rsidR="00391F25" w:rsidRPr="00AE353F" w:rsidRDefault="00391F25" w:rsidP="00391F25">
      <w:pPr>
        <w:jc w:val="right"/>
        <w:rPr>
          <w:rFonts w:ascii="Arial" w:hAnsi="Arial" w:cs="Arial"/>
          <w:bCs/>
        </w:rPr>
      </w:pPr>
    </w:p>
    <w:p w:rsidR="00391F25" w:rsidRPr="00AE353F" w:rsidRDefault="00391F25" w:rsidP="00391F25">
      <w:pPr>
        <w:jc w:val="right"/>
        <w:rPr>
          <w:rFonts w:ascii="Arial" w:hAnsi="Arial" w:cs="Arial"/>
          <w:bCs/>
        </w:rPr>
      </w:pPr>
    </w:p>
    <w:p w:rsidR="00391F25" w:rsidRPr="00AE353F" w:rsidRDefault="00391F25" w:rsidP="00391F25">
      <w:pPr>
        <w:jc w:val="right"/>
        <w:rPr>
          <w:rFonts w:ascii="Arial" w:hAnsi="Arial" w:cs="Arial"/>
          <w:bCs/>
        </w:rPr>
      </w:pPr>
      <w:r w:rsidRPr="00AE353F">
        <w:rPr>
          <w:rFonts w:ascii="Arial" w:hAnsi="Arial" w:cs="Arial"/>
          <w:bCs/>
        </w:rPr>
        <w:t>Председатель Совета депутатов</w:t>
      </w:r>
    </w:p>
    <w:p w:rsidR="00391F25" w:rsidRPr="00AE353F" w:rsidRDefault="00391F25" w:rsidP="00391F25">
      <w:pPr>
        <w:jc w:val="right"/>
        <w:rPr>
          <w:rFonts w:ascii="Arial" w:hAnsi="Arial" w:cs="Arial"/>
          <w:bCs/>
        </w:rPr>
      </w:pPr>
      <w:r w:rsidRPr="00AE353F">
        <w:rPr>
          <w:rFonts w:ascii="Arial" w:hAnsi="Arial" w:cs="Arial"/>
          <w:bCs/>
        </w:rPr>
        <w:t xml:space="preserve">Кочкуровского муниципального района                                                   </w:t>
      </w:r>
    </w:p>
    <w:p w:rsidR="00391F25" w:rsidRDefault="00391F25" w:rsidP="00391F25">
      <w:pPr>
        <w:jc w:val="right"/>
        <w:rPr>
          <w:rFonts w:ascii="Arial" w:hAnsi="Arial" w:cs="Arial"/>
          <w:bCs/>
        </w:rPr>
      </w:pPr>
      <w:r w:rsidRPr="00AE353F">
        <w:rPr>
          <w:rFonts w:ascii="Arial" w:hAnsi="Arial" w:cs="Arial"/>
          <w:bCs/>
        </w:rPr>
        <w:t>С.Б. Барашкин</w:t>
      </w:r>
    </w:p>
    <w:p w:rsidR="00B152BA" w:rsidRDefault="00B152BA" w:rsidP="00B152BA">
      <w:pPr>
        <w:jc w:val="right"/>
        <w:rPr>
          <w:rFonts w:ascii="Arial" w:hAnsi="Arial" w:cs="Arial"/>
          <w:b/>
          <w: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391F25" w:rsidRDefault="00391F25" w:rsidP="00B152BA">
      <w:pPr>
        <w:jc w:val="center"/>
        <w:rPr>
          <w:rFonts w:ascii="Arial" w:hAnsi="Arial" w:cs="Arial"/>
          <w:b/>
          <w:smallCaps/>
          <w:sz w:val="32"/>
          <w:szCs w:val="32"/>
        </w:rPr>
      </w:pPr>
    </w:p>
    <w:p w:rsidR="00B152BA" w:rsidRPr="002F08C8" w:rsidRDefault="00B152BA" w:rsidP="00B152BA">
      <w:pPr>
        <w:jc w:val="center"/>
        <w:rPr>
          <w:rFonts w:ascii="Arial" w:hAnsi="Arial" w:cs="Arial"/>
          <w:b/>
          <w:smallCaps/>
          <w:sz w:val="32"/>
          <w:szCs w:val="32"/>
        </w:rPr>
      </w:pPr>
      <w:r w:rsidRPr="002F08C8">
        <w:rPr>
          <w:rFonts w:ascii="Arial" w:hAnsi="Arial" w:cs="Arial"/>
          <w:b/>
          <w:smallCaps/>
          <w:sz w:val="32"/>
          <w:szCs w:val="32"/>
        </w:rPr>
        <w:lastRenderedPageBreak/>
        <w:t>ПОРЯДОК УЧЕТА ПРЕДЛОЖЕНИЙ ПО ПРОЕКТУ УСТАВА, ВНЕСЕНИЯ ИЗМЕНЕНИЙ И ДОПОЛНЕНИЙ В УСТАВ КОЧКУРОВСКОГО МУНИЦИПАЛЬНОГО РАЙОНА РЕСПУБЛИКИ МОРДОВИЯ, И  УЧАСТИЯ ГРАЖДАН В ЕГО ОБСУЖДЕНИИ</w:t>
      </w:r>
    </w:p>
    <w:p w:rsidR="00391F25" w:rsidRDefault="00391F25" w:rsidP="00B152BA">
      <w:pPr>
        <w:ind w:firstLine="708"/>
        <w:jc w:val="both"/>
        <w:rPr>
          <w:rFonts w:ascii="Arial" w:hAnsi="Arial" w:cs="Arial"/>
        </w:rPr>
      </w:pPr>
    </w:p>
    <w:p w:rsidR="00B152BA" w:rsidRPr="002F08C8" w:rsidRDefault="00B152BA" w:rsidP="00B152BA">
      <w:pPr>
        <w:ind w:firstLine="708"/>
        <w:jc w:val="both"/>
        <w:rPr>
          <w:rFonts w:ascii="Arial" w:hAnsi="Arial" w:cs="Arial"/>
        </w:rPr>
      </w:pPr>
      <w:r w:rsidRPr="002F08C8">
        <w:rPr>
          <w:rFonts w:ascii="Arial" w:hAnsi="Arial" w:cs="Arial"/>
        </w:rPr>
        <w:t xml:space="preserve">Настоящий Порядок разработан в соответствии с требованиями Федерального закона от 06.10.2003 №131-ФЗ «Об общих принципах организации местного самоуправления в Российской Федерации», решением Совета депутатов Кочкуровского муниципального района от 03.06.2010 №268 «Об утверждении Положения о порядке проведения публичных слушаний в Кочкуровском муниципальном районе», с целью обеспечения участия жителей Кочкуровского района в осуществлении местного самоуправления. </w:t>
      </w:r>
    </w:p>
    <w:p w:rsidR="00B152BA" w:rsidRPr="002F08C8" w:rsidRDefault="00B152BA" w:rsidP="00B152BA">
      <w:pPr>
        <w:ind w:firstLine="708"/>
        <w:jc w:val="both"/>
        <w:rPr>
          <w:rFonts w:ascii="Arial" w:hAnsi="Arial" w:cs="Arial"/>
        </w:rPr>
      </w:pPr>
      <w:r w:rsidRPr="002F08C8">
        <w:rPr>
          <w:rFonts w:ascii="Arial" w:hAnsi="Arial" w:cs="Arial"/>
        </w:rPr>
        <w:t xml:space="preserve">1. Жители Кочкуровского муниципального района, обладающие избирательным правом, вправе принять участие в обсуждении проекта решения Совета депутатов Кочкуровского муниципального района о внесении изменений и дополнений в Устав Кочкуровского муниципального района» (далее по тексту – проект решения) и внести свои предложения. </w:t>
      </w:r>
    </w:p>
    <w:p w:rsidR="00B152BA" w:rsidRPr="002F08C8" w:rsidRDefault="00B152BA" w:rsidP="00B152BA">
      <w:pPr>
        <w:ind w:firstLine="708"/>
        <w:jc w:val="both"/>
        <w:rPr>
          <w:rFonts w:ascii="Arial" w:hAnsi="Arial" w:cs="Arial"/>
        </w:rPr>
      </w:pPr>
      <w:r w:rsidRPr="002F08C8">
        <w:rPr>
          <w:rFonts w:ascii="Arial" w:hAnsi="Arial" w:cs="Arial"/>
        </w:rPr>
        <w:t xml:space="preserve">2. Предложения направляются в администрацию Кочкуровского муниципального района в адрес рабочей группы: РМ, Кочкуровский район, с.Кочкурово, ул. Советская. дом 16. </w:t>
      </w:r>
    </w:p>
    <w:p w:rsidR="00B152BA" w:rsidRPr="002F08C8" w:rsidRDefault="00B152BA" w:rsidP="00B152BA">
      <w:pPr>
        <w:ind w:firstLine="708"/>
        <w:jc w:val="both"/>
        <w:rPr>
          <w:rFonts w:ascii="Arial" w:hAnsi="Arial" w:cs="Arial"/>
        </w:rPr>
      </w:pPr>
      <w:r w:rsidRPr="002F08C8">
        <w:rPr>
          <w:rFonts w:ascii="Arial" w:hAnsi="Arial" w:cs="Arial"/>
        </w:rPr>
        <w:t xml:space="preserve">3. Предложения направляются в письменном виде в течение 30 дней со дня опубликования проекта решения и настоящего Порядка. </w:t>
      </w:r>
    </w:p>
    <w:p w:rsidR="00B152BA" w:rsidRPr="002F08C8" w:rsidRDefault="00B152BA" w:rsidP="00B152BA">
      <w:pPr>
        <w:ind w:firstLine="708"/>
        <w:jc w:val="both"/>
        <w:rPr>
          <w:rFonts w:ascii="Arial" w:hAnsi="Arial" w:cs="Arial"/>
        </w:rPr>
      </w:pPr>
      <w:r w:rsidRPr="002F08C8">
        <w:rPr>
          <w:rFonts w:ascii="Arial" w:hAnsi="Arial" w:cs="Arial"/>
        </w:rPr>
        <w:t xml:space="preserve">4. Предложения вносятся только в отношении изменений и дополнений в Устав  Кочкуровского муниципального района, должны соответствовать действующему законодательству, не допускать противоречия либо несогласованности с иными положениями Устава Кочкуровского муниципального района и обеспечивать однозначное толкование. </w:t>
      </w:r>
    </w:p>
    <w:p w:rsidR="00B152BA" w:rsidRPr="002F08C8" w:rsidRDefault="00B152BA" w:rsidP="00B152BA">
      <w:pPr>
        <w:ind w:firstLine="708"/>
        <w:jc w:val="both"/>
        <w:rPr>
          <w:rFonts w:ascii="Arial" w:hAnsi="Arial" w:cs="Arial"/>
        </w:rPr>
      </w:pPr>
      <w:r w:rsidRPr="002F08C8">
        <w:rPr>
          <w:rFonts w:ascii="Arial" w:hAnsi="Arial" w:cs="Arial"/>
        </w:rPr>
        <w:t xml:space="preserve">5. Поступившие предложения регистрируются рабочей группой с указанием инициатора внесения предложения, Ф.И.О., контактного телефона. </w:t>
      </w:r>
    </w:p>
    <w:p w:rsidR="00B152BA" w:rsidRPr="002F08C8" w:rsidRDefault="00B152BA" w:rsidP="00B152BA">
      <w:pPr>
        <w:ind w:firstLine="708"/>
        <w:jc w:val="both"/>
        <w:rPr>
          <w:rFonts w:ascii="Arial" w:hAnsi="Arial" w:cs="Arial"/>
        </w:rPr>
      </w:pPr>
      <w:r w:rsidRPr="002F08C8">
        <w:rPr>
          <w:rFonts w:ascii="Arial" w:hAnsi="Arial" w:cs="Arial"/>
        </w:rPr>
        <w:t xml:space="preserve">6. Все поступившие предложения от жителей Кочкуровского района по проекту решения подлежат рассмотрению и обсуждению на заседании рабочей группы, где принимается заключение по их анализу. </w:t>
      </w:r>
    </w:p>
    <w:p w:rsidR="00B152BA" w:rsidRPr="002F08C8" w:rsidRDefault="00B152BA" w:rsidP="00B152BA">
      <w:pPr>
        <w:ind w:firstLine="708"/>
        <w:jc w:val="both"/>
        <w:rPr>
          <w:rFonts w:ascii="Arial" w:hAnsi="Arial" w:cs="Arial"/>
        </w:rPr>
      </w:pPr>
      <w:r w:rsidRPr="002F08C8">
        <w:rPr>
          <w:rFonts w:ascii="Arial" w:hAnsi="Arial" w:cs="Arial"/>
        </w:rPr>
        <w:t>7. Предложения, поступившие до дня проведения публичных слушаний, предоставляются в рабочую группу не позже одного дня до дня проведения публичных слушаний и должны быть зачитаны на публичных слушаниях. Предложения, поступившие после проведения публичных слушаний, постоянная комиссия предоставляет не позднее 3 дней до дня проведения заседания Совета депутатов Кочкуровского муниципального района по утверждению решения «О внесении изменений и дополнений в Устав Кочкуровского муниципального района».</w:t>
      </w:r>
    </w:p>
    <w:p w:rsidR="00B152BA" w:rsidRPr="002F08C8" w:rsidRDefault="00B152BA" w:rsidP="00B152BA">
      <w:pPr>
        <w:ind w:firstLine="708"/>
        <w:jc w:val="both"/>
        <w:rPr>
          <w:rFonts w:ascii="Arial" w:hAnsi="Arial" w:cs="Arial"/>
        </w:rPr>
      </w:pPr>
      <w:r w:rsidRPr="002F08C8">
        <w:rPr>
          <w:rFonts w:ascii="Arial" w:hAnsi="Arial" w:cs="Arial"/>
        </w:rPr>
        <w:t xml:space="preserve">8. Все жители района,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 </w:t>
      </w:r>
    </w:p>
    <w:p w:rsidR="00B152BA" w:rsidRPr="002F08C8" w:rsidRDefault="00B152BA" w:rsidP="00B152BA">
      <w:pPr>
        <w:ind w:firstLine="708"/>
        <w:jc w:val="both"/>
        <w:rPr>
          <w:rFonts w:ascii="Arial" w:hAnsi="Arial" w:cs="Arial"/>
        </w:rPr>
      </w:pPr>
      <w:r w:rsidRPr="002F08C8">
        <w:rPr>
          <w:rFonts w:ascii="Arial" w:hAnsi="Arial" w:cs="Arial"/>
        </w:rPr>
        <w:t xml:space="preserve">9. Жители района, желающие принять участие в публичных слушаниях с правом выступления для аргументации своих предложений, обязаны подать в письменной форме заявку. </w:t>
      </w:r>
    </w:p>
    <w:p w:rsidR="00B152BA" w:rsidRPr="002F08C8" w:rsidRDefault="00B152BA" w:rsidP="00B152BA">
      <w:pPr>
        <w:ind w:firstLine="708"/>
        <w:jc w:val="both"/>
        <w:rPr>
          <w:rFonts w:ascii="Arial" w:hAnsi="Arial" w:cs="Arial"/>
        </w:rPr>
      </w:pPr>
      <w:r w:rsidRPr="002F08C8">
        <w:rPr>
          <w:rFonts w:ascii="Arial" w:hAnsi="Arial" w:cs="Arial"/>
        </w:rPr>
        <w:t xml:space="preserve">10. Заявка подается в рабочую группу не позднее, чем за 2 дня до дня проведения публичных слушаний. </w:t>
      </w:r>
    </w:p>
    <w:p w:rsidR="00B152BA" w:rsidRDefault="00B152BA" w:rsidP="00B152BA">
      <w:pPr>
        <w:ind w:firstLine="708"/>
        <w:jc w:val="both"/>
        <w:rPr>
          <w:rFonts w:ascii="Arial" w:hAnsi="Arial" w:cs="Arial"/>
        </w:rPr>
      </w:pPr>
      <w:r w:rsidRPr="002F08C8">
        <w:rPr>
          <w:rFonts w:ascii="Arial" w:hAnsi="Arial" w:cs="Arial"/>
        </w:rPr>
        <w:t>11. Население района вправе участвовать в иных формах обсуждения, не противоречащих</w:t>
      </w:r>
      <w:r>
        <w:rPr>
          <w:rFonts w:ascii="Arial" w:hAnsi="Arial" w:cs="Arial"/>
        </w:rPr>
        <w:t xml:space="preserve"> действующему законодательству.</w:t>
      </w:r>
    </w:p>
    <w:p w:rsidR="00B152BA" w:rsidRDefault="00B152BA" w:rsidP="00B23718">
      <w:pPr>
        <w:rPr>
          <w:rFonts w:ascii="Arial" w:hAnsi="Arial" w:cs="Arial"/>
        </w:rPr>
      </w:pPr>
    </w:p>
    <w:p w:rsidR="00391F25" w:rsidRDefault="00391F25" w:rsidP="00B23718">
      <w:pPr>
        <w:rPr>
          <w:rFonts w:ascii="Arial" w:hAnsi="Arial" w:cs="Arial"/>
        </w:rPr>
      </w:pPr>
    </w:p>
    <w:p w:rsidR="005771B1" w:rsidRPr="00E116CC" w:rsidRDefault="005771B1" w:rsidP="00B23718">
      <w:pPr>
        <w:rPr>
          <w:rFonts w:ascii="Arial" w:hAnsi="Arial" w:cs="Arial"/>
        </w:rPr>
      </w:pPr>
      <w:r>
        <w:rPr>
          <w:rFonts w:ascii="Arial" w:hAnsi="Arial" w:cs="Arial"/>
        </w:rPr>
        <w:lastRenderedPageBreak/>
        <w:t>В данном информа</w:t>
      </w:r>
      <w:r w:rsidR="00AC67AD">
        <w:rPr>
          <w:rFonts w:ascii="Arial" w:hAnsi="Arial" w:cs="Arial"/>
        </w:rPr>
        <w:t>ц</w:t>
      </w:r>
      <w:r w:rsidR="00391F25">
        <w:rPr>
          <w:rFonts w:ascii="Arial" w:hAnsi="Arial" w:cs="Arial"/>
        </w:rPr>
        <w:t>ионном бюллетене опубликовано 23 листа</w:t>
      </w:r>
      <w:r>
        <w:rPr>
          <w:rFonts w:ascii="Arial" w:hAnsi="Arial" w:cs="Arial"/>
        </w:rPr>
        <w:t>.</w:t>
      </w:r>
    </w:p>
    <w:p w:rsidR="00B23718" w:rsidRPr="00B23718" w:rsidRDefault="00B23718" w:rsidP="00B23718"/>
    <w:sectPr w:rsidR="00B23718" w:rsidRPr="00B23718" w:rsidSect="00447063">
      <w:headerReference w:type="even" r:id="rId20"/>
      <w:headerReference w:type="default" r:id="rId21"/>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76B4" w:rsidRDefault="009376B4" w:rsidP="003136C8">
      <w:r>
        <w:separator/>
      </w:r>
    </w:p>
  </w:endnote>
  <w:endnote w:type="continuationSeparator" w:id="0">
    <w:p w:rsidR="009376B4" w:rsidRDefault="009376B4"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B152BA" w:rsidRDefault="00B152BA">
        <w:pPr>
          <w:pStyle w:val="a5"/>
          <w:jc w:val="right"/>
        </w:pPr>
        <w:r>
          <w:fldChar w:fldCharType="begin"/>
        </w:r>
        <w:r>
          <w:instrText>PAGE   \* MERGEFORMAT</w:instrText>
        </w:r>
        <w:r>
          <w:fldChar w:fldCharType="separate"/>
        </w:r>
        <w:r w:rsidR="007406A5">
          <w:rPr>
            <w:noProof/>
          </w:rPr>
          <w:t>20</w:t>
        </w:r>
        <w:r>
          <w:fldChar w:fldCharType="end"/>
        </w:r>
      </w:p>
    </w:sdtContent>
  </w:sdt>
  <w:p w:rsidR="00B152BA" w:rsidRDefault="00B1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76B4" w:rsidRDefault="009376B4" w:rsidP="003136C8">
      <w:r>
        <w:separator/>
      </w:r>
    </w:p>
  </w:footnote>
  <w:footnote w:type="continuationSeparator" w:id="0">
    <w:p w:rsidR="009376B4" w:rsidRDefault="009376B4"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2BA" w:rsidRDefault="00B152B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B152BA" w:rsidRDefault="00B1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2BA" w:rsidRDefault="00B152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1">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2C462259"/>
    <w:multiLevelType w:val="hybridMultilevel"/>
    <w:tmpl w:val="E5DE2BDC"/>
    <w:lvl w:ilvl="0" w:tplc="477608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0">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1">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4">
    <w:nsid w:val="61B64233"/>
    <w:multiLevelType w:val="hybridMultilevel"/>
    <w:tmpl w:val="0B505478"/>
    <w:lvl w:ilvl="0" w:tplc="507AC598">
      <w:start w:val="1"/>
      <w:numFmt w:val="decimal"/>
      <w:suff w:val="space"/>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5">
    <w:nsid w:val="61FE0D53"/>
    <w:multiLevelType w:val="hybridMultilevel"/>
    <w:tmpl w:val="8752FFB8"/>
    <w:lvl w:ilvl="0" w:tplc="93A2522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AF50AB0"/>
    <w:multiLevelType w:val="multilevel"/>
    <w:tmpl w:val="6B1C9304"/>
    <w:lvl w:ilvl="0">
      <w:start w:val="1"/>
      <w:numFmt w:val="decimal"/>
      <w:lvlText w:val="%1."/>
      <w:lvlJc w:val="left"/>
      <w:pPr>
        <w:ind w:left="390" w:hanging="390"/>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37">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8">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1">
    <w:nsid w:val="77460DE7"/>
    <w:multiLevelType w:val="hybridMultilevel"/>
    <w:tmpl w:val="26E6981A"/>
    <w:lvl w:ilvl="0" w:tplc="358EF54C">
      <w:start w:val="1"/>
      <w:numFmt w:val="decimal"/>
      <w:lvlText w:val="%1."/>
      <w:lvlJc w:val="left"/>
      <w:pPr>
        <w:ind w:left="2436" w:hanging="10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2">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43">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30"/>
  </w:num>
  <w:num w:numId="2">
    <w:abstractNumId w:val="9"/>
  </w:num>
  <w:num w:numId="3">
    <w:abstractNumId w:val="5"/>
  </w:num>
  <w:num w:numId="4">
    <w:abstractNumId w:val="14"/>
  </w:num>
  <w:num w:numId="5">
    <w:abstractNumId w:val="29"/>
  </w:num>
  <w:num w:numId="6">
    <w:abstractNumId w:val="38"/>
  </w:num>
  <w:num w:numId="7">
    <w:abstractNumId w:val="31"/>
  </w:num>
  <w:num w:numId="8">
    <w:abstractNumId w:val="6"/>
  </w:num>
  <w:num w:numId="9">
    <w:abstractNumId w:val="13"/>
  </w:num>
  <w:num w:numId="10">
    <w:abstractNumId w:val="43"/>
  </w:num>
  <w:num w:numId="11">
    <w:abstractNumId w:val="20"/>
  </w:num>
  <w:num w:numId="12">
    <w:abstractNumId w:val="12"/>
  </w:num>
  <w:num w:numId="13">
    <w:abstractNumId w:val="15"/>
  </w:num>
  <w:num w:numId="14">
    <w:abstractNumId w:val="24"/>
  </w:num>
  <w:num w:numId="15">
    <w:abstractNumId w:val="37"/>
  </w:num>
  <w:num w:numId="16">
    <w:abstractNumId w:val="40"/>
  </w:num>
  <w:num w:numId="17">
    <w:abstractNumId w:val="44"/>
  </w:num>
  <w:num w:numId="18">
    <w:abstractNumId w:val="11"/>
  </w:num>
  <w:num w:numId="19">
    <w:abstractNumId w:val="33"/>
  </w:num>
  <w:num w:numId="20">
    <w:abstractNumId w:val="16"/>
  </w:num>
  <w:num w:numId="21">
    <w:abstractNumId w:val="25"/>
  </w:num>
  <w:num w:numId="22">
    <w:abstractNumId w:val="28"/>
  </w:num>
  <w:num w:numId="23">
    <w:abstractNumId w:val="42"/>
  </w:num>
  <w:num w:numId="24">
    <w:abstractNumId w:val="10"/>
  </w:num>
  <w:num w:numId="25">
    <w:abstractNumId w:val="21"/>
  </w:num>
  <w:num w:numId="26">
    <w:abstractNumId w:val="27"/>
  </w:num>
  <w:num w:numId="27">
    <w:abstractNumId w:val="8"/>
  </w:num>
  <w:num w:numId="28">
    <w:abstractNumId w:val="7"/>
  </w:num>
  <w:num w:numId="29">
    <w:abstractNumId w:val="22"/>
  </w:num>
  <w:num w:numId="30">
    <w:abstractNumId w:val="32"/>
  </w:num>
  <w:num w:numId="31">
    <w:abstractNumId w:val="23"/>
  </w:num>
  <w:num w:numId="32">
    <w:abstractNumId w:val="26"/>
  </w:num>
  <w:num w:numId="33">
    <w:abstractNumId w:val="17"/>
  </w:num>
  <w:num w:numId="34">
    <w:abstractNumId w:val="19"/>
  </w:num>
  <w:num w:numId="35">
    <w:abstractNumId w:val="39"/>
  </w:num>
  <w:num w:numId="36">
    <w:abstractNumId w:val="41"/>
  </w:num>
  <w:num w:numId="37">
    <w:abstractNumId w:val="36"/>
  </w:num>
  <w:num w:numId="38">
    <w:abstractNumId w:val="34"/>
  </w:num>
  <w:num w:numId="39">
    <w:abstractNumId w:val="35"/>
  </w:num>
  <w:num w:numId="40">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30C6D"/>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1F2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2B17"/>
    <w:rsid w:val="00463083"/>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06A5"/>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170"/>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376B4"/>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C67AD"/>
    <w:rsid w:val="00AD32FB"/>
    <w:rsid w:val="00AE34FC"/>
    <w:rsid w:val="00AF65AB"/>
    <w:rsid w:val="00AF65C7"/>
    <w:rsid w:val="00B00654"/>
    <w:rsid w:val="00B0218F"/>
    <w:rsid w:val="00B03526"/>
    <w:rsid w:val="00B044F9"/>
    <w:rsid w:val="00B05CC8"/>
    <w:rsid w:val="00B06A97"/>
    <w:rsid w:val="00B152BA"/>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2837"/>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FB7D8601-7F25-4E96-BA85-E479E4F4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uiPriority w:val="99"/>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5AE72FF759FE94EB9866C5D663E1FFEA7AC4756A34EA28F1028473A2A634AC974CEA1EB307414A54B169D7MFvAH" TargetMode="External"/><Relationship Id="rId18" Type="http://schemas.openxmlformats.org/officeDocument/2006/relationships/hyperlink" Target="http://pravo.minjust.ru:8080/bigs/showDocument.html?id=293CFEDD-D37A-4CD1-A08E-51522CC49496"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internet.garant.ru/document?id=44819798&amp;sub=0" TargetMode="External"/><Relationship Id="rId17" Type="http://schemas.openxmlformats.org/officeDocument/2006/relationships/hyperlink" Target="http://pravo.minjust.ru:8080/bigs/showDocument.html?id=BDFB6D1D-B19C-4F4D-AE65-F7070A4FE368" TargetMode="External"/><Relationship Id="rId2" Type="http://schemas.openxmlformats.org/officeDocument/2006/relationships/numbering" Target="numbering.xml"/><Relationship Id="rId16" Type="http://schemas.openxmlformats.org/officeDocument/2006/relationships/hyperlink" Target="http://pravo.minjust.ru:8080/bigs/showDocument.html?id=C7D04F2A-2584-441C-BDD5-9D4425EF591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90E39280FDCC1DF41787B15BBE0C70DD4F52BFD4AAB80F3CBA12D488EC2A5EC1A397C61A4777F555F33B4VDQ0O" TargetMode="External"/><Relationship Id="rId5" Type="http://schemas.openxmlformats.org/officeDocument/2006/relationships/webSettings" Target="webSettings.xml"/><Relationship Id="rId15" Type="http://schemas.openxmlformats.org/officeDocument/2006/relationships/hyperlink" Target="http://pravo.minjust.ru:8080/bigs/showDocument.html?id=4E6CBD1D-A57B-4DB1-AA6C-D148202397A8" TargetMode="External"/><Relationship Id="rId23" Type="http://schemas.openxmlformats.org/officeDocument/2006/relationships/theme" Target="theme/theme1.xml"/><Relationship Id="rId10" Type="http://schemas.openxmlformats.org/officeDocument/2006/relationships/hyperlink" Target="consultantplus://offline/ref=5AE72FF759FE94EB9866C5D663E1FFEA7AC4756A34EA28F1028473A2A634AC974CEA1EB307414A54B169D7MFvAH" TargetMode="External"/><Relationship Id="rId19" Type="http://schemas.openxmlformats.org/officeDocument/2006/relationships/hyperlink" Target="http://internet.garant.ru/document/redirect/74661941/0" TargetMode="External"/><Relationship Id="rId4" Type="http://schemas.openxmlformats.org/officeDocument/2006/relationships/settings" Target="settings.xml"/><Relationship Id="rId9" Type="http://schemas.openxmlformats.org/officeDocument/2006/relationships/hyperlink" Target="http://internet.garant.ru/document?id=44819798&amp;sub=0" TargetMode="External"/><Relationship Id="rId14" Type="http://schemas.openxmlformats.org/officeDocument/2006/relationships/hyperlink" Target="http://pravo.minjust.ru:8080/bigs/showDocument.html?id=228718D6-84A8-4B11-A45A-C3BEAA31496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AD4BD-7B19-4FAF-9631-B24E8C173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2614</TotalTime>
  <Pages>24</Pages>
  <Words>6561</Words>
  <Characters>37401</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524</cp:revision>
  <cp:lastPrinted>2021-12-08T14:33:00Z</cp:lastPrinted>
  <dcterms:created xsi:type="dcterms:W3CDTF">2016-09-06T09:25:00Z</dcterms:created>
  <dcterms:modified xsi:type="dcterms:W3CDTF">2022-12-20T11:59:00Z</dcterms:modified>
</cp:coreProperties>
</file>