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718" w:rsidRDefault="00B23718" w:rsidP="00B23718">
      <w:pPr>
        <w:tabs>
          <w:tab w:val="left" w:pos="3780"/>
        </w:tabs>
        <w:ind w:left="900"/>
        <w:jc w:val="center"/>
        <w:rPr>
          <w:b/>
          <w:sz w:val="32"/>
          <w:szCs w:val="32"/>
        </w:rPr>
      </w:pPr>
      <w:r>
        <w:rPr>
          <w:b/>
          <w:sz w:val="32"/>
          <w:szCs w:val="32"/>
        </w:rPr>
        <w:t>РЕСПУБЛИКА МОРДОВИЯ</w:t>
      </w:r>
    </w:p>
    <w:p w:rsidR="00B23718" w:rsidRDefault="00B23718" w:rsidP="00B23718">
      <w:pPr>
        <w:tabs>
          <w:tab w:val="left" w:pos="3780"/>
        </w:tabs>
        <w:ind w:left="900"/>
        <w:jc w:val="center"/>
        <w:rPr>
          <w:b/>
          <w:sz w:val="32"/>
          <w:szCs w:val="32"/>
        </w:rPr>
      </w:pPr>
      <w:r>
        <w:rPr>
          <w:b/>
          <w:sz w:val="32"/>
          <w:szCs w:val="32"/>
        </w:rPr>
        <w:t>КОЧКУРОВСКИЙ МУНИЦИПАЛЬНЫЙ РАЙОН</w:t>
      </w: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40"/>
          <w:szCs w:val="40"/>
        </w:rPr>
      </w:pPr>
      <w:r>
        <w:rPr>
          <w:b/>
          <w:sz w:val="40"/>
          <w:szCs w:val="40"/>
        </w:rPr>
        <w:t>ИНФОРМАЦИОННЫЙ БЮЛЛЕТЕНЬ</w:t>
      </w:r>
    </w:p>
    <w:p w:rsidR="00B23718" w:rsidRDefault="00B23718" w:rsidP="00B23718">
      <w:pPr>
        <w:tabs>
          <w:tab w:val="left" w:pos="3780"/>
        </w:tabs>
        <w:ind w:left="900"/>
        <w:jc w:val="center"/>
        <w:rPr>
          <w:b/>
          <w:sz w:val="40"/>
          <w:szCs w:val="40"/>
        </w:rPr>
      </w:pPr>
      <w:r>
        <w:rPr>
          <w:b/>
          <w:sz w:val="40"/>
          <w:szCs w:val="40"/>
        </w:rPr>
        <w:t>«МУНИЦИПАЛЬНЫЙ ВЕСТНИК»</w:t>
      </w:r>
    </w:p>
    <w:p w:rsidR="00B23718" w:rsidRDefault="00B23718" w:rsidP="00B23718">
      <w:pPr>
        <w:tabs>
          <w:tab w:val="left" w:pos="3780"/>
        </w:tabs>
        <w:ind w:left="900"/>
        <w:jc w:val="center"/>
        <w:rPr>
          <w:b/>
          <w:sz w:val="40"/>
          <w:szCs w:val="40"/>
        </w:rPr>
      </w:pPr>
    </w:p>
    <w:p w:rsidR="00B23718" w:rsidRDefault="00E83830" w:rsidP="00B23718">
      <w:pPr>
        <w:tabs>
          <w:tab w:val="left" w:pos="3780"/>
        </w:tabs>
        <w:jc w:val="both"/>
        <w:rPr>
          <w:sz w:val="28"/>
          <w:szCs w:val="28"/>
        </w:rPr>
      </w:pPr>
      <w:r>
        <w:rPr>
          <w:sz w:val="28"/>
          <w:szCs w:val="28"/>
        </w:rPr>
        <w:t xml:space="preserve">    «28</w:t>
      </w:r>
      <w:r w:rsidR="00463083">
        <w:rPr>
          <w:sz w:val="28"/>
          <w:szCs w:val="28"/>
        </w:rPr>
        <w:t>»  ноября</w:t>
      </w:r>
      <w:r w:rsidR="00B23718">
        <w:rPr>
          <w:sz w:val="28"/>
          <w:szCs w:val="28"/>
        </w:rPr>
        <w:t xml:space="preserve"> 2022 г.                                           </w:t>
      </w:r>
      <w:r>
        <w:rPr>
          <w:sz w:val="28"/>
          <w:szCs w:val="28"/>
        </w:rPr>
        <w:t xml:space="preserve">                            № 94 (1421</w:t>
      </w:r>
      <w:r w:rsidR="00B23718">
        <w:rPr>
          <w:sz w:val="28"/>
          <w:szCs w:val="28"/>
        </w:rPr>
        <w:t xml:space="preserve">) </w:t>
      </w:r>
    </w:p>
    <w:p w:rsidR="00B23718" w:rsidRDefault="00B23718" w:rsidP="00B23718">
      <w:pPr>
        <w:tabs>
          <w:tab w:val="left" w:pos="3780"/>
        </w:tabs>
        <w:ind w:left="900" w:firstLine="720"/>
        <w:jc w:val="both"/>
        <w:rPr>
          <w:sz w:val="28"/>
          <w:szCs w:val="28"/>
        </w:rPr>
      </w:pPr>
      <w:r>
        <w:rPr>
          <w:sz w:val="28"/>
          <w:szCs w:val="28"/>
        </w:rPr>
        <w:t xml:space="preserve">     </w:t>
      </w: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right"/>
      </w:pPr>
      <w:r>
        <w:t>Является официальным печатным</w:t>
      </w:r>
    </w:p>
    <w:p w:rsidR="00B23718" w:rsidRDefault="00B23718" w:rsidP="00B23718">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B23718" w:rsidRDefault="00B23718" w:rsidP="00B23718">
      <w:pPr>
        <w:tabs>
          <w:tab w:val="left" w:pos="3780"/>
        </w:tabs>
        <w:ind w:left="900" w:firstLine="720"/>
        <w:jc w:val="right"/>
      </w:pPr>
      <w:r>
        <w:t>Кочкуровского муниципального района</w:t>
      </w: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pPr>
    </w:p>
    <w:p w:rsidR="00B23718" w:rsidRDefault="00B23718" w:rsidP="00B23718">
      <w:pPr>
        <w:tabs>
          <w:tab w:val="left" w:pos="3780"/>
        </w:tabs>
        <w:ind w:left="900" w:firstLine="720"/>
        <w:jc w:val="right"/>
      </w:pPr>
    </w:p>
    <w:p w:rsidR="00B23718" w:rsidRDefault="00B23718" w:rsidP="00B23718">
      <w:pPr>
        <w:tabs>
          <w:tab w:val="left" w:pos="3780"/>
        </w:tabs>
        <w:jc w:val="both"/>
      </w:pPr>
    </w:p>
    <w:p w:rsidR="00B23718" w:rsidRDefault="00B23718" w:rsidP="00B23718">
      <w:pPr>
        <w:tabs>
          <w:tab w:val="left" w:pos="-426"/>
          <w:tab w:val="left" w:pos="3780"/>
        </w:tabs>
        <w:ind w:left="-426"/>
        <w:jc w:val="both"/>
      </w:pPr>
      <w:r>
        <w:t xml:space="preserve">              Учредитель: Совет депутатов Кочкуровского муниципального района Республики </w:t>
      </w:r>
    </w:p>
    <w:p w:rsidR="00B23718" w:rsidRDefault="00B23718" w:rsidP="00B23718">
      <w:pPr>
        <w:tabs>
          <w:tab w:val="left" w:pos="-426"/>
          <w:tab w:val="left" w:pos="3780"/>
        </w:tabs>
        <w:ind w:left="-426"/>
        <w:jc w:val="both"/>
      </w:pPr>
      <w:r>
        <w:t>Мордовия</w:t>
      </w:r>
    </w:p>
    <w:p w:rsidR="00B23718" w:rsidRDefault="00B23718" w:rsidP="00B23718">
      <w:pPr>
        <w:tabs>
          <w:tab w:val="left" w:pos="3780"/>
        </w:tabs>
        <w:jc w:val="both"/>
      </w:pPr>
      <w:r>
        <w:t xml:space="preserve">        Адрес: Республика Мордовия, Кочкуровский район, с. Кочкурово, ул. Советская, д.16</w:t>
      </w:r>
    </w:p>
    <w:p w:rsidR="00B23718" w:rsidRDefault="00B23718" w:rsidP="00B23718">
      <w:pPr>
        <w:tabs>
          <w:tab w:val="left" w:pos="3780"/>
        </w:tabs>
        <w:jc w:val="both"/>
      </w:pPr>
      <w:r>
        <w:t xml:space="preserve">       Телефон (факс): +7 834 39 2 12 67</w:t>
      </w:r>
    </w:p>
    <w:p w:rsidR="00B23718" w:rsidRPr="00670302" w:rsidRDefault="00B23718" w:rsidP="00B23718">
      <w:pPr>
        <w:sectPr w:rsidR="00B23718" w:rsidRPr="00670302" w:rsidSect="00057405">
          <w:footerReference w:type="default" r:id="rId8"/>
          <w:type w:val="continuous"/>
          <w:pgSz w:w="11906" w:h="16838"/>
          <w:pgMar w:top="851" w:right="851" w:bottom="851" w:left="1701" w:header="709" w:footer="709" w:gutter="0"/>
          <w:cols w:space="708"/>
          <w:docGrid w:linePitch="360"/>
        </w:sectPr>
      </w:pPr>
      <w:r>
        <w:t xml:space="preserve">       Тираж «10» экземпляров</w:t>
      </w:r>
    </w:p>
    <w:p w:rsidR="001E0A7D" w:rsidRDefault="001E0A7D" w:rsidP="00B23718"/>
    <w:p w:rsidR="00B23718" w:rsidRDefault="00B23718" w:rsidP="00B23718"/>
    <w:p w:rsidR="00B23718" w:rsidRDefault="00B23718" w:rsidP="00B23718"/>
    <w:p w:rsidR="00E83830" w:rsidRDefault="00E83830" w:rsidP="00E83830">
      <w:pPr>
        <w:rPr>
          <w:rFonts w:ascii="Arial" w:hAnsi="Arial" w:cs="Arial"/>
          <w:b/>
          <w:bCs/>
          <w:sz w:val="32"/>
          <w:szCs w:val="32"/>
        </w:rPr>
      </w:pPr>
      <w:bookmarkStart w:id="0" w:name="sub_1000"/>
    </w:p>
    <w:p w:rsidR="00E83830" w:rsidRDefault="00E83830" w:rsidP="00E83830">
      <w:pPr>
        <w:jc w:val="center"/>
        <w:rPr>
          <w:rFonts w:ascii="Arial" w:hAnsi="Arial" w:cs="Arial"/>
          <w:b/>
          <w:bCs/>
          <w:sz w:val="32"/>
          <w:szCs w:val="32"/>
        </w:rPr>
      </w:pPr>
      <w:r w:rsidRPr="00DA1DC5">
        <w:rPr>
          <w:rFonts w:ascii="Arial" w:hAnsi="Arial" w:cs="Arial"/>
          <w:b/>
          <w:bCs/>
          <w:sz w:val="32"/>
          <w:szCs w:val="32"/>
        </w:rPr>
        <w:t xml:space="preserve">РЕСПУБЛИКА МОРДОВИЯ </w:t>
      </w:r>
      <w:r>
        <w:rPr>
          <w:rFonts w:ascii="Arial" w:hAnsi="Arial" w:cs="Arial"/>
          <w:b/>
          <w:bCs/>
          <w:sz w:val="32"/>
          <w:szCs w:val="32"/>
        </w:rPr>
        <w:t xml:space="preserve"> </w:t>
      </w:r>
    </w:p>
    <w:p w:rsidR="00E83830" w:rsidRPr="00DA1DC5" w:rsidRDefault="00E83830" w:rsidP="00E83830">
      <w:pPr>
        <w:jc w:val="center"/>
        <w:rPr>
          <w:rFonts w:ascii="Arial" w:hAnsi="Arial" w:cs="Arial"/>
          <w:b/>
          <w:bCs/>
          <w:sz w:val="32"/>
          <w:szCs w:val="32"/>
        </w:rPr>
      </w:pPr>
      <w:r w:rsidRPr="00DA1DC5">
        <w:rPr>
          <w:rFonts w:ascii="Arial" w:hAnsi="Arial" w:cs="Arial"/>
          <w:b/>
          <w:bCs/>
          <w:sz w:val="32"/>
          <w:szCs w:val="32"/>
        </w:rPr>
        <w:t>АДМИНИСТРАЦИЯ КОЧКУРОВСКОГО</w:t>
      </w:r>
    </w:p>
    <w:p w:rsidR="00E83830" w:rsidRPr="00DA1DC5" w:rsidRDefault="00E83830" w:rsidP="00E83830">
      <w:pPr>
        <w:jc w:val="center"/>
        <w:rPr>
          <w:rFonts w:ascii="Arial" w:hAnsi="Arial" w:cs="Arial"/>
          <w:b/>
          <w:bCs/>
          <w:sz w:val="32"/>
          <w:szCs w:val="32"/>
        </w:rPr>
      </w:pPr>
      <w:r w:rsidRPr="00DA1DC5">
        <w:rPr>
          <w:rFonts w:ascii="Arial" w:hAnsi="Arial" w:cs="Arial"/>
          <w:b/>
          <w:bCs/>
          <w:sz w:val="32"/>
          <w:szCs w:val="32"/>
        </w:rPr>
        <w:t>МУНИЦИПАЛЬНОГО РАЙОНА</w:t>
      </w:r>
    </w:p>
    <w:p w:rsidR="00E83830" w:rsidRDefault="00E83830" w:rsidP="00E83830">
      <w:pPr>
        <w:jc w:val="center"/>
        <w:rPr>
          <w:rFonts w:ascii="Arial" w:hAnsi="Arial" w:cs="Arial"/>
          <w:b/>
          <w:bCs/>
          <w:sz w:val="32"/>
          <w:szCs w:val="32"/>
        </w:rPr>
      </w:pPr>
      <w:r w:rsidRPr="00DA1DC5">
        <w:rPr>
          <w:rFonts w:ascii="Arial" w:hAnsi="Arial" w:cs="Arial"/>
          <w:b/>
          <w:bCs/>
          <w:sz w:val="32"/>
          <w:szCs w:val="32"/>
        </w:rPr>
        <w:t>РЕСПУБЛИКИ МОРДОВИЯ</w:t>
      </w:r>
    </w:p>
    <w:p w:rsidR="00E83830" w:rsidRPr="00997793" w:rsidRDefault="00E83830" w:rsidP="00E83830">
      <w:pPr>
        <w:jc w:val="center"/>
        <w:rPr>
          <w:rFonts w:ascii="Arial" w:hAnsi="Arial" w:cs="Arial"/>
          <w:b/>
          <w:bCs/>
          <w:sz w:val="32"/>
          <w:szCs w:val="32"/>
        </w:rPr>
      </w:pPr>
    </w:p>
    <w:p w:rsidR="00E83830" w:rsidRPr="003F7859" w:rsidRDefault="00E83830" w:rsidP="00E83830">
      <w:pPr>
        <w:pStyle w:val="1"/>
        <w:rPr>
          <w:color w:val="000000"/>
          <w:sz w:val="32"/>
          <w:szCs w:val="32"/>
        </w:rPr>
      </w:pPr>
      <w:r w:rsidRPr="003F7859">
        <w:rPr>
          <w:color w:val="000000"/>
          <w:sz w:val="32"/>
          <w:szCs w:val="32"/>
        </w:rPr>
        <w:t>ПОСТАНОВЛЕНИЕ</w:t>
      </w:r>
    </w:p>
    <w:p w:rsidR="00E83830" w:rsidRDefault="00E83830" w:rsidP="00E83830">
      <w:pPr>
        <w:jc w:val="center"/>
        <w:rPr>
          <w:rFonts w:ascii="Arial" w:hAnsi="Arial" w:cs="Arial"/>
          <w:b/>
          <w:sz w:val="32"/>
          <w:szCs w:val="32"/>
        </w:rPr>
      </w:pPr>
      <w:r>
        <w:rPr>
          <w:rFonts w:ascii="Arial" w:hAnsi="Arial" w:cs="Arial"/>
          <w:b/>
          <w:sz w:val="32"/>
          <w:szCs w:val="32"/>
        </w:rPr>
        <w:t>о</w:t>
      </w:r>
      <w:r w:rsidRPr="005060AE">
        <w:rPr>
          <w:rFonts w:ascii="Arial" w:hAnsi="Arial" w:cs="Arial"/>
          <w:b/>
          <w:sz w:val="32"/>
          <w:szCs w:val="32"/>
        </w:rPr>
        <w:t>т</w:t>
      </w:r>
      <w:r>
        <w:rPr>
          <w:rFonts w:ascii="Arial" w:hAnsi="Arial" w:cs="Arial"/>
          <w:b/>
          <w:sz w:val="32"/>
          <w:szCs w:val="32"/>
        </w:rPr>
        <w:t xml:space="preserve"> 28 ноября </w:t>
      </w:r>
      <w:r w:rsidRPr="005060AE">
        <w:rPr>
          <w:rFonts w:ascii="Arial" w:hAnsi="Arial" w:cs="Arial"/>
          <w:b/>
          <w:sz w:val="32"/>
          <w:szCs w:val="32"/>
        </w:rPr>
        <w:t>20</w:t>
      </w:r>
      <w:r>
        <w:rPr>
          <w:rFonts w:ascii="Arial" w:hAnsi="Arial" w:cs="Arial"/>
          <w:b/>
          <w:sz w:val="32"/>
          <w:szCs w:val="32"/>
        </w:rPr>
        <w:t>22 года</w:t>
      </w:r>
      <w:r w:rsidRPr="005060AE">
        <w:rPr>
          <w:rFonts w:ascii="Arial" w:hAnsi="Arial" w:cs="Arial"/>
          <w:b/>
          <w:sz w:val="32"/>
          <w:szCs w:val="32"/>
        </w:rPr>
        <w:t xml:space="preserve"> №</w:t>
      </w:r>
      <w:r>
        <w:rPr>
          <w:rFonts w:ascii="Arial" w:hAnsi="Arial" w:cs="Arial"/>
          <w:b/>
          <w:sz w:val="32"/>
          <w:szCs w:val="32"/>
        </w:rPr>
        <w:t xml:space="preserve"> 741-п</w:t>
      </w:r>
      <w:r w:rsidRPr="005060AE">
        <w:rPr>
          <w:rFonts w:ascii="Arial" w:hAnsi="Arial" w:cs="Arial"/>
          <w:b/>
          <w:sz w:val="32"/>
          <w:szCs w:val="32"/>
        </w:rPr>
        <w:t xml:space="preserve"> </w:t>
      </w:r>
    </w:p>
    <w:p w:rsidR="00E83830" w:rsidRPr="00997793" w:rsidRDefault="00E83830" w:rsidP="00E83830">
      <w:pPr>
        <w:jc w:val="center"/>
        <w:rPr>
          <w:rFonts w:ascii="Arial" w:hAnsi="Arial" w:cs="Arial"/>
          <w:b/>
          <w:sz w:val="32"/>
          <w:szCs w:val="32"/>
        </w:rPr>
      </w:pPr>
    </w:p>
    <w:p w:rsidR="00E83830" w:rsidRDefault="00E83830" w:rsidP="00E83830">
      <w:pPr>
        <w:jc w:val="center"/>
        <w:rPr>
          <w:rFonts w:ascii="Arial" w:hAnsi="Arial" w:cs="Arial"/>
          <w:b/>
          <w:caps/>
          <w:sz w:val="32"/>
          <w:szCs w:val="32"/>
        </w:rPr>
      </w:pPr>
      <w:r>
        <w:rPr>
          <w:rFonts w:ascii="Arial" w:hAnsi="Arial" w:cs="Arial"/>
          <w:b/>
          <w:caps/>
          <w:sz w:val="32"/>
          <w:szCs w:val="32"/>
        </w:rPr>
        <w:t xml:space="preserve">О ВНЕСЕНИИ ИЗМЕНЕНИЙ В СОСТАВ межведомственной комиссии при администрации </w:t>
      </w:r>
      <w:r w:rsidRPr="0059256F">
        <w:rPr>
          <w:rFonts w:ascii="Arial" w:hAnsi="Arial" w:cs="Arial"/>
          <w:b/>
          <w:caps/>
          <w:sz w:val="32"/>
          <w:szCs w:val="32"/>
        </w:rPr>
        <w:t xml:space="preserve"> Кочкуровско</w:t>
      </w:r>
      <w:r>
        <w:rPr>
          <w:rFonts w:ascii="Arial" w:hAnsi="Arial" w:cs="Arial"/>
          <w:b/>
          <w:caps/>
          <w:sz w:val="32"/>
          <w:szCs w:val="32"/>
        </w:rPr>
        <w:t xml:space="preserve">го Муниципального района по оценке жилых помещений муниципального жилищного фонда Кочкуровского муниципального района, УТВЕРЖДЕННЫЙ ПОСТАНОВЛЕНИЕМ АДМИНИСТРАЦИИ КОЧКУРОВСКОГО МУНИЦИПАЛЬНОГО РАЙОНА ОТ 24.03.2020 ГОДА № 185-П </w:t>
      </w:r>
    </w:p>
    <w:p w:rsidR="00E83830" w:rsidRDefault="00E83830" w:rsidP="00E83830">
      <w:pPr>
        <w:jc w:val="center"/>
        <w:rPr>
          <w:rFonts w:ascii="Arial" w:hAnsi="Arial" w:cs="Arial"/>
          <w:b/>
          <w:sz w:val="32"/>
          <w:szCs w:val="32"/>
        </w:rPr>
      </w:pPr>
    </w:p>
    <w:p w:rsidR="00E83830" w:rsidRPr="007B7993" w:rsidRDefault="00E83830" w:rsidP="00E83830">
      <w:pPr>
        <w:jc w:val="center"/>
        <w:rPr>
          <w:rFonts w:ascii="Arial" w:hAnsi="Arial" w:cs="Arial"/>
          <w:b/>
          <w:caps/>
          <w:sz w:val="32"/>
          <w:szCs w:val="32"/>
        </w:rPr>
      </w:pPr>
    </w:p>
    <w:p w:rsidR="00E83830" w:rsidRDefault="00E83830" w:rsidP="00E83830">
      <w:pPr>
        <w:pStyle w:val="1"/>
        <w:spacing w:before="0" w:after="0"/>
        <w:ind w:firstLine="709"/>
        <w:jc w:val="both"/>
        <w:rPr>
          <w:b w:val="0"/>
          <w:color w:val="000000"/>
        </w:rPr>
      </w:pPr>
      <w:r w:rsidRPr="008A50F1">
        <w:rPr>
          <w:b w:val="0"/>
          <w:bCs w:val="0"/>
          <w:color w:val="000000"/>
        </w:rPr>
        <w:t xml:space="preserve">В </w:t>
      </w:r>
      <w:r>
        <w:rPr>
          <w:b w:val="0"/>
          <w:bCs w:val="0"/>
          <w:color w:val="000000"/>
        </w:rPr>
        <w:t xml:space="preserve">связи с кадровыми </w:t>
      </w:r>
      <w:r w:rsidRPr="008D4AED">
        <w:rPr>
          <w:b w:val="0"/>
          <w:bCs w:val="0"/>
          <w:color w:val="000000"/>
        </w:rPr>
        <w:t xml:space="preserve"> </w:t>
      </w:r>
      <w:r>
        <w:rPr>
          <w:b w:val="0"/>
          <w:bCs w:val="0"/>
          <w:color w:val="000000"/>
        </w:rPr>
        <w:t xml:space="preserve">изменениями в составе </w:t>
      </w:r>
      <w:r w:rsidRPr="008D4AED">
        <w:rPr>
          <w:b w:val="0"/>
          <w:bCs w:val="0"/>
          <w:color w:val="000000"/>
        </w:rPr>
        <w:t xml:space="preserve"> </w:t>
      </w:r>
      <w:r>
        <w:rPr>
          <w:b w:val="0"/>
          <w:bCs w:val="0"/>
          <w:color w:val="000000"/>
        </w:rPr>
        <w:t xml:space="preserve">межведомственной </w:t>
      </w:r>
      <w:r w:rsidRPr="008D4AED">
        <w:rPr>
          <w:b w:val="0"/>
          <w:bCs w:val="0"/>
          <w:color w:val="000000"/>
        </w:rPr>
        <w:t xml:space="preserve"> </w:t>
      </w:r>
      <w:r>
        <w:rPr>
          <w:b w:val="0"/>
          <w:bCs w:val="0"/>
          <w:color w:val="000000"/>
        </w:rPr>
        <w:t xml:space="preserve">комиссии </w:t>
      </w:r>
      <w:r w:rsidRPr="008D4AED">
        <w:rPr>
          <w:b w:val="0"/>
          <w:bCs w:val="0"/>
          <w:color w:val="000000"/>
        </w:rPr>
        <w:t xml:space="preserve"> </w:t>
      </w:r>
      <w:r>
        <w:rPr>
          <w:b w:val="0"/>
          <w:bCs w:val="0"/>
          <w:color w:val="000000"/>
        </w:rPr>
        <w:t xml:space="preserve">при администрации Кочкуровского </w:t>
      </w:r>
      <w:r w:rsidRPr="008D4AED">
        <w:rPr>
          <w:b w:val="0"/>
          <w:bCs w:val="0"/>
          <w:color w:val="000000"/>
        </w:rPr>
        <w:t xml:space="preserve"> </w:t>
      </w:r>
      <w:r>
        <w:rPr>
          <w:b w:val="0"/>
          <w:bCs w:val="0"/>
          <w:color w:val="000000"/>
        </w:rPr>
        <w:t xml:space="preserve">муниципального района </w:t>
      </w:r>
      <w:r w:rsidRPr="008D4AED">
        <w:rPr>
          <w:b w:val="0"/>
          <w:bCs w:val="0"/>
          <w:color w:val="000000"/>
        </w:rPr>
        <w:t xml:space="preserve"> </w:t>
      </w:r>
      <w:r>
        <w:rPr>
          <w:b w:val="0"/>
          <w:bCs w:val="0"/>
          <w:color w:val="000000"/>
        </w:rPr>
        <w:t xml:space="preserve">по </w:t>
      </w:r>
      <w:r w:rsidRPr="008D4AED">
        <w:rPr>
          <w:b w:val="0"/>
          <w:bCs w:val="0"/>
          <w:color w:val="000000"/>
        </w:rPr>
        <w:t xml:space="preserve"> </w:t>
      </w:r>
      <w:r>
        <w:rPr>
          <w:b w:val="0"/>
          <w:bCs w:val="0"/>
          <w:color w:val="000000"/>
        </w:rPr>
        <w:t xml:space="preserve">оценке </w:t>
      </w:r>
      <w:r w:rsidRPr="008D4AED">
        <w:rPr>
          <w:b w:val="0"/>
          <w:bCs w:val="0"/>
          <w:color w:val="000000"/>
        </w:rPr>
        <w:t xml:space="preserve"> </w:t>
      </w:r>
      <w:r>
        <w:rPr>
          <w:b w:val="0"/>
          <w:bCs w:val="0"/>
          <w:color w:val="000000"/>
        </w:rPr>
        <w:t xml:space="preserve">жилых </w:t>
      </w:r>
      <w:r w:rsidRPr="008D4AED">
        <w:rPr>
          <w:b w:val="0"/>
          <w:bCs w:val="0"/>
          <w:color w:val="000000"/>
        </w:rPr>
        <w:t xml:space="preserve"> </w:t>
      </w:r>
      <w:r>
        <w:rPr>
          <w:b w:val="0"/>
          <w:bCs w:val="0"/>
          <w:color w:val="000000"/>
        </w:rPr>
        <w:t xml:space="preserve">помещений муниципального жилищного </w:t>
      </w:r>
      <w:r w:rsidRPr="008D4AED">
        <w:rPr>
          <w:b w:val="0"/>
          <w:bCs w:val="0"/>
          <w:color w:val="000000"/>
        </w:rPr>
        <w:t xml:space="preserve"> </w:t>
      </w:r>
      <w:r>
        <w:rPr>
          <w:b w:val="0"/>
          <w:bCs w:val="0"/>
          <w:color w:val="000000"/>
        </w:rPr>
        <w:t xml:space="preserve">фонда Кочкуровского муниципального района </w:t>
      </w:r>
      <w:r w:rsidRPr="008D4AED">
        <w:rPr>
          <w:b w:val="0"/>
          <w:bCs w:val="0"/>
          <w:color w:val="000000"/>
        </w:rPr>
        <w:t xml:space="preserve"> </w:t>
      </w:r>
      <w:r w:rsidRPr="00A83B56">
        <w:rPr>
          <w:b w:val="0"/>
          <w:color w:val="000000"/>
        </w:rPr>
        <w:t xml:space="preserve">администрация </w:t>
      </w:r>
      <w:r w:rsidRPr="008D4AED">
        <w:rPr>
          <w:b w:val="0"/>
          <w:color w:val="000000"/>
        </w:rPr>
        <w:t xml:space="preserve"> </w:t>
      </w:r>
      <w:r w:rsidRPr="00A83B56">
        <w:rPr>
          <w:b w:val="0"/>
          <w:color w:val="000000"/>
        </w:rPr>
        <w:t xml:space="preserve">Кочкуровского </w:t>
      </w:r>
      <w:r w:rsidRPr="008D4AED">
        <w:rPr>
          <w:b w:val="0"/>
          <w:color w:val="000000"/>
        </w:rPr>
        <w:t xml:space="preserve"> </w:t>
      </w:r>
      <w:r w:rsidRPr="00A83B56">
        <w:rPr>
          <w:b w:val="0"/>
          <w:color w:val="000000"/>
        </w:rPr>
        <w:t xml:space="preserve">муниципального </w:t>
      </w:r>
      <w:r w:rsidRPr="008D4AED">
        <w:rPr>
          <w:b w:val="0"/>
          <w:color w:val="000000"/>
        </w:rPr>
        <w:t xml:space="preserve"> </w:t>
      </w:r>
      <w:r w:rsidRPr="00A83B56">
        <w:rPr>
          <w:b w:val="0"/>
          <w:color w:val="000000"/>
        </w:rPr>
        <w:t xml:space="preserve">района </w:t>
      </w:r>
      <w:r w:rsidRPr="008D4AED">
        <w:rPr>
          <w:b w:val="0"/>
          <w:color w:val="000000"/>
        </w:rPr>
        <w:t xml:space="preserve"> </w:t>
      </w:r>
      <w:r w:rsidRPr="00A83B56">
        <w:rPr>
          <w:b w:val="0"/>
          <w:color w:val="000000"/>
        </w:rPr>
        <w:t>ПОСТАНОВЛЯЕТ:</w:t>
      </w:r>
    </w:p>
    <w:p w:rsidR="00E83830" w:rsidRPr="001D0BF5" w:rsidRDefault="00E83830" w:rsidP="00E83830">
      <w:pPr>
        <w:pStyle w:val="1"/>
        <w:spacing w:before="0" w:after="0"/>
        <w:ind w:firstLine="709"/>
        <w:jc w:val="both"/>
        <w:rPr>
          <w:b w:val="0"/>
          <w:bCs w:val="0"/>
        </w:rPr>
      </w:pPr>
      <w:r w:rsidRPr="00C77376">
        <w:rPr>
          <w:b w:val="0"/>
          <w:bCs w:val="0"/>
        </w:rPr>
        <w:t>1.Внести в</w:t>
      </w:r>
      <w:r>
        <w:rPr>
          <w:b w:val="0"/>
          <w:bCs w:val="0"/>
        </w:rPr>
        <w:t xml:space="preserve"> </w:t>
      </w:r>
      <w:r w:rsidRPr="00C77376">
        <w:rPr>
          <w:b w:val="0"/>
          <w:bCs w:val="0"/>
        </w:rPr>
        <w:t xml:space="preserve">состав </w:t>
      </w:r>
      <w:r w:rsidRPr="00C77376">
        <w:rPr>
          <w:b w:val="0"/>
          <w:bCs w:val="0"/>
          <w:color w:val="000000"/>
        </w:rPr>
        <w:t xml:space="preserve">межведомственной комиссии при администрации Кочкуровского муниципального </w:t>
      </w:r>
      <w:r w:rsidRPr="008D4AED">
        <w:rPr>
          <w:b w:val="0"/>
          <w:bCs w:val="0"/>
          <w:color w:val="000000"/>
        </w:rPr>
        <w:t xml:space="preserve"> </w:t>
      </w:r>
      <w:r w:rsidRPr="00C77376">
        <w:rPr>
          <w:b w:val="0"/>
          <w:bCs w:val="0"/>
          <w:color w:val="000000"/>
        </w:rPr>
        <w:t xml:space="preserve">района </w:t>
      </w:r>
      <w:r>
        <w:rPr>
          <w:b w:val="0"/>
          <w:bCs w:val="0"/>
          <w:color w:val="000000"/>
        </w:rPr>
        <w:t xml:space="preserve"> </w:t>
      </w:r>
      <w:r w:rsidRPr="00C77376">
        <w:rPr>
          <w:b w:val="0"/>
          <w:bCs w:val="0"/>
          <w:color w:val="000000"/>
        </w:rPr>
        <w:t xml:space="preserve">по </w:t>
      </w:r>
      <w:r>
        <w:rPr>
          <w:b w:val="0"/>
          <w:bCs w:val="0"/>
          <w:color w:val="000000"/>
        </w:rPr>
        <w:t xml:space="preserve"> </w:t>
      </w:r>
      <w:r w:rsidRPr="00C77376">
        <w:rPr>
          <w:b w:val="0"/>
          <w:bCs w:val="0"/>
          <w:color w:val="000000"/>
        </w:rPr>
        <w:t>оценке жилых пом</w:t>
      </w:r>
      <w:r>
        <w:rPr>
          <w:b w:val="0"/>
          <w:bCs w:val="0"/>
          <w:color w:val="000000"/>
        </w:rPr>
        <w:t xml:space="preserve">ещений  муниципального жилищного </w:t>
      </w:r>
      <w:r w:rsidRPr="00C77376">
        <w:rPr>
          <w:b w:val="0"/>
          <w:bCs w:val="0"/>
          <w:color w:val="000000"/>
        </w:rPr>
        <w:t>фонда</w:t>
      </w:r>
      <w:r>
        <w:rPr>
          <w:b w:val="0"/>
          <w:bCs w:val="0"/>
        </w:rPr>
        <w:t xml:space="preserve"> </w:t>
      </w:r>
      <w:r w:rsidRPr="00C77376">
        <w:rPr>
          <w:b w:val="0"/>
          <w:bCs w:val="0"/>
          <w:color w:val="000000"/>
        </w:rPr>
        <w:t>Кочкуровского муниципального района</w:t>
      </w:r>
      <w:r>
        <w:rPr>
          <w:b w:val="0"/>
          <w:bCs w:val="0"/>
          <w:color w:val="000000"/>
        </w:rPr>
        <w:t>,</w:t>
      </w:r>
      <w:r w:rsidRPr="00C77376">
        <w:rPr>
          <w:b w:val="0"/>
          <w:bCs w:val="0"/>
          <w:color w:val="000000"/>
        </w:rPr>
        <w:t xml:space="preserve"> </w:t>
      </w:r>
      <w:r w:rsidRPr="00C77376">
        <w:rPr>
          <w:b w:val="0"/>
          <w:bCs w:val="0"/>
        </w:rPr>
        <w:t xml:space="preserve">утвержденный постановлением администрации </w:t>
      </w:r>
      <w:r>
        <w:rPr>
          <w:b w:val="0"/>
          <w:bCs w:val="0"/>
        </w:rPr>
        <w:t xml:space="preserve"> </w:t>
      </w:r>
      <w:r w:rsidRPr="00C77376">
        <w:rPr>
          <w:b w:val="0"/>
          <w:bCs w:val="0"/>
        </w:rPr>
        <w:t>Кочкуровского муниципального района от</w:t>
      </w:r>
      <w:r>
        <w:rPr>
          <w:b w:val="0"/>
          <w:bCs w:val="0"/>
        </w:rPr>
        <w:t xml:space="preserve"> </w:t>
      </w:r>
      <w:r w:rsidRPr="00C77376">
        <w:rPr>
          <w:b w:val="0"/>
          <w:bCs w:val="0"/>
        </w:rPr>
        <w:t xml:space="preserve"> 24.03.2020 года № 185-п</w:t>
      </w:r>
      <w:r>
        <w:rPr>
          <w:b w:val="0"/>
          <w:bCs w:val="0"/>
        </w:rPr>
        <w:t xml:space="preserve"> </w:t>
      </w:r>
      <w:r w:rsidRPr="00C77376">
        <w:rPr>
          <w:b w:val="0"/>
          <w:bCs w:val="0"/>
        </w:rPr>
        <w:t xml:space="preserve">«О межведомственной  комиссии  при администрации  Кочкуровского  муниципального </w:t>
      </w:r>
      <w:r>
        <w:rPr>
          <w:b w:val="0"/>
          <w:bCs w:val="0"/>
        </w:rPr>
        <w:t xml:space="preserve"> </w:t>
      </w:r>
      <w:r w:rsidRPr="00C77376">
        <w:rPr>
          <w:b w:val="0"/>
          <w:bCs w:val="0"/>
        </w:rPr>
        <w:t xml:space="preserve">района </w:t>
      </w:r>
      <w:r>
        <w:rPr>
          <w:b w:val="0"/>
          <w:bCs w:val="0"/>
        </w:rPr>
        <w:t xml:space="preserve"> </w:t>
      </w:r>
      <w:r w:rsidRPr="00C77376">
        <w:rPr>
          <w:b w:val="0"/>
          <w:bCs w:val="0"/>
        </w:rPr>
        <w:t xml:space="preserve">по оценке </w:t>
      </w:r>
      <w:r>
        <w:rPr>
          <w:b w:val="0"/>
          <w:bCs w:val="0"/>
        </w:rPr>
        <w:t xml:space="preserve"> </w:t>
      </w:r>
      <w:r w:rsidRPr="00C77376">
        <w:rPr>
          <w:b w:val="0"/>
          <w:bCs w:val="0"/>
        </w:rPr>
        <w:t xml:space="preserve">жилых помещений жилищного фонда  Кочкуровского  муниципального </w:t>
      </w:r>
      <w:r>
        <w:rPr>
          <w:b w:val="0"/>
          <w:bCs w:val="0"/>
        </w:rPr>
        <w:t xml:space="preserve"> района» (с изменениями от 21 апреля 2022 г. №279-п),</w:t>
      </w:r>
      <w:r w:rsidRPr="00C77376">
        <w:rPr>
          <w:b w:val="0"/>
          <w:bCs w:val="0"/>
        </w:rPr>
        <w:t xml:space="preserve">  следующие изменения:</w:t>
      </w:r>
    </w:p>
    <w:p w:rsidR="00E83830" w:rsidRPr="001D0BF5" w:rsidRDefault="00E83830" w:rsidP="00E83830">
      <w:pPr>
        <w:ind w:firstLine="709"/>
        <w:jc w:val="both"/>
        <w:rPr>
          <w:rFonts w:ascii="Arial" w:hAnsi="Arial" w:cs="Arial"/>
          <w:spacing w:val="-1"/>
        </w:rPr>
      </w:pPr>
      <w:r>
        <w:rPr>
          <w:rFonts w:ascii="Arial" w:hAnsi="Arial" w:cs="Arial"/>
          <w:bCs/>
        </w:rPr>
        <w:t xml:space="preserve">1.1. Вывести из состава </w:t>
      </w:r>
      <w:r w:rsidRPr="00A10AD6">
        <w:rPr>
          <w:rFonts w:ascii="Arial" w:hAnsi="Arial" w:cs="Arial"/>
          <w:bCs/>
          <w:color w:val="000000"/>
        </w:rPr>
        <w:t xml:space="preserve">межведомственной комиссии при администрации Кочкуровского муниципального </w:t>
      </w:r>
      <w:r>
        <w:rPr>
          <w:rFonts w:ascii="Arial" w:hAnsi="Arial" w:cs="Arial"/>
          <w:bCs/>
          <w:color w:val="000000"/>
        </w:rPr>
        <w:t xml:space="preserve"> </w:t>
      </w:r>
      <w:r w:rsidRPr="00A10AD6">
        <w:rPr>
          <w:rFonts w:ascii="Arial" w:hAnsi="Arial" w:cs="Arial"/>
          <w:bCs/>
          <w:color w:val="000000"/>
        </w:rPr>
        <w:t xml:space="preserve">района по оценке жилых </w:t>
      </w:r>
      <w:r>
        <w:rPr>
          <w:rFonts w:ascii="Arial" w:hAnsi="Arial" w:cs="Arial"/>
          <w:bCs/>
          <w:color w:val="000000"/>
        </w:rPr>
        <w:t xml:space="preserve"> </w:t>
      </w:r>
      <w:r w:rsidRPr="00A10AD6">
        <w:rPr>
          <w:rFonts w:ascii="Arial" w:hAnsi="Arial" w:cs="Arial"/>
          <w:bCs/>
          <w:color w:val="000000"/>
        </w:rPr>
        <w:t xml:space="preserve">помещений </w:t>
      </w:r>
      <w:r>
        <w:rPr>
          <w:rFonts w:ascii="Arial" w:hAnsi="Arial" w:cs="Arial"/>
          <w:bCs/>
          <w:color w:val="000000"/>
        </w:rPr>
        <w:t xml:space="preserve"> </w:t>
      </w:r>
      <w:r w:rsidRPr="008D4AED">
        <w:rPr>
          <w:rFonts w:ascii="Arial" w:hAnsi="Arial" w:cs="Arial"/>
          <w:bCs/>
          <w:color w:val="000000"/>
        </w:rPr>
        <w:t xml:space="preserve"> </w:t>
      </w:r>
      <w:r w:rsidRPr="00A10AD6">
        <w:rPr>
          <w:rFonts w:ascii="Arial" w:hAnsi="Arial" w:cs="Arial"/>
          <w:bCs/>
          <w:color w:val="000000"/>
        </w:rPr>
        <w:t xml:space="preserve">муниципального </w:t>
      </w:r>
      <w:r>
        <w:rPr>
          <w:rFonts w:ascii="Arial" w:hAnsi="Arial" w:cs="Arial"/>
          <w:bCs/>
          <w:color w:val="000000"/>
        </w:rPr>
        <w:t xml:space="preserve"> </w:t>
      </w:r>
      <w:r w:rsidRPr="008D4AED">
        <w:rPr>
          <w:rFonts w:ascii="Arial" w:hAnsi="Arial" w:cs="Arial"/>
          <w:bCs/>
          <w:color w:val="000000"/>
        </w:rPr>
        <w:t xml:space="preserve"> </w:t>
      </w:r>
      <w:r w:rsidRPr="00A10AD6">
        <w:rPr>
          <w:rFonts w:ascii="Arial" w:hAnsi="Arial" w:cs="Arial"/>
          <w:bCs/>
          <w:color w:val="000000"/>
        </w:rPr>
        <w:t xml:space="preserve">жилищного </w:t>
      </w:r>
      <w:r>
        <w:rPr>
          <w:rFonts w:ascii="Arial" w:hAnsi="Arial" w:cs="Arial"/>
          <w:bCs/>
          <w:color w:val="000000"/>
        </w:rPr>
        <w:t xml:space="preserve"> </w:t>
      </w:r>
      <w:r w:rsidRPr="00A10AD6">
        <w:rPr>
          <w:rFonts w:ascii="Arial" w:hAnsi="Arial" w:cs="Arial"/>
          <w:bCs/>
          <w:color w:val="000000"/>
        </w:rPr>
        <w:t>фонда</w:t>
      </w:r>
      <w:r w:rsidRPr="00C77376">
        <w:rPr>
          <w:rFonts w:cs="Arial"/>
          <w:b/>
          <w:bCs/>
          <w:color w:val="000000"/>
        </w:rPr>
        <w:t xml:space="preserve"> </w:t>
      </w:r>
      <w:r>
        <w:rPr>
          <w:rFonts w:cs="Arial"/>
          <w:b/>
          <w:bCs/>
          <w:color w:val="000000"/>
        </w:rPr>
        <w:t xml:space="preserve"> </w:t>
      </w:r>
      <w:r w:rsidRPr="00C77376">
        <w:rPr>
          <w:rFonts w:ascii="Arial" w:hAnsi="Arial" w:cs="Arial"/>
          <w:bCs/>
          <w:color w:val="000000"/>
        </w:rPr>
        <w:t xml:space="preserve">Кочкуровского </w:t>
      </w:r>
      <w:r>
        <w:rPr>
          <w:rFonts w:ascii="Arial" w:hAnsi="Arial" w:cs="Arial"/>
          <w:bCs/>
          <w:color w:val="000000"/>
        </w:rPr>
        <w:t xml:space="preserve">  </w:t>
      </w:r>
      <w:r w:rsidRPr="00C77376">
        <w:rPr>
          <w:rFonts w:ascii="Arial" w:hAnsi="Arial" w:cs="Arial"/>
          <w:bCs/>
          <w:color w:val="000000"/>
        </w:rPr>
        <w:t xml:space="preserve">муниципального </w:t>
      </w:r>
      <w:r w:rsidRPr="008D4AED">
        <w:rPr>
          <w:rFonts w:ascii="Arial" w:hAnsi="Arial" w:cs="Arial"/>
          <w:bCs/>
          <w:color w:val="000000"/>
        </w:rPr>
        <w:t xml:space="preserve"> </w:t>
      </w:r>
      <w:r w:rsidRPr="00C77376">
        <w:rPr>
          <w:rFonts w:ascii="Arial" w:hAnsi="Arial" w:cs="Arial"/>
          <w:bCs/>
          <w:color w:val="000000"/>
        </w:rPr>
        <w:t>района</w:t>
      </w:r>
      <w:r>
        <w:rPr>
          <w:rFonts w:ascii="Arial" w:hAnsi="Arial" w:cs="Arial"/>
          <w:bCs/>
          <w:color w:val="000000"/>
        </w:rPr>
        <w:t xml:space="preserve">, </w:t>
      </w:r>
      <w:r w:rsidRPr="00620281">
        <w:rPr>
          <w:rFonts w:ascii="Arial" w:hAnsi="Arial" w:cs="Arial"/>
          <w:spacing w:val="-8"/>
        </w:rPr>
        <w:t>Карасев</w:t>
      </w:r>
      <w:r>
        <w:rPr>
          <w:rFonts w:ascii="Arial" w:hAnsi="Arial" w:cs="Arial"/>
          <w:spacing w:val="-8"/>
        </w:rPr>
        <w:t>а</w:t>
      </w:r>
      <w:r w:rsidRPr="00620281">
        <w:rPr>
          <w:rFonts w:ascii="Arial" w:hAnsi="Arial" w:cs="Arial"/>
          <w:spacing w:val="-8"/>
        </w:rPr>
        <w:t xml:space="preserve"> А</w:t>
      </w:r>
      <w:r>
        <w:rPr>
          <w:rFonts w:ascii="Arial" w:hAnsi="Arial" w:cs="Arial"/>
          <w:spacing w:val="-8"/>
        </w:rPr>
        <w:t xml:space="preserve">лександра </w:t>
      </w:r>
      <w:r w:rsidRPr="00620281">
        <w:rPr>
          <w:rFonts w:ascii="Arial" w:hAnsi="Arial" w:cs="Arial"/>
          <w:spacing w:val="-8"/>
        </w:rPr>
        <w:t>Н</w:t>
      </w:r>
      <w:r>
        <w:rPr>
          <w:rFonts w:ascii="Arial" w:hAnsi="Arial" w:cs="Arial"/>
          <w:spacing w:val="-8"/>
        </w:rPr>
        <w:t xml:space="preserve">иколаевича, </w:t>
      </w:r>
      <w:r>
        <w:rPr>
          <w:rFonts w:ascii="Arial" w:hAnsi="Arial" w:cs="Arial"/>
          <w:spacing w:val="-1"/>
        </w:rPr>
        <w:t>Бабину</w:t>
      </w:r>
      <w:r w:rsidRPr="00620281">
        <w:rPr>
          <w:rFonts w:ascii="Arial" w:hAnsi="Arial" w:cs="Arial"/>
          <w:spacing w:val="-1"/>
        </w:rPr>
        <w:t xml:space="preserve"> </w:t>
      </w:r>
      <w:r>
        <w:rPr>
          <w:rFonts w:ascii="Arial" w:hAnsi="Arial" w:cs="Arial"/>
          <w:spacing w:val="-1"/>
        </w:rPr>
        <w:t xml:space="preserve"> </w:t>
      </w:r>
      <w:r w:rsidRPr="00620281">
        <w:rPr>
          <w:rFonts w:ascii="Arial" w:hAnsi="Arial" w:cs="Arial"/>
          <w:spacing w:val="-1"/>
        </w:rPr>
        <w:t>С</w:t>
      </w:r>
      <w:r>
        <w:rPr>
          <w:rFonts w:ascii="Arial" w:hAnsi="Arial" w:cs="Arial"/>
          <w:spacing w:val="-1"/>
        </w:rPr>
        <w:t xml:space="preserve">ветлану  </w:t>
      </w:r>
      <w:r w:rsidRPr="00620281">
        <w:rPr>
          <w:rFonts w:ascii="Arial" w:hAnsi="Arial" w:cs="Arial"/>
          <w:spacing w:val="-1"/>
        </w:rPr>
        <w:t>А</w:t>
      </w:r>
      <w:r>
        <w:rPr>
          <w:rFonts w:ascii="Arial" w:hAnsi="Arial" w:cs="Arial"/>
          <w:spacing w:val="-1"/>
        </w:rPr>
        <w:t>лександровну</w:t>
      </w:r>
      <w:r w:rsidRPr="00620281">
        <w:rPr>
          <w:rFonts w:ascii="Arial" w:hAnsi="Arial" w:cs="Arial"/>
          <w:spacing w:val="-1"/>
        </w:rPr>
        <w:t xml:space="preserve">. </w:t>
      </w:r>
    </w:p>
    <w:p w:rsidR="00E83830" w:rsidRDefault="00E83830" w:rsidP="00E83830">
      <w:pPr>
        <w:ind w:firstLine="708"/>
        <w:jc w:val="both"/>
        <w:rPr>
          <w:rFonts w:ascii="Arial" w:hAnsi="Arial" w:cs="Arial"/>
          <w:bCs/>
        </w:rPr>
      </w:pPr>
      <w:r>
        <w:rPr>
          <w:rFonts w:ascii="Arial" w:hAnsi="Arial" w:cs="Arial"/>
          <w:bCs/>
        </w:rPr>
        <w:t xml:space="preserve">2.  Состав </w:t>
      </w:r>
      <w:r w:rsidRPr="00A10AD6">
        <w:rPr>
          <w:rFonts w:ascii="Arial" w:hAnsi="Arial" w:cs="Arial"/>
          <w:bCs/>
          <w:color w:val="000000"/>
        </w:rPr>
        <w:t xml:space="preserve">межведомственной комиссии при администрации Кочкуровского муниципального района по оценке жилых </w:t>
      </w:r>
      <w:r w:rsidRPr="008D4AED">
        <w:rPr>
          <w:rFonts w:ascii="Arial" w:hAnsi="Arial" w:cs="Arial"/>
          <w:bCs/>
          <w:color w:val="000000"/>
        </w:rPr>
        <w:t xml:space="preserve"> </w:t>
      </w:r>
      <w:r w:rsidRPr="00A10AD6">
        <w:rPr>
          <w:rFonts w:ascii="Arial" w:hAnsi="Arial" w:cs="Arial"/>
          <w:bCs/>
          <w:color w:val="000000"/>
        </w:rPr>
        <w:t xml:space="preserve">помещений </w:t>
      </w:r>
      <w:r w:rsidRPr="008D4AED">
        <w:rPr>
          <w:rFonts w:ascii="Arial" w:hAnsi="Arial" w:cs="Arial"/>
          <w:bCs/>
          <w:color w:val="000000"/>
        </w:rPr>
        <w:t xml:space="preserve"> </w:t>
      </w:r>
      <w:r w:rsidRPr="00A10AD6">
        <w:rPr>
          <w:rFonts w:ascii="Arial" w:hAnsi="Arial" w:cs="Arial"/>
          <w:bCs/>
          <w:color w:val="000000"/>
        </w:rPr>
        <w:t xml:space="preserve">муниципального </w:t>
      </w:r>
      <w:r w:rsidRPr="008D4AED">
        <w:rPr>
          <w:rFonts w:ascii="Arial" w:hAnsi="Arial" w:cs="Arial"/>
          <w:bCs/>
          <w:color w:val="000000"/>
        </w:rPr>
        <w:t xml:space="preserve"> </w:t>
      </w:r>
      <w:r w:rsidRPr="00A10AD6">
        <w:rPr>
          <w:rFonts w:ascii="Arial" w:hAnsi="Arial" w:cs="Arial"/>
          <w:bCs/>
          <w:color w:val="000000"/>
        </w:rPr>
        <w:t>жилищного фонда</w:t>
      </w:r>
      <w:r>
        <w:rPr>
          <w:rFonts w:ascii="Arial" w:hAnsi="Arial" w:cs="Arial"/>
          <w:bCs/>
        </w:rPr>
        <w:t xml:space="preserve"> </w:t>
      </w:r>
      <w:r w:rsidRPr="00C77376">
        <w:rPr>
          <w:rFonts w:ascii="Arial" w:hAnsi="Arial" w:cs="Arial"/>
          <w:bCs/>
          <w:color w:val="000000"/>
        </w:rPr>
        <w:t xml:space="preserve">Кочкуровского </w:t>
      </w:r>
      <w:r w:rsidRPr="008D4AED">
        <w:rPr>
          <w:rFonts w:ascii="Arial" w:hAnsi="Arial" w:cs="Arial"/>
          <w:bCs/>
          <w:color w:val="000000"/>
        </w:rPr>
        <w:t xml:space="preserve"> </w:t>
      </w:r>
      <w:r w:rsidRPr="00C77376">
        <w:rPr>
          <w:rFonts w:ascii="Arial" w:hAnsi="Arial" w:cs="Arial"/>
          <w:bCs/>
          <w:color w:val="000000"/>
        </w:rPr>
        <w:t>муниципального района</w:t>
      </w:r>
      <w:r>
        <w:rPr>
          <w:rFonts w:cs="Arial"/>
          <w:b/>
          <w:bCs/>
          <w:color w:val="000000"/>
        </w:rPr>
        <w:t xml:space="preserve"> </w:t>
      </w:r>
      <w:r w:rsidRPr="008D4AED">
        <w:rPr>
          <w:rFonts w:cs="Arial"/>
          <w:b/>
          <w:bCs/>
          <w:color w:val="000000"/>
        </w:rPr>
        <w:t xml:space="preserve"> </w:t>
      </w:r>
      <w:r>
        <w:rPr>
          <w:rFonts w:ascii="Arial" w:hAnsi="Arial" w:cs="Arial"/>
          <w:bCs/>
        </w:rPr>
        <w:t xml:space="preserve">изложить </w:t>
      </w:r>
      <w:r w:rsidRPr="008D4AED">
        <w:rPr>
          <w:rFonts w:ascii="Arial" w:hAnsi="Arial" w:cs="Arial"/>
          <w:bCs/>
        </w:rPr>
        <w:t xml:space="preserve"> </w:t>
      </w:r>
      <w:r>
        <w:rPr>
          <w:rFonts w:ascii="Arial" w:hAnsi="Arial" w:cs="Arial"/>
          <w:bCs/>
        </w:rPr>
        <w:t xml:space="preserve">в </w:t>
      </w:r>
      <w:r w:rsidRPr="008D4AED">
        <w:rPr>
          <w:rFonts w:ascii="Arial" w:hAnsi="Arial" w:cs="Arial"/>
          <w:bCs/>
        </w:rPr>
        <w:t xml:space="preserve"> </w:t>
      </w:r>
      <w:r>
        <w:rPr>
          <w:rFonts w:ascii="Arial" w:hAnsi="Arial" w:cs="Arial"/>
          <w:bCs/>
        </w:rPr>
        <w:t xml:space="preserve">новой </w:t>
      </w:r>
      <w:r w:rsidRPr="008D4AED">
        <w:rPr>
          <w:rFonts w:ascii="Arial" w:hAnsi="Arial" w:cs="Arial"/>
          <w:bCs/>
        </w:rPr>
        <w:t xml:space="preserve"> </w:t>
      </w:r>
      <w:r>
        <w:rPr>
          <w:rFonts w:ascii="Arial" w:hAnsi="Arial" w:cs="Arial"/>
          <w:bCs/>
        </w:rPr>
        <w:t xml:space="preserve">редакции, согласно приложению.       </w:t>
      </w:r>
    </w:p>
    <w:p w:rsidR="00E83830" w:rsidRPr="00306904" w:rsidRDefault="00E83830" w:rsidP="00E83830">
      <w:pPr>
        <w:ind w:firstLine="708"/>
        <w:jc w:val="both"/>
        <w:rPr>
          <w:rFonts w:ascii="Arial" w:hAnsi="Arial" w:cs="Arial"/>
          <w:bCs/>
        </w:rPr>
      </w:pPr>
      <w:r>
        <w:rPr>
          <w:rFonts w:ascii="Arial" w:hAnsi="Arial" w:cs="Arial"/>
          <w:bCs/>
        </w:rPr>
        <w:t xml:space="preserve"> 3</w:t>
      </w:r>
      <w:r w:rsidRPr="00A83B56">
        <w:rPr>
          <w:rFonts w:ascii="Arial" w:hAnsi="Arial" w:cs="Arial"/>
          <w:bCs/>
          <w:color w:val="000000"/>
        </w:rPr>
        <w:t>.</w:t>
      </w:r>
      <w:r>
        <w:rPr>
          <w:rFonts w:ascii="Arial" w:hAnsi="Arial" w:cs="Arial"/>
          <w:bCs/>
          <w:color w:val="000000"/>
        </w:rPr>
        <w:t xml:space="preserve"> </w:t>
      </w:r>
      <w:r w:rsidRPr="00A83B56">
        <w:rPr>
          <w:rFonts w:ascii="Arial" w:hAnsi="Arial" w:cs="Arial"/>
          <w:bCs/>
          <w:color w:val="000000"/>
        </w:rPr>
        <w:t xml:space="preserve">Настоящее постановление вступает в силу </w:t>
      </w:r>
      <w:r>
        <w:rPr>
          <w:rFonts w:ascii="Arial" w:hAnsi="Arial" w:cs="Arial"/>
          <w:bCs/>
          <w:color w:val="000000"/>
        </w:rPr>
        <w:t>после</w:t>
      </w:r>
      <w:r w:rsidRPr="00A83B56">
        <w:rPr>
          <w:rFonts w:ascii="Arial" w:hAnsi="Arial" w:cs="Arial"/>
          <w:bCs/>
          <w:color w:val="000000"/>
        </w:rPr>
        <w:t xml:space="preserve"> его </w:t>
      </w:r>
      <w:r>
        <w:rPr>
          <w:rFonts w:ascii="Arial" w:hAnsi="Arial" w:cs="Arial"/>
          <w:bCs/>
          <w:color w:val="000000"/>
        </w:rPr>
        <w:t>официального</w:t>
      </w:r>
      <w:r w:rsidRPr="00A83B56">
        <w:rPr>
          <w:rFonts w:ascii="Arial" w:hAnsi="Arial" w:cs="Arial"/>
          <w:bCs/>
          <w:color w:val="000000"/>
        </w:rPr>
        <w:t xml:space="preserve"> опубликовани</w:t>
      </w:r>
      <w:r>
        <w:rPr>
          <w:rFonts w:ascii="Arial" w:hAnsi="Arial" w:cs="Arial"/>
          <w:bCs/>
          <w:color w:val="000000"/>
        </w:rPr>
        <w:t>я.</w:t>
      </w:r>
    </w:p>
    <w:p w:rsidR="00E83830" w:rsidRDefault="00E83830" w:rsidP="00E83830">
      <w:pPr>
        <w:rPr>
          <w:rFonts w:ascii="Arial" w:hAnsi="Arial" w:cs="Arial"/>
          <w:bCs/>
        </w:rPr>
      </w:pPr>
    </w:p>
    <w:p w:rsidR="00E83830" w:rsidRDefault="00E83830" w:rsidP="00E83830">
      <w:pPr>
        <w:ind w:firstLine="708"/>
        <w:jc w:val="right"/>
        <w:rPr>
          <w:rFonts w:ascii="Arial" w:hAnsi="Arial" w:cs="Arial"/>
          <w:bCs/>
        </w:rPr>
      </w:pPr>
      <w:r>
        <w:rPr>
          <w:rFonts w:ascii="Arial" w:hAnsi="Arial" w:cs="Arial"/>
          <w:bCs/>
        </w:rPr>
        <w:t xml:space="preserve">И.о.главы </w:t>
      </w:r>
    </w:p>
    <w:p w:rsidR="00E83830" w:rsidRDefault="00E83830" w:rsidP="00E83830">
      <w:pPr>
        <w:ind w:firstLine="708"/>
        <w:jc w:val="right"/>
        <w:rPr>
          <w:rFonts w:ascii="Arial" w:hAnsi="Arial" w:cs="Arial"/>
          <w:bCs/>
        </w:rPr>
      </w:pPr>
      <w:r>
        <w:rPr>
          <w:rFonts w:ascii="Arial" w:hAnsi="Arial" w:cs="Arial"/>
          <w:bCs/>
        </w:rPr>
        <w:t xml:space="preserve">   Кочкуровского муниципального района </w:t>
      </w:r>
    </w:p>
    <w:p w:rsidR="00E83830" w:rsidRPr="001D0BF5" w:rsidRDefault="00E83830" w:rsidP="00E83830">
      <w:pPr>
        <w:ind w:firstLine="708"/>
        <w:jc w:val="right"/>
        <w:rPr>
          <w:rFonts w:ascii="Arial" w:hAnsi="Arial" w:cs="Arial"/>
          <w:bCs/>
        </w:rPr>
      </w:pPr>
      <w:r>
        <w:rPr>
          <w:rFonts w:ascii="Arial" w:hAnsi="Arial" w:cs="Arial"/>
          <w:bCs/>
        </w:rPr>
        <w:t>Ю.Н. Г</w:t>
      </w:r>
      <w:bookmarkEnd w:id="0"/>
      <w:r>
        <w:rPr>
          <w:rFonts w:ascii="Arial" w:hAnsi="Arial" w:cs="Arial"/>
          <w:bCs/>
        </w:rPr>
        <w:t>рязнов</w:t>
      </w:r>
    </w:p>
    <w:p w:rsidR="00E83830" w:rsidRDefault="00E83830" w:rsidP="00E83830">
      <w:pPr>
        <w:pStyle w:val="aff2"/>
        <w:rPr>
          <w:rFonts w:ascii="Arial" w:hAnsi="Arial" w:cs="Arial"/>
        </w:rPr>
      </w:pPr>
    </w:p>
    <w:p w:rsidR="00E83830" w:rsidRDefault="00E83830" w:rsidP="00E83830">
      <w:pPr>
        <w:pStyle w:val="aff2"/>
        <w:rPr>
          <w:rFonts w:ascii="Arial" w:hAnsi="Arial" w:cs="Arial"/>
        </w:rPr>
      </w:pPr>
      <w:r w:rsidRPr="00B60C87">
        <w:rPr>
          <w:rFonts w:ascii="Arial" w:hAnsi="Arial" w:cs="Arial"/>
        </w:rPr>
        <w:t xml:space="preserve"> </w:t>
      </w:r>
    </w:p>
    <w:p w:rsidR="00E83830" w:rsidRPr="00A229CD" w:rsidRDefault="00E83830" w:rsidP="00E83830">
      <w:pPr>
        <w:autoSpaceDE w:val="0"/>
        <w:autoSpaceDN w:val="0"/>
        <w:adjustRightInd w:val="0"/>
        <w:ind w:firstLine="698"/>
        <w:jc w:val="right"/>
        <w:rPr>
          <w:rFonts w:ascii="Arial" w:hAnsi="Arial" w:cs="Arial"/>
          <w:bCs/>
          <w:color w:val="26282F"/>
        </w:rPr>
      </w:pPr>
      <w:r>
        <w:rPr>
          <w:rFonts w:ascii="Arial" w:hAnsi="Arial" w:cs="Arial"/>
          <w:bCs/>
          <w:color w:val="26282F"/>
        </w:rPr>
        <w:t>ПРИЛОЖЕНИЕ</w:t>
      </w:r>
    </w:p>
    <w:p w:rsidR="00E83830" w:rsidRPr="00A229CD" w:rsidRDefault="00E83830" w:rsidP="00E83830">
      <w:pPr>
        <w:autoSpaceDE w:val="0"/>
        <w:autoSpaceDN w:val="0"/>
        <w:adjustRightInd w:val="0"/>
        <w:ind w:left="35"/>
        <w:jc w:val="right"/>
        <w:rPr>
          <w:rFonts w:ascii="Arial" w:hAnsi="Arial" w:cs="Arial"/>
        </w:rPr>
      </w:pPr>
      <w:r>
        <w:rPr>
          <w:rFonts w:ascii="Arial" w:hAnsi="Arial" w:cs="Arial"/>
        </w:rPr>
        <w:t xml:space="preserve">к </w:t>
      </w:r>
      <w:r w:rsidRPr="00A229CD">
        <w:rPr>
          <w:rFonts w:ascii="Arial" w:hAnsi="Arial" w:cs="Arial"/>
        </w:rPr>
        <w:t>постановлени</w:t>
      </w:r>
      <w:r>
        <w:rPr>
          <w:rFonts w:ascii="Arial" w:hAnsi="Arial" w:cs="Arial"/>
        </w:rPr>
        <w:t>ю</w:t>
      </w:r>
      <w:r w:rsidRPr="00A229CD">
        <w:rPr>
          <w:rFonts w:ascii="Arial" w:hAnsi="Arial" w:cs="Arial"/>
        </w:rPr>
        <w:t xml:space="preserve"> администрации </w:t>
      </w:r>
    </w:p>
    <w:p w:rsidR="00E83830" w:rsidRPr="00A229CD" w:rsidRDefault="00E83830" w:rsidP="00E83830">
      <w:pPr>
        <w:autoSpaceDE w:val="0"/>
        <w:autoSpaceDN w:val="0"/>
        <w:adjustRightInd w:val="0"/>
        <w:ind w:left="35"/>
        <w:jc w:val="right"/>
        <w:rPr>
          <w:rFonts w:ascii="Arial" w:hAnsi="Arial" w:cs="Arial"/>
        </w:rPr>
      </w:pPr>
      <w:r>
        <w:rPr>
          <w:rFonts w:ascii="Arial" w:hAnsi="Arial" w:cs="Arial"/>
        </w:rPr>
        <w:t xml:space="preserve">Кочкуровского </w:t>
      </w:r>
      <w:r w:rsidRPr="00A229CD">
        <w:rPr>
          <w:rFonts w:ascii="Arial" w:hAnsi="Arial" w:cs="Arial"/>
        </w:rPr>
        <w:t xml:space="preserve"> муниципального района</w:t>
      </w:r>
    </w:p>
    <w:p w:rsidR="00E83830" w:rsidRPr="00A229CD" w:rsidRDefault="00E83830" w:rsidP="00E83830">
      <w:pPr>
        <w:autoSpaceDE w:val="0"/>
        <w:autoSpaceDN w:val="0"/>
        <w:adjustRightInd w:val="0"/>
        <w:ind w:left="35"/>
        <w:jc w:val="right"/>
        <w:rPr>
          <w:rFonts w:ascii="Arial" w:hAnsi="Arial" w:cs="Arial"/>
        </w:rPr>
      </w:pPr>
      <w:r>
        <w:rPr>
          <w:rFonts w:ascii="Arial" w:hAnsi="Arial" w:cs="Arial"/>
        </w:rPr>
        <w:t>о</w:t>
      </w:r>
      <w:r w:rsidRPr="00A229CD">
        <w:rPr>
          <w:rFonts w:ascii="Arial" w:hAnsi="Arial" w:cs="Arial"/>
        </w:rPr>
        <w:t>т</w:t>
      </w:r>
      <w:r>
        <w:rPr>
          <w:rFonts w:ascii="Arial" w:hAnsi="Arial" w:cs="Arial"/>
        </w:rPr>
        <w:t xml:space="preserve"> 28.11. </w:t>
      </w:r>
      <w:r w:rsidRPr="00A229CD">
        <w:rPr>
          <w:rFonts w:ascii="Arial" w:hAnsi="Arial" w:cs="Arial"/>
        </w:rPr>
        <w:t>20</w:t>
      </w:r>
      <w:r>
        <w:rPr>
          <w:rFonts w:ascii="Arial" w:hAnsi="Arial" w:cs="Arial"/>
        </w:rPr>
        <w:t>22</w:t>
      </w:r>
      <w:r w:rsidRPr="00A229CD">
        <w:rPr>
          <w:rFonts w:ascii="Arial" w:hAnsi="Arial" w:cs="Arial"/>
        </w:rPr>
        <w:t xml:space="preserve"> г. </w:t>
      </w:r>
      <w:r>
        <w:rPr>
          <w:rFonts w:ascii="Arial" w:hAnsi="Arial" w:cs="Arial"/>
        </w:rPr>
        <w:t>№ 741- п</w:t>
      </w:r>
    </w:p>
    <w:p w:rsidR="00E83830" w:rsidRPr="00620281" w:rsidRDefault="00E83830" w:rsidP="00E83830">
      <w:pPr>
        <w:shd w:val="clear" w:color="auto" w:fill="FFFFFF"/>
        <w:spacing w:line="317" w:lineRule="exact"/>
        <w:jc w:val="right"/>
        <w:rPr>
          <w:rFonts w:ascii="Arial" w:hAnsi="Arial" w:cs="Arial"/>
          <w:spacing w:val="-4"/>
        </w:rPr>
      </w:pPr>
    </w:p>
    <w:p w:rsidR="00E83830" w:rsidRPr="00620281" w:rsidRDefault="00E83830" w:rsidP="00E83830">
      <w:pPr>
        <w:shd w:val="clear" w:color="auto" w:fill="FFFFFF"/>
        <w:spacing w:line="317" w:lineRule="exact"/>
        <w:jc w:val="both"/>
        <w:rPr>
          <w:rFonts w:ascii="Arial" w:hAnsi="Arial" w:cs="Arial"/>
          <w:spacing w:val="-4"/>
        </w:rPr>
      </w:pPr>
    </w:p>
    <w:p w:rsidR="00E83830" w:rsidRPr="00A30674" w:rsidRDefault="00E83830" w:rsidP="00E83830">
      <w:pPr>
        <w:shd w:val="clear" w:color="auto" w:fill="FFFFFF"/>
        <w:spacing w:line="317" w:lineRule="exact"/>
        <w:jc w:val="center"/>
        <w:rPr>
          <w:rFonts w:ascii="Arial" w:hAnsi="Arial" w:cs="Arial"/>
          <w:b/>
          <w:bCs/>
          <w:caps/>
          <w:spacing w:val="-4"/>
          <w:sz w:val="32"/>
          <w:szCs w:val="32"/>
        </w:rPr>
      </w:pPr>
      <w:r w:rsidRPr="00A30674">
        <w:rPr>
          <w:rFonts w:ascii="Arial" w:hAnsi="Arial" w:cs="Arial"/>
          <w:b/>
          <w:bCs/>
          <w:caps/>
          <w:spacing w:val="-4"/>
          <w:sz w:val="32"/>
          <w:szCs w:val="32"/>
        </w:rPr>
        <w:t xml:space="preserve">Состав </w:t>
      </w:r>
    </w:p>
    <w:p w:rsidR="00E83830" w:rsidRPr="00A30674" w:rsidRDefault="00E83830" w:rsidP="00E83830">
      <w:pPr>
        <w:shd w:val="clear" w:color="auto" w:fill="FFFFFF"/>
        <w:spacing w:line="317" w:lineRule="exact"/>
        <w:jc w:val="center"/>
        <w:rPr>
          <w:rFonts w:ascii="Arial" w:hAnsi="Arial" w:cs="Arial"/>
          <w:b/>
          <w:bCs/>
          <w:caps/>
          <w:spacing w:val="-4"/>
          <w:sz w:val="32"/>
          <w:szCs w:val="32"/>
        </w:rPr>
      </w:pPr>
      <w:r w:rsidRPr="00A30674">
        <w:rPr>
          <w:rFonts w:ascii="Arial" w:hAnsi="Arial" w:cs="Arial"/>
          <w:b/>
          <w:bCs/>
          <w:caps/>
          <w:spacing w:val="-4"/>
          <w:sz w:val="32"/>
          <w:szCs w:val="32"/>
        </w:rPr>
        <w:t>Межведомственной комиссии при администрации</w:t>
      </w:r>
    </w:p>
    <w:p w:rsidR="00E83830" w:rsidRPr="00A30674" w:rsidRDefault="00E83830" w:rsidP="00E83830">
      <w:pPr>
        <w:shd w:val="clear" w:color="auto" w:fill="FFFFFF"/>
        <w:spacing w:line="317" w:lineRule="exact"/>
        <w:jc w:val="center"/>
        <w:rPr>
          <w:rFonts w:ascii="Arial" w:hAnsi="Arial" w:cs="Arial"/>
          <w:b/>
          <w:bCs/>
          <w:caps/>
          <w:spacing w:val="-4"/>
          <w:sz w:val="32"/>
          <w:szCs w:val="32"/>
        </w:rPr>
      </w:pPr>
      <w:r w:rsidRPr="00A30674">
        <w:rPr>
          <w:rFonts w:ascii="Arial" w:hAnsi="Arial" w:cs="Arial"/>
          <w:b/>
          <w:bCs/>
          <w:caps/>
          <w:spacing w:val="-4"/>
          <w:sz w:val="32"/>
          <w:szCs w:val="32"/>
        </w:rPr>
        <w:t xml:space="preserve">Кочкуровского </w:t>
      </w:r>
      <w:r>
        <w:rPr>
          <w:rFonts w:ascii="Arial" w:hAnsi="Arial" w:cs="Arial"/>
          <w:b/>
          <w:bCs/>
          <w:caps/>
          <w:spacing w:val="-4"/>
          <w:sz w:val="32"/>
          <w:szCs w:val="32"/>
        </w:rPr>
        <w:t xml:space="preserve">муниципального района по оценке </w:t>
      </w:r>
      <w:r w:rsidRPr="00A30674">
        <w:rPr>
          <w:rFonts w:ascii="Arial" w:hAnsi="Arial" w:cs="Arial"/>
          <w:b/>
          <w:bCs/>
          <w:caps/>
          <w:spacing w:val="-4"/>
          <w:sz w:val="32"/>
          <w:szCs w:val="32"/>
        </w:rPr>
        <w:t xml:space="preserve">жилых  помещений муниципального жилищного фонда </w:t>
      </w:r>
      <w:r w:rsidRPr="00A30674">
        <w:rPr>
          <w:rFonts w:ascii="Arial" w:hAnsi="Arial" w:cs="Arial"/>
          <w:b/>
          <w:bCs/>
          <w:caps/>
          <w:sz w:val="32"/>
          <w:szCs w:val="32"/>
        </w:rPr>
        <w:t xml:space="preserve">Кочкуровского </w:t>
      </w:r>
      <w:r w:rsidRPr="00A30674">
        <w:rPr>
          <w:rFonts w:ascii="Arial" w:hAnsi="Arial" w:cs="Arial"/>
          <w:b/>
          <w:bCs/>
          <w:caps/>
          <w:spacing w:val="-4"/>
          <w:sz w:val="32"/>
          <w:szCs w:val="32"/>
        </w:rPr>
        <w:t xml:space="preserve"> </w:t>
      </w:r>
      <w:r w:rsidRPr="00A30674">
        <w:rPr>
          <w:rFonts w:ascii="Arial" w:hAnsi="Arial" w:cs="Arial"/>
          <w:b/>
          <w:bCs/>
          <w:caps/>
          <w:sz w:val="32"/>
          <w:szCs w:val="32"/>
        </w:rPr>
        <w:t>муниципального района</w:t>
      </w:r>
    </w:p>
    <w:p w:rsidR="00E83830" w:rsidRPr="00620281" w:rsidRDefault="00E83830" w:rsidP="00E83830">
      <w:pPr>
        <w:shd w:val="clear" w:color="auto" w:fill="FFFFFF"/>
        <w:spacing w:before="324" w:line="317" w:lineRule="exact"/>
        <w:ind w:right="29" w:firstLine="708"/>
        <w:jc w:val="both"/>
        <w:rPr>
          <w:rFonts w:ascii="Arial" w:hAnsi="Arial" w:cs="Arial"/>
        </w:rPr>
      </w:pPr>
      <w:r w:rsidRPr="00620281">
        <w:rPr>
          <w:rFonts w:ascii="Arial" w:hAnsi="Arial" w:cs="Arial"/>
        </w:rPr>
        <w:t>Грязнов Ю.Н. -</w:t>
      </w:r>
      <w:r>
        <w:rPr>
          <w:rFonts w:ascii="Arial" w:hAnsi="Arial" w:cs="Arial"/>
        </w:rPr>
        <w:t xml:space="preserve"> заместитель главы </w:t>
      </w:r>
      <w:r w:rsidRPr="00620281">
        <w:rPr>
          <w:rFonts w:ascii="Arial" w:hAnsi="Arial" w:cs="Arial"/>
        </w:rPr>
        <w:t xml:space="preserve"> Кочкуро</w:t>
      </w:r>
      <w:r>
        <w:rPr>
          <w:rFonts w:ascii="Arial" w:hAnsi="Arial" w:cs="Arial"/>
        </w:rPr>
        <w:t xml:space="preserve">вского муниципального района по </w:t>
      </w:r>
      <w:r w:rsidRPr="00620281">
        <w:rPr>
          <w:rFonts w:ascii="Arial" w:hAnsi="Arial" w:cs="Arial"/>
        </w:rPr>
        <w:t>вопросам строительства, архитектуры и жилищно-коммунального хозяйства,  председатель комиссии;</w:t>
      </w:r>
    </w:p>
    <w:p w:rsidR="00E83830" w:rsidRPr="00620281" w:rsidRDefault="00E83830" w:rsidP="00E83830">
      <w:pPr>
        <w:shd w:val="clear" w:color="auto" w:fill="FFFFFF"/>
        <w:spacing w:line="324" w:lineRule="exact"/>
        <w:ind w:firstLine="708"/>
        <w:jc w:val="both"/>
        <w:rPr>
          <w:rFonts w:ascii="Arial" w:hAnsi="Arial" w:cs="Arial"/>
          <w:spacing w:val="-1"/>
        </w:rPr>
      </w:pPr>
      <w:r w:rsidRPr="00620281">
        <w:rPr>
          <w:rFonts w:ascii="Arial" w:hAnsi="Arial" w:cs="Arial"/>
        </w:rPr>
        <w:t>Атаманкина Г.А.-</w:t>
      </w:r>
      <w:r w:rsidRPr="00620281">
        <w:rPr>
          <w:rFonts w:ascii="Arial" w:hAnsi="Arial" w:cs="Arial"/>
          <w:spacing w:val="-1"/>
        </w:rPr>
        <w:t xml:space="preserve"> заместитель    начальника    отдела    жилищно-коммунального </w:t>
      </w:r>
      <w:r>
        <w:rPr>
          <w:rFonts w:ascii="Arial" w:hAnsi="Arial" w:cs="Arial"/>
          <w:spacing w:val="-1"/>
        </w:rPr>
        <w:t xml:space="preserve">  </w:t>
      </w:r>
      <w:r w:rsidRPr="00620281">
        <w:rPr>
          <w:rFonts w:ascii="Arial" w:hAnsi="Arial" w:cs="Arial"/>
          <w:spacing w:val="-1"/>
        </w:rPr>
        <w:t>хозяйства администрации Кочку</w:t>
      </w:r>
      <w:r>
        <w:rPr>
          <w:rFonts w:ascii="Arial" w:hAnsi="Arial" w:cs="Arial"/>
          <w:spacing w:val="-1"/>
        </w:rPr>
        <w:t xml:space="preserve">ровского муниципального района, </w:t>
      </w:r>
      <w:r w:rsidRPr="00620281">
        <w:rPr>
          <w:rFonts w:ascii="Arial" w:hAnsi="Arial" w:cs="Arial"/>
          <w:spacing w:val="-1"/>
        </w:rPr>
        <w:t>секретарь комиссии.</w:t>
      </w:r>
    </w:p>
    <w:p w:rsidR="00E83830" w:rsidRPr="00620281" w:rsidRDefault="00E83830" w:rsidP="00E83830">
      <w:pPr>
        <w:shd w:val="clear" w:color="auto" w:fill="FFFFFF"/>
        <w:spacing w:before="317" w:line="317" w:lineRule="exact"/>
        <w:ind w:firstLine="720"/>
        <w:jc w:val="both"/>
        <w:rPr>
          <w:rFonts w:ascii="Arial" w:hAnsi="Arial" w:cs="Arial"/>
        </w:rPr>
      </w:pPr>
      <w:r w:rsidRPr="00620281">
        <w:rPr>
          <w:rFonts w:ascii="Arial" w:hAnsi="Arial" w:cs="Arial"/>
          <w:spacing w:val="-14"/>
        </w:rPr>
        <w:t>ЧЛЕНЫ КОМИССИИ:</w:t>
      </w:r>
    </w:p>
    <w:p w:rsidR="00E83830" w:rsidRPr="00620281" w:rsidRDefault="00E83830" w:rsidP="00E83830">
      <w:pPr>
        <w:ind w:firstLine="708"/>
        <w:jc w:val="both"/>
        <w:rPr>
          <w:rFonts w:ascii="Arial" w:hAnsi="Arial" w:cs="Arial"/>
        </w:rPr>
      </w:pPr>
      <w:r w:rsidRPr="00620281">
        <w:rPr>
          <w:rFonts w:ascii="Arial" w:hAnsi="Arial" w:cs="Arial"/>
        </w:rPr>
        <w:t xml:space="preserve">Адушкин </w:t>
      </w:r>
      <w:r w:rsidRPr="008D4AED">
        <w:rPr>
          <w:rFonts w:ascii="Arial" w:hAnsi="Arial" w:cs="Arial"/>
        </w:rPr>
        <w:t xml:space="preserve"> </w:t>
      </w:r>
      <w:r w:rsidRPr="00620281">
        <w:rPr>
          <w:rFonts w:ascii="Arial" w:hAnsi="Arial" w:cs="Arial"/>
        </w:rPr>
        <w:t>А.Н. – заместителя  главы  Кочкуровского  муниципального района -</w:t>
      </w:r>
    </w:p>
    <w:p w:rsidR="00E83830" w:rsidRPr="00620281" w:rsidRDefault="00E83830" w:rsidP="00E83830">
      <w:pPr>
        <w:jc w:val="both"/>
        <w:rPr>
          <w:rFonts w:ascii="Arial" w:hAnsi="Arial" w:cs="Arial"/>
          <w:noProof/>
        </w:rPr>
      </w:pPr>
      <w:r w:rsidRPr="00620281">
        <w:rPr>
          <w:rFonts w:ascii="Arial" w:hAnsi="Arial" w:cs="Arial"/>
        </w:rPr>
        <w:t>руководитель аппарата;</w:t>
      </w:r>
    </w:p>
    <w:p w:rsidR="00E83830" w:rsidRPr="00620281" w:rsidRDefault="00E83830" w:rsidP="00E83830">
      <w:pPr>
        <w:shd w:val="clear" w:color="auto" w:fill="FFFFFF"/>
        <w:spacing w:line="324" w:lineRule="exact"/>
        <w:ind w:firstLine="708"/>
        <w:jc w:val="both"/>
        <w:rPr>
          <w:rFonts w:ascii="Arial" w:hAnsi="Arial" w:cs="Arial"/>
          <w:spacing w:val="-1"/>
        </w:rPr>
      </w:pPr>
      <w:r>
        <w:rPr>
          <w:rFonts w:ascii="Arial" w:hAnsi="Arial" w:cs="Arial"/>
        </w:rPr>
        <w:t>Летучева</w:t>
      </w:r>
      <w:r w:rsidRPr="0016566D">
        <w:rPr>
          <w:rFonts w:ascii="Arial" w:hAnsi="Arial" w:cs="Arial"/>
        </w:rPr>
        <w:t xml:space="preserve"> </w:t>
      </w:r>
      <w:r>
        <w:rPr>
          <w:rFonts w:ascii="Arial" w:hAnsi="Arial" w:cs="Arial"/>
        </w:rPr>
        <w:t xml:space="preserve">Н.Н. </w:t>
      </w:r>
      <w:r w:rsidRPr="00620281">
        <w:rPr>
          <w:rFonts w:ascii="Arial" w:hAnsi="Arial" w:cs="Arial"/>
        </w:rPr>
        <w:t>-</w:t>
      </w:r>
      <w:r>
        <w:rPr>
          <w:rFonts w:ascii="Arial" w:hAnsi="Arial" w:cs="Arial"/>
        </w:rPr>
        <w:t xml:space="preserve"> </w:t>
      </w:r>
      <w:r w:rsidRPr="00620281">
        <w:rPr>
          <w:rFonts w:ascii="Arial" w:hAnsi="Arial" w:cs="Arial"/>
          <w:spacing w:val="-1"/>
        </w:rPr>
        <w:t xml:space="preserve">начальник отдела жилищно-коммунального хозяйства администрации </w:t>
      </w:r>
      <w:r>
        <w:rPr>
          <w:rFonts w:ascii="Arial" w:hAnsi="Arial" w:cs="Arial"/>
          <w:spacing w:val="-1"/>
        </w:rPr>
        <w:t xml:space="preserve"> </w:t>
      </w:r>
      <w:r w:rsidRPr="00620281">
        <w:rPr>
          <w:rFonts w:ascii="Arial" w:hAnsi="Arial" w:cs="Arial"/>
          <w:spacing w:val="-1"/>
        </w:rPr>
        <w:t xml:space="preserve">Кочкуровского </w:t>
      </w:r>
      <w:r>
        <w:rPr>
          <w:rFonts w:ascii="Arial" w:hAnsi="Arial" w:cs="Arial"/>
          <w:spacing w:val="-1"/>
        </w:rPr>
        <w:t xml:space="preserve"> </w:t>
      </w:r>
      <w:r w:rsidRPr="00620281">
        <w:rPr>
          <w:rFonts w:ascii="Arial" w:hAnsi="Arial" w:cs="Arial"/>
          <w:spacing w:val="-1"/>
        </w:rPr>
        <w:t>муниципального района;</w:t>
      </w:r>
    </w:p>
    <w:p w:rsidR="00E83830" w:rsidRPr="00620281" w:rsidRDefault="00E83830" w:rsidP="00E83830">
      <w:pPr>
        <w:shd w:val="clear" w:color="auto" w:fill="FFFFFF"/>
        <w:spacing w:line="317" w:lineRule="exact"/>
        <w:ind w:right="7" w:firstLine="708"/>
        <w:jc w:val="both"/>
        <w:rPr>
          <w:rFonts w:ascii="Arial" w:hAnsi="Arial" w:cs="Arial"/>
          <w:spacing w:val="-8"/>
        </w:rPr>
      </w:pPr>
      <w:r w:rsidRPr="00620281">
        <w:rPr>
          <w:rFonts w:ascii="Arial" w:hAnsi="Arial" w:cs="Arial"/>
          <w:spacing w:val="-8"/>
        </w:rPr>
        <w:t>Фатьк</w:t>
      </w:r>
      <w:r>
        <w:rPr>
          <w:rFonts w:ascii="Arial" w:hAnsi="Arial" w:cs="Arial"/>
          <w:spacing w:val="-8"/>
        </w:rPr>
        <w:t>ин А.Н. - директор Муниципального унитарного предприятия</w:t>
      </w:r>
      <w:r w:rsidRPr="00620281">
        <w:rPr>
          <w:rFonts w:ascii="Arial" w:hAnsi="Arial" w:cs="Arial"/>
          <w:spacing w:val="-8"/>
        </w:rPr>
        <w:t xml:space="preserve"> Кочкуровского муниципального района «Жилищно-коммунальное хозяйство «Водоканал»;</w:t>
      </w:r>
    </w:p>
    <w:p w:rsidR="00E83830" w:rsidRPr="0016566D" w:rsidRDefault="00E83830" w:rsidP="00E83830">
      <w:pPr>
        <w:ind w:firstLine="708"/>
        <w:jc w:val="both"/>
        <w:rPr>
          <w:rFonts w:ascii="Arial" w:hAnsi="Arial" w:cs="Arial"/>
        </w:rPr>
      </w:pPr>
      <w:r>
        <w:rPr>
          <w:rFonts w:ascii="Arial" w:hAnsi="Arial" w:cs="Arial"/>
        </w:rPr>
        <w:t xml:space="preserve">Евтушевич Н.А. - и. о. начальника </w:t>
      </w:r>
      <w:r w:rsidRPr="00620281">
        <w:rPr>
          <w:rFonts w:ascii="Arial" w:hAnsi="Arial" w:cs="Arial"/>
          <w:spacing w:val="-1"/>
        </w:rPr>
        <w:t xml:space="preserve"> центрального отделения </w:t>
      </w:r>
      <w:r>
        <w:rPr>
          <w:rFonts w:ascii="Arial" w:hAnsi="Arial" w:cs="Arial"/>
          <w:spacing w:val="-1"/>
        </w:rPr>
        <w:t xml:space="preserve"> по Республике Мордовия Приуральского </w:t>
      </w:r>
      <w:r w:rsidRPr="00620281">
        <w:rPr>
          <w:rFonts w:ascii="Arial" w:hAnsi="Arial" w:cs="Arial"/>
          <w:spacing w:val="-1"/>
        </w:rPr>
        <w:t xml:space="preserve"> филиала АО  </w:t>
      </w:r>
      <w:r w:rsidRPr="00620281">
        <w:rPr>
          <w:rFonts w:ascii="Arial" w:hAnsi="Arial" w:cs="Arial"/>
        </w:rPr>
        <w:t xml:space="preserve">«Ростехинвентаризация» </w:t>
      </w:r>
      <w:r w:rsidRPr="00620281">
        <w:rPr>
          <w:rFonts w:ascii="Arial" w:hAnsi="Arial" w:cs="Arial"/>
          <w:spacing w:val="-1"/>
        </w:rPr>
        <w:t xml:space="preserve"> Федеральное БТИ  по </w:t>
      </w:r>
      <w:r w:rsidRPr="0016566D">
        <w:rPr>
          <w:rFonts w:ascii="Arial" w:hAnsi="Arial" w:cs="Arial"/>
          <w:spacing w:val="-1"/>
        </w:rPr>
        <w:t xml:space="preserve"> </w:t>
      </w:r>
      <w:r w:rsidRPr="00620281">
        <w:rPr>
          <w:rFonts w:ascii="Arial" w:hAnsi="Arial" w:cs="Arial"/>
          <w:spacing w:val="-1"/>
        </w:rPr>
        <w:t xml:space="preserve">Республике </w:t>
      </w:r>
      <w:r w:rsidRPr="0016566D">
        <w:rPr>
          <w:rFonts w:ascii="Arial" w:hAnsi="Arial" w:cs="Arial"/>
          <w:spacing w:val="-1"/>
        </w:rPr>
        <w:t xml:space="preserve"> </w:t>
      </w:r>
      <w:r w:rsidRPr="00620281">
        <w:rPr>
          <w:rFonts w:ascii="Arial" w:hAnsi="Arial" w:cs="Arial"/>
          <w:spacing w:val="-1"/>
        </w:rPr>
        <w:t xml:space="preserve">Мордовия </w:t>
      </w:r>
      <w:r w:rsidRPr="0016566D">
        <w:rPr>
          <w:rFonts w:ascii="Arial" w:hAnsi="Arial" w:cs="Arial"/>
          <w:spacing w:val="-1"/>
        </w:rPr>
        <w:t xml:space="preserve"> </w:t>
      </w:r>
      <w:r w:rsidRPr="00620281">
        <w:rPr>
          <w:rFonts w:ascii="Arial" w:hAnsi="Arial" w:cs="Arial"/>
          <w:spacing w:val="-4"/>
        </w:rPr>
        <w:t>(по согласованию)</w:t>
      </w:r>
      <w:r w:rsidRPr="00620281">
        <w:rPr>
          <w:rFonts w:ascii="Arial" w:hAnsi="Arial" w:cs="Arial"/>
          <w:spacing w:val="-1"/>
        </w:rPr>
        <w:t>.</w:t>
      </w:r>
    </w:p>
    <w:p w:rsidR="00E83830" w:rsidRPr="00620281" w:rsidRDefault="00E83830" w:rsidP="00E83830">
      <w:pPr>
        <w:jc w:val="both"/>
        <w:rPr>
          <w:rFonts w:ascii="Arial" w:hAnsi="Arial" w:cs="Arial"/>
          <w:spacing w:val="-1"/>
        </w:rPr>
      </w:pPr>
      <w:r w:rsidRPr="00620281">
        <w:rPr>
          <w:rFonts w:ascii="Arial" w:hAnsi="Arial" w:cs="Arial"/>
        </w:rPr>
        <w:t xml:space="preserve"> </w:t>
      </w:r>
      <w:r>
        <w:rPr>
          <w:rFonts w:ascii="Arial" w:hAnsi="Arial" w:cs="Arial"/>
        </w:rPr>
        <w:tab/>
        <w:t>Бакшеев А.В.-</w:t>
      </w:r>
      <w:r w:rsidRPr="00977062">
        <w:rPr>
          <w:rFonts w:ascii="Franklin Gothic Book" w:hAnsi="Franklin Gothic Book"/>
          <w:color w:val="282828"/>
          <w:sz w:val="23"/>
          <w:szCs w:val="23"/>
          <w:shd w:val="clear" w:color="auto" w:fill="FFFFFF"/>
        </w:rPr>
        <w:t xml:space="preserve"> </w:t>
      </w:r>
      <w:r>
        <w:rPr>
          <w:rFonts w:ascii="Arial" w:hAnsi="Arial" w:cs="Arial"/>
          <w:color w:val="282828"/>
          <w:shd w:val="clear" w:color="auto" w:fill="FFFFFF"/>
        </w:rPr>
        <w:t>н</w:t>
      </w:r>
      <w:r w:rsidRPr="00977062">
        <w:rPr>
          <w:rFonts w:ascii="Arial" w:hAnsi="Arial" w:cs="Arial"/>
          <w:color w:val="282828"/>
          <w:shd w:val="clear" w:color="auto" w:fill="FFFFFF"/>
        </w:rPr>
        <w:t>ачальник Управления государственной жилищной инспекции Минжилкомхоза Республики Мордовия</w:t>
      </w:r>
      <w:r w:rsidRPr="00620281">
        <w:rPr>
          <w:rFonts w:ascii="Arial" w:hAnsi="Arial" w:cs="Arial"/>
          <w:spacing w:val="-1"/>
        </w:rPr>
        <w:t xml:space="preserve"> </w:t>
      </w:r>
      <w:r w:rsidRPr="00620281">
        <w:rPr>
          <w:rFonts w:ascii="Arial" w:hAnsi="Arial" w:cs="Arial"/>
          <w:spacing w:val="-4"/>
        </w:rPr>
        <w:t>(по согласованию)</w:t>
      </w:r>
      <w:r w:rsidRPr="00620281">
        <w:rPr>
          <w:rFonts w:ascii="Arial" w:hAnsi="Arial" w:cs="Arial"/>
          <w:spacing w:val="-1"/>
        </w:rPr>
        <w:t xml:space="preserve">;     </w:t>
      </w:r>
    </w:p>
    <w:p w:rsidR="00E83830" w:rsidRPr="00620281" w:rsidRDefault="00E83830" w:rsidP="00E83830">
      <w:pPr>
        <w:jc w:val="both"/>
        <w:rPr>
          <w:rFonts w:ascii="Arial" w:hAnsi="Arial" w:cs="Arial"/>
        </w:rPr>
      </w:pPr>
      <w:r w:rsidRPr="00620281">
        <w:rPr>
          <w:rFonts w:ascii="Arial" w:hAnsi="Arial" w:cs="Arial"/>
          <w:spacing w:val="-1"/>
        </w:rPr>
        <w:t xml:space="preserve">   </w:t>
      </w:r>
      <w:r w:rsidRPr="00620281">
        <w:rPr>
          <w:rFonts w:ascii="Arial" w:hAnsi="Arial" w:cs="Arial"/>
          <w:spacing w:val="-1"/>
        </w:rPr>
        <w:tab/>
      </w:r>
      <w:r>
        <w:rPr>
          <w:rFonts w:ascii="Arial" w:hAnsi="Arial" w:cs="Arial"/>
          <w:spacing w:val="-1"/>
        </w:rPr>
        <w:t>Илянова Е.А.- главный с</w:t>
      </w:r>
      <w:r>
        <w:rPr>
          <w:rFonts w:ascii="Arial" w:hAnsi="Arial" w:cs="Arial"/>
        </w:rPr>
        <w:t>пециалист</w:t>
      </w:r>
      <w:r w:rsidRPr="00620281">
        <w:rPr>
          <w:rFonts w:ascii="Arial" w:hAnsi="Arial" w:cs="Arial"/>
        </w:rPr>
        <w:t xml:space="preserve"> эксперт  отдела санитарного надзора Управления Федеральной службы по надзору в сфере защиты прав потребителей и благополучия человека по Республике Мордовия </w:t>
      </w:r>
      <w:r w:rsidRPr="00620281">
        <w:rPr>
          <w:rFonts w:ascii="Arial" w:hAnsi="Arial" w:cs="Arial"/>
          <w:spacing w:val="-4"/>
        </w:rPr>
        <w:t>(по согласованию)</w:t>
      </w:r>
      <w:r w:rsidRPr="00620281">
        <w:rPr>
          <w:rFonts w:ascii="Arial" w:hAnsi="Arial" w:cs="Arial"/>
        </w:rPr>
        <w:t xml:space="preserve">; </w:t>
      </w:r>
    </w:p>
    <w:p w:rsidR="00E83830" w:rsidRPr="00620281" w:rsidRDefault="00E83830" w:rsidP="00E83830">
      <w:pPr>
        <w:shd w:val="clear" w:color="auto" w:fill="FFFFFF"/>
        <w:spacing w:line="317" w:lineRule="exact"/>
        <w:ind w:firstLine="708"/>
        <w:rPr>
          <w:rFonts w:ascii="Arial" w:hAnsi="Arial" w:cs="Arial"/>
        </w:rPr>
      </w:pPr>
      <w:r>
        <w:rPr>
          <w:rFonts w:ascii="Arial" w:hAnsi="Arial" w:cs="Arial"/>
        </w:rPr>
        <w:t xml:space="preserve">Хуторской С.В.- </w:t>
      </w:r>
      <w:r w:rsidRPr="0016566D">
        <w:rPr>
          <w:rFonts w:ascii="Arial" w:hAnsi="Arial" w:cs="Arial"/>
        </w:rPr>
        <w:t xml:space="preserve"> </w:t>
      </w:r>
      <w:r>
        <w:rPr>
          <w:rFonts w:ascii="Arial" w:hAnsi="Arial" w:cs="Arial"/>
        </w:rPr>
        <w:t>директор</w:t>
      </w:r>
      <w:r w:rsidRPr="0016566D">
        <w:rPr>
          <w:rFonts w:ascii="Arial" w:hAnsi="Arial" w:cs="Arial"/>
        </w:rPr>
        <w:t xml:space="preserve"> </w:t>
      </w:r>
      <w:r>
        <w:rPr>
          <w:rFonts w:ascii="Arial" w:hAnsi="Arial" w:cs="Arial"/>
        </w:rPr>
        <w:t xml:space="preserve"> ООО</w:t>
      </w:r>
      <w:r w:rsidRPr="0016566D">
        <w:rPr>
          <w:rFonts w:ascii="Arial" w:hAnsi="Arial" w:cs="Arial"/>
        </w:rPr>
        <w:t xml:space="preserve"> </w:t>
      </w:r>
      <w:r>
        <w:rPr>
          <w:rFonts w:ascii="Arial" w:hAnsi="Arial" w:cs="Arial"/>
        </w:rPr>
        <w:t>«Научно - строительная  компания»</w:t>
      </w:r>
      <w:r w:rsidRPr="0016566D">
        <w:rPr>
          <w:rFonts w:ascii="Arial" w:hAnsi="Arial" w:cs="Arial"/>
        </w:rPr>
        <w:t xml:space="preserve"> </w:t>
      </w:r>
      <w:r>
        <w:rPr>
          <w:rFonts w:ascii="Arial" w:hAnsi="Arial" w:cs="Arial"/>
        </w:rPr>
        <w:t xml:space="preserve"> </w:t>
      </w:r>
      <w:r>
        <w:rPr>
          <w:rFonts w:ascii="Arial" w:hAnsi="Arial" w:cs="Arial"/>
          <w:spacing w:val="-6"/>
        </w:rPr>
        <w:t xml:space="preserve">(по </w:t>
      </w:r>
      <w:r w:rsidRPr="00620281">
        <w:rPr>
          <w:rFonts w:ascii="Arial" w:hAnsi="Arial" w:cs="Arial"/>
          <w:spacing w:val="-6"/>
        </w:rPr>
        <w:t>согласованию);</w:t>
      </w:r>
    </w:p>
    <w:p w:rsidR="00E83830" w:rsidRPr="00620281" w:rsidRDefault="00E83830" w:rsidP="00E83830">
      <w:pPr>
        <w:shd w:val="clear" w:color="auto" w:fill="FFFFFF"/>
        <w:tabs>
          <w:tab w:val="left" w:pos="770"/>
        </w:tabs>
        <w:spacing w:before="7" w:line="317" w:lineRule="exact"/>
        <w:jc w:val="both"/>
        <w:rPr>
          <w:rFonts w:ascii="Arial" w:hAnsi="Arial" w:cs="Arial"/>
          <w:spacing w:val="-4"/>
        </w:rPr>
      </w:pPr>
      <w:r>
        <w:rPr>
          <w:rFonts w:ascii="Arial" w:hAnsi="Arial" w:cs="Arial"/>
          <w:spacing w:val="-4"/>
        </w:rPr>
        <w:tab/>
      </w:r>
      <w:r w:rsidRPr="00620281">
        <w:rPr>
          <w:rFonts w:ascii="Arial" w:hAnsi="Arial" w:cs="Arial"/>
          <w:spacing w:val="-4"/>
        </w:rPr>
        <w:t xml:space="preserve">Главы </w:t>
      </w:r>
      <w:r>
        <w:rPr>
          <w:rFonts w:ascii="Arial" w:hAnsi="Arial" w:cs="Arial"/>
          <w:spacing w:val="-4"/>
        </w:rPr>
        <w:t xml:space="preserve"> </w:t>
      </w:r>
      <w:r w:rsidRPr="00620281">
        <w:rPr>
          <w:rFonts w:ascii="Arial" w:hAnsi="Arial" w:cs="Arial"/>
          <w:spacing w:val="-4"/>
        </w:rPr>
        <w:t xml:space="preserve">сельских </w:t>
      </w:r>
      <w:r>
        <w:rPr>
          <w:rFonts w:ascii="Arial" w:hAnsi="Arial" w:cs="Arial"/>
          <w:spacing w:val="-4"/>
        </w:rPr>
        <w:t xml:space="preserve"> </w:t>
      </w:r>
      <w:r w:rsidRPr="00620281">
        <w:rPr>
          <w:rFonts w:ascii="Arial" w:hAnsi="Arial" w:cs="Arial"/>
          <w:spacing w:val="-4"/>
        </w:rPr>
        <w:t xml:space="preserve">поселений </w:t>
      </w:r>
      <w:r>
        <w:rPr>
          <w:rFonts w:ascii="Arial" w:hAnsi="Arial" w:cs="Arial"/>
          <w:spacing w:val="-4"/>
        </w:rPr>
        <w:t xml:space="preserve"> </w:t>
      </w:r>
      <w:r w:rsidRPr="00620281">
        <w:rPr>
          <w:rFonts w:ascii="Arial" w:hAnsi="Arial" w:cs="Arial"/>
          <w:spacing w:val="-4"/>
        </w:rPr>
        <w:t xml:space="preserve">(по согласованию). </w:t>
      </w:r>
    </w:p>
    <w:p w:rsidR="00E83830" w:rsidRPr="00620281" w:rsidRDefault="00E83830" w:rsidP="00E83830">
      <w:pPr>
        <w:jc w:val="both"/>
        <w:rPr>
          <w:rFonts w:ascii="Arial" w:hAnsi="Arial" w:cs="Arial"/>
          <w:i/>
          <w:sz w:val="28"/>
          <w:szCs w:val="28"/>
        </w:rPr>
      </w:pPr>
    </w:p>
    <w:p w:rsidR="00E83830" w:rsidRPr="00620281" w:rsidRDefault="00E83830" w:rsidP="00E83830">
      <w:pPr>
        <w:jc w:val="both"/>
        <w:rPr>
          <w:rFonts w:ascii="Arial" w:hAnsi="Arial" w:cs="Arial"/>
          <w:i/>
          <w:sz w:val="28"/>
          <w:szCs w:val="28"/>
        </w:rPr>
      </w:pPr>
    </w:p>
    <w:p w:rsidR="00E83830" w:rsidRPr="00B2668D" w:rsidRDefault="00E83830" w:rsidP="00E83830">
      <w:pPr>
        <w:pStyle w:val="aff2"/>
        <w:ind w:firstLine="709"/>
        <w:jc w:val="both"/>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E83830">
      <w:pPr>
        <w:jc w:val="center"/>
        <w:rPr>
          <w:rFonts w:ascii="Arial" w:hAnsi="Arial" w:cs="Arial"/>
          <w:b/>
          <w:bCs/>
          <w:sz w:val="32"/>
          <w:szCs w:val="32"/>
        </w:rPr>
      </w:pPr>
      <w:r w:rsidRPr="00DA1DC5">
        <w:rPr>
          <w:rFonts w:ascii="Arial" w:hAnsi="Arial" w:cs="Arial"/>
          <w:b/>
          <w:bCs/>
          <w:sz w:val="32"/>
          <w:szCs w:val="32"/>
        </w:rPr>
        <w:t xml:space="preserve">РЕСПУБЛИКА МОРДОВИЯ </w:t>
      </w:r>
    </w:p>
    <w:p w:rsidR="00E83830" w:rsidRPr="00DA1DC5" w:rsidRDefault="00E83830" w:rsidP="00E83830">
      <w:pPr>
        <w:jc w:val="center"/>
        <w:rPr>
          <w:rFonts w:ascii="Arial" w:hAnsi="Arial" w:cs="Arial"/>
          <w:b/>
          <w:bCs/>
          <w:sz w:val="32"/>
          <w:szCs w:val="32"/>
        </w:rPr>
      </w:pPr>
      <w:r w:rsidRPr="00DA1DC5">
        <w:rPr>
          <w:rFonts w:ascii="Arial" w:hAnsi="Arial" w:cs="Arial"/>
          <w:b/>
          <w:bCs/>
          <w:sz w:val="32"/>
          <w:szCs w:val="32"/>
        </w:rPr>
        <w:t>АДМИНИСТРАЦИЯ КОЧКУРОВСКОГО</w:t>
      </w:r>
    </w:p>
    <w:p w:rsidR="00E83830" w:rsidRPr="00DA1DC5" w:rsidRDefault="00E83830" w:rsidP="00E83830">
      <w:pPr>
        <w:jc w:val="center"/>
        <w:rPr>
          <w:rFonts w:ascii="Arial" w:hAnsi="Arial" w:cs="Arial"/>
          <w:b/>
          <w:bCs/>
          <w:sz w:val="32"/>
          <w:szCs w:val="32"/>
        </w:rPr>
      </w:pPr>
      <w:r w:rsidRPr="00DA1DC5">
        <w:rPr>
          <w:rFonts w:ascii="Arial" w:hAnsi="Arial" w:cs="Arial"/>
          <w:b/>
          <w:bCs/>
          <w:sz w:val="32"/>
          <w:szCs w:val="32"/>
        </w:rPr>
        <w:t>МУНИЦИПАЛЬНОГО РАЙОНА</w:t>
      </w:r>
    </w:p>
    <w:p w:rsidR="00E83830" w:rsidRPr="00DA1DC5" w:rsidRDefault="00E83830" w:rsidP="00E83830">
      <w:pPr>
        <w:jc w:val="center"/>
        <w:rPr>
          <w:rFonts w:ascii="Arial" w:hAnsi="Arial" w:cs="Arial"/>
          <w:b/>
          <w:bCs/>
          <w:sz w:val="32"/>
          <w:szCs w:val="32"/>
        </w:rPr>
      </w:pPr>
      <w:r w:rsidRPr="00DA1DC5">
        <w:rPr>
          <w:rFonts w:ascii="Arial" w:hAnsi="Arial" w:cs="Arial"/>
          <w:b/>
          <w:bCs/>
          <w:sz w:val="32"/>
          <w:szCs w:val="32"/>
        </w:rPr>
        <w:t>РЕСПУБЛИКИ МОРДОВИЯ</w:t>
      </w:r>
    </w:p>
    <w:p w:rsidR="00E83830" w:rsidRDefault="00E83830" w:rsidP="00E83830">
      <w:pPr>
        <w:jc w:val="center"/>
        <w:rPr>
          <w:bCs/>
          <w:sz w:val="32"/>
          <w:szCs w:val="32"/>
        </w:rPr>
      </w:pPr>
    </w:p>
    <w:p w:rsidR="00E83830" w:rsidRPr="003F7859" w:rsidRDefault="00E83830" w:rsidP="00E83830">
      <w:pPr>
        <w:pStyle w:val="1"/>
        <w:rPr>
          <w:color w:val="000000"/>
          <w:sz w:val="32"/>
          <w:szCs w:val="32"/>
        </w:rPr>
      </w:pPr>
      <w:r w:rsidRPr="003F7859">
        <w:rPr>
          <w:color w:val="000000"/>
          <w:sz w:val="32"/>
          <w:szCs w:val="32"/>
        </w:rPr>
        <w:t>ПОСТАНОВЛЕНИЕ</w:t>
      </w:r>
    </w:p>
    <w:p w:rsidR="00E83830" w:rsidRPr="005060AE" w:rsidRDefault="00E83830" w:rsidP="00E83830">
      <w:pPr>
        <w:jc w:val="center"/>
        <w:rPr>
          <w:rFonts w:ascii="Arial" w:hAnsi="Arial" w:cs="Arial"/>
          <w:b/>
          <w:sz w:val="32"/>
          <w:szCs w:val="32"/>
        </w:rPr>
      </w:pPr>
      <w:r>
        <w:rPr>
          <w:rFonts w:ascii="Arial" w:hAnsi="Arial" w:cs="Arial"/>
          <w:b/>
          <w:sz w:val="32"/>
          <w:szCs w:val="32"/>
        </w:rPr>
        <w:t>о</w:t>
      </w:r>
      <w:r w:rsidRPr="005060AE">
        <w:rPr>
          <w:rFonts w:ascii="Arial" w:hAnsi="Arial" w:cs="Arial"/>
          <w:b/>
          <w:sz w:val="32"/>
          <w:szCs w:val="32"/>
        </w:rPr>
        <w:t>т</w:t>
      </w:r>
      <w:r>
        <w:rPr>
          <w:rFonts w:ascii="Arial" w:hAnsi="Arial" w:cs="Arial"/>
          <w:b/>
          <w:sz w:val="32"/>
          <w:szCs w:val="32"/>
        </w:rPr>
        <w:t xml:space="preserve">  28.11.</w:t>
      </w:r>
      <w:r w:rsidRPr="005060AE">
        <w:rPr>
          <w:rFonts w:ascii="Arial" w:hAnsi="Arial" w:cs="Arial"/>
          <w:b/>
          <w:sz w:val="32"/>
          <w:szCs w:val="32"/>
        </w:rPr>
        <w:t>20</w:t>
      </w:r>
      <w:r>
        <w:rPr>
          <w:rFonts w:ascii="Arial" w:hAnsi="Arial" w:cs="Arial"/>
          <w:b/>
          <w:sz w:val="32"/>
          <w:szCs w:val="32"/>
        </w:rPr>
        <w:t>22 года</w:t>
      </w:r>
      <w:r w:rsidRPr="005060AE">
        <w:rPr>
          <w:rFonts w:ascii="Arial" w:hAnsi="Arial" w:cs="Arial"/>
          <w:b/>
          <w:sz w:val="32"/>
          <w:szCs w:val="32"/>
        </w:rPr>
        <w:t xml:space="preserve"> №</w:t>
      </w:r>
      <w:r>
        <w:rPr>
          <w:rFonts w:ascii="Arial" w:hAnsi="Arial" w:cs="Arial"/>
          <w:b/>
          <w:sz w:val="32"/>
          <w:szCs w:val="32"/>
        </w:rPr>
        <w:t xml:space="preserve"> 742-п</w:t>
      </w:r>
      <w:r w:rsidRPr="005060AE">
        <w:rPr>
          <w:rFonts w:ascii="Arial" w:hAnsi="Arial" w:cs="Arial"/>
          <w:b/>
          <w:sz w:val="32"/>
          <w:szCs w:val="32"/>
        </w:rPr>
        <w:t xml:space="preserve"> </w:t>
      </w:r>
    </w:p>
    <w:p w:rsidR="00E83830" w:rsidRDefault="00E83830" w:rsidP="00E83830">
      <w:pPr>
        <w:rPr>
          <w:sz w:val="28"/>
          <w:szCs w:val="28"/>
        </w:rPr>
      </w:pPr>
    </w:p>
    <w:p w:rsidR="00E83830" w:rsidRDefault="00E83830" w:rsidP="00E83830">
      <w:pPr>
        <w:rPr>
          <w:sz w:val="28"/>
          <w:szCs w:val="28"/>
        </w:rPr>
      </w:pPr>
    </w:p>
    <w:p w:rsidR="00E83830" w:rsidRDefault="00E83830" w:rsidP="00E83830">
      <w:pPr>
        <w:jc w:val="center"/>
        <w:rPr>
          <w:rFonts w:ascii="Arial" w:hAnsi="Arial" w:cs="Arial"/>
          <w:b/>
          <w:caps/>
          <w:sz w:val="32"/>
          <w:szCs w:val="32"/>
        </w:rPr>
      </w:pPr>
      <w:r>
        <w:rPr>
          <w:rFonts w:ascii="Arial" w:hAnsi="Arial" w:cs="Arial"/>
          <w:b/>
          <w:caps/>
          <w:sz w:val="32"/>
          <w:szCs w:val="32"/>
        </w:rPr>
        <w:t xml:space="preserve">О ВНЕСЕНИИ ИЗМЕНЕНИЙ В СОСТАВ </w:t>
      </w:r>
      <w:r w:rsidRPr="0059256F">
        <w:rPr>
          <w:rFonts w:ascii="Arial" w:hAnsi="Arial" w:cs="Arial"/>
          <w:b/>
          <w:caps/>
          <w:sz w:val="32"/>
          <w:szCs w:val="32"/>
        </w:rPr>
        <w:t>СОВЕТ</w:t>
      </w:r>
      <w:r>
        <w:rPr>
          <w:rFonts w:ascii="Arial" w:hAnsi="Arial" w:cs="Arial"/>
          <w:b/>
          <w:caps/>
          <w:sz w:val="32"/>
          <w:szCs w:val="32"/>
        </w:rPr>
        <w:t xml:space="preserve">А </w:t>
      </w:r>
      <w:r w:rsidRPr="0059256F">
        <w:rPr>
          <w:rFonts w:ascii="Arial" w:hAnsi="Arial" w:cs="Arial"/>
          <w:b/>
          <w:caps/>
          <w:sz w:val="32"/>
          <w:szCs w:val="32"/>
        </w:rPr>
        <w:t>по улучшению инвестиционного климата и развитию предпринимательства</w:t>
      </w:r>
      <w:r>
        <w:rPr>
          <w:rFonts w:ascii="Arial" w:hAnsi="Arial" w:cs="Arial"/>
          <w:b/>
          <w:caps/>
          <w:sz w:val="32"/>
          <w:szCs w:val="32"/>
        </w:rPr>
        <w:t xml:space="preserve"> </w:t>
      </w:r>
      <w:r w:rsidRPr="0059256F">
        <w:rPr>
          <w:rFonts w:ascii="Arial" w:hAnsi="Arial" w:cs="Arial"/>
          <w:b/>
          <w:caps/>
          <w:sz w:val="32"/>
          <w:szCs w:val="32"/>
        </w:rPr>
        <w:t>в Кочкуровском</w:t>
      </w:r>
      <w:r>
        <w:rPr>
          <w:rFonts w:ascii="Arial" w:hAnsi="Arial" w:cs="Arial"/>
          <w:b/>
          <w:caps/>
          <w:sz w:val="32"/>
          <w:szCs w:val="32"/>
        </w:rPr>
        <w:t xml:space="preserve"> М</w:t>
      </w:r>
      <w:r w:rsidRPr="0059256F">
        <w:rPr>
          <w:rFonts w:ascii="Arial" w:hAnsi="Arial" w:cs="Arial"/>
          <w:b/>
          <w:caps/>
          <w:sz w:val="32"/>
          <w:szCs w:val="32"/>
        </w:rPr>
        <w:t>униципальном районе</w:t>
      </w:r>
      <w:r>
        <w:rPr>
          <w:rFonts w:ascii="Arial" w:hAnsi="Arial" w:cs="Arial"/>
          <w:b/>
          <w:caps/>
          <w:sz w:val="32"/>
          <w:szCs w:val="32"/>
        </w:rPr>
        <w:t>, УТВЕРЖДЕННЫЙ ПОСТАНОВЛЕНИЕМ АДМИНИСТРАЦИИ КОЧКУРОВСКОГО МУНИЦИПАЛЬНОГО РАЙОНА ОТ 12.03.2021 ГОДА № 131-П</w:t>
      </w:r>
    </w:p>
    <w:p w:rsidR="00E83830" w:rsidRDefault="00E83830" w:rsidP="00E83830">
      <w:pPr>
        <w:jc w:val="center"/>
        <w:rPr>
          <w:rFonts w:ascii="Arial" w:hAnsi="Arial" w:cs="Arial"/>
          <w:b/>
          <w:caps/>
          <w:sz w:val="32"/>
          <w:szCs w:val="32"/>
        </w:rPr>
      </w:pPr>
    </w:p>
    <w:p w:rsidR="00E83830" w:rsidRPr="00A83B56" w:rsidRDefault="00E83830" w:rsidP="00E83830">
      <w:pPr>
        <w:pStyle w:val="1"/>
        <w:ind w:firstLine="708"/>
        <w:jc w:val="both"/>
        <w:rPr>
          <w:b w:val="0"/>
          <w:color w:val="000000"/>
        </w:rPr>
      </w:pPr>
      <w:r w:rsidRPr="008A50F1">
        <w:rPr>
          <w:b w:val="0"/>
          <w:bCs w:val="0"/>
          <w:color w:val="000000"/>
        </w:rPr>
        <w:t xml:space="preserve">В </w:t>
      </w:r>
      <w:r>
        <w:rPr>
          <w:b w:val="0"/>
          <w:bCs w:val="0"/>
          <w:color w:val="000000"/>
        </w:rPr>
        <w:t xml:space="preserve">связи с кадровыми изменениями в составе </w:t>
      </w:r>
      <w:r w:rsidRPr="00514E83">
        <w:rPr>
          <w:b w:val="0"/>
          <w:bCs w:val="0"/>
          <w:color w:val="000000"/>
        </w:rPr>
        <w:t>Совет</w:t>
      </w:r>
      <w:r>
        <w:rPr>
          <w:b w:val="0"/>
          <w:bCs w:val="0"/>
          <w:color w:val="000000"/>
        </w:rPr>
        <w:t>а</w:t>
      </w:r>
      <w:r w:rsidRPr="00514E83">
        <w:rPr>
          <w:b w:val="0"/>
          <w:bCs w:val="0"/>
          <w:color w:val="000000"/>
        </w:rPr>
        <w:t xml:space="preserve"> по улучшению инвестиционного климата и развитию предпринимательства в Кочкуровском муниципальном районе</w:t>
      </w:r>
      <w:r>
        <w:rPr>
          <w:b w:val="0"/>
          <w:bCs w:val="0"/>
          <w:color w:val="000000"/>
        </w:rPr>
        <w:t xml:space="preserve">, </w:t>
      </w:r>
      <w:r w:rsidRPr="00A83B56">
        <w:rPr>
          <w:b w:val="0"/>
          <w:color w:val="000000"/>
        </w:rPr>
        <w:t>администрация Кочкуровского муниципального района ПОСТАНОВЛЯЕТ:</w:t>
      </w:r>
    </w:p>
    <w:p w:rsidR="00E83830" w:rsidRDefault="00E83830" w:rsidP="00E83830">
      <w:pPr>
        <w:ind w:firstLine="709"/>
        <w:jc w:val="both"/>
        <w:rPr>
          <w:rFonts w:ascii="Arial" w:hAnsi="Arial" w:cs="Arial"/>
          <w:bCs/>
        </w:rPr>
      </w:pPr>
      <w:r>
        <w:rPr>
          <w:rFonts w:ascii="Arial" w:hAnsi="Arial" w:cs="Arial"/>
          <w:bCs/>
        </w:rPr>
        <w:t>1. Внести в состав Совета по улучшению инвестиционного климата и развитию предпринимательства в Кочкуровском муниципальном районе, утвержденный постановлением администрации Кочкуровского муниципального района                               от 12.03.2021 года № 131-п «О Совете по улучшению инвестиционного климата и развитию предпринимательства в Кочкуровском муниципальном районе»                            (с изменениями от 02.03.2022 г. №159-п, от 08.09.2022 г. №543-п) следующие изменения:</w:t>
      </w:r>
    </w:p>
    <w:p w:rsidR="00E83830" w:rsidRDefault="00E83830" w:rsidP="00E83830">
      <w:pPr>
        <w:ind w:firstLine="709"/>
        <w:jc w:val="both"/>
        <w:rPr>
          <w:rFonts w:ascii="Arial" w:hAnsi="Arial" w:cs="Arial"/>
          <w:bCs/>
        </w:rPr>
      </w:pPr>
      <w:r>
        <w:rPr>
          <w:rFonts w:ascii="Arial" w:hAnsi="Arial" w:cs="Arial"/>
          <w:bCs/>
        </w:rPr>
        <w:t>1.1. Вывести из состава С</w:t>
      </w:r>
      <w:r w:rsidRPr="00975E65">
        <w:rPr>
          <w:rFonts w:ascii="Arial" w:hAnsi="Arial" w:cs="Arial"/>
          <w:bCs/>
        </w:rPr>
        <w:t>овета по улучшению инвестиционного климата и развитию предпринимательства в Кочкуровском муниципальном районе</w:t>
      </w:r>
      <w:r>
        <w:rPr>
          <w:rFonts w:ascii="Arial" w:hAnsi="Arial" w:cs="Arial"/>
          <w:bCs/>
        </w:rPr>
        <w:t xml:space="preserve"> Зыбк</w:t>
      </w:r>
      <w:r w:rsidRPr="00642B03">
        <w:rPr>
          <w:rFonts w:ascii="Arial" w:hAnsi="Arial" w:cs="Arial"/>
          <w:bCs/>
        </w:rPr>
        <w:t xml:space="preserve">ину </w:t>
      </w:r>
      <w:r>
        <w:rPr>
          <w:rFonts w:ascii="Arial" w:hAnsi="Arial" w:cs="Arial"/>
          <w:bCs/>
        </w:rPr>
        <w:t>Нину Владимировну.</w:t>
      </w:r>
    </w:p>
    <w:p w:rsidR="00E83830" w:rsidRDefault="00E83830" w:rsidP="00E83830">
      <w:pPr>
        <w:ind w:firstLine="709"/>
        <w:jc w:val="both"/>
        <w:rPr>
          <w:rFonts w:ascii="Arial" w:hAnsi="Arial" w:cs="Arial"/>
          <w:bCs/>
        </w:rPr>
      </w:pPr>
      <w:r>
        <w:rPr>
          <w:rFonts w:ascii="Arial" w:hAnsi="Arial" w:cs="Arial"/>
          <w:bCs/>
        </w:rPr>
        <w:t xml:space="preserve">2. Состав Совета </w:t>
      </w:r>
      <w:r w:rsidRPr="00D74B91">
        <w:rPr>
          <w:rFonts w:ascii="Arial" w:hAnsi="Arial" w:cs="Arial"/>
          <w:bCs/>
        </w:rPr>
        <w:t xml:space="preserve">по улучшению инвестиционного климата и развитию предпринимательства в Кочкуровском муниципальном районе </w:t>
      </w:r>
      <w:r>
        <w:rPr>
          <w:rFonts w:ascii="Arial" w:hAnsi="Arial" w:cs="Arial"/>
          <w:bCs/>
        </w:rPr>
        <w:t xml:space="preserve">изложить в новой редакции, согласно приложению.       </w:t>
      </w:r>
    </w:p>
    <w:p w:rsidR="00E83830" w:rsidRPr="00A83B56" w:rsidRDefault="00E83830" w:rsidP="00E83830">
      <w:pPr>
        <w:ind w:firstLine="709"/>
        <w:jc w:val="both"/>
        <w:rPr>
          <w:rFonts w:ascii="Arial" w:hAnsi="Arial" w:cs="Arial"/>
          <w:bCs/>
          <w:color w:val="000000"/>
        </w:rPr>
      </w:pPr>
      <w:r>
        <w:rPr>
          <w:rFonts w:ascii="Arial" w:hAnsi="Arial" w:cs="Arial"/>
          <w:bCs/>
        </w:rPr>
        <w:t>3</w:t>
      </w:r>
      <w:r w:rsidRPr="00A83B56">
        <w:rPr>
          <w:rFonts w:ascii="Arial" w:hAnsi="Arial" w:cs="Arial"/>
          <w:bCs/>
          <w:color w:val="000000"/>
        </w:rPr>
        <w:t>.</w:t>
      </w:r>
      <w:r>
        <w:rPr>
          <w:rFonts w:ascii="Arial" w:hAnsi="Arial" w:cs="Arial"/>
          <w:bCs/>
          <w:color w:val="000000"/>
        </w:rPr>
        <w:t xml:space="preserve"> </w:t>
      </w:r>
      <w:r w:rsidRPr="00A83B56">
        <w:rPr>
          <w:rFonts w:ascii="Arial" w:hAnsi="Arial" w:cs="Arial"/>
          <w:bCs/>
          <w:color w:val="000000"/>
        </w:rPr>
        <w:t xml:space="preserve">Настоящее постановление вступает в силу </w:t>
      </w:r>
      <w:r>
        <w:rPr>
          <w:rFonts w:ascii="Arial" w:hAnsi="Arial" w:cs="Arial"/>
          <w:bCs/>
          <w:color w:val="000000"/>
        </w:rPr>
        <w:t>после</w:t>
      </w:r>
      <w:r w:rsidRPr="00A83B56">
        <w:rPr>
          <w:rFonts w:ascii="Arial" w:hAnsi="Arial" w:cs="Arial"/>
          <w:bCs/>
          <w:color w:val="000000"/>
        </w:rPr>
        <w:t xml:space="preserve"> его </w:t>
      </w:r>
      <w:r>
        <w:rPr>
          <w:rFonts w:ascii="Arial" w:hAnsi="Arial" w:cs="Arial"/>
          <w:bCs/>
          <w:color w:val="000000"/>
        </w:rPr>
        <w:t>официального</w:t>
      </w:r>
      <w:r w:rsidRPr="00A83B56">
        <w:rPr>
          <w:rFonts w:ascii="Arial" w:hAnsi="Arial" w:cs="Arial"/>
          <w:bCs/>
          <w:color w:val="000000"/>
        </w:rPr>
        <w:t xml:space="preserve"> опубликовани</w:t>
      </w:r>
      <w:r>
        <w:rPr>
          <w:rFonts w:ascii="Arial" w:hAnsi="Arial" w:cs="Arial"/>
          <w:bCs/>
          <w:color w:val="000000"/>
        </w:rPr>
        <w:t>я.</w:t>
      </w:r>
    </w:p>
    <w:p w:rsidR="00E83830" w:rsidRPr="00A83B56" w:rsidRDefault="00E83830" w:rsidP="00E83830">
      <w:pPr>
        <w:jc w:val="both"/>
        <w:rPr>
          <w:rFonts w:ascii="Arial" w:hAnsi="Arial" w:cs="Arial"/>
          <w:bCs/>
          <w:color w:val="000000"/>
        </w:rPr>
      </w:pPr>
    </w:p>
    <w:p w:rsidR="00E83830" w:rsidRDefault="00E83830" w:rsidP="00E83830">
      <w:pPr>
        <w:rPr>
          <w:rFonts w:ascii="Arial" w:hAnsi="Arial" w:cs="Arial"/>
          <w:b/>
          <w:bCs/>
          <w:caps/>
          <w:sz w:val="28"/>
        </w:rPr>
      </w:pPr>
    </w:p>
    <w:p w:rsidR="00E83830" w:rsidRDefault="00E83830" w:rsidP="00E83830">
      <w:pPr>
        <w:jc w:val="both"/>
        <w:rPr>
          <w:rFonts w:ascii="Arial" w:hAnsi="Arial" w:cs="Arial"/>
          <w:b/>
          <w:bCs/>
        </w:rPr>
      </w:pPr>
    </w:p>
    <w:p w:rsidR="00E83830" w:rsidRPr="00005C53" w:rsidRDefault="00E83830" w:rsidP="00E83830">
      <w:pPr>
        <w:jc w:val="right"/>
        <w:rPr>
          <w:rFonts w:ascii="Arial" w:hAnsi="Arial" w:cs="Arial"/>
          <w:bCs/>
        </w:rPr>
      </w:pPr>
      <w:r w:rsidRPr="00005C53">
        <w:rPr>
          <w:rFonts w:ascii="Arial" w:hAnsi="Arial" w:cs="Arial"/>
          <w:bCs/>
        </w:rPr>
        <w:t>И. о. главы</w:t>
      </w:r>
    </w:p>
    <w:p w:rsidR="00E83830" w:rsidRPr="00005C53" w:rsidRDefault="00E83830" w:rsidP="00E83830">
      <w:pPr>
        <w:jc w:val="right"/>
        <w:rPr>
          <w:rFonts w:ascii="Arial" w:hAnsi="Arial" w:cs="Arial"/>
          <w:bCs/>
        </w:rPr>
      </w:pPr>
      <w:r w:rsidRPr="00005C53">
        <w:rPr>
          <w:rFonts w:ascii="Arial" w:hAnsi="Arial" w:cs="Arial"/>
          <w:bCs/>
        </w:rPr>
        <w:t xml:space="preserve">Кочкуровского муниципального района                                   </w:t>
      </w:r>
    </w:p>
    <w:p w:rsidR="00E83830" w:rsidRDefault="00E83830" w:rsidP="00E83830">
      <w:pPr>
        <w:jc w:val="right"/>
        <w:rPr>
          <w:rFonts w:ascii="Arial" w:hAnsi="Arial" w:cs="Arial"/>
        </w:rPr>
      </w:pPr>
      <w:r w:rsidRPr="00005C53">
        <w:rPr>
          <w:rFonts w:ascii="Arial" w:hAnsi="Arial" w:cs="Arial"/>
          <w:bCs/>
        </w:rPr>
        <w:t xml:space="preserve">                                                                   Ю.Н. Грязнов</w:t>
      </w:r>
    </w:p>
    <w:p w:rsidR="00E83830" w:rsidRDefault="00E83830" w:rsidP="00E83830">
      <w:pPr>
        <w:rPr>
          <w:rFonts w:ascii="Arial" w:hAnsi="Arial" w:cs="Arial"/>
        </w:rPr>
      </w:pPr>
    </w:p>
    <w:p w:rsidR="00E83830" w:rsidRDefault="00E83830" w:rsidP="00E83830">
      <w:pPr>
        <w:rPr>
          <w:rFonts w:ascii="Arial" w:hAnsi="Arial" w:cs="Arial"/>
        </w:rPr>
      </w:pPr>
    </w:p>
    <w:p w:rsidR="00E83830" w:rsidRDefault="00E83830" w:rsidP="00E83830">
      <w:pPr>
        <w:autoSpaceDE w:val="0"/>
        <w:autoSpaceDN w:val="0"/>
        <w:adjustRightInd w:val="0"/>
        <w:ind w:firstLine="698"/>
        <w:jc w:val="right"/>
        <w:rPr>
          <w:rFonts w:ascii="Arial" w:hAnsi="Arial" w:cs="Arial"/>
          <w:bCs/>
          <w:color w:val="26282F"/>
        </w:rPr>
      </w:pPr>
      <w:bookmarkStart w:id="1" w:name="sub_2000"/>
    </w:p>
    <w:p w:rsidR="00E83830" w:rsidRDefault="00E83830" w:rsidP="00E83830">
      <w:pPr>
        <w:autoSpaceDE w:val="0"/>
        <w:autoSpaceDN w:val="0"/>
        <w:adjustRightInd w:val="0"/>
        <w:ind w:firstLine="698"/>
        <w:jc w:val="right"/>
        <w:rPr>
          <w:rFonts w:ascii="Arial" w:hAnsi="Arial" w:cs="Arial"/>
          <w:bCs/>
          <w:color w:val="26282F"/>
        </w:rPr>
      </w:pPr>
    </w:p>
    <w:p w:rsidR="00E83830" w:rsidRDefault="00E83830" w:rsidP="00E83830">
      <w:pPr>
        <w:autoSpaceDE w:val="0"/>
        <w:autoSpaceDN w:val="0"/>
        <w:adjustRightInd w:val="0"/>
        <w:ind w:firstLine="698"/>
        <w:jc w:val="right"/>
        <w:rPr>
          <w:rFonts w:ascii="Arial" w:hAnsi="Arial" w:cs="Arial"/>
          <w:bCs/>
          <w:color w:val="26282F"/>
        </w:rPr>
      </w:pPr>
    </w:p>
    <w:p w:rsidR="00E83830" w:rsidRDefault="00E83830" w:rsidP="00E83830">
      <w:pPr>
        <w:autoSpaceDE w:val="0"/>
        <w:autoSpaceDN w:val="0"/>
        <w:adjustRightInd w:val="0"/>
        <w:ind w:firstLine="698"/>
        <w:jc w:val="right"/>
        <w:rPr>
          <w:rFonts w:ascii="Arial" w:hAnsi="Arial" w:cs="Arial"/>
          <w:bCs/>
          <w:color w:val="26282F"/>
        </w:rPr>
      </w:pPr>
    </w:p>
    <w:p w:rsidR="00E83830" w:rsidRPr="00A229CD" w:rsidRDefault="00E83830" w:rsidP="00E83830">
      <w:pPr>
        <w:autoSpaceDE w:val="0"/>
        <w:autoSpaceDN w:val="0"/>
        <w:adjustRightInd w:val="0"/>
        <w:ind w:firstLine="698"/>
        <w:jc w:val="right"/>
        <w:rPr>
          <w:rFonts w:ascii="Arial" w:hAnsi="Arial" w:cs="Arial"/>
          <w:bCs/>
          <w:color w:val="26282F"/>
        </w:rPr>
      </w:pPr>
      <w:r>
        <w:rPr>
          <w:rFonts w:ascii="Arial" w:hAnsi="Arial" w:cs="Arial"/>
          <w:bCs/>
          <w:color w:val="26282F"/>
        </w:rPr>
        <w:t>ПРИЛОЖЕНИЕ</w:t>
      </w:r>
    </w:p>
    <w:p w:rsidR="00E83830" w:rsidRPr="00A229CD" w:rsidRDefault="00E83830" w:rsidP="00E83830">
      <w:pPr>
        <w:autoSpaceDE w:val="0"/>
        <w:autoSpaceDN w:val="0"/>
        <w:adjustRightInd w:val="0"/>
        <w:ind w:left="35"/>
        <w:jc w:val="right"/>
        <w:rPr>
          <w:rFonts w:ascii="Arial" w:hAnsi="Arial" w:cs="Arial"/>
        </w:rPr>
      </w:pPr>
      <w:r>
        <w:rPr>
          <w:rFonts w:ascii="Arial" w:hAnsi="Arial" w:cs="Arial"/>
        </w:rPr>
        <w:t xml:space="preserve">к </w:t>
      </w:r>
      <w:r w:rsidRPr="00A229CD">
        <w:rPr>
          <w:rFonts w:ascii="Arial" w:hAnsi="Arial" w:cs="Arial"/>
        </w:rPr>
        <w:t>постановлени</w:t>
      </w:r>
      <w:r>
        <w:rPr>
          <w:rFonts w:ascii="Arial" w:hAnsi="Arial" w:cs="Arial"/>
        </w:rPr>
        <w:t>ю</w:t>
      </w:r>
      <w:r w:rsidRPr="00A229CD">
        <w:rPr>
          <w:rFonts w:ascii="Arial" w:hAnsi="Arial" w:cs="Arial"/>
        </w:rPr>
        <w:t xml:space="preserve"> администрации </w:t>
      </w:r>
    </w:p>
    <w:p w:rsidR="00E83830" w:rsidRPr="00A229CD" w:rsidRDefault="00E83830" w:rsidP="00E83830">
      <w:pPr>
        <w:autoSpaceDE w:val="0"/>
        <w:autoSpaceDN w:val="0"/>
        <w:adjustRightInd w:val="0"/>
        <w:ind w:left="35"/>
        <w:jc w:val="right"/>
        <w:rPr>
          <w:rFonts w:ascii="Arial" w:hAnsi="Arial" w:cs="Arial"/>
        </w:rPr>
      </w:pPr>
      <w:r>
        <w:rPr>
          <w:rFonts w:ascii="Arial" w:hAnsi="Arial" w:cs="Arial"/>
        </w:rPr>
        <w:t xml:space="preserve">Кочкуровского </w:t>
      </w:r>
      <w:r w:rsidRPr="00A229CD">
        <w:rPr>
          <w:rFonts w:ascii="Arial" w:hAnsi="Arial" w:cs="Arial"/>
        </w:rPr>
        <w:t xml:space="preserve"> муниципального района</w:t>
      </w:r>
    </w:p>
    <w:p w:rsidR="00E83830" w:rsidRPr="00A229CD" w:rsidRDefault="00E83830" w:rsidP="00E83830">
      <w:pPr>
        <w:autoSpaceDE w:val="0"/>
        <w:autoSpaceDN w:val="0"/>
        <w:adjustRightInd w:val="0"/>
        <w:ind w:left="35"/>
        <w:jc w:val="right"/>
        <w:rPr>
          <w:rFonts w:ascii="Arial" w:hAnsi="Arial" w:cs="Arial"/>
        </w:rPr>
      </w:pPr>
      <w:r w:rsidRPr="00A229CD">
        <w:rPr>
          <w:rFonts w:ascii="Arial" w:hAnsi="Arial" w:cs="Arial"/>
        </w:rPr>
        <w:t>от</w:t>
      </w:r>
      <w:r>
        <w:rPr>
          <w:rFonts w:ascii="Arial" w:hAnsi="Arial" w:cs="Arial"/>
        </w:rPr>
        <w:t xml:space="preserve"> 28.11.</w:t>
      </w:r>
      <w:r w:rsidRPr="00A229CD">
        <w:rPr>
          <w:rFonts w:ascii="Arial" w:hAnsi="Arial" w:cs="Arial"/>
        </w:rPr>
        <w:t>20</w:t>
      </w:r>
      <w:r>
        <w:rPr>
          <w:rFonts w:ascii="Arial" w:hAnsi="Arial" w:cs="Arial"/>
        </w:rPr>
        <w:t>22</w:t>
      </w:r>
      <w:r w:rsidRPr="00A229CD">
        <w:rPr>
          <w:rFonts w:ascii="Arial" w:hAnsi="Arial" w:cs="Arial"/>
        </w:rPr>
        <w:t xml:space="preserve"> г. </w:t>
      </w:r>
      <w:r>
        <w:rPr>
          <w:rFonts w:ascii="Arial" w:hAnsi="Arial" w:cs="Arial"/>
        </w:rPr>
        <w:t>№ 742-п</w:t>
      </w:r>
    </w:p>
    <w:p w:rsidR="00E83830" w:rsidRDefault="00E83830" w:rsidP="00E83830">
      <w:pPr>
        <w:autoSpaceDE w:val="0"/>
        <w:autoSpaceDN w:val="0"/>
        <w:adjustRightInd w:val="0"/>
        <w:ind w:firstLine="698"/>
        <w:jc w:val="right"/>
        <w:rPr>
          <w:rFonts w:ascii="Arial" w:hAnsi="Arial" w:cs="Arial"/>
        </w:rPr>
      </w:pPr>
    </w:p>
    <w:p w:rsidR="00E83830" w:rsidRDefault="00E83830" w:rsidP="00E83830">
      <w:pPr>
        <w:autoSpaceDE w:val="0"/>
        <w:autoSpaceDN w:val="0"/>
        <w:adjustRightInd w:val="0"/>
        <w:ind w:firstLine="698"/>
        <w:jc w:val="right"/>
        <w:rPr>
          <w:rFonts w:ascii="Arial" w:hAnsi="Arial" w:cs="Arial"/>
        </w:rPr>
      </w:pPr>
    </w:p>
    <w:p w:rsidR="00E83830" w:rsidRPr="00A229CD" w:rsidRDefault="00E83830" w:rsidP="00E83830">
      <w:pPr>
        <w:autoSpaceDE w:val="0"/>
        <w:autoSpaceDN w:val="0"/>
        <w:adjustRightInd w:val="0"/>
        <w:ind w:firstLine="698"/>
        <w:jc w:val="right"/>
        <w:rPr>
          <w:rFonts w:ascii="Arial" w:hAnsi="Arial" w:cs="Arial"/>
        </w:rPr>
      </w:pPr>
    </w:p>
    <w:bookmarkEnd w:id="1"/>
    <w:p w:rsidR="00E83830" w:rsidRDefault="00E83830" w:rsidP="00E83830">
      <w:pPr>
        <w:autoSpaceDE w:val="0"/>
        <w:autoSpaceDN w:val="0"/>
        <w:adjustRightInd w:val="0"/>
        <w:ind w:firstLine="720"/>
        <w:jc w:val="center"/>
        <w:rPr>
          <w:rFonts w:ascii="Arial" w:hAnsi="Arial" w:cs="Arial"/>
          <w:b/>
          <w:caps/>
          <w:sz w:val="32"/>
          <w:szCs w:val="32"/>
        </w:rPr>
      </w:pPr>
      <w:r w:rsidRPr="00205E60">
        <w:rPr>
          <w:rFonts w:ascii="Arial" w:hAnsi="Arial" w:cs="Arial"/>
          <w:b/>
          <w:bCs/>
          <w:caps/>
          <w:color w:val="26282F"/>
          <w:sz w:val="32"/>
          <w:szCs w:val="32"/>
        </w:rPr>
        <w:t>Состав</w:t>
      </w:r>
      <w:r w:rsidRPr="00205E60">
        <w:rPr>
          <w:rFonts w:ascii="Arial" w:hAnsi="Arial" w:cs="Arial"/>
          <w:b/>
          <w:bCs/>
          <w:caps/>
          <w:color w:val="26282F"/>
          <w:sz w:val="32"/>
          <w:szCs w:val="32"/>
        </w:rPr>
        <w:br/>
        <w:t xml:space="preserve">Совета по улучшению инвестиционного климата </w:t>
      </w:r>
      <w:r>
        <w:rPr>
          <w:rFonts w:ascii="Arial" w:hAnsi="Arial" w:cs="Arial"/>
          <w:b/>
          <w:bCs/>
          <w:caps/>
          <w:color w:val="26282F"/>
          <w:sz w:val="32"/>
          <w:szCs w:val="32"/>
        </w:rPr>
        <w:t xml:space="preserve">          </w:t>
      </w:r>
      <w:r w:rsidRPr="00205E60">
        <w:rPr>
          <w:rFonts w:ascii="Arial" w:hAnsi="Arial" w:cs="Arial"/>
          <w:b/>
          <w:bCs/>
          <w:caps/>
          <w:color w:val="26282F"/>
          <w:sz w:val="32"/>
          <w:szCs w:val="32"/>
        </w:rPr>
        <w:t xml:space="preserve">и развитию предпринимательства </w:t>
      </w:r>
      <w:r>
        <w:rPr>
          <w:rFonts w:ascii="Arial" w:hAnsi="Arial" w:cs="Arial"/>
          <w:b/>
          <w:bCs/>
          <w:caps/>
          <w:color w:val="26282F"/>
          <w:sz w:val="32"/>
          <w:szCs w:val="32"/>
        </w:rPr>
        <w:t xml:space="preserve">                                           </w:t>
      </w:r>
      <w:r w:rsidRPr="00205E60">
        <w:rPr>
          <w:rFonts w:ascii="Arial" w:hAnsi="Arial" w:cs="Arial"/>
          <w:b/>
          <w:bCs/>
          <w:caps/>
          <w:color w:val="26282F"/>
          <w:sz w:val="32"/>
          <w:szCs w:val="32"/>
        </w:rPr>
        <w:t>в кочкуровском муниципальном районе</w:t>
      </w:r>
      <w:r w:rsidRPr="00205E60">
        <w:rPr>
          <w:rFonts w:ascii="Arial" w:hAnsi="Arial" w:cs="Arial"/>
          <w:b/>
          <w:bCs/>
          <w:caps/>
          <w:color w:val="26282F"/>
          <w:sz w:val="32"/>
          <w:szCs w:val="32"/>
        </w:rPr>
        <w:br/>
      </w:r>
    </w:p>
    <w:p w:rsidR="00E83830" w:rsidRPr="00205E60" w:rsidRDefault="00E83830" w:rsidP="00E83830">
      <w:pPr>
        <w:autoSpaceDE w:val="0"/>
        <w:autoSpaceDN w:val="0"/>
        <w:adjustRightInd w:val="0"/>
        <w:spacing w:line="276" w:lineRule="auto"/>
        <w:ind w:firstLine="709"/>
        <w:jc w:val="both"/>
        <w:rPr>
          <w:rFonts w:ascii="Arial" w:hAnsi="Arial" w:cs="Arial"/>
        </w:rPr>
      </w:pPr>
      <w:r w:rsidRPr="00205E60">
        <w:rPr>
          <w:rFonts w:ascii="Arial" w:hAnsi="Arial" w:cs="Arial"/>
        </w:rPr>
        <w:t xml:space="preserve">Герасимова Светлана Николаевна – </w:t>
      </w:r>
      <w:r>
        <w:rPr>
          <w:rFonts w:ascii="Arial" w:hAnsi="Arial" w:cs="Arial"/>
        </w:rPr>
        <w:t>г</w:t>
      </w:r>
      <w:r w:rsidRPr="00205E60">
        <w:rPr>
          <w:rFonts w:ascii="Arial" w:hAnsi="Arial" w:cs="Arial"/>
        </w:rPr>
        <w:t>лава Кочкуровского муниципального района Республики Мордовия, председатель Совета;</w:t>
      </w:r>
    </w:p>
    <w:p w:rsidR="00E83830" w:rsidRPr="00205E60" w:rsidRDefault="00E83830" w:rsidP="00E83830">
      <w:pPr>
        <w:autoSpaceDE w:val="0"/>
        <w:autoSpaceDN w:val="0"/>
        <w:adjustRightInd w:val="0"/>
        <w:spacing w:line="276" w:lineRule="auto"/>
        <w:ind w:firstLine="709"/>
        <w:jc w:val="both"/>
        <w:rPr>
          <w:rFonts w:ascii="Arial" w:hAnsi="Arial" w:cs="Arial"/>
        </w:rPr>
      </w:pPr>
      <w:r w:rsidRPr="006D5282">
        <w:rPr>
          <w:rFonts w:ascii="Arial" w:hAnsi="Arial" w:cs="Arial"/>
        </w:rPr>
        <w:t xml:space="preserve">Тулаева Ольга Ивановна </w:t>
      </w:r>
      <w:r w:rsidRPr="00205E60">
        <w:rPr>
          <w:rFonts w:ascii="Arial" w:hAnsi="Arial" w:cs="Arial"/>
        </w:rPr>
        <w:t xml:space="preserve">- </w:t>
      </w:r>
      <w:r>
        <w:rPr>
          <w:rFonts w:ascii="Arial" w:hAnsi="Arial" w:cs="Arial"/>
        </w:rPr>
        <w:t>з</w:t>
      </w:r>
      <w:r w:rsidRPr="00205E60">
        <w:rPr>
          <w:rFonts w:ascii="Arial" w:hAnsi="Arial" w:cs="Arial"/>
        </w:rPr>
        <w:t xml:space="preserve">аместитель </w:t>
      </w:r>
      <w:r>
        <w:rPr>
          <w:rFonts w:ascii="Arial" w:hAnsi="Arial" w:cs="Arial"/>
        </w:rPr>
        <w:t>г</w:t>
      </w:r>
      <w:r w:rsidRPr="00205E60">
        <w:rPr>
          <w:rFonts w:ascii="Arial" w:hAnsi="Arial" w:cs="Arial"/>
        </w:rPr>
        <w:t xml:space="preserve">лавы Кочкуровского муниципального района по </w:t>
      </w:r>
      <w:r>
        <w:rPr>
          <w:rFonts w:ascii="Arial" w:hAnsi="Arial" w:cs="Arial"/>
        </w:rPr>
        <w:t>сельскому хозяйству и экономике</w:t>
      </w:r>
      <w:r w:rsidRPr="00205E60">
        <w:rPr>
          <w:rFonts w:ascii="Arial" w:hAnsi="Arial" w:cs="Arial"/>
        </w:rPr>
        <w:t>, заместитель председателя Совета;</w:t>
      </w:r>
    </w:p>
    <w:p w:rsidR="00E83830" w:rsidRPr="00205E60" w:rsidRDefault="00E83830" w:rsidP="00E83830">
      <w:pPr>
        <w:spacing w:line="276" w:lineRule="auto"/>
        <w:ind w:firstLine="709"/>
        <w:jc w:val="both"/>
        <w:rPr>
          <w:rFonts w:ascii="Arial" w:hAnsi="Arial" w:cs="Arial"/>
        </w:rPr>
      </w:pPr>
      <w:r>
        <w:rPr>
          <w:rFonts w:ascii="Arial" w:hAnsi="Arial" w:cs="Arial"/>
        </w:rPr>
        <w:t>Адушкина Ирина Викторовна</w:t>
      </w:r>
      <w:r w:rsidRPr="00205E60">
        <w:rPr>
          <w:rFonts w:ascii="Arial" w:hAnsi="Arial" w:cs="Arial"/>
        </w:rPr>
        <w:t xml:space="preserve"> - </w:t>
      </w:r>
      <w:r>
        <w:rPr>
          <w:rFonts w:ascii="Arial" w:hAnsi="Arial" w:cs="Arial"/>
        </w:rPr>
        <w:t>н</w:t>
      </w:r>
      <w:r w:rsidRPr="00205E60">
        <w:rPr>
          <w:rFonts w:ascii="Arial" w:hAnsi="Arial" w:cs="Arial"/>
        </w:rPr>
        <w:t>ачальник отдела экономического анализа  администрации Кочкуровского муниципального района, секретарь Совета</w:t>
      </w:r>
    </w:p>
    <w:p w:rsidR="00E83830" w:rsidRPr="00205E60" w:rsidRDefault="00E83830" w:rsidP="00E83830">
      <w:pPr>
        <w:spacing w:line="276" w:lineRule="auto"/>
        <w:rPr>
          <w:rFonts w:ascii="Arial" w:hAnsi="Arial" w:cs="Arial"/>
        </w:rPr>
      </w:pPr>
    </w:p>
    <w:p w:rsidR="00E83830" w:rsidRDefault="00E83830" w:rsidP="00E83830">
      <w:pPr>
        <w:spacing w:line="276" w:lineRule="auto"/>
        <w:jc w:val="center"/>
        <w:rPr>
          <w:rFonts w:ascii="Arial" w:hAnsi="Arial" w:cs="Arial"/>
        </w:rPr>
      </w:pPr>
      <w:r w:rsidRPr="00205E60">
        <w:rPr>
          <w:rFonts w:ascii="Arial" w:hAnsi="Arial" w:cs="Arial"/>
        </w:rPr>
        <w:t xml:space="preserve">Члены Совета по улучшению инвестиционного климата и развитию предпринимательства в </w:t>
      </w:r>
      <w:r>
        <w:rPr>
          <w:rFonts w:ascii="Arial" w:hAnsi="Arial" w:cs="Arial"/>
        </w:rPr>
        <w:t xml:space="preserve"> </w:t>
      </w:r>
      <w:r w:rsidRPr="00205E60">
        <w:rPr>
          <w:rFonts w:ascii="Arial" w:hAnsi="Arial" w:cs="Arial"/>
        </w:rPr>
        <w:t>Кочкуровском муниципальном районе:</w:t>
      </w:r>
    </w:p>
    <w:p w:rsidR="00E83830" w:rsidRDefault="00E83830" w:rsidP="00E83830">
      <w:pPr>
        <w:autoSpaceDE w:val="0"/>
        <w:autoSpaceDN w:val="0"/>
        <w:adjustRightInd w:val="0"/>
        <w:spacing w:line="276" w:lineRule="auto"/>
        <w:jc w:val="both"/>
        <w:rPr>
          <w:rFonts w:ascii="Arial" w:hAnsi="Arial" w:cs="Arial"/>
        </w:rPr>
      </w:pPr>
    </w:p>
    <w:p w:rsidR="00E83830" w:rsidRPr="00205E60" w:rsidRDefault="00E83830" w:rsidP="00E83830">
      <w:pPr>
        <w:autoSpaceDE w:val="0"/>
        <w:autoSpaceDN w:val="0"/>
        <w:adjustRightInd w:val="0"/>
        <w:spacing w:line="276" w:lineRule="auto"/>
        <w:ind w:firstLine="709"/>
        <w:jc w:val="both"/>
        <w:rPr>
          <w:rFonts w:ascii="Arial" w:hAnsi="Arial" w:cs="Arial"/>
        </w:rPr>
      </w:pPr>
      <w:r w:rsidRPr="00205E60">
        <w:rPr>
          <w:rFonts w:ascii="Arial" w:hAnsi="Arial" w:cs="Arial"/>
        </w:rPr>
        <w:t xml:space="preserve">Грязнов Юрий Николаевич - </w:t>
      </w:r>
      <w:r>
        <w:rPr>
          <w:rFonts w:ascii="Arial" w:hAnsi="Arial" w:cs="Arial"/>
        </w:rPr>
        <w:t xml:space="preserve">заместитель главы </w:t>
      </w:r>
      <w:r w:rsidRPr="00205E60">
        <w:rPr>
          <w:rFonts w:ascii="Arial" w:hAnsi="Arial" w:cs="Arial"/>
        </w:rPr>
        <w:t>Кочкуровского муниципального района по вопросам  строительства, архитектуры  и жилищно-коммунального хозяйства;</w:t>
      </w:r>
    </w:p>
    <w:p w:rsidR="00E83830" w:rsidRPr="00205E60" w:rsidRDefault="00E83830" w:rsidP="00E83830">
      <w:pPr>
        <w:autoSpaceDE w:val="0"/>
        <w:autoSpaceDN w:val="0"/>
        <w:adjustRightInd w:val="0"/>
        <w:spacing w:line="276" w:lineRule="auto"/>
        <w:ind w:firstLine="709"/>
        <w:jc w:val="both"/>
        <w:rPr>
          <w:rFonts w:ascii="Arial" w:hAnsi="Arial" w:cs="Arial"/>
        </w:rPr>
      </w:pPr>
      <w:r w:rsidRPr="00205E60">
        <w:rPr>
          <w:rFonts w:ascii="Arial" w:hAnsi="Arial" w:cs="Arial"/>
        </w:rPr>
        <w:t xml:space="preserve">Тимошкина Светлана Николаевна - </w:t>
      </w:r>
      <w:r>
        <w:rPr>
          <w:rFonts w:ascii="Arial" w:hAnsi="Arial" w:cs="Arial"/>
        </w:rPr>
        <w:t>з</w:t>
      </w:r>
      <w:r w:rsidRPr="00205E60">
        <w:rPr>
          <w:rFonts w:ascii="Arial" w:hAnsi="Arial" w:cs="Arial"/>
        </w:rPr>
        <w:t xml:space="preserve">аместитель главы </w:t>
      </w:r>
      <w:r>
        <w:rPr>
          <w:rFonts w:ascii="Arial" w:hAnsi="Arial" w:cs="Arial"/>
        </w:rPr>
        <w:t xml:space="preserve">– начальник Управления по социальной работе администрации </w:t>
      </w:r>
      <w:r w:rsidRPr="00205E60">
        <w:rPr>
          <w:rFonts w:ascii="Arial" w:hAnsi="Arial" w:cs="Arial"/>
        </w:rPr>
        <w:t>Кочкуровского муниципальн</w:t>
      </w:r>
      <w:r>
        <w:rPr>
          <w:rFonts w:ascii="Arial" w:hAnsi="Arial" w:cs="Arial"/>
        </w:rPr>
        <w:t>ого района Республики Мордовия</w:t>
      </w:r>
      <w:r w:rsidRPr="00205E60">
        <w:rPr>
          <w:rFonts w:ascii="Arial" w:hAnsi="Arial" w:cs="Arial"/>
        </w:rPr>
        <w:t>;</w:t>
      </w:r>
    </w:p>
    <w:p w:rsidR="00E83830" w:rsidRPr="00205E60" w:rsidRDefault="00E83830" w:rsidP="00E83830">
      <w:pPr>
        <w:autoSpaceDE w:val="0"/>
        <w:autoSpaceDN w:val="0"/>
        <w:adjustRightInd w:val="0"/>
        <w:spacing w:line="276" w:lineRule="auto"/>
        <w:ind w:firstLine="709"/>
        <w:jc w:val="both"/>
        <w:rPr>
          <w:rFonts w:ascii="Arial" w:hAnsi="Arial" w:cs="Arial"/>
        </w:rPr>
      </w:pPr>
      <w:r w:rsidRPr="006D5282">
        <w:rPr>
          <w:rFonts w:ascii="Arial" w:hAnsi="Arial" w:cs="Arial"/>
        </w:rPr>
        <w:t xml:space="preserve">Осина Светлана Николаевна - заместитель главы Кочкуровского муниципального района по финансовым </w:t>
      </w:r>
      <w:r>
        <w:rPr>
          <w:rFonts w:ascii="Arial" w:hAnsi="Arial" w:cs="Arial"/>
        </w:rPr>
        <w:t>вопросам – начальник управления</w:t>
      </w:r>
      <w:r w:rsidRPr="00205E60">
        <w:rPr>
          <w:rFonts w:ascii="Arial" w:hAnsi="Arial" w:cs="Arial"/>
        </w:rPr>
        <w:t>;</w:t>
      </w:r>
    </w:p>
    <w:p w:rsidR="00E83830" w:rsidRDefault="00E83830" w:rsidP="00E83830">
      <w:pPr>
        <w:autoSpaceDE w:val="0"/>
        <w:autoSpaceDN w:val="0"/>
        <w:adjustRightInd w:val="0"/>
        <w:spacing w:line="276" w:lineRule="auto"/>
        <w:ind w:firstLine="709"/>
        <w:jc w:val="both"/>
        <w:rPr>
          <w:rFonts w:ascii="Arial" w:hAnsi="Arial" w:cs="Arial"/>
        </w:rPr>
      </w:pPr>
      <w:r w:rsidRPr="00202411">
        <w:rPr>
          <w:rFonts w:ascii="Arial" w:hAnsi="Arial" w:cs="Arial"/>
        </w:rPr>
        <w:t>Адушкин Александр Николаевич</w:t>
      </w:r>
      <w:r w:rsidRPr="00205E60">
        <w:rPr>
          <w:rFonts w:ascii="Arial" w:hAnsi="Arial" w:cs="Arial"/>
        </w:rPr>
        <w:t xml:space="preserve"> - </w:t>
      </w:r>
      <w:r>
        <w:rPr>
          <w:rFonts w:ascii="Arial" w:hAnsi="Arial" w:cs="Arial"/>
        </w:rPr>
        <w:t>з</w:t>
      </w:r>
      <w:r w:rsidRPr="00205E60">
        <w:rPr>
          <w:rFonts w:ascii="Arial" w:hAnsi="Arial" w:cs="Arial"/>
        </w:rPr>
        <w:t>аместитель главы Кочкуровского муниципального района – руководитель  аппарата;</w:t>
      </w:r>
    </w:p>
    <w:p w:rsidR="00E83830" w:rsidRPr="00B2668D" w:rsidRDefault="00E83830" w:rsidP="00E83830">
      <w:pPr>
        <w:ind w:firstLine="709"/>
        <w:jc w:val="both"/>
        <w:rPr>
          <w:rFonts w:ascii="Arial" w:hAnsi="Arial" w:cs="Arial"/>
        </w:rPr>
      </w:pPr>
      <w:r w:rsidRPr="00B2668D">
        <w:rPr>
          <w:rFonts w:ascii="Arial" w:hAnsi="Arial" w:cs="Arial"/>
        </w:rPr>
        <w:t xml:space="preserve">Пищикова Татьяна Николаевна - </w:t>
      </w:r>
      <w:r>
        <w:rPr>
          <w:rFonts w:ascii="Arial" w:hAnsi="Arial" w:cs="Arial"/>
        </w:rPr>
        <w:t>п</w:t>
      </w:r>
      <w:r w:rsidRPr="00B2668D">
        <w:rPr>
          <w:rFonts w:ascii="Arial" w:hAnsi="Arial" w:cs="Arial"/>
        </w:rPr>
        <w:t>редс</w:t>
      </w:r>
      <w:r>
        <w:rPr>
          <w:rFonts w:ascii="Arial" w:hAnsi="Arial" w:cs="Arial"/>
        </w:rPr>
        <w:t xml:space="preserve">едатель Совета предпринимателей </w:t>
      </w:r>
      <w:r w:rsidRPr="00B2668D">
        <w:rPr>
          <w:rFonts w:ascii="Arial" w:hAnsi="Arial" w:cs="Arial"/>
        </w:rPr>
        <w:t xml:space="preserve">при </w:t>
      </w:r>
      <w:r>
        <w:rPr>
          <w:rFonts w:ascii="Arial" w:hAnsi="Arial" w:cs="Arial"/>
        </w:rPr>
        <w:t>администрации</w:t>
      </w:r>
      <w:r w:rsidRPr="00B2668D">
        <w:rPr>
          <w:rFonts w:ascii="Arial" w:hAnsi="Arial" w:cs="Arial"/>
        </w:rPr>
        <w:t xml:space="preserve"> Кочкуровского муниципального района (по согласованию);</w:t>
      </w:r>
    </w:p>
    <w:p w:rsidR="00E83830" w:rsidRPr="00B2668D" w:rsidRDefault="00E83830" w:rsidP="00E83830">
      <w:pPr>
        <w:pStyle w:val="aff2"/>
        <w:ind w:firstLine="709"/>
        <w:jc w:val="both"/>
        <w:rPr>
          <w:rFonts w:ascii="Arial" w:hAnsi="Arial" w:cs="Arial"/>
        </w:rPr>
      </w:pPr>
      <w:r>
        <w:rPr>
          <w:rFonts w:ascii="Arial" w:hAnsi="Arial" w:cs="Arial"/>
        </w:rPr>
        <w:t>Сенотов Александр Георгиевич</w:t>
      </w:r>
      <w:r w:rsidRPr="00B60C87">
        <w:rPr>
          <w:rFonts w:ascii="Arial" w:hAnsi="Arial" w:cs="Arial"/>
        </w:rPr>
        <w:t xml:space="preserve"> – директор </w:t>
      </w:r>
      <w:r>
        <w:rPr>
          <w:rFonts w:ascii="Arial" w:hAnsi="Arial" w:cs="Arial"/>
        </w:rPr>
        <w:t>Г</w:t>
      </w:r>
      <w:r w:rsidRPr="00B60C87">
        <w:rPr>
          <w:rFonts w:ascii="Arial" w:hAnsi="Arial" w:cs="Arial"/>
        </w:rPr>
        <w:t>АУ</w:t>
      </w:r>
      <w:r>
        <w:rPr>
          <w:rFonts w:ascii="Arial" w:hAnsi="Arial" w:cs="Arial"/>
        </w:rPr>
        <w:t xml:space="preserve"> РМ</w:t>
      </w:r>
      <w:r w:rsidRPr="00B60C87">
        <w:rPr>
          <w:rFonts w:ascii="Arial" w:hAnsi="Arial" w:cs="Arial"/>
        </w:rPr>
        <w:t xml:space="preserve">  «М</w:t>
      </w:r>
      <w:r>
        <w:rPr>
          <w:rFonts w:ascii="Arial" w:hAnsi="Arial" w:cs="Arial"/>
        </w:rPr>
        <w:t>ФЦ»</w:t>
      </w:r>
      <w:r w:rsidRPr="00B60C87">
        <w:rPr>
          <w:rFonts w:ascii="Arial" w:hAnsi="Arial" w:cs="Arial"/>
        </w:rPr>
        <w:t xml:space="preserve"> </w:t>
      </w:r>
      <w:r>
        <w:rPr>
          <w:rFonts w:ascii="Arial" w:hAnsi="Arial" w:cs="Arial"/>
        </w:rPr>
        <w:t xml:space="preserve">филиал по </w:t>
      </w:r>
      <w:r w:rsidRPr="00B60C87">
        <w:rPr>
          <w:rFonts w:ascii="Arial" w:hAnsi="Arial" w:cs="Arial"/>
        </w:rPr>
        <w:t>Кочкуровско</w:t>
      </w:r>
      <w:r>
        <w:rPr>
          <w:rFonts w:ascii="Arial" w:hAnsi="Arial" w:cs="Arial"/>
        </w:rPr>
        <w:t>му</w:t>
      </w:r>
      <w:r w:rsidRPr="00B60C87">
        <w:rPr>
          <w:rFonts w:ascii="Arial" w:hAnsi="Arial" w:cs="Arial"/>
        </w:rPr>
        <w:t xml:space="preserve"> муниц</w:t>
      </w:r>
      <w:r w:rsidRPr="00B60C87">
        <w:rPr>
          <w:rFonts w:ascii="Arial" w:hAnsi="Arial" w:cs="Arial"/>
        </w:rPr>
        <w:t>и</w:t>
      </w:r>
      <w:r w:rsidRPr="00B60C87">
        <w:rPr>
          <w:rFonts w:ascii="Arial" w:hAnsi="Arial" w:cs="Arial"/>
        </w:rPr>
        <w:t>пально</w:t>
      </w:r>
      <w:r>
        <w:rPr>
          <w:rFonts w:ascii="Arial" w:hAnsi="Arial" w:cs="Arial"/>
        </w:rPr>
        <w:t>му</w:t>
      </w:r>
      <w:r w:rsidRPr="00B60C87">
        <w:rPr>
          <w:rFonts w:ascii="Arial" w:hAnsi="Arial" w:cs="Arial"/>
        </w:rPr>
        <w:t xml:space="preserve"> район</w:t>
      </w:r>
      <w:r>
        <w:rPr>
          <w:rFonts w:ascii="Arial" w:hAnsi="Arial" w:cs="Arial"/>
        </w:rPr>
        <w:t>у</w:t>
      </w:r>
      <w:r w:rsidRPr="00B60C87">
        <w:rPr>
          <w:rFonts w:ascii="Arial" w:hAnsi="Arial" w:cs="Arial"/>
        </w:rPr>
        <w:t>»</w:t>
      </w:r>
      <w:r>
        <w:rPr>
          <w:rFonts w:ascii="Arial" w:hAnsi="Arial" w:cs="Arial"/>
        </w:rPr>
        <w:t xml:space="preserve"> </w:t>
      </w:r>
      <w:r w:rsidRPr="00E83108">
        <w:rPr>
          <w:rFonts w:ascii="Arial" w:hAnsi="Arial" w:cs="Arial"/>
        </w:rPr>
        <w:t>(по согласованию)</w:t>
      </w:r>
      <w:r w:rsidRPr="00B60C87">
        <w:rPr>
          <w:rFonts w:ascii="Arial" w:hAnsi="Arial" w:cs="Arial"/>
        </w:rPr>
        <w:t xml:space="preserve">. </w:t>
      </w: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Pr="00E83830" w:rsidRDefault="00E83830" w:rsidP="00E83830">
      <w:pPr>
        <w:jc w:val="center"/>
        <w:rPr>
          <w:rFonts w:ascii="Arial" w:hAnsi="Arial" w:cs="Arial"/>
          <w:b/>
          <w:bCs/>
          <w:sz w:val="32"/>
          <w:szCs w:val="32"/>
        </w:rPr>
      </w:pPr>
      <w:r w:rsidRPr="00E83830">
        <w:rPr>
          <w:rFonts w:ascii="Arial" w:hAnsi="Arial" w:cs="Arial"/>
          <w:b/>
          <w:bCs/>
          <w:sz w:val="32"/>
          <w:szCs w:val="32"/>
        </w:rPr>
        <w:lastRenderedPageBreak/>
        <w:t xml:space="preserve">РЕСПУБЛИКА МОРДОВИЯ </w:t>
      </w:r>
    </w:p>
    <w:p w:rsidR="00E83830" w:rsidRPr="00E83830" w:rsidRDefault="00E83830" w:rsidP="00E83830">
      <w:pPr>
        <w:jc w:val="center"/>
        <w:rPr>
          <w:rFonts w:ascii="Arial" w:hAnsi="Arial" w:cs="Arial"/>
          <w:b/>
          <w:bCs/>
          <w:sz w:val="32"/>
          <w:szCs w:val="32"/>
        </w:rPr>
      </w:pPr>
      <w:r w:rsidRPr="00E83830">
        <w:rPr>
          <w:rFonts w:ascii="Arial" w:hAnsi="Arial" w:cs="Arial"/>
          <w:b/>
          <w:bCs/>
          <w:sz w:val="32"/>
          <w:szCs w:val="32"/>
        </w:rPr>
        <w:t>АДМИНИСТРАЦИЯ КОЧКУРОВСКОГО</w:t>
      </w:r>
    </w:p>
    <w:p w:rsidR="00E83830" w:rsidRPr="00E83830" w:rsidRDefault="00E83830" w:rsidP="00E83830">
      <w:pPr>
        <w:jc w:val="center"/>
        <w:rPr>
          <w:rFonts w:ascii="Arial" w:hAnsi="Arial" w:cs="Arial"/>
          <w:b/>
          <w:bCs/>
          <w:sz w:val="32"/>
          <w:szCs w:val="32"/>
        </w:rPr>
      </w:pPr>
      <w:r w:rsidRPr="00E83830">
        <w:rPr>
          <w:rFonts w:ascii="Arial" w:hAnsi="Arial" w:cs="Arial"/>
          <w:b/>
          <w:bCs/>
          <w:sz w:val="32"/>
          <w:szCs w:val="32"/>
        </w:rPr>
        <w:t>МУНИЦИПАЛЬНОГО РАЙОНА</w:t>
      </w:r>
    </w:p>
    <w:p w:rsidR="00E83830" w:rsidRPr="00E83830" w:rsidRDefault="00E83830" w:rsidP="00E83830">
      <w:pPr>
        <w:pStyle w:val="1"/>
        <w:rPr>
          <w:color w:val="000000"/>
          <w:sz w:val="32"/>
          <w:szCs w:val="32"/>
        </w:rPr>
      </w:pPr>
      <w:r w:rsidRPr="00E83830">
        <w:rPr>
          <w:color w:val="000000"/>
          <w:sz w:val="32"/>
          <w:szCs w:val="32"/>
        </w:rPr>
        <w:t>РЕСПУБЛИКИ МОРДОВИЯ</w:t>
      </w:r>
    </w:p>
    <w:p w:rsidR="00E83830" w:rsidRDefault="00E83830" w:rsidP="00E83830">
      <w:pPr>
        <w:pStyle w:val="1"/>
        <w:rPr>
          <w:b w:val="0"/>
          <w:color w:val="000000"/>
          <w:sz w:val="32"/>
          <w:szCs w:val="32"/>
        </w:rPr>
      </w:pPr>
      <w:r>
        <w:rPr>
          <w:b w:val="0"/>
          <w:color w:val="000000"/>
          <w:sz w:val="32"/>
          <w:szCs w:val="32"/>
        </w:rPr>
        <w:t xml:space="preserve">     </w:t>
      </w:r>
      <w:r w:rsidRPr="00351F13">
        <w:rPr>
          <w:b w:val="0"/>
          <w:color w:val="000000"/>
          <w:sz w:val="32"/>
          <w:szCs w:val="32"/>
        </w:rPr>
        <w:t xml:space="preserve">                                </w:t>
      </w:r>
    </w:p>
    <w:p w:rsidR="00E83830" w:rsidRPr="00E83830" w:rsidRDefault="00E83830" w:rsidP="00E83830">
      <w:pPr>
        <w:pStyle w:val="1"/>
        <w:rPr>
          <w:color w:val="000000"/>
          <w:sz w:val="32"/>
          <w:szCs w:val="32"/>
        </w:rPr>
      </w:pPr>
      <w:r w:rsidRPr="00E83830">
        <w:rPr>
          <w:color w:val="000000"/>
          <w:sz w:val="32"/>
          <w:szCs w:val="32"/>
        </w:rPr>
        <w:t>РАСПОРЯЖЕНИЕ</w:t>
      </w:r>
    </w:p>
    <w:p w:rsidR="00E83830" w:rsidRPr="005060AE" w:rsidRDefault="00E83830" w:rsidP="00E83830">
      <w:pPr>
        <w:jc w:val="center"/>
        <w:rPr>
          <w:rFonts w:ascii="Arial" w:hAnsi="Arial" w:cs="Arial"/>
          <w:b/>
          <w:sz w:val="32"/>
          <w:szCs w:val="32"/>
        </w:rPr>
      </w:pPr>
      <w:r w:rsidRPr="005060AE">
        <w:rPr>
          <w:rFonts w:ascii="Arial" w:hAnsi="Arial" w:cs="Arial"/>
          <w:b/>
          <w:sz w:val="32"/>
          <w:szCs w:val="32"/>
        </w:rPr>
        <w:t xml:space="preserve">от </w:t>
      </w:r>
      <w:r>
        <w:rPr>
          <w:rFonts w:ascii="Arial" w:hAnsi="Arial" w:cs="Arial"/>
          <w:b/>
          <w:sz w:val="32"/>
          <w:szCs w:val="32"/>
        </w:rPr>
        <w:t>24.11.</w:t>
      </w:r>
      <w:r w:rsidRPr="005060AE">
        <w:rPr>
          <w:rFonts w:ascii="Arial" w:hAnsi="Arial" w:cs="Arial"/>
          <w:b/>
          <w:sz w:val="32"/>
          <w:szCs w:val="32"/>
        </w:rPr>
        <w:t>20</w:t>
      </w:r>
      <w:r>
        <w:rPr>
          <w:rFonts w:ascii="Arial" w:hAnsi="Arial" w:cs="Arial"/>
          <w:b/>
          <w:sz w:val="32"/>
          <w:szCs w:val="32"/>
        </w:rPr>
        <w:t>22 года № 372-р</w:t>
      </w:r>
    </w:p>
    <w:p w:rsidR="00E83830" w:rsidRDefault="00E83830" w:rsidP="00E83830">
      <w:pPr>
        <w:rPr>
          <w:sz w:val="28"/>
          <w:szCs w:val="28"/>
        </w:rPr>
      </w:pPr>
    </w:p>
    <w:p w:rsidR="00E83830" w:rsidRDefault="00E83830" w:rsidP="00E83830">
      <w:pPr>
        <w:tabs>
          <w:tab w:val="left" w:pos="9498"/>
        </w:tabs>
        <w:suppressAutoHyphens/>
        <w:ind w:right="140"/>
        <w:jc w:val="center"/>
        <w:rPr>
          <w:rFonts w:ascii="Arial" w:hAnsi="Arial" w:cs="Arial"/>
          <w:b/>
          <w:caps/>
          <w:sz w:val="32"/>
          <w:szCs w:val="32"/>
        </w:rPr>
      </w:pPr>
      <w:r w:rsidRPr="00542475">
        <w:rPr>
          <w:rFonts w:ascii="Arial" w:hAnsi="Arial" w:cs="Arial"/>
          <w:b/>
          <w:caps/>
          <w:sz w:val="32"/>
          <w:szCs w:val="32"/>
        </w:rPr>
        <w:t>О</w:t>
      </w:r>
      <w:r>
        <w:rPr>
          <w:rFonts w:ascii="Arial" w:hAnsi="Arial" w:cs="Arial"/>
          <w:b/>
          <w:caps/>
          <w:sz w:val="32"/>
          <w:szCs w:val="32"/>
        </w:rPr>
        <w:t xml:space="preserve">б утверждении карты комплаенс-рисков, </w:t>
      </w:r>
    </w:p>
    <w:p w:rsidR="00E83830" w:rsidRPr="00E83830" w:rsidRDefault="00E83830" w:rsidP="00E83830">
      <w:pPr>
        <w:tabs>
          <w:tab w:val="left" w:pos="9498"/>
        </w:tabs>
        <w:suppressAutoHyphens/>
        <w:ind w:right="140"/>
        <w:jc w:val="center"/>
        <w:rPr>
          <w:rFonts w:ascii="Arial" w:hAnsi="Arial" w:cs="Arial"/>
          <w:b/>
          <w:caps/>
          <w:sz w:val="32"/>
          <w:szCs w:val="32"/>
        </w:rPr>
      </w:pPr>
      <w:r>
        <w:rPr>
          <w:rFonts w:ascii="Arial" w:hAnsi="Arial" w:cs="Arial"/>
          <w:b/>
          <w:caps/>
          <w:sz w:val="32"/>
          <w:szCs w:val="32"/>
        </w:rPr>
        <w:t xml:space="preserve">плана мероприятий («дорожной карты») по снижению комплаенс рисков и ключевых показателей эффективности антимонопольного законодательства Администрации Кочкуровского муниципального района Республики Мордовия </w:t>
      </w:r>
      <w:r>
        <w:rPr>
          <w:rFonts w:ascii="Arial" w:hAnsi="Arial" w:cs="Arial"/>
          <w:b/>
          <w:caps/>
          <w:sz w:val="32"/>
          <w:szCs w:val="32"/>
        </w:rPr>
        <w:t xml:space="preserve"> </w:t>
      </w:r>
    </w:p>
    <w:p w:rsidR="00E83830" w:rsidRPr="00542475" w:rsidRDefault="00E83830" w:rsidP="00E83830">
      <w:pPr>
        <w:tabs>
          <w:tab w:val="left" w:pos="6120"/>
          <w:tab w:val="left" w:pos="6480"/>
          <w:tab w:val="left" w:pos="8640"/>
        </w:tabs>
        <w:suppressAutoHyphens/>
        <w:ind w:right="98" w:firstLine="709"/>
        <w:jc w:val="both"/>
        <w:rPr>
          <w:rFonts w:ascii="Arial" w:hAnsi="Arial" w:cs="Arial"/>
        </w:rPr>
      </w:pPr>
      <w:r>
        <w:rPr>
          <w:rFonts w:ascii="Arial" w:hAnsi="Arial" w:cs="Arial"/>
        </w:rPr>
        <w:t>В соответствии с Указом Президента Российской Федерации от 21 декабря 2017 года № 618 «Об основных направлениях государственной политики по развитию конкуренции», распоряжением  Правительства Российской Федерации от 18 октября 2018 года № 2258-р «Об  утверждении методических рекомендаций по созданию и организации федеральными органами исполнительной власти системы внутреннего обеспечения требованиям антимонопольного законодательства», распоряжением Правительства Республики Мордовия от 18 февраля 2019 года                 № 135-Р и постановлением администрации Кочкуровского муниципального района Республики Мордовия от 29</w:t>
      </w:r>
      <w:r w:rsidRPr="00E329E9">
        <w:rPr>
          <w:rFonts w:ascii="Arial" w:hAnsi="Arial" w:cs="Arial"/>
        </w:rPr>
        <w:t>.</w:t>
      </w:r>
      <w:r>
        <w:rPr>
          <w:rFonts w:ascii="Arial" w:hAnsi="Arial" w:cs="Arial"/>
        </w:rPr>
        <w:t>11</w:t>
      </w:r>
      <w:r w:rsidRPr="00E329E9">
        <w:rPr>
          <w:rFonts w:ascii="Arial" w:hAnsi="Arial" w:cs="Arial"/>
        </w:rPr>
        <w:t>.20</w:t>
      </w:r>
      <w:r>
        <w:rPr>
          <w:rFonts w:ascii="Arial" w:hAnsi="Arial" w:cs="Arial"/>
        </w:rPr>
        <w:t>2</w:t>
      </w:r>
      <w:r w:rsidRPr="00E329E9">
        <w:rPr>
          <w:rFonts w:ascii="Arial" w:hAnsi="Arial" w:cs="Arial"/>
        </w:rPr>
        <w:t>1 года</w:t>
      </w:r>
      <w:r>
        <w:rPr>
          <w:rFonts w:ascii="Arial" w:hAnsi="Arial" w:cs="Arial"/>
        </w:rPr>
        <w:t xml:space="preserve"> </w:t>
      </w:r>
      <w:r w:rsidRPr="00E329E9">
        <w:rPr>
          <w:rFonts w:ascii="Arial" w:hAnsi="Arial" w:cs="Arial"/>
        </w:rPr>
        <w:t>№</w:t>
      </w:r>
      <w:r>
        <w:rPr>
          <w:rFonts w:ascii="Arial" w:hAnsi="Arial" w:cs="Arial"/>
        </w:rPr>
        <w:t xml:space="preserve"> </w:t>
      </w:r>
      <w:r w:rsidRPr="00E329E9">
        <w:rPr>
          <w:rFonts w:ascii="Arial" w:hAnsi="Arial" w:cs="Arial"/>
        </w:rPr>
        <w:t>6</w:t>
      </w:r>
      <w:r>
        <w:rPr>
          <w:rFonts w:ascii="Arial" w:hAnsi="Arial" w:cs="Arial"/>
        </w:rPr>
        <w:t>75</w:t>
      </w:r>
      <w:r w:rsidRPr="00E329E9">
        <w:rPr>
          <w:rFonts w:ascii="Arial" w:hAnsi="Arial" w:cs="Arial"/>
        </w:rPr>
        <w:t>-п</w:t>
      </w:r>
      <w:r>
        <w:rPr>
          <w:rFonts w:ascii="Arial" w:hAnsi="Arial" w:cs="Arial"/>
        </w:rPr>
        <w:t xml:space="preserve"> «Об организации системы внутреннего обеспечения соответствия требованиям антимонопольного законодательства в администрации Кочкуровского муниципального района Республики Мордовия.</w:t>
      </w:r>
    </w:p>
    <w:p w:rsidR="00E83830" w:rsidRPr="00542475" w:rsidRDefault="00E83830" w:rsidP="00E83830">
      <w:pPr>
        <w:tabs>
          <w:tab w:val="left" w:pos="6120"/>
          <w:tab w:val="left" w:pos="6480"/>
          <w:tab w:val="left" w:pos="8640"/>
        </w:tabs>
        <w:suppressAutoHyphens/>
        <w:ind w:right="98"/>
        <w:jc w:val="both"/>
        <w:rPr>
          <w:rFonts w:ascii="Arial" w:hAnsi="Arial" w:cs="Arial"/>
        </w:rPr>
      </w:pPr>
    </w:p>
    <w:p w:rsidR="00E83830" w:rsidRDefault="00E83830" w:rsidP="00E83830">
      <w:pPr>
        <w:suppressAutoHyphens/>
        <w:ind w:left="709"/>
        <w:jc w:val="both"/>
        <w:rPr>
          <w:rFonts w:ascii="Arial" w:hAnsi="Arial" w:cs="Arial"/>
        </w:rPr>
      </w:pPr>
      <w:r>
        <w:rPr>
          <w:rFonts w:ascii="Arial" w:hAnsi="Arial" w:cs="Arial"/>
        </w:rPr>
        <w:t xml:space="preserve">1. </w:t>
      </w:r>
      <w:r w:rsidRPr="00542475">
        <w:rPr>
          <w:rFonts w:ascii="Arial" w:hAnsi="Arial" w:cs="Arial"/>
        </w:rPr>
        <w:t xml:space="preserve">Утвердить </w:t>
      </w:r>
      <w:r>
        <w:rPr>
          <w:rFonts w:ascii="Arial" w:hAnsi="Arial" w:cs="Arial"/>
        </w:rPr>
        <w:t xml:space="preserve">прилагаемые: </w:t>
      </w:r>
    </w:p>
    <w:p w:rsidR="00E83830" w:rsidRDefault="00E83830" w:rsidP="00E83830">
      <w:pPr>
        <w:suppressAutoHyphens/>
        <w:ind w:firstLine="709"/>
        <w:jc w:val="both"/>
        <w:rPr>
          <w:rFonts w:ascii="Arial" w:hAnsi="Arial" w:cs="Arial"/>
        </w:rPr>
      </w:pPr>
      <w:r>
        <w:rPr>
          <w:rFonts w:ascii="Arial" w:hAnsi="Arial" w:cs="Arial"/>
        </w:rPr>
        <w:t>1.1. Карту комплаенс-рисков администрации Кочкуровского муниципального района Республики Мордовия, согласно приложению 1 к настоящему распоряжению.</w:t>
      </w:r>
    </w:p>
    <w:p w:rsidR="00E83830" w:rsidRDefault="00E83830" w:rsidP="00E83830">
      <w:pPr>
        <w:suppressAutoHyphens/>
        <w:ind w:firstLine="709"/>
        <w:jc w:val="both"/>
        <w:rPr>
          <w:rFonts w:ascii="Arial" w:hAnsi="Arial" w:cs="Arial"/>
        </w:rPr>
      </w:pPr>
      <w:r>
        <w:rPr>
          <w:rFonts w:ascii="Arial" w:hAnsi="Arial" w:cs="Arial"/>
        </w:rPr>
        <w:t>1.2. План мероприятий («дорожную карту») по снижению комплаенс-рисков администрации Кочкуровского муниципального района Республики Мордовия на 2023 год, согласно приложению 2 к настоящему распоряжению.</w:t>
      </w:r>
    </w:p>
    <w:p w:rsidR="00E83830" w:rsidRDefault="00E83830" w:rsidP="00E83830">
      <w:pPr>
        <w:suppressAutoHyphens/>
        <w:ind w:firstLine="709"/>
        <w:jc w:val="both"/>
        <w:rPr>
          <w:rFonts w:ascii="Arial" w:hAnsi="Arial" w:cs="Arial"/>
        </w:rPr>
      </w:pPr>
      <w:r>
        <w:rPr>
          <w:rFonts w:ascii="Arial" w:hAnsi="Arial" w:cs="Arial"/>
        </w:rPr>
        <w:t>1.3.Ключевые показатели эффективности антимонопольного законодательства администрации Кочкуровского муниципального района на 2023 год, согласно приложению 3 к настоящему распоряжению.</w:t>
      </w:r>
    </w:p>
    <w:p w:rsidR="00E83830" w:rsidRPr="00C707B5" w:rsidRDefault="00E83830" w:rsidP="00E83830">
      <w:pPr>
        <w:tabs>
          <w:tab w:val="left" w:pos="284"/>
        </w:tabs>
        <w:suppressAutoHyphens/>
        <w:ind w:firstLine="709"/>
        <w:jc w:val="both"/>
        <w:rPr>
          <w:rFonts w:ascii="Arial" w:hAnsi="Arial" w:cs="Arial"/>
        </w:rPr>
      </w:pPr>
      <w:r>
        <w:rPr>
          <w:rFonts w:ascii="Arial" w:hAnsi="Arial" w:cs="Arial"/>
        </w:rPr>
        <w:t xml:space="preserve">2. </w:t>
      </w:r>
      <w:r w:rsidRPr="00C707B5">
        <w:rPr>
          <w:rFonts w:ascii="Arial" w:hAnsi="Arial" w:cs="Arial"/>
        </w:rPr>
        <w:t>Контроль за исполнением настоящего распоряжения возложить на</w:t>
      </w:r>
      <w:r>
        <w:rPr>
          <w:rFonts w:ascii="Arial" w:hAnsi="Arial" w:cs="Arial"/>
        </w:rPr>
        <w:t xml:space="preserve"> </w:t>
      </w:r>
      <w:r w:rsidRPr="00C707B5">
        <w:rPr>
          <w:rFonts w:ascii="Arial" w:hAnsi="Arial" w:cs="Arial"/>
        </w:rPr>
        <w:t>заместителя главы Кочкуровского муниципального района по сельскому хозяйству и экономике О.И. Тулаеву.</w:t>
      </w:r>
    </w:p>
    <w:p w:rsidR="00E83830" w:rsidRPr="00E83830" w:rsidRDefault="00E83830" w:rsidP="00E83830">
      <w:pPr>
        <w:suppressAutoHyphens/>
        <w:ind w:firstLine="709"/>
        <w:jc w:val="both"/>
        <w:rPr>
          <w:rFonts w:ascii="Arial" w:hAnsi="Arial" w:cs="Arial"/>
        </w:rPr>
      </w:pPr>
      <w:r>
        <w:rPr>
          <w:rFonts w:ascii="Arial" w:hAnsi="Arial" w:cs="Arial"/>
        </w:rPr>
        <w:t>3. Настоящее распоряжение вступает в силу со дня его подписания и подлежит официальному опубликованию.</w:t>
      </w:r>
    </w:p>
    <w:p w:rsidR="00E83830" w:rsidRPr="00542475" w:rsidRDefault="00E83830" w:rsidP="00E83830">
      <w:pPr>
        <w:ind w:firstLine="708"/>
        <w:jc w:val="right"/>
        <w:rPr>
          <w:rFonts w:ascii="Arial" w:hAnsi="Arial" w:cs="Arial"/>
          <w:bCs/>
        </w:rPr>
      </w:pPr>
      <w:r>
        <w:rPr>
          <w:rFonts w:ascii="Arial" w:hAnsi="Arial" w:cs="Arial"/>
          <w:bCs/>
        </w:rPr>
        <w:t>И. о. г</w:t>
      </w:r>
      <w:r w:rsidRPr="00542475">
        <w:rPr>
          <w:rFonts w:ascii="Arial" w:hAnsi="Arial" w:cs="Arial"/>
          <w:bCs/>
        </w:rPr>
        <w:t>лав</w:t>
      </w:r>
      <w:r>
        <w:rPr>
          <w:rFonts w:ascii="Arial" w:hAnsi="Arial" w:cs="Arial"/>
          <w:bCs/>
        </w:rPr>
        <w:t>ы</w:t>
      </w:r>
    </w:p>
    <w:p w:rsidR="00E83830" w:rsidRPr="00542475" w:rsidRDefault="00E83830" w:rsidP="00E83830">
      <w:pPr>
        <w:jc w:val="right"/>
        <w:rPr>
          <w:rFonts w:ascii="Arial" w:hAnsi="Arial" w:cs="Arial"/>
          <w:bCs/>
        </w:rPr>
      </w:pPr>
      <w:r w:rsidRPr="00542475">
        <w:rPr>
          <w:rFonts w:ascii="Arial" w:hAnsi="Arial" w:cs="Arial"/>
          <w:bCs/>
        </w:rPr>
        <w:t xml:space="preserve">Кочкуровского муниципального района                                   </w:t>
      </w:r>
    </w:p>
    <w:p w:rsidR="00E83830" w:rsidRPr="00D643F0" w:rsidRDefault="00E83830" w:rsidP="00E83830">
      <w:pPr>
        <w:jc w:val="right"/>
        <w:rPr>
          <w:rFonts w:ascii="Arial" w:hAnsi="Arial" w:cs="Arial"/>
        </w:rPr>
      </w:pPr>
      <w:r>
        <w:rPr>
          <w:rFonts w:ascii="Arial" w:hAnsi="Arial" w:cs="Arial"/>
        </w:rPr>
        <w:t xml:space="preserve">                                                                   </w:t>
      </w:r>
      <w:r w:rsidRPr="00D643F0">
        <w:rPr>
          <w:rFonts w:ascii="Arial" w:hAnsi="Arial" w:cs="Arial"/>
        </w:rPr>
        <w:t>Ю.Н. Грязнов</w:t>
      </w:r>
    </w:p>
    <w:p w:rsidR="00E83830" w:rsidRDefault="00E83830" w:rsidP="00E83830">
      <w:pPr>
        <w:rPr>
          <w:rFonts w:ascii="Arial" w:hAnsi="Arial" w:cs="Arial"/>
        </w:rPr>
        <w:sectPr w:rsidR="00E83830" w:rsidSect="00E83830">
          <w:type w:val="continuous"/>
          <w:pgSz w:w="11906" w:h="16838"/>
          <w:pgMar w:top="1134" w:right="851" w:bottom="539" w:left="1418" w:header="709" w:footer="709" w:gutter="0"/>
          <w:cols w:space="708"/>
          <w:docGrid w:linePitch="360"/>
        </w:sectPr>
      </w:pPr>
    </w:p>
    <w:p w:rsidR="00E83830" w:rsidRDefault="00E83830" w:rsidP="00E83830">
      <w:pPr>
        <w:jc w:val="right"/>
        <w:rPr>
          <w:rFonts w:ascii="Arial" w:hAnsi="Arial" w:cs="Arial"/>
        </w:rPr>
      </w:pPr>
      <w:r>
        <w:rPr>
          <w:rFonts w:ascii="Arial" w:hAnsi="Arial" w:cs="Arial"/>
        </w:rPr>
        <w:lastRenderedPageBreak/>
        <w:t>ПРИЛОЖЕНИЕ 1</w:t>
      </w:r>
    </w:p>
    <w:p w:rsidR="00E83830" w:rsidRDefault="00E83830" w:rsidP="00E83830">
      <w:pPr>
        <w:jc w:val="right"/>
        <w:rPr>
          <w:rFonts w:ascii="Arial" w:hAnsi="Arial" w:cs="Arial"/>
        </w:rPr>
      </w:pPr>
      <w:r>
        <w:rPr>
          <w:rFonts w:ascii="Arial" w:hAnsi="Arial" w:cs="Arial"/>
        </w:rPr>
        <w:t xml:space="preserve">к распоряжению администрации </w:t>
      </w:r>
    </w:p>
    <w:p w:rsidR="00E83830" w:rsidRDefault="00E83830" w:rsidP="00E83830">
      <w:pPr>
        <w:jc w:val="right"/>
        <w:rPr>
          <w:rFonts w:ascii="Arial" w:hAnsi="Arial" w:cs="Arial"/>
        </w:rPr>
      </w:pPr>
      <w:r>
        <w:rPr>
          <w:rFonts w:ascii="Arial" w:hAnsi="Arial" w:cs="Arial"/>
        </w:rPr>
        <w:t>Кочкуровского муниципального района</w:t>
      </w:r>
    </w:p>
    <w:p w:rsidR="00E83830" w:rsidRDefault="00E83830" w:rsidP="00E83830">
      <w:pPr>
        <w:jc w:val="right"/>
        <w:rPr>
          <w:rFonts w:ascii="Arial" w:hAnsi="Arial" w:cs="Arial"/>
        </w:rPr>
      </w:pPr>
      <w:r>
        <w:rPr>
          <w:rFonts w:ascii="Arial" w:hAnsi="Arial" w:cs="Arial"/>
        </w:rPr>
        <w:t>от 24.11.2022 г. № 372-р</w:t>
      </w:r>
    </w:p>
    <w:p w:rsidR="00E83830" w:rsidRDefault="00E83830" w:rsidP="00E83830">
      <w:pPr>
        <w:suppressAutoHyphens/>
        <w:ind w:left="540"/>
        <w:jc w:val="center"/>
        <w:rPr>
          <w:rFonts w:ascii="Arial" w:hAnsi="Arial" w:cs="Arial"/>
          <w:b/>
          <w:caps/>
          <w:sz w:val="32"/>
          <w:szCs w:val="32"/>
        </w:rPr>
      </w:pPr>
    </w:p>
    <w:p w:rsidR="00E83830" w:rsidRDefault="00E83830" w:rsidP="00E83830">
      <w:pPr>
        <w:suppressAutoHyphens/>
        <w:ind w:left="540"/>
        <w:jc w:val="center"/>
        <w:rPr>
          <w:rFonts w:ascii="Arial" w:hAnsi="Arial" w:cs="Arial"/>
          <w:b/>
          <w:caps/>
          <w:sz w:val="32"/>
          <w:szCs w:val="32"/>
        </w:rPr>
      </w:pPr>
    </w:p>
    <w:p w:rsidR="00E83830" w:rsidRDefault="00E83830" w:rsidP="00E83830">
      <w:pPr>
        <w:suppressAutoHyphens/>
        <w:ind w:left="540"/>
        <w:jc w:val="center"/>
        <w:rPr>
          <w:rFonts w:ascii="Arial" w:hAnsi="Arial" w:cs="Arial"/>
          <w:b/>
          <w:caps/>
          <w:sz w:val="32"/>
          <w:szCs w:val="32"/>
        </w:rPr>
      </w:pPr>
      <w:r w:rsidRPr="005B7EF8">
        <w:rPr>
          <w:rFonts w:ascii="Arial" w:hAnsi="Arial" w:cs="Arial"/>
          <w:b/>
          <w:caps/>
          <w:sz w:val="32"/>
          <w:szCs w:val="32"/>
        </w:rPr>
        <w:t xml:space="preserve">Карта комплаенс-рисков администрации </w:t>
      </w:r>
    </w:p>
    <w:p w:rsidR="00E83830" w:rsidRPr="005B7EF8" w:rsidRDefault="00E83830" w:rsidP="00E83830">
      <w:pPr>
        <w:suppressAutoHyphens/>
        <w:ind w:left="540"/>
        <w:jc w:val="center"/>
        <w:rPr>
          <w:rFonts w:ascii="Arial" w:hAnsi="Arial" w:cs="Arial"/>
          <w:b/>
          <w:caps/>
          <w:sz w:val="32"/>
          <w:szCs w:val="32"/>
        </w:rPr>
      </w:pPr>
      <w:r w:rsidRPr="005B7EF8">
        <w:rPr>
          <w:rFonts w:ascii="Arial" w:hAnsi="Arial" w:cs="Arial"/>
          <w:b/>
          <w:caps/>
          <w:sz w:val="32"/>
          <w:szCs w:val="32"/>
        </w:rPr>
        <w:t>Кочкуровского муниципального района Республики Мордовия</w:t>
      </w:r>
    </w:p>
    <w:p w:rsidR="00E83830" w:rsidRDefault="00E83830" w:rsidP="00E83830">
      <w:pPr>
        <w:rPr>
          <w:rFonts w:ascii="Arial" w:hAnsi="Arial" w:cs="Arial"/>
        </w:rPr>
      </w:pPr>
      <w:r>
        <w:rPr>
          <w:rFonts w:ascii="Arial" w:hAnsi="Arial" w:cs="Arial"/>
        </w:rPr>
        <w:t xml:space="preserve"> </w:t>
      </w:r>
    </w:p>
    <w:p w:rsidR="00E83830" w:rsidRDefault="00E83830" w:rsidP="00E83830">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1413"/>
        <w:gridCol w:w="1991"/>
        <w:gridCol w:w="1763"/>
        <w:gridCol w:w="2012"/>
        <w:gridCol w:w="1254"/>
        <w:gridCol w:w="1399"/>
      </w:tblGrid>
      <w:tr w:rsidR="00E83830" w:rsidRPr="000003E4" w:rsidTr="00E83830">
        <w:tc>
          <w:tcPr>
            <w:tcW w:w="218" w:type="pct"/>
            <w:shd w:val="clear" w:color="auto" w:fill="auto"/>
          </w:tcPr>
          <w:p w:rsidR="00E83830" w:rsidRPr="00DF553C" w:rsidRDefault="00E83830" w:rsidP="0014328D">
            <w:pPr>
              <w:jc w:val="center"/>
              <w:rPr>
                <w:rFonts w:ascii="Arial" w:hAnsi="Arial" w:cs="Arial"/>
              </w:rPr>
            </w:pPr>
            <w:r w:rsidRPr="00DF553C">
              <w:rPr>
                <w:rFonts w:ascii="Arial" w:hAnsi="Arial" w:cs="Arial"/>
              </w:rPr>
              <w:t>№ п/п</w:t>
            </w:r>
          </w:p>
        </w:tc>
        <w:tc>
          <w:tcPr>
            <w:tcW w:w="652" w:type="pct"/>
            <w:shd w:val="clear" w:color="auto" w:fill="auto"/>
          </w:tcPr>
          <w:p w:rsidR="00E83830" w:rsidRPr="00DF553C" w:rsidRDefault="00E83830" w:rsidP="0014328D">
            <w:pPr>
              <w:jc w:val="center"/>
              <w:rPr>
                <w:rFonts w:ascii="Arial" w:hAnsi="Arial" w:cs="Arial"/>
              </w:rPr>
            </w:pPr>
            <w:r w:rsidRPr="00DF553C">
              <w:rPr>
                <w:rFonts w:ascii="Arial" w:hAnsi="Arial" w:cs="Arial"/>
              </w:rPr>
              <w:t>Уровень риска</w:t>
            </w:r>
          </w:p>
        </w:tc>
        <w:tc>
          <w:tcPr>
            <w:tcW w:w="1054" w:type="pct"/>
            <w:shd w:val="clear" w:color="auto" w:fill="auto"/>
          </w:tcPr>
          <w:p w:rsidR="00E83830" w:rsidRPr="00DF553C" w:rsidRDefault="00E83830" w:rsidP="0014328D">
            <w:pPr>
              <w:jc w:val="center"/>
              <w:rPr>
                <w:rFonts w:ascii="Arial" w:hAnsi="Arial" w:cs="Arial"/>
              </w:rPr>
            </w:pPr>
            <w:r w:rsidRPr="00DF553C">
              <w:rPr>
                <w:rFonts w:ascii="Arial" w:hAnsi="Arial" w:cs="Arial"/>
              </w:rPr>
              <w:t>Описание рисков</w:t>
            </w:r>
          </w:p>
        </w:tc>
        <w:tc>
          <w:tcPr>
            <w:tcW w:w="782" w:type="pct"/>
            <w:shd w:val="clear" w:color="auto" w:fill="auto"/>
          </w:tcPr>
          <w:p w:rsidR="00E83830" w:rsidRPr="00DF553C" w:rsidRDefault="00E83830" w:rsidP="0014328D">
            <w:pPr>
              <w:jc w:val="center"/>
              <w:rPr>
                <w:rFonts w:ascii="Arial" w:hAnsi="Arial" w:cs="Arial"/>
              </w:rPr>
            </w:pPr>
            <w:r w:rsidRPr="00DF553C">
              <w:rPr>
                <w:rFonts w:ascii="Arial" w:hAnsi="Arial" w:cs="Arial"/>
              </w:rPr>
              <w:t>Причины возникн</w:t>
            </w:r>
            <w:r w:rsidRPr="00DF553C">
              <w:rPr>
                <w:rFonts w:ascii="Arial" w:hAnsi="Arial" w:cs="Arial"/>
              </w:rPr>
              <w:t>о</w:t>
            </w:r>
            <w:r w:rsidRPr="00DF553C">
              <w:rPr>
                <w:rFonts w:ascii="Arial" w:hAnsi="Arial" w:cs="Arial"/>
              </w:rPr>
              <w:t>вения рисков и их оценка</w:t>
            </w:r>
          </w:p>
          <w:p w:rsidR="00E83830" w:rsidRPr="00DF553C" w:rsidRDefault="00E83830" w:rsidP="0014328D">
            <w:pPr>
              <w:jc w:val="center"/>
              <w:rPr>
                <w:rFonts w:ascii="Arial" w:hAnsi="Arial" w:cs="Arial"/>
              </w:rPr>
            </w:pPr>
          </w:p>
        </w:tc>
        <w:tc>
          <w:tcPr>
            <w:tcW w:w="1122" w:type="pct"/>
            <w:shd w:val="clear" w:color="auto" w:fill="auto"/>
          </w:tcPr>
          <w:p w:rsidR="00E83830" w:rsidRPr="00DF553C" w:rsidRDefault="00E83830" w:rsidP="0014328D">
            <w:pPr>
              <w:jc w:val="center"/>
              <w:rPr>
                <w:rFonts w:ascii="Arial" w:hAnsi="Arial" w:cs="Arial"/>
              </w:rPr>
            </w:pPr>
            <w:r w:rsidRPr="00DF553C">
              <w:rPr>
                <w:rFonts w:ascii="Arial" w:hAnsi="Arial" w:cs="Arial"/>
              </w:rPr>
              <w:t>Мероприятия по минимиз</w:t>
            </w:r>
            <w:r w:rsidRPr="00DF553C">
              <w:rPr>
                <w:rFonts w:ascii="Arial" w:hAnsi="Arial" w:cs="Arial"/>
              </w:rPr>
              <w:t>а</w:t>
            </w:r>
            <w:r w:rsidRPr="00DF553C">
              <w:rPr>
                <w:rFonts w:ascii="Arial" w:hAnsi="Arial" w:cs="Arial"/>
              </w:rPr>
              <w:t>ции и устранению ри</w:t>
            </w:r>
            <w:r w:rsidRPr="00DF553C">
              <w:rPr>
                <w:rFonts w:ascii="Arial" w:hAnsi="Arial" w:cs="Arial"/>
              </w:rPr>
              <w:t>с</w:t>
            </w:r>
            <w:r w:rsidRPr="00DF553C">
              <w:rPr>
                <w:rFonts w:ascii="Arial" w:hAnsi="Arial" w:cs="Arial"/>
              </w:rPr>
              <w:t>ков</w:t>
            </w:r>
          </w:p>
        </w:tc>
        <w:tc>
          <w:tcPr>
            <w:tcW w:w="575" w:type="pct"/>
            <w:shd w:val="clear" w:color="auto" w:fill="auto"/>
          </w:tcPr>
          <w:p w:rsidR="00E83830" w:rsidRPr="00DF553C" w:rsidRDefault="00E83830" w:rsidP="0014328D">
            <w:pPr>
              <w:jc w:val="center"/>
              <w:rPr>
                <w:rFonts w:ascii="Arial" w:hAnsi="Arial" w:cs="Arial"/>
              </w:rPr>
            </w:pPr>
            <w:r w:rsidRPr="00DF553C">
              <w:rPr>
                <w:rFonts w:ascii="Arial" w:hAnsi="Arial" w:cs="Arial"/>
              </w:rPr>
              <w:t>Наличие (отсу</w:t>
            </w:r>
            <w:r w:rsidRPr="00DF553C">
              <w:rPr>
                <w:rFonts w:ascii="Arial" w:hAnsi="Arial" w:cs="Arial"/>
              </w:rPr>
              <w:t>т</w:t>
            </w:r>
            <w:r w:rsidRPr="00DF553C">
              <w:rPr>
                <w:rFonts w:ascii="Arial" w:hAnsi="Arial" w:cs="Arial"/>
              </w:rPr>
              <w:t>ствие) остато</w:t>
            </w:r>
            <w:r w:rsidRPr="00DF553C">
              <w:rPr>
                <w:rFonts w:ascii="Arial" w:hAnsi="Arial" w:cs="Arial"/>
              </w:rPr>
              <w:t>ч</w:t>
            </w:r>
            <w:r w:rsidRPr="00DF553C">
              <w:rPr>
                <w:rFonts w:ascii="Arial" w:hAnsi="Arial" w:cs="Arial"/>
              </w:rPr>
              <w:t>ных рисков</w:t>
            </w:r>
          </w:p>
        </w:tc>
        <w:tc>
          <w:tcPr>
            <w:tcW w:w="596" w:type="pct"/>
            <w:shd w:val="clear" w:color="auto" w:fill="auto"/>
          </w:tcPr>
          <w:p w:rsidR="00E83830" w:rsidRPr="00DF553C" w:rsidRDefault="00E83830" w:rsidP="0014328D">
            <w:pPr>
              <w:jc w:val="center"/>
              <w:rPr>
                <w:rFonts w:ascii="Arial" w:hAnsi="Arial" w:cs="Arial"/>
              </w:rPr>
            </w:pPr>
            <w:r w:rsidRPr="00DF553C">
              <w:rPr>
                <w:rFonts w:ascii="Arial" w:hAnsi="Arial" w:cs="Arial"/>
              </w:rPr>
              <w:t>Вероятность повторного возникновения ри</w:t>
            </w:r>
            <w:r w:rsidRPr="00DF553C">
              <w:rPr>
                <w:rFonts w:ascii="Arial" w:hAnsi="Arial" w:cs="Arial"/>
              </w:rPr>
              <w:t>с</w:t>
            </w:r>
            <w:r w:rsidRPr="00DF553C">
              <w:rPr>
                <w:rFonts w:ascii="Arial" w:hAnsi="Arial" w:cs="Arial"/>
              </w:rPr>
              <w:t>ков</w:t>
            </w:r>
          </w:p>
        </w:tc>
      </w:tr>
      <w:tr w:rsidR="00E83830" w:rsidRPr="000003E4" w:rsidTr="00E83830">
        <w:tc>
          <w:tcPr>
            <w:tcW w:w="5000" w:type="pct"/>
            <w:gridSpan w:val="7"/>
            <w:shd w:val="clear" w:color="auto" w:fill="auto"/>
          </w:tcPr>
          <w:p w:rsidR="00E83830" w:rsidRDefault="00E83830" w:rsidP="0014328D">
            <w:pPr>
              <w:jc w:val="center"/>
              <w:rPr>
                <w:rFonts w:ascii="Arial" w:hAnsi="Arial" w:cs="Arial"/>
                <w:b/>
              </w:rPr>
            </w:pPr>
            <w:r w:rsidRPr="00404007">
              <w:rPr>
                <w:rFonts w:ascii="Arial" w:hAnsi="Arial" w:cs="Arial"/>
                <w:b/>
              </w:rPr>
              <w:t>В сфере формирования документов стратегического планирования</w:t>
            </w:r>
          </w:p>
          <w:p w:rsidR="00E83830" w:rsidRPr="000003E4" w:rsidRDefault="00E83830" w:rsidP="0014328D">
            <w:pPr>
              <w:jc w:val="center"/>
              <w:rPr>
                <w:rFonts w:ascii="Arial" w:hAnsi="Arial" w:cs="Arial"/>
                <w:b/>
              </w:rPr>
            </w:pPr>
          </w:p>
        </w:tc>
      </w:tr>
      <w:tr w:rsidR="00E83830" w:rsidRPr="000003E4" w:rsidTr="00E83830">
        <w:tc>
          <w:tcPr>
            <w:tcW w:w="218" w:type="pct"/>
            <w:shd w:val="clear" w:color="auto" w:fill="auto"/>
          </w:tcPr>
          <w:p w:rsidR="00E83830" w:rsidRPr="00DF553C" w:rsidRDefault="00E83830" w:rsidP="0014328D">
            <w:pPr>
              <w:rPr>
                <w:rFonts w:ascii="Arial" w:hAnsi="Arial" w:cs="Arial"/>
              </w:rPr>
            </w:pPr>
            <w:r w:rsidRPr="00DF553C">
              <w:rPr>
                <w:rFonts w:ascii="Arial" w:hAnsi="Arial" w:cs="Arial"/>
              </w:rPr>
              <w:t>1.</w:t>
            </w:r>
          </w:p>
        </w:tc>
        <w:tc>
          <w:tcPr>
            <w:tcW w:w="652" w:type="pct"/>
            <w:shd w:val="clear" w:color="auto" w:fill="auto"/>
          </w:tcPr>
          <w:p w:rsidR="00E83830" w:rsidRPr="00DF553C" w:rsidRDefault="00E83830" w:rsidP="0014328D">
            <w:pPr>
              <w:jc w:val="center"/>
              <w:rPr>
                <w:rFonts w:ascii="Arial" w:hAnsi="Arial" w:cs="Arial"/>
              </w:rPr>
            </w:pPr>
            <w:r w:rsidRPr="00DF553C">
              <w:rPr>
                <w:rFonts w:ascii="Arial" w:hAnsi="Arial" w:cs="Arial"/>
              </w:rPr>
              <w:t>Существенный</w:t>
            </w:r>
          </w:p>
        </w:tc>
        <w:tc>
          <w:tcPr>
            <w:tcW w:w="1054" w:type="pct"/>
            <w:shd w:val="clear" w:color="auto" w:fill="auto"/>
          </w:tcPr>
          <w:p w:rsidR="00E83830" w:rsidRPr="00DF553C" w:rsidRDefault="00E83830" w:rsidP="0014328D">
            <w:pPr>
              <w:jc w:val="center"/>
              <w:rPr>
                <w:rFonts w:ascii="Arial" w:hAnsi="Arial" w:cs="Arial"/>
              </w:rPr>
            </w:pPr>
            <w:r w:rsidRPr="00DF553C">
              <w:rPr>
                <w:rFonts w:ascii="Arial" w:hAnsi="Arial" w:cs="Arial"/>
              </w:rPr>
              <w:t>Разработка  документов системы стратегического пл</w:t>
            </w:r>
            <w:r w:rsidRPr="00DF553C">
              <w:rPr>
                <w:rFonts w:ascii="Arial" w:hAnsi="Arial" w:cs="Arial"/>
              </w:rPr>
              <w:t>а</w:t>
            </w:r>
            <w:r w:rsidRPr="00DF553C">
              <w:rPr>
                <w:rFonts w:ascii="Arial" w:hAnsi="Arial" w:cs="Arial"/>
              </w:rPr>
              <w:t>нирования и НПА с наруш</w:t>
            </w:r>
            <w:r w:rsidRPr="00DF553C">
              <w:rPr>
                <w:rFonts w:ascii="Arial" w:hAnsi="Arial" w:cs="Arial"/>
              </w:rPr>
              <w:t>е</w:t>
            </w:r>
            <w:r w:rsidRPr="00DF553C">
              <w:rPr>
                <w:rFonts w:ascii="Arial" w:hAnsi="Arial" w:cs="Arial"/>
              </w:rPr>
              <w:t>ниями антимонопольного законодательства, содерж</w:t>
            </w:r>
            <w:r w:rsidRPr="00DF553C">
              <w:rPr>
                <w:rFonts w:ascii="Arial" w:hAnsi="Arial" w:cs="Arial"/>
              </w:rPr>
              <w:t>а</w:t>
            </w:r>
            <w:r w:rsidRPr="00DF553C">
              <w:rPr>
                <w:rFonts w:ascii="Arial" w:hAnsi="Arial" w:cs="Arial"/>
              </w:rPr>
              <w:t>щими дискриминационные условия для хозяйствующих субъектов</w:t>
            </w:r>
          </w:p>
        </w:tc>
        <w:tc>
          <w:tcPr>
            <w:tcW w:w="782" w:type="pct"/>
            <w:shd w:val="clear" w:color="auto" w:fill="auto"/>
          </w:tcPr>
          <w:p w:rsidR="00E83830" w:rsidRPr="00DF553C" w:rsidRDefault="00E83830" w:rsidP="0014328D">
            <w:pPr>
              <w:jc w:val="center"/>
              <w:rPr>
                <w:rFonts w:ascii="Arial" w:hAnsi="Arial" w:cs="Arial"/>
              </w:rPr>
            </w:pPr>
            <w:r w:rsidRPr="00DF553C">
              <w:rPr>
                <w:rFonts w:ascii="Arial" w:hAnsi="Arial" w:cs="Arial"/>
              </w:rPr>
              <w:t>Недостаточное знание действу</w:t>
            </w:r>
            <w:r w:rsidRPr="00DF553C">
              <w:rPr>
                <w:rFonts w:ascii="Arial" w:hAnsi="Arial" w:cs="Arial"/>
              </w:rPr>
              <w:t>ю</w:t>
            </w:r>
            <w:r w:rsidRPr="00DF553C">
              <w:rPr>
                <w:rFonts w:ascii="Arial" w:hAnsi="Arial" w:cs="Arial"/>
              </w:rPr>
              <w:t>щего законод</w:t>
            </w:r>
            <w:r w:rsidRPr="00DF553C">
              <w:rPr>
                <w:rFonts w:ascii="Arial" w:hAnsi="Arial" w:cs="Arial"/>
              </w:rPr>
              <w:t>а</w:t>
            </w:r>
            <w:r w:rsidRPr="00DF553C">
              <w:rPr>
                <w:rFonts w:ascii="Arial" w:hAnsi="Arial" w:cs="Arial"/>
              </w:rPr>
              <w:t>тельства</w:t>
            </w: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r w:rsidRPr="00DF553C">
              <w:rPr>
                <w:rFonts w:ascii="Arial" w:hAnsi="Arial" w:cs="Arial"/>
              </w:rPr>
              <w:t>Несвоевременное отслеживание изм</w:t>
            </w:r>
            <w:r w:rsidRPr="00DF553C">
              <w:rPr>
                <w:rFonts w:ascii="Arial" w:hAnsi="Arial" w:cs="Arial"/>
              </w:rPr>
              <w:t>е</w:t>
            </w:r>
            <w:r w:rsidRPr="00DF553C">
              <w:rPr>
                <w:rFonts w:ascii="Arial" w:hAnsi="Arial" w:cs="Arial"/>
              </w:rPr>
              <w:t>нений законодател</w:t>
            </w:r>
            <w:r w:rsidRPr="00DF553C">
              <w:rPr>
                <w:rFonts w:ascii="Arial" w:hAnsi="Arial" w:cs="Arial"/>
              </w:rPr>
              <w:t>ь</w:t>
            </w:r>
            <w:r w:rsidRPr="00DF553C">
              <w:rPr>
                <w:rFonts w:ascii="Arial" w:hAnsi="Arial" w:cs="Arial"/>
              </w:rPr>
              <w:t>ства</w:t>
            </w:r>
          </w:p>
        </w:tc>
        <w:tc>
          <w:tcPr>
            <w:tcW w:w="1122" w:type="pct"/>
            <w:shd w:val="clear" w:color="auto" w:fill="auto"/>
          </w:tcPr>
          <w:p w:rsidR="00E83830" w:rsidRPr="00DF553C" w:rsidRDefault="00E83830" w:rsidP="0014328D">
            <w:pPr>
              <w:jc w:val="center"/>
              <w:rPr>
                <w:rFonts w:ascii="Arial" w:hAnsi="Arial" w:cs="Arial"/>
              </w:rPr>
            </w:pPr>
            <w:r w:rsidRPr="00DF553C">
              <w:rPr>
                <w:rFonts w:ascii="Arial" w:hAnsi="Arial" w:cs="Arial"/>
              </w:rPr>
              <w:t>Соблюдение администрати</w:t>
            </w:r>
            <w:r w:rsidRPr="00DF553C">
              <w:rPr>
                <w:rFonts w:ascii="Arial" w:hAnsi="Arial" w:cs="Arial"/>
              </w:rPr>
              <w:t>в</w:t>
            </w:r>
            <w:r w:rsidRPr="00DF553C">
              <w:rPr>
                <w:rFonts w:ascii="Arial" w:hAnsi="Arial" w:cs="Arial"/>
              </w:rPr>
              <w:t>ных регламентов, порядков и положений при разработке проектов НПА</w:t>
            </w: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r w:rsidRPr="00DF553C">
              <w:rPr>
                <w:rFonts w:ascii="Arial" w:hAnsi="Arial" w:cs="Arial"/>
              </w:rPr>
              <w:t>Проведение правовой экспе</w:t>
            </w:r>
            <w:r w:rsidRPr="00DF553C">
              <w:rPr>
                <w:rFonts w:ascii="Arial" w:hAnsi="Arial" w:cs="Arial"/>
              </w:rPr>
              <w:t>р</w:t>
            </w:r>
            <w:r w:rsidRPr="00DF553C">
              <w:rPr>
                <w:rFonts w:ascii="Arial" w:hAnsi="Arial" w:cs="Arial"/>
              </w:rPr>
              <w:t>тизы проектов НПА на предмет соответствия антимонопол</w:t>
            </w:r>
            <w:r w:rsidRPr="00DF553C">
              <w:rPr>
                <w:rFonts w:ascii="Arial" w:hAnsi="Arial" w:cs="Arial"/>
              </w:rPr>
              <w:t>ь</w:t>
            </w:r>
            <w:r w:rsidRPr="00DF553C">
              <w:rPr>
                <w:rFonts w:ascii="Arial" w:hAnsi="Arial" w:cs="Arial"/>
              </w:rPr>
              <w:t>ному законодательству</w:t>
            </w: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r w:rsidRPr="00DF553C">
              <w:rPr>
                <w:rFonts w:ascii="Arial" w:hAnsi="Arial" w:cs="Arial"/>
              </w:rPr>
              <w:t>Проведение заседаний раб</w:t>
            </w:r>
            <w:r w:rsidRPr="00DF553C">
              <w:rPr>
                <w:rFonts w:ascii="Arial" w:hAnsi="Arial" w:cs="Arial"/>
              </w:rPr>
              <w:t>о</w:t>
            </w:r>
            <w:r w:rsidRPr="00DF553C">
              <w:rPr>
                <w:rFonts w:ascii="Arial" w:hAnsi="Arial" w:cs="Arial"/>
              </w:rPr>
              <w:t>чих групп по вопросам разр</w:t>
            </w:r>
            <w:r w:rsidRPr="00DF553C">
              <w:rPr>
                <w:rFonts w:ascii="Arial" w:hAnsi="Arial" w:cs="Arial"/>
              </w:rPr>
              <w:t>а</w:t>
            </w:r>
            <w:r w:rsidRPr="00DF553C">
              <w:rPr>
                <w:rFonts w:ascii="Arial" w:hAnsi="Arial" w:cs="Arial"/>
              </w:rPr>
              <w:t>ботки и исполнения  докуме</w:t>
            </w:r>
            <w:r w:rsidRPr="00DF553C">
              <w:rPr>
                <w:rFonts w:ascii="Arial" w:hAnsi="Arial" w:cs="Arial"/>
              </w:rPr>
              <w:t>н</w:t>
            </w:r>
            <w:r w:rsidRPr="00DF553C">
              <w:rPr>
                <w:rFonts w:ascii="Arial" w:hAnsi="Arial" w:cs="Arial"/>
              </w:rPr>
              <w:t>тов  стратегического планир</w:t>
            </w:r>
            <w:r w:rsidRPr="00DF553C">
              <w:rPr>
                <w:rFonts w:ascii="Arial" w:hAnsi="Arial" w:cs="Arial"/>
              </w:rPr>
              <w:t>о</w:t>
            </w:r>
            <w:r w:rsidRPr="00DF553C">
              <w:rPr>
                <w:rFonts w:ascii="Arial" w:hAnsi="Arial" w:cs="Arial"/>
              </w:rPr>
              <w:t>вания</w:t>
            </w:r>
          </w:p>
        </w:tc>
        <w:tc>
          <w:tcPr>
            <w:tcW w:w="575" w:type="pct"/>
            <w:shd w:val="clear" w:color="auto" w:fill="auto"/>
          </w:tcPr>
          <w:p w:rsidR="00E83830" w:rsidRPr="00DF553C" w:rsidRDefault="00E83830" w:rsidP="0014328D">
            <w:pPr>
              <w:jc w:val="center"/>
              <w:rPr>
                <w:rFonts w:ascii="Arial" w:hAnsi="Arial" w:cs="Arial"/>
              </w:rPr>
            </w:pPr>
            <w:r w:rsidRPr="00DF553C">
              <w:rPr>
                <w:rFonts w:ascii="Arial" w:hAnsi="Arial" w:cs="Arial"/>
              </w:rPr>
              <w:t>Остаточный риск сохраняе</w:t>
            </w:r>
            <w:r w:rsidRPr="00DF553C">
              <w:rPr>
                <w:rFonts w:ascii="Arial" w:hAnsi="Arial" w:cs="Arial"/>
              </w:rPr>
              <w:t>т</w:t>
            </w:r>
            <w:r w:rsidRPr="00DF553C">
              <w:rPr>
                <w:rFonts w:ascii="Arial" w:hAnsi="Arial" w:cs="Arial"/>
              </w:rPr>
              <w:t>ся, но снижае</w:t>
            </w:r>
            <w:r w:rsidRPr="00DF553C">
              <w:rPr>
                <w:rFonts w:ascii="Arial" w:hAnsi="Arial" w:cs="Arial"/>
              </w:rPr>
              <w:t>т</w:t>
            </w:r>
            <w:r w:rsidRPr="00DF553C">
              <w:rPr>
                <w:rFonts w:ascii="Arial" w:hAnsi="Arial" w:cs="Arial"/>
              </w:rPr>
              <w:t>ся</w:t>
            </w:r>
          </w:p>
        </w:tc>
        <w:tc>
          <w:tcPr>
            <w:tcW w:w="596" w:type="pct"/>
            <w:shd w:val="clear" w:color="auto" w:fill="auto"/>
          </w:tcPr>
          <w:p w:rsidR="00E83830" w:rsidRPr="00DF553C" w:rsidRDefault="00E83830" w:rsidP="0014328D">
            <w:pPr>
              <w:ind w:right="-169"/>
              <w:jc w:val="center"/>
              <w:rPr>
                <w:rFonts w:ascii="Arial" w:hAnsi="Arial" w:cs="Arial"/>
              </w:rPr>
            </w:pPr>
            <w:r w:rsidRPr="00DF553C">
              <w:rPr>
                <w:rFonts w:ascii="Arial" w:hAnsi="Arial" w:cs="Arial"/>
              </w:rPr>
              <w:t>Сохраняется</w:t>
            </w:r>
          </w:p>
        </w:tc>
      </w:tr>
      <w:tr w:rsidR="00E83830" w:rsidRPr="000003E4" w:rsidTr="00E83830">
        <w:tc>
          <w:tcPr>
            <w:tcW w:w="5000" w:type="pct"/>
            <w:gridSpan w:val="7"/>
            <w:shd w:val="clear" w:color="auto" w:fill="auto"/>
          </w:tcPr>
          <w:p w:rsidR="00E83830" w:rsidRDefault="00E83830" w:rsidP="0014328D">
            <w:pPr>
              <w:jc w:val="center"/>
              <w:rPr>
                <w:rFonts w:ascii="Arial" w:hAnsi="Arial" w:cs="Arial"/>
                <w:b/>
              </w:rPr>
            </w:pPr>
            <w:r w:rsidRPr="00DF553C">
              <w:rPr>
                <w:rFonts w:ascii="Arial" w:hAnsi="Arial" w:cs="Arial"/>
                <w:b/>
              </w:rPr>
              <w:t xml:space="preserve">В сфере  инвестиционной  и предпринимательской деятельности </w:t>
            </w:r>
          </w:p>
          <w:p w:rsidR="00E83830" w:rsidRPr="00DF553C" w:rsidRDefault="00E83830" w:rsidP="0014328D">
            <w:pPr>
              <w:jc w:val="center"/>
              <w:rPr>
                <w:rFonts w:ascii="Arial" w:hAnsi="Arial" w:cs="Arial"/>
                <w:b/>
              </w:rPr>
            </w:pPr>
          </w:p>
        </w:tc>
      </w:tr>
      <w:tr w:rsidR="00E83830" w:rsidRPr="000003E4" w:rsidTr="00E83830">
        <w:tc>
          <w:tcPr>
            <w:tcW w:w="218" w:type="pct"/>
            <w:shd w:val="clear" w:color="auto" w:fill="auto"/>
          </w:tcPr>
          <w:p w:rsidR="00E83830" w:rsidRPr="00DF553C" w:rsidRDefault="00E83830" w:rsidP="0014328D">
            <w:pPr>
              <w:rPr>
                <w:rFonts w:ascii="Arial" w:hAnsi="Arial" w:cs="Arial"/>
              </w:rPr>
            </w:pPr>
            <w:r w:rsidRPr="00DF553C">
              <w:rPr>
                <w:rFonts w:ascii="Arial" w:hAnsi="Arial" w:cs="Arial"/>
              </w:rPr>
              <w:lastRenderedPageBreak/>
              <w:t>2.</w:t>
            </w:r>
          </w:p>
        </w:tc>
        <w:tc>
          <w:tcPr>
            <w:tcW w:w="652" w:type="pct"/>
            <w:shd w:val="clear" w:color="auto" w:fill="auto"/>
          </w:tcPr>
          <w:p w:rsidR="00E83830" w:rsidRPr="00DF553C" w:rsidRDefault="00E83830" w:rsidP="0014328D">
            <w:pPr>
              <w:rPr>
                <w:rFonts w:ascii="Arial" w:hAnsi="Arial" w:cs="Arial"/>
              </w:rPr>
            </w:pPr>
            <w:r w:rsidRPr="00DF553C">
              <w:rPr>
                <w:rFonts w:ascii="Arial" w:hAnsi="Arial" w:cs="Arial"/>
              </w:rPr>
              <w:t>Существенный</w:t>
            </w:r>
          </w:p>
        </w:tc>
        <w:tc>
          <w:tcPr>
            <w:tcW w:w="1054" w:type="pct"/>
            <w:shd w:val="clear" w:color="auto" w:fill="auto"/>
          </w:tcPr>
          <w:p w:rsidR="00E83830" w:rsidRPr="00DF553C" w:rsidRDefault="00E83830" w:rsidP="0014328D">
            <w:pPr>
              <w:jc w:val="center"/>
              <w:rPr>
                <w:rFonts w:ascii="Arial" w:hAnsi="Arial" w:cs="Arial"/>
              </w:rPr>
            </w:pPr>
            <w:r w:rsidRPr="00DF553C">
              <w:rPr>
                <w:rFonts w:ascii="Arial" w:hAnsi="Arial" w:cs="Arial"/>
              </w:rPr>
              <w:t>Разработка НПА,  затраг</w:t>
            </w:r>
            <w:r w:rsidRPr="00DF553C">
              <w:rPr>
                <w:rFonts w:ascii="Arial" w:hAnsi="Arial" w:cs="Arial"/>
              </w:rPr>
              <w:t>и</w:t>
            </w:r>
            <w:r w:rsidRPr="00DF553C">
              <w:rPr>
                <w:rFonts w:ascii="Arial" w:hAnsi="Arial" w:cs="Arial"/>
              </w:rPr>
              <w:t>вающих вопросы инвестиц</w:t>
            </w:r>
            <w:r w:rsidRPr="00DF553C">
              <w:rPr>
                <w:rFonts w:ascii="Arial" w:hAnsi="Arial" w:cs="Arial"/>
              </w:rPr>
              <w:t>и</w:t>
            </w:r>
            <w:r w:rsidRPr="00DF553C">
              <w:rPr>
                <w:rFonts w:ascii="Arial" w:hAnsi="Arial" w:cs="Arial"/>
              </w:rPr>
              <w:t>онной и предпринимател</w:t>
            </w:r>
            <w:r w:rsidRPr="00DF553C">
              <w:rPr>
                <w:rFonts w:ascii="Arial" w:hAnsi="Arial" w:cs="Arial"/>
              </w:rPr>
              <w:t>ь</w:t>
            </w:r>
            <w:r w:rsidRPr="00DF553C">
              <w:rPr>
                <w:rFonts w:ascii="Arial" w:hAnsi="Arial" w:cs="Arial"/>
              </w:rPr>
              <w:t>ской деятельности с нар</w:t>
            </w:r>
            <w:r w:rsidRPr="00DF553C">
              <w:rPr>
                <w:rFonts w:ascii="Arial" w:hAnsi="Arial" w:cs="Arial"/>
              </w:rPr>
              <w:t>у</w:t>
            </w:r>
            <w:r w:rsidRPr="00DF553C">
              <w:rPr>
                <w:rFonts w:ascii="Arial" w:hAnsi="Arial" w:cs="Arial"/>
              </w:rPr>
              <w:t>шениями, вводящими изб</w:t>
            </w:r>
            <w:r w:rsidRPr="00DF553C">
              <w:rPr>
                <w:rFonts w:ascii="Arial" w:hAnsi="Arial" w:cs="Arial"/>
              </w:rPr>
              <w:t>ы</w:t>
            </w:r>
            <w:r w:rsidRPr="00DF553C">
              <w:rPr>
                <w:rFonts w:ascii="Arial" w:hAnsi="Arial" w:cs="Arial"/>
              </w:rPr>
              <w:t>точные обязанности, запр</w:t>
            </w:r>
            <w:r w:rsidRPr="00DF553C">
              <w:rPr>
                <w:rFonts w:ascii="Arial" w:hAnsi="Arial" w:cs="Arial"/>
              </w:rPr>
              <w:t>е</w:t>
            </w:r>
            <w:r w:rsidRPr="00DF553C">
              <w:rPr>
                <w:rFonts w:ascii="Arial" w:hAnsi="Arial" w:cs="Arial"/>
              </w:rPr>
              <w:t>ты и ограничения для хозя</w:t>
            </w:r>
            <w:r w:rsidRPr="00DF553C">
              <w:rPr>
                <w:rFonts w:ascii="Arial" w:hAnsi="Arial" w:cs="Arial"/>
              </w:rPr>
              <w:t>й</w:t>
            </w:r>
            <w:r w:rsidRPr="00DF553C">
              <w:rPr>
                <w:rFonts w:ascii="Arial" w:hAnsi="Arial" w:cs="Arial"/>
              </w:rPr>
              <w:t>ствующих субъектов</w:t>
            </w:r>
          </w:p>
        </w:tc>
        <w:tc>
          <w:tcPr>
            <w:tcW w:w="782" w:type="pct"/>
            <w:shd w:val="clear" w:color="auto" w:fill="auto"/>
          </w:tcPr>
          <w:p w:rsidR="00E83830" w:rsidRPr="00DF553C" w:rsidRDefault="00E83830" w:rsidP="0014328D">
            <w:pPr>
              <w:jc w:val="center"/>
              <w:rPr>
                <w:rFonts w:ascii="Arial" w:hAnsi="Arial" w:cs="Arial"/>
              </w:rPr>
            </w:pPr>
            <w:r w:rsidRPr="00DF553C">
              <w:rPr>
                <w:rFonts w:ascii="Arial" w:hAnsi="Arial" w:cs="Arial"/>
              </w:rPr>
              <w:t>Недостаточное знание действу</w:t>
            </w:r>
            <w:r w:rsidRPr="00DF553C">
              <w:rPr>
                <w:rFonts w:ascii="Arial" w:hAnsi="Arial" w:cs="Arial"/>
              </w:rPr>
              <w:t>ю</w:t>
            </w:r>
            <w:r w:rsidRPr="00DF553C">
              <w:rPr>
                <w:rFonts w:ascii="Arial" w:hAnsi="Arial" w:cs="Arial"/>
              </w:rPr>
              <w:t>щего законод</w:t>
            </w:r>
            <w:r w:rsidRPr="00DF553C">
              <w:rPr>
                <w:rFonts w:ascii="Arial" w:hAnsi="Arial" w:cs="Arial"/>
              </w:rPr>
              <w:t>а</w:t>
            </w:r>
            <w:r w:rsidRPr="00DF553C">
              <w:rPr>
                <w:rFonts w:ascii="Arial" w:hAnsi="Arial" w:cs="Arial"/>
              </w:rPr>
              <w:t xml:space="preserve">тельства </w:t>
            </w: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r w:rsidRPr="00DF553C">
              <w:rPr>
                <w:rFonts w:ascii="Arial" w:hAnsi="Arial" w:cs="Arial"/>
              </w:rPr>
              <w:t>Несоблюдение уст</w:t>
            </w:r>
            <w:r w:rsidRPr="00DF553C">
              <w:rPr>
                <w:rFonts w:ascii="Arial" w:hAnsi="Arial" w:cs="Arial"/>
              </w:rPr>
              <w:t>а</w:t>
            </w:r>
            <w:r w:rsidRPr="00DF553C">
              <w:rPr>
                <w:rFonts w:ascii="Arial" w:hAnsi="Arial" w:cs="Arial"/>
              </w:rPr>
              <w:t>новленных процедур</w:t>
            </w:r>
          </w:p>
        </w:tc>
        <w:tc>
          <w:tcPr>
            <w:tcW w:w="1122" w:type="pct"/>
            <w:shd w:val="clear" w:color="auto" w:fill="auto"/>
          </w:tcPr>
          <w:p w:rsidR="00E83830" w:rsidRPr="00DF553C" w:rsidRDefault="00E83830" w:rsidP="0014328D">
            <w:pPr>
              <w:jc w:val="center"/>
              <w:rPr>
                <w:rFonts w:ascii="Arial" w:hAnsi="Arial" w:cs="Arial"/>
              </w:rPr>
            </w:pPr>
            <w:r w:rsidRPr="00DF553C">
              <w:rPr>
                <w:rFonts w:ascii="Arial" w:hAnsi="Arial" w:cs="Arial"/>
              </w:rPr>
              <w:t>Проведение оценки регулир</w:t>
            </w:r>
            <w:r w:rsidRPr="00DF553C">
              <w:rPr>
                <w:rFonts w:ascii="Arial" w:hAnsi="Arial" w:cs="Arial"/>
              </w:rPr>
              <w:t>у</w:t>
            </w:r>
            <w:r w:rsidRPr="00DF553C">
              <w:rPr>
                <w:rFonts w:ascii="Arial" w:hAnsi="Arial" w:cs="Arial"/>
              </w:rPr>
              <w:t>ющего воздействия проектов нормативно-правовых актов и экспертизы нормативно-правовых актов</w:t>
            </w:r>
          </w:p>
          <w:p w:rsidR="00E83830" w:rsidRDefault="00E83830" w:rsidP="0014328D">
            <w:pPr>
              <w:jc w:val="center"/>
              <w:rPr>
                <w:rFonts w:ascii="Arial" w:hAnsi="Arial" w:cs="Arial"/>
              </w:rPr>
            </w:pPr>
            <w:r w:rsidRPr="00DF553C">
              <w:rPr>
                <w:rFonts w:ascii="Arial" w:hAnsi="Arial" w:cs="Arial"/>
              </w:rPr>
              <w:t>Обеспечение ведения на официальном сайте администр</w:t>
            </w:r>
            <w:r w:rsidRPr="00DF553C">
              <w:rPr>
                <w:rFonts w:ascii="Arial" w:hAnsi="Arial" w:cs="Arial"/>
              </w:rPr>
              <w:t>а</w:t>
            </w:r>
            <w:r w:rsidRPr="00DF553C">
              <w:rPr>
                <w:rFonts w:ascii="Arial" w:hAnsi="Arial" w:cs="Arial"/>
              </w:rPr>
              <w:t>ции раздела «Оценка регул</w:t>
            </w:r>
            <w:r w:rsidRPr="00DF553C">
              <w:rPr>
                <w:rFonts w:ascii="Arial" w:hAnsi="Arial" w:cs="Arial"/>
              </w:rPr>
              <w:t>и</w:t>
            </w:r>
            <w:r w:rsidRPr="00DF553C">
              <w:rPr>
                <w:rFonts w:ascii="Arial" w:hAnsi="Arial" w:cs="Arial"/>
              </w:rPr>
              <w:t>рующего воздействия проектов НПА и экспертиза НПА»</w:t>
            </w:r>
          </w:p>
          <w:p w:rsidR="00E83830" w:rsidRPr="00DF553C" w:rsidRDefault="00E83830" w:rsidP="0014328D">
            <w:pPr>
              <w:jc w:val="center"/>
              <w:rPr>
                <w:rFonts w:ascii="Arial" w:hAnsi="Arial" w:cs="Arial"/>
              </w:rPr>
            </w:pPr>
          </w:p>
        </w:tc>
        <w:tc>
          <w:tcPr>
            <w:tcW w:w="575" w:type="pct"/>
            <w:shd w:val="clear" w:color="auto" w:fill="auto"/>
          </w:tcPr>
          <w:p w:rsidR="00E83830" w:rsidRPr="00DF553C" w:rsidRDefault="00E83830" w:rsidP="0014328D">
            <w:pPr>
              <w:jc w:val="center"/>
              <w:rPr>
                <w:rFonts w:ascii="Arial" w:hAnsi="Arial" w:cs="Arial"/>
              </w:rPr>
            </w:pPr>
            <w:r w:rsidRPr="00DF553C">
              <w:rPr>
                <w:rFonts w:ascii="Arial" w:hAnsi="Arial" w:cs="Arial"/>
              </w:rPr>
              <w:t xml:space="preserve">Остаточный риск сохраняется, но снижается </w:t>
            </w:r>
          </w:p>
        </w:tc>
        <w:tc>
          <w:tcPr>
            <w:tcW w:w="596" w:type="pct"/>
            <w:shd w:val="clear" w:color="auto" w:fill="auto"/>
          </w:tcPr>
          <w:p w:rsidR="00E83830" w:rsidRPr="00DF553C" w:rsidRDefault="00E83830" w:rsidP="0014328D">
            <w:pPr>
              <w:jc w:val="center"/>
              <w:rPr>
                <w:rFonts w:ascii="Arial" w:hAnsi="Arial" w:cs="Arial"/>
              </w:rPr>
            </w:pPr>
            <w:r w:rsidRPr="00DF553C">
              <w:rPr>
                <w:rFonts w:ascii="Arial" w:hAnsi="Arial" w:cs="Arial"/>
              </w:rPr>
              <w:t>Сохраняется</w:t>
            </w:r>
          </w:p>
        </w:tc>
      </w:tr>
      <w:tr w:rsidR="00E83830" w:rsidRPr="000003E4" w:rsidTr="00E83830">
        <w:tc>
          <w:tcPr>
            <w:tcW w:w="5000" w:type="pct"/>
            <w:gridSpan w:val="7"/>
            <w:shd w:val="clear" w:color="auto" w:fill="auto"/>
          </w:tcPr>
          <w:p w:rsidR="00E83830" w:rsidRDefault="00E83830" w:rsidP="0014328D">
            <w:pPr>
              <w:jc w:val="center"/>
              <w:rPr>
                <w:rFonts w:ascii="Arial" w:hAnsi="Arial" w:cs="Arial"/>
                <w:b/>
              </w:rPr>
            </w:pPr>
            <w:r w:rsidRPr="00DF553C">
              <w:rPr>
                <w:rFonts w:ascii="Arial" w:hAnsi="Arial" w:cs="Arial"/>
                <w:b/>
              </w:rPr>
              <w:t xml:space="preserve">В сфере закупок товаров, работ, услуг для обеспечения  государственных и муниципальных нужд </w:t>
            </w:r>
          </w:p>
          <w:p w:rsidR="00E83830" w:rsidRPr="00DF553C" w:rsidRDefault="00E83830" w:rsidP="0014328D">
            <w:pPr>
              <w:jc w:val="center"/>
              <w:rPr>
                <w:rFonts w:ascii="Arial" w:hAnsi="Arial" w:cs="Arial"/>
                <w:b/>
              </w:rPr>
            </w:pPr>
          </w:p>
        </w:tc>
      </w:tr>
      <w:tr w:rsidR="00E83830" w:rsidRPr="000003E4" w:rsidTr="00E83830">
        <w:tc>
          <w:tcPr>
            <w:tcW w:w="218" w:type="pct"/>
            <w:shd w:val="clear" w:color="auto" w:fill="auto"/>
          </w:tcPr>
          <w:p w:rsidR="00E83830" w:rsidRPr="00DF553C" w:rsidRDefault="00E83830" w:rsidP="0014328D">
            <w:pPr>
              <w:rPr>
                <w:rFonts w:ascii="Arial" w:hAnsi="Arial" w:cs="Arial"/>
              </w:rPr>
            </w:pPr>
            <w:r w:rsidRPr="00DF553C">
              <w:rPr>
                <w:rFonts w:ascii="Arial" w:hAnsi="Arial" w:cs="Arial"/>
              </w:rPr>
              <w:t>3.</w:t>
            </w:r>
          </w:p>
        </w:tc>
        <w:tc>
          <w:tcPr>
            <w:tcW w:w="652" w:type="pct"/>
            <w:shd w:val="clear" w:color="auto" w:fill="auto"/>
          </w:tcPr>
          <w:p w:rsidR="00E83830" w:rsidRPr="00DF553C" w:rsidRDefault="00E83830" w:rsidP="0014328D">
            <w:pPr>
              <w:jc w:val="center"/>
              <w:rPr>
                <w:rFonts w:ascii="Arial" w:hAnsi="Arial" w:cs="Arial"/>
              </w:rPr>
            </w:pPr>
            <w:r w:rsidRPr="00DF553C">
              <w:rPr>
                <w:rFonts w:ascii="Arial" w:hAnsi="Arial" w:cs="Arial"/>
              </w:rPr>
              <w:t>Высокий</w:t>
            </w:r>
          </w:p>
        </w:tc>
        <w:tc>
          <w:tcPr>
            <w:tcW w:w="1054" w:type="pct"/>
            <w:shd w:val="clear" w:color="auto" w:fill="auto"/>
          </w:tcPr>
          <w:p w:rsidR="00E83830" w:rsidRPr="00DF553C" w:rsidRDefault="00E83830" w:rsidP="0014328D">
            <w:pPr>
              <w:jc w:val="center"/>
              <w:rPr>
                <w:rFonts w:ascii="Arial" w:hAnsi="Arial" w:cs="Arial"/>
              </w:rPr>
            </w:pPr>
            <w:r w:rsidRPr="00DF553C">
              <w:rPr>
                <w:rFonts w:ascii="Arial" w:hAnsi="Arial" w:cs="Arial"/>
              </w:rPr>
              <w:t>Нарушение антимонопольн</w:t>
            </w:r>
            <w:r w:rsidRPr="00DF553C">
              <w:rPr>
                <w:rFonts w:ascii="Arial" w:hAnsi="Arial" w:cs="Arial"/>
              </w:rPr>
              <w:t>о</w:t>
            </w:r>
            <w:r w:rsidRPr="00DF553C">
              <w:rPr>
                <w:rFonts w:ascii="Arial" w:hAnsi="Arial" w:cs="Arial"/>
              </w:rPr>
              <w:t>го законодательства при осуществлении  закупок т</w:t>
            </w:r>
            <w:r w:rsidRPr="00DF553C">
              <w:rPr>
                <w:rFonts w:ascii="Arial" w:hAnsi="Arial" w:cs="Arial"/>
              </w:rPr>
              <w:t>о</w:t>
            </w:r>
            <w:r w:rsidRPr="00DF553C">
              <w:rPr>
                <w:rFonts w:ascii="Arial" w:hAnsi="Arial" w:cs="Arial"/>
              </w:rPr>
              <w:t>варов, работ, услуг для обеспечения муниципальных нужд</w:t>
            </w: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r w:rsidRPr="00DF553C">
              <w:rPr>
                <w:rFonts w:ascii="Arial" w:hAnsi="Arial" w:cs="Arial"/>
              </w:rPr>
              <w:t>Ограничение количества участников закупки</w:t>
            </w: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r w:rsidRPr="00DF553C">
              <w:rPr>
                <w:rFonts w:ascii="Arial" w:hAnsi="Arial" w:cs="Arial"/>
              </w:rPr>
              <w:t>Предоставление преим</w:t>
            </w:r>
            <w:r w:rsidRPr="00DF553C">
              <w:rPr>
                <w:rFonts w:ascii="Arial" w:hAnsi="Arial" w:cs="Arial"/>
              </w:rPr>
              <w:t>у</w:t>
            </w:r>
            <w:r w:rsidRPr="00DF553C">
              <w:rPr>
                <w:rFonts w:ascii="Arial" w:hAnsi="Arial" w:cs="Arial"/>
              </w:rPr>
              <w:t>ществ отдельным хозя</w:t>
            </w:r>
            <w:r w:rsidRPr="00DF553C">
              <w:rPr>
                <w:rFonts w:ascii="Arial" w:hAnsi="Arial" w:cs="Arial"/>
              </w:rPr>
              <w:t>й</w:t>
            </w:r>
            <w:r w:rsidRPr="00DF553C">
              <w:rPr>
                <w:rFonts w:ascii="Arial" w:hAnsi="Arial" w:cs="Arial"/>
              </w:rPr>
              <w:t xml:space="preserve">ствующим субъектам  </w:t>
            </w:r>
          </w:p>
        </w:tc>
        <w:tc>
          <w:tcPr>
            <w:tcW w:w="782" w:type="pct"/>
            <w:shd w:val="clear" w:color="auto" w:fill="auto"/>
          </w:tcPr>
          <w:p w:rsidR="00E83830" w:rsidRPr="00DF553C" w:rsidRDefault="00E83830" w:rsidP="0014328D">
            <w:pPr>
              <w:jc w:val="center"/>
              <w:rPr>
                <w:rFonts w:ascii="Arial" w:hAnsi="Arial" w:cs="Arial"/>
              </w:rPr>
            </w:pPr>
            <w:r w:rsidRPr="00DF553C">
              <w:rPr>
                <w:rFonts w:ascii="Arial" w:hAnsi="Arial" w:cs="Arial"/>
              </w:rPr>
              <w:t>Недостаточный опыт применения закон</w:t>
            </w:r>
            <w:r w:rsidRPr="00DF553C">
              <w:rPr>
                <w:rFonts w:ascii="Arial" w:hAnsi="Arial" w:cs="Arial"/>
              </w:rPr>
              <w:t>о</w:t>
            </w:r>
            <w:r w:rsidRPr="00DF553C">
              <w:rPr>
                <w:rFonts w:ascii="Arial" w:hAnsi="Arial" w:cs="Arial"/>
              </w:rPr>
              <w:t>дательства о контрактной с</w:t>
            </w:r>
            <w:r w:rsidRPr="00DF553C">
              <w:rPr>
                <w:rFonts w:ascii="Arial" w:hAnsi="Arial" w:cs="Arial"/>
              </w:rPr>
              <w:t>и</w:t>
            </w:r>
            <w:r w:rsidRPr="00DF553C">
              <w:rPr>
                <w:rFonts w:ascii="Arial" w:hAnsi="Arial" w:cs="Arial"/>
              </w:rPr>
              <w:t>стеме</w:t>
            </w:r>
          </w:p>
        </w:tc>
        <w:tc>
          <w:tcPr>
            <w:tcW w:w="1122" w:type="pct"/>
            <w:shd w:val="clear" w:color="auto" w:fill="auto"/>
          </w:tcPr>
          <w:p w:rsidR="00E83830" w:rsidRPr="00DF553C" w:rsidRDefault="00E83830" w:rsidP="0014328D">
            <w:pPr>
              <w:jc w:val="center"/>
              <w:rPr>
                <w:rFonts w:ascii="Arial" w:hAnsi="Arial" w:cs="Arial"/>
              </w:rPr>
            </w:pPr>
            <w:r w:rsidRPr="00DF553C">
              <w:rPr>
                <w:rFonts w:ascii="Arial" w:hAnsi="Arial" w:cs="Arial"/>
              </w:rPr>
              <w:t>Регулярное обучение сотру</w:t>
            </w:r>
            <w:r w:rsidRPr="00DF553C">
              <w:rPr>
                <w:rFonts w:ascii="Arial" w:hAnsi="Arial" w:cs="Arial"/>
              </w:rPr>
              <w:t>д</w:t>
            </w:r>
            <w:r w:rsidRPr="00DF553C">
              <w:rPr>
                <w:rFonts w:ascii="Arial" w:hAnsi="Arial" w:cs="Arial"/>
              </w:rPr>
              <w:t>ников, повышение професси</w:t>
            </w:r>
            <w:r w:rsidRPr="00DF553C">
              <w:rPr>
                <w:rFonts w:ascii="Arial" w:hAnsi="Arial" w:cs="Arial"/>
              </w:rPr>
              <w:t>о</w:t>
            </w:r>
            <w:r w:rsidRPr="00DF553C">
              <w:rPr>
                <w:rFonts w:ascii="Arial" w:hAnsi="Arial" w:cs="Arial"/>
              </w:rPr>
              <w:t>нальной квалификации с</w:t>
            </w:r>
            <w:r w:rsidRPr="00DF553C">
              <w:rPr>
                <w:rFonts w:ascii="Arial" w:hAnsi="Arial" w:cs="Arial"/>
              </w:rPr>
              <w:t>о</w:t>
            </w:r>
            <w:r w:rsidRPr="00DF553C">
              <w:rPr>
                <w:rFonts w:ascii="Arial" w:hAnsi="Arial" w:cs="Arial"/>
              </w:rPr>
              <w:t>трудников, входящих в состав контрактной службы (самоо</w:t>
            </w:r>
            <w:r w:rsidRPr="00DF553C">
              <w:rPr>
                <w:rFonts w:ascii="Arial" w:hAnsi="Arial" w:cs="Arial"/>
              </w:rPr>
              <w:t>б</w:t>
            </w:r>
            <w:r w:rsidRPr="00DF553C">
              <w:rPr>
                <w:rFonts w:ascii="Arial" w:hAnsi="Arial" w:cs="Arial"/>
              </w:rPr>
              <w:t>разование, повышение квал</w:t>
            </w:r>
            <w:r w:rsidRPr="00DF553C">
              <w:rPr>
                <w:rFonts w:ascii="Arial" w:hAnsi="Arial" w:cs="Arial"/>
              </w:rPr>
              <w:t>и</w:t>
            </w:r>
            <w:r w:rsidRPr="00DF553C">
              <w:rPr>
                <w:rFonts w:ascii="Arial" w:hAnsi="Arial" w:cs="Arial"/>
              </w:rPr>
              <w:t>фикации, образовательные мероприятия)</w:t>
            </w:r>
          </w:p>
          <w:p w:rsidR="00E83830" w:rsidRPr="00DF553C" w:rsidRDefault="00E83830" w:rsidP="0014328D">
            <w:pPr>
              <w:jc w:val="center"/>
              <w:rPr>
                <w:rFonts w:ascii="Arial" w:hAnsi="Arial" w:cs="Arial"/>
              </w:rPr>
            </w:pPr>
          </w:p>
          <w:p w:rsidR="00E83830" w:rsidRDefault="00E83830" w:rsidP="0014328D">
            <w:pPr>
              <w:jc w:val="center"/>
              <w:rPr>
                <w:rFonts w:ascii="Arial" w:hAnsi="Arial" w:cs="Arial"/>
              </w:rPr>
            </w:pPr>
            <w:r w:rsidRPr="00DF553C">
              <w:rPr>
                <w:rFonts w:ascii="Arial" w:hAnsi="Arial" w:cs="Arial"/>
              </w:rPr>
              <w:t>Изучение правоприменител</w:t>
            </w:r>
            <w:r w:rsidRPr="00DF553C">
              <w:rPr>
                <w:rFonts w:ascii="Arial" w:hAnsi="Arial" w:cs="Arial"/>
              </w:rPr>
              <w:t>ь</w:t>
            </w:r>
            <w:r w:rsidRPr="00DF553C">
              <w:rPr>
                <w:rFonts w:ascii="Arial" w:hAnsi="Arial" w:cs="Arial"/>
              </w:rPr>
              <w:t xml:space="preserve">ной практики и мониторинг </w:t>
            </w:r>
            <w:r w:rsidRPr="00DF553C">
              <w:rPr>
                <w:rFonts w:ascii="Arial" w:hAnsi="Arial" w:cs="Arial"/>
              </w:rPr>
              <w:lastRenderedPageBreak/>
              <w:t>и</w:t>
            </w:r>
            <w:r w:rsidRPr="00DF553C">
              <w:rPr>
                <w:rFonts w:ascii="Arial" w:hAnsi="Arial" w:cs="Arial"/>
              </w:rPr>
              <w:t>з</w:t>
            </w:r>
            <w:r w:rsidRPr="00DF553C">
              <w:rPr>
                <w:rFonts w:ascii="Arial" w:hAnsi="Arial" w:cs="Arial"/>
              </w:rPr>
              <w:t xml:space="preserve">менений законодательства </w:t>
            </w:r>
          </w:p>
          <w:p w:rsidR="00E83830" w:rsidRPr="00DF553C" w:rsidRDefault="00E83830" w:rsidP="0014328D">
            <w:pPr>
              <w:jc w:val="center"/>
              <w:rPr>
                <w:rFonts w:ascii="Arial" w:hAnsi="Arial" w:cs="Arial"/>
              </w:rPr>
            </w:pPr>
          </w:p>
        </w:tc>
        <w:tc>
          <w:tcPr>
            <w:tcW w:w="575" w:type="pct"/>
            <w:shd w:val="clear" w:color="auto" w:fill="auto"/>
          </w:tcPr>
          <w:p w:rsidR="00E83830" w:rsidRPr="00DF553C" w:rsidRDefault="00E83830" w:rsidP="0014328D">
            <w:pPr>
              <w:jc w:val="center"/>
              <w:rPr>
                <w:rFonts w:ascii="Arial" w:hAnsi="Arial" w:cs="Arial"/>
              </w:rPr>
            </w:pPr>
            <w:r w:rsidRPr="00DF553C">
              <w:rPr>
                <w:rFonts w:ascii="Arial" w:hAnsi="Arial" w:cs="Arial"/>
              </w:rPr>
              <w:lastRenderedPageBreak/>
              <w:t xml:space="preserve">Остаточный риск сохраняется, но снижается  </w:t>
            </w:r>
          </w:p>
        </w:tc>
        <w:tc>
          <w:tcPr>
            <w:tcW w:w="596" w:type="pct"/>
            <w:shd w:val="clear" w:color="auto" w:fill="auto"/>
          </w:tcPr>
          <w:p w:rsidR="00E83830" w:rsidRPr="000003E4" w:rsidRDefault="00E83830" w:rsidP="0014328D">
            <w:pPr>
              <w:jc w:val="center"/>
              <w:rPr>
                <w:rFonts w:ascii="Arial" w:hAnsi="Arial" w:cs="Arial"/>
                <w:sz w:val="22"/>
                <w:szCs w:val="22"/>
              </w:rPr>
            </w:pPr>
            <w:r>
              <w:rPr>
                <w:rFonts w:ascii="Arial" w:hAnsi="Arial" w:cs="Arial"/>
                <w:sz w:val="22"/>
                <w:szCs w:val="22"/>
              </w:rPr>
              <w:t>Сохраняется</w:t>
            </w:r>
          </w:p>
        </w:tc>
      </w:tr>
      <w:tr w:rsidR="00E83830" w:rsidRPr="000003E4" w:rsidTr="00E83830">
        <w:tc>
          <w:tcPr>
            <w:tcW w:w="5000" w:type="pct"/>
            <w:gridSpan w:val="7"/>
            <w:shd w:val="clear" w:color="auto" w:fill="auto"/>
          </w:tcPr>
          <w:p w:rsidR="00E83830" w:rsidRPr="00DF553C" w:rsidRDefault="00E83830" w:rsidP="0014328D">
            <w:pPr>
              <w:jc w:val="center"/>
              <w:rPr>
                <w:rFonts w:ascii="Arial" w:hAnsi="Arial" w:cs="Arial"/>
                <w:b/>
              </w:rPr>
            </w:pPr>
            <w:r w:rsidRPr="00DF553C">
              <w:rPr>
                <w:rFonts w:ascii="Arial" w:hAnsi="Arial" w:cs="Arial"/>
                <w:b/>
              </w:rPr>
              <w:lastRenderedPageBreak/>
              <w:t>В сфере предоставления государственных и муниципальных услуг</w:t>
            </w:r>
          </w:p>
        </w:tc>
      </w:tr>
      <w:tr w:rsidR="00E83830" w:rsidRPr="000003E4" w:rsidTr="00E83830">
        <w:tc>
          <w:tcPr>
            <w:tcW w:w="218" w:type="pct"/>
            <w:shd w:val="clear" w:color="auto" w:fill="auto"/>
          </w:tcPr>
          <w:p w:rsidR="00E83830" w:rsidRPr="00DF553C" w:rsidRDefault="00E83830" w:rsidP="0014328D">
            <w:pPr>
              <w:rPr>
                <w:rFonts w:ascii="Arial" w:hAnsi="Arial" w:cs="Arial"/>
              </w:rPr>
            </w:pPr>
            <w:r w:rsidRPr="00DF553C">
              <w:rPr>
                <w:rFonts w:ascii="Arial" w:hAnsi="Arial" w:cs="Arial"/>
              </w:rPr>
              <w:t>4.</w:t>
            </w:r>
          </w:p>
        </w:tc>
        <w:tc>
          <w:tcPr>
            <w:tcW w:w="652" w:type="pct"/>
            <w:shd w:val="clear" w:color="auto" w:fill="auto"/>
          </w:tcPr>
          <w:p w:rsidR="00E83830" w:rsidRPr="00DF553C" w:rsidRDefault="00E83830" w:rsidP="0014328D">
            <w:pPr>
              <w:jc w:val="center"/>
              <w:rPr>
                <w:rFonts w:ascii="Arial" w:hAnsi="Arial" w:cs="Arial"/>
              </w:rPr>
            </w:pPr>
            <w:r w:rsidRPr="00DF553C">
              <w:rPr>
                <w:rFonts w:ascii="Arial" w:hAnsi="Arial" w:cs="Arial"/>
              </w:rPr>
              <w:t>Существенный</w:t>
            </w:r>
          </w:p>
        </w:tc>
        <w:tc>
          <w:tcPr>
            <w:tcW w:w="1054" w:type="pct"/>
            <w:shd w:val="clear" w:color="auto" w:fill="auto"/>
          </w:tcPr>
          <w:p w:rsidR="00E83830" w:rsidRPr="00DF553C" w:rsidRDefault="00E83830" w:rsidP="0014328D">
            <w:pPr>
              <w:jc w:val="center"/>
              <w:rPr>
                <w:rFonts w:ascii="Arial" w:hAnsi="Arial" w:cs="Arial"/>
              </w:rPr>
            </w:pPr>
            <w:r w:rsidRPr="00DF553C">
              <w:rPr>
                <w:rFonts w:ascii="Arial" w:hAnsi="Arial" w:cs="Arial"/>
              </w:rPr>
              <w:t>Истребование документов, непредусмотренных действующим законодател</w:t>
            </w:r>
            <w:r w:rsidRPr="00DF553C">
              <w:rPr>
                <w:rFonts w:ascii="Arial" w:hAnsi="Arial" w:cs="Arial"/>
              </w:rPr>
              <w:t>ь</w:t>
            </w:r>
            <w:r w:rsidRPr="00DF553C">
              <w:rPr>
                <w:rFonts w:ascii="Arial" w:hAnsi="Arial" w:cs="Arial"/>
              </w:rPr>
              <w:t>ством при оказании услуг</w:t>
            </w: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r w:rsidRPr="00DF553C">
              <w:rPr>
                <w:rFonts w:ascii="Arial" w:hAnsi="Arial" w:cs="Arial"/>
              </w:rPr>
              <w:t>Требование платы за пред</w:t>
            </w:r>
            <w:r w:rsidRPr="00DF553C">
              <w:rPr>
                <w:rFonts w:ascii="Arial" w:hAnsi="Arial" w:cs="Arial"/>
              </w:rPr>
              <w:t>о</w:t>
            </w:r>
            <w:r w:rsidRPr="00DF553C">
              <w:rPr>
                <w:rFonts w:ascii="Arial" w:hAnsi="Arial" w:cs="Arial"/>
              </w:rPr>
              <w:t>ставление услуг, не пред</w:t>
            </w:r>
            <w:r w:rsidRPr="00DF553C">
              <w:rPr>
                <w:rFonts w:ascii="Arial" w:hAnsi="Arial" w:cs="Arial"/>
              </w:rPr>
              <w:t>у</w:t>
            </w:r>
            <w:r w:rsidRPr="00DF553C">
              <w:rPr>
                <w:rFonts w:ascii="Arial" w:hAnsi="Arial" w:cs="Arial"/>
              </w:rPr>
              <w:t>смотренной действующим  законодательством</w:t>
            </w:r>
          </w:p>
        </w:tc>
        <w:tc>
          <w:tcPr>
            <w:tcW w:w="782" w:type="pct"/>
            <w:shd w:val="clear" w:color="auto" w:fill="auto"/>
          </w:tcPr>
          <w:p w:rsidR="00E83830" w:rsidRPr="00DF553C" w:rsidRDefault="00E83830" w:rsidP="0014328D">
            <w:pPr>
              <w:jc w:val="center"/>
              <w:rPr>
                <w:rFonts w:ascii="Arial" w:hAnsi="Arial" w:cs="Arial"/>
              </w:rPr>
            </w:pPr>
            <w:r w:rsidRPr="00DF553C">
              <w:rPr>
                <w:rFonts w:ascii="Arial" w:hAnsi="Arial" w:cs="Arial"/>
              </w:rPr>
              <w:t>Нарушение един</w:t>
            </w:r>
            <w:r w:rsidRPr="00DF553C">
              <w:rPr>
                <w:rFonts w:ascii="Arial" w:hAnsi="Arial" w:cs="Arial"/>
              </w:rPr>
              <w:t>о</w:t>
            </w:r>
            <w:r w:rsidRPr="00DF553C">
              <w:rPr>
                <w:rFonts w:ascii="Arial" w:hAnsi="Arial" w:cs="Arial"/>
              </w:rPr>
              <w:t>образования, пред</w:t>
            </w:r>
            <w:r w:rsidRPr="00DF553C">
              <w:rPr>
                <w:rFonts w:ascii="Arial" w:hAnsi="Arial" w:cs="Arial"/>
              </w:rPr>
              <w:t>о</w:t>
            </w:r>
            <w:r w:rsidRPr="00DF553C">
              <w:rPr>
                <w:rFonts w:ascii="Arial" w:hAnsi="Arial" w:cs="Arial"/>
              </w:rPr>
              <w:t>ставление преимуществ о</w:t>
            </w:r>
            <w:r w:rsidRPr="00DF553C">
              <w:rPr>
                <w:rFonts w:ascii="Arial" w:hAnsi="Arial" w:cs="Arial"/>
              </w:rPr>
              <w:t>т</w:t>
            </w:r>
            <w:r w:rsidRPr="00DF553C">
              <w:rPr>
                <w:rFonts w:ascii="Arial" w:hAnsi="Arial" w:cs="Arial"/>
              </w:rPr>
              <w:t>дельным хозяйствующим субъе</w:t>
            </w:r>
            <w:r w:rsidRPr="00DF553C">
              <w:rPr>
                <w:rFonts w:ascii="Arial" w:hAnsi="Arial" w:cs="Arial"/>
              </w:rPr>
              <w:t>к</w:t>
            </w:r>
            <w:r w:rsidRPr="00DF553C">
              <w:rPr>
                <w:rFonts w:ascii="Arial" w:hAnsi="Arial" w:cs="Arial"/>
              </w:rPr>
              <w:t>там;</w:t>
            </w: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r w:rsidRPr="00DF553C">
              <w:rPr>
                <w:rFonts w:ascii="Arial" w:hAnsi="Arial" w:cs="Arial"/>
              </w:rPr>
              <w:t>Несоблюдение уст</w:t>
            </w:r>
            <w:r w:rsidRPr="00DF553C">
              <w:rPr>
                <w:rFonts w:ascii="Arial" w:hAnsi="Arial" w:cs="Arial"/>
              </w:rPr>
              <w:t>а</w:t>
            </w:r>
            <w:r w:rsidRPr="00DF553C">
              <w:rPr>
                <w:rFonts w:ascii="Arial" w:hAnsi="Arial" w:cs="Arial"/>
              </w:rPr>
              <w:t>новленных процедур</w:t>
            </w:r>
          </w:p>
          <w:p w:rsidR="00E83830" w:rsidRPr="00DF553C" w:rsidRDefault="00E83830" w:rsidP="0014328D">
            <w:pPr>
              <w:jc w:val="center"/>
              <w:rPr>
                <w:rFonts w:ascii="Arial" w:hAnsi="Arial" w:cs="Arial"/>
              </w:rPr>
            </w:pPr>
            <w:r w:rsidRPr="00DF553C">
              <w:rPr>
                <w:rFonts w:ascii="Arial" w:hAnsi="Arial" w:cs="Arial"/>
              </w:rPr>
              <w:t>Недостаточная кв</w:t>
            </w:r>
            <w:r w:rsidRPr="00DF553C">
              <w:rPr>
                <w:rFonts w:ascii="Arial" w:hAnsi="Arial" w:cs="Arial"/>
              </w:rPr>
              <w:t>а</w:t>
            </w:r>
            <w:r w:rsidRPr="00DF553C">
              <w:rPr>
                <w:rFonts w:ascii="Arial" w:hAnsi="Arial" w:cs="Arial"/>
              </w:rPr>
              <w:t>лификация и опыт сотрудников</w:t>
            </w:r>
          </w:p>
        </w:tc>
        <w:tc>
          <w:tcPr>
            <w:tcW w:w="1122" w:type="pct"/>
            <w:shd w:val="clear" w:color="auto" w:fill="auto"/>
          </w:tcPr>
          <w:p w:rsidR="00E83830" w:rsidRPr="00DF553C" w:rsidRDefault="00E83830" w:rsidP="0014328D">
            <w:pPr>
              <w:jc w:val="center"/>
              <w:rPr>
                <w:rFonts w:ascii="Arial" w:hAnsi="Arial" w:cs="Arial"/>
              </w:rPr>
            </w:pPr>
            <w:r w:rsidRPr="00DF553C">
              <w:rPr>
                <w:rFonts w:ascii="Arial" w:hAnsi="Arial" w:cs="Arial"/>
              </w:rPr>
              <w:t>Соблюдение администрати</w:t>
            </w:r>
            <w:r w:rsidRPr="00DF553C">
              <w:rPr>
                <w:rFonts w:ascii="Arial" w:hAnsi="Arial" w:cs="Arial"/>
              </w:rPr>
              <w:t>в</w:t>
            </w:r>
            <w:r w:rsidRPr="00DF553C">
              <w:rPr>
                <w:rFonts w:ascii="Arial" w:hAnsi="Arial" w:cs="Arial"/>
              </w:rPr>
              <w:t>ных регламентов, мониторинг и анализ выявленных наруш</w:t>
            </w:r>
            <w:r w:rsidRPr="00DF553C">
              <w:rPr>
                <w:rFonts w:ascii="Arial" w:hAnsi="Arial" w:cs="Arial"/>
              </w:rPr>
              <w:t>е</w:t>
            </w:r>
            <w:r w:rsidRPr="00DF553C">
              <w:rPr>
                <w:rFonts w:ascii="Arial" w:hAnsi="Arial" w:cs="Arial"/>
              </w:rPr>
              <w:t xml:space="preserve">ний </w:t>
            </w:r>
          </w:p>
        </w:tc>
        <w:tc>
          <w:tcPr>
            <w:tcW w:w="575" w:type="pct"/>
            <w:shd w:val="clear" w:color="auto" w:fill="auto"/>
          </w:tcPr>
          <w:p w:rsidR="00E83830" w:rsidRPr="00DF553C" w:rsidRDefault="00E83830" w:rsidP="0014328D">
            <w:pPr>
              <w:jc w:val="center"/>
              <w:rPr>
                <w:rFonts w:ascii="Arial" w:hAnsi="Arial" w:cs="Arial"/>
              </w:rPr>
            </w:pPr>
            <w:r w:rsidRPr="00DF553C">
              <w:rPr>
                <w:rFonts w:ascii="Arial" w:hAnsi="Arial" w:cs="Arial"/>
              </w:rPr>
              <w:t>Остаточный риск сохраняется, но снижается</w:t>
            </w:r>
          </w:p>
        </w:tc>
        <w:tc>
          <w:tcPr>
            <w:tcW w:w="596" w:type="pct"/>
            <w:shd w:val="clear" w:color="auto" w:fill="auto"/>
          </w:tcPr>
          <w:p w:rsidR="00E83830" w:rsidRPr="00DF553C" w:rsidRDefault="00E83830" w:rsidP="0014328D">
            <w:pPr>
              <w:jc w:val="center"/>
              <w:rPr>
                <w:rFonts w:ascii="Arial" w:hAnsi="Arial" w:cs="Arial"/>
              </w:rPr>
            </w:pPr>
            <w:r w:rsidRPr="00DF553C">
              <w:rPr>
                <w:rFonts w:ascii="Arial" w:hAnsi="Arial" w:cs="Arial"/>
              </w:rPr>
              <w:t>Сохраняется</w:t>
            </w:r>
          </w:p>
        </w:tc>
      </w:tr>
    </w:tbl>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Pr="00DF553C" w:rsidRDefault="00E83830" w:rsidP="00E83830">
      <w:pPr>
        <w:jc w:val="right"/>
        <w:rPr>
          <w:rFonts w:ascii="Arial" w:hAnsi="Arial" w:cs="Arial"/>
        </w:rPr>
      </w:pPr>
      <w:r w:rsidRPr="00DF553C">
        <w:rPr>
          <w:rFonts w:ascii="Arial" w:hAnsi="Arial" w:cs="Arial"/>
        </w:rPr>
        <w:t>П</w:t>
      </w:r>
      <w:r>
        <w:rPr>
          <w:rFonts w:ascii="Arial" w:hAnsi="Arial" w:cs="Arial"/>
        </w:rPr>
        <w:t xml:space="preserve">РИЛОЖЕНИЕ </w:t>
      </w:r>
      <w:r w:rsidRPr="00DF553C">
        <w:rPr>
          <w:rFonts w:ascii="Arial" w:hAnsi="Arial" w:cs="Arial"/>
        </w:rPr>
        <w:t>2</w:t>
      </w:r>
    </w:p>
    <w:p w:rsidR="00E83830" w:rsidRPr="00DF553C" w:rsidRDefault="00E83830" w:rsidP="00E83830">
      <w:pPr>
        <w:jc w:val="right"/>
        <w:rPr>
          <w:rFonts w:ascii="Arial" w:hAnsi="Arial" w:cs="Arial"/>
        </w:rPr>
      </w:pPr>
      <w:r w:rsidRPr="00DF553C">
        <w:rPr>
          <w:rFonts w:ascii="Arial" w:hAnsi="Arial" w:cs="Arial"/>
        </w:rPr>
        <w:t xml:space="preserve">к распоряжению администрации </w:t>
      </w:r>
    </w:p>
    <w:p w:rsidR="00E83830" w:rsidRPr="00DF553C" w:rsidRDefault="00E83830" w:rsidP="00E83830">
      <w:pPr>
        <w:jc w:val="right"/>
        <w:rPr>
          <w:rFonts w:ascii="Arial" w:hAnsi="Arial" w:cs="Arial"/>
        </w:rPr>
      </w:pPr>
      <w:r w:rsidRPr="00DF553C">
        <w:rPr>
          <w:rFonts w:ascii="Arial" w:hAnsi="Arial" w:cs="Arial"/>
        </w:rPr>
        <w:t>Кочкуровского муниципального района</w:t>
      </w:r>
    </w:p>
    <w:p w:rsidR="00E83830" w:rsidRPr="00DF553C" w:rsidRDefault="00E83830" w:rsidP="00E83830">
      <w:pPr>
        <w:jc w:val="right"/>
        <w:rPr>
          <w:rFonts w:ascii="Arial" w:hAnsi="Arial" w:cs="Arial"/>
        </w:rPr>
      </w:pPr>
      <w:r w:rsidRPr="00DF553C">
        <w:rPr>
          <w:rFonts w:ascii="Arial" w:hAnsi="Arial" w:cs="Arial"/>
        </w:rPr>
        <w:t xml:space="preserve">от </w:t>
      </w:r>
      <w:r>
        <w:rPr>
          <w:rFonts w:ascii="Arial" w:hAnsi="Arial" w:cs="Arial"/>
        </w:rPr>
        <w:t>24.11.</w:t>
      </w:r>
      <w:r w:rsidRPr="00DF553C">
        <w:rPr>
          <w:rFonts w:ascii="Arial" w:hAnsi="Arial" w:cs="Arial"/>
        </w:rPr>
        <w:t>202</w:t>
      </w:r>
      <w:r>
        <w:rPr>
          <w:rFonts w:ascii="Arial" w:hAnsi="Arial" w:cs="Arial"/>
        </w:rPr>
        <w:t>2</w:t>
      </w:r>
      <w:r w:rsidRPr="00DF553C">
        <w:rPr>
          <w:rFonts w:ascii="Arial" w:hAnsi="Arial" w:cs="Arial"/>
        </w:rPr>
        <w:t xml:space="preserve"> года №</w:t>
      </w:r>
      <w:r>
        <w:rPr>
          <w:rFonts w:ascii="Arial" w:hAnsi="Arial" w:cs="Arial"/>
        </w:rPr>
        <w:t xml:space="preserve"> 372-р</w:t>
      </w:r>
    </w:p>
    <w:p w:rsidR="00E83830" w:rsidRPr="00DF553C" w:rsidRDefault="00E83830" w:rsidP="00E83830">
      <w:pPr>
        <w:jc w:val="center"/>
        <w:rPr>
          <w:rFonts w:ascii="Arial" w:hAnsi="Arial" w:cs="Arial"/>
        </w:rPr>
      </w:pPr>
    </w:p>
    <w:p w:rsidR="00E83830" w:rsidRPr="00C707B5" w:rsidRDefault="00E83830" w:rsidP="00E83830">
      <w:pPr>
        <w:jc w:val="center"/>
        <w:rPr>
          <w:rFonts w:ascii="Arial" w:hAnsi="Arial" w:cs="Arial"/>
          <w:b/>
          <w:caps/>
          <w:sz w:val="32"/>
          <w:szCs w:val="32"/>
        </w:rPr>
      </w:pPr>
      <w:r w:rsidRPr="00C707B5">
        <w:rPr>
          <w:rFonts w:ascii="Arial" w:hAnsi="Arial" w:cs="Arial"/>
          <w:b/>
          <w:caps/>
          <w:sz w:val="32"/>
          <w:szCs w:val="32"/>
        </w:rPr>
        <w:t xml:space="preserve">План мероприятий («дорожная карта») </w:t>
      </w:r>
    </w:p>
    <w:p w:rsidR="00E83830" w:rsidRPr="00C707B5" w:rsidRDefault="00E83830" w:rsidP="00E83830">
      <w:pPr>
        <w:jc w:val="center"/>
        <w:rPr>
          <w:rFonts w:ascii="Arial" w:hAnsi="Arial" w:cs="Arial"/>
          <w:b/>
          <w:caps/>
          <w:sz w:val="32"/>
          <w:szCs w:val="32"/>
        </w:rPr>
      </w:pPr>
      <w:r w:rsidRPr="00C707B5">
        <w:rPr>
          <w:rFonts w:ascii="Arial" w:hAnsi="Arial" w:cs="Arial"/>
          <w:b/>
          <w:caps/>
          <w:sz w:val="32"/>
          <w:szCs w:val="32"/>
        </w:rPr>
        <w:t xml:space="preserve">по снижению рисков нарушения антимонопольного законодательства </w:t>
      </w:r>
    </w:p>
    <w:p w:rsidR="00E83830" w:rsidRPr="00C707B5" w:rsidRDefault="00E83830" w:rsidP="00E83830">
      <w:pPr>
        <w:jc w:val="center"/>
        <w:rPr>
          <w:rFonts w:ascii="Arial" w:hAnsi="Arial" w:cs="Arial"/>
          <w:b/>
          <w:caps/>
          <w:sz w:val="32"/>
          <w:szCs w:val="32"/>
        </w:rPr>
      </w:pPr>
      <w:r w:rsidRPr="00C707B5">
        <w:rPr>
          <w:rFonts w:ascii="Arial" w:hAnsi="Arial" w:cs="Arial"/>
          <w:b/>
          <w:caps/>
          <w:sz w:val="32"/>
          <w:szCs w:val="32"/>
        </w:rPr>
        <w:t>(комплаенс – риски) администрации Кочкуровского муниципального района Республики Мордовия на 202</w:t>
      </w:r>
      <w:r>
        <w:rPr>
          <w:rFonts w:ascii="Arial" w:hAnsi="Arial" w:cs="Arial"/>
          <w:b/>
          <w:caps/>
          <w:sz w:val="32"/>
          <w:szCs w:val="32"/>
        </w:rPr>
        <w:t>3</w:t>
      </w:r>
      <w:r w:rsidRPr="00C707B5">
        <w:rPr>
          <w:rFonts w:ascii="Arial" w:hAnsi="Arial" w:cs="Arial"/>
          <w:b/>
          <w:caps/>
          <w:sz w:val="32"/>
          <w:szCs w:val="32"/>
        </w:rPr>
        <w:t xml:space="preserve"> год</w:t>
      </w:r>
    </w:p>
    <w:p w:rsidR="00E83830" w:rsidRPr="00DF553C" w:rsidRDefault="00E83830" w:rsidP="00E83830">
      <w:pPr>
        <w:jc w:val="cente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336"/>
        <w:gridCol w:w="2505"/>
        <w:gridCol w:w="2336"/>
        <w:gridCol w:w="679"/>
        <w:gridCol w:w="1869"/>
      </w:tblGrid>
      <w:tr w:rsidR="00E83830" w:rsidRPr="00DF553C" w:rsidTr="00E83830">
        <w:tc>
          <w:tcPr>
            <w:tcW w:w="211" w:type="pct"/>
            <w:shd w:val="clear" w:color="auto" w:fill="auto"/>
          </w:tcPr>
          <w:p w:rsidR="00E83830" w:rsidRPr="00DF553C" w:rsidRDefault="00E83830" w:rsidP="0014328D">
            <w:pPr>
              <w:jc w:val="center"/>
              <w:rPr>
                <w:rFonts w:ascii="Arial" w:hAnsi="Arial" w:cs="Arial"/>
              </w:rPr>
            </w:pPr>
            <w:r w:rsidRPr="00DF553C">
              <w:rPr>
                <w:rFonts w:ascii="Arial" w:hAnsi="Arial" w:cs="Arial"/>
              </w:rPr>
              <w:t>№ п/п</w:t>
            </w:r>
          </w:p>
        </w:tc>
        <w:tc>
          <w:tcPr>
            <w:tcW w:w="856" w:type="pct"/>
            <w:shd w:val="clear" w:color="auto" w:fill="auto"/>
          </w:tcPr>
          <w:p w:rsidR="00E83830" w:rsidRPr="00DF553C" w:rsidRDefault="00E83830" w:rsidP="0014328D">
            <w:pPr>
              <w:jc w:val="center"/>
              <w:rPr>
                <w:rFonts w:ascii="Arial" w:hAnsi="Arial" w:cs="Arial"/>
              </w:rPr>
            </w:pPr>
            <w:r w:rsidRPr="00DF553C">
              <w:rPr>
                <w:rFonts w:ascii="Arial" w:hAnsi="Arial" w:cs="Arial"/>
              </w:rPr>
              <w:t>Описание рисков</w:t>
            </w:r>
          </w:p>
        </w:tc>
        <w:tc>
          <w:tcPr>
            <w:tcW w:w="1531" w:type="pct"/>
            <w:shd w:val="clear" w:color="auto" w:fill="auto"/>
          </w:tcPr>
          <w:p w:rsidR="00E83830" w:rsidRPr="00DF553C" w:rsidRDefault="00E83830" w:rsidP="0014328D">
            <w:pPr>
              <w:jc w:val="center"/>
              <w:rPr>
                <w:rFonts w:ascii="Arial" w:hAnsi="Arial" w:cs="Arial"/>
              </w:rPr>
            </w:pPr>
            <w:r w:rsidRPr="00DF553C">
              <w:rPr>
                <w:rFonts w:ascii="Arial" w:hAnsi="Arial" w:cs="Arial"/>
              </w:rPr>
              <w:t>Мероприятие</w:t>
            </w:r>
          </w:p>
        </w:tc>
        <w:tc>
          <w:tcPr>
            <w:tcW w:w="856" w:type="pct"/>
            <w:shd w:val="clear" w:color="auto" w:fill="auto"/>
          </w:tcPr>
          <w:p w:rsidR="00E83830" w:rsidRPr="00DF553C" w:rsidRDefault="00E83830" w:rsidP="0014328D">
            <w:pPr>
              <w:jc w:val="center"/>
              <w:rPr>
                <w:rFonts w:ascii="Arial" w:hAnsi="Arial" w:cs="Arial"/>
              </w:rPr>
            </w:pPr>
            <w:r w:rsidRPr="00DF553C">
              <w:rPr>
                <w:rFonts w:ascii="Arial" w:hAnsi="Arial" w:cs="Arial"/>
              </w:rPr>
              <w:t>Показатель</w:t>
            </w:r>
          </w:p>
        </w:tc>
        <w:tc>
          <w:tcPr>
            <w:tcW w:w="508" w:type="pct"/>
            <w:shd w:val="clear" w:color="auto" w:fill="auto"/>
          </w:tcPr>
          <w:p w:rsidR="00E83830" w:rsidRPr="00DF553C" w:rsidRDefault="00E83830" w:rsidP="0014328D">
            <w:pPr>
              <w:jc w:val="center"/>
              <w:rPr>
                <w:rFonts w:ascii="Arial" w:hAnsi="Arial" w:cs="Arial"/>
              </w:rPr>
            </w:pPr>
            <w:r w:rsidRPr="00DF553C">
              <w:rPr>
                <w:rFonts w:ascii="Arial" w:hAnsi="Arial" w:cs="Arial"/>
              </w:rPr>
              <w:t>Срок</w:t>
            </w:r>
          </w:p>
        </w:tc>
        <w:tc>
          <w:tcPr>
            <w:tcW w:w="1039" w:type="pct"/>
            <w:shd w:val="clear" w:color="auto" w:fill="auto"/>
          </w:tcPr>
          <w:p w:rsidR="00E83830" w:rsidRPr="00DF553C" w:rsidRDefault="00E83830" w:rsidP="0014328D">
            <w:pPr>
              <w:jc w:val="center"/>
              <w:rPr>
                <w:rFonts w:ascii="Arial" w:hAnsi="Arial" w:cs="Arial"/>
              </w:rPr>
            </w:pPr>
            <w:r w:rsidRPr="00DF553C">
              <w:rPr>
                <w:rFonts w:ascii="Arial" w:hAnsi="Arial" w:cs="Arial"/>
              </w:rPr>
              <w:t>Ответственный</w:t>
            </w:r>
          </w:p>
        </w:tc>
      </w:tr>
      <w:tr w:rsidR="00E83830" w:rsidRPr="00AF1A85" w:rsidTr="00E83830">
        <w:tc>
          <w:tcPr>
            <w:tcW w:w="5000" w:type="pct"/>
            <w:gridSpan w:val="6"/>
            <w:shd w:val="clear" w:color="auto" w:fill="auto"/>
          </w:tcPr>
          <w:p w:rsidR="00E83830" w:rsidRPr="00DF553C" w:rsidRDefault="00E83830" w:rsidP="00E83830">
            <w:pPr>
              <w:numPr>
                <w:ilvl w:val="0"/>
                <w:numId w:val="38"/>
              </w:numPr>
              <w:jc w:val="center"/>
              <w:rPr>
                <w:rFonts w:ascii="Arial" w:hAnsi="Arial" w:cs="Arial"/>
                <w:b/>
              </w:rPr>
            </w:pPr>
            <w:r w:rsidRPr="00DF553C">
              <w:rPr>
                <w:rFonts w:ascii="Arial" w:hAnsi="Arial" w:cs="Arial"/>
                <w:b/>
              </w:rPr>
              <w:t>В сфере формирования документов стратегического планирования</w:t>
            </w:r>
          </w:p>
        </w:tc>
      </w:tr>
      <w:tr w:rsidR="00E83830" w:rsidRPr="00AF1A85" w:rsidTr="00E83830">
        <w:trPr>
          <w:trHeight w:val="615"/>
        </w:trPr>
        <w:tc>
          <w:tcPr>
            <w:tcW w:w="211" w:type="pct"/>
            <w:shd w:val="clear" w:color="auto" w:fill="auto"/>
          </w:tcPr>
          <w:p w:rsidR="00E83830" w:rsidRPr="00AF1A85" w:rsidRDefault="00E83830" w:rsidP="0014328D">
            <w:pPr>
              <w:jc w:val="center"/>
              <w:rPr>
                <w:rFonts w:ascii="Arial" w:hAnsi="Arial" w:cs="Arial"/>
                <w:sz w:val="22"/>
                <w:szCs w:val="22"/>
              </w:rPr>
            </w:pPr>
            <w:r w:rsidRPr="00AF1A85">
              <w:rPr>
                <w:rFonts w:ascii="Arial" w:hAnsi="Arial" w:cs="Arial"/>
                <w:sz w:val="22"/>
                <w:szCs w:val="22"/>
              </w:rPr>
              <w:t>1.1.</w:t>
            </w:r>
          </w:p>
        </w:tc>
        <w:tc>
          <w:tcPr>
            <w:tcW w:w="856" w:type="pct"/>
            <w:vMerge w:val="restart"/>
            <w:shd w:val="clear" w:color="auto" w:fill="auto"/>
          </w:tcPr>
          <w:p w:rsidR="00E83830" w:rsidRPr="00AF1A85" w:rsidRDefault="00E83830" w:rsidP="0014328D">
            <w:pPr>
              <w:jc w:val="center"/>
              <w:rPr>
                <w:rFonts w:ascii="Arial" w:hAnsi="Arial" w:cs="Arial"/>
                <w:sz w:val="22"/>
                <w:szCs w:val="22"/>
              </w:rPr>
            </w:pPr>
            <w:r w:rsidRPr="00AF1A85">
              <w:rPr>
                <w:rFonts w:ascii="Arial" w:hAnsi="Arial" w:cs="Arial"/>
                <w:sz w:val="22"/>
                <w:szCs w:val="22"/>
              </w:rPr>
              <w:t>Разработка докуме</w:t>
            </w:r>
            <w:r w:rsidRPr="00AF1A85">
              <w:rPr>
                <w:rFonts w:ascii="Arial" w:hAnsi="Arial" w:cs="Arial"/>
                <w:sz w:val="22"/>
                <w:szCs w:val="22"/>
              </w:rPr>
              <w:t>н</w:t>
            </w:r>
            <w:r w:rsidRPr="00AF1A85">
              <w:rPr>
                <w:rFonts w:ascii="Arial" w:hAnsi="Arial" w:cs="Arial"/>
                <w:sz w:val="22"/>
                <w:szCs w:val="22"/>
              </w:rPr>
              <w:t>тов системы стратегического планиров</w:t>
            </w:r>
            <w:r w:rsidRPr="00AF1A85">
              <w:rPr>
                <w:rFonts w:ascii="Arial" w:hAnsi="Arial" w:cs="Arial"/>
                <w:sz w:val="22"/>
                <w:szCs w:val="22"/>
              </w:rPr>
              <w:t>а</w:t>
            </w:r>
            <w:r w:rsidRPr="00AF1A85">
              <w:rPr>
                <w:rFonts w:ascii="Arial" w:hAnsi="Arial" w:cs="Arial"/>
                <w:sz w:val="22"/>
                <w:szCs w:val="22"/>
              </w:rPr>
              <w:t>ния и НПА с нарушениями  антимонопольного законодательства, содержащими дискриминац</w:t>
            </w:r>
            <w:r w:rsidRPr="00AF1A85">
              <w:rPr>
                <w:rFonts w:ascii="Arial" w:hAnsi="Arial" w:cs="Arial"/>
                <w:sz w:val="22"/>
                <w:szCs w:val="22"/>
              </w:rPr>
              <w:t>и</w:t>
            </w:r>
            <w:r w:rsidRPr="00AF1A85">
              <w:rPr>
                <w:rFonts w:ascii="Arial" w:hAnsi="Arial" w:cs="Arial"/>
                <w:sz w:val="22"/>
                <w:szCs w:val="22"/>
              </w:rPr>
              <w:t>онные условия для хозяйствующих суб</w:t>
            </w:r>
            <w:r w:rsidRPr="00AF1A85">
              <w:rPr>
                <w:rFonts w:ascii="Arial" w:hAnsi="Arial" w:cs="Arial"/>
                <w:sz w:val="22"/>
                <w:szCs w:val="22"/>
              </w:rPr>
              <w:t>ъ</w:t>
            </w:r>
            <w:r w:rsidRPr="00AF1A85">
              <w:rPr>
                <w:rFonts w:ascii="Arial" w:hAnsi="Arial" w:cs="Arial"/>
                <w:sz w:val="22"/>
                <w:szCs w:val="22"/>
              </w:rPr>
              <w:t>ектов</w:t>
            </w:r>
          </w:p>
        </w:tc>
        <w:tc>
          <w:tcPr>
            <w:tcW w:w="1531" w:type="pct"/>
            <w:shd w:val="clear" w:color="auto" w:fill="auto"/>
          </w:tcPr>
          <w:p w:rsidR="00E83830" w:rsidRPr="00DF553C" w:rsidRDefault="00E83830" w:rsidP="0014328D">
            <w:pPr>
              <w:jc w:val="center"/>
              <w:rPr>
                <w:rFonts w:ascii="Arial" w:hAnsi="Arial" w:cs="Arial"/>
              </w:rPr>
            </w:pPr>
            <w:r w:rsidRPr="00DF553C">
              <w:rPr>
                <w:rFonts w:ascii="Arial" w:hAnsi="Arial" w:cs="Arial"/>
              </w:rPr>
              <w:t>Соблюдение административных регламе</w:t>
            </w:r>
            <w:r w:rsidRPr="00DF553C">
              <w:rPr>
                <w:rFonts w:ascii="Arial" w:hAnsi="Arial" w:cs="Arial"/>
              </w:rPr>
              <w:t>н</w:t>
            </w:r>
            <w:r w:rsidRPr="00DF553C">
              <w:rPr>
                <w:rFonts w:ascii="Arial" w:hAnsi="Arial" w:cs="Arial"/>
              </w:rPr>
              <w:t>тов, порядков и положений при разработке прое</w:t>
            </w:r>
            <w:r w:rsidRPr="00DF553C">
              <w:rPr>
                <w:rFonts w:ascii="Arial" w:hAnsi="Arial" w:cs="Arial"/>
              </w:rPr>
              <w:t>к</w:t>
            </w:r>
            <w:r w:rsidRPr="00DF553C">
              <w:rPr>
                <w:rFonts w:ascii="Arial" w:hAnsi="Arial" w:cs="Arial"/>
              </w:rPr>
              <w:t>тов НПА</w:t>
            </w:r>
          </w:p>
        </w:tc>
        <w:tc>
          <w:tcPr>
            <w:tcW w:w="856" w:type="pct"/>
            <w:shd w:val="clear" w:color="auto" w:fill="auto"/>
          </w:tcPr>
          <w:p w:rsidR="00E83830" w:rsidRPr="00DF553C" w:rsidRDefault="00E83830" w:rsidP="0014328D">
            <w:pPr>
              <w:jc w:val="center"/>
              <w:rPr>
                <w:rFonts w:ascii="Arial" w:hAnsi="Arial" w:cs="Arial"/>
              </w:rPr>
            </w:pPr>
            <w:r w:rsidRPr="00DF553C">
              <w:rPr>
                <w:rFonts w:ascii="Arial" w:hAnsi="Arial" w:cs="Arial"/>
              </w:rPr>
              <w:t>Отсутствие в док</w:t>
            </w:r>
            <w:r w:rsidRPr="00DF553C">
              <w:rPr>
                <w:rFonts w:ascii="Arial" w:hAnsi="Arial" w:cs="Arial"/>
              </w:rPr>
              <w:t>у</w:t>
            </w:r>
            <w:r w:rsidRPr="00DF553C">
              <w:rPr>
                <w:rFonts w:ascii="Arial" w:hAnsi="Arial" w:cs="Arial"/>
              </w:rPr>
              <w:t>ментах стратегическ</w:t>
            </w:r>
            <w:r w:rsidRPr="00DF553C">
              <w:rPr>
                <w:rFonts w:ascii="Arial" w:hAnsi="Arial" w:cs="Arial"/>
              </w:rPr>
              <w:t>о</w:t>
            </w:r>
            <w:r w:rsidRPr="00DF553C">
              <w:rPr>
                <w:rFonts w:ascii="Arial" w:hAnsi="Arial" w:cs="Arial"/>
              </w:rPr>
              <w:t>го планирования п</w:t>
            </w:r>
            <w:r w:rsidRPr="00DF553C">
              <w:rPr>
                <w:rFonts w:ascii="Arial" w:hAnsi="Arial" w:cs="Arial"/>
              </w:rPr>
              <w:t>о</w:t>
            </w:r>
            <w:r w:rsidRPr="00DF553C">
              <w:rPr>
                <w:rFonts w:ascii="Arial" w:hAnsi="Arial" w:cs="Arial"/>
              </w:rPr>
              <w:t>ложений, создающих дискриминационные условия для хозя</w:t>
            </w:r>
            <w:r w:rsidRPr="00DF553C">
              <w:rPr>
                <w:rFonts w:ascii="Arial" w:hAnsi="Arial" w:cs="Arial"/>
              </w:rPr>
              <w:t>й</w:t>
            </w:r>
            <w:r w:rsidRPr="00DF553C">
              <w:rPr>
                <w:rFonts w:ascii="Arial" w:hAnsi="Arial" w:cs="Arial"/>
              </w:rPr>
              <w:t>ствующих субъектов</w:t>
            </w:r>
          </w:p>
          <w:p w:rsidR="00E83830" w:rsidRPr="00DF553C" w:rsidRDefault="00E83830" w:rsidP="0014328D">
            <w:pPr>
              <w:jc w:val="center"/>
              <w:rPr>
                <w:rFonts w:ascii="Arial" w:hAnsi="Arial" w:cs="Arial"/>
              </w:rPr>
            </w:pPr>
          </w:p>
        </w:tc>
        <w:tc>
          <w:tcPr>
            <w:tcW w:w="508" w:type="pct"/>
            <w:shd w:val="clear" w:color="auto" w:fill="auto"/>
          </w:tcPr>
          <w:p w:rsidR="00E83830" w:rsidRPr="00DF553C" w:rsidRDefault="00E83830" w:rsidP="0014328D">
            <w:pPr>
              <w:jc w:val="center"/>
              <w:rPr>
                <w:rFonts w:ascii="Arial" w:hAnsi="Arial" w:cs="Arial"/>
              </w:rPr>
            </w:pPr>
            <w:r w:rsidRPr="00DF553C">
              <w:rPr>
                <w:rFonts w:ascii="Arial" w:hAnsi="Arial" w:cs="Arial"/>
              </w:rPr>
              <w:t>202</w:t>
            </w:r>
            <w:r>
              <w:rPr>
                <w:rFonts w:ascii="Arial" w:hAnsi="Arial" w:cs="Arial"/>
              </w:rPr>
              <w:t>3</w:t>
            </w:r>
            <w:r w:rsidRPr="00DF553C">
              <w:rPr>
                <w:rFonts w:ascii="Arial" w:hAnsi="Arial" w:cs="Arial"/>
              </w:rPr>
              <w:t xml:space="preserve"> г.</w:t>
            </w:r>
          </w:p>
        </w:tc>
        <w:tc>
          <w:tcPr>
            <w:tcW w:w="1039" w:type="pct"/>
            <w:shd w:val="clear" w:color="auto" w:fill="auto"/>
          </w:tcPr>
          <w:p w:rsidR="00E83830" w:rsidRPr="00DF553C" w:rsidRDefault="00E83830" w:rsidP="0014328D">
            <w:pPr>
              <w:jc w:val="center"/>
              <w:rPr>
                <w:rFonts w:ascii="Arial" w:hAnsi="Arial" w:cs="Arial"/>
              </w:rPr>
            </w:pPr>
            <w:r w:rsidRPr="00DF553C">
              <w:rPr>
                <w:rFonts w:ascii="Arial" w:hAnsi="Arial" w:cs="Arial"/>
              </w:rPr>
              <w:t>Структурные подразделения администр</w:t>
            </w:r>
            <w:r w:rsidRPr="00DF553C">
              <w:rPr>
                <w:rFonts w:ascii="Arial" w:hAnsi="Arial" w:cs="Arial"/>
              </w:rPr>
              <w:t>а</w:t>
            </w:r>
            <w:r w:rsidRPr="00DF553C">
              <w:rPr>
                <w:rFonts w:ascii="Arial" w:hAnsi="Arial" w:cs="Arial"/>
              </w:rPr>
              <w:t>ции Кочкуровского муниципального района, о</w:t>
            </w:r>
            <w:r w:rsidRPr="00DF553C">
              <w:rPr>
                <w:rFonts w:ascii="Arial" w:hAnsi="Arial" w:cs="Arial"/>
              </w:rPr>
              <w:t>т</w:t>
            </w:r>
            <w:r w:rsidRPr="00DF553C">
              <w:rPr>
                <w:rFonts w:ascii="Arial" w:hAnsi="Arial" w:cs="Arial"/>
              </w:rPr>
              <w:t>ветственные за разработку докуме</w:t>
            </w:r>
            <w:r w:rsidRPr="00DF553C">
              <w:rPr>
                <w:rFonts w:ascii="Arial" w:hAnsi="Arial" w:cs="Arial"/>
              </w:rPr>
              <w:t>н</w:t>
            </w:r>
            <w:r w:rsidRPr="00DF553C">
              <w:rPr>
                <w:rFonts w:ascii="Arial" w:hAnsi="Arial" w:cs="Arial"/>
              </w:rPr>
              <w:t>тов стратегического планирования</w:t>
            </w:r>
          </w:p>
        </w:tc>
      </w:tr>
      <w:tr w:rsidR="00E83830" w:rsidRPr="00AF1A85" w:rsidTr="00E83830">
        <w:trPr>
          <w:trHeight w:val="1590"/>
        </w:trPr>
        <w:tc>
          <w:tcPr>
            <w:tcW w:w="211" w:type="pct"/>
            <w:shd w:val="clear" w:color="auto" w:fill="auto"/>
          </w:tcPr>
          <w:p w:rsidR="00E83830" w:rsidRPr="00AF1A85" w:rsidRDefault="00E83830" w:rsidP="0014328D">
            <w:pPr>
              <w:rPr>
                <w:rFonts w:ascii="Arial" w:hAnsi="Arial" w:cs="Arial"/>
                <w:sz w:val="22"/>
                <w:szCs w:val="22"/>
              </w:rPr>
            </w:pPr>
            <w:r w:rsidRPr="00AF1A85">
              <w:rPr>
                <w:rFonts w:ascii="Arial" w:hAnsi="Arial" w:cs="Arial"/>
                <w:sz w:val="22"/>
                <w:szCs w:val="22"/>
              </w:rPr>
              <w:t>1.2.</w:t>
            </w:r>
          </w:p>
        </w:tc>
        <w:tc>
          <w:tcPr>
            <w:tcW w:w="856" w:type="pct"/>
            <w:vMerge/>
            <w:shd w:val="clear" w:color="auto" w:fill="auto"/>
          </w:tcPr>
          <w:p w:rsidR="00E83830" w:rsidRPr="00AF1A85" w:rsidRDefault="00E83830" w:rsidP="0014328D">
            <w:pPr>
              <w:rPr>
                <w:rFonts w:ascii="Arial" w:hAnsi="Arial" w:cs="Arial"/>
                <w:sz w:val="22"/>
                <w:szCs w:val="22"/>
              </w:rPr>
            </w:pPr>
          </w:p>
        </w:tc>
        <w:tc>
          <w:tcPr>
            <w:tcW w:w="1531" w:type="pct"/>
            <w:shd w:val="clear" w:color="auto" w:fill="auto"/>
          </w:tcPr>
          <w:p w:rsidR="00E83830" w:rsidRPr="00DF553C" w:rsidRDefault="00E83830" w:rsidP="0014328D">
            <w:pPr>
              <w:jc w:val="center"/>
              <w:rPr>
                <w:rFonts w:ascii="Arial" w:hAnsi="Arial" w:cs="Arial"/>
              </w:rPr>
            </w:pPr>
            <w:r w:rsidRPr="00DF553C">
              <w:rPr>
                <w:rFonts w:ascii="Arial" w:hAnsi="Arial" w:cs="Arial"/>
              </w:rPr>
              <w:t>Проведение правовой экспертизы проектов НПА на предмет соответствия антимонопольному законод</w:t>
            </w:r>
            <w:r w:rsidRPr="00DF553C">
              <w:rPr>
                <w:rFonts w:ascii="Arial" w:hAnsi="Arial" w:cs="Arial"/>
              </w:rPr>
              <w:t>а</w:t>
            </w:r>
            <w:r w:rsidRPr="00DF553C">
              <w:rPr>
                <w:rFonts w:ascii="Arial" w:hAnsi="Arial" w:cs="Arial"/>
              </w:rPr>
              <w:t>тельству</w:t>
            </w:r>
          </w:p>
        </w:tc>
        <w:tc>
          <w:tcPr>
            <w:tcW w:w="856" w:type="pct"/>
            <w:shd w:val="clear" w:color="auto" w:fill="auto"/>
          </w:tcPr>
          <w:p w:rsidR="00E83830" w:rsidRPr="00DF553C" w:rsidRDefault="00E83830" w:rsidP="0014328D">
            <w:pPr>
              <w:jc w:val="center"/>
              <w:rPr>
                <w:rFonts w:ascii="Arial" w:hAnsi="Arial" w:cs="Arial"/>
              </w:rPr>
            </w:pPr>
            <w:r w:rsidRPr="00DF553C">
              <w:rPr>
                <w:rFonts w:ascii="Arial" w:hAnsi="Arial" w:cs="Arial"/>
              </w:rPr>
              <w:t>Выявление и сниж</w:t>
            </w:r>
            <w:r w:rsidRPr="00DF553C">
              <w:rPr>
                <w:rFonts w:ascii="Arial" w:hAnsi="Arial" w:cs="Arial"/>
              </w:rPr>
              <w:t>е</w:t>
            </w:r>
            <w:r w:rsidRPr="00DF553C">
              <w:rPr>
                <w:rFonts w:ascii="Arial" w:hAnsi="Arial" w:cs="Arial"/>
              </w:rPr>
              <w:t>ние рисков, недоп</w:t>
            </w:r>
            <w:r w:rsidRPr="00DF553C">
              <w:rPr>
                <w:rFonts w:ascii="Arial" w:hAnsi="Arial" w:cs="Arial"/>
              </w:rPr>
              <w:t>у</w:t>
            </w:r>
            <w:r w:rsidRPr="00DF553C">
              <w:rPr>
                <w:rFonts w:ascii="Arial" w:hAnsi="Arial" w:cs="Arial"/>
              </w:rPr>
              <w:t>щение нарушений антимонопольного зак</w:t>
            </w:r>
            <w:r w:rsidRPr="00DF553C">
              <w:rPr>
                <w:rFonts w:ascii="Arial" w:hAnsi="Arial" w:cs="Arial"/>
              </w:rPr>
              <w:t>о</w:t>
            </w:r>
            <w:r w:rsidRPr="00DF553C">
              <w:rPr>
                <w:rFonts w:ascii="Arial" w:hAnsi="Arial" w:cs="Arial"/>
              </w:rPr>
              <w:t>нодательства</w:t>
            </w:r>
          </w:p>
        </w:tc>
        <w:tc>
          <w:tcPr>
            <w:tcW w:w="508" w:type="pct"/>
            <w:shd w:val="clear" w:color="auto" w:fill="auto"/>
          </w:tcPr>
          <w:p w:rsidR="00E83830" w:rsidRPr="00DF553C" w:rsidRDefault="00E83830" w:rsidP="0014328D">
            <w:pPr>
              <w:jc w:val="center"/>
              <w:rPr>
                <w:rFonts w:ascii="Arial" w:hAnsi="Arial" w:cs="Arial"/>
              </w:rPr>
            </w:pPr>
            <w:r w:rsidRPr="00DF553C">
              <w:rPr>
                <w:rFonts w:ascii="Arial" w:hAnsi="Arial" w:cs="Arial"/>
              </w:rPr>
              <w:t>202</w:t>
            </w:r>
            <w:r>
              <w:rPr>
                <w:rFonts w:ascii="Arial" w:hAnsi="Arial" w:cs="Arial"/>
              </w:rPr>
              <w:t>3</w:t>
            </w:r>
            <w:r w:rsidRPr="00DF553C">
              <w:rPr>
                <w:rFonts w:ascii="Arial" w:hAnsi="Arial" w:cs="Arial"/>
              </w:rPr>
              <w:t xml:space="preserve"> г.</w:t>
            </w:r>
          </w:p>
        </w:tc>
        <w:tc>
          <w:tcPr>
            <w:tcW w:w="1039" w:type="pct"/>
            <w:shd w:val="clear" w:color="auto" w:fill="auto"/>
          </w:tcPr>
          <w:p w:rsidR="00E83830" w:rsidRPr="00DF553C" w:rsidRDefault="00E83830" w:rsidP="0014328D">
            <w:pPr>
              <w:jc w:val="center"/>
              <w:rPr>
                <w:rFonts w:ascii="Arial" w:hAnsi="Arial" w:cs="Arial"/>
              </w:rPr>
            </w:pPr>
            <w:r w:rsidRPr="00DF553C">
              <w:rPr>
                <w:rFonts w:ascii="Arial" w:hAnsi="Arial" w:cs="Arial"/>
              </w:rPr>
              <w:t>Организационно-правовой отдел администрации Кочкуро</w:t>
            </w:r>
            <w:r w:rsidRPr="00DF553C">
              <w:rPr>
                <w:rFonts w:ascii="Arial" w:hAnsi="Arial" w:cs="Arial"/>
              </w:rPr>
              <w:t>в</w:t>
            </w:r>
            <w:r w:rsidRPr="00DF553C">
              <w:rPr>
                <w:rFonts w:ascii="Arial" w:hAnsi="Arial" w:cs="Arial"/>
              </w:rPr>
              <w:t xml:space="preserve">ского муниципального района </w:t>
            </w:r>
          </w:p>
        </w:tc>
      </w:tr>
      <w:tr w:rsidR="00E83830" w:rsidRPr="00AF1A85" w:rsidTr="00E83830">
        <w:trPr>
          <w:trHeight w:val="420"/>
        </w:trPr>
        <w:tc>
          <w:tcPr>
            <w:tcW w:w="211" w:type="pct"/>
            <w:shd w:val="clear" w:color="auto" w:fill="auto"/>
          </w:tcPr>
          <w:p w:rsidR="00E83830" w:rsidRPr="00AF1A85" w:rsidRDefault="00E83830" w:rsidP="0014328D">
            <w:pPr>
              <w:rPr>
                <w:rFonts w:ascii="Arial" w:hAnsi="Arial" w:cs="Arial"/>
                <w:sz w:val="22"/>
                <w:szCs w:val="22"/>
              </w:rPr>
            </w:pPr>
            <w:r w:rsidRPr="00AF1A85">
              <w:rPr>
                <w:rFonts w:ascii="Arial" w:hAnsi="Arial" w:cs="Arial"/>
                <w:sz w:val="22"/>
                <w:szCs w:val="22"/>
              </w:rPr>
              <w:t>1.3.</w:t>
            </w:r>
          </w:p>
        </w:tc>
        <w:tc>
          <w:tcPr>
            <w:tcW w:w="856" w:type="pct"/>
            <w:vMerge/>
            <w:shd w:val="clear" w:color="auto" w:fill="auto"/>
          </w:tcPr>
          <w:p w:rsidR="00E83830" w:rsidRPr="00AF1A85" w:rsidRDefault="00E83830" w:rsidP="0014328D">
            <w:pPr>
              <w:rPr>
                <w:rFonts w:ascii="Arial" w:hAnsi="Arial" w:cs="Arial"/>
                <w:sz w:val="22"/>
                <w:szCs w:val="22"/>
              </w:rPr>
            </w:pPr>
          </w:p>
        </w:tc>
        <w:tc>
          <w:tcPr>
            <w:tcW w:w="1531" w:type="pct"/>
            <w:shd w:val="clear" w:color="auto" w:fill="auto"/>
          </w:tcPr>
          <w:p w:rsidR="00E83830" w:rsidRPr="00DF553C" w:rsidRDefault="00E83830" w:rsidP="0014328D">
            <w:pPr>
              <w:jc w:val="center"/>
              <w:rPr>
                <w:rFonts w:ascii="Arial" w:hAnsi="Arial" w:cs="Arial"/>
              </w:rPr>
            </w:pPr>
            <w:r w:rsidRPr="00DF553C">
              <w:rPr>
                <w:rFonts w:ascii="Arial" w:hAnsi="Arial" w:cs="Arial"/>
              </w:rPr>
              <w:t>Проведение заседаний рабочих групп, сов</w:t>
            </w:r>
            <w:r w:rsidRPr="00DF553C">
              <w:rPr>
                <w:rFonts w:ascii="Arial" w:hAnsi="Arial" w:cs="Arial"/>
              </w:rPr>
              <w:t>е</w:t>
            </w:r>
            <w:r w:rsidRPr="00DF553C">
              <w:rPr>
                <w:rFonts w:ascii="Arial" w:hAnsi="Arial" w:cs="Arial"/>
              </w:rPr>
              <w:t>тов и сессий по вопросам разработки и испо</w:t>
            </w:r>
            <w:r w:rsidRPr="00DF553C">
              <w:rPr>
                <w:rFonts w:ascii="Arial" w:hAnsi="Arial" w:cs="Arial"/>
              </w:rPr>
              <w:t>л</w:t>
            </w:r>
            <w:r w:rsidRPr="00DF553C">
              <w:rPr>
                <w:rFonts w:ascii="Arial" w:hAnsi="Arial" w:cs="Arial"/>
              </w:rPr>
              <w:t>нения документов стратегического планир</w:t>
            </w:r>
            <w:r w:rsidRPr="00DF553C">
              <w:rPr>
                <w:rFonts w:ascii="Arial" w:hAnsi="Arial" w:cs="Arial"/>
              </w:rPr>
              <w:t>о</w:t>
            </w:r>
            <w:r w:rsidRPr="00DF553C">
              <w:rPr>
                <w:rFonts w:ascii="Arial" w:hAnsi="Arial" w:cs="Arial"/>
              </w:rPr>
              <w:t>вания</w:t>
            </w:r>
          </w:p>
        </w:tc>
        <w:tc>
          <w:tcPr>
            <w:tcW w:w="856" w:type="pct"/>
            <w:shd w:val="clear" w:color="auto" w:fill="auto"/>
          </w:tcPr>
          <w:p w:rsidR="00E83830" w:rsidRPr="00DF553C" w:rsidRDefault="00E83830" w:rsidP="0014328D">
            <w:pPr>
              <w:jc w:val="center"/>
              <w:rPr>
                <w:rFonts w:ascii="Arial" w:hAnsi="Arial" w:cs="Arial"/>
              </w:rPr>
            </w:pPr>
            <w:r w:rsidRPr="00DF553C">
              <w:rPr>
                <w:rFonts w:ascii="Arial" w:hAnsi="Arial" w:cs="Arial"/>
              </w:rPr>
              <w:t>Повышение осведо</w:t>
            </w:r>
            <w:r w:rsidRPr="00DF553C">
              <w:rPr>
                <w:rFonts w:ascii="Arial" w:hAnsi="Arial" w:cs="Arial"/>
              </w:rPr>
              <w:t>м</w:t>
            </w:r>
            <w:r w:rsidRPr="00DF553C">
              <w:rPr>
                <w:rFonts w:ascii="Arial" w:hAnsi="Arial" w:cs="Arial"/>
              </w:rPr>
              <w:t>лённости сотрудников о положениях закон</w:t>
            </w:r>
            <w:r w:rsidRPr="00DF553C">
              <w:rPr>
                <w:rFonts w:ascii="Arial" w:hAnsi="Arial" w:cs="Arial"/>
              </w:rPr>
              <w:t>о</w:t>
            </w:r>
            <w:r w:rsidRPr="00DF553C">
              <w:rPr>
                <w:rFonts w:ascii="Arial" w:hAnsi="Arial" w:cs="Arial"/>
              </w:rPr>
              <w:t>дательства в сфере стратегического пл</w:t>
            </w:r>
            <w:r w:rsidRPr="00DF553C">
              <w:rPr>
                <w:rFonts w:ascii="Arial" w:hAnsi="Arial" w:cs="Arial"/>
              </w:rPr>
              <w:t>а</w:t>
            </w:r>
            <w:r w:rsidRPr="00DF553C">
              <w:rPr>
                <w:rFonts w:ascii="Arial" w:hAnsi="Arial" w:cs="Arial"/>
              </w:rPr>
              <w:t>нирования</w:t>
            </w:r>
          </w:p>
        </w:tc>
        <w:tc>
          <w:tcPr>
            <w:tcW w:w="508" w:type="pct"/>
            <w:shd w:val="clear" w:color="auto" w:fill="auto"/>
          </w:tcPr>
          <w:p w:rsidR="00E83830" w:rsidRPr="00DF553C" w:rsidRDefault="00E83830" w:rsidP="0014328D">
            <w:pPr>
              <w:jc w:val="center"/>
              <w:rPr>
                <w:rFonts w:ascii="Arial" w:hAnsi="Arial" w:cs="Arial"/>
              </w:rPr>
            </w:pPr>
            <w:r w:rsidRPr="00DF553C">
              <w:rPr>
                <w:rFonts w:ascii="Arial" w:hAnsi="Arial" w:cs="Arial"/>
              </w:rPr>
              <w:t>202</w:t>
            </w:r>
            <w:r>
              <w:rPr>
                <w:rFonts w:ascii="Arial" w:hAnsi="Arial" w:cs="Arial"/>
              </w:rPr>
              <w:t>3</w:t>
            </w:r>
            <w:r w:rsidRPr="00DF553C">
              <w:rPr>
                <w:rFonts w:ascii="Arial" w:hAnsi="Arial" w:cs="Arial"/>
              </w:rPr>
              <w:t xml:space="preserve"> г.</w:t>
            </w:r>
          </w:p>
        </w:tc>
        <w:tc>
          <w:tcPr>
            <w:tcW w:w="1039" w:type="pct"/>
            <w:shd w:val="clear" w:color="auto" w:fill="auto"/>
          </w:tcPr>
          <w:p w:rsidR="00E83830" w:rsidRPr="00DF553C" w:rsidRDefault="00E83830" w:rsidP="0014328D">
            <w:pPr>
              <w:jc w:val="center"/>
              <w:rPr>
                <w:rFonts w:ascii="Arial" w:hAnsi="Arial" w:cs="Arial"/>
              </w:rPr>
            </w:pPr>
            <w:r w:rsidRPr="00DF553C">
              <w:rPr>
                <w:rFonts w:ascii="Arial" w:hAnsi="Arial" w:cs="Arial"/>
              </w:rPr>
              <w:t>Рабочая группа по разработке муниц</w:t>
            </w:r>
            <w:r w:rsidRPr="00DF553C">
              <w:rPr>
                <w:rFonts w:ascii="Arial" w:hAnsi="Arial" w:cs="Arial"/>
              </w:rPr>
              <w:t>и</w:t>
            </w:r>
            <w:r w:rsidRPr="00DF553C">
              <w:rPr>
                <w:rFonts w:ascii="Arial" w:hAnsi="Arial" w:cs="Arial"/>
              </w:rPr>
              <w:t>пальных нормативных правовых актов о стратегич</w:t>
            </w:r>
            <w:r w:rsidRPr="00DF553C">
              <w:rPr>
                <w:rFonts w:ascii="Arial" w:hAnsi="Arial" w:cs="Arial"/>
              </w:rPr>
              <w:t>е</w:t>
            </w:r>
            <w:r w:rsidRPr="00DF553C">
              <w:rPr>
                <w:rFonts w:ascii="Arial" w:hAnsi="Arial" w:cs="Arial"/>
              </w:rPr>
              <w:t xml:space="preserve">ском планировании  </w:t>
            </w:r>
            <w:r w:rsidRPr="00DF553C">
              <w:rPr>
                <w:rFonts w:ascii="Arial" w:hAnsi="Arial" w:cs="Arial"/>
              </w:rPr>
              <w:lastRenderedPageBreak/>
              <w:t>в Кочк</w:t>
            </w:r>
            <w:r w:rsidRPr="00DF553C">
              <w:rPr>
                <w:rFonts w:ascii="Arial" w:hAnsi="Arial" w:cs="Arial"/>
              </w:rPr>
              <w:t>у</w:t>
            </w:r>
            <w:r w:rsidRPr="00DF553C">
              <w:rPr>
                <w:rFonts w:ascii="Arial" w:hAnsi="Arial" w:cs="Arial"/>
              </w:rPr>
              <w:t>ровском муниципальном ра</w:t>
            </w:r>
            <w:r w:rsidRPr="00DF553C">
              <w:rPr>
                <w:rFonts w:ascii="Arial" w:hAnsi="Arial" w:cs="Arial"/>
              </w:rPr>
              <w:t>й</w:t>
            </w:r>
            <w:r w:rsidRPr="00DF553C">
              <w:rPr>
                <w:rFonts w:ascii="Arial" w:hAnsi="Arial" w:cs="Arial"/>
              </w:rPr>
              <w:t>оне Республики Мордовия</w:t>
            </w: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p>
        </w:tc>
      </w:tr>
      <w:tr w:rsidR="00E83830" w:rsidRPr="00AF1A85" w:rsidTr="00E83830">
        <w:tc>
          <w:tcPr>
            <w:tcW w:w="5000" w:type="pct"/>
            <w:gridSpan w:val="6"/>
            <w:shd w:val="clear" w:color="auto" w:fill="auto"/>
          </w:tcPr>
          <w:p w:rsidR="00E83830" w:rsidRPr="00DF553C" w:rsidRDefault="00E83830" w:rsidP="00E83830">
            <w:pPr>
              <w:numPr>
                <w:ilvl w:val="0"/>
                <w:numId w:val="38"/>
              </w:numPr>
              <w:jc w:val="center"/>
              <w:rPr>
                <w:rFonts w:ascii="Arial" w:hAnsi="Arial" w:cs="Arial"/>
                <w:b/>
              </w:rPr>
            </w:pPr>
            <w:r w:rsidRPr="00DF553C">
              <w:rPr>
                <w:rFonts w:ascii="Arial" w:hAnsi="Arial" w:cs="Arial"/>
                <w:b/>
              </w:rPr>
              <w:lastRenderedPageBreak/>
              <w:t>В сфере инвестиционной и предпринимательской деятельности</w:t>
            </w:r>
          </w:p>
        </w:tc>
      </w:tr>
      <w:tr w:rsidR="00E83830" w:rsidRPr="00AF1A85" w:rsidTr="00E83830">
        <w:trPr>
          <w:trHeight w:val="3075"/>
        </w:trPr>
        <w:tc>
          <w:tcPr>
            <w:tcW w:w="211" w:type="pct"/>
            <w:vMerge w:val="restart"/>
            <w:shd w:val="clear" w:color="auto" w:fill="auto"/>
          </w:tcPr>
          <w:p w:rsidR="00E83830" w:rsidRPr="00DF553C" w:rsidRDefault="00E83830" w:rsidP="0014328D">
            <w:pPr>
              <w:rPr>
                <w:rFonts w:ascii="Arial" w:hAnsi="Arial" w:cs="Arial"/>
              </w:rPr>
            </w:pPr>
            <w:r w:rsidRPr="00DF553C">
              <w:rPr>
                <w:rFonts w:ascii="Arial" w:hAnsi="Arial" w:cs="Arial"/>
              </w:rPr>
              <w:t>2.1.</w:t>
            </w:r>
          </w:p>
        </w:tc>
        <w:tc>
          <w:tcPr>
            <w:tcW w:w="856" w:type="pct"/>
            <w:vMerge w:val="restart"/>
            <w:shd w:val="clear" w:color="auto" w:fill="auto"/>
          </w:tcPr>
          <w:p w:rsidR="00E83830" w:rsidRPr="00DF553C" w:rsidRDefault="00E83830" w:rsidP="0014328D">
            <w:pPr>
              <w:rPr>
                <w:rFonts w:ascii="Arial" w:hAnsi="Arial" w:cs="Arial"/>
              </w:rPr>
            </w:pPr>
            <w:r w:rsidRPr="00DF553C">
              <w:rPr>
                <w:rFonts w:ascii="Arial" w:hAnsi="Arial" w:cs="Arial"/>
              </w:rPr>
              <w:t xml:space="preserve">Разработка НПА, </w:t>
            </w:r>
          </w:p>
          <w:p w:rsidR="00E83830" w:rsidRPr="00DF553C" w:rsidRDefault="00E83830" w:rsidP="0014328D">
            <w:pPr>
              <w:rPr>
                <w:rFonts w:ascii="Arial" w:hAnsi="Arial" w:cs="Arial"/>
              </w:rPr>
            </w:pPr>
            <w:r w:rsidRPr="00DF553C">
              <w:rPr>
                <w:rFonts w:ascii="Arial" w:hAnsi="Arial" w:cs="Arial"/>
              </w:rPr>
              <w:t xml:space="preserve">затрагивающих </w:t>
            </w:r>
          </w:p>
          <w:p w:rsidR="00E83830" w:rsidRPr="00DF553C" w:rsidRDefault="00E83830" w:rsidP="0014328D">
            <w:pPr>
              <w:rPr>
                <w:rFonts w:ascii="Arial" w:hAnsi="Arial" w:cs="Arial"/>
              </w:rPr>
            </w:pPr>
            <w:r w:rsidRPr="00DF553C">
              <w:rPr>
                <w:rFonts w:ascii="Arial" w:hAnsi="Arial" w:cs="Arial"/>
              </w:rPr>
              <w:t>вопросы  инвестиц</w:t>
            </w:r>
            <w:r w:rsidRPr="00DF553C">
              <w:rPr>
                <w:rFonts w:ascii="Arial" w:hAnsi="Arial" w:cs="Arial"/>
              </w:rPr>
              <w:t>и</w:t>
            </w:r>
            <w:r w:rsidRPr="00DF553C">
              <w:rPr>
                <w:rFonts w:ascii="Arial" w:hAnsi="Arial" w:cs="Arial"/>
              </w:rPr>
              <w:t>онной и предпринимательской деятел</w:t>
            </w:r>
            <w:r w:rsidRPr="00DF553C">
              <w:rPr>
                <w:rFonts w:ascii="Arial" w:hAnsi="Arial" w:cs="Arial"/>
              </w:rPr>
              <w:t>ь</w:t>
            </w:r>
            <w:r w:rsidRPr="00DF553C">
              <w:rPr>
                <w:rFonts w:ascii="Arial" w:hAnsi="Arial" w:cs="Arial"/>
              </w:rPr>
              <w:t>ности с нарушениями, вводящими избыточные об</w:t>
            </w:r>
            <w:r w:rsidRPr="00DF553C">
              <w:rPr>
                <w:rFonts w:ascii="Arial" w:hAnsi="Arial" w:cs="Arial"/>
              </w:rPr>
              <w:t>я</w:t>
            </w:r>
            <w:r w:rsidRPr="00DF553C">
              <w:rPr>
                <w:rFonts w:ascii="Arial" w:hAnsi="Arial" w:cs="Arial"/>
              </w:rPr>
              <w:t>занности,</w:t>
            </w:r>
          </w:p>
          <w:p w:rsidR="00E83830" w:rsidRPr="00DF553C" w:rsidRDefault="00E83830" w:rsidP="0014328D">
            <w:pPr>
              <w:rPr>
                <w:rFonts w:ascii="Arial" w:hAnsi="Arial" w:cs="Arial"/>
              </w:rPr>
            </w:pPr>
            <w:r w:rsidRPr="00DF553C">
              <w:rPr>
                <w:rFonts w:ascii="Arial" w:hAnsi="Arial" w:cs="Arial"/>
              </w:rPr>
              <w:t>запреты и огранич</w:t>
            </w:r>
            <w:r w:rsidRPr="00DF553C">
              <w:rPr>
                <w:rFonts w:ascii="Arial" w:hAnsi="Arial" w:cs="Arial"/>
              </w:rPr>
              <w:t>е</w:t>
            </w:r>
            <w:r w:rsidRPr="00DF553C">
              <w:rPr>
                <w:rFonts w:ascii="Arial" w:hAnsi="Arial" w:cs="Arial"/>
              </w:rPr>
              <w:t>ния  для хозяйству</w:t>
            </w:r>
            <w:r w:rsidRPr="00DF553C">
              <w:rPr>
                <w:rFonts w:ascii="Arial" w:hAnsi="Arial" w:cs="Arial"/>
              </w:rPr>
              <w:t>ю</w:t>
            </w:r>
            <w:r w:rsidRPr="00DF553C">
              <w:rPr>
                <w:rFonts w:ascii="Arial" w:hAnsi="Arial" w:cs="Arial"/>
              </w:rPr>
              <w:t xml:space="preserve">щих  субъектов  </w:t>
            </w:r>
          </w:p>
        </w:tc>
        <w:tc>
          <w:tcPr>
            <w:tcW w:w="1531" w:type="pct"/>
            <w:shd w:val="clear" w:color="auto" w:fill="auto"/>
          </w:tcPr>
          <w:p w:rsidR="00E83830" w:rsidRPr="00DF553C" w:rsidRDefault="00E83830" w:rsidP="0014328D">
            <w:pPr>
              <w:jc w:val="center"/>
              <w:rPr>
                <w:rFonts w:ascii="Arial" w:hAnsi="Arial" w:cs="Arial"/>
              </w:rPr>
            </w:pPr>
            <w:r w:rsidRPr="00DF553C">
              <w:rPr>
                <w:rFonts w:ascii="Arial" w:hAnsi="Arial" w:cs="Arial"/>
              </w:rPr>
              <w:t>Проведение оценки регулирующего воздействия проектов норм</w:t>
            </w:r>
            <w:r w:rsidRPr="00DF553C">
              <w:rPr>
                <w:rFonts w:ascii="Arial" w:hAnsi="Arial" w:cs="Arial"/>
              </w:rPr>
              <w:t>а</w:t>
            </w:r>
            <w:r w:rsidRPr="00DF553C">
              <w:rPr>
                <w:rFonts w:ascii="Arial" w:hAnsi="Arial" w:cs="Arial"/>
              </w:rPr>
              <w:t xml:space="preserve">тивно-правовых актов </w:t>
            </w:r>
          </w:p>
        </w:tc>
        <w:tc>
          <w:tcPr>
            <w:tcW w:w="856" w:type="pct"/>
            <w:vMerge w:val="restart"/>
            <w:shd w:val="clear" w:color="auto" w:fill="auto"/>
          </w:tcPr>
          <w:p w:rsidR="00E83830" w:rsidRPr="00DF553C" w:rsidRDefault="00E83830" w:rsidP="0014328D">
            <w:pPr>
              <w:jc w:val="center"/>
              <w:rPr>
                <w:rFonts w:ascii="Arial" w:hAnsi="Arial" w:cs="Arial"/>
              </w:rPr>
            </w:pPr>
            <w:r w:rsidRPr="00DF553C">
              <w:rPr>
                <w:rFonts w:ascii="Arial" w:hAnsi="Arial" w:cs="Arial"/>
              </w:rPr>
              <w:t>Выявление и сниж</w:t>
            </w:r>
            <w:r w:rsidRPr="00DF553C">
              <w:rPr>
                <w:rFonts w:ascii="Arial" w:hAnsi="Arial" w:cs="Arial"/>
              </w:rPr>
              <w:t>е</w:t>
            </w:r>
            <w:r w:rsidRPr="00DF553C">
              <w:rPr>
                <w:rFonts w:ascii="Arial" w:hAnsi="Arial" w:cs="Arial"/>
              </w:rPr>
              <w:t>ние рисков, предо</w:t>
            </w:r>
            <w:r w:rsidRPr="00DF553C">
              <w:rPr>
                <w:rFonts w:ascii="Arial" w:hAnsi="Arial" w:cs="Arial"/>
              </w:rPr>
              <w:t>т</w:t>
            </w:r>
            <w:r w:rsidRPr="00DF553C">
              <w:rPr>
                <w:rFonts w:ascii="Arial" w:hAnsi="Arial" w:cs="Arial"/>
              </w:rPr>
              <w:t>вращение и (или)  в</w:t>
            </w:r>
            <w:r w:rsidRPr="00DF553C">
              <w:rPr>
                <w:rFonts w:ascii="Arial" w:hAnsi="Arial" w:cs="Arial"/>
              </w:rPr>
              <w:t>ы</w:t>
            </w:r>
            <w:r w:rsidRPr="00DF553C">
              <w:rPr>
                <w:rFonts w:ascii="Arial" w:hAnsi="Arial" w:cs="Arial"/>
              </w:rPr>
              <w:t>явление нарушений, вводящих избыточные обязанности,  запреты и ограничения для х</w:t>
            </w:r>
            <w:r w:rsidRPr="00DF553C">
              <w:rPr>
                <w:rFonts w:ascii="Arial" w:hAnsi="Arial" w:cs="Arial"/>
              </w:rPr>
              <w:t>о</w:t>
            </w:r>
            <w:r w:rsidRPr="00DF553C">
              <w:rPr>
                <w:rFonts w:ascii="Arial" w:hAnsi="Arial" w:cs="Arial"/>
              </w:rPr>
              <w:t xml:space="preserve">зяйствующих </w:t>
            </w:r>
          </w:p>
          <w:p w:rsidR="00E83830" w:rsidRPr="00DF553C" w:rsidRDefault="00E83830" w:rsidP="0014328D">
            <w:pPr>
              <w:jc w:val="center"/>
              <w:rPr>
                <w:rFonts w:ascii="Arial" w:hAnsi="Arial" w:cs="Arial"/>
              </w:rPr>
            </w:pPr>
            <w:r w:rsidRPr="00DF553C">
              <w:rPr>
                <w:rFonts w:ascii="Arial" w:hAnsi="Arial" w:cs="Arial"/>
              </w:rPr>
              <w:t>субъе</w:t>
            </w:r>
            <w:r w:rsidRPr="00DF553C">
              <w:rPr>
                <w:rFonts w:ascii="Arial" w:hAnsi="Arial" w:cs="Arial"/>
              </w:rPr>
              <w:t>к</w:t>
            </w:r>
            <w:r w:rsidRPr="00DF553C">
              <w:rPr>
                <w:rFonts w:ascii="Arial" w:hAnsi="Arial" w:cs="Arial"/>
              </w:rPr>
              <w:t xml:space="preserve">тов </w:t>
            </w:r>
          </w:p>
        </w:tc>
        <w:tc>
          <w:tcPr>
            <w:tcW w:w="508" w:type="pct"/>
            <w:vMerge w:val="restart"/>
            <w:shd w:val="clear" w:color="auto" w:fill="auto"/>
          </w:tcPr>
          <w:p w:rsidR="00E83830" w:rsidRPr="00DF553C" w:rsidRDefault="00E83830" w:rsidP="0014328D">
            <w:pPr>
              <w:jc w:val="center"/>
              <w:rPr>
                <w:rFonts w:ascii="Arial" w:hAnsi="Arial" w:cs="Arial"/>
              </w:rPr>
            </w:pPr>
            <w:r w:rsidRPr="00DF553C">
              <w:rPr>
                <w:rFonts w:ascii="Arial" w:hAnsi="Arial" w:cs="Arial"/>
              </w:rPr>
              <w:t>202</w:t>
            </w:r>
            <w:r>
              <w:rPr>
                <w:rFonts w:ascii="Arial" w:hAnsi="Arial" w:cs="Arial"/>
              </w:rPr>
              <w:t>3</w:t>
            </w:r>
            <w:r w:rsidRPr="00DF553C">
              <w:rPr>
                <w:rFonts w:ascii="Arial" w:hAnsi="Arial" w:cs="Arial"/>
              </w:rPr>
              <w:t xml:space="preserve"> г.</w:t>
            </w:r>
          </w:p>
        </w:tc>
        <w:tc>
          <w:tcPr>
            <w:tcW w:w="1039" w:type="pct"/>
            <w:shd w:val="clear" w:color="auto" w:fill="auto"/>
          </w:tcPr>
          <w:p w:rsidR="00E83830" w:rsidRPr="00DF553C" w:rsidRDefault="00E83830" w:rsidP="0014328D">
            <w:pPr>
              <w:jc w:val="center"/>
              <w:rPr>
                <w:rFonts w:ascii="Arial" w:hAnsi="Arial" w:cs="Arial"/>
              </w:rPr>
            </w:pPr>
            <w:r w:rsidRPr="00DF553C">
              <w:rPr>
                <w:rFonts w:ascii="Arial" w:hAnsi="Arial" w:cs="Arial"/>
              </w:rPr>
              <w:t xml:space="preserve">Отдел экономического </w:t>
            </w:r>
          </w:p>
          <w:p w:rsidR="00E83830" w:rsidRPr="00DF553C" w:rsidRDefault="00E83830" w:rsidP="0014328D">
            <w:pPr>
              <w:jc w:val="center"/>
              <w:rPr>
                <w:rFonts w:ascii="Arial" w:hAnsi="Arial" w:cs="Arial"/>
              </w:rPr>
            </w:pPr>
            <w:r w:rsidRPr="00DF553C">
              <w:rPr>
                <w:rFonts w:ascii="Arial" w:hAnsi="Arial" w:cs="Arial"/>
              </w:rPr>
              <w:t>анализа</w:t>
            </w:r>
            <w:r>
              <w:rPr>
                <w:rFonts w:ascii="Arial" w:hAnsi="Arial" w:cs="Arial"/>
              </w:rPr>
              <w:t xml:space="preserve"> </w:t>
            </w:r>
            <w:r w:rsidRPr="00DF553C">
              <w:rPr>
                <w:rFonts w:ascii="Arial" w:hAnsi="Arial" w:cs="Arial"/>
              </w:rPr>
              <w:t>адм</w:t>
            </w:r>
            <w:r w:rsidRPr="00DF553C">
              <w:rPr>
                <w:rFonts w:ascii="Arial" w:hAnsi="Arial" w:cs="Arial"/>
              </w:rPr>
              <w:t>и</w:t>
            </w:r>
            <w:r w:rsidRPr="00DF553C">
              <w:rPr>
                <w:rFonts w:ascii="Arial" w:hAnsi="Arial" w:cs="Arial"/>
              </w:rPr>
              <w:t xml:space="preserve">нистрации </w:t>
            </w:r>
          </w:p>
          <w:p w:rsidR="00E83830" w:rsidRPr="00DF553C" w:rsidRDefault="00E83830" w:rsidP="0014328D">
            <w:pPr>
              <w:jc w:val="center"/>
              <w:rPr>
                <w:rFonts w:ascii="Arial" w:hAnsi="Arial" w:cs="Arial"/>
              </w:rPr>
            </w:pPr>
            <w:r w:rsidRPr="00DF553C">
              <w:rPr>
                <w:rFonts w:ascii="Arial" w:hAnsi="Arial" w:cs="Arial"/>
              </w:rPr>
              <w:t xml:space="preserve">Кочкуровского </w:t>
            </w:r>
          </w:p>
          <w:p w:rsidR="00E83830" w:rsidRPr="00DF553C" w:rsidRDefault="00E83830" w:rsidP="0014328D">
            <w:pPr>
              <w:jc w:val="center"/>
              <w:rPr>
                <w:rFonts w:ascii="Arial" w:hAnsi="Arial" w:cs="Arial"/>
              </w:rPr>
            </w:pPr>
            <w:r w:rsidRPr="00DF553C">
              <w:rPr>
                <w:rFonts w:ascii="Arial" w:hAnsi="Arial" w:cs="Arial"/>
              </w:rPr>
              <w:t>мун</w:t>
            </w:r>
            <w:r w:rsidRPr="00DF553C">
              <w:rPr>
                <w:rFonts w:ascii="Arial" w:hAnsi="Arial" w:cs="Arial"/>
              </w:rPr>
              <w:t>и</w:t>
            </w:r>
            <w:r w:rsidRPr="00DF553C">
              <w:rPr>
                <w:rFonts w:ascii="Arial" w:hAnsi="Arial" w:cs="Arial"/>
              </w:rPr>
              <w:t xml:space="preserve">ципального </w:t>
            </w:r>
          </w:p>
          <w:p w:rsidR="00E83830" w:rsidRPr="00DF553C" w:rsidRDefault="00E83830" w:rsidP="0014328D">
            <w:pPr>
              <w:jc w:val="center"/>
              <w:rPr>
                <w:rFonts w:ascii="Arial" w:hAnsi="Arial" w:cs="Arial"/>
              </w:rPr>
            </w:pPr>
            <w:r w:rsidRPr="00DF553C">
              <w:rPr>
                <w:rFonts w:ascii="Arial" w:hAnsi="Arial" w:cs="Arial"/>
              </w:rPr>
              <w:t>район</w:t>
            </w:r>
            <w:r w:rsidRPr="00DF553C">
              <w:rPr>
                <w:rFonts w:ascii="Arial" w:hAnsi="Arial" w:cs="Arial"/>
              </w:rPr>
              <w:t>а</w:t>
            </w: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p>
        </w:tc>
      </w:tr>
      <w:tr w:rsidR="00E83830" w:rsidRPr="00AF1A85" w:rsidTr="00E83830">
        <w:trPr>
          <w:trHeight w:val="240"/>
        </w:trPr>
        <w:tc>
          <w:tcPr>
            <w:tcW w:w="211" w:type="pct"/>
            <w:vMerge/>
            <w:shd w:val="clear" w:color="auto" w:fill="auto"/>
          </w:tcPr>
          <w:p w:rsidR="00E83830" w:rsidRPr="00DF553C" w:rsidRDefault="00E83830" w:rsidP="0014328D">
            <w:pPr>
              <w:rPr>
                <w:rFonts w:ascii="Arial" w:hAnsi="Arial" w:cs="Arial"/>
              </w:rPr>
            </w:pPr>
          </w:p>
        </w:tc>
        <w:tc>
          <w:tcPr>
            <w:tcW w:w="856" w:type="pct"/>
            <w:vMerge/>
            <w:shd w:val="clear" w:color="auto" w:fill="auto"/>
          </w:tcPr>
          <w:p w:rsidR="00E83830" w:rsidRPr="00DF553C" w:rsidRDefault="00E83830" w:rsidP="0014328D">
            <w:pPr>
              <w:rPr>
                <w:rFonts w:ascii="Arial" w:hAnsi="Arial" w:cs="Arial"/>
              </w:rPr>
            </w:pPr>
          </w:p>
        </w:tc>
        <w:tc>
          <w:tcPr>
            <w:tcW w:w="1531" w:type="pct"/>
            <w:shd w:val="clear" w:color="auto" w:fill="auto"/>
          </w:tcPr>
          <w:p w:rsidR="00E83830" w:rsidRPr="00DF553C" w:rsidRDefault="00E83830" w:rsidP="0014328D">
            <w:pPr>
              <w:jc w:val="center"/>
              <w:rPr>
                <w:rFonts w:ascii="Arial" w:hAnsi="Arial" w:cs="Arial"/>
              </w:rPr>
            </w:pPr>
            <w:r w:rsidRPr="00074C50">
              <w:rPr>
                <w:rFonts w:ascii="Arial" w:hAnsi="Arial" w:cs="Arial"/>
              </w:rPr>
              <w:t>Проведение экспертизы нормативно-правовых актов</w:t>
            </w:r>
          </w:p>
        </w:tc>
        <w:tc>
          <w:tcPr>
            <w:tcW w:w="856" w:type="pct"/>
            <w:vMerge/>
            <w:shd w:val="clear" w:color="auto" w:fill="auto"/>
          </w:tcPr>
          <w:p w:rsidR="00E83830" w:rsidRPr="00DF553C" w:rsidRDefault="00E83830" w:rsidP="0014328D">
            <w:pPr>
              <w:jc w:val="center"/>
              <w:rPr>
                <w:rFonts w:ascii="Arial" w:hAnsi="Arial" w:cs="Arial"/>
              </w:rPr>
            </w:pPr>
          </w:p>
        </w:tc>
        <w:tc>
          <w:tcPr>
            <w:tcW w:w="508" w:type="pct"/>
            <w:vMerge/>
            <w:shd w:val="clear" w:color="auto" w:fill="auto"/>
          </w:tcPr>
          <w:p w:rsidR="00E83830" w:rsidRPr="00DF553C" w:rsidRDefault="00E83830" w:rsidP="0014328D">
            <w:pPr>
              <w:jc w:val="center"/>
              <w:rPr>
                <w:rFonts w:ascii="Arial" w:hAnsi="Arial" w:cs="Arial"/>
              </w:rPr>
            </w:pPr>
          </w:p>
        </w:tc>
        <w:tc>
          <w:tcPr>
            <w:tcW w:w="1039" w:type="pct"/>
            <w:shd w:val="clear" w:color="auto" w:fill="auto"/>
          </w:tcPr>
          <w:p w:rsidR="00E83830" w:rsidRPr="00074C50" w:rsidRDefault="00E83830" w:rsidP="0014328D">
            <w:pPr>
              <w:jc w:val="center"/>
              <w:rPr>
                <w:rFonts w:ascii="Arial" w:hAnsi="Arial" w:cs="Arial"/>
              </w:rPr>
            </w:pPr>
            <w:r>
              <w:rPr>
                <w:rFonts w:ascii="Arial" w:hAnsi="Arial" w:cs="Arial"/>
              </w:rPr>
              <w:t>О</w:t>
            </w:r>
            <w:r w:rsidRPr="00074C50">
              <w:rPr>
                <w:rFonts w:ascii="Arial" w:hAnsi="Arial" w:cs="Arial"/>
              </w:rPr>
              <w:t xml:space="preserve">рганизационно-правовой </w:t>
            </w:r>
          </w:p>
          <w:p w:rsidR="00E83830" w:rsidRPr="00074C50" w:rsidRDefault="00E83830" w:rsidP="0014328D">
            <w:pPr>
              <w:jc w:val="center"/>
              <w:rPr>
                <w:rFonts w:ascii="Arial" w:hAnsi="Arial" w:cs="Arial"/>
              </w:rPr>
            </w:pPr>
            <w:r w:rsidRPr="00074C50">
              <w:rPr>
                <w:rFonts w:ascii="Arial" w:hAnsi="Arial" w:cs="Arial"/>
              </w:rPr>
              <w:t xml:space="preserve">отдел администрации </w:t>
            </w:r>
          </w:p>
          <w:p w:rsidR="00E83830" w:rsidRPr="00074C50" w:rsidRDefault="00E83830" w:rsidP="0014328D">
            <w:pPr>
              <w:jc w:val="center"/>
              <w:rPr>
                <w:rFonts w:ascii="Arial" w:hAnsi="Arial" w:cs="Arial"/>
              </w:rPr>
            </w:pPr>
            <w:r w:rsidRPr="00074C50">
              <w:rPr>
                <w:rFonts w:ascii="Arial" w:hAnsi="Arial" w:cs="Arial"/>
              </w:rPr>
              <w:t xml:space="preserve">Кочкуровского </w:t>
            </w:r>
          </w:p>
          <w:p w:rsidR="00E83830" w:rsidRPr="00074C50" w:rsidRDefault="00E83830" w:rsidP="0014328D">
            <w:pPr>
              <w:jc w:val="center"/>
              <w:rPr>
                <w:rFonts w:ascii="Arial" w:hAnsi="Arial" w:cs="Arial"/>
              </w:rPr>
            </w:pPr>
            <w:r w:rsidRPr="00074C50">
              <w:rPr>
                <w:rFonts w:ascii="Arial" w:hAnsi="Arial" w:cs="Arial"/>
              </w:rPr>
              <w:t xml:space="preserve">муниципального </w:t>
            </w:r>
          </w:p>
          <w:p w:rsidR="00E83830" w:rsidRPr="00DF553C" w:rsidRDefault="00E83830" w:rsidP="0014328D">
            <w:pPr>
              <w:jc w:val="center"/>
              <w:rPr>
                <w:rFonts w:ascii="Arial" w:hAnsi="Arial" w:cs="Arial"/>
              </w:rPr>
            </w:pPr>
            <w:r w:rsidRPr="00074C50">
              <w:rPr>
                <w:rFonts w:ascii="Arial" w:hAnsi="Arial" w:cs="Arial"/>
              </w:rPr>
              <w:t>района</w:t>
            </w:r>
          </w:p>
        </w:tc>
      </w:tr>
      <w:tr w:rsidR="00E83830" w:rsidRPr="00AF1A85" w:rsidTr="00E83830">
        <w:tc>
          <w:tcPr>
            <w:tcW w:w="211" w:type="pct"/>
            <w:shd w:val="clear" w:color="auto" w:fill="auto"/>
          </w:tcPr>
          <w:p w:rsidR="00E83830" w:rsidRPr="00DF553C" w:rsidRDefault="00E83830" w:rsidP="0014328D">
            <w:pPr>
              <w:rPr>
                <w:rFonts w:ascii="Arial" w:hAnsi="Arial" w:cs="Arial"/>
              </w:rPr>
            </w:pPr>
            <w:r w:rsidRPr="00DF553C">
              <w:rPr>
                <w:rFonts w:ascii="Arial" w:hAnsi="Arial" w:cs="Arial"/>
              </w:rPr>
              <w:t>2.2.</w:t>
            </w:r>
          </w:p>
        </w:tc>
        <w:tc>
          <w:tcPr>
            <w:tcW w:w="856" w:type="pct"/>
            <w:vMerge/>
            <w:shd w:val="clear" w:color="auto" w:fill="auto"/>
          </w:tcPr>
          <w:p w:rsidR="00E83830" w:rsidRPr="00DF553C" w:rsidRDefault="00E83830" w:rsidP="0014328D">
            <w:pPr>
              <w:rPr>
                <w:rFonts w:ascii="Arial" w:hAnsi="Arial" w:cs="Arial"/>
              </w:rPr>
            </w:pPr>
          </w:p>
        </w:tc>
        <w:tc>
          <w:tcPr>
            <w:tcW w:w="1531" w:type="pct"/>
            <w:shd w:val="clear" w:color="auto" w:fill="auto"/>
          </w:tcPr>
          <w:p w:rsidR="00E83830" w:rsidRDefault="00E83830" w:rsidP="0014328D">
            <w:pPr>
              <w:jc w:val="center"/>
              <w:rPr>
                <w:rFonts w:ascii="Arial" w:hAnsi="Arial" w:cs="Arial"/>
              </w:rPr>
            </w:pPr>
            <w:r w:rsidRPr="00074C50">
              <w:rPr>
                <w:rFonts w:ascii="Arial" w:hAnsi="Arial" w:cs="Arial"/>
              </w:rPr>
              <w:t>Обеспечение ведения на официальном сайте администрации разделов</w:t>
            </w:r>
            <w:r>
              <w:rPr>
                <w:rFonts w:ascii="Arial" w:hAnsi="Arial" w:cs="Arial"/>
              </w:rPr>
              <w:t>:</w:t>
            </w:r>
            <w:r w:rsidRPr="00074C50">
              <w:rPr>
                <w:rFonts w:ascii="Arial" w:hAnsi="Arial" w:cs="Arial"/>
              </w:rPr>
              <w:t xml:space="preserve"> </w:t>
            </w:r>
            <w:r w:rsidRPr="00DF553C">
              <w:rPr>
                <w:rFonts w:ascii="Arial" w:hAnsi="Arial" w:cs="Arial"/>
              </w:rPr>
              <w:t xml:space="preserve"> </w:t>
            </w:r>
          </w:p>
          <w:p w:rsidR="00E83830" w:rsidRPr="00DF553C" w:rsidRDefault="00E83830" w:rsidP="0014328D">
            <w:pPr>
              <w:jc w:val="center"/>
              <w:rPr>
                <w:rFonts w:ascii="Arial" w:hAnsi="Arial" w:cs="Arial"/>
              </w:rPr>
            </w:pPr>
            <w:r w:rsidRPr="00DF553C">
              <w:rPr>
                <w:rFonts w:ascii="Arial" w:hAnsi="Arial" w:cs="Arial"/>
              </w:rPr>
              <w:t>«Ра</w:t>
            </w:r>
            <w:r w:rsidRPr="00DF553C">
              <w:rPr>
                <w:rFonts w:ascii="Arial" w:hAnsi="Arial" w:cs="Arial"/>
              </w:rPr>
              <w:t>з</w:t>
            </w:r>
            <w:r w:rsidRPr="00DF553C">
              <w:rPr>
                <w:rFonts w:ascii="Arial" w:hAnsi="Arial" w:cs="Arial"/>
              </w:rPr>
              <w:t xml:space="preserve">витие и поддержка субъектов малого и среднего предпринимательства», </w:t>
            </w:r>
          </w:p>
          <w:p w:rsidR="00E83830" w:rsidRPr="00DF553C" w:rsidRDefault="00E83830" w:rsidP="0014328D">
            <w:pPr>
              <w:jc w:val="center"/>
              <w:rPr>
                <w:rFonts w:ascii="Arial" w:hAnsi="Arial" w:cs="Arial"/>
              </w:rPr>
            </w:pPr>
            <w:r w:rsidRPr="00DF553C">
              <w:rPr>
                <w:rFonts w:ascii="Arial" w:hAnsi="Arial" w:cs="Arial"/>
              </w:rPr>
              <w:t xml:space="preserve">«Инвестиционная привлекательность», </w:t>
            </w:r>
          </w:p>
          <w:p w:rsidR="00E83830" w:rsidRDefault="00E83830" w:rsidP="0014328D">
            <w:pPr>
              <w:jc w:val="center"/>
              <w:rPr>
                <w:rFonts w:ascii="Arial" w:hAnsi="Arial" w:cs="Arial"/>
              </w:rPr>
            </w:pPr>
            <w:r w:rsidRPr="00DF553C">
              <w:rPr>
                <w:rFonts w:ascii="Arial" w:hAnsi="Arial" w:cs="Arial"/>
              </w:rPr>
              <w:t>«Развитие конкуре</w:t>
            </w:r>
            <w:r w:rsidRPr="00DF553C">
              <w:rPr>
                <w:rFonts w:ascii="Arial" w:hAnsi="Arial" w:cs="Arial"/>
              </w:rPr>
              <w:t>н</w:t>
            </w:r>
            <w:r w:rsidRPr="00DF553C">
              <w:rPr>
                <w:rFonts w:ascii="Arial" w:hAnsi="Arial" w:cs="Arial"/>
              </w:rPr>
              <w:t>ции»</w:t>
            </w:r>
          </w:p>
          <w:p w:rsidR="00E83830" w:rsidRDefault="00E83830" w:rsidP="0014328D">
            <w:pPr>
              <w:jc w:val="center"/>
              <w:rPr>
                <w:rFonts w:ascii="Arial" w:hAnsi="Arial" w:cs="Arial"/>
              </w:rPr>
            </w:pPr>
          </w:p>
          <w:p w:rsidR="00E83830" w:rsidRDefault="00E83830" w:rsidP="0014328D">
            <w:pPr>
              <w:jc w:val="center"/>
              <w:rPr>
                <w:rFonts w:ascii="Arial" w:hAnsi="Arial" w:cs="Arial"/>
              </w:rPr>
            </w:pPr>
          </w:p>
          <w:p w:rsidR="00E83830" w:rsidRPr="00DF553C" w:rsidRDefault="00E83830" w:rsidP="0014328D">
            <w:pPr>
              <w:jc w:val="center"/>
              <w:rPr>
                <w:rFonts w:ascii="Arial" w:hAnsi="Arial" w:cs="Arial"/>
              </w:rPr>
            </w:pPr>
            <w:r w:rsidRPr="00074C50">
              <w:rPr>
                <w:rFonts w:ascii="Arial" w:hAnsi="Arial" w:cs="Arial"/>
              </w:rPr>
              <w:t xml:space="preserve">«Оценка регулирующего воздействия проектов НПА и </w:t>
            </w:r>
            <w:r w:rsidRPr="00074C50">
              <w:rPr>
                <w:rFonts w:ascii="Arial" w:hAnsi="Arial" w:cs="Arial"/>
              </w:rPr>
              <w:lastRenderedPageBreak/>
              <w:t>экспертиза  НПА, затрагивающие вопросы осуществления предпринимательской и инвестиционной деятельности»</w:t>
            </w:r>
          </w:p>
        </w:tc>
        <w:tc>
          <w:tcPr>
            <w:tcW w:w="856" w:type="pct"/>
            <w:shd w:val="clear" w:color="auto" w:fill="auto"/>
          </w:tcPr>
          <w:p w:rsidR="00E83830" w:rsidRPr="00DF553C" w:rsidRDefault="00E83830" w:rsidP="0014328D">
            <w:pPr>
              <w:jc w:val="center"/>
              <w:rPr>
                <w:rFonts w:ascii="Arial" w:hAnsi="Arial" w:cs="Arial"/>
              </w:rPr>
            </w:pPr>
            <w:r w:rsidRPr="00DF553C">
              <w:rPr>
                <w:rFonts w:ascii="Arial" w:hAnsi="Arial" w:cs="Arial"/>
              </w:rPr>
              <w:lastRenderedPageBreak/>
              <w:t>Обеспечение откр</w:t>
            </w:r>
            <w:r w:rsidRPr="00DF553C">
              <w:rPr>
                <w:rFonts w:ascii="Arial" w:hAnsi="Arial" w:cs="Arial"/>
              </w:rPr>
              <w:t>ы</w:t>
            </w:r>
            <w:r w:rsidRPr="00DF553C">
              <w:rPr>
                <w:rFonts w:ascii="Arial" w:hAnsi="Arial" w:cs="Arial"/>
              </w:rPr>
              <w:t>тости и доступности информации о НПА в сфере инвестицио</w:t>
            </w:r>
            <w:r w:rsidRPr="00DF553C">
              <w:rPr>
                <w:rFonts w:ascii="Arial" w:hAnsi="Arial" w:cs="Arial"/>
              </w:rPr>
              <w:t>н</w:t>
            </w:r>
            <w:r w:rsidRPr="00DF553C">
              <w:rPr>
                <w:rFonts w:ascii="Arial" w:hAnsi="Arial" w:cs="Arial"/>
              </w:rPr>
              <w:t>ной и предприним</w:t>
            </w:r>
            <w:r w:rsidRPr="00DF553C">
              <w:rPr>
                <w:rFonts w:ascii="Arial" w:hAnsi="Arial" w:cs="Arial"/>
              </w:rPr>
              <w:t>а</w:t>
            </w:r>
            <w:r w:rsidRPr="00DF553C">
              <w:rPr>
                <w:rFonts w:ascii="Arial" w:hAnsi="Arial" w:cs="Arial"/>
              </w:rPr>
              <w:t xml:space="preserve">тельской  </w:t>
            </w:r>
          </w:p>
          <w:p w:rsidR="00E83830" w:rsidRPr="00DF553C" w:rsidRDefault="00E83830" w:rsidP="0014328D">
            <w:pPr>
              <w:jc w:val="center"/>
              <w:rPr>
                <w:rFonts w:ascii="Arial" w:hAnsi="Arial" w:cs="Arial"/>
              </w:rPr>
            </w:pPr>
            <w:r w:rsidRPr="00DF553C">
              <w:rPr>
                <w:rFonts w:ascii="Arial" w:hAnsi="Arial" w:cs="Arial"/>
              </w:rPr>
              <w:t>деятельн</w:t>
            </w:r>
            <w:r w:rsidRPr="00DF553C">
              <w:rPr>
                <w:rFonts w:ascii="Arial" w:hAnsi="Arial" w:cs="Arial"/>
              </w:rPr>
              <w:t>о</w:t>
            </w:r>
            <w:r w:rsidRPr="00DF553C">
              <w:rPr>
                <w:rFonts w:ascii="Arial" w:hAnsi="Arial" w:cs="Arial"/>
              </w:rPr>
              <w:t>сти</w:t>
            </w:r>
          </w:p>
        </w:tc>
        <w:tc>
          <w:tcPr>
            <w:tcW w:w="508" w:type="pct"/>
            <w:shd w:val="clear" w:color="auto" w:fill="auto"/>
          </w:tcPr>
          <w:p w:rsidR="00E83830" w:rsidRPr="00DF553C" w:rsidRDefault="00E83830" w:rsidP="0014328D">
            <w:pPr>
              <w:jc w:val="center"/>
              <w:rPr>
                <w:rFonts w:ascii="Arial" w:hAnsi="Arial" w:cs="Arial"/>
              </w:rPr>
            </w:pPr>
            <w:r w:rsidRPr="00DF553C">
              <w:rPr>
                <w:rFonts w:ascii="Arial" w:hAnsi="Arial" w:cs="Arial"/>
              </w:rPr>
              <w:t>202</w:t>
            </w:r>
            <w:r>
              <w:rPr>
                <w:rFonts w:ascii="Arial" w:hAnsi="Arial" w:cs="Arial"/>
              </w:rPr>
              <w:t>3</w:t>
            </w:r>
            <w:r w:rsidRPr="00DF553C">
              <w:rPr>
                <w:rFonts w:ascii="Arial" w:hAnsi="Arial" w:cs="Arial"/>
              </w:rPr>
              <w:t xml:space="preserve"> г.</w:t>
            </w:r>
          </w:p>
        </w:tc>
        <w:tc>
          <w:tcPr>
            <w:tcW w:w="1039" w:type="pct"/>
            <w:shd w:val="clear" w:color="auto" w:fill="auto"/>
          </w:tcPr>
          <w:p w:rsidR="00E83830" w:rsidRPr="00DF553C" w:rsidRDefault="00E83830" w:rsidP="0014328D">
            <w:pPr>
              <w:jc w:val="center"/>
              <w:rPr>
                <w:rFonts w:ascii="Arial" w:hAnsi="Arial" w:cs="Arial"/>
              </w:rPr>
            </w:pPr>
            <w:r w:rsidRPr="00DF553C">
              <w:rPr>
                <w:rFonts w:ascii="Arial" w:hAnsi="Arial" w:cs="Arial"/>
              </w:rPr>
              <w:t>Отдел экономического анал</w:t>
            </w:r>
            <w:r w:rsidRPr="00DF553C">
              <w:rPr>
                <w:rFonts w:ascii="Arial" w:hAnsi="Arial" w:cs="Arial"/>
              </w:rPr>
              <w:t>и</w:t>
            </w:r>
            <w:r w:rsidRPr="00DF553C">
              <w:rPr>
                <w:rFonts w:ascii="Arial" w:hAnsi="Arial" w:cs="Arial"/>
              </w:rPr>
              <w:t xml:space="preserve">за администрации </w:t>
            </w:r>
          </w:p>
          <w:p w:rsidR="00E83830" w:rsidRPr="00DF553C" w:rsidRDefault="00E83830" w:rsidP="0014328D">
            <w:pPr>
              <w:jc w:val="center"/>
              <w:rPr>
                <w:rFonts w:ascii="Arial" w:hAnsi="Arial" w:cs="Arial"/>
              </w:rPr>
            </w:pPr>
            <w:r w:rsidRPr="00DF553C">
              <w:rPr>
                <w:rFonts w:ascii="Arial" w:hAnsi="Arial" w:cs="Arial"/>
              </w:rPr>
              <w:t xml:space="preserve">Кочкуровского </w:t>
            </w:r>
          </w:p>
          <w:p w:rsidR="00E83830" w:rsidRPr="00DF553C" w:rsidRDefault="00E83830" w:rsidP="0014328D">
            <w:pPr>
              <w:jc w:val="center"/>
              <w:rPr>
                <w:rFonts w:ascii="Arial" w:hAnsi="Arial" w:cs="Arial"/>
              </w:rPr>
            </w:pPr>
            <w:r w:rsidRPr="00DF553C">
              <w:rPr>
                <w:rFonts w:ascii="Arial" w:hAnsi="Arial" w:cs="Arial"/>
              </w:rPr>
              <w:t>муниципальн</w:t>
            </w:r>
            <w:r w:rsidRPr="00DF553C">
              <w:rPr>
                <w:rFonts w:ascii="Arial" w:hAnsi="Arial" w:cs="Arial"/>
              </w:rPr>
              <w:t>о</w:t>
            </w:r>
            <w:r w:rsidRPr="00DF553C">
              <w:rPr>
                <w:rFonts w:ascii="Arial" w:hAnsi="Arial" w:cs="Arial"/>
              </w:rPr>
              <w:t xml:space="preserve">го </w:t>
            </w:r>
          </w:p>
          <w:p w:rsidR="00E83830" w:rsidRDefault="00E83830" w:rsidP="0014328D">
            <w:pPr>
              <w:jc w:val="center"/>
              <w:rPr>
                <w:rFonts w:ascii="Arial" w:hAnsi="Arial" w:cs="Arial"/>
              </w:rPr>
            </w:pPr>
            <w:r w:rsidRPr="00DF553C">
              <w:rPr>
                <w:rFonts w:ascii="Arial" w:hAnsi="Arial" w:cs="Arial"/>
              </w:rPr>
              <w:t>район</w:t>
            </w:r>
            <w:r w:rsidRPr="00DF553C">
              <w:rPr>
                <w:rFonts w:ascii="Arial" w:hAnsi="Arial" w:cs="Arial"/>
              </w:rPr>
              <w:t>а</w:t>
            </w:r>
          </w:p>
          <w:p w:rsidR="00E83830" w:rsidRDefault="00E83830" w:rsidP="0014328D">
            <w:pPr>
              <w:jc w:val="center"/>
              <w:rPr>
                <w:rFonts w:ascii="Arial" w:hAnsi="Arial" w:cs="Arial"/>
              </w:rPr>
            </w:pPr>
          </w:p>
          <w:p w:rsidR="00E83830" w:rsidRDefault="00E83830" w:rsidP="0014328D">
            <w:pPr>
              <w:jc w:val="center"/>
              <w:rPr>
                <w:rFonts w:ascii="Arial" w:hAnsi="Arial" w:cs="Arial"/>
              </w:rPr>
            </w:pPr>
          </w:p>
          <w:p w:rsidR="00E83830" w:rsidRDefault="00E83830" w:rsidP="0014328D">
            <w:pPr>
              <w:jc w:val="center"/>
              <w:rPr>
                <w:rFonts w:ascii="Arial" w:hAnsi="Arial" w:cs="Arial"/>
              </w:rPr>
            </w:pPr>
          </w:p>
          <w:p w:rsidR="00E83830" w:rsidRDefault="00E83830" w:rsidP="0014328D">
            <w:pPr>
              <w:jc w:val="center"/>
              <w:rPr>
                <w:rFonts w:ascii="Arial" w:hAnsi="Arial" w:cs="Arial"/>
              </w:rPr>
            </w:pPr>
          </w:p>
          <w:p w:rsidR="00E83830" w:rsidRPr="00074C50" w:rsidRDefault="00E83830" w:rsidP="0014328D">
            <w:pPr>
              <w:jc w:val="center"/>
              <w:rPr>
                <w:rFonts w:ascii="Arial" w:hAnsi="Arial" w:cs="Arial"/>
              </w:rPr>
            </w:pPr>
            <w:r w:rsidRPr="00074C50">
              <w:rPr>
                <w:rFonts w:ascii="Arial" w:hAnsi="Arial" w:cs="Arial"/>
              </w:rPr>
              <w:t xml:space="preserve">Организационно-правовой </w:t>
            </w:r>
          </w:p>
          <w:p w:rsidR="00E83830" w:rsidRPr="00074C50" w:rsidRDefault="00E83830" w:rsidP="0014328D">
            <w:pPr>
              <w:jc w:val="center"/>
              <w:rPr>
                <w:rFonts w:ascii="Arial" w:hAnsi="Arial" w:cs="Arial"/>
              </w:rPr>
            </w:pPr>
            <w:r w:rsidRPr="00074C50">
              <w:rPr>
                <w:rFonts w:ascii="Arial" w:hAnsi="Arial" w:cs="Arial"/>
              </w:rPr>
              <w:t xml:space="preserve">отдел администрации </w:t>
            </w:r>
          </w:p>
          <w:p w:rsidR="00E83830" w:rsidRPr="00074C50" w:rsidRDefault="00E83830" w:rsidP="0014328D">
            <w:pPr>
              <w:jc w:val="center"/>
              <w:rPr>
                <w:rFonts w:ascii="Arial" w:hAnsi="Arial" w:cs="Arial"/>
              </w:rPr>
            </w:pPr>
            <w:r w:rsidRPr="00074C50">
              <w:rPr>
                <w:rFonts w:ascii="Arial" w:hAnsi="Arial" w:cs="Arial"/>
              </w:rPr>
              <w:t xml:space="preserve">Кочкуровского </w:t>
            </w:r>
          </w:p>
          <w:p w:rsidR="00E83830" w:rsidRPr="00074C50" w:rsidRDefault="00E83830" w:rsidP="0014328D">
            <w:pPr>
              <w:jc w:val="center"/>
              <w:rPr>
                <w:rFonts w:ascii="Arial" w:hAnsi="Arial" w:cs="Arial"/>
              </w:rPr>
            </w:pPr>
            <w:r w:rsidRPr="00074C50">
              <w:rPr>
                <w:rFonts w:ascii="Arial" w:hAnsi="Arial" w:cs="Arial"/>
              </w:rPr>
              <w:t xml:space="preserve">муниципального </w:t>
            </w:r>
          </w:p>
          <w:p w:rsidR="00E83830" w:rsidRPr="00DF553C" w:rsidRDefault="00E83830" w:rsidP="0014328D">
            <w:pPr>
              <w:jc w:val="center"/>
              <w:rPr>
                <w:rFonts w:ascii="Arial" w:hAnsi="Arial" w:cs="Arial"/>
              </w:rPr>
            </w:pPr>
            <w:r w:rsidRPr="00074C50">
              <w:rPr>
                <w:rFonts w:ascii="Arial" w:hAnsi="Arial" w:cs="Arial"/>
              </w:rPr>
              <w:t>района</w:t>
            </w:r>
          </w:p>
        </w:tc>
      </w:tr>
      <w:tr w:rsidR="00E83830" w:rsidRPr="00AF1A85" w:rsidTr="00E83830">
        <w:tc>
          <w:tcPr>
            <w:tcW w:w="5000" w:type="pct"/>
            <w:gridSpan w:val="6"/>
            <w:shd w:val="clear" w:color="auto" w:fill="auto"/>
          </w:tcPr>
          <w:p w:rsidR="00E83830" w:rsidRPr="00DF553C" w:rsidRDefault="00E83830" w:rsidP="00E83830">
            <w:pPr>
              <w:numPr>
                <w:ilvl w:val="0"/>
                <w:numId w:val="38"/>
              </w:numPr>
              <w:jc w:val="center"/>
              <w:rPr>
                <w:rFonts w:ascii="Arial" w:hAnsi="Arial" w:cs="Arial"/>
                <w:b/>
              </w:rPr>
            </w:pPr>
            <w:r w:rsidRPr="00DF553C">
              <w:rPr>
                <w:rFonts w:ascii="Arial" w:hAnsi="Arial" w:cs="Arial"/>
                <w:b/>
              </w:rPr>
              <w:lastRenderedPageBreak/>
              <w:t>В сфере закупок товаров, работ, услуг для обеспечения государственных и муниципальных нужд</w:t>
            </w:r>
          </w:p>
        </w:tc>
      </w:tr>
      <w:tr w:rsidR="00E83830" w:rsidRPr="00AF1A85" w:rsidTr="00E83830">
        <w:tc>
          <w:tcPr>
            <w:tcW w:w="211" w:type="pct"/>
            <w:shd w:val="clear" w:color="auto" w:fill="auto"/>
          </w:tcPr>
          <w:p w:rsidR="00E83830" w:rsidRPr="00DF553C" w:rsidRDefault="00E83830" w:rsidP="0014328D">
            <w:pPr>
              <w:rPr>
                <w:rFonts w:ascii="Arial" w:hAnsi="Arial" w:cs="Arial"/>
              </w:rPr>
            </w:pPr>
            <w:r w:rsidRPr="00DF553C">
              <w:rPr>
                <w:rFonts w:ascii="Arial" w:hAnsi="Arial" w:cs="Arial"/>
              </w:rPr>
              <w:t>3.1.</w:t>
            </w:r>
          </w:p>
        </w:tc>
        <w:tc>
          <w:tcPr>
            <w:tcW w:w="856" w:type="pct"/>
            <w:vMerge w:val="restart"/>
            <w:shd w:val="clear" w:color="auto" w:fill="auto"/>
          </w:tcPr>
          <w:p w:rsidR="00E83830" w:rsidRPr="00DF553C" w:rsidRDefault="00E83830" w:rsidP="0014328D">
            <w:pPr>
              <w:rPr>
                <w:rFonts w:ascii="Arial" w:hAnsi="Arial" w:cs="Arial"/>
              </w:rPr>
            </w:pPr>
            <w:r w:rsidRPr="00DF553C">
              <w:rPr>
                <w:rFonts w:ascii="Arial" w:hAnsi="Arial" w:cs="Arial"/>
              </w:rPr>
              <w:t>Нарушение антим</w:t>
            </w:r>
            <w:r w:rsidRPr="00DF553C">
              <w:rPr>
                <w:rFonts w:ascii="Arial" w:hAnsi="Arial" w:cs="Arial"/>
              </w:rPr>
              <w:t>о</w:t>
            </w:r>
            <w:r w:rsidRPr="00DF553C">
              <w:rPr>
                <w:rFonts w:ascii="Arial" w:hAnsi="Arial" w:cs="Arial"/>
              </w:rPr>
              <w:t>нопольного законодательства при ос</w:t>
            </w:r>
            <w:r w:rsidRPr="00DF553C">
              <w:rPr>
                <w:rFonts w:ascii="Arial" w:hAnsi="Arial" w:cs="Arial"/>
              </w:rPr>
              <w:t>у</w:t>
            </w:r>
            <w:r w:rsidRPr="00DF553C">
              <w:rPr>
                <w:rFonts w:ascii="Arial" w:hAnsi="Arial" w:cs="Arial"/>
              </w:rPr>
              <w:t>ществлении закупок товаров, работ, услуг для обеспечения м</w:t>
            </w:r>
            <w:r w:rsidRPr="00DF553C">
              <w:rPr>
                <w:rFonts w:ascii="Arial" w:hAnsi="Arial" w:cs="Arial"/>
              </w:rPr>
              <w:t>у</w:t>
            </w:r>
            <w:r w:rsidRPr="00DF553C">
              <w:rPr>
                <w:rFonts w:ascii="Arial" w:hAnsi="Arial" w:cs="Arial"/>
              </w:rPr>
              <w:t xml:space="preserve">ниципальных нужд </w:t>
            </w:r>
          </w:p>
          <w:p w:rsidR="00E83830" w:rsidRPr="00DF553C" w:rsidRDefault="00E83830" w:rsidP="0014328D">
            <w:pPr>
              <w:rPr>
                <w:rFonts w:ascii="Arial" w:hAnsi="Arial" w:cs="Arial"/>
              </w:rPr>
            </w:pPr>
          </w:p>
          <w:p w:rsidR="00E83830" w:rsidRDefault="00E83830" w:rsidP="0014328D">
            <w:pPr>
              <w:rPr>
                <w:rFonts w:ascii="Arial" w:hAnsi="Arial" w:cs="Arial"/>
              </w:rPr>
            </w:pPr>
            <w:r>
              <w:rPr>
                <w:rFonts w:ascii="Arial" w:hAnsi="Arial" w:cs="Arial"/>
              </w:rPr>
              <w:t>Ограничение количества участников закупки</w:t>
            </w:r>
          </w:p>
          <w:p w:rsidR="00E83830" w:rsidRDefault="00E83830" w:rsidP="0014328D">
            <w:pPr>
              <w:rPr>
                <w:rFonts w:ascii="Arial" w:hAnsi="Arial" w:cs="Arial"/>
              </w:rPr>
            </w:pPr>
          </w:p>
          <w:p w:rsidR="00E83830" w:rsidRPr="00DF553C" w:rsidRDefault="00E83830" w:rsidP="0014328D">
            <w:pPr>
              <w:rPr>
                <w:rFonts w:ascii="Arial" w:hAnsi="Arial" w:cs="Arial"/>
              </w:rPr>
            </w:pPr>
            <w:r>
              <w:rPr>
                <w:rFonts w:ascii="Arial" w:hAnsi="Arial" w:cs="Arial"/>
              </w:rPr>
              <w:t xml:space="preserve">Предоставление </w:t>
            </w:r>
            <w:r w:rsidRPr="00DF553C">
              <w:rPr>
                <w:rFonts w:ascii="Arial" w:hAnsi="Arial" w:cs="Arial"/>
              </w:rPr>
              <w:t>пр</w:t>
            </w:r>
            <w:r w:rsidRPr="00DF553C">
              <w:rPr>
                <w:rFonts w:ascii="Arial" w:hAnsi="Arial" w:cs="Arial"/>
              </w:rPr>
              <w:t>е</w:t>
            </w:r>
            <w:r w:rsidRPr="00DF553C">
              <w:rPr>
                <w:rFonts w:ascii="Arial" w:hAnsi="Arial" w:cs="Arial"/>
              </w:rPr>
              <w:t>имуществ отдельным хозяйствующим субъектам</w:t>
            </w:r>
          </w:p>
        </w:tc>
        <w:tc>
          <w:tcPr>
            <w:tcW w:w="1531" w:type="pct"/>
            <w:shd w:val="clear" w:color="auto" w:fill="auto"/>
          </w:tcPr>
          <w:p w:rsidR="00E83830" w:rsidRPr="00DF553C" w:rsidRDefault="00E83830" w:rsidP="0014328D">
            <w:pPr>
              <w:jc w:val="center"/>
              <w:rPr>
                <w:rFonts w:ascii="Arial" w:hAnsi="Arial" w:cs="Arial"/>
              </w:rPr>
            </w:pPr>
            <w:r w:rsidRPr="00DF553C">
              <w:rPr>
                <w:rFonts w:ascii="Arial" w:hAnsi="Arial" w:cs="Arial"/>
              </w:rPr>
              <w:t>Изучение правоприменительной практики и мониторинг изменений законодательства</w:t>
            </w:r>
          </w:p>
        </w:tc>
        <w:tc>
          <w:tcPr>
            <w:tcW w:w="856" w:type="pct"/>
            <w:shd w:val="clear" w:color="auto" w:fill="auto"/>
          </w:tcPr>
          <w:p w:rsidR="00E83830" w:rsidRPr="00DF553C" w:rsidRDefault="00E83830" w:rsidP="0014328D">
            <w:pPr>
              <w:jc w:val="center"/>
              <w:rPr>
                <w:rFonts w:ascii="Arial" w:hAnsi="Arial" w:cs="Arial"/>
              </w:rPr>
            </w:pPr>
            <w:r w:rsidRPr="00DF553C">
              <w:rPr>
                <w:rFonts w:ascii="Arial" w:hAnsi="Arial" w:cs="Arial"/>
              </w:rPr>
              <w:t>Соблюдение требов</w:t>
            </w:r>
            <w:r w:rsidRPr="00DF553C">
              <w:rPr>
                <w:rFonts w:ascii="Arial" w:hAnsi="Arial" w:cs="Arial"/>
              </w:rPr>
              <w:t>а</w:t>
            </w:r>
            <w:r w:rsidRPr="00DF553C">
              <w:rPr>
                <w:rFonts w:ascii="Arial" w:hAnsi="Arial" w:cs="Arial"/>
              </w:rPr>
              <w:t>ний при проведении закупок</w:t>
            </w:r>
          </w:p>
          <w:p w:rsidR="00E83830" w:rsidRPr="00DF553C" w:rsidRDefault="00E83830" w:rsidP="0014328D">
            <w:pPr>
              <w:jc w:val="center"/>
              <w:rPr>
                <w:rFonts w:ascii="Arial" w:hAnsi="Arial" w:cs="Arial"/>
              </w:rPr>
            </w:pPr>
          </w:p>
        </w:tc>
        <w:tc>
          <w:tcPr>
            <w:tcW w:w="508" w:type="pct"/>
            <w:shd w:val="clear" w:color="auto" w:fill="auto"/>
          </w:tcPr>
          <w:p w:rsidR="00E83830" w:rsidRPr="00DF553C" w:rsidRDefault="00E83830" w:rsidP="0014328D">
            <w:pPr>
              <w:jc w:val="center"/>
              <w:rPr>
                <w:rFonts w:ascii="Arial" w:hAnsi="Arial" w:cs="Arial"/>
              </w:rPr>
            </w:pPr>
            <w:r w:rsidRPr="00DF553C">
              <w:rPr>
                <w:rFonts w:ascii="Arial" w:hAnsi="Arial" w:cs="Arial"/>
              </w:rPr>
              <w:t>202</w:t>
            </w:r>
            <w:r>
              <w:rPr>
                <w:rFonts w:ascii="Arial" w:hAnsi="Arial" w:cs="Arial"/>
              </w:rPr>
              <w:t>3</w:t>
            </w:r>
            <w:r w:rsidRPr="00DF553C">
              <w:rPr>
                <w:rFonts w:ascii="Arial" w:hAnsi="Arial" w:cs="Arial"/>
              </w:rPr>
              <w:t xml:space="preserve"> г.</w:t>
            </w:r>
          </w:p>
        </w:tc>
        <w:tc>
          <w:tcPr>
            <w:tcW w:w="1039" w:type="pct"/>
            <w:vMerge w:val="restart"/>
            <w:shd w:val="clear" w:color="auto" w:fill="auto"/>
          </w:tcPr>
          <w:p w:rsidR="00E83830" w:rsidRPr="00DF553C" w:rsidRDefault="00E83830" w:rsidP="0014328D">
            <w:pPr>
              <w:jc w:val="center"/>
              <w:rPr>
                <w:rFonts w:ascii="Arial" w:hAnsi="Arial" w:cs="Arial"/>
              </w:rPr>
            </w:pPr>
            <w:r w:rsidRPr="00DF553C">
              <w:rPr>
                <w:rFonts w:ascii="Arial" w:hAnsi="Arial" w:cs="Arial"/>
              </w:rPr>
              <w:t>Управление организации торгов и и</w:t>
            </w:r>
            <w:r w:rsidRPr="00DF553C">
              <w:rPr>
                <w:rFonts w:ascii="Arial" w:hAnsi="Arial" w:cs="Arial"/>
              </w:rPr>
              <w:t>н</w:t>
            </w:r>
            <w:r w:rsidRPr="00DF553C">
              <w:rPr>
                <w:rFonts w:ascii="Arial" w:hAnsi="Arial" w:cs="Arial"/>
              </w:rPr>
              <w:t xml:space="preserve">форматизации </w:t>
            </w:r>
          </w:p>
          <w:p w:rsidR="00E83830" w:rsidRPr="00DF553C" w:rsidRDefault="00E83830" w:rsidP="0014328D">
            <w:pPr>
              <w:jc w:val="center"/>
              <w:rPr>
                <w:rFonts w:ascii="Arial" w:hAnsi="Arial" w:cs="Arial"/>
              </w:rPr>
            </w:pPr>
            <w:r w:rsidRPr="00DF553C">
              <w:rPr>
                <w:rFonts w:ascii="Arial" w:hAnsi="Arial" w:cs="Arial"/>
              </w:rPr>
              <w:t>адм</w:t>
            </w:r>
            <w:r w:rsidRPr="00DF553C">
              <w:rPr>
                <w:rFonts w:ascii="Arial" w:hAnsi="Arial" w:cs="Arial"/>
              </w:rPr>
              <w:t>и</w:t>
            </w:r>
            <w:r w:rsidRPr="00DF553C">
              <w:rPr>
                <w:rFonts w:ascii="Arial" w:hAnsi="Arial" w:cs="Arial"/>
              </w:rPr>
              <w:t>нистрации Кочкуровского муниципального ра</w:t>
            </w:r>
            <w:r w:rsidRPr="00DF553C">
              <w:rPr>
                <w:rFonts w:ascii="Arial" w:hAnsi="Arial" w:cs="Arial"/>
              </w:rPr>
              <w:t>й</w:t>
            </w:r>
            <w:r w:rsidRPr="00DF553C">
              <w:rPr>
                <w:rFonts w:ascii="Arial" w:hAnsi="Arial" w:cs="Arial"/>
              </w:rPr>
              <w:t>она</w:t>
            </w:r>
          </w:p>
          <w:p w:rsidR="00E83830" w:rsidRPr="00DF553C" w:rsidRDefault="00E83830" w:rsidP="0014328D">
            <w:pPr>
              <w:jc w:val="center"/>
              <w:rPr>
                <w:rFonts w:ascii="Arial" w:hAnsi="Arial" w:cs="Arial"/>
              </w:rPr>
            </w:pPr>
            <w:r w:rsidRPr="00DF553C">
              <w:rPr>
                <w:rFonts w:ascii="Arial" w:hAnsi="Arial" w:cs="Arial"/>
              </w:rPr>
              <w:t>МКУ «Центр обслуж</w:t>
            </w:r>
            <w:r w:rsidRPr="00DF553C">
              <w:rPr>
                <w:rFonts w:ascii="Arial" w:hAnsi="Arial" w:cs="Arial"/>
              </w:rPr>
              <w:t>и</w:t>
            </w:r>
            <w:r w:rsidRPr="00DF553C">
              <w:rPr>
                <w:rFonts w:ascii="Arial" w:hAnsi="Arial" w:cs="Arial"/>
              </w:rPr>
              <w:t>вания муниципальных учреждений Кочкуровского муниципальн</w:t>
            </w:r>
            <w:r w:rsidRPr="00DF553C">
              <w:rPr>
                <w:rFonts w:ascii="Arial" w:hAnsi="Arial" w:cs="Arial"/>
              </w:rPr>
              <w:t>о</w:t>
            </w:r>
            <w:r w:rsidRPr="00DF553C">
              <w:rPr>
                <w:rFonts w:ascii="Arial" w:hAnsi="Arial" w:cs="Arial"/>
              </w:rPr>
              <w:t>го района»</w:t>
            </w: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p>
          <w:p w:rsidR="00E83830" w:rsidRPr="00DF553C" w:rsidRDefault="00E83830" w:rsidP="0014328D">
            <w:pPr>
              <w:jc w:val="center"/>
              <w:rPr>
                <w:rFonts w:ascii="Arial" w:hAnsi="Arial" w:cs="Arial"/>
              </w:rPr>
            </w:pPr>
          </w:p>
        </w:tc>
      </w:tr>
      <w:tr w:rsidR="00E83830" w:rsidRPr="00AF1A85" w:rsidTr="00E83830">
        <w:tc>
          <w:tcPr>
            <w:tcW w:w="211" w:type="pct"/>
            <w:shd w:val="clear" w:color="auto" w:fill="auto"/>
          </w:tcPr>
          <w:p w:rsidR="00E83830" w:rsidRPr="00AF1A85" w:rsidRDefault="00E83830" w:rsidP="0014328D">
            <w:pPr>
              <w:rPr>
                <w:rFonts w:ascii="Arial" w:hAnsi="Arial" w:cs="Arial"/>
                <w:sz w:val="22"/>
                <w:szCs w:val="22"/>
              </w:rPr>
            </w:pPr>
            <w:r w:rsidRPr="00AF1A85">
              <w:rPr>
                <w:rFonts w:ascii="Arial" w:hAnsi="Arial" w:cs="Arial"/>
                <w:sz w:val="22"/>
                <w:szCs w:val="22"/>
              </w:rPr>
              <w:t>3.2.</w:t>
            </w:r>
          </w:p>
        </w:tc>
        <w:tc>
          <w:tcPr>
            <w:tcW w:w="856" w:type="pct"/>
            <w:vMerge/>
            <w:shd w:val="clear" w:color="auto" w:fill="auto"/>
          </w:tcPr>
          <w:p w:rsidR="00E83830" w:rsidRPr="00AF1A85" w:rsidRDefault="00E83830" w:rsidP="0014328D">
            <w:pPr>
              <w:rPr>
                <w:rFonts w:ascii="Arial" w:hAnsi="Arial" w:cs="Arial"/>
                <w:sz w:val="22"/>
                <w:szCs w:val="22"/>
              </w:rPr>
            </w:pPr>
          </w:p>
        </w:tc>
        <w:tc>
          <w:tcPr>
            <w:tcW w:w="1531" w:type="pct"/>
            <w:shd w:val="clear" w:color="auto" w:fill="auto"/>
          </w:tcPr>
          <w:p w:rsidR="00E83830" w:rsidRPr="00DF553C" w:rsidRDefault="00E83830" w:rsidP="0014328D">
            <w:pPr>
              <w:jc w:val="center"/>
              <w:rPr>
                <w:rFonts w:ascii="Arial" w:hAnsi="Arial" w:cs="Arial"/>
              </w:rPr>
            </w:pPr>
            <w:r w:rsidRPr="00DF553C">
              <w:rPr>
                <w:rFonts w:ascii="Arial" w:hAnsi="Arial" w:cs="Arial"/>
              </w:rPr>
              <w:t>Регулярное обучение сотрудников, повыш</w:t>
            </w:r>
            <w:r w:rsidRPr="00DF553C">
              <w:rPr>
                <w:rFonts w:ascii="Arial" w:hAnsi="Arial" w:cs="Arial"/>
              </w:rPr>
              <w:t>е</w:t>
            </w:r>
            <w:r w:rsidRPr="00DF553C">
              <w:rPr>
                <w:rFonts w:ascii="Arial" w:hAnsi="Arial" w:cs="Arial"/>
              </w:rPr>
              <w:t>ние профессиональной квалификации с</w:t>
            </w:r>
            <w:r w:rsidRPr="00DF553C">
              <w:rPr>
                <w:rFonts w:ascii="Arial" w:hAnsi="Arial" w:cs="Arial"/>
              </w:rPr>
              <w:t>о</w:t>
            </w:r>
            <w:r w:rsidRPr="00DF553C">
              <w:rPr>
                <w:rFonts w:ascii="Arial" w:hAnsi="Arial" w:cs="Arial"/>
              </w:rPr>
              <w:t>трудников, входящих в состав контрактной службы  (самообразование, повышение кв</w:t>
            </w:r>
            <w:r w:rsidRPr="00DF553C">
              <w:rPr>
                <w:rFonts w:ascii="Arial" w:hAnsi="Arial" w:cs="Arial"/>
              </w:rPr>
              <w:t>а</w:t>
            </w:r>
            <w:r w:rsidRPr="00DF553C">
              <w:rPr>
                <w:rFonts w:ascii="Arial" w:hAnsi="Arial" w:cs="Arial"/>
              </w:rPr>
              <w:t xml:space="preserve">лификации, образовательные мероприятия) </w:t>
            </w:r>
          </w:p>
        </w:tc>
        <w:tc>
          <w:tcPr>
            <w:tcW w:w="856" w:type="pct"/>
            <w:shd w:val="clear" w:color="auto" w:fill="auto"/>
          </w:tcPr>
          <w:p w:rsidR="00E83830" w:rsidRPr="00DF553C" w:rsidRDefault="00E83830" w:rsidP="0014328D">
            <w:pPr>
              <w:jc w:val="center"/>
              <w:rPr>
                <w:rFonts w:ascii="Arial" w:hAnsi="Arial" w:cs="Arial"/>
              </w:rPr>
            </w:pPr>
            <w:r w:rsidRPr="00DF553C">
              <w:rPr>
                <w:rFonts w:ascii="Arial" w:hAnsi="Arial" w:cs="Arial"/>
              </w:rPr>
              <w:t>Повышение уровня правовой грамотности сотрудников в сфере закупочной деятел</w:t>
            </w:r>
            <w:r w:rsidRPr="00DF553C">
              <w:rPr>
                <w:rFonts w:ascii="Arial" w:hAnsi="Arial" w:cs="Arial"/>
              </w:rPr>
              <w:t>ь</w:t>
            </w:r>
            <w:r w:rsidRPr="00DF553C">
              <w:rPr>
                <w:rFonts w:ascii="Arial" w:hAnsi="Arial" w:cs="Arial"/>
              </w:rPr>
              <w:t xml:space="preserve">ности </w:t>
            </w:r>
          </w:p>
        </w:tc>
        <w:tc>
          <w:tcPr>
            <w:tcW w:w="508" w:type="pct"/>
            <w:shd w:val="clear" w:color="auto" w:fill="auto"/>
          </w:tcPr>
          <w:p w:rsidR="00E83830" w:rsidRPr="00DF553C" w:rsidRDefault="00E83830" w:rsidP="0014328D">
            <w:pPr>
              <w:jc w:val="center"/>
              <w:rPr>
                <w:rFonts w:ascii="Arial" w:hAnsi="Arial" w:cs="Arial"/>
              </w:rPr>
            </w:pPr>
            <w:r w:rsidRPr="00DF553C">
              <w:rPr>
                <w:rFonts w:ascii="Arial" w:hAnsi="Arial" w:cs="Arial"/>
              </w:rPr>
              <w:t>202</w:t>
            </w:r>
            <w:r>
              <w:rPr>
                <w:rFonts w:ascii="Arial" w:hAnsi="Arial" w:cs="Arial"/>
              </w:rPr>
              <w:t>3</w:t>
            </w:r>
            <w:r w:rsidRPr="00DF553C">
              <w:rPr>
                <w:rFonts w:ascii="Arial" w:hAnsi="Arial" w:cs="Arial"/>
              </w:rPr>
              <w:t xml:space="preserve"> г.</w:t>
            </w:r>
          </w:p>
        </w:tc>
        <w:tc>
          <w:tcPr>
            <w:tcW w:w="1039" w:type="pct"/>
            <w:vMerge/>
            <w:shd w:val="clear" w:color="auto" w:fill="auto"/>
          </w:tcPr>
          <w:p w:rsidR="00E83830" w:rsidRPr="00AF1A85" w:rsidRDefault="00E83830" w:rsidP="0014328D">
            <w:pPr>
              <w:jc w:val="center"/>
              <w:rPr>
                <w:rFonts w:ascii="Arial" w:hAnsi="Arial" w:cs="Arial"/>
                <w:sz w:val="22"/>
                <w:szCs w:val="22"/>
              </w:rPr>
            </w:pPr>
          </w:p>
        </w:tc>
      </w:tr>
      <w:tr w:rsidR="00E83830" w:rsidRPr="00AF1A85" w:rsidTr="00E83830">
        <w:tc>
          <w:tcPr>
            <w:tcW w:w="5000" w:type="pct"/>
            <w:gridSpan w:val="6"/>
            <w:shd w:val="clear" w:color="auto" w:fill="auto"/>
          </w:tcPr>
          <w:p w:rsidR="00E83830" w:rsidRPr="00AF1A85" w:rsidRDefault="00E83830" w:rsidP="0014328D">
            <w:pPr>
              <w:jc w:val="center"/>
              <w:rPr>
                <w:rFonts w:ascii="Arial" w:hAnsi="Arial" w:cs="Arial"/>
                <w:b/>
                <w:sz w:val="22"/>
                <w:szCs w:val="22"/>
              </w:rPr>
            </w:pPr>
            <w:r w:rsidRPr="002D1FE8">
              <w:rPr>
                <w:rFonts w:ascii="Arial" w:hAnsi="Arial" w:cs="Arial"/>
                <w:b/>
              </w:rPr>
              <w:t>4.</w:t>
            </w:r>
            <w:r>
              <w:rPr>
                <w:rFonts w:ascii="Arial" w:hAnsi="Arial" w:cs="Arial"/>
                <w:b/>
              </w:rPr>
              <w:t xml:space="preserve"> </w:t>
            </w:r>
            <w:r w:rsidRPr="002D1FE8">
              <w:rPr>
                <w:rFonts w:ascii="Arial" w:hAnsi="Arial" w:cs="Arial"/>
                <w:b/>
              </w:rPr>
              <w:t>В сфере предоставления государственных и муниципальных услуг</w:t>
            </w:r>
          </w:p>
        </w:tc>
      </w:tr>
      <w:tr w:rsidR="00E83830" w:rsidRPr="00AF1A85" w:rsidTr="00E83830">
        <w:trPr>
          <w:trHeight w:val="1055"/>
        </w:trPr>
        <w:tc>
          <w:tcPr>
            <w:tcW w:w="211" w:type="pct"/>
            <w:shd w:val="clear" w:color="auto" w:fill="auto"/>
          </w:tcPr>
          <w:p w:rsidR="00E83830" w:rsidRPr="002D1FE8" w:rsidRDefault="00E83830" w:rsidP="0014328D">
            <w:pPr>
              <w:rPr>
                <w:rFonts w:ascii="Arial" w:hAnsi="Arial" w:cs="Arial"/>
              </w:rPr>
            </w:pPr>
            <w:r w:rsidRPr="002D1FE8">
              <w:rPr>
                <w:rFonts w:ascii="Arial" w:hAnsi="Arial" w:cs="Arial"/>
              </w:rPr>
              <w:t>4.1.</w:t>
            </w:r>
          </w:p>
          <w:p w:rsidR="00E83830" w:rsidRPr="002D1FE8" w:rsidRDefault="00E83830" w:rsidP="0014328D">
            <w:pPr>
              <w:rPr>
                <w:rFonts w:ascii="Arial" w:hAnsi="Arial" w:cs="Arial"/>
              </w:rPr>
            </w:pPr>
          </w:p>
          <w:p w:rsidR="00E83830" w:rsidRPr="002D1FE8" w:rsidRDefault="00E83830" w:rsidP="0014328D">
            <w:pPr>
              <w:rPr>
                <w:rFonts w:ascii="Arial" w:hAnsi="Arial" w:cs="Arial"/>
              </w:rPr>
            </w:pPr>
          </w:p>
          <w:p w:rsidR="00E83830" w:rsidRPr="002D1FE8" w:rsidRDefault="00E83830" w:rsidP="0014328D">
            <w:pPr>
              <w:rPr>
                <w:rFonts w:ascii="Arial" w:hAnsi="Arial" w:cs="Arial"/>
              </w:rPr>
            </w:pPr>
          </w:p>
          <w:p w:rsidR="00E83830" w:rsidRPr="002D1FE8" w:rsidRDefault="00E83830" w:rsidP="0014328D">
            <w:pPr>
              <w:rPr>
                <w:rFonts w:ascii="Arial" w:hAnsi="Arial" w:cs="Arial"/>
              </w:rPr>
            </w:pPr>
          </w:p>
          <w:p w:rsidR="00E83830" w:rsidRPr="002D1FE8" w:rsidRDefault="00E83830" w:rsidP="0014328D">
            <w:pPr>
              <w:rPr>
                <w:rFonts w:ascii="Arial" w:hAnsi="Arial" w:cs="Arial"/>
              </w:rPr>
            </w:pPr>
          </w:p>
          <w:p w:rsidR="00E83830" w:rsidRPr="002D1FE8" w:rsidRDefault="00E83830" w:rsidP="0014328D">
            <w:pPr>
              <w:rPr>
                <w:rFonts w:ascii="Arial" w:hAnsi="Arial" w:cs="Arial"/>
              </w:rPr>
            </w:pPr>
          </w:p>
          <w:p w:rsidR="00E83830" w:rsidRPr="002D1FE8" w:rsidRDefault="00E83830" w:rsidP="0014328D">
            <w:pPr>
              <w:rPr>
                <w:rFonts w:ascii="Arial" w:hAnsi="Arial" w:cs="Arial"/>
              </w:rPr>
            </w:pPr>
          </w:p>
          <w:p w:rsidR="00E83830" w:rsidRDefault="00E83830" w:rsidP="0014328D">
            <w:pPr>
              <w:rPr>
                <w:rFonts w:ascii="Arial" w:hAnsi="Arial" w:cs="Arial"/>
              </w:rPr>
            </w:pPr>
          </w:p>
          <w:p w:rsidR="00E83830" w:rsidRDefault="00E83830" w:rsidP="0014328D">
            <w:pPr>
              <w:rPr>
                <w:rFonts w:ascii="Arial" w:hAnsi="Arial" w:cs="Arial"/>
              </w:rPr>
            </w:pPr>
          </w:p>
          <w:p w:rsidR="00E83830" w:rsidRDefault="00E83830" w:rsidP="0014328D">
            <w:pPr>
              <w:rPr>
                <w:rFonts w:ascii="Arial" w:hAnsi="Arial" w:cs="Arial"/>
              </w:rPr>
            </w:pPr>
          </w:p>
          <w:p w:rsidR="00E83830" w:rsidRPr="002D1FE8" w:rsidRDefault="00E83830" w:rsidP="0014328D">
            <w:pPr>
              <w:rPr>
                <w:rFonts w:ascii="Arial" w:hAnsi="Arial" w:cs="Arial"/>
              </w:rPr>
            </w:pPr>
          </w:p>
        </w:tc>
        <w:tc>
          <w:tcPr>
            <w:tcW w:w="856" w:type="pct"/>
            <w:shd w:val="clear" w:color="auto" w:fill="auto"/>
          </w:tcPr>
          <w:p w:rsidR="00E83830" w:rsidRPr="002D1FE8" w:rsidRDefault="00E83830" w:rsidP="0014328D">
            <w:pPr>
              <w:rPr>
                <w:rFonts w:ascii="Arial" w:hAnsi="Arial" w:cs="Arial"/>
              </w:rPr>
            </w:pPr>
            <w:r w:rsidRPr="002D1FE8">
              <w:rPr>
                <w:rFonts w:ascii="Arial" w:hAnsi="Arial" w:cs="Arial"/>
              </w:rPr>
              <w:t xml:space="preserve">Истребование </w:t>
            </w:r>
          </w:p>
          <w:p w:rsidR="00E83830" w:rsidRPr="002D1FE8" w:rsidRDefault="00E83830" w:rsidP="0014328D">
            <w:pPr>
              <w:rPr>
                <w:rFonts w:ascii="Arial" w:hAnsi="Arial" w:cs="Arial"/>
              </w:rPr>
            </w:pPr>
            <w:r w:rsidRPr="002D1FE8">
              <w:rPr>
                <w:rFonts w:ascii="Arial" w:hAnsi="Arial" w:cs="Arial"/>
              </w:rPr>
              <w:t xml:space="preserve">документов, </w:t>
            </w:r>
          </w:p>
          <w:p w:rsidR="00E83830" w:rsidRPr="002D1FE8" w:rsidRDefault="00E83830" w:rsidP="0014328D">
            <w:pPr>
              <w:rPr>
                <w:rFonts w:ascii="Arial" w:hAnsi="Arial" w:cs="Arial"/>
              </w:rPr>
            </w:pPr>
            <w:r w:rsidRPr="002D1FE8">
              <w:rPr>
                <w:rFonts w:ascii="Arial" w:hAnsi="Arial" w:cs="Arial"/>
              </w:rPr>
              <w:t>непред</w:t>
            </w:r>
            <w:r w:rsidRPr="002D1FE8">
              <w:rPr>
                <w:rFonts w:ascii="Arial" w:hAnsi="Arial" w:cs="Arial"/>
              </w:rPr>
              <w:t>у</w:t>
            </w:r>
            <w:r w:rsidRPr="002D1FE8">
              <w:rPr>
                <w:rFonts w:ascii="Arial" w:hAnsi="Arial" w:cs="Arial"/>
              </w:rPr>
              <w:t>смотренных действующим законодательством при оказ</w:t>
            </w:r>
            <w:r w:rsidRPr="002D1FE8">
              <w:rPr>
                <w:rFonts w:ascii="Arial" w:hAnsi="Arial" w:cs="Arial"/>
              </w:rPr>
              <w:t>а</w:t>
            </w:r>
            <w:r w:rsidRPr="002D1FE8">
              <w:rPr>
                <w:rFonts w:ascii="Arial" w:hAnsi="Arial" w:cs="Arial"/>
              </w:rPr>
              <w:t xml:space="preserve">нии </w:t>
            </w:r>
          </w:p>
          <w:p w:rsidR="00E83830" w:rsidRPr="002D1FE8" w:rsidRDefault="00E83830" w:rsidP="0014328D">
            <w:pPr>
              <w:rPr>
                <w:rFonts w:ascii="Arial" w:hAnsi="Arial" w:cs="Arial"/>
              </w:rPr>
            </w:pPr>
            <w:r w:rsidRPr="002D1FE8">
              <w:rPr>
                <w:rFonts w:ascii="Arial" w:hAnsi="Arial" w:cs="Arial"/>
              </w:rPr>
              <w:t>услуг</w:t>
            </w:r>
          </w:p>
          <w:p w:rsidR="00E83830" w:rsidRDefault="00E83830" w:rsidP="0014328D">
            <w:pPr>
              <w:rPr>
                <w:rFonts w:ascii="Arial" w:hAnsi="Arial" w:cs="Arial"/>
              </w:rPr>
            </w:pPr>
          </w:p>
          <w:p w:rsidR="00E83830" w:rsidRDefault="00E83830" w:rsidP="0014328D">
            <w:pPr>
              <w:rPr>
                <w:rFonts w:ascii="Arial" w:hAnsi="Arial" w:cs="Arial"/>
              </w:rPr>
            </w:pPr>
          </w:p>
          <w:p w:rsidR="00E83830" w:rsidRPr="002D1FE8" w:rsidRDefault="00E83830" w:rsidP="0014328D">
            <w:pPr>
              <w:rPr>
                <w:rFonts w:ascii="Arial" w:hAnsi="Arial" w:cs="Arial"/>
              </w:rPr>
            </w:pPr>
          </w:p>
          <w:p w:rsidR="00E83830" w:rsidRDefault="00E83830" w:rsidP="0014328D">
            <w:pPr>
              <w:rPr>
                <w:rFonts w:ascii="Arial" w:hAnsi="Arial" w:cs="Arial"/>
              </w:rPr>
            </w:pPr>
          </w:p>
          <w:p w:rsidR="00E83830" w:rsidRPr="002D1FE8" w:rsidRDefault="00E83830" w:rsidP="0014328D">
            <w:pPr>
              <w:rPr>
                <w:rFonts w:ascii="Arial" w:hAnsi="Arial" w:cs="Arial"/>
              </w:rPr>
            </w:pPr>
          </w:p>
        </w:tc>
        <w:tc>
          <w:tcPr>
            <w:tcW w:w="1531" w:type="pct"/>
            <w:shd w:val="clear" w:color="auto" w:fill="auto"/>
          </w:tcPr>
          <w:p w:rsidR="00E83830" w:rsidRPr="002D1FE8" w:rsidRDefault="00E83830" w:rsidP="0014328D">
            <w:pPr>
              <w:jc w:val="center"/>
              <w:rPr>
                <w:rFonts w:ascii="Arial" w:hAnsi="Arial" w:cs="Arial"/>
              </w:rPr>
            </w:pPr>
            <w:r w:rsidRPr="002D1FE8">
              <w:rPr>
                <w:rFonts w:ascii="Arial" w:hAnsi="Arial" w:cs="Arial"/>
              </w:rPr>
              <w:t xml:space="preserve">Соблюдение </w:t>
            </w:r>
          </w:p>
          <w:p w:rsidR="00E83830" w:rsidRPr="002D1FE8" w:rsidRDefault="00E83830" w:rsidP="0014328D">
            <w:pPr>
              <w:jc w:val="center"/>
              <w:rPr>
                <w:rFonts w:ascii="Arial" w:hAnsi="Arial" w:cs="Arial"/>
              </w:rPr>
            </w:pPr>
            <w:r w:rsidRPr="002D1FE8">
              <w:rPr>
                <w:rFonts w:ascii="Arial" w:hAnsi="Arial" w:cs="Arial"/>
              </w:rPr>
              <w:t>административных регламентов</w:t>
            </w:r>
          </w:p>
          <w:p w:rsidR="00E83830" w:rsidRPr="002D1FE8" w:rsidRDefault="00E83830" w:rsidP="0014328D">
            <w:pPr>
              <w:jc w:val="center"/>
              <w:rPr>
                <w:rFonts w:ascii="Arial" w:hAnsi="Arial" w:cs="Arial"/>
              </w:rPr>
            </w:pPr>
          </w:p>
          <w:p w:rsidR="00E83830" w:rsidRPr="002D1FE8" w:rsidRDefault="00E83830" w:rsidP="0014328D">
            <w:pPr>
              <w:jc w:val="center"/>
              <w:rPr>
                <w:rFonts w:ascii="Arial" w:hAnsi="Arial" w:cs="Arial"/>
              </w:rPr>
            </w:pPr>
          </w:p>
          <w:p w:rsidR="00E83830" w:rsidRPr="002D1FE8" w:rsidRDefault="00E83830" w:rsidP="0014328D">
            <w:pPr>
              <w:jc w:val="center"/>
              <w:rPr>
                <w:rFonts w:ascii="Arial" w:hAnsi="Arial" w:cs="Arial"/>
              </w:rPr>
            </w:pPr>
          </w:p>
          <w:p w:rsidR="00E83830" w:rsidRPr="002D1FE8" w:rsidRDefault="00E83830" w:rsidP="0014328D">
            <w:pPr>
              <w:jc w:val="center"/>
              <w:rPr>
                <w:rFonts w:ascii="Arial" w:hAnsi="Arial" w:cs="Arial"/>
              </w:rPr>
            </w:pPr>
          </w:p>
          <w:p w:rsidR="00E83830" w:rsidRPr="002D1FE8" w:rsidRDefault="00E83830" w:rsidP="0014328D">
            <w:pPr>
              <w:jc w:val="center"/>
              <w:rPr>
                <w:rFonts w:ascii="Arial" w:hAnsi="Arial" w:cs="Arial"/>
              </w:rPr>
            </w:pPr>
          </w:p>
          <w:p w:rsidR="00E83830" w:rsidRPr="002D1FE8" w:rsidRDefault="00E83830" w:rsidP="0014328D">
            <w:pPr>
              <w:jc w:val="center"/>
              <w:rPr>
                <w:rFonts w:ascii="Arial" w:hAnsi="Arial" w:cs="Arial"/>
              </w:rPr>
            </w:pPr>
          </w:p>
          <w:p w:rsidR="00E83830" w:rsidRDefault="00E83830" w:rsidP="0014328D">
            <w:pPr>
              <w:jc w:val="center"/>
              <w:rPr>
                <w:rFonts w:ascii="Arial" w:hAnsi="Arial" w:cs="Arial"/>
              </w:rPr>
            </w:pPr>
          </w:p>
          <w:p w:rsidR="00E83830" w:rsidRDefault="00E83830" w:rsidP="0014328D">
            <w:pPr>
              <w:jc w:val="center"/>
              <w:rPr>
                <w:rFonts w:ascii="Arial" w:hAnsi="Arial" w:cs="Arial"/>
              </w:rPr>
            </w:pPr>
          </w:p>
          <w:p w:rsidR="00E83830" w:rsidRDefault="00E83830" w:rsidP="0014328D">
            <w:pPr>
              <w:jc w:val="center"/>
              <w:rPr>
                <w:rFonts w:ascii="Arial" w:hAnsi="Arial" w:cs="Arial"/>
              </w:rPr>
            </w:pPr>
          </w:p>
          <w:p w:rsidR="00E83830" w:rsidRPr="002D1FE8" w:rsidRDefault="00E83830" w:rsidP="0014328D">
            <w:pPr>
              <w:jc w:val="center"/>
              <w:rPr>
                <w:rFonts w:ascii="Arial" w:hAnsi="Arial" w:cs="Arial"/>
              </w:rPr>
            </w:pPr>
          </w:p>
        </w:tc>
        <w:tc>
          <w:tcPr>
            <w:tcW w:w="856" w:type="pct"/>
            <w:shd w:val="clear" w:color="auto" w:fill="auto"/>
          </w:tcPr>
          <w:p w:rsidR="00E83830" w:rsidRPr="002D1FE8" w:rsidRDefault="00E83830" w:rsidP="0014328D">
            <w:pPr>
              <w:jc w:val="center"/>
              <w:rPr>
                <w:rFonts w:ascii="Arial" w:hAnsi="Arial" w:cs="Arial"/>
              </w:rPr>
            </w:pPr>
            <w:r w:rsidRPr="002D1FE8">
              <w:rPr>
                <w:rFonts w:ascii="Arial" w:hAnsi="Arial" w:cs="Arial"/>
              </w:rPr>
              <w:t>Исключение предоставления преим</w:t>
            </w:r>
            <w:r w:rsidRPr="002D1FE8">
              <w:rPr>
                <w:rFonts w:ascii="Arial" w:hAnsi="Arial" w:cs="Arial"/>
              </w:rPr>
              <w:t>у</w:t>
            </w:r>
            <w:r w:rsidRPr="002D1FE8">
              <w:rPr>
                <w:rFonts w:ascii="Arial" w:hAnsi="Arial" w:cs="Arial"/>
              </w:rPr>
              <w:t>ществ отдельным хозяйствующим субъе</w:t>
            </w:r>
            <w:r w:rsidRPr="002D1FE8">
              <w:rPr>
                <w:rFonts w:ascii="Arial" w:hAnsi="Arial" w:cs="Arial"/>
              </w:rPr>
              <w:t>к</w:t>
            </w:r>
            <w:r w:rsidRPr="002D1FE8">
              <w:rPr>
                <w:rFonts w:ascii="Arial" w:hAnsi="Arial" w:cs="Arial"/>
              </w:rPr>
              <w:t>там, несоблюдения установленных пр</w:t>
            </w:r>
            <w:r w:rsidRPr="002D1FE8">
              <w:rPr>
                <w:rFonts w:ascii="Arial" w:hAnsi="Arial" w:cs="Arial"/>
              </w:rPr>
              <w:t>о</w:t>
            </w:r>
            <w:r w:rsidRPr="002D1FE8">
              <w:rPr>
                <w:rFonts w:ascii="Arial" w:hAnsi="Arial" w:cs="Arial"/>
              </w:rPr>
              <w:t>цедур и затягивания сроков рассмотрения документов</w:t>
            </w:r>
          </w:p>
        </w:tc>
        <w:tc>
          <w:tcPr>
            <w:tcW w:w="508" w:type="pct"/>
            <w:shd w:val="clear" w:color="auto" w:fill="auto"/>
          </w:tcPr>
          <w:p w:rsidR="00E83830" w:rsidRPr="002D1FE8" w:rsidRDefault="00E83830" w:rsidP="0014328D">
            <w:pPr>
              <w:jc w:val="center"/>
              <w:rPr>
                <w:rFonts w:ascii="Arial" w:hAnsi="Arial" w:cs="Arial"/>
              </w:rPr>
            </w:pPr>
            <w:r w:rsidRPr="002D1FE8">
              <w:rPr>
                <w:rFonts w:ascii="Arial" w:hAnsi="Arial" w:cs="Arial"/>
              </w:rPr>
              <w:t>202</w:t>
            </w:r>
            <w:r>
              <w:rPr>
                <w:rFonts w:ascii="Arial" w:hAnsi="Arial" w:cs="Arial"/>
              </w:rPr>
              <w:t>3</w:t>
            </w:r>
            <w:r w:rsidRPr="002D1FE8">
              <w:rPr>
                <w:rFonts w:ascii="Arial" w:hAnsi="Arial" w:cs="Arial"/>
              </w:rPr>
              <w:t xml:space="preserve"> г.</w:t>
            </w:r>
          </w:p>
        </w:tc>
        <w:tc>
          <w:tcPr>
            <w:tcW w:w="1039" w:type="pct"/>
            <w:shd w:val="clear" w:color="auto" w:fill="auto"/>
          </w:tcPr>
          <w:p w:rsidR="00E83830" w:rsidRPr="002D1FE8" w:rsidRDefault="00E83830" w:rsidP="0014328D">
            <w:pPr>
              <w:jc w:val="center"/>
              <w:rPr>
                <w:rFonts w:ascii="Arial" w:hAnsi="Arial" w:cs="Arial"/>
              </w:rPr>
            </w:pPr>
            <w:r w:rsidRPr="002D1FE8">
              <w:rPr>
                <w:rFonts w:ascii="Arial" w:hAnsi="Arial" w:cs="Arial"/>
              </w:rPr>
              <w:t>Структурные подра</w:t>
            </w:r>
            <w:r w:rsidRPr="002D1FE8">
              <w:rPr>
                <w:rFonts w:ascii="Arial" w:hAnsi="Arial" w:cs="Arial"/>
              </w:rPr>
              <w:t>з</w:t>
            </w:r>
            <w:r w:rsidRPr="002D1FE8">
              <w:rPr>
                <w:rFonts w:ascii="Arial" w:hAnsi="Arial" w:cs="Arial"/>
              </w:rPr>
              <w:t>деления оказывающие государстве</w:t>
            </w:r>
            <w:r w:rsidRPr="002D1FE8">
              <w:rPr>
                <w:rFonts w:ascii="Arial" w:hAnsi="Arial" w:cs="Arial"/>
              </w:rPr>
              <w:t>н</w:t>
            </w:r>
            <w:r w:rsidRPr="002D1FE8">
              <w:rPr>
                <w:rFonts w:ascii="Arial" w:hAnsi="Arial" w:cs="Arial"/>
              </w:rPr>
              <w:t>ные (муниципальные) услуги</w:t>
            </w:r>
          </w:p>
          <w:p w:rsidR="00E83830" w:rsidRPr="002D1FE8" w:rsidRDefault="00E83830" w:rsidP="0014328D">
            <w:pPr>
              <w:jc w:val="center"/>
              <w:rPr>
                <w:rFonts w:ascii="Arial" w:hAnsi="Arial" w:cs="Arial"/>
              </w:rPr>
            </w:pPr>
          </w:p>
          <w:p w:rsidR="00E83830" w:rsidRPr="002D1FE8" w:rsidRDefault="00E83830" w:rsidP="0014328D">
            <w:pPr>
              <w:jc w:val="center"/>
              <w:rPr>
                <w:rFonts w:ascii="Arial" w:hAnsi="Arial" w:cs="Arial"/>
              </w:rPr>
            </w:pPr>
          </w:p>
          <w:p w:rsidR="00E83830" w:rsidRPr="002D1FE8" w:rsidRDefault="00E83830" w:rsidP="0014328D">
            <w:pPr>
              <w:jc w:val="center"/>
              <w:rPr>
                <w:rFonts w:ascii="Arial" w:hAnsi="Arial" w:cs="Arial"/>
              </w:rPr>
            </w:pPr>
          </w:p>
          <w:p w:rsidR="00E83830" w:rsidRDefault="00E83830" w:rsidP="0014328D">
            <w:pPr>
              <w:jc w:val="center"/>
              <w:rPr>
                <w:rFonts w:ascii="Arial" w:hAnsi="Arial" w:cs="Arial"/>
              </w:rPr>
            </w:pPr>
          </w:p>
          <w:p w:rsidR="00E83830" w:rsidRDefault="00E83830" w:rsidP="0014328D">
            <w:pPr>
              <w:jc w:val="center"/>
              <w:rPr>
                <w:rFonts w:ascii="Arial" w:hAnsi="Arial" w:cs="Arial"/>
              </w:rPr>
            </w:pPr>
          </w:p>
          <w:p w:rsidR="00E83830" w:rsidRDefault="00E83830" w:rsidP="0014328D">
            <w:pPr>
              <w:jc w:val="center"/>
              <w:rPr>
                <w:rFonts w:ascii="Arial" w:hAnsi="Arial" w:cs="Arial"/>
              </w:rPr>
            </w:pPr>
          </w:p>
          <w:p w:rsidR="00E83830" w:rsidRPr="002D1FE8" w:rsidRDefault="00E83830" w:rsidP="0014328D">
            <w:pPr>
              <w:jc w:val="center"/>
              <w:rPr>
                <w:rFonts w:ascii="Arial" w:hAnsi="Arial" w:cs="Arial"/>
              </w:rPr>
            </w:pPr>
          </w:p>
        </w:tc>
      </w:tr>
      <w:tr w:rsidR="00E83830" w:rsidRPr="00AF1A85" w:rsidTr="00E83830">
        <w:trPr>
          <w:trHeight w:val="1950"/>
        </w:trPr>
        <w:tc>
          <w:tcPr>
            <w:tcW w:w="211" w:type="pct"/>
            <w:shd w:val="clear" w:color="auto" w:fill="auto"/>
          </w:tcPr>
          <w:p w:rsidR="00E83830" w:rsidRPr="002D1FE8" w:rsidRDefault="00E83830" w:rsidP="0014328D">
            <w:pPr>
              <w:rPr>
                <w:rFonts w:ascii="Arial" w:hAnsi="Arial" w:cs="Arial"/>
              </w:rPr>
            </w:pPr>
            <w:r w:rsidRPr="002D1FE8">
              <w:rPr>
                <w:rFonts w:ascii="Arial" w:hAnsi="Arial" w:cs="Arial"/>
              </w:rPr>
              <w:lastRenderedPageBreak/>
              <w:t>4.2.</w:t>
            </w:r>
          </w:p>
        </w:tc>
        <w:tc>
          <w:tcPr>
            <w:tcW w:w="856" w:type="pct"/>
            <w:shd w:val="clear" w:color="auto" w:fill="auto"/>
          </w:tcPr>
          <w:p w:rsidR="00E83830" w:rsidRPr="002D1FE8" w:rsidRDefault="00E83830" w:rsidP="0014328D">
            <w:pPr>
              <w:rPr>
                <w:rFonts w:ascii="Arial" w:hAnsi="Arial" w:cs="Arial"/>
              </w:rPr>
            </w:pPr>
            <w:r w:rsidRPr="002D1FE8">
              <w:rPr>
                <w:rFonts w:ascii="Arial" w:hAnsi="Arial" w:cs="Arial"/>
              </w:rPr>
              <w:t>Требование платы за предоставление услуг, не предусмо</w:t>
            </w:r>
            <w:r w:rsidRPr="002D1FE8">
              <w:rPr>
                <w:rFonts w:ascii="Arial" w:hAnsi="Arial" w:cs="Arial"/>
              </w:rPr>
              <w:t>т</w:t>
            </w:r>
            <w:r w:rsidRPr="002D1FE8">
              <w:rPr>
                <w:rFonts w:ascii="Arial" w:hAnsi="Arial" w:cs="Arial"/>
              </w:rPr>
              <w:t xml:space="preserve">ренной действующим законодательством </w:t>
            </w:r>
          </w:p>
        </w:tc>
        <w:tc>
          <w:tcPr>
            <w:tcW w:w="1531" w:type="pct"/>
            <w:shd w:val="clear" w:color="auto" w:fill="auto"/>
          </w:tcPr>
          <w:p w:rsidR="00E83830" w:rsidRPr="002D1FE8" w:rsidRDefault="00E83830" w:rsidP="0014328D">
            <w:pPr>
              <w:jc w:val="center"/>
              <w:rPr>
                <w:rFonts w:ascii="Arial" w:hAnsi="Arial" w:cs="Arial"/>
              </w:rPr>
            </w:pPr>
            <w:r w:rsidRPr="002D1FE8">
              <w:rPr>
                <w:rFonts w:ascii="Arial" w:hAnsi="Arial" w:cs="Arial"/>
              </w:rPr>
              <w:t xml:space="preserve">Мониторинг </w:t>
            </w:r>
          </w:p>
          <w:p w:rsidR="00E83830" w:rsidRPr="002D1FE8" w:rsidRDefault="00E83830" w:rsidP="0014328D">
            <w:pPr>
              <w:jc w:val="center"/>
              <w:rPr>
                <w:rFonts w:ascii="Arial" w:hAnsi="Arial" w:cs="Arial"/>
              </w:rPr>
            </w:pPr>
            <w:r w:rsidRPr="002D1FE8">
              <w:rPr>
                <w:rFonts w:ascii="Arial" w:hAnsi="Arial" w:cs="Arial"/>
              </w:rPr>
              <w:t>и анализ выявленных нарушений</w:t>
            </w:r>
          </w:p>
        </w:tc>
        <w:tc>
          <w:tcPr>
            <w:tcW w:w="856" w:type="pct"/>
            <w:shd w:val="clear" w:color="auto" w:fill="auto"/>
          </w:tcPr>
          <w:p w:rsidR="00E83830" w:rsidRPr="002D1FE8" w:rsidRDefault="00E83830" w:rsidP="0014328D">
            <w:pPr>
              <w:jc w:val="center"/>
              <w:rPr>
                <w:rFonts w:ascii="Arial" w:hAnsi="Arial" w:cs="Arial"/>
              </w:rPr>
            </w:pPr>
            <w:r w:rsidRPr="002D1FE8">
              <w:rPr>
                <w:rFonts w:ascii="Arial" w:hAnsi="Arial" w:cs="Arial"/>
              </w:rPr>
              <w:t>Совершенствование системы внутреннего контроля</w:t>
            </w:r>
          </w:p>
        </w:tc>
        <w:tc>
          <w:tcPr>
            <w:tcW w:w="508" w:type="pct"/>
            <w:shd w:val="clear" w:color="auto" w:fill="auto"/>
          </w:tcPr>
          <w:p w:rsidR="00E83830" w:rsidRPr="002D1FE8" w:rsidRDefault="00E83830" w:rsidP="0014328D">
            <w:pPr>
              <w:jc w:val="center"/>
              <w:rPr>
                <w:rFonts w:ascii="Arial" w:hAnsi="Arial" w:cs="Arial"/>
              </w:rPr>
            </w:pPr>
            <w:r>
              <w:rPr>
                <w:rFonts w:ascii="Arial" w:hAnsi="Arial" w:cs="Arial"/>
              </w:rPr>
              <w:t>2023 г.</w:t>
            </w:r>
          </w:p>
        </w:tc>
        <w:tc>
          <w:tcPr>
            <w:tcW w:w="1039" w:type="pct"/>
            <w:shd w:val="clear" w:color="auto" w:fill="auto"/>
          </w:tcPr>
          <w:p w:rsidR="00E83830" w:rsidRPr="002D1FE8" w:rsidRDefault="00E83830" w:rsidP="0014328D">
            <w:pPr>
              <w:jc w:val="center"/>
              <w:rPr>
                <w:rFonts w:ascii="Arial" w:hAnsi="Arial" w:cs="Arial"/>
              </w:rPr>
            </w:pPr>
            <w:r w:rsidRPr="002D1FE8">
              <w:rPr>
                <w:rFonts w:ascii="Arial" w:hAnsi="Arial" w:cs="Arial"/>
              </w:rPr>
              <w:t>Организационно-правовой отдел администрации Кочкуро</w:t>
            </w:r>
            <w:r w:rsidRPr="002D1FE8">
              <w:rPr>
                <w:rFonts w:ascii="Arial" w:hAnsi="Arial" w:cs="Arial"/>
              </w:rPr>
              <w:t>в</w:t>
            </w:r>
            <w:r w:rsidRPr="002D1FE8">
              <w:rPr>
                <w:rFonts w:ascii="Arial" w:hAnsi="Arial" w:cs="Arial"/>
              </w:rPr>
              <w:t>ского муниципального ра</w:t>
            </w:r>
            <w:r w:rsidRPr="002D1FE8">
              <w:rPr>
                <w:rFonts w:ascii="Arial" w:hAnsi="Arial" w:cs="Arial"/>
              </w:rPr>
              <w:t>й</w:t>
            </w:r>
            <w:r w:rsidRPr="002D1FE8">
              <w:rPr>
                <w:rFonts w:ascii="Arial" w:hAnsi="Arial" w:cs="Arial"/>
              </w:rPr>
              <w:t>она</w:t>
            </w:r>
          </w:p>
        </w:tc>
      </w:tr>
    </w:tbl>
    <w:p w:rsidR="00E83830" w:rsidRDefault="00E83830" w:rsidP="00E83830">
      <w:pPr>
        <w:rPr>
          <w:rFonts w:ascii="Arial" w:hAnsi="Arial" w:cs="Arial"/>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bCs/>
        </w:rPr>
      </w:pPr>
    </w:p>
    <w:p w:rsidR="00E83830" w:rsidRDefault="00E83830" w:rsidP="00E83830">
      <w:pPr>
        <w:jc w:val="right"/>
        <w:rPr>
          <w:rFonts w:ascii="Arial" w:hAnsi="Arial" w:cs="Arial"/>
        </w:rPr>
      </w:pPr>
      <w:r>
        <w:rPr>
          <w:rFonts w:ascii="Arial" w:hAnsi="Arial" w:cs="Arial"/>
        </w:rPr>
        <w:lastRenderedPageBreak/>
        <w:t>ПРИЛОЖЕНИЕ 3</w:t>
      </w:r>
    </w:p>
    <w:p w:rsidR="00E83830" w:rsidRDefault="00E83830" w:rsidP="00E83830">
      <w:pPr>
        <w:jc w:val="right"/>
        <w:rPr>
          <w:rFonts w:ascii="Arial" w:hAnsi="Arial" w:cs="Arial"/>
        </w:rPr>
      </w:pPr>
      <w:r>
        <w:rPr>
          <w:rFonts w:ascii="Arial" w:hAnsi="Arial" w:cs="Arial"/>
        </w:rPr>
        <w:t xml:space="preserve">к распоряжению администрации </w:t>
      </w:r>
    </w:p>
    <w:p w:rsidR="00E83830" w:rsidRDefault="00E83830" w:rsidP="00E83830">
      <w:pPr>
        <w:jc w:val="right"/>
        <w:rPr>
          <w:rFonts w:ascii="Arial" w:hAnsi="Arial" w:cs="Arial"/>
        </w:rPr>
      </w:pPr>
      <w:r>
        <w:rPr>
          <w:rFonts w:ascii="Arial" w:hAnsi="Arial" w:cs="Arial"/>
        </w:rPr>
        <w:t>Кочкуровского муниципального района</w:t>
      </w:r>
    </w:p>
    <w:p w:rsidR="00E83830" w:rsidRDefault="00E83830" w:rsidP="00E83830">
      <w:pPr>
        <w:jc w:val="right"/>
        <w:rPr>
          <w:rFonts w:ascii="Arial" w:hAnsi="Arial" w:cs="Arial"/>
        </w:rPr>
      </w:pPr>
      <w:r>
        <w:rPr>
          <w:rFonts w:ascii="Arial" w:hAnsi="Arial" w:cs="Arial"/>
        </w:rPr>
        <w:t>от 24.11.2022 года № 372-р</w:t>
      </w:r>
    </w:p>
    <w:p w:rsidR="00E83830" w:rsidRDefault="00E83830" w:rsidP="00E83830">
      <w:pPr>
        <w:jc w:val="right"/>
        <w:rPr>
          <w:rFonts w:ascii="Arial" w:hAnsi="Arial" w:cs="Arial"/>
        </w:rPr>
      </w:pPr>
    </w:p>
    <w:p w:rsidR="00E83830" w:rsidRDefault="00E83830" w:rsidP="00E83830">
      <w:pPr>
        <w:jc w:val="right"/>
        <w:rPr>
          <w:rFonts w:ascii="Arial" w:hAnsi="Arial" w:cs="Arial"/>
        </w:rPr>
      </w:pPr>
    </w:p>
    <w:p w:rsidR="00E83830" w:rsidRPr="008602EF" w:rsidRDefault="00E83830" w:rsidP="00E83830">
      <w:pPr>
        <w:jc w:val="center"/>
        <w:rPr>
          <w:rFonts w:ascii="Arial" w:hAnsi="Arial" w:cs="Arial"/>
          <w:b/>
          <w:smallCaps/>
          <w:sz w:val="32"/>
          <w:szCs w:val="32"/>
        </w:rPr>
      </w:pPr>
      <w:r w:rsidRPr="008602EF">
        <w:rPr>
          <w:rFonts w:ascii="Arial" w:hAnsi="Arial" w:cs="Arial"/>
          <w:b/>
          <w:smallCaps/>
          <w:sz w:val="32"/>
          <w:szCs w:val="32"/>
        </w:rPr>
        <w:t>К</w:t>
      </w:r>
      <w:r>
        <w:rPr>
          <w:rFonts w:ascii="Arial" w:hAnsi="Arial" w:cs="Arial"/>
          <w:b/>
          <w:smallCaps/>
          <w:sz w:val="32"/>
          <w:szCs w:val="32"/>
        </w:rPr>
        <w:t>ЛЮЧЕВЫЕ ПОКАЗАТЕЛИ ЭФФЕКТИВНОСТИ АНТИМОНОПОЛЬНОГО КОМПЛАЕНСА АДМИН</w:t>
      </w:r>
      <w:r>
        <w:rPr>
          <w:rFonts w:ascii="Arial" w:hAnsi="Arial" w:cs="Arial"/>
          <w:b/>
          <w:smallCaps/>
          <w:sz w:val="32"/>
          <w:szCs w:val="32"/>
        </w:rPr>
        <w:t>И</w:t>
      </w:r>
      <w:r>
        <w:rPr>
          <w:rFonts w:ascii="Arial" w:hAnsi="Arial" w:cs="Arial"/>
          <w:b/>
          <w:smallCaps/>
          <w:sz w:val="32"/>
          <w:szCs w:val="32"/>
        </w:rPr>
        <w:t xml:space="preserve">СТРАЦИИ </w:t>
      </w:r>
      <w:r w:rsidRPr="008602EF">
        <w:rPr>
          <w:rFonts w:ascii="Arial" w:hAnsi="Arial" w:cs="Arial"/>
          <w:b/>
          <w:smallCaps/>
          <w:sz w:val="32"/>
          <w:szCs w:val="32"/>
        </w:rPr>
        <w:t>К</w:t>
      </w:r>
      <w:r>
        <w:rPr>
          <w:rFonts w:ascii="Arial" w:hAnsi="Arial" w:cs="Arial"/>
          <w:b/>
          <w:smallCaps/>
          <w:sz w:val="32"/>
          <w:szCs w:val="32"/>
        </w:rPr>
        <w:t xml:space="preserve">ОЧКУРОВСКОГО МУНИЦИПАЛЬНОГО РАЙОНА </w:t>
      </w:r>
      <w:r w:rsidRPr="008602EF">
        <w:rPr>
          <w:rFonts w:ascii="Arial" w:hAnsi="Arial" w:cs="Arial"/>
          <w:b/>
          <w:smallCaps/>
          <w:sz w:val="32"/>
          <w:szCs w:val="32"/>
        </w:rPr>
        <w:t>Р</w:t>
      </w:r>
      <w:r>
        <w:rPr>
          <w:rFonts w:ascii="Arial" w:hAnsi="Arial" w:cs="Arial"/>
          <w:b/>
          <w:smallCaps/>
          <w:sz w:val="32"/>
          <w:szCs w:val="32"/>
        </w:rPr>
        <w:t>ЕСПУБЛИКИ</w:t>
      </w:r>
      <w:r w:rsidRPr="008602EF">
        <w:rPr>
          <w:rFonts w:ascii="Arial" w:hAnsi="Arial" w:cs="Arial"/>
          <w:b/>
          <w:smallCaps/>
          <w:sz w:val="32"/>
          <w:szCs w:val="32"/>
        </w:rPr>
        <w:t xml:space="preserve"> М</w:t>
      </w:r>
      <w:r>
        <w:rPr>
          <w:rFonts w:ascii="Arial" w:hAnsi="Arial" w:cs="Arial"/>
          <w:b/>
          <w:smallCaps/>
          <w:sz w:val="32"/>
          <w:szCs w:val="32"/>
        </w:rPr>
        <w:t>ОРДОВИЯ            НА 2023 ГОД</w:t>
      </w:r>
    </w:p>
    <w:p w:rsidR="00E83830" w:rsidRDefault="00E83830" w:rsidP="00E83830">
      <w:pPr>
        <w:jc w:val="cente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4492"/>
        <w:gridCol w:w="2452"/>
        <w:gridCol w:w="820"/>
        <w:gridCol w:w="1974"/>
      </w:tblGrid>
      <w:tr w:rsidR="00E83830" w:rsidRPr="00780B2C" w:rsidTr="00E83830">
        <w:tc>
          <w:tcPr>
            <w:tcW w:w="179" w:type="pct"/>
            <w:shd w:val="clear" w:color="auto" w:fill="auto"/>
          </w:tcPr>
          <w:p w:rsidR="00E83830" w:rsidRPr="00780B2C" w:rsidRDefault="00E83830" w:rsidP="0014328D">
            <w:pPr>
              <w:jc w:val="center"/>
              <w:rPr>
                <w:rFonts w:ascii="Arial" w:hAnsi="Arial" w:cs="Arial"/>
              </w:rPr>
            </w:pPr>
            <w:r w:rsidRPr="00780B2C">
              <w:rPr>
                <w:rFonts w:ascii="Arial" w:hAnsi="Arial" w:cs="Arial"/>
              </w:rPr>
              <w:t>№ п/п</w:t>
            </w:r>
          </w:p>
        </w:tc>
        <w:tc>
          <w:tcPr>
            <w:tcW w:w="2253" w:type="pct"/>
            <w:shd w:val="clear" w:color="auto" w:fill="auto"/>
          </w:tcPr>
          <w:p w:rsidR="00E83830" w:rsidRPr="00780B2C" w:rsidRDefault="00E83830" w:rsidP="0014328D">
            <w:pPr>
              <w:jc w:val="center"/>
              <w:rPr>
                <w:rFonts w:ascii="Arial" w:hAnsi="Arial" w:cs="Arial"/>
              </w:rPr>
            </w:pPr>
            <w:r w:rsidRPr="00780B2C">
              <w:rPr>
                <w:rFonts w:ascii="Arial" w:hAnsi="Arial" w:cs="Arial"/>
              </w:rPr>
              <w:t>Наименование показателя</w:t>
            </w:r>
          </w:p>
        </w:tc>
        <w:tc>
          <w:tcPr>
            <w:tcW w:w="1261" w:type="pct"/>
            <w:shd w:val="clear" w:color="auto" w:fill="auto"/>
          </w:tcPr>
          <w:p w:rsidR="00E83830" w:rsidRPr="00780B2C" w:rsidRDefault="00E83830" w:rsidP="0014328D">
            <w:pPr>
              <w:jc w:val="center"/>
              <w:rPr>
                <w:rFonts w:ascii="Arial" w:hAnsi="Arial" w:cs="Arial"/>
              </w:rPr>
            </w:pPr>
            <w:r w:rsidRPr="00780B2C">
              <w:rPr>
                <w:rFonts w:ascii="Arial" w:hAnsi="Arial" w:cs="Arial"/>
              </w:rPr>
              <w:t>Ответственный исполнитель</w:t>
            </w:r>
          </w:p>
        </w:tc>
        <w:tc>
          <w:tcPr>
            <w:tcW w:w="467" w:type="pct"/>
            <w:shd w:val="clear" w:color="auto" w:fill="auto"/>
          </w:tcPr>
          <w:p w:rsidR="00E83830" w:rsidRPr="00780B2C" w:rsidRDefault="00E83830" w:rsidP="0014328D">
            <w:pPr>
              <w:jc w:val="center"/>
              <w:rPr>
                <w:rFonts w:ascii="Arial" w:hAnsi="Arial" w:cs="Arial"/>
              </w:rPr>
            </w:pPr>
            <w:r w:rsidRPr="00780B2C">
              <w:rPr>
                <w:rFonts w:ascii="Arial" w:hAnsi="Arial" w:cs="Arial"/>
              </w:rPr>
              <w:t>Срок</w:t>
            </w:r>
          </w:p>
        </w:tc>
        <w:tc>
          <w:tcPr>
            <w:tcW w:w="841" w:type="pct"/>
            <w:shd w:val="clear" w:color="auto" w:fill="auto"/>
          </w:tcPr>
          <w:p w:rsidR="00E83830" w:rsidRPr="00780B2C" w:rsidRDefault="00E83830" w:rsidP="0014328D">
            <w:pPr>
              <w:jc w:val="center"/>
              <w:rPr>
                <w:rFonts w:ascii="Arial" w:hAnsi="Arial" w:cs="Arial"/>
              </w:rPr>
            </w:pPr>
            <w:r w:rsidRPr="00780B2C">
              <w:rPr>
                <w:rFonts w:ascii="Arial" w:hAnsi="Arial" w:cs="Arial"/>
              </w:rPr>
              <w:t>Ключевой показатель эффекти</w:t>
            </w:r>
            <w:r w:rsidRPr="00780B2C">
              <w:rPr>
                <w:rFonts w:ascii="Arial" w:hAnsi="Arial" w:cs="Arial"/>
              </w:rPr>
              <w:t>в</w:t>
            </w:r>
            <w:r w:rsidRPr="00780B2C">
              <w:rPr>
                <w:rFonts w:ascii="Arial" w:hAnsi="Arial" w:cs="Arial"/>
              </w:rPr>
              <w:t>ности</w:t>
            </w:r>
          </w:p>
        </w:tc>
      </w:tr>
      <w:tr w:rsidR="00E83830" w:rsidRPr="00780B2C" w:rsidTr="00E83830">
        <w:tc>
          <w:tcPr>
            <w:tcW w:w="179" w:type="pct"/>
            <w:shd w:val="clear" w:color="auto" w:fill="auto"/>
          </w:tcPr>
          <w:p w:rsidR="00E83830" w:rsidRPr="00780B2C" w:rsidRDefault="00E83830" w:rsidP="0014328D">
            <w:pPr>
              <w:rPr>
                <w:rFonts w:ascii="Arial" w:hAnsi="Arial" w:cs="Arial"/>
              </w:rPr>
            </w:pPr>
            <w:r w:rsidRPr="00780B2C">
              <w:rPr>
                <w:rFonts w:ascii="Arial" w:hAnsi="Arial" w:cs="Arial"/>
              </w:rPr>
              <w:t>1.</w:t>
            </w:r>
          </w:p>
        </w:tc>
        <w:tc>
          <w:tcPr>
            <w:tcW w:w="2253" w:type="pct"/>
            <w:shd w:val="clear" w:color="auto" w:fill="auto"/>
          </w:tcPr>
          <w:p w:rsidR="00E83830" w:rsidRPr="00780B2C" w:rsidRDefault="00E83830" w:rsidP="0014328D">
            <w:pPr>
              <w:rPr>
                <w:rFonts w:ascii="Arial" w:hAnsi="Arial" w:cs="Arial"/>
              </w:rPr>
            </w:pPr>
            <w:r w:rsidRPr="00780B2C">
              <w:rPr>
                <w:rFonts w:ascii="Arial" w:hAnsi="Arial" w:cs="Arial"/>
              </w:rPr>
              <w:t xml:space="preserve">Доля проектов </w:t>
            </w:r>
            <w:r>
              <w:rPr>
                <w:rFonts w:ascii="Arial" w:hAnsi="Arial" w:cs="Arial"/>
              </w:rPr>
              <w:t xml:space="preserve">нормативных </w:t>
            </w:r>
            <w:r w:rsidRPr="00780B2C">
              <w:rPr>
                <w:rFonts w:ascii="Arial" w:hAnsi="Arial" w:cs="Arial"/>
              </w:rPr>
              <w:t>правовых актов администрации Кочкуровского м</w:t>
            </w:r>
            <w:r w:rsidRPr="00780B2C">
              <w:rPr>
                <w:rFonts w:ascii="Arial" w:hAnsi="Arial" w:cs="Arial"/>
              </w:rPr>
              <w:t>у</w:t>
            </w:r>
            <w:r w:rsidRPr="00780B2C">
              <w:rPr>
                <w:rFonts w:ascii="Arial" w:hAnsi="Arial" w:cs="Arial"/>
              </w:rPr>
              <w:t>ниципального района, в которых выявлены риски нарушения антимонопольного з</w:t>
            </w:r>
            <w:r w:rsidRPr="00780B2C">
              <w:rPr>
                <w:rFonts w:ascii="Arial" w:hAnsi="Arial" w:cs="Arial"/>
              </w:rPr>
              <w:t>а</w:t>
            </w:r>
            <w:r w:rsidRPr="00780B2C">
              <w:rPr>
                <w:rFonts w:ascii="Arial" w:hAnsi="Arial" w:cs="Arial"/>
              </w:rPr>
              <w:t xml:space="preserve">конодательства, % </w:t>
            </w:r>
          </w:p>
        </w:tc>
        <w:tc>
          <w:tcPr>
            <w:tcW w:w="1261" w:type="pct"/>
            <w:shd w:val="clear" w:color="auto" w:fill="auto"/>
          </w:tcPr>
          <w:p w:rsidR="00E83830" w:rsidRPr="00780B2C" w:rsidRDefault="00E83830" w:rsidP="0014328D">
            <w:pPr>
              <w:rPr>
                <w:rFonts w:ascii="Arial" w:hAnsi="Arial" w:cs="Arial"/>
              </w:rPr>
            </w:pPr>
            <w:r w:rsidRPr="00780B2C">
              <w:rPr>
                <w:rFonts w:ascii="Arial" w:hAnsi="Arial" w:cs="Arial"/>
              </w:rPr>
              <w:t>Организационно-правовой отдел а</w:t>
            </w:r>
            <w:r w:rsidRPr="00780B2C">
              <w:rPr>
                <w:rFonts w:ascii="Arial" w:hAnsi="Arial" w:cs="Arial"/>
              </w:rPr>
              <w:t>д</w:t>
            </w:r>
            <w:r w:rsidRPr="00780B2C">
              <w:rPr>
                <w:rFonts w:ascii="Arial" w:hAnsi="Arial" w:cs="Arial"/>
              </w:rPr>
              <w:t xml:space="preserve">министрации Кочкуровского </w:t>
            </w:r>
          </w:p>
          <w:p w:rsidR="00E83830" w:rsidRPr="00780B2C" w:rsidRDefault="00E83830" w:rsidP="0014328D">
            <w:pPr>
              <w:rPr>
                <w:rFonts w:ascii="Arial" w:hAnsi="Arial" w:cs="Arial"/>
              </w:rPr>
            </w:pPr>
            <w:r w:rsidRPr="00780B2C">
              <w:rPr>
                <w:rFonts w:ascii="Arial" w:hAnsi="Arial" w:cs="Arial"/>
              </w:rPr>
              <w:t>м</w:t>
            </w:r>
            <w:r w:rsidRPr="00780B2C">
              <w:rPr>
                <w:rFonts w:ascii="Arial" w:hAnsi="Arial" w:cs="Arial"/>
              </w:rPr>
              <w:t>у</w:t>
            </w:r>
            <w:r w:rsidRPr="00780B2C">
              <w:rPr>
                <w:rFonts w:ascii="Arial" w:hAnsi="Arial" w:cs="Arial"/>
              </w:rPr>
              <w:t>ниципального района</w:t>
            </w:r>
          </w:p>
        </w:tc>
        <w:tc>
          <w:tcPr>
            <w:tcW w:w="467" w:type="pct"/>
            <w:shd w:val="clear" w:color="auto" w:fill="auto"/>
          </w:tcPr>
          <w:p w:rsidR="00E83830" w:rsidRPr="00780B2C" w:rsidRDefault="00E83830" w:rsidP="0014328D">
            <w:pPr>
              <w:jc w:val="center"/>
              <w:rPr>
                <w:rFonts w:ascii="Arial" w:hAnsi="Arial" w:cs="Arial"/>
              </w:rPr>
            </w:pPr>
            <w:r w:rsidRPr="00780B2C">
              <w:rPr>
                <w:rFonts w:ascii="Arial" w:hAnsi="Arial" w:cs="Arial"/>
              </w:rPr>
              <w:t>202</w:t>
            </w:r>
            <w:r>
              <w:rPr>
                <w:rFonts w:ascii="Arial" w:hAnsi="Arial" w:cs="Arial"/>
              </w:rPr>
              <w:t>3</w:t>
            </w:r>
            <w:r w:rsidRPr="00780B2C">
              <w:rPr>
                <w:rFonts w:ascii="Arial" w:hAnsi="Arial" w:cs="Arial"/>
              </w:rPr>
              <w:t xml:space="preserve"> г.</w:t>
            </w:r>
          </w:p>
        </w:tc>
        <w:tc>
          <w:tcPr>
            <w:tcW w:w="841" w:type="pct"/>
            <w:shd w:val="clear" w:color="auto" w:fill="auto"/>
          </w:tcPr>
          <w:p w:rsidR="00E83830" w:rsidRPr="00780B2C" w:rsidRDefault="00E83830" w:rsidP="0014328D">
            <w:pPr>
              <w:jc w:val="center"/>
              <w:rPr>
                <w:rFonts w:ascii="Arial" w:hAnsi="Arial" w:cs="Arial"/>
              </w:rPr>
            </w:pPr>
            <w:r w:rsidRPr="00780B2C">
              <w:rPr>
                <w:rFonts w:ascii="Arial" w:hAnsi="Arial" w:cs="Arial"/>
              </w:rPr>
              <w:t>0</w:t>
            </w:r>
          </w:p>
        </w:tc>
      </w:tr>
      <w:tr w:rsidR="00E83830" w:rsidRPr="00780B2C" w:rsidTr="00E83830">
        <w:tc>
          <w:tcPr>
            <w:tcW w:w="179" w:type="pct"/>
            <w:shd w:val="clear" w:color="auto" w:fill="auto"/>
          </w:tcPr>
          <w:p w:rsidR="00E83830" w:rsidRPr="00780B2C" w:rsidRDefault="00E83830" w:rsidP="0014328D">
            <w:pPr>
              <w:rPr>
                <w:rFonts w:ascii="Arial" w:hAnsi="Arial" w:cs="Arial"/>
              </w:rPr>
            </w:pPr>
            <w:r w:rsidRPr="00780B2C">
              <w:rPr>
                <w:rFonts w:ascii="Arial" w:hAnsi="Arial" w:cs="Arial"/>
              </w:rPr>
              <w:t>2.</w:t>
            </w:r>
          </w:p>
        </w:tc>
        <w:tc>
          <w:tcPr>
            <w:tcW w:w="2253" w:type="pct"/>
            <w:shd w:val="clear" w:color="auto" w:fill="auto"/>
          </w:tcPr>
          <w:p w:rsidR="00E83830" w:rsidRPr="00780B2C" w:rsidRDefault="00E83830" w:rsidP="0014328D">
            <w:pPr>
              <w:rPr>
                <w:rFonts w:ascii="Arial" w:hAnsi="Arial" w:cs="Arial"/>
              </w:rPr>
            </w:pPr>
            <w:r w:rsidRPr="00780B2C">
              <w:rPr>
                <w:rFonts w:ascii="Arial" w:hAnsi="Arial" w:cs="Arial"/>
              </w:rPr>
              <w:t>Доля нормативных правовых актов администрации Кочкуро</w:t>
            </w:r>
            <w:r w:rsidRPr="00780B2C">
              <w:rPr>
                <w:rFonts w:ascii="Arial" w:hAnsi="Arial" w:cs="Arial"/>
              </w:rPr>
              <w:t>в</w:t>
            </w:r>
            <w:r w:rsidRPr="00780B2C">
              <w:rPr>
                <w:rFonts w:ascii="Arial" w:hAnsi="Arial" w:cs="Arial"/>
              </w:rPr>
              <w:t xml:space="preserve">ского муниципального района, в которых выявлены риски нарушения антимонопольного  законодательства, % </w:t>
            </w:r>
          </w:p>
        </w:tc>
        <w:tc>
          <w:tcPr>
            <w:tcW w:w="1261" w:type="pct"/>
            <w:shd w:val="clear" w:color="auto" w:fill="auto"/>
          </w:tcPr>
          <w:p w:rsidR="00E83830" w:rsidRPr="00780B2C" w:rsidRDefault="00E83830" w:rsidP="0014328D">
            <w:pPr>
              <w:rPr>
                <w:rFonts w:ascii="Arial" w:hAnsi="Arial" w:cs="Arial"/>
              </w:rPr>
            </w:pPr>
            <w:r w:rsidRPr="00780B2C">
              <w:rPr>
                <w:rFonts w:ascii="Arial" w:hAnsi="Arial" w:cs="Arial"/>
              </w:rPr>
              <w:t>Организационно-правовой отдел а</w:t>
            </w:r>
            <w:r w:rsidRPr="00780B2C">
              <w:rPr>
                <w:rFonts w:ascii="Arial" w:hAnsi="Arial" w:cs="Arial"/>
              </w:rPr>
              <w:t>д</w:t>
            </w:r>
            <w:r w:rsidRPr="00780B2C">
              <w:rPr>
                <w:rFonts w:ascii="Arial" w:hAnsi="Arial" w:cs="Arial"/>
              </w:rPr>
              <w:t xml:space="preserve">министрации Кочкуровского </w:t>
            </w:r>
          </w:p>
          <w:p w:rsidR="00E83830" w:rsidRPr="00780B2C" w:rsidRDefault="00E83830" w:rsidP="0014328D">
            <w:pPr>
              <w:rPr>
                <w:rFonts w:ascii="Arial" w:hAnsi="Arial" w:cs="Arial"/>
              </w:rPr>
            </w:pPr>
            <w:r w:rsidRPr="00780B2C">
              <w:rPr>
                <w:rFonts w:ascii="Arial" w:hAnsi="Arial" w:cs="Arial"/>
              </w:rPr>
              <w:t>м</w:t>
            </w:r>
            <w:r w:rsidRPr="00780B2C">
              <w:rPr>
                <w:rFonts w:ascii="Arial" w:hAnsi="Arial" w:cs="Arial"/>
              </w:rPr>
              <w:t>у</w:t>
            </w:r>
            <w:r w:rsidRPr="00780B2C">
              <w:rPr>
                <w:rFonts w:ascii="Arial" w:hAnsi="Arial" w:cs="Arial"/>
              </w:rPr>
              <w:t>ниципального района</w:t>
            </w:r>
          </w:p>
        </w:tc>
        <w:tc>
          <w:tcPr>
            <w:tcW w:w="467" w:type="pct"/>
            <w:shd w:val="clear" w:color="auto" w:fill="auto"/>
          </w:tcPr>
          <w:p w:rsidR="00E83830" w:rsidRPr="00780B2C" w:rsidRDefault="00E83830" w:rsidP="0014328D">
            <w:pPr>
              <w:jc w:val="center"/>
              <w:rPr>
                <w:rFonts w:ascii="Arial" w:hAnsi="Arial" w:cs="Arial"/>
              </w:rPr>
            </w:pPr>
            <w:r w:rsidRPr="00780B2C">
              <w:rPr>
                <w:rFonts w:ascii="Arial" w:hAnsi="Arial" w:cs="Arial"/>
              </w:rPr>
              <w:t>202</w:t>
            </w:r>
            <w:r>
              <w:rPr>
                <w:rFonts w:ascii="Arial" w:hAnsi="Arial" w:cs="Arial"/>
              </w:rPr>
              <w:t>3</w:t>
            </w:r>
            <w:r w:rsidRPr="00780B2C">
              <w:rPr>
                <w:rFonts w:ascii="Arial" w:hAnsi="Arial" w:cs="Arial"/>
              </w:rPr>
              <w:t xml:space="preserve"> г.</w:t>
            </w:r>
          </w:p>
        </w:tc>
        <w:tc>
          <w:tcPr>
            <w:tcW w:w="841" w:type="pct"/>
            <w:shd w:val="clear" w:color="auto" w:fill="auto"/>
          </w:tcPr>
          <w:p w:rsidR="00E83830" w:rsidRPr="00780B2C" w:rsidRDefault="00E83830" w:rsidP="0014328D">
            <w:pPr>
              <w:jc w:val="center"/>
              <w:rPr>
                <w:rFonts w:ascii="Arial" w:hAnsi="Arial" w:cs="Arial"/>
              </w:rPr>
            </w:pPr>
            <w:r w:rsidRPr="00780B2C">
              <w:rPr>
                <w:rFonts w:ascii="Arial" w:hAnsi="Arial" w:cs="Arial"/>
              </w:rPr>
              <w:t>0</w:t>
            </w:r>
          </w:p>
        </w:tc>
      </w:tr>
      <w:tr w:rsidR="00E83830" w:rsidRPr="00780B2C" w:rsidTr="00E83830">
        <w:tc>
          <w:tcPr>
            <w:tcW w:w="179" w:type="pct"/>
            <w:shd w:val="clear" w:color="auto" w:fill="auto"/>
          </w:tcPr>
          <w:p w:rsidR="00E83830" w:rsidRPr="00780B2C" w:rsidRDefault="00E83830" w:rsidP="0014328D">
            <w:pPr>
              <w:rPr>
                <w:rFonts w:ascii="Arial" w:hAnsi="Arial" w:cs="Arial"/>
              </w:rPr>
            </w:pPr>
            <w:r w:rsidRPr="00780B2C">
              <w:rPr>
                <w:rFonts w:ascii="Arial" w:hAnsi="Arial" w:cs="Arial"/>
              </w:rPr>
              <w:t>3.</w:t>
            </w:r>
          </w:p>
        </w:tc>
        <w:tc>
          <w:tcPr>
            <w:tcW w:w="2253" w:type="pct"/>
            <w:shd w:val="clear" w:color="auto" w:fill="auto"/>
          </w:tcPr>
          <w:p w:rsidR="00E83830" w:rsidRPr="00780B2C" w:rsidRDefault="00E83830" w:rsidP="0014328D">
            <w:pPr>
              <w:rPr>
                <w:rFonts w:ascii="Arial" w:hAnsi="Arial" w:cs="Arial"/>
              </w:rPr>
            </w:pPr>
            <w:r w:rsidRPr="00780B2C">
              <w:rPr>
                <w:rFonts w:ascii="Arial" w:hAnsi="Arial" w:cs="Arial"/>
              </w:rPr>
              <w:t>Коэффициент снижения количества нарушений антимонопол</w:t>
            </w:r>
            <w:r w:rsidRPr="00780B2C">
              <w:rPr>
                <w:rFonts w:ascii="Arial" w:hAnsi="Arial" w:cs="Arial"/>
              </w:rPr>
              <w:t>ь</w:t>
            </w:r>
            <w:r w:rsidRPr="00780B2C">
              <w:rPr>
                <w:rFonts w:ascii="Arial" w:hAnsi="Arial" w:cs="Arial"/>
              </w:rPr>
              <w:t>ного законодательства со стороны администрации Кочкуровского м</w:t>
            </w:r>
            <w:r w:rsidRPr="00780B2C">
              <w:rPr>
                <w:rFonts w:ascii="Arial" w:hAnsi="Arial" w:cs="Arial"/>
              </w:rPr>
              <w:t>у</w:t>
            </w:r>
            <w:r w:rsidRPr="00780B2C">
              <w:rPr>
                <w:rFonts w:ascii="Arial" w:hAnsi="Arial" w:cs="Arial"/>
              </w:rPr>
              <w:t>ниципального района (по сравнению с 202</w:t>
            </w:r>
            <w:r>
              <w:rPr>
                <w:rFonts w:ascii="Arial" w:hAnsi="Arial" w:cs="Arial"/>
              </w:rPr>
              <w:t>1</w:t>
            </w:r>
            <w:r w:rsidRPr="00780B2C">
              <w:rPr>
                <w:rFonts w:ascii="Arial" w:hAnsi="Arial" w:cs="Arial"/>
              </w:rPr>
              <w:t xml:space="preserve"> годом),%</w:t>
            </w:r>
          </w:p>
        </w:tc>
        <w:tc>
          <w:tcPr>
            <w:tcW w:w="1261" w:type="pct"/>
            <w:shd w:val="clear" w:color="auto" w:fill="auto"/>
          </w:tcPr>
          <w:p w:rsidR="00E83830" w:rsidRPr="00780B2C" w:rsidRDefault="00E83830" w:rsidP="0014328D">
            <w:pPr>
              <w:rPr>
                <w:rFonts w:ascii="Arial" w:hAnsi="Arial" w:cs="Arial"/>
              </w:rPr>
            </w:pPr>
            <w:r w:rsidRPr="00780B2C">
              <w:rPr>
                <w:rFonts w:ascii="Arial" w:hAnsi="Arial" w:cs="Arial"/>
              </w:rPr>
              <w:t xml:space="preserve">Администрация Кочкуровского </w:t>
            </w:r>
          </w:p>
          <w:p w:rsidR="00E83830" w:rsidRPr="00780B2C" w:rsidRDefault="00E83830" w:rsidP="0014328D">
            <w:pPr>
              <w:rPr>
                <w:rFonts w:ascii="Arial" w:hAnsi="Arial" w:cs="Arial"/>
              </w:rPr>
            </w:pPr>
            <w:r w:rsidRPr="00780B2C">
              <w:rPr>
                <w:rFonts w:ascii="Arial" w:hAnsi="Arial" w:cs="Arial"/>
              </w:rPr>
              <w:t>м</w:t>
            </w:r>
            <w:r w:rsidRPr="00780B2C">
              <w:rPr>
                <w:rFonts w:ascii="Arial" w:hAnsi="Arial" w:cs="Arial"/>
              </w:rPr>
              <w:t>у</w:t>
            </w:r>
            <w:r w:rsidRPr="00780B2C">
              <w:rPr>
                <w:rFonts w:ascii="Arial" w:hAnsi="Arial" w:cs="Arial"/>
              </w:rPr>
              <w:t>ниципального района</w:t>
            </w:r>
          </w:p>
        </w:tc>
        <w:tc>
          <w:tcPr>
            <w:tcW w:w="467" w:type="pct"/>
            <w:shd w:val="clear" w:color="auto" w:fill="auto"/>
          </w:tcPr>
          <w:p w:rsidR="00E83830" w:rsidRPr="00780B2C" w:rsidRDefault="00E83830" w:rsidP="0014328D">
            <w:pPr>
              <w:jc w:val="center"/>
              <w:rPr>
                <w:rFonts w:ascii="Arial" w:hAnsi="Arial" w:cs="Arial"/>
              </w:rPr>
            </w:pPr>
            <w:r w:rsidRPr="00780B2C">
              <w:rPr>
                <w:rFonts w:ascii="Arial" w:hAnsi="Arial" w:cs="Arial"/>
              </w:rPr>
              <w:t>202</w:t>
            </w:r>
            <w:r>
              <w:rPr>
                <w:rFonts w:ascii="Arial" w:hAnsi="Arial" w:cs="Arial"/>
              </w:rPr>
              <w:t>3</w:t>
            </w:r>
            <w:r w:rsidRPr="00780B2C">
              <w:rPr>
                <w:rFonts w:ascii="Arial" w:hAnsi="Arial" w:cs="Arial"/>
              </w:rPr>
              <w:t xml:space="preserve"> г.</w:t>
            </w:r>
          </w:p>
        </w:tc>
        <w:tc>
          <w:tcPr>
            <w:tcW w:w="841" w:type="pct"/>
            <w:shd w:val="clear" w:color="auto" w:fill="auto"/>
          </w:tcPr>
          <w:p w:rsidR="00E83830" w:rsidRPr="00780B2C" w:rsidRDefault="00E83830" w:rsidP="0014328D">
            <w:pPr>
              <w:jc w:val="center"/>
              <w:rPr>
                <w:rFonts w:ascii="Arial" w:hAnsi="Arial" w:cs="Arial"/>
              </w:rPr>
            </w:pPr>
            <w:r w:rsidRPr="00780B2C">
              <w:rPr>
                <w:rFonts w:ascii="Arial" w:hAnsi="Arial" w:cs="Arial"/>
              </w:rPr>
              <w:t>100</w:t>
            </w:r>
          </w:p>
        </w:tc>
      </w:tr>
      <w:tr w:rsidR="00E83830" w:rsidRPr="00780B2C" w:rsidTr="00E83830">
        <w:tc>
          <w:tcPr>
            <w:tcW w:w="179" w:type="pct"/>
            <w:shd w:val="clear" w:color="auto" w:fill="auto"/>
          </w:tcPr>
          <w:p w:rsidR="00E83830" w:rsidRPr="00780B2C" w:rsidRDefault="00E83830" w:rsidP="0014328D">
            <w:pPr>
              <w:rPr>
                <w:rFonts w:ascii="Arial" w:hAnsi="Arial" w:cs="Arial"/>
              </w:rPr>
            </w:pPr>
            <w:r w:rsidRPr="00780B2C">
              <w:rPr>
                <w:rFonts w:ascii="Arial" w:hAnsi="Arial" w:cs="Arial"/>
              </w:rPr>
              <w:t>4.</w:t>
            </w:r>
          </w:p>
        </w:tc>
        <w:tc>
          <w:tcPr>
            <w:tcW w:w="2253" w:type="pct"/>
            <w:shd w:val="clear" w:color="auto" w:fill="auto"/>
          </w:tcPr>
          <w:p w:rsidR="00E83830" w:rsidRPr="00780B2C" w:rsidRDefault="00E83830" w:rsidP="0014328D">
            <w:pPr>
              <w:rPr>
                <w:rFonts w:ascii="Arial" w:hAnsi="Arial" w:cs="Arial"/>
              </w:rPr>
            </w:pPr>
            <w:r w:rsidRPr="00780B2C">
              <w:rPr>
                <w:rFonts w:ascii="Arial" w:hAnsi="Arial" w:cs="Arial"/>
              </w:rPr>
              <w:t>Количество сотрудников администрации Кочкуровского мун</w:t>
            </w:r>
            <w:r w:rsidRPr="00780B2C">
              <w:rPr>
                <w:rFonts w:ascii="Arial" w:hAnsi="Arial" w:cs="Arial"/>
              </w:rPr>
              <w:t>и</w:t>
            </w:r>
            <w:r w:rsidRPr="00780B2C">
              <w:rPr>
                <w:rFonts w:ascii="Arial" w:hAnsi="Arial" w:cs="Arial"/>
              </w:rPr>
              <w:t xml:space="preserve">ципального района, </w:t>
            </w:r>
            <w:r>
              <w:rPr>
                <w:rFonts w:ascii="Arial" w:hAnsi="Arial" w:cs="Arial"/>
              </w:rPr>
              <w:t>прошедших</w:t>
            </w:r>
            <w:r w:rsidRPr="00780B2C">
              <w:rPr>
                <w:rFonts w:ascii="Arial" w:hAnsi="Arial" w:cs="Arial"/>
              </w:rPr>
              <w:t xml:space="preserve"> обучающие мероприятия </w:t>
            </w:r>
            <w:r>
              <w:rPr>
                <w:rFonts w:ascii="Arial" w:hAnsi="Arial" w:cs="Arial"/>
              </w:rPr>
              <w:t xml:space="preserve">(семинары, круглые столы) </w:t>
            </w:r>
            <w:r w:rsidRPr="00780B2C">
              <w:rPr>
                <w:rFonts w:ascii="Arial" w:hAnsi="Arial" w:cs="Arial"/>
              </w:rPr>
              <w:t>по антимонопольному законодател</w:t>
            </w:r>
            <w:r w:rsidRPr="00780B2C">
              <w:rPr>
                <w:rFonts w:ascii="Arial" w:hAnsi="Arial" w:cs="Arial"/>
              </w:rPr>
              <w:t>ь</w:t>
            </w:r>
            <w:r w:rsidRPr="00780B2C">
              <w:rPr>
                <w:rFonts w:ascii="Arial" w:hAnsi="Arial" w:cs="Arial"/>
              </w:rPr>
              <w:t xml:space="preserve">ству и антимонопольному комплаенсу, чел. </w:t>
            </w:r>
          </w:p>
        </w:tc>
        <w:tc>
          <w:tcPr>
            <w:tcW w:w="1261" w:type="pct"/>
            <w:shd w:val="clear" w:color="auto" w:fill="auto"/>
          </w:tcPr>
          <w:p w:rsidR="00E83830" w:rsidRPr="00780B2C" w:rsidRDefault="00E83830" w:rsidP="0014328D">
            <w:pPr>
              <w:rPr>
                <w:rFonts w:ascii="Arial" w:hAnsi="Arial" w:cs="Arial"/>
              </w:rPr>
            </w:pPr>
            <w:r w:rsidRPr="00780B2C">
              <w:rPr>
                <w:rFonts w:ascii="Arial" w:hAnsi="Arial" w:cs="Arial"/>
              </w:rPr>
              <w:t>Организационно-правовой отдел а</w:t>
            </w:r>
            <w:r w:rsidRPr="00780B2C">
              <w:rPr>
                <w:rFonts w:ascii="Arial" w:hAnsi="Arial" w:cs="Arial"/>
              </w:rPr>
              <w:t>д</w:t>
            </w:r>
            <w:r w:rsidRPr="00780B2C">
              <w:rPr>
                <w:rFonts w:ascii="Arial" w:hAnsi="Arial" w:cs="Arial"/>
              </w:rPr>
              <w:t xml:space="preserve">министрации Кочкуровского </w:t>
            </w:r>
          </w:p>
          <w:p w:rsidR="00E83830" w:rsidRPr="00780B2C" w:rsidRDefault="00E83830" w:rsidP="0014328D">
            <w:pPr>
              <w:rPr>
                <w:rFonts w:ascii="Arial" w:hAnsi="Arial" w:cs="Arial"/>
              </w:rPr>
            </w:pPr>
            <w:r w:rsidRPr="00780B2C">
              <w:rPr>
                <w:rFonts w:ascii="Arial" w:hAnsi="Arial" w:cs="Arial"/>
              </w:rPr>
              <w:t>м</w:t>
            </w:r>
            <w:r w:rsidRPr="00780B2C">
              <w:rPr>
                <w:rFonts w:ascii="Arial" w:hAnsi="Arial" w:cs="Arial"/>
              </w:rPr>
              <w:t>у</w:t>
            </w:r>
            <w:r w:rsidRPr="00780B2C">
              <w:rPr>
                <w:rFonts w:ascii="Arial" w:hAnsi="Arial" w:cs="Arial"/>
              </w:rPr>
              <w:t>ниципального района</w:t>
            </w:r>
          </w:p>
        </w:tc>
        <w:tc>
          <w:tcPr>
            <w:tcW w:w="467" w:type="pct"/>
            <w:shd w:val="clear" w:color="auto" w:fill="auto"/>
          </w:tcPr>
          <w:p w:rsidR="00E83830" w:rsidRPr="00780B2C" w:rsidRDefault="00E83830" w:rsidP="0014328D">
            <w:pPr>
              <w:jc w:val="center"/>
              <w:rPr>
                <w:rFonts w:ascii="Arial" w:hAnsi="Arial" w:cs="Arial"/>
              </w:rPr>
            </w:pPr>
            <w:r w:rsidRPr="00780B2C">
              <w:rPr>
                <w:rFonts w:ascii="Arial" w:hAnsi="Arial" w:cs="Arial"/>
              </w:rPr>
              <w:t>202</w:t>
            </w:r>
            <w:r>
              <w:rPr>
                <w:rFonts w:ascii="Arial" w:hAnsi="Arial" w:cs="Arial"/>
              </w:rPr>
              <w:t>3</w:t>
            </w:r>
            <w:r w:rsidRPr="00780B2C">
              <w:rPr>
                <w:rFonts w:ascii="Arial" w:hAnsi="Arial" w:cs="Arial"/>
              </w:rPr>
              <w:t xml:space="preserve"> г.</w:t>
            </w:r>
          </w:p>
        </w:tc>
        <w:tc>
          <w:tcPr>
            <w:tcW w:w="841" w:type="pct"/>
            <w:shd w:val="clear" w:color="auto" w:fill="auto"/>
          </w:tcPr>
          <w:p w:rsidR="00E83830" w:rsidRPr="00780B2C" w:rsidRDefault="00E83830" w:rsidP="0014328D">
            <w:pPr>
              <w:jc w:val="center"/>
              <w:rPr>
                <w:rFonts w:ascii="Arial" w:hAnsi="Arial" w:cs="Arial"/>
              </w:rPr>
            </w:pPr>
            <w:r>
              <w:rPr>
                <w:rFonts w:ascii="Arial" w:hAnsi="Arial" w:cs="Arial"/>
              </w:rPr>
              <w:t>1</w:t>
            </w:r>
          </w:p>
        </w:tc>
      </w:tr>
    </w:tbl>
    <w:p w:rsidR="00E83830" w:rsidRPr="00780B2C" w:rsidRDefault="00E83830" w:rsidP="00E83830">
      <w:pPr>
        <w:jc w:val="center"/>
        <w:rPr>
          <w:rFonts w:ascii="Arial" w:hAnsi="Arial" w:cs="Arial"/>
        </w:rPr>
      </w:pPr>
    </w:p>
    <w:p w:rsidR="00E83830" w:rsidRPr="00542475" w:rsidRDefault="00E83830" w:rsidP="00E83830">
      <w:pPr>
        <w:jc w:val="right"/>
        <w:rPr>
          <w:rFonts w:ascii="Arial" w:hAnsi="Arial" w:cs="Arial"/>
          <w:bCs/>
        </w:rPr>
      </w:pPr>
    </w:p>
    <w:p w:rsidR="00E83830" w:rsidRDefault="00E83830" w:rsidP="00B23718">
      <w:pPr>
        <w:rPr>
          <w:rFonts w:ascii="Arial" w:hAnsi="Arial" w:cs="Arial"/>
        </w:rPr>
      </w:pPr>
    </w:p>
    <w:p w:rsidR="005771B1" w:rsidRDefault="005771B1"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E83830" w:rsidRDefault="00E83830" w:rsidP="00B23718">
      <w:pPr>
        <w:rPr>
          <w:rFonts w:ascii="Arial" w:hAnsi="Arial" w:cs="Arial"/>
        </w:rPr>
      </w:pPr>
    </w:p>
    <w:p w:rsidR="005771B1" w:rsidRPr="00E116CC" w:rsidRDefault="005771B1" w:rsidP="00B23718">
      <w:pPr>
        <w:rPr>
          <w:rFonts w:ascii="Arial" w:hAnsi="Arial" w:cs="Arial"/>
        </w:rPr>
      </w:pPr>
      <w:r>
        <w:rPr>
          <w:rFonts w:ascii="Arial" w:hAnsi="Arial" w:cs="Arial"/>
        </w:rPr>
        <w:lastRenderedPageBreak/>
        <w:t>В данном информа</w:t>
      </w:r>
      <w:r w:rsidR="00E83830">
        <w:rPr>
          <w:rFonts w:ascii="Arial" w:hAnsi="Arial" w:cs="Arial"/>
        </w:rPr>
        <w:t>ционном бюллетене опубликовано 14 листов</w:t>
      </w:r>
      <w:bookmarkStart w:id="2" w:name="_GoBack"/>
      <w:bookmarkEnd w:id="2"/>
      <w:r>
        <w:rPr>
          <w:rFonts w:ascii="Arial" w:hAnsi="Arial" w:cs="Arial"/>
        </w:rPr>
        <w:t>.</w:t>
      </w:r>
    </w:p>
    <w:p w:rsidR="00B23718" w:rsidRPr="00B23718" w:rsidRDefault="00B23718" w:rsidP="00B23718"/>
    <w:sectPr w:rsidR="00B23718" w:rsidRPr="00B23718" w:rsidSect="00447063">
      <w:headerReference w:type="even" r:id="rId9"/>
      <w:headerReference w:type="default" r:id="rId10"/>
      <w:type w:val="continuous"/>
      <w:pgSz w:w="11906" w:h="16838"/>
      <w:pgMar w:top="0" w:right="707"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0C1" w:rsidRDefault="00B170C1" w:rsidP="003136C8">
      <w:r>
        <w:separator/>
      </w:r>
    </w:p>
  </w:endnote>
  <w:endnote w:type="continuationSeparator" w:id="0">
    <w:p w:rsidR="00B170C1" w:rsidRDefault="00B170C1"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charset w:val="01"/>
    <w:family w:val="swiss"/>
    <w:pitch w:val="variable"/>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SimSun1">
    <w:altName w:val="Times New Roman"/>
    <w:charset w:val="00"/>
    <w:family w:val="auto"/>
    <w:pitch w:val="variable"/>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890705"/>
      <w:docPartObj>
        <w:docPartGallery w:val="Page Numbers (Bottom of Page)"/>
        <w:docPartUnique/>
      </w:docPartObj>
    </w:sdtPr>
    <w:sdtEndPr/>
    <w:sdtContent>
      <w:p w:rsidR="00B23718" w:rsidRDefault="00B23718">
        <w:pPr>
          <w:pStyle w:val="a5"/>
          <w:jc w:val="right"/>
        </w:pPr>
        <w:r>
          <w:fldChar w:fldCharType="begin"/>
        </w:r>
        <w:r>
          <w:instrText>PAGE   \* MERGEFORMAT</w:instrText>
        </w:r>
        <w:r>
          <w:fldChar w:fldCharType="separate"/>
        </w:r>
        <w:r w:rsidR="00E83830">
          <w:rPr>
            <w:noProof/>
          </w:rPr>
          <w:t>14</w:t>
        </w:r>
        <w:r>
          <w:fldChar w:fldCharType="end"/>
        </w:r>
      </w:p>
    </w:sdtContent>
  </w:sdt>
  <w:p w:rsidR="00B23718" w:rsidRDefault="00B2371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0C1" w:rsidRDefault="00B170C1" w:rsidP="003136C8">
      <w:r>
        <w:separator/>
      </w:r>
    </w:p>
  </w:footnote>
  <w:footnote w:type="continuationSeparator" w:id="0">
    <w:p w:rsidR="00B170C1" w:rsidRDefault="00B170C1"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6126EA" w:rsidRDefault="006126E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E85503"/>
    <w:multiLevelType w:val="hybridMultilevel"/>
    <w:tmpl w:val="1DC803C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1841AE8"/>
    <w:multiLevelType w:val="hybridMultilevel"/>
    <w:tmpl w:val="228E002A"/>
    <w:lvl w:ilvl="0" w:tplc="251C16B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14D72B7A"/>
    <w:multiLevelType w:val="hybridMultilevel"/>
    <w:tmpl w:val="29E49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651E76"/>
    <w:multiLevelType w:val="hybridMultilevel"/>
    <w:tmpl w:val="CF907E9A"/>
    <w:lvl w:ilvl="0" w:tplc="071064EA">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2">
    <w:nsid w:val="1DB67844"/>
    <w:multiLevelType w:val="hybridMultilevel"/>
    <w:tmpl w:val="F90609A6"/>
    <w:lvl w:ilvl="0" w:tplc="F0A8F85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
    <w:nsid w:val="1EB81E00"/>
    <w:multiLevelType w:val="hybridMultilevel"/>
    <w:tmpl w:val="3EC0C2EE"/>
    <w:lvl w:ilvl="0" w:tplc="1A36C81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12C43D8"/>
    <w:multiLevelType w:val="hybridMultilevel"/>
    <w:tmpl w:val="7A8CF1A4"/>
    <w:lvl w:ilvl="0" w:tplc="C3CCEA48">
      <w:start w:val="2"/>
      <w:numFmt w:val="decimal"/>
      <w:lvlText w:val="%1)"/>
      <w:lvlJc w:val="left"/>
      <w:pPr>
        <w:tabs>
          <w:tab w:val="num" w:pos="1095"/>
        </w:tabs>
        <w:ind w:left="1095" w:hanging="3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254E58A3"/>
    <w:multiLevelType w:val="multilevel"/>
    <w:tmpl w:val="4064BE9A"/>
    <w:lvl w:ilvl="0">
      <w:start w:val="3"/>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6ED0962"/>
    <w:multiLevelType w:val="multilevel"/>
    <w:tmpl w:val="6316BD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87B2673"/>
    <w:multiLevelType w:val="hybridMultilevel"/>
    <w:tmpl w:val="DEECA160"/>
    <w:lvl w:ilvl="0" w:tplc="7640E186">
      <w:start w:val="1"/>
      <w:numFmt w:val="decimal"/>
      <w:lvlText w:val="%1)"/>
      <w:lvlJc w:val="left"/>
      <w:pPr>
        <w:tabs>
          <w:tab w:val="num" w:pos="1758"/>
        </w:tabs>
        <w:ind w:left="1758" w:hanging="105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9">
    <w:nsid w:val="30B145F8"/>
    <w:multiLevelType w:val="multilevel"/>
    <w:tmpl w:val="DEECA160"/>
    <w:lvl w:ilvl="0">
      <w:start w:val="1"/>
      <w:numFmt w:val="decimal"/>
      <w:lvlText w:val="%1)"/>
      <w:lvlJc w:val="left"/>
      <w:pPr>
        <w:tabs>
          <w:tab w:val="num" w:pos="1758"/>
        </w:tabs>
        <w:ind w:left="1758" w:hanging="1050"/>
      </w:pPr>
      <w:rPr>
        <w:rFonts w:ascii="Times New Roman" w:eastAsia="Times New Roman" w:hAnsi="Times New Roman" w:cs="Times New Roman"/>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0">
    <w:nsid w:val="35082CB1"/>
    <w:multiLevelType w:val="hybridMultilevel"/>
    <w:tmpl w:val="FD4AB636"/>
    <w:lvl w:ilvl="0" w:tplc="3FBA0C80">
      <w:start w:val="1"/>
      <w:numFmt w:val="decimal"/>
      <w:lvlText w:val="%1."/>
      <w:lvlJc w:val="left"/>
      <w:pPr>
        <w:tabs>
          <w:tab w:val="num" w:pos="499"/>
        </w:tabs>
        <w:ind w:left="499" w:hanging="360"/>
      </w:pPr>
      <w:rPr>
        <w:rFonts w:hint="default"/>
        <w:sz w:val="28"/>
      </w:rPr>
    </w:lvl>
    <w:lvl w:ilvl="1" w:tplc="04190019" w:tentative="1">
      <w:start w:val="1"/>
      <w:numFmt w:val="lowerLetter"/>
      <w:lvlText w:val="%2."/>
      <w:lvlJc w:val="left"/>
      <w:pPr>
        <w:tabs>
          <w:tab w:val="num" w:pos="1219"/>
        </w:tabs>
        <w:ind w:left="1219" w:hanging="360"/>
      </w:pPr>
    </w:lvl>
    <w:lvl w:ilvl="2" w:tplc="0419001B" w:tentative="1">
      <w:start w:val="1"/>
      <w:numFmt w:val="lowerRoman"/>
      <w:lvlText w:val="%3."/>
      <w:lvlJc w:val="right"/>
      <w:pPr>
        <w:tabs>
          <w:tab w:val="num" w:pos="1939"/>
        </w:tabs>
        <w:ind w:left="1939" w:hanging="180"/>
      </w:pPr>
    </w:lvl>
    <w:lvl w:ilvl="3" w:tplc="0419000F" w:tentative="1">
      <w:start w:val="1"/>
      <w:numFmt w:val="decimal"/>
      <w:lvlText w:val="%4."/>
      <w:lvlJc w:val="left"/>
      <w:pPr>
        <w:tabs>
          <w:tab w:val="num" w:pos="2659"/>
        </w:tabs>
        <w:ind w:left="2659" w:hanging="360"/>
      </w:pPr>
    </w:lvl>
    <w:lvl w:ilvl="4" w:tplc="04190019" w:tentative="1">
      <w:start w:val="1"/>
      <w:numFmt w:val="lowerLetter"/>
      <w:lvlText w:val="%5."/>
      <w:lvlJc w:val="left"/>
      <w:pPr>
        <w:tabs>
          <w:tab w:val="num" w:pos="3379"/>
        </w:tabs>
        <w:ind w:left="3379" w:hanging="360"/>
      </w:pPr>
    </w:lvl>
    <w:lvl w:ilvl="5" w:tplc="0419001B" w:tentative="1">
      <w:start w:val="1"/>
      <w:numFmt w:val="lowerRoman"/>
      <w:lvlText w:val="%6."/>
      <w:lvlJc w:val="right"/>
      <w:pPr>
        <w:tabs>
          <w:tab w:val="num" w:pos="4099"/>
        </w:tabs>
        <w:ind w:left="4099" w:hanging="180"/>
      </w:pPr>
    </w:lvl>
    <w:lvl w:ilvl="6" w:tplc="0419000F" w:tentative="1">
      <w:start w:val="1"/>
      <w:numFmt w:val="decimal"/>
      <w:lvlText w:val="%7."/>
      <w:lvlJc w:val="left"/>
      <w:pPr>
        <w:tabs>
          <w:tab w:val="num" w:pos="4819"/>
        </w:tabs>
        <w:ind w:left="4819" w:hanging="360"/>
      </w:pPr>
    </w:lvl>
    <w:lvl w:ilvl="7" w:tplc="04190019" w:tentative="1">
      <w:start w:val="1"/>
      <w:numFmt w:val="lowerLetter"/>
      <w:lvlText w:val="%8."/>
      <w:lvlJc w:val="left"/>
      <w:pPr>
        <w:tabs>
          <w:tab w:val="num" w:pos="5539"/>
        </w:tabs>
        <w:ind w:left="5539" w:hanging="360"/>
      </w:pPr>
    </w:lvl>
    <w:lvl w:ilvl="8" w:tplc="0419001B" w:tentative="1">
      <w:start w:val="1"/>
      <w:numFmt w:val="lowerRoman"/>
      <w:lvlText w:val="%9."/>
      <w:lvlJc w:val="right"/>
      <w:pPr>
        <w:tabs>
          <w:tab w:val="num" w:pos="6259"/>
        </w:tabs>
        <w:ind w:left="6259" w:hanging="180"/>
      </w:pPr>
    </w:lvl>
  </w:abstractNum>
  <w:abstractNum w:abstractNumId="21">
    <w:nsid w:val="38961D53"/>
    <w:multiLevelType w:val="hybridMultilevel"/>
    <w:tmpl w:val="7D4677EC"/>
    <w:lvl w:ilvl="0" w:tplc="9CFE43C0">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2">
    <w:nsid w:val="3AC12D5F"/>
    <w:multiLevelType w:val="hybridMultilevel"/>
    <w:tmpl w:val="00F63C16"/>
    <w:lvl w:ilvl="0" w:tplc="06646BC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3">
    <w:nsid w:val="42893CA4"/>
    <w:multiLevelType w:val="hybridMultilevel"/>
    <w:tmpl w:val="EA8C7A6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3EB5707"/>
    <w:multiLevelType w:val="hybridMultilevel"/>
    <w:tmpl w:val="E89C3588"/>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46F038BF"/>
    <w:multiLevelType w:val="hybridMultilevel"/>
    <w:tmpl w:val="98E63C1E"/>
    <w:lvl w:ilvl="0" w:tplc="BC3E4E44">
      <w:start w:val="1"/>
      <w:numFmt w:val="decimal"/>
      <w:lvlText w:val="%1)"/>
      <w:lvlJc w:val="left"/>
      <w:pPr>
        <w:tabs>
          <w:tab w:val="num" w:pos="1590"/>
        </w:tabs>
        <w:ind w:left="1590" w:hanging="1050"/>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7">
    <w:nsid w:val="4C633B3D"/>
    <w:multiLevelType w:val="hybridMultilevel"/>
    <w:tmpl w:val="102A70A6"/>
    <w:lvl w:ilvl="0" w:tplc="89F882C4">
      <w:start w:val="1"/>
      <w:numFmt w:val="decimal"/>
      <w:lvlText w:val="%1."/>
      <w:lvlJc w:val="left"/>
      <w:pPr>
        <w:ind w:left="1483"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4E0C6F65"/>
    <w:multiLevelType w:val="hybridMultilevel"/>
    <w:tmpl w:val="90628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6C63154"/>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D6B1F06"/>
    <w:multiLevelType w:val="hybridMultilevel"/>
    <w:tmpl w:val="DB10862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2">
    <w:nsid w:val="5F226314"/>
    <w:multiLevelType w:val="hybridMultilevel"/>
    <w:tmpl w:val="6E3EDC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F620AA4"/>
    <w:multiLevelType w:val="hybridMultilevel"/>
    <w:tmpl w:val="AEBAA8B6"/>
    <w:lvl w:ilvl="0" w:tplc="228007C6">
      <w:start w:val="1"/>
      <w:numFmt w:val="decimal"/>
      <w:lvlText w:val="%1."/>
      <w:lvlJc w:val="left"/>
      <w:pPr>
        <w:ind w:left="1512" w:hanging="912"/>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4">
    <w:nsid w:val="6AF50AB0"/>
    <w:multiLevelType w:val="multilevel"/>
    <w:tmpl w:val="6B1C9304"/>
    <w:lvl w:ilvl="0">
      <w:start w:val="1"/>
      <w:numFmt w:val="decimal"/>
      <w:lvlText w:val="%1."/>
      <w:lvlJc w:val="left"/>
      <w:pPr>
        <w:ind w:left="390" w:hanging="390"/>
      </w:pPr>
      <w:rPr>
        <w:rFonts w:hint="default"/>
      </w:rPr>
    </w:lvl>
    <w:lvl w:ilvl="1">
      <w:start w:val="1"/>
      <w:numFmt w:val="decimal"/>
      <w:lvlText w:val="%1.%2."/>
      <w:lvlJc w:val="left"/>
      <w:pPr>
        <w:ind w:left="870" w:hanging="72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35">
    <w:nsid w:val="6B235ACC"/>
    <w:multiLevelType w:val="hybridMultilevel"/>
    <w:tmpl w:val="1A9AE586"/>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6">
    <w:nsid w:val="6BA61AC0"/>
    <w:multiLevelType w:val="hybridMultilevel"/>
    <w:tmpl w:val="46E41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73ED0D75"/>
    <w:multiLevelType w:val="hybridMultilevel"/>
    <w:tmpl w:val="FDAA2916"/>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9">
    <w:nsid w:val="77460DE7"/>
    <w:multiLevelType w:val="hybridMultilevel"/>
    <w:tmpl w:val="26E6981A"/>
    <w:lvl w:ilvl="0" w:tplc="358EF54C">
      <w:start w:val="1"/>
      <w:numFmt w:val="decimal"/>
      <w:lvlText w:val="%1."/>
      <w:lvlJc w:val="left"/>
      <w:pPr>
        <w:ind w:left="2436" w:hanging="102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0">
    <w:nsid w:val="78F40C4D"/>
    <w:multiLevelType w:val="hybridMultilevel"/>
    <w:tmpl w:val="852C4D12"/>
    <w:lvl w:ilvl="0" w:tplc="AC0484D0">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41">
    <w:nsid w:val="7BBC201D"/>
    <w:multiLevelType w:val="hybridMultilevel"/>
    <w:tmpl w:val="05EED748"/>
    <w:lvl w:ilvl="0" w:tplc="F38602E6">
      <w:start w:val="6"/>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2">
    <w:nsid w:val="7C383E34"/>
    <w:multiLevelType w:val="hybridMultilevel"/>
    <w:tmpl w:val="1A82473A"/>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30"/>
  </w:num>
  <w:num w:numId="2">
    <w:abstractNumId w:val="9"/>
  </w:num>
  <w:num w:numId="3">
    <w:abstractNumId w:val="5"/>
  </w:num>
  <w:num w:numId="4">
    <w:abstractNumId w:val="15"/>
  </w:num>
  <w:num w:numId="5">
    <w:abstractNumId w:val="29"/>
  </w:num>
  <w:num w:numId="6">
    <w:abstractNumId w:val="36"/>
  </w:num>
  <w:num w:numId="7">
    <w:abstractNumId w:val="31"/>
  </w:num>
  <w:num w:numId="8">
    <w:abstractNumId w:val="6"/>
  </w:num>
  <w:num w:numId="9">
    <w:abstractNumId w:val="14"/>
  </w:num>
  <w:num w:numId="10">
    <w:abstractNumId w:val="41"/>
  </w:num>
  <w:num w:numId="11">
    <w:abstractNumId w:val="20"/>
  </w:num>
  <w:num w:numId="12">
    <w:abstractNumId w:val="13"/>
  </w:num>
  <w:num w:numId="13">
    <w:abstractNumId w:val="16"/>
  </w:num>
  <w:num w:numId="14">
    <w:abstractNumId w:val="24"/>
  </w:num>
  <w:num w:numId="15">
    <w:abstractNumId w:val="35"/>
  </w:num>
  <w:num w:numId="16">
    <w:abstractNumId w:val="38"/>
  </w:num>
  <w:num w:numId="17">
    <w:abstractNumId w:val="42"/>
  </w:num>
  <w:num w:numId="18">
    <w:abstractNumId w:val="12"/>
  </w:num>
  <w:num w:numId="19">
    <w:abstractNumId w:val="33"/>
  </w:num>
  <w:num w:numId="20">
    <w:abstractNumId w:val="17"/>
  </w:num>
  <w:num w:numId="21">
    <w:abstractNumId w:val="25"/>
  </w:num>
  <w:num w:numId="22">
    <w:abstractNumId w:val="28"/>
  </w:num>
  <w:num w:numId="23">
    <w:abstractNumId w:val="40"/>
  </w:num>
  <w:num w:numId="24">
    <w:abstractNumId w:val="11"/>
  </w:num>
  <w:num w:numId="25">
    <w:abstractNumId w:val="21"/>
  </w:num>
  <w:num w:numId="26">
    <w:abstractNumId w:val="27"/>
  </w:num>
  <w:num w:numId="27">
    <w:abstractNumId w:val="8"/>
  </w:num>
  <w:num w:numId="28">
    <w:abstractNumId w:val="7"/>
  </w:num>
  <w:num w:numId="29">
    <w:abstractNumId w:val="22"/>
  </w:num>
  <w:num w:numId="30">
    <w:abstractNumId w:val="32"/>
  </w:num>
  <w:num w:numId="31">
    <w:abstractNumId w:val="23"/>
  </w:num>
  <w:num w:numId="32">
    <w:abstractNumId w:val="26"/>
  </w:num>
  <w:num w:numId="33">
    <w:abstractNumId w:val="18"/>
  </w:num>
  <w:num w:numId="34">
    <w:abstractNumId w:val="19"/>
  </w:num>
  <w:num w:numId="35">
    <w:abstractNumId w:val="37"/>
  </w:num>
  <w:num w:numId="36">
    <w:abstractNumId w:val="39"/>
  </w:num>
  <w:num w:numId="37">
    <w:abstractNumId w:val="34"/>
  </w:num>
  <w:num w:numId="38">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57405"/>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2EEC"/>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21E"/>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0A7D"/>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95E"/>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04E0"/>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3AB7"/>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A95"/>
    <w:rsid w:val="004567DB"/>
    <w:rsid w:val="0045769D"/>
    <w:rsid w:val="00462B17"/>
    <w:rsid w:val="00463083"/>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1B1"/>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B7CFA"/>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26EA"/>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4E8F"/>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488E"/>
    <w:rsid w:val="008551D2"/>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1511A"/>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7534B"/>
    <w:rsid w:val="00A80D59"/>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B647C"/>
    <w:rsid w:val="00AC02C7"/>
    <w:rsid w:val="00AC3CA0"/>
    <w:rsid w:val="00AC5EA8"/>
    <w:rsid w:val="00AD32FB"/>
    <w:rsid w:val="00AE34FC"/>
    <w:rsid w:val="00AF65AB"/>
    <w:rsid w:val="00AF65C7"/>
    <w:rsid w:val="00B00654"/>
    <w:rsid w:val="00B0218F"/>
    <w:rsid w:val="00B03526"/>
    <w:rsid w:val="00B044F9"/>
    <w:rsid w:val="00B05CC8"/>
    <w:rsid w:val="00B06A97"/>
    <w:rsid w:val="00B170C1"/>
    <w:rsid w:val="00B20FE9"/>
    <w:rsid w:val="00B22D9B"/>
    <w:rsid w:val="00B23345"/>
    <w:rsid w:val="00B23718"/>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4D06"/>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17549"/>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33C"/>
    <w:rsid w:val="00E46AED"/>
    <w:rsid w:val="00E47264"/>
    <w:rsid w:val="00E50D9D"/>
    <w:rsid w:val="00E50F4F"/>
    <w:rsid w:val="00E519FC"/>
    <w:rsid w:val="00E566E6"/>
    <w:rsid w:val="00E610F2"/>
    <w:rsid w:val="00E61373"/>
    <w:rsid w:val="00E65325"/>
    <w:rsid w:val="00E66A44"/>
    <w:rsid w:val="00E6749E"/>
    <w:rsid w:val="00E817E8"/>
    <w:rsid w:val="00E82B8A"/>
    <w:rsid w:val="00E83830"/>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2837"/>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B7D8601-7F25-4E96-BA85-E479E4F49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EFF56-19C1-4E75-8A96-ABF9720F1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2605</TotalTime>
  <Pages>15</Pages>
  <Words>2874</Words>
  <Characters>16388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522</cp:revision>
  <cp:lastPrinted>2021-12-08T14:33:00Z</cp:lastPrinted>
  <dcterms:created xsi:type="dcterms:W3CDTF">2016-09-06T09:25:00Z</dcterms:created>
  <dcterms:modified xsi:type="dcterms:W3CDTF">2022-12-05T14:50:00Z</dcterms:modified>
</cp:coreProperties>
</file>