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718" w:rsidRDefault="00B23718" w:rsidP="00B23718">
      <w:pPr>
        <w:tabs>
          <w:tab w:val="left" w:pos="3780"/>
        </w:tabs>
        <w:ind w:left="900"/>
        <w:jc w:val="center"/>
        <w:rPr>
          <w:b/>
          <w:sz w:val="32"/>
          <w:szCs w:val="32"/>
        </w:rPr>
      </w:pPr>
      <w:r>
        <w:rPr>
          <w:b/>
          <w:sz w:val="32"/>
          <w:szCs w:val="32"/>
        </w:rPr>
        <w:t>РЕСПУБЛИКА МОРДОВИЯ</w:t>
      </w:r>
    </w:p>
    <w:p w:rsidR="00B23718" w:rsidRDefault="00B23718" w:rsidP="00B23718">
      <w:pPr>
        <w:tabs>
          <w:tab w:val="left" w:pos="3780"/>
        </w:tabs>
        <w:ind w:left="900"/>
        <w:jc w:val="center"/>
        <w:rPr>
          <w:b/>
          <w:sz w:val="32"/>
          <w:szCs w:val="32"/>
        </w:rPr>
      </w:pPr>
      <w:r>
        <w:rPr>
          <w:b/>
          <w:sz w:val="32"/>
          <w:szCs w:val="32"/>
        </w:rPr>
        <w:t>КОЧКУРОВСКИЙ МУНИЦИПАЛЬНЫЙ РАЙОН</w:t>
      </w: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40"/>
          <w:szCs w:val="40"/>
        </w:rPr>
      </w:pPr>
      <w:r>
        <w:rPr>
          <w:b/>
          <w:sz w:val="40"/>
          <w:szCs w:val="40"/>
        </w:rPr>
        <w:t>ИНФОРМАЦИОННЫЙ БЮЛЛЕТЕНЬ</w:t>
      </w:r>
    </w:p>
    <w:p w:rsidR="00B23718" w:rsidRDefault="00B23718" w:rsidP="00B23718">
      <w:pPr>
        <w:tabs>
          <w:tab w:val="left" w:pos="3780"/>
        </w:tabs>
        <w:ind w:left="900"/>
        <w:jc w:val="center"/>
        <w:rPr>
          <w:b/>
          <w:sz w:val="40"/>
          <w:szCs w:val="40"/>
        </w:rPr>
      </w:pPr>
      <w:r>
        <w:rPr>
          <w:b/>
          <w:sz w:val="40"/>
          <w:szCs w:val="40"/>
        </w:rPr>
        <w:t>«МУНИЦИПАЛЬНЫЙ ВЕСТНИК»</w:t>
      </w:r>
    </w:p>
    <w:p w:rsidR="00B23718" w:rsidRDefault="00B23718" w:rsidP="00B23718">
      <w:pPr>
        <w:tabs>
          <w:tab w:val="left" w:pos="3780"/>
        </w:tabs>
        <w:ind w:left="900"/>
        <w:jc w:val="center"/>
        <w:rPr>
          <w:b/>
          <w:sz w:val="40"/>
          <w:szCs w:val="40"/>
        </w:rPr>
      </w:pPr>
    </w:p>
    <w:p w:rsidR="00B23718" w:rsidRDefault="00463083" w:rsidP="00B23718">
      <w:pPr>
        <w:tabs>
          <w:tab w:val="left" w:pos="3780"/>
        </w:tabs>
        <w:jc w:val="both"/>
        <w:rPr>
          <w:sz w:val="28"/>
          <w:szCs w:val="28"/>
        </w:rPr>
      </w:pPr>
      <w:r>
        <w:rPr>
          <w:sz w:val="28"/>
          <w:szCs w:val="28"/>
        </w:rPr>
        <w:t xml:space="preserve">    «03»  ноября</w:t>
      </w:r>
      <w:r w:rsidR="00B23718">
        <w:rPr>
          <w:sz w:val="28"/>
          <w:szCs w:val="28"/>
        </w:rPr>
        <w:t xml:space="preserve"> 2022 г.                                           </w:t>
      </w:r>
      <w:r>
        <w:rPr>
          <w:sz w:val="28"/>
          <w:szCs w:val="28"/>
        </w:rPr>
        <w:t xml:space="preserve">                            № 87 (1414</w:t>
      </w:r>
      <w:r w:rsidR="00B23718">
        <w:rPr>
          <w:sz w:val="28"/>
          <w:szCs w:val="28"/>
        </w:rPr>
        <w:t xml:space="preserve">) </w:t>
      </w:r>
    </w:p>
    <w:p w:rsidR="00B23718" w:rsidRDefault="00B23718" w:rsidP="00B23718">
      <w:pPr>
        <w:tabs>
          <w:tab w:val="left" w:pos="3780"/>
        </w:tabs>
        <w:ind w:left="900" w:firstLine="720"/>
        <w:jc w:val="both"/>
        <w:rPr>
          <w:sz w:val="28"/>
          <w:szCs w:val="28"/>
        </w:rPr>
      </w:pPr>
      <w:r>
        <w:rPr>
          <w:sz w:val="28"/>
          <w:szCs w:val="28"/>
        </w:rPr>
        <w:t xml:space="preserve">     </w:t>
      </w: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right"/>
      </w:pPr>
      <w:r>
        <w:t>Является официальным печатным</w:t>
      </w:r>
    </w:p>
    <w:p w:rsidR="00B23718" w:rsidRDefault="00B23718" w:rsidP="00B23718">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B23718" w:rsidRDefault="00B23718" w:rsidP="00B23718">
      <w:pPr>
        <w:tabs>
          <w:tab w:val="left" w:pos="3780"/>
        </w:tabs>
        <w:ind w:left="900" w:firstLine="720"/>
        <w:jc w:val="right"/>
      </w:pPr>
      <w:r>
        <w:t>Кочкуровского муниципального района</w:t>
      </w: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pPr>
    </w:p>
    <w:p w:rsidR="00B23718" w:rsidRDefault="00B23718" w:rsidP="00B23718">
      <w:pPr>
        <w:tabs>
          <w:tab w:val="left" w:pos="3780"/>
        </w:tabs>
        <w:ind w:left="900" w:firstLine="720"/>
        <w:jc w:val="right"/>
      </w:pPr>
    </w:p>
    <w:p w:rsidR="00B23718" w:rsidRDefault="00B23718" w:rsidP="00B23718">
      <w:pPr>
        <w:tabs>
          <w:tab w:val="left" w:pos="3780"/>
        </w:tabs>
        <w:jc w:val="both"/>
      </w:pPr>
    </w:p>
    <w:p w:rsidR="00B23718" w:rsidRDefault="00B23718" w:rsidP="00B23718">
      <w:pPr>
        <w:tabs>
          <w:tab w:val="left" w:pos="-426"/>
          <w:tab w:val="left" w:pos="3780"/>
        </w:tabs>
        <w:ind w:left="-426"/>
        <w:jc w:val="both"/>
      </w:pPr>
      <w:r>
        <w:t xml:space="preserve">              Учредитель: Совет депутатов Кочкуровского муниципального района Республики </w:t>
      </w:r>
    </w:p>
    <w:p w:rsidR="00B23718" w:rsidRDefault="00B23718" w:rsidP="00B23718">
      <w:pPr>
        <w:tabs>
          <w:tab w:val="left" w:pos="-426"/>
          <w:tab w:val="left" w:pos="3780"/>
        </w:tabs>
        <w:ind w:left="-426"/>
        <w:jc w:val="both"/>
      </w:pPr>
      <w:r>
        <w:t>Мордовия</w:t>
      </w:r>
    </w:p>
    <w:p w:rsidR="00B23718" w:rsidRDefault="00B23718" w:rsidP="00B23718">
      <w:pPr>
        <w:tabs>
          <w:tab w:val="left" w:pos="3780"/>
        </w:tabs>
        <w:jc w:val="both"/>
      </w:pPr>
      <w:r>
        <w:t xml:space="preserve">        Адрес: Республика Мордовия, Кочкуровский район, с. Кочкурово, ул. Советская, д.16</w:t>
      </w:r>
    </w:p>
    <w:p w:rsidR="00B23718" w:rsidRDefault="00B23718" w:rsidP="00B23718">
      <w:pPr>
        <w:tabs>
          <w:tab w:val="left" w:pos="3780"/>
        </w:tabs>
        <w:jc w:val="both"/>
      </w:pPr>
      <w:r>
        <w:t xml:space="preserve">       Телефон (факс): +7 834 39 2 12 67</w:t>
      </w:r>
    </w:p>
    <w:p w:rsidR="00B23718" w:rsidRPr="00670302" w:rsidRDefault="00B23718" w:rsidP="00B23718">
      <w:pPr>
        <w:sectPr w:rsidR="00B23718" w:rsidRPr="00670302" w:rsidSect="00057405">
          <w:footerReference w:type="default" r:id="rId8"/>
          <w:type w:val="continuous"/>
          <w:pgSz w:w="11906" w:h="16838"/>
          <w:pgMar w:top="851" w:right="851" w:bottom="851" w:left="1701" w:header="709" w:footer="709" w:gutter="0"/>
          <w:cols w:space="708"/>
          <w:docGrid w:linePitch="360"/>
        </w:sectPr>
      </w:pPr>
      <w:r>
        <w:t xml:space="preserve">       Тираж «10» экземпляров</w:t>
      </w:r>
    </w:p>
    <w:p w:rsidR="001E0A7D" w:rsidRDefault="001E0A7D" w:rsidP="00B23718"/>
    <w:p w:rsidR="00B23718" w:rsidRDefault="00B23718" w:rsidP="00B23718"/>
    <w:p w:rsidR="00B23718" w:rsidRDefault="00B23718" w:rsidP="00B23718"/>
    <w:p w:rsidR="00463083" w:rsidRPr="00726798" w:rsidRDefault="00463083" w:rsidP="00463083">
      <w:pPr>
        <w:pStyle w:val="a7"/>
        <w:rPr>
          <w:rFonts w:ascii="Arial" w:hAnsi="Arial" w:cs="Arial"/>
          <w:bCs/>
          <w:caps/>
          <w:sz w:val="32"/>
        </w:rPr>
      </w:pPr>
      <w:r w:rsidRPr="00726798">
        <w:rPr>
          <w:rFonts w:ascii="Arial" w:hAnsi="Arial" w:cs="Arial"/>
          <w:bCs/>
          <w:caps/>
          <w:sz w:val="32"/>
        </w:rPr>
        <w:lastRenderedPageBreak/>
        <w:t xml:space="preserve">     РЕСПУБЛИКА МОРДОВИЯ</w:t>
      </w:r>
    </w:p>
    <w:p w:rsidR="00463083" w:rsidRPr="00726798" w:rsidRDefault="00463083" w:rsidP="00463083">
      <w:pPr>
        <w:jc w:val="center"/>
        <w:rPr>
          <w:rFonts w:ascii="Arial" w:hAnsi="Arial" w:cs="Arial"/>
          <w:b/>
          <w:bCs/>
          <w:caps/>
          <w:sz w:val="32"/>
        </w:rPr>
      </w:pPr>
      <w:r w:rsidRPr="00726798">
        <w:rPr>
          <w:rFonts w:ascii="Arial" w:hAnsi="Arial" w:cs="Arial"/>
          <w:b/>
          <w:bCs/>
          <w:caps/>
          <w:sz w:val="32"/>
        </w:rPr>
        <w:t>АДМИНИСТРАЦИЯ КОЧКУРОВСКОГО</w:t>
      </w:r>
    </w:p>
    <w:p w:rsidR="00463083" w:rsidRPr="00726798" w:rsidRDefault="00463083" w:rsidP="00463083">
      <w:pPr>
        <w:jc w:val="center"/>
        <w:rPr>
          <w:rFonts w:ascii="Arial" w:hAnsi="Arial" w:cs="Arial"/>
          <w:b/>
          <w:bCs/>
          <w:caps/>
          <w:sz w:val="32"/>
        </w:rPr>
      </w:pPr>
      <w:r w:rsidRPr="00726798">
        <w:rPr>
          <w:rFonts w:ascii="Arial" w:hAnsi="Arial" w:cs="Arial"/>
          <w:b/>
          <w:bCs/>
          <w:caps/>
          <w:sz w:val="32"/>
        </w:rPr>
        <w:t>МУНИЦИПАЛЬНОГО РАЙОНА</w:t>
      </w:r>
    </w:p>
    <w:p w:rsidR="00463083" w:rsidRPr="00726798" w:rsidRDefault="00463083" w:rsidP="00463083">
      <w:pPr>
        <w:jc w:val="center"/>
        <w:rPr>
          <w:rFonts w:ascii="Arial" w:hAnsi="Arial" w:cs="Arial"/>
          <w:b/>
          <w:bCs/>
          <w:caps/>
          <w:sz w:val="32"/>
        </w:rPr>
      </w:pPr>
      <w:r w:rsidRPr="00726798">
        <w:rPr>
          <w:rFonts w:ascii="Arial" w:hAnsi="Arial" w:cs="Arial"/>
          <w:b/>
          <w:bCs/>
          <w:caps/>
          <w:sz w:val="32"/>
        </w:rPr>
        <w:t>РЕСПУБЛИКИ МОРДОВИЯ</w:t>
      </w:r>
    </w:p>
    <w:p w:rsidR="00726798" w:rsidRDefault="00726798" w:rsidP="00726798">
      <w:pPr>
        <w:pStyle w:val="4"/>
        <w:numPr>
          <w:ilvl w:val="0"/>
          <w:numId w:val="0"/>
        </w:numPr>
        <w:rPr>
          <w:b/>
          <w:bCs/>
          <w:caps/>
          <w:sz w:val="32"/>
          <w:lang w:eastAsia="ru-RU"/>
        </w:rPr>
      </w:pPr>
    </w:p>
    <w:p w:rsidR="00463083" w:rsidRPr="00726798" w:rsidRDefault="00726798" w:rsidP="00726798">
      <w:pPr>
        <w:pStyle w:val="4"/>
        <w:numPr>
          <w:ilvl w:val="0"/>
          <w:numId w:val="0"/>
        </w:numPr>
        <w:rPr>
          <w:b/>
          <w:bCs/>
          <w:i/>
          <w:caps/>
          <w:sz w:val="32"/>
        </w:rPr>
      </w:pPr>
      <w:r>
        <w:rPr>
          <w:b/>
          <w:bCs/>
          <w:caps/>
          <w:sz w:val="32"/>
          <w:lang w:eastAsia="ru-RU"/>
        </w:rPr>
        <w:t xml:space="preserve">                                       </w:t>
      </w:r>
      <w:r w:rsidR="00463083" w:rsidRPr="00726798">
        <w:rPr>
          <w:b/>
          <w:caps/>
          <w:sz w:val="32"/>
        </w:rPr>
        <w:t>ПОСТАНОВЛЕНИЕ</w:t>
      </w:r>
    </w:p>
    <w:p w:rsidR="00726798" w:rsidRDefault="00726798" w:rsidP="00463083">
      <w:pPr>
        <w:jc w:val="center"/>
        <w:rPr>
          <w:b/>
          <w:bCs/>
          <w:sz w:val="32"/>
          <w:szCs w:val="32"/>
        </w:rPr>
      </w:pPr>
    </w:p>
    <w:p w:rsidR="00463083" w:rsidRPr="00726798" w:rsidRDefault="00463083" w:rsidP="00463083">
      <w:pPr>
        <w:jc w:val="center"/>
        <w:rPr>
          <w:rFonts w:ascii="Arial" w:hAnsi="Arial" w:cs="Arial"/>
          <w:b/>
          <w:bCs/>
          <w:sz w:val="32"/>
          <w:szCs w:val="32"/>
        </w:rPr>
      </w:pPr>
      <w:r w:rsidRPr="00726798">
        <w:rPr>
          <w:rFonts w:ascii="Arial" w:hAnsi="Arial" w:cs="Arial"/>
          <w:b/>
          <w:bCs/>
          <w:sz w:val="32"/>
          <w:szCs w:val="32"/>
        </w:rPr>
        <w:t>от 03.11.2022 года № 696-п</w:t>
      </w:r>
    </w:p>
    <w:p w:rsidR="00463083" w:rsidRPr="00FB328C" w:rsidRDefault="00463083" w:rsidP="00463083">
      <w:pPr>
        <w:ind w:left="720"/>
        <w:jc w:val="center"/>
      </w:pPr>
    </w:p>
    <w:p w:rsidR="00463083" w:rsidRPr="00463083" w:rsidRDefault="00463083" w:rsidP="00463083">
      <w:pPr>
        <w:ind w:left="720"/>
        <w:jc w:val="center"/>
        <w:rPr>
          <w:rFonts w:ascii="Arial" w:hAnsi="Arial" w:cs="Arial"/>
          <w:b/>
          <w:sz w:val="32"/>
          <w:szCs w:val="32"/>
        </w:rPr>
      </w:pPr>
      <w:r w:rsidRPr="00463083">
        <w:rPr>
          <w:rFonts w:ascii="Arial" w:hAnsi="Arial" w:cs="Arial"/>
          <w:b/>
          <w:sz w:val="32"/>
          <w:szCs w:val="32"/>
        </w:rPr>
        <w:t>О ВНЕСЕННИИ  ИЗМЕНЕНИЙ  В АДМИНИСТРАТИВНЫЙ  РЕГЛАМЕНТ АДМИНИСТРАЦИИ КОЧКУРОВСКОГО МУНИЦИПАЛЬНОГО РАЙОНА ПРЕДОСТАВЛЕНИЯ МУНИЦИПАЛЬНОЙ УСЛУГИ «БЕСПЛАТНОЕ ПРЕДОСТАВЛЕНИЕ В СОБСТВЕННОСТЬ ЗЕМЕЛЬНЫХ УЧАСТКОВ, НАХОДЯЩИХСЯ В МУНИЦИПАЛЬНОЙ СОБСТВЕННОСТИ, А ТАКЖЕ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ЖИВОТНОВОДСТВА» УТВЕРЖДЕННЫЙ ПОСТАНОВЛЕНИЕМ АДМИНИСТРАЦИИ КОЧКУРОВСКОГО  МУНИЦИПАЛЬНОГО  РАЙОНА             ОТ 7 ИЮЛЯ 2020 ГОДА №317-П</w:t>
      </w:r>
    </w:p>
    <w:p w:rsidR="00463083" w:rsidRPr="00463083" w:rsidRDefault="00463083" w:rsidP="00463083">
      <w:pPr>
        <w:spacing w:before="108" w:after="108"/>
        <w:jc w:val="both"/>
        <w:outlineLvl w:val="0"/>
        <w:rPr>
          <w:rFonts w:ascii="Arial" w:hAnsi="Arial" w:cs="Arial"/>
        </w:rPr>
      </w:pPr>
    </w:p>
    <w:p w:rsidR="00463083" w:rsidRPr="00463083" w:rsidRDefault="00463083" w:rsidP="00463083">
      <w:pPr>
        <w:spacing w:before="108" w:after="108"/>
        <w:ind w:firstLine="708"/>
        <w:jc w:val="both"/>
        <w:outlineLvl w:val="0"/>
        <w:rPr>
          <w:rFonts w:ascii="Arial" w:hAnsi="Arial" w:cs="Arial"/>
          <w:bCs/>
        </w:rPr>
      </w:pPr>
      <w:r w:rsidRPr="00463083">
        <w:rPr>
          <w:rFonts w:ascii="Arial" w:hAnsi="Arial" w:cs="Arial"/>
        </w:rPr>
        <w:t>В соответствии с протестом прокуратуры Кочкуровскогго района Республики Мордовия  от 19.10.2022 г. № 7-1-2022 на постановление администрации Кочкуровского муниципального района от 07.07.2020 г. № 317-п</w:t>
      </w:r>
      <w:r w:rsidRPr="00463083">
        <w:rPr>
          <w:rFonts w:ascii="Arial" w:hAnsi="Arial" w:cs="Arial"/>
          <w:bCs/>
        </w:rPr>
        <w:t xml:space="preserve"> администрация Кочкуровского  муниципального района  ПОСТАНОВЛЯЕТ:</w:t>
      </w:r>
    </w:p>
    <w:p w:rsidR="00463083" w:rsidRPr="00463083" w:rsidRDefault="00463083" w:rsidP="00463083">
      <w:pPr>
        <w:ind w:firstLine="708"/>
        <w:jc w:val="both"/>
        <w:rPr>
          <w:rFonts w:ascii="Arial" w:hAnsi="Arial" w:cs="Arial"/>
        </w:rPr>
      </w:pPr>
      <w:r w:rsidRPr="00463083">
        <w:rPr>
          <w:rFonts w:ascii="Arial" w:hAnsi="Arial" w:cs="Arial"/>
        </w:rPr>
        <w:t>1</w:t>
      </w:r>
      <w:r w:rsidRPr="00463083">
        <w:rPr>
          <w:rFonts w:ascii="Arial" w:hAnsi="Arial" w:cs="Arial"/>
          <w:b/>
        </w:rPr>
        <w:t xml:space="preserve">. </w:t>
      </w:r>
      <w:r w:rsidRPr="00463083">
        <w:rPr>
          <w:rFonts w:ascii="Arial" w:hAnsi="Arial" w:cs="Arial"/>
        </w:rPr>
        <w:t>Внести в административный  регламент администрации Кочкуровского муниципального района предоставления  муниципальной  услуги «Бесплатное  предоставление в собственность земельных  участков, находящихся  в  муниципальной собственности, а  так же  земельных  участков, государственная собственность на  которые  не разграничена, гражданам, являющимся инвалидами  и (или) участниками Великой Отечественной Войны, либо  ветеранами боевых  действий, для индивидуального жилищного  строительства, для ведения личного подсобного  хозяйства, для садоводства, огородничества, животноводства» утвержденный  постановлением администрации Кочкуровского муниципального района  от 07.07.2020 года № 317-п  следующие  изменения:</w:t>
      </w:r>
    </w:p>
    <w:p w:rsidR="00463083" w:rsidRPr="00463083" w:rsidRDefault="00463083" w:rsidP="00463083">
      <w:pPr>
        <w:ind w:firstLine="708"/>
        <w:jc w:val="both"/>
        <w:rPr>
          <w:rFonts w:ascii="Arial" w:hAnsi="Arial" w:cs="Arial"/>
        </w:rPr>
      </w:pPr>
      <w:r w:rsidRPr="00463083">
        <w:rPr>
          <w:rFonts w:ascii="Arial" w:hAnsi="Arial" w:cs="Arial"/>
        </w:rPr>
        <w:lastRenderedPageBreak/>
        <w:t xml:space="preserve">1.1. подпункт 1 пункта 8  подраздела 1 раздела 2 изложить в следующей  редакции: </w:t>
      </w:r>
    </w:p>
    <w:p w:rsidR="00463083" w:rsidRPr="00463083" w:rsidRDefault="00463083" w:rsidP="00463083">
      <w:pPr>
        <w:ind w:firstLine="708"/>
        <w:jc w:val="both"/>
        <w:rPr>
          <w:rFonts w:ascii="Arial" w:hAnsi="Arial" w:cs="Arial"/>
        </w:rPr>
      </w:pPr>
      <w:bookmarkStart w:id="0" w:name="sub_4"/>
      <w:r w:rsidRPr="00463083">
        <w:rPr>
          <w:rFonts w:ascii="Arial" w:hAnsi="Arial" w:cs="Arial"/>
        </w:rPr>
        <w:t>«1) копии документов, удостоверяющих личность каждого члена семьи (паспорт, свидетельство о рождении, копии документа удостоверяющего личность представителя заявителя).».</w:t>
      </w:r>
    </w:p>
    <w:p w:rsidR="00463083" w:rsidRPr="00463083" w:rsidRDefault="00463083" w:rsidP="00463083">
      <w:pPr>
        <w:jc w:val="both"/>
        <w:rPr>
          <w:rFonts w:ascii="Arial" w:hAnsi="Arial" w:cs="Arial"/>
        </w:rPr>
      </w:pPr>
      <w:r w:rsidRPr="00463083">
        <w:rPr>
          <w:rFonts w:ascii="Arial" w:hAnsi="Arial" w:cs="Arial"/>
        </w:rPr>
        <w:t xml:space="preserve">1.2. подпункт 3 пункта 8 подраздела 1 раздела 2 изложить в следующей  редакции: </w:t>
      </w:r>
    </w:p>
    <w:p w:rsidR="00463083" w:rsidRPr="00463083" w:rsidRDefault="00463083" w:rsidP="00463083">
      <w:pPr>
        <w:ind w:firstLine="708"/>
        <w:jc w:val="both"/>
        <w:rPr>
          <w:rFonts w:ascii="Arial" w:hAnsi="Arial" w:cs="Arial"/>
        </w:rPr>
      </w:pPr>
      <w:r w:rsidRPr="00463083">
        <w:rPr>
          <w:rFonts w:ascii="Arial" w:hAnsi="Arial" w:cs="Arial"/>
        </w:rPr>
        <w:t>«3) копии документов, подтверждающих принадлежность к категории: сведения об инвалидности, содержащихся в федеральном реестре инвалидов (ФГИС ФРИ), удостоверение участника боевых действий.».</w:t>
      </w:r>
    </w:p>
    <w:p w:rsidR="00463083" w:rsidRPr="00463083" w:rsidRDefault="00463083" w:rsidP="00463083">
      <w:pPr>
        <w:jc w:val="both"/>
        <w:rPr>
          <w:rFonts w:ascii="Arial" w:hAnsi="Arial" w:cs="Arial"/>
        </w:rPr>
      </w:pPr>
      <w:r w:rsidRPr="00463083">
        <w:rPr>
          <w:rFonts w:ascii="Arial" w:hAnsi="Arial" w:cs="Arial"/>
        </w:rPr>
        <w:t>1.3. В пункте 6 подраздела 1 раздела 2 слова  «с момента регистрации заявления» заменить словами «со дня регистрации заявления».</w:t>
      </w:r>
    </w:p>
    <w:p w:rsidR="00463083" w:rsidRPr="00463083" w:rsidRDefault="00463083" w:rsidP="00463083">
      <w:pPr>
        <w:ind w:firstLine="708"/>
        <w:jc w:val="both"/>
        <w:rPr>
          <w:rFonts w:ascii="Arial" w:hAnsi="Arial" w:cs="Arial"/>
        </w:rPr>
      </w:pPr>
      <w:r w:rsidRPr="00463083">
        <w:rPr>
          <w:rFonts w:ascii="Arial" w:hAnsi="Arial" w:cs="Arial"/>
        </w:rPr>
        <w:t>2. Контроль за исполнением настоящего постановления возложить на заместителя главы Кочкуровского муниципального района – руководителя аппарата Адушкина А.Н.</w:t>
      </w:r>
    </w:p>
    <w:p w:rsidR="00463083" w:rsidRPr="00463083" w:rsidRDefault="00463083" w:rsidP="00463083">
      <w:pPr>
        <w:ind w:firstLine="708"/>
        <w:jc w:val="both"/>
        <w:rPr>
          <w:rFonts w:ascii="Arial" w:hAnsi="Arial" w:cs="Arial"/>
        </w:rPr>
      </w:pPr>
      <w:r w:rsidRPr="00463083">
        <w:rPr>
          <w:rFonts w:ascii="Arial" w:hAnsi="Arial" w:cs="Arial"/>
        </w:rPr>
        <w:t>3. Настоящее постановление вступает в силу после его официального опубликования.</w:t>
      </w:r>
    </w:p>
    <w:p w:rsidR="00463083" w:rsidRPr="00463083" w:rsidRDefault="00463083" w:rsidP="00463083">
      <w:pPr>
        <w:ind w:firstLine="708"/>
        <w:jc w:val="both"/>
        <w:rPr>
          <w:rFonts w:ascii="Arial" w:hAnsi="Arial" w:cs="Arial"/>
        </w:rPr>
      </w:pPr>
    </w:p>
    <w:p w:rsidR="00463083" w:rsidRPr="00463083" w:rsidRDefault="00463083" w:rsidP="00463083">
      <w:pPr>
        <w:ind w:firstLine="708"/>
        <w:jc w:val="both"/>
        <w:rPr>
          <w:rFonts w:ascii="Arial" w:hAnsi="Arial" w:cs="Arial"/>
        </w:rPr>
      </w:pPr>
    </w:p>
    <w:p w:rsidR="00463083" w:rsidRPr="00463083" w:rsidRDefault="00463083" w:rsidP="00463083">
      <w:pPr>
        <w:ind w:left="720"/>
        <w:jc w:val="both"/>
        <w:rPr>
          <w:rFonts w:ascii="Arial" w:hAnsi="Arial" w:cs="Arial"/>
        </w:rPr>
      </w:pPr>
    </w:p>
    <w:p w:rsidR="00463083" w:rsidRPr="00463083" w:rsidRDefault="00463083" w:rsidP="00463083">
      <w:pPr>
        <w:jc w:val="right"/>
        <w:rPr>
          <w:rFonts w:ascii="Arial" w:hAnsi="Arial" w:cs="Arial"/>
          <w:bCs/>
        </w:rPr>
      </w:pPr>
      <w:r w:rsidRPr="00463083">
        <w:rPr>
          <w:rFonts w:ascii="Arial" w:hAnsi="Arial" w:cs="Arial"/>
          <w:bCs/>
        </w:rPr>
        <w:t>Глава</w:t>
      </w:r>
    </w:p>
    <w:p w:rsidR="00463083" w:rsidRPr="00463083" w:rsidRDefault="00463083" w:rsidP="00463083">
      <w:pPr>
        <w:jc w:val="right"/>
        <w:rPr>
          <w:rFonts w:ascii="Arial" w:hAnsi="Arial" w:cs="Arial"/>
          <w:bCs/>
        </w:rPr>
      </w:pPr>
      <w:r w:rsidRPr="00463083">
        <w:rPr>
          <w:rFonts w:ascii="Arial" w:hAnsi="Arial" w:cs="Arial"/>
          <w:bCs/>
        </w:rPr>
        <w:t>Кочкуровского муниципального района</w:t>
      </w:r>
    </w:p>
    <w:p w:rsidR="00463083" w:rsidRPr="00463083" w:rsidRDefault="00463083" w:rsidP="00463083">
      <w:pPr>
        <w:jc w:val="right"/>
        <w:rPr>
          <w:rFonts w:ascii="Arial" w:hAnsi="Arial" w:cs="Arial"/>
          <w:bCs/>
          <w:sz w:val="28"/>
          <w:szCs w:val="28"/>
        </w:rPr>
      </w:pPr>
      <w:r w:rsidRPr="00463083">
        <w:rPr>
          <w:rFonts w:ascii="Arial" w:hAnsi="Arial" w:cs="Arial"/>
          <w:bCs/>
        </w:rPr>
        <w:t>С.Н. Герасимова</w:t>
      </w:r>
    </w:p>
    <w:p w:rsidR="00463083" w:rsidRDefault="00463083" w:rsidP="00463083">
      <w:pPr>
        <w:rPr>
          <w:sz w:val="28"/>
          <w:szCs w:val="28"/>
        </w:rPr>
      </w:pPr>
    </w:p>
    <w:p w:rsidR="00463083" w:rsidRDefault="00463083" w:rsidP="00463083">
      <w:pPr>
        <w:rPr>
          <w:sz w:val="28"/>
          <w:szCs w:val="28"/>
        </w:rPr>
      </w:pPr>
    </w:p>
    <w:p w:rsidR="00463083" w:rsidRDefault="00463083" w:rsidP="00463083">
      <w:pPr>
        <w:rPr>
          <w:sz w:val="28"/>
          <w:szCs w:val="28"/>
        </w:rPr>
      </w:pPr>
    </w:p>
    <w:p w:rsidR="00463083" w:rsidRDefault="00463083" w:rsidP="00463083">
      <w:pPr>
        <w:rPr>
          <w:sz w:val="28"/>
          <w:szCs w:val="28"/>
        </w:rPr>
      </w:pPr>
    </w:p>
    <w:p w:rsidR="00463083" w:rsidRDefault="00463083" w:rsidP="00463083">
      <w:pPr>
        <w:rPr>
          <w:sz w:val="28"/>
          <w:szCs w:val="28"/>
        </w:rPr>
      </w:pPr>
    </w:p>
    <w:p w:rsidR="00463083" w:rsidRDefault="00463083" w:rsidP="00463083">
      <w:pPr>
        <w:rPr>
          <w:sz w:val="28"/>
          <w:szCs w:val="28"/>
        </w:rPr>
      </w:pPr>
    </w:p>
    <w:bookmarkEnd w:id="0"/>
    <w:p w:rsidR="00463083" w:rsidRDefault="00463083" w:rsidP="00463083"/>
    <w:p w:rsidR="005771B1" w:rsidRDefault="005771B1" w:rsidP="00B23718">
      <w:pPr>
        <w:rPr>
          <w:rFonts w:ascii="Arial" w:hAnsi="Arial" w:cs="Arial"/>
        </w:rPr>
      </w:pPr>
    </w:p>
    <w:p w:rsidR="005771B1" w:rsidRDefault="005771B1"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463083" w:rsidRDefault="00463083" w:rsidP="00B23718">
      <w:pPr>
        <w:rPr>
          <w:rFonts w:ascii="Arial" w:hAnsi="Arial" w:cs="Arial"/>
        </w:rPr>
      </w:pPr>
    </w:p>
    <w:p w:rsidR="005771B1" w:rsidRDefault="005771B1" w:rsidP="00B23718">
      <w:pPr>
        <w:rPr>
          <w:rFonts w:ascii="Arial" w:hAnsi="Arial" w:cs="Arial"/>
        </w:rPr>
      </w:pPr>
      <w:bookmarkStart w:id="1" w:name="_GoBack"/>
      <w:bookmarkEnd w:id="1"/>
    </w:p>
    <w:p w:rsidR="005771B1" w:rsidRPr="00E116CC" w:rsidRDefault="005771B1" w:rsidP="00B23718">
      <w:pPr>
        <w:rPr>
          <w:rFonts w:ascii="Arial" w:hAnsi="Arial" w:cs="Arial"/>
        </w:rPr>
      </w:pPr>
      <w:r>
        <w:rPr>
          <w:rFonts w:ascii="Arial" w:hAnsi="Arial" w:cs="Arial"/>
        </w:rPr>
        <w:lastRenderedPageBreak/>
        <w:t>В данном информа</w:t>
      </w:r>
      <w:r w:rsidR="00463083">
        <w:rPr>
          <w:rFonts w:ascii="Arial" w:hAnsi="Arial" w:cs="Arial"/>
        </w:rPr>
        <w:t>ционном бюллетене опубликовано 3 листа</w:t>
      </w:r>
      <w:r>
        <w:rPr>
          <w:rFonts w:ascii="Arial" w:hAnsi="Arial" w:cs="Arial"/>
        </w:rPr>
        <w:t>.</w:t>
      </w:r>
    </w:p>
    <w:p w:rsidR="00B23718" w:rsidRPr="00B23718" w:rsidRDefault="00B23718" w:rsidP="00B23718"/>
    <w:sectPr w:rsidR="00B23718" w:rsidRPr="00B23718" w:rsidSect="00447063">
      <w:headerReference w:type="even" r:id="rId9"/>
      <w:headerReference w:type="default" r:id="rId10"/>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6C7" w:rsidRDefault="005236C7" w:rsidP="003136C8">
      <w:r>
        <w:separator/>
      </w:r>
    </w:p>
  </w:endnote>
  <w:endnote w:type="continuationSeparator" w:id="0">
    <w:p w:rsidR="005236C7" w:rsidRDefault="005236C7"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EndPr/>
    <w:sdtContent>
      <w:p w:rsidR="00B23718" w:rsidRDefault="00B23718">
        <w:pPr>
          <w:pStyle w:val="a5"/>
          <w:jc w:val="right"/>
        </w:pPr>
        <w:r>
          <w:fldChar w:fldCharType="begin"/>
        </w:r>
        <w:r>
          <w:instrText>PAGE   \* MERGEFORMAT</w:instrText>
        </w:r>
        <w:r>
          <w:fldChar w:fldCharType="separate"/>
        </w:r>
        <w:r w:rsidR="00726798">
          <w:rPr>
            <w:noProof/>
          </w:rPr>
          <w:t>3</w:t>
        </w:r>
        <w:r>
          <w:fldChar w:fldCharType="end"/>
        </w:r>
      </w:p>
    </w:sdtContent>
  </w:sdt>
  <w:p w:rsidR="00B23718" w:rsidRDefault="00B2371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6C7" w:rsidRDefault="005236C7" w:rsidP="003136C8">
      <w:r>
        <w:separator/>
      </w:r>
    </w:p>
  </w:footnote>
  <w:footnote w:type="continuationSeparator" w:id="0">
    <w:p w:rsidR="005236C7" w:rsidRDefault="005236C7"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126EA" w:rsidRDefault="006126E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1841AE8"/>
    <w:multiLevelType w:val="hybridMultilevel"/>
    <w:tmpl w:val="228E002A"/>
    <w:lvl w:ilvl="0" w:tplc="251C16B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1">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7B2673"/>
    <w:multiLevelType w:val="hybridMultilevel"/>
    <w:tmpl w:val="DEECA160"/>
    <w:lvl w:ilvl="0" w:tplc="7640E186">
      <w:start w:val="1"/>
      <w:numFmt w:val="decimal"/>
      <w:lvlText w:val="%1)"/>
      <w:lvlJc w:val="left"/>
      <w:pPr>
        <w:tabs>
          <w:tab w:val="num" w:pos="1758"/>
        </w:tabs>
        <w:ind w:left="1758" w:hanging="105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nsid w:val="30B145F8"/>
    <w:multiLevelType w:val="multilevel"/>
    <w:tmpl w:val="DEECA160"/>
    <w:lvl w:ilvl="0">
      <w:start w:val="1"/>
      <w:numFmt w:val="decimal"/>
      <w:lvlText w:val="%1)"/>
      <w:lvlJc w:val="left"/>
      <w:pPr>
        <w:tabs>
          <w:tab w:val="num" w:pos="1758"/>
        </w:tabs>
        <w:ind w:left="1758" w:hanging="1050"/>
      </w:pPr>
      <w:rPr>
        <w:rFonts w:ascii="Times New Roman" w:eastAsia="Times New Roman" w:hAnsi="Times New Roman" w:cs="Times New Roman"/>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9">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20">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nsid w:val="3AC12D5F"/>
    <w:multiLevelType w:val="hybridMultilevel"/>
    <w:tmpl w:val="00F63C16"/>
    <w:lvl w:ilvl="0" w:tplc="06646B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42893CA4"/>
    <w:multiLevelType w:val="hybridMultilevel"/>
    <w:tmpl w:val="EA8C7A6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6F038BF"/>
    <w:multiLevelType w:val="hybridMultilevel"/>
    <w:tmpl w:val="98E63C1E"/>
    <w:lvl w:ilvl="0" w:tplc="BC3E4E44">
      <w:start w:val="1"/>
      <w:numFmt w:val="decimal"/>
      <w:lvlText w:val="%1)"/>
      <w:lvlJc w:val="left"/>
      <w:pPr>
        <w:tabs>
          <w:tab w:val="num" w:pos="1590"/>
        </w:tabs>
        <w:ind w:left="1590" w:hanging="105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5F226314"/>
    <w:multiLevelType w:val="hybridMultilevel"/>
    <w:tmpl w:val="6E3EDC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3">
    <w:nsid w:val="6AF50AB0"/>
    <w:multiLevelType w:val="multilevel"/>
    <w:tmpl w:val="6B1C9304"/>
    <w:lvl w:ilvl="0">
      <w:start w:val="1"/>
      <w:numFmt w:val="decimal"/>
      <w:lvlText w:val="%1."/>
      <w:lvlJc w:val="left"/>
      <w:pPr>
        <w:ind w:left="390" w:hanging="390"/>
      </w:pPr>
      <w:rPr>
        <w:rFonts w:hint="default"/>
      </w:rPr>
    </w:lvl>
    <w:lvl w:ilvl="1">
      <w:start w:val="1"/>
      <w:numFmt w:val="decimal"/>
      <w:lvlText w:val="%1.%2."/>
      <w:lvlJc w:val="left"/>
      <w:pPr>
        <w:ind w:left="870" w:hanging="7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340" w:hanging="144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34">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5">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8">
    <w:nsid w:val="77460DE7"/>
    <w:multiLevelType w:val="hybridMultilevel"/>
    <w:tmpl w:val="26E6981A"/>
    <w:lvl w:ilvl="0" w:tplc="358EF54C">
      <w:start w:val="1"/>
      <w:numFmt w:val="decimal"/>
      <w:lvlText w:val="%1."/>
      <w:lvlJc w:val="left"/>
      <w:pPr>
        <w:ind w:left="2436" w:hanging="102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9">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40">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9"/>
  </w:num>
  <w:num w:numId="2">
    <w:abstractNumId w:val="9"/>
  </w:num>
  <w:num w:numId="3">
    <w:abstractNumId w:val="5"/>
  </w:num>
  <w:num w:numId="4">
    <w:abstractNumId w:val="14"/>
  </w:num>
  <w:num w:numId="5">
    <w:abstractNumId w:val="28"/>
  </w:num>
  <w:num w:numId="6">
    <w:abstractNumId w:val="35"/>
  </w:num>
  <w:num w:numId="7">
    <w:abstractNumId w:val="30"/>
  </w:num>
  <w:num w:numId="8">
    <w:abstractNumId w:val="6"/>
  </w:num>
  <w:num w:numId="9">
    <w:abstractNumId w:val="13"/>
  </w:num>
  <w:num w:numId="10">
    <w:abstractNumId w:val="40"/>
  </w:num>
  <w:num w:numId="11">
    <w:abstractNumId w:val="19"/>
  </w:num>
  <w:num w:numId="12">
    <w:abstractNumId w:val="12"/>
  </w:num>
  <w:num w:numId="13">
    <w:abstractNumId w:val="15"/>
  </w:num>
  <w:num w:numId="14">
    <w:abstractNumId w:val="23"/>
  </w:num>
  <w:num w:numId="15">
    <w:abstractNumId w:val="34"/>
  </w:num>
  <w:num w:numId="16">
    <w:abstractNumId w:val="37"/>
  </w:num>
  <w:num w:numId="17">
    <w:abstractNumId w:val="41"/>
  </w:num>
  <w:num w:numId="18">
    <w:abstractNumId w:val="11"/>
  </w:num>
  <w:num w:numId="19">
    <w:abstractNumId w:val="32"/>
  </w:num>
  <w:num w:numId="20">
    <w:abstractNumId w:val="16"/>
  </w:num>
  <w:num w:numId="21">
    <w:abstractNumId w:val="24"/>
  </w:num>
  <w:num w:numId="22">
    <w:abstractNumId w:val="27"/>
  </w:num>
  <w:num w:numId="23">
    <w:abstractNumId w:val="39"/>
  </w:num>
  <w:num w:numId="24">
    <w:abstractNumId w:val="10"/>
  </w:num>
  <w:num w:numId="25">
    <w:abstractNumId w:val="20"/>
  </w:num>
  <w:num w:numId="26">
    <w:abstractNumId w:val="26"/>
  </w:num>
  <w:num w:numId="27">
    <w:abstractNumId w:val="8"/>
  </w:num>
  <w:num w:numId="28">
    <w:abstractNumId w:val="7"/>
  </w:num>
  <w:num w:numId="29">
    <w:abstractNumId w:val="21"/>
  </w:num>
  <w:num w:numId="30">
    <w:abstractNumId w:val="31"/>
  </w:num>
  <w:num w:numId="31">
    <w:abstractNumId w:val="22"/>
  </w:num>
  <w:num w:numId="32">
    <w:abstractNumId w:val="25"/>
  </w:num>
  <w:num w:numId="33">
    <w:abstractNumId w:val="17"/>
  </w:num>
  <w:num w:numId="34">
    <w:abstractNumId w:val="18"/>
  </w:num>
  <w:num w:numId="35">
    <w:abstractNumId w:val="36"/>
  </w:num>
  <w:num w:numId="36">
    <w:abstractNumId w:val="38"/>
  </w:num>
  <w:num w:numId="37">
    <w:abstractNumId w:val="3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2EEC"/>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21E"/>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0A7D"/>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04E0"/>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2B17"/>
    <w:rsid w:val="00463083"/>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36C7"/>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1B1"/>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26798"/>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488E"/>
    <w:rsid w:val="008551D2"/>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7534B"/>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3718"/>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4D0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2837"/>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7D8601-7F25-4E96-BA85-E479E4F49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7A158-C4D2-402E-811C-BEC25E9CC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2601</TotalTime>
  <Pages>4</Pages>
  <Words>525</Words>
  <Characters>2997</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522</cp:revision>
  <cp:lastPrinted>2021-12-08T14:33:00Z</cp:lastPrinted>
  <dcterms:created xsi:type="dcterms:W3CDTF">2016-09-06T09:25:00Z</dcterms:created>
  <dcterms:modified xsi:type="dcterms:W3CDTF">2022-12-05T14:53:00Z</dcterms:modified>
</cp:coreProperties>
</file>