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BC755E">
        <w:rPr>
          <w:sz w:val="28"/>
          <w:szCs w:val="28"/>
        </w:rPr>
        <w:t>31</w:t>
      </w:r>
      <w:r w:rsidR="003223B2">
        <w:rPr>
          <w:sz w:val="28"/>
          <w:szCs w:val="28"/>
        </w:rPr>
        <w:t xml:space="preserve">» </w:t>
      </w:r>
      <w:r w:rsidR="00C64809">
        <w:rPr>
          <w:sz w:val="28"/>
          <w:szCs w:val="28"/>
        </w:rPr>
        <w:t xml:space="preserve"> </w:t>
      </w:r>
      <w:r w:rsidR="005733CC">
        <w:rPr>
          <w:sz w:val="28"/>
          <w:szCs w:val="28"/>
        </w:rPr>
        <w:t>октября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BC755E">
        <w:rPr>
          <w:sz w:val="28"/>
          <w:szCs w:val="28"/>
        </w:rPr>
        <w:t>85 (1412</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6D5BCC" w:rsidRPr="001E24A0" w:rsidRDefault="006D5BCC" w:rsidP="006D5BCC">
      <w:pPr>
        <w:jc w:val="center"/>
        <w:rPr>
          <w:rFonts w:ascii="Arial" w:hAnsi="Arial" w:cs="Arial"/>
          <w:b/>
          <w:bCs/>
          <w:caps/>
          <w:sz w:val="32"/>
        </w:rPr>
      </w:pPr>
      <w:bookmarkStart w:id="0" w:name="sub_6"/>
      <w:r w:rsidRPr="001E24A0">
        <w:rPr>
          <w:rFonts w:ascii="Arial" w:hAnsi="Arial" w:cs="Arial"/>
          <w:b/>
          <w:bCs/>
          <w:caps/>
          <w:sz w:val="32"/>
        </w:rPr>
        <w:lastRenderedPageBreak/>
        <w:t>РЕСПУБЛИКА МОРДОВИЯ</w:t>
      </w:r>
    </w:p>
    <w:p w:rsidR="006D5BCC" w:rsidRPr="001E24A0" w:rsidRDefault="006D5BCC" w:rsidP="006D5BCC">
      <w:pPr>
        <w:jc w:val="center"/>
        <w:rPr>
          <w:rFonts w:ascii="Arial" w:hAnsi="Arial" w:cs="Arial"/>
          <w:b/>
          <w:bCs/>
          <w:caps/>
          <w:sz w:val="32"/>
        </w:rPr>
      </w:pPr>
      <w:r w:rsidRPr="001E24A0">
        <w:rPr>
          <w:rFonts w:ascii="Arial" w:hAnsi="Arial" w:cs="Arial"/>
          <w:b/>
          <w:bCs/>
          <w:caps/>
          <w:sz w:val="32"/>
        </w:rPr>
        <w:t xml:space="preserve">АДМИНИСТРАЦИЯ КОЧКУРОВСКОГО </w:t>
      </w:r>
    </w:p>
    <w:p w:rsidR="006D5BCC" w:rsidRPr="001E24A0" w:rsidRDefault="006D5BCC" w:rsidP="006D5BCC">
      <w:pPr>
        <w:jc w:val="center"/>
        <w:rPr>
          <w:rFonts w:ascii="Arial" w:hAnsi="Arial" w:cs="Arial"/>
          <w:b/>
          <w:bCs/>
          <w:caps/>
          <w:sz w:val="32"/>
        </w:rPr>
      </w:pPr>
      <w:r w:rsidRPr="001E24A0">
        <w:rPr>
          <w:rFonts w:ascii="Arial" w:hAnsi="Arial" w:cs="Arial"/>
          <w:b/>
          <w:bCs/>
          <w:caps/>
          <w:sz w:val="32"/>
        </w:rPr>
        <w:t xml:space="preserve"> МУНИЦИПАЛЬНОГО РАЙОНА</w:t>
      </w:r>
    </w:p>
    <w:p w:rsidR="006D5BCC" w:rsidRPr="001E24A0" w:rsidRDefault="006D5BCC" w:rsidP="006D5BCC">
      <w:pPr>
        <w:jc w:val="center"/>
        <w:rPr>
          <w:rFonts w:ascii="Arial" w:hAnsi="Arial" w:cs="Arial"/>
          <w:b/>
          <w:bCs/>
          <w:caps/>
          <w:sz w:val="32"/>
        </w:rPr>
      </w:pPr>
      <w:r w:rsidRPr="001E24A0">
        <w:rPr>
          <w:rFonts w:ascii="Arial" w:hAnsi="Arial" w:cs="Arial"/>
          <w:b/>
          <w:bCs/>
          <w:caps/>
          <w:sz w:val="32"/>
        </w:rPr>
        <w:t>РЕСПУБЛИКИ МОРДОВИЯ</w:t>
      </w:r>
    </w:p>
    <w:p w:rsidR="006D5BCC" w:rsidRPr="001E24A0" w:rsidRDefault="006D5BCC" w:rsidP="006D5BCC">
      <w:pPr>
        <w:jc w:val="center"/>
        <w:rPr>
          <w:rFonts w:ascii="Arial" w:hAnsi="Arial" w:cs="Arial"/>
          <w:b/>
          <w:bCs/>
          <w:caps/>
          <w:sz w:val="32"/>
        </w:rPr>
      </w:pPr>
    </w:p>
    <w:p w:rsidR="006D5BCC" w:rsidRPr="001E24A0" w:rsidRDefault="006D5BCC" w:rsidP="006D5BCC">
      <w:pPr>
        <w:keepNext/>
        <w:jc w:val="center"/>
        <w:outlineLvl w:val="3"/>
        <w:rPr>
          <w:rFonts w:ascii="Arial" w:hAnsi="Arial" w:cs="Arial"/>
          <w:b/>
          <w:bCs/>
          <w:caps/>
          <w:sz w:val="32"/>
        </w:rPr>
      </w:pPr>
      <w:r w:rsidRPr="001E24A0">
        <w:rPr>
          <w:rFonts w:ascii="Arial" w:hAnsi="Arial" w:cs="Arial"/>
          <w:b/>
          <w:bCs/>
          <w:caps/>
          <w:sz w:val="32"/>
        </w:rPr>
        <w:t>ПОСТАНОВЛЕНИЕ</w:t>
      </w:r>
    </w:p>
    <w:p w:rsidR="006D5BCC" w:rsidRPr="001E24A0" w:rsidRDefault="006D5BCC" w:rsidP="006D5BCC">
      <w:pPr>
        <w:jc w:val="center"/>
        <w:rPr>
          <w:rFonts w:ascii="Arial" w:hAnsi="Arial" w:cs="Arial"/>
          <w:b/>
          <w:bCs/>
          <w:sz w:val="32"/>
          <w:szCs w:val="32"/>
        </w:rPr>
      </w:pPr>
      <w:r w:rsidRPr="001E24A0">
        <w:rPr>
          <w:rFonts w:ascii="Arial" w:hAnsi="Arial" w:cs="Arial"/>
          <w:b/>
          <w:bCs/>
          <w:sz w:val="32"/>
          <w:szCs w:val="32"/>
        </w:rPr>
        <w:t xml:space="preserve">от </w:t>
      </w:r>
      <w:r>
        <w:rPr>
          <w:rFonts w:ascii="Arial" w:hAnsi="Arial" w:cs="Arial"/>
          <w:b/>
          <w:bCs/>
          <w:sz w:val="32"/>
          <w:szCs w:val="32"/>
        </w:rPr>
        <w:t xml:space="preserve">28 </w:t>
      </w:r>
      <w:r w:rsidRPr="001E24A0">
        <w:rPr>
          <w:rFonts w:ascii="Arial" w:hAnsi="Arial" w:cs="Arial"/>
          <w:b/>
          <w:bCs/>
          <w:sz w:val="32"/>
          <w:szCs w:val="32"/>
        </w:rPr>
        <w:t xml:space="preserve">октября 2022 года № </w:t>
      </w:r>
      <w:r>
        <w:rPr>
          <w:rFonts w:ascii="Arial" w:hAnsi="Arial" w:cs="Arial"/>
          <w:b/>
          <w:bCs/>
          <w:sz w:val="32"/>
          <w:szCs w:val="32"/>
        </w:rPr>
        <w:t>680</w:t>
      </w:r>
      <w:r w:rsidRPr="001E24A0">
        <w:rPr>
          <w:rFonts w:ascii="Arial" w:hAnsi="Arial" w:cs="Arial"/>
          <w:b/>
          <w:bCs/>
          <w:sz w:val="32"/>
          <w:szCs w:val="32"/>
        </w:rPr>
        <w:t>-п</w:t>
      </w:r>
    </w:p>
    <w:p w:rsidR="006D5BCC" w:rsidRPr="001E24A0" w:rsidRDefault="006D5BCC" w:rsidP="006D5BCC">
      <w:pPr>
        <w:jc w:val="center"/>
        <w:rPr>
          <w:rFonts w:ascii="Arial" w:hAnsi="Arial" w:cs="Arial"/>
          <w:b/>
          <w:bCs/>
          <w:sz w:val="32"/>
          <w:szCs w:val="32"/>
        </w:rPr>
      </w:pPr>
    </w:p>
    <w:p w:rsidR="006D5BCC" w:rsidRPr="001E24A0" w:rsidRDefault="006D5BCC" w:rsidP="006D5BCC">
      <w:pPr>
        <w:suppressAutoHyphens/>
        <w:jc w:val="center"/>
        <w:rPr>
          <w:rFonts w:ascii="Arial" w:hAnsi="Arial" w:cs="Arial"/>
          <w:b/>
          <w:bCs/>
          <w:caps/>
          <w:sz w:val="32"/>
          <w:szCs w:val="32"/>
        </w:rPr>
      </w:pPr>
      <w:r w:rsidRPr="001E24A0">
        <w:rPr>
          <w:rFonts w:ascii="Arial" w:hAnsi="Arial" w:cs="Arial"/>
          <w:b/>
          <w:bCs/>
          <w:caps/>
          <w:sz w:val="32"/>
          <w:szCs w:val="32"/>
        </w:rPr>
        <w:t xml:space="preserve">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w:t>
      </w:r>
      <w:r>
        <w:rPr>
          <w:rFonts w:ascii="Arial" w:hAnsi="Arial" w:cs="Arial"/>
          <w:b/>
          <w:bCs/>
          <w:caps/>
          <w:sz w:val="32"/>
          <w:szCs w:val="32"/>
        </w:rPr>
        <w:t>кочкуровского муниципального района</w:t>
      </w:r>
      <w:r w:rsidRPr="001E24A0">
        <w:rPr>
          <w:rFonts w:ascii="Arial" w:hAnsi="Arial" w:cs="Arial"/>
          <w:b/>
          <w:bCs/>
          <w:caps/>
          <w:sz w:val="32"/>
          <w:szCs w:val="32"/>
        </w:rPr>
        <w:t xml:space="preserve"> и в подведомственных им предприятиях и учреждениях</w:t>
      </w:r>
    </w:p>
    <w:p w:rsidR="006D5BCC" w:rsidRPr="001E24A0" w:rsidRDefault="006D5BCC" w:rsidP="006D5BCC">
      <w:pPr>
        <w:suppressAutoHyphens/>
        <w:ind w:firstLine="567"/>
        <w:rPr>
          <w:rFonts w:ascii="Arial" w:hAnsi="Arial" w:cs="Arial"/>
          <w:b/>
          <w:sz w:val="32"/>
          <w:szCs w:val="32"/>
        </w:rPr>
      </w:pPr>
    </w:p>
    <w:p w:rsidR="006D5BCC" w:rsidRPr="001E24A0" w:rsidRDefault="006D5BCC" w:rsidP="006D5BCC">
      <w:pPr>
        <w:suppressAutoHyphens/>
        <w:ind w:firstLine="567"/>
        <w:rPr>
          <w:rFonts w:ascii="Arial" w:hAnsi="Arial" w:cs="Arial"/>
          <w:b/>
          <w:sz w:val="32"/>
          <w:szCs w:val="32"/>
        </w:rPr>
      </w:pPr>
    </w:p>
    <w:p w:rsidR="006D5BCC" w:rsidRPr="001E24A0" w:rsidRDefault="006D5BCC" w:rsidP="006D5BCC">
      <w:pPr>
        <w:suppressAutoHyphens/>
        <w:ind w:firstLine="567"/>
        <w:jc w:val="both"/>
        <w:rPr>
          <w:rFonts w:ascii="Arial" w:eastAsia="SimSun" w:hAnsi="Arial" w:cs="Arial"/>
          <w:kern w:val="1"/>
          <w:lang w:eastAsia="hi-IN" w:bidi="hi-IN"/>
        </w:rPr>
      </w:pPr>
      <w:r w:rsidRPr="001E24A0">
        <w:rPr>
          <w:rFonts w:ascii="Arial" w:eastAsia="SimSun" w:hAnsi="Arial" w:cs="Arial"/>
          <w:kern w:val="1"/>
          <w:lang w:eastAsia="hi-IN" w:bidi="hi-IN"/>
        </w:rPr>
        <w:t xml:space="preserve">В соответствии с пунктом 4 Указа Президента Российской Федерации                 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 и пунктом 5 Указа Главы Республики Мордовия 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Херсонской области» в целях повышения уровня социальной защищенности лиц, замещающих муниципальные должности, должности муниципальной службы и иные должности в органах местного самоуправления </w:t>
      </w:r>
      <w:r>
        <w:rPr>
          <w:rFonts w:ascii="Arial" w:eastAsia="SimSun" w:hAnsi="Arial" w:cs="Arial"/>
          <w:kern w:val="1"/>
          <w:lang w:eastAsia="hi-IN" w:bidi="hi-IN"/>
        </w:rPr>
        <w:t xml:space="preserve">Кочкуровского </w:t>
      </w:r>
      <w:r w:rsidRPr="001E24A0">
        <w:rPr>
          <w:rFonts w:ascii="Arial" w:eastAsia="SimSun" w:hAnsi="Arial" w:cs="Arial"/>
          <w:kern w:val="1"/>
          <w:lang w:eastAsia="hi-IN" w:bidi="hi-IN"/>
        </w:rPr>
        <w:t xml:space="preserve">муниципального района (далее – муниципальное образование) и в подведомственных </w:t>
      </w:r>
      <w:r>
        <w:rPr>
          <w:rFonts w:ascii="Arial" w:eastAsia="SimSun" w:hAnsi="Arial" w:cs="Arial"/>
          <w:kern w:val="1"/>
          <w:lang w:eastAsia="hi-IN" w:bidi="hi-IN"/>
        </w:rPr>
        <w:t xml:space="preserve">им </w:t>
      </w:r>
      <w:r w:rsidRPr="001E24A0">
        <w:rPr>
          <w:rFonts w:ascii="Arial" w:eastAsia="SimSun" w:hAnsi="Arial" w:cs="Arial"/>
          <w:kern w:val="1"/>
          <w:lang w:eastAsia="hi-IN" w:bidi="hi-IN"/>
        </w:rPr>
        <w:t xml:space="preserve">предприятиях и учреждениях, </w:t>
      </w:r>
      <w:r w:rsidRPr="001E24A0">
        <w:rPr>
          <w:rFonts w:ascii="Arial" w:eastAsia="Calibri" w:hAnsi="Arial" w:cs="Arial"/>
          <w:kern w:val="1"/>
          <w:lang w:eastAsia="en-US" w:bidi="hi-IN"/>
        </w:rPr>
        <w:t xml:space="preserve"> </w:t>
      </w:r>
      <w:r w:rsidRPr="001E24A0">
        <w:rPr>
          <w:rFonts w:ascii="Arial" w:eastAsia="SimSun" w:hAnsi="Arial" w:cs="Arial"/>
          <w:kern w:val="1"/>
          <w:lang w:eastAsia="hi-IN" w:bidi="hi-IN"/>
        </w:rPr>
        <w:t>администрация Кочкуровского муниципального района ПОСТАНОВЛЯЕТ:</w:t>
      </w:r>
    </w:p>
    <w:p w:rsidR="006D5BCC" w:rsidRPr="001E24A0" w:rsidRDefault="006D5BCC" w:rsidP="006D5BCC">
      <w:pPr>
        <w:widowControl w:val="0"/>
        <w:numPr>
          <w:ilvl w:val="0"/>
          <w:numId w:val="21"/>
        </w:numPr>
        <w:tabs>
          <w:tab w:val="left" w:pos="1134"/>
        </w:tabs>
        <w:autoSpaceDE w:val="0"/>
        <w:autoSpaceDN w:val="0"/>
        <w:adjustRightInd w:val="0"/>
        <w:ind w:left="0" w:firstLine="709"/>
        <w:jc w:val="both"/>
        <w:rPr>
          <w:rFonts w:ascii="Arial" w:hAnsi="Arial" w:cs="Arial"/>
        </w:rPr>
      </w:pPr>
      <w:r w:rsidRPr="001E24A0">
        <w:rPr>
          <w:rFonts w:ascii="Arial" w:hAnsi="Arial" w:cs="Arial"/>
        </w:rPr>
        <w:t xml:space="preserve">Установить, что лицам, замещающим муниципальные должности, </w:t>
      </w:r>
      <w:r w:rsidRPr="001E24A0">
        <w:rPr>
          <w:rFonts w:ascii="Arial" w:hAnsi="Arial" w:cs="Arial"/>
          <w:shd w:val="clear" w:color="auto" w:fill="FFFFFF"/>
        </w:rPr>
        <w:t xml:space="preserve">должности муниципальной службы и иные должности в органах местного самоуправления муниципального образования и в подведомственных </w:t>
      </w:r>
      <w:r>
        <w:rPr>
          <w:rFonts w:ascii="Arial" w:hAnsi="Arial" w:cs="Arial"/>
          <w:shd w:val="clear" w:color="auto" w:fill="FFFFFF"/>
        </w:rPr>
        <w:t xml:space="preserve">им </w:t>
      </w:r>
      <w:r w:rsidRPr="001E24A0">
        <w:rPr>
          <w:rFonts w:ascii="Arial" w:hAnsi="Arial" w:cs="Arial"/>
          <w:shd w:val="clear" w:color="auto" w:fill="FFFFFF"/>
        </w:rPr>
        <w:t>предприятиях и учреждениях</w:t>
      </w:r>
      <w:r w:rsidRPr="001E24A0">
        <w:rPr>
          <w:rFonts w:ascii="Arial" w:hAnsi="Arial" w:cs="Arial"/>
        </w:rPr>
        <w:t>, в период их нахождения в служебных командировках на территориях Донецкой Народной Республики, Луганской Народной Республики, Запорожской области и Херсонской области:</w:t>
      </w:r>
    </w:p>
    <w:p w:rsidR="006D5BCC" w:rsidRPr="001E24A0" w:rsidRDefault="006D5BCC" w:rsidP="006D5BCC">
      <w:pPr>
        <w:tabs>
          <w:tab w:val="left" w:pos="1134"/>
        </w:tabs>
        <w:ind w:firstLine="709"/>
        <w:jc w:val="both"/>
        <w:rPr>
          <w:rFonts w:ascii="Arial" w:hAnsi="Arial" w:cs="Arial"/>
        </w:rPr>
      </w:pPr>
      <w:r w:rsidRPr="001E24A0">
        <w:rPr>
          <w:rFonts w:ascii="Arial" w:hAnsi="Arial" w:cs="Arial"/>
        </w:rPr>
        <w:t>а) денежное вознаграждение (денежное содержание) выплачивается в двойном размере в порядке, предусмотренном постановлением Правительства Российской Федерации от 24 декабря 2007 г. № 922 «Об особенностях порядка исчисления средней заработной платы»;</w:t>
      </w:r>
    </w:p>
    <w:p w:rsidR="006D5BCC" w:rsidRPr="001E24A0" w:rsidRDefault="006D5BCC" w:rsidP="006D5BCC">
      <w:pPr>
        <w:tabs>
          <w:tab w:val="left" w:pos="1134"/>
        </w:tabs>
        <w:ind w:firstLine="709"/>
        <w:jc w:val="both"/>
        <w:rPr>
          <w:rFonts w:ascii="Arial" w:hAnsi="Arial" w:cs="Arial"/>
        </w:rPr>
      </w:pPr>
      <w:r w:rsidRPr="001E24A0">
        <w:rPr>
          <w:rFonts w:ascii="Arial" w:hAnsi="Arial" w:cs="Arial"/>
        </w:rPr>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6D5BCC" w:rsidRPr="001E24A0" w:rsidRDefault="006D5BCC" w:rsidP="006D5BCC">
      <w:pPr>
        <w:tabs>
          <w:tab w:val="left" w:pos="1134"/>
        </w:tabs>
        <w:ind w:firstLine="709"/>
        <w:rPr>
          <w:rFonts w:ascii="Arial" w:hAnsi="Arial" w:cs="Arial"/>
        </w:rPr>
      </w:pPr>
      <w:r w:rsidRPr="001E24A0">
        <w:rPr>
          <w:rFonts w:ascii="Arial" w:hAnsi="Arial" w:cs="Arial"/>
        </w:rPr>
        <w:lastRenderedPageBreak/>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6D5BCC" w:rsidRPr="001E24A0" w:rsidRDefault="006D5BCC" w:rsidP="006D5BCC">
      <w:pPr>
        <w:widowControl w:val="0"/>
        <w:numPr>
          <w:ilvl w:val="0"/>
          <w:numId w:val="21"/>
        </w:numPr>
        <w:tabs>
          <w:tab w:val="left" w:pos="1134"/>
        </w:tabs>
        <w:autoSpaceDE w:val="0"/>
        <w:autoSpaceDN w:val="0"/>
        <w:adjustRightInd w:val="0"/>
        <w:ind w:left="0" w:firstLine="709"/>
        <w:jc w:val="both"/>
        <w:rPr>
          <w:rFonts w:ascii="Arial" w:hAnsi="Arial" w:cs="Arial"/>
        </w:rPr>
      </w:pPr>
      <w:r w:rsidRPr="001E24A0">
        <w:rPr>
          <w:rFonts w:ascii="Arial" w:hAnsi="Arial" w:cs="Arial"/>
        </w:rPr>
        <w:t>Финансирование расходов, связанных с реализацией</w:t>
      </w:r>
      <w:r>
        <w:rPr>
          <w:rFonts w:ascii="Arial" w:hAnsi="Arial" w:cs="Arial"/>
        </w:rPr>
        <w:t xml:space="preserve"> настоящего постановления</w:t>
      </w:r>
      <w:r w:rsidRPr="001E24A0">
        <w:rPr>
          <w:rFonts w:ascii="Arial" w:hAnsi="Arial" w:cs="Arial"/>
        </w:rPr>
        <w:t>, осуществлять за счет средств, предусматриваемых в местном бюджете.</w:t>
      </w:r>
    </w:p>
    <w:p w:rsidR="006D5BCC" w:rsidRPr="001E24A0" w:rsidRDefault="006D5BCC" w:rsidP="006D5BCC">
      <w:pPr>
        <w:widowControl w:val="0"/>
        <w:numPr>
          <w:ilvl w:val="0"/>
          <w:numId w:val="21"/>
        </w:numPr>
        <w:tabs>
          <w:tab w:val="left" w:pos="1134"/>
        </w:tabs>
        <w:autoSpaceDE w:val="0"/>
        <w:autoSpaceDN w:val="0"/>
        <w:adjustRightInd w:val="0"/>
        <w:ind w:left="0" w:firstLine="709"/>
        <w:jc w:val="both"/>
        <w:rPr>
          <w:rFonts w:ascii="Arial" w:hAnsi="Arial" w:cs="Arial"/>
        </w:rPr>
      </w:pPr>
      <w:r w:rsidRPr="001E24A0">
        <w:rPr>
          <w:rFonts w:ascii="Arial" w:hAnsi="Arial" w:cs="Arial"/>
        </w:rPr>
        <w:t xml:space="preserve">Контроль за исполнение настоящего постановления возложить на </w:t>
      </w:r>
      <w:r>
        <w:rPr>
          <w:rFonts w:ascii="Arial" w:hAnsi="Arial" w:cs="Arial"/>
        </w:rPr>
        <w:t>заместителя главы Кочкуровского муниципального района по финансовым вопросам – начальника управления С.Н. Осину</w:t>
      </w:r>
      <w:r w:rsidRPr="001E24A0">
        <w:rPr>
          <w:rFonts w:ascii="Arial" w:hAnsi="Arial" w:cs="Arial"/>
        </w:rPr>
        <w:t>.</w:t>
      </w:r>
    </w:p>
    <w:p w:rsidR="006D5BCC" w:rsidRDefault="006D5BCC" w:rsidP="006D5BCC">
      <w:pPr>
        <w:widowControl w:val="0"/>
        <w:numPr>
          <w:ilvl w:val="0"/>
          <w:numId w:val="21"/>
        </w:numPr>
        <w:tabs>
          <w:tab w:val="left" w:pos="1134"/>
        </w:tabs>
        <w:autoSpaceDE w:val="0"/>
        <w:autoSpaceDN w:val="0"/>
        <w:adjustRightInd w:val="0"/>
        <w:ind w:left="0" w:firstLine="709"/>
        <w:jc w:val="both"/>
        <w:rPr>
          <w:rFonts w:ascii="Arial" w:hAnsi="Arial" w:cs="Arial"/>
        </w:rPr>
      </w:pPr>
      <w:r w:rsidRPr="001E24A0">
        <w:rPr>
          <w:rFonts w:ascii="Arial" w:hAnsi="Arial" w:cs="Arial"/>
        </w:rPr>
        <w:t>Настоящее постановление вступает в силу после его подписания и распространяется на правоотношения, возникшие с 30 сентября 2022 г.</w:t>
      </w:r>
    </w:p>
    <w:p w:rsidR="006D5BCC" w:rsidRDefault="006D5BCC" w:rsidP="006D5BCC">
      <w:pPr>
        <w:tabs>
          <w:tab w:val="left" w:pos="1134"/>
        </w:tabs>
        <w:rPr>
          <w:rFonts w:ascii="Arial" w:hAnsi="Arial" w:cs="Arial"/>
        </w:rPr>
      </w:pPr>
    </w:p>
    <w:p w:rsidR="006D5BCC" w:rsidRDefault="006D5BCC" w:rsidP="006D5BCC">
      <w:pPr>
        <w:tabs>
          <w:tab w:val="left" w:pos="1134"/>
        </w:tabs>
        <w:rPr>
          <w:rFonts w:ascii="Arial" w:hAnsi="Arial" w:cs="Arial"/>
        </w:rPr>
      </w:pPr>
    </w:p>
    <w:p w:rsidR="006D5BCC" w:rsidRPr="001E24A0" w:rsidRDefault="006D5BCC" w:rsidP="006D5BCC">
      <w:pPr>
        <w:tabs>
          <w:tab w:val="left" w:pos="1134"/>
        </w:tabs>
        <w:rPr>
          <w:rFonts w:ascii="Arial" w:hAnsi="Arial" w:cs="Arial"/>
        </w:rPr>
      </w:pPr>
    </w:p>
    <w:p w:rsidR="006D5BCC" w:rsidRPr="001E24A0" w:rsidRDefault="006D5BCC" w:rsidP="006D5BCC">
      <w:pPr>
        <w:rPr>
          <w:rFonts w:ascii="Arial" w:hAnsi="Arial" w:cs="Arial"/>
        </w:rPr>
      </w:pPr>
    </w:p>
    <w:bookmarkEnd w:id="0"/>
    <w:p w:rsidR="006D5BCC" w:rsidRPr="00973C88" w:rsidRDefault="006D5BCC" w:rsidP="006D5BCC">
      <w:pPr>
        <w:spacing w:line="216" w:lineRule="auto"/>
        <w:ind w:hanging="180"/>
        <w:jc w:val="right"/>
        <w:rPr>
          <w:rFonts w:ascii="Arial" w:hAnsi="Arial" w:cs="Arial"/>
        </w:rPr>
      </w:pPr>
      <w:r w:rsidRPr="00973C88">
        <w:rPr>
          <w:rFonts w:ascii="Arial" w:hAnsi="Arial" w:cs="Arial"/>
        </w:rPr>
        <w:t xml:space="preserve">Глава </w:t>
      </w:r>
    </w:p>
    <w:p w:rsidR="006D5BCC" w:rsidRPr="00973C88" w:rsidRDefault="006D5BCC" w:rsidP="006D5BCC">
      <w:pPr>
        <w:spacing w:line="216" w:lineRule="auto"/>
        <w:ind w:hanging="180"/>
        <w:jc w:val="right"/>
        <w:rPr>
          <w:rFonts w:ascii="Arial" w:hAnsi="Arial" w:cs="Arial"/>
        </w:rPr>
      </w:pPr>
      <w:r w:rsidRPr="00973C88">
        <w:rPr>
          <w:rFonts w:ascii="Arial" w:hAnsi="Arial" w:cs="Arial"/>
        </w:rPr>
        <w:t xml:space="preserve">Кочкуровского муниципального района    </w:t>
      </w:r>
    </w:p>
    <w:p w:rsidR="006D5BCC" w:rsidRPr="00973C88" w:rsidRDefault="006D5BCC" w:rsidP="006D5BCC">
      <w:pPr>
        <w:spacing w:line="216" w:lineRule="auto"/>
        <w:ind w:hanging="180"/>
        <w:jc w:val="right"/>
        <w:rPr>
          <w:rFonts w:ascii="Arial" w:hAnsi="Arial" w:cs="Arial"/>
        </w:rPr>
      </w:pPr>
      <w:r w:rsidRPr="00973C88">
        <w:rPr>
          <w:rFonts w:ascii="Arial" w:hAnsi="Arial" w:cs="Arial"/>
        </w:rPr>
        <w:t xml:space="preserve">                                                            С.Н. Герасимова</w:t>
      </w:r>
    </w:p>
    <w:p w:rsidR="006D5BCC" w:rsidRPr="001E24A0" w:rsidRDefault="006D5BCC" w:rsidP="006D5BCC">
      <w:pPr>
        <w:rPr>
          <w:rFonts w:ascii="Arial" w:hAnsi="Arial" w:cs="Arial"/>
        </w:rPr>
      </w:pPr>
    </w:p>
    <w:p w:rsidR="000E4FCE" w:rsidRDefault="000E4FCE" w:rsidP="00454A95"/>
    <w:p w:rsidR="00220D22" w:rsidRDefault="00220D22"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Pr="00A24649" w:rsidRDefault="006D5BCC" w:rsidP="006D5BCC">
      <w:pPr>
        <w:jc w:val="center"/>
        <w:outlineLvl w:val="0"/>
        <w:rPr>
          <w:rFonts w:ascii="Arial" w:hAnsi="Arial" w:cs="Arial"/>
          <w:b/>
          <w:caps/>
          <w:sz w:val="32"/>
          <w:szCs w:val="32"/>
        </w:rPr>
      </w:pPr>
      <w:r w:rsidRPr="00A24649">
        <w:rPr>
          <w:rFonts w:ascii="Arial" w:hAnsi="Arial" w:cs="Arial"/>
          <w:b/>
          <w:caps/>
          <w:sz w:val="32"/>
          <w:szCs w:val="32"/>
        </w:rPr>
        <w:lastRenderedPageBreak/>
        <w:t>РЕСПУБЛИКа МОРДОВИЯ</w:t>
      </w:r>
    </w:p>
    <w:p w:rsidR="006D5BCC" w:rsidRPr="00A24649" w:rsidRDefault="006D5BCC" w:rsidP="006D5BCC">
      <w:pPr>
        <w:jc w:val="center"/>
        <w:rPr>
          <w:rFonts w:ascii="Arial" w:hAnsi="Arial" w:cs="Arial"/>
          <w:b/>
          <w:caps/>
          <w:sz w:val="32"/>
          <w:szCs w:val="32"/>
        </w:rPr>
      </w:pPr>
      <w:r w:rsidRPr="00A24649">
        <w:rPr>
          <w:rFonts w:ascii="Arial" w:hAnsi="Arial" w:cs="Arial"/>
          <w:b/>
          <w:caps/>
          <w:sz w:val="32"/>
          <w:szCs w:val="32"/>
        </w:rPr>
        <w:t xml:space="preserve">АДМИНИСТРАЦИЯ  КОЧКУРОВСКОГО </w:t>
      </w:r>
    </w:p>
    <w:p w:rsidR="006D5BCC" w:rsidRPr="00A24649" w:rsidRDefault="006D5BCC" w:rsidP="006D5BCC">
      <w:pPr>
        <w:jc w:val="center"/>
        <w:rPr>
          <w:rFonts w:ascii="Arial" w:hAnsi="Arial" w:cs="Arial"/>
          <w:b/>
          <w:caps/>
          <w:sz w:val="32"/>
          <w:szCs w:val="32"/>
        </w:rPr>
      </w:pPr>
      <w:r w:rsidRPr="00A24649">
        <w:rPr>
          <w:rFonts w:ascii="Arial" w:hAnsi="Arial" w:cs="Arial"/>
          <w:b/>
          <w:caps/>
          <w:sz w:val="32"/>
          <w:szCs w:val="32"/>
        </w:rPr>
        <w:t xml:space="preserve">МУНИЦИПАЛЬНОГО РАЙОНА </w:t>
      </w:r>
    </w:p>
    <w:p w:rsidR="006D5BCC" w:rsidRPr="00A24649" w:rsidRDefault="006D5BCC" w:rsidP="006D5BCC">
      <w:pPr>
        <w:jc w:val="center"/>
        <w:outlineLvl w:val="0"/>
        <w:rPr>
          <w:rFonts w:ascii="Arial" w:hAnsi="Arial" w:cs="Arial"/>
          <w:b/>
          <w:caps/>
          <w:sz w:val="32"/>
          <w:szCs w:val="32"/>
        </w:rPr>
      </w:pPr>
      <w:r w:rsidRPr="00A24649">
        <w:rPr>
          <w:rFonts w:ascii="Arial" w:hAnsi="Arial" w:cs="Arial"/>
          <w:b/>
          <w:caps/>
          <w:sz w:val="32"/>
          <w:szCs w:val="32"/>
        </w:rPr>
        <w:t>РЕСПУБЛИКИ МОРДОВИЯ</w:t>
      </w:r>
    </w:p>
    <w:p w:rsidR="006D5BCC" w:rsidRPr="00A24649" w:rsidRDefault="006D5BCC" w:rsidP="006D5BCC">
      <w:pPr>
        <w:jc w:val="center"/>
        <w:rPr>
          <w:rFonts w:ascii="Arial" w:hAnsi="Arial" w:cs="Arial"/>
          <w:b/>
          <w:caps/>
          <w:sz w:val="32"/>
          <w:szCs w:val="32"/>
        </w:rPr>
      </w:pPr>
    </w:p>
    <w:p w:rsidR="006D5BCC" w:rsidRPr="00A24649" w:rsidRDefault="006D5BCC" w:rsidP="006D5BCC">
      <w:pPr>
        <w:ind w:firstLine="540"/>
        <w:jc w:val="center"/>
        <w:rPr>
          <w:rFonts w:ascii="Arial" w:hAnsi="Arial" w:cs="Arial"/>
          <w:b/>
          <w:caps/>
          <w:sz w:val="32"/>
          <w:szCs w:val="32"/>
        </w:rPr>
      </w:pPr>
      <w:r w:rsidRPr="00A24649">
        <w:rPr>
          <w:rFonts w:ascii="Arial" w:hAnsi="Arial" w:cs="Arial"/>
          <w:b/>
          <w:caps/>
          <w:sz w:val="32"/>
          <w:szCs w:val="32"/>
        </w:rPr>
        <w:t>ПОСТАНОВЛЕНИЕ</w:t>
      </w:r>
    </w:p>
    <w:p w:rsidR="006D5BCC" w:rsidRPr="00A24649" w:rsidRDefault="006D5BCC" w:rsidP="006D5BCC">
      <w:pPr>
        <w:autoSpaceDE w:val="0"/>
        <w:autoSpaceDN w:val="0"/>
        <w:adjustRightInd w:val="0"/>
        <w:jc w:val="center"/>
        <w:rPr>
          <w:rFonts w:ascii="Arial" w:hAnsi="Arial" w:cs="Arial"/>
          <w:b/>
          <w:bCs/>
          <w:caps/>
          <w:sz w:val="32"/>
          <w:szCs w:val="32"/>
          <w:lang w:eastAsia="en-US"/>
        </w:rPr>
      </w:pPr>
      <w:r w:rsidRPr="00A24649">
        <w:rPr>
          <w:rFonts w:ascii="Arial" w:hAnsi="Arial" w:cs="Arial"/>
          <w:b/>
          <w:bCs/>
          <w:sz w:val="32"/>
          <w:szCs w:val="32"/>
          <w:lang w:eastAsia="en-US"/>
        </w:rPr>
        <w:t>от</w:t>
      </w:r>
      <w:r w:rsidRPr="00A24649">
        <w:rPr>
          <w:rFonts w:ascii="Arial" w:hAnsi="Arial" w:cs="Arial"/>
          <w:b/>
          <w:bCs/>
          <w:caps/>
          <w:sz w:val="32"/>
          <w:szCs w:val="32"/>
          <w:lang w:eastAsia="en-US"/>
        </w:rPr>
        <w:t xml:space="preserve"> 28.10.2022 </w:t>
      </w:r>
      <w:r w:rsidRPr="00A24649">
        <w:rPr>
          <w:rFonts w:ascii="Arial" w:hAnsi="Arial" w:cs="Arial"/>
          <w:b/>
          <w:bCs/>
          <w:sz w:val="32"/>
          <w:szCs w:val="32"/>
          <w:lang w:eastAsia="en-US"/>
        </w:rPr>
        <w:t>года</w:t>
      </w:r>
      <w:r w:rsidRPr="00A24649">
        <w:rPr>
          <w:rFonts w:ascii="Arial" w:hAnsi="Arial" w:cs="Arial"/>
          <w:b/>
          <w:bCs/>
          <w:caps/>
          <w:sz w:val="32"/>
          <w:szCs w:val="32"/>
          <w:lang w:eastAsia="en-US"/>
        </w:rPr>
        <w:t xml:space="preserve"> № 681-</w:t>
      </w:r>
      <w:r w:rsidRPr="00A24649">
        <w:rPr>
          <w:rFonts w:ascii="Arial" w:hAnsi="Arial" w:cs="Arial"/>
          <w:b/>
          <w:bCs/>
          <w:sz w:val="32"/>
          <w:szCs w:val="32"/>
          <w:lang w:eastAsia="en-US"/>
        </w:rPr>
        <w:t>п</w:t>
      </w:r>
    </w:p>
    <w:p w:rsidR="006D5BCC" w:rsidRPr="00A24649" w:rsidRDefault="006D5BCC" w:rsidP="006D5BCC">
      <w:pPr>
        <w:shd w:val="clear" w:color="auto" w:fill="FFFFFF"/>
        <w:autoSpaceDE w:val="0"/>
        <w:autoSpaceDN w:val="0"/>
        <w:adjustRightInd w:val="0"/>
        <w:jc w:val="both"/>
        <w:rPr>
          <w:rFonts w:ascii="Arial" w:hAnsi="Arial" w:cs="Arial"/>
          <w:bCs/>
          <w:color w:val="000000"/>
          <w:sz w:val="32"/>
          <w:szCs w:val="32"/>
        </w:rPr>
      </w:pPr>
    </w:p>
    <w:p w:rsidR="006D5BCC" w:rsidRPr="00A24649" w:rsidRDefault="006D5BCC" w:rsidP="006D5BCC">
      <w:pPr>
        <w:ind w:firstLine="540"/>
        <w:jc w:val="center"/>
        <w:rPr>
          <w:rFonts w:ascii="Arial" w:hAnsi="Arial" w:cs="Arial"/>
          <w:b/>
          <w:caps/>
          <w:sz w:val="32"/>
          <w:szCs w:val="32"/>
        </w:rPr>
      </w:pPr>
      <w:r w:rsidRPr="00A24649">
        <w:rPr>
          <w:rFonts w:ascii="Arial" w:hAnsi="Arial" w:cs="Arial"/>
          <w:b/>
          <w:bCs/>
          <w:caps/>
          <w:color w:val="000000"/>
          <w:sz w:val="32"/>
          <w:szCs w:val="32"/>
        </w:rPr>
        <w:t>О внесении изменений  в положение  об ус</w:t>
      </w:r>
      <w:r w:rsidRPr="00A24649">
        <w:rPr>
          <w:rFonts w:ascii="Arial" w:hAnsi="Arial" w:cs="Arial"/>
          <w:b/>
          <w:caps/>
          <w:sz w:val="32"/>
          <w:szCs w:val="32"/>
        </w:rPr>
        <w:t>тановлении работникам администрации Кочкуровского муниципального района по общеотраслевым должностям руководителей, специалистов и служащих, общеотраслевым профессиям рабочих  персональных повышающих коэффициентов, выплат стимулирующего характера с учетом показателей (критериев) оценки результативности и качества работы, утвержденное постановлением администрации кочкуровского муниципального района от 25.12.2018 г. № 553-</w:t>
      </w:r>
      <w:r w:rsidRPr="00A24649">
        <w:rPr>
          <w:rFonts w:ascii="Arial" w:hAnsi="Arial" w:cs="Arial"/>
          <w:b/>
          <w:sz w:val="32"/>
          <w:szCs w:val="32"/>
        </w:rPr>
        <w:t>п</w:t>
      </w:r>
      <w:r w:rsidRPr="00A24649">
        <w:rPr>
          <w:rFonts w:ascii="Arial" w:hAnsi="Arial" w:cs="Arial"/>
          <w:b/>
          <w:caps/>
          <w:sz w:val="32"/>
          <w:szCs w:val="32"/>
        </w:rPr>
        <w:t xml:space="preserve"> </w:t>
      </w:r>
    </w:p>
    <w:p w:rsidR="006D5BCC" w:rsidRPr="00A24649" w:rsidRDefault="006D5BCC" w:rsidP="006D5BCC">
      <w:pPr>
        <w:ind w:firstLine="540"/>
        <w:jc w:val="both"/>
        <w:rPr>
          <w:rFonts w:ascii="Arial" w:hAnsi="Arial" w:cs="Arial"/>
          <w:b/>
          <w:caps/>
        </w:rPr>
      </w:pPr>
    </w:p>
    <w:p w:rsidR="006D5BCC" w:rsidRPr="00A24649" w:rsidRDefault="006D5BCC" w:rsidP="006D5BCC">
      <w:pPr>
        <w:shd w:val="clear" w:color="auto" w:fill="FFFFFF"/>
        <w:autoSpaceDE w:val="0"/>
        <w:autoSpaceDN w:val="0"/>
        <w:adjustRightInd w:val="0"/>
        <w:ind w:firstLine="540"/>
        <w:jc w:val="both"/>
        <w:rPr>
          <w:rFonts w:ascii="Arial" w:hAnsi="Arial" w:cs="Arial"/>
          <w:bCs/>
          <w:color w:val="000000"/>
        </w:rPr>
      </w:pPr>
      <w:r w:rsidRPr="00A24649">
        <w:rPr>
          <w:rFonts w:ascii="Arial" w:hAnsi="Arial" w:cs="Arial"/>
        </w:rPr>
        <w:t>В соответствии с решением Совета депутатов Кочкуровского муниципального района от 29 октября 2008 года № 104 «Об основах организации оплаты труда работников муниципальных  учреждений  Кочкуровского муниципального района» администрация Кочкуровского муниципального района  ПОСТАНОВЛЯЕТ:</w:t>
      </w:r>
    </w:p>
    <w:p w:rsidR="006D5BCC" w:rsidRPr="00A24649" w:rsidRDefault="006D5BCC" w:rsidP="006D5BCC">
      <w:pPr>
        <w:ind w:firstLine="540"/>
        <w:jc w:val="both"/>
        <w:rPr>
          <w:rFonts w:ascii="Arial" w:hAnsi="Arial" w:cs="Arial"/>
        </w:rPr>
      </w:pPr>
      <w:r w:rsidRPr="00A24649">
        <w:rPr>
          <w:rFonts w:ascii="Arial" w:hAnsi="Arial" w:cs="Arial"/>
        </w:rPr>
        <w:t>1.Внести в П</w:t>
      </w:r>
      <w:r w:rsidRPr="00A24649">
        <w:rPr>
          <w:rFonts w:ascii="Arial" w:hAnsi="Arial" w:cs="Arial"/>
          <w:bCs/>
          <w:color w:val="000000"/>
        </w:rPr>
        <w:t>оложение  об ус</w:t>
      </w:r>
      <w:r w:rsidRPr="00A24649">
        <w:rPr>
          <w:rFonts w:ascii="Arial" w:hAnsi="Arial" w:cs="Arial"/>
        </w:rPr>
        <w:t>тановлении работникам администрации Кочкуровского муниципального района по общеотраслевым должностям руководителей, специалистов и служащих, общеотраслевым профессиям рабочих  персональных повышающих коэффициентов, выплат стимулирующего характера с учетом показателей (критериев) оценки результативности и качества работы, утвержденное постановлением администрации Кочкуровского муниципального района от 25.12.2018 года № 553-п «О</w:t>
      </w:r>
      <w:r w:rsidRPr="00A24649">
        <w:rPr>
          <w:rFonts w:ascii="Arial" w:hAnsi="Arial" w:cs="Arial"/>
          <w:bCs/>
          <w:color w:val="000000"/>
        </w:rPr>
        <w:t>б утверждении положения об ус</w:t>
      </w:r>
      <w:r w:rsidRPr="00A24649">
        <w:rPr>
          <w:rFonts w:ascii="Arial" w:hAnsi="Arial" w:cs="Arial"/>
        </w:rPr>
        <w:t>тановлении работникам администрации Кочкуровского муниципального района по общеотраслевым должностям руководителей, специалистов и служащих, общеотраслевым профессиям рабочих  персональных повышающих коэффициентов, выплат стимулирующего характера с учетом показателей (критериев) оценки результативности и качества работы (с изменениями от 16.01.2019 г. №21-п, от 1.11.2019 года № 584-п, от 17.01.2020 г №25-п, от 21.10.2020 г №497-п, от 14.01.2021 г №10-п, от 10.01.2022 г.№ 6-п, от 6.06.2022 г №339-п), следующие изменения:</w:t>
      </w:r>
    </w:p>
    <w:p w:rsidR="006D5BCC" w:rsidRPr="00A24649" w:rsidRDefault="006D5BCC" w:rsidP="006D5BCC">
      <w:pPr>
        <w:ind w:firstLine="540"/>
        <w:jc w:val="both"/>
        <w:rPr>
          <w:rFonts w:ascii="Arial" w:hAnsi="Arial" w:cs="Arial"/>
        </w:rPr>
      </w:pPr>
      <w:r w:rsidRPr="00A24649">
        <w:rPr>
          <w:rFonts w:ascii="Arial" w:hAnsi="Arial" w:cs="Arial"/>
        </w:rPr>
        <w:t>1.1 абзац 9 пункта 5 положения изложить в  следующей редакции:</w:t>
      </w:r>
    </w:p>
    <w:p w:rsidR="006D5BCC" w:rsidRPr="00A24649" w:rsidRDefault="006D5BCC" w:rsidP="006D5BCC">
      <w:pPr>
        <w:ind w:firstLine="540"/>
        <w:jc w:val="both"/>
        <w:rPr>
          <w:rFonts w:ascii="Arial" w:hAnsi="Arial" w:cs="Arial"/>
        </w:rPr>
      </w:pPr>
      <w:r w:rsidRPr="00A24649">
        <w:rPr>
          <w:rFonts w:ascii="Arial" w:hAnsi="Arial" w:cs="Arial"/>
        </w:rPr>
        <w:t>«Плановые значения  премиальных выплат работников учреждения устанавливаются в следующих размерах: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1"/>
        <w:gridCol w:w="4832"/>
        <w:gridCol w:w="4285"/>
      </w:tblGrid>
      <w:tr w:rsidR="006D5BCC" w:rsidRPr="00A24649" w:rsidTr="00AC4598">
        <w:trPr>
          <w:trHeight w:val="770"/>
        </w:trPr>
        <w:tc>
          <w:tcPr>
            <w:tcW w:w="1071"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both"/>
              <w:rPr>
                <w:rFonts w:ascii="Arial" w:hAnsi="Arial" w:cs="Arial"/>
              </w:rPr>
            </w:pPr>
            <w:r w:rsidRPr="00A24649">
              <w:rPr>
                <w:rFonts w:ascii="Arial" w:hAnsi="Arial" w:cs="Arial"/>
              </w:rPr>
              <w:t>№ п/п</w:t>
            </w:r>
          </w:p>
        </w:tc>
        <w:tc>
          <w:tcPr>
            <w:tcW w:w="4832"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both"/>
              <w:rPr>
                <w:rFonts w:ascii="Arial" w:hAnsi="Arial" w:cs="Arial"/>
              </w:rPr>
            </w:pPr>
            <w:r w:rsidRPr="00A24649">
              <w:rPr>
                <w:rFonts w:ascii="Arial" w:hAnsi="Arial" w:cs="Arial"/>
              </w:rPr>
              <w:t>Наименование профессий</w:t>
            </w:r>
          </w:p>
        </w:tc>
        <w:tc>
          <w:tcPr>
            <w:tcW w:w="4285"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both"/>
              <w:rPr>
                <w:rFonts w:ascii="Arial" w:hAnsi="Arial" w:cs="Arial"/>
              </w:rPr>
            </w:pPr>
            <w:r w:rsidRPr="00A24649">
              <w:rPr>
                <w:rFonts w:ascii="Arial" w:hAnsi="Arial" w:cs="Arial"/>
              </w:rPr>
              <w:t>Размер стимулирующей выплаты (в % к БДО)</w:t>
            </w:r>
          </w:p>
        </w:tc>
      </w:tr>
      <w:tr w:rsidR="006D5BCC" w:rsidRPr="00A24649" w:rsidTr="00AC4598">
        <w:tc>
          <w:tcPr>
            <w:tcW w:w="1071"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rPr>
                <w:rFonts w:ascii="Arial" w:hAnsi="Arial" w:cs="Arial"/>
              </w:rPr>
            </w:pPr>
            <w:r w:rsidRPr="00A24649">
              <w:rPr>
                <w:rFonts w:ascii="Arial" w:hAnsi="Arial" w:cs="Arial"/>
              </w:rPr>
              <w:t>1</w:t>
            </w:r>
          </w:p>
        </w:tc>
        <w:tc>
          <w:tcPr>
            <w:tcW w:w="4832"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both"/>
              <w:rPr>
                <w:rFonts w:ascii="Arial" w:hAnsi="Arial" w:cs="Arial"/>
              </w:rPr>
            </w:pPr>
            <w:r w:rsidRPr="00A24649">
              <w:rPr>
                <w:rFonts w:ascii="Arial" w:hAnsi="Arial" w:cs="Arial"/>
              </w:rPr>
              <w:t>Уборщик служебных помещений</w:t>
            </w:r>
          </w:p>
        </w:tc>
        <w:tc>
          <w:tcPr>
            <w:tcW w:w="4285"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center"/>
              <w:rPr>
                <w:rFonts w:ascii="Arial" w:hAnsi="Arial" w:cs="Arial"/>
              </w:rPr>
            </w:pPr>
            <w:r w:rsidRPr="00A24649">
              <w:rPr>
                <w:rFonts w:ascii="Arial" w:hAnsi="Arial" w:cs="Arial"/>
              </w:rPr>
              <w:t>207,63</w:t>
            </w:r>
          </w:p>
        </w:tc>
      </w:tr>
      <w:tr w:rsidR="006D5BCC" w:rsidRPr="00A24649" w:rsidTr="00AC4598">
        <w:trPr>
          <w:trHeight w:val="367"/>
        </w:trPr>
        <w:tc>
          <w:tcPr>
            <w:tcW w:w="1071"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rPr>
                <w:rFonts w:ascii="Arial" w:hAnsi="Arial" w:cs="Arial"/>
              </w:rPr>
            </w:pPr>
            <w:r w:rsidRPr="00A24649">
              <w:rPr>
                <w:rFonts w:ascii="Arial" w:hAnsi="Arial" w:cs="Arial"/>
              </w:rPr>
              <w:t>2</w:t>
            </w:r>
          </w:p>
        </w:tc>
        <w:tc>
          <w:tcPr>
            <w:tcW w:w="4832"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both"/>
              <w:rPr>
                <w:rFonts w:ascii="Arial" w:hAnsi="Arial" w:cs="Arial"/>
              </w:rPr>
            </w:pPr>
            <w:r w:rsidRPr="00A24649">
              <w:rPr>
                <w:rFonts w:ascii="Arial" w:hAnsi="Arial" w:cs="Arial"/>
              </w:rPr>
              <w:t>Дворник</w:t>
            </w:r>
          </w:p>
        </w:tc>
        <w:tc>
          <w:tcPr>
            <w:tcW w:w="4285"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center"/>
              <w:rPr>
                <w:rFonts w:ascii="Arial" w:hAnsi="Arial" w:cs="Arial"/>
              </w:rPr>
            </w:pPr>
            <w:r w:rsidRPr="00A24649">
              <w:rPr>
                <w:rFonts w:ascii="Arial" w:hAnsi="Arial" w:cs="Arial"/>
              </w:rPr>
              <w:t>207,14</w:t>
            </w:r>
          </w:p>
        </w:tc>
      </w:tr>
      <w:tr w:rsidR="006D5BCC" w:rsidRPr="00A24649" w:rsidTr="00AC4598">
        <w:trPr>
          <w:trHeight w:val="367"/>
        </w:trPr>
        <w:tc>
          <w:tcPr>
            <w:tcW w:w="1071"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rPr>
                <w:rFonts w:ascii="Arial" w:hAnsi="Arial" w:cs="Arial"/>
              </w:rPr>
            </w:pPr>
            <w:r w:rsidRPr="00A24649">
              <w:rPr>
                <w:rFonts w:ascii="Arial" w:hAnsi="Arial" w:cs="Arial"/>
              </w:rPr>
              <w:lastRenderedPageBreak/>
              <w:t>3</w:t>
            </w:r>
          </w:p>
        </w:tc>
        <w:tc>
          <w:tcPr>
            <w:tcW w:w="4832"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both"/>
              <w:rPr>
                <w:rFonts w:ascii="Arial" w:hAnsi="Arial" w:cs="Arial"/>
              </w:rPr>
            </w:pPr>
            <w:r w:rsidRPr="00A24649">
              <w:rPr>
                <w:rFonts w:ascii="Arial" w:hAnsi="Arial" w:cs="Arial"/>
              </w:rPr>
              <w:t>Архивариус</w:t>
            </w:r>
          </w:p>
        </w:tc>
        <w:tc>
          <w:tcPr>
            <w:tcW w:w="4285"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center"/>
              <w:rPr>
                <w:rFonts w:ascii="Arial" w:hAnsi="Arial" w:cs="Arial"/>
              </w:rPr>
            </w:pPr>
            <w:r w:rsidRPr="00A24649">
              <w:rPr>
                <w:rFonts w:ascii="Arial" w:hAnsi="Arial" w:cs="Arial"/>
              </w:rPr>
              <w:t>181,31</w:t>
            </w:r>
          </w:p>
        </w:tc>
      </w:tr>
      <w:tr w:rsidR="006D5BCC" w:rsidRPr="00A24649" w:rsidTr="00AC4598">
        <w:trPr>
          <w:trHeight w:val="367"/>
        </w:trPr>
        <w:tc>
          <w:tcPr>
            <w:tcW w:w="1071"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rPr>
                <w:rFonts w:ascii="Arial" w:hAnsi="Arial" w:cs="Arial"/>
              </w:rPr>
            </w:pPr>
            <w:r w:rsidRPr="00A24649">
              <w:rPr>
                <w:rFonts w:ascii="Arial" w:hAnsi="Arial" w:cs="Arial"/>
              </w:rPr>
              <w:t>4</w:t>
            </w:r>
          </w:p>
        </w:tc>
        <w:tc>
          <w:tcPr>
            <w:tcW w:w="4832"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both"/>
              <w:rPr>
                <w:rFonts w:ascii="Arial" w:hAnsi="Arial" w:cs="Arial"/>
              </w:rPr>
            </w:pPr>
            <w:r w:rsidRPr="00A24649">
              <w:rPr>
                <w:rFonts w:ascii="Arial" w:hAnsi="Arial" w:cs="Arial"/>
              </w:rPr>
              <w:t>Делопроизводитель</w:t>
            </w:r>
          </w:p>
        </w:tc>
        <w:tc>
          <w:tcPr>
            <w:tcW w:w="4285" w:type="dxa"/>
            <w:tcBorders>
              <w:top w:val="single" w:sz="4" w:space="0" w:color="auto"/>
              <w:left w:val="single" w:sz="4" w:space="0" w:color="auto"/>
              <w:bottom w:val="single" w:sz="4" w:space="0" w:color="auto"/>
              <w:right w:val="single" w:sz="4" w:space="0" w:color="auto"/>
            </w:tcBorders>
          </w:tcPr>
          <w:p w:rsidR="006D5BCC" w:rsidRPr="00A24649" w:rsidRDefault="006D5BCC" w:rsidP="00AC4598">
            <w:pPr>
              <w:jc w:val="center"/>
              <w:rPr>
                <w:rFonts w:ascii="Arial" w:hAnsi="Arial" w:cs="Arial"/>
              </w:rPr>
            </w:pPr>
            <w:r w:rsidRPr="00A24649">
              <w:rPr>
                <w:rFonts w:ascii="Arial" w:hAnsi="Arial" w:cs="Arial"/>
              </w:rPr>
              <w:t>181,53</w:t>
            </w:r>
          </w:p>
        </w:tc>
      </w:tr>
    </w:tbl>
    <w:p w:rsidR="006D5BCC" w:rsidRPr="00A24649" w:rsidRDefault="006D5BCC" w:rsidP="006D5BCC">
      <w:pPr>
        <w:ind w:firstLine="540"/>
        <w:jc w:val="both"/>
        <w:rPr>
          <w:sz w:val="28"/>
          <w:szCs w:val="28"/>
        </w:rPr>
      </w:pPr>
      <w:r w:rsidRPr="00A24649">
        <w:rPr>
          <w:sz w:val="28"/>
          <w:szCs w:val="28"/>
        </w:rPr>
        <w:t xml:space="preserve">                                                                                                                                  ».</w:t>
      </w:r>
    </w:p>
    <w:p w:rsidR="006D5BCC" w:rsidRPr="00A24649" w:rsidRDefault="006D5BCC" w:rsidP="006D5BCC">
      <w:pPr>
        <w:shd w:val="clear" w:color="auto" w:fill="FFFFFF"/>
        <w:autoSpaceDE w:val="0"/>
        <w:autoSpaceDN w:val="0"/>
        <w:adjustRightInd w:val="0"/>
        <w:ind w:firstLine="540"/>
        <w:jc w:val="both"/>
        <w:rPr>
          <w:rFonts w:ascii="Arial" w:hAnsi="Arial" w:cs="Arial"/>
        </w:rPr>
      </w:pPr>
      <w:r w:rsidRPr="00A24649">
        <w:rPr>
          <w:rFonts w:ascii="Arial" w:hAnsi="Arial" w:cs="Arial"/>
        </w:rPr>
        <w:t>2. Настоящее постановление вступает в силу после его официального опубликования и распространяет свое действие на правоотношения, возникшие с 1 октября 2022 года.</w:t>
      </w:r>
    </w:p>
    <w:p w:rsidR="006D5BCC" w:rsidRPr="00A24649" w:rsidRDefault="006D5BCC" w:rsidP="006D5BCC">
      <w:pPr>
        <w:ind w:firstLine="540"/>
        <w:jc w:val="both"/>
        <w:rPr>
          <w:rFonts w:ascii="Arial" w:hAnsi="Arial" w:cs="Arial"/>
          <w:sz w:val="28"/>
          <w:szCs w:val="28"/>
        </w:rPr>
      </w:pPr>
    </w:p>
    <w:p w:rsidR="006D5BCC" w:rsidRPr="00A24649" w:rsidRDefault="006D5BCC" w:rsidP="006D5BCC">
      <w:pPr>
        <w:ind w:firstLine="3960"/>
        <w:jc w:val="center"/>
        <w:rPr>
          <w:rFonts w:ascii="Arial" w:hAnsi="Arial" w:cs="Arial"/>
        </w:rPr>
      </w:pPr>
    </w:p>
    <w:p w:rsidR="006D5BCC" w:rsidRPr="00A24649" w:rsidRDefault="006D5BCC" w:rsidP="006D5BCC">
      <w:pPr>
        <w:shd w:val="clear" w:color="auto" w:fill="FFFFFF"/>
        <w:autoSpaceDE w:val="0"/>
        <w:autoSpaceDN w:val="0"/>
        <w:adjustRightInd w:val="0"/>
        <w:ind w:firstLine="540"/>
        <w:jc w:val="right"/>
        <w:rPr>
          <w:rFonts w:ascii="Arial" w:hAnsi="Arial" w:cs="Arial"/>
          <w:bCs/>
          <w:color w:val="000000"/>
        </w:rPr>
      </w:pPr>
      <w:r w:rsidRPr="00A24649">
        <w:rPr>
          <w:rFonts w:ascii="Arial" w:hAnsi="Arial" w:cs="Arial"/>
          <w:bCs/>
          <w:color w:val="000000"/>
        </w:rPr>
        <w:t>Глава</w:t>
      </w:r>
    </w:p>
    <w:p w:rsidR="006D5BCC" w:rsidRDefault="006D5BCC" w:rsidP="006D5BCC">
      <w:pPr>
        <w:shd w:val="clear" w:color="auto" w:fill="FFFFFF"/>
        <w:autoSpaceDE w:val="0"/>
        <w:autoSpaceDN w:val="0"/>
        <w:adjustRightInd w:val="0"/>
        <w:ind w:firstLine="540"/>
        <w:jc w:val="right"/>
        <w:rPr>
          <w:rFonts w:ascii="Arial" w:hAnsi="Arial" w:cs="Arial"/>
          <w:bCs/>
          <w:color w:val="000000"/>
        </w:rPr>
      </w:pPr>
      <w:r w:rsidRPr="00A24649">
        <w:rPr>
          <w:rFonts w:ascii="Arial" w:hAnsi="Arial" w:cs="Arial"/>
          <w:bCs/>
          <w:color w:val="000000"/>
        </w:rPr>
        <w:t xml:space="preserve">Кочкуровского муниципального района                                                     </w:t>
      </w:r>
    </w:p>
    <w:p w:rsidR="006D5BCC" w:rsidRPr="00A24649" w:rsidRDefault="006D5BCC" w:rsidP="006D5BCC">
      <w:pPr>
        <w:shd w:val="clear" w:color="auto" w:fill="FFFFFF"/>
        <w:autoSpaceDE w:val="0"/>
        <w:autoSpaceDN w:val="0"/>
        <w:adjustRightInd w:val="0"/>
        <w:ind w:firstLine="540"/>
        <w:jc w:val="right"/>
        <w:rPr>
          <w:rFonts w:ascii="Arial" w:hAnsi="Arial" w:cs="Arial"/>
          <w:bCs/>
          <w:color w:val="000000"/>
        </w:rPr>
      </w:pPr>
      <w:r w:rsidRPr="00A24649">
        <w:rPr>
          <w:rFonts w:ascii="Arial" w:hAnsi="Arial" w:cs="Arial"/>
          <w:bCs/>
          <w:color w:val="000000"/>
        </w:rPr>
        <w:t>С.Н.Герасимова</w:t>
      </w:r>
    </w:p>
    <w:p w:rsidR="006D5BCC" w:rsidRPr="00A24649" w:rsidRDefault="006D5BCC" w:rsidP="006D5BCC">
      <w:pPr>
        <w:ind w:firstLine="540"/>
        <w:jc w:val="both"/>
        <w:rPr>
          <w:rFonts w:ascii="Arial" w:hAnsi="Arial" w:cs="Arial"/>
        </w:rPr>
      </w:pPr>
    </w:p>
    <w:p w:rsidR="006D5BCC" w:rsidRPr="00A24649" w:rsidRDefault="006D5BCC" w:rsidP="006D5BCC">
      <w:pPr>
        <w:ind w:firstLine="540"/>
        <w:jc w:val="both"/>
        <w:rPr>
          <w:sz w:val="28"/>
          <w:szCs w:val="28"/>
        </w:rPr>
      </w:pPr>
    </w:p>
    <w:p w:rsidR="006D5BCC" w:rsidRPr="00DA47A7" w:rsidRDefault="006D5BCC" w:rsidP="006D5BCC"/>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Pr="00654B84" w:rsidRDefault="006D5BCC" w:rsidP="006D5BCC">
      <w:pPr>
        <w:jc w:val="center"/>
        <w:rPr>
          <w:rFonts w:ascii="Arial" w:hAnsi="Arial" w:cs="Arial"/>
          <w:b/>
          <w:bCs/>
          <w:sz w:val="32"/>
          <w:szCs w:val="32"/>
        </w:rPr>
      </w:pPr>
      <w:bookmarkStart w:id="1" w:name="sub_1000"/>
      <w:r w:rsidRPr="00654B84">
        <w:rPr>
          <w:rFonts w:ascii="Arial" w:hAnsi="Arial" w:cs="Arial"/>
          <w:b/>
          <w:bCs/>
          <w:sz w:val="32"/>
          <w:szCs w:val="32"/>
        </w:rPr>
        <w:lastRenderedPageBreak/>
        <w:t xml:space="preserve">РЕСПУБЛИКА МОРДОВИЯ </w:t>
      </w:r>
    </w:p>
    <w:p w:rsidR="006D5BCC" w:rsidRPr="00654B84" w:rsidRDefault="006D5BCC" w:rsidP="006D5BCC">
      <w:pPr>
        <w:jc w:val="center"/>
        <w:rPr>
          <w:rFonts w:ascii="Arial" w:hAnsi="Arial" w:cs="Arial"/>
          <w:b/>
          <w:bCs/>
          <w:sz w:val="32"/>
          <w:szCs w:val="32"/>
        </w:rPr>
      </w:pPr>
      <w:r w:rsidRPr="00654B84">
        <w:rPr>
          <w:rFonts w:ascii="Arial" w:hAnsi="Arial" w:cs="Arial"/>
          <w:b/>
          <w:bCs/>
          <w:sz w:val="32"/>
          <w:szCs w:val="32"/>
        </w:rPr>
        <w:t>АДМИНИСТРАЦИЯ КОЧКУРОВСКОГО</w:t>
      </w:r>
    </w:p>
    <w:p w:rsidR="006D5BCC" w:rsidRPr="00654B84" w:rsidRDefault="006D5BCC" w:rsidP="006D5BCC">
      <w:pPr>
        <w:jc w:val="center"/>
        <w:rPr>
          <w:rFonts w:ascii="Arial" w:hAnsi="Arial" w:cs="Arial"/>
          <w:b/>
          <w:bCs/>
          <w:sz w:val="32"/>
          <w:szCs w:val="32"/>
        </w:rPr>
      </w:pPr>
      <w:r w:rsidRPr="00654B84">
        <w:rPr>
          <w:rFonts w:ascii="Arial" w:hAnsi="Arial" w:cs="Arial"/>
          <w:b/>
          <w:bCs/>
          <w:sz w:val="32"/>
          <w:szCs w:val="32"/>
        </w:rPr>
        <w:t>МУНИЦИПАЛЬНОГО РАЙОНА</w:t>
      </w:r>
    </w:p>
    <w:p w:rsidR="006D5BCC" w:rsidRPr="00654B84" w:rsidRDefault="006D5BCC" w:rsidP="006D5BCC">
      <w:pPr>
        <w:jc w:val="center"/>
        <w:rPr>
          <w:rFonts w:ascii="Arial" w:hAnsi="Arial" w:cs="Arial"/>
          <w:b/>
          <w:bCs/>
          <w:sz w:val="32"/>
          <w:szCs w:val="32"/>
        </w:rPr>
      </w:pPr>
      <w:r w:rsidRPr="00654B84">
        <w:rPr>
          <w:rFonts w:ascii="Arial" w:hAnsi="Arial" w:cs="Arial"/>
          <w:b/>
          <w:bCs/>
          <w:sz w:val="32"/>
          <w:szCs w:val="32"/>
        </w:rPr>
        <w:t>РЕСПУБЛИКИ МОРДОВИЯ</w:t>
      </w:r>
    </w:p>
    <w:p w:rsidR="006D5BCC" w:rsidRPr="00654B84" w:rsidRDefault="006D5BCC" w:rsidP="006D5BCC">
      <w:pPr>
        <w:jc w:val="center"/>
        <w:rPr>
          <w:bCs/>
          <w:sz w:val="32"/>
          <w:szCs w:val="32"/>
        </w:rPr>
      </w:pPr>
    </w:p>
    <w:p w:rsidR="006D5BCC" w:rsidRPr="00654B84" w:rsidRDefault="006D5BCC" w:rsidP="006D5BCC">
      <w:pPr>
        <w:pStyle w:val="1"/>
        <w:spacing w:before="0" w:after="0"/>
        <w:rPr>
          <w:color w:val="000000"/>
          <w:sz w:val="32"/>
          <w:szCs w:val="32"/>
        </w:rPr>
      </w:pPr>
      <w:r w:rsidRPr="00654B84">
        <w:rPr>
          <w:color w:val="000000"/>
          <w:sz w:val="32"/>
          <w:szCs w:val="32"/>
        </w:rPr>
        <w:t>ПОСТАНОВЛЕНИЕ</w:t>
      </w:r>
    </w:p>
    <w:p w:rsidR="006D5BCC" w:rsidRPr="00654B84" w:rsidRDefault="006D5BCC" w:rsidP="006D5BCC">
      <w:pPr>
        <w:jc w:val="center"/>
        <w:rPr>
          <w:rFonts w:ascii="Arial" w:hAnsi="Arial" w:cs="Arial"/>
          <w:b/>
          <w:sz w:val="32"/>
          <w:szCs w:val="32"/>
        </w:rPr>
      </w:pPr>
      <w:r w:rsidRPr="00654B84">
        <w:rPr>
          <w:rFonts w:ascii="Arial" w:hAnsi="Arial" w:cs="Arial"/>
          <w:b/>
          <w:sz w:val="32"/>
          <w:szCs w:val="32"/>
        </w:rPr>
        <w:t xml:space="preserve">от </w:t>
      </w:r>
      <w:r>
        <w:rPr>
          <w:rFonts w:ascii="Arial" w:hAnsi="Arial" w:cs="Arial"/>
          <w:b/>
          <w:sz w:val="32"/>
          <w:szCs w:val="32"/>
        </w:rPr>
        <w:t xml:space="preserve">28 октября </w:t>
      </w:r>
      <w:r w:rsidRPr="00654B84">
        <w:rPr>
          <w:rFonts w:ascii="Arial" w:hAnsi="Arial" w:cs="Arial"/>
          <w:b/>
          <w:sz w:val="32"/>
          <w:szCs w:val="32"/>
        </w:rPr>
        <w:t>2022 года №</w:t>
      </w:r>
      <w:r>
        <w:rPr>
          <w:rFonts w:ascii="Arial" w:hAnsi="Arial" w:cs="Arial"/>
          <w:b/>
          <w:sz w:val="32"/>
          <w:szCs w:val="32"/>
        </w:rPr>
        <w:t xml:space="preserve"> 682</w:t>
      </w:r>
      <w:r w:rsidRPr="00654B84">
        <w:rPr>
          <w:rFonts w:ascii="Arial" w:hAnsi="Arial" w:cs="Arial"/>
          <w:b/>
          <w:sz w:val="32"/>
          <w:szCs w:val="32"/>
        </w:rPr>
        <w:t>-п</w:t>
      </w:r>
    </w:p>
    <w:p w:rsidR="006D5BCC" w:rsidRPr="00654B84" w:rsidRDefault="006D5BCC" w:rsidP="006D5BCC">
      <w:pPr>
        <w:rPr>
          <w:sz w:val="32"/>
          <w:szCs w:val="32"/>
        </w:rPr>
      </w:pPr>
    </w:p>
    <w:p w:rsidR="006D5BCC" w:rsidRPr="00654B84" w:rsidRDefault="006D5BCC" w:rsidP="006D5BCC">
      <w:pPr>
        <w:jc w:val="center"/>
        <w:rPr>
          <w:rFonts w:ascii="Arial" w:hAnsi="Arial" w:cs="Arial"/>
          <w:b/>
          <w:caps/>
          <w:sz w:val="32"/>
          <w:szCs w:val="32"/>
        </w:rPr>
      </w:pPr>
      <w:r w:rsidRPr="00654B84">
        <w:rPr>
          <w:rFonts w:ascii="Arial" w:hAnsi="Arial" w:cs="Arial"/>
          <w:b/>
          <w:caps/>
          <w:sz w:val="32"/>
          <w:szCs w:val="32"/>
        </w:rPr>
        <w:t xml:space="preserve">О создании </w:t>
      </w:r>
      <w:r>
        <w:rPr>
          <w:rFonts w:ascii="Arial" w:hAnsi="Arial" w:cs="Arial"/>
          <w:b/>
          <w:caps/>
          <w:sz w:val="32"/>
          <w:szCs w:val="32"/>
        </w:rPr>
        <w:t xml:space="preserve">комиссии по установлению стажа муниципальной службы </w:t>
      </w:r>
      <w:r w:rsidRPr="00654B84">
        <w:rPr>
          <w:rFonts w:ascii="Arial" w:hAnsi="Arial" w:cs="Arial"/>
          <w:b/>
          <w:caps/>
          <w:sz w:val="32"/>
          <w:szCs w:val="32"/>
        </w:rPr>
        <w:t xml:space="preserve">администрации Кочкуровского муниципального района </w:t>
      </w:r>
    </w:p>
    <w:p w:rsidR="006D5BCC" w:rsidRDefault="006D5BCC" w:rsidP="006D5BCC">
      <w:pPr>
        <w:jc w:val="center"/>
        <w:rPr>
          <w:rFonts w:ascii="Arial" w:hAnsi="Arial" w:cs="Arial"/>
          <w:b/>
          <w:caps/>
          <w:sz w:val="32"/>
          <w:szCs w:val="32"/>
        </w:rPr>
      </w:pPr>
    </w:p>
    <w:p w:rsidR="006D5BCC" w:rsidRPr="0059277C" w:rsidRDefault="006D5BCC" w:rsidP="006D5BCC">
      <w:pPr>
        <w:ind w:firstLine="708"/>
        <w:jc w:val="both"/>
        <w:rPr>
          <w:rFonts w:ascii="Arial" w:hAnsi="Arial" w:cs="Arial"/>
        </w:rPr>
      </w:pPr>
      <w:r w:rsidRPr="0059277C">
        <w:rPr>
          <w:rFonts w:ascii="Arial" w:hAnsi="Arial" w:cs="Arial"/>
        </w:rPr>
        <w:t xml:space="preserve">В соответствии с </w:t>
      </w:r>
      <w:hyperlink r:id="rId10" w:history="1">
        <w:r w:rsidRPr="0059277C">
          <w:rPr>
            <w:rStyle w:val="aff3"/>
            <w:rFonts w:ascii="Arial" w:hAnsi="Arial" w:cs="Arial"/>
            <w:b w:val="0"/>
          </w:rPr>
          <w:t>Федеральным законом</w:t>
        </w:r>
      </w:hyperlink>
      <w:r>
        <w:rPr>
          <w:rFonts w:ascii="Arial" w:hAnsi="Arial" w:cs="Arial"/>
        </w:rPr>
        <w:t xml:space="preserve"> от 02.03.2007 г. № 25-ФЗ «</w:t>
      </w:r>
      <w:r w:rsidRPr="0059277C">
        <w:rPr>
          <w:rFonts w:ascii="Arial" w:hAnsi="Arial" w:cs="Arial"/>
        </w:rPr>
        <w:t>О муниципально</w:t>
      </w:r>
      <w:r>
        <w:rPr>
          <w:rFonts w:ascii="Arial" w:hAnsi="Arial" w:cs="Arial"/>
        </w:rPr>
        <w:t>й службе в Российской Федерации»</w:t>
      </w:r>
      <w:r w:rsidRPr="0059277C">
        <w:rPr>
          <w:rFonts w:ascii="Arial" w:hAnsi="Arial" w:cs="Arial"/>
        </w:rPr>
        <w:t xml:space="preserve">, Законами Республики Мордовия </w:t>
      </w:r>
      <w:hyperlink r:id="rId11" w:history="1">
        <w:r w:rsidRPr="0059277C">
          <w:rPr>
            <w:rStyle w:val="aff3"/>
            <w:rFonts w:ascii="Arial" w:hAnsi="Arial" w:cs="Arial"/>
            <w:b w:val="0"/>
          </w:rPr>
          <w:t>от 08.06.2007 г. N 48-З</w:t>
        </w:r>
        <w:r w:rsidRPr="0059277C">
          <w:rPr>
            <w:rStyle w:val="aff3"/>
            <w:rFonts w:ascii="Arial" w:hAnsi="Arial" w:cs="Arial"/>
          </w:rPr>
          <w:t xml:space="preserve"> </w:t>
        </w:r>
      </w:hyperlink>
      <w:r>
        <w:rPr>
          <w:rFonts w:ascii="Arial" w:hAnsi="Arial" w:cs="Arial"/>
        </w:rPr>
        <w:t>«</w:t>
      </w:r>
      <w:r w:rsidRPr="0059277C">
        <w:rPr>
          <w:rFonts w:ascii="Arial" w:hAnsi="Arial" w:cs="Arial"/>
        </w:rPr>
        <w:t>О регулировании отношен</w:t>
      </w:r>
      <w:r>
        <w:rPr>
          <w:rFonts w:ascii="Arial" w:hAnsi="Arial" w:cs="Arial"/>
        </w:rPr>
        <w:t>ий в сфере муниципальной службы»</w:t>
      </w:r>
      <w:r w:rsidRPr="0059277C">
        <w:rPr>
          <w:rFonts w:ascii="Arial" w:hAnsi="Arial" w:cs="Arial"/>
        </w:rPr>
        <w:t xml:space="preserve">, </w:t>
      </w:r>
      <w:hyperlink r:id="rId12" w:history="1">
        <w:r>
          <w:rPr>
            <w:rStyle w:val="aff3"/>
            <w:rFonts w:ascii="Arial" w:hAnsi="Arial" w:cs="Arial"/>
            <w:b w:val="0"/>
          </w:rPr>
          <w:t>от 08.06.1999 г. №</w:t>
        </w:r>
        <w:r w:rsidRPr="0059277C">
          <w:rPr>
            <w:rStyle w:val="aff3"/>
            <w:rFonts w:ascii="Arial" w:hAnsi="Arial" w:cs="Arial"/>
            <w:b w:val="0"/>
          </w:rPr>
          <w:t xml:space="preserve"> 30-З </w:t>
        </w:r>
      </w:hyperlink>
      <w:r>
        <w:rPr>
          <w:rFonts w:ascii="Arial" w:hAnsi="Arial" w:cs="Arial"/>
        </w:rPr>
        <w:t>«</w:t>
      </w:r>
      <w:r w:rsidRPr="0059277C">
        <w:rPr>
          <w:rFonts w:ascii="Arial" w:hAnsi="Arial" w:cs="Arial"/>
        </w:rPr>
        <w:t>О муниципальн</w:t>
      </w:r>
      <w:r>
        <w:rPr>
          <w:rFonts w:ascii="Arial" w:hAnsi="Arial" w:cs="Arial"/>
        </w:rPr>
        <w:t>ой службе в Республики Мордовия»,</w:t>
      </w:r>
      <w:r w:rsidRPr="0059277C">
        <w:rPr>
          <w:rFonts w:ascii="Arial" w:hAnsi="Arial" w:cs="Arial"/>
        </w:rPr>
        <w:t xml:space="preserve"> </w:t>
      </w:r>
      <w:hyperlink r:id="rId13" w:history="1">
        <w:r w:rsidRPr="0059277C">
          <w:rPr>
            <w:rStyle w:val="aff3"/>
            <w:rFonts w:ascii="Arial" w:hAnsi="Arial" w:cs="Arial"/>
            <w:b w:val="0"/>
          </w:rPr>
          <w:t>Уставом</w:t>
        </w:r>
      </w:hyperlink>
      <w:r w:rsidRPr="0059277C">
        <w:rPr>
          <w:rFonts w:ascii="Arial" w:hAnsi="Arial" w:cs="Arial"/>
        </w:rPr>
        <w:t xml:space="preserve"> </w:t>
      </w:r>
      <w:r>
        <w:rPr>
          <w:rFonts w:ascii="Arial" w:hAnsi="Arial" w:cs="Arial"/>
        </w:rPr>
        <w:t>Кочкуровского</w:t>
      </w:r>
      <w:r w:rsidRPr="0059277C">
        <w:rPr>
          <w:rFonts w:ascii="Arial" w:hAnsi="Arial" w:cs="Arial"/>
        </w:rPr>
        <w:t xml:space="preserve"> муниципального района администрация </w:t>
      </w:r>
      <w:r>
        <w:rPr>
          <w:rFonts w:ascii="Arial" w:hAnsi="Arial" w:cs="Arial"/>
        </w:rPr>
        <w:t>Кочкуровског</w:t>
      </w:r>
      <w:r w:rsidRPr="0059277C">
        <w:rPr>
          <w:rFonts w:ascii="Arial" w:hAnsi="Arial" w:cs="Arial"/>
        </w:rPr>
        <w:t xml:space="preserve">о муниципального района </w:t>
      </w:r>
      <w:r w:rsidRPr="00C85837">
        <w:rPr>
          <w:rFonts w:ascii="Arial" w:hAnsi="Arial" w:cs="Arial"/>
          <w:caps/>
        </w:rPr>
        <w:t>постановляет</w:t>
      </w:r>
      <w:r w:rsidRPr="0059277C">
        <w:rPr>
          <w:rFonts w:ascii="Arial" w:hAnsi="Arial" w:cs="Arial"/>
        </w:rPr>
        <w:t>:</w:t>
      </w:r>
    </w:p>
    <w:p w:rsidR="006D5BCC" w:rsidRPr="0059277C" w:rsidRDefault="006D5BCC" w:rsidP="006D5BCC">
      <w:pPr>
        <w:ind w:firstLine="708"/>
        <w:jc w:val="both"/>
        <w:rPr>
          <w:rFonts w:ascii="Arial" w:hAnsi="Arial" w:cs="Arial"/>
        </w:rPr>
      </w:pPr>
      <w:bookmarkStart w:id="2" w:name="sub_1"/>
      <w:r w:rsidRPr="0059277C">
        <w:rPr>
          <w:rFonts w:ascii="Arial" w:hAnsi="Arial" w:cs="Arial"/>
        </w:rPr>
        <w:t>1. Утвердить Положение о комиссии по установл</w:t>
      </w:r>
      <w:r>
        <w:rPr>
          <w:rFonts w:ascii="Arial" w:hAnsi="Arial" w:cs="Arial"/>
        </w:rPr>
        <w:t xml:space="preserve">ению стажа муниципальной службы </w:t>
      </w:r>
      <w:r w:rsidRPr="0059277C">
        <w:rPr>
          <w:rFonts w:ascii="Arial" w:hAnsi="Arial" w:cs="Arial"/>
        </w:rPr>
        <w:t xml:space="preserve">администрации </w:t>
      </w:r>
      <w:r>
        <w:rPr>
          <w:rFonts w:ascii="Arial" w:hAnsi="Arial" w:cs="Arial"/>
        </w:rPr>
        <w:t>Кочкуровского</w:t>
      </w:r>
      <w:r w:rsidRPr="0059277C">
        <w:rPr>
          <w:rFonts w:ascii="Arial" w:hAnsi="Arial" w:cs="Arial"/>
        </w:rPr>
        <w:t xml:space="preserve"> муниципального района</w:t>
      </w:r>
      <w:r>
        <w:rPr>
          <w:rFonts w:ascii="Arial" w:hAnsi="Arial" w:cs="Arial"/>
        </w:rPr>
        <w:t>.</w:t>
      </w:r>
    </w:p>
    <w:p w:rsidR="006D5BCC" w:rsidRDefault="006D5BCC" w:rsidP="006D5BCC">
      <w:pPr>
        <w:ind w:firstLine="708"/>
        <w:jc w:val="both"/>
        <w:rPr>
          <w:rFonts w:ascii="Arial" w:hAnsi="Arial" w:cs="Arial"/>
        </w:rPr>
      </w:pPr>
      <w:bookmarkStart w:id="3" w:name="sub_2"/>
      <w:bookmarkEnd w:id="2"/>
      <w:r w:rsidRPr="0059277C">
        <w:rPr>
          <w:rFonts w:ascii="Arial" w:hAnsi="Arial" w:cs="Arial"/>
        </w:rPr>
        <w:t xml:space="preserve">2. Утвердить состав комиссии по установлению стажа муниципальной службы администрации </w:t>
      </w:r>
      <w:r>
        <w:rPr>
          <w:rFonts w:ascii="Arial" w:hAnsi="Arial" w:cs="Arial"/>
        </w:rPr>
        <w:t>Кочкуровского</w:t>
      </w:r>
      <w:r w:rsidRPr="0059277C">
        <w:rPr>
          <w:rFonts w:ascii="Arial" w:hAnsi="Arial" w:cs="Arial"/>
        </w:rPr>
        <w:t xml:space="preserve"> муниципального района</w:t>
      </w:r>
      <w:r>
        <w:rPr>
          <w:rFonts w:ascii="Arial" w:hAnsi="Arial" w:cs="Arial"/>
        </w:rPr>
        <w:t>.</w:t>
      </w:r>
      <w:bookmarkStart w:id="4" w:name="sub_4"/>
      <w:bookmarkEnd w:id="3"/>
    </w:p>
    <w:p w:rsidR="006D5BCC" w:rsidRPr="002C27A5" w:rsidRDefault="006D5BCC" w:rsidP="006D5BCC">
      <w:pPr>
        <w:ind w:firstLine="708"/>
        <w:jc w:val="both"/>
        <w:rPr>
          <w:rFonts w:ascii="Arial" w:hAnsi="Arial" w:cs="Arial"/>
          <w:b/>
        </w:rPr>
      </w:pPr>
      <w:r>
        <w:rPr>
          <w:rFonts w:ascii="Arial" w:hAnsi="Arial" w:cs="Arial"/>
        </w:rPr>
        <w:t>3</w:t>
      </w:r>
      <w:r w:rsidRPr="0059277C">
        <w:rPr>
          <w:rFonts w:ascii="Arial" w:hAnsi="Arial" w:cs="Arial"/>
        </w:rPr>
        <w:t xml:space="preserve">. Настоящее постановление вступает в силу </w:t>
      </w:r>
      <w:r>
        <w:rPr>
          <w:rFonts w:ascii="Arial" w:hAnsi="Arial" w:cs="Arial"/>
        </w:rPr>
        <w:t>после</w:t>
      </w:r>
      <w:r w:rsidRPr="0059277C">
        <w:rPr>
          <w:rFonts w:ascii="Arial" w:hAnsi="Arial" w:cs="Arial"/>
        </w:rPr>
        <w:t xml:space="preserve"> его </w:t>
      </w:r>
      <w:hyperlink r:id="rId14" w:history="1">
        <w:r w:rsidRPr="002C27A5">
          <w:rPr>
            <w:rStyle w:val="aff3"/>
            <w:rFonts w:ascii="Arial" w:hAnsi="Arial" w:cs="Arial"/>
            <w:b w:val="0"/>
          </w:rPr>
          <w:t>официального опубликования</w:t>
        </w:r>
      </w:hyperlink>
      <w:r w:rsidRPr="002C27A5">
        <w:rPr>
          <w:rFonts w:ascii="Arial" w:hAnsi="Arial" w:cs="Arial"/>
          <w:b/>
        </w:rPr>
        <w:t>.</w:t>
      </w:r>
    </w:p>
    <w:bookmarkEnd w:id="4"/>
    <w:p w:rsidR="006D5BCC" w:rsidRPr="0059277C" w:rsidRDefault="006D5BCC" w:rsidP="006D5BCC">
      <w:pPr>
        <w:jc w:val="both"/>
        <w:rPr>
          <w:rFonts w:ascii="Arial" w:hAnsi="Arial" w:cs="Arial"/>
          <w:bCs/>
        </w:rPr>
      </w:pPr>
    </w:p>
    <w:p w:rsidR="006D5BCC" w:rsidRDefault="006D5BCC" w:rsidP="006D5BCC">
      <w:pPr>
        <w:jc w:val="center"/>
        <w:rPr>
          <w:rFonts w:ascii="Arial" w:hAnsi="Arial" w:cs="Arial"/>
          <w:b/>
          <w:bCs/>
          <w:caps/>
          <w:sz w:val="32"/>
          <w:szCs w:val="32"/>
        </w:rPr>
      </w:pPr>
    </w:p>
    <w:p w:rsidR="006D5BCC" w:rsidRDefault="006D5BCC" w:rsidP="006D5BCC">
      <w:pPr>
        <w:rPr>
          <w:rFonts w:ascii="Arial" w:hAnsi="Arial" w:cs="Arial"/>
          <w:b/>
          <w:bCs/>
          <w:caps/>
          <w:sz w:val="28"/>
        </w:rPr>
      </w:pPr>
    </w:p>
    <w:p w:rsidR="006D5BCC" w:rsidRDefault="006D5BCC" w:rsidP="006D5BCC">
      <w:pPr>
        <w:jc w:val="both"/>
        <w:rPr>
          <w:rFonts w:ascii="Arial" w:hAnsi="Arial" w:cs="Arial"/>
          <w:b/>
          <w:bCs/>
        </w:rPr>
      </w:pPr>
    </w:p>
    <w:p w:rsidR="006D5BCC" w:rsidRDefault="006D5BCC" w:rsidP="006D5BCC">
      <w:pPr>
        <w:ind w:firstLine="708"/>
        <w:jc w:val="right"/>
        <w:rPr>
          <w:rFonts w:ascii="Arial" w:hAnsi="Arial" w:cs="Arial"/>
          <w:bCs/>
        </w:rPr>
      </w:pPr>
      <w:r>
        <w:rPr>
          <w:rFonts w:ascii="Arial" w:hAnsi="Arial" w:cs="Arial"/>
          <w:bCs/>
        </w:rPr>
        <w:t xml:space="preserve">Глава  </w:t>
      </w:r>
    </w:p>
    <w:p w:rsidR="006D5BCC" w:rsidRDefault="006D5BCC" w:rsidP="006D5BCC">
      <w:pPr>
        <w:ind w:firstLine="708"/>
        <w:jc w:val="right"/>
        <w:rPr>
          <w:rFonts w:ascii="Arial" w:hAnsi="Arial" w:cs="Arial"/>
          <w:bCs/>
        </w:rPr>
      </w:pPr>
      <w:r>
        <w:rPr>
          <w:rFonts w:ascii="Arial" w:hAnsi="Arial" w:cs="Arial"/>
          <w:bCs/>
        </w:rPr>
        <w:t xml:space="preserve">Кочкуровского муниципального района                                                                 </w:t>
      </w:r>
    </w:p>
    <w:p w:rsidR="006D5BCC" w:rsidRDefault="006D5BCC" w:rsidP="006D5BCC">
      <w:pPr>
        <w:jc w:val="right"/>
        <w:rPr>
          <w:rFonts w:ascii="Arial" w:hAnsi="Arial" w:cs="Arial"/>
          <w:bCs/>
        </w:rPr>
      </w:pPr>
      <w:r>
        <w:rPr>
          <w:rFonts w:ascii="Arial" w:hAnsi="Arial" w:cs="Arial"/>
          <w:bCs/>
        </w:rPr>
        <w:t>С.Н. Герасимова</w:t>
      </w: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Pr="00851682" w:rsidRDefault="006D5BCC" w:rsidP="006D5BCC">
      <w:pPr>
        <w:rPr>
          <w:rFonts w:ascii="Arial" w:hAnsi="Arial" w:cs="Arial"/>
        </w:rPr>
      </w:pPr>
    </w:p>
    <w:p w:rsidR="006D5BCC" w:rsidRPr="00851682" w:rsidRDefault="006D5BCC" w:rsidP="006D5BCC">
      <w:pPr>
        <w:rPr>
          <w:rFonts w:ascii="Arial" w:hAnsi="Arial" w:cs="Arial"/>
        </w:rPr>
      </w:pPr>
    </w:p>
    <w:p w:rsidR="006D5BCC" w:rsidRPr="00851682" w:rsidRDefault="006D5BCC" w:rsidP="006D5BCC">
      <w:pPr>
        <w:rPr>
          <w:rFonts w:ascii="Arial" w:hAnsi="Arial" w:cs="Arial"/>
        </w:rPr>
      </w:pPr>
    </w:p>
    <w:p w:rsidR="006D5BCC" w:rsidRPr="00851682" w:rsidRDefault="006D5BCC" w:rsidP="006D5BCC">
      <w:pPr>
        <w:rPr>
          <w:rFonts w:ascii="Arial" w:hAnsi="Arial" w:cs="Arial"/>
        </w:rPr>
      </w:pPr>
    </w:p>
    <w:p w:rsidR="006D5BCC" w:rsidRPr="00851682"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Default="006D5BCC" w:rsidP="006D5BCC">
      <w:pPr>
        <w:rPr>
          <w:rFonts w:ascii="Arial" w:hAnsi="Arial" w:cs="Arial"/>
        </w:rPr>
      </w:pPr>
    </w:p>
    <w:p w:rsidR="006D5BCC" w:rsidRPr="00851682" w:rsidRDefault="006D5BCC" w:rsidP="006D5BCC">
      <w:pPr>
        <w:rPr>
          <w:rFonts w:ascii="Arial" w:hAnsi="Arial" w:cs="Arial"/>
        </w:rPr>
      </w:pPr>
    </w:p>
    <w:p w:rsidR="006D5BCC" w:rsidRPr="00851682" w:rsidRDefault="006D5BCC" w:rsidP="006D5BCC">
      <w:pPr>
        <w:rPr>
          <w:rFonts w:ascii="Arial" w:hAnsi="Arial" w:cs="Arial"/>
        </w:rPr>
      </w:pPr>
    </w:p>
    <w:p w:rsidR="006D5BCC" w:rsidRPr="000F364F" w:rsidRDefault="006D5BCC" w:rsidP="006D5BCC">
      <w:pPr>
        <w:ind w:firstLine="698"/>
        <w:jc w:val="right"/>
        <w:rPr>
          <w:rStyle w:val="aff5"/>
          <w:rFonts w:ascii="Arial" w:hAnsi="Arial" w:cs="Arial"/>
          <w:b w:val="0"/>
          <w:bCs w:val="0"/>
          <w:caps/>
        </w:rPr>
      </w:pPr>
      <w:r w:rsidRPr="000F364F">
        <w:rPr>
          <w:rStyle w:val="aff5"/>
          <w:rFonts w:ascii="Arial" w:hAnsi="Arial" w:cs="Arial"/>
          <w:b w:val="0"/>
          <w:bCs w:val="0"/>
        </w:rPr>
        <w:lastRenderedPageBreak/>
        <w:t xml:space="preserve">                                                                                               </w:t>
      </w:r>
      <w:r w:rsidRPr="000F364F">
        <w:rPr>
          <w:rStyle w:val="aff5"/>
          <w:rFonts w:ascii="Arial" w:hAnsi="Arial" w:cs="Arial"/>
          <w:b w:val="0"/>
          <w:bCs w:val="0"/>
          <w:caps/>
        </w:rPr>
        <w:t xml:space="preserve">Утверждено </w:t>
      </w:r>
    </w:p>
    <w:p w:rsidR="006D5BCC" w:rsidRDefault="006D5BCC" w:rsidP="006D5BCC">
      <w:pPr>
        <w:ind w:firstLine="698"/>
        <w:jc w:val="right"/>
        <w:rPr>
          <w:rStyle w:val="aff5"/>
          <w:rFonts w:ascii="Arial" w:hAnsi="Arial" w:cs="Arial"/>
          <w:b w:val="0"/>
          <w:bCs w:val="0"/>
        </w:rPr>
      </w:pPr>
      <w:r w:rsidRPr="000F364F">
        <w:rPr>
          <w:rStyle w:val="aff5"/>
          <w:rFonts w:ascii="Arial" w:hAnsi="Arial" w:cs="Arial"/>
          <w:b w:val="0"/>
          <w:bCs w:val="0"/>
        </w:rPr>
        <w:t xml:space="preserve">постановлением администрации </w:t>
      </w:r>
    </w:p>
    <w:p w:rsidR="006D5BCC" w:rsidRPr="000F364F" w:rsidRDefault="006D5BCC" w:rsidP="006D5BCC">
      <w:pPr>
        <w:ind w:firstLine="698"/>
        <w:jc w:val="right"/>
        <w:rPr>
          <w:rStyle w:val="aff5"/>
          <w:rFonts w:ascii="Arial" w:hAnsi="Arial" w:cs="Arial"/>
          <w:b w:val="0"/>
          <w:bCs w:val="0"/>
        </w:rPr>
      </w:pPr>
      <w:r w:rsidRPr="000F364F">
        <w:rPr>
          <w:rStyle w:val="aff5"/>
          <w:rFonts w:ascii="Arial" w:hAnsi="Arial" w:cs="Arial"/>
          <w:b w:val="0"/>
          <w:bCs w:val="0"/>
        </w:rPr>
        <w:t xml:space="preserve">Кочкуровского муниципального района </w:t>
      </w:r>
    </w:p>
    <w:p w:rsidR="006D5BCC" w:rsidRPr="000F364F" w:rsidRDefault="006D5BCC" w:rsidP="006D5BCC">
      <w:pPr>
        <w:ind w:firstLine="698"/>
        <w:jc w:val="right"/>
        <w:rPr>
          <w:rFonts w:ascii="Arial" w:hAnsi="Arial" w:cs="Arial"/>
        </w:rPr>
      </w:pPr>
      <w:r w:rsidRPr="000F364F">
        <w:rPr>
          <w:rStyle w:val="aff5"/>
          <w:rFonts w:ascii="Arial" w:hAnsi="Arial" w:cs="Arial"/>
          <w:b w:val="0"/>
          <w:bCs w:val="0"/>
        </w:rPr>
        <w:t xml:space="preserve">от </w:t>
      </w:r>
      <w:r>
        <w:rPr>
          <w:rStyle w:val="aff5"/>
          <w:rFonts w:ascii="Arial" w:hAnsi="Arial" w:cs="Arial"/>
          <w:b w:val="0"/>
          <w:bCs w:val="0"/>
        </w:rPr>
        <w:t>28.10.</w:t>
      </w:r>
      <w:r w:rsidRPr="000F364F">
        <w:rPr>
          <w:rStyle w:val="aff5"/>
          <w:rFonts w:ascii="Arial" w:hAnsi="Arial" w:cs="Arial"/>
          <w:b w:val="0"/>
          <w:bCs w:val="0"/>
        </w:rPr>
        <w:t>2022 г. №</w:t>
      </w:r>
      <w:r>
        <w:rPr>
          <w:rStyle w:val="aff5"/>
          <w:rFonts w:ascii="Arial" w:hAnsi="Arial" w:cs="Arial"/>
          <w:b w:val="0"/>
          <w:bCs w:val="0"/>
        </w:rPr>
        <w:t>682-п</w:t>
      </w:r>
    </w:p>
    <w:p w:rsidR="006D5BCC" w:rsidRPr="00851682" w:rsidRDefault="006D5BCC" w:rsidP="006D5BCC">
      <w:pPr>
        <w:jc w:val="right"/>
        <w:rPr>
          <w:rFonts w:ascii="Arial" w:hAnsi="Arial" w:cs="Arial"/>
        </w:rPr>
      </w:pPr>
    </w:p>
    <w:p w:rsidR="006D5BCC" w:rsidRPr="002C27A5" w:rsidRDefault="006D5BCC" w:rsidP="006D5BCC">
      <w:pPr>
        <w:ind w:firstLine="698"/>
        <w:jc w:val="right"/>
        <w:rPr>
          <w:rStyle w:val="aff5"/>
          <w:rFonts w:ascii="Arial" w:hAnsi="Arial" w:cs="Arial"/>
          <w:bCs w:val="0"/>
        </w:rPr>
      </w:pPr>
      <w:bookmarkStart w:id="5" w:name="sub_2000"/>
    </w:p>
    <w:p w:rsidR="006D5BCC" w:rsidRPr="00D41ED8" w:rsidRDefault="006D5BCC" w:rsidP="006D5BCC">
      <w:pPr>
        <w:pStyle w:val="1"/>
        <w:rPr>
          <w:caps/>
          <w:sz w:val="28"/>
          <w:szCs w:val="28"/>
        </w:rPr>
      </w:pPr>
      <w:r w:rsidRPr="00D41ED8">
        <w:rPr>
          <w:caps/>
          <w:sz w:val="28"/>
          <w:szCs w:val="28"/>
        </w:rPr>
        <w:t>Положение</w:t>
      </w:r>
      <w:r w:rsidRPr="00D41ED8">
        <w:rPr>
          <w:caps/>
          <w:sz w:val="28"/>
          <w:szCs w:val="28"/>
        </w:rPr>
        <w:br/>
        <w:t>о комиссии по установлению стажа муниципальной службы</w:t>
      </w:r>
      <w:r>
        <w:rPr>
          <w:caps/>
          <w:sz w:val="28"/>
          <w:szCs w:val="28"/>
        </w:rPr>
        <w:t xml:space="preserve"> </w:t>
      </w:r>
      <w:r w:rsidRPr="00D41ED8">
        <w:rPr>
          <w:caps/>
          <w:sz w:val="28"/>
          <w:szCs w:val="28"/>
        </w:rPr>
        <w:t>администрации Кочкуровского муниципального района</w:t>
      </w:r>
    </w:p>
    <w:p w:rsidR="006D5BCC" w:rsidRPr="00857CC8" w:rsidRDefault="006D5BCC" w:rsidP="006D5BCC">
      <w:pPr>
        <w:rPr>
          <w:rFonts w:ascii="Arial" w:hAnsi="Arial" w:cs="Arial"/>
          <w:sz w:val="28"/>
          <w:szCs w:val="28"/>
        </w:rPr>
      </w:pPr>
    </w:p>
    <w:p w:rsidR="006D5BCC" w:rsidRPr="002C27A5" w:rsidRDefault="006D5BCC" w:rsidP="006D5BCC">
      <w:pPr>
        <w:pStyle w:val="1"/>
      </w:pPr>
      <w:bookmarkStart w:id="6" w:name="sub_100"/>
      <w:r w:rsidRPr="002C27A5">
        <w:t>I. Общие положения</w:t>
      </w:r>
    </w:p>
    <w:bookmarkEnd w:id="6"/>
    <w:p w:rsidR="006D5BCC" w:rsidRPr="002C27A5" w:rsidRDefault="006D5BCC" w:rsidP="006D5BCC">
      <w:pPr>
        <w:ind w:firstLine="708"/>
        <w:jc w:val="both"/>
        <w:rPr>
          <w:rFonts w:ascii="Arial" w:hAnsi="Arial" w:cs="Arial"/>
        </w:rPr>
      </w:pPr>
      <w:r w:rsidRPr="002C27A5">
        <w:rPr>
          <w:rFonts w:ascii="Arial" w:hAnsi="Arial" w:cs="Arial"/>
        </w:rPr>
        <w:t xml:space="preserve">Настоящее Положение определяет порядок организации работы комиссии по установлению стажа муниципальной службы лицам, замещающим должности муниципальной службы </w:t>
      </w:r>
      <w:r>
        <w:rPr>
          <w:rFonts w:ascii="Arial" w:hAnsi="Arial" w:cs="Arial"/>
        </w:rPr>
        <w:t>Кочкуровского</w:t>
      </w:r>
      <w:r w:rsidRPr="002C27A5">
        <w:rPr>
          <w:rFonts w:ascii="Arial" w:hAnsi="Arial" w:cs="Arial"/>
        </w:rPr>
        <w:t xml:space="preserve"> муниципального района, установлению стажа муниципальной службы, дающего право на пенсию за выслугу лет лицам, уволенным с муниципальной службы (далее - Комиссия).</w:t>
      </w:r>
    </w:p>
    <w:p w:rsidR="006D5BCC" w:rsidRPr="002C27A5" w:rsidRDefault="006D5BCC" w:rsidP="006D5BCC">
      <w:pPr>
        <w:ind w:firstLine="708"/>
        <w:jc w:val="both"/>
        <w:rPr>
          <w:rFonts w:ascii="Arial" w:hAnsi="Arial" w:cs="Arial"/>
        </w:rPr>
      </w:pPr>
      <w:r w:rsidRPr="002C27A5">
        <w:rPr>
          <w:rFonts w:ascii="Arial" w:hAnsi="Arial" w:cs="Arial"/>
        </w:rPr>
        <w:t xml:space="preserve">Комиссия в своей работе руководствуется </w:t>
      </w:r>
      <w:hyperlink r:id="rId15" w:history="1">
        <w:r w:rsidRPr="002C27A5">
          <w:rPr>
            <w:rStyle w:val="aff3"/>
            <w:rFonts w:ascii="Arial" w:hAnsi="Arial" w:cs="Arial"/>
            <w:b w:val="0"/>
          </w:rPr>
          <w:t>Конституцией</w:t>
        </w:r>
      </w:hyperlink>
      <w:r w:rsidRPr="002C27A5">
        <w:rPr>
          <w:rFonts w:ascii="Arial" w:hAnsi="Arial" w:cs="Arial"/>
        </w:rPr>
        <w:t xml:space="preserve"> Российской Федерации, федеральным законодательством, а также нормативно-правовыми актами Республики Мордовия, органов местного самоуправления </w:t>
      </w:r>
      <w:r>
        <w:rPr>
          <w:rFonts w:ascii="Arial" w:hAnsi="Arial" w:cs="Arial"/>
        </w:rPr>
        <w:t>Кочкуровского</w:t>
      </w:r>
      <w:r w:rsidRPr="002C27A5">
        <w:rPr>
          <w:rFonts w:ascii="Arial" w:hAnsi="Arial" w:cs="Arial"/>
        </w:rPr>
        <w:t xml:space="preserve"> муниципального района, настоящим Положением.</w:t>
      </w:r>
    </w:p>
    <w:p w:rsidR="006D5BCC" w:rsidRPr="002C27A5" w:rsidRDefault="006D5BCC" w:rsidP="006D5BCC">
      <w:pPr>
        <w:ind w:firstLine="708"/>
        <w:jc w:val="both"/>
        <w:rPr>
          <w:rFonts w:ascii="Arial" w:hAnsi="Arial" w:cs="Arial"/>
        </w:rPr>
      </w:pPr>
      <w:r w:rsidRPr="002C27A5">
        <w:rPr>
          <w:rFonts w:ascii="Arial" w:hAnsi="Arial" w:cs="Arial"/>
        </w:rPr>
        <w:t xml:space="preserve">Комиссия образована в соответствии с действующим законодательством с целью реализации прав муниципальных служащих, замещающих </w:t>
      </w:r>
      <w:r>
        <w:rPr>
          <w:rFonts w:ascii="Arial" w:hAnsi="Arial" w:cs="Arial"/>
        </w:rPr>
        <w:t xml:space="preserve">должности муниципальной службы </w:t>
      </w:r>
      <w:r w:rsidRPr="002C27A5">
        <w:rPr>
          <w:rFonts w:ascii="Arial" w:hAnsi="Arial" w:cs="Arial"/>
        </w:rPr>
        <w:t xml:space="preserve">в администрации </w:t>
      </w:r>
      <w:r>
        <w:rPr>
          <w:rFonts w:ascii="Arial" w:hAnsi="Arial" w:cs="Arial"/>
        </w:rPr>
        <w:t>Кочкуровского</w:t>
      </w:r>
      <w:r w:rsidRPr="002C27A5">
        <w:rPr>
          <w:rFonts w:ascii="Arial" w:hAnsi="Arial" w:cs="Arial"/>
        </w:rPr>
        <w:t xml:space="preserve"> муниципального района, и является постоянно действующим коллегиальным органом.</w:t>
      </w:r>
    </w:p>
    <w:p w:rsidR="006D5BCC" w:rsidRPr="002C27A5" w:rsidRDefault="006D5BCC" w:rsidP="006D5BCC">
      <w:pPr>
        <w:rPr>
          <w:rFonts w:ascii="Arial" w:hAnsi="Arial" w:cs="Arial"/>
        </w:rPr>
      </w:pPr>
    </w:p>
    <w:p w:rsidR="006D5BCC" w:rsidRPr="002C27A5" w:rsidRDefault="006D5BCC" w:rsidP="006D5BCC">
      <w:pPr>
        <w:pStyle w:val="1"/>
      </w:pPr>
      <w:bookmarkStart w:id="7" w:name="sub_200"/>
      <w:r w:rsidRPr="002C27A5">
        <w:t>II. Основные задачи</w:t>
      </w:r>
    </w:p>
    <w:bookmarkEnd w:id="7"/>
    <w:p w:rsidR="006D5BCC" w:rsidRPr="002C27A5" w:rsidRDefault="006D5BCC" w:rsidP="006D5BCC">
      <w:pPr>
        <w:jc w:val="both"/>
        <w:rPr>
          <w:rFonts w:ascii="Arial" w:hAnsi="Arial" w:cs="Arial"/>
        </w:rPr>
      </w:pPr>
      <w:r w:rsidRPr="002C27A5">
        <w:rPr>
          <w:rFonts w:ascii="Arial" w:hAnsi="Arial" w:cs="Arial"/>
        </w:rPr>
        <w:t>Задачами комиссии являются:</w:t>
      </w:r>
    </w:p>
    <w:p w:rsidR="006D5BCC" w:rsidRPr="002C27A5" w:rsidRDefault="006D5BCC" w:rsidP="006D5BCC">
      <w:pPr>
        <w:jc w:val="both"/>
        <w:rPr>
          <w:rFonts w:ascii="Arial" w:hAnsi="Arial" w:cs="Arial"/>
        </w:rPr>
      </w:pPr>
      <w:r w:rsidRPr="002C27A5">
        <w:rPr>
          <w:rFonts w:ascii="Arial" w:hAnsi="Arial" w:cs="Arial"/>
        </w:rPr>
        <w:t>- определение стажа муниципальной службы, дающего право на получение ежемесячной надбавки к должностному окладу за выслугу лет, предоставление дополнительного оплачиваемого отпуска за выслугу лет;</w:t>
      </w:r>
    </w:p>
    <w:p w:rsidR="006D5BCC" w:rsidRPr="002C27A5" w:rsidRDefault="006D5BCC" w:rsidP="006D5BCC">
      <w:pPr>
        <w:jc w:val="both"/>
        <w:rPr>
          <w:rFonts w:ascii="Arial" w:hAnsi="Arial" w:cs="Arial"/>
        </w:rPr>
      </w:pPr>
      <w:r w:rsidRPr="002C27A5">
        <w:rPr>
          <w:rFonts w:ascii="Arial" w:hAnsi="Arial" w:cs="Arial"/>
        </w:rPr>
        <w:t>- определение стажа муниципальной службы, дающего права на пенсию за выслугу лет лицам, уволенным с муниципальной службы,</w:t>
      </w:r>
    </w:p>
    <w:p w:rsidR="006D5BCC" w:rsidRPr="002C27A5" w:rsidRDefault="006D5BCC" w:rsidP="006D5BCC">
      <w:pPr>
        <w:jc w:val="both"/>
        <w:rPr>
          <w:rFonts w:ascii="Arial" w:hAnsi="Arial" w:cs="Arial"/>
        </w:rPr>
      </w:pPr>
      <w:r w:rsidRPr="002C27A5">
        <w:rPr>
          <w:rFonts w:ascii="Arial" w:hAnsi="Arial" w:cs="Arial"/>
        </w:rPr>
        <w:t>- определение возможности включения в стаж муниципальной службы муниципальных служащих иных периодов трудовой деятельности, опыт и знания по которой необходимы муниципальным служащим для выполнения должностных обязанностей по замещаемой должности муниципальной службы</w:t>
      </w:r>
      <w:r>
        <w:rPr>
          <w:rFonts w:ascii="Arial" w:hAnsi="Arial" w:cs="Arial"/>
        </w:rPr>
        <w:t>,</w:t>
      </w:r>
      <w:r w:rsidRPr="002C27A5">
        <w:rPr>
          <w:rFonts w:ascii="Arial" w:hAnsi="Arial" w:cs="Arial"/>
        </w:rPr>
        <w:t xml:space="preserve"> в совокупности не превышающих пять лет.</w:t>
      </w:r>
    </w:p>
    <w:p w:rsidR="006D5BCC" w:rsidRPr="002C27A5" w:rsidRDefault="006D5BCC" w:rsidP="006D5BCC">
      <w:pPr>
        <w:rPr>
          <w:rFonts w:ascii="Arial" w:hAnsi="Arial" w:cs="Arial"/>
        </w:rPr>
      </w:pPr>
    </w:p>
    <w:p w:rsidR="006D5BCC" w:rsidRPr="002C27A5" w:rsidRDefault="006D5BCC" w:rsidP="006D5BCC">
      <w:pPr>
        <w:pStyle w:val="1"/>
      </w:pPr>
      <w:bookmarkStart w:id="8" w:name="sub_300"/>
      <w:r w:rsidRPr="002C27A5">
        <w:t>III. Организация и порядок работы комиссии</w:t>
      </w:r>
    </w:p>
    <w:p w:rsidR="006D5BCC" w:rsidRPr="002C27A5" w:rsidRDefault="006D5BCC" w:rsidP="006D5BCC">
      <w:pPr>
        <w:ind w:firstLine="708"/>
        <w:jc w:val="both"/>
        <w:rPr>
          <w:rFonts w:ascii="Arial" w:hAnsi="Arial" w:cs="Arial"/>
        </w:rPr>
      </w:pPr>
      <w:bookmarkStart w:id="9" w:name="sub_131"/>
      <w:bookmarkEnd w:id="8"/>
      <w:r w:rsidRPr="002C27A5">
        <w:rPr>
          <w:rFonts w:ascii="Arial" w:hAnsi="Arial" w:cs="Arial"/>
        </w:rPr>
        <w:t xml:space="preserve">3.1. </w:t>
      </w:r>
      <w:hyperlink w:anchor="sub_1000" w:history="1">
        <w:r w:rsidRPr="002C27A5">
          <w:rPr>
            <w:rStyle w:val="aff3"/>
            <w:rFonts w:ascii="Arial" w:hAnsi="Arial" w:cs="Arial"/>
            <w:b w:val="0"/>
          </w:rPr>
          <w:t>Состав</w:t>
        </w:r>
      </w:hyperlink>
      <w:r w:rsidRPr="002C27A5">
        <w:rPr>
          <w:rFonts w:ascii="Arial" w:hAnsi="Arial" w:cs="Arial"/>
        </w:rPr>
        <w:t xml:space="preserve"> комиссии утверждается </w:t>
      </w:r>
      <w:r>
        <w:rPr>
          <w:rFonts w:ascii="Arial" w:hAnsi="Arial" w:cs="Arial"/>
        </w:rPr>
        <w:t xml:space="preserve">муниципальным правовым актом </w:t>
      </w:r>
      <w:r w:rsidRPr="002C27A5">
        <w:rPr>
          <w:rFonts w:ascii="Arial" w:hAnsi="Arial" w:cs="Arial"/>
        </w:rPr>
        <w:t xml:space="preserve"> администрации </w:t>
      </w:r>
      <w:r>
        <w:rPr>
          <w:rFonts w:ascii="Arial" w:hAnsi="Arial" w:cs="Arial"/>
        </w:rPr>
        <w:t>Кочкуровского</w:t>
      </w:r>
      <w:r w:rsidRPr="002C27A5">
        <w:rPr>
          <w:rFonts w:ascii="Arial" w:hAnsi="Arial" w:cs="Arial"/>
        </w:rPr>
        <w:t xml:space="preserve"> муниципального района.</w:t>
      </w:r>
    </w:p>
    <w:p w:rsidR="006D5BCC" w:rsidRPr="002C27A5" w:rsidRDefault="006D5BCC" w:rsidP="006D5BCC">
      <w:pPr>
        <w:ind w:firstLine="708"/>
        <w:jc w:val="both"/>
        <w:rPr>
          <w:rFonts w:ascii="Arial" w:hAnsi="Arial" w:cs="Arial"/>
        </w:rPr>
      </w:pPr>
      <w:bookmarkStart w:id="10" w:name="sub_132"/>
      <w:bookmarkEnd w:id="9"/>
      <w:r w:rsidRPr="002C27A5">
        <w:rPr>
          <w:rFonts w:ascii="Arial" w:hAnsi="Arial" w:cs="Arial"/>
        </w:rPr>
        <w:t>3.2. Председатель Комиссии руководит ее деятельностью</w:t>
      </w:r>
      <w:r>
        <w:rPr>
          <w:rFonts w:ascii="Arial" w:hAnsi="Arial" w:cs="Arial"/>
        </w:rPr>
        <w:t>, ведет заседание комиссии</w:t>
      </w:r>
      <w:r w:rsidRPr="002C27A5">
        <w:rPr>
          <w:rFonts w:ascii="Arial" w:hAnsi="Arial" w:cs="Arial"/>
        </w:rPr>
        <w:t>.</w:t>
      </w:r>
    </w:p>
    <w:p w:rsidR="006D5BCC" w:rsidRPr="002C27A5" w:rsidRDefault="006D5BCC" w:rsidP="006D5BCC">
      <w:pPr>
        <w:ind w:firstLine="708"/>
        <w:jc w:val="both"/>
        <w:rPr>
          <w:rFonts w:ascii="Arial" w:hAnsi="Arial" w:cs="Arial"/>
        </w:rPr>
      </w:pPr>
      <w:bookmarkStart w:id="11" w:name="sub_133"/>
      <w:bookmarkEnd w:id="10"/>
      <w:r w:rsidRPr="002C27A5">
        <w:rPr>
          <w:rFonts w:ascii="Arial" w:hAnsi="Arial" w:cs="Arial"/>
        </w:rPr>
        <w:t>3.3. Секретарь Комиссии обеспечивает организацию ее работы: подготавливает материалы для принятия решений; оповещает членов Комиссии о предстоящем заседании, ведет протоколы заседаний, осуществляет проверку документов заявителя.</w:t>
      </w:r>
    </w:p>
    <w:p w:rsidR="006D5BCC" w:rsidRPr="002C27A5" w:rsidRDefault="006D5BCC" w:rsidP="006D5BCC">
      <w:pPr>
        <w:ind w:firstLine="708"/>
        <w:jc w:val="both"/>
        <w:rPr>
          <w:rFonts w:ascii="Arial" w:hAnsi="Arial" w:cs="Arial"/>
        </w:rPr>
      </w:pPr>
      <w:bookmarkStart w:id="12" w:name="sub_134"/>
      <w:bookmarkEnd w:id="11"/>
      <w:r w:rsidRPr="002C27A5">
        <w:rPr>
          <w:rFonts w:ascii="Arial" w:hAnsi="Arial" w:cs="Arial"/>
        </w:rPr>
        <w:t xml:space="preserve">3.4. Основной формой работы Комиссии является заседание. Заседание считается правомочным, если на нем присутствует </w:t>
      </w:r>
      <w:r>
        <w:rPr>
          <w:rFonts w:ascii="Arial" w:hAnsi="Arial" w:cs="Arial"/>
        </w:rPr>
        <w:t>две третьих членов комиссии</w:t>
      </w:r>
      <w:r w:rsidRPr="002C27A5">
        <w:rPr>
          <w:rFonts w:ascii="Arial" w:hAnsi="Arial" w:cs="Arial"/>
        </w:rPr>
        <w:t xml:space="preserve">. </w:t>
      </w:r>
    </w:p>
    <w:p w:rsidR="006D5BCC" w:rsidRPr="002C27A5" w:rsidRDefault="006D5BCC" w:rsidP="006D5BCC">
      <w:pPr>
        <w:ind w:firstLine="708"/>
        <w:jc w:val="both"/>
        <w:rPr>
          <w:rFonts w:ascii="Arial" w:hAnsi="Arial" w:cs="Arial"/>
        </w:rPr>
      </w:pPr>
      <w:bookmarkStart w:id="13" w:name="sub_135"/>
      <w:bookmarkEnd w:id="12"/>
      <w:r w:rsidRPr="002C27A5">
        <w:rPr>
          <w:rFonts w:ascii="Arial" w:hAnsi="Arial" w:cs="Arial"/>
        </w:rPr>
        <w:t>3.5. Решения Комиссии принимаются единогласным решением и оформляются протоколами, которые подписывает председатель</w:t>
      </w:r>
      <w:r>
        <w:rPr>
          <w:rFonts w:ascii="Arial" w:hAnsi="Arial" w:cs="Arial"/>
        </w:rPr>
        <w:t>,</w:t>
      </w:r>
      <w:r w:rsidRPr="002C27A5">
        <w:rPr>
          <w:rFonts w:ascii="Arial" w:hAnsi="Arial" w:cs="Arial"/>
        </w:rPr>
        <w:t xml:space="preserve"> секретарь</w:t>
      </w:r>
      <w:r>
        <w:rPr>
          <w:rFonts w:ascii="Arial" w:hAnsi="Arial" w:cs="Arial"/>
        </w:rPr>
        <w:t xml:space="preserve"> и члены комиссии</w:t>
      </w:r>
      <w:r w:rsidRPr="002C27A5">
        <w:rPr>
          <w:rFonts w:ascii="Arial" w:hAnsi="Arial" w:cs="Arial"/>
        </w:rPr>
        <w:t>.</w:t>
      </w:r>
    </w:p>
    <w:p w:rsidR="006D5BCC" w:rsidRPr="002C27A5" w:rsidRDefault="006D5BCC" w:rsidP="006D5BCC">
      <w:pPr>
        <w:ind w:firstLine="708"/>
        <w:jc w:val="both"/>
        <w:rPr>
          <w:rFonts w:ascii="Arial" w:hAnsi="Arial" w:cs="Arial"/>
        </w:rPr>
      </w:pPr>
      <w:bookmarkStart w:id="14" w:name="sub_136"/>
      <w:bookmarkEnd w:id="13"/>
      <w:r w:rsidRPr="002C27A5">
        <w:rPr>
          <w:rFonts w:ascii="Arial" w:hAnsi="Arial" w:cs="Arial"/>
        </w:rPr>
        <w:lastRenderedPageBreak/>
        <w:t xml:space="preserve">3.6. Заседания проводятся по мере поступления заявлений. Заявления рассматриваются в течение </w:t>
      </w:r>
      <w:r>
        <w:rPr>
          <w:rFonts w:ascii="Arial" w:hAnsi="Arial" w:cs="Arial"/>
        </w:rPr>
        <w:t>10</w:t>
      </w:r>
      <w:r w:rsidRPr="002C27A5">
        <w:rPr>
          <w:rFonts w:ascii="Arial" w:hAnsi="Arial" w:cs="Arial"/>
        </w:rPr>
        <w:t xml:space="preserve"> календарных дней со дня поступления. В случаях, когда при рассмотрении заявления необходимо направить запрос, срок его рассмотрения продлевается на период отправления и получения запроса.</w:t>
      </w:r>
    </w:p>
    <w:p w:rsidR="006D5BCC" w:rsidRPr="002C27A5" w:rsidRDefault="006D5BCC" w:rsidP="006D5BCC">
      <w:pPr>
        <w:ind w:firstLine="708"/>
        <w:jc w:val="both"/>
        <w:rPr>
          <w:rFonts w:ascii="Arial" w:hAnsi="Arial" w:cs="Arial"/>
        </w:rPr>
      </w:pPr>
      <w:bookmarkStart w:id="15" w:name="sub_137"/>
      <w:bookmarkEnd w:id="14"/>
      <w:r w:rsidRPr="002C27A5">
        <w:rPr>
          <w:rFonts w:ascii="Arial" w:hAnsi="Arial" w:cs="Arial"/>
        </w:rPr>
        <w:t xml:space="preserve">3.7. При отсутствии заявлений вопросы об исчислении (изменении) стажа муниципальной службы муниципальных служащих в администрации </w:t>
      </w:r>
      <w:r>
        <w:rPr>
          <w:rFonts w:ascii="Arial" w:hAnsi="Arial" w:cs="Arial"/>
        </w:rPr>
        <w:t>Кочкуровского</w:t>
      </w:r>
      <w:r w:rsidRPr="002C27A5">
        <w:rPr>
          <w:rFonts w:ascii="Arial" w:hAnsi="Arial" w:cs="Arial"/>
        </w:rPr>
        <w:t xml:space="preserve"> муниципального района, рассматриваются на заседании Комиссии не позднее 1 апреля текущего года.</w:t>
      </w:r>
    </w:p>
    <w:p w:rsidR="006D5BCC" w:rsidRPr="002C27A5" w:rsidRDefault="006D5BCC" w:rsidP="006D5BCC">
      <w:pPr>
        <w:ind w:firstLine="708"/>
        <w:jc w:val="both"/>
        <w:rPr>
          <w:rFonts w:ascii="Arial" w:hAnsi="Arial" w:cs="Arial"/>
        </w:rPr>
      </w:pPr>
      <w:bookmarkStart w:id="16" w:name="sub_138"/>
      <w:bookmarkEnd w:id="15"/>
      <w:r w:rsidRPr="002C27A5">
        <w:rPr>
          <w:rFonts w:ascii="Arial" w:hAnsi="Arial" w:cs="Arial"/>
        </w:rPr>
        <w:t>3.8. Решения Комиссии по установлению стажа муниципальной службы являются основанием для издания соответствующего распоряжения об установлении надбавки за выслугу лет на муниципальной службе.</w:t>
      </w:r>
    </w:p>
    <w:p w:rsidR="006D5BCC" w:rsidRPr="002C27A5" w:rsidRDefault="006D5BCC" w:rsidP="006D5BCC">
      <w:pPr>
        <w:ind w:firstLine="708"/>
        <w:jc w:val="both"/>
        <w:rPr>
          <w:rFonts w:ascii="Arial" w:hAnsi="Arial" w:cs="Arial"/>
        </w:rPr>
      </w:pPr>
      <w:bookmarkStart w:id="17" w:name="sub_139"/>
      <w:bookmarkEnd w:id="16"/>
      <w:r w:rsidRPr="002C27A5">
        <w:rPr>
          <w:rFonts w:ascii="Arial" w:hAnsi="Arial" w:cs="Arial"/>
        </w:rPr>
        <w:t xml:space="preserve">3.9. Решения Комиссии о включении в стаж муниципальной службы муниципального служащего иных периодов трудовой деятельности носят рекомендательный характер и направляются Главе </w:t>
      </w:r>
      <w:r>
        <w:rPr>
          <w:rFonts w:ascii="Arial" w:hAnsi="Arial" w:cs="Arial"/>
        </w:rPr>
        <w:t>Кочкуровского муниципального</w:t>
      </w:r>
      <w:r w:rsidRPr="002C27A5">
        <w:rPr>
          <w:rFonts w:ascii="Arial" w:hAnsi="Arial" w:cs="Arial"/>
        </w:rPr>
        <w:t xml:space="preserve"> района для принятия окончательного решения.</w:t>
      </w:r>
    </w:p>
    <w:bookmarkEnd w:id="17"/>
    <w:p w:rsidR="006D5BCC" w:rsidRPr="002C27A5" w:rsidRDefault="006D5BCC" w:rsidP="006D5BCC">
      <w:pPr>
        <w:rPr>
          <w:rFonts w:ascii="Arial" w:hAnsi="Arial" w:cs="Arial"/>
        </w:rPr>
      </w:pPr>
    </w:p>
    <w:p w:rsidR="006D5BCC" w:rsidRPr="002C27A5" w:rsidRDefault="006D5BCC" w:rsidP="006D5BCC">
      <w:pPr>
        <w:pStyle w:val="1"/>
      </w:pPr>
      <w:bookmarkStart w:id="18" w:name="sub_400"/>
      <w:r w:rsidRPr="002C27A5">
        <w:t>IV. Порядок направления документов в комиссию</w:t>
      </w:r>
    </w:p>
    <w:p w:rsidR="006D5BCC" w:rsidRDefault="006D5BCC" w:rsidP="006D5BCC">
      <w:pPr>
        <w:ind w:firstLine="708"/>
        <w:jc w:val="both"/>
        <w:rPr>
          <w:rFonts w:ascii="Arial" w:hAnsi="Arial" w:cs="Arial"/>
        </w:rPr>
      </w:pPr>
      <w:bookmarkStart w:id="19" w:name="sub_141"/>
      <w:bookmarkEnd w:id="18"/>
      <w:r w:rsidRPr="002C27A5">
        <w:rPr>
          <w:rFonts w:ascii="Arial" w:hAnsi="Arial" w:cs="Arial"/>
        </w:rPr>
        <w:t>4.1. При поступлении на муниципальную службу работник пода</w:t>
      </w:r>
      <w:r>
        <w:rPr>
          <w:rFonts w:ascii="Arial" w:hAnsi="Arial" w:cs="Arial"/>
        </w:rPr>
        <w:t>ет</w:t>
      </w:r>
      <w:r w:rsidRPr="002C27A5">
        <w:rPr>
          <w:rFonts w:ascii="Arial" w:hAnsi="Arial" w:cs="Arial"/>
        </w:rPr>
        <w:t xml:space="preserve"> заявление </w:t>
      </w:r>
      <w:r>
        <w:rPr>
          <w:rFonts w:ascii="Arial" w:hAnsi="Arial" w:cs="Arial"/>
        </w:rPr>
        <w:t xml:space="preserve">в администрацию Кочкуровского муниципального района </w:t>
      </w:r>
      <w:r w:rsidRPr="002C27A5">
        <w:rPr>
          <w:rFonts w:ascii="Arial" w:hAnsi="Arial" w:cs="Arial"/>
        </w:rPr>
        <w:t>по установлению стажа муниципальной службы с пр</w:t>
      </w:r>
      <w:r>
        <w:rPr>
          <w:rFonts w:ascii="Arial" w:hAnsi="Arial" w:cs="Arial"/>
        </w:rPr>
        <w:t>иложением копии трудовой книжки или сведений о трудовой деятельности</w:t>
      </w:r>
      <w:bookmarkStart w:id="20" w:name="sub_142"/>
      <w:bookmarkEnd w:id="19"/>
      <w:r>
        <w:rPr>
          <w:rFonts w:ascii="Arial" w:hAnsi="Arial" w:cs="Arial"/>
        </w:rPr>
        <w:t>, которое направляется в комиссию для рассмотрения.</w:t>
      </w:r>
    </w:p>
    <w:p w:rsidR="006D5BCC" w:rsidRPr="005948EE" w:rsidRDefault="006D5BCC" w:rsidP="006D5BCC">
      <w:pPr>
        <w:ind w:firstLine="708"/>
        <w:jc w:val="both"/>
        <w:rPr>
          <w:rFonts w:ascii="Arial" w:hAnsi="Arial" w:cs="Arial"/>
          <w:color w:val="FF0000"/>
        </w:rPr>
      </w:pPr>
      <w:bookmarkStart w:id="21" w:name="sub_143"/>
      <w:bookmarkEnd w:id="20"/>
      <w:r w:rsidRPr="002C27A5">
        <w:rPr>
          <w:rFonts w:ascii="Arial" w:hAnsi="Arial" w:cs="Arial"/>
        </w:rPr>
        <w:t>4.</w:t>
      </w:r>
      <w:r>
        <w:rPr>
          <w:rFonts w:ascii="Arial" w:hAnsi="Arial" w:cs="Arial"/>
        </w:rPr>
        <w:t>2</w:t>
      </w:r>
      <w:r w:rsidRPr="002C27A5">
        <w:rPr>
          <w:rFonts w:ascii="Arial" w:hAnsi="Arial" w:cs="Arial"/>
        </w:rPr>
        <w:t xml:space="preserve">. Для определения стажа муниципальной службы, дающего права на пенсию за выслугу лет лицам, уволенным с муниципальной службы, гражданин подает письменное заявление </w:t>
      </w:r>
      <w:r>
        <w:rPr>
          <w:rFonts w:ascii="Arial" w:hAnsi="Arial" w:cs="Arial"/>
        </w:rPr>
        <w:t xml:space="preserve">в администрацию Кочкуровского муниципального района </w:t>
      </w:r>
      <w:r w:rsidRPr="002C27A5">
        <w:rPr>
          <w:rFonts w:ascii="Arial" w:hAnsi="Arial" w:cs="Arial"/>
        </w:rPr>
        <w:t>с приложением копии трудовой книжки</w:t>
      </w:r>
      <w:r w:rsidRPr="005A48C5">
        <w:rPr>
          <w:rFonts w:ascii="Arial" w:hAnsi="Arial" w:cs="Arial"/>
        </w:rPr>
        <w:t xml:space="preserve"> </w:t>
      </w:r>
      <w:r>
        <w:rPr>
          <w:rFonts w:ascii="Arial" w:hAnsi="Arial" w:cs="Arial"/>
        </w:rPr>
        <w:t>или сведений о трудовой деятельности, которое направляется в комиссию для рассмотрения</w:t>
      </w:r>
      <w:r w:rsidRPr="005948EE">
        <w:rPr>
          <w:rFonts w:ascii="Arial" w:hAnsi="Arial" w:cs="Arial"/>
          <w:color w:val="FF0000"/>
        </w:rPr>
        <w:t>.</w:t>
      </w:r>
    </w:p>
    <w:p w:rsidR="006D5BCC" w:rsidRPr="002C27A5" w:rsidRDefault="006D5BCC" w:rsidP="006D5BCC">
      <w:pPr>
        <w:ind w:firstLine="708"/>
        <w:jc w:val="both"/>
        <w:rPr>
          <w:rFonts w:ascii="Arial" w:hAnsi="Arial" w:cs="Arial"/>
        </w:rPr>
      </w:pPr>
      <w:bookmarkStart w:id="22" w:name="sub_144"/>
      <w:bookmarkEnd w:id="21"/>
      <w:r>
        <w:rPr>
          <w:rFonts w:ascii="Arial" w:hAnsi="Arial" w:cs="Arial"/>
        </w:rPr>
        <w:t>4.3</w:t>
      </w:r>
      <w:r w:rsidRPr="002C27A5">
        <w:rPr>
          <w:rFonts w:ascii="Arial" w:hAnsi="Arial" w:cs="Arial"/>
        </w:rPr>
        <w:t>. Для включения в стаж муниципальной службы иных периодов трудовой деятельности работник может подать письменное заявление</w:t>
      </w:r>
      <w:r w:rsidRPr="001941D4">
        <w:rPr>
          <w:rFonts w:ascii="Arial" w:hAnsi="Arial" w:cs="Arial"/>
        </w:rPr>
        <w:t xml:space="preserve"> </w:t>
      </w:r>
      <w:r>
        <w:rPr>
          <w:rFonts w:ascii="Arial" w:hAnsi="Arial" w:cs="Arial"/>
        </w:rPr>
        <w:t>в администрацию Кочкуровского муниципального района</w:t>
      </w:r>
      <w:r w:rsidRPr="002C27A5">
        <w:rPr>
          <w:rFonts w:ascii="Arial" w:hAnsi="Arial" w:cs="Arial"/>
        </w:rPr>
        <w:t xml:space="preserve"> с приложением копии трудовой книжки</w:t>
      </w:r>
      <w:r w:rsidRPr="005A48C5">
        <w:rPr>
          <w:rFonts w:ascii="Arial" w:hAnsi="Arial" w:cs="Arial"/>
        </w:rPr>
        <w:t xml:space="preserve"> </w:t>
      </w:r>
      <w:r>
        <w:rPr>
          <w:rFonts w:ascii="Arial" w:hAnsi="Arial" w:cs="Arial"/>
        </w:rPr>
        <w:t>или сведений о трудовой деятельности, которое направляется в Комиссию для рассмотрения.</w:t>
      </w:r>
    </w:p>
    <w:p w:rsidR="006D5BCC" w:rsidRPr="002C27A5" w:rsidRDefault="006D5BCC" w:rsidP="006D5BCC">
      <w:pPr>
        <w:ind w:firstLine="708"/>
        <w:jc w:val="both"/>
        <w:rPr>
          <w:rFonts w:ascii="Arial" w:hAnsi="Arial" w:cs="Arial"/>
        </w:rPr>
      </w:pPr>
      <w:bookmarkStart w:id="23" w:name="sub_145"/>
      <w:bookmarkEnd w:id="22"/>
      <w:r w:rsidRPr="002C27A5">
        <w:rPr>
          <w:rFonts w:ascii="Arial" w:hAnsi="Arial" w:cs="Arial"/>
        </w:rPr>
        <w:t>4.</w:t>
      </w:r>
      <w:r>
        <w:rPr>
          <w:rFonts w:ascii="Arial" w:hAnsi="Arial" w:cs="Arial"/>
        </w:rPr>
        <w:t>4</w:t>
      </w:r>
      <w:r w:rsidRPr="002C27A5">
        <w:rPr>
          <w:rFonts w:ascii="Arial" w:hAnsi="Arial" w:cs="Arial"/>
        </w:rPr>
        <w:t>. Комиссия рассматривает вопросы по установлению стажа муниципальной службы, включения в стаж муниципальной службы иных периодов трудовой деятельности, а также по установлению стажа муниципальной службы, дающего право на пенсию за выслугу лет</w:t>
      </w:r>
      <w:r>
        <w:rPr>
          <w:rFonts w:ascii="Arial" w:hAnsi="Arial" w:cs="Arial"/>
        </w:rPr>
        <w:t>,</w:t>
      </w:r>
      <w:r w:rsidRPr="002C27A5">
        <w:rPr>
          <w:rFonts w:ascii="Arial" w:hAnsi="Arial" w:cs="Arial"/>
        </w:rPr>
        <w:t xml:space="preserve"> только после получения письменного заявления работника (гражданина). При отсутствии одного из вышеперечисленных документов заявление не рассматривается и возвращается заявителю.</w:t>
      </w:r>
    </w:p>
    <w:p w:rsidR="006D5BCC" w:rsidRPr="002C27A5" w:rsidRDefault="006D5BCC" w:rsidP="006D5BCC">
      <w:pPr>
        <w:ind w:firstLine="708"/>
        <w:jc w:val="both"/>
        <w:rPr>
          <w:rFonts w:ascii="Arial" w:hAnsi="Arial" w:cs="Arial"/>
        </w:rPr>
      </w:pPr>
      <w:bookmarkStart w:id="24" w:name="sub_146"/>
      <w:bookmarkEnd w:id="23"/>
      <w:r w:rsidRPr="002C27A5">
        <w:rPr>
          <w:rFonts w:ascii="Arial" w:hAnsi="Arial" w:cs="Arial"/>
        </w:rPr>
        <w:t>4.</w:t>
      </w:r>
      <w:r>
        <w:rPr>
          <w:rFonts w:ascii="Arial" w:hAnsi="Arial" w:cs="Arial"/>
        </w:rPr>
        <w:t>5</w:t>
      </w:r>
      <w:r w:rsidRPr="002C27A5">
        <w:rPr>
          <w:rFonts w:ascii="Arial" w:hAnsi="Arial" w:cs="Arial"/>
        </w:rPr>
        <w:t>. При рассмотрении вопросов об исчислении стажа муниципальной службы, а также о включении в стаж иных периодов трудовой деятельности заявитель может направить в Комиссию дополнительные документы, подтверждающие стаж муниципальной службы:</w:t>
      </w:r>
    </w:p>
    <w:bookmarkEnd w:id="24"/>
    <w:p w:rsidR="006D5BCC" w:rsidRPr="002C27A5" w:rsidRDefault="006D5BCC" w:rsidP="006D5BCC">
      <w:pPr>
        <w:jc w:val="both"/>
        <w:rPr>
          <w:rFonts w:ascii="Arial" w:hAnsi="Arial" w:cs="Arial"/>
        </w:rPr>
      </w:pPr>
      <w:r w:rsidRPr="002C27A5">
        <w:rPr>
          <w:rFonts w:ascii="Arial" w:hAnsi="Arial" w:cs="Arial"/>
        </w:rPr>
        <w:t>- в случаях, когда в трудовой книжке содержатся неправильные или неточные записи либо не содержатся записи об отдельных периодах деятельности - справки с места работы (службы), архивных учреждений, выписки из приказов, других документов, подтверждающих трудовой стаж;</w:t>
      </w:r>
    </w:p>
    <w:p w:rsidR="006D5BCC" w:rsidRPr="002C27A5" w:rsidRDefault="006D5BCC" w:rsidP="006D5BCC">
      <w:pPr>
        <w:jc w:val="both"/>
        <w:rPr>
          <w:rFonts w:ascii="Arial" w:hAnsi="Arial" w:cs="Arial"/>
        </w:rPr>
      </w:pPr>
      <w:r w:rsidRPr="002C27A5">
        <w:rPr>
          <w:rFonts w:ascii="Arial" w:hAnsi="Arial" w:cs="Arial"/>
        </w:rPr>
        <w:t>- военный билет или справку военного комиссариата, подтверждающие стаж военной службы.</w:t>
      </w:r>
    </w:p>
    <w:p w:rsidR="006D5BCC" w:rsidRPr="002C27A5" w:rsidRDefault="006D5BCC" w:rsidP="006D5BCC">
      <w:pPr>
        <w:ind w:firstLine="708"/>
        <w:jc w:val="both"/>
        <w:rPr>
          <w:rFonts w:ascii="Arial" w:hAnsi="Arial" w:cs="Arial"/>
        </w:rPr>
      </w:pPr>
      <w:bookmarkStart w:id="25" w:name="sub_147"/>
      <w:r w:rsidRPr="002C27A5">
        <w:rPr>
          <w:rFonts w:ascii="Arial" w:hAnsi="Arial" w:cs="Arial"/>
        </w:rPr>
        <w:t>4.</w:t>
      </w:r>
      <w:r>
        <w:rPr>
          <w:rFonts w:ascii="Arial" w:hAnsi="Arial" w:cs="Arial"/>
        </w:rPr>
        <w:t>6</w:t>
      </w:r>
      <w:r w:rsidRPr="002C27A5">
        <w:rPr>
          <w:rFonts w:ascii="Arial" w:hAnsi="Arial" w:cs="Arial"/>
        </w:rPr>
        <w:t>. В случае появления новых документов, обосновывающих включение отдельных периодов службы (работы) в стаж муниципальной службы, муниципальный служащий подает новое заявление с приложением документов. При этом стаж муниципальной службы пересчитывается со дня предоставления этих документов.</w:t>
      </w:r>
    </w:p>
    <w:bookmarkEnd w:id="25"/>
    <w:p w:rsidR="006D5BCC" w:rsidRPr="002C27A5" w:rsidRDefault="006D5BCC" w:rsidP="006D5BCC">
      <w:pPr>
        <w:jc w:val="both"/>
        <w:rPr>
          <w:rFonts w:ascii="Arial" w:hAnsi="Arial" w:cs="Arial"/>
        </w:rPr>
      </w:pPr>
    </w:p>
    <w:p w:rsidR="006D5BCC" w:rsidRPr="002C27A5" w:rsidRDefault="006D5BCC" w:rsidP="006D5BCC">
      <w:pPr>
        <w:pStyle w:val="1"/>
      </w:pPr>
      <w:bookmarkStart w:id="26" w:name="sub_500"/>
      <w:r w:rsidRPr="002C27A5">
        <w:lastRenderedPageBreak/>
        <w:t>V. Права и обязанности комиссии</w:t>
      </w:r>
    </w:p>
    <w:p w:rsidR="006D5BCC" w:rsidRPr="002C27A5" w:rsidRDefault="006D5BCC" w:rsidP="006D5BCC">
      <w:pPr>
        <w:ind w:firstLine="708"/>
        <w:jc w:val="both"/>
        <w:rPr>
          <w:rFonts w:ascii="Arial" w:hAnsi="Arial" w:cs="Arial"/>
        </w:rPr>
      </w:pPr>
      <w:bookmarkStart w:id="27" w:name="sub_151"/>
      <w:bookmarkEnd w:id="26"/>
      <w:r w:rsidRPr="002C27A5">
        <w:rPr>
          <w:rFonts w:ascii="Arial" w:hAnsi="Arial" w:cs="Arial"/>
        </w:rPr>
        <w:t>5.1. Комиссия имеет право:</w:t>
      </w:r>
    </w:p>
    <w:bookmarkEnd w:id="27"/>
    <w:p w:rsidR="006D5BCC" w:rsidRPr="002C27A5" w:rsidRDefault="006D5BCC" w:rsidP="006D5BCC">
      <w:pPr>
        <w:ind w:firstLine="708"/>
        <w:jc w:val="both"/>
        <w:rPr>
          <w:rFonts w:ascii="Arial" w:hAnsi="Arial" w:cs="Arial"/>
        </w:rPr>
      </w:pPr>
      <w:r w:rsidRPr="002C27A5">
        <w:rPr>
          <w:rFonts w:ascii="Arial" w:hAnsi="Arial" w:cs="Arial"/>
        </w:rPr>
        <w:t>5.1.1. Не принимать к рассмотрению заявления, представленные с нарушением порядка, установленного настоящим Положением;</w:t>
      </w:r>
    </w:p>
    <w:p w:rsidR="006D5BCC" w:rsidRPr="002C27A5" w:rsidRDefault="006D5BCC" w:rsidP="006D5BCC">
      <w:pPr>
        <w:ind w:firstLine="708"/>
        <w:jc w:val="both"/>
        <w:rPr>
          <w:rFonts w:ascii="Arial" w:hAnsi="Arial" w:cs="Arial"/>
        </w:rPr>
      </w:pPr>
      <w:r w:rsidRPr="002C27A5">
        <w:rPr>
          <w:rFonts w:ascii="Arial" w:hAnsi="Arial" w:cs="Arial"/>
        </w:rPr>
        <w:t>5.1.2. Приглашать и заслушивать на заседании заявителя;</w:t>
      </w:r>
    </w:p>
    <w:p w:rsidR="006D5BCC" w:rsidRPr="002C27A5" w:rsidRDefault="006D5BCC" w:rsidP="006D5BCC">
      <w:pPr>
        <w:ind w:firstLine="708"/>
        <w:jc w:val="both"/>
        <w:rPr>
          <w:rFonts w:ascii="Arial" w:hAnsi="Arial" w:cs="Arial"/>
        </w:rPr>
      </w:pPr>
      <w:r w:rsidRPr="002C27A5">
        <w:rPr>
          <w:rFonts w:ascii="Arial" w:hAnsi="Arial" w:cs="Arial"/>
        </w:rPr>
        <w:t>5.1.3. Проверять достоверность документов, представленных на рассмотрение;</w:t>
      </w:r>
    </w:p>
    <w:p w:rsidR="006D5BCC" w:rsidRPr="002C27A5" w:rsidRDefault="006D5BCC" w:rsidP="006D5BCC">
      <w:pPr>
        <w:ind w:firstLine="708"/>
        <w:jc w:val="both"/>
        <w:rPr>
          <w:rFonts w:ascii="Arial" w:hAnsi="Arial" w:cs="Arial"/>
        </w:rPr>
      </w:pPr>
      <w:r w:rsidRPr="002C27A5">
        <w:rPr>
          <w:rFonts w:ascii="Arial" w:hAnsi="Arial" w:cs="Arial"/>
        </w:rPr>
        <w:t>5.1.4. Направлять запросы в органы, регулирующие трудовые отношения.</w:t>
      </w:r>
    </w:p>
    <w:p w:rsidR="006D5BCC" w:rsidRPr="002C27A5" w:rsidRDefault="006D5BCC" w:rsidP="006D5BCC">
      <w:pPr>
        <w:ind w:firstLine="708"/>
        <w:jc w:val="both"/>
        <w:rPr>
          <w:rFonts w:ascii="Arial" w:hAnsi="Arial" w:cs="Arial"/>
        </w:rPr>
      </w:pPr>
      <w:bookmarkStart w:id="28" w:name="sub_152"/>
      <w:r w:rsidRPr="002C27A5">
        <w:rPr>
          <w:rFonts w:ascii="Arial" w:hAnsi="Arial" w:cs="Arial"/>
        </w:rPr>
        <w:t>5.2. Комиссия обязана:</w:t>
      </w:r>
    </w:p>
    <w:bookmarkEnd w:id="28"/>
    <w:p w:rsidR="006D5BCC" w:rsidRPr="002C27A5" w:rsidRDefault="006D5BCC" w:rsidP="006D5BCC">
      <w:pPr>
        <w:ind w:firstLine="708"/>
        <w:jc w:val="both"/>
        <w:rPr>
          <w:rFonts w:ascii="Arial" w:hAnsi="Arial" w:cs="Arial"/>
        </w:rPr>
      </w:pPr>
      <w:r w:rsidRPr="002C27A5">
        <w:rPr>
          <w:rFonts w:ascii="Arial" w:hAnsi="Arial" w:cs="Arial"/>
        </w:rPr>
        <w:t>5.2.1. Принимать и рассматривать заявления и другие документы, оформленные в установленном настоящим Положением порядке, либо вынести мотивированное решение об отказе.</w:t>
      </w:r>
    </w:p>
    <w:p w:rsidR="006D5BCC" w:rsidRPr="002C27A5" w:rsidRDefault="006D5BCC" w:rsidP="006D5BCC">
      <w:pPr>
        <w:ind w:firstLine="708"/>
        <w:jc w:val="both"/>
        <w:rPr>
          <w:rFonts w:ascii="Arial" w:hAnsi="Arial" w:cs="Arial"/>
        </w:rPr>
      </w:pPr>
      <w:r w:rsidRPr="002C27A5">
        <w:rPr>
          <w:rFonts w:ascii="Arial" w:hAnsi="Arial" w:cs="Arial"/>
        </w:rPr>
        <w:t>5.2.2. Вести протоколы заседания комиссии, обеспечивать их сохранность в течение срока, установленного нормативными правовыми актами.</w:t>
      </w:r>
    </w:p>
    <w:p w:rsidR="006D5BCC" w:rsidRPr="002C27A5" w:rsidRDefault="006D5BCC" w:rsidP="006D5BCC">
      <w:pPr>
        <w:ind w:firstLine="708"/>
        <w:jc w:val="both"/>
        <w:rPr>
          <w:rFonts w:ascii="Arial" w:hAnsi="Arial" w:cs="Arial"/>
        </w:rPr>
      </w:pPr>
      <w:r w:rsidRPr="002C27A5">
        <w:rPr>
          <w:rFonts w:ascii="Arial" w:hAnsi="Arial" w:cs="Arial"/>
        </w:rPr>
        <w:t>5.2.3. Сообщать заявителю о принятом решении путем направления оформленной выписки из протокола заседания комиссии не позднее 7 календарных дней со дня заседания.</w:t>
      </w:r>
    </w:p>
    <w:p w:rsidR="006D5BCC" w:rsidRPr="002C27A5" w:rsidRDefault="006D5BCC" w:rsidP="006D5BCC">
      <w:pPr>
        <w:rPr>
          <w:rFonts w:ascii="Arial" w:hAnsi="Arial" w:cs="Arial"/>
        </w:rPr>
      </w:pPr>
    </w:p>
    <w:p w:rsidR="006D5BCC" w:rsidRPr="00857CC8" w:rsidRDefault="006D5BCC" w:rsidP="006D5BCC">
      <w:pPr>
        <w:pStyle w:val="1"/>
      </w:pPr>
      <w:bookmarkStart w:id="29" w:name="sub_600"/>
      <w:r w:rsidRPr="00857CC8">
        <w:t>VI. Заключительные положения</w:t>
      </w:r>
    </w:p>
    <w:bookmarkEnd w:id="29"/>
    <w:p w:rsidR="006D5BCC" w:rsidRPr="002C27A5" w:rsidRDefault="006D5BCC" w:rsidP="006D5BCC">
      <w:pPr>
        <w:ind w:firstLine="708"/>
        <w:jc w:val="both"/>
        <w:rPr>
          <w:rFonts w:ascii="Arial" w:hAnsi="Arial" w:cs="Arial"/>
        </w:rPr>
      </w:pPr>
      <w:r w:rsidRPr="002C27A5">
        <w:rPr>
          <w:rFonts w:ascii="Arial" w:hAnsi="Arial" w:cs="Arial"/>
        </w:rPr>
        <w:t>Комиссия несет ответственность за своевременность рассмотрения заявлений. Споры по вопросам, входящим в компетенцию Комиссии, рассматриваются в установленном действующим законодательством порядке.</w:t>
      </w:r>
    </w:p>
    <w:p w:rsidR="006D5BCC" w:rsidRPr="002C27A5" w:rsidRDefault="006D5BCC" w:rsidP="006D5BCC">
      <w:pPr>
        <w:rPr>
          <w:rFonts w:ascii="Arial" w:hAnsi="Arial" w:cs="Arial"/>
        </w:rPr>
      </w:pPr>
    </w:p>
    <w:p w:rsidR="006D5BCC" w:rsidRPr="002C27A5" w:rsidRDefault="006D5BCC" w:rsidP="006D5BCC">
      <w:pPr>
        <w:ind w:firstLine="698"/>
        <w:jc w:val="right"/>
        <w:rPr>
          <w:rStyle w:val="aff5"/>
          <w:rFonts w:ascii="Arial" w:hAnsi="Arial" w:cs="Arial"/>
          <w:bCs w:val="0"/>
        </w:rPr>
      </w:pPr>
    </w:p>
    <w:p w:rsidR="006D5BCC" w:rsidRPr="002C27A5"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bookmarkEnd w:id="5"/>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Default="006D5BCC" w:rsidP="006D5BCC">
      <w:pPr>
        <w:ind w:firstLine="698"/>
        <w:jc w:val="right"/>
        <w:rPr>
          <w:rStyle w:val="aff5"/>
          <w:rFonts w:ascii="Arial" w:hAnsi="Arial" w:cs="Arial"/>
          <w:bCs w:val="0"/>
        </w:rPr>
      </w:pPr>
    </w:p>
    <w:p w:rsidR="006D5BCC" w:rsidRPr="000F364F" w:rsidRDefault="006D5BCC" w:rsidP="006D5BCC">
      <w:pPr>
        <w:ind w:firstLine="698"/>
        <w:jc w:val="right"/>
        <w:rPr>
          <w:rStyle w:val="aff5"/>
          <w:rFonts w:ascii="Arial" w:hAnsi="Arial" w:cs="Arial"/>
          <w:b w:val="0"/>
          <w:bCs w:val="0"/>
          <w:caps/>
        </w:rPr>
      </w:pPr>
      <w:r>
        <w:rPr>
          <w:rStyle w:val="aff5"/>
          <w:rFonts w:ascii="Arial" w:hAnsi="Arial" w:cs="Arial"/>
          <w:bCs w:val="0"/>
        </w:rPr>
        <w:lastRenderedPageBreak/>
        <w:t xml:space="preserve">                                                                                        </w:t>
      </w:r>
      <w:r>
        <w:rPr>
          <w:rStyle w:val="aff5"/>
          <w:rFonts w:ascii="Arial" w:hAnsi="Arial" w:cs="Arial"/>
          <w:b w:val="0"/>
          <w:bCs w:val="0"/>
          <w:caps/>
        </w:rPr>
        <w:t>Утвержден</w:t>
      </w:r>
    </w:p>
    <w:p w:rsidR="006D5BCC" w:rsidRDefault="006D5BCC" w:rsidP="006D5BCC">
      <w:pPr>
        <w:ind w:firstLine="698"/>
        <w:jc w:val="right"/>
        <w:rPr>
          <w:rStyle w:val="aff5"/>
          <w:rFonts w:ascii="Arial" w:hAnsi="Arial" w:cs="Arial"/>
          <w:b w:val="0"/>
          <w:bCs w:val="0"/>
        </w:rPr>
      </w:pPr>
      <w:r w:rsidRPr="000F364F">
        <w:rPr>
          <w:rStyle w:val="aff5"/>
          <w:rFonts w:ascii="Arial" w:hAnsi="Arial" w:cs="Arial"/>
          <w:b w:val="0"/>
          <w:bCs w:val="0"/>
        </w:rPr>
        <w:t xml:space="preserve">постановлением администрации </w:t>
      </w:r>
    </w:p>
    <w:p w:rsidR="006D5BCC" w:rsidRPr="000F364F" w:rsidRDefault="006D5BCC" w:rsidP="006D5BCC">
      <w:pPr>
        <w:ind w:firstLine="698"/>
        <w:jc w:val="right"/>
        <w:rPr>
          <w:rStyle w:val="aff5"/>
          <w:rFonts w:ascii="Arial" w:hAnsi="Arial" w:cs="Arial"/>
          <w:b w:val="0"/>
          <w:bCs w:val="0"/>
        </w:rPr>
      </w:pPr>
      <w:r w:rsidRPr="000F364F">
        <w:rPr>
          <w:rStyle w:val="aff5"/>
          <w:rFonts w:ascii="Arial" w:hAnsi="Arial" w:cs="Arial"/>
          <w:b w:val="0"/>
          <w:bCs w:val="0"/>
        </w:rPr>
        <w:t xml:space="preserve">Кочкуровского </w:t>
      </w:r>
      <w:r>
        <w:rPr>
          <w:rStyle w:val="aff5"/>
          <w:rFonts w:ascii="Arial" w:hAnsi="Arial" w:cs="Arial"/>
          <w:b w:val="0"/>
          <w:bCs w:val="0"/>
        </w:rPr>
        <w:t xml:space="preserve">муниципального района </w:t>
      </w:r>
    </w:p>
    <w:p w:rsidR="006D5BCC" w:rsidRPr="000F364F" w:rsidRDefault="006D5BCC" w:rsidP="006D5BCC">
      <w:pPr>
        <w:ind w:firstLine="698"/>
        <w:jc w:val="right"/>
        <w:rPr>
          <w:rFonts w:ascii="Arial" w:hAnsi="Arial" w:cs="Arial"/>
          <w:b/>
        </w:rPr>
      </w:pPr>
      <w:r w:rsidRPr="000F364F">
        <w:rPr>
          <w:rStyle w:val="aff5"/>
          <w:rFonts w:ascii="Arial" w:hAnsi="Arial" w:cs="Arial"/>
          <w:b w:val="0"/>
          <w:bCs w:val="0"/>
        </w:rPr>
        <w:t xml:space="preserve">от </w:t>
      </w:r>
      <w:r>
        <w:rPr>
          <w:rStyle w:val="aff5"/>
          <w:rFonts w:ascii="Arial" w:hAnsi="Arial" w:cs="Arial"/>
          <w:b w:val="0"/>
          <w:bCs w:val="0"/>
        </w:rPr>
        <w:t>28.10.</w:t>
      </w:r>
      <w:r w:rsidRPr="000F364F">
        <w:rPr>
          <w:rStyle w:val="aff5"/>
          <w:rFonts w:ascii="Arial" w:hAnsi="Arial" w:cs="Arial"/>
          <w:b w:val="0"/>
          <w:bCs w:val="0"/>
        </w:rPr>
        <w:t>2022 г. №</w:t>
      </w:r>
      <w:r>
        <w:rPr>
          <w:rStyle w:val="aff5"/>
          <w:rFonts w:ascii="Arial" w:hAnsi="Arial" w:cs="Arial"/>
          <w:b w:val="0"/>
          <w:bCs w:val="0"/>
        </w:rPr>
        <w:t>682-п</w:t>
      </w:r>
    </w:p>
    <w:p w:rsidR="006D5BCC" w:rsidRPr="00851682" w:rsidRDefault="006D5BCC" w:rsidP="006D5BCC">
      <w:pPr>
        <w:jc w:val="center"/>
        <w:rPr>
          <w:rFonts w:ascii="Arial" w:hAnsi="Arial" w:cs="Arial"/>
        </w:rPr>
      </w:pPr>
    </w:p>
    <w:p w:rsidR="006D5BCC" w:rsidRPr="00851682" w:rsidRDefault="006D5BCC" w:rsidP="006D5BCC">
      <w:pPr>
        <w:rPr>
          <w:rFonts w:ascii="Arial" w:hAnsi="Arial" w:cs="Arial"/>
        </w:rPr>
      </w:pPr>
    </w:p>
    <w:bookmarkEnd w:id="1"/>
    <w:p w:rsidR="006D5BCC" w:rsidRPr="00811992" w:rsidRDefault="006D5BCC" w:rsidP="006D5BCC">
      <w:pPr>
        <w:pStyle w:val="1"/>
        <w:rPr>
          <w:caps/>
          <w:sz w:val="28"/>
          <w:szCs w:val="28"/>
        </w:rPr>
      </w:pPr>
      <w:r w:rsidRPr="00811992">
        <w:rPr>
          <w:caps/>
          <w:sz w:val="28"/>
          <w:szCs w:val="28"/>
        </w:rPr>
        <w:t>Состав</w:t>
      </w:r>
      <w:r w:rsidRPr="00811992">
        <w:rPr>
          <w:caps/>
          <w:sz w:val="28"/>
          <w:szCs w:val="28"/>
        </w:rPr>
        <w:br/>
        <w:t>комиссии по установл</w:t>
      </w:r>
      <w:r>
        <w:rPr>
          <w:caps/>
          <w:sz w:val="28"/>
          <w:szCs w:val="28"/>
        </w:rPr>
        <w:t xml:space="preserve">ению стажа муниципальной службы в </w:t>
      </w:r>
      <w:r w:rsidRPr="00811992">
        <w:rPr>
          <w:caps/>
          <w:sz w:val="28"/>
          <w:szCs w:val="28"/>
        </w:rPr>
        <w:t>администрации Кочкуровского муниципального района</w:t>
      </w:r>
    </w:p>
    <w:p w:rsidR="006D5BCC" w:rsidRDefault="006D5BCC" w:rsidP="006D5BCC"/>
    <w:p w:rsidR="006D5BCC" w:rsidRDefault="006D5BCC" w:rsidP="006D5BCC">
      <w:pPr>
        <w:ind w:firstLine="708"/>
        <w:jc w:val="both"/>
        <w:rPr>
          <w:rFonts w:ascii="Arial" w:hAnsi="Arial" w:cs="Arial"/>
        </w:rPr>
      </w:pPr>
      <w:r w:rsidRPr="004C3D44">
        <w:rPr>
          <w:rFonts w:ascii="Arial" w:hAnsi="Arial" w:cs="Arial"/>
        </w:rPr>
        <w:t>Адушкин Александр Николаевич  - заместитель главы Кочкуровского муниципального района  - руководитель аппарата, председатель комиссии;</w:t>
      </w:r>
    </w:p>
    <w:p w:rsidR="006D5BCC" w:rsidRPr="004C3D44" w:rsidRDefault="006D5BCC" w:rsidP="006D5BCC">
      <w:pPr>
        <w:ind w:firstLine="708"/>
        <w:jc w:val="both"/>
        <w:rPr>
          <w:rFonts w:ascii="Arial" w:hAnsi="Arial" w:cs="Arial"/>
        </w:rPr>
      </w:pPr>
    </w:p>
    <w:p w:rsidR="006D5BCC" w:rsidRDefault="006D5BCC" w:rsidP="006D5BCC">
      <w:pPr>
        <w:ind w:firstLine="708"/>
        <w:jc w:val="both"/>
        <w:rPr>
          <w:rFonts w:ascii="Arial" w:hAnsi="Arial" w:cs="Arial"/>
        </w:rPr>
      </w:pPr>
      <w:r>
        <w:rPr>
          <w:rFonts w:ascii="Arial" w:hAnsi="Arial" w:cs="Arial"/>
        </w:rPr>
        <w:t xml:space="preserve">Осина Светлана Николаевна </w:t>
      </w:r>
      <w:r w:rsidRPr="004C3D44">
        <w:rPr>
          <w:rFonts w:ascii="Arial" w:hAnsi="Arial" w:cs="Arial"/>
        </w:rPr>
        <w:t xml:space="preserve"> - </w:t>
      </w:r>
      <w:r>
        <w:rPr>
          <w:rFonts w:ascii="Arial" w:hAnsi="Arial" w:cs="Arial"/>
        </w:rPr>
        <w:t xml:space="preserve">заместитель главы Кочкуровского муниципального района по финансовым вопросам – начальник управления, </w:t>
      </w:r>
      <w:r w:rsidRPr="004C3D44">
        <w:rPr>
          <w:rFonts w:ascii="Arial" w:hAnsi="Arial" w:cs="Arial"/>
        </w:rPr>
        <w:t>заместитель председателя;</w:t>
      </w:r>
    </w:p>
    <w:p w:rsidR="006D5BCC" w:rsidRPr="004C3D44" w:rsidRDefault="006D5BCC" w:rsidP="006D5BCC">
      <w:pPr>
        <w:ind w:firstLine="708"/>
        <w:jc w:val="both"/>
        <w:rPr>
          <w:rFonts w:ascii="Arial" w:hAnsi="Arial" w:cs="Arial"/>
        </w:rPr>
      </w:pPr>
    </w:p>
    <w:p w:rsidR="006D5BCC" w:rsidRDefault="006D5BCC" w:rsidP="006D5BCC">
      <w:pPr>
        <w:ind w:firstLine="708"/>
        <w:jc w:val="both"/>
        <w:rPr>
          <w:rFonts w:ascii="Arial" w:hAnsi="Arial" w:cs="Arial"/>
        </w:rPr>
      </w:pPr>
      <w:r>
        <w:rPr>
          <w:rFonts w:ascii="Arial" w:hAnsi="Arial" w:cs="Arial"/>
        </w:rPr>
        <w:t xml:space="preserve">Барашкина Ольга Ивановна </w:t>
      </w:r>
      <w:r w:rsidRPr="004C3D44">
        <w:rPr>
          <w:rFonts w:ascii="Arial" w:hAnsi="Arial" w:cs="Arial"/>
        </w:rPr>
        <w:t xml:space="preserve"> - </w:t>
      </w:r>
      <w:r>
        <w:rPr>
          <w:rFonts w:ascii="Arial" w:hAnsi="Arial" w:cs="Arial"/>
        </w:rPr>
        <w:t xml:space="preserve">заместитель </w:t>
      </w:r>
      <w:r w:rsidRPr="004C3D44">
        <w:rPr>
          <w:rFonts w:ascii="Arial" w:hAnsi="Arial" w:cs="Arial"/>
        </w:rPr>
        <w:t>начальник</w:t>
      </w:r>
      <w:r>
        <w:rPr>
          <w:rFonts w:ascii="Arial" w:hAnsi="Arial" w:cs="Arial"/>
        </w:rPr>
        <w:t xml:space="preserve">а организационно-правового </w:t>
      </w:r>
      <w:r w:rsidRPr="004C3D44">
        <w:rPr>
          <w:rFonts w:ascii="Arial" w:hAnsi="Arial" w:cs="Arial"/>
        </w:rPr>
        <w:t xml:space="preserve">отдела администрации </w:t>
      </w:r>
      <w:r>
        <w:rPr>
          <w:rFonts w:ascii="Arial" w:hAnsi="Arial" w:cs="Arial"/>
        </w:rPr>
        <w:t xml:space="preserve">Кочкуровского </w:t>
      </w:r>
      <w:r w:rsidRPr="004C3D44">
        <w:rPr>
          <w:rFonts w:ascii="Arial" w:hAnsi="Arial" w:cs="Arial"/>
        </w:rPr>
        <w:t>муниципального района, секретарь комиссии;</w:t>
      </w:r>
    </w:p>
    <w:p w:rsidR="006D5BCC" w:rsidRDefault="006D5BCC" w:rsidP="006D5BCC">
      <w:pPr>
        <w:ind w:firstLine="708"/>
        <w:jc w:val="both"/>
        <w:rPr>
          <w:rFonts w:ascii="Arial" w:hAnsi="Arial" w:cs="Arial"/>
        </w:rPr>
      </w:pPr>
    </w:p>
    <w:p w:rsidR="006D5BCC" w:rsidRDefault="006D5BCC" w:rsidP="006D5BCC">
      <w:pPr>
        <w:ind w:firstLine="708"/>
        <w:jc w:val="both"/>
        <w:rPr>
          <w:rFonts w:ascii="Arial" w:hAnsi="Arial" w:cs="Arial"/>
        </w:rPr>
      </w:pPr>
      <w:r>
        <w:rPr>
          <w:rFonts w:ascii="Arial" w:hAnsi="Arial" w:cs="Arial"/>
        </w:rPr>
        <w:t>Тимошкина Светлана Николаевна – заместитель главы - начальник Управления по социальной работе администрации Кочкуровского муниципального района Республики Мордовия, член комиссии;</w:t>
      </w:r>
    </w:p>
    <w:p w:rsidR="006D5BCC" w:rsidRPr="004C3D44" w:rsidRDefault="006D5BCC" w:rsidP="006D5BCC">
      <w:pPr>
        <w:ind w:firstLine="708"/>
        <w:jc w:val="both"/>
        <w:rPr>
          <w:rFonts w:ascii="Arial" w:hAnsi="Arial" w:cs="Arial"/>
        </w:rPr>
      </w:pPr>
      <w:r>
        <w:rPr>
          <w:rFonts w:ascii="Arial" w:hAnsi="Arial" w:cs="Arial"/>
        </w:rPr>
        <w:t xml:space="preserve"> </w:t>
      </w:r>
    </w:p>
    <w:p w:rsidR="006D5BCC" w:rsidRDefault="006D5BCC" w:rsidP="006D5BCC">
      <w:pPr>
        <w:ind w:firstLine="708"/>
        <w:jc w:val="both"/>
        <w:rPr>
          <w:rFonts w:ascii="Arial" w:hAnsi="Arial" w:cs="Arial"/>
        </w:rPr>
      </w:pPr>
      <w:r>
        <w:rPr>
          <w:rFonts w:ascii="Arial" w:hAnsi="Arial" w:cs="Arial"/>
        </w:rPr>
        <w:t xml:space="preserve">Болдин Александр Николаевич </w:t>
      </w:r>
      <w:r w:rsidRPr="004C3D44">
        <w:rPr>
          <w:rFonts w:ascii="Arial" w:hAnsi="Arial" w:cs="Arial"/>
        </w:rPr>
        <w:t xml:space="preserve"> - начальник </w:t>
      </w:r>
      <w:r>
        <w:rPr>
          <w:rFonts w:ascii="Arial" w:hAnsi="Arial" w:cs="Arial"/>
        </w:rPr>
        <w:t>организационно-</w:t>
      </w:r>
      <w:r w:rsidRPr="004C3D44">
        <w:rPr>
          <w:rFonts w:ascii="Arial" w:hAnsi="Arial" w:cs="Arial"/>
        </w:rPr>
        <w:t xml:space="preserve">правового </w:t>
      </w:r>
      <w:r>
        <w:rPr>
          <w:rFonts w:ascii="Arial" w:hAnsi="Arial" w:cs="Arial"/>
        </w:rPr>
        <w:t xml:space="preserve">отдела </w:t>
      </w:r>
      <w:r w:rsidRPr="004C3D44">
        <w:rPr>
          <w:rFonts w:ascii="Arial" w:hAnsi="Arial" w:cs="Arial"/>
        </w:rPr>
        <w:t xml:space="preserve"> администрации </w:t>
      </w:r>
      <w:r>
        <w:rPr>
          <w:rFonts w:ascii="Arial" w:hAnsi="Arial" w:cs="Arial"/>
        </w:rPr>
        <w:t xml:space="preserve">Кочкуровского </w:t>
      </w:r>
      <w:r w:rsidRPr="004C3D44">
        <w:rPr>
          <w:rFonts w:ascii="Arial" w:hAnsi="Arial" w:cs="Arial"/>
        </w:rPr>
        <w:t>муниципального района, член комиссии</w:t>
      </w:r>
      <w:r>
        <w:rPr>
          <w:rFonts w:ascii="Arial" w:hAnsi="Arial" w:cs="Arial"/>
        </w:rPr>
        <w:t>.</w:t>
      </w:r>
    </w:p>
    <w:p w:rsidR="006D5BCC" w:rsidRPr="004C3D44" w:rsidRDefault="006D5BCC" w:rsidP="006D5BCC">
      <w:pPr>
        <w:jc w:val="both"/>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Default="006D5BCC" w:rsidP="00220D22">
      <w:pPr>
        <w:rPr>
          <w:rFonts w:ascii="Arial" w:hAnsi="Arial" w:cs="Arial"/>
        </w:rPr>
      </w:pPr>
    </w:p>
    <w:p w:rsidR="006D5BCC" w:rsidRPr="006D5BCC" w:rsidRDefault="006D5BCC" w:rsidP="006D5BCC">
      <w:pPr>
        <w:jc w:val="center"/>
        <w:rPr>
          <w:rFonts w:ascii="Arial" w:hAnsi="Arial" w:cs="Arial"/>
          <w:b/>
          <w:sz w:val="32"/>
          <w:szCs w:val="32"/>
        </w:rPr>
      </w:pPr>
      <w:r w:rsidRPr="006D5BCC">
        <w:rPr>
          <w:rFonts w:ascii="Arial" w:hAnsi="Arial" w:cs="Arial"/>
          <w:b/>
          <w:sz w:val="32"/>
          <w:szCs w:val="32"/>
        </w:rPr>
        <w:lastRenderedPageBreak/>
        <w:t>РЕСПУБЛИКАМОРДОВИЯ</w:t>
      </w:r>
    </w:p>
    <w:p w:rsidR="006D5BCC" w:rsidRPr="006D5BCC" w:rsidRDefault="006D5BCC" w:rsidP="006D5BCC">
      <w:pPr>
        <w:jc w:val="center"/>
        <w:rPr>
          <w:rFonts w:ascii="Arial" w:hAnsi="Arial" w:cs="Arial"/>
          <w:b/>
          <w:sz w:val="32"/>
          <w:szCs w:val="32"/>
        </w:rPr>
      </w:pPr>
      <w:r w:rsidRPr="006D5BCC">
        <w:rPr>
          <w:rFonts w:ascii="Arial" w:hAnsi="Arial" w:cs="Arial"/>
          <w:b/>
          <w:sz w:val="32"/>
          <w:szCs w:val="32"/>
        </w:rPr>
        <w:t>АДМИНИСТРАЦИЯКОЧКУРОВСКОГО</w:t>
      </w:r>
    </w:p>
    <w:p w:rsidR="006D5BCC" w:rsidRPr="006D5BCC" w:rsidRDefault="006D5BCC" w:rsidP="006D5BCC">
      <w:pPr>
        <w:jc w:val="center"/>
        <w:rPr>
          <w:rFonts w:ascii="Arial" w:hAnsi="Arial" w:cs="Arial"/>
          <w:b/>
          <w:sz w:val="32"/>
          <w:szCs w:val="32"/>
        </w:rPr>
      </w:pPr>
      <w:r w:rsidRPr="006D5BCC">
        <w:rPr>
          <w:rFonts w:ascii="Arial" w:hAnsi="Arial" w:cs="Arial"/>
          <w:b/>
          <w:sz w:val="32"/>
          <w:szCs w:val="32"/>
        </w:rPr>
        <w:t>МУНИЦИПАЛЬНОГОРАЙОНА</w:t>
      </w:r>
    </w:p>
    <w:p w:rsidR="006D5BCC" w:rsidRPr="006D5BCC" w:rsidRDefault="006D5BCC" w:rsidP="006D5BCC">
      <w:pPr>
        <w:jc w:val="center"/>
        <w:rPr>
          <w:rFonts w:ascii="Arial" w:hAnsi="Arial" w:cs="Arial"/>
          <w:b/>
          <w:sz w:val="32"/>
          <w:szCs w:val="32"/>
        </w:rPr>
      </w:pPr>
      <w:r w:rsidRPr="006D5BCC">
        <w:rPr>
          <w:rFonts w:ascii="Arial" w:hAnsi="Arial" w:cs="Arial"/>
          <w:b/>
          <w:sz w:val="32"/>
          <w:szCs w:val="32"/>
        </w:rPr>
        <w:t>РЕСПУБЛИКИМОРДОВИЯ</w:t>
      </w:r>
    </w:p>
    <w:p w:rsidR="006D5BCC" w:rsidRPr="006D5BCC" w:rsidRDefault="006D5BCC" w:rsidP="006D5BCC">
      <w:pPr>
        <w:jc w:val="center"/>
        <w:rPr>
          <w:rFonts w:ascii="Arial" w:hAnsi="Arial" w:cs="Arial"/>
          <w:b/>
          <w:color w:val="FF00FF"/>
          <w:sz w:val="32"/>
          <w:szCs w:val="32"/>
        </w:rPr>
      </w:pPr>
    </w:p>
    <w:p w:rsidR="006D5BCC" w:rsidRPr="006D5BCC" w:rsidRDefault="006D5BCC" w:rsidP="006D5BCC">
      <w:pPr>
        <w:jc w:val="center"/>
        <w:rPr>
          <w:rFonts w:ascii="Arial" w:hAnsi="Arial" w:cs="Arial"/>
          <w:b/>
          <w:sz w:val="32"/>
          <w:szCs w:val="32"/>
        </w:rPr>
      </w:pPr>
      <w:r w:rsidRPr="006D5BCC">
        <w:rPr>
          <w:rFonts w:ascii="Arial" w:hAnsi="Arial" w:cs="Arial"/>
          <w:b/>
          <w:sz w:val="32"/>
          <w:szCs w:val="32"/>
        </w:rPr>
        <w:t>РАСПОРЯЖЕНИЕ</w:t>
      </w:r>
    </w:p>
    <w:p w:rsidR="006D5BCC" w:rsidRPr="006D5BCC" w:rsidRDefault="006D5BCC" w:rsidP="006D5BCC">
      <w:pPr>
        <w:jc w:val="center"/>
        <w:rPr>
          <w:rFonts w:ascii="Arial" w:hAnsi="Arial" w:cs="Arial"/>
          <w:b/>
          <w:sz w:val="32"/>
          <w:szCs w:val="32"/>
        </w:rPr>
      </w:pPr>
      <w:r w:rsidRPr="006D5BCC">
        <w:rPr>
          <w:rFonts w:ascii="Arial" w:hAnsi="Arial" w:cs="Arial"/>
          <w:b/>
          <w:sz w:val="32"/>
          <w:szCs w:val="32"/>
        </w:rPr>
        <w:t>от 31.10.2022 г.  № 342-р</w:t>
      </w:r>
    </w:p>
    <w:p w:rsidR="006D5BCC" w:rsidRPr="006D5BCC" w:rsidRDefault="006D5BCC" w:rsidP="006D5BCC">
      <w:pPr>
        <w:rPr>
          <w:rFonts w:ascii="Arial" w:hAnsi="Arial" w:cs="Arial"/>
          <w:b/>
          <w:sz w:val="28"/>
          <w:szCs w:val="28"/>
        </w:rPr>
      </w:pPr>
    </w:p>
    <w:p w:rsidR="006D5BCC" w:rsidRPr="006D5BCC" w:rsidRDefault="006D5BCC" w:rsidP="006D5BCC">
      <w:pPr>
        <w:jc w:val="center"/>
        <w:rPr>
          <w:rFonts w:ascii="Arial" w:hAnsi="Arial" w:cs="Arial"/>
          <w:b/>
          <w:bCs/>
          <w:caps/>
          <w:sz w:val="32"/>
          <w:szCs w:val="32"/>
        </w:rPr>
      </w:pPr>
      <w:r w:rsidRPr="006D5BCC">
        <w:rPr>
          <w:rFonts w:ascii="Arial" w:hAnsi="Arial" w:cs="Arial"/>
          <w:b/>
          <w:bCs/>
          <w:caps/>
          <w:sz w:val="32"/>
          <w:szCs w:val="32"/>
        </w:rPr>
        <w:t>ОБ ОБЕСПЕЧЕНИИ БЕСПЛАТНЫМ ПИТАНИЕМ ОБУЧАЮЩИХСЯ ИЗ СЕМЕЙ ВОЕННОСЛУЖАЩИХ В   муниципальных бюджетных общеобразовательных учреждениях кочкуровского муниципального района</w:t>
      </w:r>
    </w:p>
    <w:p w:rsidR="006D5BCC" w:rsidRPr="006D5BCC" w:rsidRDefault="006D5BCC" w:rsidP="006D5BCC">
      <w:pPr>
        <w:jc w:val="center"/>
        <w:rPr>
          <w:rFonts w:ascii="Arial" w:hAnsi="Arial" w:cs="Arial"/>
          <w:b/>
          <w:caps/>
          <w:sz w:val="32"/>
          <w:szCs w:val="32"/>
        </w:rPr>
      </w:pPr>
      <w:r w:rsidRPr="006D5BCC">
        <w:rPr>
          <w:rFonts w:ascii="Arial" w:hAnsi="Arial" w:cs="Arial"/>
          <w:sz w:val="28"/>
          <w:szCs w:val="28"/>
        </w:rPr>
        <w:tab/>
      </w:r>
    </w:p>
    <w:p w:rsidR="006D5BCC" w:rsidRDefault="006D5BCC" w:rsidP="006D5BCC">
      <w:pPr>
        <w:jc w:val="both"/>
      </w:pPr>
      <w:r>
        <w:tab/>
      </w:r>
      <w:r>
        <w:rPr>
          <w:color w:val="000000"/>
        </w:rPr>
        <w:t xml:space="preserve">В целях </w:t>
      </w:r>
      <w:r w:rsidRPr="00BB18D1">
        <w:rPr>
          <w:color w:val="000000"/>
        </w:rPr>
        <w:t xml:space="preserve"> социальной поддержки семей лиц, </w:t>
      </w:r>
      <w:r>
        <w:rPr>
          <w:color w:val="000000"/>
        </w:rPr>
        <w:t xml:space="preserve">призванных на военную службу по мобилизации призывными комиссиями муниципальных образований Республики Мордовия </w:t>
      </w:r>
      <w:r w:rsidRPr="00BB18D1">
        <w:rPr>
          <w:color w:val="000000"/>
        </w:rPr>
        <w:t xml:space="preserve"> в соответствии с Указом Президента Российской Федерации </w:t>
      </w:r>
      <w:hyperlink r:id="rId16" w:tgtFrame="_blank" w:history="1">
        <w:r>
          <w:rPr>
            <w:color w:val="000000"/>
          </w:rPr>
          <w:t xml:space="preserve">от 21 сентября </w:t>
        </w:r>
        <w:r w:rsidRPr="0051046E">
          <w:rPr>
            <w:color w:val="000000"/>
          </w:rPr>
          <w:t>2022</w:t>
        </w:r>
        <w:r>
          <w:rPr>
            <w:color w:val="000000"/>
          </w:rPr>
          <w:t>г.</w:t>
        </w:r>
        <w:r w:rsidRPr="0051046E">
          <w:rPr>
            <w:color w:val="000000"/>
          </w:rPr>
          <w:t xml:space="preserve"> </w:t>
        </w:r>
        <w:r>
          <w:rPr>
            <w:color w:val="000000"/>
          </w:rPr>
          <w:t xml:space="preserve">  </w:t>
        </w:r>
        <w:r w:rsidRPr="0051046E">
          <w:rPr>
            <w:color w:val="000000"/>
          </w:rPr>
          <w:t>№ 647</w:t>
        </w:r>
      </w:hyperlink>
      <w:r w:rsidRPr="0051046E">
        <w:rPr>
          <w:color w:val="000000"/>
        </w:rPr>
        <w:t> </w:t>
      </w:r>
      <w:r>
        <w:rPr>
          <w:color w:val="000000"/>
        </w:rPr>
        <w:t xml:space="preserve"> «</w:t>
      </w:r>
      <w:r w:rsidRPr="00BB18D1">
        <w:rPr>
          <w:color w:val="000000"/>
        </w:rPr>
        <w:t>Об объявлении частичной мобилизации в Росси</w:t>
      </w:r>
      <w:r>
        <w:rPr>
          <w:color w:val="000000"/>
        </w:rPr>
        <w:t>йской Федерации», Указом Главы Республики Мордовия  от 14 октября 2022 года № 285-УГ,  а также заключивших с 24 февраля 2022 г. контракт о поступлении на военную службу по контракту по направлению военных комиссаров Республики Мордовия и принимающих участие в специальной военной операции</w:t>
      </w:r>
      <w:r w:rsidRPr="00E62587">
        <w:t xml:space="preserve">, </w:t>
      </w:r>
      <w:r>
        <w:t xml:space="preserve">в соответствии с постановлением администрации Кочкуровского муниципального района  от 20 октября 2022 г. № 659-п «Об утверждении стоимости и порядка обеспечения бесплатным двухразовым питанием обучающихся из семей военнослужащих в общеобразовательных учреждениях Кочкуровского муниципального района Республики Мордовия, осуществляющих образовательную деятельность», </w:t>
      </w:r>
      <w:r w:rsidRPr="00E62587">
        <w:t>на основании заявлений родителей</w:t>
      </w:r>
      <w:r>
        <w:t>:</w:t>
      </w:r>
    </w:p>
    <w:p w:rsidR="006D5BCC" w:rsidRDefault="006D5BCC" w:rsidP="006D5BCC">
      <w:pPr>
        <w:jc w:val="both"/>
      </w:pPr>
      <w:r>
        <w:tab/>
        <w:t>1. Обеспечить бесплатным горячим питанием (завтраком и обедом) за счет средств муниципального бюджета Кочкуровского муниципального района следующих обучающихся муниципальных бюджетных общеобразовательных учреждений Кочкуровского муниципального района:</w:t>
      </w:r>
    </w:p>
    <w:p w:rsidR="006D5BCC" w:rsidRDefault="006D5BCC" w:rsidP="006D5BCC">
      <w:pPr>
        <w:jc w:val="both"/>
      </w:pPr>
      <w:r>
        <w:t xml:space="preserve">     - Бурнайкину Кристину Юрьевну</w:t>
      </w:r>
      <w:r w:rsidRPr="00E62587">
        <w:t xml:space="preserve">, </w:t>
      </w:r>
      <w:r>
        <w:t>10.02.2005</w:t>
      </w:r>
      <w:r w:rsidRPr="00E62587">
        <w:t xml:space="preserve"> года</w:t>
      </w:r>
      <w:r>
        <w:t xml:space="preserve"> рождения, учащуюся 11 класса  </w:t>
      </w:r>
      <w:r w:rsidRPr="00E62587">
        <w:t xml:space="preserve"> МБОУ «</w:t>
      </w:r>
      <w:r>
        <w:t xml:space="preserve">Кочкуровская  </w:t>
      </w:r>
      <w:r w:rsidRPr="00E62587">
        <w:t>средняя общеобразовательная школа»;</w:t>
      </w:r>
    </w:p>
    <w:p w:rsidR="006D5BCC" w:rsidRDefault="006D5BCC" w:rsidP="006D5BCC">
      <w:pPr>
        <w:jc w:val="both"/>
      </w:pPr>
      <w:r>
        <w:t xml:space="preserve">  </w:t>
      </w:r>
      <w:r w:rsidRPr="00E62587">
        <w:t xml:space="preserve">  - </w:t>
      </w:r>
      <w:r>
        <w:t>Бурнайкина Артема Юрьевича</w:t>
      </w:r>
      <w:r w:rsidRPr="00E62587">
        <w:t xml:space="preserve">, </w:t>
      </w:r>
      <w:r>
        <w:t>24.07.2007</w:t>
      </w:r>
      <w:r w:rsidRPr="00E62587">
        <w:t xml:space="preserve"> года</w:t>
      </w:r>
      <w:r>
        <w:t xml:space="preserve"> рождения, учащегося 9 класса  </w:t>
      </w:r>
      <w:r w:rsidRPr="00E62587">
        <w:t xml:space="preserve"> МБОУ «</w:t>
      </w:r>
      <w:r>
        <w:t xml:space="preserve">Кочкуровская  </w:t>
      </w:r>
      <w:r w:rsidRPr="00E62587">
        <w:t>средняя общеобразовательная школа»;</w:t>
      </w:r>
    </w:p>
    <w:p w:rsidR="006D5BCC" w:rsidRDefault="006D5BCC" w:rsidP="006D5BCC">
      <w:pPr>
        <w:jc w:val="both"/>
      </w:pPr>
      <w:r>
        <w:tab/>
        <w:t>2</w:t>
      </w:r>
      <w:r w:rsidRPr="00CA53B4">
        <w:t xml:space="preserve">. </w:t>
      </w:r>
      <w:r>
        <w:t>Контроль за исполнением настоящего распоряжения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С.Н.Тимошкину.</w:t>
      </w:r>
      <w:r>
        <w:tab/>
      </w:r>
    </w:p>
    <w:p w:rsidR="006D5BCC" w:rsidRDefault="006D5BCC" w:rsidP="006D5BCC">
      <w:pPr>
        <w:jc w:val="both"/>
      </w:pPr>
      <w:r>
        <w:tab/>
        <w:t>3</w:t>
      </w:r>
      <w:r w:rsidRPr="001212BC">
        <w:rPr>
          <w:b/>
        </w:rPr>
        <w:t>.</w:t>
      </w:r>
      <w:r>
        <w:t xml:space="preserve"> Настоящее распоряжение вступает  в силу со дня его подписания и действует до 31 декабря 2022 года.</w:t>
      </w:r>
    </w:p>
    <w:p w:rsidR="006D5BCC" w:rsidRDefault="006D5BCC" w:rsidP="006D5BCC">
      <w:pPr>
        <w:jc w:val="both"/>
      </w:pPr>
      <w:r>
        <w:tab/>
      </w:r>
    </w:p>
    <w:p w:rsidR="006D5BCC" w:rsidRDefault="006D5BCC" w:rsidP="006D5BCC">
      <w:pPr>
        <w:jc w:val="both"/>
      </w:pPr>
    </w:p>
    <w:p w:rsidR="006D5BCC" w:rsidRDefault="006D5BCC" w:rsidP="006D5BCC">
      <w:pPr>
        <w:jc w:val="both"/>
      </w:pPr>
    </w:p>
    <w:p w:rsidR="006D5BCC" w:rsidRDefault="006D5BCC" w:rsidP="006D5BCC">
      <w:pPr>
        <w:jc w:val="right"/>
      </w:pPr>
      <w:r>
        <w:t xml:space="preserve">                                                                                                                                             Глава </w:t>
      </w:r>
    </w:p>
    <w:p w:rsidR="006D5BCC" w:rsidRDefault="006D5BCC" w:rsidP="006D5BCC">
      <w:pPr>
        <w:jc w:val="right"/>
      </w:pPr>
      <w:r>
        <w:t xml:space="preserve">                                                                     Кочкуровского муниципального района  </w:t>
      </w:r>
    </w:p>
    <w:p w:rsidR="006D5BCC" w:rsidRDefault="006D5BCC" w:rsidP="006D5BCC">
      <w:pPr>
        <w:jc w:val="right"/>
      </w:pPr>
      <w:r>
        <w:t xml:space="preserve">                                                                                                            С.Н. Герасимова</w:t>
      </w:r>
    </w:p>
    <w:p w:rsidR="006D5BCC" w:rsidRDefault="006D5BCC" w:rsidP="006D5BCC">
      <w:pPr>
        <w:rPr>
          <w:sz w:val="28"/>
          <w:szCs w:val="28"/>
        </w:rPr>
      </w:pPr>
    </w:p>
    <w:p w:rsidR="006D5BCC" w:rsidRDefault="006D5BCC" w:rsidP="006D5BCC">
      <w:pPr>
        <w:rPr>
          <w:sz w:val="28"/>
          <w:szCs w:val="28"/>
        </w:rPr>
      </w:pPr>
    </w:p>
    <w:p w:rsidR="006D5BCC" w:rsidRDefault="006D5BCC" w:rsidP="006D5BCC">
      <w:pPr>
        <w:rPr>
          <w:sz w:val="28"/>
          <w:szCs w:val="28"/>
        </w:rPr>
      </w:pPr>
    </w:p>
    <w:p w:rsidR="006D5BCC" w:rsidRDefault="006D5BCC" w:rsidP="00220D22">
      <w:pPr>
        <w:rPr>
          <w:sz w:val="28"/>
          <w:szCs w:val="28"/>
        </w:rPr>
      </w:pPr>
    </w:p>
    <w:p w:rsidR="006D5BCC" w:rsidRDefault="006D5BCC" w:rsidP="00220D22">
      <w:pPr>
        <w:rPr>
          <w:rFonts w:ascii="Arial" w:hAnsi="Arial" w:cs="Arial"/>
        </w:rPr>
      </w:pPr>
    </w:p>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6D5BCC">
        <w:t>11</w:t>
      </w:r>
      <w:bookmarkStart w:id="30" w:name="_GoBack"/>
      <w:bookmarkEnd w:id="30"/>
      <w:r w:rsidR="00483B03">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7"/>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64F6" w:rsidRDefault="007364F6" w:rsidP="003136C8">
      <w:r>
        <w:separator/>
      </w:r>
    </w:p>
  </w:endnote>
  <w:endnote w:type="continuationSeparator" w:id="0">
    <w:p w:rsidR="007364F6" w:rsidRDefault="007364F6"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6D5BCC">
          <w:rPr>
            <w:noProof/>
          </w:rPr>
          <w:t>12</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64F6" w:rsidRDefault="007364F6" w:rsidP="003136C8">
      <w:r>
        <w:separator/>
      </w:r>
    </w:p>
  </w:footnote>
  <w:footnote w:type="continuationSeparator" w:id="0">
    <w:p w:rsidR="007364F6" w:rsidRDefault="007364F6"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39570816"/>
    <w:multiLevelType w:val="hybridMultilevel"/>
    <w:tmpl w:val="E6FAC880"/>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7"/>
  </w:num>
  <w:num w:numId="2">
    <w:abstractNumId w:val="6"/>
  </w:num>
  <w:num w:numId="3">
    <w:abstractNumId w:val="20"/>
  </w:num>
  <w:num w:numId="4">
    <w:abstractNumId w:val="10"/>
  </w:num>
  <w:num w:numId="5">
    <w:abstractNumId w:val="1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7"/>
  </w:num>
  <w:num w:numId="17">
    <w:abstractNumId w:val="0"/>
  </w:num>
  <w:num w:numId="18">
    <w:abstractNumId w:val="2"/>
  </w:num>
  <w:num w:numId="19">
    <w:abstractNumId w:val="19"/>
  </w:num>
  <w:num w:numId="20">
    <w:abstractNumId w:val="14"/>
  </w:num>
  <w:num w:numId="2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0D22"/>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3B03"/>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33CC"/>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1D7"/>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D5BCC"/>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364F6"/>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071A"/>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68B"/>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2BB8"/>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55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3EAB"/>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CA"/>
    <w:rsid w:val="00F1012C"/>
    <w:rsid w:val="00F110D1"/>
    <w:rsid w:val="00F12C9B"/>
    <w:rsid w:val="00F17EA2"/>
    <w:rsid w:val="00F25F8C"/>
    <w:rsid w:val="00F2731E"/>
    <w:rsid w:val="00F277B3"/>
    <w:rsid w:val="00F30B06"/>
    <w:rsid w:val="00F33C00"/>
    <w:rsid w:val="00F35AEF"/>
    <w:rsid w:val="00F36E35"/>
    <w:rsid w:val="00F3704D"/>
    <w:rsid w:val="00F4077C"/>
    <w:rsid w:val="00F41983"/>
    <w:rsid w:val="00F43FFC"/>
    <w:rsid w:val="00F4549D"/>
    <w:rsid w:val="00F47817"/>
    <w:rsid w:val="00F522D2"/>
    <w:rsid w:val="00F5510D"/>
    <w:rsid w:val="00F646BD"/>
    <w:rsid w:val="00F65A66"/>
    <w:rsid w:val="00F66057"/>
    <w:rsid w:val="00F6773C"/>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character" w:customStyle="1" w:styleId="ConsPlusTitle0">
    <w:name w:val="ConsPlusTitle Знак"/>
    <w:locked/>
    <w:rsid w:val="00220D22"/>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internet.garant.ru/document/redirect/906863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890540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rg.ru/documents/2022/09/21/prezident-ukaz647-site-dok.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8919500/0" TargetMode="External"/><Relationship Id="rId5" Type="http://schemas.openxmlformats.org/officeDocument/2006/relationships/webSettings" Target="webSettings.xml"/><Relationship Id="rId15" Type="http://schemas.openxmlformats.org/officeDocument/2006/relationships/hyperlink" Target="http://internet.garant.ru/document/redirect/10103000/0" TargetMode="External"/><Relationship Id="rId10" Type="http://schemas.openxmlformats.org/officeDocument/2006/relationships/hyperlink" Target="http://internet.garant.ru/document/redirect/1215227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nternet.garant.ru/document/redirect/449368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E77BC-F41A-4B82-AB89-8B2C4EB95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2310</TotalTime>
  <Pages>12</Pages>
  <Words>2831</Words>
  <Characters>16140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496</cp:revision>
  <cp:lastPrinted>2021-12-08T14:33:00Z</cp:lastPrinted>
  <dcterms:created xsi:type="dcterms:W3CDTF">2016-09-06T09:25:00Z</dcterms:created>
  <dcterms:modified xsi:type="dcterms:W3CDTF">2022-11-03T15:17:00Z</dcterms:modified>
</cp:coreProperties>
</file>