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506F59">
        <w:rPr>
          <w:sz w:val="28"/>
          <w:szCs w:val="28"/>
        </w:rPr>
        <w:t>21</w:t>
      </w:r>
      <w:r w:rsidR="003223B2">
        <w:rPr>
          <w:sz w:val="28"/>
          <w:szCs w:val="28"/>
        </w:rPr>
        <w:t xml:space="preserve">» </w:t>
      </w:r>
      <w:r w:rsidR="00C64809">
        <w:rPr>
          <w:sz w:val="28"/>
          <w:szCs w:val="28"/>
        </w:rPr>
        <w:t xml:space="preserve"> </w:t>
      </w:r>
      <w:r w:rsidR="005733CC">
        <w:rPr>
          <w:sz w:val="28"/>
          <w:szCs w:val="28"/>
        </w:rPr>
        <w:t>октября</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506F59">
        <w:rPr>
          <w:sz w:val="28"/>
          <w:szCs w:val="28"/>
        </w:rPr>
        <w:t>83 (1410</w:t>
      </w:r>
      <w:r w:rsidR="00176CF2">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r>
        <w:t>Кочкуровского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Кочкуровского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Адрес: Республика Мордовия, Кочкуровский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8"/>
          <w:footerReference w:type="default" r:id="rId9"/>
          <w:pgSz w:w="11906" w:h="16838"/>
          <w:pgMar w:top="851" w:right="851" w:bottom="851" w:left="1701" w:header="709" w:footer="709" w:gutter="0"/>
          <w:cols w:space="708"/>
          <w:docGrid w:linePitch="360"/>
        </w:sectPr>
      </w:pPr>
      <w:r>
        <w:t xml:space="preserve">       </w:t>
      </w:r>
      <w:r w:rsidR="00106E09">
        <w:t>Тираж «10</w:t>
      </w:r>
      <w:r w:rsidR="00F4549D">
        <w:t>» экземпляр</w:t>
      </w:r>
      <w:r w:rsidR="00FA51CF">
        <w:t>ов</w:t>
      </w:r>
    </w:p>
    <w:p w:rsidR="00D17B9B" w:rsidRPr="007C5D8B" w:rsidRDefault="00D17B9B" w:rsidP="00D17B9B">
      <w:pPr>
        <w:jc w:val="center"/>
        <w:rPr>
          <w:rFonts w:ascii="Arial" w:hAnsi="Arial" w:cs="Arial"/>
          <w:b/>
          <w:sz w:val="32"/>
          <w:szCs w:val="32"/>
        </w:rPr>
      </w:pPr>
      <w:r w:rsidRPr="007C5D8B">
        <w:rPr>
          <w:rFonts w:ascii="Arial" w:hAnsi="Arial" w:cs="Arial"/>
          <w:b/>
          <w:sz w:val="32"/>
          <w:szCs w:val="32"/>
        </w:rPr>
        <w:lastRenderedPageBreak/>
        <w:t>РЕСПУБЛИКА   МОРДОВИЯ</w:t>
      </w:r>
    </w:p>
    <w:p w:rsidR="00D17B9B" w:rsidRPr="007C5D8B" w:rsidRDefault="00D17B9B" w:rsidP="00D17B9B">
      <w:pPr>
        <w:jc w:val="center"/>
        <w:rPr>
          <w:rFonts w:ascii="Arial" w:hAnsi="Arial" w:cs="Arial"/>
          <w:b/>
          <w:sz w:val="32"/>
          <w:szCs w:val="32"/>
        </w:rPr>
      </w:pPr>
      <w:r w:rsidRPr="007C5D8B">
        <w:rPr>
          <w:rFonts w:ascii="Arial" w:hAnsi="Arial" w:cs="Arial"/>
          <w:b/>
          <w:sz w:val="32"/>
          <w:szCs w:val="32"/>
        </w:rPr>
        <w:t>АДМИНИСТРАЦИЯ   КОЧКУРОВСКОГО</w:t>
      </w:r>
    </w:p>
    <w:p w:rsidR="00D17B9B" w:rsidRDefault="00D17B9B" w:rsidP="00D17B9B">
      <w:pPr>
        <w:jc w:val="center"/>
        <w:rPr>
          <w:rFonts w:ascii="Arial" w:hAnsi="Arial" w:cs="Arial"/>
          <w:b/>
          <w:sz w:val="32"/>
          <w:szCs w:val="32"/>
        </w:rPr>
      </w:pPr>
      <w:r w:rsidRPr="007C5D8B">
        <w:rPr>
          <w:rFonts w:ascii="Arial" w:hAnsi="Arial" w:cs="Arial"/>
          <w:b/>
          <w:sz w:val="32"/>
          <w:szCs w:val="32"/>
        </w:rPr>
        <w:t>МУНИЦИПАЛЬНОГО  РАЙОНА</w:t>
      </w:r>
    </w:p>
    <w:p w:rsidR="00D17B9B" w:rsidRPr="0054260C" w:rsidRDefault="00D17B9B" w:rsidP="00D17B9B">
      <w:pPr>
        <w:jc w:val="center"/>
        <w:rPr>
          <w:rFonts w:ascii="Arial" w:hAnsi="Arial" w:cs="Arial"/>
          <w:b/>
          <w:sz w:val="32"/>
          <w:szCs w:val="32"/>
        </w:rPr>
      </w:pPr>
      <w:r>
        <w:rPr>
          <w:rFonts w:ascii="Arial" w:hAnsi="Arial" w:cs="Arial"/>
          <w:b/>
          <w:sz w:val="32"/>
          <w:szCs w:val="32"/>
        </w:rPr>
        <w:t>РЕСПУБЛИКИ   МОРДОВИИ</w:t>
      </w:r>
    </w:p>
    <w:p w:rsidR="00D17B9B" w:rsidRPr="007C5D8B" w:rsidRDefault="00D17B9B" w:rsidP="00D17B9B">
      <w:pPr>
        <w:jc w:val="center"/>
        <w:rPr>
          <w:rFonts w:ascii="Arial" w:hAnsi="Arial" w:cs="Arial"/>
        </w:rPr>
      </w:pPr>
    </w:p>
    <w:p w:rsidR="00D17B9B" w:rsidRPr="00A625A0" w:rsidRDefault="00D17B9B" w:rsidP="00D17B9B">
      <w:pPr>
        <w:jc w:val="center"/>
        <w:rPr>
          <w:rFonts w:ascii="Arial" w:hAnsi="Arial" w:cs="Arial"/>
          <w:b/>
          <w:sz w:val="32"/>
          <w:szCs w:val="32"/>
        </w:rPr>
      </w:pPr>
      <w:r>
        <w:rPr>
          <w:rFonts w:ascii="Arial" w:hAnsi="Arial" w:cs="Arial"/>
          <w:b/>
          <w:sz w:val="32"/>
          <w:szCs w:val="32"/>
        </w:rPr>
        <w:t>ПОСТАНОВЛЕНИЕ</w:t>
      </w:r>
    </w:p>
    <w:p w:rsidR="00D17B9B" w:rsidRPr="00A625A0" w:rsidRDefault="00D17B9B" w:rsidP="00D17B9B">
      <w:pPr>
        <w:jc w:val="center"/>
        <w:rPr>
          <w:rFonts w:ascii="Arial" w:hAnsi="Arial" w:cs="Arial"/>
          <w:b/>
          <w:sz w:val="32"/>
          <w:szCs w:val="28"/>
        </w:rPr>
      </w:pPr>
      <w:r w:rsidRPr="00A625A0">
        <w:rPr>
          <w:rFonts w:ascii="Arial" w:hAnsi="Arial" w:cs="Arial"/>
          <w:b/>
          <w:sz w:val="32"/>
          <w:szCs w:val="28"/>
        </w:rPr>
        <w:t xml:space="preserve">от </w:t>
      </w:r>
      <w:r>
        <w:rPr>
          <w:rFonts w:ascii="Arial" w:hAnsi="Arial" w:cs="Arial"/>
          <w:b/>
          <w:sz w:val="32"/>
          <w:szCs w:val="28"/>
        </w:rPr>
        <w:t>18.10.</w:t>
      </w:r>
      <w:r w:rsidRPr="00A625A0">
        <w:rPr>
          <w:rFonts w:ascii="Arial" w:hAnsi="Arial" w:cs="Arial"/>
          <w:b/>
          <w:sz w:val="32"/>
          <w:szCs w:val="28"/>
        </w:rPr>
        <w:t xml:space="preserve">2022 года № </w:t>
      </w:r>
      <w:r>
        <w:rPr>
          <w:rFonts w:ascii="Arial" w:hAnsi="Arial" w:cs="Arial"/>
          <w:b/>
          <w:sz w:val="32"/>
          <w:szCs w:val="28"/>
        </w:rPr>
        <w:t>649-п</w:t>
      </w:r>
    </w:p>
    <w:p w:rsidR="00D17B9B" w:rsidRPr="007C5D8B" w:rsidRDefault="00D17B9B" w:rsidP="00D17B9B">
      <w:pPr>
        <w:jc w:val="center"/>
        <w:rPr>
          <w:rFonts w:ascii="Arial" w:hAnsi="Arial" w:cs="Arial"/>
          <w:b/>
          <w:sz w:val="32"/>
          <w:szCs w:val="28"/>
        </w:rPr>
      </w:pPr>
    </w:p>
    <w:p w:rsidR="00D17B9B" w:rsidRPr="009A3A5D" w:rsidRDefault="00D17B9B" w:rsidP="00D17B9B">
      <w:pPr>
        <w:spacing w:line="100" w:lineRule="atLeast"/>
        <w:jc w:val="center"/>
        <w:rPr>
          <w:rFonts w:ascii="Arial" w:hAnsi="Arial" w:cs="Arial"/>
          <w:b/>
          <w:sz w:val="36"/>
          <w:szCs w:val="28"/>
        </w:rPr>
      </w:pPr>
      <w:r w:rsidRPr="007C5D8B">
        <w:rPr>
          <w:rFonts w:ascii="Arial" w:hAnsi="Arial" w:cs="Arial"/>
          <w:b/>
          <w:sz w:val="32"/>
        </w:rPr>
        <w:t>О</w:t>
      </w:r>
      <w:r w:rsidRPr="007C5D8B">
        <w:rPr>
          <w:rFonts w:ascii="Arial" w:hAnsi="Arial" w:cs="Arial"/>
          <w:b/>
          <w:bCs/>
        </w:rPr>
        <w:t xml:space="preserve"> </w:t>
      </w:r>
      <w:r w:rsidRPr="007C5D8B">
        <w:rPr>
          <w:rFonts w:ascii="Arial" w:hAnsi="Arial" w:cs="Arial"/>
          <w:b/>
          <w:bCs/>
          <w:sz w:val="32"/>
        </w:rPr>
        <w:t>КВОТИРОВАНИИ</w:t>
      </w:r>
      <w:r w:rsidRPr="007C5D8B">
        <w:rPr>
          <w:rFonts w:ascii="Arial" w:hAnsi="Arial" w:cs="Arial"/>
          <w:b/>
          <w:bCs/>
        </w:rPr>
        <w:t xml:space="preserve">  </w:t>
      </w:r>
      <w:r w:rsidRPr="007C5D8B">
        <w:rPr>
          <w:rFonts w:ascii="Arial" w:hAnsi="Arial" w:cs="Arial"/>
          <w:b/>
          <w:bCs/>
          <w:sz w:val="32"/>
        </w:rPr>
        <w:t>РАБОЧИХ МЕСТ  ДЛЯ  ОТДЕЛЬНЫХ  КАТЕГОРИЙ ГРАЖДАН, ОСОБО НУЖДАЮЩИХСЯ  В  СОЦИАЛЬНОЙ ЗАЩИТЕ В 20</w:t>
      </w:r>
      <w:r>
        <w:rPr>
          <w:rFonts w:ascii="Arial" w:hAnsi="Arial" w:cs="Arial"/>
          <w:b/>
          <w:bCs/>
          <w:sz w:val="32"/>
        </w:rPr>
        <w:t>23</w:t>
      </w:r>
      <w:r w:rsidRPr="007C5D8B">
        <w:rPr>
          <w:rFonts w:ascii="Arial" w:hAnsi="Arial" w:cs="Arial"/>
          <w:b/>
          <w:bCs/>
          <w:sz w:val="32"/>
        </w:rPr>
        <w:t xml:space="preserve"> ГОДУ</w:t>
      </w:r>
    </w:p>
    <w:p w:rsidR="00D17B9B" w:rsidRDefault="00D17B9B" w:rsidP="00D17B9B">
      <w:pPr>
        <w:spacing w:line="360" w:lineRule="auto"/>
        <w:rPr>
          <w:sz w:val="28"/>
          <w:szCs w:val="28"/>
        </w:rPr>
      </w:pPr>
    </w:p>
    <w:p w:rsidR="00D17B9B" w:rsidRDefault="00D17B9B" w:rsidP="00D17B9B">
      <w:pPr>
        <w:jc w:val="both"/>
        <w:rPr>
          <w:rFonts w:ascii="Arial" w:hAnsi="Arial" w:cs="Arial"/>
          <w:szCs w:val="28"/>
        </w:rPr>
      </w:pPr>
      <w:r>
        <w:rPr>
          <w:sz w:val="28"/>
          <w:szCs w:val="28"/>
        </w:rPr>
        <w:tab/>
      </w:r>
      <w:r>
        <w:rPr>
          <w:rFonts w:ascii="Arial" w:hAnsi="Arial" w:cs="Arial"/>
          <w:szCs w:val="28"/>
        </w:rPr>
        <w:t>Во  исполнение  п.1, п.2  ч.1 ст. 3 Закона  Республики  Мордовия  от  7 февраля   2005 года   №  9-3 «О квотировании  рабочих  мест  для  отдельных  категорий  граждан, особо  нуждающихся  в  социальной защите» администрация  Кочкуровского   муниципального  района ПОСТАНОВЛЯЕТ:</w:t>
      </w:r>
    </w:p>
    <w:p w:rsidR="00D17B9B" w:rsidRPr="00A23E35" w:rsidRDefault="00D17B9B" w:rsidP="00D17B9B">
      <w:pPr>
        <w:ind w:firstLine="705"/>
        <w:jc w:val="both"/>
        <w:rPr>
          <w:rFonts w:ascii="Arial" w:hAnsi="Arial" w:cs="Arial"/>
        </w:rPr>
      </w:pPr>
    </w:p>
    <w:p w:rsidR="00D17B9B" w:rsidRPr="00555BA8" w:rsidRDefault="00D17B9B" w:rsidP="00D17B9B">
      <w:pPr>
        <w:pStyle w:val="aff"/>
        <w:numPr>
          <w:ilvl w:val="0"/>
          <w:numId w:val="22"/>
        </w:numPr>
        <w:ind w:left="0" w:firstLine="709"/>
        <w:jc w:val="both"/>
        <w:rPr>
          <w:rFonts w:ascii="Arial" w:hAnsi="Arial" w:cs="Arial"/>
        </w:rPr>
      </w:pPr>
      <w:r w:rsidRPr="00555BA8">
        <w:rPr>
          <w:rFonts w:ascii="Arial" w:hAnsi="Arial" w:cs="Arial"/>
        </w:rPr>
        <w:t>Квотирование рабочих мест осуществляется для категорий граждан, особо нуждающихся в социальной защите:</w:t>
      </w:r>
    </w:p>
    <w:p w:rsidR="00D17B9B" w:rsidRDefault="00D17B9B" w:rsidP="00D17B9B">
      <w:pPr>
        <w:pStyle w:val="s1"/>
        <w:shd w:val="clear" w:color="auto" w:fill="FFFFFF"/>
        <w:spacing w:before="0" w:beforeAutospacing="0" w:after="0" w:afterAutospacing="0"/>
        <w:ind w:firstLine="708"/>
        <w:jc w:val="both"/>
        <w:rPr>
          <w:rFonts w:ascii="Arial" w:hAnsi="Arial" w:cs="Arial"/>
        </w:rPr>
      </w:pPr>
      <w:r w:rsidRPr="00555BA8">
        <w:rPr>
          <w:rFonts w:ascii="Arial" w:hAnsi="Arial" w:cs="Arial"/>
        </w:rPr>
        <w:t>- инвалиды;</w:t>
      </w:r>
    </w:p>
    <w:p w:rsidR="00D17B9B" w:rsidRPr="00555BA8" w:rsidRDefault="00D17B9B" w:rsidP="00D17B9B">
      <w:pPr>
        <w:pStyle w:val="s1"/>
        <w:shd w:val="clear" w:color="auto" w:fill="FFFFFF"/>
        <w:spacing w:before="0" w:beforeAutospacing="0" w:after="0" w:afterAutospacing="0"/>
        <w:ind w:firstLine="708"/>
        <w:jc w:val="both"/>
        <w:rPr>
          <w:rFonts w:ascii="Arial" w:hAnsi="Arial" w:cs="Arial"/>
        </w:rPr>
      </w:pPr>
      <w:r>
        <w:rPr>
          <w:rFonts w:ascii="Arial" w:hAnsi="Arial" w:cs="Arial"/>
        </w:rPr>
        <w:t xml:space="preserve">- иные категории граждан, особо </w:t>
      </w:r>
      <w:r w:rsidRPr="00555BA8">
        <w:rPr>
          <w:rFonts w:ascii="Arial" w:hAnsi="Arial" w:cs="Arial"/>
        </w:rPr>
        <w:t>нуждающихся в социальной защите:</w:t>
      </w:r>
    </w:p>
    <w:p w:rsidR="00D17B9B" w:rsidRDefault="00D17B9B" w:rsidP="00D17B9B">
      <w:pPr>
        <w:pStyle w:val="s1"/>
        <w:shd w:val="clear" w:color="auto" w:fill="FFFFFF"/>
        <w:spacing w:before="0" w:beforeAutospacing="0" w:after="0" w:afterAutospacing="0"/>
        <w:ind w:firstLine="708"/>
        <w:jc w:val="both"/>
        <w:rPr>
          <w:rFonts w:ascii="Arial" w:hAnsi="Arial" w:cs="Arial"/>
        </w:rPr>
      </w:pPr>
      <w:r>
        <w:rPr>
          <w:rFonts w:ascii="Arial" w:hAnsi="Arial" w:cs="Arial"/>
        </w:rPr>
        <w:t>1)</w:t>
      </w:r>
      <w:r w:rsidRPr="00555BA8">
        <w:rPr>
          <w:rFonts w:ascii="Arial" w:hAnsi="Arial" w:cs="Arial"/>
        </w:rPr>
        <w:t xml:space="preserve"> лица до 18 лет;</w:t>
      </w:r>
    </w:p>
    <w:p w:rsidR="00D17B9B" w:rsidRPr="00555BA8" w:rsidRDefault="00D17B9B" w:rsidP="00D17B9B">
      <w:pPr>
        <w:pStyle w:val="s1"/>
        <w:shd w:val="clear" w:color="auto" w:fill="FFFFFF"/>
        <w:spacing w:before="0" w:beforeAutospacing="0" w:after="0" w:afterAutospacing="0"/>
        <w:ind w:firstLine="708"/>
        <w:jc w:val="both"/>
        <w:rPr>
          <w:rFonts w:ascii="Arial" w:hAnsi="Arial" w:cs="Arial"/>
        </w:rPr>
      </w:pPr>
      <w:r>
        <w:rPr>
          <w:rFonts w:ascii="Arial" w:hAnsi="Arial" w:cs="Arial"/>
        </w:rPr>
        <w:t>2) граждане в возрасте от 18 до 25 лет, имеющие среднее профессиональное образование или высшее образование и ищущие работу в течение года с даты выдачи им документа об образовании и (или) о квалификации;</w:t>
      </w:r>
    </w:p>
    <w:p w:rsidR="00D17B9B" w:rsidRPr="00555BA8" w:rsidRDefault="00D17B9B" w:rsidP="00D17B9B">
      <w:pPr>
        <w:pStyle w:val="s1"/>
        <w:shd w:val="clear" w:color="auto" w:fill="FFFFFF"/>
        <w:spacing w:before="0" w:beforeAutospacing="0" w:after="0" w:afterAutospacing="0"/>
        <w:ind w:firstLine="708"/>
        <w:jc w:val="both"/>
        <w:rPr>
          <w:rFonts w:ascii="Arial" w:hAnsi="Arial" w:cs="Arial"/>
        </w:rPr>
      </w:pPr>
      <w:r>
        <w:rPr>
          <w:rFonts w:ascii="Arial" w:hAnsi="Arial" w:cs="Arial"/>
        </w:rPr>
        <w:t>3)</w:t>
      </w:r>
      <w:r w:rsidRPr="00555BA8">
        <w:rPr>
          <w:rFonts w:ascii="Arial" w:hAnsi="Arial" w:cs="Arial"/>
        </w:rPr>
        <w:t xml:space="preserve"> лица, страдающие психическими расстройствами.</w:t>
      </w:r>
      <w:r>
        <w:rPr>
          <w:rFonts w:ascii="Arial" w:hAnsi="Arial" w:cs="Arial"/>
        </w:rPr>
        <w:t xml:space="preserve"> </w:t>
      </w:r>
    </w:p>
    <w:p w:rsidR="00D17B9B" w:rsidRPr="00867209" w:rsidRDefault="00D17B9B" w:rsidP="00D17B9B">
      <w:pPr>
        <w:numPr>
          <w:ilvl w:val="0"/>
          <w:numId w:val="22"/>
        </w:numPr>
        <w:suppressAutoHyphens/>
        <w:ind w:left="0" w:firstLine="709"/>
        <w:jc w:val="both"/>
        <w:rPr>
          <w:rFonts w:ascii="Arial" w:hAnsi="Arial" w:cs="Arial"/>
        </w:rPr>
      </w:pPr>
      <w:r w:rsidRPr="00867209">
        <w:rPr>
          <w:rFonts w:ascii="Arial" w:hAnsi="Arial" w:cs="Arial"/>
        </w:rPr>
        <w:t>Установить квоту рабочих  мест для трудоустройства  инвалидов в размере 2,0% от среднесписочной численности  работников организации</w:t>
      </w:r>
      <w:r w:rsidRPr="00867209">
        <w:rPr>
          <w:rFonts w:ascii="Arial" w:hAnsi="Arial" w:cs="Arial"/>
          <w:color w:val="000000"/>
          <w:shd w:val="clear" w:color="auto" w:fill="FFFFFF"/>
        </w:rPr>
        <w:t xml:space="preserve">, численность работников которых составляет от 35 до 100 человек, и </w:t>
      </w:r>
      <w:r>
        <w:rPr>
          <w:rFonts w:ascii="Arial" w:hAnsi="Arial" w:cs="Arial"/>
        </w:rPr>
        <w:t>3</w:t>
      </w:r>
      <w:r w:rsidRPr="00867209">
        <w:rPr>
          <w:rFonts w:ascii="Arial" w:hAnsi="Arial" w:cs="Arial"/>
        </w:rPr>
        <w:t>,0% от среднесписочной численности  работников организации</w:t>
      </w:r>
      <w:r w:rsidRPr="00867209">
        <w:rPr>
          <w:rFonts w:ascii="Arial" w:hAnsi="Arial" w:cs="Arial"/>
          <w:color w:val="000000"/>
          <w:shd w:val="clear" w:color="auto" w:fill="FFFFFF"/>
        </w:rPr>
        <w:t>, численность работников которых превышает 100 человек</w:t>
      </w:r>
      <w:r w:rsidRPr="00867209">
        <w:rPr>
          <w:rFonts w:ascii="Arial" w:hAnsi="Arial" w:cs="Arial"/>
        </w:rPr>
        <w:t>.</w:t>
      </w:r>
    </w:p>
    <w:p w:rsidR="00D17B9B" w:rsidRDefault="00D17B9B" w:rsidP="00D17B9B">
      <w:pPr>
        <w:numPr>
          <w:ilvl w:val="0"/>
          <w:numId w:val="22"/>
        </w:numPr>
        <w:suppressAutoHyphens/>
        <w:ind w:left="0" w:firstLine="709"/>
        <w:jc w:val="both"/>
        <w:rPr>
          <w:rFonts w:ascii="Arial" w:hAnsi="Arial" w:cs="Arial"/>
          <w:szCs w:val="28"/>
        </w:rPr>
      </w:pPr>
      <w:r>
        <w:rPr>
          <w:rFonts w:ascii="Arial" w:hAnsi="Arial" w:cs="Arial"/>
          <w:szCs w:val="28"/>
        </w:rPr>
        <w:t>Установить квоту рабочих  мест для трудоустройства  иных категорий граждан,  особо нуждающихся в социальной защите, в размере 1,0% от среднесписочной численности  работников организации</w:t>
      </w:r>
      <w:r w:rsidRPr="00867209">
        <w:rPr>
          <w:rFonts w:ascii="Arial" w:hAnsi="Arial" w:cs="Arial"/>
          <w:color w:val="000000"/>
          <w:shd w:val="clear" w:color="auto" w:fill="FFFFFF"/>
        </w:rPr>
        <w:t>, численность работников которых превышает 100 человек</w:t>
      </w:r>
      <w:r>
        <w:rPr>
          <w:rFonts w:ascii="Arial" w:hAnsi="Arial" w:cs="Arial"/>
          <w:szCs w:val="28"/>
        </w:rPr>
        <w:t>.</w:t>
      </w:r>
    </w:p>
    <w:p w:rsidR="00D17B9B" w:rsidRDefault="00D17B9B" w:rsidP="00D17B9B">
      <w:pPr>
        <w:numPr>
          <w:ilvl w:val="0"/>
          <w:numId w:val="22"/>
        </w:numPr>
        <w:suppressAutoHyphens/>
        <w:ind w:left="0" w:firstLine="709"/>
        <w:jc w:val="both"/>
        <w:rPr>
          <w:rFonts w:ascii="Arial" w:hAnsi="Arial" w:cs="Arial"/>
          <w:szCs w:val="28"/>
        </w:rPr>
      </w:pPr>
      <w:r>
        <w:rPr>
          <w:rFonts w:ascii="Arial" w:hAnsi="Arial" w:cs="Arial"/>
          <w:szCs w:val="28"/>
        </w:rPr>
        <w:t>Утвердить перечень организаций  Кочкуровского  муниципального района, которым устанавливается квота для приема на работу граждан, особо нуждающихся  в  социальной  защите.</w:t>
      </w:r>
    </w:p>
    <w:p w:rsidR="00D17B9B" w:rsidRDefault="00D17B9B" w:rsidP="00D17B9B">
      <w:pPr>
        <w:numPr>
          <w:ilvl w:val="0"/>
          <w:numId w:val="22"/>
        </w:numPr>
        <w:suppressAutoHyphens/>
        <w:ind w:left="0" w:firstLine="709"/>
        <w:jc w:val="both"/>
        <w:rPr>
          <w:rFonts w:ascii="Arial" w:hAnsi="Arial" w:cs="Arial"/>
          <w:szCs w:val="28"/>
        </w:rPr>
      </w:pPr>
      <w:r>
        <w:rPr>
          <w:rFonts w:ascii="Arial" w:hAnsi="Arial" w:cs="Arial"/>
          <w:szCs w:val="28"/>
        </w:rPr>
        <w:t>Утвердить форму отчёта для организаций  Кочкуровского  муниципального района, которым устанавливается квота для приема на работу граждан, особо нуждающихся  в  социальной  защите.</w:t>
      </w:r>
    </w:p>
    <w:p w:rsidR="00D17B9B" w:rsidRDefault="00D17B9B" w:rsidP="00D17B9B">
      <w:pPr>
        <w:numPr>
          <w:ilvl w:val="0"/>
          <w:numId w:val="22"/>
        </w:numPr>
        <w:suppressAutoHyphens/>
        <w:ind w:left="0" w:firstLine="709"/>
        <w:jc w:val="both"/>
        <w:rPr>
          <w:rFonts w:ascii="Arial" w:hAnsi="Arial" w:cs="Arial"/>
          <w:szCs w:val="28"/>
        </w:rPr>
      </w:pPr>
      <w:r>
        <w:rPr>
          <w:rFonts w:ascii="Arial" w:hAnsi="Arial" w:cs="Arial"/>
          <w:szCs w:val="28"/>
        </w:rPr>
        <w:t>Рекомендовать работодателям, на которых распространяется  действие данного постановления:</w:t>
      </w:r>
    </w:p>
    <w:p w:rsidR="00D17B9B" w:rsidRDefault="00D17B9B" w:rsidP="00D17B9B">
      <w:pPr>
        <w:ind w:firstLine="709"/>
        <w:jc w:val="both"/>
        <w:rPr>
          <w:rFonts w:ascii="Arial" w:hAnsi="Arial" w:cs="Arial"/>
          <w:szCs w:val="28"/>
        </w:rPr>
      </w:pPr>
      <w:r>
        <w:rPr>
          <w:rFonts w:ascii="Arial" w:hAnsi="Arial" w:cs="Arial"/>
          <w:szCs w:val="28"/>
        </w:rPr>
        <w:t xml:space="preserve">6.1.    в  течение  двух  месяцев  со дня установления  квоты осуществить квотирование рабочих мест для приема на работу граждан, особо  нуждающихся  </w:t>
      </w:r>
      <w:r>
        <w:rPr>
          <w:rFonts w:ascii="Arial" w:hAnsi="Arial" w:cs="Arial"/>
          <w:szCs w:val="28"/>
        </w:rPr>
        <w:lastRenderedPageBreak/>
        <w:t>в  социальной защите, письменно проинформировать об этом администрацию  Кочкуровского   муниципального  района;</w:t>
      </w:r>
    </w:p>
    <w:p w:rsidR="00D17B9B" w:rsidRDefault="00D17B9B" w:rsidP="00D17B9B">
      <w:pPr>
        <w:ind w:firstLine="709"/>
        <w:jc w:val="both"/>
        <w:rPr>
          <w:rFonts w:ascii="Arial" w:hAnsi="Arial" w:cs="Arial"/>
          <w:szCs w:val="28"/>
        </w:rPr>
      </w:pPr>
      <w:r>
        <w:rPr>
          <w:rFonts w:ascii="Arial" w:hAnsi="Arial" w:cs="Arial"/>
          <w:szCs w:val="28"/>
        </w:rPr>
        <w:t>6.2.  обеспечить  ежемесячное, не позднее 5 числа месяца,  представление  в  администрацию      Кочкуровского  муниципального  района  сведений  о  выполнении квоты  по трудоустройству  граждан, особо  нуждающихся  в  социальной  защите.</w:t>
      </w:r>
    </w:p>
    <w:p w:rsidR="00D17B9B" w:rsidRPr="00EF59CA" w:rsidRDefault="00D17B9B" w:rsidP="00D17B9B">
      <w:pPr>
        <w:pStyle w:val="aff"/>
        <w:numPr>
          <w:ilvl w:val="0"/>
          <w:numId w:val="22"/>
        </w:numPr>
        <w:ind w:left="0" w:firstLine="709"/>
        <w:jc w:val="both"/>
        <w:rPr>
          <w:rFonts w:ascii="Arial" w:hAnsi="Arial" w:cs="Arial"/>
        </w:rPr>
      </w:pPr>
      <w:r w:rsidRPr="00C344F4">
        <w:rPr>
          <w:rFonts w:ascii="Arial" w:hAnsi="Arial" w:cs="Arial"/>
        </w:rPr>
        <w:t>Признать утратившим силу</w:t>
      </w:r>
      <w:r>
        <w:rPr>
          <w:rFonts w:ascii="Arial" w:hAnsi="Arial" w:cs="Arial"/>
        </w:rPr>
        <w:t xml:space="preserve"> постановление администрации Кочкуровского района Республики Мордовия от 19.09.2022 г. № 555-п «</w:t>
      </w:r>
      <w:r>
        <w:rPr>
          <w:rFonts w:ascii="Arial" w:hAnsi="Arial" w:cs="Arial"/>
          <w:szCs w:val="28"/>
        </w:rPr>
        <w:t>О квотировании  рабочих  мест  для  отдельных  категорий  граждан, особо  нуждающихся  в  социальной защите в 2022 году</w:t>
      </w:r>
      <w:r>
        <w:rPr>
          <w:rFonts w:ascii="Arial" w:hAnsi="Arial" w:cs="Arial"/>
        </w:rPr>
        <w:t>».</w:t>
      </w:r>
    </w:p>
    <w:p w:rsidR="00D17B9B" w:rsidRDefault="00D17B9B" w:rsidP="00D17B9B">
      <w:pPr>
        <w:numPr>
          <w:ilvl w:val="0"/>
          <w:numId w:val="22"/>
        </w:numPr>
        <w:suppressAutoHyphens/>
        <w:ind w:left="0" w:firstLine="709"/>
        <w:jc w:val="both"/>
        <w:rPr>
          <w:rFonts w:ascii="Arial" w:hAnsi="Arial" w:cs="Arial"/>
          <w:szCs w:val="28"/>
        </w:rPr>
      </w:pPr>
      <w:r>
        <w:rPr>
          <w:rFonts w:ascii="Arial" w:hAnsi="Arial" w:cs="Arial"/>
          <w:szCs w:val="28"/>
        </w:rPr>
        <w:t>Контроль  за   исполнением   настоящего  постановления   возложить   на  заместителя  главы - начальника  Управления  по социальной работе  администрации Кочкуровского  муниципального района Республики Мордовия С.Н. Тимошкину</w:t>
      </w:r>
      <w:r w:rsidRPr="007C5D8B">
        <w:rPr>
          <w:rFonts w:ascii="Arial" w:hAnsi="Arial" w:cs="Arial"/>
          <w:szCs w:val="28"/>
        </w:rPr>
        <w:t xml:space="preserve">. </w:t>
      </w:r>
    </w:p>
    <w:p w:rsidR="00D17B9B" w:rsidRDefault="00D17B9B" w:rsidP="00D17B9B">
      <w:pPr>
        <w:numPr>
          <w:ilvl w:val="0"/>
          <w:numId w:val="22"/>
        </w:numPr>
        <w:suppressAutoHyphens/>
        <w:ind w:left="0" w:firstLine="709"/>
        <w:jc w:val="both"/>
        <w:rPr>
          <w:rFonts w:ascii="Arial" w:hAnsi="Arial" w:cs="Arial"/>
          <w:szCs w:val="28"/>
        </w:rPr>
      </w:pPr>
      <w:r>
        <w:rPr>
          <w:rFonts w:ascii="Arial" w:hAnsi="Arial" w:cs="Arial"/>
          <w:szCs w:val="28"/>
        </w:rPr>
        <w:t xml:space="preserve">Настоящее постановление вступает в силу после его официального опубликования. </w:t>
      </w:r>
    </w:p>
    <w:p w:rsidR="00D17B9B" w:rsidRDefault="00D17B9B" w:rsidP="00D17B9B">
      <w:pPr>
        <w:jc w:val="both"/>
        <w:rPr>
          <w:rFonts w:ascii="Arial" w:hAnsi="Arial" w:cs="Arial"/>
          <w:szCs w:val="28"/>
        </w:rPr>
      </w:pPr>
    </w:p>
    <w:p w:rsidR="00D17B9B" w:rsidRPr="006B5E2F" w:rsidRDefault="00D17B9B" w:rsidP="00D17B9B">
      <w:pPr>
        <w:jc w:val="both"/>
        <w:rPr>
          <w:rFonts w:ascii="Arial" w:hAnsi="Arial" w:cs="Arial"/>
          <w:szCs w:val="28"/>
        </w:rPr>
      </w:pPr>
    </w:p>
    <w:p w:rsidR="00D17B9B" w:rsidRPr="007C5D8B" w:rsidRDefault="00D17B9B" w:rsidP="00D17B9B">
      <w:pPr>
        <w:jc w:val="right"/>
        <w:rPr>
          <w:rFonts w:ascii="Arial" w:hAnsi="Arial" w:cs="Arial"/>
          <w:szCs w:val="28"/>
        </w:rPr>
      </w:pPr>
      <w:r w:rsidRPr="007C5D8B">
        <w:rPr>
          <w:rFonts w:ascii="Arial" w:hAnsi="Arial" w:cs="Arial"/>
          <w:szCs w:val="28"/>
        </w:rPr>
        <w:t xml:space="preserve">          Глава  </w:t>
      </w:r>
    </w:p>
    <w:p w:rsidR="00D17B9B" w:rsidRDefault="00D17B9B" w:rsidP="00D17B9B">
      <w:pPr>
        <w:jc w:val="right"/>
        <w:rPr>
          <w:rFonts w:ascii="Arial" w:hAnsi="Arial" w:cs="Arial"/>
          <w:szCs w:val="28"/>
        </w:rPr>
      </w:pPr>
      <w:r w:rsidRPr="007C5D8B">
        <w:rPr>
          <w:rFonts w:ascii="Arial" w:hAnsi="Arial" w:cs="Arial"/>
          <w:szCs w:val="28"/>
        </w:rPr>
        <w:t xml:space="preserve">Кочкуровского  муниципального  района                                         </w:t>
      </w:r>
    </w:p>
    <w:p w:rsidR="00D17B9B" w:rsidRPr="006B5E2F" w:rsidRDefault="00D17B9B" w:rsidP="00D17B9B">
      <w:pPr>
        <w:jc w:val="right"/>
        <w:rPr>
          <w:rFonts w:ascii="Arial" w:hAnsi="Arial" w:cs="Arial"/>
          <w:szCs w:val="28"/>
        </w:rPr>
      </w:pPr>
      <w:r w:rsidRPr="007C5D8B">
        <w:rPr>
          <w:rFonts w:ascii="Arial" w:hAnsi="Arial" w:cs="Arial"/>
          <w:szCs w:val="28"/>
        </w:rPr>
        <w:t>С.Н. Герасимова</w:t>
      </w:r>
    </w:p>
    <w:p w:rsidR="00D17B9B" w:rsidRDefault="00D17B9B" w:rsidP="00D17B9B">
      <w:pPr>
        <w:jc w:val="right"/>
        <w:rPr>
          <w:sz w:val="28"/>
          <w:szCs w:val="28"/>
        </w:rPr>
        <w:sectPr w:rsidR="00D17B9B">
          <w:pgSz w:w="11906" w:h="16838"/>
          <w:pgMar w:top="1134" w:right="850" w:bottom="1134" w:left="1701" w:header="720" w:footer="720" w:gutter="0"/>
          <w:cols w:space="720"/>
          <w:docGrid w:linePitch="360"/>
        </w:sectPr>
      </w:pPr>
      <w:r>
        <w:rPr>
          <w:sz w:val="28"/>
          <w:szCs w:val="28"/>
        </w:rPr>
        <w:t xml:space="preserve">                                                                      </w:t>
      </w:r>
    </w:p>
    <w:p w:rsidR="00D17B9B" w:rsidRPr="00E116CC" w:rsidRDefault="00D17B9B" w:rsidP="00D17B9B">
      <w:pPr>
        <w:jc w:val="right"/>
        <w:rPr>
          <w:rFonts w:ascii="Arial" w:hAnsi="Arial" w:cs="Arial"/>
        </w:rPr>
      </w:pPr>
      <w:r>
        <w:rPr>
          <w:sz w:val="28"/>
          <w:szCs w:val="28"/>
        </w:rPr>
        <w:lastRenderedPageBreak/>
        <w:t xml:space="preserve"> </w:t>
      </w:r>
      <w:r w:rsidRPr="00E116CC">
        <w:rPr>
          <w:rFonts w:ascii="Arial" w:hAnsi="Arial" w:cs="Arial"/>
        </w:rPr>
        <w:t>У</w:t>
      </w:r>
      <w:r>
        <w:rPr>
          <w:rFonts w:ascii="Arial" w:hAnsi="Arial" w:cs="Arial"/>
        </w:rPr>
        <w:t>ТВЕРЖДЕН</w:t>
      </w:r>
      <w:r w:rsidRPr="00E116CC">
        <w:rPr>
          <w:rFonts w:ascii="Arial" w:hAnsi="Arial" w:cs="Arial"/>
        </w:rPr>
        <w:t xml:space="preserve">  </w:t>
      </w:r>
    </w:p>
    <w:p w:rsidR="00D17B9B" w:rsidRPr="00E116CC" w:rsidRDefault="00D17B9B" w:rsidP="00D17B9B">
      <w:pPr>
        <w:rPr>
          <w:rFonts w:ascii="Arial" w:hAnsi="Arial" w:cs="Arial"/>
        </w:rPr>
      </w:pPr>
      <w:r w:rsidRPr="00E116CC">
        <w:rPr>
          <w:rFonts w:ascii="Arial" w:hAnsi="Arial" w:cs="Arial"/>
        </w:rPr>
        <w:t xml:space="preserve">                                                    </w:t>
      </w:r>
      <w:r>
        <w:rPr>
          <w:rFonts w:ascii="Arial" w:hAnsi="Arial" w:cs="Arial"/>
        </w:rPr>
        <w:t xml:space="preserve">                                </w:t>
      </w:r>
      <w:r w:rsidRPr="00E116CC">
        <w:rPr>
          <w:rFonts w:ascii="Arial" w:hAnsi="Arial" w:cs="Arial"/>
        </w:rPr>
        <w:t xml:space="preserve">постановлением  администрации  </w:t>
      </w:r>
    </w:p>
    <w:p w:rsidR="00D17B9B" w:rsidRPr="00E116CC" w:rsidRDefault="00D17B9B" w:rsidP="00D17B9B">
      <w:pPr>
        <w:rPr>
          <w:rFonts w:ascii="Arial" w:hAnsi="Arial" w:cs="Arial"/>
        </w:rPr>
      </w:pPr>
      <w:r w:rsidRPr="00E116CC">
        <w:rPr>
          <w:rFonts w:ascii="Arial" w:hAnsi="Arial" w:cs="Arial"/>
        </w:rPr>
        <w:t xml:space="preserve">                                           </w:t>
      </w:r>
      <w:r>
        <w:rPr>
          <w:rFonts w:ascii="Arial" w:hAnsi="Arial" w:cs="Arial"/>
        </w:rPr>
        <w:t xml:space="preserve">                            </w:t>
      </w:r>
      <w:r w:rsidRPr="00E116CC">
        <w:rPr>
          <w:rFonts w:ascii="Arial" w:hAnsi="Arial" w:cs="Arial"/>
        </w:rPr>
        <w:t xml:space="preserve">Кочкуровского   муниципального  района </w:t>
      </w:r>
    </w:p>
    <w:p w:rsidR="00D17B9B" w:rsidRPr="00D17B9B" w:rsidRDefault="00D17B9B" w:rsidP="00D17B9B">
      <w:pPr>
        <w:jc w:val="right"/>
        <w:rPr>
          <w:rFonts w:ascii="Arial" w:hAnsi="Arial" w:cs="Arial"/>
        </w:rPr>
      </w:pPr>
      <w:r w:rsidRPr="00E116CC">
        <w:rPr>
          <w:rFonts w:ascii="Arial" w:hAnsi="Arial" w:cs="Arial"/>
        </w:rPr>
        <w:t xml:space="preserve">                                          от </w:t>
      </w:r>
      <w:r>
        <w:rPr>
          <w:rFonts w:ascii="Arial" w:hAnsi="Arial" w:cs="Arial"/>
        </w:rPr>
        <w:t>18.10.2022 года № 649-п</w:t>
      </w:r>
    </w:p>
    <w:p w:rsidR="00D17B9B" w:rsidRDefault="00D17B9B" w:rsidP="00D17B9B">
      <w:pPr>
        <w:jc w:val="both"/>
        <w:rPr>
          <w:b/>
          <w:sz w:val="28"/>
          <w:szCs w:val="28"/>
        </w:rPr>
      </w:pPr>
    </w:p>
    <w:p w:rsidR="00D17B9B" w:rsidRPr="00C35DB0" w:rsidRDefault="00D17B9B" w:rsidP="00D17B9B">
      <w:pPr>
        <w:jc w:val="center"/>
        <w:rPr>
          <w:rFonts w:ascii="Arial" w:hAnsi="Arial" w:cs="Arial"/>
          <w:b/>
          <w:sz w:val="32"/>
        </w:rPr>
      </w:pPr>
      <w:r>
        <w:rPr>
          <w:rFonts w:ascii="Arial" w:hAnsi="Arial" w:cs="Arial"/>
          <w:b/>
          <w:sz w:val="32"/>
        </w:rPr>
        <w:t>ПЕРЕЧЕНЬ ОРГАНИЗАЦИЙ КОЧКУРОВСКОГО МУНИЦИПАЛЬНОГО РАЙОНА, КОТОРЫМ УСТАНАВЛИВАЕТСЯ КВОТА</w:t>
      </w:r>
    </w:p>
    <w:p w:rsidR="00D17B9B" w:rsidRPr="00C35DB0" w:rsidRDefault="00D17B9B" w:rsidP="00D17B9B">
      <w:pPr>
        <w:jc w:val="center"/>
        <w:rPr>
          <w:rFonts w:ascii="Arial" w:hAnsi="Arial" w:cs="Arial"/>
          <w:b/>
          <w:sz w:val="32"/>
        </w:rPr>
      </w:pPr>
      <w:r>
        <w:rPr>
          <w:rFonts w:ascii="Arial" w:hAnsi="Arial" w:cs="Arial"/>
          <w:b/>
          <w:sz w:val="32"/>
        </w:rPr>
        <w:t>ДЛЯ ПРИЕМА НА РАБОТУ ГРАЖДАН, ОСОБО НУЖДАЮЩИХСЯ В СОЦИАЛЬНОЙ ЗАЩИТЕ</w:t>
      </w:r>
    </w:p>
    <w:p w:rsidR="00D17B9B" w:rsidRPr="00E116CC" w:rsidRDefault="00D17B9B" w:rsidP="00D17B9B">
      <w:pPr>
        <w:jc w:val="center"/>
        <w:rPr>
          <w:rFonts w:ascii="Arial" w:hAnsi="Arial" w:cs="Arial"/>
          <w:b/>
        </w:rPr>
      </w:pPr>
    </w:p>
    <w:tbl>
      <w:tblPr>
        <w:tblW w:w="10207" w:type="dxa"/>
        <w:tblInd w:w="-654" w:type="dxa"/>
        <w:tblLayout w:type="fixed"/>
        <w:tblCellMar>
          <w:top w:w="55" w:type="dxa"/>
          <w:left w:w="55" w:type="dxa"/>
          <w:bottom w:w="55" w:type="dxa"/>
          <w:right w:w="55" w:type="dxa"/>
        </w:tblCellMar>
        <w:tblLook w:val="0000" w:firstRow="0" w:lastRow="0" w:firstColumn="0" w:lastColumn="0" w:noHBand="0" w:noVBand="0"/>
      </w:tblPr>
      <w:tblGrid>
        <w:gridCol w:w="709"/>
        <w:gridCol w:w="2127"/>
        <w:gridCol w:w="1984"/>
        <w:gridCol w:w="2268"/>
        <w:gridCol w:w="3119"/>
      </w:tblGrid>
      <w:tr w:rsidR="00D17B9B" w:rsidRPr="00E116CC" w:rsidTr="00A86F3D">
        <w:trPr>
          <w:trHeight w:val="2221"/>
        </w:trPr>
        <w:tc>
          <w:tcPr>
            <w:tcW w:w="709" w:type="dxa"/>
            <w:tcBorders>
              <w:top w:val="single" w:sz="1" w:space="0" w:color="000000"/>
              <w:left w:val="single" w:sz="1" w:space="0" w:color="000000"/>
              <w:bottom w:val="single" w:sz="1" w:space="0" w:color="000000"/>
            </w:tcBorders>
            <w:shd w:val="clear" w:color="auto" w:fill="auto"/>
          </w:tcPr>
          <w:p w:rsidR="00D17B9B" w:rsidRPr="00860371" w:rsidRDefault="00D17B9B" w:rsidP="00A86F3D">
            <w:pPr>
              <w:pStyle w:val="afe"/>
              <w:snapToGrid w:val="0"/>
              <w:jc w:val="center"/>
              <w:rPr>
                <w:rFonts w:ascii="Arial" w:hAnsi="Arial" w:cs="Arial"/>
              </w:rPr>
            </w:pPr>
            <w:r>
              <w:rPr>
                <w:rFonts w:ascii="Arial" w:hAnsi="Arial" w:cs="Arial"/>
              </w:rPr>
              <w:t>№</w:t>
            </w:r>
          </w:p>
          <w:p w:rsidR="00D17B9B" w:rsidRPr="00860371" w:rsidRDefault="00D17B9B" w:rsidP="00A86F3D">
            <w:pPr>
              <w:pStyle w:val="afe"/>
              <w:jc w:val="center"/>
              <w:rPr>
                <w:rFonts w:ascii="Arial" w:hAnsi="Arial" w:cs="Arial"/>
              </w:rPr>
            </w:pPr>
            <w:r w:rsidRPr="00860371">
              <w:rPr>
                <w:rFonts w:ascii="Arial" w:hAnsi="Arial" w:cs="Arial"/>
              </w:rPr>
              <w:t>п/п</w:t>
            </w:r>
          </w:p>
        </w:tc>
        <w:tc>
          <w:tcPr>
            <w:tcW w:w="2127" w:type="dxa"/>
            <w:tcBorders>
              <w:top w:val="single" w:sz="1" w:space="0" w:color="000000"/>
              <w:left w:val="single" w:sz="1" w:space="0" w:color="000000"/>
              <w:bottom w:val="single" w:sz="1" w:space="0" w:color="000000"/>
            </w:tcBorders>
            <w:shd w:val="clear" w:color="auto" w:fill="auto"/>
          </w:tcPr>
          <w:p w:rsidR="00D17B9B" w:rsidRPr="00860371" w:rsidRDefault="00D17B9B" w:rsidP="00A86F3D">
            <w:pPr>
              <w:pStyle w:val="afe"/>
              <w:snapToGrid w:val="0"/>
              <w:rPr>
                <w:rFonts w:ascii="Arial" w:hAnsi="Arial" w:cs="Arial"/>
              </w:rPr>
            </w:pPr>
            <w:r w:rsidRPr="00860371">
              <w:rPr>
                <w:rFonts w:ascii="Arial" w:hAnsi="Arial" w:cs="Arial"/>
              </w:rPr>
              <w:t>Наименование организации</w:t>
            </w:r>
          </w:p>
        </w:tc>
        <w:tc>
          <w:tcPr>
            <w:tcW w:w="1984" w:type="dxa"/>
            <w:tcBorders>
              <w:top w:val="single" w:sz="1" w:space="0" w:color="000000"/>
              <w:left w:val="single" w:sz="1" w:space="0" w:color="000000"/>
              <w:bottom w:val="single" w:sz="1" w:space="0" w:color="000000"/>
            </w:tcBorders>
            <w:shd w:val="clear" w:color="auto" w:fill="auto"/>
          </w:tcPr>
          <w:p w:rsidR="00D17B9B" w:rsidRPr="00860371" w:rsidRDefault="00D17B9B" w:rsidP="00A86F3D">
            <w:pPr>
              <w:pStyle w:val="afe"/>
              <w:snapToGrid w:val="0"/>
              <w:rPr>
                <w:rFonts w:ascii="Arial" w:hAnsi="Arial" w:cs="Arial"/>
              </w:rPr>
            </w:pPr>
            <w:r w:rsidRPr="00860371">
              <w:rPr>
                <w:rFonts w:ascii="Arial" w:hAnsi="Arial" w:cs="Arial"/>
              </w:rPr>
              <w:t>Среднесписочная численность работников</w:t>
            </w:r>
          </w:p>
        </w:tc>
        <w:tc>
          <w:tcPr>
            <w:tcW w:w="2268" w:type="dxa"/>
            <w:tcBorders>
              <w:top w:val="single" w:sz="1" w:space="0" w:color="000000"/>
              <w:left w:val="single" w:sz="1" w:space="0" w:color="000000"/>
              <w:bottom w:val="single" w:sz="1" w:space="0" w:color="000000"/>
              <w:right w:val="single" w:sz="1" w:space="0" w:color="000000"/>
            </w:tcBorders>
            <w:shd w:val="clear" w:color="auto" w:fill="auto"/>
          </w:tcPr>
          <w:p w:rsidR="00D17B9B" w:rsidRPr="00860371" w:rsidRDefault="00D17B9B" w:rsidP="00A86F3D">
            <w:pPr>
              <w:pStyle w:val="afe"/>
              <w:snapToGrid w:val="0"/>
              <w:rPr>
                <w:rFonts w:ascii="Arial" w:hAnsi="Arial" w:cs="Arial"/>
              </w:rPr>
            </w:pPr>
            <w:r w:rsidRPr="00860371">
              <w:rPr>
                <w:rFonts w:ascii="Arial" w:hAnsi="Arial" w:cs="Arial"/>
              </w:rPr>
              <w:t xml:space="preserve">Количество квотируемых рабочих мест для трудоустройства </w:t>
            </w:r>
            <w:r>
              <w:rPr>
                <w:rFonts w:ascii="Arial" w:hAnsi="Arial" w:cs="Arial"/>
                <w:szCs w:val="28"/>
              </w:rPr>
              <w:t>иных категорий</w:t>
            </w:r>
            <w:r w:rsidRPr="00860371">
              <w:rPr>
                <w:rFonts w:ascii="Arial" w:hAnsi="Arial" w:cs="Arial"/>
              </w:rPr>
              <w:t xml:space="preserve"> граждан, особо нуждающихся в социальной  защите</w:t>
            </w:r>
          </w:p>
        </w:tc>
        <w:tc>
          <w:tcPr>
            <w:tcW w:w="3119" w:type="dxa"/>
            <w:tcBorders>
              <w:top w:val="single" w:sz="1" w:space="0" w:color="000000"/>
              <w:left w:val="single" w:sz="1" w:space="0" w:color="000000"/>
              <w:bottom w:val="single" w:sz="1" w:space="0" w:color="000000"/>
              <w:right w:val="single" w:sz="1" w:space="0" w:color="000000"/>
            </w:tcBorders>
          </w:tcPr>
          <w:p w:rsidR="00D17B9B" w:rsidRPr="00860371" w:rsidRDefault="00D17B9B" w:rsidP="00A86F3D">
            <w:pPr>
              <w:pStyle w:val="afe"/>
              <w:snapToGrid w:val="0"/>
              <w:rPr>
                <w:rFonts w:ascii="Arial" w:hAnsi="Arial" w:cs="Arial"/>
              </w:rPr>
            </w:pPr>
            <w:r w:rsidRPr="00860371">
              <w:rPr>
                <w:rFonts w:ascii="Arial" w:hAnsi="Arial" w:cs="Arial"/>
              </w:rPr>
              <w:t>Количество квотируемых</w:t>
            </w:r>
          </w:p>
          <w:p w:rsidR="00D17B9B" w:rsidRPr="00860371" w:rsidRDefault="00D17B9B" w:rsidP="00A86F3D">
            <w:pPr>
              <w:pStyle w:val="afe"/>
              <w:snapToGrid w:val="0"/>
              <w:rPr>
                <w:rFonts w:ascii="Arial" w:hAnsi="Arial" w:cs="Arial"/>
              </w:rPr>
            </w:pPr>
            <w:r w:rsidRPr="00860371">
              <w:rPr>
                <w:rFonts w:ascii="Arial" w:hAnsi="Arial" w:cs="Arial"/>
              </w:rPr>
              <w:t xml:space="preserve">рабочих мест для </w:t>
            </w:r>
          </w:p>
          <w:p w:rsidR="00D17B9B" w:rsidRPr="00860371" w:rsidRDefault="00D17B9B" w:rsidP="00A86F3D">
            <w:pPr>
              <w:pStyle w:val="afe"/>
              <w:snapToGrid w:val="0"/>
              <w:rPr>
                <w:rFonts w:ascii="Arial" w:hAnsi="Arial" w:cs="Arial"/>
              </w:rPr>
            </w:pPr>
            <w:r w:rsidRPr="00860371">
              <w:rPr>
                <w:rFonts w:ascii="Arial" w:hAnsi="Arial" w:cs="Arial"/>
              </w:rPr>
              <w:t>трудоустройства инвалидов</w:t>
            </w:r>
          </w:p>
          <w:p w:rsidR="00D17B9B" w:rsidRPr="00860371" w:rsidRDefault="00D17B9B" w:rsidP="00A86F3D">
            <w:pPr>
              <w:pStyle w:val="afe"/>
              <w:snapToGrid w:val="0"/>
              <w:ind w:left="2070" w:hanging="2070"/>
              <w:jc w:val="right"/>
              <w:rPr>
                <w:rFonts w:ascii="Arial" w:hAnsi="Arial" w:cs="Arial"/>
              </w:rPr>
            </w:pPr>
          </w:p>
        </w:tc>
      </w:tr>
      <w:tr w:rsidR="00D17B9B" w:rsidRPr="00E116CC" w:rsidTr="00A86F3D">
        <w:tc>
          <w:tcPr>
            <w:tcW w:w="709" w:type="dxa"/>
            <w:tcBorders>
              <w:left w:val="single" w:sz="1" w:space="0" w:color="000000"/>
              <w:bottom w:val="single" w:sz="1" w:space="0" w:color="000000"/>
            </w:tcBorders>
            <w:shd w:val="clear" w:color="auto" w:fill="auto"/>
          </w:tcPr>
          <w:p w:rsidR="00D17B9B" w:rsidRPr="000555C8" w:rsidRDefault="00D17B9B" w:rsidP="00A86F3D">
            <w:pPr>
              <w:pStyle w:val="afe"/>
              <w:snapToGrid w:val="0"/>
              <w:jc w:val="center"/>
              <w:rPr>
                <w:rFonts w:ascii="Arial" w:hAnsi="Arial" w:cs="Arial"/>
              </w:rPr>
            </w:pPr>
            <w:r w:rsidRPr="000555C8">
              <w:rPr>
                <w:rFonts w:ascii="Arial" w:hAnsi="Arial" w:cs="Arial"/>
              </w:rPr>
              <w:t>1</w:t>
            </w:r>
          </w:p>
        </w:tc>
        <w:tc>
          <w:tcPr>
            <w:tcW w:w="2127" w:type="dxa"/>
            <w:tcBorders>
              <w:left w:val="single" w:sz="1" w:space="0" w:color="000000"/>
              <w:bottom w:val="single" w:sz="1" w:space="0" w:color="000000"/>
            </w:tcBorders>
            <w:shd w:val="clear" w:color="auto" w:fill="auto"/>
          </w:tcPr>
          <w:p w:rsidR="00D17B9B" w:rsidRPr="00FA3EAD" w:rsidRDefault="00D17B9B" w:rsidP="00A86F3D">
            <w:pPr>
              <w:pStyle w:val="afe"/>
              <w:snapToGrid w:val="0"/>
              <w:rPr>
                <w:rFonts w:ascii="Arial" w:hAnsi="Arial" w:cs="Arial"/>
              </w:rPr>
            </w:pPr>
            <w:r w:rsidRPr="00FA3EAD">
              <w:rPr>
                <w:rFonts w:ascii="Arial" w:hAnsi="Arial" w:cs="Arial"/>
              </w:rPr>
              <w:t xml:space="preserve">ООО Агрофирма «Норов» </w:t>
            </w:r>
          </w:p>
          <w:p w:rsidR="00D17B9B" w:rsidRPr="00FA3EAD" w:rsidRDefault="00D17B9B" w:rsidP="00A86F3D">
            <w:pPr>
              <w:pStyle w:val="afe"/>
              <w:snapToGrid w:val="0"/>
              <w:rPr>
                <w:rFonts w:ascii="Arial" w:hAnsi="Arial" w:cs="Arial"/>
              </w:rPr>
            </w:pPr>
            <w:r w:rsidRPr="00FA3EAD">
              <w:rPr>
                <w:rFonts w:ascii="Arial" w:hAnsi="Arial" w:cs="Arial"/>
              </w:rPr>
              <w:t>(по согласованию)</w:t>
            </w:r>
          </w:p>
        </w:tc>
        <w:tc>
          <w:tcPr>
            <w:tcW w:w="1984" w:type="dxa"/>
            <w:tcBorders>
              <w:left w:val="single" w:sz="1" w:space="0" w:color="000000"/>
              <w:bottom w:val="single" w:sz="1" w:space="0" w:color="000000"/>
            </w:tcBorders>
            <w:shd w:val="clear" w:color="auto" w:fill="auto"/>
          </w:tcPr>
          <w:p w:rsidR="00D17B9B" w:rsidRPr="00FA3EAD" w:rsidRDefault="00D17B9B" w:rsidP="00A86F3D">
            <w:pPr>
              <w:pStyle w:val="afe"/>
              <w:snapToGrid w:val="0"/>
              <w:rPr>
                <w:rFonts w:ascii="Arial" w:hAnsi="Arial" w:cs="Arial"/>
              </w:rPr>
            </w:pPr>
            <w:r w:rsidRPr="00FA3EAD">
              <w:rPr>
                <w:rFonts w:ascii="Arial" w:hAnsi="Arial" w:cs="Arial"/>
              </w:rPr>
              <w:t>247</w:t>
            </w:r>
            <w:r w:rsidRPr="00FA3EAD">
              <w:rPr>
                <w:rFonts w:ascii="Arial" w:hAnsi="Arial" w:cs="Arial"/>
                <w:lang w:val="en-US"/>
              </w:rPr>
              <w:t xml:space="preserve"> (</w:t>
            </w:r>
            <w:r w:rsidRPr="00FA3EAD">
              <w:rPr>
                <w:rFonts w:ascii="Arial" w:hAnsi="Arial" w:cs="Arial"/>
              </w:rPr>
              <w:t>с вредными условиями 117</w:t>
            </w:r>
            <w:r w:rsidRPr="00FA3EAD">
              <w:rPr>
                <w:rFonts w:ascii="Arial" w:hAnsi="Arial" w:cs="Arial"/>
                <w:lang w:val="en-US"/>
              </w:rPr>
              <w:t>)</w:t>
            </w:r>
          </w:p>
        </w:tc>
        <w:tc>
          <w:tcPr>
            <w:tcW w:w="2268" w:type="dxa"/>
            <w:tcBorders>
              <w:top w:val="single" w:sz="1" w:space="0" w:color="000000"/>
              <w:left w:val="single" w:sz="1" w:space="0" w:color="000000"/>
              <w:bottom w:val="single" w:sz="1" w:space="0" w:color="000000"/>
              <w:right w:val="single" w:sz="1" w:space="0" w:color="000000"/>
            </w:tcBorders>
            <w:shd w:val="clear" w:color="auto" w:fill="auto"/>
          </w:tcPr>
          <w:p w:rsidR="00D17B9B" w:rsidRPr="00FA3EAD" w:rsidRDefault="00D17B9B" w:rsidP="00A86F3D">
            <w:pPr>
              <w:pStyle w:val="afe"/>
              <w:snapToGrid w:val="0"/>
              <w:rPr>
                <w:rFonts w:ascii="Arial" w:hAnsi="Arial" w:cs="Arial"/>
              </w:rPr>
            </w:pPr>
            <w:r>
              <w:rPr>
                <w:rFonts w:ascii="Arial" w:hAnsi="Arial" w:cs="Arial"/>
              </w:rPr>
              <w:t>1</w:t>
            </w:r>
          </w:p>
        </w:tc>
        <w:tc>
          <w:tcPr>
            <w:tcW w:w="3119" w:type="dxa"/>
            <w:tcBorders>
              <w:top w:val="single" w:sz="1" w:space="0" w:color="000000"/>
              <w:left w:val="single" w:sz="1" w:space="0" w:color="000000"/>
              <w:bottom w:val="single" w:sz="1" w:space="0" w:color="000000"/>
              <w:right w:val="single" w:sz="1" w:space="0" w:color="000000"/>
            </w:tcBorders>
          </w:tcPr>
          <w:p w:rsidR="00D17B9B" w:rsidRPr="00FA3EAD" w:rsidRDefault="00D17B9B" w:rsidP="00A86F3D">
            <w:pPr>
              <w:pStyle w:val="afe"/>
              <w:snapToGrid w:val="0"/>
              <w:rPr>
                <w:rFonts w:ascii="Arial" w:hAnsi="Arial" w:cs="Arial"/>
              </w:rPr>
            </w:pPr>
            <w:r w:rsidRPr="00FA3EAD">
              <w:rPr>
                <w:rFonts w:ascii="Arial" w:hAnsi="Arial" w:cs="Arial"/>
              </w:rPr>
              <w:t>4</w:t>
            </w:r>
          </w:p>
        </w:tc>
      </w:tr>
      <w:tr w:rsidR="00D17B9B" w:rsidRPr="00E116CC" w:rsidTr="00A86F3D">
        <w:tc>
          <w:tcPr>
            <w:tcW w:w="709" w:type="dxa"/>
            <w:tcBorders>
              <w:left w:val="single" w:sz="1" w:space="0" w:color="000000"/>
              <w:bottom w:val="single" w:sz="1" w:space="0" w:color="000000"/>
            </w:tcBorders>
            <w:shd w:val="clear" w:color="auto" w:fill="auto"/>
          </w:tcPr>
          <w:p w:rsidR="00D17B9B" w:rsidRPr="00860371" w:rsidRDefault="00D17B9B" w:rsidP="00A86F3D">
            <w:pPr>
              <w:pStyle w:val="afe"/>
              <w:snapToGrid w:val="0"/>
              <w:jc w:val="center"/>
              <w:rPr>
                <w:rFonts w:ascii="Arial" w:hAnsi="Arial" w:cs="Arial"/>
              </w:rPr>
            </w:pPr>
            <w:r>
              <w:rPr>
                <w:rFonts w:ascii="Arial" w:hAnsi="Arial" w:cs="Arial"/>
              </w:rPr>
              <w:t>2</w:t>
            </w:r>
          </w:p>
        </w:tc>
        <w:tc>
          <w:tcPr>
            <w:tcW w:w="2127" w:type="dxa"/>
            <w:tcBorders>
              <w:left w:val="single" w:sz="1" w:space="0" w:color="000000"/>
              <w:bottom w:val="single" w:sz="1" w:space="0" w:color="000000"/>
            </w:tcBorders>
            <w:shd w:val="clear" w:color="auto" w:fill="auto"/>
          </w:tcPr>
          <w:p w:rsidR="00D17B9B" w:rsidRPr="00FA3EAD" w:rsidRDefault="00D17B9B" w:rsidP="00A86F3D">
            <w:pPr>
              <w:pStyle w:val="afe"/>
              <w:snapToGrid w:val="0"/>
              <w:rPr>
                <w:rFonts w:ascii="Arial" w:hAnsi="Arial" w:cs="Arial"/>
              </w:rPr>
            </w:pPr>
            <w:r w:rsidRPr="00FA3EAD">
              <w:rPr>
                <w:rFonts w:ascii="Arial" w:hAnsi="Arial" w:cs="Arial"/>
              </w:rPr>
              <w:t>ООО МПК «Норовский» (по согласованию)</w:t>
            </w:r>
          </w:p>
        </w:tc>
        <w:tc>
          <w:tcPr>
            <w:tcW w:w="1984" w:type="dxa"/>
            <w:tcBorders>
              <w:left w:val="single" w:sz="1" w:space="0" w:color="000000"/>
              <w:bottom w:val="single" w:sz="1" w:space="0" w:color="000000"/>
            </w:tcBorders>
            <w:shd w:val="clear" w:color="auto" w:fill="auto"/>
          </w:tcPr>
          <w:p w:rsidR="00D17B9B" w:rsidRPr="00FA3EAD" w:rsidRDefault="00D17B9B" w:rsidP="00A86F3D">
            <w:pPr>
              <w:pStyle w:val="afe"/>
              <w:snapToGrid w:val="0"/>
              <w:rPr>
                <w:rFonts w:ascii="Arial" w:hAnsi="Arial" w:cs="Arial"/>
                <w:lang w:val="en-US"/>
              </w:rPr>
            </w:pPr>
            <w:r w:rsidRPr="00FA3EAD">
              <w:rPr>
                <w:rFonts w:ascii="Arial" w:hAnsi="Arial" w:cs="Arial"/>
              </w:rPr>
              <w:t>2</w:t>
            </w:r>
            <w:r>
              <w:rPr>
                <w:rFonts w:ascii="Arial" w:hAnsi="Arial" w:cs="Arial"/>
              </w:rPr>
              <w:t>15</w:t>
            </w:r>
            <w:r w:rsidRPr="00FA3EAD">
              <w:rPr>
                <w:rFonts w:ascii="Arial" w:hAnsi="Arial" w:cs="Arial"/>
              </w:rPr>
              <w:t xml:space="preserve"> </w:t>
            </w:r>
            <w:r w:rsidRPr="00FA3EAD">
              <w:rPr>
                <w:rFonts w:ascii="Arial" w:hAnsi="Arial" w:cs="Arial"/>
                <w:lang w:val="en-US"/>
              </w:rPr>
              <w:t xml:space="preserve">(c </w:t>
            </w:r>
            <w:r w:rsidRPr="00FA3EAD">
              <w:rPr>
                <w:rFonts w:ascii="Arial" w:hAnsi="Arial" w:cs="Arial"/>
              </w:rPr>
              <w:t>вредными условиями 10</w:t>
            </w:r>
            <w:r>
              <w:rPr>
                <w:rFonts w:ascii="Arial" w:hAnsi="Arial" w:cs="Arial"/>
              </w:rPr>
              <w:t>2</w:t>
            </w:r>
            <w:r w:rsidRPr="00FA3EAD">
              <w:rPr>
                <w:rFonts w:ascii="Arial" w:hAnsi="Arial" w:cs="Arial"/>
                <w:lang w:val="en-US"/>
              </w:rPr>
              <w:t>)</w:t>
            </w:r>
          </w:p>
        </w:tc>
        <w:tc>
          <w:tcPr>
            <w:tcW w:w="2268" w:type="dxa"/>
            <w:tcBorders>
              <w:left w:val="single" w:sz="1" w:space="0" w:color="000000"/>
              <w:bottom w:val="single" w:sz="1" w:space="0" w:color="000000"/>
              <w:right w:val="single" w:sz="1" w:space="0" w:color="000000"/>
            </w:tcBorders>
            <w:shd w:val="clear" w:color="auto" w:fill="auto"/>
          </w:tcPr>
          <w:p w:rsidR="00D17B9B" w:rsidRPr="00FA3EAD" w:rsidRDefault="00D17B9B" w:rsidP="00A86F3D">
            <w:pPr>
              <w:pStyle w:val="afe"/>
              <w:snapToGrid w:val="0"/>
              <w:rPr>
                <w:rFonts w:ascii="Arial" w:hAnsi="Arial" w:cs="Arial"/>
              </w:rPr>
            </w:pPr>
            <w:r w:rsidRPr="00FA3EAD">
              <w:rPr>
                <w:rFonts w:ascii="Arial" w:hAnsi="Arial" w:cs="Arial"/>
              </w:rPr>
              <w:t>1</w:t>
            </w:r>
          </w:p>
        </w:tc>
        <w:tc>
          <w:tcPr>
            <w:tcW w:w="3119" w:type="dxa"/>
            <w:tcBorders>
              <w:left w:val="single" w:sz="1" w:space="0" w:color="000000"/>
              <w:bottom w:val="single" w:sz="1" w:space="0" w:color="000000"/>
              <w:right w:val="single" w:sz="1" w:space="0" w:color="000000"/>
            </w:tcBorders>
          </w:tcPr>
          <w:p w:rsidR="00D17B9B" w:rsidRPr="00FA3EAD" w:rsidRDefault="00D17B9B" w:rsidP="00A86F3D">
            <w:pPr>
              <w:pStyle w:val="afe"/>
              <w:snapToGrid w:val="0"/>
              <w:rPr>
                <w:rFonts w:ascii="Arial" w:hAnsi="Arial" w:cs="Arial"/>
              </w:rPr>
            </w:pPr>
            <w:r>
              <w:rPr>
                <w:rFonts w:ascii="Arial" w:hAnsi="Arial" w:cs="Arial"/>
              </w:rPr>
              <w:t>3</w:t>
            </w:r>
          </w:p>
        </w:tc>
      </w:tr>
      <w:tr w:rsidR="00D17B9B" w:rsidRPr="00E116CC" w:rsidTr="00A86F3D">
        <w:tc>
          <w:tcPr>
            <w:tcW w:w="709" w:type="dxa"/>
            <w:tcBorders>
              <w:left w:val="single" w:sz="1" w:space="0" w:color="000000"/>
              <w:bottom w:val="single" w:sz="1" w:space="0" w:color="000000"/>
            </w:tcBorders>
            <w:shd w:val="clear" w:color="auto" w:fill="auto"/>
          </w:tcPr>
          <w:p w:rsidR="00D17B9B" w:rsidRPr="00771B1C" w:rsidRDefault="00D17B9B" w:rsidP="00A86F3D">
            <w:pPr>
              <w:pStyle w:val="afe"/>
              <w:snapToGrid w:val="0"/>
              <w:jc w:val="center"/>
              <w:rPr>
                <w:rFonts w:ascii="Arial" w:hAnsi="Arial" w:cs="Arial"/>
              </w:rPr>
            </w:pPr>
            <w:r>
              <w:rPr>
                <w:rFonts w:ascii="Arial" w:hAnsi="Arial" w:cs="Arial"/>
              </w:rPr>
              <w:t>3</w:t>
            </w:r>
          </w:p>
        </w:tc>
        <w:tc>
          <w:tcPr>
            <w:tcW w:w="2127" w:type="dxa"/>
            <w:tcBorders>
              <w:left w:val="single" w:sz="1" w:space="0" w:color="000000"/>
              <w:bottom w:val="single" w:sz="1" w:space="0" w:color="000000"/>
            </w:tcBorders>
            <w:shd w:val="clear" w:color="auto" w:fill="auto"/>
          </w:tcPr>
          <w:p w:rsidR="00D17B9B" w:rsidRPr="00652713" w:rsidRDefault="00D17B9B" w:rsidP="00A86F3D">
            <w:pPr>
              <w:pStyle w:val="afe"/>
              <w:snapToGrid w:val="0"/>
              <w:rPr>
                <w:rFonts w:ascii="Arial" w:hAnsi="Arial" w:cs="Arial"/>
              </w:rPr>
            </w:pPr>
            <w:r w:rsidRPr="00652713">
              <w:rPr>
                <w:rFonts w:ascii="Arial" w:hAnsi="Arial" w:cs="Arial"/>
              </w:rPr>
              <w:t>ООО «Тавла»</w:t>
            </w:r>
          </w:p>
          <w:p w:rsidR="00D17B9B" w:rsidRPr="00652713" w:rsidRDefault="00D17B9B" w:rsidP="00A86F3D">
            <w:pPr>
              <w:pStyle w:val="afe"/>
              <w:snapToGrid w:val="0"/>
              <w:rPr>
                <w:rFonts w:ascii="Arial" w:hAnsi="Arial" w:cs="Arial"/>
              </w:rPr>
            </w:pPr>
            <w:r w:rsidRPr="00652713">
              <w:rPr>
                <w:rFonts w:ascii="Arial" w:hAnsi="Arial" w:cs="Arial"/>
              </w:rPr>
              <w:t xml:space="preserve"> (по согласованию)</w:t>
            </w:r>
          </w:p>
        </w:tc>
        <w:tc>
          <w:tcPr>
            <w:tcW w:w="1984" w:type="dxa"/>
            <w:tcBorders>
              <w:left w:val="single" w:sz="1" w:space="0" w:color="000000"/>
              <w:bottom w:val="single" w:sz="1" w:space="0" w:color="000000"/>
            </w:tcBorders>
            <w:shd w:val="clear" w:color="auto" w:fill="auto"/>
          </w:tcPr>
          <w:p w:rsidR="00D17B9B" w:rsidRPr="004C28F0" w:rsidRDefault="00D17B9B" w:rsidP="00A86F3D">
            <w:pPr>
              <w:pStyle w:val="afe"/>
              <w:snapToGrid w:val="0"/>
              <w:rPr>
                <w:rFonts w:ascii="Arial" w:hAnsi="Arial" w:cs="Arial"/>
              </w:rPr>
            </w:pPr>
            <w:r>
              <w:rPr>
                <w:rFonts w:ascii="Arial" w:hAnsi="Arial" w:cs="Arial"/>
              </w:rPr>
              <w:t xml:space="preserve">58 </w:t>
            </w:r>
            <w:r w:rsidRPr="00D92B88">
              <w:rPr>
                <w:rFonts w:ascii="Arial" w:hAnsi="Arial" w:cs="Arial"/>
                <w:lang w:val="en-US"/>
              </w:rPr>
              <w:t xml:space="preserve">(c </w:t>
            </w:r>
            <w:r w:rsidRPr="00D92B88">
              <w:rPr>
                <w:rFonts w:ascii="Arial" w:hAnsi="Arial" w:cs="Arial"/>
              </w:rPr>
              <w:t xml:space="preserve">вредными условиями </w:t>
            </w:r>
            <w:r>
              <w:rPr>
                <w:rFonts w:ascii="Arial" w:hAnsi="Arial" w:cs="Arial"/>
              </w:rPr>
              <w:t>0</w:t>
            </w:r>
            <w:r w:rsidRPr="00D92B88">
              <w:rPr>
                <w:rFonts w:ascii="Arial" w:hAnsi="Arial" w:cs="Arial"/>
                <w:lang w:val="en-US"/>
              </w:rPr>
              <w:t>)</w:t>
            </w:r>
          </w:p>
        </w:tc>
        <w:tc>
          <w:tcPr>
            <w:tcW w:w="2268" w:type="dxa"/>
            <w:tcBorders>
              <w:left w:val="single" w:sz="1" w:space="0" w:color="000000"/>
              <w:bottom w:val="single" w:sz="1" w:space="0" w:color="000000"/>
              <w:right w:val="single" w:sz="1" w:space="0" w:color="000000"/>
            </w:tcBorders>
            <w:shd w:val="clear" w:color="auto" w:fill="auto"/>
          </w:tcPr>
          <w:p w:rsidR="00D17B9B" w:rsidRPr="004C28F0" w:rsidRDefault="00D17B9B" w:rsidP="00A86F3D">
            <w:pPr>
              <w:pStyle w:val="afe"/>
              <w:snapToGrid w:val="0"/>
              <w:rPr>
                <w:rFonts w:ascii="Arial" w:hAnsi="Arial" w:cs="Arial"/>
              </w:rPr>
            </w:pPr>
            <w:r>
              <w:rPr>
                <w:rFonts w:ascii="Arial" w:hAnsi="Arial" w:cs="Arial"/>
              </w:rPr>
              <w:t>-</w:t>
            </w:r>
          </w:p>
        </w:tc>
        <w:tc>
          <w:tcPr>
            <w:tcW w:w="3119" w:type="dxa"/>
            <w:tcBorders>
              <w:left w:val="single" w:sz="1" w:space="0" w:color="000000"/>
              <w:bottom w:val="single" w:sz="1" w:space="0" w:color="000000"/>
              <w:right w:val="single" w:sz="1" w:space="0" w:color="000000"/>
            </w:tcBorders>
          </w:tcPr>
          <w:p w:rsidR="00D17B9B" w:rsidRPr="004C28F0" w:rsidRDefault="00D17B9B" w:rsidP="00A86F3D">
            <w:pPr>
              <w:pStyle w:val="afe"/>
              <w:snapToGrid w:val="0"/>
              <w:rPr>
                <w:rFonts w:ascii="Arial" w:hAnsi="Arial" w:cs="Arial"/>
              </w:rPr>
            </w:pPr>
            <w:r>
              <w:rPr>
                <w:rFonts w:ascii="Arial" w:hAnsi="Arial" w:cs="Arial"/>
              </w:rPr>
              <w:t>1</w:t>
            </w:r>
          </w:p>
        </w:tc>
      </w:tr>
      <w:tr w:rsidR="00D17B9B" w:rsidRPr="00E116CC" w:rsidTr="00A86F3D">
        <w:tc>
          <w:tcPr>
            <w:tcW w:w="709" w:type="dxa"/>
            <w:tcBorders>
              <w:left w:val="single" w:sz="1" w:space="0" w:color="000000"/>
              <w:bottom w:val="single" w:sz="1" w:space="0" w:color="000000"/>
            </w:tcBorders>
            <w:shd w:val="clear" w:color="auto" w:fill="auto"/>
          </w:tcPr>
          <w:p w:rsidR="00D17B9B" w:rsidRPr="00FC0EEC" w:rsidRDefault="00D17B9B" w:rsidP="00A86F3D">
            <w:pPr>
              <w:pStyle w:val="afe"/>
              <w:snapToGrid w:val="0"/>
              <w:jc w:val="center"/>
              <w:rPr>
                <w:rFonts w:ascii="Arial" w:hAnsi="Arial" w:cs="Arial"/>
              </w:rPr>
            </w:pPr>
            <w:r>
              <w:rPr>
                <w:rFonts w:ascii="Arial" w:hAnsi="Arial" w:cs="Arial"/>
              </w:rPr>
              <w:t>4</w:t>
            </w:r>
          </w:p>
        </w:tc>
        <w:tc>
          <w:tcPr>
            <w:tcW w:w="2127" w:type="dxa"/>
            <w:tcBorders>
              <w:left w:val="single" w:sz="1" w:space="0" w:color="000000"/>
              <w:bottom w:val="single" w:sz="1" w:space="0" w:color="000000"/>
            </w:tcBorders>
            <w:shd w:val="clear" w:color="auto" w:fill="auto"/>
          </w:tcPr>
          <w:p w:rsidR="00D17B9B" w:rsidRPr="007C5254" w:rsidRDefault="00D17B9B" w:rsidP="00A86F3D">
            <w:pPr>
              <w:pStyle w:val="afe"/>
              <w:snapToGrid w:val="0"/>
              <w:rPr>
                <w:rFonts w:ascii="Arial" w:hAnsi="Arial" w:cs="Arial"/>
              </w:rPr>
            </w:pPr>
            <w:r w:rsidRPr="007C5254">
              <w:rPr>
                <w:rFonts w:ascii="Arial" w:hAnsi="Arial" w:cs="Arial"/>
              </w:rPr>
              <w:t>МБОУ «Кочкуровская СОШ»</w:t>
            </w:r>
          </w:p>
        </w:tc>
        <w:tc>
          <w:tcPr>
            <w:tcW w:w="1984" w:type="dxa"/>
            <w:tcBorders>
              <w:left w:val="single" w:sz="1" w:space="0" w:color="000000"/>
              <w:bottom w:val="single" w:sz="1" w:space="0" w:color="000000"/>
            </w:tcBorders>
            <w:shd w:val="clear" w:color="auto" w:fill="auto"/>
          </w:tcPr>
          <w:p w:rsidR="00D17B9B" w:rsidRPr="00FA3EAD" w:rsidRDefault="00D17B9B" w:rsidP="00A86F3D">
            <w:pPr>
              <w:pStyle w:val="afe"/>
              <w:snapToGrid w:val="0"/>
              <w:rPr>
                <w:rFonts w:ascii="Arial" w:hAnsi="Arial" w:cs="Arial"/>
              </w:rPr>
            </w:pPr>
            <w:r w:rsidRPr="00FA3EAD">
              <w:rPr>
                <w:rFonts w:ascii="Arial" w:hAnsi="Arial" w:cs="Arial"/>
              </w:rPr>
              <w:t>6</w:t>
            </w:r>
            <w:r>
              <w:rPr>
                <w:rFonts w:ascii="Arial" w:hAnsi="Arial" w:cs="Arial"/>
              </w:rPr>
              <w:t>5</w:t>
            </w:r>
            <w:r w:rsidRPr="00FA3EAD">
              <w:rPr>
                <w:rFonts w:ascii="Arial" w:hAnsi="Arial" w:cs="Arial"/>
              </w:rPr>
              <w:t xml:space="preserve"> </w:t>
            </w:r>
            <w:r w:rsidRPr="00FA3EAD">
              <w:rPr>
                <w:rFonts w:ascii="Arial" w:hAnsi="Arial" w:cs="Arial"/>
                <w:lang w:val="en-US"/>
              </w:rPr>
              <w:t>(</w:t>
            </w:r>
            <w:r w:rsidRPr="00FA3EAD">
              <w:rPr>
                <w:rFonts w:ascii="Arial" w:hAnsi="Arial" w:cs="Arial"/>
              </w:rPr>
              <w:t xml:space="preserve">с вредными условиями </w:t>
            </w:r>
            <w:r>
              <w:rPr>
                <w:rFonts w:ascii="Arial" w:hAnsi="Arial" w:cs="Arial"/>
              </w:rPr>
              <w:t>3</w:t>
            </w:r>
            <w:r w:rsidRPr="00FA3EAD">
              <w:rPr>
                <w:rFonts w:ascii="Arial" w:hAnsi="Arial" w:cs="Arial"/>
                <w:lang w:val="en-US"/>
              </w:rPr>
              <w:t>)</w:t>
            </w:r>
          </w:p>
        </w:tc>
        <w:tc>
          <w:tcPr>
            <w:tcW w:w="2268" w:type="dxa"/>
            <w:tcBorders>
              <w:left w:val="single" w:sz="1" w:space="0" w:color="000000"/>
              <w:bottom w:val="single" w:sz="1" w:space="0" w:color="000000"/>
              <w:right w:val="single" w:sz="1" w:space="0" w:color="000000"/>
            </w:tcBorders>
            <w:shd w:val="clear" w:color="auto" w:fill="auto"/>
          </w:tcPr>
          <w:p w:rsidR="00D17B9B" w:rsidRPr="00FA3EAD" w:rsidRDefault="00D17B9B" w:rsidP="00A86F3D">
            <w:pPr>
              <w:pStyle w:val="afe"/>
              <w:snapToGrid w:val="0"/>
              <w:rPr>
                <w:rFonts w:ascii="Arial" w:hAnsi="Arial" w:cs="Arial"/>
              </w:rPr>
            </w:pPr>
            <w:r w:rsidRPr="00FA3EAD">
              <w:rPr>
                <w:rFonts w:ascii="Arial" w:hAnsi="Arial" w:cs="Arial"/>
              </w:rPr>
              <w:t>-</w:t>
            </w:r>
          </w:p>
        </w:tc>
        <w:tc>
          <w:tcPr>
            <w:tcW w:w="3119" w:type="dxa"/>
            <w:tcBorders>
              <w:left w:val="single" w:sz="1" w:space="0" w:color="000000"/>
              <w:bottom w:val="single" w:sz="1" w:space="0" w:color="000000"/>
              <w:right w:val="single" w:sz="1" w:space="0" w:color="000000"/>
            </w:tcBorders>
          </w:tcPr>
          <w:p w:rsidR="00D17B9B" w:rsidRPr="00FA3EAD" w:rsidRDefault="00D17B9B" w:rsidP="00A86F3D">
            <w:pPr>
              <w:pStyle w:val="afe"/>
              <w:snapToGrid w:val="0"/>
              <w:rPr>
                <w:rFonts w:ascii="Arial" w:hAnsi="Arial" w:cs="Arial"/>
              </w:rPr>
            </w:pPr>
            <w:r>
              <w:rPr>
                <w:rFonts w:ascii="Arial" w:hAnsi="Arial" w:cs="Arial"/>
              </w:rPr>
              <w:t>1</w:t>
            </w:r>
          </w:p>
        </w:tc>
      </w:tr>
      <w:tr w:rsidR="00D17B9B" w:rsidRPr="00E116CC" w:rsidTr="00A86F3D">
        <w:tc>
          <w:tcPr>
            <w:tcW w:w="709" w:type="dxa"/>
            <w:tcBorders>
              <w:left w:val="single" w:sz="1" w:space="0" w:color="000000"/>
              <w:bottom w:val="single" w:sz="4" w:space="0" w:color="auto"/>
            </w:tcBorders>
            <w:shd w:val="clear" w:color="auto" w:fill="auto"/>
          </w:tcPr>
          <w:p w:rsidR="00D17B9B" w:rsidRPr="007C5254" w:rsidRDefault="00D17B9B" w:rsidP="00A86F3D">
            <w:pPr>
              <w:pStyle w:val="afe"/>
              <w:snapToGrid w:val="0"/>
              <w:jc w:val="center"/>
              <w:rPr>
                <w:rFonts w:ascii="Arial" w:hAnsi="Arial" w:cs="Arial"/>
              </w:rPr>
            </w:pPr>
            <w:r w:rsidRPr="007C5254">
              <w:rPr>
                <w:rFonts w:ascii="Arial" w:hAnsi="Arial" w:cs="Arial"/>
              </w:rPr>
              <w:t>5</w:t>
            </w:r>
          </w:p>
        </w:tc>
        <w:tc>
          <w:tcPr>
            <w:tcW w:w="2127" w:type="dxa"/>
            <w:tcBorders>
              <w:left w:val="single" w:sz="1" w:space="0" w:color="000000"/>
              <w:bottom w:val="single" w:sz="4" w:space="0" w:color="auto"/>
            </w:tcBorders>
            <w:shd w:val="clear" w:color="auto" w:fill="auto"/>
          </w:tcPr>
          <w:p w:rsidR="00D17B9B" w:rsidRPr="007C5254" w:rsidRDefault="00D17B9B" w:rsidP="00A86F3D">
            <w:pPr>
              <w:pStyle w:val="afe"/>
              <w:snapToGrid w:val="0"/>
              <w:rPr>
                <w:rFonts w:ascii="Arial" w:hAnsi="Arial" w:cs="Arial"/>
              </w:rPr>
            </w:pPr>
            <w:r w:rsidRPr="007C5254">
              <w:rPr>
                <w:rFonts w:ascii="Arial" w:hAnsi="Arial" w:cs="Arial"/>
              </w:rPr>
              <w:t>ООО «Норовское молоко»</w:t>
            </w:r>
          </w:p>
        </w:tc>
        <w:tc>
          <w:tcPr>
            <w:tcW w:w="1984" w:type="dxa"/>
            <w:tcBorders>
              <w:left w:val="single" w:sz="1" w:space="0" w:color="000000"/>
              <w:bottom w:val="single" w:sz="4" w:space="0" w:color="auto"/>
            </w:tcBorders>
            <w:shd w:val="clear" w:color="auto" w:fill="auto"/>
          </w:tcPr>
          <w:p w:rsidR="00D17B9B" w:rsidRPr="00FA3EAD" w:rsidRDefault="00D17B9B" w:rsidP="00A86F3D">
            <w:pPr>
              <w:pStyle w:val="afe"/>
              <w:snapToGrid w:val="0"/>
              <w:rPr>
                <w:rFonts w:ascii="Arial" w:hAnsi="Arial" w:cs="Arial"/>
              </w:rPr>
            </w:pPr>
            <w:r w:rsidRPr="00FA3EAD">
              <w:rPr>
                <w:rFonts w:ascii="Arial" w:hAnsi="Arial" w:cs="Arial"/>
              </w:rPr>
              <w:t xml:space="preserve">149 </w:t>
            </w:r>
            <w:r w:rsidRPr="00FA3EAD">
              <w:rPr>
                <w:rFonts w:ascii="Arial" w:hAnsi="Arial" w:cs="Arial"/>
                <w:lang w:val="en-US"/>
              </w:rPr>
              <w:t xml:space="preserve">(c </w:t>
            </w:r>
            <w:r w:rsidRPr="00FA3EAD">
              <w:rPr>
                <w:rFonts w:ascii="Arial" w:hAnsi="Arial" w:cs="Arial"/>
              </w:rPr>
              <w:t>вредными условиями 30</w:t>
            </w:r>
            <w:r w:rsidRPr="00FA3EAD">
              <w:rPr>
                <w:rFonts w:ascii="Arial" w:hAnsi="Arial" w:cs="Arial"/>
                <w:lang w:val="en-US"/>
              </w:rPr>
              <w:t>)</w:t>
            </w:r>
          </w:p>
        </w:tc>
        <w:tc>
          <w:tcPr>
            <w:tcW w:w="2268" w:type="dxa"/>
            <w:tcBorders>
              <w:left w:val="single" w:sz="1" w:space="0" w:color="000000"/>
              <w:bottom w:val="single" w:sz="4" w:space="0" w:color="auto"/>
              <w:right w:val="single" w:sz="1" w:space="0" w:color="000000"/>
            </w:tcBorders>
            <w:shd w:val="clear" w:color="auto" w:fill="auto"/>
          </w:tcPr>
          <w:p w:rsidR="00D17B9B" w:rsidRPr="00FA3EAD" w:rsidRDefault="00D17B9B" w:rsidP="00A86F3D">
            <w:pPr>
              <w:pStyle w:val="afe"/>
              <w:snapToGrid w:val="0"/>
              <w:rPr>
                <w:rFonts w:ascii="Arial" w:hAnsi="Arial" w:cs="Arial"/>
              </w:rPr>
            </w:pPr>
            <w:r w:rsidRPr="00FA3EAD">
              <w:rPr>
                <w:rFonts w:ascii="Arial" w:hAnsi="Arial" w:cs="Arial"/>
              </w:rPr>
              <w:t>1</w:t>
            </w:r>
          </w:p>
        </w:tc>
        <w:tc>
          <w:tcPr>
            <w:tcW w:w="3119" w:type="dxa"/>
            <w:tcBorders>
              <w:left w:val="single" w:sz="1" w:space="0" w:color="000000"/>
              <w:bottom w:val="single" w:sz="4" w:space="0" w:color="auto"/>
              <w:right w:val="single" w:sz="1" w:space="0" w:color="000000"/>
            </w:tcBorders>
          </w:tcPr>
          <w:p w:rsidR="00D17B9B" w:rsidRPr="00FA3EAD" w:rsidRDefault="00D17B9B" w:rsidP="00A86F3D">
            <w:pPr>
              <w:pStyle w:val="afe"/>
              <w:snapToGrid w:val="0"/>
              <w:rPr>
                <w:rFonts w:ascii="Arial" w:hAnsi="Arial" w:cs="Arial"/>
              </w:rPr>
            </w:pPr>
            <w:r>
              <w:rPr>
                <w:rFonts w:ascii="Arial" w:hAnsi="Arial" w:cs="Arial"/>
              </w:rPr>
              <w:t>4</w:t>
            </w:r>
          </w:p>
        </w:tc>
      </w:tr>
      <w:tr w:rsidR="00D17B9B" w:rsidRPr="00E116CC" w:rsidTr="00A86F3D">
        <w:tc>
          <w:tcPr>
            <w:tcW w:w="709" w:type="dxa"/>
            <w:tcBorders>
              <w:top w:val="single" w:sz="4" w:space="0" w:color="auto"/>
              <w:left w:val="single" w:sz="2" w:space="0" w:color="000000"/>
              <w:bottom w:val="single" w:sz="4" w:space="0" w:color="auto"/>
              <w:right w:val="single" w:sz="2" w:space="0" w:color="000000"/>
            </w:tcBorders>
            <w:shd w:val="clear" w:color="auto" w:fill="auto"/>
          </w:tcPr>
          <w:p w:rsidR="00D17B9B" w:rsidRPr="00771B1C" w:rsidRDefault="00D17B9B" w:rsidP="00A86F3D">
            <w:pPr>
              <w:pStyle w:val="afe"/>
              <w:snapToGrid w:val="0"/>
              <w:rPr>
                <w:rFonts w:ascii="Arial" w:hAnsi="Arial" w:cs="Arial"/>
              </w:rPr>
            </w:pPr>
          </w:p>
        </w:tc>
        <w:tc>
          <w:tcPr>
            <w:tcW w:w="2127" w:type="dxa"/>
            <w:tcBorders>
              <w:top w:val="single" w:sz="4" w:space="0" w:color="auto"/>
              <w:left w:val="single" w:sz="2" w:space="0" w:color="000000"/>
              <w:bottom w:val="single" w:sz="4" w:space="0" w:color="auto"/>
              <w:right w:val="single" w:sz="2" w:space="0" w:color="000000"/>
            </w:tcBorders>
            <w:shd w:val="clear" w:color="auto" w:fill="auto"/>
          </w:tcPr>
          <w:p w:rsidR="00D17B9B" w:rsidRPr="00934CB8" w:rsidRDefault="00D17B9B" w:rsidP="00A86F3D">
            <w:pPr>
              <w:pStyle w:val="afe"/>
              <w:snapToGrid w:val="0"/>
              <w:rPr>
                <w:rFonts w:ascii="Arial" w:hAnsi="Arial" w:cs="Arial"/>
              </w:rPr>
            </w:pPr>
            <w:r w:rsidRPr="00934CB8">
              <w:rPr>
                <w:rFonts w:ascii="Arial" w:hAnsi="Arial" w:cs="Arial"/>
              </w:rPr>
              <w:t>Итого квотируемых мест в организациях района</w:t>
            </w:r>
          </w:p>
        </w:tc>
        <w:tc>
          <w:tcPr>
            <w:tcW w:w="1984" w:type="dxa"/>
            <w:tcBorders>
              <w:top w:val="single" w:sz="4" w:space="0" w:color="auto"/>
              <w:left w:val="single" w:sz="2" w:space="0" w:color="000000"/>
              <w:bottom w:val="single" w:sz="4" w:space="0" w:color="auto"/>
              <w:right w:val="single" w:sz="2" w:space="0" w:color="000000"/>
            </w:tcBorders>
            <w:shd w:val="clear" w:color="auto" w:fill="auto"/>
          </w:tcPr>
          <w:p w:rsidR="00D17B9B" w:rsidRPr="00FA3EAD" w:rsidRDefault="00D17B9B" w:rsidP="00A86F3D">
            <w:pPr>
              <w:pStyle w:val="afe"/>
              <w:snapToGrid w:val="0"/>
              <w:rPr>
                <w:rFonts w:ascii="Arial" w:hAnsi="Arial" w:cs="Arial"/>
              </w:rPr>
            </w:pPr>
          </w:p>
        </w:tc>
        <w:tc>
          <w:tcPr>
            <w:tcW w:w="2268" w:type="dxa"/>
            <w:tcBorders>
              <w:top w:val="single" w:sz="4" w:space="0" w:color="auto"/>
              <w:left w:val="single" w:sz="2" w:space="0" w:color="000000"/>
              <w:bottom w:val="single" w:sz="4" w:space="0" w:color="auto"/>
              <w:right w:val="single" w:sz="2" w:space="0" w:color="000000"/>
            </w:tcBorders>
            <w:shd w:val="clear" w:color="auto" w:fill="auto"/>
          </w:tcPr>
          <w:p w:rsidR="00D17B9B" w:rsidRPr="00FA3EAD" w:rsidRDefault="00D17B9B" w:rsidP="00A86F3D">
            <w:pPr>
              <w:pStyle w:val="afe"/>
              <w:snapToGrid w:val="0"/>
              <w:rPr>
                <w:rFonts w:ascii="Arial" w:hAnsi="Arial" w:cs="Arial"/>
              </w:rPr>
            </w:pPr>
            <w:r>
              <w:rPr>
                <w:rFonts w:ascii="Arial" w:hAnsi="Arial" w:cs="Arial"/>
              </w:rPr>
              <w:t>3</w:t>
            </w:r>
          </w:p>
        </w:tc>
        <w:tc>
          <w:tcPr>
            <w:tcW w:w="3119" w:type="dxa"/>
            <w:tcBorders>
              <w:top w:val="single" w:sz="4" w:space="0" w:color="auto"/>
              <w:left w:val="single" w:sz="2" w:space="0" w:color="000000"/>
              <w:bottom w:val="single" w:sz="4" w:space="0" w:color="auto"/>
              <w:right w:val="single" w:sz="2" w:space="0" w:color="000000"/>
            </w:tcBorders>
          </w:tcPr>
          <w:p w:rsidR="00D17B9B" w:rsidRPr="00FA3EAD" w:rsidRDefault="00D17B9B" w:rsidP="00A86F3D">
            <w:pPr>
              <w:pStyle w:val="afe"/>
              <w:snapToGrid w:val="0"/>
              <w:rPr>
                <w:rFonts w:ascii="Arial" w:hAnsi="Arial" w:cs="Arial"/>
              </w:rPr>
            </w:pPr>
            <w:r w:rsidRPr="00FA3EAD">
              <w:rPr>
                <w:rFonts w:ascii="Arial" w:hAnsi="Arial" w:cs="Arial"/>
              </w:rPr>
              <w:t>1</w:t>
            </w:r>
            <w:r>
              <w:rPr>
                <w:rFonts w:ascii="Arial" w:hAnsi="Arial" w:cs="Arial"/>
              </w:rPr>
              <w:t>3</w:t>
            </w:r>
          </w:p>
        </w:tc>
      </w:tr>
    </w:tbl>
    <w:p w:rsidR="00D17B9B" w:rsidRDefault="00D17B9B" w:rsidP="00D17B9B">
      <w:pPr>
        <w:rPr>
          <w:rFonts w:ascii="Arial" w:hAnsi="Arial" w:cs="Arial"/>
        </w:rPr>
        <w:sectPr w:rsidR="00D17B9B">
          <w:pgSz w:w="11906" w:h="16838"/>
          <w:pgMar w:top="1134" w:right="850" w:bottom="1134" w:left="1701" w:header="720" w:footer="720" w:gutter="0"/>
          <w:cols w:space="720"/>
          <w:docGrid w:linePitch="360"/>
        </w:sectPr>
      </w:pPr>
    </w:p>
    <w:p w:rsidR="00D17B9B" w:rsidRPr="00E116CC" w:rsidRDefault="00D17B9B" w:rsidP="00D17B9B">
      <w:pPr>
        <w:jc w:val="right"/>
        <w:rPr>
          <w:rFonts w:ascii="Arial" w:hAnsi="Arial" w:cs="Arial"/>
        </w:rPr>
      </w:pPr>
      <w:r w:rsidRPr="00E116CC">
        <w:rPr>
          <w:rFonts w:ascii="Arial" w:hAnsi="Arial" w:cs="Arial"/>
        </w:rPr>
        <w:lastRenderedPageBreak/>
        <w:t>У</w:t>
      </w:r>
      <w:r>
        <w:rPr>
          <w:rFonts w:ascii="Arial" w:hAnsi="Arial" w:cs="Arial"/>
        </w:rPr>
        <w:t>ТВЕРЖДЕН</w:t>
      </w:r>
      <w:r w:rsidRPr="00E116CC">
        <w:rPr>
          <w:rFonts w:ascii="Arial" w:hAnsi="Arial" w:cs="Arial"/>
        </w:rPr>
        <w:t xml:space="preserve">  </w:t>
      </w:r>
    </w:p>
    <w:p w:rsidR="00D17B9B" w:rsidRPr="00E116CC" w:rsidRDefault="00D17B9B" w:rsidP="00D17B9B">
      <w:pPr>
        <w:jc w:val="right"/>
        <w:rPr>
          <w:rFonts w:ascii="Arial" w:hAnsi="Arial" w:cs="Arial"/>
        </w:rPr>
      </w:pPr>
      <w:r w:rsidRPr="00E116CC">
        <w:rPr>
          <w:rFonts w:ascii="Arial" w:hAnsi="Arial" w:cs="Arial"/>
        </w:rPr>
        <w:t xml:space="preserve">                                                    </w:t>
      </w:r>
      <w:r>
        <w:rPr>
          <w:rFonts w:ascii="Arial" w:hAnsi="Arial" w:cs="Arial"/>
        </w:rPr>
        <w:t xml:space="preserve">                                </w:t>
      </w:r>
      <w:r w:rsidRPr="00E116CC">
        <w:rPr>
          <w:rFonts w:ascii="Arial" w:hAnsi="Arial" w:cs="Arial"/>
        </w:rPr>
        <w:t xml:space="preserve">постановлением  администрации  </w:t>
      </w:r>
    </w:p>
    <w:p w:rsidR="00D17B9B" w:rsidRPr="00E116CC" w:rsidRDefault="00D17B9B" w:rsidP="00D17B9B">
      <w:pPr>
        <w:jc w:val="right"/>
        <w:rPr>
          <w:rFonts w:ascii="Arial" w:hAnsi="Arial" w:cs="Arial"/>
        </w:rPr>
      </w:pPr>
      <w:r w:rsidRPr="00E116CC">
        <w:rPr>
          <w:rFonts w:ascii="Arial" w:hAnsi="Arial" w:cs="Arial"/>
        </w:rPr>
        <w:t xml:space="preserve">                                           </w:t>
      </w:r>
      <w:r>
        <w:rPr>
          <w:rFonts w:ascii="Arial" w:hAnsi="Arial" w:cs="Arial"/>
        </w:rPr>
        <w:t xml:space="preserve">                            </w:t>
      </w:r>
      <w:r w:rsidRPr="00E116CC">
        <w:rPr>
          <w:rFonts w:ascii="Arial" w:hAnsi="Arial" w:cs="Arial"/>
        </w:rPr>
        <w:t xml:space="preserve">Кочкуровского   муниципального  района </w:t>
      </w:r>
    </w:p>
    <w:p w:rsidR="00D17B9B" w:rsidRPr="002028B1" w:rsidRDefault="00D17B9B" w:rsidP="00D17B9B">
      <w:pPr>
        <w:jc w:val="right"/>
        <w:rPr>
          <w:rFonts w:ascii="Arial" w:hAnsi="Arial" w:cs="Arial"/>
        </w:rPr>
      </w:pPr>
      <w:r w:rsidRPr="00E116CC">
        <w:rPr>
          <w:rFonts w:ascii="Arial" w:hAnsi="Arial" w:cs="Arial"/>
        </w:rPr>
        <w:t xml:space="preserve">                     от </w:t>
      </w:r>
      <w:r>
        <w:rPr>
          <w:rFonts w:ascii="Arial" w:hAnsi="Arial" w:cs="Arial"/>
        </w:rPr>
        <w:t>18.10.2022 года № 649-п</w:t>
      </w:r>
    </w:p>
    <w:p w:rsidR="00D17B9B" w:rsidRDefault="00D17B9B" w:rsidP="00D17B9B">
      <w:pPr>
        <w:jc w:val="both"/>
        <w:rPr>
          <w:b/>
          <w:sz w:val="28"/>
          <w:szCs w:val="28"/>
        </w:rPr>
      </w:pPr>
    </w:p>
    <w:p w:rsidR="00D17B9B" w:rsidRDefault="00D17B9B" w:rsidP="00D17B9B">
      <w:pPr>
        <w:jc w:val="center"/>
        <w:rPr>
          <w:rFonts w:ascii="Arial" w:hAnsi="Arial" w:cs="Arial"/>
          <w:b/>
          <w:sz w:val="32"/>
        </w:rPr>
      </w:pPr>
      <w:r>
        <w:rPr>
          <w:rFonts w:ascii="Arial" w:hAnsi="Arial" w:cs="Arial"/>
          <w:b/>
          <w:sz w:val="32"/>
        </w:rPr>
        <w:t xml:space="preserve">ФОРМА ОТЧЁТА ДЛЯ ОРГАНИЗАЦИЙ КОЧКУРОВСКОГО МУНИЦИПАЛЬНОГО РАЙОНА, </w:t>
      </w:r>
    </w:p>
    <w:p w:rsidR="00D17B9B" w:rsidRDefault="00D17B9B" w:rsidP="00D17B9B">
      <w:pPr>
        <w:jc w:val="center"/>
        <w:rPr>
          <w:rFonts w:ascii="Arial" w:hAnsi="Arial" w:cs="Arial"/>
          <w:b/>
          <w:sz w:val="32"/>
        </w:rPr>
      </w:pPr>
      <w:r>
        <w:rPr>
          <w:rFonts w:ascii="Arial" w:hAnsi="Arial" w:cs="Arial"/>
          <w:b/>
          <w:sz w:val="32"/>
        </w:rPr>
        <w:t xml:space="preserve">КОТОРЫМ УСТАНАВЛИВАЕТСЯ КВОТА ДЛЯ ПРИЕМА НА РАБОТУ ГРАЖДАН, </w:t>
      </w:r>
    </w:p>
    <w:p w:rsidR="00D17B9B" w:rsidRPr="00C35DB0" w:rsidRDefault="00D17B9B" w:rsidP="00D17B9B">
      <w:pPr>
        <w:jc w:val="center"/>
        <w:rPr>
          <w:rFonts w:ascii="Arial" w:hAnsi="Arial" w:cs="Arial"/>
          <w:b/>
          <w:sz w:val="32"/>
        </w:rPr>
      </w:pPr>
      <w:r>
        <w:rPr>
          <w:rFonts w:ascii="Arial" w:hAnsi="Arial" w:cs="Arial"/>
          <w:b/>
          <w:sz w:val="32"/>
        </w:rPr>
        <w:t>ОСОБО НУЖДАЮЩИХСЯ В СОЦИАЛЬНОЙ ЗАЩИТЕ</w:t>
      </w:r>
    </w:p>
    <w:p w:rsidR="00D17B9B" w:rsidRDefault="00D17B9B" w:rsidP="00D17B9B">
      <w:pPr>
        <w:jc w:val="center"/>
        <w:rPr>
          <w:rFonts w:ascii="Arial" w:hAnsi="Arial" w:cs="Arial"/>
          <w:b/>
        </w:rPr>
      </w:pPr>
    </w:p>
    <w:p w:rsidR="00D17B9B" w:rsidRPr="00E116CC" w:rsidRDefault="00D17B9B" w:rsidP="00D17B9B">
      <w:pPr>
        <w:jc w:val="center"/>
        <w:rPr>
          <w:rFonts w:ascii="Arial"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2"/>
        <w:gridCol w:w="1428"/>
        <w:gridCol w:w="1032"/>
        <w:gridCol w:w="1529"/>
        <w:gridCol w:w="1031"/>
        <w:gridCol w:w="1529"/>
        <w:gridCol w:w="1195"/>
        <w:gridCol w:w="1031"/>
        <w:gridCol w:w="1529"/>
      </w:tblGrid>
      <w:tr w:rsidR="00D17B9B" w:rsidRPr="00555BA8" w:rsidTr="00D17B9B">
        <w:tc>
          <w:tcPr>
            <w:tcW w:w="174" w:type="pct"/>
            <w:vMerge w:val="restart"/>
          </w:tcPr>
          <w:p w:rsidR="00D17B9B" w:rsidRPr="00555BA8" w:rsidRDefault="00D17B9B" w:rsidP="00A86F3D">
            <w:pPr>
              <w:jc w:val="center"/>
            </w:pPr>
            <w:r w:rsidRPr="00555BA8">
              <w:t>№</w:t>
            </w:r>
          </w:p>
        </w:tc>
        <w:tc>
          <w:tcPr>
            <w:tcW w:w="671" w:type="pct"/>
            <w:vMerge w:val="restart"/>
          </w:tcPr>
          <w:p w:rsidR="00D17B9B" w:rsidRPr="00555BA8" w:rsidRDefault="00D17B9B" w:rsidP="00A86F3D">
            <w:pPr>
              <w:jc w:val="center"/>
            </w:pPr>
            <w:r w:rsidRPr="00555BA8">
              <w:t>Наименование предприятия</w:t>
            </w:r>
          </w:p>
        </w:tc>
        <w:tc>
          <w:tcPr>
            <w:tcW w:w="2398" w:type="pct"/>
            <w:gridSpan w:val="4"/>
          </w:tcPr>
          <w:p w:rsidR="00D17B9B" w:rsidRPr="00555BA8" w:rsidRDefault="00D17B9B" w:rsidP="00A86F3D">
            <w:pPr>
              <w:jc w:val="center"/>
            </w:pPr>
            <w:r w:rsidRPr="00555BA8">
              <w:t>Трудоустроено по квоте в отчетном периоде</w:t>
            </w:r>
          </w:p>
        </w:tc>
        <w:tc>
          <w:tcPr>
            <w:tcW w:w="558" w:type="pct"/>
            <w:vMerge w:val="restart"/>
          </w:tcPr>
          <w:p w:rsidR="00D17B9B" w:rsidRPr="00555BA8" w:rsidRDefault="00D17B9B" w:rsidP="00A86F3D">
            <w:pPr>
              <w:jc w:val="center"/>
            </w:pPr>
            <w:r w:rsidRPr="00555BA8">
              <w:t>Дата заключения трудового договора</w:t>
            </w:r>
          </w:p>
        </w:tc>
        <w:tc>
          <w:tcPr>
            <w:tcW w:w="1199" w:type="pct"/>
            <w:gridSpan w:val="2"/>
          </w:tcPr>
          <w:p w:rsidR="00D17B9B" w:rsidRPr="00555BA8" w:rsidRDefault="00D17B9B" w:rsidP="00A86F3D">
            <w:pPr>
              <w:jc w:val="center"/>
            </w:pPr>
            <w:r w:rsidRPr="00555BA8">
              <w:t>Количество работающих на предприятии всего</w:t>
            </w:r>
          </w:p>
        </w:tc>
      </w:tr>
      <w:tr w:rsidR="00D17B9B" w:rsidRPr="00555BA8" w:rsidTr="00D17B9B">
        <w:tc>
          <w:tcPr>
            <w:tcW w:w="174" w:type="pct"/>
            <w:vMerge/>
            <w:vAlign w:val="center"/>
          </w:tcPr>
          <w:p w:rsidR="00D17B9B" w:rsidRPr="00555BA8" w:rsidRDefault="00D17B9B" w:rsidP="00A86F3D"/>
        </w:tc>
        <w:tc>
          <w:tcPr>
            <w:tcW w:w="671" w:type="pct"/>
            <w:vMerge/>
            <w:vAlign w:val="center"/>
          </w:tcPr>
          <w:p w:rsidR="00D17B9B" w:rsidRPr="00555BA8" w:rsidRDefault="00D17B9B" w:rsidP="00A86F3D"/>
        </w:tc>
        <w:tc>
          <w:tcPr>
            <w:tcW w:w="1199" w:type="pct"/>
            <w:gridSpan w:val="2"/>
          </w:tcPr>
          <w:p w:rsidR="00D17B9B" w:rsidRPr="00555BA8" w:rsidRDefault="00D17B9B" w:rsidP="00A86F3D">
            <w:pPr>
              <w:jc w:val="center"/>
            </w:pPr>
            <w:r w:rsidRPr="00555BA8">
              <w:t>по направлениям ЦЗН</w:t>
            </w:r>
          </w:p>
        </w:tc>
        <w:tc>
          <w:tcPr>
            <w:tcW w:w="1199" w:type="pct"/>
            <w:gridSpan w:val="2"/>
          </w:tcPr>
          <w:p w:rsidR="00D17B9B" w:rsidRPr="00555BA8" w:rsidRDefault="00D17B9B" w:rsidP="00A86F3D">
            <w:pPr>
              <w:jc w:val="center"/>
            </w:pPr>
            <w:r w:rsidRPr="00555BA8">
              <w:t>самостоятельно</w:t>
            </w:r>
          </w:p>
        </w:tc>
        <w:tc>
          <w:tcPr>
            <w:tcW w:w="558" w:type="pct"/>
            <w:vMerge/>
            <w:vAlign w:val="center"/>
          </w:tcPr>
          <w:p w:rsidR="00D17B9B" w:rsidRPr="00555BA8" w:rsidRDefault="00D17B9B" w:rsidP="00A86F3D"/>
        </w:tc>
        <w:tc>
          <w:tcPr>
            <w:tcW w:w="479" w:type="pct"/>
            <w:vMerge w:val="restart"/>
          </w:tcPr>
          <w:p w:rsidR="00D17B9B" w:rsidRPr="00555BA8" w:rsidRDefault="00D17B9B" w:rsidP="00A86F3D">
            <w:pPr>
              <w:jc w:val="center"/>
            </w:pPr>
            <w:r w:rsidRPr="00555BA8">
              <w:t>инвалиды</w:t>
            </w:r>
          </w:p>
        </w:tc>
        <w:tc>
          <w:tcPr>
            <w:tcW w:w="720" w:type="pct"/>
            <w:vMerge w:val="restart"/>
          </w:tcPr>
          <w:p w:rsidR="00D17B9B" w:rsidRPr="00555BA8" w:rsidRDefault="00D17B9B" w:rsidP="00A86F3D">
            <w:pPr>
              <w:jc w:val="center"/>
            </w:pPr>
            <w:r w:rsidRPr="00555BA8">
              <w:t>лица до 18 лет;</w:t>
            </w:r>
          </w:p>
          <w:p w:rsidR="00D17B9B" w:rsidRPr="00555BA8" w:rsidRDefault="00D17B9B" w:rsidP="00A86F3D">
            <w:pPr>
              <w:jc w:val="center"/>
            </w:pPr>
            <w:r w:rsidRPr="00555BA8">
              <w:t>лица, страдающие психическими расстройствами</w:t>
            </w:r>
          </w:p>
        </w:tc>
      </w:tr>
      <w:tr w:rsidR="00D17B9B" w:rsidRPr="00555BA8" w:rsidTr="00D17B9B">
        <w:tc>
          <w:tcPr>
            <w:tcW w:w="174" w:type="pct"/>
            <w:vMerge/>
            <w:vAlign w:val="center"/>
          </w:tcPr>
          <w:p w:rsidR="00D17B9B" w:rsidRPr="00555BA8" w:rsidRDefault="00D17B9B" w:rsidP="00A86F3D"/>
        </w:tc>
        <w:tc>
          <w:tcPr>
            <w:tcW w:w="671" w:type="pct"/>
            <w:vMerge/>
            <w:vAlign w:val="center"/>
          </w:tcPr>
          <w:p w:rsidR="00D17B9B" w:rsidRPr="00555BA8" w:rsidRDefault="00D17B9B" w:rsidP="00A86F3D"/>
        </w:tc>
        <w:tc>
          <w:tcPr>
            <w:tcW w:w="479" w:type="pct"/>
          </w:tcPr>
          <w:p w:rsidR="00D17B9B" w:rsidRPr="00555BA8" w:rsidRDefault="00D17B9B" w:rsidP="00A86F3D">
            <w:pPr>
              <w:jc w:val="center"/>
            </w:pPr>
            <w:r w:rsidRPr="00555BA8">
              <w:t>инвалиды</w:t>
            </w:r>
          </w:p>
        </w:tc>
        <w:tc>
          <w:tcPr>
            <w:tcW w:w="720" w:type="pct"/>
          </w:tcPr>
          <w:p w:rsidR="00D17B9B" w:rsidRPr="00555BA8" w:rsidRDefault="00D17B9B" w:rsidP="00A86F3D">
            <w:pPr>
              <w:jc w:val="center"/>
            </w:pPr>
            <w:r w:rsidRPr="00555BA8">
              <w:t>лица до 18 лет;</w:t>
            </w:r>
          </w:p>
          <w:p w:rsidR="00D17B9B" w:rsidRPr="00555BA8" w:rsidRDefault="00D17B9B" w:rsidP="00A86F3D">
            <w:pPr>
              <w:jc w:val="center"/>
            </w:pPr>
            <w:r w:rsidRPr="00555BA8">
              <w:t>лица, страдающие психическими расстройствами</w:t>
            </w:r>
          </w:p>
        </w:tc>
        <w:tc>
          <w:tcPr>
            <w:tcW w:w="479" w:type="pct"/>
          </w:tcPr>
          <w:p w:rsidR="00D17B9B" w:rsidRPr="00555BA8" w:rsidRDefault="00D17B9B" w:rsidP="00A86F3D">
            <w:pPr>
              <w:jc w:val="center"/>
            </w:pPr>
            <w:r w:rsidRPr="00555BA8">
              <w:t>инвалиды</w:t>
            </w:r>
          </w:p>
        </w:tc>
        <w:tc>
          <w:tcPr>
            <w:tcW w:w="720" w:type="pct"/>
          </w:tcPr>
          <w:p w:rsidR="00D17B9B" w:rsidRPr="00555BA8" w:rsidRDefault="00D17B9B" w:rsidP="00A86F3D">
            <w:pPr>
              <w:jc w:val="center"/>
            </w:pPr>
            <w:r w:rsidRPr="00555BA8">
              <w:t>лица до 18 лет;</w:t>
            </w:r>
          </w:p>
          <w:p w:rsidR="00D17B9B" w:rsidRPr="00555BA8" w:rsidRDefault="00D17B9B" w:rsidP="00A86F3D">
            <w:pPr>
              <w:jc w:val="center"/>
            </w:pPr>
            <w:r w:rsidRPr="00555BA8">
              <w:t>лица, страдающие психическими расстройствами</w:t>
            </w:r>
          </w:p>
        </w:tc>
        <w:tc>
          <w:tcPr>
            <w:tcW w:w="558" w:type="pct"/>
            <w:vMerge/>
            <w:vAlign w:val="center"/>
          </w:tcPr>
          <w:p w:rsidR="00D17B9B" w:rsidRPr="00555BA8" w:rsidRDefault="00D17B9B" w:rsidP="00A86F3D"/>
        </w:tc>
        <w:tc>
          <w:tcPr>
            <w:tcW w:w="479" w:type="pct"/>
            <w:vMerge/>
            <w:vAlign w:val="center"/>
          </w:tcPr>
          <w:p w:rsidR="00D17B9B" w:rsidRPr="00555BA8" w:rsidRDefault="00D17B9B" w:rsidP="00A86F3D"/>
        </w:tc>
        <w:tc>
          <w:tcPr>
            <w:tcW w:w="720" w:type="pct"/>
            <w:vMerge/>
            <w:vAlign w:val="center"/>
          </w:tcPr>
          <w:p w:rsidR="00D17B9B" w:rsidRPr="00555BA8" w:rsidRDefault="00D17B9B" w:rsidP="00A86F3D"/>
        </w:tc>
      </w:tr>
      <w:tr w:rsidR="00D17B9B" w:rsidRPr="00555BA8" w:rsidTr="00D17B9B">
        <w:tc>
          <w:tcPr>
            <w:tcW w:w="174" w:type="pct"/>
          </w:tcPr>
          <w:p w:rsidR="00D17B9B" w:rsidRPr="00555BA8" w:rsidRDefault="00D17B9B" w:rsidP="00A86F3D">
            <w:pPr>
              <w:jc w:val="center"/>
            </w:pPr>
            <w:r w:rsidRPr="00555BA8">
              <w:t>1</w:t>
            </w:r>
          </w:p>
        </w:tc>
        <w:tc>
          <w:tcPr>
            <w:tcW w:w="671" w:type="pct"/>
          </w:tcPr>
          <w:p w:rsidR="00D17B9B" w:rsidRPr="00555BA8" w:rsidRDefault="00D17B9B" w:rsidP="00A86F3D">
            <w:pPr>
              <w:jc w:val="center"/>
            </w:pPr>
            <w:r w:rsidRPr="00555BA8">
              <w:t>2</w:t>
            </w:r>
          </w:p>
        </w:tc>
        <w:tc>
          <w:tcPr>
            <w:tcW w:w="479" w:type="pct"/>
          </w:tcPr>
          <w:p w:rsidR="00D17B9B" w:rsidRPr="00555BA8" w:rsidRDefault="00D17B9B" w:rsidP="00A86F3D">
            <w:pPr>
              <w:jc w:val="center"/>
            </w:pPr>
            <w:r>
              <w:t>3</w:t>
            </w:r>
          </w:p>
        </w:tc>
        <w:tc>
          <w:tcPr>
            <w:tcW w:w="720" w:type="pct"/>
          </w:tcPr>
          <w:p w:rsidR="00D17B9B" w:rsidRPr="00555BA8" w:rsidRDefault="00D17B9B" w:rsidP="00A86F3D">
            <w:pPr>
              <w:jc w:val="center"/>
            </w:pPr>
            <w:r>
              <w:t>4</w:t>
            </w:r>
          </w:p>
        </w:tc>
        <w:tc>
          <w:tcPr>
            <w:tcW w:w="479" w:type="pct"/>
          </w:tcPr>
          <w:p w:rsidR="00D17B9B" w:rsidRPr="00555BA8" w:rsidRDefault="00D17B9B" w:rsidP="00A86F3D">
            <w:pPr>
              <w:jc w:val="center"/>
            </w:pPr>
            <w:r>
              <w:t>5</w:t>
            </w:r>
          </w:p>
        </w:tc>
        <w:tc>
          <w:tcPr>
            <w:tcW w:w="720" w:type="pct"/>
          </w:tcPr>
          <w:p w:rsidR="00D17B9B" w:rsidRPr="00555BA8" w:rsidRDefault="00D17B9B" w:rsidP="00A86F3D">
            <w:pPr>
              <w:jc w:val="center"/>
            </w:pPr>
            <w:r>
              <w:t>6</w:t>
            </w:r>
          </w:p>
        </w:tc>
        <w:tc>
          <w:tcPr>
            <w:tcW w:w="558" w:type="pct"/>
          </w:tcPr>
          <w:p w:rsidR="00D17B9B" w:rsidRPr="00555BA8" w:rsidRDefault="00D17B9B" w:rsidP="00A86F3D">
            <w:pPr>
              <w:jc w:val="center"/>
            </w:pPr>
            <w:r>
              <w:t>7</w:t>
            </w:r>
          </w:p>
        </w:tc>
        <w:tc>
          <w:tcPr>
            <w:tcW w:w="479" w:type="pct"/>
          </w:tcPr>
          <w:p w:rsidR="00D17B9B" w:rsidRPr="00555BA8" w:rsidRDefault="00D17B9B" w:rsidP="00A86F3D">
            <w:pPr>
              <w:jc w:val="center"/>
            </w:pPr>
            <w:r>
              <w:t>8</w:t>
            </w:r>
          </w:p>
        </w:tc>
        <w:tc>
          <w:tcPr>
            <w:tcW w:w="720" w:type="pct"/>
          </w:tcPr>
          <w:p w:rsidR="00D17B9B" w:rsidRPr="00555BA8" w:rsidRDefault="00D17B9B" w:rsidP="00A86F3D">
            <w:pPr>
              <w:jc w:val="center"/>
            </w:pPr>
            <w:r>
              <w:t>9</w:t>
            </w:r>
          </w:p>
        </w:tc>
      </w:tr>
      <w:tr w:rsidR="00D17B9B" w:rsidRPr="00555BA8" w:rsidTr="00D17B9B">
        <w:tc>
          <w:tcPr>
            <w:tcW w:w="174" w:type="pct"/>
            <w:vAlign w:val="center"/>
          </w:tcPr>
          <w:p w:rsidR="00D17B9B" w:rsidRPr="00555BA8" w:rsidRDefault="00D17B9B" w:rsidP="00A86F3D">
            <w:pPr>
              <w:jc w:val="center"/>
              <w:rPr>
                <w:b/>
              </w:rPr>
            </w:pPr>
          </w:p>
          <w:p w:rsidR="00D17B9B" w:rsidRPr="00555BA8" w:rsidRDefault="00D17B9B" w:rsidP="00A86F3D">
            <w:pPr>
              <w:jc w:val="center"/>
              <w:rPr>
                <w:b/>
              </w:rPr>
            </w:pPr>
          </w:p>
        </w:tc>
        <w:tc>
          <w:tcPr>
            <w:tcW w:w="671" w:type="pct"/>
            <w:vAlign w:val="center"/>
          </w:tcPr>
          <w:p w:rsidR="00D17B9B" w:rsidRPr="00555BA8" w:rsidRDefault="00D17B9B" w:rsidP="00A86F3D">
            <w:pPr>
              <w:jc w:val="center"/>
              <w:rPr>
                <w:b/>
              </w:rPr>
            </w:pPr>
          </w:p>
        </w:tc>
        <w:tc>
          <w:tcPr>
            <w:tcW w:w="479" w:type="pct"/>
            <w:vAlign w:val="center"/>
          </w:tcPr>
          <w:p w:rsidR="00D17B9B" w:rsidRPr="00555BA8" w:rsidRDefault="00D17B9B" w:rsidP="00A86F3D">
            <w:pPr>
              <w:jc w:val="center"/>
            </w:pPr>
          </w:p>
        </w:tc>
        <w:tc>
          <w:tcPr>
            <w:tcW w:w="720" w:type="pct"/>
            <w:vAlign w:val="center"/>
          </w:tcPr>
          <w:p w:rsidR="00D17B9B" w:rsidRPr="00555BA8" w:rsidRDefault="00D17B9B" w:rsidP="00A86F3D">
            <w:pPr>
              <w:jc w:val="center"/>
            </w:pPr>
          </w:p>
        </w:tc>
        <w:tc>
          <w:tcPr>
            <w:tcW w:w="479" w:type="pct"/>
            <w:vAlign w:val="center"/>
          </w:tcPr>
          <w:p w:rsidR="00D17B9B" w:rsidRPr="00555BA8" w:rsidRDefault="00D17B9B" w:rsidP="00A86F3D">
            <w:pPr>
              <w:jc w:val="center"/>
            </w:pPr>
          </w:p>
        </w:tc>
        <w:tc>
          <w:tcPr>
            <w:tcW w:w="720" w:type="pct"/>
            <w:vAlign w:val="center"/>
          </w:tcPr>
          <w:p w:rsidR="00D17B9B" w:rsidRPr="00555BA8" w:rsidRDefault="00D17B9B" w:rsidP="00A86F3D">
            <w:pPr>
              <w:jc w:val="center"/>
            </w:pPr>
          </w:p>
        </w:tc>
        <w:tc>
          <w:tcPr>
            <w:tcW w:w="558" w:type="pct"/>
            <w:vAlign w:val="center"/>
          </w:tcPr>
          <w:p w:rsidR="00D17B9B" w:rsidRPr="00555BA8" w:rsidRDefault="00D17B9B" w:rsidP="00A86F3D">
            <w:pPr>
              <w:jc w:val="center"/>
            </w:pPr>
          </w:p>
        </w:tc>
        <w:tc>
          <w:tcPr>
            <w:tcW w:w="479" w:type="pct"/>
            <w:vAlign w:val="center"/>
          </w:tcPr>
          <w:p w:rsidR="00D17B9B" w:rsidRPr="00555BA8" w:rsidRDefault="00D17B9B" w:rsidP="00A86F3D">
            <w:pPr>
              <w:jc w:val="center"/>
            </w:pPr>
          </w:p>
        </w:tc>
        <w:tc>
          <w:tcPr>
            <w:tcW w:w="720" w:type="pct"/>
            <w:vAlign w:val="center"/>
          </w:tcPr>
          <w:p w:rsidR="00D17B9B" w:rsidRPr="00555BA8" w:rsidRDefault="00D17B9B" w:rsidP="00A86F3D">
            <w:pPr>
              <w:jc w:val="center"/>
            </w:pPr>
          </w:p>
        </w:tc>
      </w:tr>
    </w:tbl>
    <w:p w:rsidR="00D17B9B" w:rsidRPr="00E116CC" w:rsidRDefault="00D17B9B" w:rsidP="00D17B9B">
      <w:pPr>
        <w:rPr>
          <w:rFonts w:ascii="Arial" w:hAnsi="Arial" w:cs="Arial"/>
        </w:rPr>
      </w:pPr>
    </w:p>
    <w:p w:rsidR="00F0576F" w:rsidRDefault="00F0576F"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D17B9B">
      <w:pPr>
        <w:jc w:val="right"/>
        <w:rPr>
          <w:rFonts w:ascii="Arial" w:hAnsi="Arial" w:cs="Arial"/>
          <w:b/>
          <w:sz w:val="32"/>
          <w:szCs w:val="32"/>
        </w:rPr>
      </w:pPr>
      <w:r>
        <w:rPr>
          <w:rFonts w:ascii="Arial" w:hAnsi="Arial" w:cs="Arial"/>
          <w:b/>
          <w:sz w:val="32"/>
          <w:szCs w:val="32"/>
        </w:rPr>
        <w:lastRenderedPageBreak/>
        <w:t xml:space="preserve">                                                                     </w:t>
      </w:r>
      <w:r>
        <w:rPr>
          <w:rFonts w:ascii="Arial" w:hAnsi="Arial" w:cs="Arial"/>
          <w:b/>
          <w:sz w:val="32"/>
          <w:szCs w:val="32"/>
        </w:rPr>
        <w:tab/>
        <w:t xml:space="preserve">                                                   </w:t>
      </w:r>
    </w:p>
    <w:p w:rsidR="00D17B9B" w:rsidRPr="00474BBD" w:rsidRDefault="00D17B9B" w:rsidP="00D17B9B">
      <w:pPr>
        <w:jc w:val="center"/>
        <w:rPr>
          <w:rFonts w:ascii="Arial Rounded MT Bold" w:hAnsi="Arial Rounded MT Bold" w:cs="Arial"/>
          <w:b/>
          <w:sz w:val="32"/>
          <w:szCs w:val="32"/>
        </w:rPr>
      </w:pPr>
      <w:r w:rsidRPr="00474BBD">
        <w:rPr>
          <w:rFonts w:ascii="Arial" w:hAnsi="Arial" w:cs="Arial"/>
          <w:b/>
          <w:sz w:val="32"/>
          <w:szCs w:val="32"/>
        </w:rPr>
        <w:t>РЕСПУБЛИКА</w:t>
      </w:r>
      <w:r>
        <w:rPr>
          <w:rFonts w:ascii="Arial" w:hAnsi="Arial" w:cs="Arial"/>
          <w:b/>
          <w:sz w:val="32"/>
          <w:szCs w:val="32"/>
        </w:rPr>
        <w:t xml:space="preserve"> </w:t>
      </w:r>
      <w:r w:rsidRPr="00474BBD">
        <w:rPr>
          <w:rFonts w:ascii="Arial" w:hAnsi="Arial" w:cs="Arial"/>
          <w:b/>
          <w:sz w:val="32"/>
          <w:szCs w:val="32"/>
        </w:rPr>
        <w:t>МОРДОВИЯ</w:t>
      </w:r>
    </w:p>
    <w:p w:rsidR="00D17B9B" w:rsidRPr="00474BBD" w:rsidRDefault="00D17B9B" w:rsidP="00D17B9B">
      <w:pPr>
        <w:jc w:val="center"/>
        <w:rPr>
          <w:rFonts w:ascii="Arial Rounded MT Bold" w:hAnsi="Arial Rounded MT Bold" w:cs="Arial"/>
          <w:b/>
          <w:sz w:val="32"/>
          <w:szCs w:val="32"/>
        </w:rPr>
      </w:pPr>
      <w:r w:rsidRPr="00474BBD">
        <w:rPr>
          <w:rFonts w:ascii="Arial" w:hAnsi="Arial" w:cs="Arial"/>
          <w:b/>
          <w:sz w:val="32"/>
          <w:szCs w:val="32"/>
        </w:rPr>
        <w:t>АДМИНИСТРАЦИЯ</w:t>
      </w:r>
      <w:r>
        <w:rPr>
          <w:rFonts w:ascii="Arial" w:hAnsi="Arial" w:cs="Arial"/>
          <w:b/>
          <w:sz w:val="32"/>
          <w:szCs w:val="32"/>
        </w:rPr>
        <w:t xml:space="preserve"> </w:t>
      </w:r>
      <w:r w:rsidRPr="00474BBD">
        <w:rPr>
          <w:rFonts w:ascii="Arial" w:hAnsi="Arial" w:cs="Arial"/>
          <w:b/>
          <w:sz w:val="32"/>
          <w:szCs w:val="32"/>
        </w:rPr>
        <w:t>КОЧКУРОВСКОГО</w:t>
      </w:r>
    </w:p>
    <w:p w:rsidR="00D17B9B" w:rsidRPr="00474BBD" w:rsidRDefault="00D17B9B" w:rsidP="00D17B9B">
      <w:pPr>
        <w:jc w:val="center"/>
        <w:rPr>
          <w:rFonts w:ascii="Arial Rounded MT Bold" w:hAnsi="Arial Rounded MT Bold" w:cs="Arial"/>
          <w:b/>
          <w:sz w:val="32"/>
          <w:szCs w:val="32"/>
        </w:rPr>
      </w:pPr>
      <w:r w:rsidRPr="00474BBD">
        <w:rPr>
          <w:rFonts w:ascii="Arial" w:hAnsi="Arial" w:cs="Arial"/>
          <w:b/>
          <w:sz w:val="32"/>
          <w:szCs w:val="32"/>
        </w:rPr>
        <w:t>МУНИЦИПАЛЬНОГО</w:t>
      </w:r>
      <w:r>
        <w:rPr>
          <w:rFonts w:ascii="Arial" w:hAnsi="Arial" w:cs="Arial"/>
          <w:b/>
          <w:sz w:val="32"/>
          <w:szCs w:val="32"/>
        </w:rPr>
        <w:t xml:space="preserve"> </w:t>
      </w:r>
      <w:r w:rsidRPr="00474BBD">
        <w:rPr>
          <w:rFonts w:ascii="Arial" w:hAnsi="Arial" w:cs="Arial"/>
          <w:b/>
          <w:sz w:val="32"/>
          <w:szCs w:val="32"/>
        </w:rPr>
        <w:t>РАЙОНА</w:t>
      </w:r>
    </w:p>
    <w:p w:rsidR="00D17B9B" w:rsidRPr="00474BBD" w:rsidRDefault="00D17B9B" w:rsidP="00D17B9B">
      <w:pPr>
        <w:jc w:val="center"/>
        <w:rPr>
          <w:rFonts w:ascii="Arial Rounded MT Bold" w:hAnsi="Arial Rounded MT Bold" w:cs="Arial"/>
          <w:b/>
          <w:sz w:val="32"/>
          <w:szCs w:val="32"/>
        </w:rPr>
      </w:pPr>
      <w:r w:rsidRPr="00474BBD">
        <w:rPr>
          <w:rFonts w:ascii="Arial" w:hAnsi="Arial" w:cs="Arial"/>
          <w:b/>
          <w:sz w:val="32"/>
          <w:szCs w:val="32"/>
        </w:rPr>
        <w:t>РЕСПУБЛИ</w:t>
      </w:r>
      <w:r w:rsidRPr="00DA78D0">
        <w:rPr>
          <w:rFonts w:ascii="Arial" w:hAnsi="Arial" w:cs="Arial"/>
          <w:b/>
          <w:sz w:val="32"/>
          <w:szCs w:val="32"/>
        </w:rPr>
        <w:t>КИ</w:t>
      </w:r>
      <w:r>
        <w:rPr>
          <w:rFonts w:ascii="Arial" w:hAnsi="Arial" w:cs="Arial"/>
          <w:b/>
          <w:sz w:val="32"/>
          <w:szCs w:val="32"/>
        </w:rPr>
        <w:t xml:space="preserve"> </w:t>
      </w:r>
      <w:r w:rsidRPr="00474BBD">
        <w:rPr>
          <w:rFonts w:ascii="Arial" w:hAnsi="Arial" w:cs="Arial"/>
          <w:b/>
          <w:sz w:val="32"/>
          <w:szCs w:val="32"/>
        </w:rPr>
        <w:t>МОРДОВИЯ</w:t>
      </w:r>
    </w:p>
    <w:p w:rsidR="00D17B9B" w:rsidRPr="00474BBD" w:rsidRDefault="00D17B9B" w:rsidP="00D17B9B">
      <w:pPr>
        <w:jc w:val="center"/>
        <w:rPr>
          <w:rFonts w:ascii="Arial Rounded MT Bold" w:hAnsi="Arial Rounded MT Bold" w:cs="Arial"/>
          <w:b/>
          <w:color w:val="FF00FF"/>
          <w:sz w:val="32"/>
          <w:szCs w:val="32"/>
        </w:rPr>
      </w:pPr>
    </w:p>
    <w:p w:rsidR="00D17B9B" w:rsidRPr="00474BBD" w:rsidRDefault="00D17B9B" w:rsidP="00D17B9B">
      <w:pPr>
        <w:jc w:val="center"/>
        <w:rPr>
          <w:rFonts w:ascii="Arial" w:hAnsi="Arial" w:cs="Arial"/>
          <w:b/>
          <w:sz w:val="32"/>
          <w:szCs w:val="32"/>
        </w:rPr>
      </w:pPr>
      <w:r>
        <w:rPr>
          <w:rFonts w:ascii="Arial" w:hAnsi="Arial" w:cs="Arial"/>
          <w:b/>
          <w:sz w:val="32"/>
          <w:szCs w:val="32"/>
        </w:rPr>
        <w:t>ПОСТАНОВЛЕНИЕ</w:t>
      </w:r>
    </w:p>
    <w:p w:rsidR="00D17B9B" w:rsidRPr="00DC0737" w:rsidRDefault="00D17B9B" w:rsidP="00D17B9B">
      <w:pPr>
        <w:jc w:val="center"/>
        <w:rPr>
          <w:rFonts w:ascii="Arial" w:hAnsi="Arial" w:cs="Arial"/>
          <w:b/>
          <w:sz w:val="32"/>
          <w:szCs w:val="32"/>
        </w:rPr>
      </w:pPr>
      <w:r w:rsidRPr="00474BBD">
        <w:rPr>
          <w:rFonts w:ascii="Arial" w:hAnsi="Arial" w:cs="Arial"/>
          <w:b/>
          <w:sz w:val="32"/>
          <w:szCs w:val="32"/>
        </w:rPr>
        <w:t xml:space="preserve">от </w:t>
      </w:r>
      <w:r>
        <w:rPr>
          <w:rFonts w:ascii="Arial" w:hAnsi="Arial" w:cs="Arial"/>
          <w:b/>
          <w:sz w:val="32"/>
          <w:szCs w:val="32"/>
        </w:rPr>
        <w:t>20.10.2022</w:t>
      </w:r>
      <w:r w:rsidRPr="00474BBD">
        <w:rPr>
          <w:rFonts w:ascii="Arial" w:hAnsi="Arial" w:cs="Arial"/>
          <w:b/>
          <w:sz w:val="32"/>
          <w:szCs w:val="32"/>
        </w:rPr>
        <w:t xml:space="preserve"> г.  № </w:t>
      </w:r>
      <w:r>
        <w:rPr>
          <w:rFonts w:ascii="Arial" w:hAnsi="Arial" w:cs="Arial"/>
          <w:b/>
          <w:sz w:val="32"/>
          <w:szCs w:val="32"/>
        </w:rPr>
        <w:t>659-п</w:t>
      </w:r>
    </w:p>
    <w:p w:rsidR="00D17B9B" w:rsidRPr="00A53D74" w:rsidRDefault="00D17B9B" w:rsidP="00D17B9B">
      <w:pPr>
        <w:jc w:val="center"/>
        <w:rPr>
          <w:rFonts w:ascii="Arial" w:hAnsi="Arial" w:cs="Arial"/>
          <w:b/>
          <w:caps/>
          <w:sz w:val="32"/>
          <w:szCs w:val="32"/>
        </w:rPr>
      </w:pPr>
    </w:p>
    <w:p w:rsidR="00D17B9B" w:rsidRDefault="00D17B9B" w:rsidP="00D17B9B">
      <w:pPr>
        <w:jc w:val="center"/>
        <w:rPr>
          <w:rFonts w:ascii="Arial" w:hAnsi="Arial" w:cs="Arial"/>
          <w:b/>
          <w:caps/>
          <w:sz w:val="32"/>
          <w:szCs w:val="32"/>
        </w:rPr>
      </w:pPr>
      <w:r w:rsidRPr="005C30DF">
        <w:rPr>
          <w:rFonts w:ascii="Arial" w:hAnsi="Arial" w:cs="Arial"/>
          <w:b/>
          <w:caps/>
          <w:sz w:val="32"/>
          <w:szCs w:val="32"/>
        </w:rPr>
        <w:t>О</w:t>
      </w:r>
      <w:r>
        <w:rPr>
          <w:rFonts w:ascii="Arial" w:hAnsi="Arial" w:cs="Arial"/>
          <w:b/>
          <w:caps/>
          <w:sz w:val="32"/>
          <w:szCs w:val="32"/>
        </w:rPr>
        <w:t xml:space="preserve">б  Утверждении  стоимости и порядка обеспечения бесплатным двухразовым питанием ОБУЧАЮЩИХСЯ из семей военнослужащих в общеобразовательных учреждениях  КОЧКУРОВСКОГО МУНИЦИПАЛЬНОГО РАЙОНА республики мордовия, осуществляющих образовательную деятельность </w:t>
      </w:r>
    </w:p>
    <w:p w:rsidR="00D17B9B" w:rsidRDefault="00D17B9B" w:rsidP="00D17B9B">
      <w:pPr>
        <w:jc w:val="center"/>
        <w:rPr>
          <w:rFonts w:ascii="Arial" w:hAnsi="Arial" w:cs="Arial"/>
          <w:b/>
          <w:caps/>
          <w:sz w:val="32"/>
          <w:szCs w:val="32"/>
        </w:rPr>
      </w:pPr>
    </w:p>
    <w:p w:rsidR="00D17B9B" w:rsidRDefault="00D17B9B" w:rsidP="00D17B9B">
      <w:pPr>
        <w:jc w:val="both"/>
        <w:rPr>
          <w:rFonts w:ascii="Arial" w:hAnsi="Arial" w:cs="Arial"/>
        </w:rPr>
      </w:pPr>
      <w:r>
        <w:rPr>
          <w:rFonts w:ascii="Arial" w:hAnsi="Arial" w:cs="Arial"/>
        </w:rPr>
        <w:tab/>
      </w:r>
      <w:r>
        <w:rPr>
          <w:rFonts w:ascii="Arial" w:hAnsi="Arial" w:cs="Arial"/>
          <w:color w:val="000000"/>
        </w:rPr>
        <w:t xml:space="preserve">В целях </w:t>
      </w:r>
      <w:r w:rsidRPr="00BB18D1">
        <w:rPr>
          <w:rFonts w:ascii="Arial" w:hAnsi="Arial" w:cs="Arial"/>
          <w:color w:val="000000"/>
        </w:rPr>
        <w:t xml:space="preserve"> социальной поддержки семей лиц, </w:t>
      </w:r>
      <w:r>
        <w:rPr>
          <w:rFonts w:ascii="Arial" w:hAnsi="Arial" w:cs="Arial"/>
          <w:color w:val="000000"/>
        </w:rPr>
        <w:t xml:space="preserve">призванных на военную службу по мобилизации призывными комиссиями муниципальных образований Республики Мордовия </w:t>
      </w:r>
      <w:r w:rsidRPr="00BB18D1">
        <w:rPr>
          <w:rFonts w:ascii="Arial" w:hAnsi="Arial" w:cs="Arial"/>
          <w:color w:val="000000"/>
        </w:rPr>
        <w:t xml:space="preserve"> в соответствии с Указом Президента Российской Федерации </w:t>
      </w:r>
      <w:hyperlink r:id="rId10" w:tgtFrame="_blank" w:history="1">
        <w:r>
          <w:rPr>
            <w:rFonts w:ascii="Arial" w:hAnsi="Arial" w:cs="Arial"/>
            <w:color w:val="000000"/>
          </w:rPr>
          <w:t xml:space="preserve">от 21 сентября </w:t>
        </w:r>
        <w:r w:rsidRPr="0051046E">
          <w:rPr>
            <w:rFonts w:ascii="Arial" w:hAnsi="Arial" w:cs="Arial"/>
            <w:color w:val="000000"/>
          </w:rPr>
          <w:t xml:space="preserve">2022 </w:t>
        </w:r>
        <w:r>
          <w:rPr>
            <w:rFonts w:ascii="Arial" w:hAnsi="Arial" w:cs="Arial"/>
            <w:color w:val="000000"/>
          </w:rPr>
          <w:t xml:space="preserve">   </w:t>
        </w:r>
        <w:r w:rsidRPr="0051046E">
          <w:rPr>
            <w:rFonts w:ascii="Arial" w:hAnsi="Arial" w:cs="Arial"/>
            <w:color w:val="000000"/>
          </w:rPr>
          <w:t>№ 647</w:t>
        </w:r>
      </w:hyperlink>
      <w:r w:rsidRPr="0051046E">
        <w:rPr>
          <w:rFonts w:ascii="Arial" w:hAnsi="Arial" w:cs="Arial"/>
          <w:color w:val="000000"/>
        </w:rPr>
        <w:t> </w:t>
      </w:r>
      <w:r w:rsidRPr="00BB18D1">
        <w:rPr>
          <w:rFonts w:ascii="Arial" w:hAnsi="Arial" w:cs="Arial"/>
          <w:color w:val="000000"/>
        </w:rPr>
        <w:t>"Об объявлении частичной мобилизации в Росси</w:t>
      </w:r>
      <w:r>
        <w:rPr>
          <w:rFonts w:ascii="Arial" w:hAnsi="Arial" w:cs="Arial"/>
          <w:color w:val="000000"/>
        </w:rPr>
        <w:t>йской Федерации", Указом Главы Республики Мордовия  от 14 октября 2022 года № 285-УГ,  а также заключивших с 24 февраля 2022 года контракт о поступлении на военную службу по контракту по направлению военных комиссаров Республики Мордовия и принимающих участие в специальной военной операции (далее - военнослужащие</w:t>
      </w:r>
      <w:r w:rsidRPr="00BB18D1">
        <w:rPr>
          <w:rFonts w:ascii="Arial" w:hAnsi="Arial" w:cs="Arial"/>
          <w:color w:val="000000"/>
        </w:rPr>
        <w:t>)</w:t>
      </w:r>
      <w:r>
        <w:rPr>
          <w:rFonts w:ascii="Arial" w:hAnsi="Arial" w:cs="Arial"/>
        </w:rPr>
        <w:t xml:space="preserve">,  </w:t>
      </w:r>
      <w:r w:rsidRPr="0012596B">
        <w:rPr>
          <w:rFonts w:ascii="Arial" w:hAnsi="Arial" w:cs="Arial"/>
        </w:rPr>
        <w:t>администрация</w:t>
      </w:r>
      <w:r>
        <w:rPr>
          <w:rFonts w:ascii="Arial" w:hAnsi="Arial" w:cs="Arial"/>
        </w:rPr>
        <w:t xml:space="preserve"> Кочкуровского муниципального </w:t>
      </w:r>
      <w:r w:rsidRPr="0012596B">
        <w:rPr>
          <w:rFonts w:ascii="Arial" w:hAnsi="Arial" w:cs="Arial"/>
        </w:rPr>
        <w:t>района</w:t>
      </w:r>
      <w:r>
        <w:rPr>
          <w:rFonts w:ascii="Arial" w:hAnsi="Arial" w:cs="Arial"/>
        </w:rPr>
        <w:t xml:space="preserve"> Республики Мордовия ПОСТАНОВЛЯЕТ: </w:t>
      </w:r>
    </w:p>
    <w:p w:rsidR="00D17B9B" w:rsidRDefault="00D17B9B" w:rsidP="00D17B9B">
      <w:pPr>
        <w:ind w:firstLine="708"/>
        <w:jc w:val="both"/>
        <w:rPr>
          <w:rFonts w:ascii="Arial" w:hAnsi="Arial" w:cs="Arial"/>
        </w:rPr>
      </w:pPr>
      <w:r>
        <w:rPr>
          <w:rFonts w:ascii="Arial" w:hAnsi="Arial" w:cs="Arial"/>
        </w:rPr>
        <w:t>1.Установить:</w:t>
      </w:r>
    </w:p>
    <w:p w:rsidR="00D17B9B" w:rsidRDefault="00D17B9B" w:rsidP="00D17B9B">
      <w:pPr>
        <w:ind w:firstLine="708"/>
        <w:jc w:val="both"/>
        <w:rPr>
          <w:rFonts w:ascii="Arial" w:hAnsi="Arial" w:cs="Arial"/>
        </w:rPr>
      </w:pPr>
      <w:r>
        <w:rPr>
          <w:rFonts w:ascii="Arial" w:hAnsi="Arial" w:cs="Arial"/>
        </w:rPr>
        <w:t>1.1. Стоимость  горячего питания (завтрака) для обучающихся из семей военнослужащих,</w:t>
      </w:r>
      <w:r w:rsidRPr="00DE6D58">
        <w:rPr>
          <w:rFonts w:ascii="Arial" w:hAnsi="Arial" w:cs="Arial"/>
        </w:rPr>
        <w:t xml:space="preserve"> </w:t>
      </w:r>
      <w:r>
        <w:rPr>
          <w:rFonts w:ascii="Arial" w:hAnsi="Arial" w:cs="Arial"/>
        </w:rPr>
        <w:t xml:space="preserve">получающих начальное общее образование в муниципальных общеобразовательных учреждениях Кочкуровского муниципального района Республики Мордовия  в размере 63,72 рублей  в день на одного обучающегося  </w:t>
      </w:r>
      <w:r w:rsidRPr="006807B7">
        <w:rPr>
          <w:rFonts w:ascii="Arial" w:hAnsi="Arial" w:cs="Arial"/>
        </w:rPr>
        <w:t xml:space="preserve"> </w:t>
      </w:r>
      <w:r>
        <w:rPr>
          <w:rFonts w:ascii="Arial" w:hAnsi="Arial" w:cs="Arial"/>
        </w:rPr>
        <w:t>за счет средств федерального  бюджета.</w:t>
      </w:r>
    </w:p>
    <w:p w:rsidR="00D17B9B" w:rsidRDefault="00D17B9B" w:rsidP="00D17B9B">
      <w:pPr>
        <w:ind w:firstLine="708"/>
        <w:jc w:val="both"/>
        <w:rPr>
          <w:rFonts w:ascii="Arial" w:hAnsi="Arial" w:cs="Arial"/>
        </w:rPr>
      </w:pPr>
      <w:r>
        <w:rPr>
          <w:rFonts w:ascii="Arial" w:hAnsi="Arial" w:cs="Arial"/>
        </w:rPr>
        <w:t>1.2.Стоимость  горячего питания (обеда) для обучающихся из семей военнослужащих,</w:t>
      </w:r>
      <w:r w:rsidRPr="00DE6D58">
        <w:rPr>
          <w:rFonts w:ascii="Arial" w:hAnsi="Arial" w:cs="Arial"/>
        </w:rPr>
        <w:t xml:space="preserve"> </w:t>
      </w:r>
      <w:r>
        <w:rPr>
          <w:rFonts w:ascii="Arial" w:hAnsi="Arial" w:cs="Arial"/>
        </w:rPr>
        <w:t xml:space="preserve">получающих начальное общее образование в муниципальных общеобразовательных учреждениях Кочкуровского муниципального района Республики Мордовия  в размере 69,62 рублей  в день на одного обучающегося  </w:t>
      </w:r>
      <w:r w:rsidRPr="006807B7">
        <w:rPr>
          <w:rFonts w:ascii="Arial" w:hAnsi="Arial" w:cs="Arial"/>
        </w:rPr>
        <w:t xml:space="preserve"> </w:t>
      </w:r>
      <w:r>
        <w:rPr>
          <w:rFonts w:ascii="Arial" w:hAnsi="Arial" w:cs="Arial"/>
        </w:rPr>
        <w:t xml:space="preserve">за счет средств муниципального  бюджета. В случае если семья имеет статус малоимущая, стоимость питания осуществляется за счет средств республиканского бюджета. </w:t>
      </w:r>
    </w:p>
    <w:p w:rsidR="00D17B9B" w:rsidRDefault="00D17B9B" w:rsidP="00D17B9B">
      <w:pPr>
        <w:ind w:firstLine="708"/>
        <w:jc w:val="both"/>
        <w:rPr>
          <w:rFonts w:ascii="Arial" w:hAnsi="Arial" w:cs="Arial"/>
        </w:rPr>
      </w:pPr>
      <w:r>
        <w:rPr>
          <w:rFonts w:ascii="Arial" w:hAnsi="Arial" w:cs="Arial"/>
        </w:rPr>
        <w:t>1.3.Стоимость  горячего питания (завтрака) для обучающихся из семей военнослужащих,</w:t>
      </w:r>
      <w:r w:rsidRPr="00DE6D58">
        <w:rPr>
          <w:rFonts w:ascii="Arial" w:hAnsi="Arial" w:cs="Arial"/>
        </w:rPr>
        <w:t xml:space="preserve"> </w:t>
      </w:r>
      <w:r>
        <w:rPr>
          <w:rFonts w:ascii="Arial" w:hAnsi="Arial" w:cs="Arial"/>
        </w:rPr>
        <w:t>получающих основное общее и среднее общее образование в муниципальных общеобразовательных учреждениях Кочкуровского муниципального района Республики Мордовия  в размере 68,44 рублей в день на одного обучающегося за счет средств муниципального  бюджета. В случае если семья имеет статус малоимущая, стоимость питания осуществляется за счет средств республиканского бюджета.</w:t>
      </w:r>
    </w:p>
    <w:p w:rsidR="00D17B9B" w:rsidRDefault="00D17B9B" w:rsidP="00D17B9B">
      <w:pPr>
        <w:ind w:firstLine="708"/>
        <w:jc w:val="both"/>
        <w:rPr>
          <w:rFonts w:ascii="Arial" w:hAnsi="Arial" w:cs="Arial"/>
        </w:rPr>
      </w:pPr>
      <w:r>
        <w:rPr>
          <w:rFonts w:ascii="Arial" w:hAnsi="Arial" w:cs="Arial"/>
        </w:rPr>
        <w:t>1.4. Стоимость  горячего питания (обеда) для обучающихся из семей военнослужащих,</w:t>
      </w:r>
      <w:r w:rsidRPr="00DE6D58">
        <w:rPr>
          <w:rFonts w:ascii="Arial" w:hAnsi="Arial" w:cs="Arial"/>
        </w:rPr>
        <w:t xml:space="preserve"> </w:t>
      </w:r>
      <w:r>
        <w:rPr>
          <w:rFonts w:ascii="Arial" w:hAnsi="Arial" w:cs="Arial"/>
        </w:rPr>
        <w:t xml:space="preserve">получающих основное общее и среднее общее образование в муниципальных общеобразовательных учреждениях Кочкуровского муниципального района </w:t>
      </w:r>
      <w:r>
        <w:rPr>
          <w:rFonts w:ascii="Arial" w:hAnsi="Arial" w:cs="Arial"/>
        </w:rPr>
        <w:lastRenderedPageBreak/>
        <w:t xml:space="preserve">Республики Мордовия  в размере 74,93 рублей в день на одного обучающегося за счет средств муниципального  бюджета. </w:t>
      </w:r>
    </w:p>
    <w:p w:rsidR="00D17B9B" w:rsidRPr="004F1304" w:rsidRDefault="00D17B9B" w:rsidP="00D17B9B">
      <w:pPr>
        <w:jc w:val="both"/>
        <w:rPr>
          <w:rFonts w:ascii="Arial" w:hAnsi="Arial" w:cs="Arial"/>
        </w:rPr>
      </w:pPr>
      <w:r>
        <w:rPr>
          <w:rFonts w:ascii="Arial" w:hAnsi="Arial" w:cs="Arial"/>
        </w:rPr>
        <w:tab/>
        <w:t>2. Утвердить  Порядок</w:t>
      </w:r>
      <w:r w:rsidRPr="004F1304">
        <w:rPr>
          <w:rFonts w:ascii="Arial" w:hAnsi="Arial" w:cs="Arial"/>
        </w:rPr>
        <w:t xml:space="preserve"> </w:t>
      </w:r>
      <w:r>
        <w:rPr>
          <w:rFonts w:ascii="Arial" w:hAnsi="Arial" w:cs="Arial"/>
        </w:rPr>
        <w:t xml:space="preserve">обеспечения бесплатным питанием обучающихся из семей военнослужащих </w:t>
      </w:r>
      <w:r w:rsidRPr="004F1304">
        <w:rPr>
          <w:rFonts w:ascii="Arial" w:hAnsi="Arial" w:cs="Arial"/>
        </w:rPr>
        <w:t xml:space="preserve"> в общеобразоват</w:t>
      </w:r>
      <w:r>
        <w:rPr>
          <w:rFonts w:ascii="Arial" w:hAnsi="Arial" w:cs="Arial"/>
        </w:rPr>
        <w:t>ельных учреждениях Кочкуровского</w:t>
      </w:r>
      <w:r w:rsidRPr="004F1304">
        <w:rPr>
          <w:rFonts w:ascii="Arial" w:hAnsi="Arial" w:cs="Arial"/>
        </w:rPr>
        <w:t xml:space="preserve"> муниципального района Республики Мордовия, осуществляющих образ</w:t>
      </w:r>
      <w:r>
        <w:rPr>
          <w:rFonts w:ascii="Arial" w:hAnsi="Arial" w:cs="Arial"/>
        </w:rPr>
        <w:t>овательную деятельность, согласно приложению 1.</w:t>
      </w:r>
    </w:p>
    <w:p w:rsidR="00D17B9B" w:rsidRDefault="00D17B9B" w:rsidP="00D17B9B">
      <w:pPr>
        <w:jc w:val="both"/>
        <w:rPr>
          <w:rFonts w:ascii="Arial" w:hAnsi="Arial" w:cs="Arial"/>
        </w:rPr>
      </w:pPr>
      <w:r>
        <w:rPr>
          <w:rFonts w:ascii="Arial" w:hAnsi="Arial" w:cs="Arial"/>
        </w:rPr>
        <w:tab/>
        <w:t>3. Контроль за выполнением настоящего постановления возложить на заместителя главы- начальника Управления по социальной работе администрации Кочкуровского муниципального района Республики Мордовия С.Н. Тимошкину.</w:t>
      </w:r>
    </w:p>
    <w:p w:rsidR="00D17B9B" w:rsidRPr="00197564" w:rsidRDefault="00D17B9B" w:rsidP="00D17B9B">
      <w:pPr>
        <w:jc w:val="both"/>
        <w:rPr>
          <w:rFonts w:ascii="Arial" w:hAnsi="Arial" w:cs="Arial"/>
        </w:rPr>
      </w:pPr>
      <w:r w:rsidRPr="00197564">
        <w:rPr>
          <w:rFonts w:ascii="Arial" w:hAnsi="Arial" w:cs="Arial"/>
        </w:rPr>
        <w:tab/>
      </w:r>
      <w:r>
        <w:rPr>
          <w:rFonts w:ascii="Arial" w:hAnsi="Arial" w:cs="Arial"/>
        </w:rPr>
        <w:t>4</w:t>
      </w:r>
      <w:r w:rsidRPr="00197564">
        <w:rPr>
          <w:rFonts w:ascii="Arial" w:hAnsi="Arial" w:cs="Arial"/>
        </w:rPr>
        <w:t xml:space="preserve">.Настоящее постановление </w:t>
      </w:r>
      <w:r>
        <w:rPr>
          <w:rFonts w:ascii="Arial" w:hAnsi="Arial" w:cs="Arial"/>
        </w:rPr>
        <w:t xml:space="preserve">вступает в силу после его </w:t>
      </w:r>
      <w:r w:rsidRPr="00197564">
        <w:rPr>
          <w:rFonts w:ascii="Arial" w:hAnsi="Arial" w:cs="Arial"/>
        </w:rPr>
        <w:t>официально</w:t>
      </w:r>
      <w:r>
        <w:rPr>
          <w:rFonts w:ascii="Arial" w:hAnsi="Arial" w:cs="Arial"/>
        </w:rPr>
        <w:t>го</w:t>
      </w:r>
      <w:r w:rsidRPr="00197564">
        <w:rPr>
          <w:rFonts w:ascii="Arial" w:hAnsi="Arial" w:cs="Arial"/>
        </w:rPr>
        <w:t xml:space="preserve"> опубликовани</w:t>
      </w:r>
      <w:r>
        <w:rPr>
          <w:rFonts w:ascii="Arial" w:hAnsi="Arial" w:cs="Arial"/>
        </w:rPr>
        <w:t>я</w:t>
      </w:r>
      <w:r w:rsidRPr="00197564">
        <w:rPr>
          <w:rFonts w:ascii="Arial" w:hAnsi="Arial" w:cs="Arial"/>
        </w:rPr>
        <w:t>.</w:t>
      </w:r>
    </w:p>
    <w:p w:rsidR="00D17B9B" w:rsidRPr="00197564" w:rsidRDefault="00D17B9B" w:rsidP="00D17B9B">
      <w:pPr>
        <w:jc w:val="both"/>
        <w:rPr>
          <w:rFonts w:ascii="Arial" w:hAnsi="Arial" w:cs="Arial"/>
        </w:rPr>
      </w:pPr>
    </w:p>
    <w:p w:rsidR="00D17B9B" w:rsidRDefault="00D17B9B" w:rsidP="00D17B9B">
      <w:pPr>
        <w:jc w:val="both"/>
        <w:rPr>
          <w:rFonts w:ascii="Arial" w:hAnsi="Arial" w:cs="Arial"/>
        </w:rPr>
      </w:pPr>
      <w:r>
        <w:rPr>
          <w:rFonts w:ascii="Arial" w:hAnsi="Arial" w:cs="Arial"/>
        </w:rPr>
        <w:tab/>
      </w:r>
    </w:p>
    <w:p w:rsidR="00D17B9B" w:rsidRDefault="00D17B9B" w:rsidP="00D17B9B">
      <w:pPr>
        <w:jc w:val="both"/>
        <w:rPr>
          <w:rFonts w:ascii="Arial" w:hAnsi="Arial" w:cs="Arial"/>
        </w:rPr>
      </w:pPr>
    </w:p>
    <w:p w:rsidR="00D17B9B" w:rsidRPr="00701EB6" w:rsidRDefault="00D17B9B" w:rsidP="00D17B9B">
      <w:pPr>
        <w:jc w:val="right"/>
        <w:rPr>
          <w:rFonts w:ascii="Arial" w:hAnsi="Arial" w:cs="Arial"/>
        </w:rPr>
      </w:pPr>
      <w:r>
        <w:rPr>
          <w:rFonts w:ascii="Arial" w:hAnsi="Arial" w:cs="Arial"/>
        </w:rPr>
        <w:t xml:space="preserve"> Г</w:t>
      </w:r>
      <w:r w:rsidRPr="00701EB6">
        <w:rPr>
          <w:rFonts w:ascii="Arial" w:hAnsi="Arial" w:cs="Arial"/>
        </w:rPr>
        <w:t>лав</w:t>
      </w:r>
      <w:r>
        <w:rPr>
          <w:rFonts w:ascii="Arial" w:hAnsi="Arial" w:cs="Arial"/>
        </w:rPr>
        <w:t>а</w:t>
      </w:r>
    </w:p>
    <w:p w:rsidR="00D17B9B" w:rsidRPr="00701EB6" w:rsidRDefault="00D17B9B" w:rsidP="00D17B9B">
      <w:pPr>
        <w:jc w:val="right"/>
        <w:rPr>
          <w:rFonts w:ascii="Arial" w:hAnsi="Arial" w:cs="Arial"/>
        </w:rPr>
      </w:pPr>
      <w:r w:rsidRPr="00701EB6">
        <w:rPr>
          <w:rFonts w:ascii="Arial" w:hAnsi="Arial" w:cs="Arial"/>
        </w:rPr>
        <w:t>Кочкуровского муниципального района</w:t>
      </w:r>
    </w:p>
    <w:p w:rsidR="00D17B9B" w:rsidRPr="00701EB6" w:rsidRDefault="00D17B9B" w:rsidP="00D17B9B">
      <w:pPr>
        <w:jc w:val="right"/>
        <w:rPr>
          <w:rFonts w:ascii="Arial" w:hAnsi="Arial" w:cs="Arial"/>
        </w:rPr>
      </w:pPr>
      <w:r>
        <w:rPr>
          <w:rFonts w:ascii="Arial" w:hAnsi="Arial" w:cs="Arial"/>
        </w:rPr>
        <w:t>С.Н. Герасимова</w:t>
      </w: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center"/>
      </w:pPr>
    </w:p>
    <w:p w:rsidR="00D17B9B" w:rsidRDefault="00D17B9B" w:rsidP="00D17B9B">
      <w:pPr>
        <w:jc w:val="right"/>
        <w:rPr>
          <w:rFonts w:ascii="Arial" w:hAnsi="Arial" w:cs="Arial"/>
        </w:rPr>
      </w:pPr>
    </w:p>
    <w:p w:rsidR="00D17B9B" w:rsidRDefault="00D17B9B" w:rsidP="00D17B9B">
      <w:pPr>
        <w:jc w:val="right"/>
        <w:rPr>
          <w:rFonts w:ascii="Arial" w:hAnsi="Arial" w:cs="Arial"/>
        </w:rPr>
      </w:pPr>
    </w:p>
    <w:p w:rsidR="00D17B9B" w:rsidRDefault="00D17B9B" w:rsidP="00D17B9B">
      <w:pPr>
        <w:jc w:val="right"/>
        <w:rPr>
          <w:rFonts w:ascii="Arial" w:hAnsi="Arial" w:cs="Arial"/>
        </w:rPr>
      </w:pPr>
      <w:r>
        <w:rPr>
          <w:rFonts w:ascii="Arial" w:hAnsi="Arial" w:cs="Arial"/>
        </w:rPr>
        <w:lastRenderedPageBreak/>
        <w:t>ПРИЛОЖЕНИЕ 1</w:t>
      </w:r>
    </w:p>
    <w:p w:rsidR="00D17B9B" w:rsidRDefault="00D17B9B" w:rsidP="00D17B9B">
      <w:pPr>
        <w:jc w:val="right"/>
        <w:rPr>
          <w:rFonts w:ascii="Arial" w:hAnsi="Arial" w:cs="Arial"/>
        </w:rPr>
      </w:pPr>
      <w:r>
        <w:rPr>
          <w:rFonts w:ascii="Arial" w:hAnsi="Arial" w:cs="Arial"/>
        </w:rPr>
        <w:t xml:space="preserve">                                                               к постановлению администрации</w:t>
      </w:r>
    </w:p>
    <w:p w:rsidR="00D17B9B" w:rsidRDefault="00D17B9B" w:rsidP="00D17B9B">
      <w:pPr>
        <w:jc w:val="right"/>
        <w:rPr>
          <w:rFonts w:ascii="Arial" w:hAnsi="Arial" w:cs="Arial"/>
        </w:rPr>
      </w:pPr>
      <w:r>
        <w:rPr>
          <w:rFonts w:ascii="Arial" w:hAnsi="Arial" w:cs="Arial"/>
        </w:rPr>
        <w:t>Кочкуровского муниципального района</w:t>
      </w:r>
    </w:p>
    <w:p w:rsidR="00D17B9B" w:rsidRDefault="00D17B9B" w:rsidP="00D17B9B">
      <w:pPr>
        <w:jc w:val="right"/>
        <w:rPr>
          <w:rFonts w:ascii="Arial" w:hAnsi="Arial" w:cs="Arial"/>
        </w:rPr>
      </w:pPr>
      <w:r>
        <w:rPr>
          <w:rFonts w:ascii="Arial" w:hAnsi="Arial" w:cs="Arial"/>
        </w:rPr>
        <w:t xml:space="preserve">от 20.10.2022 года № 659-п                                                 </w:t>
      </w:r>
    </w:p>
    <w:p w:rsidR="00D17B9B" w:rsidRDefault="00D17B9B" w:rsidP="00D17B9B">
      <w:pPr>
        <w:jc w:val="right"/>
        <w:rPr>
          <w:rFonts w:ascii="Arial" w:hAnsi="Arial" w:cs="Arial"/>
        </w:rPr>
      </w:pPr>
    </w:p>
    <w:p w:rsidR="00D17B9B" w:rsidRDefault="00D17B9B" w:rsidP="00D17B9B">
      <w:pPr>
        <w:jc w:val="center"/>
        <w:rPr>
          <w:rFonts w:ascii="Arial" w:hAnsi="Arial" w:cs="Arial"/>
          <w:b/>
          <w:sz w:val="28"/>
          <w:szCs w:val="28"/>
        </w:rPr>
      </w:pPr>
    </w:p>
    <w:p w:rsidR="00D17B9B" w:rsidRPr="00557164" w:rsidRDefault="00D17B9B" w:rsidP="00D17B9B">
      <w:pPr>
        <w:jc w:val="center"/>
        <w:rPr>
          <w:rFonts w:ascii="Arial" w:hAnsi="Arial" w:cs="Arial"/>
        </w:rPr>
      </w:pPr>
      <w:r w:rsidRPr="00863E96">
        <w:rPr>
          <w:rFonts w:ascii="Arial" w:hAnsi="Arial" w:cs="Arial"/>
          <w:b/>
          <w:sz w:val="28"/>
          <w:szCs w:val="28"/>
        </w:rPr>
        <w:t>ПОРЯДОК</w:t>
      </w:r>
    </w:p>
    <w:p w:rsidR="00D17B9B" w:rsidRDefault="00D17B9B" w:rsidP="00D17B9B">
      <w:pPr>
        <w:jc w:val="center"/>
        <w:rPr>
          <w:rFonts w:ascii="Arial" w:hAnsi="Arial" w:cs="Arial"/>
          <w:b/>
          <w:sz w:val="28"/>
          <w:szCs w:val="28"/>
        </w:rPr>
      </w:pPr>
      <w:r w:rsidRPr="00863E96">
        <w:rPr>
          <w:rFonts w:ascii="Arial" w:hAnsi="Arial" w:cs="Arial"/>
          <w:b/>
          <w:sz w:val="28"/>
          <w:szCs w:val="28"/>
        </w:rPr>
        <w:t xml:space="preserve">ОБЕСПЕЧЕНИЯ БЕСПЛАТНЫМ ПИТАНИЕМ </w:t>
      </w:r>
      <w:r>
        <w:rPr>
          <w:rFonts w:ascii="Arial" w:hAnsi="Arial" w:cs="Arial"/>
          <w:b/>
          <w:sz w:val="28"/>
          <w:szCs w:val="28"/>
        </w:rPr>
        <w:t>ОБУЧАЮЩИХСЯ ИЗ СЕМЕЙ ВОЕННОСЛУЖАЩИХ</w:t>
      </w:r>
      <w:r w:rsidRPr="00863E96">
        <w:rPr>
          <w:rFonts w:ascii="Arial" w:hAnsi="Arial" w:cs="Arial"/>
          <w:b/>
          <w:sz w:val="28"/>
          <w:szCs w:val="28"/>
        </w:rPr>
        <w:t xml:space="preserve"> В ОБЩЕОБРАЗОВАТЕЛЬНЫХ УЧРЕЖДЕНИЯХ КОЧКУРОВСКОГО МУНИЦИПАЛЬНОГО </w:t>
      </w:r>
      <w:r>
        <w:rPr>
          <w:rFonts w:ascii="Arial" w:hAnsi="Arial" w:cs="Arial"/>
          <w:b/>
          <w:sz w:val="28"/>
          <w:szCs w:val="28"/>
        </w:rPr>
        <w:t>РАЙОНА, ОСУЩЕСТВЛЯЮЩИХ ОБРАЗОВАТЕЛЬНУЮ ДЕЯТЕЛЬНОСТЬ</w:t>
      </w:r>
    </w:p>
    <w:p w:rsidR="00D17B9B" w:rsidRPr="00D90E0D" w:rsidRDefault="00D17B9B" w:rsidP="00D17B9B">
      <w:pPr>
        <w:shd w:val="clear" w:color="auto" w:fill="FFFFFF"/>
        <w:spacing w:before="100" w:beforeAutospacing="1" w:after="100" w:afterAutospacing="1" w:line="420" w:lineRule="atLeast"/>
        <w:jc w:val="center"/>
        <w:outlineLvl w:val="3"/>
        <w:rPr>
          <w:rFonts w:ascii="Arial" w:hAnsi="Arial" w:cs="Arial"/>
          <w:b/>
          <w:bCs/>
          <w:color w:val="000000"/>
        </w:rPr>
      </w:pPr>
      <w:r w:rsidRPr="00BB18D1">
        <w:rPr>
          <w:rFonts w:ascii="Arial" w:hAnsi="Arial" w:cs="Arial"/>
          <w:b/>
          <w:bCs/>
          <w:color w:val="000000"/>
        </w:rPr>
        <w:t>1. Общие положения</w:t>
      </w:r>
    </w:p>
    <w:p w:rsidR="00D17B9B" w:rsidRPr="00BB18D1" w:rsidRDefault="00D17B9B" w:rsidP="00D17B9B">
      <w:pPr>
        <w:shd w:val="clear" w:color="auto" w:fill="FFFFFF"/>
        <w:jc w:val="both"/>
        <w:rPr>
          <w:rFonts w:ascii="Arial" w:hAnsi="Arial" w:cs="Arial"/>
          <w:color w:val="000000"/>
        </w:rPr>
      </w:pPr>
      <w:r>
        <w:rPr>
          <w:rFonts w:ascii="Arial" w:hAnsi="Arial" w:cs="Arial"/>
          <w:color w:val="000000"/>
        </w:rPr>
        <w:tab/>
      </w:r>
      <w:r w:rsidRPr="00BB18D1">
        <w:rPr>
          <w:rFonts w:ascii="Arial" w:hAnsi="Arial" w:cs="Arial"/>
          <w:color w:val="000000"/>
        </w:rPr>
        <w:t xml:space="preserve">1.1. Настоящий Порядок устанавливает правила предоставления дополнительных мер социальной поддержки по обеспечению </w:t>
      </w:r>
      <w:r>
        <w:rPr>
          <w:rFonts w:ascii="Arial" w:hAnsi="Arial" w:cs="Arial"/>
          <w:color w:val="000000"/>
        </w:rPr>
        <w:t xml:space="preserve">бесплатным двухразовым </w:t>
      </w:r>
      <w:r w:rsidRPr="00BB18D1">
        <w:rPr>
          <w:rFonts w:ascii="Arial" w:hAnsi="Arial" w:cs="Arial"/>
          <w:color w:val="000000"/>
        </w:rPr>
        <w:t>питани</w:t>
      </w:r>
      <w:r>
        <w:rPr>
          <w:rFonts w:ascii="Arial" w:hAnsi="Arial" w:cs="Arial"/>
          <w:color w:val="000000"/>
        </w:rPr>
        <w:t>ем обучающихся в муниципальных</w:t>
      </w:r>
      <w:r w:rsidRPr="00BB18D1">
        <w:rPr>
          <w:rFonts w:ascii="Arial" w:hAnsi="Arial" w:cs="Arial"/>
          <w:color w:val="000000"/>
        </w:rPr>
        <w:t xml:space="preserve"> об</w:t>
      </w:r>
      <w:r>
        <w:rPr>
          <w:rFonts w:ascii="Arial" w:hAnsi="Arial" w:cs="Arial"/>
          <w:color w:val="000000"/>
        </w:rPr>
        <w:t>щеоб</w:t>
      </w:r>
      <w:r w:rsidRPr="00BB18D1">
        <w:rPr>
          <w:rFonts w:ascii="Arial" w:hAnsi="Arial" w:cs="Arial"/>
          <w:color w:val="000000"/>
        </w:rPr>
        <w:t>разователь</w:t>
      </w:r>
      <w:r>
        <w:rPr>
          <w:rFonts w:ascii="Arial" w:hAnsi="Arial" w:cs="Arial"/>
          <w:color w:val="000000"/>
        </w:rPr>
        <w:t>ных учреждениях Кочкуровского муниципального района</w:t>
      </w:r>
      <w:r w:rsidRPr="00BB18D1">
        <w:rPr>
          <w:rFonts w:ascii="Arial" w:hAnsi="Arial" w:cs="Arial"/>
          <w:color w:val="000000"/>
        </w:rPr>
        <w:t>, реализующих образовательную программу (образовательные программы) начального общего, основного общего и (или) среднего общего образования, в том числе адаптированную (адаптированные) для обучающихся с ограниченными возможностями здоровья, (далее - образовательные учреждения).</w:t>
      </w:r>
    </w:p>
    <w:p w:rsidR="00D17B9B" w:rsidRPr="00BB18D1" w:rsidRDefault="00D17B9B" w:rsidP="00D17B9B">
      <w:pPr>
        <w:shd w:val="clear" w:color="auto" w:fill="FFFFFF"/>
        <w:jc w:val="both"/>
        <w:rPr>
          <w:rFonts w:ascii="Arial" w:hAnsi="Arial" w:cs="Arial"/>
          <w:color w:val="000000"/>
        </w:rPr>
      </w:pPr>
      <w:r>
        <w:rPr>
          <w:rFonts w:ascii="Arial" w:hAnsi="Arial" w:cs="Arial"/>
          <w:color w:val="000000"/>
        </w:rPr>
        <w:tab/>
      </w:r>
      <w:r w:rsidRPr="00BB18D1">
        <w:rPr>
          <w:rFonts w:ascii="Arial" w:hAnsi="Arial" w:cs="Arial"/>
          <w:color w:val="000000"/>
        </w:rPr>
        <w:t>1.2. Под обучающимися в настоящем Порядке пони</w:t>
      </w:r>
      <w:r>
        <w:rPr>
          <w:rFonts w:ascii="Arial" w:hAnsi="Arial" w:cs="Arial"/>
          <w:color w:val="000000"/>
        </w:rPr>
        <w:t>маются  несовершеннолетние дети</w:t>
      </w:r>
      <w:r w:rsidRPr="00BB18D1">
        <w:rPr>
          <w:rFonts w:ascii="Arial" w:hAnsi="Arial" w:cs="Arial"/>
          <w:color w:val="000000"/>
        </w:rPr>
        <w:t>, один из родителей (зако</w:t>
      </w:r>
      <w:r>
        <w:rPr>
          <w:rFonts w:ascii="Arial" w:hAnsi="Arial" w:cs="Arial"/>
          <w:color w:val="000000"/>
        </w:rPr>
        <w:t xml:space="preserve">нных представителей) которых </w:t>
      </w:r>
      <w:r w:rsidRPr="00BB18D1">
        <w:rPr>
          <w:rFonts w:ascii="Arial" w:hAnsi="Arial" w:cs="Arial"/>
          <w:color w:val="000000"/>
        </w:rPr>
        <w:t xml:space="preserve"> призван на военную службу по мобилизации в Вооруженные Силы Российской Федерации в соответствии с Указом Президента Российской Федерации от 21.09.2022 № 647 "Об объявлении частичной мобилизации в Росси</w:t>
      </w:r>
      <w:r>
        <w:rPr>
          <w:rFonts w:ascii="Arial" w:hAnsi="Arial" w:cs="Arial"/>
          <w:color w:val="000000"/>
        </w:rPr>
        <w:t>йской Федерации" (далее - военнослужащие</w:t>
      </w:r>
      <w:r w:rsidRPr="00BB18D1">
        <w:rPr>
          <w:rFonts w:ascii="Arial" w:hAnsi="Arial" w:cs="Arial"/>
          <w:color w:val="000000"/>
        </w:rPr>
        <w:t>).</w:t>
      </w:r>
      <w:r>
        <w:rPr>
          <w:rFonts w:ascii="Arial" w:hAnsi="Arial" w:cs="Arial"/>
          <w:color w:val="000000"/>
        </w:rPr>
        <w:t xml:space="preserve"> </w:t>
      </w:r>
    </w:p>
    <w:p w:rsidR="00D17B9B" w:rsidRPr="00BB18D1" w:rsidRDefault="00D17B9B" w:rsidP="00D17B9B">
      <w:pPr>
        <w:shd w:val="clear" w:color="auto" w:fill="FFFFFF"/>
        <w:jc w:val="both"/>
        <w:rPr>
          <w:rFonts w:ascii="Arial" w:hAnsi="Arial" w:cs="Arial"/>
          <w:color w:val="000000"/>
        </w:rPr>
      </w:pPr>
      <w:r>
        <w:rPr>
          <w:rFonts w:ascii="Arial" w:hAnsi="Arial" w:cs="Arial"/>
          <w:color w:val="000000"/>
        </w:rPr>
        <w:tab/>
        <w:t>1.3. </w:t>
      </w:r>
      <w:r w:rsidRPr="00BB18D1">
        <w:rPr>
          <w:rFonts w:ascii="Arial" w:hAnsi="Arial" w:cs="Arial"/>
          <w:color w:val="000000"/>
        </w:rPr>
        <w:t>В соответствии с настоящим Порядком предоставляются следующие дополнительные меры социальной поддержки:</w:t>
      </w:r>
    </w:p>
    <w:p w:rsidR="00D17B9B" w:rsidRDefault="00D17B9B" w:rsidP="00D17B9B">
      <w:pPr>
        <w:shd w:val="clear" w:color="auto" w:fill="FFFFFF"/>
        <w:jc w:val="both"/>
        <w:rPr>
          <w:rFonts w:ascii="Arial" w:hAnsi="Arial" w:cs="Arial"/>
          <w:color w:val="000000"/>
        </w:rPr>
      </w:pPr>
      <w:r>
        <w:rPr>
          <w:rFonts w:ascii="Arial" w:hAnsi="Arial" w:cs="Arial"/>
          <w:color w:val="000000"/>
        </w:rPr>
        <w:t xml:space="preserve"> </w:t>
      </w:r>
      <w:r>
        <w:rPr>
          <w:rFonts w:ascii="Arial" w:hAnsi="Arial" w:cs="Arial"/>
          <w:color w:val="000000"/>
        </w:rPr>
        <w:tab/>
        <w:t xml:space="preserve">1.3.1.Предоставление бесплатного питания, </w:t>
      </w:r>
      <w:r w:rsidRPr="00BB18D1">
        <w:rPr>
          <w:rFonts w:ascii="Arial" w:hAnsi="Arial" w:cs="Arial"/>
          <w:color w:val="000000"/>
        </w:rPr>
        <w:t>включающего завтрак и</w:t>
      </w:r>
      <w:r>
        <w:rPr>
          <w:rFonts w:ascii="Arial" w:hAnsi="Arial" w:cs="Arial"/>
          <w:color w:val="000000"/>
        </w:rPr>
        <w:t xml:space="preserve"> (или) обед </w:t>
      </w:r>
      <w:r w:rsidRPr="00BB18D1">
        <w:rPr>
          <w:rFonts w:ascii="Arial" w:hAnsi="Arial" w:cs="Arial"/>
          <w:color w:val="000000"/>
        </w:rPr>
        <w:t xml:space="preserve"> (по выбору родителей (законны</w:t>
      </w:r>
      <w:r>
        <w:rPr>
          <w:rFonts w:ascii="Arial" w:hAnsi="Arial" w:cs="Arial"/>
          <w:color w:val="000000"/>
        </w:rPr>
        <w:t xml:space="preserve">х представителей), </w:t>
      </w:r>
      <w:r w:rsidRPr="00BB18D1">
        <w:rPr>
          <w:rFonts w:ascii="Arial" w:hAnsi="Arial" w:cs="Arial"/>
          <w:color w:val="000000"/>
        </w:rPr>
        <w:t>(далее - питание).</w:t>
      </w:r>
    </w:p>
    <w:p w:rsidR="00D17B9B" w:rsidRPr="00BB18D1" w:rsidRDefault="00D17B9B" w:rsidP="00D17B9B">
      <w:pPr>
        <w:shd w:val="clear" w:color="auto" w:fill="FFFFFF"/>
        <w:jc w:val="both"/>
        <w:rPr>
          <w:rFonts w:ascii="Arial" w:hAnsi="Arial" w:cs="Arial"/>
          <w:color w:val="000000"/>
        </w:rPr>
      </w:pPr>
    </w:p>
    <w:p w:rsidR="00D17B9B" w:rsidRDefault="00D17B9B" w:rsidP="00D17B9B">
      <w:pPr>
        <w:shd w:val="clear" w:color="auto" w:fill="FFFFFF"/>
        <w:jc w:val="center"/>
        <w:outlineLvl w:val="3"/>
        <w:rPr>
          <w:rFonts w:ascii="Arial" w:hAnsi="Arial" w:cs="Arial"/>
          <w:b/>
          <w:bCs/>
          <w:color w:val="000000"/>
        </w:rPr>
      </w:pPr>
      <w:r w:rsidRPr="00BB18D1">
        <w:rPr>
          <w:rFonts w:ascii="Arial" w:hAnsi="Arial" w:cs="Arial"/>
          <w:b/>
          <w:bCs/>
          <w:color w:val="000000"/>
        </w:rPr>
        <w:t>2. Порядок предоставления питания в образовательных учреждениях</w:t>
      </w:r>
    </w:p>
    <w:p w:rsidR="00D17B9B" w:rsidRPr="00BB18D1" w:rsidRDefault="00D17B9B" w:rsidP="00D17B9B">
      <w:pPr>
        <w:shd w:val="clear" w:color="auto" w:fill="FFFFFF"/>
        <w:jc w:val="center"/>
        <w:outlineLvl w:val="3"/>
        <w:rPr>
          <w:rFonts w:ascii="Arial" w:hAnsi="Arial" w:cs="Arial"/>
          <w:b/>
          <w:bCs/>
          <w:color w:val="000000"/>
        </w:rPr>
      </w:pPr>
    </w:p>
    <w:p w:rsidR="00D17B9B" w:rsidRPr="00BB18D1" w:rsidRDefault="00D17B9B" w:rsidP="00D17B9B">
      <w:pPr>
        <w:shd w:val="clear" w:color="auto" w:fill="FFFFFF"/>
        <w:jc w:val="both"/>
        <w:rPr>
          <w:rFonts w:ascii="Arial" w:hAnsi="Arial" w:cs="Arial"/>
          <w:color w:val="000000"/>
        </w:rPr>
      </w:pPr>
      <w:r>
        <w:rPr>
          <w:rFonts w:ascii="Arial" w:hAnsi="Arial" w:cs="Arial"/>
          <w:color w:val="000000"/>
        </w:rPr>
        <w:tab/>
      </w:r>
      <w:r w:rsidRPr="00BB18D1">
        <w:rPr>
          <w:rFonts w:ascii="Arial" w:hAnsi="Arial" w:cs="Arial"/>
          <w:color w:val="000000"/>
        </w:rPr>
        <w:t>2.1. Для предоставления питания родители (законные представители) обучающихся, не дост</w:t>
      </w:r>
      <w:r>
        <w:rPr>
          <w:rFonts w:ascii="Arial" w:hAnsi="Arial" w:cs="Arial"/>
          <w:color w:val="000000"/>
        </w:rPr>
        <w:t xml:space="preserve">игших 18 лет, </w:t>
      </w:r>
      <w:r w:rsidRPr="00BB18D1">
        <w:rPr>
          <w:rFonts w:ascii="Arial" w:hAnsi="Arial" w:cs="Arial"/>
          <w:color w:val="000000"/>
        </w:rPr>
        <w:t xml:space="preserve"> подают в образовательное учреждение заявление о предоставлении питания</w:t>
      </w:r>
      <w:r>
        <w:rPr>
          <w:rFonts w:ascii="Arial" w:hAnsi="Arial" w:cs="Arial"/>
          <w:color w:val="000000"/>
        </w:rPr>
        <w:t>.</w:t>
      </w:r>
    </w:p>
    <w:p w:rsidR="00D17B9B" w:rsidRPr="00BB18D1" w:rsidRDefault="00D17B9B" w:rsidP="00D17B9B">
      <w:pPr>
        <w:shd w:val="clear" w:color="auto" w:fill="FFFFFF"/>
        <w:jc w:val="both"/>
        <w:rPr>
          <w:rFonts w:ascii="Arial" w:hAnsi="Arial" w:cs="Arial"/>
          <w:color w:val="000000"/>
        </w:rPr>
      </w:pPr>
      <w:r>
        <w:rPr>
          <w:rFonts w:ascii="Arial" w:hAnsi="Arial" w:cs="Arial"/>
          <w:color w:val="000000"/>
        </w:rPr>
        <w:tab/>
        <w:t>П</w:t>
      </w:r>
      <w:r w:rsidRPr="00BB18D1">
        <w:rPr>
          <w:rFonts w:ascii="Arial" w:hAnsi="Arial" w:cs="Arial"/>
          <w:color w:val="000000"/>
        </w:rPr>
        <w:t xml:space="preserve">итание </w:t>
      </w:r>
      <w:r>
        <w:rPr>
          <w:rFonts w:ascii="Arial" w:hAnsi="Arial" w:cs="Arial"/>
          <w:color w:val="000000"/>
        </w:rPr>
        <w:t>о</w:t>
      </w:r>
      <w:r w:rsidRPr="00BB18D1">
        <w:rPr>
          <w:rFonts w:ascii="Arial" w:hAnsi="Arial" w:cs="Arial"/>
          <w:color w:val="000000"/>
        </w:rPr>
        <w:t>бучающимся предоставляется начиная со дня подачи заявления.</w:t>
      </w:r>
    </w:p>
    <w:p w:rsidR="00D17B9B" w:rsidRPr="00BB18D1" w:rsidRDefault="00D17B9B" w:rsidP="00D17B9B">
      <w:pPr>
        <w:shd w:val="clear" w:color="auto" w:fill="FFFFFF"/>
        <w:jc w:val="both"/>
        <w:rPr>
          <w:rFonts w:ascii="Arial" w:hAnsi="Arial" w:cs="Arial"/>
          <w:color w:val="000000"/>
        </w:rPr>
      </w:pPr>
      <w:r>
        <w:rPr>
          <w:rFonts w:ascii="Arial" w:hAnsi="Arial" w:cs="Arial"/>
          <w:color w:val="000000"/>
        </w:rPr>
        <w:t xml:space="preserve"> </w:t>
      </w:r>
      <w:r>
        <w:rPr>
          <w:rFonts w:ascii="Arial" w:hAnsi="Arial" w:cs="Arial"/>
          <w:color w:val="000000"/>
        </w:rPr>
        <w:tab/>
      </w:r>
      <w:r w:rsidRPr="00BB18D1">
        <w:rPr>
          <w:rFonts w:ascii="Arial" w:hAnsi="Arial" w:cs="Arial"/>
          <w:color w:val="000000"/>
        </w:rPr>
        <w:t>Одновременно с заявлением представляются следующие документы (далее - документы):</w:t>
      </w:r>
    </w:p>
    <w:p w:rsidR="00D17B9B" w:rsidRPr="00BB18D1" w:rsidRDefault="00D17B9B" w:rsidP="00D17B9B">
      <w:pPr>
        <w:shd w:val="clear" w:color="auto" w:fill="FFFFFF"/>
        <w:jc w:val="both"/>
        <w:rPr>
          <w:rFonts w:ascii="Arial" w:hAnsi="Arial" w:cs="Arial"/>
          <w:color w:val="000000"/>
        </w:rPr>
      </w:pPr>
      <w:r>
        <w:rPr>
          <w:rFonts w:ascii="Arial" w:hAnsi="Arial" w:cs="Arial"/>
          <w:color w:val="000000"/>
        </w:rPr>
        <w:t xml:space="preserve">- </w:t>
      </w:r>
      <w:r w:rsidRPr="00BB18D1">
        <w:rPr>
          <w:rFonts w:ascii="Arial" w:hAnsi="Arial" w:cs="Arial"/>
          <w:color w:val="000000"/>
        </w:rPr>
        <w:t>документ, удостоверяющий личность заявителя (паспорт гражданина Российской Федерации или временное удостоверение личности, выданное на период его замены);</w:t>
      </w:r>
    </w:p>
    <w:p w:rsidR="00D17B9B" w:rsidRPr="00BB18D1" w:rsidRDefault="00D17B9B" w:rsidP="00D17B9B">
      <w:pPr>
        <w:shd w:val="clear" w:color="auto" w:fill="FFFFFF"/>
        <w:jc w:val="both"/>
        <w:rPr>
          <w:rFonts w:ascii="Arial" w:hAnsi="Arial" w:cs="Arial"/>
          <w:color w:val="000000"/>
        </w:rPr>
      </w:pPr>
      <w:r>
        <w:rPr>
          <w:rFonts w:ascii="Arial" w:hAnsi="Arial" w:cs="Arial"/>
          <w:color w:val="000000"/>
        </w:rPr>
        <w:t xml:space="preserve">- </w:t>
      </w:r>
      <w:r w:rsidRPr="00BB18D1">
        <w:rPr>
          <w:rFonts w:ascii="Arial" w:hAnsi="Arial" w:cs="Arial"/>
          <w:color w:val="000000"/>
        </w:rPr>
        <w:t>документ, подтверждающий полномочия законного представителя обучающегося (в случае подачи заявления о предоставлении питания законным представителем обучающегося);</w:t>
      </w:r>
    </w:p>
    <w:p w:rsidR="00D17B9B" w:rsidRPr="00BB18D1" w:rsidRDefault="00D17B9B" w:rsidP="00D17B9B">
      <w:pPr>
        <w:shd w:val="clear" w:color="auto" w:fill="FFFFFF"/>
        <w:jc w:val="both"/>
        <w:rPr>
          <w:rFonts w:ascii="Arial" w:hAnsi="Arial" w:cs="Arial"/>
          <w:color w:val="000000"/>
        </w:rPr>
      </w:pPr>
      <w:r>
        <w:rPr>
          <w:rFonts w:ascii="Arial" w:hAnsi="Arial" w:cs="Arial"/>
          <w:color w:val="000000"/>
        </w:rPr>
        <w:t xml:space="preserve">- </w:t>
      </w:r>
      <w:r w:rsidRPr="00BB18D1">
        <w:rPr>
          <w:rFonts w:ascii="Arial" w:hAnsi="Arial" w:cs="Arial"/>
          <w:color w:val="000000"/>
        </w:rPr>
        <w:t>свидетельство о рождении обучающегося;</w:t>
      </w:r>
    </w:p>
    <w:p w:rsidR="00D17B9B" w:rsidRPr="00BB18D1" w:rsidRDefault="00D17B9B" w:rsidP="00D17B9B">
      <w:pPr>
        <w:shd w:val="clear" w:color="auto" w:fill="FFFFFF"/>
        <w:jc w:val="both"/>
        <w:rPr>
          <w:rFonts w:ascii="Arial" w:hAnsi="Arial" w:cs="Arial"/>
          <w:color w:val="000000"/>
        </w:rPr>
      </w:pPr>
      <w:r>
        <w:rPr>
          <w:rFonts w:ascii="Arial" w:hAnsi="Arial" w:cs="Arial"/>
          <w:color w:val="000000"/>
        </w:rPr>
        <w:t xml:space="preserve">- </w:t>
      </w:r>
      <w:r w:rsidRPr="00BB18D1">
        <w:rPr>
          <w:rFonts w:ascii="Arial" w:hAnsi="Arial" w:cs="Arial"/>
          <w:color w:val="000000"/>
        </w:rPr>
        <w:t>документ, выданный уполномоченным органом, подтверждающий, что один из родителей (законных представителей) является (являлся) участником специальной военной операции.</w:t>
      </w:r>
    </w:p>
    <w:p w:rsidR="00D17B9B" w:rsidRPr="00BB18D1" w:rsidRDefault="00D17B9B" w:rsidP="00D17B9B">
      <w:pPr>
        <w:shd w:val="clear" w:color="auto" w:fill="FFFFFF"/>
        <w:jc w:val="both"/>
        <w:rPr>
          <w:rFonts w:ascii="Arial" w:hAnsi="Arial" w:cs="Arial"/>
          <w:color w:val="000000"/>
        </w:rPr>
      </w:pPr>
      <w:r>
        <w:rPr>
          <w:rFonts w:ascii="Arial" w:hAnsi="Arial" w:cs="Arial"/>
          <w:color w:val="000000"/>
        </w:rPr>
        <w:tab/>
      </w:r>
      <w:r w:rsidRPr="00BB18D1">
        <w:rPr>
          <w:rFonts w:ascii="Arial" w:hAnsi="Arial" w:cs="Arial"/>
          <w:color w:val="000000"/>
        </w:rPr>
        <w:t>Документы, прилагаемые к заявлению, после копирования возвращаются заявителю.</w:t>
      </w:r>
    </w:p>
    <w:p w:rsidR="00D17B9B" w:rsidRPr="00BB18D1" w:rsidRDefault="00D17B9B" w:rsidP="00D17B9B">
      <w:pPr>
        <w:shd w:val="clear" w:color="auto" w:fill="FFFFFF"/>
        <w:jc w:val="both"/>
        <w:rPr>
          <w:rFonts w:ascii="Arial" w:hAnsi="Arial" w:cs="Arial"/>
          <w:color w:val="000000"/>
        </w:rPr>
      </w:pPr>
      <w:r>
        <w:rPr>
          <w:rFonts w:ascii="Arial" w:hAnsi="Arial" w:cs="Arial"/>
          <w:color w:val="000000"/>
        </w:rPr>
        <w:tab/>
      </w:r>
      <w:r w:rsidRPr="00BB18D1">
        <w:rPr>
          <w:rFonts w:ascii="Arial" w:hAnsi="Arial" w:cs="Arial"/>
          <w:color w:val="000000"/>
        </w:rPr>
        <w:t>Заявитель несет ответственность за достоверность и полноту представляемых сведений и документов, являющихся основанием для предоставления питания.</w:t>
      </w:r>
    </w:p>
    <w:p w:rsidR="00D17B9B" w:rsidRPr="00BB18D1" w:rsidRDefault="00D17B9B" w:rsidP="00D17B9B">
      <w:pPr>
        <w:shd w:val="clear" w:color="auto" w:fill="FFFFFF"/>
        <w:jc w:val="both"/>
        <w:rPr>
          <w:rFonts w:ascii="Arial" w:hAnsi="Arial" w:cs="Arial"/>
          <w:color w:val="000000"/>
        </w:rPr>
      </w:pPr>
      <w:r>
        <w:rPr>
          <w:rFonts w:ascii="Arial" w:hAnsi="Arial" w:cs="Arial"/>
          <w:color w:val="000000"/>
        </w:rPr>
        <w:tab/>
      </w:r>
      <w:r w:rsidRPr="00BB18D1">
        <w:rPr>
          <w:rFonts w:ascii="Arial" w:hAnsi="Arial" w:cs="Arial"/>
          <w:color w:val="000000"/>
        </w:rPr>
        <w:t>2.2. Образовательное учреждение:</w:t>
      </w:r>
    </w:p>
    <w:p w:rsidR="00D17B9B" w:rsidRPr="00BB18D1" w:rsidRDefault="00D17B9B" w:rsidP="00D17B9B">
      <w:pPr>
        <w:shd w:val="clear" w:color="auto" w:fill="FFFFFF"/>
        <w:jc w:val="both"/>
        <w:rPr>
          <w:rFonts w:ascii="Arial" w:hAnsi="Arial" w:cs="Arial"/>
          <w:color w:val="000000"/>
        </w:rPr>
      </w:pPr>
      <w:r>
        <w:rPr>
          <w:rFonts w:ascii="Arial" w:hAnsi="Arial" w:cs="Arial"/>
          <w:color w:val="000000"/>
        </w:rPr>
        <w:tab/>
      </w:r>
      <w:r w:rsidRPr="00BB18D1">
        <w:rPr>
          <w:rFonts w:ascii="Arial" w:hAnsi="Arial" w:cs="Arial"/>
          <w:color w:val="000000"/>
        </w:rPr>
        <w:t>2.2.1. Осуществляет прием заявлений и документов.</w:t>
      </w:r>
    </w:p>
    <w:p w:rsidR="00D17B9B" w:rsidRDefault="00D17B9B" w:rsidP="00D17B9B">
      <w:pPr>
        <w:shd w:val="clear" w:color="auto" w:fill="FFFFFF"/>
        <w:jc w:val="both"/>
        <w:rPr>
          <w:rFonts w:ascii="Arial" w:hAnsi="Arial" w:cs="Arial"/>
          <w:color w:val="000000"/>
        </w:rPr>
      </w:pPr>
      <w:r>
        <w:rPr>
          <w:rFonts w:ascii="Arial" w:hAnsi="Arial" w:cs="Arial"/>
          <w:color w:val="000000"/>
        </w:rPr>
        <w:lastRenderedPageBreak/>
        <w:tab/>
      </w:r>
      <w:r w:rsidRPr="00BB18D1">
        <w:rPr>
          <w:rFonts w:ascii="Arial" w:hAnsi="Arial" w:cs="Arial"/>
          <w:color w:val="000000"/>
        </w:rPr>
        <w:t>2.2.2. Формирует на основании заявлений и документов список обучающихся на пр</w:t>
      </w:r>
      <w:r>
        <w:rPr>
          <w:rFonts w:ascii="Arial" w:hAnsi="Arial" w:cs="Arial"/>
          <w:color w:val="000000"/>
        </w:rPr>
        <w:t>едоставление бесплатного питания</w:t>
      </w:r>
      <w:r w:rsidRPr="00BB18D1">
        <w:rPr>
          <w:rFonts w:ascii="Arial" w:hAnsi="Arial" w:cs="Arial"/>
          <w:color w:val="000000"/>
        </w:rPr>
        <w:t xml:space="preserve">, и направляет </w:t>
      </w:r>
      <w:r>
        <w:rPr>
          <w:rFonts w:ascii="Arial" w:hAnsi="Arial" w:cs="Arial"/>
          <w:color w:val="000000"/>
        </w:rPr>
        <w:t>ходатайство о предоставлении питания на имя учредителя с приложением списка</w:t>
      </w:r>
      <w:r w:rsidRPr="00BB18D1">
        <w:rPr>
          <w:rFonts w:ascii="Arial" w:hAnsi="Arial" w:cs="Arial"/>
          <w:color w:val="000000"/>
        </w:rPr>
        <w:t xml:space="preserve"> обучающихся</w:t>
      </w:r>
      <w:r>
        <w:rPr>
          <w:rFonts w:ascii="Arial" w:hAnsi="Arial" w:cs="Arial"/>
          <w:color w:val="000000"/>
        </w:rPr>
        <w:t xml:space="preserve"> и документов, предоставляющих право на его обеспечение.</w:t>
      </w:r>
    </w:p>
    <w:p w:rsidR="00D17B9B" w:rsidRPr="00BB18D1" w:rsidRDefault="00D17B9B" w:rsidP="00D17B9B">
      <w:pPr>
        <w:shd w:val="clear" w:color="auto" w:fill="FFFFFF"/>
        <w:jc w:val="both"/>
        <w:rPr>
          <w:rFonts w:ascii="Arial" w:hAnsi="Arial" w:cs="Arial"/>
          <w:color w:val="000000"/>
        </w:rPr>
      </w:pPr>
      <w:r>
        <w:rPr>
          <w:rFonts w:ascii="Arial" w:hAnsi="Arial" w:cs="Arial"/>
          <w:color w:val="000000"/>
        </w:rPr>
        <w:tab/>
        <w:t xml:space="preserve">2.3. МКУ «Центр информационно-методического и технического обеспечения муниципальных учреждений» Кочкуровского муниципального района Республики Мордовия, представляющий интересы учредителя: </w:t>
      </w:r>
    </w:p>
    <w:p w:rsidR="00D17B9B" w:rsidRPr="00BB18D1" w:rsidRDefault="00D17B9B" w:rsidP="00D17B9B">
      <w:pPr>
        <w:shd w:val="clear" w:color="auto" w:fill="FFFFFF"/>
        <w:jc w:val="both"/>
        <w:rPr>
          <w:rFonts w:ascii="Arial" w:hAnsi="Arial" w:cs="Arial"/>
          <w:color w:val="000000"/>
        </w:rPr>
      </w:pPr>
      <w:r>
        <w:rPr>
          <w:rFonts w:ascii="Arial" w:hAnsi="Arial" w:cs="Arial"/>
          <w:color w:val="000000"/>
        </w:rPr>
        <w:tab/>
      </w:r>
      <w:r w:rsidRPr="00BB18D1">
        <w:rPr>
          <w:rFonts w:ascii="Arial" w:hAnsi="Arial" w:cs="Arial"/>
          <w:color w:val="000000"/>
        </w:rPr>
        <w:t>2.3.1. Принимает списки обучающихся.</w:t>
      </w:r>
    </w:p>
    <w:p w:rsidR="00D17B9B" w:rsidRPr="00BB18D1" w:rsidRDefault="00D17B9B" w:rsidP="00D17B9B">
      <w:pPr>
        <w:shd w:val="clear" w:color="auto" w:fill="FFFFFF"/>
        <w:jc w:val="both"/>
        <w:rPr>
          <w:rFonts w:ascii="Arial" w:hAnsi="Arial" w:cs="Arial"/>
          <w:color w:val="000000"/>
        </w:rPr>
      </w:pPr>
      <w:r>
        <w:rPr>
          <w:rFonts w:ascii="Arial" w:hAnsi="Arial" w:cs="Arial"/>
          <w:color w:val="000000"/>
        </w:rPr>
        <w:tab/>
        <w:t>2.3.2. П</w:t>
      </w:r>
      <w:r w:rsidRPr="00BB18D1">
        <w:rPr>
          <w:rFonts w:ascii="Arial" w:hAnsi="Arial" w:cs="Arial"/>
          <w:color w:val="000000"/>
        </w:rPr>
        <w:t>ринимает решение о предоставлении питания обучающимся</w:t>
      </w:r>
      <w:r>
        <w:rPr>
          <w:rFonts w:ascii="Arial" w:hAnsi="Arial" w:cs="Arial"/>
          <w:color w:val="000000"/>
        </w:rPr>
        <w:t>,</w:t>
      </w:r>
      <w:r w:rsidRPr="00BB18D1">
        <w:rPr>
          <w:rFonts w:ascii="Arial" w:hAnsi="Arial" w:cs="Arial"/>
          <w:color w:val="000000"/>
        </w:rPr>
        <w:t xml:space="preserve"> либо об отказе в его предоставлении.</w:t>
      </w:r>
    </w:p>
    <w:p w:rsidR="00D17B9B" w:rsidRPr="00BB18D1" w:rsidRDefault="00D17B9B" w:rsidP="00D17B9B">
      <w:pPr>
        <w:shd w:val="clear" w:color="auto" w:fill="FFFFFF"/>
        <w:jc w:val="both"/>
        <w:rPr>
          <w:rFonts w:ascii="Arial" w:hAnsi="Arial" w:cs="Arial"/>
          <w:color w:val="000000"/>
        </w:rPr>
      </w:pPr>
      <w:r>
        <w:rPr>
          <w:rFonts w:ascii="Arial" w:hAnsi="Arial" w:cs="Arial"/>
          <w:color w:val="000000"/>
        </w:rPr>
        <w:tab/>
      </w:r>
      <w:r w:rsidRPr="00BB18D1">
        <w:rPr>
          <w:rFonts w:ascii="Arial" w:hAnsi="Arial" w:cs="Arial"/>
          <w:color w:val="000000"/>
        </w:rPr>
        <w:t>Решение о предоставлении питания оформляется расп</w:t>
      </w:r>
      <w:r>
        <w:rPr>
          <w:rFonts w:ascii="Arial" w:hAnsi="Arial" w:cs="Arial"/>
          <w:color w:val="000000"/>
        </w:rPr>
        <w:t>оряжением администрации Кочкуровского муниципального района</w:t>
      </w:r>
      <w:r w:rsidRPr="00BB18D1">
        <w:rPr>
          <w:rFonts w:ascii="Arial" w:hAnsi="Arial" w:cs="Arial"/>
          <w:color w:val="000000"/>
        </w:rPr>
        <w:t>.</w:t>
      </w:r>
    </w:p>
    <w:p w:rsidR="00D17B9B" w:rsidRPr="00BB18D1" w:rsidRDefault="00D17B9B" w:rsidP="00D17B9B">
      <w:pPr>
        <w:shd w:val="clear" w:color="auto" w:fill="FFFFFF"/>
        <w:jc w:val="both"/>
        <w:rPr>
          <w:rFonts w:ascii="Arial" w:hAnsi="Arial" w:cs="Arial"/>
          <w:color w:val="000000"/>
        </w:rPr>
      </w:pPr>
      <w:r>
        <w:rPr>
          <w:rFonts w:ascii="Arial" w:hAnsi="Arial" w:cs="Arial"/>
          <w:color w:val="000000"/>
        </w:rPr>
        <w:tab/>
      </w:r>
      <w:r w:rsidRPr="00BB18D1">
        <w:rPr>
          <w:rFonts w:ascii="Arial" w:hAnsi="Arial" w:cs="Arial"/>
          <w:color w:val="000000"/>
        </w:rPr>
        <w:t>Решение об отказе в предоставлении питания принимается в случаях: представления заявителем неполных и (или) недостоверных сведений и документов, являющихся основанием для предоставления питания;</w:t>
      </w:r>
    </w:p>
    <w:p w:rsidR="00D17B9B" w:rsidRDefault="00D17B9B" w:rsidP="00D17B9B">
      <w:pPr>
        <w:shd w:val="clear" w:color="auto" w:fill="FFFFFF"/>
        <w:jc w:val="both"/>
        <w:rPr>
          <w:rFonts w:ascii="Arial" w:hAnsi="Arial" w:cs="Arial"/>
          <w:color w:val="000000"/>
        </w:rPr>
      </w:pPr>
      <w:r w:rsidRPr="00BB18D1">
        <w:rPr>
          <w:rFonts w:ascii="Arial" w:hAnsi="Arial" w:cs="Arial"/>
          <w:color w:val="000000"/>
        </w:rPr>
        <w:t>отсутствия у обучающегося права на предоставление питания.</w:t>
      </w:r>
    </w:p>
    <w:p w:rsidR="00D17B9B" w:rsidRPr="00BB18D1" w:rsidRDefault="00D17B9B" w:rsidP="00D17B9B">
      <w:pPr>
        <w:shd w:val="clear" w:color="auto" w:fill="FFFFFF"/>
        <w:jc w:val="both"/>
        <w:rPr>
          <w:rFonts w:ascii="Arial" w:hAnsi="Arial" w:cs="Arial"/>
          <w:color w:val="000000"/>
        </w:rPr>
      </w:pPr>
      <w:r>
        <w:rPr>
          <w:rFonts w:ascii="Arial" w:hAnsi="Arial" w:cs="Arial"/>
          <w:color w:val="000000"/>
        </w:rPr>
        <w:tab/>
        <w:t>2.3.3. О</w:t>
      </w:r>
      <w:r w:rsidRPr="00BB18D1">
        <w:rPr>
          <w:rFonts w:ascii="Arial" w:hAnsi="Arial" w:cs="Arial"/>
          <w:color w:val="000000"/>
        </w:rPr>
        <w:t>беспечивает контроль за своевременностью подачи ОУ сведений для принятия решения о не</w:t>
      </w:r>
      <w:r>
        <w:rPr>
          <w:rFonts w:ascii="Arial" w:hAnsi="Arial" w:cs="Arial"/>
          <w:color w:val="000000"/>
        </w:rPr>
        <w:t xml:space="preserve"> </w:t>
      </w:r>
      <w:r w:rsidRPr="00BB18D1">
        <w:rPr>
          <w:rFonts w:ascii="Arial" w:hAnsi="Arial" w:cs="Arial"/>
          <w:color w:val="000000"/>
        </w:rPr>
        <w:t>взимании родит</w:t>
      </w:r>
      <w:r>
        <w:rPr>
          <w:rFonts w:ascii="Arial" w:hAnsi="Arial" w:cs="Arial"/>
          <w:color w:val="000000"/>
        </w:rPr>
        <w:t>ельской платы.</w:t>
      </w:r>
    </w:p>
    <w:p w:rsidR="00D17B9B" w:rsidRPr="00210CCB" w:rsidRDefault="00D17B9B" w:rsidP="00D17B9B">
      <w:pPr>
        <w:shd w:val="clear" w:color="auto" w:fill="FFFFFF"/>
        <w:jc w:val="both"/>
        <w:rPr>
          <w:rFonts w:ascii="Arial" w:hAnsi="Arial" w:cs="Arial"/>
          <w:color w:val="000000"/>
        </w:rPr>
      </w:pPr>
      <w:r>
        <w:rPr>
          <w:rFonts w:ascii="Arial" w:hAnsi="Arial" w:cs="Arial"/>
          <w:color w:val="000000"/>
        </w:rPr>
        <w:tab/>
        <w:t>2.4. </w:t>
      </w:r>
      <w:r w:rsidRPr="00BB18D1">
        <w:rPr>
          <w:rFonts w:ascii="Arial" w:hAnsi="Arial" w:cs="Arial"/>
          <w:color w:val="000000"/>
        </w:rPr>
        <w:t>Образовательное учреждение осуществ</w:t>
      </w:r>
      <w:r>
        <w:rPr>
          <w:rFonts w:ascii="Arial" w:hAnsi="Arial" w:cs="Arial"/>
          <w:color w:val="000000"/>
        </w:rPr>
        <w:t xml:space="preserve">ляет непосредственное  </w:t>
      </w:r>
      <w:r w:rsidRPr="00210CCB">
        <w:rPr>
          <w:rFonts w:ascii="Arial" w:hAnsi="Arial" w:cs="Arial"/>
          <w:color w:val="000000"/>
        </w:rPr>
        <w:t>предоставление питания обучающимся.</w:t>
      </w:r>
    </w:p>
    <w:p w:rsidR="00D17B9B" w:rsidRDefault="00D17B9B" w:rsidP="00D17B9B">
      <w:pPr>
        <w:jc w:val="both"/>
        <w:rPr>
          <w:rFonts w:ascii="Arial" w:hAnsi="Arial" w:cs="Arial"/>
        </w:rPr>
      </w:pPr>
      <w:r w:rsidRPr="00210CCB">
        <w:rPr>
          <w:rFonts w:ascii="Arial" w:hAnsi="Arial" w:cs="Arial"/>
          <w:color w:val="000000"/>
        </w:rPr>
        <w:tab/>
        <w:t xml:space="preserve">2.5. </w:t>
      </w:r>
      <w:r w:rsidRPr="00210CCB">
        <w:rPr>
          <w:rFonts w:ascii="Arial" w:hAnsi="Arial" w:cs="Arial"/>
        </w:rPr>
        <w:t>Обеспечение бесплатным двухразовым питанием осуществляется в учебные дни.  Организация питания детей прекращается в каникулярный период, в дни отсутствия по болезни, отсутствие по уважительной и неуважительной причине.</w:t>
      </w:r>
    </w:p>
    <w:p w:rsidR="00D17B9B" w:rsidRPr="00210CCB" w:rsidRDefault="00D17B9B" w:rsidP="00D17B9B">
      <w:pPr>
        <w:autoSpaceDE w:val="0"/>
        <w:autoSpaceDN w:val="0"/>
        <w:adjustRightInd w:val="0"/>
        <w:ind w:firstLine="540"/>
        <w:jc w:val="both"/>
        <w:rPr>
          <w:rFonts w:ascii="Arial" w:hAnsi="Arial" w:cs="Arial"/>
        </w:rPr>
      </w:pPr>
      <w:r>
        <w:rPr>
          <w:rFonts w:ascii="Arial" w:hAnsi="Arial" w:cs="Arial"/>
        </w:rPr>
        <w:tab/>
      </w:r>
      <w:r w:rsidRPr="00210CCB">
        <w:rPr>
          <w:rFonts w:ascii="Arial" w:hAnsi="Arial" w:cs="Arial"/>
        </w:rPr>
        <w:t>В случае, если обучающийся имеет право на получение меры социальной поддержки по обеспечению бесплатным двухразовым питанием по нескольким основаниям, то ему предоставляется мера социальной поддержки только по одному основанию по выбору родителей (законных представителей).</w:t>
      </w:r>
    </w:p>
    <w:p w:rsidR="00D17B9B" w:rsidRPr="00210CCB" w:rsidRDefault="00D17B9B" w:rsidP="00D17B9B">
      <w:pPr>
        <w:autoSpaceDE w:val="0"/>
        <w:autoSpaceDN w:val="0"/>
        <w:adjustRightInd w:val="0"/>
        <w:ind w:firstLine="540"/>
        <w:jc w:val="both"/>
        <w:rPr>
          <w:rFonts w:ascii="Arial" w:hAnsi="Arial" w:cs="Arial"/>
        </w:rPr>
      </w:pPr>
      <w:r w:rsidRPr="00210CCB">
        <w:rPr>
          <w:rFonts w:ascii="Arial" w:hAnsi="Arial" w:cs="Arial"/>
        </w:rPr>
        <w:tab/>
        <w:t>2.6. Право на получение меры социальной поддержки сохраняется за обучающимися семей военнослужащих, достигшими возраста 18 лет и продолжающими обучение в общеобразовательной организации до окончания обучения в  образовательной организации.</w:t>
      </w:r>
    </w:p>
    <w:p w:rsidR="00D17B9B" w:rsidRPr="00210CCB" w:rsidRDefault="00D17B9B" w:rsidP="00D17B9B">
      <w:pPr>
        <w:autoSpaceDE w:val="0"/>
        <w:autoSpaceDN w:val="0"/>
        <w:adjustRightInd w:val="0"/>
        <w:ind w:firstLine="540"/>
        <w:jc w:val="both"/>
        <w:rPr>
          <w:rFonts w:ascii="Arial" w:hAnsi="Arial" w:cs="Arial"/>
        </w:rPr>
      </w:pPr>
      <w:r w:rsidRPr="00210CCB">
        <w:rPr>
          <w:rFonts w:ascii="Arial" w:hAnsi="Arial" w:cs="Arial"/>
        </w:rPr>
        <w:tab/>
      </w:r>
      <w:r>
        <w:rPr>
          <w:rFonts w:ascii="Arial" w:hAnsi="Arial" w:cs="Arial"/>
        </w:rPr>
        <w:t>2.7</w:t>
      </w:r>
      <w:r w:rsidRPr="00210CCB">
        <w:rPr>
          <w:rFonts w:ascii="Arial" w:hAnsi="Arial" w:cs="Arial"/>
        </w:rPr>
        <w:t>. В случае возвращения военнослужащего с военной службы и прекращения действия контракта о поступлении на военную службу</w:t>
      </w:r>
      <w:r>
        <w:rPr>
          <w:rFonts w:ascii="Arial" w:hAnsi="Arial" w:cs="Arial"/>
        </w:rPr>
        <w:t>,</w:t>
      </w:r>
      <w:r w:rsidRPr="00210CCB">
        <w:rPr>
          <w:rFonts w:ascii="Arial" w:hAnsi="Arial" w:cs="Arial"/>
        </w:rPr>
        <w:t xml:space="preserve"> обучающийся теряет право на предоставление меры социальной поддержки.</w:t>
      </w:r>
    </w:p>
    <w:p w:rsidR="00D17B9B" w:rsidRPr="00210CCB" w:rsidRDefault="00D17B9B" w:rsidP="00D17B9B">
      <w:pPr>
        <w:autoSpaceDE w:val="0"/>
        <w:autoSpaceDN w:val="0"/>
        <w:adjustRightInd w:val="0"/>
        <w:ind w:firstLine="540"/>
        <w:jc w:val="both"/>
        <w:rPr>
          <w:rFonts w:ascii="Arial" w:hAnsi="Arial" w:cs="Arial"/>
        </w:rPr>
      </w:pPr>
      <w:r>
        <w:rPr>
          <w:rFonts w:ascii="Arial" w:hAnsi="Arial" w:cs="Arial"/>
        </w:rPr>
        <w:t xml:space="preserve">   2.8</w:t>
      </w:r>
      <w:r w:rsidRPr="00210CCB">
        <w:rPr>
          <w:rFonts w:ascii="Arial" w:hAnsi="Arial" w:cs="Arial"/>
        </w:rPr>
        <w:t xml:space="preserve">. В случае утраты права  на предоставление меры социальной поддержки родители/ законные представители обучающегося обязаны уведомить общеобразовательную организацию в течение 5 дней.  </w:t>
      </w:r>
    </w:p>
    <w:p w:rsidR="00D17B9B" w:rsidRPr="00210CCB" w:rsidRDefault="00D17B9B" w:rsidP="00D17B9B">
      <w:pPr>
        <w:autoSpaceDE w:val="0"/>
        <w:autoSpaceDN w:val="0"/>
        <w:adjustRightInd w:val="0"/>
        <w:jc w:val="both"/>
        <w:rPr>
          <w:rFonts w:ascii="Arial" w:hAnsi="Arial" w:cs="Arial"/>
          <w:sz w:val="28"/>
          <w:szCs w:val="28"/>
        </w:rPr>
      </w:pPr>
    </w:p>
    <w:p w:rsidR="00D17B9B" w:rsidRPr="00210CCB" w:rsidRDefault="00D17B9B" w:rsidP="00D17B9B">
      <w:pPr>
        <w:autoSpaceDE w:val="0"/>
        <w:autoSpaceDN w:val="0"/>
        <w:adjustRightInd w:val="0"/>
        <w:jc w:val="both"/>
        <w:rPr>
          <w:rFonts w:ascii="Arial" w:hAnsi="Arial" w:cs="Arial"/>
          <w:sz w:val="20"/>
          <w:szCs w:val="20"/>
        </w:rPr>
      </w:pPr>
    </w:p>
    <w:p w:rsidR="00D17B9B" w:rsidRDefault="00D17B9B" w:rsidP="00D17B9B">
      <w:pPr>
        <w:autoSpaceDE w:val="0"/>
        <w:autoSpaceDN w:val="0"/>
        <w:adjustRightInd w:val="0"/>
        <w:jc w:val="both"/>
        <w:rPr>
          <w:sz w:val="20"/>
          <w:szCs w:val="20"/>
        </w:rPr>
      </w:pPr>
    </w:p>
    <w:p w:rsidR="00D17B9B" w:rsidRPr="00863E96" w:rsidRDefault="00D17B9B" w:rsidP="00D17B9B">
      <w:pPr>
        <w:jc w:val="both"/>
        <w:rPr>
          <w:rFonts w:ascii="Arial" w:hAnsi="Arial" w:cs="Arial"/>
        </w:rPr>
      </w:pPr>
    </w:p>
    <w:p w:rsidR="00D17B9B" w:rsidRPr="00BB18D1" w:rsidRDefault="00D17B9B" w:rsidP="00D17B9B">
      <w:pPr>
        <w:shd w:val="clear" w:color="auto" w:fill="FFFFFF"/>
        <w:jc w:val="both"/>
        <w:rPr>
          <w:rFonts w:ascii="Arial" w:hAnsi="Arial" w:cs="Arial"/>
          <w:b/>
          <w:bCs/>
          <w:color w:val="000000"/>
        </w:rPr>
      </w:pPr>
    </w:p>
    <w:p w:rsidR="00D17B9B" w:rsidRPr="00054F84" w:rsidRDefault="00D17B9B" w:rsidP="00D17B9B">
      <w:pPr>
        <w:jc w:val="both"/>
        <w:rPr>
          <w:b/>
          <w:sz w:val="26"/>
          <w:szCs w:val="26"/>
        </w:rPr>
      </w:pPr>
    </w:p>
    <w:p w:rsidR="00F0576F" w:rsidRDefault="00F0576F"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D17B9B"/>
    <w:p w:rsidR="00D17B9B" w:rsidRPr="00105113" w:rsidRDefault="00D17B9B" w:rsidP="00D17B9B">
      <w:pPr>
        <w:jc w:val="center"/>
        <w:rPr>
          <w:rFonts w:ascii="Arial" w:hAnsi="Arial" w:cs="Arial"/>
          <w:b/>
          <w:sz w:val="32"/>
          <w:szCs w:val="32"/>
        </w:rPr>
      </w:pPr>
      <w:r w:rsidRPr="00105113">
        <w:rPr>
          <w:rFonts w:ascii="Arial" w:hAnsi="Arial" w:cs="Arial"/>
          <w:b/>
          <w:sz w:val="32"/>
          <w:szCs w:val="32"/>
        </w:rPr>
        <w:t>РЕСПУБЛИКА МОРДОВИЯ</w:t>
      </w:r>
    </w:p>
    <w:p w:rsidR="00D17B9B" w:rsidRPr="00105113" w:rsidRDefault="00D17B9B" w:rsidP="00D17B9B">
      <w:pPr>
        <w:tabs>
          <w:tab w:val="left" w:pos="1830"/>
        </w:tabs>
        <w:jc w:val="center"/>
        <w:rPr>
          <w:rFonts w:ascii="Arial" w:hAnsi="Arial" w:cs="Arial"/>
          <w:b/>
          <w:sz w:val="28"/>
        </w:rPr>
      </w:pPr>
      <w:r w:rsidRPr="00105113">
        <w:rPr>
          <w:rFonts w:ascii="Arial" w:hAnsi="Arial" w:cs="Arial"/>
          <w:b/>
          <w:sz w:val="32"/>
          <w:szCs w:val="32"/>
        </w:rPr>
        <w:t>АДМИНИСТРАЦИЯ  КОЧКУРОВСКОГО               МУНИЦИПАЛЬНОГО   РАЙОНА</w:t>
      </w:r>
    </w:p>
    <w:p w:rsidR="00D17B9B" w:rsidRPr="00105113" w:rsidRDefault="00D17B9B" w:rsidP="00D17B9B">
      <w:pPr>
        <w:jc w:val="center"/>
        <w:rPr>
          <w:rFonts w:ascii="Arial" w:hAnsi="Arial" w:cs="Arial"/>
          <w:b/>
          <w:sz w:val="32"/>
          <w:szCs w:val="32"/>
        </w:rPr>
      </w:pPr>
      <w:r w:rsidRPr="00105113">
        <w:rPr>
          <w:rFonts w:ascii="Arial" w:hAnsi="Arial" w:cs="Arial"/>
          <w:b/>
          <w:sz w:val="32"/>
          <w:szCs w:val="32"/>
        </w:rPr>
        <w:t>РЕСПУБЛИКИ МОРДОВИЯ</w:t>
      </w:r>
    </w:p>
    <w:p w:rsidR="00D17B9B" w:rsidRPr="00105113" w:rsidRDefault="00D17B9B" w:rsidP="00D17B9B">
      <w:pPr>
        <w:keepNext/>
        <w:spacing w:before="240" w:after="60"/>
        <w:jc w:val="center"/>
        <w:outlineLvl w:val="1"/>
        <w:rPr>
          <w:rFonts w:ascii="Arial" w:hAnsi="Arial" w:cs="Arial"/>
          <w:b/>
          <w:bCs/>
          <w:iCs/>
          <w:sz w:val="32"/>
          <w:szCs w:val="32"/>
        </w:rPr>
      </w:pPr>
      <w:r w:rsidRPr="00105113">
        <w:rPr>
          <w:rFonts w:ascii="Arial" w:hAnsi="Arial" w:cs="Arial"/>
          <w:b/>
          <w:bCs/>
          <w:iCs/>
          <w:sz w:val="32"/>
          <w:szCs w:val="32"/>
        </w:rPr>
        <w:t>ПОСТАНОВЛЕНИЕ</w:t>
      </w:r>
    </w:p>
    <w:p w:rsidR="00D17B9B" w:rsidRPr="00105113" w:rsidRDefault="00D17B9B" w:rsidP="00D17B9B">
      <w:pPr>
        <w:jc w:val="center"/>
        <w:rPr>
          <w:rFonts w:ascii="Arial" w:hAnsi="Arial" w:cs="Arial"/>
          <w:b/>
          <w:sz w:val="32"/>
          <w:szCs w:val="32"/>
        </w:rPr>
      </w:pPr>
      <w:r w:rsidRPr="00105113">
        <w:rPr>
          <w:rFonts w:ascii="Arial" w:hAnsi="Arial" w:cs="Arial"/>
          <w:b/>
          <w:sz w:val="32"/>
          <w:szCs w:val="32"/>
        </w:rPr>
        <w:t>от 20.10.2022 года № 661-п</w:t>
      </w:r>
    </w:p>
    <w:p w:rsidR="00D17B9B" w:rsidRPr="00105113" w:rsidRDefault="00D17B9B" w:rsidP="00D17B9B"/>
    <w:p w:rsidR="00D17B9B" w:rsidRPr="00105113" w:rsidRDefault="00D17B9B" w:rsidP="00D17B9B">
      <w:pPr>
        <w:jc w:val="center"/>
      </w:pPr>
    </w:p>
    <w:p w:rsidR="00D17B9B" w:rsidRPr="00105113" w:rsidRDefault="00D17B9B" w:rsidP="00D17B9B">
      <w:pPr>
        <w:jc w:val="center"/>
        <w:rPr>
          <w:rFonts w:ascii="Arial" w:hAnsi="Arial" w:cs="Arial"/>
          <w:b/>
          <w:caps/>
          <w:sz w:val="32"/>
          <w:szCs w:val="32"/>
        </w:rPr>
      </w:pPr>
      <w:r w:rsidRPr="00105113">
        <w:rPr>
          <w:rFonts w:ascii="Arial" w:hAnsi="Arial" w:cs="Arial"/>
          <w:b/>
          <w:sz w:val="32"/>
          <w:szCs w:val="32"/>
        </w:rPr>
        <w:t>О ВНЕСЕНИИ ИЗМЕНЕНИЙ В ПОСТАНОВЛЕНИЕ АДМИНИСТРАЦИИ КОЧКУРОВСКОГО</w:t>
      </w:r>
      <w:r w:rsidRPr="00105113">
        <w:rPr>
          <w:rFonts w:ascii="Arial" w:hAnsi="Arial" w:cs="Arial"/>
        </w:rPr>
        <w:t xml:space="preserve">  </w:t>
      </w:r>
      <w:r w:rsidRPr="00105113">
        <w:rPr>
          <w:rFonts w:ascii="Arial" w:hAnsi="Arial" w:cs="Arial"/>
          <w:sz w:val="32"/>
          <w:szCs w:val="32"/>
        </w:rPr>
        <w:t>М</w:t>
      </w:r>
      <w:r w:rsidRPr="00105113">
        <w:rPr>
          <w:rFonts w:ascii="Arial" w:hAnsi="Arial" w:cs="Arial"/>
          <w:b/>
          <w:caps/>
          <w:sz w:val="32"/>
          <w:szCs w:val="32"/>
        </w:rPr>
        <w:t>униципального района от 28 октября 2008 года № 473 «Об установлении размеров базовых окладов  (базовых  должностных окладов) работников муниципальных учреждений  Кочкуровского муниципального района</w:t>
      </w:r>
    </w:p>
    <w:p w:rsidR="00D17B9B" w:rsidRPr="00105113" w:rsidRDefault="00D17B9B" w:rsidP="00D17B9B">
      <w:pPr>
        <w:jc w:val="both"/>
        <w:rPr>
          <w:rFonts w:ascii="Arial" w:hAnsi="Arial" w:cs="Arial"/>
        </w:rPr>
      </w:pPr>
    </w:p>
    <w:p w:rsidR="00D17B9B" w:rsidRPr="00105113" w:rsidRDefault="00D17B9B" w:rsidP="00D17B9B">
      <w:pPr>
        <w:ind w:firstLine="540"/>
        <w:jc w:val="both"/>
        <w:rPr>
          <w:rFonts w:ascii="Arial" w:hAnsi="Arial" w:cs="Arial"/>
        </w:rPr>
      </w:pPr>
      <w:r w:rsidRPr="00105113">
        <w:rPr>
          <w:rFonts w:ascii="Arial" w:hAnsi="Arial" w:cs="Arial"/>
        </w:rPr>
        <w:t>В соответствии  с Указом Главы Республики Мордовия от 13.10.2022 года № 281-УГ «О внесении изменений в Указ Главы Республики Мордовия от 28 октября 2008 года № 202-УГ «Об установлении размеров базовых окладов (базовых должностных окладов) базовых ставок заработной платы работников государственных учреждений Республики Мордовия», решением Совета депутатов Кочкуровского муниципального района от 29 октября 2008 года № 104    «Об основах организации оплаты труда работников муниципальных  учреждений  Кочкуровского муниципального района» администрация Кочкуровского муниципального района  ПОСТАНОВЛЯЕТ:</w:t>
      </w:r>
    </w:p>
    <w:p w:rsidR="00D17B9B" w:rsidRPr="00105113" w:rsidRDefault="00D17B9B" w:rsidP="00D17B9B">
      <w:pPr>
        <w:ind w:firstLine="540"/>
        <w:jc w:val="both"/>
        <w:rPr>
          <w:rFonts w:ascii="Arial" w:hAnsi="Arial" w:cs="Arial"/>
        </w:rPr>
      </w:pPr>
      <w:r w:rsidRPr="00105113">
        <w:rPr>
          <w:rFonts w:ascii="Arial" w:hAnsi="Arial" w:cs="Arial"/>
        </w:rPr>
        <w:t>1.Внести в постановление администрации Кочкуровского муниципального района от 28 октября 2008 года № 473  «Об установлении размеров базовых окладов  (базовых  должностных окладов) работников муниципальных учреждений  Кочкуровского муниципального района» (с изменениями от 28.10.2011 г. №631-п, от 5.10.2012 г. №554-п, от 21.03.2013 г. №147-п, от 15.07.2013 г. №428-п, от 12.11.2013 г. №734-п, от 28.08.2017 г. №601-п, от 12.12.2017 г. №853-п, от 23.10.2020 г №574-п) следующие изменения:</w:t>
      </w:r>
    </w:p>
    <w:p w:rsidR="00D17B9B" w:rsidRPr="00105113" w:rsidRDefault="00D17B9B" w:rsidP="00D17B9B">
      <w:pPr>
        <w:ind w:firstLine="540"/>
        <w:jc w:val="both"/>
        <w:rPr>
          <w:rFonts w:ascii="Arial" w:hAnsi="Arial" w:cs="Arial"/>
        </w:rPr>
      </w:pPr>
      <w:r w:rsidRPr="00105113">
        <w:rPr>
          <w:rFonts w:ascii="Arial" w:hAnsi="Arial" w:cs="Arial"/>
        </w:rPr>
        <w:t>1.1 приложение 1 изложить в следующей редакции:</w:t>
      </w:r>
    </w:p>
    <w:p w:rsidR="00D17B9B" w:rsidRPr="00105113" w:rsidRDefault="00D17B9B" w:rsidP="00D17B9B">
      <w:pPr>
        <w:ind w:firstLine="540"/>
        <w:jc w:val="both"/>
        <w:rPr>
          <w:rFonts w:ascii="Arial" w:hAnsi="Arial" w:cs="Arial"/>
        </w:rPr>
      </w:pPr>
    </w:p>
    <w:p w:rsidR="00D17B9B" w:rsidRPr="00105113" w:rsidRDefault="00D17B9B" w:rsidP="00D17B9B">
      <w:pPr>
        <w:ind w:firstLine="720"/>
        <w:jc w:val="right"/>
        <w:rPr>
          <w:rFonts w:ascii="Arial" w:hAnsi="Arial" w:cs="Arial"/>
        </w:rPr>
      </w:pPr>
      <w:r w:rsidRPr="00105113">
        <w:rPr>
          <w:rFonts w:ascii="Arial" w:hAnsi="Arial" w:cs="Arial"/>
        </w:rPr>
        <w:t xml:space="preserve">                                                                                    «Приложение 1                                                                                                                                                     </w:t>
      </w:r>
    </w:p>
    <w:p w:rsidR="00D17B9B" w:rsidRPr="00105113" w:rsidRDefault="00D17B9B" w:rsidP="00D17B9B">
      <w:pPr>
        <w:jc w:val="right"/>
        <w:rPr>
          <w:rFonts w:ascii="Arial" w:hAnsi="Arial" w:cs="Arial"/>
        </w:rPr>
      </w:pPr>
      <w:r w:rsidRPr="00105113">
        <w:rPr>
          <w:rFonts w:ascii="Arial" w:hAnsi="Arial" w:cs="Arial"/>
        </w:rPr>
        <w:t xml:space="preserve">                                                                         к постановлению администрации</w:t>
      </w:r>
    </w:p>
    <w:p w:rsidR="00D17B9B" w:rsidRPr="00105113" w:rsidRDefault="00D17B9B" w:rsidP="00D17B9B">
      <w:pPr>
        <w:ind w:left="4860"/>
        <w:jc w:val="right"/>
        <w:rPr>
          <w:rFonts w:ascii="Arial" w:hAnsi="Arial" w:cs="Arial"/>
        </w:rPr>
      </w:pPr>
      <w:r w:rsidRPr="00105113">
        <w:rPr>
          <w:rFonts w:ascii="Arial" w:hAnsi="Arial" w:cs="Arial"/>
        </w:rPr>
        <w:t xml:space="preserve">Кочкуровского муниципального </w:t>
      </w:r>
    </w:p>
    <w:p w:rsidR="00D17B9B" w:rsidRPr="00105113" w:rsidRDefault="00D17B9B" w:rsidP="00D17B9B">
      <w:pPr>
        <w:ind w:left="4860"/>
        <w:jc w:val="right"/>
        <w:rPr>
          <w:rFonts w:ascii="Arial" w:hAnsi="Arial" w:cs="Arial"/>
        </w:rPr>
      </w:pPr>
      <w:r w:rsidRPr="00105113">
        <w:rPr>
          <w:rFonts w:ascii="Arial" w:hAnsi="Arial" w:cs="Arial"/>
        </w:rPr>
        <w:t>района  от 20.10.2022 г. № 661-п</w:t>
      </w:r>
    </w:p>
    <w:p w:rsidR="00D17B9B" w:rsidRPr="00105113" w:rsidRDefault="00D17B9B" w:rsidP="00D17B9B">
      <w:pPr>
        <w:ind w:left="4860"/>
        <w:jc w:val="both"/>
        <w:rPr>
          <w:rFonts w:ascii="Arial" w:hAnsi="Arial" w:cs="Arial"/>
        </w:rPr>
      </w:pPr>
    </w:p>
    <w:p w:rsidR="00D17B9B" w:rsidRPr="00105113" w:rsidRDefault="00D17B9B" w:rsidP="00D17B9B">
      <w:pPr>
        <w:ind w:firstLine="720"/>
        <w:rPr>
          <w:rFonts w:ascii="Arial" w:hAnsi="Arial" w:cs="Arial"/>
        </w:rPr>
      </w:pPr>
      <w:r w:rsidRPr="00105113">
        <w:rPr>
          <w:rFonts w:ascii="Arial" w:hAnsi="Arial" w:cs="Arial"/>
          <w:b/>
        </w:rPr>
        <w:t xml:space="preserve">                    Базовые должностные оклады</w:t>
      </w:r>
    </w:p>
    <w:p w:rsidR="00D17B9B" w:rsidRPr="00105113" w:rsidRDefault="00D17B9B" w:rsidP="00D17B9B">
      <w:pPr>
        <w:rPr>
          <w:rFonts w:ascii="Arial" w:hAnsi="Arial" w:cs="Arial"/>
        </w:rPr>
      </w:pPr>
      <w:r w:rsidRPr="00105113">
        <w:rPr>
          <w:rFonts w:ascii="Arial" w:hAnsi="Arial" w:cs="Arial"/>
        </w:rPr>
        <w:t xml:space="preserve">  работников муниципальных учреждений Кочкуровского муниципального района  по общеотраслевым должностям руководителей, специалистов и служащих</w:t>
      </w:r>
    </w:p>
    <w:p w:rsidR="00D17B9B" w:rsidRPr="00105113" w:rsidRDefault="00D17B9B" w:rsidP="00D17B9B">
      <w:pPr>
        <w:ind w:firstLine="720"/>
        <w:jc w:val="both"/>
        <w:rPr>
          <w:rFonts w:ascii="Arial" w:hAnsi="Arial" w:cs="Arial"/>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gridCol w:w="3121"/>
      </w:tblGrid>
      <w:tr w:rsidR="00D17B9B" w:rsidRPr="00105113" w:rsidTr="00A86F3D">
        <w:tc>
          <w:tcPr>
            <w:tcW w:w="6768"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Перечень должностей</w:t>
            </w:r>
          </w:p>
        </w:tc>
        <w:tc>
          <w:tcPr>
            <w:tcW w:w="3121"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Размер базового должностного оклада, рублей</w:t>
            </w:r>
          </w:p>
        </w:tc>
      </w:tr>
      <w:tr w:rsidR="00D17B9B" w:rsidRPr="00105113" w:rsidTr="00A86F3D">
        <w:tc>
          <w:tcPr>
            <w:tcW w:w="6768" w:type="dxa"/>
            <w:shd w:val="clear" w:color="auto" w:fill="auto"/>
            <w:vAlign w:val="center"/>
          </w:tcPr>
          <w:p w:rsidR="00D17B9B" w:rsidRPr="00105113" w:rsidRDefault="00D17B9B" w:rsidP="00A86F3D">
            <w:pPr>
              <w:rPr>
                <w:rFonts w:ascii="Arial" w:hAnsi="Arial" w:cs="Arial"/>
              </w:rPr>
            </w:pPr>
            <w:r w:rsidRPr="00105113">
              <w:rPr>
                <w:rFonts w:ascii="Arial" w:hAnsi="Arial" w:cs="Arial"/>
              </w:rPr>
              <w:t>Должности, отнесенные  к ПКГ «Общеотраслевые должности служащих первого уровня»</w:t>
            </w:r>
          </w:p>
        </w:tc>
        <w:tc>
          <w:tcPr>
            <w:tcW w:w="3121"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2605</w:t>
            </w:r>
          </w:p>
        </w:tc>
      </w:tr>
      <w:tr w:rsidR="00D17B9B" w:rsidRPr="00105113" w:rsidTr="00A86F3D">
        <w:tc>
          <w:tcPr>
            <w:tcW w:w="6768" w:type="dxa"/>
            <w:tcBorders>
              <w:top w:val="nil"/>
            </w:tcBorders>
            <w:shd w:val="clear" w:color="auto" w:fill="auto"/>
            <w:vAlign w:val="center"/>
          </w:tcPr>
          <w:p w:rsidR="00D17B9B" w:rsidRPr="00105113" w:rsidRDefault="00D17B9B" w:rsidP="00A86F3D">
            <w:pPr>
              <w:rPr>
                <w:rFonts w:ascii="Arial" w:hAnsi="Arial" w:cs="Arial"/>
              </w:rPr>
            </w:pPr>
            <w:r w:rsidRPr="00105113">
              <w:rPr>
                <w:rFonts w:ascii="Arial" w:hAnsi="Arial" w:cs="Arial"/>
              </w:rPr>
              <w:t xml:space="preserve">Должности, отнесенные  к ПКГ «Общеотраслевые </w:t>
            </w:r>
            <w:r w:rsidRPr="00105113">
              <w:rPr>
                <w:rFonts w:ascii="Arial" w:hAnsi="Arial" w:cs="Arial"/>
              </w:rPr>
              <w:lastRenderedPageBreak/>
              <w:t>должности служащих второго уровня»</w:t>
            </w:r>
          </w:p>
        </w:tc>
        <w:tc>
          <w:tcPr>
            <w:tcW w:w="3121" w:type="dxa"/>
            <w:tcBorders>
              <w:top w:val="nil"/>
            </w:tcBorders>
            <w:shd w:val="clear" w:color="auto" w:fill="auto"/>
            <w:vAlign w:val="center"/>
          </w:tcPr>
          <w:p w:rsidR="00D17B9B" w:rsidRPr="00105113" w:rsidRDefault="00D17B9B" w:rsidP="00A86F3D">
            <w:pPr>
              <w:jc w:val="center"/>
              <w:rPr>
                <w:rFonts w:ascii="Arial" w:hAnsi="Arial" w:cs="Arial"/>
                <w:lang w:val="en-US"/>
              </w:rPr>
            </w:pPr>
            <w:r w:rsidRPr="00105113">
              <w:rPr>
                <w:rFonts w:ascii="Arial" w:hAnsi="Arial" w:cs="Arial"/>
                <w:lang w:val="en-US"/>
              </w:rPr>
              <w:lastRenderedPageBreak/>
              <w:t>2864</w:t>
            </w:r>
          </w:p>
        </w:tc>
      </w:tr>
      <w:tr w:rsidR="00D17B9B" w:rsidRPr="00105113" w:rsidTr="00A86F3D">
        <w:tc>
          <w:tcPr>
            <w:tcW w:w="6768" w:type="dxa"/>
            <w:shd w:val="clear" w:color="auto" w:fill="auto"/>
            <w:vAlign w:val="center"/>
          </w:tcPr>
          <w:p w:rsidR="00D17B9B" w:rsidRPr="00105113" w:rsidRDefault="00D17B9B" w:rsidP="00A86F3D">
            <w:pPr>
              <w:rPr>
                <w:rFonts w:ascii="Arial" w:hAnsi="Arial" w:cs="Arial"/>
              </w:rPr>
            </w:pPr>
            <w:r w:rsidRPr="00105113">
              <w:rPr>
                <w:rFonts w:ascii="Arial" w:hAnsi="Arial" w:cs="Arial"/>
              </w:rPr>
              <w:lastRenderedPageBreak/>
              <w:t>Должности, отнесенные  к ПКГ «Общеотраслевые должности служащих третьего уровня»</w:t>
            </w:r>
          </w:p>
        </w:tc>
        <w:tc>
          <w:tcPr>
            <w:tcW w:w="3121"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3519</w:t>
            </w:r>
          </w:p>
        </w:tc>
      </w:tr>
      <w:tr w:rsidR="00D17B9B" w:rsidRPr="00105113" w:rsidTr="00A86F3D">
        <w:tc>
          <w:tcPr>
            <w:tcW w:w="6768" w:type="dxa"/>
            <w:shd w:val="clear" w:color="auto" w:fill="auto"/>
            <w:vAlign w:val="center"/>
          </w:tcPr>
          <w:p w:rsidR="00D17B9B" w:rsidRPr="00105113" w:rsidRDefault="00D17B9B" w:rsidP="00A86F3D">
            <w:pPr>
              <w:rPr>
                <w:rFonts w:ascii="Arial" w:hAnsi="Arial" w:cs="Arial"/>
              </w:rPr>
            </w:pPr>
            <w:r w:rsidRPr="00105113">
              <w:rPr>
                <w:rFonts w:ascii="Arial" w:hAnsi="Arial" w:cs="Arial"/>
              </w:rPr>
              <w:t>Должности, отнесенные  к ПКГ «Общеотраслевые должности служащих четвертого уровня»</w:t>
            </w:r>
          </w:p>
        </w:tc>
        <w:tc>
          <w:tcPr>
            <w:tcW w:w="3121"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5613</w:t>
            </w:r>
          </w:p>
        </w:tc>
      </w:tr>
    </w:tbl>
    <w:p w:rsidR="00D17B9B" w:rsidRPr="00105113" w:rsidRDefault="00D17B9B" w:rsidP="00D17B9B">
      <w:pPr>
        <w:ind w:firstLine="720"/>
        <w:jc w:val="center"/>
        <w:rPr>
          <w:rFonts w:ascii="Arial" w:hAnsi="Arial" w:cs="Arial"/>
        </w:rPr>
      </w:pPr>
    </w:p>
    <w:p w:rsidR="00D17B9B" w:rsidRPr="00105113" w:rsidRDefault="00D17B9B" w:rsidP="00D17B9B">
      <w:pPr>
        <w:ind w:left="1404" w:firstLine="720"/>
        <w:rPr>
          <w:rFonts w:ascii="Arial" w:hAnsi="Arial" w:cs="Arial"/>
        </w:rPr>
      </w:pPr>
      <w:r w:rsidRPr="00105113">
        <w:rPr>
          <w:rFonts w:ascii="Arial" w:hAnsi="Arial" w:cs="Arial"/>
          <w:b/>
        </w:rPr>
        <w:t>Базовые должностные оклады</w:t>
      </w:r>
      <w:r w:rsidRPr="00105113">
        <w:rPr>
          <w:rFonts w:ascii="Arial" w:hAnsi="Arial" w:cs="Arial"/>
        </w:rPr>
        <w:t xml:space="preserve"> </w:t>
      </w:r>
    </w:p>
    <w:p w:rsidR="00D17B9B" w:rsidRPr="00105113" w:rsidRDefault="00D17B9B" w:rsidP="00D17B9B">
      <w:pPr>
        <w:rPr>
          <w:rFonts w:ascii="Arial" w:hAnsi="Arial" w:cs="Arial"/>
        </w:rPr>
      </w:pPr>
      <w:r w:rsidRPr="00105113">
        <w:rPr>
          <w:rFonts w:ascii="Arial" w:hAnsi="Arial" w:cs="Arial"/>
        </w:rPr>
        <w:t>работников муниципальных  учреждений Кочкуровского муниципального района       по общеотраслевым  профессиям рабочих</w:t>
      </w:r>
    </w:p>
    <w:p w:rsidR="00D17B9B" w:rsidRPr="00105113" w:rsidRDefault="00D17B9B" w:rsidP="00D17B9B">
      <w:pPr>
        <w:ind w:firstLine="720"/>
        <w:jc w:val="center"/>
        <w:rPr>
          <w:rFonts w:ascii="Arial" w:hAnsi="Arial" w:cs="Arial"/>
        </w:rPr>
      </w:pPr>
    </w:p>
    <w:tbl>
      <w:tblPr>
        <w:tblW w:w="10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gridCol w:w="3132"/>
        <w:gridCol w:w="521"/>
      </w:tblGrid>
      <w:tr w:rsidR="00D17B9B" w:rsidRPr="00105113" w:rsidTr="00A86F3D">
        <w:tc>
          <w:tcPr>
            <w:tcW w:w="6768"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Перечень профессий рабочих</w:t>
            </w:r>
          </w:p>
        </w:tc>
        <w:tc>
          <w:tcPr>
            <w:tcW w:w="3132"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Размер базового должностного оклада, рублей</w:t>
            </w:r>
          </w:p>
        </w:tc>
        <w:tc>
          <w:tcPr>
            <w:tcW w:w="521" w:type="dxa"/>
            <w:vMerge w:val="restart"/>
            <w:tcBorders>
              <w:top w:val="nil"/>
              <w:right w:val="nil"/>
            </w:tcBorders>
            <w:shd w:val="clear" w:color="auto" w:fill="auto"/>
            <w:vAlign w:val="center"/>
          </w:tcPr>
          <w:p w:rsidR="00D17B9B" w:rsidRPr="00105113" w:rsidRDefault="00D17B9B" w:rsidP="00A86F3D">
            <w:pPr>
              <w:rPr>
                <w:rFonts w:ascii="Arial" w:hAnsi="Arial" w:cs="Arial"/>
              </w:rPr>
            </w:pPr>
          </w:p>
          <w:p w:rsidR="00D17B9B" w:rsidRPr="00105113" w:rsidRDefault="00D17B9B" w:rsidP="00A86F3D">
            <w:pP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rPr>
                <w:rFonts w:ascii="Arial" w:hAnsi="Arial" w:cs="Arial"/>
              </w:rPr>
            </w:pPr>
          </w:p>
          <w:p w:rsidR="00D17B9B" w:rsidRPr="00105113" w:rsidRDefault="00D17B9B" w:rsidP="00A86F3D">
            <w:pPr>
              <w:rPr>
                <w:rFonts w:ascii="Arial" w:hAnsi="Arial" w:cs="Arial"/>
              </w:rPr>
            </w:pPr>
          </w:p>
          <w:p w:rsidR="00D17B9B" w:rsidRPr="00105113" w:rsidRDefault="00D17B9B" w:rsidP="00A86F3D">
            <w:pPr>
              <w:rPr>
                <w:rFonts w:ascii="Arial" w:hAnsi="Arial" w:cs="Arial"/>
              </w:rPr>
            </w:pPr>
          </w:p>
          <w:p w:rsidR="00D17B9B" w:rsidRPr="00105113" w:rsidRDefault="00D17B9B" w:rsidP="00A86F3D">
            <w:pPr>
              <w:rPr>
                <w:rFonts w:ascii="Arial" w:hAnsi="Arial" w:cs="Arial"/>
              </w:rPr>
            </w:pPr>
          </w:p>
          <w:p w:rsidR="00D17B9B" w:rsidRPr="00105113" w:rsidRDefault="00D17B9B" w:rsidP="00A86F3D">
            <w:pPr>
              <w:rPr>
                <w:rFonts w:ascii="Arial" w:hAnsi="Arial" w:cs="Arial"/>
              </w:rPr>
            </w:pPr>
          </w:p>
          <w:p w:rsidR="00D17B9B" w:rsidRPr="00105113" w:rsidRDefault="00D17B9B" w:rsidP="00A86F3D">
            <w:pPr>
              <w:rPr>
                <w:rFonts w:ascii="Arial" w:hAnsi="Arial" w:cs="Arial"/>
              </w:rPr>
            </w:pPr>
            <w:r w:rsidRPr="00105113">
              <w:rPr>
                <w:rFonts w:ascii="Arial" w:hAnsi="Arial" w:cs="Arial"/>
              </w:rPr>
              <w:t>»;</w:t>
            </w:r>
          </w:p>
        </w:tc>
      </w:tr>
      <w:tr w:rsidR="00D17B9B" w:rsidRPr="00105113" w:rsidTr="00A86F3D">
        <w:tc>
          <w:tcPr>
            <w:tcW w:w="6768" w:type="dxa"/>
            <w:shd w:val="clear" w:color="auto" w:fill="auto"/>
            <w:vAlign w:val="center"/>
          </w:tcPr>
          <w:p w:rsidR="00D17B9B" w:rsidRPr="00105113" w:rsidRDefault="00D17B9B" w:rsidP="00A86F3D">
            <w:pPr>
              <w:rPr>
                <w:rFonts w:ascii="Arial" w:hAnsi="Arial" w:cs="Arial"/>
              </w:rPr>
            </w:pPr>
            <w:r w:rsidRPr="00105113">
              <w:rPr>
                <w:rFonts w:ascii="Arial" w:hAnsi="Arial" w:cs="Arial"/>
              </w:rPr>
              <w:t>Профессии рабочих, отнесенные  к ПКГ «Общеотраслевые профессии рабочих первого уровня»</w:t>
            </w:r>
          </w:p>
        </w:tc>
        <w:tc>
          <w:tcPr>
            <w:tcW w:w="3132"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2494</w:t>
            </w:r>
          </w:p>
        </w:tc>
        <w:tc>
          <w:tcPr>
            <w:tcW w:w="521" w:type="dxa"/>
            <w:vMerge/>
            <w:tcBorders>
              <w:right w:val="nil"/>
            </w:tcBorders>
            <w:shd w:val="clear" w:color="auto" w:fill="auto"/>
            <w:vAlign w:val="center"/>
          </w:tcPr>
          <w:p w:rsidR="00D17B9B" w:rsidRPr="00105113" w:rsidRDefault="00D17B9B" w:rsidP="00A86F3D">
            <w:pPr>
              <w:rPr>
                <w:rFonts w:ascii="Arial" w:hAnsi="Arial" w:cs="Arial"/>
              </w:rPr>
            </w:pPr>
          </w:p>
        </w:tc>
      </w:tr>
      <w:tr w:rsidR="00D17B9B" w:rsidRPr="00105113" w:rsidTr="00A86F3D">
        <w:tc>
          <w:tcPr>
            <w:tcW w:w="6768" w:type="dxa"/>
            <w:shd w:val="clear" w:color="auto" w:fill="auto"/>
            <w:vAlign w:val="center"/>
          </w:tcPr>
          <w:p w:rsidR="00D17B9B" w:rsidRPr="00105113" w:rsidRDefault="00D17B9B" w:rsidP="00A86F3D">
            <w:pPr>
              <w:rPr>
                <w:rFonts w:ascii="Arial" w:hAnsi="Arial" w:cs="Arial"/>
              </w:rPr>
            </w:pPr>
            <w:r w:rsidRPr="00105113">
              <w:rPr>
                <w:rFonts w:ascii="Arial" w:hAnsi="Arial" w:cs="Arial"/>
              </w:rPr>
              <w:t>Профессии рабочих, отнесенные  к ПКГ «Общеотраслевые профессии рабочих второго уровня»</w:t>
            </w:r>
          </w:p>
        </w:tc>
        <w:tc>
          <w:tcPr>
            <w:tcW w:w="3132"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2864</w:t>
            </w:r>
          </w:p>
        </w:tc>
        <w:tc>
          <w:tcPr>
            <w:tcW w:w="521" w:type="dxa"/>
            <w:vMerge/>
            <w:tcBorders>
              <w:bottom w:val="nil"/>
              <w:right w:val="nil"/>
            </w:tcBorders>
            <w:shd w:val="clear" w:color="auto" w:fill="auto"/>
            <w:vAlign w:val="center"/>
          </w:tcPr>
          <w:p w:rsidR="00D17B9B" w:rsidRPr="00105113" w:rsidRDefault="00D17B9B" w:rsidP="00A86F3D">
            <w:pPr>
              <w:rPr>
                <w:rFonts w:ascii="Arial" w:hAnsi="Arial" w:cs="Arial"/>
              </w:rPr>
            </w:pPr>
          </w:p>
        </w:tc>
      </w:tr>
    </w:tbl>
    <w:p w:rsidR="00D17B9B" w:rsidRPr="00105113" w:rsidRDefault="00D17B9B" w:rsidP="00D17B9B">
      <w:pPr>
        <w:ind w:firstLine="720"/>
        <w:jc w:val="both"/>
        <w:rPr>
          <w:rFonts w:ascii="Arial" w:hAnsi="Arial" w:cs="Arial"/>
        </w:rPr>
      </w:pPr>
      <w:r w:rsidRPr="00105113">
        <w:rPr>
          <w:rFonts w:ascii="Arial" w:hAnsi="Arial" w:cs="Arial"/>
        </w:rPr>
        <w:t xml:space="preserve">                                                                                                                                                </w:t>
      </w:r>
    </w:p>
    <w:p w:rsidR="00D17B9B" w:rsidRPr="00105113" w:rsidRDefault="00D17B9B" w:rsidP="00D17B9B">
      <w:pPr>
        <w:ind w:firstLine="720"/>
        <w:jc w:val="both"/>
        <w:rPr>
          <w:rFonts w:ascii="Arial" w:hAnsi="Arial" w:cs="Arial"/>
        </w:rPr>
      </w:pPr>
      <w:r w:rsidRPr="00105113">
        <w:rPr>
          <w:rFonts w:ascii="Arial" w:hAnsi="Arial" w:cs="Arial"/>
        </w:rPr>
        <w:t>1.2 приложение 2 изложить в следующей редакции:</w:t>
      </w:r>
    </w:p>
    <w:p w:rsidR="00D17B9B" w:rsidRPr="00105113" w:rsidRDefault="00D17B9B" w:rsidP="00D17B9B">
      <w:pPr>
        <w:ind w:left="4860"/>
        <w:jc w:val="right"/>
        <w:rPr>
          <w:rFonts w:ascii="Arial" w:hAnsi="Arial" w:cs="Arial"/>
        </w:rPr>
      </w:pPr>
      <w:r w:rsidRPr="00105113">
        <w:rPr>
          <w:rFonts w:ascii="Arial" w:hAnsi="Arial" w:cs="Arial"/>
        </w:rPr>
        <w:t xml:space="preserve">                                                                       «Приложение 2</w:t>
      </w:r>
    </w:p>
    <w:p w:rsidR="00D17B9B" w:rsidRPr="00105113" w:rsidRDefault="00D17B9B" w:rsidP="00D17B9B">
      <w:pPr>
        <w:jc w:val="right"/>
        <w:rPr>
          <w:rFonts w:ascii="Arial" w:hAnsi="Arial" w:cs="Arial"/>
        </w:rPr>
      </w:pPr>
      <w:r w:rsidRPr="00105113">
        <w:rPr>
          <w:rFonts w:ascii="Arial" w:hAnsi="Arial" w:cs="Arial"/>
        </w:rPr>
        <w:t xml:space="preserve">                                                                         к постановлению администрации</w:t>
      </w:r>
    </w:p>
    <w:p w:rsidR="00D17B9B" w:rsidRPr="00105113" w:rsidRDefault="00D17B9B" w:rsidP="00D17B9B">
      <w:pPr>
        <w:ind w:left="4860"/>
        <w:jc w:val="right"/>
        <w:rPr>
          <w:rFonts w:ascii="Arial" w:hAnsi="Arial" w:cs="Arial"/>
        </w:rPr>
      </w:pPr>
      <w:r w:rsidRPr="00105113">
        <w:rPr>
          <w:rFonts w:ascii="Arial" w:hAnsi="Arial" w:cs="Arial"/>
        </w:rPr>
        <w:t xml:space="preserve">Кочкуровского муниципального </w:t>
      </w:r>
    </w:p>
    <w:p w:rsidR="00D17B9B" w:rsidRPr="00105113" w:rsidRDefault="00D17B9B" w:rsidP="00D17B9B">
      <w:pPr>
        <w:ind w:left="4860"/>
        <w:jc w:val="right"/>
        <w:rPr>
          <w:rFonts w:ascii="Arial" w:hAnsi="Arial" w:cs="Arial"/>
        </w:rPr>
      </w:pPr>
      <w:r w:rsidRPr="00105113">
        <w:rPr>
          <w:rFonts w:ascii="Arial" w:hAnsi="Arial" w:cs="Arial"/>
        </w:rPr>
        <w:t>района  от  20.10.2022 г. № 661-п</w:t>
      </w:r>
    </w:p>
    <w:p w:rsidR="00D17B9B" w:rsidRPr="00105113" w:rsidRDefault="00D17B9B" w:rsidP="00D17B9B">
      <w:pPr>
        <w:ind w:left="4860"/>
        <w:jc w:val="both"/>
        <w:rPr>
          <w:rFonts w:ascii="Arial" w:hAnsi="Arial" w:cs="Arial"/>
        </w:rPr>
      </w:pPr>
    </w:p>
    <w:p w:rsidR="00D17B9B" w:rsidRPr="00105113" w:rsidRDefault="00D17B9B" w:rsidP="00D17B9B">
      <w:pPr>
        <w:ind w:firstLine="720"/>
        <w:jc w:val="center"/>
        <w:rPr>
          <w:rFonts w:ascii="Arial" w:hAnsi="Arial" w:cs="Arial"/>
        </w:rPr>
      </w:pPr>
    </w:p>
    <w:p w:rsidR="00D17B9B" w:rsidRPr="00105113" w:rsidRDefault="00D17B9B" w:rsidP="00D17B9B">
      <w:pPr>
        <w:ind w:firstLine="720"/>
        <w:jc w:val="center"/>
        <w:rPr>
          <w:rFonts w:ascii="Arial" w:hAnsi="Arial" w:cs="Arial"/>
          <w:b/>
        </w:rPr>
      </w:pPr>
      <w:r w:rsidRPr="00105113">
        <w:rPr>
          <w:rFonts w:ascii="Arial" w:hAnsi="Arial" w:cs="Arial"/>
          <w:b/>
        </w:rPr>
        <w:t xml:space="preserve">Базовые должностные оклады </w:t>
      </w:r>
    </w:p>
    <w:p w:rsidR="00D17B9B" w:rsidRPr="00105113" w:rsidRDefault="00D17B9B" w:rsidP="00D17B9B">
      <w:pPr>
        <w:ind w:firstLine="720"/>
        <w:rPr>
          <w:rFonts w:ascii="Arial" w:hAnsi="Arial" w:cs="Arial"/>
        </w:rPr>
      </w:pPr>
      <w:r w:rsidRPr="00105113">
        <w:rPr>
          <w:rFonts w:ascii="Arial" w:hAnsi="Arial" w:cs="Arial"/>
        </w:rPr>
        <w:t>работников муниципальных  учреждений Кочкуровского муниципального района   по должностям работников образования</w:t>
      </w:r>
    </w:p>
    <w:p w:rsidR="00D17B9B" w:rsidRPr="00105113" w:rsidRDefault="00D17B9B" w:rsidP="00D17B9B">
      <w:pPr>
        <w:ind w:firstLine="720"/>
        <w:jc w:val="center"/>
        <w:rPr>
          <w:rFonts w:ascii="Arial" w:hAnsi="Arial" w:cs="Arial"/>
        </w:rPr>
      </w:pPr>
    </w:p>
    <w:tbl>
      <w:tblPr>
        <w:tblW w:w="10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30"/>
        <w:gridCol w:w="3149"/>
        <w:gridCol w:w="417"/>
      </w:tblGrid>
      <w:tr w:rsidR="00D17B9B" w:rsidRPr="00105113" w:rsidTr="00A86F3D">
        <w:tc>
          <w:tcPr>
            <w:tcW w:w="6768"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Перечень должностей</w:t>
            </w:r>
          </w:p>
        </w:tc>
        <w:tc>
          <w:tcPr>
            <w:tcW w:w="3192"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Размер базового должностного оклада, рублей</w:t>
            </w:r>
          </w:p>
        </w:tc>
        <w:tc>
          <w:tcPr>
            <w:tcW w:w="236" w:type="dxa"/>
            <w:vMerge w:val="restart"/>
            <w:tcBorders>
              <w:top w:val="nil"/>
              <w:right w:val="nil"/>
            </w:tcBorders>
            <w:shd w:val="clear" w:color="auto" w:fill="auto"/>
            <w:vAlign w:val="center"/>
          </w:tcPr>
          <w:p w:rsidR="00D17B9B" w:rsidRPr="00105113" w:rsidRDefault="00D17B9B" w:rsidP="00A86F3D">
            <w:pPr>
              <w:rPr>
                <w:rFonts w:ascii="Arial" w:hAnsi="Arial" w:cs="Arial"/>
              </w:rPr>
            </w:pPr>
          </w:p>
          <w:p w:rsidR="00D17B9B" w:rsidRPr="00105113" w:rsidRDefault="00D17B9B" w:rsidP="00A86F3D">
            <w:pP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jc w:val="center"/>
              <w:rPr>
                <w:rFonts w:ascii="Arial" w:hAnsi="Arial" w:cs="Arial"/>
              </w:rPr>
            </w:pPr>
            <w:r w:rsidRPr="00105113">
              <w:rPr>
                <w:rFonts w:ascii="Arial" w:hAnsi="Arial" w:cs="Arial"/>
              </w:rPr>
              <w:t>»;</w:t>
            </w:r>
          </w:p>
        </w:tc>
      </w:tr>
      <w:tr w:rsidR="00D17B9B" w:rsidRPr="00105113" w:rsidTr="00A86F3D">
        <w:tc>
          <w:tcPr>
            <w:tcW w:w="6768" w:type="dxa"/>
            <w:shd w:val="clear" w:color="auto" w:fill="auto"/>
            <w:vAlign w:val="center"/>
          </w:tcPr>
          <w:p w:rsidR="00D17B9B" w:rsidRPr="00105113" w:rsidRDefault="00D17B9B" w:rsidP="00A86F3D">
            <w:pPr>
              <w:rPr>
                <w:rFonts w:ascii="Arial" w:hAnsi="Arial" w:cs="Arial"/>
              </w:rPr>
            </w:pPr>
            <w:r w:rsidRPr="00105113">
              <w:rPr>
                <w:rFonts w:ascii="Arial" w:hAnsi="Arial" w:cs="Arial"/>
              </w:rPr>
              <w:t>Должности, отнесенные  к ПКГ «Должности работников учебно-вспомогательного персонала первого уровня»</w:t>
            </w:r>
          </w:p>
        </w:tc>
        <w:tc>
          <w:tcPr>
            <w:tcW w:w="3192"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3129</w:t>
            </w:r>
          </w:p>
        </w:tc>
        <w:tc>
          <w:tcPr>
            <w:tcW w:w="236" w:type="dxa"/>
            <w:vMerge/>
            <w:tcBorders>
              <w:right w:val="nil"/>
            </w:tcBorders>
            <w:shd w:val="clear" w:color="auto" w:fill="auto"/>
            <w:vAlign w:val="center"/>
          </w:tcPr>
          <w:p w:rsidR="00D17B9B" w:rsidRPr="00105113" w:rsidRDefault="00D17B9B" w:rsidP="00A86F3D">
            <w:pPr>
              <w:jc w:val="center"/>
              <w:rPr>
                <w:rFonts w:ascii="Arial" w:hAnsi="Arial" w:cs="Arial"/>
              </w:rPr>
            </w:pPr>
          </w:p>
        </w:tc>
      </w:tr>
      <w:tr w:rsidR="00D17B9B" w:rsidRPr="00105113" w:rsidTr="00A86F3D">
        <w:tc>
          <w:tcPr>
            <w:tcW w:w="6768" w:type="dxa"/>
            <w:shd w:val="clear" w:color="auto" w:fill="auto"/>
            <w:vAlign w:val="center"/>
          </w:tcPr>
          <w:p w:rsidR="00D17B9B" w:rsidRPr="00105113" w:rsidRDefault="00D17B9B" w:rsidP="00A86F3D">
            <w:pPr>
              <w:rPr>
                <w:rFonts w:ascii="Arial" w:hAnsi="Arial" w:cs="Arial"/>
              </w:rPr>
            </w:pPr>
            <w:r w:rsidRPr="00105113">
              <w:rPr>
                <w:rFonts w:ascii="Arial" w:hAnsi="Arial" w:cs="Arial"/>
              </w:rPr>
              <w:t>Должности, отнесенные  к ПКГ «Должности работников учебно-вспомогательного персонала второго уровня»</w:t>
            </w:r>
          </w:p>
        </w:tc>
        <w:tc>
          <w:tcPr>
            <w:tcW w:w="3192"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3280</w:t>
            </w:r>
          </w:p>
        </w:tc>
        <w:tc>
          <w:tcPr>
            <w:tcW w:w="236" w:type="dxa"/>
            <w:vMerge/>
            <w:tcBorders>
              <w:right w:val="nil"/>
            </w:tcBorders>
            <w:shd w:val="clear" w:color="auto" w:fill="auto"/>
            <w:vAlign w:val="center"/>
          </w:tcPr>
          <w:p w:rsidR="00D17B9B" w:rsidRPr="00105113" w:rsidRDefault="00D17B9B" w:rsidP="00A86F3D">
            <w:pPr>
              <w:jc w:val="center"/>
              <w:rPr>
                <w:rFonts w:ascii="Arial" w:hAnsi="Arial" w:cs="Arial"/>
              </w:rPr>
            </w:pPr>
          </w:p>
        </w:tc>
      </w:tr>
      <w:tr w:rsidR="00D17B9B" w:rsidRPr="00105113" w:rsidTr="00A86F3D">
        <w:tc>
          <w:tcPr>
            <w:tcW w:w="6768" w:type="dxa"/>
            <w:shd w:val="clear" w:color="auto" w:fill="auto"/>
            <w:vAlign w:val="center"/>
          </w:tcPr>
          <w:p w:rsidR="00D17B9B" w:rsidRPr="00105113" w:rsidRDefault="00D17B9B" w:rsidP="00A86F3D">
            <w:pPr>
              <w:rPr>
                <w:rFonts w:ascii="Arial" w:hAnsi="Arial" w:cs="Arial"/>
              </w:rPr>
            </w:pPr>
            <w:r w:rsidRPr="00105113">
              <w:rPr>
                <w:rFonts w:ascii="Arial" w:hAnsi="Arial" w:cs="Arial"/>
              </w:rPr>
              <w:t>Должности, отнесенные  к ПКГ «Должности педагогических работников»</w:t>
            </w:r>
          </w:p>
        </w:tc>
        <w:tc>
          <w:tcPr>
            <w:tcW w:w="3192"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4032</w:t>
            </w:r>
          </w:p>
        </w:tc>
        <w:tc>
          <w:tcPr>
            <w:tcW w:w="236" w:type="dxa"/>
            <w:vMerge/>
            <w:tcBorders>
              <w:right w:val="nil"/>
            </w:tcBorders>
            <w:shd w:val="clear" w:color="auto" w:fill="auto"/>
            <w:vAlign w:val="center"/>
          </w:tcPr>
          <w:p w:rsidR="00D17B9B" w:rsidRPr="00105113" w:rsidRDefault="00D17B9B" w:rsidP="00A86F3D">
            <w:pPr>
              <w:jc w:val="center"/>
              <w:rPr>
                <w:rFonts w:ascii="Arial" w:hAnsi="Arial" w:cs="Arial"/>
              </w:rPr>
            </w:pPr>
          </w:p>
        </w:tc>
      </w:tr>
      <w:tr w:rsidR="00D17B9B" w:rsidRPr="00105113" w:rsidTr="00A86F3D">
        <w:tc>
          <w:tcPr>
            <w:tcW w:w="6768" w:type="dxa"/>
            <w:shd w:val="clear" w:color="auto" w:fill="auto"/>
            <w:vAlign w:val="center"/>
          </w:tcPr>
          <w:p w:rsidR="00D17B9B" w:rsidRPr="00105113" w:rsidRDefault="00D17B9B" w:rsidP="00A86F3D">
            <w:pPr>
              <w:rPr>
                <w:rFonts w:ascii="Arial" w:hAnsi="Arial" w:cs="Arial"/>
              </w:rPr>
            </w:pPr>
            <w:r w:rsidRPr="00105113">
              <w:rPr>
                <w:rFonts w:ascii="Arial" w:hAnsi="Arial" w:cs="Arial"/>
              </w:rPr>
              <w:t>Должности, отнесенные  к ПКГ «Должности руководителей структурных подразделений»</w:t>
            </w:r>
          </w:p>
        </w:tc>
        <w:tc>
          <w:tcPr>
            <w:tcW w:w="3192"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5348</w:t>
            </w:r>
          </w:p>
        </w:tc>
        <w:tc>
          <w:tcPr>
            <w:tcW w:w="236" w:type="dxa"/>
            <w:vMerge/>
            <w:tcBorders>
              <w:bottom w:val="nil"/>
              <w:right w:val="nil"/>
            </w:tcBorders>
            <w:shd w:val="clear" w:color="auto" w:fill="auto"/>
            <w:vAlign w:val="center"/>
          </w:tcPr>
          <w:p w:rsidR="00D17B9B" w:rsidRPr="00105113" w:rsidRDefault="00D17B9B" w:rsidP="00A86F3D">
            <w:pPr>
              <w:jc w:val="center"/>
              <w:rPr>
                <w:rFonts w:ascii="Arial" w:hAnsi="Arial" w:cs="Arial"/>
              </w:rPr>
            </w:pPr>
          </w:p>
        </w:tc>
      </w:tr>
    </w:tbl>
    <w:p w:rsidR="00D17B9B" w:rsidRPr="00105113" w:rsidRDefault="00D17B9B" w:rsidP="00D17B9B">
      <w:pPr>
        <w:ind w:firstLine="720"/>
        <w:jc w:val="center"/>
        <w:rPr>
          <w:rFonts w:ascii="Arial" w:hAnsi="Arial" w:cs="Arial"/>
        </w:rPr>
      </w:pPr>
      <w:r w:rsidRPr="00105113">
        <w:rPr>
          <w:rFonts w:ascii="Arial" w:hAnsi="Arial" w:cs="Arial"/>
        </w:rPr>
        <w:t xml:space="preserve">                                                                                                                                   </w:t>
      </w:r>
    </w:p>
    <w:p w:rsidR="00D17B9B" w:rsidRPr="00105113" w:rsidRDefault="00D17B9B" w:rsidP="00D17B9B">
      <w:pPr>
        <w:ind w:firstLine="720"/>
        <w:jc w:val="both"/>
        <w:rPr>
          <w:rFonts w:ascii="Arial" w:hAnsi="Arial" w:cs="Arial"/>
        </w:rPr>
      </w:pPr>
      <w:r w:rsidRPr="00105113">
        <w:rPr>
          <w:rFonts w:ascii="Arial" w:hAnsi="Arial" w:cs="Arial"/>
        </w:rPr>
        <w:t>1.3  приложение 5 изложить в следующей редакции:</w:t>
      </w:r>
    </w:p>
    <w:p w:rsidR="00D17B9B" w:rsidRPr="00105113" w:rsidRDefault="00D17B9B" w:rsidP="00D17B9B">
      <w:pPr>
        <w:ind w:firstLine="720"/>
        <w:jc w:val="both"/>
        <w:rPr>
          <w:rFonts w:ascii="Arial" w:hAnsi="Arial" w:cs="Arial"/>
        </w:rPr>
      </w:pPr>
      <w:r w:rsidRPr="00105113">
        <w:rPr>
          <w:rFonts w:ascii="Arial" w:hAnsi="Arial" w:cs="Arial"/>
        </w:rPr>
        <w:t xml:space="preserve">                                                                          </w:t>
      </w:r>
    </w:p>
    <w:p w:rsidR="00D17B9B" w:rsidRPr="00105113" w:rsidRDefault="00D17B9B" w:rsidP="00D17B9B">
      <w:pPr>
        <w:ind w:firstLine="720"/>
        <w:jc w:val="right"/>
        <w:rPr>
          <w:rFonts w:ascii="Arial" w:hAnsi="Arial" w:cs="Arial"/>
        </w:rPr>
      </w:pPr>
      <w:r w:rsidRPr="00105113">
        <w:rPr>
          <w:rFonts w:ascii="Arial" w:hAnsi="Arial" w:cs="Arial"/>
        </w:rPr>
        <w:t xml:space="preserve">                                                              «Приложение 5</w:t>
      </w:r>
    </w:p>
    <w:p w:rsidR="00D17B9B" w:rsidRPr="00105113" w:rsidRDefault="00D17B9B" w:rsidP="00D17B9B">
      <w:pPr>
        <w:jc w:val="right"/>
        <w:rPr>
          <w:rFonts w:ascii="Arial" w:hAnsi="Arial" w:cs="Arial"/>
        </w:rPr>
      </w:pPr>
      <w:r w:rsidRPr="00105113">
        <w:rPr>
          <w:rFonts w:ascii="Arial" w:hAnsi="Arial" w:cs="Arial"/>
        </w:rPr>
        <w:t xml:space="preserve">                                                                         к постановлению администрации</w:t>
      </w:r>
    </w:p>
    <w:p w:rsidR="00D17B9B" w:rsidRPr="00105113" w:rsidRDefault="00D17B9B" w:rsidP="00D17B9B">
      <w:pPr>
        <w:ind w:left="4860"/>
        <w:jc w:val="right"/>
        <w:rPr>
          <w:rFonts w:ascii="Arial" w:hAnsi="Arial" w:cs="Arial"/>
        </w:rPr>
      </w:pPr>
      <w:r w:rsidRPr="00105113">
        <w:rPr>
          <w:rFonts w:ascii="Arial" w:hAnsi="Arial" w:cs="Arial"/>
        </w:rPr>
        <w:t xml:space="preserve">Кочкуровского муниципального </w:t>
      </w:r>
    </w:p>
    <w:p w:rsidR="00D17B9B" w:rsidRPr="00105113" w:rsidRDefault="00D17B9B" w:rsidP="00D17B9B">
      <w:pPr>
        <w:ind w:left="4860"/>
        <w:jc w:val="right"/>
        <w:rPr>
          <w:rFonts w:ascii="Arial" w:hAnsi="Arial" w:cs="Arial"/>
        </w:rPr>
      </w:pPr>
      <w:r w:rsidRPr="00105113">
        <w:rPr>
          <w:rFonts w:ascii="Arial" w:hAnsi="Arial" w:cs="Arial"/>
        </w:rPr>
        <w:t>района  от 20.10.2022 г. № 661-п</w:t>
      </w:r>
    </w:p>
    <w:p w:rsidR="00D17B9B" w:rsidRPr="00105113" w:rsidRDefault="00D17B9B" w:rsidP="00D17B9B">
      <w:pPr>
        <w:ind w:firstLine="720"/>
        <w:rPr>
          <w:rFonts w:ascii="Arial" w:hAnsi="Arial" w:cs="Arial"/>
        </w:rPr>
      </w:pPr>
      <w:r w:rsidRPr="00105113">
        <w:rPr>
          <w:rFonts w:ascii="Arial" w:hAnsi="Arial" w:cs="Arial"/>
        </w:rPr>
        <w:t xml:space="preserve">                                                        </w:t>
      </w:r>
    </w:p>
    <w:p w:rsidR="00D17B9B" w:rsidRDefault="00D17B9B" w:rsidP="00D17B9B">
      <w:pPr>
        <w:ind w:firstLine="720"/>
        <w:jc w:val="center"/>
        <w:rPr>
          <w:rFonts w:ascii="Arial" w:hAnsi="Arial" w:cs="Arial"/>
          <w:b/>
        </w:rPr>
      </w:pPr>
    </w:p>
    <w:p w:rsidR="00D17B9B" w:rsidRPr="00105113" w:rsidRDefault="00D17B9B" w:rsidP="00D17B9B">
      <w:pPr>
        <w:ind w:firstLine="720"/>
        <w:jc w:val="center"/>
        <w:rPr>
          <w:rFonts w:ascii="Arial" w:hAnsi="Arial" w:cs="Arial"/>
        </w:rPr>
      </w:pPr>
      <w:r w:rsidRPr="00105113">
        <w:rPr>
          <w:rFonts w:ascii="Arial" w:hAnsi="Arial" w:cs="Arial"/>
          <w:b/>
        </w:rPr>
        <w:lastRenderedPageBreak/>
        <w:t>Базовые должностные оклады</w:t>
      </w:r>
      <w:r w:rsidRPr="00105113">
        <w:rPr>
          <w:rFonts w:ascii="Arial" w:hAnsi="Arial" w:cs="Arial"/>
        </w:rPr>
        <w:t xml:space="preserve"> </w:t>
      </w:r>
    </w:p>
    <w:p w:rsidR="00D17B9B" w:rsidRPr="00105113" w:rsidRDefault="00D17B9B" w:rsidP="00D17B9B">
      <w:pPr>
        <w:rPr>
          <w:rFonts w:ascii="Arial" w:hAnsi="Arial" w:cs="Arial"/>
        </w:rPr>
      </w:pPr>
      <w:r w:rsidRPr="00105113">
        <w:rPr>
          <w:rFonts w:ascii="Arial" w:hAnsi="Arial" w:cs="Arial"/>
        </w:rPr>
        <w:t xml:space="preserve">     работников муниципальных учреждений Кочкуровского муниципального района      по должностям работников культуры, искусства и кинематографии</w:t>
      </w:r>
    </w:p>
    <w:p w:rsidR="00D17B9B" w:rsidRPr="00105113" w:rsidRDefault="00D17B9B" w:rsidP="00D17B9B">
      <w:pPr>
        <w:ind w:firstLine="720"/>
        <w:jc w:val="center"/>
        <w:rPr>
          <w:rFonts w:ascii="Arial" w:hAnsi="Arial" w:cs="Arial"/>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gridCol w:w="3121"/>
      </w:tblGrid>
      <w:tr w:rsidR="00D17B9B" w:rsidRPr="00105113" w:rsidTr="00A86F3D">
        <w:tc>
          <w:tcPr>
            <w:tcW w:w="6768"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Перечень должностей</w:t>
            </w:r>
          </w:p>
        </w:tc>
        <w:tc>
          <w:tcPr>
            <w:tcW w:w="3121"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Размер базового должностного оклада, рублей</w:t>
            </w:r>
          </w:p>
        </w:tc>
      </w:tr>
      <w:tr w:rsidR="00D17B9B" w:rsidRPr="00105113" w:rsidTr="00A86F3D">
        <w:tc>
          <w:tcPr>
            <w:tcW w:w="6768" w:type="dxa"/>
            <w:shd w:val="clear" w:color="auto" w:fill="auto"/>
            <w:vAlign w:val="center"/>
          </w:tcPr>
          <w:p w:rsidR="00D17B9B" w:rsidRPr="00105113" w:rsidRDefault="00D17B9B" w:rsidP="00A86F3D">
            <w:pPr>
              <w:rPr>
                <w:rFonts w:ascii="Arial" w:hAnsi="Arial" w:cs="Arial"/>
              </w:rPr>
            </w:pPr>
            <w:r w:rsidRPr="00105113">
              <w:rPr>
                <w:rFonts w:ascii="Arial" w:hAnsi="Arial" w:cs="Arial"/>
              </w:rPr>
              <w:t>Должности, отнесенные  к ПКГ «Должности технических исполнителей и артистов вспомогательного состава»</w:t>
            </w:r>
          </w:p>
        </w:tc>
        <w:tc>
          <w:tcPr>
            <w:tcW w:w="3121"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3129</w:t>
            </w:r>
          </w:p>
        </w:tc>
      </w:tr>
      <w:tr w:rsidR="00D17B9B" w:rsidRPr="00105113" w:rsidTr="00A86F3D">
        <w:tc>
          <w:tcPr>
            <w:tcW w:w="6768" w:type="dxa"/>
            <w:shd w:val="clear" w:color="auto" w:fill="auto"/>
            <w:vAlign w:val="center"/>
          </w:tcPr>
          <w:p w:rsidR="00D17B9B" w:rsidRPr="00105113" w:rsidRDefault="00D17B9B" w:rsidP="00A86F3D">
            <w:pPr>
              <w:rPr>
                <w:rFonts w:ascii="Arial" w:hAnsi="Arial" w:cs="Arial"/>
              </w:rPr>
            </w:pPr>
            <w:r w:rsidRPr="00105113">
              <w:rPr>
                <w:rFonts w:ascii="Arial" w:hAnsi="Arial" w:cs="Arial"/>
              </w:rPr>
              <w:t>Должности, отнесенные  к ПКГ «Должности работников культуры, искусства и кинематографии среднего звена»</w:t>
            </w:r>
          </w:p>
        </w:tc>
        <w:tc>
          <w:tcPr>
            <w:tcW w:w="3121"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3638</w:t>
            </w:r>
          </w:p>
        </w:tc>
      </w:tr>
      <w:tr w:rsidR="00D17B9B" w:rsidRPr="00105113" w:rsidTr="00A86F3D">
        <w:tc>
          <w:tcPr>
            <w:tcW w:w="6768" w:type="dxa"/>
            <w:shd w:val="clear" w:color="auto" w:fill="auto"/>
            <w:vAlign w:val="center"/>
          </w:tcPr>
          <w:p w:rsidR="00D17B9B" w:rsidRPr="00105113" w:rsidRDefault="00D17B9B" w:rsidP="00A86F3D">
            <w:pPr>
              <w:rPr>
                <w:rFonts w:ascii="Arial" w:hAnsi="Arial" w:cs="Arial"/>
              </w:rPr>
            </w:pPr>
            <w:r w:rsidRPr="00105113">
              <w:rPr>
                <w:rFonts w:ascii="Arial" w:hAnsi="Arial" w:cs="Arial"/>
              </w:rPr>
              <w:t>Должности, отнесенные  к ПКГ «Должности работников культуры, искусства и кинематографии ведущего звена»</w:t>
            </w:r>
          </w:p>
        </w:tc>
        <w:tc>
          <w:tcPr>
            <w:tcW w:w="3121"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4032</w:t>
            </w:r>
          </w:p>
        </w:tc>
      </w:tr>
      <w:tr w:rsidR="00D17B9B" w:rsidRPr="00105113" w:rsidTr="00A86F3D">
        <w:tc>
          <w:tcPr>
            <w:tcW w:w="6768" w:type="dxa"/>
            <w:shd w:val="clear" w:color="auto" w:fill="auto"/>
            <w:vAlign w:val="center"/>
          </w:tcPr>
          <w:p w:rsidR="00D17B9B" w:rsidRPr="00105113" w:rsidRDefault="00D17B9B" w:rsidP="00A86F3D">
            <w:pPr>
              <w:rPr>
                <w:rFonts w:ascii="Arial" w:hAnsi="Arial" w:cs="Arial"/>
              </w:rPr>
            </w:pPr>
            <w:r w:rsidRPr="00105113">
              <w:rPr>
                <w:rFonts w:ascii="Arial" w:hAnsi="Arial" w:cs="Arial"/>
              </w:rPr>
              <w:t>Должности, отнесенные  к ПКГ «Должности руководящего состава учреждений культуры, искусства и кинематографии»</w:t>
            </w:r>
          </w:p>
        </w:tc>
        <w:tc>
          <w:tcPr>
            <w:tcW w:w="3121"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5348</w:t>
            </w:r>
          </w:p>
        </w:tc>
      </w:tr>
    </w:tbl>
    <w:p w:rsidR="00D17B9B" w:rsidRPr="00105113" w:rsidRDefault="00D17B9B" w:rsidP="00D17B9B">
      <w:pPr>
        <w:ind w:firstLine="720"/>
        <w:jc w:val="both"/>
        <w:rPr>
          <w:rFonts w:ascii="Arial" w:hAnsi="Arial" w:cs="Arial"/>
        </w:rPr>
      </w:pPr>
    </w:p>
    <w:p w:rsidR="00D17B9B" w:rsidRPr="00105113" w:rsidRDefault="00D17B9B" w:rsidP="00D17B9B">
      <w:pPr>
        <w:ind w:firstLine="720"/>
        <w:jc w:val="center"/>
        <w:rPr>
          <w:rFonts w:ascii="Arial" w:hAnsi="Arial" w:cs="Arial"/>
        </w:rPr>
      </w:pPr>
      <w:r w:rsidRPr="00105113">
        <w:rPr>
          <w:rFonts w:ascii="Arial" w:hAnsi="Arial" w:cs="Arial"/>
          <w:b/>
        </w:rPr>
        <w:t>Базовые должностные оклады</w:t>
      </w:r>
      <w:r w:rsidRPr="00105113">
        <w:rPr>
          <w:rFonts w:ascii="Arial" w:hAnsi="Arial" w:cs="Arial"/>
        </w:rPr>
        <w:t xml:space="preserve"> </w:t>
      </w:r>
    </w:p>
    <w:p w:rsidR="00D17B9B" w:rsidRPr="00105113" w:rsidRDefault="00D17B9B" w:rsidP="00D17B9B">
      <w:pPr>
        <w:ind w:firstLine="720"/>
        <w:rPr>
          <w:rFonts w:ascii="Arial" w:hAnsi="Arial" w:cs="Arial"/>
        </w:rPr>
      </w:pPr>
      <w:r w:rsidRPr="00105113">
        <w:rPr>
          <w:rFonts w:ascii="Arial" w:hAnsi="Arial" w:cs="Arial"/>
        </w:rPr>
        <w:t>работников муниципальных учреждений Кочкуровского муниципального района  по профессиям рабочих культуры, искусства и кинематографии</w:t>
      </w:r>
    </w:p>
    <w:p w:rsidR="00D17B9B" w:rsidRPr="00105113" w:rsidRDefault="00D17B9B" w:rsidP="00D17B9B">
      <w:pPr>
        <w:ind w:firstLine="720"/>
        <w:jc w:val="center"/>
        <w:rPr>
          <w:rFonts w:ascii="Arial" w:hAnsi="Arial" w:cs="Arial"/>
        </w:rPr>
      </w:pPr>
    </w:p>
    <w:tbl>
      <w:tblPr>
        <w:tblW w:w="10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30"/>
        <w:gridCol w:w="3185"/>
        <w:gridCol w:w="417"/>
      </w:tblGrid>
      <w:tr w:rsidR="00D17B9B" w:rsidRPr="00105113" w:rsidTr="00A86F3D">
        <w:tc>
          <w:tcPr>
            <w:tcW w:w="6630"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Перечень профессий рабочих</w:t>
            </w:r>
          </w:p>
        </w:tc>
        <w:tc>
          <w:tcPr>
            <w:tcW w:w="3185"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Размер базового должностного оклада, рублей</w:t>
            </w:r>
          </w:p>
        </w:tc>
        <w:tc>
          <w:tcPr>
            <w:tcW w:w="417" w:type="dxa"/>
            <w:vMerge w:val="restart"/>
            <w:tcBorders>
              <w:top w:val="nil"/>
              <w:right w:val="nil"/>
            </w:tcBorders>
            <w:shd w:val="clear" w:color="auto" w:fill="auto"/>
            <w:vAlign w:val="center"/>
          </w:tcPr>
          <w:p w:rsidR="00D17B9B" w:rsidRPr="00105113" w:rsidRDefault="00D17B9B" w:rsidP="00A86F3D">
            <w:pPr>
              <w:rPr>
                <w:rFonts w:ascii="Arial" w:hAnsi="Arial" w:cs="Arial"/>
              </w:rPr>
            </w:pPr>
          </w:p>
          <w:p w:rsidR="00D17B9B" w:rsidRPr="00105113" w:rsidRDefault="00D17B9B" w:rsidP="00A86F3D">
            <w:pP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rPr>
                <w:rFonts w:ascii="Arial" w:hAnsi="Arial" w:cs="Arial"/>
              </w:rPr>
            </w:pPr>
            <w:r w:rsidRPr="00105113">
              <w:rPr>
                <w:rFonts w:ascii="Arial" w:hAnsi="Arial" w:cs="Arial"/>
              </w:rPr>
              <w:t>»;</w:t>
            </w:r>
          </w:p>
        </w:tc>
      </w:tr>
      <w:tr w:rsidR="00D17B9B" w:rsidRPr="00105113" w:rsidTr="00A86F3D">
        <w:tc>
          <w:tcPr>
            <w:tcW w:w="6630" w:type="dxa"/>
            <w:shd w:val="clear" w:color="auto" w:fill="auto"/>
            <w:vAlign w:val="center"/>
          </w:tcPr>
          <w:p w:rsidR="00D17B9B" w:rsidRPr="00105113" w:rsidRDefault="00D17B9B" w:rsidP="00A86F3D">
            <w:pPr>
              <w:rPr>
                <w:rFonts w:ascii="Arial" w:hAnsi="Arial" w:cs="Arial"/>
              </w:rPr>
            </w:pPr>
            <w:r w:rsidRPr="00105113">
              <w:rPr>
                <w:rFonts w:ascii="Arial" w:hAnsi="Arial" w:cs="Arial"/>
              </w:rPr>
              <w:t>Профессии рабочих, отнесенные  к ПКГ «Профессии рабочих культуры, искусства и кинематографии первого уровня»</w:t>
            </w:r>
          </w:p>
        </w:tc>
        <w:tc>
          <w:tcPr>
            <w:tcW w:w="3185"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2494</w:t>
            </w:r>
          </w:p>
        </w:tc>
        <w:tc>
          <w:tcPr>
            <w:tcW w:w="417" w:type="dxa"/>
            <w:vMerge/>
            <w:tcBorders>
              <w:right w:val="nil"/>
            </w:tcBorders>
            <w:shd w:val="clear" w:color="auto" w:fill="auto"/>
            <w:vAlign w:val="center"/>
          </w:tcPr>
          <w:p w:rsidR="00D17B9B" w:rsidRPr="00105113" w:rsidRDefault="00D17B9B" w:rsidP="00A86F3D">
            <w:pPr>
              <w:jc w:val="center"/>
              <w:rPr>
                <w:rFonts w:ascii="Arial" w:hAnsi="Arial" w:cs="Arial"/>
              </w:rPr>
            </w:pPr>
          </w:p>
        </w:tc>
      </w:tr>
      <w:tr w:rsidR="00D17B9B" w:rsidRPr="00105113" w:rsidTr="00A86F3D">
        <w:tc>
          <w:tcPr>
            <w:tcW w:w="6630" w:type="dxa"/>
            <w:shd w:val="clear" w:color="auto" w:fill="auto"/>
            <w:vAlign w:val="center"/>
          </w:tcPr>
          <w:p w:rsidR="00D17B9B" w:rsidRPr="00105113" w:rsidRDefault="00D17B9B" w:rsidP="00A86F3D">
            <w:pPr>
              <w:rPr>
                <w:rFonts w:ascii="Arial" w:hAnsi="Arial" w:cs="Arial"/>
              </w:rPr>
            </w:pPr>
            <w:r w:rsidRPr="00105113">
              <w:rPr>
                <w:rFonts w:ascii="Arial" w:hAnsi="Arial" w:cs="Arial"/>
              </w:rPr>
              <w:t>Профессии рабочих, отнесенные  к ПКГ «Профессии рабочих культуры, искусства и кинематографии второго уровня»</w:t>
            </w:r>
          </w:p>
        </w:tc>
        <w:tc>
          <w:tcPr>
            <w:tcW w:w="3185"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2728</w:t>
            </w:r>
          </w:p>
        </w:tc>
        <w:tc>
          <w:tcPr>
            <w:tcW w:w="417" w:type="dxa"/>
            <w:vMerge/>
            <w:tcBorders>
              <w:bottom w:val="nil"/>
              <w:right w:val="nil"/>
            </w:tcBorders>
            <w:shd w:val="clear" w:color="auto" w:fill="auto"/>
            <w:vAlign w:val="center"/>
          </w:tcPr>
          <w:p w:rsidR="00D17B9B" w:rsidRPr="00105113" w:rsidRDefault="00D17B9B" w:rsidP="00A86F3D">
            <w:pPr>
              <w:jc w:val="center"/>
              <w:rPr>
                <w:rFonts w:ascii="Arial" w:hAnsi="Arial" w:cs="Arial"/>
              </w:rPr>
            </w:pPr>
          </w:p>
        </w:tc>
      </w:tr>
    </w:tbl>
    <w:p w:rsidR="00D17B9B" w:rsidRPr="00105113" w:rsidRDefault="00D17B9B" w:rsidP="00D17B9B">
      <w:pPr>
        <w:ind w:firstLine="540"/>
        <w:jc w:val="center"/>
        <w:rPr>
          <w:rFonts w:ascii="Arial" w:hAnsi="Arial" w:cs="Arial"/>
        </w:rPr>
      </w:pPr>
      <w:r w:rsidRPr="00105113">
        <w:rPr>
          <w:rFonts w:ascii="Arial" w:hAnsi="Arial" w:cs="Arial"/>
        </w:rPr>
        <w:t xml:space="preserve">                                                                                                                                     </w:t>
      </w:r>
    </w:p>
    <w:p w:rsidR="00D17B9B" w:rsidRPr="00105113" w:rsidRDefault="00D17B9B" w:rsidP="00D17B9B">
      <w:pPr>
        <w:ind w:firstLine="720"/>
        <w:rPr>
          <w:rFonts w:ascii="Arial" w:hAnsi="Arial" w:cs="Arial"/>
        </w:rPr>
      </w:pPr>
      <w:r w:rsidRPr="00105113">
        <w:rPr>
          <w:rFonts w:ascii="Arial" w:hAnsi="Arial" w:cs="Arial"/>
        </w:rPr>
        <w:t>1.4  приложение 6 изложить в следующей редакции:</w:t>
      </w:r>
    </w:p>
    <w:p w:rsidR="00D17B9B" w:rsidRPr="00105113" w:rsidRDefault="00D17B9B" w:rsidP="00D17B9B">
      <w:pPr>
        <w:ind w:firstLine="720"/>
        <w:jc w:val="right"/>
        <w:rPr>
          <w:rFonts w:ascii="Arial" w:hAnsi="Arial" w:cs="Arial"/>
        </w:rPr>
      </w:pPr>
      <w:r w:rsidRPr="00105113">
        <w:rPr>
          <w:rFonts w:ascii="Arial" w:hAnsi="Arial" w:cs="Arial"/>
        </w:rPr>
        <w:t xml:space="preserve">                                                              «Приложение 6</w:t>
      </w:r>
    </w:p>
    <w:p w:rsidR="00D17B9B" w:rsidRPr="00105113" w:rsidRDefault="00D17B9B" w:rsidP="00D17B9B">
      <w:pPr>
        <w:jc w:val="right"/>
        <w:rPr>
          <w:rFonts w:ascii="Arial" w:hAnsi="Arial" w:cs="Arial"/>
        </w:rPr>
      </w:pPr>
      <w:r w:rsidRPr="00105113">
        <w:rPr>
          <w:rFonts w:ascii="Arial" w:hAnsi="Arial" w:cs="Arial"/>
        </w:rPr>
        <w:t xml:space="preserve">                                                                         к постановлению администрации</w:t>
      </w:r>
    </w:p>
    <w:p w:rsidR="00D17B9B" w:rsidRPr="00105113" w:rsidRDefault="00D17B9B" w:rsidP="00D17B9B">
      <w:pPr>
        <w:ind w:left="4860"/>
        <w:jc w:val="right"/>
        <w:rPr>
          <w:rFonts w:ascii="Arial" w:hAnsi="Arial" w:cs="Arial"/>
        </w:rPr>
      </w:pPr>
      <w:r w:rsidRPr="00105113">
        <w:rPr>
          <w:rFonts w:ascii="Arial" w:hAnsi="Arial" w:cs="Arial"/>
        </w:rPr>
        <w:t xml:space="preserve">Кочкуровского муниципального </w:t>
      </w:r>
    </w:p>
    <w:p w:rsidR="00D17B9B" w:rsidRPr="00105113" w:rsidRDefault="00D17B9B" w:rsidP="00D17B9B">
      <w:pPr>
        <w:ind w:left="4860"/>
        <w:jc w:val="right"/>
        <w:rPr>
          <w:rFonts w:ascii="Arial" w:hAnsi="Arial" w:cs="Arial"/>
        </w:rPr>
      </w:pPr>
      <w:r w:rsidRPr="00105113">
        <w:rPr>
          <w:rFonts w:ascii="Arial" w:hAnsi="Arial" w:cs="Arial"/>
        </w:rPr>
        <w:t>района  от 20.10.2022 г. № 661-п</w:t>
      </w:r>
    </w:p>
    <w:p w:rsidR="00D17B9B" w:rsidRPr="00105113" w:rsidRDefault="00D17B9B" w:rsidP="00D17B9B">
      <w:pPr>
        <w:ind w:firstLine="720"/>
        <w:jc w:val="center"/>
        <w:rPr>
          <w:rFonts w:ascii="Arial" w:hAnsi="Arial" w:cs="Arial"/>
        </w:rPr>
      </w:pPr>
    </w:p>
    <w:p w:rsidR="00D17B9B" w:rsidRPr="00105113" w:rsidRDefault="00D17B9B" w:rsidP="00D17B9B">
      <w:pPr>
        <w:ind w:firstLine="720"/>
        <w:jc w:val="center"/>
        <w:rPr>
          <w:rFonts w:ascii="Arial" w:hAnsi="Arial" w:cs="Arial"/>
        </w:rPr>
      </w:pPr>
      <w:r w:rsidRPr="00105113">
        <w:rPr>
          <w:rFonts w:ascii="Arial" w:hAnsi="Arial" w:cs="Arial"/>
          <w:b/>
        </w:rPr>
        <w:t>Базовые должностные оклады</w:t>
      </w:r>
      <w:r w:rsidRPr="00105113">
        <w:rPr>
          <w:rFonts w:ascii="Arial" w:hAnsi="Arial" w:cs="Arial"/>
        </w:rPr>
        <w:t xml:space="preserve"> </w:t>
      </w:r>
    </w:p>
    <w:p w:rsidR="00D17B9B" w:rsidRPr="00105113" w:rsidRDefault="00D17B9B" w:rsidP="00D17B9B">
      <w:pPr>
        <w:rPr>
          <w:rFonts w:ascii="Arial" w:hAnsi="Arial" w:cs="Arial"/>
        </w:rPr>
      </w:pPr>
      <w:r w:rsidRPr="00105113">
        <w:rPr>
          <w:rFonts w:ascii="Arial" w:hAnsi="Arial" w:cs="Arial"/>
        </w:rPr>
        <w:t xml:space="preserve">     работников муниципальных учреждений Кочкуровского муниципального района      по должностям работников, осуществляющих деятельность в области гражданской обороны, защиты населения и территорий от чрезвычайных ситуаций природного и техногенного характера, обеспечения пожарной  безопасности и безопасности людей на водных объектах</w:t>
      </w: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34"/>
        <w:gridCol w:w="3217"/>
        <w:gridCol w:w="417"/>
      </w:tblGrid>
      <w:tr w:rsidR="00D17B9B" w:rsidRPr="00105113" w:rsidTr="00A86F3D">
        <w:tc>
          <w:tcPr>
            <w:tcW w:w="6768"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Перечень должностей</w:t>
            </w:r>
          </w:p>
        </w:tc>
        <w:tc>
          <w:tcPr>
            <w:tcW w:w="3264"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Размер базового должностного оклада, рублей</w:t>
            </w:r>
          </w:p>
        </w:tc>
        <w:tc>
          <w:tcPr>
            <w:tcW w:w="236" w:type="dxa"/>
            <w:vMerge w:val="restart"/>
            <w:tcBorders>
              <w:top w:val="nil"/>
              <w:right w:val="nil"/>
            </w:tcBorders>
            <w:shd w:val="clear" w:color="auto" w:fill="auto"/>
            <w:vAlign w:val="center"/>
          </w:tcPr>
          <w:p w:rsidR="00D17B9B" w:rsidRPr="00105113" w:rsidRDefault="00D17B9B" w:rsidP="00A86F3D">
            <w:pPr>
              <w:rPr>
                <w:rFonts w:ascii="Arial" w:hAnsi="Arial" w:cs="Arial"/>
              </w:rPr>
            </w:pPr>
          </w:p>
          <w:p w:rsidR="00D17B9B" w:rsidRPr="00105113" w:rsidRDefault="00D17B9B" w:rsidP="00A86F3D">
            <w:pP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jc w:val="center"/>
              <w:rPr>
                <w:rFonts w:ascii="Arial" w:hAnsi="Arial" w:cs="Arial"/>
              </w:rPr>
            </w:pPr>
          </w:p>
          <w:p w:rsidR="00D17B9B" w:rsidRPr="00105113" w:rsidRDefault="00D17B9B" w:rsidP="00A86F3D">
            <w:pPr>
              <w:jc w:val="center"/>
              <w:rPr>
                <w:rFonts w:ascii="Arial" w:hAnsi="Arial" w:cs="Arial"/>
              </w:rPr>
            </w:pPr>
            <w:r w:rsidRPr="00105113">
              <w:rPr>
                <w:rFonts w:ascii="Arial" w:hAnsi="Arial" w:cs="Arial"/>
              </w:rPr>
              <w:lastRenderedPageBreak/>
              <w:t>».</w:t>
            </w:r>
          </w:p>
        </w:tc>
      </w:tr>
      <w:tr w:rsidR="00D17B9B" w:rsidRPr="00105113" w:rsidTr="00A86F3D">
        <w:tc>
          <w:tcPr>
            <w:tcW w:w="6768" w:type="dxa"/>
            <w:shd w:val="clear" w:color="auto" w:fill="auto"/>
            <w:vAlign w:val="center"/>
          </w:tcPr>
          <w:p w:rsidR="00D17B9B" w:rsidRPr="00105113" w:rsidRDefault="00D17B9B" w:rsidP="00A86F3D">
            <w:pPr>
              <w:rPr>
                <w:rFonts w:ascii="Arial" w:hAnsi="Arial" w:cs="Arial"/>
              </w:rPr>
            </w:pPr>
            <w:r w:rsidRPr="00105113">
              <w:rPr>
                <w:rFonts w:ascii="Arial" w:hAnsi="Arial" w:cs="Arial"/>
              </w:rPr>
              <w:t>Должности, отнесенные  к ПКГ «Профессиональная квалификационная группа первого уровня»</w:t>
            </w:r>
          </w:p>
        </w:tc>
        <w:tc>
          <w:tcPr>
            <w:tcW w:w="3264"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2605</w:t>
            </w:r>
          </w:p>
        </w:tc>
        <w:tc>
          <w:tcPr>
            <w:tcW w:w="236" w:type="dxa"/>
            <w:vMerge/>
            <w:tcBorders>
              <w:right w:val="nil"/>
            </w:tcBorders>
            <w:shd w:val="clear" w:color="auto" w:fill="auto"/>
            <w:vAlign w:val="center"/>
          </w:tcPr>
          <w:p w:rsidR="00D17B9B" w:rsidRPr="00105113" w:rsidRDefault="00D17B9B" w:rsidP="00A86F3D">
            <w:pPr>
              <w:jc w:val="center"/>
              <w:rPr>
                <w:rFonts w:ascii="Arial" w:hAnsi="Arial" w:cs="Arial"/>
              </w:rPr>
            </w:pPr>
          </w:p>
        </w:tc>
      </w:tr>
      <w:tr w:rsidR="00D17B9B" w:rsidRPr="00105113" w:rsidTr="00A86F3D">
        <w:tc>
          <w:tcPr>
            <w:tcW w:w="6768" w:type="dxa"/>
            <w:shd w:val="clear" w:color="auto" w:fill="auto"/>
            <w:vAlign w:val="center"/>
          </w:tcPr>
          <w:p w:rsidR="00D17B9B" w:rsidRPr="00105113" w:rsidRDefault="00D17B9B" w:rsidP="00A86F3D">
            <w:pPr>
              <w:rPr>
                <w:rFonts w:ascii="Arial" w:hAnsi="Arial" w:cs="Arial"/>
              </w:rPr>
            </w:pPr>
            <w:r w:rsidRPr="00105113">
              <w:rPr>
                <w:rFonts w:ascii="Arial" w:hAnsi="Arial" w:cs="Arial"/>
              </w:rPr>
              <w:t>Должности, отнесенные  к ПКГ «Профессиональная квалификационная группа второго уровня»</w:t>
            </w:r>
          </w:p>
        </w:tc>
        <w:tc>
          <w:tcPr>
            <w:tcW w:w="3264"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2864</w:t>
            </w:r>
          </w:p>
        </w:tc>
        <w:tc>
          <w:tcPr>
            <w:tcW w:w="236" w:type="dxa"/>
            <w:vMerge/>
            <w:tcBorders>
              <w:right w:val="nil"/>
            </w:tcBorders>
            <w:shd w:val="clear" w:color="auto" w:fill="auto"/>
            <w:vAlign w:val="center"/>
          </w:tcPr>
          <w:p w:rsidR="00D17B9B" w:rsidRPr="00105113" w:rsidRDefault="00D17B9B" w:rsidP="00A86F3D">
            <w:pPr>
              <w:jc w:val="center"/>
              <w:rPr>
                <w:rFonts w:ascii="Arial" w:hAnsi="Arial" w:cs="Arial"/>
              </w:rPr>
            </w:pPr>
          </w:p>
        </w:tc>
      </w:tr>
      <w:tr w:rsidR="00D17B9B" w:rsidRPr="00105113" w:rsidTr="00A86F3D">
        <w:tc>
          <w:tcPr>
            <w:tcW w:w="6768" w:type="dxa"/>
            <w:shd w:val="clear" w:color="auto" w:fill="auto"/>
            <w:vAlign w:val="center"/>
          </w:tcPr>
          <w:p w:rsidR="00D17B9B" w:rsidRPr="00105113" w:rsidRDefault="00D17B9B" w:rsidP="00A86F3D">
            <w:pPr>
              <w:rPr>
                <w:rFonts w:ascii="Arial" w:hAnsi="Arial" w:cs="Arial"/>
              </w:rPr>
            </w:pPr>
            <w:r w:rsidRPr="00105113">
              <w:rPr>
                <w:rFonts w:ascii="Arial" w:hAnsi="Arial" w:cs="Arial"/>
              </w:rPr>
              <w:t>Должности, отнесенные  к ПКГ «Профессиональная квалификационная группа третьего уровня»</w:t>
            </w:r>
          </w:p>
        </w:tc>
        <w:tc>
          <w:tcPr>
            <w:tcW w:w="3264"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t>3519</w:t>
            </w:r>
          </w:p>
        </w:tc>
        <w:tc>
          <w:tcPr>
            <w:tcW w:w="236" w:type="dxa"/>
            <w:vMerge/>
            <w:tcBorders>
              <w:right w:val="nil"/>
            </w:tcBorders>
            <w:shd w:val="clear" w:color="auto" w:fill="auto"/>
            <w:vAlign w:val="center"/>
          </w:tcPr>
          <w:p w:rsidR="00D17B9B" w:rsidRPr="00105113" w:rsidRDefault="00D17B9B" w:rsidP="00A86F3D">
            <w:pPr>
              <w:jc w:val="center"/>
              <w:rPr>
                <w:rFonts w:ascii="Arial" w:hAnsi="Arial" w:cs="Arial"/>
              </w:rPr>
            </w:pPr>
          </w:p>
        </w:tc>
      </w:tr>
      <w:tr w:rsidR="00D17B9B" w:rsidRPr="00105113" w:rsidTr="00A86F3D">
        <w:tc>
          <w:tcPr>
            <w:tcW w:w="6768" w:type="dxa"/>
            <w:shd w:val="clear" w:color="auto" w:fill="auto"/>
            <w:vAlign w:val="center"/>
          </w:tcPr>
          <w:p w:rsidR="00D17B9B" w:rsidRPr="00105113" w:rsidRDefault="00D17B9B" w:rsidP="00A86F3D">
            <w:pPr>
              <w:rPr>
                <w:rFonts w:ascii="Arial" w:hAnsi="Arial" w:cs="Arial"/>
              </w:rPr>
            </w:pPr>
            <w:r w:rsidRPr="00105113">
              <w:rPr>
                <w:rFonts w:ascii="Arial" w:hAnsi="Arial" w:cs="Arial"/>
              </w:rPr>
              <w:t xml:space="preserve">Должности, отнесенные  к ПКГ «Профессиональная </w:t>
            </w:r>
            <w:r w:rsidRPr="00105113">
              <w:rPr>
                <w:rFonts w:ascii="Arial" w:hAnsi="Arial" w:cs="Arial"/>
              </w:rPr>
              <w:lastRenderedPageBreak/>
              <w:t>квалификационная группа четвертого уровня»</w:t>
            </w:r>
          </w:p>
        </w:tc>
        <w:tc>
          <w:tcPr>
            <w:tcW w:w="3264" w:type="dxa"/>
            <w:shd w:val="clear" w:color="auto" w:fill="auto"/>
            <w:vAlign w:val="center"/>
          </w:tcPr>
          <w:p w:rsidR="00D17B9B" w:rsidRPr="00105113" w:rsidRDefault="00D17B9B" w:rsidP="00A86F3D">
            <w:pPr>
              <w:jc w:val="center"/>
              <w:rPr>
                <w:rFonts w:ascii="Arial" w:hAnsi="Arial" w:cs="Arial"/>
              </w:rPr>
            </w:pPr>
            <w:r w:rsidRPr="00105113">
              <w:rPr>
                <w:rFonts w:ascii="Arial" w:hAnsi="Arial" w:cs="Arial"/>
              </w:rPr>
              <w:lastRenderedPageBreak/>
              <w:t>4667</w:t>
            </w:r>
          </w:p>
        </w:tc>
        <w:tc>
          <w:tcPr>
            <w:tcW w:w="236" w:type="dxa"/>
            <w:vMerge/>
            <w:tcBorders>
              <w:bottom w:val="nil"/>
              <w:right w:val="nil"/>
            </w:tcBorders>
            <w:shd w:val="clear" w:color="auto" w:fill="auto"/>
            <w:vAlign w:val="center"/>
          </w:tcPr>
          <w:p w:rsidR="00D17B9B" w:rsidRPr="00105113" w:rsidRDefault="00D17B9B" w:rsidP="00A86F3D">
            <w:pPr>
              <w:jc w:val="center"/>
              <w:rPr>
                <w:rFonts w:ascii="Arial" w:hAnsi="Arial" w:cs="Arial"/>
              </w:rPr>
            </w:pPr>
          </w:p>
        </w:tc>
      </w:tr>
    </w:tbl>
    <w:p w:rsidR="00D17B9B" w:rsidRPr="00105113" w:rsidRDefault="00D17B9B" w:rsidP="00D17B9B">
      <w:pPr>
        <w:ind w:firstLine="720"/>
        <w:jc w:val="both"/>
        <w:rPr>
          <w:rFonts w:ascii="Arial" w:hAnsi="Arial" w:cs="Arial"/>
        </w:rPr>
      </w:pPr>
      <w:r w:rsidRPr="00105113">
        <w:rPr>
          <w:rFonts w:ascii="Arial" w:hAnsi="Arial" w:cs="Arial"/>
        </w:rPr>
        <w:lastRenderedPageBreak/>
        <w:t xml:space="preserve">                                                                                                                                         </w:t>
      </w:r>
    </w:p>
    <w:p w:rsidR="00D17B9B" w:rsidRPr="00105113" w:rsidRDefault="00D17B9B" w:rsidP="00D17B9B">
      <w:pPr>
        <w:ind w:firstLine="720"/>
        <w:jc w:val="both"/>
        <w:rPr>
          <w:rFonts w:ascii="Arial" w:hAnsi="Arial" w:cs="Arial"/>
        </w:rPr>
      </w:pPr>
      <w:r w:rsidRPr="00105113">
        <w:rPr>
          <w:rFonts w:ascii="Arial" w:hAnsi="Arial" w:cs="Arial"/>
        </w:rPr>
        <w:t>2. Администрации Кочкуровского муниципального района внести необходимые для реализации настоящего постановления изменения в нормативные акты, регулирующие вопросы оплаты труда работников муниципальных учреждений Кочкуровского муниципального района.</w:t>
      </w:r>
    </w:p>
    <w:p w:rsidR="00D17B9B" w:rsidRPr="00105113" w:rsidRDefault="00D17B9B" w:rsidP="00D17B9B">
      <w:pPr>
        <w:ind w:firstLine="720"/>
        <w:jc w:val="both"/>
        <w:rPr>
          <w:rFonts w:ascii="Arial" w:hAnsi="Arial" w:cs="Arial"/>
        </w:rPr>
      </w:pPr>
      <w:r w:rsidRPr="00105113">
        <w:rPr>
          <w:rFonts w:ascii="Arial" w:hAnsi="Arial" w:cs="Arial"/>
        </w:rPr>
        <w:t>3.Финансовому управлению администрации Кочкуровского  муниципального района  осуществить  финансовое обеспечение расходов, связанных с реализацией  настоящего постановления в пределах лимитов бюджетных ассигнований, предусмотренных в  бюджете Кочкуровского муниципального района на соответствующий финансовый год.</w:t>
      </w:r>
    </w:p>
    <w:p w:rsidR="00D17B9B" w:rsidRPr="00105113" w:rsidRDefault="00D17B9B" w:rsidP="00D17B9B">
      <w:pPr>
        <w:ind w:firstLine="720"/>
        <w:jc w:val="both"/>
        <w:rPr>
          <w:rFonts w:ascii="Arial" w:hAnsi="Arial" w:cs="Arial"/>
        </w:rPr>
      </w:pPr>
      <w:r w:rsidRPr="00105113">
        <w:rPr>
          <w:rFonts w:ascii="Arial" w:hAnsi="Arial" w:cs="Arial"/>
        </w:rPr>
        <w:t>4. Настоящее постановление вступает в силу после  его официального опубликования и распространяет свое действие на правоотношения, возникшие с 1.10.2022 года.</w:t>
      </w:r>
    </w:p>
    <w:p w:rsidR="00D17B9B" w:rsidRPr="00105113" w:rsidRDefault="00D17B9B" w:rsidP="00D17B9B">
      <w:pPr>
        <w:ind w:firstLine="720"/>
        <w:rPr>
          <w:rFonts w:ascii="Arial" w:hAnsi="Arial" w:cs="Arial"/>
        </w:rPr>
      </w:pPr>
    </w:p>
    <w:p w:rsidR="00D17B9B" w:rsidRPr="00105113" w:rsidRDefault="00D17B9B" w:rsidP="00D17B9B">
      <w:pPr>
        <w:ind w:firstLine="720"/>
        <w:jc w:val="both"/>
        <w:rPr>
          <w:rFonts w:ascii="Arial" w:hAnsi="Arial" w:cs="Arial"/>
        </w:rPr>
      </w:pPr>
    </w:p>
    <w:p w:rsidR="00D17B9B" w:rsidRPr="00105113" w:rsidRDefault="00D17B9B" w:rsidP="00D17B9B">
      <w:pPr>
        <w:ind w:firstLine="720"/>
        <w:jc w:val="right"/>
        <w:rPr>
          <w:rFonts w:ascii="Arial" w:hAnsi="Arial" w:cs="Arial"/>
        </w:rPr>
      </w:pPr>
      <w:r w:rsidRPr="00105113">
        <w:rPr>
          <w:rFonts w:ascii="Arial" w:hAnsi="Arial" w:cs="Arial"/>
        </w:rPr>
        <w:t>Глава</w:t>
      </w:r>
    </w:p>
    <w:p w:rsidR="00D17B9B" w:rsidRPr="00105113" w:rsidRDefault="00D17B9B" w:rsidP="00D17B9B">
      <w:pPr>
        <w:ind w:firstLine="720"/>
        <w:jc w:val="right"/>
        <w:rPr>
          <w:rFonts w:ascii="Arial" w:hAnsi="Arial" w:cs="Arial"/>
        </w:rPr>
      </w:pPr>
      <w:r w:rsidRPr="00105113">
        <w:rPr>
          <w:rFonts w:ascii="Arial" w:hAnsi="Arial" w:cs="Arial"/>
        </w:rPr>
        <w:t>Кочкуровского муниципального района</w:t>
      </w:r>
    </w:p>
    <w:p w:rsidR="00D17B9B" w:rsidRPr="00105113" w:rsidRDefault="00D17B9B" w:rsidP="00D17B9B">
      <w:pPr>
        <w:ind w:firstLine="720"/>
        <w:jc w:val="right"/>
        <w:rPr>
          <w:rFonts w:ascii="Arial" w:hAnsi="Arial" w:cs="Arial"/>
        </w:rPr>
      </w:pPr>
      <w:r w:rsidRPr="00105113">
        <w:rPr>
          <w:rFonts w:ascii="Arial" w:hAnsi="Arial" w:cs="Arial"/>
        </w:rPr>
        <w:t>С.Н.Герасимова</w:t>
      </w:r>
    </w:p>
    <w:p w:rsidR="00D17B9B" w:rsidRPr="00105113" w:rsidRDefault="00D17B9B" w:rsidP="00D17B9B">
      <w:pPr>
        <w:ind w:firstLine="720"/>
        <w:jc w:val="center"/>
        <w:rPr>
          <w:sz w:val="28"/>
          <w:szCs w:val="28"/>
        </w:rPr>
      </w:pPr>
    </w:p>
    <w:p w:rsidR="00D17B9B" w:rsidRPr="00105113" w:rsidRDefault="00D17B9B" w:rsidP="00D17B9B">
      <w:pPr>
        <w:ind w:firstLine="720"/>
        <w:jc w:val="center"/>
        <w:rPr>
          <w:sz w:val="28"/>
          <w:szCs w:val="28"/>
        </w:rPr>
      </w:pPr>
    </w:p>
    <w:p w:rsidR="00D17B9B" w:rsidRDefault="00D17B9B" w:rsidP="00D17B9B"/>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D17B9B">
      <w:pPr>
        <w:jc w:val="center"/>
        <w:rPr>
          <w:rFonts w:ascii="Arial" w:hAnsi="Arial" w:cs="Arial"/>
          <w:b/>
          <w:iCs/>
          <w:sz w:val="32"/>
          <w:szCs w:val="32"/>
        </w:rPr>
      </w:pPr>
    </w:p>
    <w:p w:rsidR="00D17B9B" w:rsidRPr="00DD18AC" w:rsidRDefault="00D17B9B" w:rsidP="00D17B9B">
      <w:pPr>
        <w:jc w:val="center"/>
        <w:rPr>
          <w:rFonts w:ascii="Arial" w:hAnsi="Arial" w:cs="Arial"/>
          <w:b/>
          <w:iCs/>
          <w:sz w:val="32"/>
          <w:szCs w:val="32"/>
        </w:rPr>
      </w:pPr>
      <w:r w:rsidRPr="00DD18AC">
        <w:rPr>
          <w:rFonts w:ascii="Arial" w:hAnsi="Arial" w:cs="Arial"/>
          <w:b/>
          <w:iCs/>
          <w:sz w:val="32"/>
          <w:szCs w:val="32"/>
        </w:rPr>
        <w:t>РЕСПУБЛИКА МОРДОВИЯ</w:t>
      </w:r>
    </w:p>
    <w:p w:rsidR="00D17B9B" w:rsidRPr="00DD18AC" w:rsidRDefault="00D17B9B" w:rsidP="00D17B9B">
      <w:pPr>
        <w:jc w:val="center"/>
        <w:rPr>
          <w:rFonts w:ascii="Arial" w:hAnsi="Arial" w:cs="Arial"/>
          <w:b/>
          <w:iCs/>
          <w:sz w:val="32"/>
          <w:szCs w:val="32"/>
        </w:rPr>
      </w:pPr>
      <w:r w:rsidRPr="00DD18AC">
        <w:rPr>
          <w:rFonts w:ascii="Arial" w:hAnsi="Arial" w:cs="Arial"/>
          <w:b/>
          <w:iCs/>
          <w:sz w:val="32"/>
          <w:szCs w:val="32"/>
        </w:rPr>
        <w:t>АДМИНИСТРАЦИЯ  КОЧКУРОВСКОГО</w:t>
      </w:r>
    </w:p>
    <w:p w:rsidR="00D17B9B" w:rsidRPr="00DD18AC" w:rsidRDefault="00D17B9B" w:rsidP="00D17B9B">
      <w:pPr>
        <w:jc w:val="center"/>
        <w:rPr>
          <w:rFonts w:ascii="Arial" w:hAnsi="Arial" w:cs="Arial"/>
          <w:b/>
          <w:iCs/>
          <w:sz w:val="32"/>
          <w:szCs w:val="32"/>
        </w:rPr>
      </w:pPr>
      <w:r w:rsidRPr="00DD18AC">
        <w:rPr>
          <w:rFonts w:ascii="Arial" w:hAnsi="Arial" w:cs="Arial"/>
          <w:b/>
          <w:iCs/>
          <w:sz w:val="32"/>
          <w:szCs w:val="32"/>
        </w:rPr>
        <w:t>МУНИЦИПАЛЬНОГО РАЙО</w:t>
      </w:r>
      <w:r>
        <w:rPr>
          <w:rFonts w:ascii="Arial" w:hAnsi="Arial" w:cs="Arial"/>
          <w:b/>
          <w:iCs/>
          <w:sz w:val="32"/>
          <w:szCs w:val="32"/>
        </w:rPr>
        <w:t>Н</w:t>
      </w:r>
      <w:r w:rsidRPr="00DD18AC">
        <w:rPr>
          <w:rFonts w:ascii="Arial" w:hAnsi="Arial" w:cs="Arial"/>
          <w:b/>
          <w:iCs/>
          <w:sz w:val="32"/>
          <w:szCs w:val="32"/>
        </w:rPr>
        <w:t>А</w:t>
      </w:r>
    </w:p>
    <w:p w:rsidR="00D17B9B" w:rsidRPr="00DD18AC" w:rsidRDefault="00D17B9B" w:rsidP="00D17B9B">
      <w:pPr>
        <w:jc w:val="center"/>
        <w:rPr>
          <w:rFonts w:ascii="Arial" w:hAnsi="Arial" w:cs="Arial"/>
          <w:b/>
          <w:iCs/>
          <w:sz w:val="32"/>
          <w:szCs w:val="32"/>
        </w:rPr>
      </w:pPr>
      <w:r w:rsidRPr="00DD18AC">
        <w:rPr>
          <w:rFonts w:ascii="Arial" w:hAnsi="Arial" w:cs="Arial"/>
          <w:b/>
          <w:iCs/>
          <w:sz w:val="32"/>
          <w:szCs w:val="32"/>
        </w:rPr>
        <w:t>РЕСПУБЛИКИ МОРДОВИЯ</w:t>
      </w:r>
    </w:p>
    <w:p w:rsidR="00D17B9B" w:rsidRPr="00D10D48" w:rsidRDefault="00D17B9B" w:rsidP="00D17B9B">
      <w:pPr>
        <w:tabs>
          <w:tab w:val="left" w:pos="2985"/>
        </w:tabs>
        <w:rPr>
          <w:rFonts w:ascii="Arial" w:hAnsi="Arial" w:cs="Arial"/>
          <w:b/>
          <w:iCs/>
          <w:sz w:val="32"/>
          <w:szCs w:val="32"/>
        </w:rPr>
      </w:pPr>
      <w:r w:rsidRPr="00DD18AC">
        <w:rPr>
          <w:rFonts w:ascii="Arial" w:hAnsi="Arial" w:cs="Arial"/>
          <w:b/>
          <w:iCs/>
          <w:sz w:val="32"/>
          <w:szCs w:val="32"/>
        </w:rPr>
        <w:tab/>
      </w:r>
    </w:p>
    <w:p w:rsidR="00D17B9B" w:rsidRPr="00DD18AC" w:rsidRDefault="00D17B9B" w:rsidP="00D17B9B">
      <w:pPr>
        <w:jc w:val="center"/>
        <w:rPr>
          <w:rFonts w:ascii="Arial" w:hAnsi="Arial" w:cs="Arial"/>
          <w:b/>
          <w:iCs/>
          <w:sz w:val="32"/>
          <w:szCs w:val="32"/>
        </w:rPr>
      </w:pPr>
      <w:r w:rsidRPr="00DD18AC">
        <w:rPr>
          <w:rFonts w:ascii="Arial" w:hAnsi="Arial" w:cs="Arial"/>
          <w:b/>
          <w:iCs/>
          <w:sz w:val="32"/>
          <w:szCs w:val="32"/>
        </w:rPr>
        <w:t>ПОСТАНОВЛЕНИЕ</w:t>
      </w:r>
    </w:p>
    <w:p w:rsidR="00D17B9B" w:rsidRPr="00DD18AC" w:rsidRDefault="00D17B9B" w:rsidP="00D17B9B">
      <w:pPr>
        <w:jc w:val="center"/>
        <w:rPr>
          <w:rFonts w:ascii="Arial" w:hAnsi="Arial" w:cs="Arial"/>
          <w:b/>
          <w:iCs/>
          <w:sz w:val="32"/>
          <w:szCs w:val="32"/>
        </w:rPr>
      </w:pPr>
      <w:r>
        <w:rPr>
          <w:rFonts w:ascii="Arial" w:hAnsi="Arial" w:cs="Arial"/>
          <w:b/>
          <w:iCs/>
          <w:sz w:val="32"/>
          <w:szCs w:val="32"/>
        </w:rPr>
        <w:t>от 21.10.2022 г. № 663-п</w:t>
      </w:r>
    </w:p>
    <w:p w:rsidR="00D17B9B" w:rsidRPr="00DD18AC" w:rsidRDefault="00D17B9B" w:rsidP="00D17B9B">
      <w:pPr>
        <w:rPr>
          <w:rFonts w:ascii="Arial" w:hAnsi="Arial" w:cs="Arial"/>
          <w:iCs/>
          <w:sz w:val="32"/>
          <w:szCs w:val="32"/>
        </w:rPr>
      </w:pPr>
    </w:p>
    <w:p w:rsidR="00D17B9B" w:rsidRPr="00DD18AC" w:rsidRDefault="00D17B9B" w:rsidP="00D17B9B">
      <w:pPr>
        <w:jc w:val="center"/>
        <w:rPr>
          <w:rFonts w:ascii="Arial" w:hAnsi="Arial" w:cs="Arial"/>
          <w:b/>
          <w:iCs/>
          <w:sz w:val="32"/>
          <w:szCs w:val="32"/>
        </w:rPr>
      </w:pPr>
      <w:r w:rsidRPr="00DD18AC">
        <w:rPr>
          <w:rFonts w:ascii="Arial" w:hAnsi="Arial" w:cs="Arial"/>
          <w:b/>
          <w:iCs/>
          <w:sz w:val="32"/>
          <w:szCs w:val="32"/>
        </w:rPr>
        <w:t xml:space="preserve">ОБ УТВЕРЖДЕНИИ  </w:t>
      </w:r>
      <w:r>
        <w:rPr>
          <w:rFonts w:ascii="Arial" w:hAnsi="Arial" w:cs="Arial"/>
          <w:b/>
          <w:iCs/>
          <w:sz w:val="32"/>
          <w:szCs w:val="32"/>
        </w:rPr>
        <w:t>ПОРЯДКА УЧЕТА ШКОЛЬНИКОВ, ПРИБЫВШИХ ИЗ ЛНР, ДНР И УКРАИНЫ</w:t>
      </w:r>
    </w:p>
    <w:p w:rsidR="00D17B9B" w:rsidRPr="00DD18AC" w:rsidRDefault="00D17B9B" w:rsidP="00D17B9B">
      <w:pPr>
        <w:jc w:val="center"/>
        <w:rPr>
          <w:rFonts w:ascii="Arial" w:hAnsi="Arial" w:cs="Arial"/>
          <w:b/>
          <w:iCs/>
          <w:sz w:val="32"/>
          <w:szCs w:val="32"/>
        </w:rPr>
      </w:pPr>
    </w:p>
    <w:p w:rsidR="00D17B9B" w:rsidRPr="006C2FC4" w:rsidRDefault="00D17B9B" w:rsidP="00D17B9B">
      <w:pPr>
        <w:jc w:val="center"/>
        <w:rPr>
          <w:rFonts w:ascii="Arial" w:hAnsi="Arial" w:cs="Arial"/>
        </w:rPr>
      </w:pPr>
    </w:p>
    <w:p w:rsidR="00D17B9B" w:rsidRPr="006C2FC4" w:rsidRDefault="00D17B9B" w:rsidP="00D17B9B">
      <w:pPr>
        <w:ind w:firstLine="708"/>
        <w:jc w:val="both"/>
        <w:rPr>
          <w:rFonts w:ascii="Arial" w:hAnsi="Arial" w:cs="Arial"/>
        </w:rPr>
      </w:pPr>
      <w:r w:rsidRPr="006C2FC4">
        <w:rPr>
          <w:rFonts w:ascii="Arial" w:hAnsi="Arial" w:cs="Arial"/>
        </w:rPr>
        <w:t xml:space="preserve">В </w:t>
      </w:r>
      <w:r>
        <w:rPr>
          <w:rFonts w:ascii="Arial" w:hAnsi="Arial" w:cs="Arial"/>
        </w:rPr>
        <w:t xml:space="preserve">целях исполнения пункта 1.7 протокола заседания Антитеррористической комиссии Республики Мордовия от 28 сентября 2022 г. №114, в соответствии с Приказом Министерства образования Республики Мордовия от 10.10.2022 г. №1122 «О порядке учета школьников и студентов, прибывших из ДНР, ЛНР и Украины», </w:t>
      </w:r>
      <w:r w:rsidRPr="006C2FC4">
        <w:rPr>
          <w:rFonts w:ascii="Arial" w:hAnsi="Arial" w:cs="Arial"/>
        </w:rPr>
        <w:t>администрация Кочкуровского муниципального района ПОСТАНОВЛЯЕТ:</w:t>
      </w:r>
    </w:p>
    <w:p w:rsidR="00D17B9B" w:rsidRPr="006C2FC4" w:rsidRDefault="00D17B9B" w:rsidP="00D17B9B">
      <w:pPr>
        <w:ind w:firstLine="708"/>
        <w:jc w:val="center"/>
        <w:rPr>
          <w:rFonts w:ascii="Arial" w:hAnsi="Arial" w:cs="Arial"/>
        </w:rPr>
      </w:pPr>
    </w:p>
    <w:p w:rsidR="00D17B9B" w:rsidRDefault="00D17B9B" w:rsidP="00D17B9B">
      <w:pPr>
        <w:jc w:val="both"/>
        <w:rPr>
          <w:rFonts w:ascii="Arial" w:hAnsi="Arial" w:cs="Arial"/>
        </w:rPr>
      </w:pPr>
      <w:r>
        <w:rPr>
          <w:rFonts w:ascii="Arial" w:hAnsi="Arial" w:cs="Arial"/>
        </w:rPr>
        <w:tab/>
      </w:r>
      <w:r w:rsidRPr="006C2FC4">
        <w:rPr>
          <w:rFonts w:ascii="Arial" w:hAnsi="Arial" w:cs="Arial"/>
        </w:rPr>
        <w:t>1.</w:t>
      </w:r>
      <w:r>
        <w:rPr>
          <w:rFonts w:ascii="Arial" w:hAnsi="Arial" w:cs="Arial"/>
        </w:rPr>
        <w:t xml:space="preserve"> </w:t>
      </w:r>
      <w:r w:rsidRPr="006C2FC4">
        <w:rPr>
          <w:rFonts w:ascii="Arial" w:hAnsi="Arial" w:cs="Arial"/>
        </w:rPr>
        <w:t>Утвердить</w:t>
      </w:r>
      <w:r>
        <w:rPr>
          <w:rFonts w:ascii="Arial" w:hAnsi="Arial" w:cs="Arial"/>
        </w:rPr>
        <w:t xml:space="preserve"> порядок учета школьников, прибывших из ЛНР, ДНР и Украины</w:t>
      </w:r>
      <w:r w:rsidRPr="006C2FC4">
        <w:rPr>
          <w:rFonts w:ascii="Arial" w:hAnsi="Arial" w:cs="Arial"/>
        </w:rPr>
        <w:t>.</w:t>
      </w:r>
    </w:p>
    <w:p w:rsidR="00D17B9B" w:rsidRPr="006C2FC4" w:rsidRDefault="00D17B9B" w:rsidP="00D17B9B">
      <w:pPr>
        <w:jc w:val="both"/>
        <w:rPr>
          <w:rFonts w:ascii="Arial" w:hAnsi="Arial" w:cs="Arial"/>
          <w:iCs/>
        </w:rPr>
      </w:pPr>
      <w:r>
        <w:rPr>
          <w:rFonts w:ascii="Arial" w:hAnsi="Arial" w:cs="Arial"/>
        </w:rPr>
        <w:tab/>
        <w:t>2</w:t>
      </w:r>
      <w:r w:rsidRPr="006C2FC4">
        <w:rPr>
          <w:rFonts w:ascii="Arial" w:hAnsi="Arial" w:cs="Arial"/>
        </w:rPr>
        <w:t>.</w:t>
      </w:r>
      <w:r>
        <w:rPr>
          <w:rFonts w:ascii="Arial" w:hAnsi="Arial" w:cs="Arial"/>
        </w:rPr>
        <w:t xml:space="preserve"> </w:t>
      </w:r>
      <w:r w:rsidRPr="006C2FC4">
        <w:rPr>
          <w:rFonts w:ascii="Arial" w:hAnsi="Arial" w:cs="Arial"/>
          <w:iCs/>
        </w:rPr>
        <w:t xml:space="preserve">Контроль за исполнением настоящего постановления возложить на заместителя главы – начальника Управления по социальной работе администрации Кочкуровского муниципального района </w:t>
      </w:r>
      <w:r>
        <w:rPr>
          <w:rFonts w:ascii="Arial" w:hAnsi="Arial" w:cs="Arial"/>
          <w:iCs/>
        </w:rPr>
        <w:t xml:space="preserve"> Республики Мордовия  </w:t>
      </w:r>
      <w:r w:rsidRPr="006C2FC4">
        <w:rPr>
          <w:rFonts w:ascii="Arial" w:hAnsi="Arial" w:cs="Arial"/>
          <w:iCs/>
        </w:rPr>
        <w:t>Тимошкину</w:t>
      </w:r>
      <w:r>
        <w:rPr>
          <w:rFonts w:ascii="Arial" w:hAnsi="Arial" w:cs="Arial"/>
          <w:iCs/>
        </w:rPr>
        <w:t xml:space="preserve"> </w:t>
      </w:r>
      <w:r w:rsidRPr="006C2FC4">
        <w:rPr>
          <w:rFonts w:ascii="Arial" w:hAnsi="Arial" w:cs="Arial"/>
          <w:iCs/>
        </w:rPr>
        <w:t>С.Н.</w:t>
      </w:r>
    </w:p>
    <w:p w:rsidR="00D17B9B" w:rsidRPr="006C2FC4" w:rsidRDefault="00D17B9B" w:rsidP="00D17B9B">
      <w:pPr>
        <w:pStyle w:val="5b"/>
        <w:shd w:val="clear" w:color="auto" w:fill="auto"/>
        <w:spacing w:before="0" w:after="0" w:line="240" w:lineRule="auto"/>
        <w:ind w:right="20" w:firstLine="0"/>
        <w:jc w:val="both"/>
        <w:rPr>
          <w:rFonts w:ascii="Arial" w:hAnsi="Arial" w:cs="Arial"/>
          <w:sz w:val="24"/>
          <w:szCs w:val="24"/>
        </w:rPr>
      </w:pPr>
      <w:r>
        <w:rPr>
          <w:rFonts w:ascii="Arial" w:hAnsi="Arial" w:cs="Arial"/>
          <w:iCs/>
          <w:sz w:val="24"/>
          <w:szCs w:val="24"/>
        </w:rPr>
        <w:tab/>
        <w:t>3</w:t>
      </w:r>
      <w:r w:rsidRPr="006C2FC4">
        <w:rPr>
          <w:rFonts w:ascii="Arial" w:hAnsi="Arial" w:cs="Arial"/>
          <w:iCs/>
          <w:sz w:val="24"/>
          <w:szCs w:val="24"/>
        </w:rPr>
        <w:t>.</w:t>
      </w:r>
      <w:r>
        <w:rPr>
          <w:rFonts w:ascii="Arial" w:hAnsi="Arial" w:cs="Arial"/>
          <w:iCs/>
          <w:sz w:val="24"/>
          <w:szCs w:val="24"/>
        </w:rPr>
        <w:t xml:space="preserve"> </w:t>
      </w:r>
      <w:r w:rsidRPr="006C2FC4">
        <w:rPr>
          <w:rFonts w:ascii="Arial" w:hAnsi="Arial" w:cs="Arial"/>
          <w:iCs/>
          <w:sz w:val="24"/>
          <w:szCs w:val="24"/>
        </w:rPr>
        <w:t>Настоящее постановление вступает в силу после его официального опубликования.</w:t>
      </w:r>
    </w:p>
    <w:p w:rsidR="00D17B9B" w:rsidRDefault="00D17B9B" w:rsidP="00D17B9B">
      <w:pPr>
        <w:pStyle w:val="14"/>
        <w:ind w:left="0"/>
        <w:rPr>
          <w:rFonts w:ascii="Arial" w:hAnsi="Arial" w:cs="Arial"/>
        </w:rPr>
      </w:pPr>
    </w:p>
    <w:p w:rsidR="00D17B9B" w:rsidRDefault="00D17B9B" w:rsidP="00D17B9B">
      <w:pPr>
        <w:pStyle w:val="14"/>
        <w:ind w:left="0"/>
        <w:rPr>
          <w:rFonts w:ascii="Arial" w:hAnsi="Arial" w:cs="Arial"/>
        </w:rPr>
      </w:pPr>
    </w:p>
    <w:p w:rsidR="00D17B9B" w:rsidRPr="006C2FC4" w:rsidRDefault="00D17B9B" w:rsidP="00D17B9B">
      <w:pPr>
        <w:pStyle w:val="14"/>
        <w:spacing w:after="0"/>
        <w:ind w:left="0"/>
        <w:rPr>
          <w:rFonts w:ascii="Arial" w:hAnsi="Arial" w:cs="Arial"/>
        </w:rPr>
      </w:pPr>
    </w:p>
    <w:p w:rsidR="00D17B9B" w:rsidRPr="006C2FC4" w:rsidRDefault="00D17B9B" w:rsidP="00D17B9B">
      <w:pPr>
        <w:pStyle w:val="14"/>
        <w:spacing w:after="0"/>
        <w:ind w:left="0"/>
        <w:jc w:val="right"/>
        <w:rPr>
          <w:rFonts w:ascii="Arial" w:hAnsi="Arial" w:cs="Arial"/>
        </w:rPr>
      </w:pPr>
      <w:r w:rsidRPr="006C2FC4">
        <w:rPr>
          <w:rFonts w:ascii="Arial" w:hAnsi="Arial" w:cs="Arial"/>
        </w:rPr>
        <w:t xml:space="preserve">Глава </w:t>
      </w:r>
    </w:p>
    <w:p w:rsidR="00D17B9B" w:rsidRDefault="00D17B9B" w:rsidP="00D17B9B">
      <w:pPr>
        <w:pStyle w:val="14"/>
        <w:spacing w:after="0"/>
        <w:ind w:left="0"/>
        <w:jc w:val="right"/>
        <w:rPr>
          <w:rFonts w:ascii="Arial" w:hAnsi="Arial" w:cs="Arial"/>
        </w:rPr>
      </w:pPr>
      <w:r w:rsidRPr="006C2FC4">
        <w:rPr>
          <w:rFonts w:ascii="Arial" w:hAnsi="Arial" w:cs="Arial"/>
        </w:rPr>
        <w:t>Кочкуровского муниципального района</w:t>
      </w:r>
    </w:p>
    <w:p w:rsidR="00D17B9B" w:rsidRDefault="00D17B9B" w:rsidP="00D17B9B">
      <w:pPr>
        <w:jc w:val="right"/>
        <w:rPr>
          <w:rFonts w:ascii="Arial" w:hAnsi="Arial" w:cs="Arial"/>
        </w:rPr>
      </w:pPr>
      <w:r>
        <w:rPr>
          <w:rFonts w:ascii="Arial" w:hAnsi="Arial" w:cs="Arial"/>
        </w:rPr>
        <w:t>С.Н. Герасимова</w:t>
      </w:r>
    </w:p>
    <w:p w:rsidR="00D17B9B" w:rsidRDefault="00D17B9B" w:rsidP="00D17B9B">
      <w:pPr>
        <w:jc w:val="right"/>
        <w:rPr>
          <w:rFonts w:ascii="Arial" w:hAnsi="Arial" w:cs="Arial"/>
        </w:rPr>
      </w:pPr>
    </w:p>
    <w:p w:rsidR="00D17B9B" w:rsidRDefault="00D17B9B" w:rsidP="00D17B9B">
      <w:pPr>
        <w:jc w:val="right"/>
        <w:rPr>
          <w:rFonts w:ascii="Arial" w:hAnsi="Arial" w:cs="Arial"/>
        </w:rPr>
      </w:pPr>
    </w:p>
    <w:p w:rsidR="00D17B9B" w:rsidRDefault="00D17B9B" w:rsidP="00D17B9B">
      <w:pPr>
        <w:jc w:val="right"/>
        <w:rPr>
          <w:rFonts w:ascii="Arial" w:hAnsi="Arial" w:cs="Arial"/>
        </w:rPr>
      </w:pPr>
    </w:p>
    <w:p w:rsidR="00D17B9B" w:rsidRDefault="00D17B9B" w:rsidP="00D17B9B">
      <w:pPr>
        <w:jc w:val="right"/>
        <w:rPr>
          <w:rFonts w:ascii="Arial" w:hAnsi="Arial" w:cs="Arial"/>
        </w:rPr>
      </w:pPr>
    </w:p>
    <w:p w:rsidR="00D17B9B" w:rsidRDefault="00D17B9B" w:rsidP="00D17B9B">
      <w:pPr>
        <w:jc w:val="right"/>
        <w:rPr>
          <w:rFonts w:ascii="Arial" w:hAnsi="Arial" w:cs="Arial"/>
        </w:rPr>
      </w:pPr>
    </w:p>
    <w:p w:rsidR="00D17B9B" w:rsidRDefault="00D17B9B" w:rsidP="00D17B9B">
      <w:pPr>
        <w:jc w:val="right"/>
        <w:rPr>
          <w:rFonts w:ascii="Arial" w:hAnsi="Arial" w:cs="Arial"/>
        </w:rPr>
      </w:pPr>
    </w:p>
    <w:p w:rsidR="00D17B9B" w:rsidRDefault="00D17B9B" w:rsidP="00D17B9B">
      <w:pPr>
        <w:jc w:val="right"/>
        <w:rPr>
          <w:rFonts w:ascii="Arial" w:hAnsi="Arial" w:cs="Arial"/>
        </w:rPr>
      </w:pPr>
    </w:p>
    <w:p w:rsidR="00D17B9B" w:rsidRDefault="00D17B9B" w:rsidP="00D17B9B">
      <w:pPr>
        <w:jc w:val="right"/>
        <w:rPr>
          <w:rFonts w:ascii="Arial" w:hAnsi="Arial" w:cs="Arial"/>
        </w:rPr>
      </w:pPr>
    </w:p>
    <w:p w:rsidR="00D17B9B" w:rsidRDefault="00D17B9B" w:rsidP="00D17B9B">
      <w:pPr>
        <w:jc w:val="right"/>
        <w:rPr>
          <w:rFonts w:ascii="Arial" w:hAnsi="Arial" w:cs="Arial"/>
        </w:rPr>
      </w:pPr>
    </w:p>
    <w:p w:rsidR="00D17B9B" w:rsidRDefault="00D17B9B" w:rsidP="00D17B9B">
      <w:pPr>
        <w:jc w:val="right"/>
        <w:rPr>
          <w:rFonts w:ascii="Arial" w:hAnsi="Arial" w:cs="Arial"/>
        </w:rPr>
      </w:pPr>
    </w:p>
    <w:p w:rsidR="00D17B9B" w:rsidRDefault="00D17B9B" w:rsidP="00D17B9B">
      <w:pPr>
        <w:jc w:val="right"/>
        <w:rPr>
          <w:rFonts w:ascii="Arial" w:hAnsi="Arial" w:cs="Arial"/>
        </w:rPr>
      </w:pPr>
    </w:p>
    <w:p w:rsidR="00D17B9B" w:rsidRDefault="00D17B9B" w:rsidP="00D17B9B">
      <w:pPr>
        <w:jc w:val="right"/>
        <w:rPr>
          <w:rFonts w:ascii="Arial" w:hAnsi="Arial" w:cs="Arial"/>
        </w:rPr>
      </w:pPr>
    </w:p>
    <w:p w:rsidR="00D17B9B" w:rsidRDefault="00D17B9B" w:rsidP="00D17B9B">
      <w:pPr>
        <w:jc w:val="right"/>
        <w:rPr>
          <w:rFonts w:ascii="Arial" w:hAnsi="Arial" w:cs="Arial"/>
        </w:rPr>
      </w:pPr>
    </w:p>
    <w:p w:rsidR="00D17B9B" w:rsidRDefault="00D17B9B" w:rsidP="00D17B9B">
      <w:pPr>
        <w:jc w:val="right"/>
        <w:rPr>
          <w:rFonts w:ascii="Arial" w:hAnsi="Arial" w:cs="Arial"/>
        </w:rPr>
      </w:pPr>
    </w:p>
    <w:p w:rsidR="00D17B9B" w:rsidRDefault="00D17B9B" w:rsidP="00D17B9B">
      <w:pPr>
        <w:jc w:val="right"/>
        <w:rPr>
          <w:rFonts w:ascii="Arial" w:hAnsi="Arial" w:cs="Arial"/>
        </w:rPr>
      </w:pPr>
    </w:p>
    <w:p w:rsidR="00D17B9B" w:rsidRDefault="00D17B9B" w:rsidP="00D17B9B">
      <w:pPr>
        <w:jc w:val="right"/>
        <w:rPr>
          <w:rFonts w:ascii="Arial" w:hAnsi="Arial" w:cs="Arial"/>
        </w:rPr>
      </w:pPr>
    </w:p>
    <w:p w:rsidR="00D17B9B" w:rsidRDefault="00D17B9B" w:rsidP="00D17B9B">
      <w:pPr>
        <w:rPr>
          <w:rFonts w:ascii="Arial" w:hAnsi="Arial" w:cs="Arial"/>
        </w:rPr>
      </w:pPr>
    </w:p>
    <w:p w:rsidR="00D17B9B" w:rsidRDefault="00D17B9B" w:rsidP="00D17B9B">
      <w:pPr>
        <w:jc w:val="right"/>
        <w:rPr>
          <w:rFonts w:ascii="Arial" w:hAnsi="Arial" w:cs="Arial"/>
        </w:rPr>
      </w:pPr>
    </w:p>
    <w:p w:rsidR="00D17B9B" w:rsidRDefault="00D17B9B" w:rsidP="00D17B9B">
      <w:pPr>
        <w:jc w:val="right"/>
        <w:rPr>
          <w:rFonts w:ascii="Arial" w:hAnsi="Arial" w:cs="Arial"/>
        </w:rPr>
      </w:pPr>
      <w:r>
        <w:rPr>
          <w:rFonts w:ascii="Arial" w:hAnsi="Arial" w:cs="Arial"/>
        </w:rPr>
        <w:t>УТВЕРЖДЕН</w:t>
      </w:r>
    </w:p>
    <w:p w:rsidR="00D17B9B" w:rsidRDefault="00D17B9B" w:rsidP="00D17B9B">
      <w:pPr>
        <w:jc w:val="right"/>
        <w:rPr>
          <w:rFonts w:ascii="Arial" w:hAnsi="Arial" w:cs="Arial"/>
        </w:rPr>
      </w:pPr>
      <w:r>
        <w:rPr>
          <w:rFonts w:ascii="Arial" w:hAnsi="Arial" w:cs="Arial"/>
        </w:rPr>
        <w:t>постановлением администрации</w:t>
      </w:r>
    </w:p>
    <w:p w:rsidR="00D17B9B" w:rsidRDefault="00D17B9B" w:rsidP="00D17B9B">
      <w:pPr>
        <w:jc w:val="right"/>
        <w:rPr>
          <w:rFonts w:ascii="Arial" w:hAnsi="Arial" w:cs="Arial"/>
        </w:rPr>
      </w:pPr>
      <w:r>
        <w:rPr>
          <w:rFonts w:ascii="Arial" w:hAnsi="Arial" w:cs="Arial"/>
        </w:rPr>
        <w:t>Кочкуровского муниципального района</w:t>
      </w:r>
    </w:p>
    <w:p w:rsidR="00D17B9B" w:rsidRDefault="00D17B9B" w:rsidP="00D17B9B">
      <w:pPr>
        <w:jc w:val="right"/>
        <w:rPr>
          <w:rFonts w:ascii="Arial" w:hAnsi="Arial" w:cs="Arial"/>
        </w:rPr>
      </w:pPr>
      <w:r>
        <w:rPr>
          <w:rFonts w:ascii="Arial" w:hAnsi="Arial" w:cs="Arial"/>
        </w:rPr>
        <w:t>от 21.10.2022 года № 663-п</w:t>
      </w:r>
    </w:p>
    <w:p w:rsidR="00D17B9B" w:rsidRDefault="00D17B9B" w:rsidP="00D17B9B">
      <w:pPr>
        <w:jc w:val="both"/>
        <w:rPr>
          <w:rFonts w:ascii="Arial" w:hAnsi="Arial" w:cs="Arial"/>
        </w:rPr>
      </w:pPr>
    </w:p>
    <w:p w:rsidR="00D17B9B" w:rsidRDefault="00D17B9B" w:rsidP="00D17B9B">
      <w:pPr>
        <w:jc w:val="both"/>
        <w:rPr>
          <w:rFonts w:ascii="Arial" w:hAnsi="Arial" w:cs="Arial"/>
        </w:rPr>
      </w:pPr>
    </w:p>
    <w:p w:rsidR="00D17B9B" w:rsidRPr="005B5D6D" w:rsidRDefault="00D17B9B" w:rsidP="00D17B9B">
      <w:pPr>
        <w:jc w:val="center"/>
        <w:rPr>
          <w:rFonts w:ascii="Arial" w:hAnsi="Arial" w:cs="Arial"/>
          <w:b/>
          <w:bCs/>
        </w:rPr>
      </w:pPr>
      <w:r w:rsidRPr="005B5D6D">
        <w:rPr>
          <w:rFonts w:ascii="Arial" w:hAnsi="Arial" w:cs="Arial"/>
          <w:b/>
          <w:bCs/>
        </w:rPr>
        <w:t>ПОРЯДОК</w:t>
      </w:r>
    </w:p>
    <w:p w:rsidR="00D17B9B" w:rsidRPr="005B5D6D" w:rsidRDefault="00D17B9B" w:rsidP="00D17B9B">
      <w:pPr>
        <w:jc w:val="center"/>
        <w:rPr>
          <w:rFonts w:ascii="Arial" w:hAnsi="Arial" w:cs="Arial"/>
          <w:b/>
          <w:bCs/>
        </w:rPr>
      </w:pPr>
      <w:r w:rsidRPr="005B5D6D">
        <w:rPr>
          <w:rFonts w:ascii="Arial" w:hAnsi="Arial" w:cs="Arial"/>
          <w:b/>
          <w:bCs/>
        </w:rPr>
        <w:t>УЧЕТА ШКОЛЬНИКОВ, ПРИБЫВШИХ ИЗ ЛНР, ДНР И УКРАИНЫ</w:t>
      </w:r>
    </w:p>
    <w:p w:rsidR="00D17B9B" w:rsidRPr="005B5D6D" w:rsidRDefault="00D17B9B" w:rsidP="00D17B9B">
      <w:pPr>
        <w:jc w:val="both"/>
        <w:rPr>
          <w:rFonts w:ascii="Arial" w:hAnsi="Arial" w:cs="Arial"/>
          <w:b/>
        </w:rPr>
      </w:pPr>
    </w:p>
    <w:p w:rsidR="00D17B9B" w:rsidRPr="005B5D6D" w:rsidRDefault="00D17B9B" w:rsidP="00D17B9B">
      <w:pPr>
        <w:ind w:firstLine="708"/>
        <w:jc w:val="both"/>
        <w:rPr>
          <w:rFonts w:ascii="Arial" w:hAnsi="Arial" w:cs="Arial"/>
        </w:rPr>
      </w:pPr>
      <w:r w:rsidRPr="005B5D6D">
        <w:rPr>
          <w:rFonts w:ascii="Arial" w:hAnsi="Arial" w:cs="Arial"/>
        </w:rPr>
        <w:t>1. Настоящий порядок  разработан в целях обеспечения учета школьников, прибывших на территорию Кочкуровского муниципального района из ЛНР, ДНР и Украины и зачисленных в муниципальные образовательные организации (далее – обучающиеся).</w:t>
      </w:r>
    </w:p>
    <w:p w:rsidR="00D17B9B" w:rsidRPr="005B5D6D" w:rsidRDefault="00D17B9B" w:rsidP="00D17B9B">
      <w:pPr>
        <w:ind w:firstLine="708"/>
        <w:jc w:val="both"/>
        <w:rPr>
          <w:rFonts w:ascii="Arial" w:hAnsi="Arial" w:cs="Arial"/>
        </w:rPr>
      </w:pPr>
      <w:r w:rsidRPr="005B5D6D">
        <w:rPr>
          <w:rFonts w:ascii="Arial" w:hAnsi="Arial" w:cs="Arial"/>
        </w:rPr>
        <w:t>2. В целях учета обучающихся руководитель образовательной организации, в которую был зачислен обучающийся, в течение 24 часов с даты зачисления данного обучающегося направляет в администрацию Кочкуровского муниципального района и Министерство образования Республики Мордовия письмами в свободной форме следующую информацию:</w:t>
      </w:r>
    </w:p>
    <w:p w:rsidR="00D17B9B" w:rsidRPr="005B5D6D" w:rsidRDefault="00D17B9B" w:rsidP="00D17B9B">
      <w:pPr>
        <w:ind w:firstLine="708"/>
        <w:jc w:val="both"/>
        <w:rPr>
          <w:rFonts w:ascii="Arial" w:hAnsi="Arial" w:cs="Arial"/>
        </w:rPr>
      </w:pPr>
      <w:r w:rsidRPr="005B5D6D">
        <w:rPr>
          <w:rFonts w:ascii="Arial" w:hAnsi="Arial" w:cs="Arial"/>
        </w:rPr>
        <w:t>фамилию, имя, отчество зачисленного обучающегося;</w:t>
      </w:r>
    </w:p>
    <w:p w:rsidR="00D17B9B" w:rsidRPr="005B5D6D" w:rsidRDefault="00D17B9B" w:rsidP="00D17B9B">
      <w:pPr>
        <w:ind w:firstLine="708"/>
        <w:jc w:val="both"/>
        <w:rPr>
          <w:rFonts w:ascii="Arial" w:hAnsi="Arial" w:cs="Arial"/>
        </w:rPr>
      </w:pPr>
      <w:r w:rsidRPr="005B5D6D">
        <w:rPr>
          <w:rFonts w:ascii="Arial" w:hAnsi="Arial" w:cs="Arial"/>
        </w:rPr>
        <w:t>данные о месте проживания обучающегося;</w:t>
      </w:r>
    </w:p>
    <w:p w:rsidR="00D17B9B" w:rsidRPr="005B5D6D" w:rsidRDefault="00D17B9B" w:rsidP="00D17B9B">
      <w:pPr>
        <w:ind w:firstLine="708"/>
        <w:jc w:val="both"/>
        <w:rPr>
          <w:rFonts w:ascii="Arial" w:hAnsi="Arial" w:cs="Arial"/>
        </w:rPr>
      </w:pPr>
      <w:r w:rsidRPr="005B5D6D">
        <w:rPr>
          <w:rFonts w:ascii="Arial" w:hAnsi="Arial" w:cs="Arial"/>
        </w:rPr>
        <w:t>информацию о регионе, из которого прибыл данный обучающийся;</w:t>
      </w:r>
    </w:p>
    <w:p w:rsidR="00D17B9B" w:rsidRPr="005B5D6D" w:rsidRDefault="00D17B9B" w:rsidP="00D17B9B">
      <w:pPr>
        <w:ind w:firstLine="708"/>
        <w:jc w:val="both"/>
        <w:rPr>
          <w:rFonts w:ascii="Arial" w:hAnsi="Arial" w:cs="Arial"/>
        </w:rPr>
      </w:pPr>
      <w:r w:rsidRPr="005B5D6D">
        <w:rPr>
          <w:rFonts w:ascii="Arial" w:hAnsi="Arial" w:cs="Arial"/>
        </w:rPr>
        <w:t>выписку из приказа о зачислении обучающегося в данную образовательную организацию.</w:t>
      </w:r>
    </w:p>
    <w:p w:rsidR="00D17B9B" w:rsidRPr="005B5D6D" w:rsidRDefault="00D17B9B" w:rsidP="00D17B9B">
      <w:pPr>
        <w:ind w:firstLine="708"/>
        <w:jc w:val="both"/>
        <w:rPr>
          <w:rFonts w:ascii="Arial" w:hAnsi="Arial" w:cs="Arial"/>
        </w:rPr>
      </w:pPr>
      <w:r w:rsidRPr="005B5D6D">
        <w:rPr>
          <w:rFonts w:ascii="Arial" w:hAnsi="Arial" w:cs="Arial"/>
        </w:rPr>
        <w:t>3. Если по тем или иным причинам обучающимся, его родителями (законными представителями) в отношении обучающихся, не достигших 18 лет, принято решение о переводе обучающегося из одной образовательной организации в другую, образовательная организация, из которой выбывает обучающийся, направляет в администрацию Кочкуровского муниципального района и Министерство образования Республики Мордовия письмами в свободной форме следующую информацию:</w:t>
      </w:r>
    </w:p>
    <w:p w:rsidR="00D17B9B" w:rsidRPr="005B5D6D" w:rsidRDefault="00D17B9B" w:rsidP="00D17B9B">
      <w:pPr>
        <w:ind w:firstLine="708"/>
        <w:jc w:val="both"/>
        <w:rPr>
          <w:rFonts w:ascii="Arial" w:hAnsi="Arial" w:cs="Arial"/>
        </w:rPr>
      </w:pPr>
      <w:r w:rsidRPr="005B5D6D">
        <w:rPr>
          <w:rFonts w:ascii="Arial" w:hAnsi="Arial" w:cs="Arial"/>
        </w:rPr>
        <w:t>фамилию, имя, отчество зачисленного обучающегося;</w:t>
      </w:r>
    </w:p>
    <w:p w:rsidR="00D17B9B" w:rsidRPr="005B5D6D" w:rsidRDefault="00D17B9B" w:rsidP="00D17B9B">
      <w:pPr>
        <w:ind w:firstLine="708"/>
        <w:jc w:val="both"/>
        <w:rPr>
          <w:rFonts w:ascii="Arial" w:hAnsi="Arial" w:cs="Arial"/>
        </w:rPr>
      </w:pPr>
      <w:r w:rsidRPr="005B5D6D">
        <w:rPr>
          <w:rFonts w:ascii="Arial" w:hAnsi="Arial" w:cs="Arial"/>
        </w:rPr>
        <w:t>данные о месте проживания обучающегося;</w:t>
      </w:r>
    </w:p>
    <w:p w:rsidR="00D17B9B" w:rsidRPr="005B5D6D" w:rsidRDefault="00D17B9B" w:rsidP="00D17B9B">
      <w:pPr>
        <w:ind w:firstLine="708"/>
        <w:jc w:val="both"/>
        <w:rPr>
          <w:rFonts w:ascii="Arial" w:hAnsi="Arial" w:cs="Arial"/>
        </w:rPr>
      </w:pPr>
      <w:r w:rsidRPr="005B5D6D">
        <w:rPr>
          <w:rFonts w:ascii="Arial" w:hAnsi="Arial" w:cs="Arial"/>
        </w:rPr>
        <w:t>информацию о регионе, из которого прибыл данный обучающийся;</w:t>
      </w:r>
    </w:p>
    <w:p w:rsidR="00D17B9B" w:rsidRPr="005B5D6D" w:rsidRDefault="00D17B9B" w:rsidP="00D17B9B">
      <w:pPr>
        <w:ind w:firstLine="708"/>
        <w:jc w:val="both"/>
        <w:rPr>
          <w:rFonts w:ascii="Arial" w:hAnsi="Arial" w:cs="Arial"/>
        </w:rPr>
      </w:pPr>
      <w:r w:rsidRPr="005B5D6D">
        <w:rPr>
          <w:rFonts w:ascii="Arial" w:hAnsi="Arial" w:cs="Arial"/>
        </w:rPr>
        <w:t>выписку из приказа об исключении обучающегося из данной образовательной организации.</w:t>
      </w:r>
    </w:p>
    <w:p w:rsidR="00D17B9B" w:rsidRPr="005B5D6D" w:rsidRDefault="00D17B9B" w:rsidP="00D17B9B">
      <w:pPr>
        <w:ind w:firstLine="708"/>
        <w:jc w:val="both"/>
        <w:rPr>
          <w:rFonts w:ascii="Arial" w:hAnsi="Arial" w:cs="Arial"/>
        </w:rPr>
      </w:pPr>
      <w:r w:rsidRPr="005B5D6D">
        <w:rPr>
          <w:rFonts w:ascii="Arial" w:hAnsi="Arial" w:cs="Arial"/>
        </w:rPr>
        <w:t>Образовательная организация, в которую зачисляется данный обучающийся, направляет информацию о зачислении обучающегося в соответствии с пунктом 2 настоящего Порядка в администрацию Кочкуровского муниципального района и Министерство образования Республики Мордовия.</w:t>
      </w:r>
    </w:p>
    <w:p w:rsidR="00D17B9B" w:rsidRPr="005B5D6D" w:rsidRDefault="00D17B9B" w:rsidP="00D17B9B">
      <w:pPr>
        <w:ind w:firstLine="708"/>
        <w:jc w:val="both"/>
        <w:rPr>
          <w:rFonts w:ascii="Arial" w:hAnsi="Arial" w:cs="Arial"/>
        </w:rPr>
      </w:pPr>
      <w:r w:rsidRPr="005B5D6D">
        <w:rPr>
          <w:rFonts w:ascii="Arial" w:hAnsi="Arial" w:cs="Arial"/>
        </w:rPr>
        <w:t>4. В случае принятия обучающимся, его родителями (законными представителями) в отношении обучающихся</w:t>
      </w:r>
      <w:r>
        <w:rPr>
          <w:rFonts w:ascii="Arial" w:hAnsi="Arial" w:cs="Arial"/>
        </w:rPr>
        <w:t>,</w:t>
      </w:r>
      <w:r w:rsidRPr="005B5D6D">
        <w:rPr>
          <w:rFonts w:ascii="Arial" w:hAnsi="Arial" w:cs="Arial"/>
        </w:rPr>
        <w:t xml:space="preserve"> не достигших 18 лет, решения о прекращении обучения в той или иной образовательной организации без перевода в другую образовательную организацию, либо в случае принятия решения родителями (законными представителями) в отношении обучающихся</w:t>
      </w:r>
      <w:r>
        <w:rPr>
          <w:rFonts w:ascii="Arial" w:hAnsi="Arial" w:cs="Arial"/>
        </w:rPr>
        <w:t>,</w:t>
      </w:r>
      <w:r w:rsidRPr="005B5D6D">
        <w:rPr>
          <w:rFonts w:ascii="Arial" w:hAnsi="Arial" w:cs="Arial"/>
        </w:rPr>
        <w:t xml:space="preserve"> не достигших 18 лет, решения о переходе на обучение на дому по состоянию здоровья, образовательная организация, в которой обучается, из которой исключается обучающийся направляет в администрацию Кочкуровского муниципального района и Министерство образования Республики Мордовия письмами в свободной форме следующую информацию:</w:t>
      </w:r>
    </w:p>
    <w:p w:rsidR="00D17B9B" w:rsidRPr="005B5D6D" w:rsidRDefault="00D17B9B" w:rsidP="00D17B9B">
      <w:pPr>
        <w:ind w:firstLine="708"/>
        <w:jc w:val="both"/>
        <w:rPr>
          <w:rFonts w:ascii="Arial" w:hAnsi="Arial" w:cs="Arial"/>
        </w:rPr>
      </w:pPr>
      <w:r w:rsidRPr="005B5D6D">
        <w:rPr>
          <w:rFonts w:ascii="Arial" w:hAnsi="Arial" w:cs="Arial"/>
        </w:rPr>
        <w:t>фамилию, имя, отчество зачисленного обучающегося;</w:t>
      </w:r>
    </w:p>
    <w:p w:rsidR="00D17B9B" w:rsidRPr="005B5D6D" w:rsidRDefault="00D17B9B" w:rsidP="00D17B9B">
      <w:pPr>
        <w:ind w:firstLine="708"/>
        <w:jc w:val="both"/>
        <w:rPr>
          <w:rFonts w:ascii="Arial" w:hAnsi="Arial" w:cs="Arial"/>
        </w:rPr>
      </w:pPr>
      <w:r w:rsidRPr="005B5D6D">
        <w:rPr>
          <w:rFonts w:ascii="Arial" w:hAnsi="Arial" w:cs="Arial"/>
        </w:rPr>
        <w:t>данные о месте проживания обучающегося;</w:t>
      </w:r>
    </w:p>
    <w:p w:rsidR="00D17B9B" w:rsidRPr="005B5D6D" w:rsidRDefault="00D17B9B" w:rsidP="00D17B9B">
      <w:pPr>
        <w:ind w:firstLine="708"/>
        <w:jc w:val="both"/>
        <w:rPr>
          <w:rFonts w:ascii="Arial" w:hAnsi="Arial" w:cs="Arial"/>
        </w:rPr>
      </w:pPr>
      <w:r w:rsidRPr="005B5D6D">
        <w:rPr>
          <w:rFonts w:ascii="Arial" w:hAnsi="Arial" w:cs="Arial"/>
        </w:rPr>
        <w:t>информацию о регионе, из которого прибыл данный обучающийся;</w:t>
      </w:r>
    </w:p>
    <w:p w:rsidR="00D17B9B" w:rsidRPr="005B5D6D" w:rsidRDefault="00D17B9B" w:rsidP="00D17B9B">
      <w:pPr>
        <w:ind w:left="708"/>
        <w:jc w:val="both"/>
        <w:rPr>
          <w:rFonts w:ascii="Arial" w:hAnsi="Arial" w:cs="Arial"/>
        </w:rPr>
      </w:pPr>
      <w:r w:rsidRPr="005B5D6D">
        <w:rPr>
          <w:rFonts w:ascii="Arial" w:hAnsi="Arial" w:cs="Arial"/>
        </w:rPr>
        <w:t>данные об основании исключения обучающегося из данной образовательной организации, перевода его на домашнее обучение по состоянию здоровья.</w:t>
      </w:r>
    </w:p>
    <w:p w:rsidR="00D17B9B" w:rsidRPr="005B5D6D" w:rsidRDefault="00D17B9B" w:rsidP="00D17B9B">
      <w:pPr>
        <w:ind w:firstLine="708"/>
        <w:jc w:val="both"/>
        <w:rPr>
          <w:rFonts w:ascii="Arial" w:hAnsi="Arial" w:cs="Arial"/>
        </w:rPr>
      </w:pPr>
      <w:r w:rsidRPr="005B5D6D">
        <w:rPr>
          <w:rFonts w:ascii="Arial" w:hAnsi="Arial" w:cs="Arial"/>
        </w:rPr>
        <w:lastRenderedPageBreak/>
        <w:t>5.</w:t>
      </w:r>
      <w:r>
        <w:rPr>
          <w:rFonts w:ascii="Arial" w:hAnsi="Arial" w:cs="Arial"/>
        </w:rPr>
        <w:t xml:space="preserve"> Муниципальное казённое учреждение «Центр информационно-методического и технического обеспечения муниципальных учреждений» Кочкуровского муниципального района, представляющее интересы</w:t>
      </w:r>
      <w:r w:rsidRPr="005B5D6D">
        <w:rPr>
          <w:rFonts w:ascii="Arial" w:hAnsi="Arial" w:cs="Arial"/>
        </w:rPr>
        <w:t xml:space="preserve"> администрации Кочкуровского муниципального района</w:t>
      </w:r>
      <w:r>
        <w:rPr>
          <w:rFonts w:ascii="Arial" w:hAnsi="Arial" w:cs="Arial"/>
        </w:rPr>
        <w:t>,</w:t>
      </w:r>
      <w:r w:rsidRPr="005B5D6D">
        <w:rPr>
          <w:rFonts w:ascii="Arial" w:hAnsi="Arial" w:cs="Arial"/>
        </w:rPr>
        <w:t xml:space="preserve"> осуществляет хранение и учет информации, указанной в пунктах 2-4 настоящего Порядка.</w:t>
      </w:r>
    </w:p>
    <w:p w:rsidR="00D17B9B" w:rsidRDefault="00D17B9B" w:rsidP="00D17B9B">
      <w:pPr>
        <w:jc w:val="both"/>
        <w:rPr>
          <w:rFonts w:ascii="Arial" w:hAnsi="Arial" w:cs="Arial"/>
        </w:rPr>
      </w:pPr>
    </w:p>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Default="00D17B9B" w:rsidP="00454A95"/>
    <w:p w:rsidR="00D17B9B" w:rsidRPr="00D17B9B" w:rsidRDefault="00D17B9B" w:rsidP="00D17B9B">
      <w:pPr>
        <w:jc w:val="center"/>
        <w:rPr>
          <w:rFonts w:ascii="Arial" w:hAnsi="Arial" w:cs="Arial"/>
          <w:b/>
          <w:sz w:val="32"/>
          <w:szCs w:val="32"/>
        </w:rPr>
      </w:pPr>
      <w:r w:rsidRPr="00D17B9B">
        <w:rPr>
          <w:rFonts w:ascii="Arial" w:hAnsi="Arial" w:cs="Arial"/>
          <w:b/>
          <w:sz w:val="32"/>
          <w:szCs w:val="32"/>
        </w:rPr>
        <w:lastRenderedPageBreak/>
        <w:t>РЕСПУБЛИКАМОРДОВИЯ</w:t>
      </w:r>
    </w:p>
    <w:p w:rsidR="00D17B9B" w:rsidRPr="00D17B9B" w:rsidRDefault="00D17B9B" w:rsidP="00D17B9B">
      <w:pPr>
        <w:jc w:val="center"/>
        <w:rPr>
          <w:rFonts w:ascii="Arial" w:hAnsi="Arial" w:cs="Arial"/>
          <w:b/>
          <w:sz w:val="32"/>
          <w:szCs w:val="32"/>
        </w:rPr>
      </w:pPr>
      <w:r w:rsidRPr="00D17B9B">
        <w:rPr>
          <w:rFonts w:ascii="Arial" w:hAnsi="Arial" w:cs="Arial"/>
          <w:b/>
          <w:sz w:val="32"/>
          <w:szCs w:val="32"/>
        </w:rPr>
        <w:t>АДМИНИСТРАЦИЯКОЧКУРОВСКОГО</w:t>
      </w:r>
    </w:p>
    <w:p w:rsidR="00D17B9B" w:rsidRPr="00D17B9B" w:rsidRDefault="00D17B9B" w:rsidP="00D17B9B">
      <w:pPr>
        <w:jc w:val="center"/>
        <w:rPr>
          <w:rFonts w:ascii="Arial" w:hAnsi="Arial" w:cs="Arial"/>
          <w:b/>
          <w:sz w:val="32"/>
          <w:szCs w:val="32"/>
        </w:rPr>
      </w:pPr>
      <w:r w:rsidRPr="00D17B9B">
        <w:rPr>
          <w:rFonts w:ascii="Arial" w:hAnsi="Arial" w:cs="Arial"/>
          <w:b/>
          <w:sz w:val="32"/>
          <w:szCs w:val="32"/>
        </w:rPr>
        <w:t>МУНИЦИПАЛЬНОГОРАЙОНА</w:t>
      </w:r>
    </w:p>
    <w:p w:rsidR="00D17B9B" w:rsidRPr="00D17B9B" w:rsidRDefault="00D17B9B" w:rsidP="00D17B9B">
      <w:pPr>
        <w:jc w:val="center"/>
        <w:rPr>
          <w:rFonts w:ascii="Arial" w:hAnsi="Arial" w:cs="Arial"/>
          <w:b/>
          <w:sz w:val="32"/>
          <w:szCs w:val="32"/>
        </w:rPr>
      </w:pPr>
      <w:r w:rsidRPr="00D17B9B">
        <w:rPr>
          <w:rFonts w:ascii="Arial" w:hAnsi="Arial" w:cs="Arial"/>
          <w:b/>
          <w:sz w:val="32"/>
          <w:szCs w:val="32"/>
        </w:rPr>
        <w:t>РЕСПУБЛИКИМОРДОВИЯ</w:t>
      </w:r>
    </w:p>
    <w:p w:rsidR="00D17B9B" w:rsidRPr="00D17B9B" w:rsidRDefault="00D17B9B" w:rsidP="00D17B9B">
      <w:pPr>
        <w:jc w:val="center"/>
        <w:rPr>
          <w:rFonts w:ascii="Arial" w:hAnsi="Arial" w:cs="Arial"/>
          <w:b/>
          <w:color w:val="FF00FF"/>
          <w:sz w:val="32"/>
          <w:szCs w:val="32"/>
        </w:rPr>
      </w:pPr>
    </w:p>
    <w:p w:rsidR="00D17B9B" w:rsidRPr="00D17B9B" w:rsidRDefault="00D17B9B" w:rsidP="00D17B9B">
      <w:pPr>
        <w:jc w:val="center"/>
        <w:rPr>
          <w:rFonts w:ascii="Arial" w:hAnsi="Arial" w:cs="Arial"/>
          <w:b/>
          <w:sz w:val="32"/>
          <w:szCs w:val="32"/>
        </w:rPr>
      </w:pPr>
      <w:r w:rsidRPr="00D17B9B">
        <w:rPr>
          <w:rFonts w:ascii="Arial" w:hAnsi="Arial" w:cs="Arial"/>
          <w:b/>
          <w:sz w:val="32"/>
          <w:szCs w:val="32"/>
        </w:rPr>
        <w:t>РАСПОРЯЖЕНИЕ</w:t>
      </w:r>
    </w:p>
    <w:p w:rsidR="00D17B9B" w:rsidRPr="00D17B9B" w:rsidRDefault="00D17B9B" w:rsidP="00D17B9B">
      <w:pPr>
        <w:jc w:val="center"/>
        <w:rPr>
          <w:rFonts w:ascii="Arial" w:hAnsi="Arial" w:cs="Arial"/>
          <w:b/>
          <w:sz w:val="32"/>
          <w:szCs w:val="32"/>
        </w:rPr>
      </w:pPr>
      <w:r w:rsidRPr="00D17B9B">
        <w:rPr>
          <w:rFonts w:ascii="Arial" w:hAnsi="Arial" w:cs="Arial"/>
          <w:b/>
          <w:sz w:val="32"/>
          <w:szCs w:val="32"/>
        </w:rPr>
        <w:t>от 21.10.2022 г.  № 331-р</w:t>
      </w:r>
    </w:p>
    <w:p w:rsidR="00D17B9B" w:rsidRPr="00D17B9B" w:rsidRDefault="00D17B9B" w:rsidP="00D17B9B">
      <w:pPr>
        <w:rPr>
          <w:rFonts w:ascii="Arial" w:hAnsi="Arial" w:cs="Arial"/>
          <w:b/>
          <w:sz w:val="28"/>
          <w:szCs w:val="28"/>
        </w:rPr>
      </w:pPr>
    </w:p>
    <w:p w:rsidR="00D17B9B" w:rsidRPr="00D17B9B" w:rsidRDefault="00D17B9B" w:rsidP="00D17B9B">
      <w:pPr>
        <w:jc w:val="center"/>
        <w:rPr>
          <w:rFonts w:ascii="Arial" w:hAnsi="Arial" w:cs="Arial"/>
          <w:b/>
          <w:bCs/>
          <w:caps/>
          <w:sz w:val="32"/>
          <w:szCs w:val="32"/>
        </w:rPr>
      </w:pPr>
      <w:r w:rsidRPr="00D17B9B">
        <w:rPr>
          <w:rFonts w:ascii="Arial" w:hAnsi="Arial" w:cs="Arial"/>
          <w:b/>
          <w:bCs/>
          <w:caps/>
          <w:sz w:val="32"/>
          <w:szCs w:val="32"/>
        </w:rPr>
        <w:t>ОБ ОБЕСПЕЧЕНИИ БЕСПЛАТНЫМ ПИТАНИЕМ ОБУЧАЮЩИХСЯ ИЗ СЕМЕЙ ВОЕННОСЛУЖАЩИХ В   муниципальных бюджетных общеобразовательных учреждениях кочкуровского муниципального района</w:t>
      </w:r>
    </w:p>
    <w:p w:rsidR="00D17B9B" w:rsidRDefault="00D17B9B" w:rsidP="00D17B9B">
      <w:pPr>
        <w:jc w:val="center"/>
        <w:rPr>
          <w:b/>
          <w:caps/>
          <w:sz w:val="32"/>
          <w:szCs w:val="32"/>
        </w:rPr>
      </w:pPr>
      <w:r>
        <w:rPr>
          <w:sz w:val="28"/>
          <w:szCs w:val="28"/>
        </w:rPr>
        <w:tab/>
      </w:r>
    </w:p>
    <w:p w:rsidR="00D17B9B" w:rsidRDefault="00D17B9B" w:rsidP="00D17B9B">
      <w:pPr>
        <w:jc w:val="both"/>
      </w:pPr>
      <w:r>
        <w:tab/>
      </w:r>
      <w:r>
        <w:rPr>
          <w:color w:val="000000"/>
        </w:rPr>
        <w:t xml:space="preserve">В целях </w:t>
      </w:r>
      <w:r w:rsidRPr="00BB18D1">
        <w:rPr>
          <w:color w:val="000000"/>
        </w:rPr>
        <w:t xml:space="preserve"> социальной поддержки семей лиц, </w:t>
      </w:r>
      <w:r>
        <w:rPr>
          <w:color w:val="000000"/>
        </w:rPr>
        <w:t xml:space="preserve">призванных на военную службу по мобилизации призывными комиссиями муниципальных образований Республики Мордовия </w:t>
      </w:r>
      <w:r w:rsidRPr="00BB18D1">
        <w:rPr>
          <w:color w:val="000000"/>
        </w:rPr>
        <w:t xml:space="preserve"> в соответствии с Указом Президента Российской Федерации </w:t>
      </w:r>
      <w:hyperlink r:id="rId11" w:tgtFrame="_blank" w:history="1">
        <w:r>
          <w:rPr>
            <w:color w:val="000000"/>
          </w:rPr>
          <w:t xml:space="preserve">от 21 сентября </w:t>
        </w:r>
        <w:r w:rsidRPr="0051046E">
          <w:rPr>
            <w:color w:val="000000"/>
          </w:rPr>
          <w:t>2022</w:t>
        </w:r>
        <w:r>
          <w:rPr>
            <w:color w:val="000000"/>
          </w:rPr>
          <w:t>г.</w:t>
        </w:r>
        <w:r w:rsidRPr="0051046E">
          <w:rPr>
            <w:color w:val="000000"/>
          </w:rPr>
          <w:t xml:space="preserve"> </w:t>
        </w:r>
        <w:r>
          <w:rPr>
            <w:color w:val="000000"/>
          </w:rPr>
          <w:t xml:space="preserve">  </w:t>
        </w:r>
        <w:r w:rsidRPr="0051046E">
          <w:rPr>
            <w:color w:val="000000"/>
          </w:rPr>
          <w:t>№ 647</w:t>
        </w:r>
      </w:hyperlink>
      <w:r w:rsidRPr="0051046E">
        <w:rPr>
          <w:color w:val="000000"/>
        </w:rPr>
        <w:t> </w:t>
      </w:r>
      <w:r>
        <w:rPr>
          <w:color w:val="000000"/>
        </w:rPr>
        <w:t xml:space="preserve"> «</w:t>
      </w:r>
      <w:r w:rsidRPr="00BB18D1">
        <w:rPr>
          <w:color w:val="000000"/>
        </w:rPr>
        <w:t>Об объявлении частичной мобилизации в Росси</w:t>
      </w:r>
      <w:r>
        <w:rPr>
          <w:color w:val="000000"/>
        </w:rPr>
        <w:t>йской Федерации», Указом Главы Республики Мордовия  от 14 октября 2022 года № 285-УГ,  а также заключивших с 24 февраля 2022 г. контракт о поступлении на военную службу по контракту по направлению военных комиссаров Республики Мордовия и принимающих участие в специальной военной операции</w:t>
      </w:r>
      <w:r w:rsidRPr="00E62587">
        <w:t xml:space="preserve">, </w:t>
      </w:r>
      <w:r>
        <w:t xml:space="preserve">в соответствии с постановлением администрации Кочкуровского муниципального района  от 20 октября 2022 г. № 659-п «Об утверждении стоимости и порядка обеспечения бесплатным двухразовым питанием обучающихся из семей военнослужащих в общеобразовательных учреждениях Кочкуровского муниципального района Республики Мордовия, осуществляющих образовательную деятельность», </w:t>
      </w:r>
      <w:r w:rsidRPr="00E62587">
        <w:t>на основании заявлений родителей</w:t>
      </w:r>
      <w:r>
        <w:t>:</w:t>
      </w:r>
    </w:p>
    <w:p w:rsidR="00D17B9B" w:rsidRDefault="00D17B9B" w:rsidP="00D17B9B">
      <w:pPr>
        <w:jc w:val="both"/>
      </w:pPr>
      <w:r>
        <w:tab/>
        <w:t>1. Обеспечить бесплатным горячим питанием (обедом) за счет средств муниципального бюджета Кочкуровского муниципального района следующих обучающихся муниципальных бюджетных общеобразовательных учреждений Кочкуровского муниципального района:</w:t>
      </w:r>
    </w:p>
    <w:p w:rsidR="00D17B9B" w:rsidRDefault="00D17B9B" w:rsidP="00D17B9B">
      <w:pPr>
        <w:jc w:val="both"/>
      </w:pPr>
      <w:r>
        <w:t xml:space="preserve">     - Бабину Анастасию Дмитриевну</w:t>
      </w:r>
      <w:r w:rsidRPr="00E62587">
        <w:t xml:space="preserve">, </w:t>
      </w:r>
      <w:r>
        <w:t>23.04.2012</w:t>
      </w:r>
      <w:r w:rsidRPr="00E62587">
        <w:t xml:space="preserve"> года</w:t>
      </w:r>
      <w:r>
        <w:t xml:space="preserve"> рождения, учащуюся 4 класса Красномайского филиала  </w:t>
      </w:r>
      <w:r w:rsidRPr="00E62587">
        <w:t xml:space="preserve"> МБОУ «</w:t>
      </w:r>
      <w:r>
        <w:t xml:space="preserve">Семилейская </w:t>
      </w:r>
      <w:r w:rsidRPr="00E62587">
        <w:t>средняя общеобразовательная школа»;</w:t>
      </w:r>
    </w:p>
    <w:p w:rsidR="00D17B9B" w:rsidRDefault="00D17B9B" w:rsidP="00D17B9B">
      <w:pPr>
        <w:jc w:val="both"/>
      </w:pPr>
      <w:r>
        <w:t xml:space="preserve">  </w:t>
      </w:r>
      <w:r w:rsidRPr="00E62587">
        <w:t xml:space="preserve">  - </w:t>
      </w:r>
      <w:r>
        <w:t xml:space="preserve">Светкина Илью Максимовича, 24.12.2012 года рождения, учащегося 4 класса </w:t>
      </w:r>
      <w:r w:rsidRPr="00E62587">
        <w:t xml:space="preserve"> МБОУ «</w:t>
      </w:r>
      <w:r>
        <w:t>Сабаевская</w:t>
      </w:r>
      <w:r w:rsidRPr="00E62587">
        <w:t xml:space="preserve"> сре</w:t>
      </w:r>
      <w:r>
        <w:t>дняя общеобразовательная школа».</w:t>
      </w:r>
    </w:p>
    <w:p w:rsidR="00D17B9B" w:rsidRDefault="00D17B9B" w:rsidP="00D17B9B">
      <w:pPr>
        <w:jc w:val="both"/>
      </w:pPr>
      <w:r>
        <w:tab/>
        <w:t>2</w:t>
      </w:r>
      <w:r w:rsidRPr="00CA53B4">
        <w:t xml:space="preserve">. </w:t>
      </w:r>
      <w:r>
        <w:t>Контроль за исполнением настоящего распоряжения  возложить на заместителя главы - начальника  Управления по социальной работе администрации Кочкуровского муниципального района  Республики Мордовия С.Н.Тимошкину.</w:t>
      </w:r>
      <w:r>
        <w:tab/>
      </w:r>
    </w:p>
    <w:p w:rsidR="00D17B9B" w:rsidRDefault="00D17B9B" w:rsidP="00D17B9B">
      <w:pPr>
        <w:jc w:val="both"/>
      </w:pPr>
      <w:r>
        <w:tab/>
        <w:t>3</w:t>
      </w:r>
      <w:r w:rsidRPr="001212BC">
        <w:rPr>
          <w:b/>
        </w:rPr>
        <w:t>.</w:t>
      </w:r>
      <w:r>
        <w:t xml:space="preserve"> Настоящее распоряжение вступает  в силу со дня его подписания и действует до 31 декабря 2022 года.</w:t>
      </w:r>
    </w:p>
    <w:p w:rsidR="00D17B9B" w:rsidRDefault="00D17B9B" w:rsidP="00D17B9B">
      <w:pPr>
        <w:jc w:val="both"/>
      </w:pPr>
      <w:r>
        <w:tab/>
      </w:r>
    </w:p>
    <w:p w:rsidR="00D17B9B" w:rsidRDefault="00D17B9B" w:rsidP="00D17B9B">
      <w:pPr>
        <w:jc w:val="both"/>
      </w:pPr>
    </w:p>
    <w:p w:rsidR="00D17B9B" w:rsidRDefault="00D17B9B" w:rsidP="00D17B9B">
      <w:pPr>
        <w:jc w:val="both"/>
      </w:pPr>
    </w:p>
    <w:p w:rsidR="00D17B9B" w:rsidRDefault="00D17B9B" w:rsidP="00D17B9B">
      <w:pPr>
        <w:jc w:val="both"/>
      </w:pPr>
    </w:p>
    <w:p w:rsidR="00D17B9B" w:rsidRDefault="00D17B9B" w:rsidP="00D17B9B">
      <w:pPr>
        <w:jc w:val="right"/>
      </w:pPr>
      <w:r>
        <w:t xml:space="preserve">                                                                                                                                             Глава </w:t>
      </w:r>
    </w:p>
    <w:p w:rsidR="00D17B9B" w:rsidRDefault="00D17B9B" w:rsidP="00D17B9B">
      <w:pPr>
        <w:jc w:val="right"/>
      </w:pPr>
      <w:r>
        <w:t xml:space="preserve">                                                                     Кочкуровского муниципального района  </w:t>
      </w:r>
    </w:p>
    <w:p w:rsidR="00D17B9B" w:rsidRDefault="00D17B9B" w:rsidP="00D17B9B">
      <w:pPr>
        <w:jc w:val="right"/>
      </w:pPr>
      <w:r>
        <w:t xml:space="preserve">                                                                                                            С.Н. Герасимова</w:t>
      </w:r>
    </w:p>
    <w:p w:rsidR="00D17B9B" w:rsidRDefault="00D17B9B" w:rsidP="00D17B9B">
      <w:pPr>
        <w:rPr>
          <w:sz w:val="28"/>
          <w:szCs w:val="28"/>
        </w:rPr>
      </w:pPr>
    </w:p>
    <w:p w:rsidR="00D17B9B" w:rsidRDefault="00D17B9B" w:rsidP="00D17B9B">
      <w:pPr>
        <w:rPr>
          <w:sz w:val="28"/>
          <w:szCs w:val="28"/>
        </w:rPr>
      </w:pPr>
    </w:p>
    <w:p w:rsidR="00D17B9B" w:rsidRDefault="00D17B9B" w:rsidP="00D17B9B">
      <w:pPr>
        <w:jc w:val="center"/>
        <w:rPr>
          <w:b/>
          <w:bCs/>
          <w:sz w:val="28"/>
          <w:szCs w:val="28"/>
        </w:rPr>
      </w:pPr>
    </w:p>
    <w:p w:rsidR="00D17B9B" w:rsidRDefault="00D17B9B" w:rsidP="00D17B9B">
      <w:pPr>
        <w:jc w:val="center"/>
        <w:rPr>
          <w:b/>
          <w:bCs/>
          <w:sz w:val="28"/>
          <w:szCs w:val="28"/>
        </w:rPr>
      </w:pPr>
    </w:p>
    <w:p w:rsidR="00D17B9B" w:rsidRDefault="00D17B9B" w:rsidP="00454A95"/>
    <w:p w:rsidR="00B431AC" w:rsidRPr="00454A95" w:rsidRDefault="00586AA7" w:rsidP="00454A95">
      <w:r w:rsidRPr="00454A95">
        <w:lastRenderedPageBreak/>
        <w:t>В данном информац</w:t>
      </w:r>
      <w:r w:rsidR="00912A3D" w:rsidRPr="00454A95">
        <w:t>и</w:t>
      </w:r>
      <w:r w:rsidR="00F30B06">
        <w:t xml:space="preserve">онном бюллетене опубликовано </w:t>
      </w:r>
      <w:r w:rsidR="00D17B9B">
        <w:t>17</w:t>
      </w:r>
      <w:bookmarkStart w:id="0" w:name="_GoBack"/>
      <w:bookmarkEnd w:id="0"/>
      <w:r w:rsidR="00483B03">
        <w:t xml:space="preserve"> </w:t>
      </w:r>
      <w:r w:rsidR="00945A18">
        <w:t>лист</w:t>
      </w:r>
      <w:r w:rsidR="00970FE7">
        <w:t>ов</w:t>
      </w:r>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headerReference w:type="default" r:id="rId12"/>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47DD" w:rsidRDefault="00D747DD" w:rsidP="003136C8">
      <w:r>
        <w:separator/>
      </w:r>
    </w:p>
  </w:endnote>
  <w:endnote w:type="continuationSeparator" w:id="0">
    <w:p w:rsidR="00D747DD" w:rsidRDefault="00D747DD"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6496038"/>
      <w:docPartObj>
        <w:docPartGallery w:val="Page Numbers (Bottom of Page)"/>
        <w:docPartUnique/>
      </w:docPartObj>
    </w:sdtPr>
    <w:sdtEndPr/>
    <w:sdtContent>
      <w:p w:rsidR="001613AA" w:rsidRDefault="001613AA">
        <w:pPr>
          <w:pStyle w:val="a5"/>
          <w:jc w:val="right"/>
        </w:pPr>
        <w:r>
          <w:fldChar w:fldCharType="begin"/>
        </w:r>
        <w:r>
          <w:instrText>PAGE   \* MERGEFORMAT</w:instrText>
        </w:r>
        <w:r>
          <w:fldChar w:fldCharType="separate"/>
        </w:r>
        <w:r w:rsidR="00D17B9B">
          <w:rPr>
            <w:noProof/>
          </w:rPr>
          <w:t>18</w:t>
        </w:r>
        <w:r>
          <w:fldChar w:fldCharType="end"/>
        </w:r>
      </w:p>
    </w:sdtContent>
  </w:sdt>
  <w:p w:rsidR="001613AA" w:rsidRDefault="001613A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47DD" w:rsidRDefault="00D747DD" w:rsidP="003136C8">
      <w:r>
        <w:separator/>
      </w:r>
    </w:p>
  </w:footnote>
  <w:footnote w:type="continuationSeparator" w:id="0">
    <w:p w:rsidR="00D747DD" w:rsidRDefault="00D747DD"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8A5B99">
    <w:pPr>
      <w:pStyle w:val="a3"/>
      <w:tabs>
        <w:tab w:val="clear" w:pos="4677"/>
        <w:tab w:val="clear" w:pos="9355"/>
        <w:tab w:val="left" w:pos="2680"/>
      </w:tabs>
      <w:jc w:val="both"/>
    </w:pPr>
    <w:r>
      <w:tab/>
    </w:r>
  </w:p>
  <w:p w:rsidR="001613AA" w:rsidRDefault="001613AA" w:rsidP="00415714">
    <w:pPr>
      <w:pStyle w:val="a3"/>
      <w:jc w:val="both"/>
    </w:pPr>
  </w:p>
  <w:p w:rsidR="001613AA" w:rsidRDefault="001613A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F41983">
    <w:pPr>
      <w:pStyle w:val="a3"/>
    </w:pPr>
  </w:p>
  <w:p w:rsidR="001613AA" w:rsidRDefault="001613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7420CBD"/>
    <w:multiLevelType w:val="hybridMultilevel"/>
    <w:tmpl w:val="D40A453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7A210EC"/>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DD96A38"/>
    <w:multiLevelType w:val="hybridMultilevel"/>
    <w:tmpl w:val="7B969D3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630CB7"/>
    <w:multiLevelType w:val="hybridMultilevel"/>
    <w:tmpl w:val="04160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9542F4"/>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31D4A77"/>
    <w:multiLevelType w:val="hybridMultilevel"/>
    <w:tmpl w:val="1D22150A"/>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81035A3"/>
    <w:multiLevelType w:val="hybridMultilevel"/>
    <w:tmpl w:val="185AAE0C"/>
    <w:lvl w:ilvl="0" w:tplc="0728E4D4">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38B53814"/>
    <w:multiLevelType w:val="multilevel"/>
    <w:tmpl w:val="09AA17F4"/>
    <w:lvl w:ilvl="0">
      <w:start w:val="1"/>
      <w:numFmt w:val="decimal"/>
      <w:lvlText w:val="%1."/>
      <w:lvlJc w:val="left"/>
      <w:pPr>
        <w:ind w:left="360" w:hanging="360"/>
      </w:pPr>
      <w:rPr>
        <w:rFonts w:hint="default"/>
      </w:rPr>
    </w:lvl>
    <w:lvl w:ilvl="1">
      <w:start w:val="1"/>
      <w:numFmt w:val="decimal"/>
      <w:lvlText w:val="%1.%2."/>
      <w:lvlJc w:val="left"/>
      <w:pPr>
        <w:ind w:left="5880" w:hanging="360"/>
      </w:pPr>
      <w:rPr>
        <w:rFonts w:hint="default"/>
      </w:rPr>
    </w:lvl>
    <w:lvl w:ilvl="2">
      <w:start w:val="1"/>
      <w:numFmt w:val="decimal"/>
      <w:lvlText w:val="%1.%2.%3."/>
      <w:lvlJc w:val="left"/>
      <w:pPr>
        <w:ind w:left="11760" w:hanging="720"/>
      </w:pPr>
      <w:rPr>
        <w:rFonts w:hint="default"/>
      </w:rPr>
    </w:lvl>
    <w:lvl w:ilvl="3">
      <w:start w:val="1"/>
      <w:numFmt w:val="decimal"/>
      <w:lvlText w:val="%1.%2.%3.%4."/>
      <w:lvlJc w:val="left"/>
      <w:pPr>
        <w:ind w:left="17280" w:hanging="720"/>
      </w:pPr>
      <w:rPr>
        <w:rFonts w:hint="default"/>
      </w:rPr>
    </w:lvl>
    <w:lvl w:ilvl="4">
      <w:start w:val="1"/>
      <w:numFmt w:val="decimal"/>
      <w:lvlText w:val="%1.%2.%3.%4.%5."/>
      <w:lvlJc w:val="left"/>
      <w:pPr>
        <w:ind w:left="23160" w:hanging="1080"/>
      </w:pPr>
      <w:rPr>
        <w:rFonts w:hint="default"/>
      </w:rPr>
    </w:lvl>
    <w:lvl w:ilvl="5">
      <w:start w:val="1"/>
      <w:numFmt w:val="decimal"/>
      <w:lvlText w:val="%1.%2.%3.%4.%5.%6."/>
      <w:lvlJc w:val="left"/>
      <w:pPr>
        <w:ind w:left="28680" w:hanging="1080"/>
      </w:pPr>
      <w:rPr>
        <w:rFonts w:hint="default"/>
      </w:rPr>
    </w:lvl>
    <w:lvl w:ilvl="6">
      <w:start w:val="1"/>
      <w:numFmt w:val="decimal"/>
      <w:lvlText w:val="%1.%2.%3.%4.%5.%6.%7."/>
      <w:lvlJc w:val="left"/>
      <w:pPr>
        <w:ind w:left="-30976" w:hanging="1440"/>
      </w:pPr>
      <w:rPr>
        <w:rFonts w:hint="default"/>
      </w:rPr>
    </w:lvl>
    <w:lvl w:ilvl="7">
      <w:start w:val="1"/>
      <w:numFmt w:val="decimal"/>
      <w:lvlText w:val="%1.%2.%3.%4.%5.%6.%7.%8."/>
      <w:lvlJc w:val="left"/>
      <w:pPr>
        <w:ind w:left="-25456" w:hanging="1440"/>
      </w:pPr>
      <w:rPr>
        <w:rFonts w:hint="default"/>
      </w:rPr>
    </w:lvl>
    <w:lvl w:ilvl="8">
      <w:start w:val="1"/>
      <w:numFmt w:val="decimal"/>
      <w:lvlText w:val="%1.%2.%3.%4.%5.%6.%7.%8.%9."/>
      <w:lvlJc w:val="left"/>
      <w:pPr>
        <w:ind w:left="-19576" w:hanging="1800"/>
      </w:pPr>
      <w:rPr>
        <w:rFonts w:hint="default"/>
      </w:rPr>
    </w:lvl>
  </w:abstractNum>
  <w:abstractNum w:abstractNumId="12">
    <w:nsid w:val="39D60200"/>
    <w:multiLevelType w:val="hybridMultilevel"/>
    <w:tmpl w:val="DDCC9F3A"/>
    <w:lvl w:ilvl="0" w:tplc="E438CF8C">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43BD7BA8"/>
    <w:multiLevelType w:val="hybridMultilevel"/>
    <w:tmpl w:val="54AEF9E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956370A"/>
    <w:multiLevelType w:val="hybridMultilevel"/>
    <w:tmpl w:val="6CF426E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D43499F"/>
    <w:multiLevelType w:val="hybridMultilevel"/>
    <w:tmpl w:val="326A8310"/>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4F4D13A0"/>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abstractNum w:abstractNumId="17">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F2434ED"/>
    <w:multiLevelType w:val="hybridMultilevel"/>
    <w:tmpl w:val="386C1368"/>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6CC80A82"/>
    <w:multiLevelType w:val="multilevel"/>
    <w:tmpl w:val="4CD01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4FF22BD"/>
    <w:multiLevelType w:val="hybridMultilevel"/>
    <w:tmpl w:val="4A4466DC"/>
    <w:lvl w:ilvl="0" w:tplc="279278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75982073"/>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abstractNum w:abstractNumId="22">
    <w:nsid w:val="77460DE7"/>
    <w:multiLevelType w:val="hybridMultilevel"/>
    <w:tmpl w:val="07BC10C8"/>
    <w:lvl w:ilvl="0" w:tplc="35AA495E">
      <w:start w:val="1"/>
      <w:numFmt w:val="decimal"/>
      <w:lvlText w:val="%1."/>
      <w:lvlJc w:val="left"/>
      <w:pPr>
        <w:ind w:left="2436" w:hanging="102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17"/>
  </w:num>
  <w:num w:numId="2">
    <w:abstractNumId w:val="6"/>
  </w:num>
  <w:num w:numId="3">
    <w:abstractNumId w:val="20"/>
  </w:num>
  <w:num w:numId="4">
    <w:abstractNumId w:val="10"/>
  </w:num>
  <w:num w:numId="5">
    <w:abstractNumId w:val="11"/>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7"/>
  </w:num>
  <w:num w:numId="17">
    <w:abstractNumId w:val="0"/>
  </w:num>
  <w:num w:numId="18">
    <w:abstractNumId w:val="2"/>
  </w:num>
  <w:num w:numId="19">
    <w:abstractNumId w:val="19"/>
  </w:num>
  <w:num w:numId="20">
    <w:abstractNumId w:val="14"/>
  </w:num>
  <w:num w:numId="21">
    <w:abstractNumId w:val="12"/>
  </w:num>
  <w:num w:numId="22">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17DB"/>
    <w:rsid w:val="000E4FCE"/>
    <w:rsid w:val="000E6CF1"/>
    <w:rsid w:val="000E797D"/>
    <w:rsid w:val="000F02FB"/>
    <w:rsid w:val="000F2583"/>
    <w:rsid w:val="000F65C3"/>
    <w:rsid w:val="000F7580"/>
    <w:rsid w:val="000F79B3"/>
    <w:rsid w:val="0010195B"/>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613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422"/>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0D22"/>
    <w:rsid w:val="002231D3"/>
    <w:rsid w:val="00226492"/>
    <w:rsid w:val="0024055A"/>
    <w:rsid w:val="002419FB"/>
    <w:rsid w:val="00242789"/>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3B03"/>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06F59"/>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33CC"/>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5F1FBD"/>
    <w:rsid w:val="006021D7"/>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5BD2"/>
    <w:rsid w:val="00795D5C"/>
    <w:rsid w:val="007976C2"/>
    <w:rsid w:val="007A071A"/>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30C"/>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924"/>
    <w:rsid w:val="00834F43"/>
    <w:rsid w:val="00837298"/>
    <w:rsid w:val="00837DEA"/>
    <w:rsid w:val="008437EE"/>
    <w:rsid w:val="008454CC"/>
    <w:rsid w:val="008513D1"/>
    <w:rsid w:val="008519D5"/>
    <w:rsid w:val="0085585B"/>
    <w:rsid w:val="0085726A"/>
    <w:rsid w:val="00861E85"/>
    <w:rsid w:val="00866908"/>
    <w:rsid w:val="0087224A"/>
    <w:rsid w:val="0088184F"/>
    <w:rsid w:val="00882152"/>
    <w:rsid w:val="008864F2"/>
    <w:rsid w:val="0089045A"/>
    <w:rsid w:val="008A5B99"/>
    <w:rsid w:val="008A71F8"/>
    <w:rsid w:val="008B4FB6"/>
    <w:rsid w:val="008C0250"/>
    <w:rsid w:val="008C1A7D"/>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068B"/>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2BB8"/>
    <w:rsid w:val="00A47C49"/>
    <w:rsid w:val="00A52E35"/>
    <w:rsid w:val="00A623AE"/>
    <w:rsid w:val="00A66EE2"/>
    <w:rsid w:val="00A7167F"/>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73AEF"/>
    <w:rsid w:val="00B86BEF"/>
    <w:rsid w:val="00B87C57"/>
    <w:rsid w:val="00B91EEF"/>
    <w:rsid w:val="00BA35A6"/>
    <w:rsid w:val="00BB0449"/>
    <w:rsid w:val="00BC067E"/>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34CB"/>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3B9C"/>
    <w:rsid w:val="00D05154"/>
    <w:rsid w:val="00D10BF7"/>
    <w:rsid w:val="00D13192"/>
    <w:rsid w:val="00D15879"/>
    <w:rsid w:val="00D16156"/>
    <w:rsid w:val="00D16A83"/>
    <w:rsid w:val="00D17361"/>
    <w:rsid w:val="00D17B9B"/>
    <w:rsid w:val="00D2093A"/>
    <w:rsid w:val="00D21D10"/>
    <w:rsid w:val="00D23EAB"/>
    <w:rsid w:val="00D26A14"/>
    <w:rsid w:val="00D276B7"/>
    <w:rsid w:val="00D27D14"/>
    <w:rsid w:val="00D327BB"/>
    <w:rsid w:val="00D36B20"/>
    <w:rsid w:val="00D36C99"/>
    <w:rsid w:val="00D41311"/>
    <w:rsid w:val="00D42955"/>
    <w:rsid w:val="00D42DA1"/>
    <w:rsid w:val="00D466F0"/>
    <w:rsid w:val="00D47EA3"/>
    <w:rsid w:val="00D57105"/>
    <w:rsid w:val="00D6226C"/>
    <w:rsid w:val="00D70DFA"/>
    <w:rsid w:val="00D747DD"/>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00AC"/>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74FC"/>
    <w:rsid w:val="00ED5B0B"/>
    <w:rsid w:val="00ED7C37"/>
    <w:rsid w:val="00EE2101"/>
    <w:rsid w:val="00EE629B"/>
    <w:rsid w:val="00F0576F"/>
    <w:rsid w:val="00F057CA"/>
    <w:rsid w:val="00F1012C"/>
    <w:rsid w:val="00F110D1"/>
    <w:rsid w:val="00F12C9B"/>
    <w:rsid w:val="00F17EA2"/>
    <w:rsid w:val="00F25F8C"/>
    <w:rsid w:val="00F2731E"/>
    <w:rsid w:val="00F277B3"/>
    <w:rsid w:val="00F30B06"/>
    <w:rsid w:val="00F33C00"/>
    <w:rsid w:val="00F35AEF"/>
    <w:rsid w:val="00F36E35"/>
    <w:rsid w:val="00F3704D"/>
    <w:rsid w:val="00F4077C"/>
    <w:rsid w:val="00F41983"/>
    <w:rsid w:val="00F43FFC"/>
    <w:rsid w:val="00F4549D"/>
    <w:rsid w:val="00F47817"/>
    <w:rsid w:val="00F522D2"/>
    <w:rsid w:val="00F5510D"/>
    <w:rsid w:val="00F646BD"/>
    <w:rsid w:val="00F65A66"/>
    <w:rsid w:val="00F66057"/>
    <w:rsid w:val="00F6773C"/>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ACD53AE-8544-4800-9374-E2A416847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uiPriority w:val="99"/>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character" w:customStyle="1" w:styleId="ConsPlusTitle0">
    <w:name w:val="ConsPlusTitle Знак"/>
    <w:locked/>
    <w:rsid w:val="00220D22"/>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g.ru/documents/2022/09/21/prezident-ukaz647-site-dok.html" TargetMode="External"/><Relationship Id="rId5" Type="http://schemas.openxmlformats.org/officeDocument/2006/relationships/webSettings" Target="webSettings.xml"/><Relationship Id="rId10" Type="http://schemas.openxmlformats.org/officeDocument/2006/relationships/hyperlink" Target="https://rg.ru/documents/2022/09/21/prezident-ukaz647-site-dok.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0F1F6-4237-47B7-9FE1-49A161DBA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2317</TotalTime>
  <Pages>18</Pages>
  <Words>4390</Words>
  <Characters>25026</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497</cp:revision>
  <cp:lastPrinted>2021-12-08T14:33:00Z</cp:lastPrinted>
  <dcterms:created xsi:type="dcterms:W3CDTF">2016-09-06T09:25:00Z</dcterms:created>
  <dcterms:modified xsi:type="dcterms:W3CDTF">2022-11-03T14:55:00Z</dcterms:modified>
</cp:coreProperties>
</file>