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F0576F">
        <w:rPr>
          <w:sz w:val="28"/>
          <w:szCs w:val="28"/>
        </w:rPr>
        <w:t>12</w:t>
      </w:r>
      <w:r w:rsidR="003223B2">
        <w:rPr>
          <w:sz w:val="28"/>
          <w:szCs w:val="28"/>
        </w:rPr>
        <w:t xml:space="preserve">» </w:t>
      </w:r>
      <w:r w:rsidR="00C64809">
        <w:rPr>
          <w:sz w:val="28"/>
          <w:szCs w:val="28"/>
        </w:rPr>
        <w:t xml:space="preserve"> </w:t>
      </w:r>
      <w:r w:rsidR="005733CC">
        <w:rPr>
          <w:sz w:val="28"/>
          <w:szCs w:val="28"/>
        </w:rPr>
        <w:t>октября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F0576F">
        <w:rPr>
          <w:sz w:val="28"/>
          <w:szCs w:val="28"/>
        </w:rPr>
        <w:t>80 (1407</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F0576F" w:rsidRDefault="00F0576F" w:rsidP="00F0576F">
      <w:pPr>
        <w:pStyle w:val="a7"/>
        <w:rPr>
          <w:rFonts w:ascii="Arial" w:hAnsi="Arial" w:cs="Arial"/>
          <w:sz w:val="32"/>
          <w:szCs w:val="32"/>
        </w:rPr>
      </w:pPr>
      <w:r>
        <w:rPr>
          <w:rFonts w:ascii="Arial" w:hAnsi="Arial" w:cs="Arial"/>
          <w:sz w:val="32"/>
          <w:szCs w:val="32"/>
        </w:rPr>
        <w:lastRenderedPageBreak/>
        <w:t>РЕСПУБЛИКА МОРДОВИЯ</w:t>
      </w:r>
    </w:p>
    <w:p w:rsidR="00F0576F" w:rsidRDefault="00F0576F" w:rsidP="00F0576F">
      <w:pPr>
        <w:pStyle w:val="a7"/>
        <w:rPr>
          <w:rFonts w:ascii="Arial" w:hAnsi="Arial" w:cs="Arial"/>
          <w:sz w:val="32"/>
          <w:szCs w:val="32"/>
        </w:rPr>
      </w:pPr>
      <w:r>
        <w:rPr>
          <w:rFonts w:ascii="Arial" w:hAnsi="Arial" w:cs="Arial"/>
          <w:sz w:val="32"/>
          <w:szCs w:val="32"/>
        </w:rPr>
        <w:t>АДМИНИСТРАЦИИ КОЧКУРОВСКОГО</w:t>
      </w:r>
    </w:p>
    <w:p w:rsidR="00F0576F" w:rsidRDefault="00F0576F" w:rsidP="00F0576F">
      <w:pPr>
        <w:pStyle w:val="a7"/>
        <w:rPr>
          <w:rFonts w:ascii="Arial" w:hAnsi="Arial" w:cs="Arial"/>
          <w:sz w:val="32"/>
          <w:szCs w:val="32"/>
        </w:rPr>
      </w:pPr>
      <w:r>
        <w:rPr>
          <w:rFonts w:ascii="Arial" w:hAnsi="Arial" w:cs="Arial"/>
          <w:sz w:val="32"/>
          <w:szCs w:val="32"/>
        </w:rPr>
        <w:t>МУНИЦИПАЛЬНОГО РАЙОНА</w:t>
      </w:r>
    </w:p>
    <w:p w:rsidR="00F0576F" w:rsidRDefault="00F0576F" w:rsidP="00F0576F">
      <w:pPr>
        <w:pStyle w:val="a7"/>
        <w:rPr>
          <w:rFonts w:ascii="Arial" w:hAnsi="Arial" w:cs="Arial"/>
          <w:sz w:val="32"/>
          <w:szCs w:val="32"/>
        </w:rPr>
      </w:pPr>
      <w:r>
        <w:rPr>
          <w:rFonts w:ascii="Arial" w:hAnsi="Arial" w:cs="Arial"/>
          <w:sz w:val="32"/>
          <w:szCs w:val="32"/>
        </w:rPr>
        <w:t>РЕСПУБЛИКИ МОРДОВИЯ</w:t>
      </w:r>
    </w:p>
    <w:p w:rsidR="00F0576F" w:rsidRDefault="00F0576F" w:rsidP="00F0576F">
      <w:pPr>
        <w:rPr>
          <w:rFonts w:ascii="Arial" w:hAnsi="Arial" w:cs="Arial"/>
          <w:bCs/>
        </w:rPr>
      </w:pPr>
      <w:r>
        <w:rPr>
          <w:rFonts w:ascii="Arial" w:hAnsi="Arial" w:cs="Arial"/>
          <w:bCs/>
        </w:rPr>
        <w:t xml:space="preserve">   </w:t>
      </w:r>
    </w:p>
    <w:p w:rsidR="00F0576F" w:rsidRDefault="00F0576F" w:rsidP="00F0576F">
      <w:pPr>
        <w:pStyle w:val="a9"/>
        <w:rPr>
          <w:rFonts w:ascii="Arial" w:hAnsi="Arial" w:cs="Arial"/>
          <w:sz w:val="32"/>
        </w:rPr>
      </w:pPr>
      <w:r>
        <w:rPr>
          <w:rFonts w:ascii="Arial" w:hAnsi="Arial" w:cs="Arial"/>
          <w:sz w:val="32"/>
        </w:rPr>
        <w:t>ПОСТАНОВЛЕНИЕ</w:t>
      </w:r>
    </w:p>
    <w:p w:rsidR="00F0576F" w:rsidRDefault="00F0576F" w:rsidP="00F0576F">
      <w:pPr>
        <w:rPr>
          <w:rFonts w:ascii="Arial" w:hAnsi="Arial" w:cs="Arial"/>
        </w:rPr>
      </w:pPr>
    </w:p>
    <w:p w:rsidR="00F0576F" w:rsidRPr="00FA291E" w:rsidRDefault="00F0576F" w:rsidP="00F0576F">
      <w:pPr>
        <w:jc w:val="center"/>
        <w:rPr>
          <w:b/>
        </w:rPr>
      </w:pPr>
      <w:r w:rsidRPr="00FA291E">
        <w:rPr>
          <w:rFonts w:ascii="Arial" w:hAnsi="Arial" w:cs="Arial"/>
          <w:b/>
          <w:sz w:val="32"/>
          <w:szCs w:val="32"/>
        </w:rPr>
        <w:t>от</w:t>
      </w:r>
      <w:r w:rsidRPr="00FA291E">
        <w:rPr>
          <w:rFonts w:ascii="Arial" w:hAnsi="Arial" w:cs="Arial"/>
          <w:b/>
        </w:rPr>
        <w:t xml:space="preserve"> </w:t>
      </w:r>
      <w:r w:rsidRPr="00FA291E">
        <w:rPr>
          <w:rFonts w:ascii="Arial" w:hAnsi="Arial" w:cs="Arial"/>
          <w:b/>
          <w:sz w:val="32"/>
          <w:szCs w:val="32"/>
        </w:rPr>
        <w:t>10 октября 2022 года</w:t>
      </w:r>
      <w:r w:rsidRPr="00FA291E">
        <w:rPr>
          <w:b/>
        </w:rPr>
        <w:t xml:space="preserve"> </w:t>
      </w:r>
      <w:r w:rsidRPr="00FA291E">
        <w:rPr>
          <w:rFonts w:ascii="Arial" w:hAnsi="Arial" w:cs="Arial"/>
          <w:b/>
          <w:sz w:val="32"/>
          <w:szCs w:val="32"/>
        </w:rPr>
        <w:t>№</w:t>
      </w:r>
      <w:r>
        <w:rPr>
          <w:rFonts w:ascii="Arial" w:hAnsi="Arial" w:cs="Arial"/>
          <w:b/>
          <w:sz w:val="32"/>
          <w:szCs w:val="32"/>
        </w:rPr>
        <w:t xml:space="preserve"> </w:t>
      </w:r>
      <w:r w:rsidRPr="00FA291E">
        <w:rPr>
          <w:rFonts w:ascii="Arial" w:hAnsi="Arial" w:cs="Arial"/>
          <w:b/>
          <w:sz w:val="32"/>
          <w:szCs w:val="32"/>
        </w:rPr>
        <w:t>627-п</w:t>
      </w:r>
    </w:p>
    <w:p w:rsidR="00F0576F" w:rsidRDefault="00F0576F" w:rsidP="00F0576F">
      <w:pPr>
        <w:pStyle w:val="ConsPlusTitle"/>
        <w:widowControl/>
        <w:tabs>
          <w:tab w:val="left" w:pos="9355"/>
        </w:tabs>
        <w:ind w:right="-5"/>
        <w:jc w:val="center"/>
        <w:rPr>
          <w:sz w:val="28"/>
          <w:szCs w:val="28"/>
        </w:rPr>
      </w:pPr>
    </w:p>
    <w:p w:rsidR="00F0576F" w:rsidRPr="00F0576F" w:rsidRDefault="00F0576F" w:rsidP="00F0576F">
      <w:pPr>
        <w:pStyle w:val="ConsPlusTitle"/>
        <w:widowControl/>
        <w:tabs>
          <w:tab w:val="left" w:pos="9355"/>
        </w:tabs>
        <w:ind w:right="-5"/>
        <w:jc w:val="center"/>
        <w:rPr>
          <w:rFonts w:ascii="Arial" w:hAnsi="Arial" w:cs="Arial"/>
          <w:caps/>
          <w:sz w:val="32"/>
          <w:szCs w:val="32"/>
        </w:rPr>
      </w:pPr>
      <w:r w:rsidRPr="00F0576F">
        <w:rPr>
          <w:rFonts w:ascii="Arial" w:hAnsi="Arial" w:cs="Arial"/>
          <w:caps/>
          <w:sz w:val="32"/>
          <w:szCs w:val="32"/>
        </w:rPr>
        <w:t>ОБ утверждении правил принятия решений о списании объектов незавершенного строительства или затрат, понесенных на незавершенное строительство объектов капитального строительства муниципальной собственности Кочкуровского муниципального района, финансовое обеспечение которых осуществлялось за счет средств районного бюджета Кочкуровского муниципального района</w:t>
      </w:r>
    </w:p>
    <w:p w:rsidR="00F0576F" w:rsidRDefault="00F0576F" w:rsidP="00F0576F">
      <w:pPr>
        <w:ind w:left="150"/>
        <w:jc w:val="both"/>
        <w:rPr>
          <w:caps/>
          <w:sz w:val="28"/>
          <w:szCs w:val="28"/>
        </w:rPr>
      </w:pPr>
    </w:p>
    <w:p w:rsidR="00F0576F" w:rsidRDefault="00F0576F" w:rsidP="00F0576F">
      <w:pPr>
        <w:ind w:left="150"/>
        <w:jc w:val="both"/>
        <w:rPr>
          <w:caps/>
          <w:sz w:val="28"/>
          <w:szCs w:val="28"/>
        </w:rPr>
      </w:pPr>
      <w:r>
        <w:rPr>
          <w:caps/>
          <w:sz w:val="28"/>
          <w:szCs w:val="28"/>
        </w:rPr>
        <w:t xml:space="preserve"> </w:t>
      </w:r>
    </w:p>
    <w:p w:rsidR="00F0576F" w:rsidRDefault="00F0576F" w:rsidP="00F0576F">
      <w:pPr>
        <w:ind w:left="150" w:firstLine="390"/>
        <w:jc w:val="both"/>
        <w:rPr>
          <w:rFonts w:ascii="Arial" w:hAnsi="Arial" w:cs="Arial"/>
        </w:rPr>
      </w:pPr>
      <w:r>
        <w:rPr>
          <w:rFonts w:ascii="Arial" w:hAnsi="Arial" w:cs="Arial"/>
        </w:rPr>
        <w:t>В соответствии с пунктом 3 постановления Правительства Российской Федерации от 07.09.2021г. №1517 «О принятии решений о списании объектов незавершенного строительства или затрат, понесенных на незавершенное строительство объектов капитального строительства федеральной собственности, финансовое обеспечение которых осуществлялось за счет средств федерального бюджета», администрация Кочкуровского муниципального района ПОСТАНОВЛЯЕТ:</w:t>
      </w:r>
    </w:p>
    <w:p w:rsidR="00F0576F" w:rsidRDefault="00F0576F" w:rsidP="00F0576F">
      <w:pPr>
        <w:numPr>
          <w:ilvl w:val="0"/>
          <w:numId w:val="21"/>
        </w:numPr>
        <w:ind w:left="142" w:firstLine="398"/>
        <w:jc w:val="both"/>
        <w:rPr>
          <w:rFonts w:ascii="Arial" w:hAnsi="Arial" w:cs="Arial"/>
        </w:rPr>
      </w:pPr>
      <w:r>
        <w:rPr>
          <w:rFonts w:ascii="Arial" w:hAnsi="Arial" w:cs="Arial"/>
        </w:rPr>
        <w:t>Утвердить прилагаемые Правила принятий решений о списании объектов незавершенного строительства или затрат, понесенных на незавершенное строительство объектов капитального строительства муниципальной собственности Кочкуровского муниципального района, финансовое обеспечение которых осуществлялось за счет средств районного бюджета Кочкуровского муниципального района.</w:t>
      </w:r>
    </w:p>
    <w:p w:rsidR="00F0576F" w:rsidRDefault="00F0576F" w:rsidP="00F0576F">
      <w:pPr>
        <w:ind w:left="150" w:firstLine="390"/>
        <w:jc w:val="both"/>
        <w:rPr>
          <w:rFonts w:ascii="Arial" w:hAnsi="Arial" w:cs="Arial"/>
        </w:rPr>
      </w:pPr>
      <w:r>
        <w:rPr>
          <w:rFonts w:ascii="Arial" w:hAnsi="Arial" w:cs="Arial"/>
        </w:rPr>
        <w:t>2. Настоящее постановление вступает в силу со дня его официального опубликования.</w:t>
      </w:r>
    </w:p>
    <w:p w:rsidR="00F0576F" w:rsidRDefault="00F0576F" w:rsidP="00F0576F">
      <w:pPr>
        <w:ind w:left="150" w:firstLine="390"/>
        <w:jc w:val="both"/>
        <w:rPr>
          <w:rFonts w:ascii="Arial" w:hAnsi="Arial" w:cs="Arial"/>
        </w:rPr>
      </w:pPr>
    </w:p>
    <w:p w:rsidR="00F0576F" w:rsidRDefault="00F0576F" w:rsidP="00F0576F">
      <w:pPr>
        <w:ind w:left="150"/>
        <w:jc w:val="both"/>
        <w:rPr>
          <w:sz w:val="28"/>
          <w:szCs w:val="28"/>
        </w:rPr>
      </w:pPr>
    </w:p>
    <w:p w:rsidR="00F0576F" w:rsidRDefault="00F0576F" w:rsidP="00F0576F">
      <w:pPr>
        <w:ind w:left="150"/>
        <w:jc w:val="both"/>
        <w:rPr>
          <w:sz w:val="28"/>
          <w:szCs w:val="28"/>
        </w:rPr>
      </w:pPr>
    </w:p>
    <w:p w:rsidR="00F0576F" w:rsidRDefault="00F0576F" w:rsidP="00F0576F">
      <w:pPr>
        <w:ind w:left="150"/>
        <w:jc w:val="both"/>
        <w:rPr>
          <w:sz w:val="28"/>
          <w:szCs w:val="28"/>
        </w:rPr>
      </w:pPr>
    </w:p>
    <w:p w:rsidR="00F0576F" w:rsidRDefault="00F0576F" w:rsidP="00F0576F">
      <w:pPr>
        <w:ind w:left="150"/>
        <w:jc w:val="right"/>
        <w:rPr>
          <w:rFonts w:ascii="Arial" w:hAnsi="Arial" w:cs="Arial"/>
        </w:rPr>
      </w:pPr>
      <w:r>
        <w:rPr>
          <w:rFonts w:ascii="Arial" w:hAnsi="Arial" w:cs="Arial"/>
        </w:rPr>
        <w:t>Глава</w:t>
      </w:r>
    </w:p>
    <w:p w:rsidR="00F0576F" w:rsidRDefault="00F0576F" w:rsidP="00F0576F">
      <w:pPr>
        <w:ind w:left="150"/>
        <w:jc w:val="right"/>
        <w:rPr>
          <w:rFonts w:ascii="Arial" w:hAnsi="Arial" w:cs="Arial"/>
        </w:rPr>
      </w:pPr>
      <w:r>
        <w:rPr>
          <w:rFonts w:ascii="Arial" w:hAnsi="Arial" w:cs="Arial"/>
        </w:rPr>
        <w:t xml:space="preserve">  Кочкуровского муниципального района</w:t>
      </w:r>
    </w:p>
    <w:p w:rsidR="00F0576F" w:rsidRDefault="00F0576F" w:rsidP="00F0576F">
      <w:pPr>
        <w:ind w:left="150"/>
        <w:jc w:val="right"/>
        <w:rPr>
          <w:rFonts w:ascii="Arial" w:hAnsi="Arial" w:cs="Arial"/>
        </w:rPr>
      </w:pPr>
      <w:r>
        <w:rPr>
          <w:rFonts w:ascii="Arial" w:hAnsi="Arial" w:cs="Arial"/>
        </w:rPr>
        <w:t>С.Н. Герасимова</w:t>
      </w: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r>
        <w:rPr>
          <w:rFonts w:ascii="Arial" w:hAnsi="Arial" w:cs="Arial"/>
        </w:rPr>
        <w:lastRenderedPageBreak/>
        <w:t>Утверждено</w:t>
      </w:r>
    </w:p>
    <w:p w:rsidR="00F0576F" w:rsidRDefault="00F0576F" w:rsidP="00F0576F">
      <w:pPr>
        <w:ind w:left="150"/>
        <w:jc w:val="right"/>
        <w:rPr>
          <w:rFonts w:ascii="Arial" w:hAnsi="Arial" w:cs="Arial"/>
        </w:rPr>
      </w:pPr>
      <w:r>
        <w:rPr>
          <w:rFonts w:ascii="Arial" w:hAnsi="Arial" w:cs="Arial"/>
        </w:rPr>
        <w:t>постановлением администрации</w:t>
      </w:r>
    </w:p>
    <w:p w:rsidR="00F0576F" w:rsidRDefault="00F0576F" w:rsidP="00F0576F">
      <w:pPr>
        <w:ind w:left="150"/>
        <w:jc w:val="right"/>
        <w:rPr>
          <w:rFonts w:ascii="Arial" w:hAnsi="Arial" w:cs="Arial"/>
        </w:rPr>
      </w:pPr>
      <w:r>
        <w:rPr>
          <w:rFonts w:ascii="Arial" w:hAnsi="Arial" w:cs="Arial"/>
        </w:rPr>
        <w:t>Кочкуровского муниципального</w:t>
      </w:r>
      <w:r w:rsidRPr="001F73A5">
        <w:rPr>
          <w:rFonts w:ascii="Arial" w:hAnsi="Arial" w:cs="Arial"/>
        </w:rPr>
        <w:t xml:space="preserve"> </w:t>
      </w:r>
      <w:r>
        <w:rPr>
          <w:rFonts w:ascii="Arial" w:hAnsi="Arial" w:cs="Arial"/>
        </w:rPr>
        <w:t xml:space="preserve">района </w:t>
      </w:r>
    </w:p>
    <w:p w:rsidR="00F0576F" w:rsidRDefault="00F0576F" w:rsidP="00F0576F">
      <w:pPr>
        <w:ind w:left="150"/>
        <w:jc w:val="right"/>
        <w:rPr>
          <w:rFonts w:ascii="Arial" w:hAnsi="Arial" w:cs="Arial"/>
        </w:rPr>
      </w:pPr>
      <w:r>
        <w:rPr>
          <w:rFonts w:ascii="Arial" w:hAnsi="Arial" w:cs="Arial"/>
        </w:rPr>
        <w:t>от «10» октября 2022г. № 627-п</w:t>
      </w: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Pr="00F0576F" w:rsidRDefault="00F0576F" w:rsidP="00F0576F">
      <w:pPr>
        <w:ind w:left="150"/>
        <w:jc w:val="right"/>
        <w:rPr>
          <w:rFonts w:ascii="Arial" w:hAnsi="Arial" w:cs="Arial"/>
        </w:rPr>
      </w:pPr>
    </w:p>
    <w:p w:rsidR="00F0576F" w:rsidRPr="00F0576F" w:rsidRDefault="00F0576F" w:rsidP="00F0576F">
      <w:pPr>
        <w:pStyle w:val="ConsPlusTitle"/>
        <w:widowControl/>
        <w:tabs>
          <w:tab w:val="left" w:pos="9355"/>
        </w:tabs>
        <w:ind w:right="-5"/>
        <w:jc w:val="center"/>
        <w:rPr>
          <w:rFonts w:ascii="Arial" w:hAnsi="Arial" w:cs="Arial"/>
          <w:caps/>
          <w:szCs w:val="24"/>
        </w:rPr>
      </w:pPr>
      <w:r w:rsidRPr="00F0576F">
        <w:rPr>
          <w:rFonts w:ascii="Arial" w:hAnsi="Arial" w:cs="Arial"/>
          <w:caps/>
          <w:szCs w:val="24"/>
        </w:rPr>
        <w:t>правила</w:t>
      </w:r>
    </w:p>
    <w:p w:rsidR="00F0576F" w:rsidRPr="00F0576F" w:rsidRDefault="00F0576F" w:rsidP="00F0576F">
      <w:pPr>
        <w:pStyle w:val="ConsPlusTitle"/>
        <w:widowControl/>
        <w:tabs>
          <w:tab w:val="left" w:pos="9355"/>
        </w:tabs>
        <w:ind w:right="-5"/>
        <w:jc w:val="center"/>
        <w:rPr>
          <w:rFonts w:ascii="Arial" w:hAnsi="Arial" w:cs="Arial"/>
          <w:caps/>
          <w:szCs w:val="24"/>
        </w:rPr>
      </w:pPr>
      <w:r w:rsidRPr="00F0576F">
        <w:rPr>
          <w:rFonts w:ascii="Arial" w:hAnsi="Arial" w:cs="Arial"/>
          <w:caps/>
          <w:szCs w:val="24"/>
        </w:rPr>
        <w:t xml:space="preserve"> принятия решений о списании объектов незавершенного строительства или затрат, понесенных на незавершенное строительство объектов капитального строительства муниципальной собственности кочкуровского муниципального района, финансовое обеспечение которых осуществлялось за счет средств районного бюджета кочкуровского муниципального района</w:t>
      </w:r>
    </w:p>
    <w:p w:rsidR="00F0576F" w:rsidRPr="00F0576F" w:rsidRDefault="00F0576F" w:rsidP="00F0576F">
      <w:pPr>
        <w:ind w:left="150"/>
        <w:jc w:val="center"/>
        <w:rPr>
          <w:rFonts w:ascii="Arial" w:hAnsi="Arial" w:cs="Arial"/>
        </w:rPr>
      </w:pPr>
    </w:p>
    <w:p w:rsidR="00F0576F" w:rsidRDefault="00F0576F" w:rsidP="00F0576F">
      <w:pPr>
        <w:ind w:left="540"/>
        <w:jc w:val="center"/>
        <w:rPr>
          <w:rFonts w:ascii="Arial" w:hAnsi="Arial" w:cs="Arial"/>
        </w:rPr>
      </w:pPr>
    </w:p>
    <w:p w:rsidR="00F0576F" w:rsidRDefault="00F0576F" w:rsidP="00F0576F">
      <w:pPr>
        <w:ind w:firstLine="540"/>
        <w:jc w:val="both"/>
        <w:rPr>
          <w:rFonts w:ascii="Arial" w:hAnsi="Arial" w:cs="Arial"/>
        </w:rPr>
      </w:pPr>
      <w:r>
        <w:rPr>
          <w:rFonts w:ascii="Arial" w:hAnsi="Arial" w:cs="Arial"/>
        </w:rPr>
        <w:t>1. Настоящие Правила устанавливает порядок принятия решений о списании объектов незавершенного строительства или затрат, понесенных на незавершенное строительство объектов капитального строительства муниципальной собственности Кочкуровского муниципального района, финансовое обеспечение которых осуществлялось за счет средств районного бюджета Кочкуровского муниципального района (далее – решение о списании).</w:t>
      </w:r>
    </w:p>
    <w:p w:rsidR="00F0576F" w:rsidRDefault="00F0576F" w:rsidP="00F0576F">
      <w:pPr>
        <w:ind w:firstLine="540"/>
        <w:jc w:val="both"/>
        <w:rPr>
          <w:rFonts w:ascii="Arial" w:hAnsi="Arial" w:cs="Arial"/>
        </w:rPr>
      </w:pPr>
      <w:r>
        <w:rPr>
          <w:rFonts w:ascii="Arial" w:hAnsi="Arial" w:cs="Arial"/>
        </w:rPr>
        <w:t>2. Решение о списании принимается в отношении:</w:t>
      </w:r>
    </w:p>
    <w:p w:rsidR="00F0576F" w:rsidRDefault="00F0576F" w:rsidP="00F0576F">
      <w:pPr>
        <w:ind w:firstLine="540"/>
        <w:jc w:val="both"/>
        <w:rPr>
          <w:rFonts w:ascii="Arial" w:hAnsi="Arial" w:cs="Arial"/>
        </w:rPr>
      </w:pPr>
      <w:r>
        <w:rPr>
          <w:rFonts w:ascii="Arial" w:hAnsi="Arial" w:cs="Arial"/>
        </w:rPr>
        <w:t>1) объектов незавершенного строительства, права муниципальной собственности Кочкуровского муниципального района на которые оформлены в соответствии с законодательством Российской Федерации (далее – объекты незавершенного строительства);</w:t>
      </w:r>
    </w:p>
    <w:p w:rsidR="00F0576F" w:rsidRDefault="00F0576F" w:rsidP="00F0576F">
      <w:pPr>
        <w:ind w:firstLine="540"/>
        <w:jc w:val="both"/>
        <w:rPr>
          <w:rFonts w:ascii="Arial" w:hAnsi="Arial" w:cs="Arial"/>
        </w:rPr>
      </w:pPr>
      <w:r>
        <w:rPr>
          <w:rFonts w:ascii="Arial" w:hAnsi="Arial" w:cs="Arial"/>
        </w:rPr>
        <w:t>2) затрат, понесенных на незавершенное строительство объектов капитального строительства муниципальной собственности Кочкуровского муниципального района, финансовое обеспечение которых осуществлялось за счет средств районного бюджета Кочкуровского муниципального района, включая затраты на проектные и (или) изыскательные работы (далее – произведенные затраты).</w:t>
      </w:r>
    </w:p>
    <w:p w:rsidR="00F0576F" w:rsidRDefault="00F0576F" w:rsidP="00F0576F">
      <w:pPr>
        <w:ind w:firstLine="540"/>
        <w:jc w:val="both"/>
        <w:rPr>
          <w:rFonts w:ascii="Arial" w:hAnsi="Arial" w:cs="Arial"/>
        </w:rPr>
      </w:pPr>
      <w:r>
        <w:rPr>
          <w:rFonts w:ascii="Arial" w:hAnsi="Arial" w:cs="Arial"/>
        </w:rPr>
        <w:t>3. Решение о списании объектов незавершенного строительства принимаются при наличии следующих оснований:</w:t>
      </w:r>
    </w:p>
    <w:p w:rsidR="00F0576F" w:rsidRPr="00C6273B" w:rsidRDefault="00F0576F" w:rsidP="00F0576F">
      <w:pPr>
        <w:ind w:firstLine="540"/>
        <w:jc w:val="both"/>
        <w:rPr>
          <w:rFonts w:ascii="Arial" w:hAnsi="Arial" w:cs="Arial"/>
        </w:rPr>
      </w:pPr>
      <w:r w:rsidRPr="00C6273B">
        <w:rPr>
          <w:rFonts w:ascii="Arial" w:hAnsi="Arial" w:cs="Arial"/>
        </w:rPr>
        <w:t>1) отсутствие оснований для приватизации объекта незавершенного строительства, предусмотренных законодательством Российской Федерации о приватизации;</w:t>
      </w:r>
    </w:p>
    <w:p w:rsidR="00F0576F" w:rsidRDefault="00F0576F" w:rsidP="00F0576F">
      <w:pPr>
        <w:ind w:firstLine="540"/>
        <w:jc w:val="both"/>
        <w:rPr>
          <w:rFonts w:ascii="Arial" w:hAnsi="Arial" w:cs="Arial"/>
        </w:rPr>
      </w:pPr>
      <w:r w:rsidRPr="00C6273B">
        <w:rPr>
          <w:rFonts w:ascii="Arial" w:hAnsi="Arial" w:cs="Arial"/>
        </w:rPr>
        <w:t>2) отказ органа местного самоуправления муниципального образования в Кочкуровском муниципальном районе, в границах которого расположен объект незавершенного строительства, от безвозмездного принятия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4. Решение о списании произведенных затрат принимается при наличии следующих оснований:</w:t>
      </w:r>
    </w:p>
    <w:p w:rsidR="00F0576F" w:rsidRDefault="00F0576F" w:rsidP="00F0576F">
      <w:pPr>
        <w:ind w:firstLine="540"/>
        <w:jc w:val="both"/>
        <w:rPr>
          <w:rFonts w:ascii="Arial" w:hAnsi="Arial" w:cs="Arial"/>
        </w:rPr>
      </w:pPr>
      <w:r>
        <w:rPr>
          <w:rFonts w:ascii="Arial" w:hAnsi="Arial" w:cs="Arial"/>
        </w:rPr>
        <w:t>1) вложения произведены в проектные и (или) изыскательные работы, по результатам которых проектная документация не утверждена или утверждена более пяти лет назад, но не включена в реестр типовой проектной документации или не признана экономически эффективной проектной документацией повторного использования;</w:t>
      </w:r>
    </w:p>
    <w:p w:rsidR="00F0576F" w:rsidRDefault="00F0576F" w:rsidP="00F0576F">
      <w:pPr>
        <w:ind w:firstLine="540"/>
        <w:jc w:val="both"/>
        <w:rPr>
          <w:rFonts w:ascii="Arial" w:hAnsi="Arial" w:cs="Arial"/>
        </w:rPr>
      </w:pPr>
      <w:r>
        <w:rPr>
          <w:rFonts w:ascii="Arial" w:hAnsi="Arial" w:cs="Arial"/>
        </w:rPr>
        <w:t>2) отсутствие оснований для государственной регистрации прав на объекты незавершенного строительства, в отношении которых произведены затраты, в Едином государственном реестре недвижимости, предусмотренных статьей 14 Федерального закона от 13.07.2015г. №218-ФЗ «О государственной регистрации недвижимости».</w:t>
      </w:r>
    </w:p>
    <w:p w:rsidR="00F0576F" w:rsidRDefault="00F0576F" w:rsidP="00F0576F">
      <w:pPr>
        <w:ind w:firstLine="540"/>
        <w:jc w:val="both"/>
        <w:rPr>
          <w:rFonts w:ascii="Arial" w:hAnsi="Arial" w:cs="Arial"/>
        </w:rPr>
      </w:pPr>
      <w:r>
        <w:rPr>
          <w:rFonts w:ascii="Arial" w:hAnsi="Arial" w:cs="Arial"/>
        </w:rPr>
        <w:t>5. Решение о списании принимается в форме правого акта администрации Кочкуровского муниципального района.</w:t>
      </w:r>
    </w:p>
    <w:p w:rsidR="00F0576F" w:rsidRDefault="00F0576F" w:rsidP="00F0576F">
      <w:pPr>
        <w:ind w:firstLine="540"/>
        <w:jc w:val="both"/>
        <w:rPr>
          <w:rFonts w:ascii="Arial" w:hAnsi="Arial" w:cs="Arial"/>
        </w:rPr>
      </w:pPr>
      <w:r>
        <w:rPr>
          <w:rFonts w:ascii="Arial" w:hAnsi="Arial" w:cs="Arial"/>
        </w:rPr>
        <w:lastRenderedPageBreak/>
        <w:t>6. Решение о списании объекта незавершенного строительства должно содержать следующие сведения:</w:t>
      </w:r>
    </w:p>
    <w:p w:rsidR="00F0576F" w:rsidRDefault="00F0576F" w:rsidP="00F0576F">
      <w:pPr>
        <w:ind w:firstLine="540"/>
        <w:jc w:val="both"/>
        <w:rPr>
          <w:rFonts w:ascii="Arial" w:hAnsi="Arial" w:cs="Arial"/>
        </w:rPr>
      </w:pPr>
      <w:r>
        <w:rPr>
          <w:rFonts w:ascii="Arial" w:hAnsi="Arial" w:cs="Arial"/>
        </w:rPr>
        <w:t>1) наименование балансодержателя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2) наименование объекта незавершенного строительства, а также его местоположение, кадастровый номер и реестровый номер муниципальной собственности Кочкуровского муниципального района;</w:t>
      </w:r>
    </w:p>
    <w:p w:rsidR="00F0576F" w:rsidRDefault="00F0576F" w:rsidP="00F0576F">
      <w:pPr>
        <w:ind w:firstLine="540"/>
        <w:jc w:val="both"/>
        <w:rPr>
          <w:rFonts w:ascii="Arial" w:hAnsi="Arial" w:cs="Arial"/>
        </w:rPr>
      </w:pPr>
      <w:r>
        <w:rPr>
          <w:rFonts w:ascii="Arial" w:hAnsi="Arial" w:cs="Arial"/>
        </w:rPr>
        <w:t xml:space="preserve">3) </w:t>
      </w:r>
      <w:r w:rsidRPr="00C6273B">
        <w:rPr>
          <w:rFonts w:ascii="Arial" w:hAnsi="Arial" w:cs="Arial"/>
        </w:rPr>
        <w:t>решение о необходимости сноса объекта незавершенного строительства и (или) утилизации строительных отходов и рекультивации земельного участка, на котором находился объект незавершенного строительства, содержащие сроки и расчет объема средств, необходимых для осуществления указанных мероприятий, и (или) решение о внесении изменений в решение об осуществлении капитальных вложений, в соответствии с которым осуществлялось финансовое обеспечение за счет средств районного бюджета Кочкуровского муниципального района (при наличии такого решения).</w:t>
      </w:r>
    </w:p>
    <w:p w:rsidR="00F0576F" w:rsidRDefault="00F0576F" w:rsidP="00F0576F">
      <w:pPr>
        <w:ind w:firstLine="540"/>
        <w:jc w:val="both"/>
        <w:rPr>
          <w:rFonts w:ascii="Arial" w:hAnsi="Arial" w:cs="Arial"/>
        </w:rPr>
      </w:pPr>
      <w:r>
        <w:rPr>
          <w:rFonts w:ascii="Arial" w:hAnsi="Arial" w:cs="Arial"/>
        </w:rPr>
        <w:t>7. Решение о списании произведенных затрат должно содержать следующие сведения:</w:t>
      </w:r>
    </w:p>
    <w:p w:rsidR="00F0576F" w:rsidRDefault="00F0576F" w:rsidP="00F0576F">
      <w:pPr>
        <w:ind w:firstLine="540"/>
        <w:jc w:val="both"/>
        <w:rPr>
          <w:rFonts w:ascii="Arial" w:hAnsi="Arial" w:cs="Arial"/>
        </w:rPr>
      </w:pPr>
      <w:r>
        <w:rPr>
          <w:rFonts w:ascii="Arial" w:hAnsi="Arial" w:cs="Arial"/>
        </w:rPr>
        <w:t>1) наименование юридического лица, в бухгалтерском учете которого учтены произведенные капитальные вложения;</w:t>
      </w:r>
    </w:p>
    <w:p w:rsidR="00F0576F" w:rsidRDefault="00F0576F" w:rsidP="00F0576F">
      <w:pPr>
        <w:ind w:firstLine="540"/>
        <w:jc w:val="both"/>
        <w:rPr>
          <w:rFonts w:ascii="Arial" w:hAnsi="Arial" w:cs="Arial"/>
        </w:rPr>
      </w:pPr>
      <w:r>
        <w:rPr>
          <w:rFonts w:ascii="Arial" w:hAnsi="Arial" w:cs="Arial"/>
        </w:rPr>
        <w:t>2) общий размер произведенных затрат с выделением размера затрат, произведенных за счет средств районного бюджета Кочкуровского муниципального района, и распределение их по видам (проектные и (или) изыскательские работы, строительно-монтажные работы, приобретение оборудования, включенного в смету строительства объекта капитального строительства) (при наличии такой информации);</w:t>
      </w:r>
    </w:p>
    <w:p w:rsidR="00F0576F" w:rsidRDefault="00F0576F" w:rsidP="00F0576F">
      <w:pPr>
        <w:ind w:firstLine="540"/>
        <w:jc w:val="both"/>
        <w:rPr>
          <w:rFonts w:ascii="Arial" w:hAnsi="Arial" w:cs="Arial"/>
        </w:rPr>
      </w:pPr>
      <w:r>
        <w:rPr>
          <w:rFonts w:ascii="Arial" w:hAnsi="Arial" w:cs="Arial"/>
        </w:rPr>
        <w:t>3) период, в течение которого производились затраты.</w:t>
      </w:r>
    </w:p>
    <w:p w:rsidR="00F0576F" w:rsidRDefault="00F0576F" w:rsidP="00F0576F">
      <w:pPr>
        <w:ind w:firstLine="540"/>
        <w:jc w:val="both"/>
        <w:rPr>
          <w:rFonts w:ascii="Arial" w:hAnsi="Arial" w:cs="Arial"/>
        </w:rPr>
      </w:pPr>
      <w:r>
        <w:rPr>
          <w:rFonts w:ascii="Arial" w:hAnsi="Arial" w:cs="Arial"/>
        </w:rPr>
        <w:t>8. Пояснительные материалы к проекту решения о списании объекта незавершенного строительства должны содержать следующие сведения и документы:</w:t>
      </w:r>
    </w:p>
    <w:p w:rsidR="00F0576F" w:rsidRDefault="00F0576F" w:rsidP="00F0576F">
      <w:pPr>
        <w:ind w:firstLine="540"/>
        <w:jc w:val="both"/>
        <w:rPr>
          <w:rFonts w:ascii="Arial" w:hAnsi="Arial" w:cs="Arial"/>
        </w:rPr>
      </w:pPr>
      <w:r>
        <w:rPr>
          <w:rFonts w:ascii="Arial" w:hAnsi="Arial" w:cs="Arial"/>
        </w:rPr>
        <w:t>1) наименование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2) инвентарный (учетный) номер объекта незавершенного строительства (при наличии);</w:t>
      </w:r>
    </w:p>
    <w:p w:rsidR="00F0576F" w:rsidRDefault="00F0576F" w:rsidP="00F0576F">
      <w:pPr>
        <w:ind w:firstLine="540"/>
        <w:jc w:val="both"/>
        <w:rPr>
          <w:rFonts w:ascii="Arial" w:hAnsi="Arial" w:cs="Arial"/>
        </w:rPr>
      </w:pPr>
      <w:r>
        <w:rPr>
          <w:rFonts w:ascii="Arial" w:hAnsi="Arial" w:cs="Arial"/>
        </w:rPr>
        <w:t>3) кадастровый номер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4) год начала строительства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5) балансовая стоимость объекта незавершенного строительства на день принятия решения о списании объекта недвижимого имущества;</w:t>
      </w:r>
    </w:p>
    <w:p w:rsidR="00F0576F" w:rsidRDefault="00F0576F" w:rsidP="00F0576F">
      <w:pPr>
        <w:ind w:firstLine="540"/>
        <w:jc w:val="both"/>
        <w:rPr>
          <w:rFonts w:ascii="Arial" w:hAnsi="Arial" w:cs="Arial"/>
        </w:rPr>
      </w:pPr>
      <w:r>
        <w:rPr>
          <w:rFonts w:ascii="Arial" w:hAnsi="Arial" w:cs="Arial"/>
        </w:rPr>
        <w:t>6) кадастровая стоимость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7) выписка из Единого государственного реестра недвижимости об объекте недвижимости, выданная в отношении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8) выписка из реестра муниципальной собственности Кочкуровского муниципального района об объекте недвижимого имущества, выданная в отношении объекта незавершенного строительства;</w:t>
      </w:r>
    </w:p>
    <w:p w:rsidR="00F0576F" w:rsidRDefault="00F0576F" w:rsidP="00F0576F">
      <w:pPr>
        <w:ind w:firstLine="540"/>
        <w:jc w:val="both"/>
        <w:rPr>
          <w:rFonts w:ascii="Arial" w:hAnsi="Arial" w:cs="Arial"/>
        </w:rPr>
      </w:pPr>
      <w:r>
        <w:rPr>
          <w:rFonts w:ascii="Arial" w:hAnsi="Arial" w:cs="Arial"/>
        </w:rPr>
        <w:t>9) инвентаризационная опись объекта по форме согласно приложению 1 к настоящим Правилам;</w:t>
      </w:r>
    </w:p>
    <w:p w:rsidR="00F0576F" w:rsidRDefault="00F0576F" w:rsidP="00F0576F">
      <w:pPr>
        <w:ind w:firstLine="540"/>
        <w:jc w:val="both"/>
        <w:rPr>
          <w:rFonts w:ascii="Arial" w:hAnsi="Arial" w:cs="Arial"/>
        </w:rPr>
      </w:pPr>
      <w:r>
        <w:rPr>
          <w:rFonts w:ascii="Arial" w:hAnsi="Arial" w:cs="Arial"/>
        </w:rPr>
        <w:t>10) акт о приостановлении проектно-изыскательских работ по неосуществленному строительству по форме №КС-18 (при наличии);</w:t>
      </w:r>
    </w:p>
    <w:p w:rsidR="00F0576F" w:rsidRDefault="00F0576F" w:rsidP="00F0576F">
      <w:pPr>
        <w:ind w:firstLine="540"/>
        <w:jc w:val="both"/>
        <w:rPr>
          <w:rFonts w:ascii="Arial" w:hAnsi="Arial" w:cs="Arial"/>
        </w:rPr>
      </w:pPr>
      <w:r>
        <w:rPr>
          <w:rFonts w:ascii="Arial" w:hAnsi="Arial" w:cs="Arial"/>
        </w:rPr>
        <w:t>11) информации о том, что объект не является предметом действующего обязательства;</w:t>
      </w:r>
    </w:p>
    <w:p w:rsidR="00F0576F" w:rsidRDefault="00F0576F" w:rsidP="00F0576F">
      <w:pPr>
        <w:ind w:firstLine="540"/>
        <w:jc w:val="both"/>
        <w:rPr>
          <w:rFonts w:ascii="Arial" w:hAnsi="Arial" w:cs="Arial"/>
        </w:rPr>
      </w:pPr>
      <w:r>
        <w:rPr>
          <w:rFonts w:ascii="Arial" w:hAnsi="Arial" w:cs="Arial"/>
        </w:rPr>
        <w:t>12) обоснования наличия (отсутствия) возможности использования проектной документации по объекту;</w:t>
      </w:r>
    </w:p>
    <w:p w:rsidR="00F0576F" w:rsidRDefault="00F0576F" w:rsidP="00F0576F">
      <w:pPr>
        <w:ind w:firstLine="540"/>
        <w:jc w:val="both"/>
        <w:rPr>
          <w:rFonts w:ascii="Arial" w:hAnsi="Arial" w:cs="Arial"/>
        </w:rPr>
      </w:pPr>
      <w:r>
        <w:rPr>
          <w:rFonts w:ascii="Arial" w:hAnsi="Arial" w:cs="Arial"/>
        </w:rPr>
        <w:t>13) предложение о наличии или отсутствии необходимости завершения строительства объекта в соответствии с его первоначальным назначением;</w:t>
      </w:r>
    </w:p>
    <w:p w:rsidR="00F0576F" w:rsidRDefault="00F0576F" w:rsidP="00F0576F">
      <w:pPr>
        <w:ind w:firstLine="540"/>
        <w:jc w:val="both"/>
        <w:rPr>
          <w:rFonts w:ascii="Arial" w:hAnsi="Arial" w:cs="Arial"/>
        </w:rPr>
      </w:pPr>
      <w:r>
        <w:rPr>
          <w:rFonts w:ascii="Arial" w:hAnsi="Arial" w:cs="Arial"/>
        </w:rPr>
        <w:t>14) фотографии объекта;</w:t>
      </w:r>
    </w:p>
    <w:p w:rsidR="00F0576F" w:rsidRDefault="00F0576F" w:rsidP="00F0576F">
      <w:pPr>
        <w:ind w:firstLine="540"/>
        <w:jc w:val="both"/>
        <w:rPr>
          <w:rFonts w:ascii="Arial" w:hAnsi="Arial" w:cs="Arial"/>
        </w:rPr>
      </w:pPr>
      <w:r>
        <w:rPr>
          <w:rFonts w:ascii="Arial" w:hAnsi="Arial" w:cs="Arial"/>
        </w:rPr>
        <w:t>15) расчет потребности в средствах, необходимых для ликвидации объекта или информация об отсутствии такой потребности.</w:t>
      </w:r>
    </w:p>
    <w:p w:rsidR="00F0576F" w:rsidRDefault="00F0576F" w:rsidP="00F0576F">
      <w:pPr>
        <w:ind w:firstLine="540"/>
        <w:jc w:val="both"/>
        <w:rPr>
          <w:rFonts w:ascii="Arial" w:hAnsi="Arial" w:cs="Arial"/>
        </w:rPr>
      </w:pPr>
      <w:r>
        <w:rPr>
          <w:rFonts w:ascii="Arial" w:hAnsi="Arial" w:cs="Arial"/>
        </w:rPr>
        <w:t>9. Пояснительные материалы к проекту решения о списании произведенных затрат должны содержать следующие сведения и документы:</w:t>
      </w:r>
    </w:p>
    <w:p w:rsidR="00F0576F" w:rsidRDefault="00F0576F" w:rsidP="00F0576F">
      <w:pPr>
        <w:ind w:firstLine="540"/>
        <w:jc w:val="both"/>
        <w:rPr>
          <w:rFonts w:ascii="Arial" w:hAnsi="Arial" w:cs="Arial"/>
        </w:rPr>
      </w:pPr>
      <w:r>
        <w:rPr>
          <w:rFonts w:ascii="Arial" w:hAnsi="Arial" w:cs="Arial"/>
        </w:rPr>
        <w:t>1) наименование объекта, на создание которого произведены затраты;</w:t>
      </w:r>
    </w:p>
    <w:p w:rsidR="00F0576F" w:rsidRDefault="00F0576F" w:rsidP="00F0576F">
      <w:pPr>
        <w:ind w:firstLine="540"/>
        <w:jc w:val="both"/>
        <w:rPr>
          <w:rFonts w:ascii="Arial" w:hAnsi="Arial" w:cs="Arial"/>
        </w:rPr>
      </w:pPr>
      <w:r>
        <w:rPr>
          <w:rFonts w:ascii="Arial" w:hAnsi="Arial" w:cs="Arial"/>
        </w:rPr>
        <w:lastRenderedPageBreak/>
        <w:t>2) первичная учетная документация по учету работ в капитальном строительстве при наличии таких документов (акты о приемке выполненных работ (КС-2), справки о стоимости выполненных работ и затрат (КС-3), акты приемки законченного строительством объекта приемочной комиссией (КС-14), товарные накладные по форме №ТОРГ-12, иные документы);</w:t>
      </w:r>
    </w:p>
    <w:p w:rsidR="00F0576F" w:rsidRDefault="00F0576F" w:rsidP="00F0576F">
      <w:pPr>
        <w:ind w:firstLine="540"/>
        <w:jc w:val="both"/>
        <w:rPr>
          <w:rFonts w:ascii="Arial" w:hAnsi="Arial" w:cs="Arial"/>
        </w:rPr>
      </w:pPr>
      <w:r>
        <w:rPr>
          <w:rFonts w:ascii="Arial" w:hAnsi="Arial" w:cs="Arial"/>
        </w:rPr>
        <w:t>3) размер произведенных затрат;</w:t>
      </w:r>
    </w:p>
    <w:p w:rsidR="00F0576F" w:rsidRDefault="00F0576F" w:rsidP="00F0576F">
      <w:pPr>
        <w:ind w:firstLine="540"/>
        <w:jc w:val="both"/>
        <w:rPr>
          <w:rFonts w:ascii="Arial" w:hAnsi="Arial" w:cs="Arial"/>
        </w:rPr>
      </w:pPr>
      <w:r>
        <w:rPr>
          <w:rFonts w:ascii="Arial" w:hAnsi="Arial" w:cs="Arial"/>
        </w:rPr>
        <w:t>4) год начала осуществления произведенных затрат;</w:t>
      </w:r>
    </w:p>
    <w:p w:rsidR="00F0576F" w:rsidRDefault="00F0576F" w:rsidP="00F0576F">
      <w:pPr>
        <w:ind w:firstLine="540"/>
        <w:jc w:val="both"/>
        <w:rPr>
          <w:rFonts w:ascii="Arial" w:hAnsi="Arial" w:cs="Arial"/>
        </w:rPr>
      </w:pPr>
      <w:r>
        <w:rPr>
          <w:rFonts w:ascii="Arial" w:hAnsi="Arial" w:cs="Arial"/>
        </w:rPr>
        <w:t>5) инвентаризационная опись объекта по форме согласно приложению 2 к настоящим Правилам;</w:t>
      </w:r>
    </w:p>
    <w:p w:rsidR="00F0576F" w:rsidRDefault="00F0576F" w:rsidP="00F0576F">
      <w:pPr>
        <w:ind w:firstLine="540"/>
        <w:jc w:val="both"/>
        <w:rPr>
          <w:rFonts w:ascii="Arial" w:hAnsi="Arial" w:cs="Arial"/>
        </w:rPr>
      </w:pPr>
      <w:r>
        <w:rPr>
          <w:rFonts w:ascii="Arial" w:hAnsi="Arial" w:cs="Arial"/>
        </w:rPr>
        <w:t>6) обоснования наличия (отсутствия) возможности использования проектной документации;</w:t>
      </w:r>
    </w:p>
    <w:p w:rsidR="00F0576F" w:rsidRDefault="00F0576F" w:rsidP="00F0576F">
      <w:pPr>
        <w:ind w:firstLine="540"/>
        <w:jc w:val="both"/>
        <w:rPr>
          <w:rFonts w:ascii="Arial" w:hAnsi="Arial" w:cs="Arial"/>
        </w:rPr>
      </w:pPr>
      <w:r>
        <w:rPr>
          <w:rFonts w:ascii="Arial" w:hAnsi="Arial" w:cs="Arial"/>
        </w:rPr>
        <w:t>7) предложение по дальнейшему использованию проектной документации в целях реализации нужд данного исполнительного органа.</w:t>
      </w:r>
    </w:p>
    <w:p w:rsidR="00F0576F" w:rsidRDefault="00F0576F" w:rsidP="00F0576F">
      <w:pPr>
        <w:ind w:firstLine="540"/>
        <w:jc w:val="both"/>
        <w:rPr>
          <w:rFonts w:ascii="Arial" w:hAnsi="Arial" w:cs="Arial"/>
        </w:rPr>
      </w:pPr>
      <w:r>
        <w:rPr>
          <w:rFonts w:ascii="Arial" w:hAnsi="Arial" w:cs="Arial"/>
        </w:rPr>
        <w:t>10. Проект решения о списании направляется Главе Кочкуровского муниципального района с приложением сведений и документов, предусмотренных пунктами 8 и 9 настоящих Правил.</w:t>
      </w: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jc w:val="right"/>
        <w:rPr>
          <w:rStyle w:val="aff5"/>
          <w:rFonts w:ascii="Arial" w:hAnsi="Arial" w:cs="Arial"/>
          <w:bCs w:val="0"/>
          <w:sz w:val="20"/>
          <w:szCs w:val="20"/>
        </w:rPr>
      </w:pPr>
      <w:bookmarkStart w:id="0" w:name="sub_1100"/>
      <w:r w:rsidRPr="00543762">
        <w:rPr>
          <w:rStyle w:val="aff5"/>
          <w:rFonts w:ascii="Arial" w:hAnsi="Arial" w:cs="Arial"/>
          <w:bCs w:val="0"/>
          <w:sz w:val="20"/>
          <w:szCs w:val="20"/>
        </w:rPr>
        <w:t>Приложение 1</w:t>
      </w:r>
      <w:r w:rsidRPr="00543762">
        <w:rPr>
          <w:rStyle w:val="aff5"/>
          <w:rFonts w:ascii="Arial" w:hAnsi="Arial" w:cs="Arial"/>
          <w:bCs w:val="0"/>
          <w:sz w:val="20"/>
          <w:szCs w:val="20"/>
        </w:rPr>
        <w:br/>
        <w:t xml:space="preserve">к </w:t>
      </w:r>
      <w:hyperlink w:anchor="sub_1000" w:history="1">
        <w:r w:rsidRPr="00543762">
          <w:rPr>
            <w:rStyle w:val="aff3"/>
            <w:rFonts w:ascii="Arial" w:hAnsi="Arial" w:cs="Arial"/>
            <w:sz w:val="20"/>
            <w:szCs w:val="20"/>
          </w:rPr>
          <w:t>Правилам</w:t>
        </w:r>
      </w:hyperlink>
      <w:r w:rsidRPr="00543762">
        <w:rPr>
          <w:rStyle w:val="aff5"/>
          <w:rFonts w:ascii="Arial" w:hAnsi="Arial" w:cs="Arial"/>
          <w:bCs w:val="0"/>
          <w:sz w:val="20"/>
          <w:szCs w:val="20"/>
        </w:rPr>
        <w:t xml:space="preserve"> принятия решений</w:t>
      </w:r>
      <w:r w:rsidRPr="00543762">
        <w:rPr>
          <w:rStyle w:val="aff5"/>
          <w:rFonts w:ascii="Arial" w:hAnsi="Arial" w:cs="Arial"/>
          <w:bCs w:val="0"/>
          <w:sz w:val="20"/>
          <w:szCs w:val="20"/>
        </w:rPr>
        <w:br/>
        <w:t>о списании объектов незавершенного строительства</w:t>
      </w:r>
      <w:r w:rsidRPr="00543762">
        <w:rPr>
          <w:rStyle w:val="aff5"/>
          <w:rFonts w:ascii="Arial" w:hAnsi="Arial" w:cs="Arial"/>
          <w:bCs w:val="0"/>
          <w:sz w:val="20"/>
          <w:szCs w:val="20"/>
        </w:rPr>
        <w:br/>
        <w:t>или затрат, понесенных на незавершенное строительство</w:t>
      </w:r>
      <w:r w:rsidRPr="00543762">
        <w:rPr>
          <w:rStyle w:val="aff5"/>
          <w:rFonts w:ascii="Arial" w:hAnsi="Arial" w:cs="Arial"/>
          <w:bCs w:val="0"/>
          <w:sz w:val="20"/>
          <w:szCs w:val="20"/>
        </w:rPr>
        <w:br/>
        <w:t xml:space="preserve">объектов капитального строительства </w:t>
      </w:r>
      <w:r>
        <w:rPr>
          <w:rStyle w:val="aff5"/>
          <w:rFonts w:ascii="Arial" w:hAnsi="Arial" w:cs="Arial"/>
          <w:bCs w:val="0"/>
          <w:sz w:val="20"/>
          <w:szCs w:val="20"/>
        </w:rPr>
        <w:t>муниципальной</w:t>
      </w:r>
      <w:r w:rsidRPr="00543762">
        <w:rPr>
          <w:rStyle w:val="aff5"/>
          <w:rFonts w:ascii="Arial" w:hAnsi="Arial" w:cs="Arial"/>
          <w:bCs w:val="0"/>
          <w:sz w:val="20"/>
          <w:szCs w:val="20"/>
        </w:rPr>
        <w:br/>
        <w:t xml:space="preserve">собственности </w:t>
      </w:r>
      <w:r>
        <w:rPr>
          <w:rStyle w:val="aff5"/>
          <w:rFonts w:ascii="Arial" w:hAnsi="Arial" w:cs="Arial"/>
          <w:bCs w:val="0"/>
          <w:sz w:val="20"/>
          <w:szCs w:val="20"/>
        </w:rPr>
        <w:t>Кочкуровского муниципального района</w:t>
      </w:r>
      <w:r w:rsidRPr="00543762">
        <w:rPr>
          <w:rStyle w:val="aff5"/>
          <w:rFonts w:ascii="Arial" w:hAnsi="Arial" w:cs="Arial"/>
          <w:bCs w:val="0"/>
          <w:sz w:val="20"/>
          <w:szCs w:val="20"/>
        </w:rPr>
        <w:t xml:space="preserve">, </w:t>
      </w:r>
    </w:p>
    <w:p w:rsidR="00F0576F" w:rsidRDefault="00F0576F" w:rsidP="00F0576F">
      <w:pPr>
        <w:jc w:val="right"/>
        <w:rPr>
          <w:rStyle w:val="aff5"/>
          <w:rFonts w:ascii="Arial" w:hAnsi="Arial" w:cs="Arial"/>
          <w:bCs w:val="0"/>
          <w:sz w:val="20"/>
          <w:szCs w:val="20"/>
        </w:rPr>
      </w:pPr>
      <w:r>
        <w:rPr>
          <w:rStyle w:val="aff5"/>
          <w:rFonts w:ascii="Arial" w:hAnsi="Arial" w:cs="Arial"/>
          <w:bCs w:val="0"/>
          <w:sz w:val="20"/>
          <w:szCs w:val="20"/>
        </w:rPr>
        <w:t>ф</w:t>
      </w:r>
      <w:r w:rsidRPr="00543762">
        <w:rPr>
          <w:rStyle w:val="aff5"/>
          <w:rFonts w:ascii="Arial" w:hAnsi="Arial" w:cs="Arial"/>
          <w:bCs w:val="0"/>
          <w:sz w:val="20"/>
          <w:szCs w:val="20"/>
        </w:rPr>
        <w:t>инансовое</w:t>
      </w:r>
      <w:r>
        <w:rPr>
          <w:rStyle w:val="aff5"/>
          <w:rFonts w:ascii="Arial" w:hAnsi="Arial" w:cs="Arial"/>
          <w:bCs w:val="0"/>
          <w:sz w:val="20"/>
          <w:szCs w:val="20"/>
        </w:rPr>
        <w:t xml:space="preserve"> </w:t>
      </w:r>
      <w:r w:rsidRPr="00543762">
        <w:rPr>
          <w:rStyle w:val="aff5"/>
          <w:rFonts w:ascii="Arial" w:hAnsi="Arial" w:cs="Arial"/>
          <w:bCs w:val="0"/>
          <w:sz w:val="20"/>
          <w:szCs w:val="20"/>
        </w:rPr>
        <w:t xml:space="preserve">обеспечение которых осуществлялось </w:t>
      </w:r>
    </w:p>
    <w:p w:rsidR="00F0576F" w:rsidRDefault="00F0576F" w:rsidP="00F0576F">
      <w:pPr>
        <w:jc w:val="right"/>
        <w:rPr>
          <w:rStyle w:val="aff5"/>
          <w:rFonts w:ascii="Arial" w:hAnsi="Arial" w:cs="Arial"/>
          <w:bCs w:val="0"/>
          <w:sz w:val="20"/>
          <w:szCs w:val="20"/>
        </w:rPr>
      </w:pPr>
      <w:r w:rsidRPr="00543762">
        <w:rPr>
          <w:rStyle w:val="aff5"/>
          <w:rFonts w:ascii="Arial" w:hAnsi="Arial" w:cs="Arial"/>
          <w:bCs w:val="0"/>
          <w:sz w:val="20"/>
          <w:szCs w:val="20"/>
        </w:rPr>
        <w:t>за счет средств</w:t>
      </w:r>
      <w:r>
        <w:rPr>
          <w:rStyle w:val="aff5"/>
          <w:rFonts w:ascii="Arial" w:hAnsi="Arial" w:cs="Arial"/>
          <w:bCs w:val="0"/>
          <w:sz w:val="20"/>
          <w:szCs w:val="20"/>
        </w:rPr>
        <w:t xml:space="preserve"> районного</w:t>
      </w:r>
      <w:r w:rsidRPr="00543762">
        <w:rPr>
          <w:rStyle w:val="aff5"/>
          <w:rFonts w:ascii="Arial" w:hAnsi="Arial" w:cs="Arial"/>
          <w:bCs w:val="0"/>
          <w:sz w:val="20"/>
          <w:szCs w:val="20"/>
        </w:rPr>
        <w:t xml:space="preserve"> бюджета </w:t>
      </w:r>
      <w:r>
        <w:rPr>
          <w:rStyle w:val="aff5"/>
          <w:rFonts w:ascii="Arial" w:hAnsi="Arial" w:cs="Arial"/>
          <w:bCs w:val="0"/>
          <w:sz w:val="20"/>
          <w:szCs w:val="20"/>
        </w:rPr>
        <w:t>Кочкуровского</w:t>
      </w:r>
    </w:p>
    <w:p w:rsidR="00F0576F" w:rsidRPr="00543762" w:rsidRDefault="00F0576F" w:rsidP="00F0576F">
      <w:pPr>
        <w:jc w:val="right"/>
        <w:rPr>
          <w:rStyle w:val="aff5"/>
          <w:rFonts w:ascii="Arial" w:hAnsi="Arial" w:cs="Arial"/>
          <w:bCs w:val="0"/>
          <w:sz w:val="20"/>
          <w:szCs w:val="20"/>
        </w:rPr>
      </w:pPr>
      <w:r>
        <w:rPr>
          <w:rStyle w:val="aff5"/>
          <w:rFonts w:ascii="Arial" w:hAnsi="Arial" w:cs="Arial"/>
          <w:bCs w:val="0"/>
          <w:sz w:val="20"/>
          <w:szCs w:val="20"/>
        </w:rPr>
        <w:t>муниципального района</w:t>
      </w:r>
    </w:p>
    <w:bookmarkEnd w:id="0"/>
    <w:p w:rsidR="00F0576F" w:rsidRDefault="00F0576F" w:rsidP="00F0576F"/>
    <w:p w:rsidR="00F0576F" w:rsidRPr="00543762" w:rsidRDefault="00F0576F" w:rsidP="00F0576F">
      <w:pPr>
        <w:pStyle w:val="afff3"/>
        <w:jc w:val="center"/>
        <w:rPr>
          <w:sz w:val="20"/>
          <w:szCs w:val="20"/>
        </w:rPr>
      </w:pPr>
      <w:r w:rsidRPr="00543762">
        <w:rPr>
          <w:rStyle w:val="aff5"/>
          <w:bCs w:val="0"/>
          <w:sz w:val="20"/>
          <w:szCs w:val="20"/>
        </w:rPr>
        <w:t>Инвентаризационная опись</w:t>
      </w:r>
    </w:p>
    <w:p w:rsidR="00F0576F" w:rsidRPr="00543762" w:rsidRDefault="00F0576F" w:rsidP="00F0576F">
      <w:pPr>
        <w:pStyle w:val="afff3"/>
        <w:jc w:val="center"/>
        <w:rPr>
          <w:sz w:val="20"/>
          <w:szCs w:val="20"/>
        </w:rPr>
      </w:pPr>
      <w:r w:rsidRPr="00543762">
        <w:rPr>
          <w:rStyle w:val="aff5"/>
          <w:bCs w:val="0"/>
          <w:sz w:val="20"/>
          <w:szCs w:val="20"/>
        </w:rPr>
        <w:t>незавершенного строительством (реконструкцией) объекта</w:t>
      </w:r>
    </w:p>
    <w:p w:rsidR="00F0576F" w:rsidRPr="00543762" w:rsidRDefault="00F0576F" w:rsidP="00F0576F">
      <w:pPr>
        <w:pStyle w:val="afff3"/>
        <w:jc w:val="center"/>
        <w:rPr>
          <w:sz w:val="20"/>
          <w:szCs w:val="20"/>
        </w:rPr>
      </w:pPr>
      <w:r w:rsidRPr="00543762">
        <w:rPr>
          <w:rStyle w:val="aff5"/>
          <w:bCs w:val="0"/>
          <w:sz w:val="20"/>
          <w:szCs w:val="20"/>
        </w:rPr>
        <w:t>капитального строительства, финансирование которого осуществлялось</w:t>
      </w:r>
    </w:p>
    <w:p w:rsidR="00F0576F" w:rsidRPr="00543762" w:rsidRDefault="00F0576F" w:rsidP="00F0576F">
      <w:pPr>
        <w:pStyle w:val="afff3"/>
        <w:jc w:val="center"/>
        <w:rPr>
          <w:sz w:val="20"/>
          <w:szCs w:val="20"/>
        </w:rPr>
      </w:pPr>
      <w:r w:rsidRPr="00543762">
        <w:rPr>
          <w:rStyle w:val="aff5"/>
          <w:bCs w:val="0"/>
          <w:sz w:val="20"/>
          <w:szCs w:val="20"/>
        </w:rPr>
        <w:t xml:space="preserve">за счет средств </w:t>
      </w:r>
      <w:r>
        <w:rPr>
          <w:rStyle w:val="aff5"/>
          <w:bCs w:val="0"/>
          <w:sz w:val="20"/>
          <w:szCs w:val="20"/>
        </w:rPr>
        <w:t>районного</w:t>
      </w:r>
      <w:r w:rsidRPr="00543762">
        <w:rPr>
          <w:rStyle w:val="aff5"/>
          <w:bCs w:val="0"/>
          <w:sz w:val="20"/>
          <w:szCs w:val="20"/>
        </w:rPr>
        <w:t xml:space="preserve"> бюджета </w:t>
      </w:r>
      <w:r>
        <w:rPr>
          <w:rStyle w:val="aff5"/>
          <w:bCs w:val="0"/>
          <w:sz w:val="20"/>
          <w:szCs w:val="20"/>
        </w:rPr>
        <w:t>Кочкуровского муниципального района</w:t>
      </w:r>
    </w:p>
    <w:p w:rsidR="00F0576F" w:rsidRDefault="00F0576F" w:rsidP="00F0576F"/>
    <w:p w:rsidR="00F0576F" w:rsidRDefault="00F0576F" w:rsidP="00F0576F">
      <w:pPr>
        <w:pStyle w:val="afff3"/>
        <w:rPr>
          <w:sz w:val="20"/>
          <w:szCs w:val="20"/>
        </w:rPr>
      </w:pPr>
      <w:r>
        <w:rPr>
          <w:sz w:val="20"/>
          <w:szCs w:val="20"/>
        </w:rPr>
        <w:t xml:space="preserve">     Наименование незавершенного строительством (реконструкцией) объекта капитального     </w:t>
      </w:r>
    </w:p>
    <w:p w:rsidR="00F0576F" w:rsidRDefault="00F0576F" w:rsidP="00F0576F">
      <w:pPr>
        <w:pStyle w:val="afff3"/>
        <w:rPr>
          <w:sz w:val="20"/>
          <w:szCs w:val="20"/>
        </w:rPr>
      </w:pPr>
      <w:r>
        <w:rPr>
          <w:sz w:val="20"/>
          <w:szCs w:val="20"/>
        </w:rPr>
        <w:t>строительства,  финансирование  которого   осуществлялось за</w:t>
      </w:r>
      <w:r w:rsidRPr="001F64AD">
        <w:rPr>
          <w:sz w:val="20"/>
          <w:szCs w:val="20"/>
        </w:rPr>
        <w:t xml:space="preserve"> </w:t>
      </w:r>
      <w:r>
        <w:rPr>
          <w:sz w:val="20"/>
          <w:szCs w:val="20"/>
        </w:rPr>
        <w:t xml:space="preserve">счет  средств  районного  </w:t>
      </w:r>
    </w:p>
    <w:p w:rsidR="00F0576F" w:rsidRDefault="00F0576F" w:rsidP="00F0576F">
      <w:pPr>
        <w:pStyle w:val="afff3"/>
        <w:rPr>
          <w:sz w:val="20"/>
          <w:szCs w:val="20"/>
        </w:rPr>
      </w:pPr>
      <w:r>
        <w:rPr>
          <w:sz w:val="20"/>
          <w:szCs w:val="20"/>
        </w:rPr>
        <w:t>бюджета  Кочкуровского муниципального района до 20__г.(далее - объект)______________________________________________________________________________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 xml:space="preserve">     Наименование   организации - заказчика  (застройщика)  или  иной</w:t>
      </w:r>
      <w:r w:rsidRPr="001F64AD">
        <w:rPr>
          <w:sz w:val="20"/>
          <w:szCs w:val="20"/>
        </w:rPr>
        <w:t xml:space="preserve"> </w:t>
      </w:r>
      <w:r>
        <w:rPr>
          <w:sz w:val="20"/>
          <w:szCs w:val="20"/>
        </w:rPr>
        <w:t>организации,</w:t>
      </w:r>
    </w:p>
    <w:p w:rsidR="00F0576F" w:rsidRDefault="00F0576F" w:rsidP="00F0576F">
      <w:pPr>
        <w:pStyle w:val="afff3"/>
        <w:rPr>
          <w:sz w:val="20"/>
          <w:szCs w:val="20"/>
        </w:rPr>
      </w:pPr>
      <w:r>
        <w:rPr>
          <w:sz w:val="20"/>
          <w:szCs w:val="20"/>
        </w:rPr>
        <w:t>на   балансе   которого   находится        объект (далее -</w:t>
      </w:r>
      <w:r w:rsidRPr="001F64AD">
        <w:rPr>
          <w:sz w:val="20"/>
          <w:szCs w:val="20"/>
        </w:rPr>
        <w:t xml:space="preserve"> </w:t>
      </w:r>
      <w:r>
        <w:rPr>
          <w:sz w:val="20"/>
          <w:szCs w:val="20"/>
        </w:rPr>
        <w:t>балансодержатель объекта)</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 xml:space="preserve">     Сведения об объекте по состоянию на "__" ________ 20__ г.:</w:t>
      </w:r>
    </w:p>
    <w:p w:rsidR="00F0576F" w:rsidRDefault="00F0576F" w:rsidP="00F0576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1"/>
        <w:gridCol w:w="5726"/>
        <w:gridCol w:w="1986"/>
        <w:gridCol w:w="1550"/>
      </w:tblGrid>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w:t>
            </w:r>
            <w:r w:rsidRPr="00A57617">
              <w:br/>
              <w:t>п/п</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jc w:val="center"/>
            </w:pPr>
            <w:r w:rsidRPr="00A57617">
              <w:t>Наименование показателя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jc w:val="center"/>
            </w:pPr>
            <w:r w:rsidRPr="00A57617">
              <w:t>Сведения</w:t>
            </w: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jc w:val="center"/>
            </w:pPr>
            <w:r w:rsidRPr="00A57617">
              <w:t>Примечание</w:t>
            </w: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Местонахождение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2.</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Сведения о балансодержателе объекта: местонахождение балансодержателя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свидетельство о внесении балансодержателя объекта в Единый государственный реестр юридических лиц (ЕГРЮЛ)</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 ________ от "_" ____ 20_ г.</w:t>
            </w: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организационно-правовая форма согласно Общероссийскому классификатору организационно-правовых форм (</w:t>
            </w:r>
            <w:hyperlink r:id="rId10" w:history="1">
              <w:r w:rsidRPr="00A57617">
                <w:rPr>
                  <w:rStyle w:val="aff3"/>
                  <w:b w:val="0"/>
                </w:rPr>
                <w:t>ОКОПФ</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форма собственности согласно Общероссийскому классификатору форм собственности (</w:t>
            </w:r>
            <w:hyperlink r:id="rId11" w:history="1">
              <w:r w:rsidRPr="00A57617">
                <w:rPr>
                  <w:rStyle w:val="aff3"/>
                  <w:b w:val="0"/>
                </w:rPr>
                <w:t>ОКФС</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должность, ФИО руководителя (телефон, электронная почта)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идентификационный номер налогоплательщика (ИНН)</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код юридического лица согласно Общероссийскому классификатору предприятий и организаций (ОКПО)</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код вида экономической деятельности согласно Общероссийскому классификатору видов экономической деятельности (</w:t>
            </w:r>
            <w:hyperlink r:id="rId12" w:history="1">
              <w:r w:rsidRPr="00A57617">
                <w:rPr>
                  <w:rStyle w:val="aff3"/>
                  <w:b w:val="0"/>
                </w:rPr>
                <w:t>ОКВЭД 2</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nil"/>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 xml:space="preserve">код органа государственной власти согласно Общероссийскому классификатору органов </w:t>
            </w:r>
            <w:r w:rsidRPr="00A57617">
              <w:lastRenderedPageBreak/>
              <w:t>государственной власти и управления (</w:t>
            </w:r>
            <w:hyperlink r:id="rId13" w:history="1">
              <w:r w:rsidRPr="00A57617">
                <w:rPr>
                  <w:rStyle w:val="aff3"/>
                  <w:b w:val="0"/>
                </w:rPr>
                <w:t>ОКОГУ</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lastRenderedPageBreak/>
              <w:t>3.</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Назначение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4.</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Мощность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5.</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площадь земельного участка под объектом (га)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6.</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Кадастровый номер земельного участка под объектом</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7.</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Наличие правоустанавливающей документации на земельный участок под объектом</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8.</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Форма выделения земельного участка под строительство объекта (аренда, постоянное бессрочное пользование, собственность)</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9.</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Сведения о проектной документации по объекту: наличие проектной документации (полная комплектность, частичная, отсутствует)</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дата выпуска проекта, номер проекта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заключение государственной экспертизы: дата, номер, орган, выдавший заключение</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10.</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Сведения о проектной организации: наименование проектной организации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местонахождение проектной организации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11.</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Сроки строительства объекта: дата начала строительства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дата прекращения (приостановления) строительства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12.</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Стоимостные характеристики объекта: общая стоимость объекта по проектной (сметной) документации, приведенная к базовому уровню цен по состоянию на 1 января 2000 г. (год,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балансовая стоимость объекта в текущих ценах на момент составления акта, в том числе переоценка объекта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стоимость проектно-изыскательских работ в текущих ценах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стоимость смонтированного оборудования в текущих ценах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стоимость оборудования на складах хранения по балансовой стоимости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сумма задолженности по выполненным, по неоплаченным работам в текущих ценах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стоимость приобретенных и неоплаченных материалов и оборудования на складе по их балансовой стоимости с учетом налога на добавленную стоимость (НДС)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сумма выплаченных авансов под поставку оборудования, материалов и выполнения работ, услуг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прочие затраты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стоимость строительно-монтажных работ в базовых ценах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nil"/>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стоимость строительно-монтажных работ в текущих ценах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13.</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Уровень технической готовности объекта:</w:t>
            </w:r>
          </w:p>
          <w:p w:rsidR="00F0576F" w:rsidRPr="00A57617" w:rsidRDefault="00F0576F" w:rsidP="00F720C8">
            <w:pPr>
              <w:pStyle w:val="ab"/>
            </w:pPr>
            <w:r w:rsidRPr="00A57617">
              <w:t>строительство не начиналось</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от 0% до 50%</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от 51% до 100%</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14.</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Объем финансирования выполненных работ по объекту всего, в том числе по источникам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t>районный</w:t>
            </w:r>
            <w:r w:rsidRPr="00A57617">
              <w:t xml:space="preserve"> бюджет </w:t>
            </w:r>
            <w:r>
              <w:t>Кочкуровского муниципального района</w:t>
            </w:r>
            <w:r w:rsidRPr="00A57617">
              <w:t xml:space="preserve">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другие источники (тыс. рублей)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15.</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Перечень наименований зданий и сооружений, входящих в состав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16.</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Технические характеристики здания (сооружения), входящего в состав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16.1.</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Конструкция здания (сооружения):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каркасно-панельная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кирпичная с внутренним каркасом</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кирпичная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иная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16.2.</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Количество этажей здания (сооружения), в том числе подземных</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16.3.</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Общая площадь здания (сооружения) (кв. метров)</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16.4.</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Процент завершенности строительных работ здания (сооружения) по элементам конструктивной схемы, в том числе: фундаменты</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каркас</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стены</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перекрытия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крыша (кровля)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лестницы</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черновые полы</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окна, двери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внутренняя отделка помещений</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наружная отделка здания (сооружения)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17.</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Степень завершенности работ технологического обеспечения объекта, в том числе по конструктивным элементам:</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монтаж внутренних систем водоснабжения и канализации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монтаж внутренних систем вентиляции и отопления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монтаж внутреннего электроосвещения и силового оборудования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монтаж технологического оборудования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монтаж наружных сетей и сооружений водоснабжения, водоотведения, теплоснабжения, газоснабжения, электроснабжения и связи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18.</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Технические характеристики линейного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протяженность (км)</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диаметр трубы (мм)</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материал трубы</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 xml:space="preserve">давление </w:t>
            </w:r>
            <w:hyperlink w:anchor="sub_121" w:history="1">
              <w:r w:rsidRPr="00A57617">
                <w:rPr>
                  <w:rStyle w:val="aff3"/>
                  <w:b w:val="0"/>
                </w:rPr>
                <w:t>&lt;*&gt;</w:t>
              </w:r>
            </w:hyperlink>
            <w:r w:rsidRPr="00A57617">
              <w:t xml:space="preserve"> (низкое, среднее, высокое)</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bl>
    <w:p w:rsidR="00F0576F" w:rsidRDefault="00F0576F" w:rsidP="00F0576F"/>
    <w:p w:rsidR="00F0576F" w:rsidRDefault="00F0576F" w:rsidP="00F0576F">
      <w:pPr>
        <w:pStyle w:val="afff3"/>
        <w:rPr>
          <w:sz w:val="20"/>
          <w:szCs w:val="20"/>
        </w:rPr>
      </w:pPr>
      <w:r>
        <w:rPr>
          <w:sz w:val="20"/>
          <w:szCs w:val="20"/>
        </w:rPr>
        <w:t xml:space="preserve">     В результате инвентаризации объекта установлено:</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Pr>
        <w:pStyle w:val="afff3"/>
        <w:rPr>
          <w:sz w:val="20"/>
          <w:szCs w:val="20"/>
        </w:rPr>
      </w:pPr>
      <w:r>
        <w:rPr>
          <w:sz w:val="20"/>
          <w:szCs w:val="20"/>
        </w:rPr>
        <w:t>Дата составления "__" ___________ 20__ г.</w:t>
      </w:r>
    </w:p>
    <w:p w:rsidR="00F0576F" w:rsidRDefault="00F0576F" w:rsidP="00F0576F"/>
    <w:p w:rsidR="00F0576F" w:rsidRDefault="00F0576F" w:rsidP="00F0576F">
      <w:pPr>
        <w:pStyle w:val="afff3"/>
        <w:rPr>
          <w:sz w:val="20"/>
          <w:szCs w:val="20"/>
        </w:rPr>
      </w:pPr>
      <w:r>
        <w:rPr>
          <w:sz w:val="20"/>
          <w:szCs w:val="20"/>
        </w:rPr>
        <w:t>Руководитель организации</w:t>
      </w:r>
    </w:p>
    <w:p w:rsidR="00F0576F" w:rsidRDefault="00F0576F" w:rsidP="00F0576F">
      <w:pPr>
        <w:pStyle w:val="afff3"/>
        <w:rPr>
          <w:sz w:val="20"/>
          <w:szCs w:val="20"/>
        </w:rPr>
      </w:pPr>
      <w:r>
        <w:rPr>
          <w:sz w:val="20"/>
          <w:szCs w:val="20"/>
        </w:rPr>
        <w:t>(балансодержателя объекта)</w:t>
      </w:r>
    </w:p>
    <w:p w:rsidR="00F0576F" w:rsidRDefault="00F0576F" w:rsidP="00F0576F">
      <w:pPr>
        <w:pStyle w:val="afff3"/>
        <w:rPr>
          <w:sz w:val="20"/>
          <w:szCs w:val="20"/>
        </w:rPr>
      </w:pPr>
      <w:r>
        <w:rPr>
          <w:sz w:val="20"/>
          <w:szCs w:val="20"/>
        </w:rPr>
        <w:t>___________________ __________________________________</w:t>
      </w:r>
    </w:p>
    <w:p w:rsidR="00F0576F" w:rsidRDefault="00F0576F" w:rsidP="00F0576F">
      <w:pPr>
        <w:pStyle w:val="afff3"/>
        <w:rPr>
          <w:sz w:val="20"/>
          <w:szCs w:val="20"/>
        </w:rPr>
      </w:pPr>
      <w:r>
        <w:rPr>
          <w:sz w:val="20"/>
          <w:szCs w:val="20"/>
        </w:rPr>
        <w:t xml:space="preserve">     (подпись)               (инициалы, фамилия)</w:t>
      </w:r>
    </w:p>
    <w:p w:rsidR="00F0576F" w:rsidRDefault="00F0576F" w:rsidP="00F0576F">
      <w:pPr>
        <w:pStyle w:val="afff3"/>
        <w:rPr>
          <w:sz w:val="20"/>
          <w:szCs w:val="20"/>
        </w:rPr>
      </w:pPr>
      <w:r>
        <w:rPr>
          <w:sz w:val="20"/>
          <w:szCs w:val="20"/>
        </w:rPr>
        <w:t>М.П. (при наличии)</w:t>
      </w:r>
    </w:p>
    <w:p w:rsidR="00F0576F" w:rsidRDefault="00F0576F" w:rsidP="00F0576F"/>
    <w:p w:rsidR="00F0576F" w:rsidRDefault="00F0576F" w:rsidP="00F0576F">
      <w:pPr>
        <w:pStyle w:val="afff3"/>
      </w:pPr>
      <w:r>
        <w:rPr>
          <w:sz w:val="20"/>
          <w:szCs w:val="20"/>
        </w:rPr>
        <w:t>_____________________________</w:t>
      </w:r>
    </w:p>
    <w:p w:rsidR="00F0576F" w:rsidRDefault="00F0576F" w:rsidP="00F0576F">
      <w:pPr>
        <w:pStyle w:val="afff3"/>
        <w:rPr>
          <w:sz w:val="20"/>
          <w:szCs w:val="20"/>
        </w:rPr>
      </w:pPr>
      <w:bookmarkStart w:id="1" w:name="sub_121"/>
      <w:r>
        <w:rPr>
          <w:sz w:val="20"/>
          <w:szCs w:val="20"/>
        </w:rPr>
        <w:t>&lt;*&gt; Заполняется только по объектам газификации</w:t>
      </w:r>
    </w:p>
    <w:bookmarkEnd w:id="1"/>
    <w:p w:rsidR="00F0576F" w:rsidRDefault="00F0576F" w:rsidP="00F0576F"/>
    <w:p w:rsidR="00F0576F" w:rsidRDefault="00F0576F" w:rsidP="00F0576F">
      <w:pPr>
        <w:jc w:val="right"/>
        <w:rPr>
          <w:rStyle w:val="aff5"/>
          <w:rFonts w:ascii="Arial" w:hAnsi="Arial" w:cs="Arial"/>
          <w:bCs w:val="0"/>
          <w:sz w:val="20"/>
          <w:szCs w:val="20"/>
        </w:rPr>
      </w:pPr>
      <w:bookmarkStart w:id="2" w:name="sub_1200"/>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p>
    <w:p w:rsidR="00F0576F" w:rsidRDefault="00F0576F" w:rsidP="00F0576F">
      <w:pPr>
        <w:jc w:val="right"/>
        <w:rPr>
          <w:rStyle w:val="aff5"/>
          <w:rFonts w:ascii="Arial" w:hAnsi="Arial" w:cs="Arial"/>
          <w:bCs w:val="0"/>
          <w:sz w:val="20"/>
          <w:szCs w:val="20"/>
        </w:rPr>
      </w:pPr>
      <w:r w:rsidRPr="00456AEB">
        <w:rPr>
          <w:rStyle w:val="aff5"/>
          <w:rFonts w:ascii="Arial" w:hAnsi="Arial" w:cs="Arial"/>
          <w:bCs w:val="0"/>
          <w:sz w:val="20"/>
          <w:szCs w:val="20"/>
        </w:rPr>
        <w:lastRenderedPageBreak/>
        <w:t>Приложение 2</w:t>
      </w:r>
      <w:r w:rsidRPr="00456AEB">
        <w:rPr>
          <w:rStyle w:val="aff5"/>
          <w:rFonts w:ascii="Arial" w:hAnsi="Arial" w:cs="Arial"/>
          <w:bCs w:val="0"/>
          <w:sz w:val="20"/>
          <w:szCs w:val="20"/>
        </w:rPr>
        <w:br/>
        <w:t xml:space="preserve">к </w:t>
      </w:r>
      <w:hyperlink w:anchor="sub_1000" w:history="1">
        <w:r w:rsidRPr="00456AEB">
          <w:rPr>
            <w:rStyle w:val="aff3"/>
            <w:rFonts w:ascii="Arial" w:hAnsi="Arial" w:cs="Arial"/>
            <w:sz w:val="20"/>
            <w:szCs w:val="20"/>
          </w:rPr>
          <w:t>Правилам</w:t>
        </w:r>
      </w:hyperlink>
      <w:r w:rsidRPr="00456AEB">
        <w:rPr>
          <w:rStyle w:val="aff5"/>
          <w:rFonts w:ascii="Arial" w:hAnsi="Arial" w:cs="Arial"/>
          <w:bCs w:val="0"/>
          <w:sz w:val="20"/>
          <w:szCs w:val="20"/>
        </w:rPr>
        <w:t xml:space="preserve"> принятия решений</w:t>
      </w:r>
      <w:r w:rsidRPr="00456AEB">
        <w:rPr>
          <w:rStyle w:val="aff5"/>
          <w:rFonts w:ascii="Arial" w:hAnsi="Arial" w:cs="Arial"/>
          <w:bCs w:val="0"/>
          <w:sz w:val="20"/>
          <w:szCs w:val="20"/>
        </w:rPr>
        <w:br/>
        <w:t>о списании объектов незавершенного строительства</w:t>
      </w:r>
      <w:r w:rsidRPr="00456AEB">
        <w:rPr>
          <w:rStyle w:val="aff5"/>
          <w:rFonts w:ascii="Arial" w:hAnsi="Arial" w:cs="Arial"/>
          <w:bCs w:val="0"/>
          <w:sz w:val="20"/>
          <w:szCs w:val="20"/>
        </w:rPr>
        <w:br/>
        <w:t>или затрат, понесенных на незавершенное строительство</w:t>
      </w:r>
      <w:r w:rsidRPr="00456AEB">
        <w:rPr>
          <w:rStyle w:val="aff5"/>
          <w:rFonts w:ascii="Arial" w:hAnsi="Arial" w:cs="Arial"/>
          <w:bCs w:val="0"/>
          <w:sz w:val="20"/>
          <w:szCs w:val="20"/>
        </w:rPr>
        <w:br/>
        <w:t xml:space="preserve">объектов капитального строительства </w:t>
      </w:r>
      <w:r>
        <w:rPr>
          <w:rStyle w:val="aff5"/>
          <w:rFonts w:ascii="Arial" w:hAnsi="Arial" w:cs="Arial"/>
          <w:bCs w:val="0"/>
          <w:sz w:val="20"/>
          <w:szCs w:val="20"/>
        </w:rPr>
        <w:t>муниципальной</w:t>
      </w:r>
      <w:r w:rsidRPr="00456AEB">
        <w:rPr>
          <w:rStyle w:val="aff5"/>
          <w:rFonts w:ascii="Arial" w:hAnsi="Arial" w:cs="Arial"/>
          <w:bCs w:val="0"/>
          <w:sz w:val="20"/>
          <w:szCs w:val="20"/>
        </w:rPr>
        <w:br/>
        <w:t xml:space="preserve">собственности </w:t>
      </w:r>
      <w:r>
        <w:rPr>
          <w:rStyle w:val="aff5"/>
          <w:rFonts w:ascii="Arial" w:hAnsi="Arial" w:cs="Arial"/>
          <w:bCs w:val="0"/>
          <w:sz w:val="20"/>
          <w:szCs w:val="20"/>
        </w:rPr>
        <w:t>Кочкуровского муниципального района</w:t>
      </w:r>
      <w:r w:rsidRPr="00456AEB">
        <w:rPr>
          <w:rStyle w:val="aff5"/>
          <w:rFonts w:ascii="Arial" w:hAnsi="Arial" w:cs="Arial"/>
          <w:bCs w:val="0"/>
          <w:sz w:val="20"/>
          <w:szCs w:val="20"/>
        </w:rPr>
        <w:t xml:space="preserve">, </w:t>
      </w:r>
    </w:p>
    <w:p w:rsidR="00F0576F" w:rsidRDefault="00F0576F" w:rsidP="00F0576F">
      <w:pPr>
        <w:jc w:val="right"/>
        <w:rPr>
          <w:rStyle w:val="aff5"/>
          <w:rFonts w:ascii="Arial" w:hAnsi="Arial" w:cs="Arial"/>
          <w:bCs w:val="0"/>
          <w:sz w:val="20"/>
          <w:szCs w:val="20"/>
        </w:rPr>
      </w:pPr>
      <w:r>
        <w:rPr>
          <w:rStyle w:val="aff5"/>
          <w:rFonts w:ascii="Arial" w:hAnsi="Arial" w:cs="Arial"/>
          <w:bCs w:val="0"/>
          <w:sz w:val="20"/>
          <w:szCs w:val="20"/>
        </w:rPr>
        <w:t>ф</w:t>
      </w:r>
      <w:r w:rsidRPr="00456AEB">
        <w:rPr>
          <w:rStyle w:val="aff5"/>
          <w:rFonts w:ascii="Arial" w:hAnsi="Arial" w:cs="Arial"/>
          <w:bCs w:val="0"/>
          <w:sz w:val="20"/>
          <w:szCs w:val="20"/>
        </w:rPr>
        <w:t>инансовое</w:t>
      </w:r>
      <w:r>
        <w:rPr>
          <w:rStyle w:val="aff5"/>
          <w:rFonts w:ascii="Arial" w:hAnsi="Arial" w:cs="Arial"/>
          <w:bCs w:val="0"/>
          <w:sz w:val="20"/>
          <w:szCs w:val="20"/>
        </w:rPr>
        <w:t xml:space="preserve"> </w:t>
      </w:r>
      <w:r w:rsidRPr="00456AEB">
        <w:rPr>
          <w:rStyle w:val="aff5"/>
          <w:rFonts w:ascii="Arial" w:hAnsi="Arial" w:cs="Arial"/>
          <w:bCs w:val="0"/>
          <w:sz w:val="20"/>
          <w:szCs w:val="20"/>
        </w:rPr>
        <w:t xml:space="preserve">обеспечение которых осуществлялось за </w:t>
      </w:r>
    </w:p>
    <w:p w:rsidR="00F0576F" w:rsidRDefault="00F0576F" w:rsidP="00F0576F">
      <w:pPr>
        <w:jc w:val="right"/>
        <w:rPr>
          <w:rStyle w:val="aff5"/>
          <w:rFonts w:ascii="Arial" w:hAnsi="Arial" w:cs="Arial"/>
          <w:bCs w:val="0"/>
          <w:sz w:val="20"/>
          <w:szCs w:val="20"/>
        </w:rPr>
      </w:pPr>
      <w:r w:rsidRPr="00456AEB">
        <w:rPr>
          <w:rStyle w:val="aff5"/>
          <w:rFonts w:ascii="Arial" w:hAnsi="Arial" w:cs="Arial"/>
          <w:bCs w:val="0"/>
          <w:sz w:val="20"/>
          <w:szCs w:val="20"/>
        </w:rPr>
        <w:t>счет средств</w:t>
      </w:r>
      <w:r>
        <w:rPr>
          <w:rStyle w:val="aff5"/>
          <w:rFonts w:ascii="Arial" w:hAnsi="Arial" w:cs="Arial"/>
          <w:bCs w:val="0"/>
          <w:sz w:val="20"/>
          <w:szCs w:val="20"/>
        </w:rPr>
        <w:t xml:space="preserve"> районного</w:t>
      </w:r>
      <w:r w:rsidRPr="00456AEB">
        <w:rPr>
          <w:rStyle w:val="aff5"/>
          <w:rFonts w:ascii="Arial" w:hAnsi="Arial" w:cs="Arial"/>
          <w:bCs w:val="0"/>
          <w:sz w:val="20"/>
          <w:szCs w:val="20"/>
        </w:rPr>
        <w:t xml:space="preserve"> бюджета </w:t>
      </w:r>
      <w:r>
        <w:rPr>
          <w:rStyle w:val="aff5"/>
          <w:rFonts w:ascii="Arial" w:hAnsi="Arial" w:cs="Arial"/>
          <w:bCs w:val="0"/>
          <w:sz w:val="20"/>
          <w:szCs w:val="20"/>
        </w:rPr>
        <w:t>Кочкуровского</w:t>
      </w:r>
    </w:p>
    <w:p w:rsidR="00F0576F" w:rsidRPr="00456AEB" w:rsidRDefault="00F0576F" w:rsidP="00F0576F">
      <w:pPr>
        <w:jc w:val="right"/>
        <w:rPr>
          <w:rStyle w:val="aff5"/>
          <w:rFonts w:ascii="Arial" w:hAnsi="Arial" w:cs="Arial"/>
          <w:bCs w:val="0"/>
          <w:sz w:val="20"/>
          <w:szCs w:val="20"/>
        </w:rPr>
      </w:pPr>
      <w:r>
        <w:rPr>
          <w:rStyle w:val="aff5"/>
          <w:rFonts w:ascii="Arial" w:hAnsi="Arial" w:cs="Arial"/>
          <w:bCs w:val="0"/>
          <w:sz w:val="20"/>
          <w:szCs w:val="20"/>
        </w:rPr>
        <w:t>муниципального района</w:t>
      </w:r>
    </w:p>
    <w:bookmarkEnd w:id="2"/>
    <w:p w:rsidR="00F0576F" w:rsidRDefault="00F0576F" w:rsidP="00F0576F"/>
    <w:p w:rsidR="00F0576F" w:rsidRDefault="00F0576F" w:rsidP="00F0576F">
      <w:pPr>
        <w:pStyle w:val="afff3"/>
        <w:jc w:val="center"/>
        <w:rPr>
          <w:sz w:val="20"/>
          <w:szCs w:val="20"/>
        </w:rPr>
      </w:pPr>
      <w:r>
        <w:rPr>
          <w:rStyle w:val="aff5"/>
          <w:bCs w:val="0"/>
          <w:sz w:val="20"/>
          <w:szCs w:val="20"/>
        </w:rPr>
        <w:t>Инвентаризационная опись</w:t>
      </w:r>
    </w:p>
    <w:p w:rsidR="00F0576F" w:rsidRDefault="00F0576F" w:rsidP="00F0576F">
      <w:pPr>
        <w:pStyle w:val="afff3"/>
        <w:jc w:val="center"/>
        <w:rPr>
          <w:sz w:val="20"/>
          <w:szCs w:val="20"/>
        </w:rPr>
      </w:pPr>
      <w:r>
        <w:rPr>
          <w:rStyle w:val="aff5"/>
          <w:bCs w:val="0"/>
          <w:sz w:val="20"/>
          <w:szCs w:val="20"/>
        </w:rPr>
        <w:t>по проектной документации объектов капитального строительства,</w:t>
      </w:r>
    </w:p>
    <w:p w:rsidR="00F0576F" w:rsidRDefault="00F0576F" w:rsidP="00F0576F">
      <w:pPr>
        <w:pStyle w:val="afff3"/>
        <w:jc w:val="center"/>
        <w:rPr>
          <w:sz w:val="20"/>
          <w:szCs w:val="20"/>
        </w:rPr>
      </w:pPr>
      <w:r>
        <w:rPr>
          <w:rStyle w:val="aff5"/>
          <w:bCs w:val="0"/>
          <w:sz w:val="20"/>
          <w:szCs w:val="20"/>
        </w:rPr>
        <w:t>строительство, реконструкция, в том числе с элементами реставрации,</w:t>
      </w:r>
    </w:p>
    <w:p w:rsidR="00F0576F" w:rsidRDefault="00F0576F" w:rsidP="00F0576F">
      <w:pPr>
        <w:pStyle w:val="afff3"/>
        <w:jc w:val="center"/>
        <w:rPr>
          <w:sz w:val="20"/>
          <w:szCs w:val="20"/>
        </w:rPr>
      </w:pPr>
      <w:r>
        <w:rPr>
          <w:rStyle w:val="aff5"/>
          <w:bCs w:val="0"/>
          <w:sz w:val="20"/>
          <w:szCs w:val="20"/>
        </w:rPr>
        <w:t>техническое перевооружение которых не начиналось</w:t>
      </w:r>
    </w:p>
    <w:p w:rsidR="00F0576F" w:rsidRDefault="00F0576F" w:rsidP="00F0576F"/>
    <w:p w:rsidR="00F0576F" w:rsidRDefault="00F0576F" w:rsidP="00F0576F">
      <w:pPr>
        <w:pStyle w:val="afff3"/>
        <w:rPr>
          <w:sz w:val="20"/>
          <w:szCs w:val="20"/>
        </w:rPr>
      </w:pPr>
      <w:r>
        <w:rPr>
          <w:sz w:val="20"/>
          <w:szCs w:val="20"/>
        </w:rPr>
        <w:t xml:space="preserve">  Наименование    проектной    документации    объекта    капитального строительства,</w:t>
      </w:r>
    </w:p>
    <w:p w:rsidR="00F0576F" w:rsidRDefault="00F0576F" w:rsidP="00F0576F">
      <w:pPr>
        <w:pStyle w:val="afff3"/>
        <w:rPr>
          <w:sz w:val="20"/>
          <w:szCs w:val="20"/>
        </w:rPr>
      </w:pPr>
      <w:r>
        <w:rPr>
          <w:sz w:val="20"/>
          <w:szCs w:val="20"/>
        </w:rPr>
        <w:t>строительство, реконструкция, в  том  числе  с  элементами реставрации,   техническое   перевооружение   которого   не   начиналось, финансирование которого осуществлялось за счет  средств  районного бюджета Кочкуровского муниципального района до 20__ года (далее - объект) 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 xml:space="preserve">  </w:t>
      </w:r>
    </w:p>
    <w:p w:rsidR="00F0576F" w:rsidRDefault="00F0576F" w:rsidP="00F0576F">
      <w:pPr>
        <w:pStyle w:val="afff3"/>
        <w:rPr>
          <w:sz w:val="20"/>
          <w:szCs w:val="20"/>
        </w:rPr>
      </w:pPr>
      <w:r>
        <w:rPr>
          <w:sz w:val="20"/>
          <w:szCs w:val="20"/>
        </w:rPr>
        <w:t xml:space="preserve">  Наименование организации-заказчика  (застройщика)  или  иной организации,на балансе  которого  находится  проектная  документация (далее - балансодержатель</w:t>
      </w:r>
      <w:r w:rsidRPr="00A57617">
        <w:rPr>
          <w:sz w:val="20"/>
          <w:szCs w:val="20"/>
        </w:rPr>
        <w:t xml:space="preserve"> </w:t>
      </w:r>
      <w:r>
        <w:rPr>
          <w:sz w:val="20"/>
          <w:szCs w:val="20"/>
        </w:rPr>
        <w:t>объекта) _____________________________________________________________________________________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_____________________________________________________________________________________</w:t>
      </w:r>
    </w:p>
    <w:p w:rsidR="00F0576F" w:rsidRDefault="00F0576F" w:rsidP="00F0576F">
      <w:pPr>
        <w:pStyle w:val="afff3"/>
        <w:rPr>
          <w:sz w:val="20"/>
          <w:szCs w:val="20"/>
        </w:rPr>
      </w:pPr>
      <w:r>
        <w:rPr>
          <w:sz w:val="20"/>
          <w:szCs w:val="20"/>
        </w:rPr>
        <w:t xml:space="preserve">  </w:t>
      </w:r>
    </w:p>
    <w:p w:rsidR="00F0576F" w:rsidRDefault="00F0576F" w:rsidP="00F0576F">
      <w:pPr>
        <w:pStyle w:val="afff3"/>
        <w:rPr>
          <w:sz w:val="20"/>
          <w:szCs w:val="20"/>
        </w:rPr>
      </w:pPr>
      <w:r>
        <w:rPr>
          <w:sz w:val="20"/>
          <w:szCs w:val="20"/>
        </w:rPr>
        <w:t xml:space="preserve">  Сведения о проектной документации по состоянию на "__" _____________20__ г.:</w:t>
      </w:r>
    </w:p>
    <w:p w:rsidR="00F0576F" w:rsidRPr="00A57617" w:rsidRDefault="00F0576F" w:rsidP="00F0576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1"/>
        <w:gridCol w:w="5726"/>
        <w:gridCol w:w="1986"/>
        <w:gridCol w:w="1550"/>
      </w:tblGrid>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w:t>
            </w:r>
          </w:p>
          <w:p w:rsidR="00F0576F" w:rsidRPr="00A57617" w:rsidRDefault="00F0576F" w:rsidP="00F720C8">
            <w:pPr>
              <w:pStyle w:val="ab"/>
              <w:jc w:val="center"/>
            </w:pPr>
            <w:r w:rsidRPr="00A57617">
              <w:t>п/п</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jc w:val="center"/>
            </w:pPr>
            <w:r w:rsidRPr="00A57617">
              <w:t>Наименование показателя</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jc w:val="center"/>
            </w:pPr>
            <w:r w:rsidRPr="00A57617">
              <w:t>Сведения</w:t>
            </w: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jc w:val="center"/>
            </w:pPr>
            <w:r w:rsidRPr="00A57617">
              <w:t>Примечание</w:t>
            </w: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1.</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Сведения о балансодержателе объекта: местонахождение балансодержателя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свидетельство о внесении балансодержателя объекта в Единый государственный реестр юридических лиц (ЕГРЮЛ)</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 ____ от "__" _______ 20__ г.</w:t>
            </w: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Организационно-правовая форма согласно Общероссийскому классификатору организационно-правовых форм (</w:t>
            </w:r>
            <w:hyperlink r:id="rId14" w:history="1">
              <w:r w:rsidRPr="00A57617">
                <w:rPr>
                  <w:rStyle w:val="aff3"/>
                  <w:b w:val="0"/>
                </w:rPr>
                <w:t>ОКОПФ</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форма собственности согласно Общероссийскому классификатору форм собственности (</w:t>
            </w:r>
            <w:hyperlink r:id="rId15" w:history="1">
              <w:r w:rsidRPr="00A57617">
                <w:rPr>
                  <w:rStyle w:val="aff3"/>
                  <w:b w:val="0"/>
                </w:rPr>
                <w:t>ОКФС</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должность, ФИО руководителя (телефон, электронная почта)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идентификационный номер налогоплательщика (ИНН)</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код юридического лица согласно Общероссийскому классификатору предприятий и организаций (ОКПО)</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код вида экономической деятельности согласно Общероссийскому классификатору видов экономической деятельности (</w:t>
            </w:r>
            <w:hyperlink r:id="rId16" w:history="1">
              <w:r w:rsidRPr="00A57617">
                <w:rPr>
                  <w:rStyle w:val="aff3"/>
                  <w:b w:val="0"/>
                </w:rPr>
                <w:t>ОКВЭД 2</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nil"/>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код органа государственной власти согласно Общероссийскому классификатору органов государственной власти и управления (</w:t>
            </w:r>
            <w:hyperlink r:id="rId17" w:history="1">
              <w:r w:rsidRPr="00A57617">
                <w:rPr>
                  <w:rStyle w:val="aff3"/>
                  <w:b w:val="0"/>
                </w:rPr>
                <w:t>ОКОГУ</w:t>
              </w:r>
            </w:hyperlink>
            <w:r w:rsidRPr="00A57617">
              <w:t>)</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lastRenderedPageBreak/>
              <w:t>2.</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Мощность объекта по проектной документации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val="restart"/>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3.</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Сведения о проектной документации по объекту: наличие проектной документации (полная комплектность, частичная, отсутствует)</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дата выпуска проекта, номер проекта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заключение государственной экспертизы: дата, номер</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vMerge/>
            <w:tcBorders>
              <w:top w:val="single" w:sz="4" w:space="0" w:color="auto"/>
              <w:bottom w:val="single" w:sz="4" w:space="0" w:color="auto"/>
              <w:right w:val="single" w:sz="4" w:space="0" w:color="auto"/>
            </w:tcBorders>
          </w:tcPr>
          <w:p w:rsidR="00F0576F" w:rsidRPr="00A57617" w:rsidRDefault="00F0576F" w:rsidP="00F720C8">
            <w:pPr>
              <w:pStyle w:val="ab"/>
            </w:pP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Заключение оценки достоверности сметной стоимости: дата, номер, сумма строительства объекта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4.</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Сведения о проектной организации: наименование проектной организации</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r w:rsidR="00F0576F" w:rsidTr="00F720C8">
        <w:tblPrEx>
          <w:tblCellMar>
            <w:top w:w="0" w:type="dxa"/>
            <w:bottom w:w="0" w:type="dxa"/>
          </w:tblCellMar>
        </w:tblPrEx>
        <w:tc>
          <w:tcPr>
            <w:tcW w:w="691" w:type="dxa"/>
            <w:tcBorders>
              <w:top w:val="single" w:sz="4" w:space="0" w:color="auto"/>
              <w:bottom w:val="single" w:sz="4" w:space="0" w:color="auto"/>
              <w:right w:val="single" w:sz="4" w:space="0" w:color="auto"/>
            </w:tcBorders>
          </w:tcPr>
          <w:p w:rsidR="00F0576F" w:rsidRPr="00A57617" w:rsidRDefault="00F0576F" w:rsidP="00F720C8">
            <w:pPr>
              <w:pStyle w:val="ab"/>
              <w:jc w:val="center"/>
            </w:pPr>
            <w:r w:rsidRPr="00A57617">
              <w:t>5.</w:t>
            </w:r>
          </w:p>
        </w:tc>
        <w:tc>
          <w:tcPr>
            <w:tcW w:w="572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r w:rsidRPr="00A57617">
              <w:t>Стоимость проектно-изыскательских работ (тыс. рублей) в ценах ____________ года</w:t>
            </w:r>
          </w:p>
        </w:tc>
        <w:tc>
          <w:tcPr>
            <w:tcW w:w="1986" w:type="dxa"/>
            <w:tcBorders>
              <w:top w:val="single" w:sz="4" w:space="0" w:color="auto"/>
              <w:left w:val="single" w:sz="4" w:space="0" w:color="auto"/>
              <w:bottom w:val="single" w:sz="4" w:space="0" w:color="auto"/>
              <w:right w:val="single" w:sz="4" w:space="0" w:color="auto"/>
            </w:tcBorders>
          </w:tcPr>
          <w:p w:rsidR="00F0576F" w:rsidRPr="00A57617" w:rsidRDefault="00F0576F" w:rsidP="00F720C8">
            <w:pPr>
              <w:pStyle w:val="ab"/>
            </w:pPr>
          </w:p>
        </w:tc>
        <w:tc>
          <w:tcPr>
            <w:tcW w:w="1550" w:type="dxa"/>
            <w:tcBorders>
              <w:top w:val="single" w:sz="4" w:space="0" w:color="auto"/>
              <w:left w:val="single" w:sz="4" w:space="0" w:color="auto"/>
              <w:bottom w:val="single" w:sz="4" w:space="0" w:color="auto"/>
            </w:tcBorders>
          </w:tcPr>
          <w:p w:rsidR="00F0576F" w:rsidRPr="00A57617" w:rsidRDefault="00F0576F" w:rsidP="00F720C8">
            <w:pPr>
              <w:pStyle w:val="ab"/>
            </w:pPr>
          </w:p>
        </w:tc>
      </w:tr>
    </w:tbl>
    <w:p w:rsidR="00F0576F" w:rsidRDefault="00F0576F" w:rsidP="00F0576F"/>
    <w:p w:rsidR="00F0576F" w:rsidRDefault="00F0576F" w:rsidP="00F0576F">
      <w:pPr>
        <w:pStyle w:val="afff3"/>
        <w:rPr>
          <w:sz w:val="20"/>
          <w:szCs w:val="20"/>
        </w:rPr>
      </w:pPr>
      <w:r>
        <w:rPr>
          <w:sz w:val="20"/>
          <w:szCs w:val="20"/>
        </w:rPr>
        <w:t>В результате инвентаризации по проектной документации установлено:</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Pr>
        <w:pStyle w:val="afff3"/>
        <w:rPr>
          <w:sz w:val="20"/>
          <w:szCs w:val="20"/>
        </w:rPr>
      </w:pPr>
      <w:r>
        <w:rPr>
          <w:sz w:val="20"/>
          <w:szCs w:val="20"/>
        </w:rPr>
        <w:t>_________________________________________________________________________</w:t>
      </w:r>
    </w:p>
    <w:p w:rsidR="00F0576F" w:rsidRDefault="00F0576F" w:rsidP="00F0576F"/>
    <w:p w:rsidR="00F0576F" w:rsidRDefault="00F0576F" w:rsidP="00F0576F">
      <w:pPr>
        <w:pStyle w:val="afff3"/>
        <w:rPr>
          <w:sz w:val="20"/>
          <w:szCs w:val="20"/>
        </w:rPr>
      </w:pPr>
      <w:r>
        <w:rPr>
          <w:sz w:val="20"/>
          <w:szCs w:val="20"/>
        </w:rPr>
        <w:t>Дата составления "__" ________ 20__ г.</w:t>
      </w:r>
    </w:p>
    <w:p w:rsidR="00F0576F" w:rsidRDefault="00F0576F" w:rsidP="00F0576F"/>
    <w:p w:rsidR="00F0576F" w:rsidRDefault="00F0576F" w:rsidP="00F0576F">
      <w:pPr>
        <w:pStyle w:val="afff3"/>
        <w:rPr>
          <w:sz w:val="20"/>
          <w:szCs w:val="20"/>
        </w:rPr>
      </w:pPr>
      <w:r>
        <w:rPr>
          <w:sz w:val="20"/>
          <w:szCs w:val="20"/>
        </w:rPr>
        <w:t>Руководитель организации</w:t>
      </w:r>
    </w:p>
    <w:p w:rsidR="00F0576F" w:rsidRDefault="00F0576F" w:rsidP="00F0576F">
      <w:pPr>
        <w:pStyle w:val="afff3"/>
        <w:rPr>
          <w:sz w:val="20"/>
          <w:szCs w:val="20"/>
        </w:rPr>
      </w:pPr>
      <w:r>
        <w:rPr>
          <w:sz w:val="20"/>
          <w:szCs w:val="20"/>
        </w:rPr>
        <w:t>(балансодержателя объекта)</w:t>
      </w:r>
    </w:p>
    <w:p w:rsidR="00F0576F" w:rsidRDefault="00F0576F" w:rsidP="00F0576F">
      <w:pPr>
        <w:pStyle w:val="afff3"/>
        <w:rPr>
          <w:sz w:val="20"/>
          <w:szCs w:val="20"/>
        </w:rPr>
      </w:pPr>
      <w:r>
        <w:rPr>
          <w:sz w:val="20"/>
          <w:szCs w:val="20"/>
        </w:rPr>
        <w:t>____________________ ___________________________</w:t>
      </w:r>
    </w:p>
    <w:p w:rsidR="00F0576F" w:rsidRDefault="00F0576F" w:rsidP="00F0576F">
      <w:pPr>
        <w:pStyle w:val="afff3"/>
        <w:rPr>
          <w:sz w:val="20"/>
          <w:szCs w:val="20"/>
        </w:rPr>
      </w:pPr>
      <w:r>
        <w:rPr>
          <w:sz w:val="20"/>
          <w:szCs w:val="20"/>
        </w:rPr>
        <w:t xml:space="preserve">     (подпись)            (инициалы, фамилия)</w:t>
      </w:r>
    </w:p>
    <w:p w:rsidR="00F0576F" w:rsidRDefault="00F0576F" w:rsidP="00F0576F">
      <w:pPr>
        <w:pStyle w:val="afff3"/>
        <w:rPr>
          <w:sz w:val="20"/>
          <w:szCs w:val="20"/>
        </w:rPr>
      </w:pPr>
      <w:r>
        <w:rPr>
          <w:sz w:val="20"/>
          <w:szCs w:val="20"/>
        </w:rPr>
        <w:t>М.П. (при наличии)</w:t>
      </w:r>
    </w:p>
    <w:p w:rsidR="00F0576F" w:rsidRDefault="00F0576F" w:rsidP="00F0576F"/>
    <w:p w:rsidR="00F0576F" w:rsidRDefault="00F0576F" w:rsidP="00F0576F">
      <w:pPr>
        <w:ind w:firstLine="540"/>
        <w:jc w:val="both"/>
        <w:rPr>
          <w:rFonts w:ascii="Arial" w:hAnsi="Arial" w:cs="Arial"/>
        </w:rPr>
      </w:pPr>
    </w:p>
    <w:p w:rsidR="00F0576F" w:rsidRDefault="00F0576F" w:rsidP="00F0576F">
      <w:pPr>
        <w:ind w:firstLine="540"/>
        <w:jc w:val="both"/>
        <w:rPr>
          <w:rFonts w:ascii="Arial" w:hAnsi="Arial" w:cs="Arial"/>
        </w:rPr>
      </w:pPr>
    </w:p>
    <w:p w:rsidR="00F0576F" w:rsidRDefault="00F0576F" w:rsidP="00F0576F">
      <w:pPr>
        <w:ind w:firstLine="540"/>
        <w:jc w:val="both"/>
        <w:rPr>
          <w:sz w:val="20"/>
          <w:szCs w:val="20"/>
        </w:rPr>
      </w:pPr>
    </w:p>
    <w:p w:rsidR="00F0576F" w:rsidRDefault="00F0576F" w:rsidP="00F0576F">
      <w:pPr>
        <w:jc w:val="both"/>
        <w:rPr>
          <w:rFonts w:ascii="Arial" w:hAnsi="Arial" w:cs="Arial"/>
        </w:rPr>
      </w:pPr>
    </w:p>
    <w:p w:rsidR="00F0576F" w:rsidRPr="00406BEC" w:rsidRDefault="00F0576F" w:rsidP="00F0576F">
      <w:pPr>
        <w:jc w:val="both"/>
        <w:rPr>
          <w:rFonts w:ascii="Arial" w:hAnsi="Arial" w:cs="Arial"/>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0E4FCE" w:rsidRDefault="000E4FCE"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F0576F">
      <w:pPr>
        <w:pStyle w:val="a7"/>
        <w:rPr>
          <w:rFonts w:ascii="Arial" w:hAnsi="Arial" w:cs="Arial"/>
          <w:sz w:val="32"/>
          <w:szCs w:val="32"/>
        </w:rPr>
      </w:pPr>
      <w:r>
        <w:rPr>
          <w:rFonts w:ascii="Arial" w:hAnsi="Arial" w:cs="Arial"/>
          <w:sz w:val="32"/>
          <w:szCs w:val="32"/>
        </w:rPr>
        <w:t>РЕСПУБЛИКА МОРДОВИЯ</w:t>
      </w:r>
    </w:p>
    <w:p w:rsidR="00F0576F" w:rsidRDefault="00F0576F" w:rsidP="00F0576F">
      <w:pPr>
        <w:pStyle w:val="a7"/>
        <w:rPr>
          <w:rFonts w:ascii="Arial" w:hAnsi="Arial" w:cs="Arial"/>
          <w:sz w:val="32"/>
          <w:szCs w:val="32"/>
        </w:rPr>
      </w:pPr>
      <w:r>
        <w:rPr>
          <w:rFonts w:ascii="Arial" w:hAnsi="Arial" w:cs="Arial"/>
          <w:sz w:val="32"/>
          <w:szCs w:val="32"/>
        </w:rPr>
        <w:t>АДМИНИСТРАЦИИ КОЧКУРОВСКОГО</w:t>
      </w:r>
    </w:p>
    <w:p w:rsidR="00F0576F" w:rsidRDefault="00F0576F" w:rsidP="00F0576F">
      <w:pPr>
        <w:pStyle w:val="a7"/>
        <w:rPr>
          <w:rFonts w:ascii="Arial" w:hAnsi="Arial" w:cs="Arial"/>
          <w:sz w:val="32"/>
          <w:szCs w:val="32"/>
        </w:rPr>
      </w:pPr>
      <w:r>
        <w:rPr>
          <w:rFonts w:ascii="Arial" w:hAnsi="Arial" w:cs="Arial"/>
          <w:sz w:val="32"/>
          <w:szCs w:val="32"/>
        </w:rPr>
        <w:t>МУНИЦИПАЛЬНОГО РАЙОНА</w:t>
      </w:r>
    </w:p>
    <w:p w:rsidR="00F0576F" w:rsidRDefault="00F0576F" w:rsidP="00F0576F">
      <w:pPr>
        <w:pStyle w:val="a7"/>
        <w:rPr>
          <w:rFonts w:ascii="Arial" w:hAnsi="Arial" w:cs="Arial"/>
          <w:sz w:val="32"/>
          <w:szCs w:val="32"/>
        </w:rPr>
      </w:pPr>
      <w:r>
        <w:rPr>
          <w:rFonts w:ascii="Arial" w:hAnsi="Arial" w:cs="Arial"/>
          <w:sz w:val="32"/>
          <w:szCs w:val="32"/>
        </w:rPr>
        <w:t>РЕСПУБЛИКИ МОРДОВИЯ</w:t>
      </w:r>
    </w:p>
    <w:p w:rsidR="00F0576F" w:rsidRDefault="00F0576F" w:rsidP="00F0576F">
      <w:pPr>
        <w:rPr>
          <w:rFonts w:ascii="Arial" w:hAnsi="Arial" w:cs="Arial"/>
          <w:bCs/>
        </w:rPr>
      </w:pPr>
      <w:r>
        <w:rPr>
          <w:rFonts w:ascii="Arial" w:hAnsi="Arial" w:cs="Arial"/>
          <w:bCs/>
        </w:rPr>
        <w:t xml:space="preserve">   </w:t>
      </w:r>
    </w:p>
    <w:p w:rsidR="00F0576F" w:rsidRDefault="00F0576F" w:rsidP="00F0576F">
      <w:pPr>
        <w:pStyle w:val="a9"/>
        <w:rPr>
          <w:rFonts w:ascii="Arial" w:hAnsi="Arial" w:cs="Arial"/>
          <w:sz w:val="32"/>
        </w:rPr>
      </w:pPr>
      <w:r>
        <w:rPr>
          <w:rFonts w:ascii="Arial" w:hAnsi="Arial" w:cs="Arial"/>
          <w:sz w:val="32"/>
        </w:rPr>
        <w:t>ПОСТАНОВЛЕНИЕ</w:t>
      </w:r>
    </w:p>
    <w:p w:rsidR="00F0576F" w:rsidRDefault="00F0576F" w:rsidP="00F0576F">
      <w:pPr>
        <w:rPr>
          <w:rFonts w:ascii="Arial" w:hAnsi="Arial" w:cs="Arial"/>
        </w:rPr>
      </w:pPr>
    </w:p>
    <w:p w:rsidR="00F0576F" w:rsidRPr="00F0576F" w:rsidRDefault="00F0576F" w:rsidP="00F0576F">
      <w:pPr>
        <w:jc w:val="center"/>
        <w:rPr>
          <w:rFonts w:ascii="Arial" w:hAnsi="Arial" w:cs="Arial"/>
          <w:b/>
        </w:rPr>
      </w:pPr>
      <w:r w:rsidRPr="00F0576F">
        <w:rPr>
          <w:rFonts w:ascii="Arial" w:hAnsi="Arial" w:cs="Arial"/>
          <w:b/>
          <w:sz w:val="32"/>
          <w:szCs w:val="32"/>
        </w:rPr>
        <w:t>от</w:t>
      </w:r>
      <w:r w:rsidRPr="00F0576F">
        <w:rPr>
          <w:rFonts w:ascii="Arial" w:hAnsi="Arial" w:cs="Arial"/>
          <w:b/>
        </w:rPr>
        <w:t xml:space="preserve"> </w:t>
      </w:r>
      <w:r w:rsidRPr="00F0576F">
        <w:rPr>
          <w:rFonts w:ascii="Arial" w:hAnsi="Arial" w:cs="Arial"/>
          <w:b/>
          <w:sz w:val="32"/>
          <w:szCs w:val="32"/>
        </w:rPr>
        <w:t>10 октября 2022 года</w:t>
      </w:r>
      <w:r w:rsidRPr="00F0576F">
        <w:rPr>
          <w:rFonts w:ascii="Arial" w:hAnsi="Arial" w:cs="Arial"/>
          <w:b/>
        </w:rPr>
        <w:t xml:space="preserve"> </w:t>
      </w:r>
      <w:r w:rsidRPr="00F0576F">
        <w:rPr>
          <w:rFonts w:ascii="Arial" w:hAnsi="Arial" w:cs="Arial"/>
          <w:b/>
          <w:sz w:val="32"/>
          <w:szCs w:val="32"/>
        </w:rPr>
        <w:t>№628-п</w:t>
      </w:r>
    </w:p>
    <w:p w:rsidR="00F0576F" w:rsidRPr="00F0576F" w:rsidRDefault="00F0576F" w:rsidP="00F0576F">
      <w:pPr>
        <w:pStyle w:val="ConsPlusTitle"/>
        <w:widowControl/>
        <w:tabs>
          <w:tab w:val="left" w:pos="9355"/>
        </w:tabs>
        <w:ind w:right="-5"/>
        <w:jc w:val="center"/>
        <w:rPr>
          <w:rFonts w:ascii="Arial" w:hAnsi="Arial" w:cs="Arial"/>
          <w:sz w:val="28"/>
          <w:szCs w:val="28"/>
        </w:rPr>
      </w:pPr>
    </w:p>
    <w:p w:rsidR="00F0576F" w:rsidRPr="00F0576F" w:rsidRDefault="00F0576F" w:rsidP="00F0576F">
      <w:pPr>
        <w:pStyle w:val="ConsPlusTitle"/>
        <w:widowControl/>
        <w:tabs>
          <w:tab w:val="left" w:pos="9355"/>
        </w:tabs>
        <w:ind w:right="-5"/>
        <w:jc w:val="center"/>
        <w:rPr>
          <w:rFonts w:ascii="Arial" w:hAnsi="Arial" w:cs="Arial"/>
          <w:caps/>
          <w:sz w:val="32"/>
          <w:szCs w:val="32"/>
        </w:rPr>
      </w:pPr>
      <w:r w:rsidRPr="00F0576F">
        <w:rPr>
          <w:rFonts w:ascii="Arial" w:hAnsi="Arial" w:cs="Arial"/>
          <w:caps/>
          <w:sz w:val="32"/>
          <w:szCs w:val="32"/>
        </w:rPr>
        <w:t>ОБ признании утрптившим силу постановления администрации Кочкуровского муниципального района Республики Мордовия от 24 февраля 2022 года №130-п «о порядке учета бюджетных и денежных обязательств получателей средств районного бюджета Кочкуровского муниципального района Республики мордовия»</w:t>
      </w:r>
    </w:p>
    <w:p w:rsidR="00F0576F" w:rsidRDefault="00F0576F" w:rsidP="00F0576F">
      <w:pPr>
        <w:ind w:left="150"/>
        <w:jc w:val="both"/>
        <w:rPr>
          <w:caps/>
          <w:sz w:val="28"/>
          <w:szCs w:val="28"/>
        </w:rPr>
      </w:pPr>
    </w:p>
    <w:p w:rsidR="00F0576F" w:rsidRDefault="00F0576F" w:rsidP="00F0576F">
      <w:pPr>
        <w:ind w:left="150"/>
        <w:jc w:val="both"/>
        <w:rPr>
          <w:caps/>
          <w:sz w:val="28"/>
          <w:szCs w:val="28"/>
        </w:rPr>
      </w:pPr>
      <w:r>
        <w:rPr>
          <w:caps/>
          <w:sz w:val="28"/>
          <w:szCs w:val="28"/>
        </w:rPr>
        <w:t xml:space="preserve"> </w:t>
      </w:r>
    </w:p>
    <w:p w:rsidR="00F0576F" w:rsidRDefault="00F0576F" w:rsidP="00F0576F">
      <w:pPr>
        <w:ind w:left="150" w:firstLine="390"/>
        <w:jc w:val="both"/>
        <w:rPr>
          <w:rFonts w:ascii="Arial" w:hAnsi="Arial" w:cs="Arial"/>
        </w:rPr>
      </w:pPr>
      <w:r>
        <w:rPr>
          <w:rFonts w:ascii="Arial" w:hAnsi="Arial" w:cs="Arial"/>
        </w:rPr>
        <w:t>В соответствии со статьей 219 Бюджетного кодекса Российской Федерации, администрация Кочкуровского муниципального района ПОСТАНОВЛЯЕТ:</w:t>
      </w:r>
    </w:p>
    <w:p w:rsidR="00F0576F" w:rsidRDefault="00F0576F" w:rsidP="00F0576F">
      <w:pPr>
        <w:numPr>
          <w:ilvl w:val="0"/>
          <w:numId w:val="21"/>
        </w:numPr>
        <w:ind w:left="142" w:firstLine="398"/>
        <w:jc w:val="both"/>
        <w:rPr>
          <w:rFonts w:ascii="Arial" w:hAnsi="Arial" w:cs="Arial"/>
        </w:rPr>
      </w:pPr>
      <w:r>
        <w:rPr>
          <w:rFonts w:ascii="Arial" w:hAnsi="Arial" w:cs="Arial"/>
        </w:rPr>
        <w:t>Признать утратившим силу постановление администрации Кочкуровского муниципального района Республики Мордовия от 24 февраля 2022 года №130-п «О Порядке учета бюджетных и денежных обязательств получателей средств районного бюджета Кочкуровского муниципального района Республики Мордовия».</w:t>
      </w:r>
    </w:p>
    <w:p w:rsidR="00F0576F" w:rsidRDefault="00F0576F" w:rsidP="00F0576F">
      <w:pPr>
        <w:ind w:left="150" w:firstLine="390"/>
        <w:jc w:val="both"/>
        <w:rPr>
          <w:rFonts w:ascii="Arial" w:hAnsi="Arial" w:cs="Arial"/>
        </w:rPr>
      </w:pPr>
      <w:r>
        <w:rPr>
          <w:rFonts w:ascii="Arial" w:hAnsi="Arial" w:cs="Arial"/>
        </w:rPr>
        <w:t>2. Настоящее постановление вступает в силу со дня его официального опубликования.</w:t>
      </w:r>
    </w:p>
    <w:p w:rsidR="00F0576F" w:rsidRDefault="00F0576F" w:rsidP="00F0576F">
      <w:pPr>
        <w:ind w:left="150" w:firstLine="390"/>
        <w:jc w:val="both"/>
        <w:rPr>
          <w:rFonts w:ascii="Arial" w:hAnsi="Arial" w:cs="Arial"/>
        </w:rPr>
      </w:pPr>
    </w:p>
    <w:p w:rsidR="00F0576F" w:rsidRDefault="00F0576F" w:rsidP="00F0576F">
      <w:pPr>
        <w:ind w:left="150"/>
        <w:jc w:val="both"/>
        <w:rPr>
          <w:sz w:val="28"/>
          <w:szCs w:val="28"/>
        </w:rPr>
      </w:pPr>
    </w:p>
    <w:p w:rsidR="00F0576F" w:rsidRDefault="00F0576F" w:rsidP="00F0576F">
      <w:pPr>
        <w:ind w:left="150"/>
        <w:jc w:val="both"/>
        <w:rPr>
          <w:sz w:val="28"/>
          <w:szCs w:val="28"/>
        </w:rPr>
      </w:pPr>
    </w:p>
    <w:p w:rsidR="00F0576F" w:rsidRDefault="00F0576F" w:rsidP="00F0576F">
      <w:pPr>
        <w:ind w:left="150"/>
        <w:jc w:val="both"/>
        <w:rPr>
          <w:sz w:val="28"/>
          <w:szCs w:val="28"/>
        </w:rPr>
      </w:pPr>
    </w:p>
    <w:p w:rsidR="00F0576F" w:rsidRDefault="00F0576F" w:rsidP="00F0576F">
      <w:pPr>
        <w:ind w:left="150"/>
        <w:jc w:val="right"/>
        <w:rPr>
          <w:rFonts w:ascii="Arial" w:hAnsi="Arial" w:cs="Arial"/>
        </w:rPr>
      </w:pPr>
      <w:r>
        <w:rPr>
          <w:rFonts w:ascii="Arial" w:hAnsi="Arial" w:cs="Arial"/>
        </w:rPr>
        <w:t>Глава</w:t>
      </w:r>
    </w:p>
    <w:p w:rsidR="00F0576F" w:rsidRDefault="00F0576F" w:rsidP="00F0576F">
      <w:pPr>
        <w:ind w:left="150"/>
        <w:jc w:val="right"/>
        <w:rPr>
          <w:rFonts w:ascii="Arial" w:hAnsi="Arial" w:cs="Arial"/>
        </w:rPr>
      </w:pPr>
      <w:r>
        <w:rPr>
          <w:rFonts w:ascii="Arial" w:hAnsi="Arial" w:cs="Arial"/>
        </w:rPr>
        <w:t xml:space="preserve">  Кочкуровского муниципального района</w:t>
      </w:r>
    </w:p>
    <w:p w:rsidR="00F0576F" w:rsidRDefault="00F0576F" w:rsidP="00F0576F">
      <w:pPr>
        <w:ind w:left="150"/>
        <w:jc w:val="right"/>
        <w:rPr>
          <w:rFonts w:ascii="Arial" w:hAnsi="Arial" w:cs="Arial"/>
        </w:rPr>
      </w:pPr>
      <w:r>
        <w:rPr>
          <w:rFonts w:ascii="Arial" w:hAnsi="Arial" w:cs="Arial"/>
        </w:rPr>
        <w:t>С.Н. Герасимова</w:t>
      </w: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ind w:left="150"/>
        <w:jc w:val="right"/>
        <w:rPr>
          <w:rFonts w:ascii="Arial" w:hAnsi="Arial" w:cs="Arial"/>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F0576F" w:rsidRDefault="00F0576F" w:rsidP="00F0576F">
      <w:pPr>
        <w:jc w:val="both"/>
        <w:rPr>
          <w:sz w:val="20"/>
          <w:szCs w:val="20"/>
        </w:rPr>
      </w:pPr>
    </w:p>
    <w:p w:rsidR="00F0576F" w:rsidRPr="000F66A0" w:rsidRDefault="00F0576F" w:rsidP="00F0576F">
      <w:pPr>
        <w:jc w:val="center"/>
        <w:rPr>
          <w:rFonts w:ascii="Arial" w:hAnsi="Arial" w:cs="Arial"/>
          <w:b/>
          <w:sz w:val="32"/>
          <w:szCs w:val="32"/>
        </w:rPr>
      </w:pPr>
      <w:r w:rsidRPr="000F66A0">
        <w:rPr>
          <w:rFonts w:ascii="Arial" w:hAnsi="Arial" w:cs="Arial"/>
          <w:b/>
          <w:sz w:val="32"/>
          <w:szCs w:val="32"/>
        </w:rPr>
        <w:lastRenderedPageBreak/>
        <w:t>РЕСПУБЛИКА МОРДОВИЯ</w:t>
      </w:r>
    </w:p>
    <w:p w:rsidR="00F0576F" w:rsidRPr="000F66A0" w:rsidRDefault="00F0576F" w:rsidP="00F0576F">
      <w:pPr>
        <w:jc w:val="center"/>
        <w:rPr>
          <w:rFonts w:ascii="Arial" w:hAnsi="Arial" w:cs="Arial"/>
          <w:b/>
          <w:sz w:val="32"/>
          <w:szCs w:val="32"/>
        </w:rPr>
      </w:pPr>
      <w:r w:rsidRPr="000F66A0">
        <w:rPr>
          <w:rFonts w:ascii="Arial" w:hAnsi="Arial" w:cs="Arial"/>
          <w:b/>
          <w:sz w:val="32"/>
          <w:szCs w:val="32"/>
        </w:rPr>
        <w:t>АДМИНИСТРАЦИЯ КОЧКУРОВСКОГО</w:t>
      </w:r>
    </w:p>
    <w:p w:rsidR="00F0576F" w:rsidRDefault="00F0576F" w:rsidP="00F0576F">
      <w:pPr>
        <w:jc w:val="center"/>
        <w:rPr>
          <w:rFonts w:ascii="Arial" w:hAnsi="Arial" w:cs="Arial"/>
          <w:b/>
          <w:sz w:val="32"/>
          <w:szCs w:val="32"/>
        </w:rPr>
      </w:pPr>
      <w:r w:rsidRPr="000F66A0">
        <w:rPr>
          <w:rFonts w:ascii="Arial" w:hAnsi="Arial" w:cs="Arial"/>
          <w:b/>
          <w:sz w:val="32"/>
          <w:szCs w:val="32"/>
        </w:rPr>
        <w:t>МУНИЦИПАЛЬНОГО РАЙОНА</w:t>
      </w:r>
    </w:p>
    <w:p w:rsidR="00F0576F" w:rsidRDefault="00F0576F" w:rsidP="00F0576F">
      <w:pPr>
        <w:jc w:val="center"/>
        <w:rPr>
          <w:rFonts w:ascii="Arial" w:hAnsi="Arial" w:cs="Arial"/>
          <w:b/>
          <w:sz w:val="32"/>
          <w:szCs w:val="32"/>
        </w:rPr>
      </w:pPr>
      <w:r>
        <w:rPr>
          <w:rFonts w:ascii="Arial" w:hAnsi="Arial" w:cs="Arial"/>
          <w:b/>
          <w:sz w:val="32"/>
          <w:szCs w:val="32"/>
        </w:rPr>
        <w:t>РЕСПУБЛИКИ МОРДОВИЯ</w:t>
      </w:r>
    </w:p>
    <w:p w:rsidR="00F0576F" w:rsidRPr="000F66A0" w:rsidRDefault="00F0576F" w:rsidP="00F0576F">
      <w:pPr>
        <w:jc w:val="center"/>
        <w:rPr>
          <w:rFonts w:ascii="Arial" w:hAnsi="Arial" w:cs="Arial"/>
          <w:b/>
          <w:sz w:val="32"/>
          <w:szCs w:val="32"/>
        </w:rPr>
      </w:pPr>
    </w:p>
    <w:p w:rsidR="00F0576F" w:rsidRDefault="00F0576F" w:rsidP="00F0576F">
      <w:pPr>
        <w:jc w:val="center"/>
        <w:rPr>
          <w:rFonts w:ascii="Arial" w:hAnsi="Arial" w:cs="Arial"/>
          <w:b/>
          <w:sz w:val="32"/>
          <w:szCs w:val="32"/>
        </w:rPr>
      </w:pPr>
      <w:r>
        <w:rPr>
          <w:rFonts w:ascii="Arial" w:hAnsi="Arial" w:cs="Arial"/>
          <w:b/>
          <w:sz w:val="32"/>
          <w:szCs w:val="32"/>
        </w:rPr>
        <w:t>П</w:t>
      </w:r>
      <w:r w:rsidRPr="000F66A0">
        <w:rPr>
          <w:rFonts w:ascii="Arial" w:hAnsi="Arial" w:cs="Arial"/>
          <w:b/>
          <w:sz w:val="32"/>
          <w:szCs w:val="32"/>
        </w:rPr>
        <w:t>ОСТАНОВЛЕНИЕ</w:t>
      </w:r>
    </w:p>
    <w:p w:rsidR="00F0576F" w:rsidRDefault="00F0576F" w:rsidP="00F0576F">
      <w:pPr>
        <w:jc w:val="center"/>
        <w:rPr>
          <w:rFonts w:ascii="Arial" w:hAnsi="Arial" w:cs="Arial"/>
          <w:b/>
          <w:sz w:val="32"/>
          <w:szCs w:val="32"/>
        </w:rPr>
      </w:pPr>
      <w:r>
        <w:rPr>
          <w:rFonts w:ascii="Arial" w:hAnsi="Arial" w:cs="Arial"/>
          <w:b/>
          <w:sz w:val="32"/>
          <w:szCs w:val="32"/>
        </w:rPr>
        <w:t xml:space="preserve">от 12.10.2022 года № 632-п </w:t>
      </w:r>
    </w:p>
    <w:p w:rsidR="00F0576F" w:rsidRPr="00A91BF7" w:rsidRDefault="00F0576F" w:rsidP="00F0576F">
      <w:pPr>
        <w:rPr>
          <w:rFonts w:ascii="Arial" w:hAnsi="Arial" w:cs="Arial"/>
          <w:b/>
          <w:sz w:val="32"/>
          <w:szCs w:val="32"/>
        </w:rPr>
      </w:pPr>
    </w:p>
    <w:p w:rsidR="00F0576F" w:rsidRPr="00865D19" w:rsidRDefault="00F0576F" w:rsidP="00F0576F">
      <w:pPr>
        <w:jc w:val="center"/>
        <w:rPr>
          <w:rFonts w:ascii="Arial" w:hAnsi="Arial" w:cs="Arial"/>
          <w:b/>
          <w:caps/>
          <w:sz w:val="32"/>
          <w:szCs w:val="32"/>
        </w:rPr>
      </w:pPr>
      <w:r w:rsidRPr="000F66A0">
        <w:rPr>
          <w:rFonts w:ascii="Arial" w:hAnsi="Arial" w:cs="Arial"/>
          <w:b/>
          <w:sz w:val="32"/>
          <w:szCs w:val="32"/>
        </w:rPr>
        <w:t xml:space="preserve">О </w:t>
      </w:r>
      <w:r>
        <w:rPr>
          <w:rFonts w:ascii="Arial" w:hAnsi="Arial" w:cs="Arial"/>
          <w:b/>
          <w:sz w:val="32"/>
          <w:szCs w:val="32"/>
        </w:rPr>
        <w:t xml:space="preserve">СОЗДАНИИ ШТАБА </w:t>
      </w:r>
    </w:p>
    <w:p w:rsidR="00F0576F" w:rsidRDefault="00F0576F" w:rsidP="00F0576F">
      <w:pPr>
        <w:jc w:val="center"/>
        <w:rPr>
          <w:rFonts w:ascii="Arial" w:hAnsi="Arial" w:cs="Arial"/>
          <w:b/>
          <w:caps/>
          <w:sz w:val="32"/>
          <w:szCs w:val="32"/>
        </w:rPr>
      </w:pPr>
      <w:r w:rsidRPr="002A697C">
        <w:rPr>
          <w:rFonts w:ascii="Arial" w:hAnsi="Arial" w:cs="Arial"/>
          <w:b/>
          <w:caps/>
          <w:sz w:val="32"/>
          <w:szCs w:val="32"/>
        </w:rPr>
        <w:t xml:space="preserve">по </w:t>
      </w:r>
      <w:r>
        <w:rPr>
          <w:rFonts w:ascii="Arial" w:hAnsi="Arial" w:cs="Arial"/>
          <w:b/>
          <w:caps/>
          <w:sz w:val="32"/>
          <w:szCs w:val="32"/>
        </w:rPr>
        <w:t xml:space="preserve">оказаниЮ помощи военнослужащим, МОБИЛИЗОВАННЫМ ГРАЖДАНАМ и их семьям </w:t>
      </w:r>
      <w:r w:rsidRPr="00865D19">
        <w:rPr>
          <w:rFonts w:ascii="Arial" w:hAnsi="Arial" w:cs="Arial"/>
          <w:b/>
          <w:caps/>
          <w:sz w:val="32"/>
          <w:szCs w:val="32"/>
        </w:rPr>
        <w:t>«#мывместе»</w:t>
      </w:r>
      <w:r w:rsidRPr="002A697C">
        <w:rPr>
          <w:rFonts w:ascii="Arial" w:hAnsi="Arial" w:cs="Arial"/>
          <w:b/>
          <w:caps/>
          <w:sz w:val="32"/>
          <w:szCs w:val="32"/>
        </w:rPr>
        <w:t xml:space="preserve"> </w:t>
      </w:r>
      <w:r>
        <w:rPr>
          <w:rFonts w:ascii="Arial" w:hAnsi="Arial" w:cs="Arial"/>
          <w:b/>
          <w:caps/>
          <w:sz w:val="32"/>
          <w:szCs w:val="32"/>
        </w:rPr>
        <w:t>в Кочкуровском муниципальном</w:t>
      </w:r>
      <w:r w:rsidRPr="002A697C">
        <w:rPr>
          <w:rFonts w:ascii="Arial" w:hAnsi="Arial" w:cs="Arial"/>
          <w:b/>
          <w:caps/>
          <w:sz w:val="32"/>
          <w:szCs w:val="32"/>
        </w:rPr>
        <w:t xml:space="preserve"> </w:t>
      </w:r>
      <w:r>
        <w:rPr>
          <w:rFonts w:ascii="Arial" w:hAnsi="Arial" w:cs="Arial"/>
          <w:b/>
          <w:caps/>
          <w:sz w:val="32"/>
          <w:szCs w:val="32"/>
        </w:rPr>
        <w:t xml:space="preserve">районе </w:t>
      </w:r>
    </w:p>
    <w:p w:rsidR="00F0576F" w:rsidRPr="002A697C" w:rsidRDefault="00F0576F" w:rsidP="00F0576F">
      <w:pPr>
        <w:jc w:val="center"/>
        <w:rPr>
          <w:rFonts w:ascii="Arial" w:hAnsi="Arial" w:cs="Arial"/>
          <w:b/>
          <w:caps/>
          <w:sz w:val="32"/>
          <w:szCs w:val="32"/>
        </w:rPr>
      </w:pPr>
      <w:r w:rsidRPr="002A697C">
        <w:rPr>
          <w:rFonts w:ascii="Arial" w:hAnsi="Arial" w:cs="Arial"/>
          <w:b/>
          <w:caps/>
          <w:sz w:val="32"/>
          <w:szCs w:val="32"/>
        </w:rPr>
        <w:t>Республики Мордовия</w:t>
      </w:r>
    </w:p>
    <w:p w:rsidR="00F0576F" w:rsidRDefault="00F0576F" w:rsidP="00F0576F">
      <w:pPr>
        <w:jc w:val="both"/>
        <w:rPr>
          <w:rFonts w:ascii="Arial" w:hAnsi="Arial" w:cs="Arial"/>
        </w:rPr>
      </w:pPr>
    </w:p>
    <w:p w:rsidR="00F0576F" w:rsidRDefault="00F0576F" w:rsidP="00F0576F">
      <w:pPr>
        <w:ind w:firstLine="709"/>
        <w:jc w:val="both"/>
        <w:rPr>
          <w:rFonts w:ascii="Arial" w:hAnsi="Arial" w:cs="Arial"/>
        </w:rPr>
      </w:pPr>
      <w:r w:rsidRPr="00D235BA">
        <w:rPr>
          <w:rFonts w:ascii="Arial" w:hAnsi="Arial" w:cs="Arial"/>
        </w:rPr>
        <w:t xml:space="preserve">В целях </w:t>
      </w:r>
      <w:r>
        <w:rPr>
          <w:rFonts w:ascii="Arial" w:hAnsi="Arial" w:cs="Arial"/>
        </w:rPr>
        <w:t>организации оказания помощи военнослужащим. мобилизованным гражданам и их семьям в Кочкуровском муниципальном районе администрация Кочкуровского муниципального района ПОСТАНОВЛЯЕТ:</w:t>
      </w:r>
    </w:p>
    <w:p w:rsidR="00F0576F" w:rsidRDefault="00F0576F" w:rsidP="00F0576F">
      <w:pPr>
        <w:ind w:firstLine="708"/>
        <w:jc w:val="both"/>
        <w:rPr>
          <w:rFonts w:ascii="Arial" w:hAnsi="Arial" w:cs="Arial"/>
        </w:rPr>
      </w:pPr>
      <w:r>
        <w:rPr>
          <w:rFonts w:ascii="Arial" w:hAnsi="Arial" w:cs="Arial"/>
        </w:rPr>
        <w:t xml:space="preserve">1. </w:t>
      </w:r>
      <w:r w:rsidRPr="009A3D08">
        <w:rPr>
          <w:rFonts w:ascii="Arial" w:hAnsi="Arial" w:cs="Arial"/>
        </w:rPr>
        <w:t xml:space="preserve">Создать штаб </w:t>
      </w:r>
      <w:r>
        <w:rPr>
          <w:rFonts w:ascii="Arial" w:hAnsi="Arial" w:cs="Arial"/>
        </w:rPr>
        <w:t>по оказанию помощи военнослужащим, мобилизованным гражданам и их семьям</w:t>
      </w:r>
      <w:r w:rsidRPr="009A3D08">
        <w:rPr>
          <w:rFonts w:ascii="Arial" w:hAnsi="Arial" w:cs="Arial"/>
        </w:rPr>
        <w:t xml:space="preserve"> «#МЫВМЕСТЕ»</w:t>
      </w:r>
      <w:r>
        <w:rPr>
          <w:rFonts w:ascii="Arial" w:hAnsi="Arial" w:cs="Arial"/>
        </w:rPr>
        <w:t xml:space="preserve"> в Кочкуровском</w:t>
      </w:r>
      <w:r w:rsidRPr="009A3D08">
        <w:rPr>
          <w:rFonts w:ascii="Arial" w:hAnsi="Arial" w:cs="Arial"/>
        </w:rPr>
        <w:t xml:space="preserve"> </w:t>
      </w:r>
      <w:r>
        <w:rPr>
          <w:rFonts w:ascii="Arial" w:hAnsi="Arial" w:cs="Arial"/>
        </w:rPr>
        <w:t>муниципальном районе Республики Мордовия.</w:t>
      </w:r>
    </w:p>
    <w:p w:rsidR="00F0576F" w:rsidRPr="00D235BA" w:rsidRDefault="00F0576F" w:rsidP="00F0576F">
      <w:pPr>
        <w:ind w:firstLine="708"/>
        <w:jc w:val="both"/>
        <w:rPr>
          <w:rFonts w:ascii="Arial" w:hAnsi="Arial" w:cs="Arial"/>
        </w:rPr>
      </w:pPr>
      <w:r>
        <w:rPr>
          <w:rFonts w:ascii="Arial" w:hAnsi="Arial" w:cs="Arial"/>
        </w:rPr>
        <w:t xml:space="preserve">2. Утвердить прилагаемый </w:t>
      </w:r>
      <w:r w:rsidRPr="00D235BA">
        <w:rPr>
          <w:rFonts w:ascii="Arial" w:hAnsi="Arial" w:cs="Arial"/>
        </w:rPr>
        <w:t xml:space="preserve">состав </w:t>
      </w:r>
      <w:r>
        <w:rPr>
          <w:rFonts w:ascii="Arial" w:hAnsi="Arial" w:cs="Arial"/>
        </w:rPr>
        <w:t>штаба по оказанию помощи</w:t>
      </w:r>
      <w:r w:rsidRPr="009A3D08">
        <w:rPr>
          <w:rFonts w:ascii="Arial" w:hAnsi="Arial" w:cs="Arial"/>
        </w:rPr>
        <w:t xml:space="preserve"> </w:t>
      </w:r>
      <w:r>
        <w:rPr>
          <w:rFonts w:ascii="Arial" w:hAnsi="Arial" w:cs="Arial"/>
        </w:rPr>
        <w:t xml:space="preserve">военнослужащим, мобилизованным гражданам и их семьям </w:t>
      </w:r>
      <w:r w:rsidRPr="009A3D08">
        <w:rPr>
          <w:rFonts w:ascii="Arial" w:hAnsi="Arial" w:cs="Arial"/>
        </w:rPr>
        <w:t>«#МЫВМЕСТЕ»</w:t>
      </w:r>
      <w:r>
        <w:rPr>
          <w:rFonts w:ascii="Arial" w:hAnsi="Arial" w:cs="Arial"/>
        </w:rPr>
        <w:t xml:space="preserve"> в Кочкуровском муниципальном районе</w:t>
      </w:r>
      <w:r w:rsidRPr="00BB73DE">
        <w:rPr>
          <w:rFonts w:ascii="Arial" w:hAnsi="Arial" w:cs="Arial"/>
        </w:rPr>
        <w:t xml:space="preserve"> </w:t>
      </w:r>
      <w:r>
        <w:rPr>
          <w:rFonts w:ascii="Arial" w:hAnsi="Arial" w:cs="Arial"/>
        </w:rPr>
        <w:t>Республики Мордовия (далее по тексту - штаб)</w:t>
      </w:r>
      <w:r w:rsidRPr="00D235BA">
        <w:rPr>
          <w:rFonts w:ascii="Arial" w:hAnsi="Arial" w:cs="Arial"/>
        </w:rPr>
        <w:t>.</w:t>
      </w:r>
    </w:p>
    <w:p w:rsidR="00F0576F" w:rsidRDefault="00F0576F" w:rsidP="00F0576F">
      <w:pPr>
        <w:ind w:firstLine="708"/>
        <w:jc w:val="both"/>
        <w:rPr>
          <w:rFonts w:ascii="Arial" w:hAnsi="Arial" w:cs="Arial"/>
        </w:rPr>
      </w:pPr>
      <w:r w:rsidRPr="00D235BA">
        <w:rPr>
          <w:rFonts w:ascii="Arial" w:hAnsi="Arial" w:cs="Arial"/>
        </w:rPr>
        <w:t>3.</w:t>
      </w:r>
      <w:r>
        <w:rPr>
          <w:rFonts w:ascii="Arial" w:hAnsi="Arial" w:cs="Arial"/>
        </w:rPr>
        <w:t xml:space="preserve"> Определить задачами штаба:</w:t>
      </w:r>
    </w:p>
    <w:p w:rsidR="00F0576F" w:rsidRDefault="00F0576F" w:rsidP="00F0576F">
      <w:pPr>
        <w:ind w:firstLine="708"/>
        <w:jc w:val="both"/>
        <w:rPr>
          <w:rFonts w:ascii="Arial" w:hAnsi="Arial" w:cs="Arial"/>
        </w:rPr>
      </w:pPr>
      <w:r>
        <w:rPr>
          <w:rFonts w:ascii="Arial" w:hAnsi="Arial" w:cs="Arial"/>
        </w:rPr>
        <w:t>- проверка условий жизни и быта семей военнослужащих и мобилизованных граждан с целью выяснения их нужд и потребностей;</w:t>
      </w:r>
    </w:p>
    <w:p w:rsidR="00F0576F" w:rsidRDefault="00F0576F" w:rsidP="00F0576F">
      <w:pPr>
        <w:ind w:firstLine="708"/>
        <w:jc w:val="both"/>
        <w:rPr>
          <w:rFonts w:ascii="Arial" w:hAnsi="Arial" w:cs="Arial"/>
        </w:rPr>
      </w:pPr>
      <w:r>
        <w:rPr>
          <w:rFonts w:ascii="Arial" w:hAnsi="Arial" w:cs="Arial"/>
        </w:rPr>
        <w:t>- разъяснения перечня мер социальной поддержки и порядок их предоставления;</w:t>
      </w:r>
    </w:p>
    <w:p w:rsidR="00F0576F" w:rsidRDefault="00F0576F" w:rsidP="00F0576F">
      <w:pPr>
        <w:ind w:firstLine="708"/>
        <w:jc w:val="both"/>
        <w:rPr>
          <w:rFonts w:ascii="Arial" w:hAnsi="Arial" w:cs="Arial"/>
        </w:rPr>
      </w:pPr>
      <w:r>
        <w:rPr>
          <w:rFonts w:ascii="Arial" w:hAnsi="Arial" w:cs="Arial"/>
        </w:rPr>
        <w:t>- организация сбора заявок по оказанию адресной помощи семьям военнослужащих и мобилизованных граждан;</w:t>
      </w:r>
    </w:p>
    <w:p w:rsidR="00F0576F" w:rsidRDefault="00F0576F" w:rsidP="00F0576F">
      <w:pPr>
        <w:ind w:firstLine="708"/>
        <w:jc w:val="both"/>
        <w:rPr>
          <w:rFonts w:ascii="Arial" w:hAnsi="Arial" w:cs="Arial"/>
        </w:rPr>
      </w:pPr>
      <w:r>
        <w:rPr>
          <w:rFonts w:ascii="Arial" w:hAnsi="Arial" w:cs="Arial"/>
        </w:rPr>
        <w:t>- организация сбора средств для оказания помощи семьям</w:t>
      </w:r>
      <w:r w:rsidRPr="005C2F80">
        <w:rPr>
          <w:rFonts w:ascii="Arial" w:hAnsi="Arial" w:cs="Arial"/>
        </w:rPr>
        <w:t xml:space="preserve"> </w:t>
      </w:r>
      <w:r>
        <w:rPr>
          <w:rFonts w:ascii="Arial" w:hAnsi="Arial" w:cs="Arial"/>
        </w:rPr>
        <w:t>военнослужащих и мобилизованных граждан;</w:t>
      </w:r>
    </w:p>
    <w:p w:rsidR="00F0576F" w:rsidRDefault="00F0576F" w:rsidP="00F0576F">
      <w:pPr>
        <w:ind w:firstLine="708"/>
        <w:jc w:val="both"/>
        <w:rPr>
          <w:rFonts w:ascii="Arial" w:hAnsi="Arial" w:cs="Arial"/>
        </w:rPr>
      </w:pPr>
      <w:r>
        <w:rPr>
          <w:rFonts w:ascii="Arial" w:hAnsi="Arial" w:cs="Arial"/>
        </w:rPr>
        <w:t>- организация оказания психологической и юридической консультации;</w:t>
      </w:r>
    </w:p>
    <w:p w:rsidR="00F0576F" w:rsidRDefault="00F0576F" w:rsidP="00F0576F">
      <w:pPr>
        <w:ind w:firstLine="708"/>
        <w:jc w:val="both"/>
        <w:rPr>
          <w:rFonts w:ascii="Arial" w:hAnsi="Arial" w:cs="Arial"/>
        </w:rPr>
      </w:pPr>
      <w:r>
        <w:rPr>
          <w:rFonts w:ascii="Arial" w:hAnsi="Arial" w:cs="Arial"/>
        </w:rPr>
        <w:t>- организация проводов мобилизованных граждан:</w:t>
      </w:r>
    </w:p>
    <w:p w:rsidR="00F0576F" w:rsidRDefault="00F0576F" w:rsidP="00F0576F">
      <w:pPr>
        <w:ind w:firstLine="708"/>
        <w:jc w:val="both"/>
        <w:rPr>
          <w:rFonts w:ascii="Arial" w:hAnsi="Arial" w:cs="Arial"/>
        </w:rPr>
      </w:pPr>
      <w:r>
        <w:rPr>
          <w:rFonts w:ascii="Arial" w:hAnsi="Arial" w:cs="Arial"/>
        </w:rPr>
        <w:t>- организация приобретения небходимых дополнительных товаров и средств их доставки в пункты сбора мобилизованных граждан;</w:t>
      </w:r>
    </w:p>
    <w:p w:rsidR="00F0576F" w:rsidRDefault="00F0576F" w:rsidP="00F0576F">
      <w:pPr>
        <w:ind w:firstLine="708"/>
        <w:jc w:val="both"/>
        <w:rPr>
          <w:rFonts w:ascii="Arial" w:hAnsi="Arial" w:cs="Arial"/>
        </w:rPr>
      </w:pPr>
      <w:r>
        <w:rPr>
          <w:rFonts w:ascii="Arial" w:hAnsi="Arial" w:cs="Arial"/>
        </w:rPr>
        <w:t>- взаимодействие с региональным штабом по оказанию помощи</w:t>
      </w:r>
      <w:r w:rsidRPr="008426E5">
        <w:rPr>
          <w:rFonts w:ascii="Arial" w:hAnsi="Arial" w:cs="Arial"/>
        </w:rPr>
        <w:t xml:space="preserve"> </w:t>
      </w:r>
      <w:r>
        <w:rPr>
          <w:rFonts w:ascii="Arial" w:hAnsi="Arial" w:cs="Arial"/>
        </w:rPr>
        <w:t>военнослужащим,  мобилизованным гражданам и их семьям «#МЫВМЕСТЕ».</w:t>
      </w:r>
    </w:p>
    <w:p w:rsidR="00F0576F" w:rsidRDefault="00F0576F" w:rsidP="00F0576F">
      <w:pPr>
        <w:ind w:firstLine="708"/>
        <w:jc w:val="both"/>
        <w:rPr>
          <w:rFonts w:ascii="Arial" w:hAnsi="Arial" w:cs="Arial"/>
        </w:rPr>
      </w:pPr>
      <w:r w:rsidRPr="00D235BA">
        <w:rPr>
          <w:rFonts w:ascii="Arial" w:hAnsi="Arial" w:cs="Arial"/>
        </w:rPr>
        <w:t>4.</w:t>
      </w:r>
      <w:r>
        <w:rPr>
          <w:rFonts w:ascii="Arial" w:hAnsi="Arial" w:cs="Arial"/>
        </w:rPr>
        <w:t xml:space="preserve"> Назначить ответственным за работу </w:t>
      </w:r>
      <w:r w:rsidRPr="009A3D08">
        <w:rPr>
          <w:rFonts w:ascii="Arial" w:hAnsi="Arial" w:cs="Arial"/>
        </w:rPr>
        <w:t>штаб</w:t>
      </w:r>
      <w:r>
        <w:rPr>
          <w:rFonts w:ascii="Arial" w:hAnsi="Arial" w:cs="Arial"/>
        </w:rPr>
        <w:t>а</w:t>
      </w:r>
      <w:r w:rsidRPr="009A3D08">
        <w:rPr>
          <w:rFonts w:ascii="Arial" w:hAnsi="Arial" w:cs="Arial"/>
        </w:rPr>
        <w:t xml:space="preserve"> </w:t>
      </w:r>
      <w:r>
        <w:rPr>
          <w:rFonts w:ascii="Arial" w:hAnsi="Arial" w:cs="Arial"/>
        </w:rPr>
        <w:t>в системе «ОНФ. Помощь"                Силиванову Л.М. - специалиста по работе с молодежью организационно-кадрового отдела ГБУ «МРМЦ» (по согласованию).</w:t>
      </w:r>
    </w:p>
    <w:p w:rsidR="00F0576F" w:rsidRPr="00F530CB" w:rsidRDefault="00F0576F" w:rsidP="00F0576F">
      <w:pPr>
        <w:ind w:firstLine="708"/>
        <w:jc w:val="both"/>
        <w:rPr>
          <w:rFonts w:ascii="Arial" w:hAnsi="Arial" w:cs="Arial"/>
          <w:lang w:eastAsia="en-US"/>
        </w:rPr>
      </w:pPr>
      <w:r>
        <w:rPr>
          <w:rFonts w:ascii="Arial" w:hAnsi="Arial" w:cs="Arial"/>
        </w:rPr>
        <w:t>5</w:t>
      </w:r>
      <w:r w:rsidRPr="00A35305">
        <w:rPr>
          <w:rFonts w:ascii="Arial" w:hAnsi="Arial" w:cs="Arial"/>
        </w:rPr>
        <w:t>. Контроль</w:t>
      </w:r>
      <w:r>
        <w:rPr>
          <w:rFonts w:ascii="Arial" w:hAnsi="Arial" w:cs="Arial"/>
        </w:rPr>
        <w:t xml:space="preserve"> за исполнением настоящего постановления оставляю за собой.</w:t>
      </w:r>
    </w:p>
    <w:p w:rsidR="00F0576F" w:rsidRPr="00A35305" w:rsidRDefault="00F0576F" w:rsidP="00F0576F">
      <w:pPr>
        <w:ind w:firstLine="708"/>
        <w:jc w:val="both"/>
        <w:rPr>
          <w:rFonts w:ascii="Arial" w:hAnsi="Arial" w:cs="Arial"/>
        </w:rPr>
      </w:pPr>
      <w:r>
        <w:rPr>
          <w:rFonts w:ascii="Arial" w:hAnsi="Arial" w:cs="Arial"/>
        </w:rPr>
        <w:t>6</w:t>
      </w:r>
      <w:r w:rsidRPr="00A35305">
        <w:rPr>
          <w:rFonts w:ascii="Arial" w:hAnsi="Arial" w:cs="Arial"/>
        </w:rPr>
        <w:t xml:space="preserve">. Настоящее </w:t>
      </w:r>
      <w:r>
        <w:rPr>
          <w:rFonts w:ascii="Arial" w:hAnsi="Arial" w:cs="Arial"/>
        </w:rPr>
        <w:t>п</w:t>
      </w:r>
      <w:r w:rsidRPr="00A35305">
        <w:rPr>
          <w:rFonts w:ascii="Arial" w:hAnsi="Arial" w:cs="Arial"/>
        </w:rPr>
        <w:t>остановление вступает в силу</w:t>
      </w:r>
      <w:r>
        <w:rPr>
          <w:rFonts w:ascii="Arial" w:hAnsi="Arial" w:cs="Arial"/>
        </w:rPr>
        <w:t xml:space="preserve"> со дня его подписания и подлежит официальному опубликованию</w:t>
      </w:r>
      <w:r w:rsidRPr="00A35305">
        <w:rPr>
          <w:rFonts w:ascii="Arial" w:hAnsi="Arial" w:cs="Arial"/>
        </w:rPr>
        <w:t>.</w:t>
      </w:r>
    </w:p>
    <w:p w:rsidR="00F0576F" w:rsidRDefault="00F0576F" w:rsidP="00F0576F">
      <w:pPr>
        <w:jc w:val="right"/>
        <w:rPr>
          <w:rFonts w:ascii="Arial" w:hAnsi="Arial" w:cs="Arial"/>
        </w:rPr>
      </w:pPr>
      <w:r w:rsidRPr="00A35305">
        <w:rPr>
          <w:rFonts w:ascii="Arial" w:hAnsi="Arial" w:cs="Arial"/>
        </w:rPr>
        <w:t xml:space="preserve">           </w:t>
      </w:r>
    </w:p>
    <w:p w:rsidR="00F0576F" w:rsidRDefault="00F0576F" w:rsidP="00F0576F">
      <w:pPr>
        <w:jc w:val="right"/>
        <w:rPr>
          <w:rFonts w:ascii="Arial" w:hAnsi="Arial" w:cs="Arial"/>
        </w:rPr>
      </w:pPr>
    </w:p>
    <w:p w:rsidR="00F0576F" w:rsidRPr="00A35305" w:rsidRDefault="00F0576F" w:rsidP="00F0576F">
      <w:pPr>
        <w:jc w:val="right"/>
        <w:rPr>
          <w:rFonts w:ascii="Arial" w:hAnsi="Arial" w:cs="Arial"/>
        </w:rPr>
      </w:pPr>
      <w:r w:rsidRPr="00A35305">
        <w:rPr>
          <w:rFonts w:ascii="Arial" w:hAnsi="Arial" w:cs="Arial"/>
        </w:rPr>
        <w:t xml:space="preserve">Глава </w:t>
      </w:r>
    </w:p>
    <w:p w:rsidR="00F0576F" w:rsidRDefault="00F0576F" w:rsidP="00F0576F">
      <w:pPr>
        <w:jc w:val="right"/>
        <w:rPr>
          <w:rFonts w:ascii="Arial" w:hAnsi="Arial" w:cs="Arial"/>
        </w:rPr>
      </w:pPr>
      <w:r w:rsidRPr="00A35305">
        <w:rPr>
          <w:rFonts w:ascii="Arial" w:hAnsi="Arial" w:cs="Arial"/>
        </w:rPr>
        <w:t>Кочкуровского муниципального района</w:t>
      </w:r>
    </w:p>
    <w:p w:rsidR="00F0576F" w:rsidRDefault="00F0576F" w:rsidP="00F0576F">
      <w:pPr>
        <w:jc w:val="right"/>
        <w:rPr>
          <w:rFonts w:ascii="Arial" w:hAnsi="Arial" w:cs="Arial"/>
        </w:rPr>
      </w:pPr>
      <w:r w:rsidRPr="00A35305">
        <w:rPr>
          <w:rFonts w:ascii="Arial" w:hAnsi="Arial" w:cs="Arial"/>
        </w:rPr>
        <w:t xml:space="preserve">                     </w:t>
      </w:r>
      <w:r>
        <w:rPr>
          <w:rFonts w:ascii="Arial" w:hAnsi="Arial" w:cs="Arial"/>
        </w:rPr>
        <w:t xml:space="preserve">           </w:t>
      </w:r>
      <w:r w:rsidRPr="00A35305">
        <w:rPr>
          <w:rFonts w:ascii="Arial" w:hAnsi="Arial" w:cs="Arial"/>
        </w:rPr>
        <w:t xml:space="preserve">                 </w:t>
      </w:r>
      <w:r>
        <w:rPr>
          <w:rFonts w:ascii="Arial" w:hAnsi="Arial" w:cs="Arial"/>
        </w:rPr>
        <w:t>С.Н. Герасимова</w:t>
      </w:r>
    </w:p>
    <w:p w:rsidR="00F0576F" w:rsidRDefault="00F0576F" w:rsidP="00F0576F">
      <w:pPr>
        <w:jc w:val="right"/>
        <w:rPr>
          <w:rFonts w:ascii="Arial" w:hAnsi="Arial" w:cs="Arial"/>
        </w:rPr>
      </w:pPr>
    </w:p>
    <w:p w:rsidR="00F0576F" w:rsidRPr="00D235BA" w:rsidRDefault="00F0576F" w:rsidP="00F0576F">
      <w:pPr>
        <w:jc w:val="right"/>
        <w:rPr>
          <w:rFonts w:ascii="Arial" w:hAnsi="Arial" w:cs="Arial"/>
        </w:rPr>
      </w:pPr>
      <w:r>
        <w:rPr>
          <w:rFonts w:ascii="Arial" w:hAnsi="Arial" w:cs="Arial"/>
        </w:rPr>
        <w:lastRenderedPageBreak/>
        <w:t>Утвержден</w:t>
      </w:r>
    </w:p>
    <w:p w:rsidR="00F0576F" w:rsidRPr="00D235BA" w:rsidRDefault="00F0576F" w:rsidP="00F0576F">
      <w:pPr>
        <w:jc w:val="right"/>
        <w:rPr>
          <w:rFonts w:ascii="Arial" w:hAnsi="Arial" w:cs="Arial"/>
        </w:rPr>
      </w:pPr>
      <w:r w:rsidRPr="00D235BA">
        <w:rPr>
          <w:rFonts w:ascii="Arial" w:hAnsi="Arial" w:cs="Arial"/>
        </w:rPr>
        <w:t xml:space="preserve">                                                </w:t>
      </w:r>
      <w:r>
        <w:rPr>
          <w:rFonts w:ascii="Arial" w:hAnsi="Arial" w:cs="Arial"/>
        </w:rPr>
        <w:t xml:space="preserve">                                    п</w:t>
      </w:r>
      <w:r w:rsidRPr="00D235BA">
        <w:rPr>
          <w:rFonts w:ascii="Arial" w:hAnsi="Arial" w:cs="Arial"/>
        </w:rPr>
        <w:t>остановлением</w:t>
      </w:r>
      <w:r>
        <w:rPr>
          <w:rFonts w:ascii="Arial" w:hAnsi="Arial" w:cs="Arial"/>
        </w:rPr>
        <w:t xml:space="preserve"> администрации</w:t>
      </w:r>
      <w:r w:rsidRPr="00D235BA">
        <w:rPr>
          <w:rFonts w:ascii="Arial" w:hAnsi="Arial" w:cs="Arial"/>
        </w:rPr>
        <w:t xml:space="preserve">                           </w:t>
      </w:r>
      <w:r>
        <w:rPr>
          <w:rFonts w:ascii="Arial" w:hAnsi="Arial" w:cs="Arial"/>
        </w:rPr>
        <w:t xml:space="preserve"> </w:t>
      </w:r>
      <w:r w:rsidRPr="00D235BA">
        <w:rPr>
          <w:rFonts w:ascii="Arial" w:hAnsi="Arial" w:cs="Arial"/>
        </w:rPr>
        <w:t xml:space="preserve">            Кочкуровского</w:t>
      </w:r>
      <w:r>
        <w:rPr>
          <w:rFonts w:ascii="Arial" w:hAnsi="Arial" w:cs="Arial"/>
        </w:rPr>
        <w:t xml:space="preserve"> м</w:t>
      </w:r>
      <w:r w:rsidRPr="00D235BA">
        <w:rPr>
          <w:rFonts w:ascii="Arial" w:hAnsi="Arial" w:cs="Arial"/>
        </w:rPr>
        <w:t>униципального района</w:t>
      </w:r>
    </w:p>
    <w:p w:rsidR="00F0576F" w:rsidRPr="00D235BA" w:rsidRDefault="00F0576F" w:rsidP="00F0576F">
      <w:pPr>
        <w:jc w:val="right"/>
        <w:rPr>
          <w:rFonts w:ascii="Arial" w:hAnsi="Arial" w:cs="Arial"/>
        </w:rPr>
      </w:pPr>
      <w:r w:rsidRPr="00D235BA">
        <w:rPr>
          <w:rFonts w:ascii="Arial" w:hAnsi="Arial" w:cs="Arial"/>
        </w:rPr>
        <w:t xml:space="preserve">                                                                                                       от </w:t>
      </w:r>
      <w:r>
        <w:rPr>
          <w:rFonts w:ascii="Arial" w:hAnsi="Arial" w:cs="Arial"/>
        </w:rPr>
        <w:t>12.10.</w:t>
      </w:r>
      <w:r w:rsidRPr="00D235BA">
        <w:rPr>
          <w:rFonts w:ascii="Arial" w:hAnsi="Arial" w:cs="Arial"/>
        </w:rPr>
        <w:t>20</w:t>
      </w:r>
      <w:r>
        <w:rPr>
          <w:rFonts w:ascii="Arial" w:hAnsi="Arial" w:cs="Arial"/>
        </w:rPr>
        <w:t>22</w:t>
      </w:r>
      <w:r w:rsidRPr="00D235BA">
        <w:rPr>
          <w:rFonts w:ascii="Arial" w:hAnsi="Arial" w:cs="Arial"/>
        </w:rPr>
        <w:t xml:space="preserve"> г. № </w:t>
      </w:r>
      <w:r>
        <w:rPr>
          <w:rFonts w:ascii="Arial" w:hAnsi="Arial" w:cs="Arial"/>
        </w:rPr>
        <w:t>632-п</w:t>
      </w:r>
    </w:p>
    <w:p w:rsidR="00F0576F" w:rsidRPr="00D235BA" w:rsidRDefault="00F0576F" w:rsidP="00F0576F">
      <w:pPr>
        <w:rPr>
          <w:rFonts w:ascii="Arial" w:hAnsi="Arial" w:cs="Arial"/>
        </w:rPr>
      </w:pPr>
    </w:p>
    <w:p w:rsidR="00F0576F" w:rsidRPr="00A03EB3" w:rsidRDefault="00F0576F" w:rsidP="00F0576F">
      <w:pPr>
        <w:jc w:val="center"/>
        <w:rPr>
          <w:rFonts w:ascii="Arial" w:hAnsi="Arial" w:cs="Arial"/>
          <w:b/>
          <w:caps/>
          <w:sz w:val="32"/>
          <w:szCs w:val="32"/>
        </w:rPr>
      </w:pPr>
      <w:r w:rsidRPr="00A03EB3">
        <w:rPr>
          <w:rFonts w:ascii="Arial" w:hAnsi="Arial" w:cs="Arial"/>
          <w:b/>
          <w:caps/>
          <w:sz w:val="32"/>
          <w:szCs w:val="32"/>
        </w:rPr>
        <w:t xml:space="preserve">Состав </w:t>
      </w:r>
    </w:p>
    <w:p w:rsidR="00F0576F" w:rsidRPr="00A03EB3" w:rsidRDefault="00F0576F" w:rsidP="00F0576F">
      <w:pPr>
        <w:jc w:val="center"/>
        <w:rPr>
          <w:rFonts w:ascii="Arial" w:hAnsi="Arial" w:cs="Arial"/>
          <w:b/>
          <w:caps/>
          <w:sz w:val="32"/>
          <w:szCs w:val="32"/>
        </w:rPr>
      </w:pPr>
      <w:r w:rsidRPr="00A03EB3">
        <w:rPr>
          <w:rFonts w:ascii="Arial" w:hAnsi="Arial" w:cs="Arial"/>
          <w:b/>
          <w:caps/>
          <w:sz w:val="32"/>
          <w:szCs w:val="32"/>
        </w:rPr>
        <w:t>штаба по оказанию помощи военнослужащим, мобилизованным гражданам и их семьям</w:t>
      </w:r>
      <w:r>
        <w:rPr>
          <w:rFonts w:ascii="Arial" w:hAnsi="Arial" w:cs="Arial"/>
          <w:b/>
          <w:caps/>
          <w:sz w:val="32"/>
          <w:szCs w:val="32"/>
        </w:rPr>
        <w:t xml:space="preserve"> </w:t>
      </w:r>
      <w:r w:rsidRPr="00A03EB3">
        <w:rPr>
          <w:rFonts w:ascii="Arial" w:hAnsi="Arial" w:cs="Arial"/>
          <w:b/>
          <w:caps/>
          <w:sz w:val="32"/>
          <w:szCs w:val="32"/>
        </w:rPr>
        <w:t xml:space="preserve">«#МЫВМЕСТе»  </w:t>
      </w:r>
      <w:r>
        <w:rPr>
          <w:rFonts w:ascii="Arial" w:hAnsi="Arial" w:cs="Arial"/>
          <w:b/>
          <w:caps/>
          <w:sz w:val="32"/>
          <w:szCs w:val="32"/>
        </w:rPr>
        <w:t xml:space="preserve">в </w:t>
      </w:r>
      <w:r w:rsidRPr="00A03EB3">
        <w:rPr>
          <w:rFonts w:ascii="Arial" w:hAnsi="Arial" w:cs="Arial"/>
          <w:b/>
          <w:caps/>
          <w:sz w:val="32"/>
          <w:szCs w:val="32"/>
        </w:rPr>
        <w:t>Кочкуровско</w:t>
      </w:r>
      <w:r>
        <w:rPr>
          <w:rFonts w:ascii="Arial" w:hAnsi="Arial" w:cs="Arial"/>
          <w:b/>
          <w:caps/>
          <w:sz w:val="32"/>
          <w:szCs w:val="32"/>
        </w:rPr>
        <w:t>м муниципальном районе</w:t>
      </w:r>
      <w:r w:rsidRPr="00A03EB3">
        <w:rPr>
          <w:rFonts w:ascii="Arial" w:hAnsi="Arial" w:cs="Arial"/>
          <w:b/>
          <w:caps/>
          <w:sz w:val="32"/>
          <w:szCs w:val="32"/>
        </w:rPr>
        <w:t xml:space="preserve"> Республики Мордовия</w:t>
      </w:r>
    </w:p>
    <w:p w:rsidR="00F0576F" w:rsidRDefault="00F0576F" w:rsidP="00F0576F">
      <w:pPr>
        <w:rPr>
          <w:rFonts w:ascii="Arial" w:hAnsi="Arial" w:cs="Arial"/>
        </w:rPr>
      </w:pPr>
    </w:p>
    <w:p w:rsidR="00F0576F" w:rsidRPr="00A333DC" w:rsidRDefault="00F0576F" w:rsidP="00F0576F">
      <w:pPr>
        <w:ind w:firstLine="708"/>
        <w:jc w:val="both"/>
        <w:rPr>
          <w:rFonts w:ascii="Arial" w:hAnsi="Arial" w:cs="Arial"/>
        </w:rPr>
      </w:pPr>
      <w:r w:rsidRPr="00A333DC">
        <w:rPr>
          <w:rFonts w:ascii="Arial" w:hAnsi="Arial" w:cs="Arial"/>
        </w:rPr>
        <w:t>Герасимова Светлана Николаевна</w:t>
      </w:r>
      <w:r>
        <w:rPr>
          <w:rFonts w:ascii="Arial" w:hAnsi="Arial" w:cs="Arial"/>
        </w:rPr>
        <w:t xml:space="preserve"> - г</w:t>
      </w:r>
      <w:r w:rsidRPr="00A333DC">
        <w:rPr>
          <w:rFonts w:ascii="Arial" w:hAnsi="Arial" w:cs="Arial"/>
        </w:rPr>
        <w:t xml:space="preserve">лава Кочкуровского муниципального района, </w:t>
      </w:r>
      <w:r>
        <w:rPr>
          <w:rFonts w:ascii="Arial" w:hAnsi="Arial" w:cs="Arial"/>
        </w:rPr>
        <w:t xml:space="preserve">руководитель </w:t>
      </w:r>
      <w:r w:rsidRPr="00A333DC">
        <w:rPr>
          <w:rFonts w:ascii="Arial" w:hAnsi="Arial" w:cs="Arial"/>
        </w:rPr>
        <w:t>штаба</w:t>
      </w:r>
      <w:r>
        <w:rPr>
          <w:rFonts w:ascii="Arial" w:hAnsi="Arial" w:cs="Arial"/>
        </w:rPr>
        <w:t>;</w:t>
      </w:r>
    </w:p>
    <w:p w:rsidR="00F0576F" w:rsidRPr="00A333DC" w:rsidRDefault="00F0576F" w:rsidP="00F0576F">
      <w:pPr>
        <w:ind w:firstLine="708"/>
        <w:jc w:val="both"/>
        <w:rPr>
          <w:rFonts w:ascii="Arial" w:hAnsi="Arial" w:cs="Arial"/>
        </w:rPr>
      </w:pPr>
      <w:r w:rsidRPr="00A333DC">
        <w:rPr>
          <w:rFonts w:ascii="Arial" w:hAnsi="Arial" w:cs="Arial"/>
        </w:rPr>
        <w:t>Тимошкина Светлана Николаевна – заместитель главы – начальник Управления по социальной работе администрации Кочкуровского муниципального района</w:t>
      </w:r>
      <w:r>
        <w:rPr>
          <w:rFonts w:ascii="Arial" w:hAnsi="Arial" w:cs="Arial"/>
        </w:rPr>
        <w:t xml:space="preserve"> Республики Мордовия</w:t>
      </w:r>
      <w:r w:rsidRPr="00A333DC">
        <w:rPr>
          <w:rFonts w:ascii="Arial" w:hAnsi="Arial" w:cs="Arial"/>
        </w:rPr>
        <w:t xml:space="preserve">, заместитель </w:t>
      </w:r>
      <w:r>
        <w:rPr>
          <w:rFonts w:ascii="Arial" w:hAnsi="Arial" w:cs="Arial"/>
        </w:rPr>
        <w:t xml:space="preserve">руководителя </w:t>
      </w:r>
      <w:r w:rsidRPr="00A333DC">
        <w:rPr>
          <w:rFonts w:ascii="Arial" w:hAnsi="Arial" w:cs="Arial"/>
        </w:rPr>
        <w:t>штаба;</w:t>
      </w:r>
    </w:p>
    <w:p w:rsidR="00F0576F" w:rsidRDefault="00F0576F" w:rsidP="00F0576F">
      <w:pPr>
        <w:ind w:firstLine="708"/>
        <w:jc w:val="both"/>
        <w:rPr>
          <w:rFonts w:ascii="Arial" w:hAnsi="Arial" w:cs="Arial"/>
        </w:rPr>
      </w:pPr>
      <w:r w:rsidRPr="00A333DC">
        <w:rPr>
          <w:rFonts w:ascii="Arial" w:hAnsi="Arial" w:cs="Arial"/>
        </w:rPr>
        <w:t>Акманов Игорь Анатольевич – военный комиссар Большеберезниковского, Кочкуровского, Лямбирск</w:t>
      </w:r>
      <w:r>
        <w:rPr>
          <w:rFonts w:ascii="Arial" w:hAnsi="Arial" w:cs="Arial"/>
        </w:rPr>
        <w:t xml:space="preserve">ого районов Республики Мордовия. </w:t>
      </w:r>
      <w:r w:rsidRPr="00A333DC">
        <w:rPr>
          <w:rFonts w:ascii="Arial" w:hAnsi="Arial" w:cs="Arial"/>
        </w:rPr>
        <w:t xml:space="preserve">заместитель </w:t>
      </w:r>
      <w:r>
        <w:rPr>
          <w:rFonts w:ascii="Arial" w:hAnsi="Arial" w:cs="Arial"/>
        </w:rPr>
        <w:t xml:space="preserve">руководителя штаба </w:t>
      </w:r>
      <w:r w:rsidRPr="00A333DC">
        <w:rPr>
          <w:rFonts w:ascii="Arial" w:hAnsi="Arial" w:cs="Arial"/>
        </w:rPr>
        <w:t>(по согласованию)</w:t>
      </w:r>
      <w:r>
        <w:rPr>
          <w:rFonts w:ascii="Arial" w:hAnsi="Arial" w:cs="Arial"/>
        </w:rPr>
        <w:t>;</w:t>
      </w:r>
    </w:p>
    <w:p w:rsidR="00F0576F" w:rsidRPr="00A333DC" w:rsidRDefault="00F0576F" w:rsidP="00F0576F">
      <w:pPr>
        <w:ind w:firstLine="708"/>
        <w:jc w:val="both"/>
        <w:rPr>
          <w:rFonts w:ascii="Arial" w:hAnsi="Arial" w:cs="Arial"/>
        </w:rPr>
      </w:pPr>
      <w:r w:rsidRPr="00A333DC">
        <w:rPr>
          <w:rFonts w:ascii="Arial" w:hAnsi="Arial" w:cs="Arial"/>
        </w:rPr>
        <w:t>Силиванова Людмила Михайловна</w:t>
      </w:r>
      <w:r>
        <w:rPr>
          <w:rFonts w:ascii="Arial" w:hAnsi="Arial" w:cs="Arial"/>
        </w:rPr>
        <w:t xml:space="preserve"> </w:t>
      </w:r>
      <w:r w:rsidRPr="00A333DC">
        <w:rPr>
          <w:rFonts w:ascii="Arial" w:hAnsi="Arial" w:cs="Arial"/>
        </w:rPr>
        <w:t xml:space="preserve">- специалист по </w:t>
      </w:r>
      <w:r>
        <w:rPr>
          <w:rFonts w:ascii="Arial" w:hAnsi="Arial" w:cs="Arial"/>
        </w:rPr>
        <w:t xml:space="preserve">работе с молодежью ОКО ГБУ МРМЦ. </w:t>
      </w:r>
      <w:r w:rsidRPr="00A333DC">
        <w:rPr>
          <w:rFonts w:ascii="Arial" w:hAnsi="Arial" w:cs="Arial"/>
        </w:rPr>
        <w:t>секретарь штаба (по согласованию)</w:t>
      </w:r>
      <w:r>
        <w:rPr>
          <w:rFonts w:ascii="Arial" w:hAnsi="Arial" w:cs="Arial"/>
        </w:rPr>
        <w:t>.</w:t>
      </w:r>
    </w:p>
    <w:p w:rsidR="00F0576F" w:rsidRPr="00A333DC" w:rsidRDefault="00F0576F" w:rsidP="00F0576F">
      <w:pPr>
        <w:jc w:val="both"/>
        <w:rPr>
          <w:rFonts w:ascii="Arial" w:hAnsi="Arial" w:cs="Arial"/>
        </w:rPr>
      </w:pPr>
      <w:r>
        <w:rPr>
          <w:rFonts w:ascii="Arial" w:hAnsi="Arial" w:cs="Arial"/>
        </w:rPr>
        <w:tab/>
      </w:r>
    </w:p>
    <w:p w:rsidR="00F0576F" w:rsidRPr="00A333DC" w:rsidRDefault="00F0576F" w:rsidP="00F0576F">
      <w:pPr>
        <w:jc w:val="both"/>
        <w:rPr>
          <w:rFonts w:ascii="Arial" w:hAnsi="Arial" w:cs="Arial"/>
        </w:rPr>
      </w:pPr>
      <w:r w:rsidRPr="00A333DC">
        <w:rPr>
          <w:rFonts w:ascii="Arial" w:hAnsi="Arial" w:cs="Arial"/>
        </w:rPr>
        <w:t>Члены комиссии:</w:t>
      </w:r>
    </w:p>
    <w:p w:rsidR="00F0576F" w:rsidRDefault="00F0576F" w:rsidP="00F0576F">
      <w:pPr>
        <w:ind w:firstLine="708"/>
        <w:jc w:val="both"/>
        <w:rPr>
          <w:rFonts w:ascii="Arial" w:hAnsi="Arial" w:cs="Arial"/>
        </w:rPr>
      </w:pPr>
      <w:r w:rsidRPr="00A333DC">
        <w:rPr>
          <w:rFonts w:ascii="Arial" w:hAnsi="Arial" w:cs="Arial"/>
        </w:rPr>
        <w:t>Костяева Ирина Викторовна</w:t>
      </w:r>
      <w:r>
        <w:rPr>
          <w:rFonts w:ascii="Arial" w:hAnsi="Arial" w:cs="Arial"/>
        </w:rPr>
        <w:t xml:space="preserve"> </w:t>
      </w:r>
      <w:r w:rsidRPr="00A333DC">
        <w:rPr>
          <w:rFonts w:ascii="Arial" w:hAnsi="Arial" w:cs="Arial"/>
        </w:rPr>
        <w:t>- начальник отдела по вопросам гражданской обороны и черезвычайным ситуациям администрации Кочкуровского муниципального района;</w:t>
      </w:r>
    </w:p>
    <w:p w:rsidR="00F0576F" w:rsidRPr="00A333DC" w:rsidRDefault="00F0576F" w:rsidP="00F0576F">
      <w:pPr>
        <w:ind w:firstLine="708"/>
        <w:jc w:val="both"/>
        <w:rPr>
          <w:rFonts w:ascii="Arial" w:hAnsi="Arial" w:cs="Arial"/>
        </w:rPr>
      </w:pPr>
      <w:r>
        <w:rPr>
          <w:rFonts w:ascii="Arial" w:hAnsi="Arial" w:cs="Arial"/>
        </w:rPr>
        <w:t>Болдин Александр Николаевич – начальник организационно-правового отдела администрации Кочкуровского муниципального района;</w:t>
      </w:r>
    </w:p>
    <w:p w:rsidR="00F0576F" w:rsidRPr="00A333DC" w:rsidRDefault="00F0576F" w:rsidP="00F0576F">
      <w:pPr>
        <w:ind w:firstLine="708"/>
        <w:jc w:val="both"/>
        <w:rPr>
          <w:rFonts w:ascii="Arial" w:hAnsi="Arial" w:cs="Arial"/>
        </w:rPr>
      </w:pPr>
      <w:r w:rsidRPr="00A333DC">
        <w:rPr>
          <w:rFonts w:ascii="Arial" w:hAnsi="Arial" w:cs="Arial"/>
        </w:rPr>
        <w:t>Объедкин Виталий Дмитриевич - директор Государственного казенного учреждения «Социальная защита населения по Кочкуровскому району Республики Мордовия» (по согласованию);</w:t>
      </w:r>
    </w:p>
    <w:p w:rsidR="00F0576F" w:rsidRPr="00A333DC" w:rsidRDefault="00F0576F" w:rsidP="00F0576F">
      <w:pPr>
        <w:ind w:firstLine="708"/>
        <w:jc w:val="both"/>
        <w:rPr>
          <w:rFonts w:ascii="Arial" w:hAnsi="Arial" w:cs="Arial"/>
        </w:rPr>
      </w:pPr>
      <w:r w:rsidRPr="00A333DC">
        <w:rPr>
          <w:rFonts w:ascii="Arial" w:hAnsi="Arial" w:cs="Arial"/>
        </w:rPr>
        <w:t>Бутяева Екатерина Ивановна</w:t>
      </w:r>
      <w:r>
        <w:rPr>
          <w:rFonts w:ascii="Arial" w:hAnsi="Arial" w:cs="Arial"/>
        </w:rPr>
        <w:t xml:space="preserve"> </w:t>
      </w:r>
      <w:r w:rsidRPr="00A333DC">
        <w:rPr>
          <w:rFonts w:ascii="Arial" w:hAnsi="Arial" w:cs="Arial"/>
        </w:rPr>
        <w:t>- юрисконсульт 2 категории отделения</w:t>
      </w:r>
      <w:r w:rsidRPr="00A333DC">
        <w:rPr>
          <w:rFonts w:ascii="Arial" w:hAnsi="Arial" w:cs="Arial"/>
        </w:rPr>
        <w:br/>
        <w:t>срочной социальной помощи ГКУ "Соцзащита населения по Кочкуровскому</w:t>
      </w:r>
      <w:r w:rsidRPr="00A333DC">
        <w:rPr>
          <w:rFonts w:ascii="Arial" w:hAnsi="Arial" w:cs="Arial"/>
        </w:rPr>
        <w:br/>
        <w:t>району РМ"</w:t>
      </w:r>
      <w:r>
        <w:rPr>
          <w:rFonts w:ascii="Arial" w:hAnsi="Arial" w:cs="Arial"/>
        </w:rPr>
        <w:t xml:space="preserve"> </w:t>
      </w:r>
      <w:r w:rsidRPr="00A333DC">
        <w:rPr>
          <w:rFonts w:ascii="Arial" w:hAnsi="Arial" w:cs="Arial"/>
        </w:rPr>
        <w:t>(по согласованию);</w:t>
      </w:r>
    </w:p>
    <w:p w:rsidR="00F0576F" w:rsidRPr="00A333DC" w:rsidRDefault="00F0576F" w:rsidP="00F0576F">
      <w:pPr>
        <w:ind w:firstLine="708"/>
        <w:jc w:val="both"/>
        <w:rPr>
          <w:rFonts w:ascii="Arial" w:hAnsi="Arial" w:cs="Arial"/>
        </w:rPr>
      </w:pPr>
      <w:r w:rsidRPr="00A333DC">
        <w:rPr>
          <w:rFonts w:ascii="Arial" w:hAnsi="Arial" w:cs="Arial"/>
        </w:rPr>
        <w:t>Федотова Наталия Алексеевна - психолог отделения срочной социальной</w:t>
      </w:r>
      <w:r w:rsidRPr="00A333DC">
        <w:rPr>
          <w:rFonts w:ascii="Arial" w:hAnsi="Arial" w:cs="Arial"/>
        </w:rPr>
        <w:br/>
        <w:t>помощи ГКУ "Соцзащита населения по Кочкуровскому району РМ" (по согласованию);</w:t>
      </w:r>
    </w:p>
    <w:p w:rsidR="00F0576F" w:rsidRPr="00A333DC" w:rsidRDefault="00F0576F" w:rsidP="00F0576F">
      <w:pPr>
        <w:ind w:firstLine="708"/>
        <w:jc w:val="both"/>
        <w:rPr>
          <w:rFonts w:ascii="Arial" w:hAnsi="Arial" w:cs="Arial"/>
        </w:rPr>
      </w:pPr>
      <w:r w:rsidRPr="00A333DC">
        <w:rPr>
          <w:rFonts w:ascii="Arial" w:hAnsi="Arial" w:cs="Arial"/>
        </w:rPr>
        <w:t>Дойникова Ирина Владимировна – врач-методист ГБУЗ РМ «РКБ №5» «Поликлиника №4» Республики Мордовия (по согласованию);</w:t>
      </w:r>
    </w:p>
    <w:p w:rsidR="00F0576F" w:rsidRPr="00A333DC" w:rsidRDefault="00F0576F" w:rsidP="00F0576F">
      <w:pPr>
        <w:jc w:val="both"/>
        <w:rPr>
          <w:rFonts w:ascii="Arial" w:hAnsi="Arial" w:cs="Arial"/>
        </w:rPr>
      </w:pPr>
      <w:r w:rsidRPr="00A333DC">
        <w:rPr>
          <w:rFonts w:ascii="Arial" w:hAnsi="Arial" w:cs="Arial"/>
        </w:rPr>
        <w:tab/>
        <w:t>Ваньков Юрий Николаевич</w:t>
      </w:r>
      <w:r>
        <w:rPr>
          <w:rFonts w:ascii="Arial" w:hAnsi="Arial" w:cs="Arial"/>
        </w:rPr>
        <w:t xml:space="preserve"> </w:t>
      </w:r>
      <w:r w:rsidRPr="00A333DC">
        <w:rPr>
          <w:rFonts w:ascii="Arial" w:hAnsi="Arial" w:cs="Arial"/>
        </w:rPr>
        <w:t>- директор МБУК «Районный центр культуры, народных промыслов и ремесел» Кочкуровского муниципального района Республики Мордовия;</w:t>
      </w:r>
    </w:p>
    <w:p w:rsidR="00F0576F" w:rsidRPr="00A333DC" w:rsidRDefault="00F0576F" w:rsidP="00F0576F">
      <w:pPr>
        <w:ind w:firstLine="708"/>
        <w:jc w:val="both"/>
        <w:rPr>
          <w:rFonts w:ascii="Arial" w:hAnsi="Arial" w:cs="Arial"/>
        </w:rPr>
      </w:pPr>
      <w:r w:rsidRPr="00A333DC">
        <w:rPr>
          <w:rFonts w:ascii="Arial" w:hAnsi="Arial" w:cs="Arial"/>
        </w:rPr>
        <w:t>Охотников Геннадий Владимирович – благочинный Кочкуровского муниципального район</w:t>
      </w:r>
      <w:r>
        <w:rPr>
          <w:rFonts w:ascii="Arial" w:hAnsi="Arial" w:cs="Arial"/>
        </w:rPr>
        <w:t>а, Протоиерей (по согласованию);</w:t>
      </w:r>
    </w:p>
    <w:p w:rsidR="00F0576F" w:rsidRPr="00A333DC" w:rsidRDefault="00F0576F" w:rsidP="00F0576F">
      <w:pPr>
        <w:ind w:firstLine="708"/>
        <w:jc w:val="both"/>
        <w:rPr>
          <w:rFonts w:ascii="Arial" w:hAnsi="Arial" w:cs="Arial"/>
        </w:rPr>
      </w:pPr>
      <w:r w:rsidRPr="00A333DC">
        <w:rPr>
          <w:rFonts w:ascii="Arial" w:hAnsi="Arial" w:cs="Arial"/>
        </w:rPr>
        <w:t>Суркова Наталия Ивановна - начальник управления по работе с территорией Кочкуровского сельского поселения администрации Кочкуровского муниципального района;</w:t>
      </w:r>
    </w:p>
    <w:p w:rsidR="00F0576F" w:rsidRPr="00A333DC" w:rsidRDefault="00F0576F" w:rsidP="00F0576F">
      <w:pPr>
        <w:jc w:val="both"/>
        <w:rPr>
          <w:rFonts w:ascii="Arial" w:hAnsi="Arial" w:cs="Arial"/>
        </w:rPr>
      </w:pPr>
      <w:r w:rsidRPr="00A333DC">
        <w:rPr>
          <w:rFonts w:ascii="Arial" w:hAnsi="Arial" w:cs="Arial"/>
        </w:rPr>
        <w:tab/>
        <w:t>Аверьянова Елена Петровна – глава Подлесно-Тавлинского сельского поселения Кочкуровского муниципального района</w:t>
      </w:r>
      <w:r>
        <w:rPr>
          <w:rFonts w:ascii="Arial" w:hAnsi="Arial" w:cs="Arial"/>
        </w:rPr>
        <w:t xml:space="preserve"> (по согласованию)</w:t>
      </w:r>
      <w:r w:rsidRPr="00A333DC">
        <w:rPr>
          <w:rFonts w:ascii="Arial" w:hAnsi="Arial" w:cs="Arial"/>
        </w:rPr>
        <w:t>;</w:t>
      </w:r>
    </w:p>
    <w:p w:rsidR="00F0576F" w:rsidRPr="00A333DC" w:rsidRDefault="00F0576F" w:rsidP="00F0576F">
      <w:pPr>
        <w:jc w:val="both"/>
        <w:rPr>
          <w:rFonts w:ascii="Arial" w:hAnsi="Arial" w:cs="Arial"/>
        </w:rPr>
      </w:pPr>
      <w:r w:rsidRPr="00A333DC">
        <w:rPr>
          <w:rFonts w:ascii="Arial" w:hAnsi="Arial" w:cs="Arial"/>
        </w:rPr>
        <w:tab/>
        <w:t>Кудашкин Александр Васильевич</w:t>
      </w:r>
      <w:r>
        <w:rPr>
          <w:rFonts w:ascii="Arial" w:hAnsi="Arial" w:cs="Arial"/>
        </w:rPr>
        <w:t xml:space="preserve"> </w:t>
      </w:r>
      <w:r w:rsidRPr="00A333DC">
        <w:rPr>
          <w:rFonts w:ascii="Arial" w:hAnsi="Arial" w:cs="Arial"/>
        </w:rPr>
        <w:t>- глава Семилейского сельского поселения Кочкуровского муниципального района</w:t>
      </w:r>
      <w:r>
        <w:rPr>
          <w:rFonts w:ascii="Arial" w:hAnsi="Arial" w:cs="Arial"/>
        </w:rPr>
        <w:t xml:space="preserve"> (по согласованию)</w:t>
      </w:r>
      <w:r w:rsidRPr="00A333DC">
        <w:rPr>
          <w:rFonts w:ascii="Arial" w:hAnsi="Arial" w:cs="Arial"/>
        </w:rPr>
        <w:t>;</w:t>
      </w:r>
    </w:p>
    <w:p w:rsidR="00F0576F" w:rsidRPr="00A333DC" w:rsidRDefault="00F0576F" w:rsidP="00F0576F">
      <w:pPr>
        <w:jc w:val="both"/>
        <w:rPr>
          <w:rFonts w:ascii="Arial" w:hAnsi="Arial" w:cs="Arial"/>
        </w:rPr>
      </w:pPr>
      <w:r w:rsidRPr="00A333DC">
        <w:rPr>
          <w:rFonts w:ascii="Arial" w:hAnsi="Arial" w:cs="Arial"/>
        </w:rPr>
        <w:tab/>
        <w:t>Ромашкина Динара Бариевна</w:t>
      </w:r>
      <w:r>
        <w:rPr>
          <w:rFonts w:ascii="Arial" w:hAnsi="Arial" w:cs="Arial"/>
        </w:rPr>
        <w:t xml:space="preserve"> –</w:t>
      </w:r>
      <w:r w:rsidRPr="00A333DC">
        <w:rPr>
          <w:rFonts w:ascii="Arial" w:hAnsi="Arial" w:cs="Arial"/>
        </w:rPr>
        <w:t xml:space="preserve"> </w:t>
      </w:r>
      <w:r>
        <w:rPr>
          <w:rFonts w:ascii="Arial" w:hAnsi="Arial" w:cs="Arial"/>
        </w:rPr>
        <w:t xml:space="preserve">и.о. </w:t>
      </w:r>
      <w:r w:rsidRPr="00A333DC">
        <w:rPr>
          <w:rFonts w:ascii="Arial" w:hAnsi="Arial" w:cs="Arial"/>
        </w:rPr>
        <w:t>главы Мордовско-Давыдовского сельского поселения  Кочкуровского муниципального района</w:t>
      </w:r>
      <w:r>
        <w:rPr>
          <w:rFonts w:ascii="Arial" w:hAnsi="Arial" w:cs="Arial"/>
        </w:rPr>
        <w:t xml:space="preserve"> (по согласованию)</w:t>
      </w:r>
      <w:r w:rsidRPr="00A333DC">
        <w:rPr>
          <w:rFonts w:ascii="Arial" w:hAnsi="Arial" w:cs="Arial"/>
        </w:rPr>
        <w:t>;</w:t>
      </w:r>
    </w:p>
    <w:p w:rsidR="00F0576F" w:rsidRPr="00A333DC" w:rsidRDefault="00F0576F" w:rsidP="00F0576F">
      <w:pPr>
        <w:jc w:val="both"/>
        <w:rPr>
          <w:rFonts w:ascii="Arial" w:hAnsi="Arial" w:cs="Arial"/>
        </w:rPr>
      </w:pPr>
      <w:r w:rsidRPr="00A333DC">
        <w:rPr>
          <w:rFonts w:ascii="Arial" w:hAnsi="Arial" w:cs="Arial"/>
        </w:rPr>
        <w:tab/>
        <w:t>Четайкин Леонтий Иванович</w:t>
      </w:r>
      <w:r>
        <w:rPr>
          <w:rFonts w:ascii="Arial" w:hAnsi="Arial" w:cs="Arial"/>
        </w:rPr>
        <w:t xml:space="preserve"> </w:t>
      </w:r>
      <w:r w:rsidRPr="00A333DC">
        <w:rPr>
          <w:rFonts w:ascii="Arial" w:hAnsi="Arial" w:cs="Arial"/>
        </w:rPr>
        <w:t>- глава Сабаевского сельского поселения</w:t>
      </w:r>
    </w:p>
    <w:p w:rsidR="00F0576F" w:rsidRPr="00A333DC" w:rsidRDefault="00F0576F" w:rsidP="00F0576F">
      <w:pPr>
        <w:jc w:val="both"/>
        <w:rPr>
          <w:rFonts w:ascii="Arial" w:hAnsi="Arial" w:cs="Arial"/>
        </w:rPr>
      </w:pPr>
      <w:r w:rsidRPr="00A333DC">
        <w:rPr>
          <w:rFonts w:ascii="Arial" w:hAnsi="Arial" w:cs="Arial"/>
        </w:rPr>
        <w:t>Кочкуровского муниципального района</w:t>
      </w:r>
      <w:r>
        <w:rPr>
          <w:rFonts w:ascii="Arial" w:hAnsi="Arial" w:cs="Arial"/>
        </w:rPr>
        <w:t>(по согласованию)</w:t>
      </w:r>
      <w:r w:rsidRPr="00A333DC">
        <w:rPr>
          <w:rFonts w:ascii="Arial" w:hAnsi="Arial" w:cs="Arial"/>
        </w:rPr>
        <w:t>;</w:t>
      </w:r>
    </w:p>
    <w:p w:rsidR="00F0576F" w:rsidRPr="00A333DC" w:rsidRDefault="00F0576F" w:rsidP="00F0576F">
      <w:pPr>
        <w:jc w:val="both"/>
        <w:rPr>
          <w:rFonts w:ascii="Arial" w:hAnsi="Arial" w:cs="Arial"/>
        </w:rPr>
      </w:pPr>
      <w:r w:rsidRPr="00A333DC">
        <w:rPr>
          <w:rFonts w:ascii="Arial" w:hAnsi="Arial" w:cs="Arial"/>
        </w:rPr>
        <w:lastRenderedPageBreak/>
        <w:tab/>
        <w:t>Адушкин Андрей Александрович</w:t>
      </w:r>
      <w:r>
        <w:rPr>
          <w:rFonts w:ascii="Arial" w:hAnsi="Arial" w:cs="Arial"/>
        </w:rPr>
        <w:t xml:space="preserve"> </w:t>
      </w:r>
      <w:r w:rsidRPr="00A333DC">
        <w:rPr>
          <w:rFonts w:ascii="Arial" w:hAnsi="Arial" w:cs="Arial"/>
        </w:rPr>
        <w:t>- глава Качелайского сельского поселения Кочкуровского муниципального района</w:t>
      </w:r>
      <w:r>
        <w:rPr>
          <w:rFonts w:ascii="Arial" w:hAnsi="Arial" w:cs="Arial"/>
        </w:rPr>
        <w:t xml:space="preserve"> (по согласованию)</w:t>
      </w:r>
      <w:r w:rsidRPr="00A333DC">
        <w:rPr>
          <w:rFonts w:ascii="Arial" w:hAnsi="Arial" w:cs="Arial"/>
        </w:rPr>
        <w:t>;</w:t>
      </w:r>
    </w:p>
    <w:p w:rsidR="00F0576F" w:rsidRDefault="00F0576F" w:rsidP="00F0576F">
      <w:pPr>
        <w:jc w:val="both"/>
        <w:rPr>
          <w:rFonts w:ascii="Arial" w:hAnsi="Arial" w:cs="Arial"/>
        </w:rPr>
      </w:pPr>
      <w:r w:rsidRPr="00A333DC">
        <w:rPr>
          <w:rFonts w:ascii="Arial" w:hAnsi="Arial" w:cs="Arial"/>
        </w:rPr>
        <w:tab/>
        <w:t>Михеева Ольга Ивановна - глава Булгаковского сельского поселения  Кочкуровского муниципального района</w:t>
      </w:r>
      <w:r>
        <w:rPr>
          <w:rFonts w:ascii="Arial" w:hAnsi="Arial" w:cs="Arial"/>
        </w:rPr>
        <w:t xml:space="preserve"> (по согласованию);</w:t>
      </w:r>
    </w:p>
    <w:p w:rsidR="00F0576F" w:rsidRPr="00A333DC" w:rsidRDefault="00F0576F" w:rsidP="00F0576F">
      <w:pPr>
        <w:jc w:val="both"/>
        <w:rPr>
          <w:rFonts w:ascii="Arial" w:hAnsi="Arial" w:cs="Arial"/>
        </w:rPr>
      </w:pPr>
      <w:r>
        <w:rPr>
          <w:rFonts w:ascii="Arial" w:hAnsi="Arial" w:cs="Arial"/>
        </w:rPr>
        <w:tab/>
        <w:t>Начаркина Наталья Владимировна – глава Красномайского сельского поселения Кочкуровского муниципального района.</w:t>
      </w: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Pr="00A333DC" w:rsidRDefault="00F0576F" w:rsidP="00F0576F">
      <w:pPr>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Default="00F0576F" w:rsidP="00F0576F">
      <w:pPr>
        <w:tabs>
          <w:tab w:val="left" w:pos="142"/>
        </w:tabs>
        <w:jc w:val="both"/>
        <w:rPr>
          <w:rFonts w:ascii="Arial" w:hAnsi="Arial" w:cs="Arial"/>
        </w:rPr>
      </w:pPr>
    </w:p>
    <w:p w:rsidR="00F0576F" w:rsidRPr="00A35305" w:rsidRDefault="00F0576F" w:rsidP="00F0576F">
      <w:pPr>
        <w:jc w:val="both"/>
        <w:rPr>
          <w:rFonts w:ascii="Arial" w:hAnsi="Arial" w:cs="Arial"/>
        </w:rPr>
      </w:pPr>
    </w:p>
    <w:p w:rsidR="00F0576F" w:rsidRDefault="00F0576F" w:rsidP="00454A95"/>
    <w:p w:rsidR="00F0576F" w:rsidRPr="00E608E4" w:rsidRDefault="00F0576F" w:rsidP="00F0576F">
      <w:pPr>
        <w:jc w:val="center"/>
        <w:rPr>
          <w:rFonts w:ascii="Arial" w:hAnsi="Arial" w:cs="Arial"/>
          <w:b/>
          <w:sz w:val="32"/>
          <w:szCs w:val="32"/>
        </w:rPr>
      </w:pPr>
      <w:r>
        <w:rPr>
          <w:rFonts w:ascii="Arial" w:hAnsi="Arial" w:cs="Arial"/>
          <w:b/>
          <w:sz w:val="32"/>
          <w:szCs w:val="32"/>
        </w:rPr>
        <w:lastRenderedPageBreak/>
        <w:t>РЕСПУБЛИКА</w:t>
      </w:r>
      <w:r w:rsidRPr="00E608E4">
        <w:rPr>
          <w:rFonts w:ascii="Arial" w:hAnsi="Arial" w:cs="Arial"/>
          <w:b/>
          <w:sz w:val="32"/>
          <w:szCs w:val="32"/>
        </w:rPr>
        <w:t xml:space="preserve"> МОРДОВИЯ</w:t>
      </w:r>
    </w:p>
    <w:p w:rsidR="00F0576F" w:rsidRDefault="00F0576F" w:rsidP="00F0576F">
      <w:pPr>
        <w:jc w:val="center"/>
        <w:rPr>
          <w:rFonts w:ascii="Arial" w:hAnsi="Arial" w:cs="Arial"/>
          <w:b/>
          <w:sz w:val="32"/>
          <w:szCs w:val="32"/>
        </w:rPr>
      </w:pPr>
      <w:r w:rsidRPr="00E608E4">
        <w:rPr>
          <w:rFonts w:ascii="Arial" w:hAnsi="Arial" w:cs="Arial"/>
          <w:b/>
          <w:sz w:val="32"/>
          <w:szCs w:val="32"/>
        </w:rPr>
        <w:t>АДМИНИСТРАЦИЯ КОЧКУРОВСКОГО</w:t>
      </w:r>
    </w:p>
    <w:p w:rsidR="00F0576F" w:rsidRDefault="00F0576F" w:rsidP="00F0576F">
      <w:pPr>
        <w:jc w:val="center"/>
        <w:rPr>
          <w:rFonts w:ascii="Arial" w:hAnsi="Arial" w:cs="Arial"/>
          <w:b/>
          <w:sz w:val="32"/>
          <w:szCs w:val="32"/>
        </w:rPr>
      </w:pPr>
      <w:r w:rsidRPr="00E608E4">
        <w:rPr>
          <w:rFonts w:ascii="Arial" w:hAnsi="Arial" w:cs="Arial"/>
          <w:b/>
          <w:sz w:val="32"/>
          <w:szCs w:val="32"/>
        </w:rPr>
        <w:t xml:space="preserve"> МУНИЦИПАЛЬНОГО РАЙОНА</w:t>
      </w:r>
    </w:p>
    <w:p w:rsidR="00F0576F" w:rsidRPr="00E608E4" w:rsidRDefault="00F0576F" w:rsidP="00F0576F">
      <w:pPr>
        <w:jc w:val="center"/>
        <w:rPr>
          <w:rFonts w:ascii="Arial" w:hAnsi="Arial" w:cs="Arial"/>
          <w:b/>
          <w:sz w:val="32"/>
          <w:szCs w:val="32"/>
        </w:rPr>
      </w:pPr>
      <w:r>
        <w:rPr>
          <w:rFonts w:ascii="Arial" w:hAnsi="Arial" w:cs="Arial"/>
          <w:b/>
          <w:sz w:val="32"/>
          <w:szCs w:val="32"/>
        </w:rPr>
        <w:t>РЕСПУБЛИКИ МОРДОВИЯ</w:t>
      </w:r>
    </w:p>
    <w:p w:rsidR="00F0576F" w:rsidRPr="00E608E4" w:rsidRDefault="00F0576F" w:rsidP="00F0576F">
      <w:pPr>
        <w:jc w:val="center"/>
        <w:rPr>
          <w:rFonts w:ascii="Arial" w:hAnsi="Arial" w:cs="Arial"/>
          <w:b/>
          <w:sz w:val="32"/>
          <w:szCs w:val="32"/>
        </w:rPr>
      </w:pPr>
    </w:p>
    <w:p w:rsidR="00F0576F" w:rsidRPr="00E608E4" w:rsidRDefault="00F0576F" w:rsidP="00F0576F">
      <w:pPr>
        <w:jc w:val="center"/>
        <w:rPr>
          <w:rFonts w:ascii="Arial" w:hAnsi="Arial" w:cs="Arial"/>
          <w:sz w:val="32"/>
          <w:szCs w:val="32"/>
        </w:rPr>
      </w:pPr>
      <w:r w:rsidRPr="00E608E4">
        <w:rPr>
          <w:rFonts w:ascii="Arial" w:hAnsi="Arial" w:cs="Arial"/>
          <w:b/>
          <w:sz w:val="32"/>
          <w:szCs w:val="32"/>
        </w:rPr>
        <w:t>РАСПОРЯЖЕНИЕ</w:t>
      </w:r>
    </w:p>
    <w:p w:rsidR="00F0576F" w:rsidRPr="00E608E4" w:rsidRDefault="00F0576F" w:rsidP="00F0576F">
      <w:pPr>
        <w:jc w:val="center"/>
        <w:rPr>
          <w:rFonts w:ascii="Arial" w:hAnsi="Arial" w:cs="Arial"/>
          <w:b/>
          <w:sz w:val="32"/>
          <w:szCs w:val="32"/>
        </w:rPr>
      </w:pPr>
      <w:r w:rsidRPr="00E608E4">
        <w:rPr>
          <w:rFonts w:ascii="Arial" w:hAnsi="Arial" w:cs="Arial"/>
          <w:b/>
          <w:sz w:val="32"/>
          <w:szCs w:val="32"/>
        </w:rPr>
        <w:t>от</w:t>
      </w:r>
      <w:r>
        <w:rPr>
          <w:rFonts w:ascii="Arial" w:hAnsi="Arial" w:cs="Arial"/>
          <w:b/>
          <w:sz w:val="32"/>
          <w:szCs w:val="32"/>
        </w:rPr>
        <w:t xml:space="preserve"> 07.10.</w:t>
      </w:r>
      <w:r w:rsidRPr="00E608E4">
        <w:rPr>
          <w:rFonts w:ascii="Arial" w:hAnsi="Arial" w:cs="Arial"/>
          <w:b/>
          <w:sz w:val="32"/>
          <w:szCs w:val="32"/>
        </w:rPr>
        <w:t>20</w:t>
      </w:r>
      <w:r>
        <w:rPr>
          <w:rFonts w:ascii="Arial" w:hAnsi="Arial" w:cs="Arial"/>
          <w:b/>
          <w:sz w:val="32"/>
          <w:szCs w:val="32"/>
        </w:rPr>
        <w:t>22</w:t>
      </w:r>
      <w:r w:rsidRPr="00E608E4">
        <w:rPr>
          <w:rFonts w:ascii="Arial" w:hAnsi="Arial" w:cs="Arial"/>
          <w:b/>
          <w:sz w:val="32"/>
          <w:szCs w:val="32"/>
        </w:rPr>
        <w:t xml:space="preserve"> г. №</w:t>
      </w:r>
      <w:r>
        <w:rPr>
          <w:rFonts w:ascii="Arial" w:hAnsi="Arial" w:cs="Arial"/>
          <w:b/>
          <w:sz w:val="32"/>
          <w:szCs w:val="32"/>
        </w:rPr>
        <w:t xml:space="preserve"> 316</w:t>
      </w:r>
      <w:r w:rsidRPr="00E608E4">
        <w:rPr>
          <w:rFonts w:ascii="Arial" w:hAnsi="Arial" w:cs="Arial"/>
          <w:b/>
          <w:sz w:val="32"/>
          <w:szCs w:val="32"/>
        </w:rPr>
        <w:t>-р</w:t>
      </w:r>
    </w:p>
    <w:p w:rsidR="00F0576F" w:rsidRPr="00E608E4" w:rsidRDefault="00F0576F" w:rsidP="00F0576F">
      <w:pPr>
        <w:jc w:val="center"/>
        <w:rPr>
          <w:rFonts w:ascii="Arial" w:hAnsi="Arial" w:cs="Arial"/>
          <w:sz w:val="32"/>
          <w:szCs w:val="32"/>
        </w:rPr>
      </w:pPr>
    </w:p>
    <w:p w:rsidR="00F0576F" w:rsidRDefault="00F0576F" w:rsidP="00F0576F">
      <w:pPr>
        <w:jc w:val="center"/>
        <w:rPr>
          <w:rFonts w:ascii="Arial" w:hAnsi="Arial" w:cs="Arial"/>
          <w:b/>
          <w:caps/>
          <w:sz w:val="32"/>
          <w:szCs w:val="32"/>
        </w:rPr>
      </w:pPr>
      <w:r w:rsidRPr="00E608E4">
        <w:rPr>
          <w:rFonts w:ascii="Arial" w:hAnsi="Arial" w:cs="Arial"/>
          <w:b/>
          <w:caps/>
          <w:sz w:val="32"/>
          <w:szCs w:val="32"/>
        </w:rPr>
        <w:t>О</w:t>
      </w:r>
      <w:r>
        <w:rPr>
          <w:rFonts w:ascii="Arial" w:hAnsi="Arial" w:cs="Arial"/>
          <w:b/>
          <w:caps/>
          <w:sz w:val="32"/>
          <w:szCs w:val="32"/>
        </w:rPr>
        <w:t xml:space="preserve"> внесении изменений в распоряжение</w:t>
      </w:r>
      <w:r w:rsidRPr="00166ACA">
        <w:rPr>
          <w:rFonts w:ascii="Arial" w:hAnsi="Arial" w:cs="Arial"/>
          <w:b/>
          <w:caps/>
          <w:sz w:val="32"/>
          <w:szCs w:val="32"/>
        </w:rPr>
        <w:t xml:space="preserve"> администрации Кочкуровского муниципального района от 26.12.2020 г. №328-р</w:t>
      </w:r>
      <w:r>
        <w:rPr>
          <w:rFonts w:ascii="Arial" w:hAnsi="Arial" w:cs="Arial"/>
          <w:b/>
          <w:caps/>
          <w:sz w:val="32"/>
          <w:szCs w:val="32"/>
        </w:rPr>
        <w:t xml:space="preserve"> «об утверждении перечня </w:t>
      </w:r>
      <w:r w:rsidRPr="00E608E4">
        <w:rPr>
          <w:rFonts w:ascii="Arial" w:hAnsi="Arial" w:cs="Arial"/>
          <w:b/>
          <w:caps/>
          <w:sz w:val="32"/>
          <w:szCs w:val="32"/>
        </w:rPr>
        <w:t xml:space="preserve">должностей муниципальной службы администрации Кочкуровского муниципального района,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w:t>
      </w:r>
    </w:p>
    <w:p w:rsidR="00F0576F" w:rsidRPr="00E608E4" w:rsidRDefault="00F0576F" w:rsidP="00F0576F">
      <w:pPr>
        <w:jc w:val="center"/>
        <w:rPr>
          <w:rFonts w:ascii="Arial" w:hAnsi="Arial" w:cs="Arial"/>
          <w:b/>
          <w:caps/>
          <w:sz w:val="32"/>
          <w:szCs w:val="32"/>
        </w:rPr>
      </w:pPr>
      <w:r w:rsidRPr="00E608E4">
        <w:rPr>
          <w:rFonts w:ascii="Arial" w:hAnsi="Arial" w:cs="Arial"/>
          <w:b/>
          <w:caps/>
          <w:sz w:val="32"/>
          <w:szCs w:val="32"/>
        </w:rPr>
        <w:t>несовершеннолетних детей</w:t>
      </w:r>
      <w:r>
        <w:rPr>
          <w:rFonts w:ascii="Arial" w:hAnsi="Arial" w:cs="Arial"/>
          <w:b/>
          <w:caps/>
          <w:sz w:val="32"/>
          <w:szCs w:val="32"/>
        </w:rPr>
        <w:t>»</w:t>
      </w:r>
    </w:p>
    <w:p w:rsidR="00F0576F" w:rsidRDefault="00F0576F" w:rsidP="00F0576F">
      <w:pPr>
        <w:jc w:val="both"/>
        <w:rPr>
          <w:rFonts w:ascii="Arial" w:hAnsi="Arial" w:cs="Arial"/>
        </w:rPr>
      </w:pPr>
    </w:p>
    <w:p w:rsidR="00F0576F" w:rsidRDefault="00F0576F" w:rsidP="00F0576F">
      <w:pPr>
        <w:jc w:val="both"/>
        <w:rPr>
          <w:rFonts w:ascii="Arial" w:hAnsi="Arial" w:cs="Arial"/>
        </w:rPr>
      </w:pPr>
      <w:r>
        <w:rPr>
          <w:rFonts w:ascii="Arial" w:hAnsi="Arial" w:cs="Arial"/>
        </w:rPr>
        <w:tab/>
        <w:t>В связи с изменениями в штатное расписание администрации Кочкуровского муниципального района, утвержденное распоряжением администрации Кочкуровского муниципального района от 22.08.2022 г. №295-р:</w:t>
      </w:r>
    </w:p>
    <w:p w:rsidR="00F0576F" w:rsidRPr="00D26690" w:rsidRDefault="00F0576F" w:rsidP="00F0576F">
      <w:pPr>
        <w:jc w:val="both"/>
        <w:rPr>
          <w:rFonts w:ascii="Arial" w:hAnsi="Arial" w:cs="Arial"/>
        </w:rPr>
      </w:pPr>
      <w:r w:rsidRPr="00D26690">
        <w:rPr>
          <w:rFonts w:ascii="Arial" w:hAnsi="Arial" w:cs="Arial"/>
        </w:rPr>
        <w:tab/>
        <w:t>1. Внести в распоряжение администрации Кочкуровского мунгиципального района</w:t>
      </w:r>
      <w:r w:rsidRPr="00D26690">
        <w:t xml:space="preserve"> </w:t>
      </w:r>
      <w:r w:rsidRPr="00D26690">
        <w:rPr>
          <w:rFonts w:ascii="Arial" w:hAnsi="Arial" w:cs="Arial"/>
        </w:rPr>
        <w:t>от 26.12.2020 г. №328-р «Об утверждении Перечня должностей муниципальной службы администрации Кочкуровского муниципального района,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r>
        <w:rPr>
          <w:rFonts w:ascii="Arial" w:hAnsi="Arial" w:cs="Arial"/>
        </w:rPr>
        <w:t xml:space="preserve"> (с изменениями от 26.12.2021 г. №339-р)</w:t>
      </w:r>
      <w:r w:rsidRPr="00D26690">
        <w:rPr>
          <w:rFonts w:ascii="Arial" w:hAnsi="Arial" w:cs="Arial"/>
        </w:rPr>
        <w:t xml:space="preserve"> следующие изменения:</w:t>
      </w:r>
    </w:p>
    <w:p w:rsidR="00F0576F" w:rsidRDefault="00F0576F" w:rsidP="00F0576F">
      <w:pPr>
        <w:jc w:val="both"/>
        <w:rPr>
          <w:rFonts w:ascii="Arial" w:hAnsi="Arial" w:cs="Arial"/>
        </w:rPr>
      </w:pPr>
      <w:r>
        <w:rPr>
          <w:rFonts w:ascii="Arial" w:hAnsi="Arial" w:cs="Arial"/>
        </w:rPr>
        <w:tab/>
        <w:t>1.1</w:t>
      </w:r>
      <w:r w:rsidRPr="00D26690">
        <w:rPr>
          <w:rFonts w:ascii="Arial" w:hAnsi="Arial" w:cs="Arial"/>
        </w:rPr>
        <w:t xml:space="preserve">. </w:t>
      </w:r>
      <w:r>
        <w:rPr>
          <w:rFonts w:ascii="Arial" w:hAnsi="Arial" w:cs="Arial"/>
        </w:rPr>
        <w:t xml:space="preserve">Дополнить </w:t>
      </w:r>
      <w:r w:rsidRPr="00D26690">
        <w:rPr>
          <w:rFonts w:ascii="Arial" w:hAnsi="Arial" w:cs="Arial"/>
        </w:rPr>
        <w:t>Перечень должностей муниципальной службы администрации Кочкуровского муниципального района, финансового управления администрации Кочкуровского муниципального района,</w:t>
      </w:r>
      <w:r>
        <w:rPr>
          <w:rFonts w:ascii="Arial" w:hAnsi="Arial" w:cs="Arial"/>
        </w:rPr>
        <w:t xml:space="preserve"> </w:t>
      </w:r>
      <w:r w:rsidRPr="00D26690">
        <w:rPr>
          <w:rFonts w:ascii="Arial" w:hAnsi="Arial" w:cs="Arial"/>
        </w:rPr>
        <w:t>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r>
        <w:rPr>
          <w:rFonts w:ascii="Arial" w:hAnsi="Arial" w:cs="Arial"/>
        </w:rPr>
        <w:t xml:space="preserve"> (далее - Перечень), строкой следующего содержания: </w:t>
      </w:r>
    </w:p>
    <w:p w:rsidR="00F0576F" w:rsidRDefault="00F0576F" w:rsidP="00F0576F">
      <w:pPr>
        <w:ind w:firstLine="708"/>
        <w:jc w:val="both"/>
        <w:rPr>
          <w:rFonts w:ascii="Arial" w:hAnsi="Arial" w:cs="Arial"/>
        </w:rPr>
      </w:pPr>
      <w:r>
        <w:rPr>
          <w:rFonts w:ascii="Arial" w:hAnsi="Arial" w:cs="Arial"/>
        </w:rPr>
        <w:t xml:space="preserve">«заместитель начальника </w:t>
      </w:r>
      <w:r w:rsidRPr="0064782F">
        <w:rPr>
          <w:rFonts w:ascii="Arial" w:hAnsi="Arial" w:cs="Arial"/>
        </w:rPr>
        <w:t>управления организации торгов и информатизации</w:t>
      </w:r>
      <w:r>
        <w:rPr>
          <w:rFonts w:ascii="Arial" w:hAnsi="Arial" w:cs="Arial"/>
        </w:rPr>
        <w:t>;».</w:t>
      </w:r>
    </w:p>
    <w:p w:rsidR="00F0576F" w:rsidRDefault="00F0576F" w:rsidP="00F0576F">
      <w:pPr>
        <w:ind w:firstLine="708"/>
        <w:jc w:val="both"/>
        <w:rPr>
          <w:rFonts w:ascii="Arial" w:hAnsi="Arial" w:cs="Arial"/>
        </w:rPr>
      </w:pPr>
      <w:r>
        <w:rPr>
          <w:rFonts w:ascii="Arial" w:hAnsi="Arial" w:cs="Arial"/>
        </w:rPr>
        <w:t xml:space="preserve">1.2. Изложить Перечень </w:t>
      </w:r>
      <w:r w:rsidRPr="00D26690">
        <w:rPr>
          <w:rFonts w:ascii="Arial" w:hAnsi="Arial" w:cs="Arial"/>
        </w:rPr>
        <w:t>в следующей редакции:</w:t>
      </w:r>
    </w:p>
    <w:p w:rsidR="00F0576F" w:rsidRPr="00D26690" w:rsidRDefault="00F0576F" w:rsidP="00F0576F">
      <w:pPr>
        <w:ind w:firstLine="708"/>
        <w:jc w:val="both"/>
        <w:rPr>
          <w:rFonts w:ascii="Arial" w:hAnsi="Arial" w:cs="Arial"/>
        </w:rPr>
      </w:pPr>
    </w:p>
    <w:p w:rsidR="00F0576F" w:rsidRPr="00E608E4" w:rsidRDefault="00F0576F" w:rsidP="00F0576F">
      <w:pPr>
        <w:jc w:val="center"/>
        <w:rPr>
          <w:rFonts w:ascii="Arial" w:hAnsi="Arial" w:cs="Arial"/>
          <w:b/>
          <w:caps/>
        </w:rPr>
      </w:pPr>
      <w:r>
        <w:rPr>
          <w:rFonts w:ascii="Arial" w:hAnsi="Arial" w:cs="Arial"/>
          <w:b/>
          <w:caps/>
        </w:rPr>
        <w:t xml:space="preserve"> «</w:t>
      </w:r>
      <w:r w:rsidRPr="00E608E4">
        <w:rPr>
          <w:rFonts w:ascii="Arial" w:hAnsi="Arial" w:cs="Arial"/>
          <w:b/>
          <w:caps/>
        </w:rPr>
        <w:t>Перечень</w:t>
      </w:r>
    </w:p>
    <w:p w:rsidR="00F0576F" w:rsidRPr="00E608E4" w:rsidRDefault="00F0576F" w:rsidP="00F0576F">
      <w:pPr>
        <w:jc w:val="center"/>
        <w:rPr>
          <w:rFonts w:ascii="Arial" w:hAnsi="Arial" w:cs="Arial"/>
          <w:b/>
          <w:caps/>
        </w:rPr>
      </w:pPr>
      <w:r w:rsidRPr="00E608E4">
        <w:rPr>
          <w:rFonts w:ascii="Arial" w:hAnsi="Arial" w:cs="Arial"/>
          <w:b/>
          <w:caps/>
        </w:rPr>
        <w:t xml:space="preserve">должностей муниципальной службы администрации Кочкуровского муниципального района, </w:t>
      </w:r>
      <w:r>
        <w:rPr>
          <w:rFonts w:ascii="Arial" w:hAnsi="Arial" w:cs="Arial"/>
          <w:b/>
          <w:caps/>
        </w:rPr>
        <w:t xml:space="preserve">финансового управления </w:t>
      </w:r>
      <w:r w:rsidRPr="00E608E4">
        <w:rPr>
          <w:rFonts w:ascii="Arial" w:hAnsi="Arial" w:cs="Arial"/>
          <w:b/>
          <w:caps/>
        </w:rPr>
        <w:t>администрации Кочкуровского муниципального района</w:t>
      </w:r>
      <w:r>
        <w:rPr>
          <w:rFonts w:ascii="Arial" w:hAnsi="Arial" w:cs="Arial"/>
          <w:b/>
          <w:caps/>
        </w:rPr>
        <w:t>,</w:t>
      </w:r>
      <w:r w:rsidRPr="00E608E4">
        <w:rPr>
          <w:rFonts w:ascii="Arial" w:hAnsi="Arial" w:cs="Arial"/>
          <w:b/>
          <w:caps/>
        </w:rPr>
        <w:t xml:space="preserve">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F0576F" w:rsidRPr="00E608E4" w:rsidRDefault="00F0576F" w:rsidP="00F0576F">
      <w:pPr>
        <w:jc w:val="center"/>
        <w:rPr>
          <w:rFonts w:ascii="Arial" w:hAnsi="Arial" w:cs="Arial"/>
          <w:b/>
        </w:rPr>
      </w:pPr>
    </w:p>
    <w:p w:rsidR="00F0576F" w:rsidRDefault="00F0576F" w:rsidP="00F0576F">
      <w:pPr>
        <w:jc w:val="center"/>
        <w:rPr>
          <w:rFonts w:ascii="Arial" w:hAnsi="Arial" w:cs="Arial"/>
          <w:b/>
          <w:caps/>
        </w:rPr>
      </w:pPr>
      <w:r>
        <w:rPr>
          <w:rFonts w:ascii="Arial" w:hAnsi="Arial" w:cs="Arial"/>
          <w:b/>
          <w:caps/>
        </w:rPr>
        <w:t>администрация</w:t>
      </w:r>
      <w:r w:rsidRPr="00E608E4">
        <w:rPr>
          <w:rFonts w:ascii="Arial" w:hAnsi="Arial" w:cs="Arial"/>
          <w:b/>
          <w:caps/>
        </w:rPr>
        <w:t xml:space="preserve"> Кочкуровского муниципального района</w:t>
      </w:r>
    </w:p>
    <w:p w:rsidR="00F0576F" w:rsidRDefault="00F0576F" w:rsidP="00F0576F">
      <w:pPr>
        <w:jc w:val="center"/>
        <w:rPr>
          <w:rFonts w:ascii="Arial" w:hAnsi="Arial" w:cs="Arial"/>
          <w:b/>
        </w:rPr>
      </w:pPr>
    </w:p>
    <w:p w:rsidR="00F0576F" w:rsidRPr="00E608E4" w:rsidRDefault="00F0576F" w:rsidP="00F0576F">
      <w:pPr>
        <w:jc w:val="center"/>
        <w:rPr>
          <w:rFonts w:ascii="Arial" w:hAnsi="Arial" w:cs="Arial"/>
          <w:b/>
        </w:rPr>
      </w:pPr>
      <w:r w:rsidRPr="00E608E4">
        <w:rPr>
          <w:rFonts w:ascii="Arial" w:hAnsi="Arial" w:cs="Arial"/>
          <w:b/>
        </w:rPr>
        <w:t>Высшая группа должностей:</w:t>
      </w:r>
    </w:p>
    <w:p w:rsidR="00F0576F" w:rsidRPr="0064782F" w:rsidRDefault="00F0576F" w:rsidP="00F0576F">
      <w:pPr>
        <w:jc w:val="both"/>
        <w:rPr>
          <w:rFonts w:ascii="Arial" w:hAnsi="Arial" w:cs="Arial"/>
        </w:rPr>
      </w:pPr>
      <w:r w:rsidRPr="0064782F">
        <w:rPr>
          <w:rFonts w:ascii="Arial" w:hAnsi="Arial" w:cs="Arial"/>
        </w:rPr>
        <w:t>заместитель главы Кочкуровского муниципального района по сельскому хозяйству и экономике;</w:t>
      </w:r>
    </w:p>
    <w:p w:rsidR="00F0576F" w:rsidRPr="0064782F" w:rsidRDefault="00F0576F" w:rsidP="00F0576F">
      <w:pPr>
        <w:jc w:val="both"/>
        <w:rPr>
          <w:rFonts w:ascii="Arial" w:hAnsi="Arial" w:cs="Arial"/>
        </w:rPr>
      </w:pPr>
      <w:r w:rsidRPr="0064782F">
        <w:rPr>
          <w:rFonts w:ascii="Arial" w:hAnsi="Arial" w:cs="Arial"/>
        </w:rPr>
        <w:t>заместитель главы Кочкуровского муниципального района по вопросам строительства, архитектуры и жилищно-коммунального хозяйства;</w:t>
      </w:r>
    </w:p>
    <w:p w:rsidR="00F0576F" w:rsidRPr="0064782F" w:rsidRDefault="00F0576F" w:rsidP="00F0576F">
      <w:pPr>
        <w:jc w:val="both"/>
        <w:rPr>
          <w:rFonts w:ascii="Arial" w:hAnsi="Arial" w:cs="Arial"/>
        </w:rPr>
      </w:pPr>
      <w:r w:rsidRPr="0064782F">
        <w:rPr>
          <w:rFonts w:ascii="Arial" w:hAnsi="Arial" w:cs="Arial"/>
        </w:rPr>
        <w:t>заместитель главы - начальник Управления по социальной работе администрации Кочкуровского муниципального района;</w:t>
      </w:r>
    </w:p>
    <w:p w:rsidR="00F0576F" w:rsidRPr="0064782F" w:rsidRDefault="00F0576F" w:rsidP="00F0576F">
      <w:pPr>
        <w:jc w:val="both"/>
        <w:rPr>
          <w:rFonts w:ascii="Arial" w:hAnsi="Arial" w:cs="Arial"/>
        </w:rPr>
      </w:pPr>
      <w:r w:rsidRPr="0064782F">
        <w:rPr>
          <w:rFonts w:ascii="Arial" w:hAnsi="Arial" w:cs="Arial"/>
        </w:rPr>
        <w:t>заместитель главы Кочкуровского муниципального района по финансовым вопросам - начальник управления;</w:t>
      </w:r>
    </w:p>
    <w:p w:rsidR="00F0576F" w:rsidRPr="0064782F" w:rsidRDefault="00F0576F" w:rsidP="00F0576F">
      <w:pPr>
        <w:jc w:val="both"/>
        <w:rPr>
          <w:rFonts w:ascii="Arial" w:hAnsi="Arial" w:cs="Arial"/>
        </w:rPr>
      </w:pPr>
      <w:r w:rsidRPr="0064782F">
        <w:rPr>
          <w:rFonts w:ascii="Arial" w:hAnsi="Arial" w:cs="Arial"/>
        </w:rPr>
        <w:t>заместитель главы Кочкуровского муниципального района - руководитель аппарата.</w:t>
      </w:r>
    </w:p>
    <w:p w:rsidR="00F0576F" w:rsidRPr="0064782F" w:rsidRDefault="00F0576F" w:rsidP="00F0576F">
      <w:pPr>
        <w:jc w:val="both"/>
        <w:rPr>
          <w:rFonts w:ascii="Arial" w:hAnsi="Arial" w:cs="Arial"/>
          <w:b/>
        </w:rPr>
      </w:pPr>
    </w:p>
    <w:p w:rsidR="00F0576F" w:rsidRPr="0064782F" w:rsidRDefault="00F0576F" w:rsidP="00F0576F">
      <w:pPr>
        <w:jc w:val="center"/>
        <w:rPr>
          <w:rFonts w:ascii="Arial" w:hAnsi="Arial" w:cs="Arial"/>
          <w:b/>
        </w:rPr>
      </w:pPr>
      <w:r w:rsidRPr="0064782F">
        <w:rPr>
          <w:rFonts w:ascii="Arial" w:hAnsi="Arial" w:cs="Arial"/>
          <w:b/>
        </w:rPr>
        <w:t>Главная группа должностей:</w:t>
      </w:r>
    </w:p>
    <w:p w:rsidR="00F0576F" w:rsidRPr="0064782F" w:rsidRDefault="00F0576F" w:rsidP="00F0576F">
      <w:pPr>
        <w:jc w:val="both"/>
        <w:rPr>
          <w:rFonts w:ascii="Arial" w:hAnsi="Arial" w:cs="Arial"/>
          <w:b/>
        </w:rPr>
      </w:pPr>
      <w:r w:rsidRPr="0064782F">
        <w:rPr>
          <w:rFonts w:ascii="Arial" w:hAnsi="Arial" w:cs="Arial"/>
        </w:rPr>
        <w:t>начальник управления по работе с территорией Кочкуровского сельского поселения;</w:t>
      </w:r>
    </w:p>
    <w:p w:rsidR="00F0576F" w:rsidRPr="0064782F" w:rsidRDefault="00F0576F" w:rsidP="00F0576F">
      <w:pPr>
        <w:rPr>
          <w:rFonts w:ascii="Arial" w:hAnsi="Arial" w:cs="Arial"/>
        </w:rPr>
      </w:pPr>
      <w:r w:rsidRPr="0064782F">
        <w:rPr>
          <w:rFonts w:ascii="Arial" w:hAnsi="Arial" w:cs="Arial"/>
        </w:rPr>
        <w:t>начальник управления организации торгов и информатизации;</w:t>
      </w:r>
    </w:p>
    <w:p w:rsidR="00F0576F" w:rsidRPr="0064782F" w:rsidRDefault="00F0576F" w:rsidP="00F0576F">
      <w:pPr>
        <w:jc w:val="both"/>
        <w:rPr>
          <w:rFonts w:ascii="Arial" w:hAnsi="Arial" w:cs="Arial"/>
        </w:rPr>
      </w:pPr>
      <w:r w:rsidRPr="0064782F">
        <w:rPr>
          <w:rFonts w:ascii="Arial" w:hAnsi="Arial" w:cs="Arial"/>
        </w:rPr>
        <w:t>начальник отдела бухгалтерии;</w:t>
      </w:r>
    </w:p>
    <w:p w:rsidR="00F0576F" w:rsidRPr="0064782F" w:rsidRDefault="00F0576F" w:rsidP="00F0576F">
      <w:pPr>
        <w:jc w:val="both"/>
        <w:rPr>
          <w:rFonts w:ascii="Arial" w:hAnsi="Arial" w:cs="Arial"/>
        </w:rPr>
      </w:pPr>
      <w:r w:rsidRPr="0064782F">
        <w:rPr>
          <w:rFonts w:ascii="Arial" w:hAnsi="Arial" w:cs="Arial"/>
        </w:rPr>
        <w:t>начальник отдела специальных программ;</w:t>
      </w:r>
    </w:p>
    <w:p w:rsidR="00F0576F" w:rsidRPr="0064782F" w:rsidRDefault="00F0576F" w:rsidP="00F0576F">
      <w:pPr>
        <w:jc w:val="both"/>
        <w:rPr>
          <w:rFonts w:ascii="Arial" w:hAnsi="Arial" w:cs="Arial"/>
        </w:rPr>
      </w:pPr>
      <w:r w:rsidRPr="0064782F">
        <w:rPr>
          <w:rFonts w:ascii="Arial" w:hAnsi="Arial" w:cs="Arial"/>
        </w:rPr>
        <w:t>начальник сельскохозяйственного отдела;</w:t>
      </w:r>
    </w:p>
    <w:p w:rsidR="00F0576F" w:rsidRPr="0064782F" w:rsidRDefault="00F0576F" w:rsidP="00F0576F">
      <w:pPr>
        <w:jc w:val="both"/>
        <w:rPr>
          <w:rFonts w:ascii="Arial" w:hAnsi="Arial" w:cs="Arial"/>
        </w:rPr>
      </w:pPr>
      <w:r w:rsidRPr="0064782F">
        <w:rPr>
          <w:rFonts w:ascii="Arial" w:hAnsi="Arial" w:cs="Arial"/>
        </w:rPr>
        <w:t>начальник отдела строительства и архитектуры;</w:t>
      </w:r>
    </w:p>
    <w:p w:rsidR="00F0576F" w:rsidRPr="0064782F" w:rsidRDefault="00F0576F" w:rsidP="00F0576F">
      <w:pPr>
        <w:jc w:val="both"/>
        <w:rPr>
          <w:rFonts w:ascii="Arial" w:hAnsi="Arial" w:cs="Arial"/>
        </w:rPr>
      </w:pPr>
      <w:r w:rsidRPr="0064782F">
        <w:rPr>
          <w:rFonts w:ascii="Arial" w:hAnsi="Arial" w:cs="Arial"/>
        </w:rPr>
        <w:t>начальник отдела жилищно-коммунального хозяйства;</w:t>
      </w:r>
    </w:p>
    <w:p w:rsidR="00F0576F" w:rsidRPr="0064782F" w:rsidRDefault="00F0576F" w:rsidP="00F0576F">
      <w:pPr>
        <w:jc w:val="both"/>
        <w:rPr>
          <w:rFonts w:ascii="Arial" w:hAnsi="Arial" w:cs="Arial"/>
        </w:rPr>
      </w:pPr>
      <w:r w:rsidRPr="0064782F">
        <w:rPr>
          <w:rFonts w:ascii="Arial" w:hAnsi="Arial" w:cs="Arial"/>
        </w:rPr>
        <w:t>начальник организационно-правового отдела;</w:t>
      </w:r>
    </w:p>
    <w:p w:rsidR="00F0576F" w:rsidRPr="0064782F" w:rsidRDefault="00F0576F" w:rsidP="00F0576F">
      <w:pPr>
        <w:jc w:val="both"/>
        <w:rPr>
          <w:rFonts w:ascii="Arial" w:hAnsi="Arial" w:cs="Arial"/>
        </w:rPr>
      </w:pPr>
      <w:r w:rsidRPr="0064782F">
        <w:rPr>
          <w:rFonts w:ascii="Arial" w:hAnsi="Arial" w:cs="Arial"/>
        </w:rPr>
        <w:t>начальник отдела экономического анализа;</w:t>
      </w:r>
    </w:p>
    <w:p w:rsidR="00F0576F" w:rsidRPr="0064782F" w:rsidRDefault="00F0576F" w:rsidP="00F0576F">
      <w:pPr>
        <w:jc w:val="both"/>
        <w:rPr>
          <w:rFonts w:ascii="Arial" w:hAnsi="Arial" w:cs="Arial"/>
        </w:rPr>
      </w:pPr>
      <w:r w:rsidRPr="0064782F">
        <w:rPr>
          <w:rFonts w:ascii="Arial" w:hAnsi="Arial" w:cs="Arial"/>
        </w:rPr>
        <w:t>начальник отдела ЗАГС;</w:t>
      </w:r>
    </w:p>
    <w:p w:rsidR="00F0576F" w:rsidRPr="0064782F" w:rsidRDefault="00F0576F" w:rsidP="00F0576F">
      <w:pPr>
        <w:jc w:val="both"/>
        <w:rPr>
          <w:rFonts w:ascii="Arial" w:hAnsi="Arial" w:cs="Arial"/>
        </w:rPr>
      </w:pPr>
      <w:r w:rsidRPr="0064782F">
        <w:rPr>
          <w:rFonts w:ascii="Arial" w:hAnsi="Arial" w:cs="Arial"/>
        </w:rPr>
        <w:t>начальник отдела муниципального архива;</w:t>
      </w:r>
    </w:p>
    <w:p w:rsidR="00F0576F" w:rsidRPr="0064782F" w:rsidRDefault="00F0576F" w:rsidP="00F0576F">
      <w:pPr>
        <w:jc w:val="both"/>
        <w:rPr>
          <w:rFonts w:ascii="Arial" w:hAnsi="Arial" w:cs="Arial"/>
        </w:rPr>
      </w:pPr>
      <w:r w:rsidRPr="0064782F">
        <w:rPr>
          <w:rFonts w:ascii="Arial" w:hAnsi="Arial" w:cs="Arial"/>
        </w:rPr>
        <w:t>начальник отдела по управлению муниципальной собственностью и земельным отношениям;</w:t>
      </w:r>
    </w:p>
    <w:p w:rsidR="00F0576F" w:rsidRPr="0064782F" w:rsidRDefault="00F0576F" w:rsidP="00F0576F">
      <w:pPr>
        <w:jc w:val="both"/>
        <w:rPr>
          <w:rFonts w:ascii="Arial" w:hAnsi="Arial" w:cs="Arial"/>
        </w:rPr>
      </w:pPr>
      <w:r w:rsidRPr="0064782F">
        <w:rPr>
          <w:rFonts w:ascii="Arial" w:hAnsi="Arial" w:cs="Arial"/>
        </w:rPr>
        <w:t>заместитель начальника управления по социальной работе - заведующий отделом культуры;</w:t>
      </w:r>
    </w:p>
    <w:p w:rsidR="00F0576F" w:rsidRDefault="00F0576F" w:rsidP="00F0576F">
      <w:pPr>
        <w:jc w:val="both"/>
        <w:rPr>
          <w:rFonts w:ascii="Arial" w:hAnsi="Arial" w:cs="Arial"/>
        </w:rPr>
      </w:pPr>
      <w:r w:rsidRPr="0064782F">
        <w:rPr>
          <w:rFonts w:ascii="Arial" w:hAnsi="Arial" w:cs="Arial"/>
        </w:rPr>
        <w:t>заместитель начальника управления по работе с территорией Кочкуровского сельского поселения – начальник отдела по обеспечению деятельности Кочкуровского сельского поселения;</w:t>
      </w:r>
    </w:p>
    <w:p w:rsidR="00F0576F" w:rsidRPr="0064782F" w:rsidRDefault="00F0576F" w:rsidP="00F0576F">
      <w:pPr>
        <w:rPr>
          <w:rFonts w:ascii="Arial" w:hAnsi="Arial" w:cs="Arial"/>
        </w:rPr>
      </w:pPr>
      <w:r>
        <w:rPr>
          <w:rFonts w:ascii="Arial" w:hAnsi="Arial" w:cs="Arial"/>
        </w:rPr>
        <w:t xml:space="preserve">заместитель </w:t>
      </w:r>
      <w:r w:rsidRPr="0064782F">
        <w:rPr>
          <w:rFonts w:ascii="Arial" w:hAnsi="Arial" w:cs="Arial"/>
        </w:rPr>
        <w:t>начальник</w:t>
      </w:r>
      <w:r>
        <w:rPr>
          <w:rFonts w:ascii="Arial" w:hAnsi="Arial" w:cs="Arial"/>
        </w:rPr>
        <w:t>а</w:t>
      </w:r>
      <w:r w:rsidRPr="0064782F">
        <w:rPr>
          <w:rFonts w:ascii="Arial" w:hAnsi="Arial" w:cs="Arial"/>
        </w:rPr>
        <w:t xml:space="preserve"> управления организации торгов и информатизации;</w:t>
      </w:r>
    </w:p>
    <w:p w:rsidR="00F0576F" w:rsidRPr="0064782F" w:rsidRDefault="00F0576F" w:rsidP="00F0576F">
      <w:pPr>
        <w:jc w:val="both"/>
        <w:rPr>
          <w:rFonts w:ascii="Arial" w:hAnsi="Arial" w:cs="Arial"/>
        </w:rPr>
      </w:pPr>
      <w:r w:rsidRPr="0064782F">
        <w:rPr>
          <w:rFonts w:ascii="Arial" w:hAnsi="Arial" w:cs="Arial"/>
        </w:rPr>
        <w:t>заместитель начальника отдела жилищно-коммунального хозяйства;</w:t>
      </w:r>
    </w:p>
    <w:p w:rsidR="00F0576F" w:rsidRPr="0064782F" w:rsidRDefault="00F0576F" w:rsidP="00F0576F">
      <w:pPr>
        <w:jc w:val="both"/>
        <w:rPr>
          <w:rFonts w:ascii="Arial" w:hAnsi="Arial" w:cs="Arial"/>
        </w:rPr>
      </w:pPr>
      <w:r w:rsidRPr="0064782F">
        <w:rPr>
          <w:rFonts w:ascii="Arial" w:hAnsi="Arial" w:cs="Arial"/>
        </w:rPr>
        <w:t>начальник отдела по вопросам гражданской обороны и чрезвычайным ситуациям;</w:t>
      </w:r>
    </w:p>
    <w:p w:rsidR="00F0576F" w:rsidRPr="0064782F" w:rsidRDefault="00F0576F" w:rsidP="00F0576F">
      <w:pPr>
        <w:jc w:val="both"/>
        <w:rPr>
          <w:rFonts w:ascii="Arial" w:hAnsi="Arial" w:cs="Arial"/>
        </w:rPr>
      </w:pPr>
      <w:r w:rsidRPr="0064782F">
        <w:rPr>
          <w:rFonts w:ascii="Arial" w:hAnsi="Arial" w:cs="Arial"/>
        </w:rPr>
        <w:t>заместитель начальника отдела по обеспечению деятельности Кочкуровского сельского поселения Управления по работе с территорией Кочкуровского сельского поселения;</w:t>
      </w:r>
    </w:p>
    <w:p w:rsidR="00F0576F" w:rsidRPr="0064782F" w:rsidRDefault="00F0576F" w:rsidP="00F0576F">
      <w:pPr>
        <w:jc w:val="both"/>
        <w:rPr>
          <w:rFonts w:ascii="Arial" w:hAnsi="Arial" w:cs="Arial"/>
        </w:rPr>
      </w:pPr>
      <w:r w:rsidRPr="0064782F">
        <w:rPr>
          <w:rFonts w:ascii="Arial" w:hAnsi="Arial" w:cs="Arial"/>
        </w:rPr>
        <w:t>заместитель начальника организационно-правового отдела;</w:t>
      </w:r>
    </w:p>
    <w:p w:rsidR="00F0576F" w:rsidRPr="0064782F" w:rsidRDefault="00F0576F" w:rsidP="00F0576F">
      <w:pPr>
        <w:jc w:val="both"/>
        <w:rPr>
          <w:rFonts w:ascii="Arial" w:hAnsi="Arial" w:cs="Arial"/>
        </w:rPr>
      </w:pPr>
      <w:r w:rsidRPr="0064782F">
        <w:rPr>
          <w:rFonts w:ascii="Arial" w:hAnsi="Arial" w:cs="Arial"/>
        </w:rPr>
        <w:t>заместитель начальника отдела по управлению муниципальной собственностью и земельным отношениям;</w:t>
      </w:r>
    </w:p>
    <w:p w:rsidR="00F0576F" w:rsidRPr="0064782F" w:rsidRDefault="00F0576F" w:rsidP="00F0576F">
      <w:pPr>
        <w:jc w:val="both"/>
        <w:rPr>
          <w:rFonts w:ascii="Arial" w:hAnsi="Arial" w:cs="Arial"/>
          <w:b/>
        </w:rPr>
      </w:pPr>
      <w:r w:rsidRPr="0064782F">
        <w:rPr>
          <w:rFonts w:ascii="Arial" w:hAnsi="Arial" w:cs="Arial"/>
        </w:rPr>
        <w:t>заместитель начальника сельскохозяйственного отдела.</w:t>
      </w:r>
    </w:p>
    <w:p w:rsidR="00F0576F" w:rsidRPr="0064782F" w:rsidRDefault="00F0576F" w:rsidP="00F0576F">
      <w:pPr>
        <w:rPr>
          <w:rFonts w:ascii="Arial" w:hAnsi="Arial" w:cs="Arial"/>
        </w:rPr>
      </w:pPr>
    </w:p>
    <w:p w:rsidR="00F0576F" w:rsidRPr="0064782F" w:rsidRDefault="00F0576F" w:rsidP="00F0576F">
      <w:pPr>
        <w:jc w:val="center"/>
        <w:rPr>
          <w:rFonts w:ascii="Arial" w:hAnsi="Arial" w:cs="Arial"/>
        </w:rPr>
      </w:pPr>
      <w:r w:rsidRPr="0064782F">
        <w:rPr>
          <w:rFonts w:ascii="Arial" w:hAnsi="Arial" w:cs="Arial"/>
          <w:b/>
          <w:caps/>
        </w:rPr>
        <w:t>финансовое управление администрации Кочкуровского муниципального района</w:t>
      </w:r>
    </w:p>
    <w:p w:rsidR="00F0576F" w:rsidRPr="0064782F" w:rsidRDefault="00F0576F" w:rsidP="00F0576F">
      <w:pPr>
        <w:rPr>
          <w:rFonts w:ascii="Arial" w:hAnsi="Arial" w:cs="Arial"/>
        </w:rPr>
      </w:pPr>
    </w:p>
    <w:p w:rsidR="00F0576F" w:rsidRDefault="00F0576F" w:rsidP="00F0576F">
      <w:pPr>
        <w:jc w:val="center"/>
        <w:rPr>
          <w:rFonts w:ascii="Arial" w:hAnsi="Arial" w:cs="Arial"/>
          <w:b/>
        </w:rPr>
      </w:pPr>
      <w:r w:rsidRPr="00E608E4">
        <w:rPr>
          <w:rFonts w:ascii="Arial" w:hAnsi="Arial" w:cs="Arial"/>
          <w:b/>
        </w:rPr>
        <w:t>Главная группа должностей:</w:t>
      </w:r>
    </w:p>
    <w:p w:rsidR="00F0576F" w:rsidRPr="00E608E4" w:rsidRDefault="00F0576F" w:rsidP="00F0576F">
      <w:pPr>
        <w:jc w:val="both"/>
        <w:rPr>
          <w:rFonts w:ascii="Arial" w:hAnsi="Arial" w:cs="Arial"/>
        </w:rPr>
      </w:pPr>
      <w:r w:rsidRPr="00E608E4">
        <w:rPr>
          <w:rFonts w:ascii="Arial" w:hAnsi="Arial" w:cs="Arial"/>
        </w:rPr>
        <w:t>заместитель начальника финансового управления</w:t>
      </w:r>
      <w:r>
        <w:rPr>
          <w:rFonts w:ascii="Arial" w:hAnsi="Arial" w:cs="Arial"/>
        </w:rPr>
        <w:t xml:space="preserve"> </w:t>
      </w:r>
      <w:r w:rsidRPr="00E608E4">
        <w:rPr>
          <w:rFonts w:ascii="Arial" w:hAnsi="Arial" w:cs="Arial"/>
        </w:rPr>
        <w:t>-</w:t>
      </w:r>
      <w:r>
        <w:rPr>
          <w:rFonts w:ascii="Arial" w:hAnsi="Arial" w:cs="Arial"/>
        </w:rPr>
        <w:t xml:space="preserve"> </w:t>
      </w:r>
      <w:r w:rsidRPr="00E608E4">
        <w:rPr>
          <w:rFonts w:ascii="Arial" w:hAnsi="Arial" w:cs="Arial"/>
        </w:rPr>
        <w:t>заведующий отделом учета и отчетности финансового управления;</w:t>
      </w:r>
    </w:p>
    <w:p w:rsidR="00F0576F" w:rsidRPr="00E608E4" w:rsidRDefault="00F0576F" w:rsidP="00F0576F">
      <w:pPr>
        <w:jc w:val="both"/>
        <w:rPr>
          <w:rFonts w:ascii="Arial" w:hAnsi="Arial" w:cs="Arial"/>
        </w:rPr>
      </w:pPr>
      <w:r w:rsidRPr="00E608E4">
        <w:rPr>
          <w:rFonts w:ascii="Arial" w:hAnsi="Arial" w:cs="Arial"/>
        </w:rPr>
        <w:t>заместитель начальника финансового управления</w:t>
      </w:r>
      <w:r>
        <w:rPr>
          <w:rFonts w:ascii="Arial" w:hAnsi="Arial" w:cs="Arial"/>
        </w:rPr>
        <w:t xml:space="preserve"> </w:t>
      </w:r>
      <w:r w:rsidRPr="00E608E4">
        <w:rPr>
          <w:rFonts w:ascii="Arial" w:hAnsi="Arial" w:cs="Arial"/>
        </w:rPr>
        <w:t>-</w:t>
      </w:r>
      <w:r>
        <w:rPr>
          <w:rFonts w:ascii="Arial" w:hAnsi="Arial" w:cs="Arial"/>
        </w:rPr>
        <w:t xml:space="preserve"> </w:t>
      </w:r>
      <w:r w:rsidRPr="00E608E4">
        <w:rPr>
          <w:rFonts w:ascii="Arial" w:hAnsi="Arial" w:cs="Arial"/>
        </w:rPr>
        <w:t>заведующий бюджетным отделом финансового управления;</w:t>
      </w:r>
    </w:p>
    <w:p w:rsidR="00F0576F" w:rsidRDefault="00F0576F" w:rsidP="00F0576F">
      <w:pPr>
        <w:jc w:val="both"/>
        <w:rPr>
          <w:rFonts w:ascii="Arial" w:hAnsi="Arial" w:cs="Arial"/>
        </w:rPr>
      </w:pPr>
      <w:r w:rsidRPr="00E608E4">
        <w:rPr>
          <w:rFonts w:ascii="Arial" w:hAnsi="Arial" w:cs="Arial"/>
        </w:rPr>
        <w:t>заведующий отделом планирования и анализа</w:t>
      </w:r>
      <w:r>
        <w:rPr>
          <w:rFonts w:ascii="Arial" w:hAnsi="Arial" w:cs="Arial"/>
        </w:rPr>
        <w:t xml:space="preserve"> доходов финансового управления.».</w:t>
      </w:r>
    </w:p>
    <w:p w:rsidR="00F0576F" w:rsidRDefault="00F0576F" w:rsidP="00F0576F">
      <w:pPr>
        <w:jc w:val="both"/>
        <w:rPr>
          <w:rFonts w:ascii="Arial" w:hAnsi="Arial" w:cs="Arial"/>
        </w:rPr>
      </w:pPr>
    </w:p>
    <w:p w:rsidR="00F0576F" w:rsidRPr="00E608E4" w:rsidRDefault="00F0576F" w:rsidP="00F0576F">
      <w:pPr>
        <w:jc w:val="both"/>
        <w:rPr>
          <w:rFonts w:ascii="Arial" w:hAnsi="Arial" w:cs="Arial"/>
        </w:rPr>
      </w:pPr>
      <w:r>
        <w:rPr>
          <w:rFonts w:ascii="Arial" w:hAnsi="Arial" w:cs="Arial"/>
        </w:rPr>
        <w:tab/>
        <w:t>2. Настоящее распоряжение вступает в силу со дня его подписания и подлежит официальному опубликованию.</w:t>
      </w:r>
    </w:p>
    <w:p w:rsidR="00F0576F" w:rsidRDefault="00F0576F" w:rsidP="00F0576F">
      <w:pPr>
        <w:rPr>
          <w:rFonts w:ascii="Arial" w:hAnsi="Arial" w:cs="Arial"/>
        </w:rPr>
      </w:pPr>
    </w:p>
    <w:p w:rsidR="00F0576F" w:rsidRDefault="00F0576F" w:rsidP="00F0576F">
      <w:pPr>
        <w:rPr>
          <w:rFonts w:ascii="Arial" w:hAnsi="Arial" w:cs="Arial"/>
        </w:rPr>
      </w:pPr>
    </w:p>
    <w:p w:rsidR="00F0576F" w:rsidRDefault="00F0576F" w:rsidP="00F0576F">
      <w:pPr>
        <w:rPr>
          <w:rFonts w:ascii="Arial" w:hAnsi="Arial" w:cs="Arial"/>
        </w:rPr>
      </w:pPr>
    </w:p>
    <w:p w:rsidR="00F0576F" w:rsidRDefault="00F0576F" w:rsidP="00F0576F">
      <w:pPr>
        <w:rPr>
          <w:rFonts w:ascii="Arial" w:hAnsi="Arial" w:cs="Arial"/>
        </w:rPr>
      </w:pPr>
    </w:p>
    <w:p w:rsidR="00F0576F" w:rsidRPr="00E608E4" w:rsidRDefault="00F0576F" w:rsidP="00F0576F">
      <w:pPr>
        <w:jc w:val="right"/>
        <w:rPr>
          <w:rFonts w:ascii="Arial" w:hAnsi="Arial" w:cs="Arial"/>
        </w:rPr>
      </w:pPr>
      <w:r w:rsidRPr="00E608E4">
        <w:rPr>
          <w:rFonts w:ascii="Arial" w:hAnsi="Arial" w:cs="Arial"/>
        </w:rPr>
        <w:t>Глава</w:t>
      </w:r>
    </w:p>
    <w:p w:rsidR="00F0576F" w:rsidRDefault="00F0576F" w:rsidP="00F0576F">
      <w:pPr>
        <w:jc w:val="right"/>
        <w:rPr>
          <w:rFonts w:ascii="Arial" w:hAnsi="Arial" w:cs="Arial"/>
        </w:rPr>
      </w:pPr>
      <w:r w:rsidRPr="00E608E4">
        <w:rPr>
          <w:rFonts w:ascii="Arial" w:hAnsi="Arial" w:cs="Arial"/>
        </w:rPr>
        <w:t>Кочкуровского</w:t>
      </w:r>
      <w:r>
        <w:rPr>
          <w:rFonts w:ascii="Arial" w:hAnsi="Arial" w:cs="Arial"/>
        </w:rPr>
        <w:t xml:space="preserve"> </w:t>
      </w:r>
      <w:r w:rsidRPr="00E608E4">
        <w:rPr>
          <w:rFonts w:ascii="Arial" w:hAnsi="Arial" w:cs="Arial"/>
        </w:rPr>
        <w:t xml:space="preserve">муниципального района                                                      </w:t>
      </w:r>
    </w:p>
    <w:p w:rsidR="00F0576F" w:rsidRDefault="00F0576F" w:rsidP="00F0576F">
      <w:pPr>
        <w:jc w:val="right"/>
        <w:rPr>
          <w:rFonts w:ascii="Arial" w:hAnsi="Arial" w:cs="Arial"/>
        </w:rPr>
      </w:pPr>
      <w:r w:rsidRPr="00E608E4">
        <w:rPr>
          <w:rFonts w:ascii="Arial" w:hAnsi="Arial" w:cs="Arial"/>
        </w:rPr>
        <w:t>С.Н.</w:t>
      </w:r>
      <w:r>
        <w:rPr>
          <w:rFonts w:ascii="Arial" w:hAnsi="Arial" w:cs="Arial"/>
        </w:rPr>
        <w:t xml:space="preserve"> </w:t>
      </w:r>
      <w:r w:rsidRPr="00E608E4">
        <w:rPr>
          <w:rFonts w:ascii="Arial" w:hAnsi="Arial" w:cs="Arial"/>
        </w:rPr>
        <w:t>Герасимова</w:t>
      </w:r>
    </w:p>
    <w:p w:rsidR="00F0576F" w:rsidRPr="00A96146" w:rsidRDefault="00F0576F" w:rsidP="00F0576F">
      <w:pPr>
        <w:rPr>
          <w:rFonts w:ascii="Arial" w:hAnsi="Arial" w:cs="Arial"/>
        </w:rPr>
      </w:pPr>
    </w:p>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F0576F" w:rsidRDefault="00F0576F" w:rsidP="00454A95"/>
    <w:p w:rsidR="00B431AC" w:rsidRPr="00454A95" w:rsidRDefault="00586AA7" w:rsidP="00454A95">
      <w:r w:rsidRPr="00454A95">
        <w:t>В данном информац</w:t>
      </w:r>
      <w:r w:rsidR="00912A3D" w:rsidRPr="00454A95">
        <w:t>и</w:t>
      </w:r>
      <w:r w:rsidR="00F30B06">
        <w:t xml:space="preserve">онном бюллетене опубликовано </w:t>
      </w:r>
      <w:r w:rsidR="00F0576F">
        <w:t>18</w:t>
      </w:r>
      <w:bookmarkStart w:id="3" w:name="_GoBack"/>
      <w:bookmarkEnd w:id="3"/>
      <w:r w:rsidR="00483B03">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8"/>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422" w:rsidRDefault="001A6422" w:rsidP="003136C8">
      <w:r>
        <w:separator/>
      </w:r>
    </w:p>
  </w:endnote>
  <w:endnote w:type="continuationSeparator" w:id="0">
    <w:p w:rsidR="001A6422" w:rsidRDefault="001A6422"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F0576F">
          <w:rPr>
            <w:noProof/>
          </w:rPr>
          <w:t>19</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422" w:rsidRDefault="001A6422" w:rsidP="003136C8">
      <w:r>
        <w:separator/>
      </w:r>
    </w:p>
  </w:footnote>
  <w:footnote w:type="continuationSeparator" w:id="0">
    <w:p w:rsidR="001A6422" w:rsidRDefault="001A6422"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7"/>
  </w:num>
  <w:num w:numId="2">
    <w:abstractNumId w:val="6"/>
  </w:num>
  <w:num w:numId="3">
    <w:abstractNumId w:val="20"/>
  </w:num>
  <w:num w:numId="4">
    <w:abstractNumId w:val="10"/>
  </w:num>
  <w:num w:numId="5">
    <w:abstractNumId w:val="1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7"/>
  </w:num>
  <w:num w:numId="17">
    <w:abstractNumId w:val="0"/>
  </w:num>
  <w:num w:numId="18">
    <w:abstractNumId w:val="2"/>
  </w:num>
  <w:num w:numId="19">
    <w:abstractNumId w:val="19"/>
  </w:num>
  <w:num w:numId="20">
    <w:abstractNumId w:val="14"/>
  </w:num>
  <w:num w:numId="2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422"/>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0D22"/>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3B03"/>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33CC"/>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1D7"/>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071A"/>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68B"/>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3EAB"/>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6F"/>
    <w:rsid w:val="00F057CA"/>
    <w:rsid w:val="00F1012C"/>
    <w:rsid w:val="00F110D1"/>
    <w:rsid w:val="00F12C9B"/>
    <w:rsid w:val="00F17EA2"/>
    <w:rsid w:val="00F25F8C"/>
    <w:rsid w:val="00F2731E"/>
    <w:rsid w:val="00F277B3"/>
    <w:rsid w:val="00F30B06"/>
    <w:rsid w:val="00F33C00"/>
    <w:rsid w:val="00F35AEF"/>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character" w:customStyle="1" w:styleId="ConsPlusTitle0">
    <w:name w:val="ConsPlusTitle Знак"/>
    <w:locked/>
    <w:rsid w:val="00220D22"/>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internet.garant.ru/document/redirect/12190479/0"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70650726/0" TargetMode="External"/><Relationship Id="rId17" Type="http://schemas.openxmlformats.org/officeDocument/2006/relationships/hyperlink" Target="http://internet.garant.ru/document/redirect/12190479/0" TargetMode="External"/><Relationship Id="rId2" Type="http://schemas.openxmlformats.org/officeDocument/2006/relationships/numbering" Target="numbering.xml"/><Relationship Id="rId16" Type="http://schemas.openxmlformats.org/officeDocument/2006/relationships/hyperlink" Target="http://internet.garant.ru/document/redirect/7065072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7985/0" TargetMode="External"/><Relationship Id="rId5" Type="http://schemas.openxmlformats.org/officeDocument/2006/relationships/webSettings" Target="webSettings.xml"/><Relationship Id="rId15" Type="http://schemas.openxmlformats.org/officeDocument/2006/relationships/hyperlink" Target="http://internet.garant.ru/document/redirect/12117985/0" TargetMode="External"/><Relationship Id="rId10" Type="http://schemas.openxmlformats.org/officeDocument/2006/relationships/hyperlink" Target="http://internet.garant.ru/document/redirect/70284934/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nternet.garant.ru/document/redirect/7028493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C1450-31ED-4546-9D27-DA0BCADC1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2311</TotalTime>
  <Pages>19</Pages>
  <Words>4823</Words>
  <Characters>27493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495</cp:revision>
  <cp:lastPrinted>2021-12-08T14:33:00Z</cp:lastPrinted>
  <dcterms:created xsi:type="dcterms:W3CDTF">2016-09-06T09:25:00Z</dcterms:created>
  <dcterms:modified xsi:type="dcterms:W3CDTF">2022-11-03T14:42:00Z</dcterms:modified>
</cp:coreProperties>
</file>