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4EE1" w:rsidRDefault="00354EE1" w:rsidP="00354EE1">
      <w:pPr>
        <w:tabs>
          <w:tab w:val="left" w:pos="3780"/>
        </w:tabs>
        <w:ind w:left="900"/>
        <w:jc w:val="center"/>
        <w:rPr>
          <w:b/>
          <w:sz w:val="32"/>
          <w:szCs w:val="32"/>
        </w:rPr>
      </w:pPr>
      <w:r>
        <w:rPr>
          <w:b/>
          <w:sz w:val="32"/>
          <w:szCs w:val="32"/>
        </w:rPr>
        <w:t>РЕСПУБЛИКА МОРДОВИЯ</w:t>
      </w:r>
    </w:p>
    <w:p w:rsidR="00354EE1" w:rsidRDefault="00354EE1" w:rsidP="00354EE1">
      <w:pPr>
        <w:tabs>
          <w:tab w:val="left" w:pos="3780"/>
        </w:tabs>
        <w:ind w:left="900"/>
        <w:jc w:val="center"/>
        <w:rPr>
          <w:b/>
          <w:sz w:val="32"/>
          <w:szCs w:val="32"/>
        </w:rPr>
      </w:pPr>
      <w:r>
        <w:rPr>
          <w:b/>
          <w:sz w:val="32"/>
          <w:szCs w:val="32"/>
        </w:rPr>
        <w:t>КОЧКУРОВСКИЙ МУНИЦИПАЛЬНЫЙ РАЙОН</w:t>
      </w: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40"/>
          <w:szCs w:val="40"/>
        </w:rPr>
      </w:pPr>
      <w:r>
        <w:rPr>
          <w:b/>
          <w:sz w:val="40"/>
          <w:szCs w:val="40"/>
        </w:rPr>
        <w:t>ИНФОРМАЦИОННЫЙ БЮЛЛЕТЕНЬ</w:t>
      </w:r>
    </w:p>
    <w:p w:rsidR="00354EE1" w:rsidRDefault="00354EE1" w:rsidP="00354EE1">
      <w:pPr>
        <w:tabs>
          <w:tab w:val="left" w:pos="3780"/>
        </w:tabs>
        <w:ind w:left="900"/>
        <w:jc w:val="center"/>
        <w:rPr>
          <w:b/>
          <w:sz w:val="40"/>
          <w:szCs w:val="40"/>
        </w:rPr>
      </w:pPr>
      <w:r>
        <w:rPr>
          <w:b/>
          <w:sz w:val="40"/>
          <w:szCs w:val="40"/>
        </w:rPr>
        <w:t>«МУНИЦИПАЛЬНЫЙ ВЕСТНИК»</w:t>
      </w:r>
    </w:p>
    <w:p w:rsidR="00354EE1" w:rsidRDefault="00354EE1" w:rsidP="00354EE1">
      <w:pPr>
        <w:tabs>
          <w:tab w:val="left" w:pos="3780"/>
        </w:tabs>
        <w:ind w:left="900"/>
        <w:jc w:val="center"/>
        <w:rPr>
          <w:b/>
          <w:sz w:val="40"/>
          <w:szCs w:val="40"/>
        </w:rPr>
      </w:pPr>
    </w:p>
    <w:p w:rsidR="00354EE1" w:rsidRDefault="00F962E4" w:rsidP="00354EE1">
      <w:pPr>
        <w:tabs>
          <w:tab w:val="left" w:pos="3780"/>
        </w:tabs>
        <w:jc w:val="both"/>
        <w:rPr>
          <w:sz w:val="28"/>
          <w:szCs w:val="28"/>
        </w:rPr>
      </w:pPr>
      <w:r>
        <w:rPr>
          <w:sz w:val="28"/>
          <w:szCs w:val="28"/>
        </w:rPr>
        <w:t xml:space="preserve">    «</w:t>
      </w:r>
      <w:r w:rsidR="005733CC">
        <w:rPr>
          <w:sz w:val="28"/>
          <w:szCs w:val="28"/>
        </w:rPr>
        <w:t>05</w:t>
      </w:r>
      <w:r w:rsidR="003223B2">
        <w:rPr>
          <w:sz w:val="28"/>
          <w:szCs w:val="28"/>
        </w:rPr>
        <w:t xml:space="preserve">» </w:t>
      </w:r>
      <w:r w:rsidR="00C64809">
        <w:rPr>
          <w:sz w:val="28"/>
          <w:szCs w:val="28"/>
        </w:rPr>
        <w:t xml:space="preserve"> </w:t>
      </w:r>
      <w:r w:rsidR="005733CC">
        <w:rPr>
          <w:sz w:val="28"/>
          <w:szCs w:val="28"/>
        </w:rPr>
        <w:t>октября</w:t>
      </w:r>
      <w:r w:rsidR="003223B2">
        <w:rPr>
          <w:sz w:val="28"/>
          <w:szCs w:val="28"/>
        </w:rPr>
        <w:t xml:space="preserve"> </w:t>
      </w:r>
      <w:r w:rsidR="007C2452">
        <w:rPr>
          <w:sz w:val="28"/>
          <w:szCs w:val="28"/>
        </w:rPr>
        <w:t>2022</w:t>
      </w:r>
      <w:r w:rsidR="00354EE1">
        <w:rPr>
          <w:sz w:val="28"/>
          <w:szCs w:val="28"/>
        </w:rPr>
        <w:t xml:space="preserve"> г.              </w:t>
      </w:r>
      <w:r w:rsidR="00B55CE0">
        <w:rPr>
          <w:sz w:val="28"/>
          <w:szCs w:val="28"/>
        </w:rPr>
        <w:t xml:space="preserve">                           </w:t>
      </w:r>
      <w:r w:rsidR="00354EE1">
        <w:rPr>
          <w:sz w:val="28"/>
          <w:szCs w:val="28"/>
        </w:rPr>
        <w:t xml:space="preserve">  </w:t>
      </w:r>
      <w:r w:rsidR="00030CD0">
        <w:rPr>
          <w:sz w:val="28"/>
          <w:szCs w:val="28"/>
        </w:rPr>
        <w:t xml:space="preserve">                            №</w:t>
      </w:r>
      <w:r w:rsidR="00C109D8">
        <w:rPr>
          <w:sz w:val="28"/>
          <w:szCs w:val="28"/>
        </w:rPr>
        <w:t xml:space="preserve"> </w:t>
      </w:r>
      <w:r w:rsidR="005733CC">
        <w:rPr>
          <w:sz w:val="28"/>
          <w:szCs w:val="28"/>
        </w:rPr>
        <w:t>79 (1406</w:t>
      </w:r>
      <w:r w:rsidR="00176CF2">
        <w:rPr>
          <w:sz w:val="28"/>
          <w:szCs w:val="28"/>
        </w:rPr>
        <w:t>)</w:t>
      </w:r>
      <w:r w:rsidR="009F0EAF">
        <w:rPr>
          <w:sz w:val="28"/>
          <w:szCs w:val="28"/>
        </w:rPr>
        <w:t xml:space="preserve"> </w:t>
      </w:r>
    </w:p>
    <w:p w:rsidR="00354EE1" w:rsidRDefault="00354EE1" w:rsidP="00354EE1">
      <w:pPr>
        <w:tabs>
          <w:tab w:val="left" w:pos="3780"/>
        </w:tabs>
        <w:ind w:left="900" w:firstLine="720"/>
        <w:jc w:val="both"/>
        <w:rPr>
          <w:sz w:val="28"/>
          <w:szCs w:val="28"/>
        </w:rPr>
      </w:pPr>
      <w:r>
        <w:rPr>
          <w:sz w:val="28"/>
          <w:szCs w:val="28"/>
        </w:rPr>
        <w:t xml:space="preserve">     </w:t>
      </w: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right"/>
      </w:pPr>
      <w:r>
        <w:t>Является официальным печатным</w:t>
      </w:r>
    </w:p>
    <w:p w:rsidR="00354EE1" w:rsidRDefault="00354EE1" w:rsidP="00354EE1">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354EE1" w:rsidRDefault="00354EE1" w:rsidP="00354EE1">
      <w:pPr>
        <w:tabs>
          <w:tab w:val="left" w:pos="3780"/>
        </w:tabs>
        <w:ind w:left="900" w:firstLine="720"/>
        <w:jc w:val="right"/>
      </w:pPr>
      <w:r>
        <w:t>Кочкуровского муниципального района</w:t>
      </w: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AC3CA0">
      <w:pPr>
        <w:tabs>
          <w:tab w:val="left" w:pos="3780"/>
        </w:tabs>
      </w:pPr>
    </w:p>
    <w:p w:rsidR="00354EE1" w:rsidRDefault="00354EE1" w:rsidP="00354EE1">
      <w:pPr>
        <w:tabs>
          <w:tab w:val="left" w:pos="3780"/>
        </w:tabs>
        <w:ind w:left="900" w:firstLine="720"/>
        <w:jc w:val="right"/>
      </w:pPr>
    </w:p>
    <w:p w:rsidR="0083227A" w:rsidRDefault="0083227A" w:rsidP="0083227A">
      <w:pPr>
        <w:tabs>
          <w:tab w:val="left" w:pos="3780"/>
        </w:tabs>
        <w:jc w:val="both"/>
      </w:pPr>
    </w:p>
    <w:p w:rsidR="0083227A" w:rsidRDefault="0083227A" w:rsidP="0083227A">
      <w:pPr>
        <w:tabs>
          <w:tab w:val="left" w:pos="-426"/>
          <w:tab w:val="left" w:pos="3780"/>
        </w:tabs>
        <w:ind w:left="-426"/>
        <w:jc w:val="both"/>
      </w:pPr>
      <w:r>
        <w:t xml:space="preserve">              </w:t>
      </w:r>
      <w:r w:rsidR="00354EE1">
        <w:t xml:space="preserve">Учредитель: Совет депутатов Кочкуровского муниципального района Республики </w:t>
      </w:r>
    </w:p>
    <w:p w:rsidR="00354EE1" w:rsidRDefault="00354EE1" w:rsidP="0083227A">
      <w:pPr>
        <w:tabs>
          <w:tab w:val="left" w:pos="-426"/>
          <w:tab w:val="left" w:pos="3780"/>
        </w:tabs>
        <w:ind w:left="-426"/>
        <w:jc w:val="both"/>
      </w:pPr>
      <w:r>
        <w:t>Мордовия</w:t>
      </w:r>
    </w:p>
    <w:p w:rsidR="00354EE1" w:rsidRDefault="0083227A" w:rsidP="0083227A">
      <w:pPr>
        <w:tabs>
          <w:tab w:val="left" w:pos="3780"/>
        </w:tabs>
        <w:jc w:val="both"/>
      </w:pPr>
      <w:r>
        <w:t xml:space="preserve">        </w:t>
      </w:r>
      <w:r w:rsidR="00354EE1">
        <w:t>Адрес: Республика Мордовия, Кочкуровский район, с. Кочкурово, ул. Советская, д.16</w:t>
      </w:r>
    </w:p>
    <w:p w:rsidR="00354EE1" w:rsidRDefault="00354EE1" w:rsidP="00354EE1">
      <w:pPr>
        <w:tabs>
          <w:tab w:val="left" w:pos="3780"/>
        </w:tabs>
        <w:jc w:val="both"/>
      </w:pPr>
      <w:r>
        <w:t xml:space="preserve">       Телефон (факс): +7 834 39 2 12 67</w:t>
      </w:r>
    </w:p>
    <w:p w:rsidR="00044531" w:rsidRPr="00670302" w:rsidRDefault="0083227A" w:rsidP="0083227A">
      <w:pPr>
        <w:sectPr w:rsidR="00044531" w:rsidRPr="00670302" w:rsidSect="00F705C3">
          <w:headerReference w:type="default" r:id="rId8"/>
          <w:footerReference w:type="default" r:id="rId9"/>
          <w:pgSz w:w="11906" w:h="16838"/>
          <w:pgMar w:top="851" w:right="851" w:bottom="851" w:left="1701" w:header="709" w:footer="709" w:gutter="0"/>
          <w:cols w:space="708"/>
          <w:docGrid w:linePitch="360"/>
        </w:sectPr>
      </w:pPr>
      <w:r>
        <w:t xml:space="preserve">       </w:t>
      </w:r>
      <w:r w:rsidR="00106E09">
        <w:t>Тираж «10</w:t>
      </w:r>
      <w:r w:rsidR="00F4549D">
        <w:t>» экземпляр</w:t>
      </w:r>
      <w:r w:rsidR="00FA51CF">
        <w:t>ов</w:t>
      </w:r>
    </w:p>
    <w:p w:rsidR="000E4FCE" w:rsidRDefault="000E4FCE" w:rsidP="00454A95"/>
    <w:p w:rsidR="00220D22" w:rsidRDefault="00220D22" w:rsidP="00220D22">
      <w:pPr>
        <w:rPr>
          <w:rFonts w:ascii="Arial" w:hAnsi="Arial" w:cs="Arial"/>
        </w:rPr>
      </w:pPr>
    </w:p>
    <w:p w:rsidR="00483B03" w:rsidRPr="00483B03" w:rsidRDefault="00483B03" w:rsidP="00483B03">
      <w:pPr>
        <w:tabs>
          <w:tab w:val="left" w:pos="1440"/>
        </w:tabs>
        <w:jc w:val="center"/>
        <w:rPr>
          <w:rFonts w:ascii="Arial" w:hAnsi="Arial" w:cs="Arial"/>
          <w:b/>
          <w:sz w:val="32"/>
          <w:szCs w:val="32"/>
        </w:rPr>
      </w:pPr>
      <w:r w:rsidRPr="00483B03">
        <w:rPr>
          <w:rFonts w:ascii="Arial" w:hAnsi="Arial" w:cs="Arial"/>
          <w:b/>
          <w:sz w:val="32"/>
          <w:szCs w:val="32"/>
        </w:rPr>
        <w:t>РЕСПУБЛИКА МОРДОВИЯ</w:t>
      </w:r>
    </w:p>
    <w:p w:rsidR="00483B03" w:rsidRPr="00483B03" w:rsidRDefault="00483B03" w:rsidP="00483B03">
      <w:pPr>
        <w:jc w:val="center"/>
        <w:rPr>
          <w:rFonts w:ascii="Arial" w:hAnsi="Arial" w:cs="Arial"/>
          <w:b/>
          <w:sz w:val="32"/>
          <w:szCs w:val="32"/>
        </w:rPr>
      </w:pPr>
      <w:r w:rsidRPr="00483B03">
        <w:rPr>
          <w:rFonts w:ascii="Arial" w:hAnsi="Arial" w:cs="Arial"/>
          <w:b/>
          <w:sz w:val="32"/>
          <w:szCs w:val="32"/>
        </w:rPr>
        <w:t>АДМИНИСТРАЦИЯ КОЧКУРОВСКОГО</w:t>
      </w:r>
    </w:p>
    <w:p w:rsidR="00483B03" w:rsidRPr="00483B03" w:rsidRDefault="00483B03" w:rsidP="00483B03">
      <w:pPr>
        <w:jc w:val="center"/>
        <w:rPr>
          <w:rFonts w:ascii="Arial" w:hAnsi="Arial" w:cs="Arial"/>
          <w:b/>
          <w:sz w:val="32"/>
          <w:szCs w:val="32"/>
        </w:rPr>
      </w:pPr>
      <w:r w:rsidRPr="00483B03">
        <w:rPr>
          <w:rFonts w:ascii="Arial" w:hAnsi="Arial" w:cs="Arial"/>
          <w:b/>
          <w:sz w:val="32"/>
          <w:szCs w:val="32"/>
        </w:rPr>
        <w:t>МУНИЦИПАЛЬНОГО РАЙОНА</w:t>
      </w:r>
    </w:p>
    <w:p w:rsidR="00483B03" w:rsidRPr="00483B03" w:rsidRDefault="00483B03" w:rsidP="00483B03">
      <w:pPr>
        <w:jc w:val="center"/>
        <w:rPr>
          <w:rFonts w:ascii="Arial" w:hAnsi="Arial" w:cs="Arial"/>
          <w:b/>
          <w:sz w:val="32"/>
          <w:szCs w:val="32"/>
        </w:rPr>
      </w:pPr>
    </w:p>
    <w:p w:rsidR="00483B03" w:rsidRPr="00483B03" w:rsidRDefault="00483B03" w:rsidP="00483B03">
      <w:pPr>
        <w:jc w:val="center"/>
        <w:rPr>
          <w:rFonts w:ascii="Arial" w:hAnsi="Arial" w:cs="Arial"/>
          <w:b/>
          <w:sz w:val="32"/>
          <w:szCs w:val="32"/>
        </w:rPr>
      </w:pPr>
      <w:r w:rsidRPr="00483B03">
        <w:rPr>
          <w:rFonts w:ascii="Arial" w:hAnsi="Arial" w:cs="Arial"/>
          <w:b/>
          <w:sz w:val="32"/>
          <w:szCs w:val="32"/>
        </w:rPr>
        <w:t>ПОСТАНОВЛЕНИЕ</w:t>
      </w:r>
    </w:p>
    <w:p w:rsidR="00483B03" w:rsidRPr="00483B03" w:rsidRDefault="00483B03" w:rsidP="00483B03">
      <w:pPr>
        <w:jc w:val="center"/>
        <w:rPr>
          <w:rFonts w:ascii="Arial" w:hAnsi="Arial" w:cs="Arial"/>
          <w:b/>
          <w:sz w:val="32"/>
          <w:szCs w:val="32"/>
        </w:rPr>
      </w:pPr>
      <w:r w:rsidRPr="00483B03">
        <w:rPr>
          <w:rFonts w:ascii="Arial" w:hAnsi="Arial" w:cs="Arial"/>
          <w:b/>
          <w:sz w:val="32"/>
          <w:szCs w:val="32"/>
        </w:rPr>
        <w:t>от 03.10.2022 г. № 583-п</w:t>
      </w:r>
    </w:p>
    <w:p w:rsidR="00483B03" w:rsidRPr="00483B03" w:rsidRDefault="00483B03" w:rsidP="00483B03">
      <w:pPr>
        <w:jc w:val="center"/>
        <w:rPr>
          <w:rFonts w:ascii="Arial" w:hAnsi="Arial" w:cs="Arial"/>
          <w:sz w:val="32"/>
          <w:szCs w:val="32"/>
        </w:rPr>
      </w:pPr>
    </w:p>
    <w:p w:rsidR="00483B03" w:rsidRPr="00483B03" w:rsidRDefault="00483B03" w:rsidP="00483B03">
      <w:pPr>
        <w:jc w:val="center"/>
        <w:rPr>
          <w:rFonts w:ascii="Arial" w:hAnsi="Arial" w:cs="Arial"/>
          <w:b/>
          <w:sz w:val="32"/>
          <w:szCs w:val="32"/>
        </w:rPr>
      </w:pPr>
      <w:r w:rsidRPr="00483B03">
        <w:rPr>
          <w:rFonts w:ascii="Arial" w:hAnsi="Arial" w:cs="Arial"/>
          <w:b/>
          <w:caps/>
          <w:sz w:val="32"/>
          <w:szCs w:val="32"/>
        </w:rPr>
        <w:t>о внесении изменений в постановление администрации Кочкуровского муниципального района от 27 февраля 2018 г. №110-п «</w:t>
      </w:r>
      <w:r w:rsidRPr="00483B03">
        <w:rPr>
          <w:rFonts w:ascii="Arial" w:hAnsi="Arial" w:cs="Arial"/>
          <w:b/>
          <w:sz w:val="32"/>
          <w:szCs w:val="32"/>
        </w:rPr>
        <w:t>ОБ УТВЕРЖДЕНИИ ВИДА ОБЯЗАТЕЛЬНЫХ РАБОТ И ОБЪЕКТОВ, НА КОТОРЫХ ОНИ ОТБЫВАЮТСЯ, А ТАКЖЕ МЕСТ ДЛЯ ОТБЫВАНИЯ НАКАЗАНИЯ В ВИДЕ ИСПРАВИТЕЛЬНЫХ РАБОТ ОСУЖДЕННЫМ, НЕ ИМЕЮЩИМ ОСНОВНОГО МЕСТА РАБОТЫ В КОЧКУРОВСКОМ МУНИЦИПАЛЬНОМ РАЙОНЕ»</w:t>
      </w:r>
    </w:p>
    <w:p w:rsidR="00483B03" w:rsidRDefault="00483B03" w:rsidP="00483B03">
      <w:pPr>
        <w:rPr>
          <w:b/>
        </w:rPr>
      </w:pPr>
    </w:p>
    <w:p w:rsidR="00483B03" w:rsidRPr="00E87FB8" w:rsidRDefault="00483B03" w:rsidP="00483B03">
      <w:pPr>
        <w:rPr>
          <w:b/>
        </w:rPr>
      </w:pPr>
    </w:p>
    <w:p w:rsidR="00483B03" w:rsidRPr="00483B03" w:rsidRDefault="00483B03" w:rsidP="00483B03">
      <w:pPr>
        <w:ind w:firstLine="708"/>
        <w:jc w:val="both"/>
        <w:rPr>
          <w:rFonts w:ascii="Arial" w:hAnsi="Arial" w:cs="Arial"/>
        </w:rPr>
      </w:pPr>
      <w:r w:rsidRPr="00483B03">
        <w:rPr>
          <w:rFonts w:ascii="Arial" w:hAnsi="Arial" w:cs="Arial"/>
        </w:rPr>
        <w:t xml:space="preserve">В соответствии со </w:t>
      </w:r>
      <w:hyperlink r:id="rId10" w:history="1">
        <w:r w:rsidRPr="00483B03">
          <w:rPr>
            <w:rStyle w:val="aff3"/>
            <w:rFonts w:ascii="Arial" w:hAnsi="Arial" w:cs="Arial"/>
            <w:b w:val="0"/>
          </w:rPr>
          <w:t>ст. 49</w:t>
        </w:r>
      </w:hyperlink>
      <w:r w:rsidRPr="00483B03">
        <w:rPr>
          <w:rFonts w:ascii="Arial" w:hAnsi="Arial" w:cs="Arial"/>
          <w:b/>
        </w:rPr>
        <w:t xml:space="preserve">, </w:t>
      </w:r>
      <w:hyperlink r:id="rId11" w:history="1">
        <w:r w:rsidRPr="00483B03">
          <w:rPr>
            <w:rStyle w:val="aff3"/>
            <w:rFonts w:ascii="Arial" w:hAnsi="Arial" w:cs="Arial"/>
            <w:b w:val="0"/>
          </w:rPr>
          <w:t>50</w:t>
        </w:r>
      </w:hyperlink>
      <w:r w:rsidRPr="00483B03">
        <w:rPr>
          <w:rFonts w:ascii="Arial" w:hAnsi="Arial" w:cs="Arial"/>
        </w:rPr>
        <w:t xml:space="preserve"> Уголовного кодекса Российской Федерации, </w:t>
      </w:r>
      <w:hyperlink r:id="rId12" w:history="1">
        <w:r w:rsidRPr="00483B03">
          <w:rPr>
            <w:rStyle w:val="aff3"/>
            <w:rFonts w:ascii="Arial" w:hAnsi="Arial" w:cs="Arial"/>
            <w:b w:val="0"/>
          </w:rPr>
          <w:t>ст. 25</w:t>
        </w:r>
      </w:hyperlink>
      <w:r w:rsidRPr="00483B03">
        <w:rPr>
          <w:rFonts w:ascii="Arial" w:hAnsi="Arial" w:cs="Arial"/>
        </w:rPr>
        <w:t>,</w:t>
      </w:r>
      <w:r w:rsidRPr="00483B03">
        <w:rPr>
          <w:rFonts w:ascii="Arial" w:hAnsi="Arial" w:cs="Arial"/>
          <w:b/>
        </w:rPr>
        <w:t xml:space="preserve"> </w:t>
      </w:r>
      <w:hyperlink r:id="rId13" w:history="1">
        <w:r w:rsidRPr="00483B03">
          <w:rPr>
            <w:rStyle w:val="aff3"/>
            <w:rFonts w:ascii="Arial" w:hAnsi="Arial" w:cs="Arial"/>
            <w:b w:val="0"/>
          </w:rPr>
          <w:t>39</w:t>
        </w:r>
      </w:hyperlink>
      <w:r w:rsidRPr="00483B03">
        <w:rPr>
          <w:rFonts w:ascii="Arial" w:hAnsi="Arial" w:cs="Arial"/>
        </w:rPr>
        <w:t xml:space="preserve"> Уголовно-исполнительного кодекса Российской Федерации, письмом индивидуального предпринимателя Лытыревой Л.Л. от 22.09.2022 года №694, администрация Кочкуровского муниципального района ПОСТАНОВЛЯЕТ:</w:t>
      </w:r>
    </w:p>
    <w:p w:rsidR="00483B03" w:rsidRPr="00483B03" w:rsidRDefault="00483B03" w:rsidP="00483B03">
      <w:pPr>
        <w:ind w:firstLine="708"/>
        <w:jc w:val="both"/>
        <w:rPr>
          <w:rFonts w:ascii="Arial" w:hAnsi="Arial" w:cs="Arial"/>
          <w:bCs/>
        </w:rPr>
      </w:pPr>
      <w:r w:rsidRPr="00483B03">
        <w:rPr>
          <w:rFonts w:ascii="Arial" w:hAnsi="Arial" w:cs="Arial"/>
        </w:rPr>
        <w:t>1. Внести в постановление администрации Кочкуровского муниципального района от 27 февраля 2018 года №110-п «Об утверждении вида обязательных работ и объектов, на которых они отбываются, а также мест для отбывания наказания в виде исправительных работ осужденным, не имеющим основного места работы в Кочкуровском муниципальном районе» (с изменениями от 06 марта 2019 года №112-п, 12 марта 2020 года №139-п, от 22 апреля 2020 года №246-п, от 20 января .2021 года №20-п, от 01 апреля 2021 года №189-п, от 11 марта 2022 года №176-п, от 16 сентября 2022 года №552-п ) следующие изменения:</w:t>
      </w:r>
    </w:p>
    <w:p w:rsidR="00483B03" w:rsidRPr="00483B03" w:rsidRDefault="00483B03" w:rsidP="00483B03">
      <w:pPr>
        <w:ind w:firstLine="708"/>
        <w:jc w:val="both"/>
        <w:rPr>
          <w:rFonts w:ascii="Arial" w:hAnsi="Arial" w:cs="Arial"/>
        </w:rPr>
      </w:pPr>
      <w:bookmarkStart w:id="0" w:name="sub_1"/>
      <w:r w:rsidRPr="00483B03">
        <w:rPr>
          <w:rFonts w:ascii="Arial" w:hAnsi="Arial" w:cs="Arial"/>
        </w:rPr>
        <w:t xml:space="preserve">1.1. </w:t>
      </w:r>
      <w:bookmarkStart w:id="1" w:name="sub_2"/>
      <w:bookmarkEnd w:id="0"/>
      <w:r w:rsidRPr="00483B03">
        <w:rPr>
          <w:rFonts w:ascii="Arial" w:hAnsi="Arial" w:cs="Arial"/>
        </w:rPr>
        <w:t xml:space="preserve"> </w:t>
      </w:r>
      <w:hyperlink r:id="rId14" w:anchor="sub_2000#sub_2000" w:history="1">
        <w:r w:rsidRPr="00483B03">
          <w:rPr>
            <w:rStyle w:val="aff3"/>
            <w:rFonts w:ascii="Arial" w:hAnsi="Arial" w:cs="Arial"/>
            <w:b w:val="0"/>
          </w:rPr>
          <w:t>Приложение 2</w:t>
        </w:r>
      </w:hyperlink>
      <w:r w:rsidRPr="00483B03">
        <w:rPr>
          <w:rFonts w:ascii="Arial" w:hAnsi="Arial" w:cs="Arial"/>
          <w:b/>
        </w:rPr>
        <w:t xml:space="preserve"> </w:t>
      </w:r>
      <w:r w:rsidRPr="00483B03">
        <w:rPr>
          <w:rFonts w:ascii="Arial" w:hAnsi="Arial" w:cs="Arial"/>
        </w:rPr>
        <w:t xml:space="preserve">изложить в редакции, согласно Приложению </w:t>
      </w:r>
      <w:bookmarkStart w:id="2" w:name="sub_6"/>
      <w:bookmarkEnd w:id="1"/>
      <w:r w:rsidRPr="00483B03">
        <w:rPr>
          <w:rFonts w:ascii="Arial" w:hAnsi="Arial" w:cs="Arial"/>
        </w:rPr>
        <w:t xml:space="preserve"> к настоящему постановлению.</w:t>
      </w:r>
    </w:p>
    <w:p w:rsidR="00483B03" w:rsidRPr="00483B03" w:rsidRDefault="00483B03" w:rsidP="00483B03">
      <w:pPr>
        <w:ind w:firstLine="708"/>
        <w:jc w:val="both"/>
        <w:rPr>
          <w:rFonts w:ascii="Arial" w:hAnsi="Arial" w:cs="Arial"/>
        </w:rPr>
      </w:pPr>
      <w:r w:rsidRPr="00483B03">
        <w:rPr>
          <w:rFonts w:ascii="Arial" w:hAnsi="Arial" w:cs="Arial"/>
        </w:rPr>
        <w:t>2. Настоящее постановление вступает в силу после его официального опубликования.</w:t>
      </w:r>
    </w:p>
    <w:p w:rsidR="00483B03" w:rsidRPr="00483B03" w:rsidRDefault="00483B03" w:rsidP="00483B03">
      <w:pPr>
        <w:jc w:val="both"/>
        <w:rPr>
          <w:rFonts w:ascii="Arial" w:hAnsi="Arial" w:cs="Arial"/>
        </w:rPr>
      </w:pPr>
    </w:p>
    <w:p w:rsidR="00483B03" w:rsidRPr="00483B03" w:rsidRDefault="00483B03" w:rsidP="00483B03">
      <w:pPr>
        <w:jc w:val="both"/>
        <w:rPr>
          <w:rFonts w:ascii="Arial" w:hAnsi="Arial" w:cs="Arial"/>
        </w:rPr>
      </w:pPr>
    </w:p>
    <w:p w:rsidR="00483B03" w:rsidRPr="00483B03" w:rsidRDefault="00483B03" w:rsidP="00483B03">
      <w:pPr>
        <w:jc w:val="both"/>
        <w:rPr>
          <w:rFonts w:ascii="Arial" w:hAnsi="Arial" w:cs="Arial"/>
        </w:rPr>
      </w:pPr>
    </w:p>
    <w:p w:rsidR="00483B03" w:rsidRPr="00483B03" w:rsidRDefault="00483B03" w:rsidP="00483B03">
      <w:pPr>
        <w:jc w:val="both"/>
        <w:rPr>
          <w:rFonts w:ascii="Arial" w:hAnsi="Arial" w:cs="Arial"/>
        </w:rPr>
      </w:pPr>
    </w:p>
    <w:tbl>
      <w:tblPr>
        <w:tblW w:w="13539" w:type="dxa"/>
        <w:tblInd w:w="108" w:type="dxa"/>
        <w:tblLook w:val="0000" w:firstRow="0" w:lastRow="0" w:firstColumn="0" w:lastColumn="0" w:noHBand="0" w:noVBand="0"/>
      </w:tblPr>
      <w:tblGrid>
        <w:gridCol w:w="10206"/>
        <w:gridCol w:w="3333"/>
      </w:tblGrid>
      <w:tr w:rsidR="00483B03" w:rsidRPr="00483B03" w:rsidTr="00D44D15">
        <w:tc>
          <w:tcPr>
            <w:tcW w:w="10206" w:type="dxa"/>
          </w:tcPr>
          <w:bookmarkEnd w:id="2"/>
          <w:p w:rsidR="00483B03" w:rsidRPr="00483B03" w:rsidRDefault="00483B03" w:rsidP="00483B03">
            <w:pPr>
              <w:pStyle w:val="afd"/>
              <w:jc w:val="right"/>
            </w:pPr>
            <w:r w:rsidRPr="00483B03">
              <w:t xml:space="preserve">                Глава </w:t>
            </w:r>
          </w:p>
          <w:p w:rsidR="00483B03" w:rsidRPr="00483B03" w:rsidRDefault="00483B03" w:rsidP="00483B03">
            <w:pPr>
              <w:pStyle w:val="afd"/>
              <w:jc w:val="right"/>
            </w:pPr>
            <w:r w:rsidRPr="00483B03">
              <w:t xml:space="preserve"> Кочкуровского муниципального района</w:t>
            </w:r>
          </w:p>
          <w:p w:rsidR="00483B03" w:rsidRPr="00483B03" w:rsidRDefault="00483B03" w:rsidP="00483B03">
            <w:pPr>
              <w:jc w:val="right"/>
              <w:rPr>
                <w:rFonts w:ascii="Arial" w:hAnsi="Arial" w:cs="Arial"/>
              </w:rPr>
            </w:pPr>
            <w:r w:rsidRPr="00483B03">
              <w:rPr>
                <w:rFonts w:ascii="Arial" w:hAnsi="Arial" w:cs="Arial"/>
              </w:rPr>
              <w:t xml:space="preserve">С.Н. Герасимова </w:t>
            </w:r>
          </w:p>
        </w:tc>
        <w:tc>
          <w:tcPr>
            <w:tcW w:w="3333" w:type="dxa"/>
          </w:tcPr>
          <w:p w:rsidR="00483B03" w:rsidRPr="00483B03" w:rsidRDefault="00483B03" w:rsidP="00483B03">
            <w:pPr>
              <w:pStyle w:val="ab"/>
              <w:jc w:val="right"/>
            </w:pPr>
          </w:p>
          <w:p w:rsidR="00483B03" w:rsidRPr="00483B03" w:rsidRDefault="00483B03" w:rsidP="00483B03">
            <w:pPr>
              <w:pStyle w:val="ab"/>
              <w:jc w:val="right"/>
            </w:pPr>
          </w:p>
          <w:p w:rsidR="00483B03" w:rsidRPr="00483B03" w:rsidRDefault="00483B03" w:rsidP="00483B03">
            <w:pPr>
              <w:pStyle w:val="ab"/>
              <w:jc w:val="right"/>
            </w:pPr>
            <w:r w:rsidRPr="00483B03">
              <w:t>С.Н. Герасимова</w:t>
            </w:r>
          </w:p>
        </w:tc>
      </w:tr>
    </w:tbl>
    <w:p w:rsidR="00483B03" w:rsidRDefault="00483B03" w:rsidP="00483B03">
      <w:pPr>
        <w:pStyle w:val="afff3"/>
        <w:jc w:val="right"/>
        <w:rPr>
          <w:rFonts w:ascii="Arial" w:hAnsi="Arial" w:cs="Arial"/>
        </w:rPr>
      </w:pPr>
    </w:p>
    <w:p w:rsidR="00483B03" w:rsidRDefault="00483B03" w:rsidP="00483B03">
      <w:pPr>
        <w:pStyle w:val="afff3"/>
        <w:jc w:val="right"/>
        <w:rPr>
          <w:rFonts w:ascii="Arial" w:hAnsi="Arial" w:cs="Arial"/>
        </w:rPr>
      </w:pPr>
    </w:p>
    <w:p w:rsidR="00483B03" w:rsidRDefault="00483B03" w:rsidP="00483B03"/>
    <w:p w:rsidR="00483B03" w:rsidRDefault="00483B03" w:rsidP="00483B03"/>
    <w:p w:rsidR="00483B03" w:rsidRDefault="00483B03" w:rsidP="00483B03"/>
    <w:p w:rsidR="00483B03" w:rsidRDefault="00483B03" w:rsidP="00483B03"/>
    <w:p w:rsidR="00483B03" w:rsidRDefault="00483B03" w:rsidP="00483B03"/>
    <w:p w:rsidR="00483B03" w:rsidRDefault="00483B03" w:rsidP="00483B03"/>
    <w:p w:rsidR="00483B03" w:rsidRPr="00483B03" w:rsidRDefault="00483B03" w:rsidP="00483B03">
      <w:pPr>
        <w:ind w:firstLine="698"/>
        <w:jc w:val="right"/>
        <w:rPr>
          <w:rFonts w:ascii="Arial" w:hAnsi="Arial" w:cs="Arial"/>
          <w:b/>
          <w:caps/>
        </w:rPr>
      </w:pPr>
      <w:bookmarkStart w:id="3" w:name="sub_2000"/>
      <w:r w:rsidRPr="00483B03">
        <w:rPr>
          <w:rStyle w:val="aff5"/>
          <w:rFonts w:ascii="Arial" w:hAnsi="Arial" w:cs="Arial"/>
          <w:b w:val="0"/>
          <w:bCs w:val="0"/>
          <w:caps/>
        </w:rPr>
        <w:t>Приложение 2</w:t>
      </w:r>
    </w:p>
    <w:bookmarkEnd w:id="3"/>
    <w:p w:rsidR="00483B03" w:rsidRPr="00483B03" w:rsidRDefault="00483B03" w:rsidP="00483B03">
      <w:pPr>
        <w:pStyle w:val="afff3"/>
        <w:jc w:val="right"/>
        <w:rPr>
          <w:rFonts w:ascii="Arial" w:hAnsi="Arial" w:cs="Arial"/>
        </w:rPr>
      </w:pPr>
      <w:r w:rsidRPr="00483B03">
        <w:rPr>
          <w:rFonts w:ascii="Arial" w:hAnsi="Arial" w:cs="Arial"/>
        </w:rPr>
        <w:t xml:space="preserve">                                             к постановлению администрации</w:t>
      </w:r>
    </w:p>
    <w:p w:rsidR="00483B03" w:rsidRPr="00483B03" w:rsidRDefault="00483B03" w:rsidP="00483B03">
      <w:pPr>
        <w:pStyle w:val="afff3"/>
        <w:jc w:val="right"/>
        <w:rPr>
          <w:rFonts w:ascii="Arial" w:hAnsi="Arial" w:cs="Arial"/>
        </w:rPr>
      </w:pPr>
      <w:r w:rsidRPr="00483B03">
        <w:rPr>
          <w:rFonts w:ascii="Arial" w:hAnsi="Arial" w:cs="Arial"/>
        </w:rPr>
        <w:t xml:space="preserve">Кочкуровского муниципального района </w:t>
      </w:r>
    </w:p>
    <w:p w:rsidR="00483B03" w:rsidRPr="00483B03" w:rsidRDefault="00483B03" w:rsidP="00483B03">
      <w:pPr>
        <w:pStyle w:val="afff3"/>
        <w:jc w:val="right"/>
        <w:rPr>
          <w:rFonts w:ascii="Arial" w:hAnsi="Arial" w:cs="Arial"/>
        </w:rPr>
      </w:pPr>
      <w:r w:rsidRPr="00483B03">
        <w:rPr>
          <w:rFonts w:ascii="Arial" w:hAnsi="Arial" w:cs="Arial"/>
        </w:rPr>
        <w:t>Республики Мордовия</w:t>
      </w:r>
    </w:p>
    <w:p w:rsidR="00483B03" w:rsidRPr="00483B03" w:rsidRDefault="00483B03" w:rsidP="00483B03">
      <w:pPr>
        <w:pStyle w:val="afff3"/>
        <w:jc w:val="right"/>
        <w:rPr>
          <w:rFonts w:ascii="Arial" w:hAnsi="Arial" w:cs="Arial"/>
        </w:rPr>
      </w:pPr>
      <w:r w:rsidRPr="00483B03">
        <w:rPr>
          <w:rFonts w:ascii="Arial" w:hAnsi="Arial" w:cs="Arial"/>
        </w:rPr>
        <w:t xml:space="preserve">                                               от 03.10.2022  г. № 583-п</w:t>
      </w:r>
    </w:p>
    <w:p w:rsidR="00483B03" w:rsidRPr="00483B03" w:rsidRDefault="00483B03" w:rsidP="00483B03">
      <w:pPr>
        <w:pStyle w:val="afff3"/>
        <w:rPr>
          <w:rFonts w:ascii="Arial" w:hAnsi="Arial" w:cs="Arial"/>
        </w:rPr>
      </w:pPr>
    </w:p>
    <w:p w:rsidR="00483B03" w:rsidRPr="00483B03" w:rsidRDefault="00483B03" w:rsidP="00483B03">
      <w:pPr>
        <w:pStyle w:val="1"/>
        <w:rPr>
          <w:color w:val="auto"/>
          <w:sz w:val="32"/>
          <w:szCs w:val="32"/>
        </w:rPr>
      </w:pPr>
      <w:r w:rsidRPr="00483B03">
        <w:rPr>
          <w:color w:val="auto"/>
          <w:sz w:val="32"/>
          <w:szCs w:val="32"/>
        </w:rPr>
        <w:t>Места для отбывания наказания</w:t>
      </w:r>
      <w:r w:rsidRPr="00483B03">
        <w:rPr>
          <w:color w:val="auto"/>
          <w:sz w:val="32"/>
          <w:szCs w:val="32"/>
        </w:rPr>
        <w:br/>
        <w:t>в виде исправительных работ осужденным, не имеющим основного места работы в Кочкуровском муниципальном районе</w:t>
      </w:r>
    </w:p>
    <w:p w:rsidR="00483B03" w:rsidRPr="00483B03" w:rsidRDefault="00483B03" w:rsidP="00483B03">
      <w:pPr>
        <w:jc w:val="both"/>
        <w:rPr>
          <w:rFonts w:ascii="Arial" w:hAnsi="Arial" w:cs="Arial"/>
        </w:rPr>
      </w:pPr>
      <w:r w:rsidRPr="00483B03">
        <w:rPr>
          <w:rFonts w:ascii="Arial" w:hAnsi="Arial" w:cs="Arial"/>
        </w:rPr>
        <w:t>1.     Администрация Булгаковского сельского поселения (по согласованию);</w:t>
      </w:r>
    </w:p>
    <w:p w:rsidR="00483B03" w:rsidRPr="00483B03" w:rsidRDefault="00483B03" w:rsidP="00483B03">
      <w:pPr>
        <w:jc w:val="both"/>
        <w:rPr>
          <w:rFonts w:ascii="Arial" w:hAnsi="Arial" w:cs="Arial"/>
        </w:rPr>
      </w:pPr>
      <w:r w:rsidRPr="00483B03">
        <w:rPr>
          <w:rFonts w:ascii="Arial" w:hAnsi="Arial" w:cs="Arial"/>
        </w:rPr>
        <w:t>2.     Администрация Качелайского сельского поселения (по согласованию);</w:t>
      </w:r>
    </w:p>
    <w:p w:rsidR="00483B03" w:rsidRPr="00483B03" w:rsidRDefault="00483B03" w:rsidP="00483B03">
      <w:pPr>
        <w:jc w:val="both"/>
        <w:rPr>
          <w:rFonts w:ascii="Arial" w:hAnsi="Arial" w:cs="Arial"/>
        </w:rPr>
      </w:pPr>
      <w:r w:rsidRPr="00483B03">
        <w:rPr>
          <w:rFonts w:ascii="Arial" w:hAnsi="Arial" w:cs="Arial"/>
        </w:rPr>
        <w:t>3.     Администрация. Кочкуровского муниципального района;</w:t>
      </w:r>
    </w:p>
    <w:p w:rsidR="00483B03" w:rsidRPr="00483B03" w:rsidRDefault="00483B03" w:rsidP="00483B03">
      <w:pPr>
        <w:jc w:val="both"/>
        <w:rPr>
          <w:rFonts w:ascii="Arial" w:hAnsi="Arial" w:cs="Arial"/>
        </w:rPr>
      </w:pPr>
      <w:r w:rsidRPr="00483B03">
        <w:rPr>
          <w:rFonts w:ascii="Arial" w:hAnsi="Arial" w:cs="Arial"/>
        </w:rPr>
        <w:t>4.     Администрация Красномайского сельского поселения (по согласованию);</w:t>
      </w:r>
    </w:p>
    <w:p w:rsidR="00483B03" w:rsidRPr="00483B03" w:rsidRDefault="00483B03" w:rsidP="00483B03">
      <w:pPr>
        <w:jc w:val="both"/>
        <w:rPr>
          <w:rFonts w:ascii="Arial" w:hAnsi="Arial" w:cs="Arial"/>
        </w:rPr>
      </w:pPr>
      <w:r w:rsidRPr="00483B03">
        <w:rPr>
          <w:rFonts w:ascii="Arial" w:hAnsi="Arial" w:cs="Arial"/>
        </w:rPr>
        <w:t>5. Администрация Мордовско-Давыдовского сельского поселения (по согласованию);</w:t>
      </w:r>
    </w:p>
    <w:p w:rsidR="00483B03" w:rsidRPr="00483B03" w:rsidRDefault="00483B03" w:rsidP="00483B03">
      <w:pPr>
        <w:jc w:val="both"/>
        <w:rPr>
          <w:rFonts w:ascii="Arial" w:hAnsi="Arial" w:cs="Arial"/>
        </w:rPr>
      </w:pPr>
      <w:r w:rsidRPr="00483B03">
        <w:rPr>
          <w:rFonts w:ascii="Arial" w:hAnsi="Arial" w:cs="Arial"/>
        </w:rPr>
        <w:t>6. Администрация Подлесно-Тавлинского сельского поселения (по согласованию);</w:t>
      </w:r>
    </w:p>
    <w:p w:rsidR="00483B03" w:rsidRPr="00483B03" w:rsidRDefault="00483B03" w:rsidP="00483B03">
      <w:pPr>
        <w:jc w:val="both"/>
        <w:rPr>
          <w:rFonts w:ascii="Arial" w:hAnsi="Arial" w:cs="Arial"/>
        </w:rPr>
      </w:pPr>
      <w:r w:rsidRPr="00483B03">
        <w:rPr>
          <w:rFonts w:ascii="Arial" w:hAnsi="Arial" w:cs="Arial"/>
        </w:rPr>
        <w:t>7.      Администрация Сабаевского сельского поселения (по согласованию);</w:t>
      </w:r>
    </w:p>
    <w:p w:rsidR="00483B03" w:rsidRPr="00483B03" w:rsidRDefault="00483B03" w:rsidP="00483B03">
      <w:pPr>
        <w:jc w:val="both"/>
        <w:rPr>
          <w:rFonts w:ascii="Arial" w:hAnsi="Arial" w:cs="Arial"/>
        </w:rPr>
      </w:pPr>
      <w:r w:rsidRPr="00483B03">
        <w:rPr>
          <w:rFonts w:ascii="Arial" w:hAnsi="Arial" w:cs="Arial"/>
        </w:rPr>
        <w:t>8.      Администрация Семилейского сельского поселения (по согласованию);</w:t>
      </w:r>
    </w:p>
    <w:p w:rsidR="00483B03" w:rsidRPr="00483B03" w:rsidRDefault="00483B03" w:rsidP="00483B03">
      <w:pPr>
        <w:jc w:val="both"/>
        <w:rPr>
          <w:rFonts w:ascii="Arial" w:hAnsi="Arial" w:cs="Arial"/>
        </w:rPr>
      </w:pPr>
      <w:r w:rsidRPr="00483B03">
        <w:rPr>
          <w:rFonts w:ascii="Arial" w:hAnsi="Arial" w:cs="Arial"/>
        </w:rPr>
        <w:t>9.     ООО Агрофирма «Норов», Республика Мордовия Кочкуровский район, п. ст. Воеводское, ул. Рабочая, д. 1 (по согласованию);</w:t>
      </w:r>
    </w:p>
    <w:p w:rsidR="00483B03" w:rsidRPr="00483B03" w:rsidRDefault="00483B03" w:rsidP="00483B03">
      <w:pPr>
        <w:jc w:val="both"/>
        <w:rPr>
          <w:rFonts w:ascii="Arial" w:hAnsi="Arial" w:cs="Arial"/>
        </w:rPr>
      </w:pPr>
      <w:r w:rsidRPr="00483B03">
        <w:rPr>
          <w:rFonts w:ascii="Arial" w:hAnsi="Arial" w:cs="Arial"/>
        </w:rPr>
        <w:t>11.  ООО «ТАВЛА», Республика Мордовия, Кочкуровский район, с. Подлесная Тавла, ул. Московская, д. 70 (по согласованию);</w:t>
      </w:r>
    </w:p>
    <w:p w:rsidR="00483B03" w:rsidRPr="00483B03" w:rsidRDefault="00483B03" w:rsidP="00483B03">
      <w:pPr>
        <w:jc w:val="both"/>
        <w:rPr>
          <w:rFonts w:ascii="Arial" w:hAnsi="Arial" w:cs="Arial"/>
        </w:rPr>
      </w:pPr>
      <w:r w:rsidRPr="00483B03">
        <w:rPr>
          <w:rFonts w:ascii="Arial" w:hAnsi="Arial" w:cs="Arial"/>
        </w:rPr>
        <w:t>12. МУП Кочкуровского муниципального района «Жилищно-коммунальное хозяйство «Водоканал», Республика Мордовия, Кочкуровский район, с. Кочкурово, ул. Ленинская, д.10 (по согласованию);</w:t>
      </w:r>
    </w:p>
    <w:p w:rsidR="00483B03" w:rsidRPr="00483B03" w:rsidRDefault="00483B03" w:rsidP="00483B03">
      <w:pPr>
        <w:jc w:val="both"/>
        <w:rPr>
          <w:rFonts w:ascii="Arial" w:hAnsi="Arial" w:cs="Arial"/>
        </w:rPr>
      </w:pPr>
      <w:r w:rsidRPr="00483B03">
        <w:rPr>
          <w:rFonts w:ascii="Arial" w:hAnsi="Arial" w:cs="Arial"/>
        </w:rPr>
        <w:t>13.  ООО «Норовстрой», Республика Мордовия Кочкуровский район, п. ст. Воеводское, ул. Рабочая, д. 1 (по согласованию);</w:t>
      </w:r>
    </w:p>
    <w:p w:rsidR="00483B03" w:rsidRPr="00483B03" w:rsidRDefault="00483B03" w:rsidP="00483B03">
      <w:pPr>
        <w:jc w:val="both"/>
        <w:rPr>
          <w:rFonts w:ascii="Arial" w:hAnsi="Arial" w:cs="Arial"/>
        </w:rPr>
      </w:pPr>
      <w:r w:rsidRPr="00483B03">
        <w:rPr>
          <w:rFonts w:ascii="Arial" w:hAnsi="Arial" w:cs="Arial"/>
        </w:rPr>
        <w:t>14.    ООО «Норовское молоко», Республика Мордовия Кочкуровский район, п. ст. Воеводское, ул. Рабочая, д. 1 (по согласованию);</w:t>
      </w:r>
    </w:p>
    <w:p w:rsidR="00483B03" w:rsidRPr="00483B03" w:rsidRDefault="00483B03" w:rsidP="00483B03">
      <w:pPr>
        <w:jc w:val="both"/>
        <w:rPr>
          <w:rFonts w:ascii="Arial" w:hAnsi="Arial" w:cs="Arial"/>
        </w:rPr>
      </w:pPr>
      <w:r w:rsidRPr="00483B03">
        <w:rPr>
          <w:rFonts w:ascii="Arial" w:hAnsi="Arial" w:cs="Arial"/>
        </w:rPr>
        <w:t>15. МПК «Норовский», Республика Мордовия Кочкуровский район, п. Красномайскмй, ул.Красная, д.4 (по согласованию);</w:t>
      </w:r>
    </w:p>
    <w:p w:rsidR="00483B03" w:rsidRPr="00483B03" w:rsidRDefault="00483B03" w:rsidP="00483B03">
      <w:pPr>
        <w:jc w:val="both"/>
        <w:rPr>
          <w:rFonts w:ascii="Arial" w:hAnsi="Arial" w:cs="Arial"/>
        </w:rPr>
      </w:pPr>
      <w:r w:rsidRPr="00483B03">
        <w:rPr>
          <w:rFonts w:ascii="Arial" w:hAnsi="Arial" w:cs="Arial"/>
        </w:rPr>
        <w:t>16.    Индивидуальный предприниматель  Пиняскин Н.П.,  Республика Мордовия, Кочкуровский район, с. Кочкурово, ул. Школьная, д.69, кв.20 (по согласованию);</w:t>
      </w:r>
    </w:p>
    <w:p w:rsidR="00483B03" w:rsidRPr="00483B03" w:rsidRDefault="00483B03" w:rsidP="00483B03">
      <w:pPr>
        <w:jc w:val="both"/>
        <w:rPr>
          <w:rFonts w:ascii="Arial" w:hAnsi="Arial" w:cs="Arial"/>
        </w:rPr>
      </w:pPr>
      <w:r w:rsidRPr="00483B03">
        <w:rPr>
          <w:rFonts w:ascii="Arial" w:hAnsi="Arial" w:cs="Arial"/>
        </w:rPr>
        <w:t>17.  Индивидуальный предприниматель КФХ «Пивцайкин В.И.», Республика Мордовия, Кочкуровский район, с. Новые Турдаки, ул. К. Маркса, д. 19 (по согласованию).</w:t>
      </w:r>
    </w:p>
    <w:p w:rsidR="00483B03" w:rsidRPr="00483B03" w:rsidRDefault="00483B03" w:rsidP="00483B03">
      <w:pPr>
        <w:jc w:val="both"/>
        <w:rPr>
          <w:rFonts w:ascii="Arial" w:hAnsi="Arial" w:cs="Arial"/>
        </w:rPr>
      </w:pPr>
      <w:r w:rsidRPr="00483B03">
        <w:rPr>
          <w:rFonts w:ascii="Arial" w:hAnsi="Arial" w:cs="Arial"/>
        </w:rPr>
        <w:t>18. МКУ Кочкуровского муниципального района «Служба хозяйственного обеспечения деятельности органов местного самоуправления и муниципальных учреждений»;</w:t>
      </w:r>
    </w:p>
    <w:p w:rsidR="00483B03" w:rsidRPr="00483B03" w:rsidRDefault="00483B03" w:rsidP="00483B03">
      <w:pPr>
        <w:jc w:val="both"/>
        <w:rPr>
          <w:rFonts w:ascii="Arial" w:hAnsi="Arial" w:cs="Arial"/>
        </w:rPr>
      </w:pPr>
      <w:r w:rsidRPr="00483B03">
        <w:rPr>
          <w:rFonts w:ascii="Arial" w:hAnsi="Arial" w:cs="Arial"/>
        </w:rPr>
        <w:t>19. Индивидуальный предприниматель  Пищикова Т.Н., Республика Мордовия, Кочкуровский район, с. Сабпаево, ул. Ленина, д.149 (по согласованию).</w:t>
      </w:r>
    </w:p>
    <w:p w:rsidR="00483B03" w:rsidRPr="00483B03" w:rsidRDefault="00483B03" w:rsidP="00483B03">
      <w:pPr>
        <w:jc w:val="both"/>
        <w:rPr>
          <w:rFonts w:ascii="Arial" w:hAnsi="Arial" w:cs="Arial"/>
        </w:rPr>
      </w:pPr>
      <w:r w:rsidRPr="00483B03">
        <w:rPr>
          <w:rFonts w:ascii="Arial" w:hAnsi="Arial" w:cs="Arial"/>
        </w:rPr>
        <w:t>20. Индивидуальный предприниматель  Лытырева Л.Л., Республика Мордовия, Кочкуровский район, с. Подлесная Тавла, ул. Школьная, д.5 (по согласованию).</w:t>
      </w:r>
    </w:p>
    <w:p w:rsidR="00483B03" w:rsidRPr="00483B03" w:rsidRDefault="00483B03" w:rsidP="00483B03">
      <w:pPr>
        <w:jc w:val="both"/>
        <w:rPr>
          <w:rFonts w:ascii="Arial" w:hAnsi="Arial" w:cs="Arial"/>
        </w:rPr>
      </w:pPr>
    </w:p>
    <w:p w:rsidR="00483B03" w:rsidRPr="00483B03" w:rsidRDefault="00483B03" w:rsidP="00483B03">
      <w:pPr>
        <w:jc w:val="both"/>
        <w:rPr>
          <w:rFonts w:ascii="Arial" w:hAnsi="Arial" w:cs="Arial"/>
        </w:rPr>
      </w:pPr>
      <w:r w:rsidRPr="00483B03">
        <w:rPr>
          <w:rFonts w:ascii="Arial" w:hAnsi="Arial" w:cs="Arial"/>
        </w:rPr>
        <w:t>СОГЛАСОВАНО:</w:t>
      </w:r>
    </w:p>
    <w:p w:rsidR="00483B03" w:rsidRPr="00483B03" w:rsidRDefault="00483B03" w:rsidP="00483B03">
      <w:pPr>
        <w:jc w:val="both"/>
        <w:rPr>
          <w:rFonts w:ascii="Arial" w:hAnsi="Arial" w:cs="Arial"/>
        </w:rPr>
      </w:pPr>
      <w:r w:rsidRPr="00483B03">
        <w:rPr>
          <w:rFonts w:ascii="Arial" w:hAnsi="Arial" w:cs="Arial"/>
        </w:rPr>
        <w:t>Старший инспектор отдела исполнения наказания</w:t>
      </w:r>
    </w:p>
    <w:p w:rsidR="00483B03" w:rsidRPr="00483B03" w:rsidRDefault="00483B03" w:rsidP="00483B03">
      <w:pPr>
        <w:jc w:val="both"/>
        <w:rPr>
          <w:rFonts w:ascii="Arial" w:hAnsi="Arial" w:cs="Arial"/>
        </w:rPr>
      </w:pPr>
      <w:r w:rsidRPr="00483B03">
        <w:rPr>
          <w:rFonts w:ascii="Arial" w:hAnsi="Arial" w:cs="Arial"/>
        </w:rPr>
        <w:t xml:space="preserve"> и применения мер уголовно-правового характера</w:t>
      </w:r>
    </w:p>
    <w:p w:rsidR="00483B03" w:rsidRPr="00483B03" w:rsidRDefault="00483B03" w:rsidP="00483B03">
      <w:pPr>
        <w:jc w:val="both"/>
        <w:rPr>
          <w:rFonts w:ascii="Arial" w:hAnsi="Arial" w:cs="Arial"/>
        </w:rPr>
      </w:pPr>
      <w:r w:rsidRPr="00483B03">
        <w:rPr>
          <w:rFonts w:ascii="Arial" w:hAnsi="Arial" w:cs="Arial"/>
        </w:rPr>
        <w:t xml:space="preserve"> ФКУ УИИ УФСИН России по Республике Мордовия</w:t>
      </w:r>
    </w:p>
    <w:p w:rsidR="00483B03" w:rsidRPr="00483B03" w:rsidRDefault="00483B03" w:rsidP="00483B03">
      <w:pPr>
        <w:jc w:val="both"/>
        <w:rPr>
          <w:rFonts w:ascii="Arial" w:hAnsi="Arial" w:cs="Arial"/>
        </w:rPr>
      </w:pPr>
      <w:r w:rsidRPr="00483B03">
        <w:rPr>
          <w:rFonts w:ascii="Arial" w:hAnsi="Arial" w:cs="Arial"/>
        </w:rPr>
        <w:t>______________ Конаков А.Н.</w:t>
      </w:r>
    </w:p>
    <w:p w:rsidR="00220D22" w:rsidRPr="00E77CFC" w:rsidRDefault="00220D22" w:rsidP="00220D22">
      <w:pPr>
        <w:rPr>
          <w:rFonts w:ascii="Arial" w:hAnsi="Arial" w:cs="Arial"/>
        </w:rPr>
      </w:pPr>
    </w:p>
    <w:p w:rsidR="00220D22" w:rsidRDefault="00220D22" w:rsidP="00454A95"/>
    <w:p w:rsidR="00483B03" w:rsidRDefault="00483B03" w:rsidP="00454A95"/>
    <w:p w:rsidR="00483B03" w:rsidRDefault="00483B03" w:rsidP="00483B03"/>
    <w:p w:rsidR="00483B03" w:rsidRPr="00483B03" w:rsidRDefault="00483B03" w:rsidP="00483B03">
      <w:pPr>
        <w:pStyle w:val="a7"/>
        <w:rPr>
          <w:rFonts w:ascii="Arial" w:hAnsi="Arial" w:cs="Arial"/>
          <w:sz w:val="32"/>
          <w:szCs w:val="32"/>
        </w:rPr>
      </w:pPr>
      <w:r w:rsidRPr="00483B03">
        <w:rPr>
          <w:rFonts w:ascii="Arial" w:hAnsi="Arial" w:cs="Arial"/>
          <w:sz w:val="32"/>
          <w:szCs w:val="32"/>
        </w:rPr>
        <w:t>РЕСПУБЛИКА МОРДОВИЯ</w:t>
      </w:r>
    </w:p>
    <w:p w:rsidR="00483B03" w:rsidRPr="00483B03" w:rsidRDefault="00483B03" w:rsidP="00483B03">
      <w:pPr>
        <w:pStyle w:val="a7"/>
        <w:rPr>
          <w:rFonts w:ascii="Arial" w:hAnsi="Arial" w:cs="Arial"/>
          <w:sz w:val="32"/>
          <w:szCs w:val="32"/>
        </w:rPr>
      </w:pPr>
      <w:r w:rsidRPr="00483B03">
        <w:rPr>
          <w:rFonts w:ascii="Arial" w:hAnsi="Arial" w:cs="Arial"/>
          <w:sz w:val="32"/>
          <w:szCs w:val="32"/>
        </w:rPr>
        <w:t>АДМИНИСТРАЦИЯ КОЧКУРОВСКОГО</w:t>
      </w:r>
    </w:p>
    <w:p w:rsidR="00483B03" w:rsidRPr="00483B03" w:rsidRDefault="00483B03" w:rsidP="00483B03">
      <w:pPr>
        <w:pStyle w:val="a7"/>
        <w:rPr>
          <w:rFonts w:ascii="Arial" w:hAnsi="Arial" w:cs="Arial"/>
          <w:sz w:val="32"/>
          <w:szCs w:val="32"/>
        </w:rPr>
      </w:pPr>
      <w:r w:rsidRPr="00483B03">
        <w:rPr>
          <w:rFonts w:ascii="Arial" w:hAnsi="Arial" w:cs="Arial"/>
          <w:sz w:val="32"/>
          <w:szCs w:val="32"/>
        </w:rPr>
        <w:t>МУНИЦИПАЛЬНОГО РАЙОНА</w:t>
      </w:r>
    </w:p>
    <w:p w:rsidR="00483B03" w:rsidRPr="00483B03" w:rsidRDefault="00483B03" w:rsidP="00483B03">
      <w:pPr>
        <w:rPr>
          <w:rFonts w:ascii="Arial" w:hAnsi="Arial" w:cs="Arial"/>
          <w:bCs/>
        </w:rPr>
      </w:pPr>
      <w:r w:rsidRPr="00483B03">
        <w:rPr>
          <w:rFonts w:ascii="Arial" w:hAnsi="Arial" w:cs="Arial"/>
          <w:bCs/>
        </w:rPr>
        <w:t xml:space="preserve">   </w:t>
      </w:r>
    </w:p>
    <w:p w:rsidR="00483B03" w:rsidRPr="00483B03" w:rsidRDefault="00483B03" w:rsidP="00483B03">
      <w:pPr>
        <w:pStyle w:val="a9"/>
        <w:rPr>
          <w:rFonts w:ascii="Arial" w:hAnsi="Arial" w:cs="Arial"/>
          <w:sz w:val="32"/>
        </w:rPr>
      </w:pPr>
      <w:r w:rsidRPr="00483B03">
        <w:rPr>
          <w:rFonts w:ascii="Arial" w:hAnsi="Arial" w:cs="Arial"/>
          <w:sz w:val="32"/>
        </w:rPr>
        <w:t>РАСПОРЯЖЕНИЕ</w:t>
      </w:r>
    </w:p>
    <w:p w:rsidR="00483B03" w:rsidRPr="00483B03" w:rsidRDefault="00483B03" w:rsidP="00483B03">
      <w:pPr>
        <w:rPr>
          <w:rFonts w:ascii="Arial" w:hAnsi="Arial" w:cs="Arial"/>
        </w:rPr>
      </w:pPr>
    </w:p>
    <w:p w:rsidR="00483B03" w:rsidRPr="00483B03" w:rsidRDefault="00483B03" w:rsidP="00483B03">
      <w:pPr>
        <w:jc w:val="center"/>
        <w:rPr>
          <w:rFonts w:ascii="Arial" w:hAnsi="Arial" w:cs="Arial"/>
          <w:b/>
        </w:rPr>
      </w:pPr>
      <w:r w:rsidRPr="00483B03">
        <w:rPr>
          <w:rFonts w:ascii="Arial" w:hAnsi="Arial" w:cs="Arial"/>
          <w:b/>
          <w:sz w:val="32"/>
          <w:szCs w:val="32"/>
        </w:rPr>
        <w:t>от</w:t>
      </w:r>
      <w:r w:rsidRPr="00483B03">
        <w:rPr>
          <w:rFonts w:ascii="Arial" w:hAnsi="Arial" w:cs="Arial"/>
          <w:b/>
        </w:rPr>
        <w:t xml:space="preserve">  </w:t>
      </w:r>
      <w:r w:rsidRPr="00483B03">
        <w:rPr>
          <w:rFonts w:ascii="Arial" w:hAnsi="Arial" w:cs="Arial"/>
          <w:b/>
          <w:sz w:val="32"/>
          <w:szCs w:val="32"/>
        </w:rPr>
        <w:t>05 октября 2022 года № 314-р</w:t>
      </w:r>
    </w:p>
    <w:p w:rsidR="00483B03" w:rsidRPr="00483B03" w:rsidRDefault="00483B03" w:rsidP="00483B03">
      <w:pPr>
        <w:pStyle w:val="ConsPlusTitle"/>
        <w:widowControl/>
        <w:tabs>
          <w:tab w:val="left" w:pos="9355"/>
        </w:tabs>
        <w:ind w:right="-5"/>
        <w:jc w:val="center"/>
        <w:rPr>
          <w:rFonts w:ascii="Arial" w:hAnsi="Arial" w:cs="Arial"/>
          <w:sz w:val="28"/>
          <w:szCs w:val="28"/>
        </w:rPr>
      </w:pPr>
    </w:p>
    <w:p w:rsidR="00483B03" w:rsidRPr="00483B03" w:rsidRDefault="00483B03" w:rsidP="00483B03">
      <w:pPr>
        <w:pStyle w:val="ConsPlusTitle"/>
        <w:widowControl/>
        <w:tabs>
          <w:tab w:val="left" w:pos="9355"/>
        </w:tabs>
        <w:ind w:right="-5"/>
        <w:jc w:val="center"/>
        <w:rPr>
          <w:rFonts w:ascii="Arial" w:hAnsi="Arial" w:cs="Arial"/>
          <w:caps/>
          <w:sz w:val="32"/>
          <w:szCs w:val="32"/>
        </w:rPr>
      </w:pPr>
      <w:r w:rsidRPr="00483B03">
        <w:rPr>
          <w:rFonts w:ascii="Arial" w:hAnsi="Arial" w:cs="Arial"/>
          <w:caps/>
          <w:sz w:val="32"/>
          <w:szCs w:val="32"/>
        </w:rPr>
        <w:t xml:space="preserve">ОБ утверждении </w:t>
      </w:r>
    </w:p>
    <w:p w:rsidR="00483B03" w:rsidRPr="00483B03" w:rsidRDefault="00483B03" w:rsidP="00483B03">
      <w:pPr>
        <w:pStyle w:val="ConsPlusTitle"/>
        <w:widowControl/>
        <w:tabs>
          <w:tab w:val="left" w:pos="9355"/>
        </w:tabs>
        <w:ind w:right="-5"/>
        <w:jc w:val="center"/>
        <w:rPr>
          <w:rFonts w:ascii="Arial" w:hAnsi="Arial" w:cs="Arial"/>
          <w:caps/>
          <w:sz w:val="32"/>
          <w:szCs w:val="32"/>
        </w:rPr>
      </w:pPr>
      <w:r w:rsidRPr="00483B03">
        <w:rPr>
          <w:rFonts w:ascii="Arial" w:hAnsi="Arial" w:cs="Arial"/>
          <w:caps/>
          <w:sz w:val="32"/>
          <w:szCs w:val="32"/>
        </w:rPr>
        <w:t xml:space="preserve">нормативов штатной численности для административно-управленческого персонала муниципальных учреждений КОЧКУРОВСКОГО МУНИЦИПАЛЬНОГО РАЙОНА </w:t>
      </w:r>
    </w:p>
    <w:p w:rsidR="00483B03" w:rsidRPr="00483B03" w:rsidRDefault="00483B03" w:rsidP="00483B03">
      <w:pPr>
        <w:ind w:left="150"/>
        <w:jc w:val="both"/>
        <w:rPr>
          <w:rFonts w:ascii="Arial" w:hAnsi="Arial" w:cs="Arial"/>
          <w:caps/>
          <w:sz w:val="28"/>
          <w:szCs w:val="28"/>
        </w:rPr>
      </w:pPr>
    </w:p>
    <w:p w:rsidR="00483B03" w:rsidRDefault="00483B03" w:rsidP="00483B03">
      <w:pPr>
        <w:ind w:left="150"/>
        <w:jc w:val="both"/>
        <w:rPr>
          <w:caps/>
          <w:sz w:val="28"/>
          <w:szCs w:val="28"/>
        </w:rPr>
      </w:pPr>
    </w:p>
    <w:p w:rsidR="00483B03" w:rsidRDefault="00483B03" w:rsidP="00483B03">
      <w:pPr>
        <w:ind w:left="150" w:firstLine="390"/>
        <w:jc w:val="both"/>
        <w:rPr>
          <w:rFonts w:ascii="Arial" w:hAnsi="Arial" w:cs="Arial"/>
        </w:rPr>
      </w:pPr>
      <w:r>
        <w:rPr>
          <w:rFonts w:ascii="Arial" w:hAnsi="Arial" w:cs="Arial"/>
        </w:rPr>
        <w:t>В соответствии с постановлением администрации Кочкуровского муниципального района от 28.12.2020г. №639-п «Об утверждении программы финансового оздоровления  Кочкуровского муниципального района на 2019-2024 годы»:</w:t>
      </w:r>
    </w:p>
    <w:p w:rsidR="00483B03" w:rsidRDefault="00483B03" w:rsidP="00483B03">
      <w:pPr>
        <w:ind w:left="150"/>
        <w:jc w:val="both"/>
        <w:rPr>
          <w:rFonts w:ascii="Arial" w:hAnsi="Arial" w:cs="Arial"/>
        </w:rPr>
      </w:pPr>
      <w:r>
        <w:rPr>
          <w:rFonts w:ascii="Arial" w:hAnsi="Arial" w:cs="Arial"/>
        </w:rPr>
        <w:t xml:space="preserve">     1. Утвердить нормативы штатной численности административно-управленческого персонала муниципальных учреждений Кочкуровского муниципального района.</w:t>
      </w:r>
    </w:p>
    <w:p w:rsidR="00483B03" w:rsidRDefault="00483B03" w:rsidP="00483B03">
      <w:pPr>
        <w:ind w:left="150"/>
        <w:jc w:val="both"/>
        <w:rPr>
          <w:rFonts w:ascii="Arial" w:hAnsi="Arial" w:cs="Arial"/>
        </w:rPr>
      </w:pPr>
      <w:r>
        <w:rPr>
          <w:rFonts w:ascii="Arial" w:hAnsi="Arial" w:cs="Arial"/>
        </w:rPr>
        <w:t xml:space="preserve">     2. Признать утратившим силу распоряжение администрации Кочкуровского муниципального района от 04.05.2021г. №146-р « Об утверждении нормативов штатной численности для административно-управленческого персонала муниципальных учреждений Кочкуровского муниципального района».</w:t>
      </w:r>
    </w:p>
    <w:p w:rsidR="00483B03" w:rsidRDefault="00483B03" w:rsidP="00483B03">
      <w:pPr>
        <w:ind w:left="150" w:firstLine="276"/>
        <w:jc w:val="both"/>
        <w:rPr>
          <w:rFonts w:ascii="Arial" w:hAnsi="Arial" w:cs="Arial"/>
        </w:rPr>
      </w:pPr>
      <w:r>
        <w:rPr>
          <w:rFonts w:ascii="Arial" w:hAnsi="Arial" w:cs="Arial"/>
        </w:rPr>
        <w:t>3. Настоящее распоряжение  вступает в силу с 1 октября 2022 года.</w:t>
      </w:r>
    </w:p>
    <w:p w:rsidR="00483B03" w:rsidRDefault="00483B03" w:rsidP="00483B03">
      <w:pPr>
        <w:ind w:left="150"/>
        <w:jc w:val="both"/>
        <w:rPr>
          <w:sz w:val="28"/>
          <w:szCs w:val="28"/>
        </w:rPr>
      </w:pPr>
    </w:p>
    <w:p w:rsidR="00483B03" w:rsidRDefault="00483B03" w:rsidP="00483B03">
      <w:pPr>
        <w:ind w:left="150"/>
        <w:jc w:val="both"/>
        <w:rPr>
          <w:sz w:val="28"/>
          <w:szCs w:val="28"/>
        </w:rPr>
      </w:pPr>
    </w:p>
    <w:p w:rsidR="00483B03" w:rsidRDefault="00483B03" w:rsidP="00483B03">
      <w:pPr>
        <w:ind w:left="150"/>
        <w:jc w:val="both"/>
        <w:rPr>
          <w:sz w:val="28"/>
          <w:szCs w:val="28"/>
        </w:rPr>
      </w:pPr>
    </w:p>
    <w:p w:rsidR="00483B03" w:rsidRDefault="00483B03" w:rsidP="00483B03">
      <w:pPr>
        <w:ind w:left="150"/>
        <w:jc w:val="both"/>
        <w:rPr>
          <w:sz w:val="28"/>
          <w:szCs w:val="28"/>
        </w:rPr>
      </w:pPr>
    </w:p>
    <w:p w:rsidR="00483B03" w:rsidRDefault="00483B03" w:rsidP="00483B03">
      <w:pPr>
        <w:ind w:left="150"/>
        <w:jc w:val="right"/>
        <w:rPr>
          <w:rFonts w:ascii="Arial" w:hAnsi="Arial" w:cs="Arial"/>
        </w:rPr>
      </w:pPr>
      <w:r>
        <w:rPr>
          <w:rFonts w:ascii="Arial" w:hAnsi="Arial" w:cs="Arial"/>
        </w:rPr>
        <w:t xml:space="preserve">Глава  </w:t>
      </w:r>
    </w:p>
    <w:p w:rsidR="00483B03" w:rsidRDefault="00483B03" w:rsidP="00483B03">
      <w:pPr>
        <w:ind w:left="150"/>
        <w:jc w:val="right"/>
        <w:rPr>
          <w:rFonts w:ascii="Arial" w:hAnsi="Arial" w:cs="Arial"/>
        </w:rPr>
      </w:pPr>
      <w:r>
        <w:rPr>
          <w:rFonts w:ascii="Arial" w:hAnsi="Arial" w:cs="Arial"/>
        </w:rPr>
        <w:t>Кочкуровского муниципального района</w:t>
      </w:r>
    </w:p>
    <w:p w:rsidR="00483B03" w:rsidRDefault="00483B03" w:rsidP="00483B03">
      <w:pPr>
        <w:ind w:left="150"/>
        <w:jc w:val="right"/>
        <w:rPr>
          <w:rFonts w:ascii="Arial" w:hAnsi="Arial" w:cs="Arial"/>
        </w:rPr>
      </w:pPr>
      <w:r>
        <w:rPr>
          <w:rFonts w:ascii="Arial" w:hAnsi="Arial" w:cs="Arial"/>
        </w:rPr>
        <w:t>С.Н. Герасимова</w:t>
      </w:r>
    </w:p>
    <w:p w:rsidR="00483B03" w:rsidRDefault="00483B03" w:rsidP="00483B03">
      <w:pPr>
        <w:ind w:left="150"/>
        <w:jc w:val="right"/>
        <w:rPr>
          <w:rFonts w:ascii="Arial" w:hAnsi="Arial" w:cs="Arial"/>
        </w:rPr>
      </w:pPr>
    </w:p>
    <w:p w:rsidR="00483B03" w:rsidRDefault="00483B03" w:rsidP="00483B03">
      <w:pPr>
        <w:ind w:left="150"/>
        <w:jc w:val="right"/>
        <w:rPr>
          <w:rFonts w:ascii="Arial" w:hAnsi="Arial" w:cs="Arial"/>
        </w:rPr>
      </w:pPr>
    </w:p>
    <w:p w:rsidR="00483B03" w:rsidRDefault="00483B03" w:rsidP="00483B03">
      <w:pPr>
        <w:ind w:left="150"/>
        <w:jc w:val="right"/>
        <w:rPr>
          <w:rFonts w:ascii="Arial" w:hAnsi="Arial" w:cs="Arial"/>
        </w:rPr>
      </w:pPr>
    </w:p>
    <w:p w:rsidR="00483B03" w:rsidRDefault="00483B03" w:rsidP="00483B03">
      <w:pPr>
        <w:ind w:left="150"/>
        <w:jc w:val="right"/>
        <w:rPr>
          <w:rFonts w:ascii="Arial" w:hAnsi="Arial" w:cs="Arial"/>
        </w:rPr>
      </w:pPr>
    </w:p>
    <w:p w:rsidR="00483B03" w:rsidRDefault="00483B03" w:rsidP="00483B03">
      <w:pPr>
        <w:ind w:left="150"/>
        <w:jc w:val="right"/>
        <w:rPr>
          <w:rFonts w:ascii="Arial" w:hAnsi="Arial" w:cs="Arial"/>
        </w:rPr>
      </w:pPr>
    </w:p>
    <w:p w:rsidR="00483B03" w:rsidRDefault="00483B03" w:rsidP="00483B03">
      <w:pPr>
        <w:ind w:left="150"/>
        <w:jc w:val="right"/>
        <w:rPr>
          <w:rFonts w:ascii="Arial" w:hAnsi="Arial" w:cs="Arial"/>
        </w:rPr>
      </w:pPr>
    </w:p>
    <w:p w:rsidR="00483B03" w:rsidRDefault="00483B03" w:rsidP="00483B03">
      <w:pPr>
        <w:ind w:left="150"/>
        <w:jc w:val="right"/>
        <w:rPr>
          <w:rFonts w:ascii="Arial" w:hAnsi="Arial" w:cs="Arial"/>
        </w:rPr>
      </w:pPr>
    </w:p>
    <w:p w:rsidR="00483B03" w:rsidRDefault="00483B03" w:rsidP="00483B03">
      <w:pPr>
        <w:ind w:left="150"/>
        <w:jc w:val="right"/>
        <w:rPr>
          <w:rFonts w:ascii="Arial" w:hAnsi="Arial" w:cs="Arial"/>
        </w:rPr>
      </w:pPr>
    </w:p>
    <w:p w:rsidR="00483B03" w:rsidRDefault="00483B03" w:rsidP="00483B03">
      <w:pPr>
        <w:ind w:left="150"/>
        <w:jc w:val="right"/>
        <w:rPr>
          <w:rFonts w:ascii="Arial" w:hAnsi="Arial" w:cs="Arial"/>
        </w:rPr>
      </w:pPr>
    </w:p>
    <w:p w:rsidR="00483B03" w:rsidRDefault="00483B03" w:rsidP="00483B03">
      <w:pPr>
        <w:ind w:left="150"/>
        <w:jc w:val="right"/>
        <w:rPr>
          <w:rFonts w:ascii="Arial" w:hAnsi="Arial" w:cs="Arial"/>
        </w:rPr>
      </w:pPr>
    </w:p>
    <w:p w:rsidR="00483B03" w:rsidRDefault="00483B03" w:rsidP="00483B03">
      <w:pPr>
        <w:ind w:left="150"/>
        <w:jc w:val="right"/>
        <w:rPr>
          <w:rFonts w:ascii="Arial" w:hAnsi="Arial" w:cs="Arial"/>
        </w:rPr>
      </w:pPr>
    </w:p>
    <w:p w:rsidR="00483B03" w:rsidRDefault="00483B03" w:rsidP="00483B03">
      <w:pPr>
        <w:ind w:left="150"/>
        <w:jc w:val="right"/>
        <w:rPr>
          <w:rFonts w:ascii="Arial" w:hAnsi="Arial" w:cs="Arial"/>
        </w:rPr>
      </w:pPr>
    </w:p>
    <w:p w:rsidR="00483B03" w:rsidRDefault="00483B03" w:rsidP="00483B03">
      <w:pPr>
        <w:ind w:left="150"/>
        <w:jc w:val="right"/>
        <w:rPr>
          <w:rFonts w:ascii="Arial" w:hAnsi="Arial" w:cs="Arial"/>
        </w:rPr>
      </w:pPr>
    </w:p>
    <w:p w:rsidR="00483B03" w:rsidRDefault="00483B03" w:rsidP="00483B03">
      <w:pPr>
        <w:ind w:left="150"/>
        <w:jc w:val="right"/>
        <w:rPr>
          <w:rFonts w:ascii="Arial" w:hAnsi="Arial" w:cs="Arial"/>
        </w:rPr>
      </w:pPr>
    </w:p>
    <w:p w:rsidR="00483B03" w:rsidRPr="00471E28" w:rsidRDefault="00483B03" w:rsidP="00483B03">
      <w:pPr>
        <w:ind w:left="150"/>
        <w:jc w:val="right"/>
        <w:rPr>
          <w:rFonts w:ascii="Arial" w:hAnsi="Arial" w:cs="Arial"/>
          <w:sz w:val="20"/>
          <w:szCs w:val="20"/>
        </w:rPr>
      </w:pPr>
      <w:r w:rsidRPr="00471E28">
        <w:rPr>
          <w:rFonts w:ascii="Arial" w:hAnsi="Arial" w:cs="Arial"/>
          <w:sz w:val="20"/>
          <w:szCs w:val="20"/>
        </w:rPr>
        <w:lastRenderedPageBreak/>
        <w:t xml:space="preserve">Приложение </w:t>
      </w:r>
    </w:p>
    <w:p w:rsidR="00483B03" w:rsidRPr="00471E28" w:rsidRDefault="00483B03" w:rsidP="00483B03">
      <w:pPr>
        <w:ind w:left="150"/>
        <w:jc w:val="right"/>
        <w:rPr>
          <w:rFonts w:ascii="Arial" w:hAnsi="Arial" w:cs="Arial"/>
          <w:sz w:val="20"/>
          <w:szCs w:val="20"/>
        </w:rPr>
      </w:pPr>
      <w:r w:rsidRPr="00471E28">
        <w:rPr>
          <w:rFonts w:ascii="Arial" w:hAnsi="Arial" w:cs="Arial"/>
          <w:sz w:val="20"/>
          <w:szCs w:val="20"/>
        </w:rPr>
        <w:t>к распоряжению администрации</w:t>
      </w:r>
    </w:p>
    <w:p w:rsidR="00483B03" w:rsidRPr="00471E28" w:rsidRDefault="00483B03" w:rsidP="00483B03">
      <w:pPr>
        <w:ind w:left="150"/>
        <w:jc w:val="right"/>
        <w:rPr>
          <w:rFonts w:ascii="Arial" w:hAnsi="Arial" w:cs="Arial"/>
          <w:sz w:val="20"/>
          <w:szCs w:val="20"/>
        </w:rPr>
      </w:pPr>
      <w:r w:rsidRPr="00471E28">
        <w:rPr>
          <w:rFonts w:ascii="Arial" w:hAnsi="Arial" w:cs="Arial"/>
          <w:sz w:val="20"/>
          <w:szCs w:val="20"/>
        </w:rPr>
        <w:t xml:space="preserve">Кочкуровского муниципального </w:t>
      </w:r>
    </w:p>
    <w:p w:rsidR="00483B03" w:rsidRPr="00471E28" w:rsidRDefault="00483B03" w:rsidP="00483B03">
      <w:pPr>
        <w:ind w:left="150"/>
        <w:jc w:val="right"/>
        <w:rPr>
          <w:rFonts w:ascii="Arial" w:hAnsi="Arial" w:cs="Arial"/>
          <w:sz w:val="20"/>
          <w:szCs w:val="20"/>
        </w:rPr>
      </w:pPr>
      <w:r w:rsidRPr="00471E28">
        <w:rPr>
          <w:rFonts w:ascii="Arial" w:hAnsi="Arial" w:cs="Arial"/>
          <w:sz w:val="20"/>
          <w:szCs w:val="20"/>
        </w:rPr>
        <w:t>района</w:t>
      </w:r>
    </w:p>
    <w:p w:rsidR="00483B03" w:rsidRDefault="00483B03" w:rsidP="00483B03">
      <w:pPr>
        <w:ind w:left="150"/>
        <w:jc w:val="right"/>
        <w:rPr>
          <w:rFonts w:ascii="Arial" w:hAnsi="Arial" w:cs="Arial"/>
          <w:sz w:val="20"/>
          <w:szCs w:val="20"/>
        </w:rPr>
      </w:pPr>
      <w:r w:rsidRPr="00471E28">
        <w:rPr>
          <w:rFonts w:ascii="Arial" w:hAnsi="Arial" w:cs="Arial"/>
          <w:sz w:val="20"/>
          <w:szCs w:val="20"/>
        </w:rPr>
        <w:t xml:space="preserve"> от «</w:t>
      </w:r>
      <w:r>
        <w:rPr>
          <w:rFonts w:ascii="Arial" w:hAnsi="Arial" w:cs="Arial"/>
          <w:sz w:val="20"/>
          <w:szCs w:val="20"/>
        </w:rPr>
        <w:t>05</w:t>
      </w:r>
      <w:r w:rsidRPr="00471E28">
        <w:rPr>
          <w:rFonts w:ascii="Arial" w:hAnsi="Arial" w:cs="Arial"/>
          <w:sz w:val="20"/>
          <w:szCs w:val="20"/>
        </w:rPr>
        <w:t xml:space="preserve">» </w:t>
      </w:r>
      <w:r>
        <w:rPr>
          <w:rFonts w:ascii="Arial" w:hAnsi="Arial" w:cs="Arial"/>
          <w:sz w:val="20"/>
          <w:szCs w:val="20"/>
        </w:rPr>
        <w:t>октября</w:t>
      </w:r>
      <w:r w:rsidRPr="00471E28">
        <w:rPr>
          <w:rFonts w:ascii="Arial" w:hAnsi="Arial" w:cs="Arial"/>
          <w:sz w:val="20"/>
          <w:szCs w:val="20"/>
        </w:rPr>
        <w:t xml:space="preserve"> 20</w:t>
      </w:r>
      <w:r>
        <w:rPr>
          <w:rFonts w:ascii="Arial" w:hAnsi="Arial" w:cs="Arial"/>
          <w:sz w:val="20"/>
          <w:szCs w:val="20"/>
        </w:rPr>
        <w:t>22</w:t>
      </w:r>
      <w:r w:rsidRPr="00471E28">
        <w:rPr>
          <w:rFonts w:ascii="Arial" w:hAnsi="Arial" w:cs="Arial"/>
          <w:sz w:val="20"/>
          <w:szCs w:val="20"/>
        </w:rPr>
        <w:t>г. №</w:t>
      </w:r>
      <w:r>
        <w:rPr>
          <w:rFonts w:ascii="Arial" w:hAnsi="Arial" w:cs="Arial"/>
          <w:sz w:val="20"/>
          <w:szCs w:val="20"/>
        </w:rPr>
        <w:t>314-р</w:t>
      </w:r>
    </w:p>
    <w:p w:rsidR="00483B03" w:rsidRDefault="00483B03" w:rsidP="00483B03">
      <w:pPr>
        <w:ind w:left="150"/>
        <w:jc w:val="right"/>
        <w:rPr>
          <w:rFonts w:ascii="Arial" w:hAnsi="Arial" w:cs="Arial"/>
          <w:sz w:val="20"/>
          <w:szCs w:val="20"/>
        </w:rPr>
      </w:pPr>
    </w:p>
    <w:p w:rsidR="00483B03" w:rsidRDefault="00483B03" w:rsidP="00483B03">
      <w:pPr>
        <w:ind w:left="150"/>
        <w:jc w:val="center"/>
        <w:rPr>
          <w:rFonts w:ascii="Arial" w:hAnsi="Arial" w:cs="Arial"/>
          <w:b/>
        </w:rPr>
      </w:pPr>
    </w:p>
    <w:p w:rsidR="00483B03" w:rsidRDefault="00483B03" w:rsidP="00483B03">
      <w:pPr>
        <w:ind w:left="150"/>
        <w:jc w:val="center"/>
        <w:rPr>
          <w:rFonts w:ascii="Arial" w:hAnsi="Arial" w:cs="Arial"/>
          <w:b/>
        </w:rPr>
      </w:pPr>
    </w:p>
    <w:p w:rsidR="00483B03" w:rsidRPr="00137B3F" w:rsidRDefault="00483B03" w:rsidP="00483B03">
      <w:pPr>
        <w:ind w:left="150"/>
        <w:jc w:val="center"/>
        <w:rPr>
          <w:rFonts w:ascii="Arial" w:hAnsi="Arial" w:cs="Arial"/>
          <w:b/>
        </w:rPr>
      </w:pPr>
      <w:r w:rsidRPr="00137B3F">
        <w:rPr>
          <w:rFonts w:ascii="Arial" w:hAnsi="Arial" w:cs="Arial"/>
          <w:b/>
        </w:rPr>
        <w:t xml:space="preserve">Нормативы </w:t>
      </w:r>
    </w:p>
    <w:p w:rsidR="00483B03" w:rsidRPr="00137B3F" w:rsidRDefault="00483B03" w:rsidP="00483B03">
      <w:pPr>
        <w:ind w:left="150"/>
        <w:jc w:val="center"/>
        <w:rPr>
          <w:rFonts w:ascii="Arial" w:hAnsi="Arial" w:cs="Arial"/>
          <w:b/>
        </w:rPr>
      </w:pPr>
      <w:r w:rsidRPr="00137B3F">
        <w:rPr>
          <w:rFonts w:ascii="Arial" w:hAnsi="Arial" w:cs="Arial"/>
          <w:b/>
        </w:rPr>
        <w:t>штатной численности муниципального казенного учреждения Кочкуровского муниципального района «Служба хозяйственного обеспечения деятельности органов местного самоуправления и муниципальных учреждений»</w:t>
      </w:r>
    </w:p>
    <w:p w:rsidR="00483B03" w:rsidRDefault="00483B03" w:rsidP="00483B03">
      <w:pPr>
        <w:ind w:left="150"/>
        <w:jc w:val="both"/>
        <w:rPr>
          <w:sz w:val="28"/>
          <w:szCs w:val="28"/>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2"/>
        <w:gridCol w:w="4709"/>
      </w:tblGrid>
      <w:tr w:rsidR="00483B03" w:rsidRPr="00137B3F" w:rsidTr="00D44D15">
        <w:tc>
          <w:tcPr>
            <w:tcW w:w="4712" w:type="dxa"/>
          </w:tcPr>
          <w:p w:rsidR="00483B03" w:rsidRPr="00137B3F" w:rsidRDefault="00483B03" w:rsidP="00D44D15">
            <w:pPr>
              <w:jc w:val="both"/>
              <w:rPr>
                <w:rFonts w:ascii="Arial" w:hAnsi="Arial" w:cs="Arial"/>
                <w:b/>
              </w:rPr>
            </w:pPr>
            <w:r w:rsidRPr="00137B3F">
              <w:rPr>
                <w:rFonts w:ascii="Arial" w:hAnsi="Arial" w:cs="Arial"/>
                <w:b/>
              </w:rPr>
              <w:t>Наименование должности</w:t>
            </w:r>
          </w:p>
        </w:tc>
        <w:tc>
          <w:tcPr>
            <w:tcW w:w="4709" w:type="dxa"/>
          </w:tcPr>
          <w:p w:rsidR="00483B03" w:rsidRPr="00137B3F" w:rsidRDefault="00483B03" w:rsidP="00D44D15">
            <w:pPr>
              <w:jc w:val="both"/>
              <w:rPr>
                <w:rFonts w:ascii="Arial" w:hAnsi="Arial" w:cs="Arial"/>
                <w:b/>
              </w:rPr>
            </w:pPr>
            <w:r w:rsidRPr="00137B3F">
              <w:rPr>
                <w:rFonts w:ascii="Arial" w:hAnsi="Arial" w:cs="Arial"/>
                <w:b/>
              </w:rPr>
              <w:t>Нормативы штатной численности</w:t>
            </w:r>
          </w:p>
        </w:tc>
      </w:tr>
      <w:tr w:rsidR="00483B03" w:rsidRPr="00137B3F" w:rsidTr="00D44D15">
        <w:tc>
          <w:tcPr>
            <w:tcW w:w="4712" w:type="dxa"/>
          </w:tcPr>
          <w:p w:rsidR="00483B03" w:rsidRPr="00137B3F" w:rsidRDefault="00483B03" w:rsidP="00D44D15">
            <w:pPr>
              <w:jc w:val="both"/>
              <w:rPr>
                <w:rFonts w:ascii="Arial" w:hAnsi="Arial" w:cs="Arial"/>
              </w:rPr>
            </w:pPr>
            <w:r w:rsidRPr="00137B3F">
              <w:rPr>
                <w:rFonts w:ascii="Arial" w:hAnsi="Arial" w:cs="Arial"/>
              </w:rPr>
              <w:t>Директор учреждения</w:t>
            </w:r>
          </w:p>
        </w:tc>
        <w:tc>
          <w:tcPr>
            <w:tcW w:w="4709" w:type="dxa"/>
          </w:tcPr>
          <w:p w:rsidR="00483B03" w:rsidRPr="00137B3F" w:rsidRDefault="00483B03" w:rsidP="00D44D15">
            <w:pPr>
              <w:jc w:val="center"/>
              <w:rPr>
                <w:rFonts w:ascii="Arial" w:hAnsi="Arial" w:cs="Arial"/>
              </w:rPr>
            </w:pPr>
            <w:r w:rsidRPr="00137B3F">
              <w:rPr>
                <w:rFonts w:ascii="Arial" w:hAnsi="Arial" w:cs="Arial"/>
              </w:rPr>
              <w:t>1</w:t>
            </w:r>
          </w:p>
        </w:tc>
      </w:tr>
      <w:tr w:rsidR="00483B03" w:rsidRPr="00137B3F" w:rsidTr="00D44D15">
        <w:tc>
          <w:tcPr>
            <w:tcW w:w="4712" w:type="dxa"/>
          </w:tcPr>
          <w:p w:rsidR="00483B03" w:rsidRPr="00137B3F" w:rsidRDefault="00483B03" w:rsidP="00D44D15">
            <w:pPr>
              <w:jc w:val="both"/>
              <w:rPr>
                <w:rFonts w:ascii="Arial" w:hAnsi="Arial" w:cs="Arial"/>
              </w:rPr>
            </w:pPr>
            <w:r w:rsidRPr="00137B3F">
              <w:rPr>
                <w:rFonts w:ascii="Arial" w:hAnsi="Arial" w:cs="Arial"/>
              </w:rPr>
              <w:t>Заместитель директора учреждения</w:t>
            </w:r>
          </w:p>
        </w:tc>
        <w:tc>
          <w:tcPr>
            <w:tcW w:w="4709" w:type="dxa"/>
          </w:tcPr>
          <w:p w:rsidR="00483B03" w:rsidRPr="00137B3F" w:rsidRDefault="00483B03" w:rsidP="00D44D15">
            <w:pPr>
              <w:jc w:val="center"/>
              <w:rPr>
                <w:rFonts w:ascii="Arial" w:hAnsi="Arial" w:cs="Arial"/>
              </w:rPr>
            </w:pPr>
            <w:r>
              <w:rPr>
                <w:rFonts w:ascii="Arial" w:hAnsi="Arial" w:cs="Arial"/>
              </w:rPr>
              <w:t>1</w:t>
            </w:r>
          </w:p>
        </w:tc>
      </w:tr>
      <w:tr w:rsidR="00483B03" w:rsidRPr="00137B3F" w:rsidTr="00D44D15">
        <w:tc>
          <w:tcPr>
            <w:tcW w:w="4712" w:type="dxa"/>
          </w:tcPr>
          <w:p w:rsidR="00483B03" w:rsidRPr="00137B3F" w:rsidRDefault="00483B03" w:rsidP="00D44D15">
            <w:pPr>
              <w:jc w:val="both"/>
              <w:rPr>
                <w:rFonts w:ascii="Arial" w:hAnsi="Arial" w:cs="Arial"/>
              </w:rPr>
            </w:pPr>
            <w:r w:rsidRPr="00137B3F">
              <w:rPr>
                <w:rFonts w:ascii="Arial" w:hAnsi="Arial" w:cs="Arial"/>
              </w:rPr>
              <w:t>Заведующий хозяйством</w:t>
            </w:r>
          </w:p>
        </w:tc>
        <w:tc>
          <w:tcPr>
            <w:tcW w:w="4709" w:type="dxa"/>
          </w:tcPr>
          <w:p w:rsidR="00483B03" w:rsidRPr="00137B3F" w:rsidRDefault="00483B03" w:rsidP="00D44D15">
            <w:pPr>
              <w:jc w:val="center"/>
              <w:rPr>
                <w:rFonts w:ascii="Arial" w:hAnsi="Arial" w:cs="Arial"/>
              </w:rPr>
            </w:pPr>
            <w:r>
              <w:rPr>
                <w:rFonts w:ascii="Arial" w:hAnsi="Arial" w:cs="Arial"/>
              </w:rPr>
              <w:t>2</w:t>
            </w:r>
          </w:p>
        </w:tc>
      </w:tr>
      <w:tr w:rsidR="00483B03" w:rsidRPr="00137B3F" w:rsidTr="00D44D15">
        <w:tc>
          <w:tcPr>
            <w:tcW w:w="4712" w:type="dxa"/>
          </w:tcPr>
          <w:p w:rsidR="00483B03" w:rsidRPr="00137B3F" w:rsidRDefault="00483B03" w:rsidP="00D44D15">
            <w:pPr>
              <w:jc w:val="both"/>
              <w:rPr>
                <w:rFonts w:ascii="Arial" w:hAnsi="Arial" w:cs="Arial"/>
              </w:rPr>
            </w:pPr>
            <w:r w:rsidRPr="00137B3F">
              <w:rPr>
                <w:rFonts w:ascii="Arial" w:hAnsi="Arial" w:cs="Arial"/>
              </w:rPr>
              <w:t>Рабочий по комплексному обслуживанию и ремонту зданий</w:t>
            </w:r>
          </w:p>
        </w:tc>
        <w:tc>
          <w:tcPr>
            <w:tcW w:w="4709" w:type="dxa"/>
          </w:tcPr>
          <w:p w:rsidR="00483B03" w:rsidRPr="00137B3F" w:rsidRDefault="00483B03" w:rsidP="00D44D15">
            <w:pPr>
              <w:jc w:val="center"/>
              <w:rPr>
                <w:rFonts w:ascii="Arial" w:hAnsi="Arial" w:cs="Arial"/>
              </w:rPr>
            </w:pPr>
            <w:r w:rsidRPr="00137B3F">
              <w:rPr>
                <w:rFonts w:ascii="Arial" w:hAnsi="Arial" w:cs="Arial"/>
              </w:rPr>
              <w:t>1</w:t>
            </w:r>
          </w:p>
        </w:tc>
      </w:tr>
      <w:tr w:rsidR="00483B03" w:rsidRPr="00137B3F" w:rsidTr="00D44D15">
        <w:tc>
          <w:tcPr>
            <w:tcW w:w="4712" w:type="dxa"/>
          </w:tcPr>
          <w:p w:rsidR="00483B03" w:rsidRPr="00137B3F" w:rsidRDefault="00483B03" w:rsidP="00D44D15">
            <w:pPr>
              <w:jc w:val="both"/>
              <w:rPr>
                <w:rFonts w:ascii="Arial" w:hAnsi="Arial" w:cs="Arial"/>
              </w:rPr>
            </w:pPr>
            <w:r w:rsidRPr="00137B3F">
              <w:rPr>
                <w:rFonts w:ascii="Arial" w:hAnsi="Arial" w:cs="Arial"/>
              </w:rPr>
              <w:t>Уборщик служебных помещений</w:t>
            </w:r>
          </w:p>
        </w:tc>
        <w:tc>
          <w:tcPr>
            <w:tcW w:w="4709" w:type="dxa"/>
          </w:tcPr>
          <w:p w:rsidR="00483B03" w:rsidRPr="00137B3F" w:rsidRDefault="00483B03" w:rsidP="00D44D15">
            <w:pPr>
              <w:jc w:val="center"/>
              <w:rPr>
                <w:rFonts w:ascii="Arial" w:hAnsi="Arial" w:cs="Arial"/>
              </w:rPr>
            </w:pPr>
            <w:r w:rsidRPr="00137B3F">
              <w:rPr>
                <w:rFonts w:ascii="Arial" w:hAnsi="Arial" w:cs="Arial"/>
              </w:rPr>
              <w:t>Количество штатных единиц устанавливается из расчета 1 единица на каждые 500 кв.м убираемой площади</w:t>
            </w:r>
          </w:p>
        </w:tc>
      </w:tr>
      <w:tr w:rsidR="00483B03" w:rsidRPr="00137B3F" w:rsidTr="00D44D15">
        <w:tc>
          <w:tcPr>
            <w:tcW w:w="4712" w:type="dxa"/>
          </w:tcPr>
          <w:p w:rsidR="00483B03" w:rsidRPr="00137B3F" w:rsidRDefault="00483B03" w:rsidP="00D44D15">
            <w:pPr>
              <w:jc w:val="both"/>
              <w:rPr>
                <w:rFonts w:ascii="Arial" w:hAnsi="Arial" w:cs="Arial"/>
              </w:rPr>
            </w:pPr>
            <w:r w:rsidRPr="00137B3F">
              <w:rPr>
                <w:rFonts w:ascii="Arial" w:hAnsi="Arial" w:cs="Arial"/>
              </w:rPr>
              <w:t>Водитель легкового автомобиля</w:t>
            </w:r>
          </w:p>
        </w:tc>
        <w:tc>
          <w:tcPr>
            <w:tcW w:w="4709" w:type="dxa"/>
          </w:tcPr>
          <w:p w:rsidR="00483B03" w:rsidRPr="00137B3F" w:rsidRDefault="00483B03" w:rsidP="00D44D15">
            <w:pPr>
              <w:jc w:val="center"/>
              <w:rPr>
                <w:rFonts w:ascii="Arial" w:hAnsi="Arial" w:cs="Arial"/>
              </w:rPr>
            </w:pPr>
            <w:r w:rsidRPr="00137B3F">
              <w:rPr>
                <w:rFonts w:ascii="Arial" w:hAnsi="Arial" w:cs="Arial"/>
              </w:rPr>
              <w:t xml:space="preserve">1 </w:t>
            </w:r>
            <w:r>
              <w:rPr>
                <w:rFonts w:ascii="Arial" w:hAnsi="Arial" w:cs="Arial"/>
              </w:rPr>
              <w:t>штатная единица</w:t>
            </w:r>
            <w:r w:rsidRPr="00137B3F">
              <w:rPr>
                <w:rFonts w:ascii="Arial" w:hAnsi="Arial" w:cs="Arial"/>
              </w:rPr>
              <w:t xml:space="preserve"> на обслуживаемую машину</w:t>
            </w:r>
          </w:p>
        </w:tc>
      </w:tr>
      <w:tr w:rsidR="00483B03" w:rsidRPr="00137B3F" w:rsidTr="00D44D15">
        <w:tc>
          <w:tcPr>
            <w:tcW w:w="4712" w:type="dxa"/>
          </w:tcPr>
          <w:p w:rsidR="00483B03" w:rsidRPr="00137B3F" w:rsidRDefault="00483B03" w:rsidP="00D44D15">
            <w:pPr>
              <w:jc w:val="both"/>
              <w:rPr>
                <w:rFonts w:ascii="Arial" w:hAnsi="Arial" w:cs="Arial"/>
              </w:rPr>
            </w:pPr>
            <w:r w:rsidRPr="00137B3F">
              <w:rPr>
                <w:rFonts w:ascii="Arial" w:hAnsi="Arial" w:cs="Arial"/>
              </w:rPr>
              <w:t>Специалист ответственный за обеспечение безопасности дорожного движения</w:t>
            </w:r>
          </w:p>
        </w:tc>
        <w:tc>
          <w:tcPr>
            <w:tcW w:w="4709" w:type="dxa"/>
          </w:tcPr>
          <w:p w:rsidR="00483B03" w:rsidRPr="00137B3F" w:rsidRDefault="00483B03" w:rsidP="00D44D15">
            <w:pPr>
              <w:jc w:val="center"/>
              <w:rPr>
                <w:rFonts w:ascii="Arial" w:hAnsi="Arial" w:cs="Arial"/>
              </w:rPr>
            </w:pPr>
            <w:r w:rsidRPr="00137B3F">
              <w:rPr>
                <w:rFonts w:ascii="Arial" w:hAnsi="Arial" w:cs="Arial"/>
              </w:rPr>
              <w:t>0,3</w:t>
            </w:r>
          </w:p>
        </w:tc>
      </w:tr>
      <w:tr w:rsidR="00483B03" w:rsidRPr="00137B3F" w:rsidTr="00D44D15">
        <w:tc>
          <w:tcPr>
            <w:tcW w:w="4712" w:type="dxa"/>
          </w:tcPr>
          <w:p w:rsidR="00483B03" w:rsidRPr="00137B3F" w:rsidRDefault="00483B03" w:rsidP="00D44D15">
            <w:pPr>
              <w:jc w:val="both"/>
              <w:rPr>
                <w:rFonts w:ascii="Arial" w:hAnsi="Arial" w:cs="Arial"/>
              </w:rPr>
            </w:pPr>
            <w:r w:rsidRPr="00137B3F">
              <w:rPr>
                <w:rFonts w:ascii="Arial" w:hAnsi="Arial" w:cs="Arial"/>
              </w:rPr>
              <w:t>Диспетчер автомобильного транспорта</w:t>
            </w:r>
          </w:p>
        </w:tc>
        <w:tc>
          <w:tcPr>
            <w:tcW w:w="4709" w:type="dxa"/>
          </w:tcPr>
          <w:p w:rsidR="00483B03" w:rsidRPr="00137B3F" w:rsidRDefault="00483B03" w:rsidP="00D44D15">
            <w:pPr>
              <w:jc w:val="center"/>
              <w:rPr>
                <w:rFonts w:ascii="Arial" w:hAnsi="Arial" w:cs="Arial"/>
              </w:rPr>
            </w:pPr>
            <w:r w:rsidRPr="00137B3F">
              <w:rPr>
                <w:rFonts w:ascii="Arial" w:hAnsi="Arial" w:cs="Arial"/>
              </w:rPr>
              <w:t>0,1</w:t>
            </w:r>
          </w:p>
        </w:tc>
      </w:tr>
      <w:tr w:rsidR="00483B03" w:rsidRPr="00137B3F" w:rsidTr="00D44D15">
        <w:tc>
          <w:tcPr>
            <w:tcW w:w="4712" w:type="dxa"/>
          </w:tcPr>
          <w:p w:rsidR="00483B03" w:rsidRPr="00137B3F" w:rsidRDefault="00483B03" w:rsidP="00D44D15">
            <w:pPr>
              <w:jc w:val="both"/>
              <w:rPr>
                <w:rFonts w:ascii="Arial" w:hAnsi="Arial" w:cs="Arial"/>
              </w:rPr>
            </w:pPr>
            <w:r w:rsidRPr="00137B3F">
              <w:rPr>
                <w:rFonts w:ascii="Arial" w:hAnsi="Arial" w:cs="Arial"/>
              </w:rPr>
              <w:t>Контролер технического состояния автотранспортных средств</w:t>
            </w:r>
          </w:p>
        </w:tc>
        <w:tc>
          <w:tcPr>
            <w:tcW w:w="4709" w:type="dxa"/>
          </w:tcPr>
          <w:p w:rsidR="00483B03" w:rsidRPr="00137B3F" w:rsidRDefault="00483B03" w:rsidP="00D44D15">
            <w:pPr>
              <w:jc w:val="center"/>
              <w:rPr>
                <w:rFonts w:ascii="Arial" w:hAnsi="Arial" w:cs="Arial"/>
              </w:rPr>
            </w:pPr>
            <w:r w:rsidRPr="00137B3F">
              <w:rPr>
                <w:rFonts w:ascii="Arial" w:hAnsi="Arial" w:cs="Arial"/>
              </w:rPr>
              <w:t>0,1</w:t>
            </w:r>
          </w:p>
        </w:tc>
      </w:tr>
      <w:tr w:rsidR="00483B03" w:rsidRPr="00137B3F" w:rsidTr="00D44D15">
        <w:tc>
          <w:tcPr>
            <w:tcW w:w="4712" w:type="dxa"/>
          </w:tcPr>
          <w:p w:rsidR="00483B03" w:rsidRPr="00137B3F" w:rsidRDefault="00483B03" w:rsidP="00D44D15">
            <w:pPr>
              <w:jc w:val="both"/>
              <w:rPr>
                <w:rFonts w:ascii="Arial" w:hAnsi="Arial" w:cs="Arial"/>
              </w:rPr>
            </w:pPr>
            <w:r w:rsidRPr="00137B3F">
              <w:rPr>
                <w:rFonts w:ascii="Arial" w:hAnsi="Arial" w:cs="Arial"/>
              </w:rPr>
              <w:t xml:space="preserve">Вахтер </w:t>
            </w:r>
          </w:p>
        </w:tc>
        <w:tc>
          <w:tcPr>
            <w:tcW w:w="4709" w:type="dxa"/>
          </w:tcPr>
          <w:p w:rsidR="00483B03" w:rsidRPr="00137B3F" w:rsidRDefault="00483B03" w:rsidP="00D44D15">
            <w:pPr>
              <w:jc w:val="center"/>
              <w:rPr>
                <w:rFonts w:ascii="Arial" w:hAnsi="Arial" w:cs="Arial"/>
              </w:rPr>
            </w:pPr>
            <w:r w:rsidRPr="00137B3F">
              <w:rPr>
                <w:rFonts w:ascii="Arial" w:hAnsi="Arial" w:cs="Arial"/>
              </w:rPr>
              <w:t>1</w:t>
            </w:r>
          </w:p>
        </w:tc>
      </w:tr>
      <w:tr w:rsidR="00483B03" w:rsidRPr="00137B3F" w:rsidTr="00D44D15">
        <w:tc>
          <w:tcPr>
            <w:tcW w:w="4712" w:type="dxa"/>
          </w:tcPr>
          <w:p w:rsidR="00483B03" w:rsidRPr="00137B3F" w:rsidRDefault="00483B03" w:rsidP="00D44D15">
            <w:pPr>
              <w:jc w:val="both"/>
              <w:rPr>
                <w:rFonts w:ascii="Arial" w:hAnsi="Arial" w:cs="Arial"/>
              </w:rPr>
            </w:pPr>
            <w:r w:rsidRPr="00137B3F">
              <w:rPr>
                <w:rFonts w:ascii="Arial" w:hAnsi="Arial" w:cs="Arial"/>
              </w:rPr>
              <w:t>Дворник</w:t>
            </w:r>
          </w:p>
        </w:tc>
        <w:tc>
          <w:tcPr>
            <w:tcW w:w="4709" w:type="dxa"/>
          </w:tcPr>
          <w:p w:rsidR="00483B03" w:rsidRPr="00137B3F" w:rsidRDefault="00483B03" w:rsidP="00D44D15">
            <w:pPr>
              <w:jc w:val="center"/>
              <w:rPr>
                <w:rFonts w:ascii="Arial" w:hAnsi="Arial" w:cs="Arial"/>
              </w:rPr>
            </w:pPr>
            <w:r w:rsidRPr="00137B3F">
              <w:rPr>
                <w:rFonts w:ascii="Arial" w:hAnsi="Arial" w:cs="Arial"/>
              </w:rPr>
              <w:t>По нормам убираемой площади</w:t>
            </w:r>
          </w:p>
        </w:tc>
      </w:tr>
      <w:tr w:rsidR="00483B03" w:rsidRPr="00137B3F" w:rsidTr="00D44D15">
        <w:tc>
          <w:tcPr>
            <w:tcW w:w="4712" w:type="dxa"/>
          </w:tcPr>
          <w:p w:rsidR="00483B03" w:rsidRPr="00137B3F" w:rsidRDefault="00483B03" w:rsidP="00D44D15">
            <w:pPr>
              <w:jc w:val="both"/>
              <w:rPr>
                <w:rFonts w:ascii="Arial" w:hAnsi="Arial" w:cs="Arial"/>
              </w:rPr>
            </w:pPr>
            <w:r>
              <w:rPr>
                <w:rFonts w:ascii="Arial" w:hAnsi="Arial" w:cs="Arial"/>
              </w:rPr>
              <w:t>Сторож</w:t>
            </w:r>
          </w:p>
        </w:tc>
        <w:tc>
          <w:tcPr>
            <w:tcW w:w="4709" w:type="dxa"/>
          </w:tcPr>
          <w:p w:rsidR="00483B03" w:rsidRPr="00137B3F" w:rsidRDefault="00483B03" w:rsidP="00D44D15">
            <w:pPr>
              <w:jc w:val="center"/>
              <w:rPr>
                <w:rFonts w:ascii="Arial" w:hAnsi="Arial" w:cs="Arial"/>
              </w:rPr>
            </w:pPr>
            <w:r>
              <w:rPr>
                <w:rFonts w:ascii="Arial" w:hAnsi="Arial" w:cs="Arial"/>
              </w:rPr>
              <w:t>2</w:t>
            </w:r>
          </w:p>
        </w:tc>
      </w:tr>
      <w:tr w:rsidR="00483B03" w:rsidRPr="00137B3F" w:rsidTr="00D44D15">
        <w:tc>
          <w:tcPr>
            <w:tcW w:w="4712" w:type="dxa"/>
          </w:tcPr>
          <w:p w:rsidR="00483B03" w:rsidRPr="00137B3F" w:rsidRDefault="00483B03" w:rsidP="00D44D15">
            <w:pPr>
              <w:jc w:val="both"/>
              <w:rPr>
                <w:rFonts w:ascii="Arial" w:hAnsi="Arial" w:cs="Arial"/>
              </w:rPr>
            </w:pPr>
            <w:r w:rsidRPr="00137B3F">
              <w:rPr>
                <w:rFonts w:ascii="Arial" w:hAnsi="Arial" w:cs="Arial"/>
              </w:rPr>
              <w:t>Оператор газовой котельной</w:t>
            </w:r>
          </w:p>
        </w:tc>
        <w:tc>
          <w:tcPr>
            <w:tcW w:w="4709" w:type="dxa"/>
          </w:tcPr>
          <w:p w:rsidR="00483B03" w:rsidRPr="00137B3F" w:rsidRDefault="00483B03" w:rsidP="00D44D15">
            <w:pPr>
              <w:jc w:val="center"/>
              <w:rPr>
                <w:rFonts w:ascii="Arial" w:hAnsi="Arial" w:cs="Arial"/>
              </w:rPr>
            </w:pPr>
            <w:r w:rsidRPr="00137B3F">
              <w:rPr>
                <w:rFonts w:ascii="Arial" w:hAnsi="Arial" w:cs="Arial"/>
              </w:rPr>
              <w:t>Расчет производится по нормативам работников котельной при наличии обслуживаемых котельных</w:t>
            </w:r>
          </w:p>
        </w:tc>
      </w:tr>
    </w:tbl>
    <w:p w:rsidR="00483B03" w:rsidRDefault="00483B03" w:rsidP="00483B03">
      <w:pPr>
        <w:ind w:left="150"/>
        <w:jc w:val="both"/>
        <w:rPr>
          <w:sz w:val="28"/>
          <w:szCs w:val="28"/>
        </w:rPr>
      </w:pPr>
    </w:p>
    <w:p w:rsidR="00483B03" w:rsidRDefault="00483B03" w:rsidP="00483B03">
      <w:pPr>
        <w:ind w:left="150"/>
        <w:jc w:val="both"/>
        <w:rPr>
          <w:sz w:val="28"/>
          <w:szCs w:val="28"/>
        </w:rPr>
      </w:pPr>
    </w:p>
    <w:p w:rsidR="00483B03" w:rsidRDefault="00483B03" w:rsidP="00483B03">
      <w:pPr>
        <w:ind w:left="150"/>
        <w:jc w:val="both"/>
        <w:rPr>
          <w:sz w:val="28"/>
          <w:szCs w:val="28"/>
        </w:rPr>
      </w:pPr>
    </w:p>
    <w:p w:rsidR="00483B03" w:rsidRPr="00137B3F" w:rsidRDefault="00483B03" w:rsidP="00483B03">
      <w:pPr>
        <w:ind w:left="150"/>
        <w:jc w:val="center"/>
        <w:rPr>
          <w:rFonts w:ascii="Arial" w:hAnsi="Arial" w:cs="Arial"/>
          <w:b/>
        </w:rPr>
      </w:pPr>
      <w:r w:rsidRPr="00137B3F">
        <w:rPr>
          <w:rFonts w:ascii="Arial" w:hAnsi="Arial" w:cs="Arial"/>
          <w:b/>
        </w:rPr>
        <w:t xml:space="preserve">Нормативы </w:t>
      </w:r>
    </w:p>
    <w:p w:rsidR="00483B03" w:rsidRPr="00137B3F" w:rsidRDefault="00483B03" w:rsidP="00483B03">
      <w:pPr>
        <w:ind w:left="150"/>
        <w:jc w:val="center"/>
        <w:rPr>
          <w:rFonts w:ascii="Arial" w:hAnsi="Arial" w:cs="Arial"/>
          <w:b/>
        </w:rPr>
      </w:pPr>
      <w:r w:rsidRPr="00137B3F">
        <w:rPr>
          <w:rFonts w:ascii="Arial" w:hAnsi="Arial" w:cs="Arial"/>
          <w:b/>
        </w:rPr>
        <w:t xml:space="preserve">штатной численности муниципального </w:t>
      </w:r>
      <w:r>
        <w:rPr>
          <w:rFonts w:ascii="Arial" w:hAnsi="Arial" w:cs="Arial"/>
          <w:b/>
        </w:rPr>
        <w:t>бюджетного</w:t>
      </w:r>
      <w:r w:rsidRPr="00137B3F">
        <w:rPr>
          <w:rFonts w:ascii="Arial" w:hAnsi="Arial" w:cs="Arial"/>
          <w:b/>
        </w:rPr>
        <w:t xml:space="preserve"> учреждения </w:t>
      </w:r>
      <w:r>
        <w:rPr>
          <w:rFonts w:ascii="Arial" w:hAnsi="Arial" w:cs="Arial"/>
          <w:b/>
        </w:rPr>
        <w:t>дополнительного образования</w:t>
      </w:r>
      <w:r w:rsidRPr="00137B3F">
        <w:rPr>
          <w:rFonts w:ascii="Arial" w:hAnsi="Arial" w:cs="Arial"/>
          <w:b/>
        </w:rPr>
        <w:t xml:space="preserve"> «</w:t>
      </w:r>
      <w:r>
        <w:rPr>
          <w:rFonts w:ascii="Arial" w:hAnsi="Arial" w:cs="Arial"/>
          <w:b/>
        </w:rPr>
        <w:t>Подлеснотавлинская экспериментальная художественная школа</w:t>
      </w:r>
      <w:r w:rsidRPr="00137B3F">
        <w:rPr>
          <w:rFonts w:ascii="Arial" w:hAnsi="Arial" w:cs="Arial"/>
          <w:b/>
        </w:rPr>
        <w:t>»</w:t>
      </w:r>
    </w:p>
    <w:p w:rsidR="00483B03" w:rsidRDefault="00483B03" w:rsidP="00483B03">
      <w:pPr>
        <w:ind w:left="150"/>
        <w:jc w:val="both"/>
        <w:rPr>
          <w:sz w:val="28"/>
          <w:szCs w:val="28"/>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2"/>
        <w:gridCol w:w="4709"/>
      </w:tblGrid>
      <w:tr w:rsidR="00483B03" w:rsidRPr="00137B3F" w:rsidTr="00D44D15">
        <w:tc>
          <w:tcPr>
            <w:tcW w:w="4712" w:type="dxa"/>
          </w:tcPr>
          <w:p w:rsidR="00483B03" w:rsidRPr="00137B3F" w:rsidRDefault="00483B03" w:rsidP="00D44D15">
            <w:pPr>
              <w:jc w:val="both"/>
              <w:rPr>
                <w:rFonts w:ascii="Arial" w:hAnsi="Arial" w:cs="Arial"/>
                <w:b/>
              </w:rPr>
            </w:pPr>
            <w:r w:rsidRPr="00137B3F">
              <w:rPr>
                <w:rFonts w:ascii="Arial" w:hAnsi="Arial" w:cs="Arial"/>
                <w:b/>
              </w:rPr>
              <w:t>Наименование должности</w:t>
            </w:r>
          </w:p>
        </w:tc>
        <w:tc>
          <w:tcPr>
            <w:tcW w:w="4709" w:type="dxa"/>
          </w:tcPr>
          <w:p w:rsidR="00483B03" w:rsidRPr="00137B3F" w:rsidRDefault="00483B03" w:rsidP="00D44D15">
            <w:pPr>
              <w:jc w:val="both"/>
              <w:rPr>
                <w:rFonts w:ascii="Arial" w:hAnsi="Arial" w:cs="Arial"/>
                <w:b/>
              </w:rPr>
            </w:pPr>
            <w:r w:rsidRPr="00137B3F">
              <w:rPr>
                <w:rFonts w:ascii="Arial" w:hAnsi="Arial" w:cs="Arial"/>
                <w:b/>
              </w:rPr>
              <w:t>Нормативы штатной численности</w:t>
            </w:r>
          </w:p>
        </w:tc>
      </w:tr>
      <w:tr w:rsidR="00483B03" w:rsidRPr="00137B3F" w:rsidTr="00D44D15">
        <w:tc>
          <w:tcPr>
            <w:tcW w:w="4712" w:type="dxa"/>
          </w:tcPr>
          <w:p w:rsidR="00483B03" w:rsidRPr="00137B3F" w:rsidRDefault="00483B03" w:rsidP="00D44D15">
            <w:pPr>
              <w:jc w:val="both"/>
              <w:rPr>
                <w:rFonts w:ascii="Arial" w:hAnsi="Arial" w:cs="Arial"/>
              </w:rPr>
            </w:pPr>
            <w:r w:rsidRPr="00137B3F">
              <w:rPr>
                <w:rFonts w:ascii="Arial" w:hAnsi="Arial" w:cs="Arial"/>
              </w:rPr>
              <w:t>Директор учреждения</w:t>
            </w:r>
          </w:p>
        </w:tc>
        <w:tc>
          <w:tcPr>
            <w:tcW w:w="4709" w:type="dxa"/>
          </w:tcPr>
          <w:p w:rsidR="00483B03" w:rsidRPr="00137B3F" w:rsidRDefault="00483B03" w:rsidP="00D44D15">
            <w:pPr>
              <w:jc w:val="center"/>
              <w:rPr>
                <w:rFonts w:ascii="Arial" w:hAnsi="Arial" w:cs="Arial"/>
              </w:rPr>
            </w:pPr>
            <w:r w:rsidRPr="00137B3F">
              <w:rPr>
                <w:rFonts w:ascii="Arial" w:hAnsi="Arial" w:cs="Arial"/>
              </w:rPr>
              <w:t>1</w:t>
            </w:r>
          </w:p>
        </w:tc>
      </w:tr>
      <w:tr w:rsidR="00483B03" w:rsidRPr="00137B3F" w:rsidTr="00D44D15">
        <w:tc>
          <w:tcPr>
            <w:tcW w:w="4712" w:type="dxa"/>
          </w:tcPr>
          <w:p w:rsidR="00483B03" w:rsidRPr="00137B3F" w:rsidRDefault="00483B03" w:rsidP="00D44D15">
            <w:pPr>
              <w:jc w:val="both"/>
              <w:rPr>
                <w:rFonts w:ascii="Arial" w:hAnsi="Arial" w:cs="Arial"/>
              </w:rPr>
            </w:pPr>
            <w:r w:rsidRPr="00137B3F">
              <w:rPr>
                <w:rFonts w:ascii="Arial" w:hAnsi="Arial" w:cs="Arial"/>
              </w:rPr>
              <w:t>Уборщик служебных помещений</w:t>
            </w:r>
          </w:p>
        </w:tc>
        <w:tc>
          <w:tcPr>
            <w:tcW w:w="4709" w:type="dxa"/>
          </w:tcPr>
          <w:p w:rsidR="00483B03" w:rsidRPr="00137B3F" w:rsidRDefault="00483B03" w:rsidP="00D44D15">
            <w:pPr>
              <w:jc w:val="center"/>
              <w:rPr>
                <w:rFonts w:ascii="Arial" w:hAnsi="Arial" w:cs="Arial"/>
              </w:rPr>
            </w:pPr>
            <w:r w:rsidRPr="00137B3F">
              <w:rPr>
                <w:rFonts w:ascii="Arial" w:hAnsi="Arial" w:cs="Arial"/>
              </w:rPr>
              <w:t>Количество штатных единиц устанавливается из расчета 1 единица на каждые 500 кв.м убираемой площади</w:t>
            </w:r>
          </w:p>
        </w:tc>
      </w:tr>
      <w:tr w:rsidR="00483B03" w:rsidRPr="00137B3F" w:rsidTr="00D44D15">
        <w:tc>
          <w:tcPr>
            <w:tcW w:w="4712" w:type="dxa"/>
          </w:tcPr>
          <w:p w:rsidR="00483B03" w:rsidRPr="00137B3F" w:rsidRDefault="00483B03" w:rsidP="00D44D15">
            <w:pPr>
              <w:jc w:val="both"/>
              <w:rPr>
                <w:rFonts w:ascii="Arial" w:hAnsi="Arial" w:cs="Arial"/>
              </w:rPr>
            </w:pPr>
            <w:r w:rsidRPr="00137B3F">
              <w:rPr>
                <w:rFonts w:ascii="Arial" w:hAnsi="Arial" w:cs="Arial"/>
              </w:rPr>
              <w:t xml:space="preserve">Водитель </w:t>
            </w:r>
          </w:p>
        </w:tc>
        <w:tc>
          <w:tcPr>
            <w:tcW w:w="4709" w:type="dxa"/>
          </w:tcPr>
          <w:p w:rsidR="00483B03" w:rsidRPr="00137B3F" w:rsidRDefault="00483B03" w:rsidP="00D44D15">
            <w:pPr>
              <w:jc w:val="center"/>
              <w:rPr>
                <w:rFonts w:ascii="Arial" w:hAnsi="Arial" w:cs="Arial"/>
              </w:rPr>
            </w:pPr>
            <w:r w:rsidRPr="00137B3F">
              <w:rPr>
                <w:rFonts w:ascii="Arial" w:hAnsi="Arial" w:cs="Arial"/>
              </w:rPr>
              <w:t xml:space="preserve">1 </w:t>
            </w:r>
            <w:r>
              <w:rPr>
                <w:rFonts w:ascii="Arial" w:hAnsi="Arial" w:cs="Arial"/>
              </w:rPr>
              <w:t>штатная единица</w:t>
            </w:r>
            <w:r w:rsidRPr="00137B3F">
              <w:rPr>
                <w:rFonts w:ascii="Arial" w:hAnsi="Arial" w:cs="Arial"/>
              </w:rPr>
              <w:t xml:space="preserve"> на обслуживаемую машину</w:t>
            </w:r>
          </w:p>
        </w:tc>
      </w:tr>
      <w:tr w:rsidR="00483B03" w:rsidRPr="00137B3F" w:rsidTr="00D44D15">
        <w:tc>
          <w:tcPr>
            <w:tcW w:w="4712" w:type="dxa"/>
          </w:tcPr>
          <w:p w:rsidR="00483B03" w:rsidRPr="00137B3F" w:rsidRDefault="00483B03" w:rsidP="00D44D15">
            <w:pPr>
              <w:jc w:val="both"/>
              <w:rPr>
                <w:rFonts w:ascii="Arial" w:hAnsi="Arial" w:cs="Arial"/>
              </w:rPr>
            </w:pPr>
            <w:r w:rsidRPr="00137B3F">
              <w:rPr>
                <w:rFonts w:ascii="Arial" w:hAnsi="Arial" w:cs="Arial"/>
              </w:rPr>
              <w:lastRenderedPageBreak/>
              <w:t xml:space="preserve">Сторож </w:t>
            </w:r>
          </w:p>
        </w:tc>
        <w:tc>
          <w:tcPr>
            <w:tcW w:w="4709" w:type="dxa"/>
          </w:tcPr>
          <w:p w:rsidR="00483B03" w:rsidRPr="00137B3F" w:rsidRDefault="00483B03" w:rsidP="00D44D15">
            <w:pPr>
              <w:jc w:val="center"/>
              <w:rPr>
                <w:rFonts w:ascii="Arial" w:hAnsi="Arial" w:cs="Arial"/>
              </w:rPr>
            </w:pPr>
            <w:r>
              <w:rPr>
                <w:rFonts w:ascii="Arial" w:hAnsi="Arial" w:cs="Arial"/>
              </w:rPr>
              <w:t>1</w:t>
            </w:r>
          </w:p>
        </w:tc>
      </w:tr>
      <w:tr w:rsidR="00483B03" w:rsidRPr="00137B3F" w:rsidTr="00D44D15">
        <w:tc>
          <w:tcPr>
            <w:tcW w:w="4712" w:type="dxa"/>
          </w:tcPr>
          <w:p w:rsidR="00483B03" w:rsidRPr="00137B3F" w:rsidRDefault="00483B03" w:rsidP="00D44D15">
            <w:pPr>
              <w:jc w:val="both"/>
              <w:rPr>
                <w:rFonts w:ascii="Arial" w:hAnsi="Arial" w:cs="Arial"/>
              </w:rPr>
            </w:pPr>
            <w:r w:rsidRPr="00137B3F">
              <w:rPr>
                <w:rFonts w:ascii="Arial" w:hAnsi="Arial" w:cs="Arial"/>
              </w:rPr>
              <w:t xml:space="preserve">Заведующий хозяйством </w:t>
            </w:r>
          </w:p>
        </w:tc>
        <w:tc>
          <w:tcPr>
            <w:tcW w:w="4709" w:type="dxa"/>
          </w:tcPr>
          <w:p w:rsidR="00483B03" w:rsidRPr="00137B3F" w:rsidRDefault="00483B03" w:rsidP="00D44D15">
            <w:pPr>
              <w:jc w:val="center"/>
              <w:rPr>
                <w:rFonts w:ascii="Arial" w:hAnsi="Arial" w:cs="Arial"/>
              </w:rPr>
            </w:pPr>
            <w:r w:rsidRPr="00137B3F">
              <w:rPr>
                <w:rFonts w:ascii="Arial" w:hAnsi="Arial" w:cs="Arial"/>
              </w:rPr>
              <w:t>0,5</w:t>
            </w:r>
          </w:p>
        </w:tc>
      </w:tr>
      <w:tr w:rsidR="00483B03" w:rsidRPr="00137B3F" w:rsidTr="00D44D15">
        <w:tc>
          <w:tcPr>
            <w:tcW w:w="4712" w:type="dxa"/>
          </w:tcPr>
          <w:p w:rsidR="00483B03" w:rsidRPr="00137B3F" w:rsidRDefault="00483B03" w:rsidP="00D44D15">
            <w:pPr>
              <w:jc w:val="both"/>
              <w:rPr>
                <w:rFonts w:ascii="Arial" w:hAnsi="Arial" w:cs="Arial"/>
              </w:rPr>
            </w:pPr>
            <w:r w:rsidRPr="00137B3F">
              <w:rPr>
                <w:rFonts w:ascii="Arial" w:hAnsi="Arial" w:cs="Arial"/>
              </w:rPr>
              <w:t>Оператор газовой котельной</w:t>
            </w:r>
          </w:p>
        </w:tc>
        <w:tc>
          <w:tcPr>
            <w:tcW w:w="4709" w:type="dxa"/>
          </w:tcPr>
          <w:p w:rsidR="00483B03" w:rsidRPr="00137B3F" w:rsidRDefault="00483B03" w:rsidP="00D44D15">
            <w:pPr>
              <w:jc w:val="center"/>
              <w:rPr>
                <w:rFonts w:ascii="Arial" w:hAnsi="Arial" w:cs="Arial"/>
              </w:rPr>
            </w:pPr>
            <w:r w:rsidRPr="00137B3F">
              <w:rPr>
                <w:rFonts w:ascii="Arial" w:hAnsi="Arial" w:cs="Arial"/>
              </w:rPr>
              <w:t>Расчет производится по нормативам работников котельной при наличии обслуживаемых котельных</w:t>
            </w:r>
          </w:p>
        </w:tc>
      </w:tr>
    </w:tbl>
    <w:p w:rsidR="00483B03" w:rsidRDefault="00483B03" w:rsidP="00483B03"/>
    <w:p w:rsidR="00483B03" w:rsidRDefault="00483B03" w:rsidP="00483B03"/>
    <w:p w:rsidR="00483B03" w:rsidRPr="00137B3F" w:rsidRDefault="00483B03" w:rsidP="00483B03">
      <w:pPr>
        <w:ind w:left="150"/>
        <w:jc w:val="center"/>
        <w:rPr>
          <w:rFonts w:ascii="Arial" w:hAnsi="Arial" w:cs="Arial"/>
          <w:b/>
        </w:rPr>
      </w:pPr>
      <w:r w:rsidRPr="00137B3F">
        <w:rPr>
          <w:rFonts w:ascii="Arial" w:hAnsi="Arial" w:cs="Arial"/>
          <w:b/>
        </w:rPr>
        <w:t xml:space="preserve">Нормативы </w:t>
      </w:r>
    </w:p>
    <w:p w:rsidR="00483B03" w:rsidRPr="00137B3F" w:rsidRDefault="00483B03" w:rsidP="00483B03">
      <w:pPr>
        <w:ind w:left="150"/>
        <w:jc w:val="center"/>
        <w:rPr>
          <w:rFonts w:ascii="Arial" w:hAnsi="Arial" w:cs="Arial"/>
          <w:b/>
        </w:rPr>
      </w:pPr>
      <w:r w:rsidRPr="00137B3F">
        <w:rPr>
          <w:rFonts w:ascii="Arial" w:hAnsi="Arial" w:cs="Arial"/>
          <w:b/>
        </w:rPr>
        <w:t xml:space="preserve">штатной численности муниципального </w:t>
      </w:r>
      <w:r>
        <w:rPr>
          <w:rFonts w:ascii="Arial" w:hAnsi="Arial" w:cs="Arial"/>
          <w:b/>
        </w:rPr>
        <w:t>бюджетного</w:t>
      </w:r>
      <w:r w:rsidRPr="00137B3F">
        <w:rPr>
          <w:rFonts w:ascii="Arial" w:hAnsi="Arial" w:cs="Arial"/>
          <w:b/>
        </w:rPr>
        <w:t xml:space="preserve"> учреждения </w:t>
      </w:r>
      <w:r>
        <w:rPr>
          <w:rFonts w:ascii="Arial" w:hAnsi="Arial" w:cs="Arial"/>
          <w:b/>
        </w:rPr>
        <w:t>дополнительного образования</w:t>
      </w:r>
      <w:r w:rsidRPr="00137B3F">
        <w:rPr>
          <w:rFonts w:ascii="Arial" w:hAnsi="Arial" w:cs="Arial"/>
          <w:b/>
        </w:rPr>
        <w:t xml:space="preserve"> «</w:t>
      </w:r>
      <w:r>
        <w:rPr>
          <w:rFonts w:ascii="Arial" w:hAnsi="Arial" w:cs="Arial"/>
          <w:b/>
        </w:rPr>
        <w:t>Кочкуровская детская школа искусств</w:t>
      </w:r>
      <w:r w:rsidRPr="00137B3F">
        <w:rPr>
          <w:rFonts w:ascii="Arial" w:hAnsi="Arial" w:cs="Arial"/>
          <w:b/>
        </w:rPr>
        <w:t>»</w:t>
      </w:r>
    </w:p>
    <w:p w:rsidR="00483B03" w:rsidRDefault="00483B03" w:rsidP="00483B03">
      <w:pPr>
        <w:ind w:left="150"/>
        <w:jc w:val="both"/>
        <w:rPr>
          <w:sz w:val="28"/>
          <w:szCs w:val="28"/>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2"/>
        <w:gridCol w:w="4709"/>
      </w:tblGrid>
      <w:tr w:rsidR="00483B03" w:rsidRPr="00137B3F" w:rsidTr="00D44D15">
        <w:tc>
          <w:tcPr>
            <w:tcW w:w="4712" w:type="dxa"/>
          </w:tcPr>
          <w:p w:rsidR="00483B03" w:rsidRPr="00137B3F" w:rsidRDefault="00483B03" w:rsidP="00D44D15">
            <w:pPr>
              <w:jc w:val="both"/>
              <w:rPr>
                <w:rFonts w:ascii="Arial" w:hAnsi="Arial" w:cs="Arial"/>
                <w:b/>
              </w:rPr>
            </w:pPr>
            <w:r w:rsidRPr="00137B3F">
              <w:rPr>
                <w:rFonts w:ascii="Arial" w:hAnsi="Arial" w:cs="Arial"/>
                <w:b/>
              </w:rPr>
              <w:t>Наименование должности</w:t>
            </w:r>
          </w:p>
        </w:tc>
        <w:tc>
          <w:tcPr>
            <w:tcW w:w="4709" w:type="dxa"/>
          </w:tcPr>
          <w:p w:rsidR="00483B03" w:rsidRPr="00137B3F" w:rsidRDefault="00483B03" w:rsidP="00D44D15">
            <w:pPr>
              <w:jc w:val="both"/>
              <w:rPr>
                <w:rFonts w:ascii="Arial" w:hAnsi="Arial" w:cs="Arial"/>
                <w:b/>
              </w:rPr>
            </w:pPr>
            <w:r w:rsidRPr="00137B3F">
              <w:rPr>
                <w:rFonts w:ascii="Arial" w:hAnsi="Arial" w:cs="Arial"/>
                <w:b/>
              </w:rPr>
              <w:t>Нормативы штатной численности</w:t>
            </w:r>
          </w:p>
        </w:tc>
      </w:tr>
      <w:tr w:rsidR="00483B03" w:rsidRPr="00137B3F" w:rsidTr="00D44D15">
        <w:tc>
          <w:tcPr>
            <w:tcW w:w="4712" w:type="dxa"/>
          </w:tcPr>
          <w:p w:rsidR="00483B03" w:rsidRPr="00137B3F" w:rsidRDefault="00483B03" w:rsidP="00D44D15">
            <w:pPr>
              <w:jc w:val="both"/>
              <w:rPr>
                <w:rFonts w:ascii="Arial" w:hAnsi="Arial" w:cs="Arial"/>
              </w:rPr>
            </w:pPr>
            <w:r w:rsidRPr="00137B3F">
              <w:rPr>
                <w:rFonts w:ascii="Arial" w:hAnsi="Arial" w:cs="Arial"/>
              </w:rPr>
              <w:t>Директор учреждения</w:t>
            </w:r>
          </w:p>
        </w:tc>
        <w:tc>
          <w:tcPr>
            <w:tcW w:w="4709" w:type="dxa"/>
          </w:tcPr>
          <w:p w:rsidR="00483B03" w:rsidRPr="00137B3F" w:rsidRDefault="00483B03" w:rsidP="00D44D15">
            <w:pPr>
              <w:jc w:val="center"/>
              <w:rPr>
                <w:rFonts w:ascii="Arial" w:hAnsi="Arial" w:cs="Arial"/>
              </w:rPr>
            </w:pPr>
            <w:r w:rsidRPr="00137B3F">
              <w:rPr>
                <w:rFonts w:ascii="Arial" w:hAnsi="Arial" w:cs="Arial"/>
              </w:rPr>
              <w:t>1</w:t>
            </w:r>
          </w:p>
        </w:tc>
      </w:tr>
      <w:tr w:rsidR="00483B03" w:rsidRPr="00137B3F" w:rsidTr="00D44D15">
        <w:tc>
          <w:tcPr>
            <w:tcW w:w="4712" w:type="dxa"/>
          </w:tcPr>
          <w:p w:rsidR="00483B03" w:rsidRPr="00137B3F" w:rsidRDefault="00483B03" w:rsidP="00D44D15">
            <w:pPr>
              <w:jc w:val="both"/>
              <w:rPr>
                <w:rFonts w:ascii="Arial" w:hAnsi="Arial" w:cs="Arial"/>
              </w:rPr>
            </w:pPr>
            <w:r w:rsidRPr="00137B3F">
              <w:rPr>
                <w:rFonts w:ascii="Arial" w:hAnsi="Arial" w:cs="Arial"/>
              </w:rPr>
              <w:t>Уборщик служебных помещений</w:t>
            </w:r>
          </w:p>
        </w:tc>
        <w:tc>
          <w:tcPr>
            <w:tcW w:w="4709" w:type="dxa"/>
          </w:tcPr>
          <w:p w:rsidR="00483B03" w:rsidRPr="00137B3F" w:rsidRDefault="00483B03" w:rsidP="00D44D15">
            <w:pPr>
              <w:jc w:val="center"/>
              <w:rPr>
                <w:rFonts w:ascii="Arial" w:hAnsi="Arial" w:cs="Arial"/>
              </w:rPr>
            </w:pPr>
            <w:r w:rsidRPr="00137B3F">
              <w:rPr>
                <w:rFonts w:ascii="Arial" w:hAnsi="Arial" w:cs="Arial"/>
              </w:rPr>
              <w:t>Количество штатных единиц устанавливается из расчета 1 единица на каждые 500 кв.м убираемой площади</w:t>
            </w:r>
          </w:p>
        </w:tc>
      </w:tr>
      <w:tr w:rsidR="00483B03" w:rsidRPr="00137B3F" w:rsidTr="00D44D15">
        <w:tc>
          <w:tcPr>
            <w:tcW w:w="4712" w:type="dxa"/>
          </w:tcPr>
          <w:p w:rsidR="00483B03" w:rsidRPr="00137B3F" w:rsidRDefault="00483B03" w:rsidP="00D44D15">
            <w:pPr>
              <w:jc w:val="both"/>
              <w:rPr>
                <w:rFonts w:ascii="Arial" w:hAnsi="Arial" w:cs="Arial"/>
              </w:rPr>
            </w:pPr>
            <w:r>
              <w:rPr>
                <w:rFonts w:ascii="Arial" w:hAnsi="Arial" w:cs="Arial"/>
              </w:rPr>
              <w:t>Дворник</w:t>
            </w:r>
          </w:p>
        </w:tc>
        <w:tc>
          <w:tcPr>
            <w:tcW w:w="4709" w:type="dxa"/>
          </w:tcPr>
          <w:p w:rsidR="00483B03" w:rsidRPr="00137B3F" w:rsidRDefault="00483B03" w:rsidP="00D44D15">
            <w:pPr>
              <w:jc w:val="center"/>
              <w:rPr>
                <w:rFonts w:ascii="Arial" w:hAnsi="Arial" w:cs="Arial"/>
              </w:rPr>
            </w:pPr>
            <w:r>
              <w:rPr>
                <w:rFonts w:ascii="Arial" w:hAnsi="Arial" w:cs="Arial"/>
              </w:rPr>
              <w:t>0,25</w:t>
            </w:r>
          </w:p>
        </w:tc>
      </w:tr>
      <w:tr w:rsidR="00483B03" w:rsidRPr="00137B3F" w:rsidTr="00D44D15">
        <w:tc>
          <w:tcPr>
            <w:tcW w:w="4712" w:type="dxa"/>
          </w:tcPr>
          <w:p w:rsidR="00483B03" w:rsidRPr="00137B3F" w:rsidRDefault="00483B03" w:rsidP="00D44D15">
            <w:pPr>
              <w:jc w:val="both"/>
              <w:rPr>
                <w:rFonts w:ascii="Arial" w:hAnsi="Arial" w:cs="Arial"/>
              </w:rPr>
            </w:pPr>
            <w:r>
              <w:rPr>
                <w:rFonts w:ascii="Arial" w:hAnsi="Arial" w:cs="Arial"/>
              </w:rPr>
              <w:t xml:space="preserve">Настройщик </w:t>
            </w:r>
          </w:p>
        </w:tc>
        <w:tc>
          <w:tcPr>
            <w:tcW w:w="4709" w:type="dxa"/>
          </w:tcPr>
          <w:p w:rsidR="00483B03" w:rsidRPr="00137B3F" w:rsidRDefault="00483B03" w:rsidP="00D44D15">
            <w:pPr>
              <w:jc w:val="center"/>
              <w:rPr>
                <w:rFonts w:ascii="Arial" w:hAnsi="Arial" w:cs="Arial"/>
              </w:rPr>
            </w:pPr>
            <w:r>
              <w:rPr>
                <w:rFonts w:ascii="Arial" w:hAnsi="Arial" w:cs="Arial"/>
              </w:rPr>
              <w:t>0,5</w:t>
            </w:r>
          </w:p>
        </w:tc>
      </w:tr>
      <w:tr w:rsidR="00483B03" w:rsidRPr="00137B3F" w:rsidTr="00D44D15">
        <w:tc>
          <w:tcPr>
            <w:tcW w:w="4712" w:type="dxa"/>
          </w:tcPr>
          <w:p w:rsidR="00483B03" w:rsidRPr="00137B3F" w:rsidRDefault="00483B03" w:rsidP="00D44D15">
            <w:pPr>
              <w:jc w:val="both"/>
              <w:rPr>
                <w:rFonts w:ascii="Arial" w:hAnsi="Arial" w:cs="Arial"/>
              </w:rPr>
            </w:pPr>
            <w:r w:rsidRPr="00137B3F">
              <w:rPr>
                <w:rFonts w:ascii="Arial" w:hAnsi="Arial" w:cs="Arial"/>
              </w:rPr>
              <w:t xml:space="preserve">Заведующий хозяйством </w:t>
            </w:r>
          </w:p>
        </w:tc>
        <w:tc>
          <w:tcPr>
            <w:tcW w:w="4709" w:type="dxa"/>
          </w:tcPr>
          <w:p w:rsidR="00483B03" w:rsidRPr="00137B3F" w:rsidRDefault="00483B03" w:rsidP="00D44D15">
            <w:pPr>
              <w:jc w:val="center"/>
              <w:rPr>
                <w:rFonts w:ascii="Arial" w:hAnsi="Arial" w:cs="Arial"/>
              </w:rPr>
            </w:pPr>
            <w:r w:rsidRPr="00137B3F">
              <w:rPr>
                <w:rFonts w:ascii="Arial" w:hAnsi="Arial" w:cs="Arial"/>
              </w:rPr>
              <w:t>0,5</w:t>
            </w:r>
          </w:p>
        </w:tc>
      </w:tr>
      <w:tr w:rsidR="00483B03" w:rsidRPr="00137B3F" w:rsidTr="00D44D15">
        <w:tc>
          <w:tcPr>
            <w:tcW w:w="4712" w:type="dxa"/>
          </w:tcPr>
          <w:p w:rsidR="00483B03" w:rsidRPr="00137B3F" w:rsidRDefault="00483B03" w:rsidP="00D44D15">
            <w:pPr>
              <w:jc w:val="both"/>
              <w:rPr>
                <w:rFonts w:ascii="Arial" w:hAnsi="Arial" w:cs="Arial"/>
              </w:rPr>
            </w:pPr>
            <w:r w:rsidRPr="00137B3F">
              <w:rPr>
                <w:rFonts w:ascii="Arial" w:hAnsi="Arial" w:cs="Arial"/>
              </w:rPr>
              <w:t>Оператор газовой котельной</w:t>
            </w:r>
          </w:p>
        </w:tc>
        <w:tc>
          <w:tcPr>
            <w:tcW w:w="4709" w:type="dxa"/>
          </w:tcPr>
          <w:p w:rsidR="00483B03" w:rsidRPr="00137B3F" w:rsidRDefault="00483B03" w:rsidP="00D44D15">
            <w:pPr>
              <w:jc w:val="center"/>
              <w:rPr>
                <w:rFonts w:ascii="Arial" w:hAnsi="Arial" w:cs="Arial"/>
              </w:rPr>
            </w:pPr>
            <w:r w:rsidRPr="00137B3F">
              <w:rPr>
                <w:rFonts w:ascii="Arial" w:hAnsi="Arial" w:cs="Arial"/>
              </w:rPr>
              <w:t>Расчет производится по нормативам работников котельной при наличии обслуживаемых котельных</w:t>
            </w:r>
          </w:p>
        </w:tc>
      </w:tr>
    </w:tbl>
    <w:p w:rsidR="00483B03" w:rsidRDefault="00483B03" w:rsidP="00483B03"/>
    <w:p w:rsidR="00483B03" w:rsidRDefault="00483B03" w:rsidP="00483B03"/>
    <w:p w:rsidR="00483B03" w:rsidRPr="00137B3F" w:rsidRDefault="00483B03" w:rsidP="00483B03">
      <w:pPr>
        <w:ind w:left="150"/>
        <w:jc w:val="center"/>
        <w:rPr>
          <w:rFonts w:ascii="Arial" w:hAnsi="Arial" w:cs="Arial"/>
          <w:b/>
        </w:rPr>
      </w:pPr>
      <w:r w:rsidRPr="00137B3F">
        <w:rPr>
          <w:rFonts w:ascii="Arial" w:hAnsi="Arial" w:cs="Arial"/>
          <w:b/>
        </w:rPr>
        <w:t xml:space="preserve">Нормативы </w:t>
      </w:r>
    </w:p>
    <w:p w:rsidR="00483B03" w:rsidRPr="00137B3F" w:rsidRDefault="00483B03" w:rsidP="00483B03">
      <w:pPr>
        <w:ind w:left="150"/>
        <w:jc w:val="center"/>
        <w:rPr>
          <w:rFonts w:ascii="Arial" w:hAnsi="Arial" w:cs="Arial"/>
          <w:b/>
        </w:rPr>
      </w:pPr>
      <w:r w:rsidRPr="00137B3F">
        <w:rPr>
          <w:rFonts w:ascii="Arial" w:hAnsi="Arial" w:cs="Arial"/>
          <w:b/>
        </w:rPr>
        <w:t xml:space="preserve">штатной численности муниципального </w:t>
      </w:r>
      <w:r>
        <w:rPr>
          <w:rFonts w:ascii="Arial" w:hAnsi="Arial" w:cs="Arial"/>
          <w:b/>
        </w:rPr>
        <w:t>бюджетного</w:t>
      </w:r>
      <w:r w:rsidRPr="00137B3F">
        <w:rPr>
          <w:rFonts w:ascii="Arial" w:hAnsi="Arial" w:cs="Arial"/>
          <w:b/>
        </w:rPr>
        <w:t xml:space="preserve"> учреждения </w:t>
      </w:r>
      <w:r>
        <w:rPr>
          <w:rFonts w:ascii="Arial" w:hAnsi="Arial" w:cs="Arial"/>
          <w:b/>
        </w:rPr>
        <w:t>дополнительного образования</w:t>
      </w:r>
      <w:r w:rsidRPr="00137B3F">
        <w:rPr>
          <w:rFonts w:ascii="Arial" w:hAnsi="Arial" w:cs="Arial"/>
          <w:b/>
        </w:rPr>
        <w:t xml:space="preserve"> «</w:t>
      </w:r>
      <w:r>
        <w:rPr>
          <w:rFonts w:ascii="Arial" w:hAnsi="Arial" w:cs="Arial"/>
          <w:b/>
        </w:rPr>
        <w:t>Центр спортивной школы детского творчества</w:t>
      </w:r>
      <w:r w:rsidRPr="00137B3F">
        <w:rPr>
          <w:rFonts w:ascii="Arial" w:hAnsi="Arial" w:cs="Arial"/>
          <w:b/>
        </w:rPr>
        <w:t>»</w:t>
      </w:r>
    </w:p>
    <w:p w:rsidR="00483B03" w:rsidRDefault="00483B03" w:rsidP="00483B03">
      <w:pPr>
        <w:ind w:left="150"/>
        <w:jc w:val="both"/>
        <w:rPr>
          <w:sz w:val="28"/>
          <w:szCs w:val="28"/>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2"/>
        <w:gridCol w:w="4709"/>
      </w:tblGrid>
      <w:tr w:rsidR="00483B03" w:rsidRPr="00137B3F" w:rsidTr="00D44D15">
        <w:tc>
          <w:tcPr>
            <w:tcW w:w="4712" w:type="dxa"/>
          </w:tcPr>
          <w:p w:rsidR="00483B03" w:rsidRPr="00137B3F" w:rsidRDefault="00483B03" w:rsidP="00D44D15">
            <w:pPr>
              <w:jc w:val="both"/>
              <w:rPr>
                <w:rFonts w:ascii="Arial" w:hAnsi="Arial" w:cs="Arial"/>
                <w:b/>
              </w:rPr>
            </w:pPr>
            <w:r w:rsidRPr="00137B3F">
              <w:rPr>
                <w:rFonts w:ascii="Arial" w:hAnsi="Arial" w:cs="Arial"/>
                <w:b/>
              </w:rPr>
              <w:t>Наименование должности</w:t>
            </w:r>
          </w:p>
        </w:tc>
        <w:tc>
          <w:tcPr>
            <w:tcW w:w="4709" w:type="dxa"/>
          </w:tcPr>
          <w:p w:rsidR="00483B03" w:rsidRPr="00137B3F" w:rsidRDefault="00483B03" w:rsidP="00D44D15">
            <w:pPr>
              <w:jc w:val="both"/>
              <w:rPr>
                <w:rFonts w:ascii="Arial" w:hAnsi="Arial" w:cs="Arial"/>
                <w:b/>
              </w:rPr>
            </w:pPr>
            <w:r w:rsidRPr="00137B3F">
              <w:rPr>
                <w:rFonts w:ascii="Arial" w:hAnsi="Arial" w:cs="Arial"/>
                <w:b/>
              </w:rPr>
              <w:t>Нормативы штатной численности</w:t>
            </w:r>
          </w:p>
        </w:tc>
      </w:tr>
      <w:tr w:rsidR="00483B03" w:rsidRPr="00137B3F" w:rsidTr="00D44D15">
        <w:tc>
          <w:tcPr>
            <w:tcW w:w="4712" w:type="dxa"/>
          </w:tcPr>
          <w:p w:rsidR="00483B03" w:rsidRPr="00137B3F" w:rsidRDefault="00483B03" w:rsidP="00D44D15">
            <w:pPr>
              <w:jc w:val="both"/>
              <w:rPr>
                <w:rFonts w:ascii="Arial" w:hAnsi="Arial" w:cs="Arial"/>
              </w:rPr>
            </w:pPr>
            <w:r w:rsidRPr="00137B3F">
              <w:rPr>
                <w:rFonts w:ascii="Arial" w:hAnsi="Arial" w:cs="Arial"/>
              </w:rPr>
              <w:t>Директор учреждения</w:t>
            </w:r>
          </w:p>
        </w:tc>
        <w:tc>
          <w:tcPr>
            <w:tcW w:w="4709" w:type="dxa"/>
          </w:tcPr>
          <w:p w:rsidR="00483B03" w:rsidRPr="00137B3F" w:rsidRDefault="00483B03" w:rsidP="00D44D15">
            <w:pPr>
              <w:jc w:val="center"/>
              <w:rPr>
                <w:rFonts w:ascii="Arial" w:hAnsi="Arial" w:cs="Arial"/>
              </w:rPr>
            </w:pPr>
            <w:r w:rsidRPr="00137B3F">
              <w:rPr>
                <w:rFonts w:ascii="Arial" w:hAnsi="Arial" w:cs="Arial"/>
              </w:rPr>
              <w:t>1</w:t>
            </w:r>
          </w:p>
        </w:tc>
      </w:tr>
      <w:tr w:rsidR="00483B03" w:rsidRPr="00137B3F" w:rsidTr="00D44D15">
        <w:tc>
          <w:tcPr>
            <w:tcW w:w="4712" w:type="dxa"/>
          </w:tcPr>
          <w:p w:rsidR="00483B03" w:rsidRPr="00137B3F" w:rsidRDefault="00483B03" w:rsidP="00D44D15">
            <w:pPr>
              <w:jc w:val="both"/>
              <w:rPr>
                <w:rFonts w:ascii="Arial" w:hAnsi="Arial" w:cs="Arial"/>
              </w:rPr>
            </w:pPr>
            <w:r w:rsidRPr="00137B3F">
              <w:rPr>
                <w:rFonts w:ascii="Arial" w:hAnsi="Arial" w:cs="Arial"/>
              </w:rPr>
              <w:t>Уборщик служебных помещений</w:t>
            </w:r>
          </w:p>
        </w:tc>
        <w:tc>
          <w:tcPr>
            <w:tcW w:w="4709" w:type="dxa"/>
          </w:tcPr>
          <w:p w:rsidR="00483B03" w:rsidRPr="00137B3F" w:rsidRDefault="00483B03" w:rsidP="00D44D15">
            <w:pPr>
              <w:jc w:val="center"/>
              <w:rPr>
                <w:rFonts w:ascii="Arial" w:hAnsi="Arial" w:cs="Arial"/>
              </w:rPr>
            </w:pPr>
            <w:r w:rsidRPr="00137B3F">
              <w:rPr>
                <w:rFonts w:ascii="Arial" w:hAnsi="Arial" w:cs="Arial"/>
              </w:rPr>
              <w:t>Количество штатных единиц устанавливается из расчета 1 единица на каждые 500 кв.м убираемой площади</w:t>
            </w:r>
          </w:p>
        </w:tc>
      </w:tr>
      <w:tr w:rsidR="00483B03" w:rsidRPr="00137B3F" w:rsidTr="00D44D15">
        <w:tc>
          <w:tcPr>
            <w:tcW w:w="4712" w:type="dxa"/>
          </w:tcPr>
          <w:p w:rsidR="00483B03" w:rsidRPr="00137B3F" w:rsidRDefault="00483B03" w:rsidP="00D44D15">
            <w:pPr>
              <w:jc w:val="both"/>
              <w:rPr>
                <w:rFonts w:ascii="Arial" w:hAnsi="Arial" w:cs="Arial"/>
              </w:rPr>
            </w:pPr>
            <w:r w:rsidRPr="00137B3F">
              <w:rPr>
                <w:rFonts w:ascii="Arial" w:hAnsi="Arial" w:cs="Arial"/>
              </w:rPr>
              <w:t xml:space="preserve">Водитель </w:t>
            </w:r>
          </w:p>
        </w:tc>
        <w:tc>
          <w:tcPr>
            <w:tcW w:w="4709" w:type="dxa"/>
          </w:tcPr>
          <w:p w:rsidR="00483B03" w:rsidRPr="00137B3F" w:rsidRDefault="00483B03" w:rsidP="00D44D15">
            <w:pPr>
              <w:jc w:val="center"/>
              <w:rPr>
                <w:rFonts w:ascii="Arial" w:hAnsi="Arial" w:cs="Arial"/>
              </w:rPr>
            </w:pPr>
            <w:r w:rsidRPr="00137B3F">
              <w:rPr>
                <w:rFonts w:ascii="Arial" w:hAnsi="Arial" w:cs="Arial"/>
              </w:rPr>
              <w:t xml:space="preserve">1 </w:t>
            </w:r>
            <w:r>
              <w:rPr>
                <w:rFonts w:ascii="Arial" w:hAnsi="Arial" w:cs="Arial"/>
              </w:rPr>
              <w:t>штатная единица</w:t>
            </w:r>
            <w:r w:rsidRPr="00137B3F">
              <w:rPr>
                <w:rFonts w:ascii="Arial" w:hAnsi="Arial" w:cs="Arial"/>
              </w:rPr>
              <w:t xml:space="preserve"> на обслуживаемую машину</w:t>
            </w:r>
          </w:p>
        </w:tc>
      </w:tr>
      <w:tr w:rsidR="00483B03" w:rsidRPr="00137B3F" w:rsidTr="00D44D15">
        <w:tc>
          <w:tcPr>
            <w:tcW w:w="4712" w:type="dxa"/>
          </w:tcPr>
          <w:p w:rsidR="00483B03" w:rsidRPr="00137B3F" w:rsidRDefault="00483B03" w:rsidP="00D44D15">
            <w:pPr>
              <w:jc w:val="both"/>
              <w:rPr>
                <w:rFonts w:ascii="Arial" w:hAnsi="Arial" w:cs="Arial"/>
              </w:rPr>
            </w:pPr>
            <w:r>
              <w:rPr>
                <w:rFonts w:ascii="Arial" w:hAnsi="Arial" w:cs="Arial"/>
              </w:rPr>
              <w:t xml:space="preserve">Дворник </w:t>
            </w:r>
            <w:r w:rsidRPr="00137B3F">
              <w:rPr>
                <w:rFonts w:ascii="Arial" w:hAnsi="Arial" w:cs="Arial"/>
              </w:rPr>
              <w:t xml:space="preserve"> </w:t>
            </w:r>
          </w:p>
        </w:tc>
        <w:tc>
          <w:tcPr>
            <w:tcW w:w="4709" w:type="dxa"/>
          </w:tcPr>
          <w:p w:rsidR="00483B03" w:rsidRPr="00137B3F" w:rsidRDefault="00483B03" w:rsidP="00D44D15">
            <w:pPr>
              <w:jc w:val="center"/>
              <w:rPr>
                <w:rFonts w:ascii="Arial" w:hAnsi="Arial" w:cs="Arial"/>
              </w:rPr>
            </w:pPr>
            <w:r>
              <w:rPr>
                <w:rFonts w:ascii="Arial" w:hAnsi="Arial" w:cs="Arial"/>
              </w:rPr>
              <w:t>1</w:t>
            </w:r>
          </w:p>
        </w:tc>
      </w:tr>
      <w:tr w:rsidR="00483B03" w:rsidRPr="00137B3F" w:rsidTr="00D44D15">
        <w:tc>
          <w:tcPr>
            <w:tcW w:w="4712" w:type="dxa"/>
          </w:tcPr>
          <w:p w:rsidR="00483B03" w:rsidRPr="00137B3F" w:rsidRDefault="00483B03" w:rsidP="00D44D15">
            <w:pPr>
              <w:jc w:val="both"/>
              <w:rPr>
                <w:rFonts w:ascii="Arial" w:hAnsi="Arial" w:cs="Arial"/>
              </w:rPr>
            </w:pPr>
            <w:r w:rsidRPr="00137B3F">
              <w:rPr>
                <w:rFonts w:ascii="Arial" w:hAnsi="Arial" w:cs="Arial"/>
              </w:rPr>
              <w:t>Заведующий хозяйством</w:t>
            </w:r>
          </w:p>
        </w:tc>
        <w:tc>
          <w:tcPr>
            <w:tcW w:w="4709" w:type="dxa"/>
          </w:tcPr>
          <w:p w:rsidR="00483B03" w:rsidRPr="00137B3F" w:rsidRDefault="00483B03" w:rsidP="00D44D15">
            <w:pPr>
              <w:jc w:val="center"/>
              <w:rPr>
                <w:rFonts w:ascii="Arial" w:hAnsi="Arial" w:cs="Arial"/>
              </w:rPr>
            </w:pPr>
            <w:r>
              <w:rPr>
                <w:rFonts w:ascii="Arial" w:hAnsi="Arial" w:cs="Arial"/>
              </w:rPr>
              <w:t>1</w:t>
            </w:r>
          </w:p>
        </w:tc>
      </w:tr>
      <w:tr w:rsidR="00483B03" w:rsidRPr="00137B3F" w:rsidTr="00D44D15">
        <w:tc>
          <w:tcPr>
            <w:tcW w:w="4712" w:type="dxa"/>
          </w:tcPr>
          <w:p w:rsidR="00483B03" w:rsidRPr="00137B3F" w:rsidRDefault="00483B03" w:rsidP="00D44D15">
            <w:pPr>
              <w:jc w:val="both"/>
              <w:rPr>
                <w:rFonts w:ascii="Arial" w:hAnsi="Arial" w:cs="Arial"/>
              </w:rPr>
            </w:pPr>
            <w:r>
              <w:rPr>
                <w:rFonts w:ascii="Arial" w:hAnsi="Arial" w:cs="Arial"/>
              </w:rPr>
              <w:t>Сторож</w:t>
            </w:r>
          </w:p>
        </w:tc>
        <w:tc>
          <w:tcPr>
            <w:tcW w:w="4709" w:type="dxa"/>
          </w:tcPr>
          <w:p w:rsidR="00483B03" w:rsidRPr="00137B3F" w:rsidRDefault="00483B03" w:rsidP="00D44D15">
            <w:pPr>
              <w:jc w:val="center"/>
              <w:rPr>
                <w:rFonts w:ascii="Arial" w:hAnsi="Arial" w:cs="Arial"/>
              </w:rPr>
            </w:pPr>
            <w:r>
              <w:rPr>
                <w:rFonts w:ascii="Arial" w:hAnsi="Arial" w:cs="Arial"/>
              </w:rPr>
              <w:t>2,5</w:t>
            </w:r>
          </w:p>
        </w:tc>
      </w:tr>
    </w:tbl>
    <w:p w:rsidR="00483B03" w:rsidRDefault="00483B03" w:rsidP="00483B03"/>
    <w:p w:rsidR="00483B03" w:rsidRDefault="00483B03" w:rsidP="00483B03"/>
    <w:p w:rsidR="00483B03" w:rsidRDefault="00483B03" w:rsidP="00483B03"/>
    <w:p w:rsidR="00483B03" w:rsidRDefault="00483B03" w:rsidP="00454A95"/>
    <w:p w:rsidR="00483B03" w:rsidRDefault="00483B03" w:rsidP="00454A95"/>
    <w:p w:rsidR="00483B03" w:rsidRDefault="00483B03" w:rsidP="00454A95"/>
    <w:p w:rsidR="00483B03" w:rsidRDefault="00483B03" w:rsidP="00454A95"/>
    <w:p w:rsidR="00483B03" w:rsidRDefault="00483B03" w:rsidP="00454A95"/>
    <w:p w:rsidR="00483B03" w:rsidRDefault="00483B03" w:rsidP="00454A95"/>
    <w:p w:rsidR="00483B03" w:rsidRDefault="00483B03" w:rsidP="00454A95"/>
    <w:p w:rsidR="00483B03" w:rsidRDefault="00483B03" w:rsidP="00454A95"/>
    <w:p w:rsidR="00B431AC" w:rsidRPr="00454A95" w:rsidRDefault="00586AA7" w:rsidP="00454A95">
      <w:r w:rsidRPr="00454A95">
        <w:lastRenderedPageBreak/>
        <w:t>В данном информац</w:t>
      </w:r>
      <w:r w:rsidR="00912A3D" w:rsidRPr="00454A95">
        <w:t>и</w:t>
      </w:r>
      <w:r w:rsidR="00F30B06">
        <w:t xml:space="preserve">онном бюллетене опубликовано </w:t>
      </w:r>
      <w:r w:rsidR="00483B03">
        <w:t xml:space="preserve">6 </w:t>
      </w:r>
      <w:bookmarkStart w:id="4" w:name="_GoBack"/>
      <w:bookmarkEnd w:id="4"/>
      <w:r w:rsidR="00945A18">
        <w:t>лист</w:t>
      </w:r>
      <w:r w:rsidR="00970FE7">
        <w:t>ов</w:t>
      </w:r>
      <w:r w:rsidRPr="00454A95">
        <w:t>.</w:t>
      </w:r>
    </w:p>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586AA7" w:rsidRPr="00B431AC" w:rsidRDefault="00586AA7" w:rsidP="00B431AC">
      <w:pPr>
        <w:jc w:val="right"/>
        <w:rPr>
          <w:sz w:val="28"/>
          <w:szCs w:val="28"/>
        </w:rPr>
      </w:pPr>
    </w:p>
    <w:sectPr w:rsidR="00586AA7" w:rsidRPr="00B431AC" w:rsidSect="004A6E93">
      <w:headerReference w:type="default" r:id="rId15"/>
      <w:pgSz w:w="11905" w:h="16838"/>
      <w:pgMar w:top="289" w:right="706" w:bottom="1701" w:left="709"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3EAB" w:rsidRDefault="00D23EAB" w:rsidP="003136C8">
      <w:r>
        <w:separator/>
      </w:r>
    </w:p>
  </w:endnote>
  <w:endnote w:type="continuationSeparator" w:id="0">
    <w:p w:rsidR="00D23EAB" w:rsidRDefault="00D23EAB"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altName w:val="MS Mincho"/>
    <w:panose1 w:val="00000000000000000000"/>
    <w:charset w:val="80"/>
    <w:family w:val="auto"/>
    <w:notTrueType/>
    <w:pitch w:val="variable"/>
    <w:sig w:usb0="00000001" w:usb1="08070000" w:usb2="00000010" w:usb3="00000000" w:csb0="00020000" w:csb1="00000000"/>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6496038"/>
      <w:docPartObj>
        <w:docPartGallery w:val="Page Numbers (Bottom of Page)"/>
        <w:docPartUnique/>
      </w:docPartObj>
    </w:sdtPr>
    <w:sdtEndPr/>
    <w:sdtContent>
      <w:p w:rsidR="001613AA" w:rsidRDefault="001613AA">
        <w:pPr>
          <w:pStyle w:val="a5"/>
          <w:jc w:val="right"/>
        </w:pPr>
        <w:r>
          <w:fldChar w:fldCharType="begin"/>
        </w:r>
        <w:r>
          <w:instrText>PAGE   \* MERGEFORMAT</w:instrText>
        </w:r>
        <w:r>
          <w:fldChar w:fldCharType="separate"/>
        </w:r>
        <w:r w:rsidR="00483B03">
          <w:rPr>
            <w:noProof/>
          </w:rPr>
          <w:t>6</w:t>
        </w:r>
        <w:r>
          <w:fldChar w:fldCharType="end"/>
        </w:r>
      </w:p>
    </w:sdtContent>
  </w:sdt>
  <w:p w:rsidR="001613AA" w:rsidRDefault="001613A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3EAB" w:rsidRDefault="00D23EAB" w:rsidP="003136C8">
      <w:r>
        <w:separator/>
      </w:r>
    </w:p>
  </w:footnote>
  <w:footnote w:type="continuationSeparator" w:id="0">
    <w:p w:rsidR="00D23EAB" w:rsidRDefault="00D23EAB"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3AA" w:rsidRDefault="001613AA" w:rsidP="008A5B99">
    <w:pPr>
      <w:pStyle w:val="a3"/>
      <w:tabs>
        <w:tab w:val="clear" w:pos="4677"/>
        <w:tab w:val="clear" w:pos="9355"/>
        <w:tab w:val="left" w:pos="2680"/>
      </w:tabs>
      <w:jc w:val="both"/>
    </w:pPr>
    <w:r>
      <w:tab/>
    </w:r>
  </w:p>
  <w:p w:rsidR="001613AA" w:rsidRDefault="001613AA" w:rsidP="00415714">
    <w:pPr>
      <w:pStyle w:val="a3"/>
      <w:jc w:val="both"/>
    </w:pPr>
  </w:p>
  <w:p w:rsidR="001613AA" w:rsidRDefault="001613A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3AA" w:rsidRDefault="001613AA" w:rsidP="00F41983">
    <w:pPr>
      <w:pStyle w:val="a3"/>
    </w:pPr>
  </w:p>
  <w:p w:rsidR="001613AA" w:rsidRDefault="001613A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5"/>
    <w:multiLevelType w:val="singleLevel"/>
    <w:tmpl w:val="00000005"/>
    <w:name w:val="WW8Num4"/>
    <w:lvl w:ilvl="0">
      <w:start w:val="3"/>
      <w:numFmt w:val="decimal"/>
      <w:lvlText w:val="%1."/>
      <w:lvlJc w:val="left"/>
      <w:pPr>
        <w:tabs>
          <w:tab w:val="num" w:pos="0"/>
        </w:tabs>
        <w:ind w:left="786" w:hanging="360"/>
      </w:pPr>
      <w:rPr>
        <w:rFonts w:hint="default"/>
      </w:rPr>
    </w:lvl>
  </w:abstractNum>
  <w:abstractNum w:abstractNumId="3">
    <w:nsid w:val="07420CBD"/>
    <w:multiLevelType w:val="hybridMultilevel"/>
    <w:tmpl w:val="D40A453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7A210EC"/>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DD96A38"/>
    <w:multiLevelType w:val="hybridMultilevel"/>
    <w:tmpl w:val="7B969D36"/>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6630CB7"/>
    <w:multiLevelType w:val="hybridMultilevel"/>
    <w:tmpl w:val="04160B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9542F4"/>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31D4A77"/>
    <w:multiLevelType w:val="hybridMultilevel"/>
    <w:tmpl w:val="1D22150A"/>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81035A3"/>
    <w:multiLevelType w:val="hybridMultilevel"/>
    <w:tmpl w:val="185AAE0C"/>
    <w:lvl w:ilvl="0" w:tplc="0728E4D4">
      <w:start w:val="2"/>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nsid w:val="38B53814"/>
    <w:multiLevelType w:val="multilevel"/>
    <w:tmpl w:val="09AA17F4"/>
    <w:lvl w:ilvl="0">
      <w:start w:val="1"/>
      <w:numFmt w:val="decimal"/>
      <w:lvlText w:val="%1."/>
      <w:lvlJc w:val="left"/>
      <w:pPr>
        <w:ind w:left="360" w:hanging="360"/>
      </w:pPr>
      <w:rPr>
        <w:rFonts w:hint="default"/>
      </w:rPr>
    </w:lvl>
    <w:lvl w:ilvl="1">
      <w:start w:val="1"/>
      <w:numFmt w:val="decimal"/>
      <w:lvlText w:val="%1.%2."/>
      <w:lvlJc w:val="left"/>
      <w:pPr>
        <w:ind w:left="5880" w:hanging="360"/>
      </w:pPr>
      <w:rPr>
        <w:rFonts w:hint="default"/>
      </w:rPr>
    </w:lvl>
    <w:lvl w:ilvl="2">
      <w:start w:val="1"/>
      <w:numFmt w:val="decimal"/>
      <w:lvlText w:val="%1.%2.%3."/>
      <w:lvlJc w:val="left"/>
      <w:pPr>
        <w:ind w:left="11760" w:hanging="720"/>
      </w:pPr>
      <w:rPr>
        <w:rFonts w:hint="default"/>
      </w:rPr>
    </w:lvl>
    <w:lvl w:ilvl="3">
      <w:start w:val="1"/>
      <w:numFmt w:val="decimal"/>
      <w:lvlText w:val="%1.%2.%3.%4."/>
      <w:lvlJc w:val="left"/>
      <w:pPr>
        <w:ind w:left="17280" w:hanging="720"/>
      </w:pPr>
      <w:rPr>
        <w:rFonts w:hint="default"/>
      </w:rPr>
    </w:lvl>
    <w:lvl w:ilvl="4">
      <w:start w:val="1"/>
      <w:numFmt w:val="decimal"/>
      <w:lvlText w:val="%1.%2.%3.%4.%5."/>
      <w:lvlJc w:val="left"/>
      <w:pPr>
        <w:ind w:left="23160" w:hanging="1080"/>
      </w:pPr>
      <w:rPr>
        <w:rFonts w:hint="default"/>
      </w:rPr>
    </w:lvl>
    <w:lvl w:ilvl="5">
      <w:start w:val="1"/>
      <w:numFmt w:val="decimal"/>
      <w:lvlText w:val="%1.%2.%3.%4.%5.%6."/>
      <w:lvlJc w:val="left"/>
      <w:pPr>
        <w:ind w:left="28680" w:hanging="1080"/>
      </w:pPr>
      <w:rPr>
        <w:rFonts w:hint="default"/>
      </w:rPr>
    </w:lvl>
    <w:lvl w:ilvl="6">
      <w:start w:val="1"/>
      <w:numFmt w:val="decimal"/>
      <w:lvlText w:val="%1.%2.%3.%4.%5.%6.%7."/>
      <w:lvlJc w:val="left"/>
      <w:pPr>
        <w:ind w:left="-30976" w:hanging="1440"/>
      </w:pPr>
      <w:rPr>
        <w:rFonts w:hint="default"/>
      </w:rPr>
    </w:lvl>
    <w:lvl w:ilvl="7">
      <w:start w:val="1"/>
      <w:numFmt w:val="decimal"/>
      <w:lvlText w:val="%1.%2.%3.%4.%5.%6.%7.%8."/>
      <w:lvlJc w:val="left"/>
      <w:pPr>
        <w:ind w:left="-25456" w:hanging="1440"/>
      </w:pPr>
      <w:rPr>
        <w:rFonts w:hint="default"/>
      </w:rPr>
    </w:lvl>
    <w:lvl w:ilvl="8">
      <w:start w:val="1"/>
      <w:numFmt w:val="decimal"/>
      <w:lvlText w:val="%1.%2.%3.%4.%5.%6.%7.%8.%9."/>
      <w:lvlJc w:val="left"/>
      <w:pPr>
        <w:ind w:left="-19576" w:hanging="1800"/>
      </w:pPr>
      <w:rPr>
        <w:rFonts w:hint="default"/>
      </w:rPr>
    </w:lvl>
  </w:abstractNum>
  <w:abstractNum w:abstractNumId="12">
    <w:nsid w:val="43BD7BA8"/>
    <w:multiLevelType w:val="hybridMultilevel"/>
    <w:tmpl w:val="54AEF9E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956370A"/>
    <w:multiLevelType w:val="hybridMultilevel"/>
    <w:tmpl w:val="6CF426E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D43499F"/>
    <w:multiLevelType w:val="hybridMultilevel"/>
    <w:tmpl w:val="326A8310"/>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4F4D13A0"/>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abstractNum w:abstractNumId="16">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3905"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F2434ED"/>
    <w:multiLevelType w:val="hybridMultilevel"/>
    <w:tmpl w:val="386C1368"/>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6CC80A82"/>
    <w:multiLevelType w:val="multilevel"/>
    <w:tmpl w:val="4CD01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4FF22BD"/>
    <w:multiLevelType w:val="hybridMultilevel"/>
    <w:tmpl w:val="4A4466DC"/>
    <w:lvl w:ilvl="0" w:tplc="279278D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nsid w:val="75982073"/>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num w:numId="1">
    <w:abstractNumId w:val="16"/>
  </w:num>
  <w:num w:numId="2">
    <w:abstractNumId w:val="6"/>
  </w:num>
  <w:num w:numId="3">
    <w:abstractNumId w:val="19"/>
  </w:num>
  <w:num w:numId="4">
    <w:abstractNumId w:val="10"/>
  </w:num>
  <w:num w:numId="5">
    <w:abstractNumId w:val="11"/>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7"/>
  </w:num>
  <w:num w:numId="17">
    <w:abstractNumId w:val="0"/>
  </w:num>
  <w:num w:numId="18">
    <w:abstractNumId w:val="2"/>
  </w:num>
  <w:num w:numId="19">
    <w:abstractNumId w:val="18"/>
  </w:num>
  <w:num w:numId="20">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258C4"/>
    <w:rsid w:val="00030CD0"/>
    <w:rsid w:val="00032607"/>
    <w:rsid w:val="000331D9"/>
    <w:rsid w:val="0003607B"/>
    <w:rsid w:val="00036179"/>
    <w:rsid w:val="000422F0"/>
    <w:rsid w:val="00043133"/>
    <w:rsid w:val="0004419E"/>
    <w:rsid w:val="00044531"/>
    <w:rsid w:val="00051D2F"/>
    <w:rsid w:val="00055DA0"/>
    <w:rsid w:val="00060F18"/>
    <w:rsid w:val="00063041"/>
    <w:rsid w:val="00072A71"/>
    <w:rsid w:val="00073520"/>
    <w:rsid w:val="00077DC0"/>
    <w:rsid w:val="00080077"/>
    <w:rsid w:val="00087896"/>
    <w:rsid w:val="000A105E"/>
    <w:rsid w:val="000A44D3"/>
    <w:rsid w:val="000A7373"/>
    <w:rsid w:val="000B02E2"/>
    <w:rsid w:val="000B0DDA"/>
    <w:rsid w:val="000B355C"/>
    <w:rsid w:val="000B6FC6"/>
    <w:rsid w:val="000B7743"/>
    <w:rsid w:val="000C2676"/>
    <w:rsid w:val="000C4223"/>
    <w:rsid w:val="000C49F6"/>
    <w:rsid w:val="000D6D7C"/>
    <w:rsid w:val="000D748A"/>
    <w:rsid w:val="000E018E"/>
    <w:rsid w:val="000E17DB"/>
    <w:rsid w:val="000E4FCE"/>
    <w:rsid w:val="000E6CF1"/>
    <w:rsid w:val="000E797D"/>
    <w:rsid w:val="000F02FB"/>
    <w:rsid w:val="000F2583"/>
    <w:rsid w:val="000F65C3"/>
    <w:rsid w:val="000F7580"/>
    <w:rsid w:val="000F79B3"/>
    <w:rsid w:val="0010195B"/>
    <w:rsid w:val="00106E09"/>
    <w:rsid w:val="00107F19"/>
    <w:rsid w:val="001118AA"/>
    <w:rsid w:val="00123A62"/>
    <w:rsid w:val="00124ED4"/>
    <w:rsid w:val="001272FF"/>
    <w:rsid w:val="00131ED2"/>
    <w:rsid w:val="00132716"/>
    <w:rsid w:val="001339A6"/>
    <w:rsid w:val="00135918"/>
    <w:rsid w:val="0013635D"/>
    <w:rsid w:val="001426F2"/>
    <w:rsid w:val="00142FF7"/>
    <w:rsid w:val="00145D2C"/>
    <w:rsid w:val="001463C6"/>
    <w:rsid w:val="00146BDA"/>
    <w:rsid w:val="00147715"/>
    <w:rsid w:val="0015080C"/>
    <w:rsid w:val="00156722"/>
    <w:rsid w:val="00156E5F"/>
    <w:rsid w:val="001613AA"/>
    <w:rsid w:val="00163362"/>
    <w:rsid w:val="001642B1"/>
    <w:rsid w:val="00167482"/>
    <w:rsid w:val="00173BF3"/>
    <w:rsid w:val="00176CF2"/>
    <w:rsid w:val="00177188"/>
    <w:rsid w:val="00177BD7"/>
    <w:rsid w:val="00182750"/>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19DB"/>
    <w:rsid w:val="001D3CAC"/>
    <w:rsid w:val="001D5242"/>
    <w:rsid w:val="001D6FC0"/>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0D22"/>
    <w:rsid w:val="002231D3"/>
    <w:rsid w:val="00226492"/>
    <w:rsid w:val="0024055A"/>
    <w:rsid w:val="002419FB"/>
    <w:rsid w:val="00242789"/>
    <w:rsid w:val="002514B7"/>
    <w:rsid w:val="0025302A"/>
    <w:rsid w:val="002572A3"/>
    <w:rsid w:val="00261E03"/>
    <w:rsid w:val="0026556C"/>
    <w:rsid w:val="00265FEE"/>
    <w:rsid w:val="0027109E"/>
    <w:rsid w:val="002833D2"/>
    <w:rsid w:val="00283984"/>
    <w:rsid w:val="0028591D"/>
    <w:rsid w:val="0029099B"/>
    <w:rsid w:val="00291E82"/>
    <w:rsid w:val="00294E1B"/>
    <w:rsid w:val="0029649D"/>
    <w:rsid w:val="00297BA5"/>
    <w:rsid w:val="002A30D3"/>
    <w:rsid w:val="002A6CBC"/>
    <w:rsid w:val="002A7BE5"/>
    <w:rsid w:val="002C12FF"/>
    <w:rsid w:val="002C32E3"/>
    <w:rsid w:val="002C55E6"/>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778E"/>
    <w:rsid w:val="00340322"/>
    <w:rsid w:val="00340361"/>
    <w:rsid w:val="00344B62"/>
    <w:rsid w:val="00345BCA"/>
    <w:rsid w:val="003504AB"/>
    <w:rsid w:val="00354EE1"/>
    <w:rsid w:val="0035669A"/>
    <w:rsid w:val="003639B1"/>
    <w:rsid w:val="00365A93"/>
    <w:rsid w:val="00367643"/>
    <w:rsid w:val="00370DE0"/>
    <w:rsid w:val="00371332"/>
    <w:rsid w:val="00371BE9"/>
    <w:rsid w:val="00372BC2"/>
    <w:rsid w:val="0037423B"/>
    <w:rsid w:val="00375FC5"/>
    <w:rsid w:val="003958A5"/>
    <w:rsid w:val="003A71B3"/>
    <w:rsid w:val="003B19D5"/>
    <w:rsid w:val="003B2624"/>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5714"/>
    <w:rsid w:val="0042145A"/>
    <w:rsid w:val="00421F1F"/>
    <w:rsid w:val="004227AC"/>
    <w:rsid w:val="0042386A"/>
    <w:rsid w:val="0042420E"/>
    <w:rsid w:val="004256A7"/>
    <w:rsid w:val="00426A8F"/>
    <w:rsid w:val="00432453"/>
    <w:rsid w:val="00441422"/>
    <w:rsid w:val="0044208B"/>
    <w:rsid w:val="0044289F"/>
    <w:rsid w:val="0044428C"/>
    <w:rsid w:val="004510DE"/>
    <w:rsid w:val="004515FC"/>
    <w:rsid w:val="00453CAA"/>
    <w:rsid w:val="00454A95"/>
    <w:rsid w:val="004567DB"/>
    <w:rsid w:val="0045769D"/>
    <w:rsid w:val="00463791"/>
    <w:rsid w:val="00465E3E"/>
    <w:rsid w:val="00466212"/>
    <w:rsid w:val="0046771B"/>
    <w:rsid w:val="00472CA0"/>
    <w:rsid w:val="0048100B"/>
    <w:rsid w:val="004813D0"/>
    <w:rsid w:val="00483B03"/>
    <w:rsid w:val="00484EF6"/>
    <w:rsid w:val="00485A47"/>
    <w:rsid w:val="00486420"/>
    <w:rsid w:val="0048716E"/>
    <w:rsid w:val="004956FA"/>
    <w:rsid w:val="00497715"/>
    <w:rsid w:val="004A11DB"/>
    <w:rsid w:val="004A1C76"/>
    <w:rsid w:val="004A63A6"/>
    <w:rsid w:val="004A6E93"/>
    <w:rsid w:val="004A7FA8"/>
    <w:rsid w:val="004C0BBE"/>
    <w:rsid w:val="004C2584"/>
    <w:rsid w:val="004C4DB4"/>
    <w:rsid w:val="004C4FC5"/>
    <w:rsid w:val="004D0BBA"/>
    <w:rsid w:val="004E02C1"/>
    <w:rsid w:val="004E50A5"/>
    <w:rsid w:val="004F5354"/>
    <w:rsid w:val="0050095A"/>
    <w:rsid w:val="00501AE9"/>
    <w:rsid w:val="00501D77"/>
    <w:rsid w:val="005022A8"/>
    <w:rsid w:val="005069CE"/>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64818"/>
    <w:rsid w:val="00571B2C"/>
    <w:rsid w:val="00572384"/>
    <w:rsid w:val="005733CC"/>
    <w:rsid w:val="00574442"/>
    <w:rsid w:val="0057755C"/>
    <w:rsid w:val="005816F0"/>
    <w:rsid w:val="00581A59"/>
    <w:rsid w:val="005845EA"/>
    <w:rsid w:val="00586AA7"/>
    <w:rsid w:val="00587393"/>
    <w:rsid w:val="00590717"/>
    <w:rsid w:val="005925DE"/>
    <w:rsid w:val="005955FC"/>
    <w:rsid w:val="005959CD"/>
    <w:rsid w:val="005A3507"/>
    <w:rsid w:val="005A36A3"/>
    <w:rsid w:val="005A7B84"/>
    <w:rsid w:val="005B32C1"/>
    <w:rsid w:val="005B331D"/>
    <w:rsid w:val="005C0A8A"/>
    <w:rsid w:val="005D02D9"/>
    <w:rsid w:val="005D2103"/>
    <w:rsid w:val="005D7495"/>
    <w:rsid w:val="005E08C7"/>
    <w:rsid w:val="005E1022"/>
    <w:rsid w:val="005E2391"/>
    <w:rsid w:val="005E2A3E"/>
    <w:rsid w:val="005E3F94"/>
    <w:rsid w:val="005E509C"/>
    <w:rsid w:val="005E513B"/>
    <w:rsid w:val="005E75A0"/>
    <w:rsid w:val="005F1FBD"/>
    <w:rsid w:val="006021D7"/>
    <w:rsid w:val="0060287D"/>
    <w:rsid w:val="00602D3B"/>
    <w:rsid w:val="006047DF"/>
    <w:rsid w:val="00605412"/>
    <w:rsid w:val="0060624B"/>
    <w:rsid w:val="00606B8B"/>
    <w:rsid w:val="00610F38"/>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5163"/>
    <w:rsid w:val="00746EBF"/>
    <w:rsid w:val="007470C6"/>
    <w:rsid w:val="00751ED4"/>
    <w:rsid w:val="00752F71"/>
    <w:rsid w:val="007540AB"/>
    <w:rsid w:val="007566EA"/>
    <w:rsid w:val="00765F26"/>
    <w:rsid w:val="0077000B"/>
    <w:rsid w:val="007766AD"/>
    <w:rsid w:val="00776765"/>
    <w:rsid w:val="00777735"/>
    <w:rsid w:val="00786CC4"/>
    <w:rsid w:val="00787993"/>
    <w:rsid w:val="007907AC"/>
    <w:rsid w:val="00791187"/>
    <w:rsid w:val="00793AC7"/>
    <w:rsid w:val="00795BD2"/>
    <w:rsid w:val="00795D5C"/>
    <w:rsid w:val="007976C2"/>
    <w:rsid w:val="007A071A"/>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30C"/>
    <w:rsid w:val="00802557"/>
    <w:rsid w:val="0080330E"/>
    <w:rsid w:val="00803A34"/>
    <w:rsid w:val="00810D70"/>
    <w:rsid w:val="0081203E"/>
    <w:rsid w:val="00815679"/>
    <w:rsid w:val="0081576F"/>
    <w:rsid w:val="00815BCD"/>
    <w:rsid w:val="00816125"/>
    <w:rsid w:val="00822FF1"/>
    <w:rsid w:val="0082497B"/>
    <w:rsid w:val="00824B27"/>
    <w:rsid w:val="0083227A"/>
    <w:rsid w:val="0083442A"/>
    <w:rsid w:val="00834924"/>
    <w:rsid w:val="00834F43"/>
    <w:rsid w:val="00837298"/>
    <w:rsid w:val="00837DEA"/>
    <w:rsid w:val="008437EE"/>
    <w:rsid w:val="008454CC"/>
    <w:rsid w:val="008513D1"/>
    <w:rsid w:val="008519D5"/>
    <w:rsid w:val="0085585B"/>
    <w:rsid w:val="0085726A"/>
    <w:rsid w:val="00861E85"/>
    <w:rsid w:val="00866908"/>
    <w:rsid w:val="0087224A"/>
    <w:rsid w:val="0088184F"/>
    <w:rsid w:val="00882152"/>
    <w:rsid w:val="008864F2"/>
    <w:rsid w:val="0089045A"/>
    <w:rsid w:val="008A5B99"/>
    <w:rsid w:val="008A71F8"/>
    <w:rsid w:val="008B4FB6"/>
    <w:rsid w:val="008C0250"/>
    <w:rsid w:val="008C1A7D"/>
    <w:rsid w:val="008C2D3C"/>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20AAB"/>
    <w:rsid w:val="00920BA5"/>
    <w:rsid w:val="00923287"/>
    <w:rsid w:val="0093498E"/>
    <w:rsid w:val="0093733B"/>
    <w:rsid w:val="00945A18"/>
    <w:rsid w:val="00952238"/>
    <w:rsid w:val="0095605F"/>
    <w:rsid w:val="009617AC"/>
    <w:rsid w:val="00965012"/>
    <w:rsid w:val="00970219"/>
    <w:rsid w:val="00970FE7"/>
    <w:rsid w:val="009726C9"/>
    <w:rsid w:val="0097352A"/>
    <w:rsid w:val="009739EF"/>
    <w:rsid w:val="009745ED"/>
    <w:rsid w:val="00974F94"/>
    <w:rsid w:val="0098068B"/>
    <w:rsid w:val="00985149"/>
    <w:rsid w:val="00985A56"/>
    <w:rsid w:val="00985D6C"/>
    <w:rsid w:val="00987E6E"/>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2BB8"/>
    <w:rsid w:val="00A47C49"/>
    <w:rsid w:val="00A52E35"/>
    <w:rsid w:val="00A623AE"/>
    <w:rsid w:val="00A66EE2"/>
    <w:rsid w:val="00A7167F"/>
    <w:rsid w:val="00A7509E"/>
    <w:rsid w:val="00A825DA"/>
    <w:rsid w:val="00A82FDD"/>
    <w:rsid w:val="00A83CA3"/>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C02C7"/>
    <w:rsid w:val="00AC3CA0"/>
    <w:rsid w:val="00AC5EA8"/>
    <w:rsid w:val="00AD32FB"/>
    <w:rsid w:val="00AE34FC"/>
    <w:rsid w:val="00AF65AB"/>
    <w:rsid w:val="00AF65C7"/>
    <w:rsid w:val="00B00654"/>
    <w:rsid w:val="00B0218F"/>
    <w:rsid w:val="00B03526"/>
    <w:rsid w:val="00B044F9"/>
    <w:rsid w:val="00B05CC8"/>
    <w:rsid w:val="00B06A97"/>
    <w:rsid w:val="00B20FE9"/>
    <w:rsid w:val="00B22D9B"/>
    <w:rsid w:val="00B23345"/>
    <w:rsid w:val="00B27658"/>
    <w:rsid w:val="00B303D5"/>
    <w:rsid w:val="00B3168F"/>
    <w:rsid w:val="00B3261D"/>
    <w:rsid w:val="00B369F3"/>
    <w:rsid w:val="00B37BC0"/>
    <w:rsid w:val="00B41125"/>
    <w:rsid w:val="00B4261A"/>
    <w:rsid w:val="00B431AC"/>
    <w:rsid w:val="00B463C3"/>
    <w:rsid w:val="00B47C0C"/>
    <w:rsid w:val="00B51949"/>
    <w:rsid w:val="00B542E9"/>
    <w:rsid w:val="00B55CE0"/>
    <w:rsid w:val="00B60F28"/>
    <w:rsid w:val="00B6273F"/>
    <w:rsid w:val="00B63FF0"/>
    <w:rsid w:val="00B713E1"/>
    <w:rsid w:val="00B73502"/>
    <w:rsid w:val="00B73AEF"/>
    <w:rsid w:val="00B86BEF"/>
    <w:rsid w:val="00B87C57"/>
    <w:rsid w:val="00B91EEF"/>
    <w:rsid w:val="00BA35A6"/>
    <w:rsid w:val="00BB0449"/>
    <w:rsid w:val="00BC067E"/>
    <w:rsid w:val="00BC7E58"/>
    <w:rsid w:val="00BD03C3"/>
    <w:rsid w:val="00BD1465"/>
    <w:rsid w:val="00BD333B"/>
    <w:rsid w:val="00BD7DD4"/>
    <w:rsid w:val="00BE1D4A"/>
    <w:rsid w:val="00BE40EF"/>
    <w:rsid w:val="00BF175A"/>
    <w:rsid w:val="00BF1FC6"/>
    <w:rsid w:val="00BF36E2"/>
    <w:rsid w:val="00BF374E"/>
    <w:rsid w:val="00C01527"/>
    <w:rsid w:val="00C031B5"/>
    <w:rsid w:val="00C07C50"/>
    <w:rsid w:val="00C109D8"/>
    <w:rsid w:val="00C1145B"/>
    <w:rsid w:val="00C11E7D"/>
    <w:rsid w:val="00C122D0"/>
    <w:rsid w:val="00C12490"/>
    <w:rsid w:val="00C16113"/>
    <w:rsid w:val="00C17313"/>
    <w:rsid w:val="00C214D6"/>
    <w:rsid w:val="00C21F5C"/>
    <w:rsid w:val="00C24083"/>
    <w:rsid w:val="00C263B5"/>
    <w:rsid w:val="00C33415"/>
    <w:rsid w:val="00C369FF"/>
    <w:rsid w:val="00C40FF5"/>
    <w:rsid w:val="00C42EA2"/>
    <w:rsid w:val="00C52361"/>
    <w:rsid w:val="00C52CBC"/>
    <w:rsid w:val="00C534CB"/>
    <w:rsid w:val="00C5705C"/>
    <w:rsid w:val="00C6300B"/>
    <w:rsid w:val="00C631A1"/>
    <w:rsid w:val="00C63581"/>
    <w:rsid w:val="00C64809"/>
    <w:rsid w:val="00C660CC"/>
    <w:rsid w:val="00C66335"/>
    <w:rsid w:val="00C66BF9"/>
    <w:rsid w:val="00C709C6"/>
    <w:rsid w:val="00C7115A"/>
    <w:rsid w:val="00C77F74"/>
    <w:rsid w:val="00C862D3"/>
    <w:rsid w:val="00C90345"/>
    <w:rsid w:val="00C929BA"/>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F51"/>
    <w:rsid w:val="00CE00E2"/>
    <w:rsid w:val="00CE238B"/>
    <w:rsid w:val="00CF147A"/>
    <w:rsid w:val="00CF4FD4"/>
    <w:rsid w:val="00CF517B"/>
    <w:rsid w:val="00D03B9C"/>
    <w:rsid w:val="00D05154"/>
    <w:rsid w:val="00D10BF7"/>
    <w:rsid w:val="00D13192"/>
    <w:rsid w:val="00D15879"/>
    <w:rsid w:val="00D16156"/>
    <w:rsid w:val="00D16A83"/>
    <w:rsid w:val="00D17361"/>
    <w:rsid w:val="00D2093A"/>
    <w:rsid w:val="00D21D10"/>
    <w:rsid w:val="00D23EAB"/>
    <w:rsid w:val="00D26A14"/>
    <w:rsid w:val="00D276B7"/>
    <w:rsid w:val="00D27D14"/>
    <w:rsid w:val="00D327BB"/>
    <w:rsid w:val="00D36B20"/>
    <w:rsid w:val="00D36C99"/>
    <w:rsid w:val="00D41311"/>
    <w:rsid w:val="00D42955"/>
    <w:rsid w:val="00D42DA1"/>
    <w:rsid w:val="00D466F0"/>
    <w:rsid w:val="00D47EA3"/>
    <w:rsid w:val="00D57105"/>
    <w:rsid w:val="00D6226C"/>
    <w:rsid w:val="00D70DFA"/>
    <w:rsid w:val="00D8327B"/>
    <w:rsid w:val="00D900A0"/>
    <w:rsid w:val="00DA04E8"/>
    <w:rsid w:val="00DA1664"/>
    <w:rsid w:val="00DA254A"/>
    <w:rsid w:val="00DA6F0D"/>
    <w:rsid w:val="00DB2277"/>
    <w:rsid w:val="00DB3A87"/>
    <w:rsid w:val="00DC03E1"/>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CF9"/>
    <w:rsid w:val="00E15A17"/>
    <w:rsid w:val="00E17397"/>
    <w:rsid w:val="00E20C51"/>
    <w:rsid w:val="00E215B4"/>
    <w:rsid w:val="00E21D08"/>
    <w:rsid w:val="00E2330C"/>
    <w:rsid w:val="00E2449D"/>
    <w:rsid w:val="00E25CD1"/>
    <w:rsid w:val="00E278DB"/>
    <w:rsid w:val="00E300AC"/>
    <w:rsid w:val="00E36C9B"/>
    <w:rsid w:val="00E42125"/>
    <w:rsid w:val="00E439A7"/>
    <w:rsid w:val="00E45678"/>
    <w:rsid w:val="00E46AED"/>
    <w:rsid w:val="00E47264"/>
    <w:rsid w:val="00E50F4F"/>
    <w:rsid w:val="00E519FC"/>
    <w:rsid w:val="00E566E6"/>
    <w:rsid w:val="00E610F2"/>
    <w:rsid w:val="00E61373"/>
    <w:rsid w:val="00E65325"/>
    <w:rsid w:val="00E66A44"/>
    <w:rsid w:val="00E6749E"/>
    <w:rsid w:val="00E82B8A"/>
    <w:rsid w:val="00E857DD"/>
    <w:rsid w:val="00E85A2D"/>
    <w:rsid w:val="00E85F8E"/>
    <w:rsid w:val="00E92EF9"/>
    <w:rsid w:val="00E93515"/>
    <w:rsid w:val="00E96E96"/>
    <w:rsid w:val="00EA1650"/>
    <w:rsid w:val="00EA1654"/>
    <w:rsid w:val="00EA1A47"/>
    <w:rsid w:val="00EA2A9C"/>
    <w:rsid w:val="00EB22E6"/>
    <w:rsid w:val="00EC161B"/>
    <w:rsid w:val="00EC5B9B"/>
    <w:rsid w:val="00EC74FC"/>
    <w:rsid w:val="00ED5B0B"/>
    <w:rsid w:val="00ED7C37"/>
    <w:rsid w:val="00EE2101"/>
    <w:rsid w:val="00EE629B"/>
    <w:rsid w:val="00F057CA"/>
    <w:rsid w:val="00F1012C"/>
    <w:rsid w:val="00F110D1"/>
    <w:rsid w:val="00F12C9B"/>
    <w:rsid w:val="00F17EA2"/>
    <w:rsid w:val="00F25F8C"/>
    <w:rsid w:val="00F2731E"/>
    <w:rsid w:val="00F277B3"/>
    <w:rsid w:val="00F30B06"/>
    <w:rsid w:val="00F33C00"/>
    <w:rsid w:val="00F35AEF"/>
    <w:rsid w:val="00F36E35"/>
    <w:rsid w:val="00F3704D"/>
    <w:rsid w:val="00F4077C"/>
    <w:rsid w:val="00F41983"/>
    <w:rsid w:val="00F43FFC"/>
    <w:rsid w:val="00F4549D"/>
    <w:rsid w:val="00F47817"/>
    <w:rsid w:val="00F522D2"/>
    <w:rsid w:val="00F5510D"/>
    <w:rsid w:val="00F646BD"/>
    <w:rsid w:val="00F65A66"/>
    <w:rsid w:val="00F66057"/>
    <w:rsid w:val="00F6773C"/>
    <w:rsid w:val="00F705C3"/>
    <w:rsid w:val="00F85159"/>
    <w:rsid w:val="00F8555C"/>
    <w:rsid w:val="00F92880"/>
    <w:rsid w:val="00F9444D"/>
    <w:rsid w:val="00F962E4"/>
    <w:rsid w:val="00FA01BB"/>
    <w:rsid w:val="00FA27B5"/>
    <w:rsid w:val="00FA42BE"/>
    <w:rsid w:val="00FA51CF"/>
    <w:rsid w:val="00FB02D6"/>
    <w:rsid w:val="00FB09D2"/>
    <w:rsid w:val="00FB2C99"/>
    <w:rsid w:val="00FB5FFE"/>
    <w:rsid w:val="00FC05F7"/>
    <w:rsid w:val="00FC3C77"/>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ACD53AE-8544-4800-9374-E2A416847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5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
    <w:basedOn w:val="a"/>
    <w:link w:val="af4"/>
    <w:uiPriority w:val="99"/>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9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 w:type="character" w:customStyle="1" w:styleId="ConsPlusTitle0">
    <w:name w:val="ConsPlusTitle Знак"/>
    <w:locked/>
    <w:rsid w:val="00220D22"/>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garantf1://1206500.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6500.25/"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0008000.50/"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garantf1://10008000.49/"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file:///G:\&#1054;&#1083;&#1100;&#1075;&#1072;%2018.10.17\Documents%20and%20Settings\1\&#1052;&#1086;&#1080;%20&#1076;&#1086;&#1082;&#1091;&#1084;&#1077;&#1085;&#1090;&#1099;\&#1055;&#1086;&#1089;&#1090;&#1072;&#1085;&#1086;&#1074;&#1083;&#1077;&#1085;&#1080;&#1077;%20&#1040;&#1076;&#1084;&#1080;&#1085;&#1080;&#1089;&#1090;&#1088;&#1072;&#1094;&#1080;&#1080;%20&#1044;&#1091;&#1073;&#1077;&#1085;&#1089;&#1082;&#1086;&#1075;&#1086;%20&#1084;&#1091;&#1085;&#1080;&#1094;&#1080;&#1087;&#1072;&#1083;&#1100;&#1085;&#1086;&#1075;&#1086;%20&#1088;&#1072;&#1081;&#1086;&#1085;&#1072;.rt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FB318F-638B-451F-BE92-DF2BB958C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2306</TotalTime>
  <Pages>7</Pages>
  <Words>1340</Words>
  <Characters>7639</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User</cp:lastModifiedBy>
  <cp:revision>494</cp:revision>
  <cp:lastPrinted>2021-12-08T14:33:00Z</cp:lastPrinted>
  <dcterms:created xsi:type="dcterms:W3CDTF">2016-09-06T09:25:00Z</dcterms:created>
  <dcterms:modified xsi:type="dcterms:W3CDTF">2022-11-03T14:25:00Z</dcterms:modified>
</cp:coreProperties>
</file>