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F6773C">
        <w:rPr>
          <w:sz w:val="28"/>
          <w:szCs w:val="28"/>
        </w:rPr>
        <w:t>29</w:t>
      </w:r>
      <w:r w:rsidR="003223B2">
        <w:rPr>
          <w:sz w:val="28"/>
          <w:szCs w:val="28"/>
        </w:rPr>
        <w:t xml:space="preserve">» </w:t>
      </w:r>
      <w:r w:rsidR="00C64809">
        <w:rPr>
          <w:sz w:val="28"/>
          <w:szCs w:val="28"/>
        </w:rPr>
        <w:t xml:space="preserve"> </w:t>
      </w:r>
      <w:r w:rsidR="00F057CA">
        <w:rPr>
          <w:sz w:val="28"/>
          <w:szCs w:val="28"/>
        </w:rPr>
        <w:t>июня</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F6773C">
        <w:rPr>
          <w:sz w:val="28"/>
          <w:szCs w:val="28"/>
        </w:rPr>
        <w:t>49 (1376</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r>
        <w:t>Кочкуровского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Кочкуровского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Адрес: Республика Мордовия, Кочкуровский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8"/>
          <w:footerReference w:type="default" r:id="rId9"/>
          <w:pgSz w:w="11906" w:h="16838"/>
          <w:pgMar w:top="851" w:right="851" w:bottom="851" w:left="1701" w:header="709" w:footer="709" w:gutter="0"/>
          <w:cols w:space="708"/>
          <w:docGrid w:linePitch="360"/>
        </w:sectPr>
      </w:pPr>
      <w:r>
        <w:t xml:space="preserve">       </w:t>
      </w:r>
      <w:r w:rsidR="00106E09">
        <w:t>Тираж «10</w:t>
      </w:r>
      <w:r w:rsidR="00F4549D">
        <w:t>» экземпляр</w:t>
      </w:r>
      <w:r w:rsidR="00FA51CF">
        <w:t>ов</w:t>
      </w:r>
    </w:p>
    <w:p w:rsidR="000E4FCE" w:rsidRDefault="000E4FCE" w:rsidP="00454A95"/>
    <w:p w:rsidR="00F6773C" w:rsidRDefault="00F6773C" w:rsidP="00F6773C">
      <w:pPr>
        <w:jc w:val="right"/>
      </w:pPr>
    </w:p>
    <w:p w:rsidR="00F6773C" w:rsidRDefault="00F6773C" w:rsidP="00F6773C">
      <w:pPr>
        <w:jc w:val="center"/>
        <w:rPr>
          <w:b/>
          <w:sz w:val="32"/>
          <w:szCs w:val="32"/>
        </w:rPr>
      </w:pPr>
      <w:r w:rsidRPr="0013542A">
        <w:rPr>
          <w:b/>
          <w:sz w:val="32"/>
          <w:szCs w:val="32"/>
        </w:rPr>
        <w:t>РЕСПУБЛИКА МОРДОВИЯ</w:t>
      </w:r>
    </w:p>
    <w:p w:rsidR="00F6773C" w:rsidRPr="0013542A" w:rsidRDefault="00F6773C" w:rsidP="00F6773C">
      <w:pPr>
        <w:jc w:val="center"/>
        <w:rPr>
          <w:sz w:val="32"/>
          <w:szCs w:val="32"/>
        </w:rPr>
      </w:pPr>
      <w:r w:rsidRPr="0013542A">
        <w:rPr>
          <w:b/>
          <w:sz w:val="32"/>
          <w:szCs w:val="32"/>
        </w:rPr>
        <w:t>АДМИНИСТ</w:t>
      </w:r>
      <w:r>
        <w:rPr>
          <w:b/>
          <w:sz w:val="32"/>
          <w:szCs w:val="32"/>
        </w:rPr>
        <w:t>РАЦИЯ КОЧКУР</w:t>
      </w:r>
      <w:r w:rsidRPr="0013542A">
        <w:rPr>
          <w:b/>
          <w:sz w:val="32"/>
          <w:szCs w:val="32"/>
        </w:rPr>
        <w:t xml:space="preserve">ОВСКОГО </w:t>
      </w:r>
      <w:r>
        <w:rPr>
          <w:b/>
          <w:sz w:val="32"/>
          <w:szCs w:val="32"/>
        </w:rPr>
        <w:t xml:space="preserve">                                        </w:t>
      </w:r>
      <w:r w:rsidRPr="0013542A">
        <w:rPr>
          <w:b/>
          <w:sz w:val="32"/>
          <w:szCs w:val="32"/>
        </w:rPr>
        <w:t>МУНИЦИПАЛЬНОГО  РАЙОНА</w:t>
      </w:r>
    </w:p>
    <w:p w:rsidR="00F6773C" w:rsidRPr="00100488" w:rsidRDefault="00F6773C" w:rsidP="00F6773C">
      <w:pPr>
        <w:jc w:val="center"/>
        <w:rPr>
          <w:b/>
          <w:sz w:val="32"/>
          <w:szCs w:val="32"/>
        </w:rPr>
      </w:pPr>
      <w:r w:rsidRPr="00100488">
        <w:rPr>
          <w:b/>
          <w:sz w:val="32"/>
          <w:szCs w:val="32"/>
        </w:rPr>
        <w:t>РЕСПУБЛИКИ МОРДОВИЯ</w:t>
      </w:r>
    </w:p>
    <w:p w:rsidR="00F6773C" w:rsidRPr="0013542A" w:rsidRDefault="00F6773C" w:rsidP="00F6773C">
      <w:pPr>
        <w:jc w:val="center"/>
        <w:rPr>
          <w:sz w:val="32"/>
          <w:szCs w:val="32"/>
        </w:rPr>
      </w:pPr>
    </w:p>
    <w:p w:rsidR="00F6773C" w:rsidRPr="0013542A" w:rsidRDefault="00F6773C" w:rsidP="00F6773C">
      <w:pPr>
        <w:jc w:val="center"/>
        <w:rPr>
          <w:b/>
          <w:sz w:val="32"/>
          <w:szCs w:val="32"/>
        </w:rPr>
      </w:pPr>
      <w:r w:rsidRPr="0013542A">
        <w:rPr>
          <w:b/>
          <w:sz w:val="32"/>
          <w:szCs w:val="32"/>
        </w:rPr>
        <w:t>ПОСТАНОВЛЕНИЕ</w:t>
      </w:r>
    </w:p>
    <w:p w:rsidR="00F6773C" w:rsidRPr="00753643" w:rsidRDefault="00F6773C" w:rsidP="00F6773C">
      <w:pPr>
        <w:jc w:val="center"/>
        <w:rPr>
          <w:b/>
          <w:sz w:val="32"/>
          <w:szCs w:val="32"/>
        </w:rPr>
      </w:pPr>
      <w:r w:rsidRPr="00753643">
        <w:rPr>
          <w:b/>
          <w:sz w:val="32"/>
          <w:szCs w:val="32"/>
        </w:rPr>
        <w:t xml:space="preserve">от </w:t>
      </w:r>
      <w:r>
        <w:rPr>
          <w:b/>
          <w:sz w:val="32"/>
          <w:szCs w:val="32"/>
        </w:rPr>
        <w:t xml:space="preserve"> 24 июня 2022 </w:t>
      </w:r>
      <w:r w:rsidRPr="00753643">
        <w:rPr>
          <w:b/>
          <w:sz w:val="32"/>
          <w:szCs w:val="32"/>
        </w:rPr>
        <w:t>г</w:t>
      </w:r>
      <w:r>
        <w:rPr>
          <w:b/>
          <w:sz w:val="32"/>
          <w:szCs w:val="32"/>
        </w:rPr>
        <w:t>ода</w:t>
      </w:r>
      <w:r w:rsidRPr="00753643">
        <w:rPr>
          <w:b/>
          <w:sz w:val="32"/>
          <w:szCs w:val="32"/>
        </w:rPr>
        <w:t xml:space="preserve"> №</w:t>
      </w:r>
      <w:r>
        <w:rPr>
          <w:b/>
          <w:sz w:val="32"/>
          <w:szCs w:val="32"/>
        </w:rPr>
        <w:t xml:space="preserve"> 380-п</w:t>
      </w:r>
    </w:p>
    <w:p w:rsidR="00F6773C" w:rsidRPr="0013542A" w:rsidRDefault="00F6773C" w:rsidP="00F6773C">
      <w:pPr>
        <w:jc w:val="center"/>
        <w:rPr>
          <w:sz w:val="32"/>
          <w:szCs w:val="32"/>
        </w:rPr>
      </w:pPr>
    </w:p>
    <w:p w:rsidR="00F6773C" w:rsidRPr="002438D5" w:rsidRDefault="00F6773C" w:rsidP="00F6773C">
      <w:pPr>
        <w:pStyle w:val="1"/>
        <w:rPr>
          <w:caps/>
          <w:color w:val="000000"/>
          <w:sz w:val="32"/>
          <w:szCs w:val="32"/>
        </w:rPr>
      </w:pPr>
      <w:r w:rsidRPr="002438D5">
        <w:rPr>
          <w:caps/>
          <w:color w:val="000000"/>
          <w:sz w:val="32"/>
          <w:szCs w:val="32"/>
        </w:rPr>
        <w:t>О внесении изменений в постановление администрации кочкуровского  муниципального  рай</w:t>
      </w:r>
      <w:r>
        <w:rPr>
          <w:caps/>
          <w:color w:val="000000"/>
          <w:sz w:val="32"/>
          <w:szCs w:val="32"/>
        </w:rPr>
        <w:t>она  от  26 октября 2020 года № 511</w:t>
      </w:r>
      <w:r w:rsidRPr="002438D5">
        <w:rPr>
          <w:caps/>
          <w:color w:val="000000"/>
          <w:sz w:val="32"/>
          <w:szCs w:val="32"/>
        </w:rPr>
        <w:t xml:space="preserve">-п «об утверждении муниципальной </w:t>
      </w:r>
      <w:r>
        <w:rPr>
          <w:caps/>
          <w:color w:val="000000"/>
          <w:sz w:val="32"/>
          <w:szCs w:val="32"/>
        </w:rPr>
        <w:t xml:space="preserve">программы «жилище» </w:t>
      </w:r>
      <w:r w:rsidRPr="002438D5">
        <w:rPr>
          <w:caps/>
          <w:color w:val="000000"/>
          <w:sz w:val="32"/>
          <w:szCs w:val="32"/>
        </w:rPr>
        <w:t>кочкуровского муниципального района</w:t>
      </w:r>
      <w:r>
        <w:rPr>
          <w:caps/>
          <w:color w:val="000000"/>
          <w:sz w:val="32"/>
          <w:szCs w:val="32"/>
        </w:rPr>
        <w:t xml:space="preserve"> на 2020</w:t>
      </w:r>
      <w:r w:rsidRPr="002438D5">
        <w:rPr>
          <w:caps/>
          <w:color w:val="000000"/>
          <w:sz w:val="32"/>
          <w:szCs w:val="32"/>
        </w:rPr>
        <w:t>-20</w:t>
      </w:r>
      <w:r>
        <w:rPr>
          <w:caps/>
          <w:color w:val="000000"/>
          <w:sz w:val="32"/>
          <w:szCs w:val="32"/>
        </w:rPr>
        <w:t>25</w:t>
      </w:r>
      <w:r w:rsidRPr="002438D5">
        <w:rPr>
          <w:caps/>
          <w:color w:val="000000"/>
          <w:sz w:val="32"/>
          <w:szCs w:val="32"/>
        </w:rPr>
        <w:t xml:space="preserve"> годы»</w:t>
      </w:r>
    </w:p>
    <w:p w:rsidR="00F6773C" w:rsidRPr="002438D5" w:rsidRDefault="00F6773C" w:rsidP="00F6773C">
      <w:pPr>
        <w:rPr>
          <w:sz w:val="32"/>
          <w:szCs w:val="32"/>
        </w:rPr>
      </w:pPr>
    </w:p>
    <w:p w:rsidR="00F6773C" w:rsidRPr="00E83E28" w:rsidRDefault="00F6773C" w:rsidP="006021D7">
      <w:pPr>
        <w:jc w:val="both"/>
      </w:pPr>
      <w:r w:rsidRPr="00E83E28">
        <w:t xml:space="preserve">      </w:t>
      </w:r>
      <w:r>
        <w:t xml:space="preserve">     </w:t>
      </w:r>
      <w:r w:rsidRPr="00E83E28">
        <w:t xml:space="preserve"> Руководствуясь Федеральным законом от 6 октября 2003 года №131-ФЗ «Об общих принципах организации местного самоуправления в Российской Федерации», постановлением Правительст</w:t>
      </w:r>
      <w:r>
        <w:t>ва РФ  от  17 декабря 2010 г.  №</w:t>
      </w:r>
      <w:r w:rsidRPr="00E83E28">
        <w:t xml:space="preserve">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w:t>
      </w:r>
      <w:r>
        <w:rPr>
          <w:spacing w:val="2"/>
          <w:shd w:val="clear" w:color="auto" w:fill="FFFFFF"/>
        </w:rPr>
        <w:t>п</w:t>
      </w:r>
      <w:r w:rsidRPr="00E83E28">
        <w:rPr>
          <w:spacing w:val="2"/>
          <w:shd w:val="clear" w:color="auto" w:fill="FFFFFF"/>
        </w:rPr>
        <w:t>остановление</w:t>
      </w:r>
      <w:r>
        <w:rPr>
          <w:spacing w:val="2"/>
          <w:shd w:val="clear" w:color="auto" w:fill="FFFFFF"/>
        </w:rPr>
        <w:t>м</w:t>
      </w:r>
      <w:r w:rsidRPr="00E83E28">
        <w:rPr>
          <w:spacing w:val="2"/>
          <w:shd w:val="clear" w:color="auto" w:fill="FFFFFF"/>
        </w:rPr>
        <w:t xml:space="preserve"> Правительства</w:t>
      </w:r>
      <w:r w:rsidRPr="00E83E28">
        <w:rPr>
          <w:spacing w:val="2"/>
        </w:rPr>
        <w:br/>
      </w:r>
      <w:r w:rsidRPr="00E83E28">
        <w:rPr>
          <w:spacing w:val="2"/>
          <w:shd w:val="clear" w:color="auto" w:fill="FFFFFF"/>
        </w:rPr>
        <w:t>Республики Мордовия</w:t>
      </w:r>
      <w:r w:rsidRPr="00E83E28">
        <w:rPr>
          <w:spacing w:val="2"/>
        </w:rPr>
        <w:t xml:space="preserve"> </w:t>
      </w:r>
      <w:r>
        <w:rPr>
          <w:spacing w:val="2"/>
          <w:shd w:val="clear" w:color="auto" w:fill="FFFFFF"/>
        </w:rPr>
        <w:t>от 6 февраля 2019 г. №</w:t>
      </w:r>
      <w:r w:rsidRPr="00E83E28">
        <w:rPr>
          <w:spacing w:val="2"/>
          <w:shd w:val="clear" w:color="auto" w:fill="FFFFFF"/>
        </w:rPr>
        <w:t xml:space="preserve"> 53 </w:t>
      </w:r>
      <w:r w:rsidRPr="00E83E28">
        <w:t xml:space="preserve"> администрация Кочкуровского муниципального района  П О С Т А Н О В Л Я Е Т :</w:t>
      </w:r>
    </w:p>
    <w:p w:rsidR="00F6773C" w:rsidRPr="00E83E28" w:rsidRDefault="00F6773C" w:rsidP="006021D7">
      <w:pPr>
        <w:jc w:val="both"/>
      </w:pPr>
      <w:r w:rsidRPr="00E83E28">
        <w:t xml:space="preserve">1.  Внести в постановление администрации Кочкуровского муниципального района  от 26.10.2020 г. № 511-п «Об утверждении  муниципальной программы  </w:t>
      </w:r>
      <w:r w:rsidRPr="00E83E28">
        <w:rPr>
          <w:bCs/>
          <w:spacing w:val="20"/>
        </w:rPr>
        <w:t>«Жилище</w:t>
      </w:r>
      <w:r w:rsidRPr="00E83E28">
        <w:t>» Кочкуровского муниципального района на 2020-2025 годы», следующие изменения:</w:t>
      </w:r>
    </w:p>
    <w:p w:rsidR="00F6773C" w:rsidRPr="00E83E28" w:rsidRDefault="00F6773C" w:rsidP="006021D7">
      <w:pPr>
        <w:pStyle w:val="ConsPlusNormal"/>
        <w:ind w:firstLine="708"/>
        <w:jc w:val="both"/>
        <w:rPr>
          <w:sz w:val="24"/>
          <w:szCs w:val="24"/>
        </w:rPr>
      </w:pPr>
      <w:r w:rsidRPr="00E83E28">
        <w:rPr>
          <w:bCs/>
          <w:sz w:val="24"/>
          <w:szCs w:val="24"/>
        </w:rPr>
        <w:t xml:space="preserve">1.1 </w:t>
      </w:r>
      <w:r w:rsidRPr="00E83E28">
        <w:rPr>
          <w:sz w:val="24"/>
          <w:szCs w:val="24"/>
        </w:rPr>
        <w:t>Приложение 8 к указанной Программе изложить в прилагаемой редакции.</w:t>
      </w:r>
    </w:p>
    <w:p w:rsidR="00F6773C" w:rsidRPr="00E83E28" w:rsidRDefault="00F6773C" w:rsidP="006021D7">
      <w:pPr>
        <w:jc w:val="both"/>
      </w:pPr>
      <w:r w:rsidRPr="00E83E28">
        <w:t>2.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Грязнова Ю.Н.</w:t>
      </w:r>
    </w:p>
    <w:p w:rsidR="00F6773C" w:rsidRPr="00E83E28" w:rsidRDefault="00F6773C" w:rsidP="006021D7">
      <w:pPr>
        <w:jc w:val="both"/>
      </w:pPr>
      <w:r w:rsidRPr="00E83E28">
        <w:t xml:space="preserve">3. Настоящее постановление вступает в силу </w:t>
      </w:r>
      <w:r>
        <w:t>после</w:t>
      </w:r>
      <w:r w:rsidRPr="00E83E28">
        <w:t xml:space="preserve"> его официального опубликования.</w:t>
      </w:r>
    </w:p>
    <w:p w:rsidR="00F6773C" w:rsidRDefault="00F6773C" w:rsidP="006021D7">
      <w:pPr>
        <w:jc w:val="both"/>
      </w:pPr>
    </w:p>
    <w:p w:rsidR="00F6773C" w:rsidRDefault="00F6773C" w:rsidP="006021D7">
      <w:pPr>
        <w:jc w:val="both"/>
      </w:pPr>
    </w:p>
    <w:p w:rsidR="00F6773C" w:rsidRDefault="00F6773C" w:rsidP="00F6773C">
      <w:pPr>
        <w:jc w:val="right"/>
      </w:pPr>
      <w:r>
        <w:t xml:space="preserve">                                                                                                   </w:t>
      </w:r>
      <w:r w:rsidRPr="00240A0F">
        <w:t xml:space="preserve"> </w:t>
      </w:r>
      <w:r>
        <w:t xml:space="preserve">   </w:t>
      </w:r>
      <w:r w:rsidRPr="00240A0F">
        <w:t xml:space="preserve"> </w:t>
      </w:r>
      <w:r>
        <w:t xml:space="preserve">                                       Глава</w:t>
      </w:r>
    </w:p>
    <w:p w:rsidR="00F6773C" w:rsidRDefault="00F6773C" w:rsidP="00F6773C">
      <w:pPr>
        <w:jc w:val="right"/>
      </w:pPr>
      <w:r>
        <w:t xml:space="preserve">Кочкуровского </w:t>
      </w:r>
      <w:r w:rsidRPr="00240A0F">
        <w:t xml:space="preserve">муниципального района                                     </w:t>
      </w:r>
    </w:p>
    <w:p w:rsidR="00F6773C" w:rsidRDefault="00F6773C" w:rsidP="00F6773C">
      <w:pPr>
        <w:jc w:val="right"/>
      </w:pPr>
      <w:r>
        <w:t>С.Н. Герасимова</w:t>
      </w:r>
    </w:p>
    <w:p w:rsidR="00F6773C" w:rsidRDefault="00F6773C" w:rsidP="00F6773C">
      <w:pPr>
        <w:ind w:firstLine="698"/>
        <w:jc w:val="right"/>
        <w:rPr>
          <w:sz w:val="22"/>
          <w:szCs w:val="22"/>
        </w:rPr>
        <w:sectPr w:rsidR="00F6773C" w:rsidSect="00CD5299">
          <w:pgSz w:w="11906" w:h="16838"/>
          <w:pgMar w:top="397" w:right="709" w:bottom="1134" w:left="1276" w:header="709" w:footer="709" w:gutter="0"/>
          <w:cols w:space="708"/>
          <w:docGrid w:linePitch="360"/>
        </w:sectPr>
      </w:pPr>
    </w:p>
    <w:p w:rsidR="00F6773C" w:rsidRDefault="00F6773C" w:rsidP="00F6773C">
      <w:pPr>
        <w:ind w:firstLine="698"/>
        <w:jc w:val="right"/>
        <w:rPr>
          <w:sz w:val="22"/>
          <w:szCs w:val="22"/>
        </w:rPr>
      </w:pPr>
    </w:p>
    <w:p w:rsidR="00F6773C" w:rsidRDefault="00F6773C" w:rsidP="00F6773C">
      <w:pPr>
        <w:ind w:firstLine="698"/>
        <w:jc w:val="right"/>
        <w:rPr>
          <w:sz w:val="22"/>
          <w:szCs w:val="22"/>
        </w:rPr>
      </w:pPr>
    </w:p>
    <w:p w:rsidR="00F6773C" w:rsidRPr="00CD5299" w:rsidRDefault="00F6773C" w:rsidP="00F6773C">
      <w:pPr>
        <w:ind w:left="10773"/>
        <w:rPr>
          <w:bCs/>
          <w:color w:val="000000"/>
        </w:rPr>
      </w:pPr>
      <w:r w:rsidRPr="00CD5299">
        <w:rPr>
          <w:b/>
        </w:rPr>
        <w:t>Приложение 8</w:t>
      </w:r>
      <w:r w:rsidRPr="00CD5299">
        <w:br/>
      </w:r>
      <w:r w:rsidRPr="00CD5299">
        <w:rPr>
          <w:bCs/>
          <w:color w:val="000000"/>
        </w:rPr>
        <w:t>к муниципальной программе «Жилище» ного района</w:t>
      </w:r>
    </w:p>
    <w:p w:rsidR="00F6773C" w:rsidRPr="00CD5299" w:rsidRDefault="00F6773C" w:rsidP="00F6773C">
      <w:pPr>
        <w:ind w:left="9639"/>
        <w:rPr>
          <w:bCs/>
        </w:rPr>
      </w:pPr>
      <w:r w:rsidRPr="00CD5299">
        <w:rPr>
          <w:bCs/>
          <w:color w:val="000000"/>
        </w:rPr>
        <w:t xml:space="preserve">       на 2020-2025 годы</w:t>
      </w:r>
    </w:p>
    <w:p w:rsidR="00F6773C" w:rsidRPr="00CD5299" w:rsidRDefault="00F6773C" w:rsidP="00F6773C">
      <w:pPr>
        <w:ind w:left="9639"/>
        <w:rPr>
          <w:b/>
        </w:rPr>
      </w:pPr>
      <w:r w:rsidRPr="00CD5299">
        <w:rPr>
          <w:b/>
        </w:rPr>
        <w:t xml:space="preserve"> </w:t>
      </w:r>
    </w:p>
    <w:p w:rsidR="00F6773C" w:rsidRPr="00CD5299" w:rsidRDefault="00F6773C" w:rsidP="00F6773C">
      <w:pPr>
        <w:jc w:val="center"/>
        <w:rPr>
          <w:b/>
        </w:rPr>
      </w:pPr>
      <w:r w:rsidRPr="00CD5299">
        <w:rPr>
          <w:b/>
        </w:rPr>
        <w:t>Прогноз</w:t>
      </w:r>
    </w:p>
    <w:p w:rsidR="00F6773C" w:rsidRPr="00CD5299" w:rsidRDefault="00F6773C" w:rsidP="00F6773C">
      <w:pPr>
        <w:jc w:val="center"/>
      </w:pPr>
      <w:r w:rsidRPr="00CD5299">
        <w:t xml:space="preserve">обеспечения земельных участков, предназначенных под застройку жильем экономического класса, объектами коммунальной и транспортной инфраструктуры на 2020-2025 годы </w:t>
      </w:r>
    </w:p>
    <w:p w:rsidR="00F6773C" w:rsidRPr="00CD5299" w:rsidRDefault="00F6773C" w:rsidP="00F6773C">
      <w:pPr>
        <w:jc w:val="center"/>
      </w:pPr>
    </w:p>
    <w:tbl>
      <w:tblPr>
        <w:tblW w:w="14742" w:type="dxa"/>
        <w:tblInd w:w="108" w:type="dxa"/>
        <w:tblLayout w:type="fixed"/>
        <w:tblLook w:val="04A0" w:firstRow="1" w:lastRow="0" w:firstColumn="1" w:lastColumn="0" w:noHBand="0" w:noVBand="1"/>
      </w:tblPr>
      <w:tblGrid>
        <w:gridCol w:w="851"/>
        <w:gridCol w:w="2835"/>
        <w:gridCol w:w="1417"/>
        <w:gridCol w:w="1276"/>
        <w:gridCol w:w="1275"/>
        <w:gridCol w:w="1276"/>
        <w:gridCol w:w="1276"/>
        <w:gridCol w:w="992"/>
        <w:gridCol w:w="851"/>
        <w:gridCol w:w="1134"/>
        <w:gridCol w:w="6"/>
        <w:gridCol w:w="1553"/>
      </w:tblGrid>
      <w:tr w:rsidR="00F6773C" w:rsidRPr="00CD5299" w:rsidTr="003708EC">
        <w:trPr>
          <w:trHeight w:val="330"/>
        </w:trPr>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jc w:val="center"/>
            </w:pPr>
            <w:r w:rsidRPr="00CD5299">
              <w:t>№ п/п</w:t>
            </w:r>
          </w:p>
        </w:tc>
        <w:tc>
          <w:tcPr>
            <w:tcW w:w="2835" w:type="dxa"/>
            <w:vMerge w:val="restart"/>
            <w:tcBorders>
              <w:top w:val="single" w:sz="4" w:space="0" w:color="auto"/>
              <w:left w:val="single" w:sz="4" w:space="0" w:color="auto"/>
              <w:bottom w:val="single" w:sz="4" w:space="0" w:color="auto"/>
              <w:right w:val="single" w:sz="4" w:space="0" w:color="auto"/>
            </w:tcBorders>
            <w:shd w:val="clear" w:color="auto" w:fill="auto"/>
          </w:tcPr>
          <w:p w:rsidR="00F6773C" w:rsidRPr="00CD5299" w:rsidRDefault="00F6773C" w:rsidP="003708EC">
            <w:pPr>
              <w:jc w:val="center"/>
            </w:pPr>
            <w:r w:rsidRPr="00CD5299">
              <w:t>Наименование муниципального района, месторасположение земельного участка</w:t>
            </w:r>
          </w:p>
        </w:tc>
        <w:tc>
          <w:tcPr>
            <w:tcW w:w="8363" w:type="dxa"/>
            <w:gridSpan w:val="7"/>
            <w:tcBorders>
              <w:top w:val="single" w:sz="4" w:space="0" w:color="auto"/>
              <w:left w:val="nil"/>
              <w:bottom w:val="single" w:sz="4" w:space="0" w:color="auto"/>
              <w:right w:val="single" w:sz="4" w:space="0" w:color="auto"/>
            </w:tcBorders>
            <w:shd w:val="clear" w:color="auto" w:fill="auto"/>
          </w:tcPr>
          <w:p w:rsidR="00F6773C" w:rsidRPr="00CD5299" w:rsidRDefault="00F6773C" w:rsidP="003708EC">
            <w:pPr>
              <w:jc w:val="center"/>
            </w:pPr>
            <w:r w:rsidRPr="00CD5299">
              <w:t xml:space="preserve">Ориентировочная стоимость строительства инженерных коммуникаций, </w:t>
            </w:r>
          </w:p>
          <w:p w:rsidR="00F6773C" w:rsidRPr="00CD5299" w:rsidRDefault="00F6773C" w:rsidP="003708EC">
            <w:pPr>
              <w:jc w:val="center"/>
            </w:pPr>
            <w:r w:rsidRPr="00CD5299">
              <w:t>тыс. рублей: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tcPr>
          <w:p w:rsidR="00F6773C" w:rsidRPr="00CD5299" w:rsidRDefault="00F6773C" w:rsidP="003708EC">
            <w:pPr>
              <w:jc w:val="center"/>
            </w:pPr>
            <w:r w:rsidRPr="00CD5299">
              <w:t xml:space="preserve">Протяженность, км  </w:t>
            </w:r>
          </w:p>
          <w:p w:rsidR="00F6773C" w:rsidRPr="00CD5299" w:rsidRDefault="00F6773C" w:rsidP="003708EC">
            <w:pPr>
              <w:jc w:val="cente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F6773C" w:rsidRPr="00CD5299" w:rsidRDefault="00F6773C" w:rsidP="003708EC">
            <w:pPr>
              <w:ind w:left="-108" w:right="-108" w:firstLine="141"/>
              <w:jc w:val="center"/>
            </w:pPr>
            <w:r w:rsidRPr="00CD5299">
              <w:t>Предпола-гаемый год строительства</w:t>
            </w:r>
          </w:p>
        </w:tc>
      </w:tr>
      <w:tr w:rsidR="00F6773C" w:rsidRPr="00CD5299" w:rsidTr="003708EC">
        <w:trPr>
          <w:trHeight w:val="870"/>
        </w:trPr>
        <w:tc>
          <w:tcPr>
            <w:tcW w:w="851" w:type="dxa"/>
            <w:vMerge/>
            <w:tcBorders>
              <w:top w:val="single" w:sz="4" w:space="0" w:color="auto"/>
              <w:left w:val="single" w:sz="4" w:space="0" w:color="auto"/>
              <w:bottom w:val="single" w:sz="4" w:space="0" w:color="auto"/>
              <w:right w:val="single" w:sz="4" w:space="0" w:color="auto"/>
            </w:tcBorders>
            <w:vAlign w:val="center"/>
          </w:tcPr>
          <w:p w:rsidR="00F6773C" w:rsidRPr="00CD5299" w:rsidRDefault="00F6773C" w:rsidP="003708EC">
            <w:pPr>
              <w:ind w:left="-94" w:right="-108"/>
            </w:pPr>
          </w:p>
        </w:tc>
        <w:tc>
          <w:tcPr>
            <w:tcW w:w="2835" w:type="dxa"/>
            <w:vMerge/>
            <w:tcBorders>
              <w:top w:val="single" w:sz="4" w:space="0" w:color="auto"/>
              <w:left w:val="single" w:sz="4" w:space="0" w:color="auto"/>
              <w:bottom w:val="single" w:sz="4" w:space="0" w:color="auto"/>
              <w:right w:val="single" w:sz="4" w:space="0" w:color="auto"/>
            </w:tcBorders>
            <w:vAlign w:val="center"/>
          </w:tcPr>
          <w:p w:rsidR="00F6773C" w:rsidRPr="00CD5299" w:rsidRDefault="00F6773C" w:rsidP="003708EC"/>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ind w:left="-108" w:right="-108" w:firstLine="142"/>
              <w:jc w:val="center"/>
            </w:pPr>
            <w:r w:rsidRPr="00CD5299">
              <w:t>всего стоимость, в том числе:</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r w:rsidRPr="00CD5299">
              <w:t>газовые сети</w:t>
            </w: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водопро-водные сети</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r w:rsidRPr="00CD5299">
              <w:t>электри-ческие сети</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ind w:firstLine="34"/>
              <w:jc w:val="center"/>
            </w:pPr>
            <w:r w:rsidRPr="00CD5299">
              <w:t>канализа-ционные сети</w:t>
            </w: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ind w:left="-108" w:right="-108" w:firstLine="108"/>
              <w:jc w:val="center"/>
            </w:pPr>
            <w:r w:rsidRPr="00CD5299">
              <w:t>тепло-снабже-ние</w:t>
            </w: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ind w:right="-249"/>
              <w:jc w:val="center"/>
            </w:pPr>
            <w:r w:rsidRPr="00CD5299">
              <w:t>телефо-низация</w:t>
            </w:r>
          </w:p>
        </w:tc>
        <w:tc>
          <w:tcPr>
            <w:tcW w:w="1134" w:type="dxa"/>
            <w:vMerge/>
            <w:tcBorders>
              <w:top w:val="single" w:sz="4" w:space="0" w:color="auto"/>
              <w:left w:val="single" w:sz="4" w:space="0" w:color="auto"/>
              <w:bottom w:val="single" w:sz="4" w:space="0" w:color="auto"/>
              <w:right w:val="single" w:sz="4" w:space="0" w:color="auto"/>
            </w:tcBorders>
            <w:vAlign w:val="center"/>
          </w:tcPr>
          <w:p w:rsidR="00F6773C" w:rsidRPr="00CD5299" w:rsidRDefault="00F6773C" w:rsidP="003708EC"/>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F6773C" w:rsidRPr="00CD5299" w:rsidRDefault="00F6773C" w:rsidP="003708EC"/>
        </w:tc>
      </w:tr>
      <w:tr w:rsidR="00F6773C" w:rsidRPr="00CD5299" w:rsidTr="003708EC">
        <w:trPr>
          <w:trHeight w:val="240"/>
        </w:trPr>
        <w:tc>
          <w:tcPr>
            <w:tcW w:w="851" w:type="dxa"/>
            <w:tcBorders>
              <w:top w:val="nil"/>
              <w:left w:val="single" w:sz="4" w:space="0" w:color="auto"/>
              <w:bottom w:val="single" w:sz="4" w:space="0" w:color="auto"/>
              <w:right w:val="single" w:sz="4" w:space="0" w:color="auto"/>
            </w:tcBorders>
            <w:shd w:val="clear" w:color="auto" w:fill="auto"/>
            <w:vAlign w:val="center"/>
          </w:tcPr>
          <w:p w:rsidR="00F6773C" w:rsidRPr="00CD5299" w:rsidRDefault="00F6773C" w:rsidP="003708EC">
            <w:pPr>
              <w:ind w:right="-108"/>
            </w:pPr>
            <w:r w:rsidRPr="00CD5299">
              <w:t xml:space="preserve">   1</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2</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3</w:t>
            </w:r>
          </w:p>
        </w:tc>
        <w:tc>
          <w:tcPr>
            <w:tcW w:w="1276"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4</w:t>
            </w:r>
          </w:p>
        </w:tc>
        <w:tc>
          <w:tcPr>
            <w:tcW w:w="127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pPr>
            <w:r w:rsidRPr="00CD5299">
              <w:t>5</w:t>
            </w:r>
          </w:p>
        </w:tc>
        <w:tc>
          <w:tcPr>
            <w:tcW w:w="1276"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6</w:t>
            </w:r>
          </w:p>
        </w:tc>
        <w:tc>
          <w:tcPr>
            <w:tcW w:w="1276"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7</w:t>
            </w:r>
          </w:p>
        </w:tc>
        <w:tc>
          <w:tcPr>
            <w:tcW w:w="992"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8</w:t>
            </w:r>
          </w:p>
        </w:tc>
        <w:tc>
          <w:tcPr>
            <w:tcW w:w="851"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9</w:t>
            </w: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10</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11</w:t>
            </w:r>
          </w:p>
        </w:tc>
      </w:tr>
      <w:tr w:rsidR="00F6773C" w:rsidRPr="00CD5299" w:rsidTr="003708EC">
        <w:trPr>
          <w:trHeight w:val="510"/>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270"/>
              <w:rPr>
                <w:b/>
              </w:rPr>
            </w:pPr>
            <w:r w:rsidRPr="00CD5299">
              <w:rPr>
                <w:b/>
              </w:rPr>
              <w:t xml:space="preserve"> </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b/>
              </w:rPr>
            </w:pPr>
            <w:r w:rsidRPr="00CD5299">
              <w:rPr>
                <w:b/>
              </w:rPr>
              <w:t>Кочкуровский муниципальный район</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p>
        </w:tc>
      </w:tr>
      <w:tr w:rsidR="00F6773C" w:rsidRPr="00CD5299" w:rsidTr="003708EC">
        <w:trPr>
          <w:trHeight w:val="510"/>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270"/>
              <w:rPr>
                <w:b/>
              </w:rPr>
            </w:pPr>
            <w:r w:rsidRPr="00CD5299">
              <w:rPr>
                <w:b/>
              </w:rPr>
              <w:t>1</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b/>
              </w:rPr>
            </w:pPr>
            <w:r w:rsidRPr="00CD5299">
              <w:rPr>
                <w:b/>
              </w:rPr>
              <w:t>Объекты коммунальной и транспортной инфраструктуры п. ст. Воеводское</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ind w:firstLine="34"/>
              <w:jc w:val="center"/>
              <w:rPr>
                <w:b/>
              </w:rPr>
            </w:pPr>
            <w:r w:rsidRPr="00CD5299">
              <w:rPr>
                <w:b/>
              </w:rPr>
              <w:t>24686,33</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r w:rsidRPr="00CD5299">
              <w:rPr>
                <w:b/>
              </w:rPr>
              <w:t>2,309</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p>
        </w:tc>
      </w:tr>
      <w:tr w:rsidR="00F6773C" w:rsidRPr="00CD5299" w:rsidTr="003708EC">
        <w:trPr>
          <w:trHeight w:val="330"/>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250" w:hanging="14"/>
              <w:jc w:val="center"/>
            </w:pPr>
            <w:r w:rsidRPr="00CD5299">
              <w:t>1.1</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Автомобильная дорога по ул. Церковная в п. ст. Воеводское Семилейского сельского поселения Кочкуровского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r w:rsidRPr="00CD5299">
              <w:t>18670,26</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color w:val="000000"/>
              </w:rPr>
            </w:pPr>
            <w:r w:rsidRPr="00CD5299">
              <w:rPr>
                <w:color w:val="000000"/>
              </w:rPr>
              <w:t>1,197</w:t>
            </w:r>
          </w:p>
          <w:p w:rsidR="00F6773C" w:rsidRPr="00CD5299" w:rsidRDefault="00F6773C" w:rsidP="003708EC">
            <w:pPr>
              <w:ind w:firstLine="33"/>
              <w:jc w:val="center"/>
            </w:pP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2022</w:t>
            </w:r>
          </w:p>
        </w:tc>
      </w:tr>
      <w:tr w:rsidR="00F6773C" w:rsidRPr="00CD5299" w:rsidTr="003708EC">
        <w:trPr>
          <w:trHeight w:val="840"/>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lastRenderedPageBreak/>
              <w:t>1.2</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Водоснабжение по ул. Церковная в п. ст. Воеводское Семилейского сельского поселения Кочкуровского муниципального района Республики Мордовия</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r w:rsidRPr="00CD5299">
              <w:t>6016,07</w:t>
            </w:r>
          </w:p>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6016,07</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color w:val="000000"/>
              </w:rPr>
            </w:pPr>
            <w:r w:rsidRPr="00CD5299">
              <w:rPr>
                <w:color w:val="000000"/>
              </w:rPr>
              <w:t>1,112</w:t>
            </w:r>
          </w:p>
          <w:p w:rsidR="00F6773C" w:rsidRPr="00CD5299" w:rsidRDefault="00F6773C" w:rsidP="003708EC">
            <w:pPr>
              <w:ind w:firstLine="33"/>
              <w:jc w:val="center"/>
            </w:pP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r w:rsidRPr="00CD5299">
              <w:t>2022</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rPr>
                <w:b/>
              </w:rPr>
            </w:pPr>
            <w:r w:rsidRPr="00CD5299">
              <w:rPr>
                <w:b/>
              </w:rPr>
              <w:t>2</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b/>
              </w:rPr>
            </w:pPr>
            <w:r w:rsidRPr="00CD5299">
              <w:rPr>
                <w:b/>
              </w:rPr>
              <w:t>Строительство автомобильных дорог в с. Булгаково:</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r w:rsidRPr="00CD5299">
              <w:rPr>
                <w:b/>
              </w:rPr>
              <w:t>211543,1</w:t>
            </w:r>
          </w:p>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c>
          <w:tcPr>
            <w:tcW w:w="1134" w:type="dxa"/>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r w:rsidRPr="00CD5299">
              <w:rPr>
                <w:b/>
              </w:rPr>
              <w:t>13,331</w:t>
            </w:r>
          </w:p>
          <w:p w:rsidR="00F6773C" w:rsidRPr="00CD5299" w:rsidRDefault="00F6773C" w:rsidP="003708EC">
            <w:pPr>
              <w:ind w:firstLine="33"/>
              <w:jc w:val="center"/>
              <w:rPr>
                <w:b/>
              </w:rPr>
            </w:pP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rPr>
                <w:b/>
              </w:rPr>
            </w:pPr>
            <w:r w:rsidRPr="00CD5299">
              <w:rPr>
                <w:b/>
              </w:rPr>
              <w:t>2022-2024</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2.1</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Дачная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14061,77</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0,890</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2022</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2.2</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Артемова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14443,86</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0,975</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2022</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2.3</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Родная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16722,23</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1,180</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2022</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2.4</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Молодежная в с. Булгаково </w:t>
            </w:r>
            <w:r w:rsidRPr="00CD5299">
              <w:rPr>
                <w:color w:val="000000"/>
              </w:rPr>
              <w:lastRenderedPageBreak/>
              <w:t xml:space="preserve">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lastRenderedPageBreak/>
              <w:t>18753,96</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1,253</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2022</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lastRenderedPageBreak/>
              <w:t>2.5</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Полевая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24553,64</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1,288</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2023</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2.6</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70 лет Победы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35031,88</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2,095</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2023</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2.7</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ул.Луговая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23173,44</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1,486</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2023</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2.8</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Лесная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27802,34</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1,644</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r w:rsidRPr="00CD5299">
              <w:t>2023</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t>2.9</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Северная  в с. Булгаково Кочкуровского муниципального района </w:t>
            </w:r>
            <w:r w:rsidRPr="00CD5299">
              <w:rPr>
                <w:color w:val="000000"/>
              </w:rPr>
              <w:lastRenderedPageBreak/>
              <w:t xml:space="preserve">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lastRenderedPageBreak/>
              <w:t>22000,0</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1,520</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2024</w:t>
            </w:r>
          </w:p>
        </w:tc>
      </w:tr>
      <w:tr w:rsidR="00F6773C" w:rsidRPr="00CD5299" w:rsidTr="003708EC">
        <w:trPr>
          <w:trHeight w:val="525"/>
        </w:trPr>
        <w:tc>
          <w:tcPr>
            <w:tcW w:w="851" w:type="dxa"/>
            <w:tcBorders>
              <w:top w:val="nil"/>
              <w:left w:val="single" w:sz="4" w:space="0" w:color="auto"/>
              <w:bottom w:val="single" w:sz="4" w:space="0" w:color="auto"/>
              <w:right w:val="single" w:sz="4" w:space="0" w:color="auto"/>
            </w:tcBorders>
            <w:shd w:val="clear" w:color="auto" w:fill="auto"/>
          </w:tcPr>
          <w:p w:rsidR="00F6773C" w:rsidRPr="00CD5299" w:rsidRDefault="00F6773C" w:rsidP="003708EC">
            <w:pPr>
              <w:ind w:left="-94" w:right="-108" w:firstLine="94"/>
              <w:jc w:val="center"/>
            </w:pPr>
            <w:r w:rsidRPr="00CD5299">
              <w:lastRenderedPageBreak/>
              <w:t>2.10</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color w:val="000000"/>
              </w:rPr>
            </w:pPr>
            <w:r w:rsidRPr="00CD5299">
              <w:rPr>
                <w:color w:val="000000"/>
              </w:rPr>
              <w:t xml:space="preserve">Автомобильная дорога по ул. Солнечная в с. Булгаково Кочкуровского муниципального района Республики Мордовия </w:t>
            </w:r>
          </w:p>
        </w:tc>
        <w:tc>
          <w:tcPr>
            <w:tcW w:w="1417"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jc w:val="center"/>
            </w:pPr>
            <w:r w:rsidRPr="00CD5299">
              <w:t>15000,0</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jc w:val="center"/>
            </w:pPr>
          </w:p>
        </w:tc>
        <w:tc>
          <w:tcPr>
            <w:tcW w:w="1134"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color w:val="000000"/>
              </w:rPr>
            </w:pPr>
            <w:r w:rsidRPr="00CD5299">
              <w:rPr>
                <w:color w:val="000000"/>
              </w:rPr>
              <w:t>1,000</w:t>
            </w:r>
          </w:p>
        </w:tc>
        <w:tc>
          <w:tcPr>
            <w:tcW w:w="1559" w:type="dxa"/>
            <w:gridSpan w:val="2"/>
            <w:tcBorders>
              <w:top w:val="nil"/>
              <w:left w:val="nil"/>
              <w:bottom w:val="single" w:sz="4" w:space="0" w:color="auto"/>
              <w:right w:val="single" w:sz="4" w:space="0" w:color="auto"/>
            </w:tcBorders>
            <w:shd w:val="clear" w:color="auto" w:fill="auto"/>
          </w:tcPr>
          <w:p w:rsidR="00F6773C" w:rsidRPr="00CD5299" w:rsidRDefault="00F6773C" w:rsidP="003708EC">
            <w:pPr>
              <w:ind w:firstLine="33"/>
              <w:jc w:val="center"/>
            </w:pPr>
          </w:p>
          <w:p w:rsidR="00F6773C" w:rsidRPr="00CD5299" w:rsidRDefault="00F6773C" w:rsidP="003708EC">
            <w:pPr>
              <w:ind w:firstLine="33"/>
              <w:jc w:val="center"/>
            </w:pPr>
          </w:p>
          <w:p w:rsidR="00F6773C" w:rsidRPr="00CD5299" w:rsidRDefault="00F6773C" w:rsidP="003708EC">
            <w:pPr>
              <w:ind w:firstLine="33"/>
              <w:jc w:val="center"/>
            </w:pPr>
            <w:r w:rsidRPr="00CD5299">
              <w:t>2024</w:t>
            </w:r>
          </w:p>
        </w:tc>
      </w:tr>
      <w:tr w:rsidR="00F6773C" w:rsidRPr="00CD5299" w:rsidTr="003708EC">
        <w:trPr>
          <w:trHeight w:val="375"/>
        </w:trPr>
        <w:tc>
          <w:tcPr>
            <w:tcW w:w="851" w:type="dxa"/>
            <w:tcBorders>
              <w:top w:val="nil"/>
              <w:left w:val="single" w:sz="4" w:space="0" w:color="auto"/>
              <w:bottom w:val="single" w:sz="4" w:space="0" w:color="auto"/>
              <w:right w:val="single" w:sz="4" w:space="0" w:color="auto"/>
            </w:tcBorders>
            <w:shd w:val="clear" w:color="auto" w:fill="auto"/>
            <w:vAlign w:val="center"/>
          </w:tcPr>
          <w:p w:rsidR="00F6773C" w:rsidRPr="00CD5299" w:rsidRDefault="00F6773C" w:rsidP="003708EC">
            <w:pPr>
              <w:ind w:left="-94" w:right="-108" w:firstLine="94"/>
              <w:jc w:val="center"/>
              <w:rPr>
                <w:b/>
              </w:rPr>
            </w:pPr>
            <w:r w:rsidRPr="00CD5299">
              <w:rPr>
                <w:b/>
              </w:rPr>
              <w:t> </w:t>
            </w:r>
          </w:p>
        </w:tc>
        <w:tc>
          <w:tcPr>
            <w:tcW w:w="2835" w:type="dxa"/>
            <w:tcBorders>
              <w:top w:val="nil"/>
              <w:left w:val="nil"/>
              <w:bottom w:val="single" w:sz="4" w:space="0" w:color="auto"/>
              <w:right w:val="single" w:sz="4" w:space="0" w:color="auto"/>
            </w:tcBorders>
            <w:shd w:val="clear" w:color="auto" w:fill="auto"/>
            <w:vAlign w:val="center"/>
          </w:tcPr>
          <w:p w:rsidR="00F6773C" w:rsidRPr="00CD5299" w:rsidRDefault="00F6773C" w:rsidP="003708EC">
            <w:pPr>
              <w:rPr>
                <w:b/>
              </w:rPr>
            </w:pPr>
            <w:r w:rsidRPr="00CD5299">
              <w:rPr>
                <w:b/>
              </w:rPr>
              <w:t>Итого:</w:t>
            </w:r>
          </w:p>
        </w:tc>
        <w:tc>
          <w:tcPr>
            <w:tcW w:w="1417"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r w:rsidRPr="00CD5299">
              <w:rPr>
                <w:b/>
                <w:color w:val="000000"/>
              </w:rPr>
              <w:t>236 229,43</w:t>
            </w: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ind w:left="-108"/>
              <w:jc w:val="center"/>
              <w:rPr>
                <w:b/>
              </w:rPr>
            </w:pPr>
          </w:p>
        </w:tc>
        <w:tc>
          <w:tcPr>
            <w:tcW w:w="1275" w:type="dxa"/>
            <w:tcBorders>
              <w:top w:val="nil"/>
              <w:left w:val="nil"/>
              <w:bottom w:val="single" w:sz="4" w:space="0" w:color="auto"/>
              <w:right w:val="single" w:sz="4" w:space="0" w:color="auto"/>
            </w:tcBorders>
            <w:shd w:val="clear" w:color="auto" w:fill="auto"/>
          </w:tcPr>
          <w:p w:rsidR="00F6773C" w:rsidRPr="00CD5299" w:rsidRDefault="00F6773C" w:rsidP="003708EC">
            <w:pPr>
              <w:ind w:left="-108"/>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ind w:left="-108"/>
              <w:jc w:val="center"/>
              <w:rPr>
                <w:b/>
              </w:rPr>
            </w:pPr>
          </w:p>
        </w:tc>
        <w:tc>
          <w:tcPr>
            <w:tcW w:w="1276" w:type="dxa"/>
            <w:tcBorders>
              <w:top w:val="nil"/>
              <w:left w:val="nil"/>
              <w:bottom w:val="single" w:sz="4" w:space="0" w:color="auto"/>
              <w:right w:val="single" w:sz="4" w:space="0" w:color="auto"/>
            </w:tcBorders>
            <w:shd w:val="clear" w:color="auto" w:fill="auto"/>
          </w:tcPr>
          <w:p w:rsidR="00F6773C" w:rsidRPr="00CD5299" w:rsidRDefault="00F6773C" w:rsidP="003708EC">
            <w:pPr>
              <w:ind w:left="-108"/>
              <w:jc w:val="center"/>
              <w:rPr>
                <w:b/>
              </w:rPr>
            </w:pPr>
          </w:p>
        </w:tc>
        <w:tc>
          <w:tcPr>
            <w:tcW w:w="992" w:type="dxa"/>
            <w:tcBorders>
              <w:top w:val="nil"/>
              <w:left w:val="nil"/>
              <w:bottom w:val="single" w:sz="4" w:space="0" w:color="auto"/>
              <w:right w:val="single" w:sz="4" w:space="0" w:color="auto"/>
            </w:tcBorders>
            <w:shd w:val="clear" w:color="auto" w:fill="auto"/>
          </w:tcPr>
          <w:p w:rsidR="00F6773C" w:rsidRPr="00CD5299" w:rsidRDefault="00F6773C" w:rsidP="003708EC">
            <w:pPr>
              <w:ind w:left="-108" w:right="-108"/>
              <w:jc w:val="center"/>
              <w:rPr>
                <w:b/>
              </w:rPr>
            </w:pPr>
          </w:p>
        </w:tc>
        <w:tc>
          <w:tcPr>
            <w:tcW w:w="851" w:type="dxa"/>
            <w:tcBorders>
              <w:top w:val="nil"/>
              <w:left w:val="nil"/>
              <w:bottom w:val="single" w:sz="4" w:space="0" w:color="auto"/>
              <w:right w:val="single" w:sz="4" w:space="0" w:color="auto"/>
            </w:tcBorders>
            <w:shd w:val="clear" w:color="auto" w:fill="auto"/>
          </w:tcPr>
          <w:p w:rsidR="00F6773C" w:rsidRPr="00CD5299" w:rsidRDefault="00F6773C" w:rsidP="003708EC">
            <w:pPr>
              <w:ind w:left="-108"/>
              <w:jc w:val="center"/>
              <w:rPr>
                <w:b/>
              </w:rPr>
            </w:pPr>
          </w:p>
        </w:tc>
        <w:tc>
          <w:tcPr>
            <w:tcW w:w="1140" w:type="dxa"/>
            <w:gridSpan w:val="2"/>
            <w:tcBorders>
              <w:top w:val="nil"/>
              <w:left w:val="nil"/>
              <w:bottom w:val="single" w:sz="4" w:space="0" w:color="auto"/>
              <w:right w:val="single" w:sz="4" w:space="0" w:color="auto"/>
            </w:tcBorders>
            <w:shd w:val="clear" w:color="auto" w:fill="auto"/>
            <w:vAlign w:val="center"/>
          </w:tcPr>
          <w:p w:rsidR="00F6773C" w:rsidRPr="00CD5299" w:rsidRDefault="00F6773C" w:rsidP="003708EC">
            <w:pPr>
              <w:ind w:firstLine="33"/>
              <w:jc w:val="center"/>
              <w:rPr>
                <w:b/>
              </w:rPr>
            </w:pPr>
            <w:r w:rsidRPr="00CD5299">
              <w:rPr>
                <w:b/>
              </w:rPr>
              <w:t>15,640</w:t>
            </w:r>
          </w:p>
        </w:tc>
        <w:tc>
          <w:tcPr>
            <w:tcW w:w="1553" w:type="dxa"/>
            <w:tcBorders>
              <w:top w:val="nil"/>
              <w:left w:val="nil"/>
              <w:bottom w:val="single" w:sz="4" w:space="0" w:color="auto"/>
              <w:right w:val="single" w:sz="4" w:space="0" w:color="auto"/>
            </w:tcBorders>
            <w:shd w:val="clear" w:color="auto" w:fill="auto"/>
          </w:tcPr>
          <w:p w:rsidR="00F6773C" w:rsidRPr="00CD5299" w:rsidRDefault="00F6773C" w:rsidP="003708EC">
            <w:pPr>
              <w:jc w:val="center"/>
              <w:rPr>
                <w:b/>
              </w:rPr>
            </w:pPr>
          </w:p>
        </w:tc>
      </w:tr>
    </w:tbl>
    <w:p w:rsidR="00F6773C" w:rsidRPr="00CD5299" w:rsidRDefault="00F6773C" w:rsidP="00F6773C">
      <w:pPr>
        <w:ind w:firstLine="698"/>
        <w:jc w:val="right"/>
        <w:rPr>
          <w:sz w:val="22"/>
          <w:szCs w:val="22"/>
        </w:rPr>
        <w:sectPr w:rsidR="00F6773C" w:rsidRPr="00CD5299" w:rsidSect="00CD5299">
          <w:pgSz w:w="16838" w:h="11906" w:orient="landscape"/>
          <w:pgMar w:top="1276" w:right="397" w:bottom="709" w:left="1134" w:header="709" w:footer="709" w:gutter="0"/>
          <w:cols w:space="708"/>
          <w:docGrid w:linePitch="360"/>
        </w:sectPr>
      </w:pPr>
    </w:p>
    <w:p w:rsidR="00F6773C" w:rsidRPr="00CD5299" w:rsidRDefault="00F6773C" w:rsidP="00F6773C">
      <w:pPr>
        <w:ind w:firstLine="698"/>
        <w:jc w:val="right"/>
        <w:rPr>
          <w:sz w:val="22"/>
          <w:szCs w:val="22"/>
        </w:rPr>
      </w:pPr>
    </w:p>
    <w:p w:rsidR="00F6773C" w:rsidRPr="00817B26" w:rsidRDefault="00F6773C" w:rsidP="00F6773C">
      <w:pPr>
        <w:jc w:val="center"/>
        <w:rPr>
          <w:rFonts w:ascii="Arial" w:hAnsi="Arial" w:cs="Arial"/>
          <w:b/>
          <w:sz w:val="32"/>
          <w:szCs w:val="32"/>
        </w:rPr>
      </w:pPr>
      <w:r w:rsidRPr="00817B26">
        <w:rPr>
          <w:rFonts w:ascii="Arial" w:hAnsi="Arial" w:cs="Arial"/>
          <w:b/>
          <w:sz w:val="32"/>
          <w:szCs w:val="32"/>
        </w:rPr>
        <w:t>РЕСПУБЛИКА МОРДОВИЯ</w:t>
      </w:r>
    </w:p>
    <w:p w:rsidR="00F6773C" w:rsidRPr="00817B26" w:rsidRDefault="00F6773C" w:rsidP="00F6773C">
      <w:pPr>
        <w:jc w:val="center"/>
        <w:rPr>
          <w:rFonts w:ascii="Arial" w:hAnsi="Arial" w:cs="Arial"/>
          <w:b/>
          <w:sz w:val="32"/>
          <w:szCs w:val="32"/>
        </w:rPr>
      </w:pPr>
      <w:r w:rsidRPr="00817B26">
        <w:rPr>
          <w:rFonts w:ascii="Arial" w:hAnsi="Arial" w:cs="Arial"/>
          <w:b/>
          <w:sz w:val="32"/>
          <w:szCs w:val="32"/>
        </w:rPr>
        <w:t>АДМИНИСТРАЦИЯ КОЧКУРОВСКОГО</w:t>
      </w:r>
    </w:p>
    <w:p w:rsidR="00F6773C" w:rsidRPr="00817B26" w:rsidRDefault="00F6773C" w:rsidP="00F6773C">
      <w:pPr>
        <w:jc w:val="center"/>
        <w:rPr>
          <w:rFonts w:ascii="Arial" w:hAnsi="Arial" w:cs="Arial"/>
          <w:b/>
          <w:sz w:val="32"/>
          <w:szCs w:val="32"/>
        </w:rPr>
      </w:pPr>
      <w:r w:rsidRPr="00817B26">
        <w:rPr>
          <w:rFonts w:ascii="Arial" w:hAnsi="Arial" w:cs="Arial"/>
          <w:b/>
          <w:sz w:val="32"/>
          <w:szCs w:val="32"/>
        </w:rPr>
        <w:t>МУНИЦИПАЛЬНОГО РАЙОНА</w:t>
      </w:r>
    </w:p>
    <w:p w:rsidR="00F6773C" w:rsidRPr="00817B26" w:rsidRDefault="00F6773C" w:rsidP="00F6773C">
      <w:pPr>
        <w:jc w:val="center"/>
        <w:rPr>
          <w:rFonts w:ascii="Arial" w:hAnsi="Arial" w:cs="Arial"/>
          <w:b/>
          <w:sz w:val="32"/>
          <w:szCs w:val="32"/>
        </w:rPr>
      </w:pPr>
      <w:r w:rsidRPr="00817B26">
        <w:rPr>
          <w:rFonts w:ascii="Arial" w:hAnsi="Arial" w:cs="Arial"/>
          <w:b/>
          <w:sz w:val="32"/>
          <w:szCs w:val="32"/>
        </w:rPr>
        <w:t>РЕСПУБЛИК</w:t>
      </w:r>
      <w:r>
        <w:rPr>
          <w:rFonts w:ascii="Arial" w:hAnsi="Arial" w:cs="Arial"/>
          <w:b/>
          <w:sz w:val="32"/>
          <w:szCs w:val="32"/>
        </w:rPr>
        <w:t>И</w:t>
      </w:r>
      <w:r w:rsidRPr="00817B26">
        <w:rPr>
          <w:rFonts w:ascii="Arial" w:hAnsi="Arial" w:cs="Arial"/>
          <w:b/>
          <w:sz w:val="32"/>
          <w:szCs w:val="32"/>
        </w:rPr>
        <w:t xml:space="preserve"> МОРДОВИЯ</w:t>
      </w:r>
    </w:p>
    <w:p w:rsidR="00F6773C" w:rsidRPr="00817B26" w:rsidRDefault="00F6773C" w:rsidP="00F6773C">
      <w:pPr>
        <w:jc w:val="center"/>
        <w:rPr>
          <w:rFonts w:ascii="Arial" w:hAnsi="Arial" w:cs="Arial"/>
          <w:b/>
          <w:sz w:val="32"/>
          <w:szCs w:val="32"/>
        </w:rPr>
      </w:pPr>
    </w:p>
    <w:p w:rsidR="00F6773C" w:rsidRPr="003256D2" w:rsidRDefault="00F6773C" w:rsidP="00F6773C">
      <w:pPr>
        <w:ind w:left="1134" w:right="567"/>
        <w:jc w:val="center"/>
        <w:rPr>
          <w:rFonts w:ascii="Arial" w:hAnsi="Arial" w:cs="Arial"/>
          <w:b/>
          <w:sz w:val="32"/>
          <w:szCs w:val="32"/>
        </w:rPr>
      </w:pPr>
      <w:r w:rsidRPr="003256D2">
        <w:rPr>
          <w:rFonts w:ascii="Arial" w:hAnsi="Arial" w:cs="Arial"/>
          <w:b/>
          <w:sz w:val="32"/>
          <w:szCs w:val="32"/>
        </w:rPr>
        <w:t>ПОСТАНОВЛЕНИЕ</w:t>
      </w:r>
    </w:p>
    <w:p w:rsidR="00F6773C" w:rsidRDefault="00F6773C" w:rsidP="00F6773C">
      <w:pPr>
        <w:jc w:val="center"/>
        <w:rPr>
          <w:rFonts w:ascii="Arial" w:hAnsi="Arial" w:cs="Arial"/>
          <w:b/>
          <w:sz w:val="32"/>
          <w:szCs w:val="32"/>
        </w:rPr>
      </w:pPr>
      <w:r>
        <w:rPr>
          <w:rFonts w:ascii="Arial" w:hAnsi="Arial" w:cs="Arial"/>
          <w:b/>
          <w:sz w:val="32"/>
          <w:szCs w:val="32"/>
        </w:rPr>
        <w:t xml:space="preserve">      </w:t>
      </w:r>
      <w:r w:rsidRPr="003256D2">
        <w:rPr>
          <w:rFonts w:ascii="Arial" w:hAnsi="Arial" w:cs="Arial"/>
          <w:b/>
          <w:sz w:val="32"/>
          <w:szCs w:val="32"/>
        </w:rPr>
        <w:t xml:space="preserve">от </w:t>
      </w:r>
      <w:r>
        <w:rPr>
          <w:rFonts w:ascii="Arial" w:hAnsi="Arial" w:cs="Arial"/>
          <w:b/>
          <w:sz w:val="32"/>
          <w:szCs w:val="32"/>
        </w:rPr>
        <w:t>24.06.2022 г.  № 381-п</w:t>
      </w:r>
    </w:p>
    <w:p w:rsidR="00F6773C" w:rsidRPr="00817B26" w:rsidRDefault="00F6773C" w:rsidP="00F6773C">
      <w:pPr>
        <w:jc w:val="center"/>
        <w:rPr>
          <w:rFonts w:ascii="Arial" w:hAnsi="Arial" w:cs="Arial"/>
          <w:sz w:val="32"/>
          <w:szCs w:val="32"/>
        </w:rPr>
      </w:pPr>
    </w:p>
    <w:p w:rsidR="00F6773C" w:rsidRDefault="00F6773C" w:rsidP="00F6773C">
      <w:pPr>
        <w:jc w:val="center"/>
        <w:rPr>
          <w:rFonts w:ascii="Arial" w:hAnsi="Arial" w:cs="Arial"/>
          <w:b/>
          <w:sz w:val="32"/>
          <w:szCs w:val="32"/>
        </w:rPr>
      </w:pPr>
      <w:r w:rsidRPr="009B41F4">
        <w:rPr>
          <w:rFonts w:ascii="Arial" w:hAnsi="Arial" w:cs="Arial"/>
          <w:b/>
          <w:sz w:val="32"/>
          <w:szCs w:val="32"/>
        </w:rPr>
        <w:t xml:space="preserve">О ВНЕСЕНИИ ИЗМЕНЕНИЙ В </w:t>
      </w:r>
      <w:r w:rsidRPr="009B41F4">
        <w:rPr>
          <w:rFonts w:ascii="Arial" w:hAnsi="Arial" w:cs="Arial"/>
          <w:b/>
          <w:caps/>
          <w:sz w:val="32"/>
          <w:szCs w:val="32"/>
        </w:rPr>
        <w:t xml:space="preserve">состав </w:t>
      </w:r>
      <w:r>
        <w:rPr>
          <w:rFonts w:ascii="Arial" w:hAnsi="Arial" w:cs="Arial"/>
          <w:b/>
          <w:sz w:val="32"/>
          <w:szCs w:val="32"/>
        </w:rPr>
        <w:t>АНТИНАРКОТИЧЕСКОЙ КОМИССИИ КОЧКУРОВСКОГО МУНИЦИПАЛЬНОГО РАЙОНА,</w:t>
      </w:r>
      <w:r w:rsidRPr="009B41F4">
        <w:rPr>
          <w:rFonts w:ascii="Arial" w:hAnsi="Arial" w:cs="Arial"/>
          <w:b/>
          <w:caps/>
          <w:sz w:val="32"/>
          <w:szCs w:val="32"/>
        </w:rPr>
        <w:t xml:space="preserve"> утвержденный постановлением администрации Кочкуровского </w:t>
      </w:r>
      <w:r>
        <w:rPr>
          <w:rFonts w:ascii="Arial" w:hAnsi="Arial" w:cs="Arial"/>
          <w:b/>
          <w:caps/>
          <w:sz w:val="32"/>
          <w:szCs w:val="32"/>
        </w:rPr>
        <w:t xml:space="preserve">МУНИЦИПАЛЬНОГО </w:t>
      </w:r>
      <w:r w:rsidRPr="009B41F4">
        <w:rPr>
          <w:rFonts w:ascii="Arial" w:hAnsi="Arial" w:cs="Arial"/>
          <w:b/>
          <w:caps/>
          <w:sz w:val="32"/>
          <w:szCs w:val="32"/>
        </w:rPr>
        <w:t xml:space="preserve">района </w:t>
      </w:r>
      <w:r w:rsidRPr="009B41F4">
        <w:rPr>
          <w:rFonts w:ascii="Arial" w:hAnsi="Arial" w:cs="Arial"/>
          <w:b/>
          <w:sz w:val="32"/>
          <w:szCs w:val="32"/>
        </w:rPr>
        <w:t xml:space="preserve">ОТ </w:t>
      </w:r>
      <w:r w:rsidRPr="00327D3E">
        <w:rPr>
          <w:rFonts w:ascii="Arial" w:hAnsi="Arial" w:cs="Arial"/>
          <w:b/>
          <w:sz w:val="32"/>
          <w:szCs w:val="32"/>
        </w:rPr>
        <w:t>0</w:t>
      </w:r>
      <w:r>
        <w:rPr>
          <w:rFonts w:ascii="Arial" w:hAnsi="Arial" w:cs="Arial"/>
          <w:b/>
          <w:sz w:val="32"/>
          <w:szCs w:val="32"/>
        </w:rPr>
        <w:t>3</w:t>
      </w:r>
      <w:r w:rsidRPr="00327D3E">
        <w:rPr>
          <w:rFonts w:ascii="Arial" w:hAnsi="Arial" w:cs="Arial"/>
          <w:b/>
          <w:sz w:val="32"/>
          <w:szCs w:val="32"/>
        </w:rPr>
        <w:t>.06.202</w:t>
      </w:r>
      <w:r>
        <w:rPr>
          <w:rFonts w:ascii="Arial" w:hAnsi="Arial" w:cs="Arial"/>
          <w:b/>
          <w:sz w:val="32"/>
          <w:szCs w:val="32"/>
        </w:rPr>
        <w:t>2</w:t>
      </w:r>
      <w:r w:rsidRPr="00327D3E">
        <w:rPr>
          <w:rFonts w:ascii="Arial" w:hAnsi="Arial" w:cs="Arial"/>
          <w:b/>
          <w:sz w:val="32"/>
          <w:szCs w:val="32"/>
        </w:rPr>
        <w:t xml:space="preserve"> ГОДА № 3</w:t>
      </w:r>
      <w:r>
        <w:rPr>
          <w:rFonts w:ascii="Arial" w:hAnsi="Arial" w:cs="Arial"/>
          <w:b/>
          <w:sz w:val="32"/>
          <w:szCs w:val="32"/>
        </w:rPr>
        <w:t>35</w:t>
      </w:r>
      <w:r w:rsidRPr="00327D3E">
        <w:rPr>
          <w:rFonts w:ascii="Arial" w:hAnsi="Arial" w:cs="Arial"/>
          <w:b/>
          <w:sz w:val="32"/>
          <w:szCs w:val="32"/>
        </w:rPr>
        <w:t>-п</w:t>
      </w:r>
      <w:r>
        <w:rPr>
          <w:rFonts w:ascii="Arial" w:hAnsi="Arial" w:cs="Arial"/>
          <w:b/>
          <w:sz w:val="32"/>
          <w:szCs w:val="32"/>
        </w:rPr>
        <w:t xml:space="preserve"> «ОБ АНТИНАРКОТИЧЕСКОЙ КОМИССИИ КОЧКУРОВСКОГО МУНИЦИПАЛЬНОГО РАЙОНА»</w:t>
      </w:r>
    </w:p>
    <w:p w:rsidR="00F6773C" w:rsidRPr="00327D3E" w:rsidRDefault="00F6773C" w:rsidP="00F6773C">
      <w:pPr>
        <w:jc w:val="center"/>
        <w:rPr>
          <w:rFonts w:ascii="Arial" w:hAnsi="Arial" w:cs="Arial"/>
          <w:b/>
          <w:sz w:val="32"/>
          <w:szCs w:val="32"/>
        </w:rPr>
      </w:pPr>
    </w:p>
    <w:p w:rsidR="00F6773C" w:rsidRDefault="00F6773C" w:rsidP="00F6773C">
      <w:pPr>
        <w:jc w:val="center"/>
        <w:rPr>
          <w:rFonts w:ascii="Arial" w:hAnsi="Arial" w:cs="Arial"/>
          <w:b/>
          <w:sz w:val="32"/>
          <w:szCs w:val="32"/>
        </w:rPr>
      </w:pPr>
    </w:p>
    <w:p w:rsidR="00F6773C" w:rsidRDefault="00F6773C" w:rsidP="00F6773C">
      <w:pPr>
        <w:jc w:val="both"/>
        <w:rPr>
          <w:rFonts w:ascii="Arial" w:hAnsi="Arial" w:cs="Arial"/>
        </w:rPr>
      </w:pPr>
      <w:r w:rsidRPr="00BB0D9F">
        <w:rPr>
          <w:rFonts w:ascii="Arial" w:hAnsi="Arial" w:cs="Arial"/>
        </w:rPr>
        <w:t xml:space="preserve">        В целях повышения эффективности работы по профилактике и борьбе с наркоманией, направленной на достижение конкретных результатов</w:t>
      </w:r>
      <w:r>
        <w:rPr>
          <w:rFonts w:ascii="Arial" w:hAnsi="Arial" w:cs="Arial"/>
        </w:rPr>
        <w:t>, письма Администрации Главы Республики Мордовия и Правительства Республики Мордовия от 17.06.2022 года №01-15/455 администрация Кочкуровского муниципального района ПОСТАНОВЛЯЕТ:</w:t>
      </w:r>
    </w:p>
    <w:p w:rsidR="00F6773C" w:rsidRDefault="00F6773C" w:rsidP="00F6773C">
      <w:pPr>
        <w:pStyle w:val="aff"/>
        <w:ind w:left="0"/>
        <w:jc w:val="both"/>
        <w:rPr>
          <w:rFonts w:ascii="Arial" w:hAnsi="Arial" w:cs="Arial"/>
        </w:rPr>
      </w:pPr>
      <w:r>
        <w:rPr>
          <w:rFonts w:ascii="Arial" w:hAnsi="Arial" w:cs="Arial"/>
        </w:rPr>
        <w:t xml:space="preserve">    </w:t>
      </w:r>
      <w:r>
        <w:rPr>
          <w:rFonts w:ascii="Arial" w:hAnsi="Arial" w:cs="Arial"/>
        </w:rPr>
        <w:tab/>
        <w:t>1.</w:t>
      </w:r>
      <w:r w:rsidRPr="009B41F4">
        <w:rPr>
          <w:rFonts w:ascii="Arial" w:hAnsi="Arial" w:cs="Arial"/>
        </w:rPr>
        <w:t xml:space="preserve">Внести в </w:t>
      </w:r>
      <w:r>
        <w:rPr>
          <w:rFonts w:ascii="Arial" w:hAnsi="Arial" w:cs="Arial"/>
        </w:rPr>
        <w:t>с</w:t>
      </w:r>
      <w:r w:rsidRPr="009B41F4">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Кочкуровского муниципального района,</w:t>
      </w:r>
      <w:r w:rsidRPr="009B41F4">
        <w:rPr>
          <w:rFonts w:ascii="Arial" w:hAnsi="Arial" w:cs="Arial"/>
        </w:rPr>
        <w:t xml:space="preserve"> утвержденный постановлением администрации Кочкуровского </w:t>
      </w:r>
      <w:r>
        <w:rPr>
          <w:rFonts w:ascii="Arial" w:hAnsi="Arial" w:cs="Arial"/>
        </w:rPr>
        <w:t xml:space="preserve">муниципального </w:t>
      </w:r>
      <w:r w:rsidRPr="009B41F4">
        <w:rPr>
          <w:rFonts w:ascii="Arial" w:hAnsi="Arial" w:cs="Arial"/>
        </w:rPr>
        <w:t xml:space="preserve">района от </w:t>
      </w:r>
      <w:r>
        <w:rPr>
          <w:rFonts w:ascii="Arial" w:hAnsi="Arial" w:cs="Arial"/>
        </w:rPr>
        <w:t>03</w:t>
      </w:r>
      <w:r w:rsidRPr="009B41F4">
        <w:rPr>
          <w:rFonts w:ascii="Arial" w:hAnsi="Arial" w:cs="Arial"/>
        </w:rPr>
        <w:t>.0</w:t>
      </w:r>
      <w:r>
        <w:rPr>
          <w:rFonts w:ascii="Arial" w:hAnsi="Arial" w:cs="Arial"/>
        </w:rPr>
        <w:t>6</w:t>
      </w:r>
      <w:r w:rsidRPr="009B41F4">
        <w:rPr>
          <w:rFonts w:ascii="Arial" w:hAnsi="Arial" w:cs="Arial"/>
        </w:rPr>
        <w:t>.20</w:t>
      </w:r>
      <w:r>
        <w:rPr>
          <w:rFonts w:ascii="Arial" w:hAnsi="Arial" w:cs="Arial"/>
        </w:rPr>
        <w:t xml:space="preserve">22 </w:t>
      </w:r>
      <w:r w:rsidRPr="009B41F4">
        <w:rPr>
          <w:rFonts w:ascii="Arial" w:hAnsi="Arial" w:cs="Arial"/>
        </w:rPr>
        <w:t>года №3</w:t>
      </w:r>
      <w:r>
        <w:rPr>
          <w:rFonts w:ascii="Arial" w:hAnsi="Arial" w:cs="Arial"/>
        </w:rPr>
        <w:t>35-п</w:t>
      </w:r>
      <w:r w:rsidRPr="00D00223">
        <w:rPr>
          <w:rFonts w:ascii="Arial" w:hAnsi="Arial" w:cs="Arial"/>
        </w:rPr>
        <w:t xml:space="preserve"> </w:t>
      </w:r>
      <w:r>
        <w:rPr>
          <w:rFonts w:ascii="Arial" w:hAnsi="Arial" w:cs="Arial"/>
        </w:rPr>
        <w:t>«Об Антинаркотической комиссии Кочкуровского муниципального района»</w:t>
      </w:r>
      <w:r w:rsidRPr="009B41F4">
        <w:rPr>
          <w:rFonts w:ascii="Arial" w:hAnsi="Arial" w:cs="Arial"/>
        </w:rPr>
        <w:t xml:space="preserve"> следующие изменения:</w:t>
      </w:r>
    </w:p>
    <w:p w:rsidR="00F6773C" w:rsidRDefault="00F6773C" w:rsidP="00F6773C">
      <w:pPr>
        <w:tabs>
          <w:tab w:val="left" w:pos="142"/>
        </w:tabs>
        <w:ind w:firstLine="709"/>
        <w:jc w:val="both"/>
        <w:rPr>
          <w:rFonts w:ascii="Arial" w:hAnsi="Arial" w:cs="Arial"/>
        </w:rPr>
      </w:pPr>
      <w:r>
        <w:rPr>
          <w:rFonts w:ascii="Arial" w:hAnsi="Arial" w:cs="Arial"/>
        </w:rPr>
        <w:t>1.1</w:t>
      </w:r>
      <w:r w:rsidRPr="00817B26">
        <w:rPr>
          <w:rFonts w:ascii="Arial" w:hAnsi="Arial" w:cs="Arial"/>
        </w:rPr>
        <w:t>.</w:t>
      </w:r>
      <w:r>
        <w:rPr>
          <w:rFonts w:ascii="Arial" w:hAnsi="Arial" w:cs="Arial"/>
        </w:rPr>
        <w:t xml:space="preserve"> </w:t>
      </w:r>
      <w:r w:rsidRPr="00817B26">
        <w:rPr>
          <w:rFonts w:ascii="Arial" w:hAnsi="Arial" w:cs="Arial"/>
        </w:rPr>
        <w:t xml:space="preserve">Ввести в </w:t>
      </w:r>
      <w:r>
        <w:rPr>
          <w:rFonts w:ascii="Arial" w:hAnsi="Arial" w:cs="Arial"/>
        </w:rPr>
        <w:t>с</w:t>
      </w:r>
      <w:r w:rsidRPr="00817B26">
        <w:rPr>
          <w:rFonts w:ascii="Arial" w:hAnsi="Arial" w:cs="Arial"/>
        </w:rPr>
        <w:t xml:space="preserve">остав </w:t>
      </w:r>
      <w:r>
        <w:rPr>
          <w:rFonts w:ascii="Arial" w:hAnsi="Arial" w:cs="Arial"/>
          <w:bCs/>
          <w:spacing w:val="-1"/>
        </w:rPr>
        <w:t>Антинаркотической</w:t>
      </w:r>
      <w:r w:rsidRPr="009B41F4">
        <w:rPr>
          <w:rFonts w:ascii="Arial" w:hAnsi="Arial" w:cs="Arial"/>
        </w:rPr>
        <w:t xml:space="preserve"> комиссии </w:t>
      </w:r>
      <w:r>
        <w:rPr>
          <w:rFonts w:ascii="Arial" w:hAnsi="Arial" w:cs="Arial"/>
        </w:rPr>
        <w:t>Кочкуровского муниципального района</w:t>
      </w:r>
      <w:r w:rsidRPr="009B41F4">
        <w:rPr>
          <w:rFonts w:ascii="Arial" w:hAnsi="Arial" w:cs="Arial"/>
        </w:rPr>
        <w:t xml:space="preserve"> </w:t>
      </w:r>
      <w:r>
        <w:rPr>
          <w:rFonts w:ascii="Arial" w:hAnsi="Arial" w:cs="Arial"/>
        </w:rPr>
        <w:t>Сюсина Михаила Григорьевича – начальника пункта полиции №13 (по обслуживанию Кочкуровского района) межмуниципального отдела МВД России «Лямбирский»</w:t>
      </w:r>
      <w:r w:rsidRPr="0059399A">
        <w:rPr>
          <w:rFonts w:ascii="Arial" w:hAnsi="Arial" w:cs="Arial"/>
        </w:rPr>
        <w:t xml:space="preserve"> </w:t>
      </w:r>
      <w:r w:rsidRPr="00E57781">
        <w:rPr>
          <w:rFonts w:ascii="Arial" w:hAnsi="Arial" w:cs="Arial"/>
        </w:rPr>
        <w:t>(по согласованию)</w:t>
      </w:r>
      <w:r>
        <w:rPr>
          <w:rFonts w:ascii="Arial" w:hAnsi="Arial" w:cs="Arial"/>
        </w:rPr>
        <w:t>.</w:t>
      </w:r>
    </w:p>
    <w:p w:rsidR="00F6773C" w:rsidRDefault="00F6773C" w:rsidP="00F6773C">
      <w:pPr>
        <w:tabs>
          <w:tab w:val="left" w:pos="142"/>
        </w:tabs>
        <w:ind w:firstLine="709"/>
        <w:jc w:val="both"/>
        <w:rPr>
          <w:rFonts w:ascii="Arial" w:hAnsi="Arial" w:cs="Arial"/>
        </w:rPr>
      </w:pPr>
      <w:r>
        <w:rPr>
          <w:rFonts w:ascii="Arial" w:hAnsi="Arial" w:cs="Arial"/>
        </w:rPr>
        <w:t>1.2. С</w:t>
      </w:r>
      <w:r w:rsidRPr="003E3CDA">
        <w:rPr>
          <w:rFonts w:ascii="Arial" w:hAnsi="Arial" w:cs="Arial"/>
        </w:rPr>
        <w:t xml:space="preserve">остав </w:t>
      </w:r>
      <w:r>
        <w:rPr>
          <w:rFonts w:ascii="Arial" w:hAnsi="Arial" w:cs="Arial"/>
        </w:rPr>
        <w:t>Антинаркотической</w:t>
      </w:r>
      <w:r w:rsidRPr="003E3CDA">
        <w:rPr>
          <w:rFonts w:ascii="Arial" w:hAnsi="Arial" w:cs="Arial"/>
        </w:rPr>
        <w:t xml:space="preserve"> комиссии Кочкуровского муниципального района</w:t>
      </w:r>
      <w:r>
        <w:rPr>
          <w:rFonts w:ascii="Arial" w:hAnsi="Arial" w:cs="Arial"/>
        </w:rPr>
        <w:t xml:space="preserve"> изложить в следующей редакции, согласно приложению.</w:t>
      </w:r>
    </w:p>
    <w:p w:rsidR="00F6773C" w:rsidRDefault="00F6773C" w:rsidP="00F6773C">
      <w:pPr>
        <w:ind w:firstLine="709"/>
        <w:jc w:val="both"/>
        <w:rPr>
          <w:rFonts w:ascii="Arial" w:hAnsi="Arial" w:cs="Arial"/>
        </w:rPr>
      </w:pPr>
      <w:r>
        <w:rPr>
          <w:rFonts w:ascii="Arial" w:hAnsi="Arial" w:cs="Arial"/>
        </w:rPr>
        <w:t>2</w:t>
      </w:r>
      <w:r w:rsidRPr="00817B26">
        <w:rPr>
          <w:rFonts w:ascii="Arial" w:hAnsi="Arial" w:cs="Arial"/>
        </w:rPr>
        <w:t xml:space="preserve">.Настоящее постановление вступает в силу </w:t>
      </w:r>
      <w:r>
        <w:rPr>
          <w:rFonts w:ascii="Arial" w:hAnsi="Arial" w:cs="Arial"/>
        </w:rPr>
        <w:t>после</w:t>
      </w:r>
      <w:r w:rsidRPr="00817B26">
        <w:rPr>
          <w:rFonts w:ascii="Arial" w:hAnsi="Arial" w:cs="Arial"/>
        </w:rPr>
        <w:t xml:space="preserve"> его </w:t>
      </w:r>
      <w:r>
        <w:rPr>
          <w:rFonts w:ascii="Arial" w:hAnsi="Arial" w:cs="Arial"/>
        </w:rPr>
        <w:t>официального опубликования.</w:t>
      </w:r>
    </w:p>
    <w:p w:rsidR="00F6773C" w:rsidRDefault="00F6773C" w:rsidP="00F6773C">
      <w:pPr>
        <w:ind w:firstLine="709"/>
        <w:jc w:val="both"/>
        <w:rPr>
          <w:rFonts w:ascii="Arial" w:hAnsi="Arial" w:cs="Arial"/>
        </w:rPr>
      </w:pPr>
    </w:p>
    <w:p w:rsidR="00F6773C" w:rsidRPr="00817B26" w:rsidRDefault="00F6773C" w:rsidP="00F6773C">
      <w:pPr>
        <w:pStyle w:val="aff"/>
        <w:ind w:left="0" w:firstLine="708"/>
        <w:jc w:val="both"/>
      </w:pPr>
      <w:r>
        <w:t xml:space="preserve">                                                                                                                                       </w:t>
      </w:r>
    </w:p>
    <w:p w:rsidR="00F6773C" w:rsidRDefault="00F6773C" w:rsidP="00F6773C">
      <w:pPr>
        <w:jc w:val="both"/>
        <w:rPr>
          <w:rFonts w:ascii="Arial" w:hAnsi="Arial" w:cs="Arial"/>
        </w:rPr>
      </w:pPr>
      <w:r w:rsidRPr="00D66362">
        <w:rPr>
          <w:rFonts w:ascii="Arial" w:hAnsi="Arial" w:cs="Arial"/>
        </w:rPr>
        <w:t xml:space="preserve">        </w:t>
      </w:r>
      <w:r>
        <w:rPr>
          <w:rFonts w:ascii="Arial" w:hAnsi="Arial" w:cs="Arial"/>
        </w:rPr>
        <w:t xml:space="preserve">                                                                                                                                       Глава </w:t>
      </w:r>
    </w:p>
    <w:p w:rsidR="00F6773C" w:rsidRDefault="00F6773C" w:rsidP="00F6773C">
      <w:pPr>
        <w:tabs>
          <w:tab w:val="left" w:pos="3795"/>
        </w:tabs>
        <w:jc w:val="right"/>
        <w:rPr>
          <w:rFonts w:ascii="Arial" w:hAnsi="Arial" w:cs="Arial"/>
        </w:rPr>
      </w:pPr>
      <w:r>
        <w:rPr>
          <w:rFonts w:ascii="Arial" w:hAnsi="Arial" w:cs="Arial"/>
        </w:rPr>
        <w:t>Кочкуровского муниципального района</w:t>
      </w:r>
    </w:p>
    <w:p w:rsidR="00F6773C" w:rsidRPr="00910421" w:rsidRDefault="00F6773C" w:rsidP="00F6773C">
      <w:pPr>
        <w:tabs>
          <w:tab w:val="left" w:pos="3795"/>
        </w:tabs>
        <w:jc w:val="right"/>
        <w:rPr>
          <w:rFonts w:ascii="Arial" w:hAnsi="Arial" w:cs="Arial"/>
        </w:rPr>
      </w:pPr>
      <w:r>
        <w:rPr>
          <w:rFonts w:ascii="Arial" w:hAnsi="Arial" w:cs="Arial"/>
        </w:rPr>
        <w:t>С.Н. Герасимова</w:t>
      </w: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tabs>
          <w:tab w:val="left" w:pos="3795"/>
        </w:tabs>
        <w:jc w:val="both"/>
        <w:rPr>
          <w:rFonts w:ascii="Arial" w:hAnsi="Arial" w:cs="Arial"/>
          <w:b/>
          <w:sz w:val="28"/>
          <w:szCs w:val="28"/>
        </w:rPr>
      </w:pPr>
    </w:p>
    <w:p w:rsidR="00F6773C" w:rsidRDefault="00F6773C" w:rsidP="00F6773C">
      <w:pPr>
        <w:pStyle w:val="1"/>
        <w:spacing w:before="0" w:after="0"/>
        <w:jc w:val="right"/>
        <w:rPr>
          <w:b w:val="0"/>
        </w:rPr>
      </w:pPr>
      <w:r>
        <w:rPr>
          <w:b w:val="0"/>
        </w:rPr>
        <w:t xml:space="preserve">     </w:t>
      </w:r>
    </w:p>
    <w:p w:rsidR="00F6773C" w:rsidRDefault="00F6773C" w:rsidP="00F6773C">
      <w:pPr>
        <w:pStyle w:val="1"/>
        <w:spacing w:before="0" w:after="0"/>
        <w:jc w:val="right"/>
        <w:rPr>
          <w:b w:val="0"/>
        </w:rPr>
      </w:pPr>
      <w:r>
        <w:rPr>
          <w:b w:val="0"/>
        </w:rPr>
        <w:t xml:space="preserve"> УТВЕРЖДЕН</w:t>
      </w:r>
    </w:p>
    <w:p w:rsidR="00F6773C" w:rsidRPr="00CA7637" w:rsidRDefault="00F6773C" w:rsidP="00F6773C">
      <w:pPr>
        <w:jc w:val="right"/>
        <w:rPr>
          <w:rFonts w:ascii="Arial" w:hAnsi="Arial" w:cs="Arial"/>
        </w:rPr>
      </w:pPr>
      <w:r w:rsidRPr="00CA7637">
        <w:rPr>
          <w:rFonts w:ascii="Arial" w:hAnsi="Arial" w:cs="Arial"/>
        </w:rPr>
        <w:t xml:space="preserve">постановлением администрации </w:t>
      </w:r>
    </w:p>
    <w:p w:rsidR="00F6773C" w:rsidRDefault="00F6773C" w:rsidP="00F6773C">
      <w:pPr>
        <w:jc w:val="right"/>
        <w:rPr>
          <w:rFonts w:ascii="Arial" w:hAnsi="Arial" w:cs="Arial"/>
        </w:rPr>
      </w:pPr>
      <w:r w:rsidRPr="00CA7637">
        <w:rPr>
          <w:rFonts w:ascii="Arial" w:hAnsi="Arial" w:cs="Arial"/>
        </w:rPr>
        <w:t>Кочкуровского муниципального района</w:t>
      </w:r>
    </w:p>
    <w:p w:rsidR="00F6773C" w:rsidRPr="00CA7637" w:rsidRDefault="00F6773C" w:rsidP="00F6773C">
      <w:pPr>
        <w:jc w:val="right"/>
        <w:rPr>
          <w:rFonts w:ascii="Arial" w:hAnsi="Arial" w:cs="Arial"/>
        </w:rPr>
      </w:pPr>
      <w:r>
        <w:rPr>
          <w:rFonts w:ascii="Arial" w:hAnsi="Arial" w:cs="Arial"/>
        </w:rPr>
        <w:t>от 24.06.2022 г. № 381-п</w:t>
      </w:r>
    </w:p>
    <w:p w:rsidR="00F6773C" w:rsidRPr="00CA7637" w:rsidRDefault="00F6773C" w:rsidP="00F6773C">
      <w:pPr>
        <w:pStyle w:val="1"/>
        <w:spacing w:before="0" w:after="0"/>
        <w:jc w:val="both"/>
        <w:rPr>
          <w:b w:val="0"/>
        </w:rPr>
      </w:pPr>
    </w:p>
    <w:p w:rsidR="00F6773C" w:rsidRPr="000C754E" w:rsidRDefault="00F6773C" w:rsidP="00F6773C">
      <w:pPr>
        <w:pStyle w:val="1"/>
        <w:spacing w:before="0" w:after="0"/>
        <w:rPr>
          <w:sz w:val="32"/>
          <w:szCs w:val="32"/>
        </w:rPr>
      </w:pPr>
      <w:r w:rsidRPr="000C754E">
        <w:rPr>
          <w:sz w:val="32"/>
          <w:szCs w:val="32"/>
        </w:rPr>
        <w:t>СОСТАВ</w:t>
      </w:r>
    </w:p>
    <w:p w:rsidR="00F6773C" w:rsidRPr="000C754E" w:rsidRDefault="00F6773C" w:rsidP="00F6773C">
      <w:pPr>
        <w:pStyle w:val="1"/>
        <w:spacing w:before="0" w:after="0"/>
        <w:rPr>
          <w:sz w:val="32"/>
          <w:szCs w:val="32"/>
        </w:rPr>
      </w:pPr>
      <w:r w:rsidRPr="000C754E">
        <w:rPr>
          <w:sz w:val="32"/>
          <w:szCs w:val="32"/>
        </w:rPr>
        <w:t xml:space="preserve"> </w:t>
      </w:r>
      <w:r>
        <w:rPr>
          <w:sz w:val="32"/>
          <w:szCs w:val="32"/>
        </w:rPr>
        <w:t xml:space="preserve">АНТИНАРКОТИЧЕСКОЙ </w:t>
      </w:r>
      <w:r w:rsidRPr="000C754E">
        <w:rPr>
          <w:sz w:val="32"/>
          <w:szCs w:val="32"/>
        </w:rPr>
        <w:t>КОМИССИИ КОЧКУРОВСКОГО МУНИЦИПАЛЬНОГО РАЙОНА</w:t>
      </w:r>
    </w:p>
    <w:p w:rsidR="00F6773C" w:rsidRPr="0004277C" w:rsidRDefault="00F6773C" w:rsidP="00F6773C"/>
    <w:p w:rsidR="00F6773C" w:rsidRDefault="00F6773C" w:rsidP="00F6773C">
      <w:pPr>
        <w:jc w:val="both"/>
        <w:rPr>
          <w:rFonts w:ascii="Arial" w:hAnsi="Arial" w:cs="Arial"/>
        </w:rPr>
      </w:pPr>
      <w:r w:rsidRPr="003E3CDA">
        <w:rPr>
          <w:rFonts w:ascii="Arial" w:hAnsi="Arial" w:cs="Arial"/>
        </w:rPr>
        <w:t xml:space="preserve">       Герас</w:t>
      </w:r>
      <w:r>
        <w:rPr>
          <w:rFonts w:ascii="Arial" w:hAnsi="Arial" w:cs="Arial"/>
        </w:rPr>
        <w:t xml:space="preserve">имова Светлана Николаевна – глава </w:t>
      </w:r>
      <w:r w:rsidRPr="003E3CDA">
        <w:rPr>
          <w:rFonts w:ascii="Arial" w:hAnsi="Arial" w:cs="Arial"/>
        </w:rPr>
        <w:t>Кочкуровского муниципального района, председатель комиссии;</w:t>
      </w:r>
    </w:p>
    <w:p w:rsidR="00F6773C" w:rsidRPr="003E3CDA" w:rsidRDefault="00F6773C" w:rsidP="00F6773C">
      <w:pPr>
        <w:ind w:firstLine="708"/>
        <w:jc w:val="both"/>
        <w:rPr>
          <w:rFonts w:ascii="Arial" w:hAnsi="Arial" w:cs="Arial"/>
        </w:rPr>
      </w:pPr>
      <w:r>
        <w:rPr>
          <w:rFonts w:ascii="Arial" w:hAnsi="Arial" w:cs="Arial"/>
        </w:rPr>
        <w:t xml:space="preserve">Сюсин Михаил Григорьевич – начальник пункта полиции №13 (по обслуживанию Кочкуровского района) межмуниципального отдела МВД России «Лямбирский», </w:t>
      </w:r>
      <w:r w:rsidRPr="0059399A">
        <w:rPr>
          <w:rFonts w:ascii="Arial" w:hAnsi="Arial" w:cs="Arial"/>
        </w:rPr>
        <w:t>заместитель</w:t>
      </w:r>
      <w:r w:rsidRPr="003E3CDA">
        <w:rPr>
          <w:rFonts w:ascii="Arial" w:hAnsi="Arial" w:cs="Arial"/>
        </w:rPr>
        <w:t xml:space="preserve"> председателя комиссии</w:t>
      </w:r>
      <w:r w:rsidRPr="00E57781">
        <w:rPr>
          <w:rFonts w:ascii="Arial" w:hAnsi="Arial" w:cs="Arial"/>
        </w:rPr>
        <w:t xml:space="preserve"> (по согласованию)</w:t>
      </w:r>
      <w:r>
        <w:rPr>
          <w:rFonts w:ascii="Arial" w:hAnsi="Arial" w:cs="Arial"/>
        </w:rPr>
        <w:t>.</w:t>
      </w:r>
    </w:p>
    <w:p w:rsidR="00F6773C" w:rsidRPr="003E3CDA" w:rsidRDefault="00F6773C" w:rsidP="00F6773C">
      <w:pPr>
        <w:jc w:val="both"/>
        <w:rPr>
          <w:rFonts w:ascii="Arial" w:hAnsi="Arial" w:cs="Arial"/>
        </w:rPr>
      </w:pPr>
      <w:r w:rsidRPr="003E3CDA">
        <w:rPr>
          <w:rFonts w:ascii="Arial" w:hAnsi="Arial" w:cs="Arial"/>
          <w:b/>
        </w:rPr>
        <w:t xml:space="preserve">        </w:t>
      </w:r>
      <w:r w:rsidRPr="003E3CDA">
        <w:rPr>
          <w:rFonts w:ascii="Arial" w:hAnsi="Arial" w:cs="Arial"/>
        </w:rPr>
        <w:t xml:space="preserve">Тимошкина </w:t>
      </w:r>
      <w:r>
        <w:rPr>
          <w:rFonts w:ascii="Arial" w:hAnsi="Arial" w:cs="Arial"/>
        </w:rPr>
        <w:t xml:space="preserve">Светлана Николаевна </w:t>
      </w:r>
      <w:r w:rsidRPr="003E3CDA">
        <w:rPr>
          <w:rFonts w:ascii="Arial" w:hAnsi="Arial" w:cs="Arial"/>
        </w:rPr>
        <w:t xml:space="preserve">– </w:t>
      </w:r>
      <w:r>
        <w:rPr>
          <w:rFonts w:ascii="Arial" w:hAnsi="Arial" w:cs="Arial"/>
        </w:rPr>
        <w:t>за</w:t>
      </w:r>
      <w:r w:rsidRPr="00686F0E">
        <w:rPr>
          <w:rFonts w:ascii="Arial" w:hAnsi="Arial" w:cs="Arial"/>
        </w:rPr>
        <w:t>меститель главы – начальник Управления по социальной работе администрации Кочкуровского муниципального района Республики Мордовия</w:t>
      </w:r>
      <w:r w:rsidRPr="003E3CDA">
        <w:rPr>
          <w:rFonts w:ascii="Arial" w:hAnsi="Arial" w:cs="Arial"/>
        </w:rPr>
        <w:t>, заместитель председателя комиссии;</w:t>
      </w:r>
    </w:p>
    <w:p w:rsidR="00F6773C" w:rsidRPr="003E3CDA" w:rsidRDefault="00F6773C" w:rsidP="00F6773C">
      <w:pPr>
        <w:tabs>
          <w:tab w:val="left" w:pos="3795"/>
        </w:tabs>
        <w:jc w:val="both"/>
        <w:rPr>
          <w:rFonts w:ascii="Arial" w:hAnsi="Arial" w:cs="Arial"/>
        </w:rPr>
      </w:pPr>
      <w:r w:rsidRPr="003E3CDA">
        <w:rPr>
          <w:rFonts w:ascii="Arial" w:hAnsi="Arial" w:cs="Arial"/>
        </w:rPr>
        <w:t xml:space="preserve">      </w:t>
      </w:r>
      <w:r>
        <w:rPr>
          <w:rFonts w:ascii="Arial" w:hAnsi="Arial" w:cs="Arial"/>
        </w:rPr>
        <w:t>Адушкина Татьяна Валентиновна – главный специалист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r w:rsidRPr="003E3CDA">
        <w:rPr>
          <w:rFonts w:ascii="Arial" w:hAnsi="Arial" w:cs="Arial"/>
        </w:rPr>
        <w:t xml:space="preserve"> секретарь комиссии.</w:t>
      </w:r>
    </w:p>
    <w:p w:rsidR="00F6773C" w:rsidRPr="003E3CDA" w:rsidRDefault="00F6773C" w:rsidP="00F6773C">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 xml:space="preserve">  Члены комиссии:</w:t>
      </w:r>
    </w:p>
    <w:p w:rsidR="00F6773C" w:rsidRPr="003E3CDA" w:rsidRDefault="00F6773C" w:rsidP="00F6773C">
      <w:pPr>
        <w:tabs>
          <w:tab w:val="left" w:pos="3795"/>
        </w:tabs>
        <w:jc w:val="both"/>
        <w:rPr>
          <w:rFonts w:ascii="Arial" w:hAnsi="Arial" w:cs="Arial"/>
        </w:rPr>
      </w:pPr>
      <w:r w:rsidRPr="003E3CDA">
        <w:rPr>
          <w:rFonts w:ascii="Arial" w:hAnsi="Arial" w:cs="Arial"/>
        </w:rPr>
        <w:t xml:space="preserve">    </w:t>
      </w:r>
      <w:r>
        <w:rPr>
          <w:rFonts w:ascii="Arial" w:hAnsi="Arial" w:cs="Arial"/>
        </w:rPr>
        <w:t xml:space="preserve">  </w:t>
      </w:r>
      <w:r w:rsidRPr="003E3CDA">
        <w:rPr>
          <w:rFonts w:ascii="Arial" w:hAnsi="Arial" w:cs="Arial"/>
        </w:rPr>
        <w:t>Червякова Т</w:t>
      </w:r>
      <w:r>
        <w:rPr>
          <w:rFonts w:ascii="Arial" w:hAnsi="Arial" w:cs="Arial"/>
        </w:rPr>
        <w:t xml:space="preserve">атьяна </w:t>
      </w:r>
      <w:r w:rsidRPr="003E3CDA">
        <w:rPr>
          <w:rFonts w:ascii="Arial" w:hAnsi="Arial" w:cs="Arial"/>
        </w:rPr>
        <w:t>И</w:t>
      </w:r>
      <w:r>
        <w:rPr>
          <w:rFonts w:ascii="Arial" w:hAnsi="Arial" w:cs="Arial"/>
        </w:rPr>
        <w:t xml:space="preserve">вановна </w:t>
      </w:r>
      <w:r w:rsidRPr="003E3CDA">
        <w:rPr>
          <w:rFonts w:ascii="Arial" w:hAnsi="Arial" w:cs="Arial"/>
        </w:rPr>
        <w:t>– директор муниципального казенного учреждения «Центр информационно-методического и технического обеспечения муниципальных учреждений» Кочкуровского муниципального района;</w:t>
      </w:r>
    </w:p>
    <w:p w:rsidR="00F6773C" w:rsidRPr="003E3CDA" w:rsidRDefault="00F6773C" w:rsidP="00F6773C">
      <w:pPr>
        <w:tabs>
          <w:tab w:val="left" w:pos="3795"/>
        </w:tabs>
        <w:jc w:val="both"/>
        <w:rPr>
          <w:rFonts w:ascii="Arial" w:hAnsi="Arial" w:cs="Arial"/>
        </w:rPr>
      </w:pPr>
      <w:r>
        <w:rPr>
          <w:rFonts w:ascii="Arial" w:hAnsi="Arial" w:cs="Arial"/>
        </w:rPr>
        <w:t xml:space="preserve">  </w:t>
      </w:r>
      <w:r w:rsidRPr="003E3CDA">
        <w:rPr>
          <w:rFonts w:ascii="Arial" w:hAnsi="Arial" w:cs="Arial"/>
        </w:rPr>
        <w:t xml:space="preserve">    </w:t>
      </w:r>
      <w:r>
        <w:rPr>
          <w:rFonts w:ascii="Arial" w:hAnsi="Arial" w:cs="Arial"/>
        </w:rPr>
        <w:t xml:space="preserve">  </w:t>
      </w:r>
      <w:r w:rsidRPr="003E3CDA">
        <w:rPr>
          <w:rFonts w:ascii="Arial" w:hAnsi="Arial" w:cs="Arial"/>
        </w:rPr>
        <w:t>Осин С</w:t>
      </w:r>
      <w:r>
        <w:rPr>
          <w:rFonts w:ascii="Arial" w:hAnsi="Arial" w:cs="Arial"/>
        </w:rPr>
        <w:t xml:space="preserve">ергей </w:t>
      </w:r>
      <w:r w:rsidRPr="003E3CDA">
        <w:rPr>
          <w:rFonts w:ascii="Arial" w:hAnsi="Arial" w:cs="Arial"/>
        </w:rPr>
        <w:t>Н</w:t>
      </w:r>
      <w:r>
        <w:rPr>
          <w:rFonts w:ascii="Arial" w:hAnsi="Arial" w:cs="Arial"/>
        </w:rPr>
        <w:t>иколаевич</w:t>
      </w:r>
      <w:r w:rsidRPr="003E3CDA">
        <w:rPr>
          <w:rFonts w:ascii="Arial" w:hAnsi="Arial" w:cs="Arial"/>
        </w:rPr>
        <w:t xml:space="preserve"> – директор муниципального бюджетного учреждения дополнительного обр</w:t>
      </w:r>
      <w:r>
        <w:rPr>
          <w:rFonts w:ascii="Arial" w:hAnsi="Arial" w:cs="Arial"/>
        </w:rPr>
        <w:t>азования «Центр спортивной школы и детского творчества</w:t>
      </w:r>
      <w:r w:rsidRPr="003E3CDA">
        <w:rPr>
          <w:rFonts w:ascii="Arial" w:hAnsi="Arial" w:cs="Arial"/>
        </w:rPr>
        <w:t>» Кочкуровского муниципального района;</w:t>
      </w:r>
    </w:p>
    <w:p w:rsidR="00F6773C" w:rsidRPr="003E3CDA" w:rsidRDefault="00F6773C" w:rsidP="00F6773C">
      <w:pPr>
        <w:tabs>
          <w:tab w:val="left" w:pos="567"/>
        </w:tabs>
        <w:jc w:val="both"/>
        <w:rPr>
          <w:rFonts w:ascii="Arial" w:hAnsi="Arial" w:cs="Arial"/>
        </w:rPr>
      </w:pPr>
      <w:r>
        <w:rPr>
          <w:rFonts w:ascii="Arial" w:hAnsi="Arial" w:cs="Arial"/>
        </w:rPr>
        <w:tab/>
        <w:t>Глущенко Светлана Андреевна -</w:t>
      </w:r>
      <w:r w:rsidRPr="003E3CDA">
        <w:rPr>
          <w:rFonts w:ascii="Arial" w:hAnsi="Arial" w:cs="Arial"/>
        </w:rPr>
        <w:t xml:space="preserve"> главный специалист </w:t>
      </w:r>
      <w:r>
        <w:rPr>
          <w:rFonts w:ascii="Arial" w:hAnsi="Arial" w:cs="Arial"/>
        </w:rPr>
        <w:t xml:space="preserve">районной </w:t>
      </w:r>
      <w:r w:rsidRPr="003E3CDA">
        <w:rPr>
          <w:rFonts w:ascii="Arial" w:hAnsi="Arial" w:cs="Arial"/>
        </w:rPr>
        <w:t>комиссии по делам несовершеннолетних и защите</w:t>
      </w:r>
      <w:r>
        <w:rPr>
          <w:rFonts w:ascii="Arial" w:hAnsi="Arial" w:cs="Arial"/>
        </w:rPr>
        <w:t xml:space="preserve"> их</w:t>
      </w:r>
      <w:r w:rsidRPr="003E3CDA">
        <w:rPr>
          <w:rFonts w:ascii="Arial" w:hAnsi="Arial" w:cs="Arial"/>
        </w:rPr>
        <w:t xml:space="preserve"> прав администрации Кочкуровского муниципального района;</w:t>
      </w:r>
    </w:p>
    <w:p w:rsidR="00F6773C" w:rsidRPr="00F04B2D" w:rsidRDefault="00F6773C" w:rsidP="00F6773C">
      <w:pPr>
        <w:tabs>
          <w:tab w:val="left" w:pos="3795"/>
        </w:tabs>
        <w:jc w:val="both"/>
        <w:rPr>
          <w:rFonts w:ascii="Arial" w:hAnsi="Arial" w:cs="Arial"/>
        </w:rPr>
      </w:pPr>
      <w:r w:rsidRPr="003E3CDA">
        <w:rPr>
          <w:rFonts w:ascii="Arial" w:hAnsi="Arial" w:cs="Arial"/>
        </w:rPr>
        <w:t xml:space="preserve">       </w:t>
      </w:r>
      <w:r w:rsidRPr="00F04B2D">
        <w:rPr>
          <w:rFonts w:ascii="Arial" w:hAnsi="Arial" w:cs="Arial"/>
        </w:rPr>
        <w:t>Войнова Елена Борисовна – директор МБУК «Кочкуровская центральная районная библиотека» Кочкуровского муниципального района Республики Мордовия;</w:t>
      </w:r>
    </w:p>
    <w:p w:rsidR="00F6773C" w:rsidRDefault="00F6773C" w:rsidP="00F6773C">
      <w:pPr>
        <w:tabs>
          <w:tab w:val="left" w:pos="3795"/>
        </w:tabs>
        <w:jc w:val="both"/>
        <w:rPr>
          <w:rFonts w:ascii="Arial" w:hAnsi="Arial" w:cs="Arial"/>
        </w:rPr>
      </w:pPr>
      <w:r>
        <w:rPr>
          <w:rFonts w:ascii="Arial" w:hAnsi="Arial" w:cs="Arial"/>
        </w:rPr>
        <w:t xml:space="preserve">       Антипова Ирина Александровна</w:t>
      </w:r>
      <w:r w:rsidRPr="00F04B2D">
        <w:rPr>
          <w:rFonts w:ascii="Arial" w:hAnsi="Arial" w:cs="Arial"/>
        </w:rPr>
        <w:t xml:space="preserve"> – и</w:t>
      </w:r>
      <w:r>
        <w:rPr>
          <w:rFonts w:ascii="Arial" w:hAnsi="Arial" w:cs="Arial"/>
        </w:rPr>
        <w:t xml:space="preserve">сполняющая </w:t>
      </w:r>
      <w:r w:rsidRPr="00F04B2D">
        <w:rPr>
          <w:rFonts w:ascii="Arial" w:hAnsi="Arial" w:cs="Arial"/>
        </w:rPr>
        <w:t>о</w:t>
      </w:r>
      <w:r>
        <w:rPr>
          <w:rFonts w:ascii="Arial" w:hAnsi="Arial" w:cs="Arial"/>
        </w:rPr>
        <w:t>бязанности заведующей госу</w:t>
      </w:r>
      <w:r w:rsidRPr="00F04B2D">
        <w:rPr>
          <w:rFonts w:ascii="Arial" w:hAnsi="Arial" w:cs="Arial"/>
        </w:rPr>
        <w:t>дарственного бюджетного учреждения здравоохранения Республики Мордовия «</w:t>
      </w:r>
      <w:r>
        <w:rPr>
          <w:rFonts w:ascii="Arial" w:hAnsi="Arial" w:cs="Arial"/>
        </w:rPr>
        <w:t>РБК №5 «</w:t>
      </w:r>
      <w:r w:rsidRPr="00F04B2D">
        <w:rPr>
          <w:rFonts w:ascii="Arial" w:hAnsi="Arial" w:cs="Arial"/>
        </w:rPr>
        <w:t>поликлиника</w:t>
      </w:r>
      <w:r>
        <w:rPr>
          <w:rFonts w:ascii="Arial" w:hAnsi="Arial" w:cs="Arial"/>
        </w:rPr>
        <w:t xml:space="preserve"> №4</w:t>
      </w:r>
      <w:r w:rsidRPr="00F04B2D">
        <w:rPr>
          <w:rFonts w:ascii="Arial" w:hAnsi="Arial" w:cs="Arial"/>
        </w:rPr>
        <w:t>» (по согласованию);</w:t>
      </w:r>
    </w:p>
    <w:p w:rsidR="00F6773C" w:rsidRPr="003E3CDA" w:rsidRDefault="00F6773C" w:rsidP="00F6773C">
      <w:pPr>
        <w:tabs>
          <w:tab w:val="left" w:pos="3795"/>
        </w:tabs>
        <w:jc w:val="both"/>
        <w:rPr>
          <w:rFonts w:ascii="Arial" w:hAnsi="Arial" w:cs="Arial"/>
        </w:rPr>
      </w:pPr>
      <w:r>
        <w:rPr>
          <w:rFonts w:ascii="Arial" w:hAnsi="Arial" w:cs="Arial"/>
        </w:rPr>
        <w:t xml:space="preserve">      </w:t>
      </w:r>
      <w:r w:rsidRPr="003E3CDA">
        <w:rPr>
          <w:rFonts w:ascii="Arial" w:hAnsi="Arial" w:cs="Arial"/>
        </w:rPr>
        <w:t>Юкан</w:t>
      </w:r>
      <w:r>
        <w:rPr>
          <w:rFonts w:ascii="Arial" w:hAnsi="Arial" w:cs="Arial"/>
        </w:rPr>
        <w:t>ь</w:t>
      </w:r>
      <w:r w:rsidRPr="003E3CDA">
        <w:rPr>
          <w:rFonts w:ascii="Arial" w:hAnsi="Arial" w:cs="Arial"/>
        </w:rPr>
        <w:t>кин Н</w:t>
      </w:r>
      <w:r>
        <w:rPr>
          <w:rFonts w:ascii="Arial" w:hAnsi="Arial" w:cs="Arial"/>
        </w:rPr>
        <w:t xml:space="preserve">иколай </w:t>
      </w:r>
      <w:r w:rsidRPr="003E3CDA">
        <w:rPr>
          <w:rFonts w:ascii="Arial" w:hAnsi="Arial" w:cs="Arial"/>
        </w:rPr>
        <w:t>В</w:t>
      </w:r>
      <w:r>
        <w:rPr>
          <w:rFonts w:ascii="Arial" w:hAnsi="Arial" w:cs="Arial"/>
        </w:rPr>
        <w:t>ладимирович</w:t>
      </w:r>
      <w:r w:rsidRPr="003E3CDA">
        <w:rPr>
          <w:rFonts w:ascii="Arial" w:hAnsi="Arial" w:cs="Arial"/>
        </w:rPr>
        <w:t xml:space="preserve"> – заместитель начальника </w:t>
      </w:r>
      <w:r>
        <w:rPr>
          <w:rFonts w:ascii="Arial" w:hAnsi="Arial" w:cs="Arial"/>
        </w:rPr>
        <w:t>пункта</w:t>
      </w:r>
      <w:r w:rsidRPr="003E3CDA">
        <w:rPr>
          <w:rFonts w:ascii="Arial" w:hAnsi="Arial" w:cs="Arial"/>
        </w:rPr>
        <w:t xml:space="preserve"> полиции №13 (по обслуживанию Кочкуровского района) межмуниципального отдела МВД России</w:t>
      </w:r>
      <w:r>
        <w:rPr>
          <w:rFonts w:ascii="Arial" w:hAnsi="Arial" w:cs="Arial"/>
        </w:rPr>
        <w:t xml:space="preserve"> «Лямбирский» (по согласованию);</w:t>
      </w:r>
    </w:p>
    <w:p w:rsidR="00F6773C" w:rsidRDefault="00F6773C" w:rsidP="00F6773C">
      <w:pPr>
        <w:tabs>
          <w:tab w:val="left" w:pos="142"/>
        </w:tabs>
        <w:ind w:firstLine="426"/>
        <w:jc w:val="both"/>
        <w:rPr>
          <w:rFonts w:ascii="Arial" w:hAnsi="Arial" w:cs="Arial"/>
        </w:rPr>
      </w:pPr>
      <w:r>
        <w:rPr>
          <w:rFonts w:ascii="Arial" w:hAnsi="Arial" w:cs="Arial"/>
        </w:rPr>
        <w:t>Кулагин Анатолий Александрович- начальник ОВО по городскому округу Саранск – филиала ФГКУ ОВО ВНГ РФ по Республике Мордовия, подполковник полиции (по согласованию).</w:t>
      </w:r>
    </w:p>
    <w:p w:rsidR="00F6773C" w:rsidRPr="003E3CDA" w:rsidRDefault="00F6773C" w:rsidP="00F6773C">
      <w:pPr>
        <w:tabs>
          <w:tab w:val="left" w:pos="3795"/>
        </w:tabs>
        <w:jc w:val="both"/>
        <w:rPr>
          <w:rFonts w:ascii="Arial" w:hAnsi="Arial" w:cs="Arial"/>
        </w:rPr>
      </w:pPr>
      <w:r w:rsidRPr="003E3CDA">
        <w:rPr>
          <w:rFonts w:ascii="Arial" w:hAnsi="Arial" w:cs="Arial"/>
        </w:rPr>
        <w:t xml:space="preserve">      </w:t>
      </w:r>
      <w:r>
        <w:rPr>
          <w:rFonts w:ascii="Arial" w:hAnsi="Arial" w:cs="Arial"/>
        </w:rPr>
        <w:t>Орькин Александр Васильевич – оперуполномоченный группы контроля за оборотом наркотиков (ГКОН) Межмуниципального Отдела МВД РФ «Лямбирский»</w:t>
      </w:r>
      <w:r w:rsidRPr="003E3CDA">
        <w:rPr>
          <w:rFonts w:ascii="Arial" w:hAnsi="Arial" w:cs="Arial"/>
        </w:rPr>
        <w:t xml:space="preserve"> </w:t>
      </w:r>
      <w:r>
        <w:rPr>
          <w:rFonts w:ascii="Arial" w:hAnsi="Arial" w:cs="Arial"/>
        </w:rPr>
        <w:t>(по согласованию).</w:t>
      </w:r>
    </w:p>
    <w:p w:rsidR="00F6773C" w:rsidRPr="00817B26" w:rsidRDefault="00F6773C" w:rsidP="00F6773C">
      <w:pPr>
        <w:jc w:val="both"/>
        <w:rPr>
          <w:rFonts w:ascii="Arial" w:hAnsi="Arial" w:cs="Arial"/>
        </w:rPr>
      </w:pPr>
    </w:p>
    <w:p w:rsidR="00F6773C" w:rsidRDefault="00F6773C" w:rsidP="00F6773C">
      <w:pPr>
        <w:jc w:val="right"/>
        <w:rPr>
          <w:rFonts w:ascii="Arial" w:hAnsi="Arial" w:cs="Arial"/>
        </w:rPr>
      </w:pPr>
    </w:p>
    <w:p w:rsidR="00F6773C" w:rsidRDefault="00F6773C" w:rsidP="00F6773C">
      <w:pPr>
        <w:tabs>
          <w:tab w:val="left" w:pos="3795"/>
        </w:tabs>
        <w:jc w:val="both"/>
        <w:rPr>
          <w:rFonts w:ascii="Arial" w:hAnsi="Arial" w:cs="Arial"/>
          <w:b/>
          <w:sz w:val="32"/>
          <w:szCs w:val="32"/>
        </w:rPr>
      </w:pPr>
      <w:r>
        <w:rPr>
          <w:sz w:val="28"/>
          <w:szCs w:val="28"/>
        </w:rPr>
        <w:t xml:space="preserve">                                         </w:t>
      </w:r>
    </w:p>
    <w:p w:rsidR="00F6773C" w:rsidRDefault="00F6773C" w:rsidP="00F6773C">
      <w:pPr>
        <w:jc w:val="center"/>
        <w:rPr>
          <w:rFonts w:ascii="Arial" w:hAnsi="Arial" w:cs="Arial"/>
          <w:b/>
          <w:sz w:val="32"/>
          <w:szCs w:val="32"/>
        </w:rPr>
      </w:pPr>
    </w:p>
    <w:p w:rsidR="000E4FCE" w:rsidRDefault="000E4FCE" w:rsidP="00454A95"/>
    <w:p w:rsidR="000E4FCE" w:rsidRDefault="000E4FCE" w:rsidP="00454A95"/>
    <w:p w:rsidR="00220D22" w:rsidRPr="008A50F1" w:rsidRDefault="00220D22" w:rsidP="00220D22">
      <w:pPr>
        <w:shd w:val="clear" w:color="auto" w:fill="FFFFFF"/>
        <w:jc w:val="center"/>
        <w:rPr>
          <w:rFonts w:ascii="Arial" w:hAnsi="Arial" w:cs="Arial"/>
          <w:b/>
          <w:bCs/>
          <w:color w:val="000000"/>
          <w:spacing w:val="4"/>
          <w:sz w:val="32"/>
          <w:szCs w:val="32"/>
        </w:rPr>
      </w:pPr>
      <w:r w:rsidRPr="0090472C">
        <w:rPr>
          <w:rFonts w:ascii="Arial" w:hAnsi="Arial" w:cs="Arial"/>
          <w:b/>
          <w:bCs/>
          <w:color w:val="000000"/>
          <w:spacing w:val="4"/>
          <w:sz w:val="32"/>
          <w:szCs w:val="32"/>
        </w:rPr>
        <w:lastRenderedPageBreak/>
        <w:t>РЕСПУБЛИКА МОРДОВИЯ</w:t>
      </w:r>
    </w:p>
    <w:p w:rsidR="00220D22" w:rsidRPr="0090472C" w:rsidRDefault="00220D22" w:rsidP="00220D22">
      <w:pPr>
        <w:shd w:val="clear" w:color="auto" w:fill="FFFFFF"/>
        <w:jc w:val="center"/>
        <w:rPr>
          <w:rFonts w:ascii="Arial" w:hAnsi="Arial" w:cs="Arial"/>
          <w:sz w:val="32"/>
          <w:szCs w:val="32"/>
        </w:rPr>
      </w:pPr>
      <w:r>
        <w:rPr>
          <w:rFonts w:ascii="Arial" w:hAnsi="Arial" w:cs="Arial"/>
          <w:b/>
          <w:bCs/>
          <w:color w:val="000000"/>
          <w:sz w:val="32"/>
          <w:szCs w:val="32"/>
        </w:rPr>
        <w:t xml:space="preserve">АДМИНИСТРАЦИЯ </w:t>
      </w:r>
      <w:r w:rsidRPr="0090472C">
        <w:rPr>
          <w:rFonts w:ascii="Arial" w:hAnsi="Arial" w:cs="Arial"/>
          <w:b/>
          <w:bCs/>
          <w:color w:val="000000"/>
          <w:sz w:val="32"/>
          <w:szCs w:val="32"/>
        </w:rPr>
        <w:t>КОЧКУРОВСКОГО</w:t>
      </w:r>
    </w:p>
    <w:p w:rsidR="00220D22" w:rsidRDefault="00220D22" w:rsidP="00220D22">
      <w:pPr>
        <w:shd w:val="clear" w:color="auto" w:fill="FFFFFF"/>
        <w:jc w:val="center"/>
        <w:rPr>
          <w:rFonts w:ascii="Arial" w:hAnsi="Arial" w:cs="Arial"/>
          <w:b/>
          <w:bCs/>
          <w:color w:val="000000"/>
          <w:spacing w:val="4"/>
          <w:sz w:val="32"/>
          <w:szCs w:val="32"/>
        </w:rPr>
      </w:pPr>
      <w:r w:rsidRPr="0090472C">
        <w:rPr>
          <w:rFonts w:ascii="Arial" w:hAnsi="Arial" w:cs="Arial"/>
          <w:b/>
          <w:bCs/>
          <w:color w:val="000000"/>
          <w:spacing w:val="4"/>
          <w:sz w:val="32"/>
          <w:szCs w:val="32"/>
        </w:rPr>
        <w:t>МУНИЦИПАЛЬНОГО РАЙОНА</w:t>
      </w:r>
    </w:p>
    <w:p w:rsidR="00220D22" w:rsidRPr="0090472C" w:rsidRDefault="00220D22" w:rsidP="00220D22">
      <w:pPr>
        <w:shd w:val="clear" w:color="auto" w:fill="FFFFFF"/>
        <w:jc w:val="center"/>
        <w:rPr>
          <w:rFonts w:ascii="Arial" w:hAnsi="Arial" w:cs="Arial"/>
          <w:sz w:val="32"/>
          <w:szCs w:val="32"/>
        </w:rPr>
      </w:pPr>
      <w:r>
        <w:rPr>
          <w:rFonts w:ascii="Arial" w:hAnsi="Arial" w:cs="Arial"/>
          <w:b/>
          <w:bCs/>
          <w:color w:val="000000"/>
          <w:spacing w:val="4"/>
          <w:sz w:val="32"/>
          <w:szCs w:val="32"/>
        </w:rPr>
        <w:t>РЕСПУБЛИКИ</w:t>
      </w:r>
      <w:r w:rsidRPr="0090472C">
        <w:rPr>
          <w:rFonts w:ascii="Arial" w:hAnsi="Arial" w:cs="Arial"/>
          <w:b/>
          <w:bCs/>
          <w:color w:val="000000"/>
          <w:spacing w:val="4"/>
          <w:sz w:val="32"/>
          <w:szCs w:val="32"/>
        </w:rPr>
        <w:t xml:space="preserve"> МОРДОВИЯ</w:t>
      </w:r>
    </w:p>
    <w:p w:rsidR="00220D22" w:rsidRPr="0090472C" w:rsidRDefault="00220D22" w:rsidP="00220D22">
      <w:pPr>
        <w:shd w:val="clear" w:color="auto" w:fill="FFFFFF"/>
        <w:jc w:val="center"/>
        <w:rPr>
          <w:rFonts w:ascii="Arial" w:hAnsi="Arial" w:cs="Arial"/>
          <w:b/>
          <w:bCs/>
          <w:color w:val="000000"/>
          <w:spacing w:val="4"/>
          <w:sz w:val="32"/>
          <w:szCs w:val="32"/>
        </w:rPr>
      </w:pPr>
    </w:p>
    <w:p w:rsidR="00220D22" w:rsidRDefault="00220D22" w:rsidP="00220D22">
      <w:pPr>
        <w:shd w:val="clear" w:color="auto" w:fill="FFFFFF"/>
        <w:tabs>
          <w:tab w:val="left" w:pos="180"/>
        </w:tabs>
        <w:jc w:val="center"/>
        <w:rPr>
          <w:rFonts w:ascii="Arial" w:hAnsi="Arial" w:cs="Arial"/>
          <w:b/>
          <w:bCs/>
          <w:color w:val="000000"/>
          <w:spacing w:val="-5"/>
          <w:sz w:val="32"/>
          <w:szCs w:val="32"/>
        </w:rPr>
      </w:pPr>
      <w:r>
        <w:rPr>
          <w:rFonts w:ascii="Arial" w:hAnsi="Arial" w:cs="Arial"/>
          <w:b/>
          <w:bCs/>
          <w:color w:val="000000"/>
          <w:spacing w:val="-5"/>
          <w:sz w:val="32"/>
          <w:szCs w:val="32"/>
        </w:rPr>
        <w:t>ПОСТАНОВЛЕНИЕ</w:t>
      </w:r>
    </w:p>
    <w:p w:rsidR="00220D22" w:rsidRPr="0090472C" w:rsidRDefault="00220D22" w:rsidP="00220D22">
      <w:pPr>
        <w:jc w:val="center"/>
        <w:rPr>
          <w:rFonts w:ascii="Arial" w:hAnsi="Arial" w:cs="Arial"/>
          <w:b/>
          <w:sz w:val="32"/>
          <w:szCs w:val="32"/>
        </w:rPr>
      </w:pPr>
      <w:r>
        <w:rPr>
          <w:rFonts w:ascii="Arial" w:hAnsi="Arial" w:cs="Arial"/>
          <w:b/>
          <w:sz w:val="32"/>
          <w:szCs w:val="32"/>
        </w:rPr>
        <w:t>от 29.06.2022 г. №  392-п</w:t>
      </w:r>
    </w:p>
    <w:p w:rsidR="00220D22" w:rsidRPr="0090472C" w:rsidRDefault="00220D22" w:rsidP="00220D22">
      <w:pPr>
        <w:shd w:val="clear" w:color="auto" w:fill="FFFFFF"/>
        <w:tabs>
          <w:tab w:val="left" w:pos="180"/>
        </w:tabs>
        <w:rPr>
          <w:rFonts w:ascii="Arial" w:hAnsi="Arial" w:cs="Arial"/>
          <w:b/>
          <w:bCs/>
          <w:color w:val="000000"/>
          <w:spacing w:val="-5"/>
          <w:sz w:val="32"/>
          <w:szCs w:val="32"/>
        </w:rPr>
      </w:pPr>
    </w:p>
    <w:p w:rsidR="00220D22" w:rsidRPr="00E77CFC" w:rsidRDefault="00220D22" w:rsidP="00220D22">
      <w:pPr>
        <w:jc w:val="center"/>
        <w:rPr>
          <w:rFonts w:ascii="Arial" w:hAnsi="Arial" w:cs="Arial"/>
          <w:b/>
          <w:caps/>
          <w:sz w:val="32"/>
          <w:szCs w:val="32"/>
        </w:rPr>
      </w:pPr>
      <w:r w:rsidRPr="00E77CFC">
        <w:rPr>
          <w:rFonts w:ascii="Arial" w:hAnsi="Arial" w:cs="Arial"/>
          <w:b/>
          <w:caps/>
          <w:sz w:val="32"/>
          <w:szCs w:val="32"/>
        </w:rPr>
        <w:t>Об утверждении Порядка приведения самовольно переустроенного и (или) перепланированного помещения в многоквартирном доме в прежнее состояние</w:t>
      </w:r>
    </w:p>
    <w:p w:rsidR="00220D22" w:rsidRPr="0099618F" w:rsidRDefault="00220D22" w:rsidP="00220D22">
      <w:pPr>
        <w:jc w:val="center"/>
        <w:rPr>
          <w:rFonts w:ascii="Arial" w:hAnsi="Arial" w:cs="Arial"/>
          <w:b/>
          <w:caps/>
          <w:sz w:val="32"/>
          <w:szCs w:val="32"/>
        </w:rPr>
      </w:pPr>
    </w:p>
    <w:p w:rsidR="00220D22" w:rsidRPr="00996AA7" w:rsidRDefault="00220D22" w:rsidP="00220D22">
      <w:pPr>
        <w:jc w:val="both"/>
        <w:rPr>
          <w:rFonts w:ascii="Arial" w:hAnsi="Arial" w:cs="Arial"/>
          <w:lang w:eastAsia="zh-CN"/>
        </w:rPr>
      </w:pPr>
      <w:r w:rsidRPr="0099618F">
        <w:rPr>
          <w:rFonts w:ascii="Arial" w:hAnsi="Arial" w:cs="Arial"/>
        </w:rPr>
        <w:tab/>
      </w:r>
      <w:r w:rsidRPr="00E77CFC">
        <w:rPr>
          <w:rFonts w:ascii="Arial" w:hAnsi="Arial" w:cs="Arial"/>
        </w:rPr>
        <w:t xml:space="preserve">Руководствуясь статьей 29 Жилищного кодекса Российской Федерации, Федеральным законом от 6 октября 2003 года № 131-ФЗ «Об общих принципах организации местного самоуправления в Российской Федерации» администрация Кочкуровского муниципального района Республики Мордовия </w:t>
      </w:r>
      <w:r w:rsidRPr="00996AA7">
        <w:rPr>
          <w:rFonts w:ascii="Arial" w:hAnsi="Arial" w:cs="Arial"/>
          <w:lang w:eastAsia="zh-CN"/>
        </w:rPr>
        <w:t>ПОСТАНОВЛЯЕТ:</w:t>
      </w:r>
    </w:p>
    <w:p w:rsidR="00220D22" w:rsidRDefault="00220D22" w:rsidP="00220D22">
      <w:pPr>
        <w:jc w:val="both"/>
        <w:rPr>
          <w:rFonts w:ascii="Arial" w:hAnsi="Arial" w:cs="Arial"/>
        </w:rPr>
      </w:pPr>
    </w:p>
    <w:p w:rsidR="00220D22" w:rsidRDefault="00220D22" w:rsidP="00220D22">
      <w:pPr>
        <w:jc w:val="both"/>
        <w:rPr>
          <w:rFonts w:ascii="Arial" w:hAnsi="Arial" w:cs="Arial"/>
        </w:rPr>
      </w:pPr>
      <w:r w:rsidRPr="0099618F">
        <w:rPr>
          <w:rFonts w:ascii="Arial" w:hAnsi="Arial" w:cs="Arial"/>
        </w:rPr>
        <w:tab/>
        <w:t xml:space="preserve">1. </w:t>
      </w:r>
      <w:r w:rsidRPr="00E77CFC">
        <w:rPr>
          <w:rFonts w:ascii="Arial" w:hAnsi="Arial" w:cs="Arial"/>
        </w:rPr>
        <w:t>Утвердить прилагаемый Порядок приведения самовольно переустроенного и (или) перепланированного помещения в многоквартирном доме в прежнее состояние.</w:t>
      </w:r>
      <w:r w:rsidRPr="0099618F">
        <w:rPr>
          <w:rFonts w:ascii="Arial" w:hAnsi="Arial" w:cs="Arial"/>
        </w:rPr>
        <w:tab/>
        <w:t>2.</w:t>
      </w:r>
      <w:r w:rsidRPr="002D523A">
        <w:rPr>
          <w:rFonts w:ascii="Arial" w:hAnsi="Arial" w:cs="Arial"/>
        </w:rPr>
        <w:t xml:space="preserve"> </w:t>
      </w:r>
      <w:r w:rsidRPr="00E77CFC">
        <w:rPr>
          <w:rFonts w:ascii="Arial" w:hAnsi="Arial" w:cs="Arial"/>
        </w:rPr>
        <w:t xml:space="preserve">Определить </w:t>
      </w:r>
      <w:r w:rsidRPr="00E77CFC">
        <w:rPr>
          <w:rFonts w:ascii="Arial" w:hAnsi="Arial" w:cs="Arial"/>
          <w:iCs/>
        </w:rPr>
        <w:t>отдел строительства и архитектуры</w:t>
      </w:r>
      <w:r w:rsidRPr="00E77CFC">
        <w:rPr>
          <w:rFonts w:ascii="Arial" w:hAnsi="Arial" w:cs="Arial"/>
        </w:rPr>
        <w:t xml:space="preserve"> администрации Кочкуровского муниципального района уполномоченным структурным подразделением на подготовку, подписание и направление предупреждений нанимателям жилых помещений об устранении последствий самовольно переустроенного и (или) перепланированного жилого помещения от имени администрации администрация Кочкуровского муниципального района Республики Мордовия.</w:t>
      </w:r>
    </w:p>
    <w:p w:rsidR="00220D22" w:rsidRPr="0099618F" w:rsidRDefault="00220D22" w:rsidP="00220D22">
      <w:pPr>
        <w:jc w:val="both"/>
        <w:rPr>
          <w:rFonts w:ascii="Arial" w:hAnsi="Arial" w:cs="Arial"/>
        </w:rPr>
      </w:pPr>
      <w:r>
        <w:rPr>
          <w:rFonts w:ascii="Arial" w:hAnsi="Arial" w:cs="Arial"/>
        </w:rPr>
        <w:tab/>
        <w:t>3.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жилищно-коммунального хозяйства Ю.Н. Грязнова.</w:t>
      </w:r>
    </w:p>
    <w:p w:rsidR="00220D22" w:rsidRDefault="00220D22" w:rsidP="00220D22">
      <w:pPr>
        <w:ind w:firstLine="708"/>
        <w:jc w:val="both"/>
        <w:rPr>
          <w:rFonts w:ascii="Arial" w:hAnsi="Arial" w:cs="Arial"/>
        </w:rPr>
      </w:pPr>
      <w:r>
        <w:rPr>
          <w:rFonts w:ascii="Arial" w:hAnsi="Arial" w:cs="Arial"/>
        </w:rPr>
        <w:t>4</w:t>
      </w:r>
      <w:r w:rsidRPr="0099618F">
        <w:rPr>
          <w:rFonts w:ascii="Arial" w:hAnsi="Arial" w:cs="Arial"/>
        </w:rPr>
        <w:t xml:space="preserve">. </w:t>
      </w:r>
      <w:r>
        <w:rPr>
          <w:rFonts w:ascii="Arial" w:hAnsi="Arial" w:cs="Arial"/>
        </w:rPr>
        <w:t>Настоящее постановление вступает в силу после его официального опубликования.</w:t>
      </w:r>
    </w:p>
    <w:p w:rsidR="00220D22" w:rsidRDefault="00220D22" w:rsidP="00220D22">
      <w:pPr>
        <w:tabs>
          <w:tab w:val="num" w:pos="0"/>
        </w:tabs>
        <w:jc w:val="right"/>
        <w:rPr>
          <w:rFonts w:ascii="Arial" w:hAnsi="Arial" w:cs="Arial"/>
          <w:bCs/>
        </w:rPr>
      </w:pPr>
    </w:p>
    <w:p w:rsidR="00220D22" w:rsidRDefault="00220D22" w:rsidP="00220D22">
      <w:pPr>
        <w:tabs>
          <w:tab w:val="num" w:pos="0"/>
        </w:tabs>
        <w:jc w:val="right"/>
        <w:rPr>
          <w:rFonts w:ascii="Arial" w:hAnsi="Arial" w:cs="Arial"/>
          <w:bCs/>
        </w:rPr>
      </w:pPr>
    </w:p>
    <w:p w:rsidR="00220D22" w:rsidRPr="0099618F" w:rsidRDefault="00220D22" w:rsidP="00220D22">
      <w:pPr>
        <w:tabs>
          <w:tab w:val="num" w:pos="0"/>
        </w:tabs>
        <w:jc w:val="right"/>
        <w:rPr>
          <w:rFonts w:ascii="Arial" w:hAnsi="Arial" w:cs="Arial"/>
          <w:bCs/>
        </w:rPr>
      </w:pPr>
      <w:r>
        <w:rPr>
          <w:rFonts w:ascii="Arial" w:hAnsi="Arial" w:cs="Arial"/>
          <w:bCs/>
        </w:rPr>
        <w:t>Глава</w:t>
      </w:r>
    </w:p>
    <w:p w:rsidR="00220D22" w:rsidRPr="0099618F" w:rsidRDefault="00220D22" w:rsidP="00220D22">
      <w:pPr>
        <w:tabs>
          <w:tab w:val="num" w:pos="0"/>
        </w:tabs>
        <w:jc w:val="right"/>
        <w:rPr>
          <w:rFonts w:ascii="Arial" w:hAnsi="Arial" w:cs="Arial"/>
          <w:bCs/>
        </w:rPr>
      </w:pPr>
      <w:r w:rsidRPr="0099618F">
        <w:rPr>
          <w:rFonts w:ascii="Arial" w:hAnsi="Arial" w:cs="Arial"/>
          <w:bCs/>
        </w:rPr>
        <w:t xml:space="preserve">Кочкуровского </w:t>
      </w:r>
      <w:r w:rsidRPr="0099618F">
        <w:rPr>
          <w:rFonts w:ascii="Arial" w:hAnsi="Arial" w:cs="Arial"/>
        </w:rPr>
        <w:t>муниципального района</w:t>
      </w:r>
    </w:p>
    <w:p w:rsidR="00220D22" w:rsidRDefault="00220D22" w:rsidP="00220D22">
      <w:pPr>
        <w:jc w:val="right"/>
        <w:rPr>
          <w:rFonts w:ascii="Arial" w:hAnsi="Arial" w:cs="Arial"/>
          <w:bCs/>
        </w:rPr>
      </w:pPr>
      <w:r>
        <w:rPr>
          <w:rFonts w:ascii="Arial" w:hAnsi="Arial" w:cs="Arial"/>
          <w:bCs/>
        </w:rPr>
        <w:t>С.Н. Герасимова</w:t>
      </w: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Default="00220D22" w:rsidP="00220D22">
      <w:pPr>
        <w:jc w:val="right"/>
        <w:rPr>
          <w:rFonts w:ascii="Arial" w:hAnsi="Arial" w:cs="Arial"/>
          <w:bCs/>
        </w:rPr>
      </w:pPr>
    </w:p>
    <w:p w:rsidR="00220D22" w:rsidRPr="00062B41" w:rsidRDefault="00220D22" w:rsidP="00220D22">
      <w:pPr>
        <w:jc w:val="right"/>
        <w:rPr>
          <w:rFonts w:ascii="Arial" w:hAnsi="Arial" w:cs="Arial"/>
          <w:caps/>
        </w:rPr>
      </w:pPr>
      <w:r w:rsidRPr="00062B41">
        <w:rPr>
          <w:rFonts w:ascii="Arial" w:hAnsi="Arial" w:cs="Arial"/>
          <w:caps/>
        </w:rPr>
        <w:lastRenderedPageBreak/>
        <w:t xml:space="preserve">утверждено </w:t>
      </w:r>
    </w:p>
    <w:p w:rsidR="00220D22" w:rsidRPr="00062B41" w:rsidRDefault="00220D22" w:rsidP="00220D22">
      <w:pPr>
        <w:ind w:left="-567"/>
        <w:jc w:val="right"/>
        <w:rPr>
          <w:rFonts w:ascii="Arial" w:hAnsi="Arial" w:cs="Arial"/>
        </w:rPr>
      </w:pPr>
      <w:r w:rsidRPr="00062B41">
        <w:rPr>
          <w:rFonts w:ascii="Arial" w:hAnsi="Arial" w:cs="Arial"/>
        </w:rPr>
        <w:t xml:space="preserve">постановлением администрации </w:t>
      </w:r>
    </w:p>
    <w:p w:rsidR="00220D22" w:rsidRPr="00062B41" w:rsidRDefault="00220D22" w:rsidP="00220D22">
      <w:pPr>
        <w:ind w:left="-567"/>
        <w:jc w:val="right"/>
        <w:rPr>
          <w:rFonts w:ascii="Arial" w:hAnsi="Arial" w:cs="Arial"/>
        </w:rPr>
      </w:pPr>
      <w:r w:rsidRPr="00062B41">
        <w:rPr>
          <w:rFonts w:ascii="Arial" w:hAnsi="Arial" w:cs="Arial"/>
        </w:rPr>
        <w:t>Кочкуровского муниципального района</w:t>
      </w:r>
    </w:p>
    <w:p w:rsidR="00220D22" w:rsidRPr="00062B41" w:rsidRDefault="00220D22" w:rsidP="00220D22">
      <w:pPr>
        <w:ind w:left="-567"/>
        <w:jc w:val="right"/>
        <w:rPr>
          <w:rFonts w:ascii="Arial" w:hAnsi="Arial" w:cs="Arial"/>
        </w:rPr>
      </w:pPr>
      <w:r w:rsidRPr="00062B41">
        <w:rPr>
          <w:rFonts w:ascii="Arial" w:hAnsi="Arial" w:cs="Arial"/>
        </w:rPr>
        <w:t xml:space="preserve"> Республики Мордовия</w:t>
      </w:r>
    </w:p>
    <w:p w:rsidR="00220D22" w:rsidRPr="00062B41" w:rsidRDefault="00220D22" w:rsidP="00220D22">
      <w:pPr>
        <w:ind w:left="-567"/>
        <w:jc w:val="right"/>
        <w:rPr>
          <w:rFonts w:ascii="Arial" w:hAnsi="Arial" w:cs="Arial"/>
        </w:rPr>
      </w:pPr>
      <w:r w:rsidRPr="00062B41">
        <w:rPr>
          <w:rFonts w:ascii="Arial" w:hAnsi="Arial" w:cs="Arial"/>
        </w:rPr>
        <w:t xml:space="preserve"> от</w:t>
      </w:r>
      <w:r>
        <w:rPr>
          <w:rFonts w:ascii="Arial" w:hAnsi="Arial" w:cs="Arial"/>
        </w:rPr>
        <w:t xml:space="preserve"> 29.06.2022 </w:t>
      </w:r>
      <w:r w:rsidRPr="00062B41">
        <w:rPr>
          <w:rFonts w:ascii="Arial" w:hAnsi="Arial" w:cs="Arial"/>
        </w:rPr>
        <w:t>г. №</w:t>
      </w:r>
      <w:r>
        <w:rPr>
          <w:rFonts w:ascii="Arial" w:hAnsi="Arial" w:cs="Arial"/>
        </w:rPr>
        <w:t xml:space="preserve"> 392</w:t>
      </w:r>
      <w:r w:rsidRPr="00062B41">
        <w:rPr>
          <w:rFonts w:ascii="Arial" w:hAnsi="Arial" w:cs="Arial"/>
        </w:rPr>
        <w:t>-п</w:t>
      </w:r>
    </w:p>
    <w:p w:rsidR="00220D22" w:rsidRPr="00062B41" w:rsidRDefault="00220D22" w:rsidP="00220D22">
      <w:pPr>
        <w:jc w:val="center"/>
        <w:rPr>
          <w:rFonts w:ascii="Arial" w:hAnsi="Arial" w:cs="Arial"/>
          <w:b/>
          <w:bCs/>
        </w:rPr>
      </w:pPr>
    </w:p>
    <w:p w:rsidR="00220D22" w:rsidRPr="00E77CFC" w:rsidRDefault="00220D22" w:rsidP="00220D22">
      <w:pPr>
        <w:spacing w:line="276" w:lineRule="auto"/>
        <w:jc w:val="center"/>
        <w:rPr>
          <w:rFonts w:ascii="Arial" w:hAnsi="Arial" w:cs="Arial"/>
          <w:b/>
          <w:bCs/>
          <w:caps/>
          <w:sz w:val="28"/>
          <w:szCs w:val="28"/>
        </w:rPr>
      </w:pPr>
      <w:r w:rsidRPr="00E77CFC">
        <w:rPr>
          <w:rFonts w:ascii="Arial" w:hAnsi="Arial" w:cs="Arial"/>
          <w:b/>
          <w:bCs/>
          <w:caps/>
          <w:sz w:val="28"/>
          <w:szCs w:val="28"/>
        </w:rPr>
        <w:t>ПОРЯДОК</w:t>
      </w:r>
    </w:p>
    <w:p w:rsidR="00220D22" w:rsidRPr="00E77CFC" w:rsidRDefault="00220D22" w:rsidP="00220D22">
      <w:pPr>
        <w:spacing w:line="276" w:lineRule="auto"/>
        <w:jc w:val="center"/>
        <w:rPr>
          <w:rFonts w:ascii="Arial" w:hAnsi="Arial" w:cs="Arial"/>
          <w:b/>
          <w:bCs/>
          <w:caps/>
          <w:sz w:val="28"/>
          <w:szCs w:val="28"/>
        </w:rPr>
      </w:pPr>
      <w:r w:rsidRPr="00E77CFC">
        <w:rPr>
          <w:rFonts w:ascii="Arial" w:hAnsi="Arial" w:cs="Arial"/>
          <w:b/>
          <w:bCs/>
          <w:caps/>
          <w:sz w:val="28"/>
          <w:szCs w:val="28"/>
        </w:rPr>
        <w:t>приведения самовольно переустроенного и (или) перепланированного помещения многоквартирного дома в прежнее состояние</w:t>
      </w:r>
    </w:p>
    <w:p w:rsidR="00220D22" w:rsidRPr="00E77CFC" w:rsidRDefault="00220D22" w:rsidP="00220D22">
      <w:pPr>
        <w:spacing w:line="276" w:lineRule="auto"/>
        <w:jc w:val="center"/>
        <w:rPr>
          <w:rFonts w:ascii="Arial" w:hAnsi="Arial" w:cs="Arial"/>
          <w:b/>
          <w:bCs/>
          <w:caps/>
          <w:sz w:val="28"/>
          <w:szCs w:val="28"/>
        </w:rPr>
      </w:pPr>
    </w:p>
    <w:p w:rsidR="00220D22" w:rsidRPr="00062B41" w:rsidRDefault="00220D22" w:rsidP="00220D22">
      <w:pPr>
        <w:spacing w:line="276" w:lineRule="auto"/>
        <w:jc w:val="center"/>
        <w:rPr>
          <w:rFonts w:ascii="Arial" w:hAnsi="Arial" w:cs="Arial"/>
          <w:b/>
          <w:bCs/>
        </w:rPr>
      </w:pPr>
    </w:p>
    <w:p w:rsidR="00220D22" w:rsidRPr="00062B41" w:rsidRDefault="00220D22" w:rsidP="00220D22">
      <w:pPr>
        <w:widowControl w:val="0"/>
        <w:numPr>
          <w:ilvl w:val="0"/>
          <w:numId w:val="20"/>
        </w:numPr>
        <w:autoSpaceDE w:val="0"/>
        <w:autoSpaceDN w:val="0"/>
        <w:adjustRightInd w:val="0"/>
        <w:spacing w:line="276" w:lineRule="auto"/>
        <w:jc w:val="center"/>
        <w:rPr>
          <w:rFonts w:ascii="Arial" w:hAnsi="Arial" w:cs="Arial"/>
          <w:b/>
          <w:bCs/>
        </w:rPr>
      </w:pPr>
      <w:r>
        <w:rPr>
          <w:rFonts w:ascii="Arial" w:hAnsi="Arial" w:cs="Arial"/>
          <w:b/>
          <w:bCs/>
        </w:rPr>
        <w:t>Общие положения.</w:t>
      </w:r>
    </w:p>
    <w:p w:rsidR="00220D22" w:rsidRPr="00E77CFC" w:rsidRDefault="00220D22" w:rsidP="00220D22">
      <w:pPr>
        <w:pStyle w:val="ConsPlusNormal"/>
        <w:ind w:firstLine="540"/>
        <w:jc w:val="both"/>
        <w:rPr>
          <w:sz w:val="24"/>
          <w:szCs w:val="24"/>
        </w:rPr>
      </w:pPr>
      <w:r w:rsidRPr="00E77CFC">
        <w:rPr>
          <w:sz w:val="24"/>
          <w:szCs w:val="24"/>
        </w:rPr>
        <w:t>1.1. Порядок приведения самовольно переустроенного и (или) перепланированного помещения в прежнее состояние (далее – Порядок) разработан в соответствии со статьей 29 Жилищного кодекса Российской Федерации.</w:t>
      </w:r>
    </w:p>
    <w:p w:rsidR="00220D22" w:rsidRPr="00E77CFC" w:rsidRDefault="00220D22" w:rsidP="00220D22">
      <w:pPr>
        <w:pStyle w:val="ConsPlusNormal"/>
        <w:ind w:firstLine="540"/>
        <w:jc w:val="both"/>
        <w:rPr>
          <w:sz w:val="24"/>
          <w:szCs w:val="24"/>
        </w:rPr>
      </w:pPr>
      <w:r w:rsidRPr="00E77CFC">
        <w:rPr>
          <w:sz w:val="24"/>
          <w:szCs w:val="24"/>
        </w:rPr>
        <w:t>Настоящий Порядок распространяется на собственников помещений и нанимателей помещений по договору социального найма многоквартирных домов, допустивших самовольное переустройство и (или) перепланировку помещения.</w:t>
      </w:r>
    </w:p>
    <w:p w:rsidR="00220D22" w:rsidRPr="00E77CFC" w:rsidRDefault="00220D22" w:rsidP="00220D22">
      <w:pPr>
        <w:pStyle w:val="ConsPlusNormal"/>
        <w:ind w:firstLine="540"/>
        <w:jc w:val="both"/>
        <w:rPr>
          <w:sz w:val="24"/>
          <w:szCs w:val="24"/>
        </w:rPr>
      </w:pPr>
      <w:r w:rsidRPr="00E77CFC">
        <w:rPr>
          <w:sz w:val="24"/>
          <w:szCs w:val="24"/>
        </w:rPr>
        <w:t>1.2. Переустройство и (или) перепланировка помещения в многоквартирном доме, проведенные при отсутствии основания, предусмотренного частью 6 статьи 26 Жилищного кодекса Российской Федерации, или с нарушением проекта переустройства и (или) перепланировки, представлявшегося в соответствии с пунктом 3 части 2 статьи 26 Жилищного кодекса Российской Федерации, являются самовольными.</w:t>
      </w:r>
    </w:p>
    <w:p w:rsidR="00220D22" w:rsidRPr="00E77CFC" w:rsidRDefault="00220D22" w:rsidP="00220D22">
      <w:pPr>
        <w:pStyle w:val="ConsPlusNormal"/>
        <w:ind w:firstLine="540"/>
        <w:jc w:val="both"/>
        <w:rPr>
          <w:sz w:val="24"/>
          <w:szCs w:val="24"/>
        </w:rPr>
      </w:pPr>
      <w:r w:rsidRPr="00E77CFC">
        <w:rPr>
          <w:sz w:val="24"/>
          <w:szCs w:val="24"/>
        </w:rPr>
        <w:t>Лицо, самовольно переустроившее и (или) перепланировавшее помещение, несет предусмотренную законодательством Российской Федерации ответственность.</w:t>
      </w:r>
    </w:p>
    <w:p w:rsidR="00220D22" w:rsidRPr="00E77CFC" w:rsidRDefault="00220D22" w:rsidP="00220D22">
      <w:pPr>
        <w:pStyle w:val="ConsPlusNormal"/>
        <w:ind w:firstLine="540"/>
        <w:jc w:val="both"/>
        <w:rPr>
          <w:sz w:val="24"/>
          <w:szCs w:val="24"/>
        </w:rPr>
      </w:pPr>
      <w:r w:rsidRPr="00E77CFC">
        <w:rPr>
          <w:sz w:val="24"/>
          <w:szCs w:val="24"/>
        </w:rPr>
        <w:t>Под приведением помещения в прежнее состояние понимается производство работ, в результате которых помещение будет соответствовать тем качественным и количественным характеристикам, которые существовали до начала самовольного переустройства (или) самовольной перепланировки данного помещения.</w:t>
      </w:r>
    </w:p>
    <w:p w:rsidR="00220D22" w:rsidRPr="00E77CFC" w:rsidRDefault="00220D22" w:rsidP="00220D22">
      <w:pPr>
        <w:pStyle w:val="ConsPlusNormal"/>
        <w:ind w:firstLine="540"/>
        <w:jc w:val="both"/>
        <w:rPr>
          <w:sz w:val="24"/>
          <w:szCs w:val="24"/>
        </w:rPr>
      </w:pPr>
      <w:r w:rsidRPr="00E77CFC">
        <w:rPr>
          <w:sz w:val="24"/>
          <w:szCs w:val="24"/>
        </w:rPr>
        <w:t>1.3. Приведение помещения в прежнее состояние после самовольного переустройства и (или) самовольной перепланировки осуществляется собственником (нанимателем жилого помещения) в срок, установленный пунктом 2.6 настоящего Порядка.</w:t>
      </w:r>
    </w:p>
    <w:p w:rsidR="00220D22" w:rsidRPr="00E77CFC" w:rsidRDefault="00220D22" w:rsidP="00220D22">
      <w:pPr>
        <w:pStyle w:val="ConsPlusNormal"/>
        <w:spacing w:line="240" w:lineRule="exact"/>
        <w:rPr>
          <w:sz w:val="24"/>
          <w:szCs w:val="24"/>
        </w:rPr>
      </w:pPr>
    </w:p>
    <w:p w:rsidR="00220D22" w:rsidRPr="00E77CFC" w:rsidRDefault="00220D22" w:rsidP="00220D22">
      <w:pPr>
        <w:pStyle w:val="ConsPlusTitle"/>
        <w:jc w:val="center"/>
        <w:outlineLvl w:val="1"/>
        <w:rPr>
          <w:szCs w:val="24"/>
        </w:rPr>
      </w:pPr>
      <w:r w:rsidRPr="00E77CFC">
        <w:rPr>
          <w:szCs w:val="24"/>
        </w:rPr>
        <w:t>2. Основные положения</w:t>
      </w:r>
    </w:p>
    <w:p w:rsidR="00220D22" w:rsidRPr="00E77CFC" w:rsidRDefault="00220D22" w:rsidP="00220D22">
      <w:pPr>
        <w:pStyle w:val="ConsPlusNormal"/>
        <w:spacing w:line="240" w:lineRule="exact"/>
        <w:rPr>
          <w:sz w:val="24"/>
          <w:szCs w:val="24"/>
        </w:rPr>
      </w:pPr>
    </w:p>
    <w:p w:rsidR="00220D22" w:rsidRPr="00E77CFC" w:rsidRDefault="00220D22" w:rsidP="00220D22">
      <w:pPr>
        <w:pStyle w:val="ConsPlusNormal"/>
        <w:ind w:firstLine="540"/>
        <w:jc w:val="both"/>
        <w:rPr>
          <w:sz w:val="24"/>
          <w:szCs w:val="24"/>
        </w:rPr>
      </w:pPr>
      <w:bookmarkStart w:id="0" w:name="P44"/>
      <w:bookmarkEnd w:id="0"/>
      <w:r w:rsidRPr="00E77CFC">
        <w:rPr>
          <w:sz w:val="24"/>
          <w:szCs w:val="24"/>
        </w:rPr>
        <w:t xml:space="preserve">2.1. </w:t>
      </w:r>
      <w:r w:rsidRPr="00E77CFC">
        <w:rPr>
          <w:iCs/>
          <w:sz w:val="24"/>
          <w:szCs w:val="24"/>
        </w:rPr>
        <w:t>Отдел строительства и архитектуры</w:t>
      </w:r>
      <w:r w:rsidRPr="00E77CFC">
        <w:rPr>
          <w:sz w:val="24"/>
          <w:szCs w:val="24"/>
        </w:rPr>
        <w:t xml:space="preserve"> администрации Кочкуровского муниципального района (далее – уполномоченное структурное подразделение) осуществляет мероприятия, направленные на приведение самовольно переустроенного и (или) перепланированного помещения в прежнее состояние, на основании обращений органов государственной власти, органов местного самоуправления, организаций и граждан, из средств массовой информации о самовольном переустройстве и (или) перепланировке помещения, а также материалы проверок органов муниципального контроля.</w:t>
      </w:r>
    </w:p>
    <w:p w:rsidR="00220D22" w:rsidRPr="00E77CFC" w:rsidRDefault="00220D22" w:rsidP="00220D22">
      <w:pPr>
        <w:pStyle w:val="ConsPlusNormal"/>
        <w:ind w:firstLine="540"/>
        <w:jc w:val="both"/>
        <w:rPr>
          <w:sz w:val="24"/>
          <w:szCs w:val="24"/>
        </w:rPr>
      </w:pPr>
      <w:r w:rsidRPr="00E77CFC">
        <w:rPr>
          <w:sz w:val="24"/>
          <w:szCs w:val="24"/>
        </w:rPr>
        <w:t>2.2. Уполномоченное структурное подразделение в течение 10 календарных дней с момента получения обращения, указанного в пункте 2.1 настоящего Порядка:</w:t>
      </w:r>
    </w:p>
    <w:p w:rsidR="00220D22" w:rsidRPr="00E77CFC" w:rsidRDefault="00220D22" w:rsidP="00220D22">
      <w:pPr>
        <w:pStyle w:val="ConsPlusNormal"/>
        <w:ind w:firstLine="540"/>
        <w:jc w:val="both"/>
        <w:rPr>
          <w:sz w:val="24"/>
          <w:szCs w:val="24"/>
        </w:rPr>
      </w:pPr>
      <w:r w:rsidRPr="00E77CFC">
        <w:rPr>
          <w:sz w:val="24"/>
          <w:szCs w:val="24"/>
        </w:rPr>
        <w:t>- проверяет наличие (отсутствие) решения органа местного самоуправления о согласовании или об отказе в согласовании переустройства и (или) перепланировки помещения;</w:t>
      </w:r>
    </w:p>
    <w:p w:rsidR="00220D22" w:rsidRPr="00E77CFC" w:rsidRDefault="00220D22" w:rsidP="00220D22">
      <w:pPr>
        <w:pStyle w:val="ConsPlusNormal"/>
        <w:ind w:firstLine="540"/>
        <w:jc w:val="both"/>
        <w:rPr>
          <w:sz w:val="24"/>
          <w:szCs w:val="24"/>
        </w:rPr>
      </w:pPr>
      <w:r w:rsidRPr="00E77CFC">
        <w:rPr>
          <w:sz w:val="24"/>
          <w:szCs w:val="24"/>
        </w:rPr>
        <w:t>- запрашивает в бюро технической инвентаризации копию технического паспорта (кадастрового паспорта) помещения;</w:t>
      </w:r>
    </w:p>
    <w:p w:rsidR="00220D22" w:rsidRPr="00E77CFC" w:rsidRDefault="00220D22" w:rsidP="00220D22">
      <w:pPr>
        <w:pStyle w:val="ConsPlusNormal"/>
        <w:ind w:firstLine="540"/>
        <w:jc w:val="both"/>
        <w:rPr>
          <w:sz w:val="24"/>
          <w:szCs w:val="24"/>
        </w:rPr>
      </w:pPr>
      <w:r w:rsidRPr="00E77CFC">
        <w:rPr>
          <w:sz w:val="24"/>
          <w:szCs w:val="24"/>
        </w:rPr>
        <w:t xml:space="preserve">- направляет собственнику (нанимателю жилого помещения), осуществившему </w:t>
      </w:r>
      <w:r w:rsidRPr="00E77CFC">
        <w:rPr>
          <w:sz w:val="24"/>
          <w:szCs w:val="24"/>
        </w:rPr>
        <w:lastRenderedPageBreak/>
        <w:t>самовольное переустройство и (или) перепланировку уведомление о проведении обследования помещения в связи с поступившим в уполномоченное структурное подразделение обращением с указанием в нем даты и времени проведения обследования по форме согласно приложению 1 к Порядку.</w:t>
      </w:r>
    </w:p>
    <w:p w:rsidR="00220D22" w:rsidRPr="00E77CFC" w:rsidRDefault="00220D22" w:rsidP="00220D22">
      <w:pPr>
        <w:pStyle w:val="ConsPlusNormal"/>
        <w:ind w:firstLine="540"/>
        <w:jc w:val="both"/>
        <w:rPr>
          <w:sz w:val="24"/>
          <w:szCs w:val="24"/>
        </w:rPr>
      </w:pPr>
      <w:r w:rsidRPr="00E77CFC">
        <w:rPr>
          <w:sz w:val="24"/>
          <w:szCs w:val="24"/>
        </w:rPr>
        <w:t>2.3. По результатам обследования помещения на предмет проведения в нем переустройства и (или) перепланировки уполномоченное структурное подразделение составляет акт обследования по форме согласно приложению № 2 к настоящему Порядку в течение 1 рабочего дня со дня обследования помещения.</w:t>
      </w:r>
    </w:p>
    <w:p w:rsidR="00220D22" w:rsidRPr="00E77CFC" w:rsidRDefault="00220D22" w:rsidP="00220D22">
      <w:pPr>
        <w:pStyle w:val="ConsPlusNormal"/>
        <w:ind w:firstLine="540"/>
        <w:jc w:val="both"/>
        <w:rPr>
          <w:sz w:val="24"/>
          <w:szCs w:val="24"/>
        </w:rPr>
      </w:pPr>
      <w:r w:rsidRPr="00E77CFC">
        <w:rPr>
          <w:sz w:val="24"/>
          <w:szCs w:val="24"/>
        </w:rPr>
        <w:t>2.4. При отказе собственника (нанимателя) в обеспечении доступа в помещение уполномоченное структурное подразделение принимает меры в соответствии с действующим законодательством РФ.</w:t>
      </w:r>
    </w:p>
    <w:p w:rsidR="00220D22" w:rsidRPr="00E77CFC" w:rsidRDefault="00220D22" w:rsidP="00220D22">
      <w:pPr>
        <w:pStyle w:val="ConsPlusNormal"/>
        <w:ind w:firstLine="540"/>
        <w:jc w:val="both"/>
        <w:rPr>
          <w:sz w:val="24"/>
          <w:szCs w:val="24"/>
        </w:rPr>
      </w:pPr>
      <w:r w:rsidRPr="00E77CFC">
        <w:rPr>
          <w:sz w:val="24"/>
          <w:szCs w:val="24"/>
        </w:rPr>
        <w:t>2.5. В течение трех календарных дней со дня обследования помещения уполномоченное структурное подразделение направляет заказным письмом или вручает собственнику (нанимателю жилого помещения) под роспись требование о приведении помещения в прежнее состояние с указанием срока по форме согласно приложению 3 к Порядку.</w:t>
      </w:r>
    </w:p>
    <w:p w:rsidR="00220D22" w:rsidRPr="00E77CFC" w:rsidRDefault="00220D22" w:rsidP="00220D22">
      <w:pPr>
        <w:pStyle w:val="ConsPlusNormal"/>
        <w:ind w:firstLine="540"/>
        <w:jc w:val="both"/>
        <w:rPr>
          <w:sz w:val="24"/>
          <w:szCs w:val="24"/>
        </w:rPr>
      </w:pPr>
      <w:bookmarkStart w:id="1" w:name="P52"/>
      <w:bookmarkEnd w:id="1"/>
      <w:r w:rsidRPr="00E77CFC">
        <w:rPr>
          <w:sz w:val="24"/>
          <w:szCs w:val="24"/>
        </w:rPr>
        <w:t>2.6. Срок приведения самовольно переустроенного и (или) перепланированного помещения в прежнее состояние определяется уполномоченным структурным подразделением с учетом характера и сложности выполненных работ по переустройству и (или) перепланировке и не может превышать трех месяцев со дня получения собственником (нанимателем) письменного требования.</w:t>
      </w:r>
    </w:p>
    <w:p w:rsidR="00220D22" w:rsidRPr="00E77CFC" w:rsidRDefault="00220D22" w:rsidP="00220D22">
      <w:pPr>
        <w:pStyle w:val="ConsPlusNormal"/>
        <w:ind w:firstLine="540"/>
        <w:jc w:val="both"/>
        <w:rPr>
          <w:sz w:val="24"/>
          <w:szCs w:val="24"/>
        </w:rPr>
      </w:pPr>
      <w:r w:rsidRPr="00E77CFC">
        <w:rPr>
          <w:sz w:val="24"/>
          <w:szCs w:val="24"/>
        </w:rPr>
        <w:t>2.7. В случае если при обследовании помещения будет установлено, что в ходе выполнения работ по переустройству и (или) перепланировке были затронуты несущие конструкции здания, то в требовании о приведении помещения в прежнее состояние дополнительно сообщается о необходимости выполнения указанных в нем работ в соответствии с проектом, разработанным физическим или юридическим лицом, соответствующим требованиям действующего законодательства.</w:t>
      </w:r>
    </w:p>
    <w:p w:rsidR="00220D22" w:rsidRPr="00E77CFC" w:rsidRDefault="00220D22" w:rsidP="00220D22">
      <w:pPr>
        <w:pStyle w:val="ConsPlusNormal"/>
        <w:ind w:firstLine="540"/>
        <w:jc w:val="both"/>
        <w:rPr>
          <w:sz w:val="24"/>
          <w:szCs w:val="24"/>
        </w:rPr>
      </w:pPr>
      <w:r w:rsidRPr="00E77CFC">
        <w:rPr>
          <w:sz w:val="24"/>
          <w:szCs w:val="24"/>
        </w:rPr>
        <w:t>2.8. Собственник (наниматель жилого помещения) осуществляет приведение самовольно переустроенного и (или) перепланированного помещения в прежнее состояние в пределах срока, установленного в соответствии с пунктом 2.6 настоящего Порядка, и по окончании работ письменно уведомляет об этом уполномоченное структурное подразделение.</w:t>
      </w:r>
    </w:p>
    <w:p w:rsidR="00220D22" w:rsidRPr="00E77CFC" w:rsidRDefault="00220D22" w:rsidP="00220D22">
      <w:pPr>
        <w:pStyle w:val="ConsPlusNormal"/>
        <w:ind w:firstLine="540"/>
        <w:jc w:val="both"/>
        <w:rPr>
          <w:sz w:val="24"/>
          <w:szCs w:val="24"/>
        </w:rPr>
      </w:pPr>
      <w:r w:rsidRPr="00E77CFC">
        <w:rPr>
          <w:sz w:val="24"/>
          <w:szCs w:val="24"/>
        </w:rPr>
        <w:t>2.9. В течение 5 рабочих дней с даты поступления уведомления или окончания срока для приведения переустроенного и (или) перепланированного помещения в прежнее состояние уполномоченное структурное подразделение производит повторное обследование помещения и составляет акт о приемке (отказе в приемке) работ по приведению помещения в прежнее состояние по форме согласно приложению № 4 к настоящему Порядку.</w:t>
      </w:r>
    </w:p>
    <w:p w:rsidR="00220D22" w:rsidRPr="00E77CFC" w:rsidRDefault="00220D22" w:rsidP="00220D22">
      <w:pPr>
        <w:pStyle w:val="ConsPlusNormal"/>
        <w:ind w:firstLine="540"/>
        <w:jc w:val="both"/>
        <w:rPr>
          <w:sz w:val="24"/>
          <w:szCs w:val="24"/>
        </w:rPr>
      </w:pPr>
      <w:r w:rsidRPr="00E77CFC">
        <w:rPr>
          <w:sz w:val="24"/>
          <w:szCs w:val="24"/>
        </w:rPr>
        <w:t>2.10. Уполномоченное структурное подразделение в срок не позднее 3 рабочих дней со дня составления акта о приеме работ по приведению помещения в прежнее состояние направляет данный акт в организацию, осуществляющую государственный учет объектов недвижимого имущества.</w:t>
      </w:r>
    </w:p>
    <w:p w:rsidR="00220D22" w:rsidRPr="00E77CFC" w:rsidRDefault="00220D22" w:rsidP="00220D22">
      <w:pPr>
        <w:pStyle w:val="ConsPlusNormal"/>
        <w:ind w:firstLine="540"/>
        <w:jc w:val="both"/>
        <w:rPr>
          <w:sz w:val="24"/>
          <w:szCs w:val="24"/>
        </w:rPr>
      </w:pPr>
      <w:r w:rsidRPr="00E77CFC">
        <w:rPr>
          <w:sz w:val="24"/>
          <w:szCs w:val="24"/>
        </w:rPr>
        <w:t>2.11. Если соответствующее помещение не приведено в прежнее состояние в указанный в уведомлении срок, уполномоченное структурное подразделение в течение 5 рабочих дней со дня истечения срока приведения самовольно переустроенного и (или) перепланированного жилого помещения в прежнее состояние составляет акт о неисполнении требований по форме согласно приложению № 5 к настоящему Порядку.</w:t>
      </w:r>
    </w:p>
    <w:p w:rsidR="00220D22" w:rsidRPr="00E77CFC" w:rsidRDefault="00220D22" w:rsidP="00220D22">
      <w:pPr>
        <w:pStyle w:val="ConsPlusNormal"/>
        <w:ind w:firstLine="540"/>
        <w:jc w:val="both"/>
        <w:rPr>
          <w:sz w:val="24"/>
          <w:szCs w:val="24"/>
        </w:rPr>
      </w:pPr>
      <w:r w:rsidRPr="00E77CFC">
        <w:rPr>
          <w:sz w:val="24"/>
          <w:szCs w:val="24"/>
        </w:rPr>
        <w:t xml:space="preserve"> В случае отказа собственника (нанимателя) от подписания акта в нем делается соответствующая отметка.</w:t>
      </w:r>
    </w:p>
    <w:p w:rsidR="00220D22" w:rsidRPr="00E77CFC" w:rsidRDefault="00220D22" w:rsidP="00220D22">
      <w:pPr>
        <w:pStyle w:val="ConsPlusNormal"/>
        <w:ind w:firstLine="540"/>
        <w:jc w:val="both"/>
        <w:rPr>
          <w:sz w:val="24"/>
          <w:szCs w:val="24"/>
        </w:rPr>
      </w:pPr>
      <w:r w:rsidRPr="00E77CFC">
        <w:rPr>
          <w:sz w:val="24"/>
          <w:szCs w:val="24"/>
        </w:rPr>
        <w:t xml:space="preserve">2.12. В случае если собственник (наниматель жилого помещения по договору социального найма) самовольно переустроенного или перепланированного помещения не привел его в прежнее состояние в установленный в требовании срок и не предоставил </w:t>
      </w:r>
      <w:r w:rsidRPr="00E77CFC">
        <w:rPr>
          <w:sz w:val="24"/>
          <w:szCs w:val="24"/>
        </w:rPr>
        <w:lastRenderedPageBreak/>
        <w:t>решения суда о сохранении помещения в переустроенном и (или) перепланированном состоянии, администрация Кочкуровского муниципального района в соответствии с частью 5 статьи 29 Жилищного кодекса Российской Федерации направляет исковое заявление в суд:</w:t>
      </w:r>
    </w:p>
    <w:p w:rsidR="00220D22" w:rsidRPr="00E77CFC" w:rsidRDefault="00220D22" w:rsidP="00220D22">
      <w:pPr>
        <w:pStyle w:val="ConsPlusNormal"/>
        <w:ind w:firstLine="540"/>
        <w:jc w:val="both"/>
        <w:rPr>
          <w:sz w:val="24"/>
          <w:szCs w:val="24"/>
        </w:rPr>
      </w:pPr>
      <w:r w:rsidRPr="00E77CFC">
        <w:rPr>
          <w:sz w:val="24"/>
          <w:szCs w:val="24"/>
        </w:rPr>
        <w:t>- к собственнику – о продаже с публичных торгов такого помещения с выплатой собственнику вырученных от продажи такого помещения средств за вычетом расходов на исполнение судебного решения с возложением на нового собственника такого помещения обязанности по приведению его в прежнее состояние;</w:t>
      </w:r>
    </w:p>
    <w:p w:rsidR="00220D22" w:rsidRPr="00E77CFC" w:rsidRDefault="00220D22" w:rsidP="00220D22">
      <w:pPr>
        <w:pStyle w:val="ConsPlusNormal"/>
        <w:ind w:firstLine="540"/>
        <w:jc w:val="both"/>
        <w:rPr>
          <w:sz w:val="24"/>
          <w:szCs w:val="24"/>
        </w:rPr>
      </w:pPr>
      <w:r w:rsidRPr="00E77CFC">
        <w:rPr>
          <w:sz w:val="24"/>
          <w:szCs w:val="24"/>
        </w:rPr>
        <w:t>- к нанимателю жилого помещения по договору социального найма –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220D22" w:rsidRPr="00E77CFC" w:rsidRDefault="00220D22" w:rsidP="00220D22">
      <w:pPr>
        <w:pStyle w:val="ConsPlusNormal"/>
        <w:ind w:firstLine="540"/>
        <w:jc w:val="both"/>
        <w:rPr>
          <w:sz w:val="24"/>
          <w:szCs w:val="24"/>
        </w:rPr>
      </w:pPr>
      <w:r w:rsidRPr="00E77CFC">
        <w:rPr>
          <w:sz w:val="24"/>
          <w:szCs w:val="24"/>
        </w:rPr>
        <w:t>Исковое заявление направляется в суд в течение 30 календарных дней со дня составления акта о неисполнении требований, установленного пунктом 2.11 настоящего порядка.</w:t>
      </w:r>
    </w:p>
    <w:p w:rsidR="00220D22" w:rsidRPr="00E77CFC" w:rsidRDefault="00220D22" w:rsidP="00220D22">
      <w:pPr>
        <w:pStyle w:val="ConsPlusNormal"/>
        <w:rPr>
          <w:sz w:val="24"/>
          <w:szCs w:val="24"/>
        </w:rPr>
      </w:pPr>
    </w:p>
    <w:p w:rsidR="00220D22" w:rsidRPr="00E77CFC" w:rsidRDefault="00220D22" w:rsidP="00220D22">
      <w:pPr>
        <w:pStyle w:val="ConsPlusNormal"/>
        <w:rPr>
          <w:sz w:val="24"/>
          <w:szCs w:val="24"/>
        </w:rPr>
      </w:pPr>
    </w:p>
    <w:p w:rsidR="00220D22" w:rsidRPr="00E77CFC" w:rsidRDefault="00220D22" w:rsidP="00220D22">
      <w:pPr>
        <w:pStyle w:val="ConsPlusNormal"/>
        <w:rPr>
          <w:sz w:val="24"/>
          <w:szCs w:val="24"/>
        </w:rPr>
      </w:pPr>
    </w:p>
    <w:p w:rsidR="00220D22" w:rsidRPr="00E77CFC" w:rsidRDefault="00220D22" w:rsidP="00220D22">
      <w:pPr>
        <w:pStyle w:val="ConsPlusNormal"/>
        <w:rPr>
          <w:sz w:val="24"/>
          <w:szCs w:val="24"/>
        </w:rPr>
      </w:pPr>
    </w:p>
    <w:p w:rsidR="00220D22" w:rsidRPr="00E77CFC" w:rsidRDefault="00220D22" w:rsidP="00220D22">
      <w:pPr>
        <w:pStyle w:val="ConsPlusNormal"/>
        <w:pageBreakBefore/>
        <w:jc w:val="right"/>
        <w:outlineLvl w:val="1"/>
        <w:rPr>
          <w:caps/>
          <w:sz w:val="24"/>
          <w:szCs w:val="24"/>
        </w:rPr>
      </w:pPr>
      <w:r w:rsidRPr="00E77CFC">
        <w:rPr>
          <w:caps/>
          <w:sz w:val="24"/>
          <w:szCs w:val="24"/>
        </w:rPr>
        <w:lastRenderedPageBreak/>
        <w:t>Приложение 1</w:t>
      </w:r>
    </w:p>
    <w:p w:rsidR="00220D22" w:rsidRPr="00E77CFC" w:rsidRDefault="00220D22" w:rsidP="00220D22">
      <w:pPr>
        <w:pStyle w:val="ConsPlusNormal"/>
        <w:jc w:val="right"/>
        <w:rPr>
          <w:sz w:val="24"/>
          <w:szCs w:val="24"/>
        </w:rPr>
      </w:pPr>
      <w:r w:rsidRPr="00E77CFC">
        <w:rPr>
          <w:sz w:val="24"/>
          <w:szCs w:val="24"/>
        </w:rPr>
        <w:t>к Порядку</w:t>
      </w:r>
    </w:p>
    <w:p w:rsidR="00220D22" w:rsidRPr="00E77CFC" w:rsidRDefault="00220D22" w:rsidP="00220D22">
      <w:pPr>
        <w:pStyle w:val="ConsPlusNormal"/>
        <w:jc w:val="right"/>
        <w:rPr>
          <w:sz w:val="24"/>
          <w:szCs w:val="24"/>
        </w:rPr>
      </w:pPr>
      <w:r w:rsidRPr="00E77CFC">
        <w:rPr>
          <w:sz w:val="24"/>
          <w:szCs w:val="24"/>
        </w:rPr>
        <w:t>приведения самовольно переустроенного</w:t>
      </w:r>
    </w:p>
    <w:p w:rsidR="00220D22" w:rsidRPr="00E77CFC" w:rsidRDefault="00220D22" w:rsidP="00220D22">
      <w:pPr>
        <w:pStyle w:val="ConsPlusNormal"/>
        <w:jc w:val="right"/>
        <w:rPr>
          <w:sz w:val="24"/>
          <w:szCs w:val="24"/>
        </w:rPr>
      </w:pPr>
      <w:r w:rsidRPr="00E77CFC">
        <w:rPr>
          <w:sz w:val="24"/>
          <w:szCs w:val="24"/>
        </w:rPr>
        <w:t>и (или) перепланированного помещения</w:t>
      </w:r>
    </w:p>
    <w:p w:rsidR="00220D22" w:rsidRPr="00E77CFC" w:rsidRDefault="00220D22" w:rsidP="00220D22">
      <w:pPr>
        <w:pStyle w:val="ConsPlusNormal"/>
        <w:jc w:val="right"/>
        <w:rPr>
          <w:sz w:val="24"/>
          <w:szCs w:val="24"/>
        </w:rPr>
      </w:pPr>
      <w:r w:rsidRPr="00E77CFC">
        <w:rPr>
          <w:sz w:val="24"/>
          <w:szCs w:val="24"/>
        </w:rPr>
        <w:t>в прежнее состояние</w:t>
      </w:r>
    </w:p>
    <w:p w:rsidR="00220D22" w:rsidRPr="00E77CFC" w:rsidRDefault="00220D22" w:rsidP="00220D22">
      <w:pPr>
        <w:pStyle w:val="ConsPlusNormal"/>
        <w:rPr>
          <w:sz w:val="24"/>
          <w:szCs w:val="24"/>
        </w:rPr>
      </w:pPr>
    </w:p>
    <w:p w:rsidR="00220D22" w:rsidRPr="00E77CFC" w:rsidRDefault="00220D22" w:rsidP="00220D22">
      <w:pPr>
        <w:pStyle w:val="1"/>
        <w:rPr>
          <w:b w:val="0"/>
          <w:bCs w:val="0"/>
          <w:color w:val="auto"/>
        </w:rPr>
      </w:pPr>
      <w:r w:rsidRPr="00E77CFC">
        <w:rPr>
          <w:b w:val="0"/>
          <w:bCs w:val="0"/>
          <w:color w:val="auto"/>
        </w:rPr>
        <w:t>УВЕДОМЛЕНИЕ</w:t>
      </w:r>
    </w:p>
    <w:p w:rsidR="00220D22" w:rsidRPr="00E77CFC" w:rsidRDefault="00220D22" w:rsidP="00220D22">
      <w:pPr>
        <w:pStyle w:val="1"/>
        <w:rPr>
          <w:b w:val="0"/>
          <w:bCs w:val="0"/>
          <w:color w:val="auto"/>
        </w:rPr>
      </w:pPr>
      <w:r w:rsidRPr="00E77CFC">
        <w:rPr>
          <w:b w:val="0"/>
          <w:bCs w:val="0"/>
          <w:color w:val="auto"/>
        </w:rPr>
        <w:t>о проведении обследования помещения</w:t>
      </w:r>
    </w:p>
    <w:p w:rsidR="00220D22" w:rsidRPr="00E77CFC" w:rsidRDefault="00220D22" w:rsidP="00220D22">
      <w:pPr>
        <w:pStyle w:val="1"/>
        <w:rPr>
          <w:b w:val="0"/>
          <w:bCs w:val="0"/>
          <w:color w:val="auto"/>
        </w:rPr>
      </w:pPr>
      <w:r w:rsidRPr="00E77CFC">
        <w:rPr>
          <w:b w:val="0"/>
          <w:bCs w:val="0"/>
          <w:color w:val="auto"/>
        </w:rPr>
        <w:t>в многоквартирном доме</w:t>
      </w:r>
    </w:p>
    <w:p w:rsidR="00220D22" w:rsidRPr="00E77CFC" w:rsidRDefault="00220D22" w:rsidP="00220D22">
      <w:pPr>
        <w:pStyle w:val="1"/>
        <w:rPr>
          <w:b w:val="0"/>
          <w:bCs w:val="0"/>
          <w:color w:val="auto"/>
        </w:rPr>
      </w:pPr>
    </w:p>
    <w:p w:rsidR="00220D22" w:rsidRPr="00E77CFC" w:rsidRDefault="00220D22" w:rsidP="00220D22">
      <w:pPr>
        <w:pStyle w:val="1"/>
        <w:rPr>
          <w:b w:val="0"/>
          <w:bCs w:val="0"/>
          <w:color w:val="auto"/>
        </w:rPr>
      </w:pPr>
      <w:r w:rsidRPr="00E77CFC">
        <w:rPr>
          <w:b w:val="0"/>
          <w:bCs w:val="0"/>
          <w:color w:val="auto"/>
        </w:rPr>
        <w:t>Кому</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(фамилия, имя, отчество - для граждан;</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полное наименование организации - для юридических лиц)</w:t>
      </w:r>
    </w:p>
    <w:p w:rsidR="00220D22" w:rsidRPr="00E77CFC" w:rsidRDefault="00220D22" w:rsidP="00220D22">
      <w:pPr>
        <w:pStyle w:val="1"/>
        <w:rPr>
          <w:b w:val="0"/>
          <w:bCs w:val="0"/>
          <w:color w:val="auto"/>
        </w:rPr>
      </w:pPr>
      <w:r w:rsidRPr="00E77CFC">
        <w:rPr>
          <w:b w:val="0"/>
          <w:bCs w:val="0"/>
          <w:color w:val="auto"/>
        </w:rPr>
        <w:t>Куда</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(почтовый индекс и адрес гражданина, юридического лица)</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i/>
          <w:iCs/>
          <w:u w:val="single"/>
        </w:rPr>
        <w:t>Отдел строительства и архитектуры</w:t>
      </w:r>
      <w:r w:rsidRPr="00E77CFC">
        <w:rPr>
          <w:b w:val="0"/>
          <w:bCs w:val="0"/>
        </w:rPr>
        <w:t xml:space="preserve"> администрации Кочкуровского муниципального района </w:t>
      </w:r>
      <w:r w:rsidRPr="00E77CFC">
        <w:rPr>
          <w:b w:val="0"/>
          <w:bCs w:val="0"/>
          <w:color w:val="auto"/>
        </w:rPr>
        <w:t>просит Вас обеспечить доступ</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(дата, месяц, год и время)</w:t>
      </w:r>
    </w:p>
    <w:p w:rsidR="00220D22" w:rsidRPr="00E77CFC" w:rsidRDefault="00220D22" w:rsidP="00220D22">
      <w:pPr>
        <w:pStyle w:val="1"/>
        <w:rPr>
          <w:b w:val="0"/>
          <w:bCs w:val="0"/>
          <w:color w:val="auto"/>
        </w:rPr>
      </w:pPr>
      <w:r w:rsidRPr="00E77CFC">
        <w:rPr>
          <w:b w:val="0"/>
          <w:bCs w:val="0"/>
          <w:color w:val="auto"/>
        </w:rPr>
        <w:t>в помещение многоквартирного жилого дома, расположенное по адресу:</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 улица ________________, дом ________,  ____________,</w:t>
      </w:r>
    </w:p>
    <w:p w:rsidR="00220D22" w:rsidRPr="00E77CFC" w:rsidRDefault="00220D22" w:rsidP="00220D22">
      <w:pPr>
        <w:pStyle w:val="1"/>
        <w:rPr>
          <w:b w:val="0"/>
          <w:bCs w:val="0"/>
          <w:color w:val="auto"/>
        </w:rPr>
      </w:pPr>
      <w:r w:rsidRPr="00E77CFC">
        <w:rPr>
          <w:b w:val="0"/>
          <w:bCs w:val="0"/>
          <w:color w:val="auto"/>
        </w:rPr>
        <w:t>для   проведения  необходимого  обследования  на  предмет  выявления  факта проведения  самовольного  переустройства и (или) перепланировки помещения в многоквартирном доме.</w:t>
      </w: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pStyle w:val="1"/>
        <w:rPr>
          <w:bCs w:val="0"/>
          <w:color w:val="auto"/>
        </w:rPr>
      </w:pPr>
      <w:r w:rsidRPr="00E77CFC">
        <w:rPr>
          <w:bCs w:val="0"/>
          <w:color w:val="auto"/>
        </w:rPr>
        <w:t xml:space="preserve">«__» ____________ г. </w:t>
      </w:r>
      <w:r w:rsidRPr="00E77CFC">
        <w:rPr>
          <w:bCs w:val="0"/>
          <w:color w:val="auto"/>
        </w:rPr>
        <w:tab/>
      </w:r>
      <w:r w:rsidRPr="00E77CFC">
        <w:rPr>
          <w:bCs w:val="0"/>
          <w:color w:val="auto"/>
        </w:rPr>
        <w:tab/>
        <w:t>_____________ / ____________/ ____________</w:t>
      </w:r>
    </w:p>
    <w:p w:rsidR="00220D22" w:rsidRPr="00E77CFC" w:rsidRDefault="00220D22" w:rsidP="00220D22">
      <w:pPr>
        <w:rPr>
          <w:rFonts w:ascii="Arial" w:hAnsi="Arial" w:cs="Arial"/>
          <w:vertAlign w:val="superscript"/>
        </w:rPr>
      </w:pP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rPr>
        <w:tab/>
      </w:r>
      <w:r w:rsidRPr="00E77CFC">
        <w:rPr>
          <w:rFonts w:ascii="Arial" w:hAnsi="Arial" w:cs="Arial"/>
          <w:vertAlign w:val="superscript"/>
        </w:rPr>
        <w:t xml:space="preserve">должность                           подпись                                   ФИО </w:t>
      </w:r>
      <w:r w:rsidRPr="00E77CFC">
        <w:rPr>
          <w:rFonts w:ascii="Arial" w:hAnsi="Arial" w:cs="Arial"/>
          <w:vertAlign w:val="superscript"/>
        </w:rPr>
        <w:tab/>
      </w:r>
      <w:r w:rsidRPr="00E77CFC">
        <w:rPr>
          <w:rFonts w:ascii="Arial" w:hAnsi="Arial" w:cs="Arial"/>
          <w:vertAlign w:val="superscript"/>
        </w:rPr>
        <w:tab/>
      </w:r>
    </w:p>
    <w:p w:rsidR="00220D22" w:rsidRPr="00E77CFC" w:rsidRDefault="00220D22" w:rsidP="00220D22">
      <w:pPr>
        <w:pStyle w:val="ConsPlusNonformat"/>
        <w:jc w:val="center"/>
        <w:rPr>
          <w:rFonts w:ascii="Arial" w:hAnsi="Arial" w:cs="Arial"/>
          <w:sz w:val="24"/>
          <w:szCs w:val="24"/>
        </w:rPr>
      </w:pPr>
    </w:p>
    <w:p w:rsidR="00220D22" w:rsidRPr="00E77CFC" w:rsidRDefault="00220D22" w:rsidP="00220D22">
      <w:pPr>
        <w:pStyle w:val="ConsPlusNonformat"/>
        <w:jc w:val="center"/>
        <w:rPr>
          <w:rFonts w:ascii="Arial" w:hAnsi="Arial" w:cs="Arial"/>
          <w:sz w:val="24"/>
          <w:szCs w:val="24"/>
        </w:rPr>
      </w:pPr>
    </w:p>
    <w:p w:rsidR="00220D22" w:rsidRPr="00E77CFC" w:rsidRDefault="00220D22" w:rsidP="00220D22">
      <w:pPr>
        <w:pStyle w:val="ConsPlusNormal"/>
        <w:pageBreakBefore/>
        <w:jc w:val="right"/>
        <w:outlineLvl w:val="1"/>
        <w:rPr>
          <w:caps/>
          <w:sz w:val="24"/>
          <w:szCs w:val="24"/>
        </w:rPr>
      </w:pPr>
      <w:r w:rsidRPr="00E77CFC">
        <w:rPr>
          <w:caps/>
          <w:sz w:val="24"/>
          <w:szCs w:val="24"/>
        </w:rPr>
        <w:lastRenderedPageBreak/>
        <w:t>Приложение 2</w:t>
      </w:r>
    </w:p>
    <w:p w:rsidR="00220D22" w:rsidRPr="00E77CFC" w:rsidRDefault="00220D22" w:rsidP="00220D22">
      <w:pPr>
        <w:pStyle w:val="ConsPlusNormal"/>
        <w:jc w:val="right"/>
        <w:rPr>
          <w:sz w:val="24"/>
          <w:szCs w:val="24"/>
        </w:rPr>
      </w:pPr>
      <w:r w:rsidRPr="00E77CFC">
        <w:rPr>
          <w:sz w:val="24"/>
          <w:szCs w:val="24"/>
        </w:rPr>
        <w:t>к Порядку</w:t>
      </w:r>
    </w:p>
    <w:p w:rsidR="00220D22" w:rsidRPr="00E77CFC" w:rsidRDefault="00220D22" w:rsidP="00220D22">
      <w:pPr>
        <w:pStyle w:val="ConsPlusNormal"/>
        <w:jc w:val="right"/>
        <w:rPr>
          <w:sz w:val="24"/>
          <w:szCs w:val="24"/>
        </w:rPr>
      </w:pPr>
      <w:r w:rsidRPr="00E77CFC">
        <w:rPr>
          <w:sz w:val="24"/>
          <w:szCs w:val="24"/>
        </w:rPr>
        <w:t>приведения самовольно переустроенного</w:t>
      </w:r>
    </w:p>
    <w:p w:rsidR="00220D22" w:rsidRPr="00E77CFC" w:rsidRDefault="00220D22" w:rsidP="00220D22">
      <w:pPr>
        <w:pStyle w:val="ConsPlusNormal"/>
        <w:jc w:val="right"/>
        <w:rPr>
          <w:sz w:val="24"/>
          <w:szCs w:val="24"/>
        </w:rPr>
      </w:pPr>
      <w:r w:rsidRPr="00E77CFC">
        <w:rPr>
          <w:sz w:val="24"/>
          <w:szCs w:val="24"/>
        </w:rPr>
        <w:t>и (или) перепланированного помещения</w:t>
      </w:r>
    </w:p>
    <w:p w:rsidR="00220D22" w:rsidRPr="00E77CFC" w:rsidRDefault="00220D22" w:rsidP="00220D22">
      <w:pPr>
        <w:pStyle w:val="ConsPlusNormal"/>
        <w:jc w:val="right"/>
        <w:rPr>
          <w:sz w:val="24"/>
          <w:szCs w:val="24"/>
        </w:rPr>
      </w:pPr>
      <w:r w:rsidRPr="00E77CFC">
        <w:rPr>
          <w:sz w:val="24"/>
          <w:szCs w:val="24"/>
        </w:rPr>
        <w:t>в прежнее состояние</w:t>
      </w:r>
    </w:p>
    <w:p w:rsidR="00220D22" w:rsidRPr="00E77CFC" w:rsidRDefault="00220D22" w:rsidP="00220D22">
      <w:pPr>
        <w:pStyle w:val="ConsPlusNonformat"/>
        <w:jc w:val="center"/>
        <w:rPr>
          <w:rFonts w:ascii="Arial" w:hAnsi="Arial" w:cs="Arial"/>
          <w:sz w:val="24"/>
          <w:szCs w:val="24"/>
        </w:rPr>
      </w:pPr>
    </w:p>
    <w:p w:rsidR="00220D22" w:rsidRPr="00E77CFC" w:rsidRDefault="00220D22" w:rsidP="00220D22">
      <w:pPr>
        <w:pStyle w:val="ConsPlusNonformat"/>
        <w:jc w:val="center"/>
        <w:rPr>
          <w:rFonts w:ascii="Arial" w:hAnsi="Arial" w:cs="Arial"/>
          <w:sz w:val="24"/>
          <w:szCs w:val="24"/>
        </w:rPr>
      </w:pP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АКТ № _______</w:t>
      </w:r>
    </w:p>
    <w:p w:rsidR="00220D22" w:rsidRPr="00E77CFC" w:rsidRDefault="00220D22" w:rsidP="00220D22">
      <w:pPr>
        <w:pStyle w:val="ConsPlusNonformat"/>
        <w:jc w:val="center"/>
        <w:rPr>
          <w:rFonts w:ascii="Arial" w:hAnsi="Arial" w:cs="Arial"/>
          <w:sz w:val="24"/>
          <w:szCs w:val="24"/>
        </w:rPr>
      </w:pPr>
      <w:bookmarkStart w:id="2" w:name="P74"/>
      <w:bookmarkEnd w:id="2"/>
      <w:r w:rsidRPr="00E77CFC">
        <w:rPr>
          <w:rFonts w:ascii="Arial" w:hAnsi="Arial" w:cs="Arial"/>
          <w:sz w:val="24"/>
          <w:szCs w:val="24"/>
        </w:rPr>
        <w:t>акт обследования помещения в многоквартирном доме</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 20__ года                             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 xml:space="preserve">      (дата)                                                                   (место составления акта)</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Основание:</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присутствовали:</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Адрес обследуемого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Собственник (наниматель)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В результате обследования установлено:</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ЗАКЛЮЧЕНИЕ:</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Акт составлен в присутствии собственника (нанимателя)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Подписи присутствовавших при обследовании</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rmal"/>
        <w:pBdr>
          <w:top w:val="single" w:sz="6" w:space="0" w:color="auto"/>
        </w:pBdr>
        <w:spacing w:before="100" w:after="100"/>
        <w:jc w:val="both"/>
        <w:rPr>
          <w:sz w:val="24"/>
          <w:szCs w:val="24"/>
        </w:rPr>
      </w:pPr>
    </w:p>
    <w:p w:rsidR="00220D22" w:rsidRPr="00E77CFC" w:rsidRDefault="00220D22" w:rsidP="00220D22">
      <w:pPr>
        <w:pStyle w:val="ConsPlusNormal"/>
        <w:jc w:val="right"/>
        <w:outlineLvl w:val="1"/>
        <w:rPr>
          <w:sz w:val="24"/>
          <w:szCs w:val="24"/>
        </w:rPr>
      </w:pPr>
    </w:p>
    <w:p w:rsidR="00220D22" w:rsidRPr="00E77CFC" w:rsidRDefault="00220D22" w:rsidP="00220D22">
      <w:pPr>
        <w:pStyle w:val="ConsPlusNormal"/>
        <w:pageBreakBefore/>
        <w:jc w:val="right"/>
        <w:outlineLvl w:val="1"/>
        <w:rPr>
          <w:caps/>
          <w:sz w:val="24"/>
          <w:szCs w:val="24"/>
        </w:rPr>
      </w:pPr>
      <w:r w:rsidRPr="00E77CFC">
        <w:rPr>
          <w:caps/>
          <w:sz w:val="24"/>
          <w:szCs w:val="24"/>
        </w:rPr>
        <w:lastRenderedPageBreak/>
        <w:t>Приложение 3</w:t>
      </w:r>
    </w:p>
    <w:p w:rsidR="00220D22" w:rsidRPr="00E77CFC" w:rsidRDefault="00220D22" w:rsidP="00220D22">
      <w:pPr>
        <w:pStyle w:val="ConsPlusNormal"/>
        <w:jc w:val="right"/>
        <w:rPr>
          <w:sz w:val="24"/>
          <w:szCs w:val="24"/>
        </w:rPr>
      </w:pPr>
      <w:r w:rsidRPr="00E77CFC">
        <w:rPr>
          <w:sz w:val="24"/>
          <w:szCs w:val="24"/>
        </w:rPr>
        <w:t>к Порядку</w:t>
      </w:r>
    </w:p>
    <w:p w:rsidR="00220D22" w:rsidRPr="00E77CFC" w:rsidRDefault="00220D22" w:rsidP="00220D22">
      <w:pPr>
        <w:pStyle w:val="ConsPlusNormal"/>
        <w:jc w:val="right"/>
        <w:rPr>
          <w:sz w:val="24"/>
          <w:szCs w:val="24"/>
        </w:rPr>
      </w:pPr>
      <w:r w:rsidRPr="00E77CFC">
        <w:rPr>
          <w:sz w:val="24"/>
          <w:szCs w:val="24"/>
        </w:rPr>
        <w:t>приведения самовольно переустроенного</w:t>
      </w:r>
    </w:p>
    <w:p w:rsidR="00220D22" w:rsidRPr="00E77CFC" w:rsidRDefault="00220D22" w:rsidP="00220D22">
      <w:pPr>
        <w:pStyle w:val="ConsPlusNormal"/>
        <w:jc w:val="right"/>
        <w:rPr>
          <w:sz w:val="24"/>
          <w:szCs w:val="24"/>
        </w:rPr>
      </w:pPr>
      <w:r w:rsidRPr="00E77CFC">
        <w:rPr>
          <w:sz w:val="24"/>
          <w:szCs w:val="24"/>
        </w:rPr>
        <w:t>и (или) перепланированного помещения</w:t>
      </w:r>
    </w:p>
    <w:p w:rsidR="00220D22" w:rsidRPr="00E77CFC" w:rsidRDefault="00220D22" w:rsidP="00220D22">
      <w:pPr>
        <w:pStyle w:val="ConsPlusNormal"/>
        <w:jc w:val="right"/>
        <w:rPr>
          <w:sz w:val="24"/>
          <w:szCs w:val="24"/>
        </w:rPr>
      </w:pPr>
      <w:r w:rsidRPr="00E77CFC">
        <w:rPr>
          <w:sz w:val="24"/>
          <w:szCs w:val="24"/>
        </w:rPr>
        <w:t>в прежнее состояние</w:t>
      </w:r>
    </w:p>
    <w:p w:rsidR="00220D22" w:rsidRPr="00E77CFC" w:rsidRDefault="00220D22" w:rsidP="00220D22">
      <w:pPr>
        <w:pStyle w:val="ConsPlusNormal"/>
        <w:jc w:val="right"/>
        <w:rPr>
          <w:sz w:val="24"/>
          <w:szCs w:val="24"/>
        </w:rPr>
      </w:pPr>
    </w:p>
    <w:p w:rsidR="00220D22" w:rsidRPr="00E77CFC" w:rsidRDefault="00220D22" w:rsidP="00220D22">
      <w:pPr>
        <w:pStyle w:val="ConsPlusNormal"/>
        <w:jc w:val="center"/>
        <w:rPr>
          <w:sz w:val="24"/>
          <w:szCs w:val="24"/>
        </w:rPr>
      </w:pPr>
    </w:p>
    <w:p w:rsidR="00220D22" w:rsidRPr="00E77CFC" w:rsidRDefault="00220D22" w:rsidP="00220D22">
      <w:pPr>
        <w:pStyle w:val="1"/>
        <w:rPr>
          <w:b w:val="0"/>
          <w:bCs w:val="0"/>
          <w:color w:val="auto"/>
        </w:rPr>
      </w:pPr>
      <w:r w:rsidRPr="00E77CFC">
        <w:rPr>
          <w:b w:val="0"/>
          <w:bCs w:val="0"/>
          <w:color w:val="auto"/>
        </w:rPr>
        <w:t>ТРЕБОВАНИЕ</w:t>
      </w:r>
    </w:p>
    <w:p w:rsidR="00220D22" w:rsidRPr="00E77CFC" w:rsidRDefault="00220D22" w:rsidP="00220D22">
      <w:pPr>
        <w:pStyle w:val="1"/>
        <w:spacing w:line="240" w:lineRule="exact"/>
        <w:rPr>
          <w:b w:val="0"/>
          <w:bCs w:val="0"/>
          <w:color w:val="auto"/>
        </w:rPr>
      </w:pPr>
      <w:r w:rsidRPr="00E77CFC">
        <w:rPr>
          <w:b w:val="0"/>
          <w:bCs w:val="0"/>
          <w:color w:val="auto"/>
        </w:rPr>
        <w:t>об устранении выявленных нарушений</w:t>
      </w:r>
    </w:p>
    <w:p w:rsidR="00220D22" w:rsidRPr="00E77CFC" w:rsidRDefault="00220D22" w:rsidP="00220D22">
      <w:pPr>
        <w:pStyle w:val="1"/>
        <w:spacing w:line="240" w:lineRule="exact"/>
        <w:rPr>
          <w:b w:val="0"/>
          <w:bCs w:val="0"/>
          <w:color w:val="auto"/>
        </w:rPr>
      </w:pPr>
      <w:r w:rsidRPr="00E77CFC">
        <w:rPr>
          <w:b w:val="0"/>
          <w:bCs w:val="0"/>
          <w:color w:val="auto"/>
        </w:rPr>
        <w:t>и приведении самовольно переустроенного</w:t>
      </w:r>
    </w:p>
    <w:p w:rsidR="00220D22" w:rsidRPr="00E77CFC" w:rsidRDefault="00220D22" w:rsidP="00220D22">
      <w:pPr>
        <w:pStyle w:val="1"/>
        <w:spacing w:line="240" w:lineRule="exact"/>
        <w:rPr>
          <w:b w:val="0"/>
          <w:bCs w:val="0"/>
          <w:color w:val="auto"/>
        </w:rPr>
      </w:pPr>
      <w:r w:rsidRPr="00E77CFC">
        <w:rPr>
          <w:b w:val="0"/>
          <w:bCs w:val="0"/>
          <w:color w:val="auto"/>
        </w:rPr>
        <w:t>и (или) перепланированного помещения</w:t>
      </w:r>
    </w:p>
    <w:p w:rsidR="00220D22" w:rsidRPr="00E77CFC" w:rsidRDefault="00220D22" w:rsidP="00220D22">
      <w:pPr>
        <w:pStyle w:val="1"/>
        <w:spacing w:line="240" w:lineRule="exact"/>
        <w:rPr>
          <w:b w:val="0"/>
          <w:bCs w:val="0"/>
          <w:color w:val="auto"/>
        </w:rPr>
      </w:pPr>
      <w:r w:rsidRPr="00E77CFC">
        <w:rPr>
          <w:b w:val="0"/>
          <w:bCs w:val="0"/>
          <w:color w:val="auto"/>
        </w:rPr>
        <w:t>в многоквартирном доме в прежнее состояние</w:t>
      </w:r>
    </w:p>
    <w:p w:rsidR="00220D22" w:rsidRPr="00E77CFC" w:rsidRDefault="00220D22" w:rsidP="00220D22">
      <w:pPr>
        <w:pStyle w:val="1"/>
        <w:spacing w:line="240" w:lineRule="exact"/>
        <w:rPr>
          <w:b w:val="0"/>
          <w:bCs w:val="0"/>
          <w:color w:val="auto"/>
        </w:rPr>
      </w:pPr>
      <w:r w:rsidRPr="00E77CFC">
        <w:rPr>
          <w:b w:val="0"/>
          <w:bCs w:val="0"/>
          <w:color w:val="auto"/>
        </w:rPr>
        <w:t>или в состояние, соответствующее проекту</w:t>
      </w:r>
    </w:p>
    <w:p w:rsidR="00220D22" w:rsidRPr="00E77CFC" w:rsidRDefault="00220D22" w:rsidP="00220D22">
      <w:pPr>
        <w:pStyle w:val="1"/>
        <w:spacing w:line="240" w:lineRule="exact"/>
        <w:rPr>
          <w:b w:val="0"/>
          <w:bCs w:val="0"/>
          <w:color w:val="auto"/>
        </w:rPr>
      </w:pPr>
      <w:r w:rsidRPr="00E77CFC">
        <w:rPr>
          <w:b w:val="0"/>
          <w:bCs w:val="0"/>
          <w:color w:val="auto"/>
        </w:rPr>
        <w:t>переустройства и (или) перепланировки</w:t>
      </w:r>
    </w:p>
    <w:p w:rsidR="00220D22" w:rsidRPr="00E77CFC" w:rsidRDefault="00220D22" w:rsidP="00220D22">
      <w:pPr>
        <w:pStyle w:val="1"/>
        <w:rPr>
          <w:b w:val="0"/>
          <w:bCs w:val="0"/>
          <w:color w:val="auto"/>
        </w:rPr>
      </w:pPr>
    </w:p>
    <w:p w:rsidR="00220D22" w:rsidRPr="00E77CFC" w:rsidRDefault="00220D22" w:rsidP="00220D22">
      <w:pPr>
        <w:pStyle w:val="1"/>
        <w:rPr>
          <w:b w:val="0"/>
          <w:bCs w:val="0"/>
          <w:color w:val="auto"/>
        </w:rPr>
      </w:pPr>
      <w:r w:rsidRPr="00E77CFC">
        <w:rPr>
          <w:b w:val="0"/>
          <w:bCs w:val="0"/>
          <w:color w:val="auto"/>
        </w:rPr>
        <w:t>Кому________________________________________________________________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(фамилия, имя, отчество - для граждан;</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полное наименование организации - для юридических лиц)</w:t>
      </w:r>
    </w:p>
    <w:p w:rsidR="00220D22" w:rsidRPr="00E77CFC" w:rsidRDefault="00220D22" w:rsidP="00220D22">
      <w:pPr>
        <w:pStyle w:val="1"/>
        <w:rPr>
          <w:b w:val="0"/>
          <w:bCs w:val="0"/>
          <w:color w:val="auto"/>
        </w:rPr>
      </w:pPr>
      <w:r w:rsidRPr="00E77CFC">
        <w:rPr>
          <w:b w:val="0"/>
          <w:bCs w:val="0"/>
          <w:color w:val="auto"/>
        </w:rPr>
        <w:t>Куда________________________________________________________________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(почтовый индекс и адрес гражданина, юридического лица)</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ind w:firstLine="708"/>
        <w:rPr>
          <w:b w:val="0"/>
          <w:bCs w:val="0"/>
          <w:color w:val="auto"/>
        </w:rPr>
      </w:pPr>
    </w:p>
    <w:p w:rsidR="00220D22" w:rsidRPr="00E77CFC" w:rsidRDefault="00220D22" w:rsidP="00220D22">
      <w:pPr>
        <w:pStyle w:val="1"/>
        <w:ind w:firstLine="708"/>
        <w:rPr>
          <w:b w:val="0"/>
          <w:bCs w:val="0"/>
          <w:color w:val="auto"/>
        </w:rPr>
      </w:pPr>
      <w:r w:rsidRPr="00E77CFC">
        <w:rPr>
          <w:b w:val="0"/>
          <w:bCs w:val="0"/>
          <w:iCs/>
        </w:rPr>
        <w:t>Отдел строительства и архитектуры</w:t>
      </w:r>
      <w:r w:rsidRPr="00E77CFC">
        <w:rPr>
          <w:b w:val="0"/>
          <w:bCs w:val="0"/>
        </w:rPr>
        <w:t xml:space="preserve"> администрации Кочкуровского муниципального района </w:t>
      </w:r>
      <w:r w:rsidRPr="00E77CFC">
        <w:rPr>
          <w:b w:val="0"/>
          <w:bCs w:val="0"/>
          <w:color w:val="auto"/>
        </w:rPr>
        <w:t>требует в срок</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(дата, месяц, год)</w:t>
      </w:r>
    </w:p>
    <w:p w:rsidR="00220D22" w:rsidRPr="00E77CFC" w:rsidRDefault="00220D22" w:rsidP="00220D22">
      <w:pPr>
        <w:pStyle w:val="1"/>
        <w:rPr>
          <w:b w:val="0"/>
          <w:bCs w:val="0"/>
          <w:color w:val="auto"/>
        </w:rPr>
      </w:pPr>
      <w:r w:rsidRPr="00E77CFC">
        <w:rPr>
          <w:b w:val="0"/>
          <w:bCs w:val="0"/>
          <w:color w:val="auto"/>
        </w:rPr>
        <w:t>устранить выявленные нарушения</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(указать вид(ы) нарушения)</w:t>
      </w:r>
    </w:p>
    <w:p w:rsidR="00220D22" w:rsidRPr="00E77CFC" w:rsidRDefault="00220D22" w:rsidP="00220D22">
      <w:pPr>
        <w:pStyle w:val="1"/>
        <w:rPr>
          <w:b w:val="0"/>
          <w:bCs w:val="0"/>
          <w:color w:val="auto"/>
        </w:rPr>
      </w:pPr>
      <w:r w:rsidRPr="00E77CFC">
        <w:rPr>
          <w:b w:val="0"/>
          <w:bCs w:val="0"/>
          <w:color w:val="auto"/>
        </w:rPr>
        <w:t>и  привести самовольно переустроенное и (или) перепланированное помещение в многоквартирном доме в прежнее состояние.</w:t>
      </w:r>
    </w:p>
    <w:p w:rsidR="00220D22" w:rsidRPr="00E77CFC" w:rsidRDefault="00220D22" w:rsidP="00220D22">
      <w:pPr>
        <w:pStyle w:val="1"/>
        <w:rPr>
          <w:b w:val="0"/>
          <w:bCs w:val="0"/>
          <w:color w:val="auto"/>
        </w:rPr>
      </w:pPr>
      <w:r w:rsidRPr="00E77CFC">
        <w:rPr>
          <w:b w:val="0"/>
          <w:bCs w:val="0"/>
          <w:color w:val="auto"/>
        </w:rPr>
        <w:t xml:space="preserve">«__» ____________ г. </w:t>
      </w:r>
      <w:r w:rsidRPr="00E77CFC">
        <w:rPr>
          <w:b w:val="0"/>
          <w:bCs w:val="0"/>
          <w:color w:val="auto"/>
        </w:rPr>
        <w:tab/>
      </w:r>
      <w:r w:rsidRPr="00E77CFC">
        <w:rPr>
          <w:b w:val="0"/>
          <w:bCs w:val="0"/>
          <w:color w:val="auto"/>
        </w:rPr>
        <w:tab/>
        <w:t>_____________ / ____________/ ____________</w:t>
      </w:r>
    </w:p>
    <w:p w:rsidR="00220D22" w:rsidRPr="00E77CFC" w:rsidRDefault="00220D22" w:rsidP="00220D22">
      <w:pPr>
        <w:pStyle w:val="1"/>
      </w:pPr>
    </w:p>
    <w:p w:rsidR="00220D22" w:rsidRPr="00E77CFC" w:rsidRDefault="00220D22" w:rsidP="00220D22">
      <w:pPr>
        <w:rPr>
          <w:rFonts w:ascii="Arial" w:hAnsi="Arial" w:cs="Arial"/>
        </w:rPr>
      </w:pPr>
    </w:p>
    <w:p w:rsidR="00220D22" w:rsidRPr="00E77CFC" w:rsidRDefault="00220D22" w:rsidP="00220D22">
      <w:pPr>
        <w:pStyle w:val="1"/>
        <w:pageBreakBefore/>
        <w:jc w:val="right"/>
        <w:rPr>
          <w:b w:val="0"/>
          <w:caps/>
          <w:color w:val="auto"/>
        </w:rPr>
      </w:pPr>
      <w:r w:rsidRPr="00E77CFC">
        <w:rPr>
          <w:b w:val="0"/>
          <w:caps/>
          <w:color w:val="auto"/>
        </w:rPr>
        <w:lastRenderedPageBreak/>
        <w:t>Приложение 4</w:t>
      </w:r>
    </w:p>
    <w:p w:rsidR="00220D22" w:rsidRPr="00E77CFC" w:rsidRDefault="00220D22" w:rsidP="00220D22">
      <w:pPr>
        <w:pStyle w:val="ConsPlusNormal"/>
        <w:jc w:val="right"/>
        <w:rPr>
          <w:sz w:val="24"/>
          <w:szCs w:val="24"/>
        </w:rPr>
      </w:pPr>
      <w:r w:rsidRPr="00E77CFC">
        <w:rPr>
          <w:sz w:val="24"/>
          <w:szCs w:val="24"/>
        </w:rPr>
        <w:t>к Порядку</w:t>
      </w:r>
    </w:p>
    <w:p w:rsidR="00220D22" w:rsidRPr="00E77CFC" w:rsidRDefault="00220D22" w:rsidP="00220D22">
      <w:pPr>
        <w:pStyle w:val="ConsPlusNormal"/>
        <w:jc w:val="right"/>
        <w:rPr>
          <w:sz w:val="24"/>
          <w:szCs w:val="24"/>
        </w:rPr>
      </w:pPr>
      <w:r w:rsidRPr="00E77CFC">
        <w:rPr>
          <w:sz w:val="24"/>
          <w:szCs w:val="24"/>
        </w:rPr>
        <w:t>приведения самовольно переустроенного</w:t>
      </w:r>
    </w:p>
    <w:p w:rsidR="00220D22" w:rsidRPr="00E77CFC" w:rsidRDefault="00220D22" w:rsidP="00220D22">
      <w:pPr>
        <w:pStyle w:val="ConsPlusNormal"/>
        <w:jc w:val="right"/>
        <w:rPr>
          <w:sz w:val="24"/>
          <w:szCs w:val="24"/>
        </w:rPr>
      </w:pPr>
      <w:r w:rsidRPr="00E77CFC">
        <w:rPr>
          <w:sz w:val="24"/>
          <w:szCs w:val="24"/>
        </w:rPr>
        <w:t>и (или) перепланированного помещения</w:t>
      </w:r>
    </w:p>
    <w:p w:rsidR="00220D22" w:rsidRPr="00E77CFC" w:rsidRDefault="00220D22" w:rsidP="00220D22">
      <w:pPr>
        <w:pStyle w:val="ConsPlusNormal"/>
        <w:jc w:val="right"/>
        <w:rPr>
          <w:sz w:val="24"/>
          <w:szCs w:val="24"/>
        </w:rPr>
      </w:pPr>
      <w:r w:rsidRPr="00E77CFC">
        <w:rPr>
          <w:sz w:val="24"/>
          <w:szCs w:val="24"/>
        </w:rPr>
        <w:t>в прежнее состояние</w:t>
      </w:r>
    </w:p>
    <w:p w:rsidR="00220D22" w:rsidRPr="00E77CFC" w:rsidRDefault="00220D22" w:rsidP="00220D22">
      <w:pPr>
        <w:pStyle w:val="ConsPlusNormal"/>
        <w:rPr>
          <w:sz w:val="24"/>
          <w:szCs w:val="24"/>
        </w:rPr>
      </w:pP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АКТ № _______</w:t>
      </w:r>
    </w:p>
    <w:p w:rsidR="00220D22" w:rsidRPr="00E77CFC" w:rsidRDefault="00220D22" w:rsidP="00220D22">
      <w:pPr>
        <w:pStyle w:val="ConsPlusNonformat"/>
        <w:jc w:val="center"/>
        <w:rPr>
          <w:rFonts w:ascii="Arial" w:hAnsi="Arial" w:cs="Arial"/>
          <w:sz w:val="24"/>
          <w:szCs w:val="24"/>
        </w:rPr>
      </w:pPr>
      <w:bookmarkStart w:id="3" w:name="P126"/>
      <w:bookmarkEnd w:id="3"/>
      <w:r w:rsidRPr="00E77CFC">
        <w:rPr>
          <w:rFonts w:ascii="Arial" w:hAnsi="Arial" w:cs="Arial"/>
          <w:sz w:val="24"/>
          <w:szCs w:val="24"/>
        </w:rPr>
        <w:t>акт о приемке (отказе в приемке) работ</w:t>
      </w: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по приведению самовольно переустроенного</w:t>
      </w: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и (или) перепланированного помещения в прежнее</w:t>
      </w: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состояние (в состояние, соответствующее</w:t>
      </w:r>
    </w:p>
    <w:p w:rsidR="00220D22" w:rsidRPr="00E77CFC" w:rsidRDefault="00220D22" w:rsidP="00220D22">
      <w:pPr>
        <w:pStyle w:val="ConsPlusNonformat"/>
        <w:jc w:val="center"/>
        <w:rPr>
          <w:rFonts w:ascii="Arial" w:hAnsi="Arial" w:cs="Arial"/>
          <w:sz w:val="24"/>
          <w:szCs w:val="24"/>
        </w:rPr>
      </w:pPr>
      <w:r w:rsidRPr="00E77CFC">
        <w:rPr>
          <w:rFonts w:ascii="Arial" w:hAnsi="Arial" w:cs="Arial"/>
          <w:sz w:val="24"/>
          <w:szCs w:val="24"/>
        </w:rPr>
        <w:t>проекту переустройства и (или) перепланировки)</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 20__ года                                       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 xml:space="preserve">      (дата)                                                                                 (место составления акта)</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Состоялось обследование помещения по адресу: 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в присутствии собственника (нанимателя)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В результате обследования установлено:</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1. К приемке предъявлены следующие работы:</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2. Имеется (отсутствует) проектная документация: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(нужное подчеркнуть, указать наименование проектной организации,</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если работы выполнялись в соответствии с проектной документацией)</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3. Выполнение работ осуществлялось:</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(указать: самостоятельно или подрядчиком;</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наименование (Ф.И.О.) подрядчика в случае осуществления работ по договору подряда)</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4. Работы выполнялись в период:</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начало: "__"______________ 20__ года,</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окончание: "__"______________ 20__ года.</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ind w:firstLine="708"/>
        <w:jc w:val="both"/>
        <w:rPr>
          <w:rFonts w:ascii="Arial" w:hAnsi="Arial" w:cs="Arial"/>
          <w:sz w:val="24"/>
          <w:szCs w:val="24"/>
        </w:rPr>
      </w:pPr>
      <w:r w:rsidRPr="00E77CFC">
        <w:rPr>
          <w:rFonts w:ascii="Arial" w:hAnsi="Arial" w:cs="Arial"/>
          <w:sz w:val="24"/>
          <w:szCs w:val="24"/>
        </w:rPr>
        <w:t>ЗАКЛЮЧЕНИЕ:</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ind w:firstLine="708"/>
        <w:jc w:val="both"/>
        <w:rPr>
          <w:rFonts w:ascii="Arial" w:hAnsi="Arial" w:cs="Arial"/>
          <w:sz w:val="24"/>
          <w:szCs w:val="24"/>
        </w:rPr>
      </w:pPr>
      <w:r w:rsidRPr="00E77CFC">
        <w:rPr>
          <w:rFonts w:ascii="Arial" w:hAnsi="Arial" w:cs="Arial"/>
          <w:sz w:val="24"/>
          <w:szCs w:val="24"/>
        </w:rPr>
        <w:lastRenderedPageBreak/>
        <w:t>Требование Кочкуровского муниципального района от "__"_____________ 20__ г. № 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(выполнено/не выполнено)</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Помещение 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(приведено/не приведено в прежнее состояние, соответствующее кадастровому паспорту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________________________________________________________________________________</w:t>
      </w:r>
    </w:p>
    <w:p w:rsidR="00220D22" w:rsidRPr="00E77CFC" w:rsidRDefault="00220D22" w:rsidP="00220D22">
      <w:pPr>
        <w:pStyle w:val="ConsPlusNonformat"/>
        <w:jc w:val="center"/>
        <w:rPr>
          <w:rFonts w:ascii="Arial" w:hAnsi="Arial" w:cs="Arial"/>
          <w:sz w:val="24"/>
          <w:szCs w:val="24"/>
          <w:vertAlign w:val="superscript"/>
        </w:rPr>
      </w:pPr>
      <w:r w:rsidRPr="00E77CFC">
        <w:rPr>
          <w:rFonts w:ascii="Arial" w:hAnsi="Arial" w:cs="Arial"/>
          <w:sz w:val="24"/>
          <w:szCs w:val="24"/>
          <w:vertAlign w:val="superscript"/>
        </w:rPr>
        <w:t>в состояние, соответствующее проекту переустройства и (или) перепланировки помещения)</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Подписи специалистов, обследовавших помещение:</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Акт составлен в присутствии собственника (нанимателя) помещения</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pStyle w:val="ConsPlusNonformat"/>
        <w:jc w:val="both"/>
        <w:rPr>
          <w:rFonts w:ascii="Arial" w:hAnsi="Arial" w:cs="Arial"/>
          <w:sz w:val="24"/>
          <w:szCs w:val="24"/>
        </w:rPr>
      </w:pPr>
      <w:r w:rsidRPr="00E77CFC">
        <w:rPr>
          <w:rFonts w:ascii="Arial" w:hAnsi="Arial" w:cs="Arial"/>
          <w:sz w:val="24"/>
          <w:szCs w:val="24"/>
        </w:rPr>
        <w:t>____________________________________________________________________</w:t>
      </w: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rPr>
          <w:rFonts w:ascii="Arial" w:hAnsi="Arial" w:cs="Arial"/>
        </w:rPr>
      </w:pPr>
    </w:p>
    <w:p w:rsidR="00220D22" w:rsidRPr="00E77CFC" w:rsidRDefault="00220D22" w:rsidP="00220D22">
      <w:pPr>
        <w:pStyle w:val="ConsPlusNormal"/>
        <w:jc w:val="right"/>
        <w:outlineLvl w:val="1"/>
        <w:rPr>
          <w:sz w:val="24"/>
          <w:szCs w:val="24"/>
        </w:rPr>
      </w:pPr>
    </w:p>
    <w:p w:rsidR="00220D22" w:rsidRPr="00E77CFC" w:rsidRDefault="00220D22" w:rsidP="00220D22">
      <w:pPr>
        <w:pStyle w:val="ConsPlusNormal"/>
        <w:jc w:val="right"/>
        <w:outlineLvl w:val="1"/>
        <w:rPr>
          <w:sz w:val="24"/>
          <w:szCs w:val="24"/>
        </w:rPr>
      </w:pPr>
    </w:p>
    <w:p w:rsidR="00220D22" w:rsidRPr="00E77CFC" w:rsidRDefault="00220D22" w:rsidP="00220D22">
      <w:pPr>
        <w:pStyle w:val="ConsPlusNormal"/>
        <w:jc w:val="right"/>
        <w:outlineLvl w:val="1"/>
        <w:rPr>
          <w:sz w:val="24"/>
          <w:szCs w:val="24"/>
        </w:rPr>
      </w:pPr>
    </w:p>
    <w:p w:rsidR="00220D22" w:rsidRPr="00E77CFC" w:rsidRDefault="00220D22" w:rsidP="00220D22">
      <w:pPr>
        <w:pStyle w:val="ConsPlusNormal"/>
        <w:jc w:val="right"/>
        <w:outlineLvl w:val="1"/>
        <w:rPr>
          <w:sz w:val="24"/>
          <w:szCs w:val="24"/>
        </w:rPr>
      </w:pPr>
    </w:p>
    <w:p w:rsidR="00220D22" w:rsidRPr="00E77CFC" w:rsidRDefault="00220D22" w:rsidP="00220D22">
      <w:pPr>
        <w:pageBreakBefore/>
        <w:jc w:val="right"/>
        <w:rPr>
          <w:rFonts w:ascii="Arial" w:hAnsi="Arial" w:cs="Arial"/>
          <w:caps/>
        </w:rPr>
      </w:pPr>
      <w:r w:rsidRPr="00E77CFC">
        <w:rPr>
          <w:rFonts w:ascii="Arial" w:hAnsi="Arial" w:cs="Arial"/>
          <w:caps/>
        </w:rPr>
        <w:lastRenderedPageBreak/>
        <w:t>Приложение 5</w:t>
      </w:r>
    </w:p>
    <w:p w:rsidR="00220D22" w:rsidRPr="00E77CFC" w:rsidRDefault="00220D22" w:rsidP="00220D22">
      <w:pPr>
        <w:pStyle w:val="ConsPlusNormal"/>
        <w:jc w:val="right"/>
        <w:rPr>
          <w:sz w:val="24"/>
          <w:szCs w:val="24"/>
        </w:rPr>
      </w:pPr>
      <w:r w:rsidRPr="00E77CFC">
        <w:rPr>
          <w:sz w:val="24"/>
          <w:szCs w:val="24"/>
        </w:rPr>
        <w:t>к Порядку</w:t>
      </w:r>
    </w:p>
    <w:p w:rsidR="00220D22" w:rsidRPr="00E77CFC" w:rsidRDefault="00220D22" w:rsidP="00220D22">
      <w:pPr>
        <w:pStyle w:val="ConsPlusNormal"/>
        <w:jc w:val="right"/>
        <w:rPr>
          <w:sz w:val="24"/>
          <w:szCs w:val="24"/>
        </w:rPr>
      </w:pPr>
      <w:r w:rsidRPr="00E77CFC">
        <w:rPr>
          <w:sz w:val="24"/>
          <w:szCs w:val="24"/>
        </w:rPr>
        <w:t>приведения самовольно переустроенного</w:t>
      </w:r>
    </w:p>
    <w:p w:rsidR="00220D22" w:rsidRPr="00E77CFC" w:rsidRDefault="00220D22" w:rsidP="00220D22">
      <w:pPr>
        <w:pStyle w:val="ConsPlusNormal"/>
        <w:jc w:val="right"/>
        <w:rPr>
          <w:sz w:val="24"/>
          <w:szCs w:val="24"/>
        </w:rPr>
      </w:pPr>
      <w:r w:rsidRPr="00E77CFC">
        <w:rPr>
          <w:sz w:val="24"/>
          <w:szCs w:val="24"/>
        </w:rPr>
        <w:t>и (или) перепланированного помещения</w:t>
      </w:r>
    </w:p>
    <w:p w:rsidR="00220D22" w:rsidRPr="00E77CFC" w:rsidRDefault="00220D22" w:rsidP="00220D22">
      <w:pPr>
        <w:pStyle w:val="ConsPlusNormal"/>
        <w:jc w:val="right"/>
        <w:rPr>
          <w:sz w:val="24"/>
          <w:szCs w:val="24"/>
        </w:rPr>
      </w:pPr>
      <w:r w:rsidRPr="00E77CFC">
        <w:rPr>
          <w:sz w:val="24"/>
          <w:szCs w:val="24"/>
        </w:rPr>
        <w:t>в прежнее состояние</w:t>
      </w:r>
    </w:p>
    <w:p w:rsidR="00220D22" w:rsidRPr="00E77CFC" w:rsidRDefault="00220D22" w:rsidP="00220D22">
      <w:pPr>
        <w:pStyle w:val="1"/>
        <w:rPr>
          <w:b w:val="0"/>
          <w:bCs w:val="0"/>
          <w:color w:val="auto"/>
        </w:rPr>
      </w:pPr>
      <w:r w:rsidRPr="00E77CFC">
        <w:rPr>
          <w:b w:val="0"/>
          <w:bCs w:val="0"/>
          <w:color w:val="auto"/>
        </w:rPr>
        <w:t>АКТ № _______</w:t>
      </w:r>
    </w:p>
    <w:p w:rsidR="00220D22" w:rsidRPr="00E77CFC" w:rsidRDefault="00220D22" w:rsidP="00220D22">
      <w:pPr>
        <w:pStyle w:val="1"/>
        <w:spacing w:before="0" w:after="0" w:line="240" w:lineRule="exact"/>
        <w:rPr>
          <w:b w:val="0"/>
          <w:bCs w:val="0"/>
          <w:color w:val="auto"/>
        </w:rPr>
      </w:pPr>
      <w:r w:rsidRPr="00E77CFC">
        <w:rPr>
          <w:b w:val="0"/>
          <w:bCs w:val="0"/>
          <w:color w:val="auto"/>
        </w:rPr>
        <w:t>о неисполнении требования об устранении</w:t>
      </w:r>
    </w:p>
    <w:p w:rsidR="00220D22" w:rsidRPr="00E77CFC" w:rsidRDefault="00220D22" w:rsidP="00220D22">
      <w:pPr>
        <w:pStyle w:val="1"/>
        <w:spacing w:before="0" w:after="0" w:line="240" w:lineRule="exact"/>
        <w:rPr>
          <w:b w:val="0"/>
          <w:bCs w:val="0"/>
          <w:color w:val="auto"/>
        </w:rPr>
      </w:pPr>
      <w:r w:rsidRPr="00E77CFC">
        <w:rPr>
          <w:b w:val="0"/>
          <w:bCs w:val="0"/>
          <w:color w:val="auto"/>
        </w:rPr>
        <w:t>выявленных нарушений и приведении самовольно</w:t>
      </w:r>
    </w:p>
    <w:p w:rsidR="00220D22" w:rsidRPr="00E77CFC" w:rsidRDefault="00220D22" w:rsidP="00220D22">
      <w:pPr>
        <w:pStyle w:val="1"/>
        <w:spacing w:before="0" w:after="0" w:line="240" w:lineRule="exact"/>
        <w:rPr>
          <w:b w:val="0"/>
          <w:bCs w:val="0"/>
          <w:color w:val="auto"/>
        </w:rPr>
      </w:pPr>
      <w:r w:rsidRPr="00E77CFC">
        <w:rPr>
          <w:b w:val="0"/>
          <w:bCs w:val="0"/>
          <w:color w:val="auto"/>
        </w:rPr>
        <w:t>переустроенного и (или) перепланированного</w:t>
      </w:r>
    </w:p>
    <w:p w:rsidR="00220D22" w:rsidRPr="00E77CFC" w:rsidRDefault="00220D22" w:rsidP="00220D22">
      <w:pPr>
        <w:pStyle w:val="1"/>
        <w:spacing w:before="0" w:after="0" w:line="240" w:lineRule="exact"/>
        <w:rPr>
          <w:b w:val="0"/>
          <w:bCs w:val="0"/>
          <w:color w:val="auto"/>
        </w:rPr>
      </w:pPr>
      <w:r w:rsidRPr="00E77CFC">
        <w:rPr>
          <w:b w:val="0"/>
          <w:bCs w:val="0"/>
          <w:color w:val="auto"/>
        </w:rPr>
        <w:t>помещения в многоквартирном доме в прежнее</w:t>
      </w:r>
    </w:p>
    <w:p w:rsidR="00220D22" w:rsidRPr="00E77CFC" w:rsidRDefault="00220D22" w:rsidP="00220D22">
      <w:pPr>
        <w:pStyle w:val="1"/>
        <w:spacing w:before="0" w:after="0" w:line="240" w:lineRule="exact"/>
        <w:rPr>
          <w:b w:val="0"/>
          <w:bCs w:val="0"/>
          <w:color w:val="auto"/>
        </w:rPr>
      </w:pPr>
      <w:r w:rsidRPr="00E77CFC">
        <w:rPr>
          <w:b w:val="0"/>
          <w:bCs w:val="0"/>
          <w:color w:val="auto"/>
        </w:rPr>
        <w:t>состояние или в состояние, соответствующее</w:t>
      </w:r>
    </w:p>
    <w:p w:rsidR="00220D22" w:rsidRPr="00E77CFC" w:rsidRDefault="00220D22" w:rsidP="00220D22">
      <w:pPr>
        <w:pStyle w:val="1"/>
        <w:spacing w:before="0" w:after="0" w:line="240" w:lineRule="exact"/>
        <w:rPr>
          <w:b w:val="0"/>
          <w:bCs w:val="0"/>
          <w:color w:val="auto"/>
        </w:rPr>
      </w:pPr>
      <w:r w:rsidRPr="00E77CFC">
        <w:rPr>
          <w:b w:val="0"/>
          <w:bCs w:val="0"/>
          <w:color w:val="auto"/>
        </w:rPr>
        <w:t>проекту переустройства и (или) перепланировки</w:t>
      </w:r>
    </w:p>
    <w:p w:rsidR="00220D22" w:rsidRPr="00E77CFC" w:rsidRDefault="00220D22" w:rsidP="00220D22">
      <w:pPr>
        <w:pStyle w:val="1"/>
        <w:rPr>
          <w:b w:val="0"/>
          <w:bCs w:val="0"/>
          <w:color w:val="auto"/>
        </w:rPr>
      </w:pPr>
    </w:p>
    <w:p w:rsidR="00220D22" w:rsidRPr="00E77CFC" w:rsidRDefault="00220D22" w:rsidP="00220D22">
      <w:pPr>
        <w:pStyle w:val="1"/>
        <w:rPr>
          <w:b w:val="0"/>
          <w:bCs w:val="0"/>
          <w:color w:val="auto"/>
        </w:rPr>
      </w:pPr>
      <w:r w:rsidRPr="00E77CFC">
        <w:rPr>
          <w:b w:val="0"/>
          <w:bCs w:val="0"/>
          <w:color w:val="auto"/>
        </w:rPr>
        <w:t xml:space="preserve">____________________                                              "__"__________ 20__ года                                     </w:t>
      </w:r>
    </w:p>
    <w:p w:rsidR="00220D22" w:rsidRPr="00E77CFC" w:rsidRDefault="00220D22" w:rsidP="00220D22">
      <w:pPr>
        <w:pStyle w:val="1"/>
        <w:ind w:firstLine="708"/>
        <w:rPr>
          <w:b w:val="0"/>
          <w:bCs w:val="0"/>
          <w:color w:val="auto"/>
        </w:rPr>
      </w:pPr>
      <w:r w:rsidRPr="00E77CFC">
        <w:rPr>
          <w:b w:val="0"/>
          <w:bCs w:val="0"/>
          <w:color w:val="auto"/>
        </w:rPr>
        <w:t>Основание:</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ind w:firstLine="708"/>
        <w:rPr>
          <w:b w:val="0"/>
          <w:bCs w:val="0"/>
          <w:color w:val="auto"/>
        </w:rPr>
      </w:pPr>
      <w:r w:rsidRPr="00E77CFC">
        <w:rPr>
          <w:b w:val="0"/>
          <w:bCs w:val="0"/>
          <w:color w:val="auto"/>
        </w:rPr>
        <w:t>Мероприятия по приемке работ по устранению выявленных нарушений и приведении самовольно переустроенного и (или) перепланированного помещения в многоквартирном доме в прежнее состояние проводили:</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vertAlign w:val="superscript"/>
        </w:rPr>
      </w:pPr>
      <w:r w:rsidRPr="00E77CFC">
        <w:rPr>
          <w:b w:val="0"/>
          <w:bCs w:val="0"/>
          <w:color w:val="auto"/>
          <w:vertAlign w:val="superscript"/>
        </w:rPr>
        <w:t>(Ф.И.О., должность должностных лиц, проводящих приемку работ)</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color w:val="auto"/>
        </w:rPr>
        <w:t>Произведено обследование помещения в многоквартирном доме по адресу:</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color w:val="auto"/>
        </w:rPr>
        <w:t>В присутствии собственника (нанимателя) помещения в многоквартирном доме:</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rPr>
          <w:b w:val="0"/>
          <w:bCs w:val="0"/>
          <w:color w:val="auto"/>
        </w:rPr>
      </w:pPr>
      <w:r w:rsidRPr="00E77CFC">
        <w:rPr>
          <w:b w:val="0"/>
          <w:bCs w:val="0"/>
          <w:color w:val="auto"/>
        </w:rPr>
        <w:t>____________________________________________________________________</w:t>
      </w:r>
    </w:p>
    <w:p w:rsidR="00220D22" w:rsidRPr="00E77CFC" w:rsidRDefault="00220D22" w:rsidP="00220D22">
      <w:pPr>
        <w:pStyle w:val="1"/>
        <w:ind w:firstLine="708"/>
        <w:rPr>
          <w:b w:val="0"/>
          <w:bCs w:val="0"/>
          <w:color w:val="auto"/>
        </w:rPr>
      </w:pPr>
      <w:r w:rsidRPr="00E77CFC">
        <w:rPr>
          <w:b w:val="0"/>
          <w:bCs w:val="0"/>
          <w:color w:val="auto"/>
        </w:rPr>
        <w:t xml:space="preserve">Установлено, что собственником (нанимателем) помещения в многоквартирном доме не исполнено требование </w:t>
      </w:r>
      <w:r w:rsidRPr="00E77CFC">
        <w:rPr>
          <w:b w:val="0"/>
          <w:bCs w:val="0"/>
        </w:rPr>
        <w:t>от "__"______________ 20__ г. № ________________</w:t>
      </w:r>
      <w:r w:rsidRPr="00E77CFC">
        <w:rPr>
          <w:b w:val="0"/>
          <w:bCs w:val="0"/>
          <w:color w:val="auto"/>
        </w:rPr>
        <w:t xml:space="preserve"> об устранении выявленных нарушений и приведении самовольно переустроенного и (или) перепланированного помещения в многоквартирном доме в прежнее состояние в установленный ему срок.</w:t>
      </w:r>
    </w:p>
    <w:p w:rsidR="00220D22" w:rsidRPr="00E77CFC" w:rsidRDefault="00220D22" w:rsidP="00220D22">
      <w:pPr>
        <w:pStyle w:val="1"/>
        <w:spacing w:line="240" w:lineRule="exact"/>
        <w:rPr>
          <w:b w:val="0"/>
          <w:bCs w:val="0"/>
          <w:color w:val="auto"/>
        </w:rPr>
      </w:pPr>
    </w:p>
    <w:p w:rsidR="00220D22" w:rsidRPr="00E77CFC" w:rsidRDefault="00220D22" w:rsidP="00220D22">
      <w:pPr>
        <w:pStyle w:val="1"/>
      </w:pPr>
      <w:r w:rsidRPr="00E77CFC">
        <w:rPr>
          <w:b w:val="0"/>
          <w:bCs w:val="0"/>
          <w:color w:val="auto"/>
        </w:rPr>
        <w:t xml:space="preserve">«__» ____________ г. </w:t>
      </w:r>
      <w:r w:rsidRPr="00E77CFC">
        <w:rPr>
          <w:b w:val="0"/>
          <w:bCs w:val="0"/>
          <w:color w:val="auto"/>
        </w:rPr>
        <w:tab/>
      </w:r>
      <w:r w:rsidRPr="00E77CFC">
        <w:rPr>
          <w:b w:val="0"/>
          <w:bCs w:val="0"/>
          <w:color w:val="auto"/>
        </w:rPr>
        <w:tab/>
        <w:t>_____________ / ____________/ ____________</w:t>
      </w: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Default="00220D22" w:rsidP="00220D22">
      <w:pPr>
        <w:rPr>
          <w:rFonts w:ascii="Arial" w:hAnsi="Arial" w:cs="Arial"/>
        </w:rPr>
      </w:pPr>
    </w:p>
    <w:p w:rsidR="00220D22" w:rsidRPr="00E77CFC" w:rsidRDefault="00220D22" w:rsidP="00220D22">
      <w:pPr>
        <w:rPr>
          <w:rFonts w:ascii="Arial" w:hAnsi="Arial" w:cs="Arial"/>
        </w:rPr>
      </w:pPr>
    </w:p>
    <w:p w:rsidR="00220D22" w:rsidRDefault="00220D22" w:rsidP="00454A95"/>
    <w:p w:rsidR="00B431AC" w:rsidRPr="00454A95" w:rsidRDefault="00586AA7" w:rsidP="00454A95">
      <w:r w:rsidRPr="00454A95">
        <w:t>В данном информац</w:t>
      </w:r>
      <w:r w:rsidR="00912A3D" w:rsidRPr="00454A95">
        <w:t>и</w:t>
      </w:r>
      <w:r w:rsidR="00F30B06">
        <w:t xml:space="preserve">онном бюллетене опубликовано </w:t>
      </w:r>
      <w:r w:rsidR="006021D7">
        <w:t>18</w:t>
      </w:r>
      <w:bookmarkStart w:id="4" w:name="_GoBack"/>
      <w:bookmarkEnd w:id="4"/>
      <w:r w:rsidR="00B369F3" w:rsidRPr="00454A95">
        <w:t xml:space="preserve"> </w:t>
      </w:r>
      <w:r w:rsidR="00945A18">
        <w:t>лист</w:t>
      </w:r>
      <w:r w:rsidR="00970FE7">
        <w:t>ов</w:t>
      </w:r>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0"/>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5AEF" w:rsidRDefault="00F35AEF" w:rsidP="003136C8">
      <w:r>
        <w:separator/>
      </w:r>
    </w:p>
  </w:endnote>
  <w:endnote w:type="continuationSeparator" w:id="0">
    <w:p w:rsidR="00F35AEF" w:rsidRDefault="00F35AEF"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6496038"/>
      <w:docPartObj>
        <w:docPartGallery w:val="Page Numbers (Bottom of Page)"/>
        <w:docPartUnique/>
      </w:docPartObj>
    </w:sdtPr>
    <w:sdtEndPr/>
    <w:sdtContent>
      <w:p w:rsidR="001613AA" w:rsidRDefault="001613AA">
        <w:pPr>
          <w:pStyle w:val="a5"/>
          <w:jc w:val="right"/>
        </w:pPr>
        <w:r>
          <w:fldChar w:fldCharType="begin"/>
        </w:r>
        <w:r>
          <w:instrText>PAGE   \* MERGEFORMAT</w:instrText>
        </w:r>
        <w:r>
          <w:fldChar w:fldCharType="separate"/>
        </w:r>
        <w:r w:rsidR="006021D7">
          <w:rPr>
            <w:noProof/>
          </w:rPr>
          <w:t>18</w:t>
        </w:r>
        <w:r>
          <w:fldChar w:fldCharType="end"/>
        </w:r>
      </w:p>
    </w:sdtContent>
  </w:sdt>
  <w:p w:rsidR="001613AA" w:rsidRDefault="001613A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5AEF" w:rsidRDefault="00F35AEF" w:rsidP="003136C8">
      <w:r>
        <w:separator/>
      </w:r>
    </w:p>
  </w:footnote>
  <w:footnote w:type="continuationSeparator" w:id="0">
    <w:p w:rsidR="00F35AEF" w:rsidRDefault="00F35AEF"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8A5B99">
    <w:pPr>
      <w:pStyle w:val="a3"/>
      <w:tabs>
        <w:tab w:val="clear" w:pos="4677"/>
        <w:tab w:val="clear" w:pos="9355"/>
        <w:tab w:val="left" w:pos="2680"/>
      </w:tabs>
      <w:jc w:val="both"/>
    </w:pPr>
    <w:r>
      <w:tab/>
    </w:r>
  </w:p>
  <w:p w:rsidR="001613AA" w:rsidRDefault="001613AA" w:rsidP="00415714">
    <w:pPr>
      <w:pStyle w:val="a3"/>
      <w:jc w:val="both"/>
    </w:pPr>
  </w:p>
  <w:p w:rsidR="001613AA" w:rsidRDefault="001613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13AA" w:rsidRDefault="001613AA" w:rsidP="00F41983">
    <w:pPr>
      <w:pStyle w:val="a3"/>
    </w:pPr>
  </w:p>
  <w:p w:rsidR="001613AA" w:rsidRDefault="001613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7420CBD"/>
    <w:multiLevelType w:val="hybridMultilevel"/>
    <w:tmpl w:val="D40A453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7A210EC"/>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DD96A38"/>
    <w:multiLevelType w:val="hybridMultilevel"/>
    <w:tmpl w:val="7B969D36"/>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6630CB7"/>
    <w:multiLevelType w:val="hybridMultilevel"/>
    <w:tmpl w:val="04160B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9542F4"/>
    <w:multiLevelType w:val="hybridMultilevel"/>
    <w:tmpl w:val="307C90F4"/>
    <w:lvl w:ilvl="0" w:tplc="B39C13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1D4A77"/>
    <w:multiLevelType w:val="hybridMultilevel"/>
    <w:tmpl w:val="1D22150A"/>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281035A3"/>
    <w:multiLevelType w:val="hybridMultilevel"/>
    <w:tmpl w:val="185AAE0C"/>
    <w:lvl w:ilvl="0" w:tplc="0728E4D4">
      <w:start w:val="2"/>
      <w:numFmt w:val="upperRoman"/>
      <w:lvlText w:val="%1."/>
      <w:lvlJc w:val="left"/>
      <w:pPr>
        <w:ind w:left="1800" w:hanging="72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nsid w:val="38B53814"/>
    <w:multiLevelType w:val="multilevel"/>
    <w:tmpl w:val="09AA17F4"/>
    <w:lvl w:ilvl="0">
      <w:start w:val="1"/>
      <w:numFmt w:val="decimal"/>
      <w:lvlText w:val="%1."/>
      <w:lvlJc w:val="left"/>
      <w:pPr>
        <w:ind w:left="360" w:hanging="360"/>
      </w:pPr>
      <w:rPr>
        <w:rFonts w:hint="default"/>
      </w:rPr>
    </w:lvl>
    <w:lvl w:ilvl="1">
      <w:start w:val="1"/>
      <w:numFmt w:val="decimal"/>
      <w:lvlText w:val="%1.%2."/>
      <w:lvlJc w:val="left"/>
      <w:pPr>
        <w:ind w:left="5880" w:hanging="360"/>
      </w:pPr>
      <w:rPr>
        <w:rFonts w:hint="default"/>
      </w:rPr>
    </w:lvl>
    <w:lvl w:ilvl="2">
      <w:start w:val="1"/>
      <w:numFmt w:val="decimal"/>
      <w:lvlText w:val="%1.%2.%3."/>
      <w:lvlJc w:val="left"/>
      <w:pPr>
        <w:ind w:left="11760" w:hanging="720"/>
      </w:pPr>
      <w:rPr>
        <w:rFonts w:hint="default"/>
      </w:rPr>
    </w:lvl>
    <w:lvl w:ilvl="3">
      <w:start w:val="1"/>
      <w:numFmt w:val="decimal"/>
      <w:lvlText w:val="%1.%2.%3.%4."/>
      <w:lvlJc w:val="left"/>
      <w:pPr>
        <w:ind w:left="17280" w:hanging="720"/>
      </w:pPr>
      <w:rPr>
        <w:rFonts w:hint="default"/>
      </w:rPr>
    </w:lvl>
    <w:lvl w:ilvl="4">
      <w:start w:val="1"/>
      <w:numFmt w:val="decimal"/>
      <w:lvlText w:val="%1.%2.%3.%4.%5."/>
      <w:lvlJc w:val="left"/>
      <w:pPr>
        <w:ind w:left="23160" w:hanging="1080"/>
      </w:pPr>
      <w:rPr>
        <w:rFonts w:hint="default"/>
      </w:rPr>
    </w:lvl>
    <w:lvl w:ilvl="5">
      <w:start w:val="1"/>
      <w:numFmt w:val="decimal"/>
      <w:lvlText w:val="%1.%2.%3.%4.%5.%6."/>
      <w:lvlJc w:val="left"/>
      <w:pPr>
        <w:ind w:left="28680" w:hanging="1080"/>
      </w:pPr>
      <w:rPr>
        <w:rFonts w:hint="default"/>
      </w:rPr>
    </w:lvl>
    <w:lvl w:ilvl="6">
      <w:start w:val="1"/>
      <w:numFmt w:val="decimal"/>
      <w:lvlText w:val="%1.%2.%3.%4.%5.%6.%7."/>
      <w:lvlJc w:val="left"/>
      <w:pPr>
        <w:ind w:left="-30976" w:hanging="1440"/>
      </w:pPr>
      <w:rPr>
        <w:rFonts w:hint="default"/>
      </w:rPr>
    </w:lvl>
    <w:lvl w:ilvl="7">
      <w:start w:val="1"/>
      <w:numFmt w:val="decimal"/>
      <w:lvlText w:val="%1.%2.%3.%4.%5.%6.%7.%8."/>
      <w:lvlJc w:val="left"/>
      <w:pPr>
        <w:ind w:left="-25456" w:hanging="1440"/>
      </w:pPr>
      <w:rPr>
        <w:rFonts w:hint="default"/>
      </w:rPr>
    </w:lvl>
    <w:lvl w:ilvl="8">
      <w:start w:val="1"/>
      <w:numFmt w:val="decimal"/>
      <w:lvlText w:val="%1.%2.%3.%4.%5.%6.%7.%8.%9."/>
      <w:lvlJc w:val="left"/>
      <w:pPr>
        <w:ind w:left="-19576" w:hanging="1800"/>
      </w:pPr>
      <w:rPr>
        <w:rFonts w:hint="default"/>
      </w:rPr>
    </w:lvl>
  </w:abstractNum>
  <w:abstractNum w:abstractNumId="12">
    <w:nsid w:val="43BD7BA8"/>
    <w:multiLevelType w:val="hybridMultilevel"/>
    <w:tmpl w:val="54AEF9EC"/>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956370A"/>
    <w:multiLevelType w:val="hybridMultilevel"/>
    <w:tmpl w:val="6CF426EA"/>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43499F"/>
    <w:multiLevelType w:val="hybridMultilevel"/>
    <w:tmpl w:val="326A8310"/>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F4D13A0"/>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abstractNum w:abstractNumId="16">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2434ED"/>
    <w:multiLevelType w:val="hybridMultilevel"/>
    <w:tmpl w:val="386C1368"/>
    <w:lvl w:ilvl="0" w:tplc="04190011">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CC80A82"/>
    <w:multiLevelType w:val="multilevel"/>
    <w:tmpl w:val="4CD01D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4FF22BD"/>
    <w:multiLevelType w:val="hybridMultilevel"/>
    <w:tmpl w:val="4A4466DC"/>
    <w:lvl w:ilvl="0" w:tplc="279278D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nsid w:val="75982073"/>
    <w:multiLevelType w:val="multilevel"/>
    <w:tmpl w:val="06262696"/>
    <w:lvl w:ilvl="0">
      <w:start w:val="1"/>
      <w:numFmt w:val="decimal"/>
      <w:lvlText w:val="%1)"/>
      <w:lvlJc w:val="left"/>
      <w:pPr>
        <w:ind w:left="2869" w:hanging="360"/>
      </w:pPr>
    </w:lvl>
    <w:lvl w:ilvl="1">
      <w:start w:val="1"/>
      <w:numFmt w:val="decimal"/>
      <w:lvlText w:val="%1.%2)"/>
      <w:lvlJc w:val="left"/>
      <w:pPr>
        <w:ind w:left="3589" w:hanging="360"/>
      </w:pPr>
    </w:lvl>
    <w:lvl w:ilvl="2">
      <w:start w:val="1"/>
      <w:numFmt w:val="decimal"/>
      <w:lvlText w:val="%2%3.)"/>
      <w:lvlJc w:val="right"/>
      <w:pPr>
        <w:ind w:left="4309" w:hanging="180"/>
      </w:pPr>
    </w:lvl>
    <w:lvl w:ilvl="3">
      <w:start w:val="1"/>
      <w:numFmt w:val="decimal"/>
      <w:lvlText w:val="%4."/>
      <w:lvlJc w:val="left"/>
      <w:pPr>
        <w:ind w:left="5029" w:hanging="360"/>
      </w:pPr>
    </w:lvl>
    <w:lvl w:ilvl="4">
      <w:start w:val="1"/>
      <w:numFmt w:val="lowerLetter"/>
      <w:lvlText w:val="%5."/>
      <w:lvlJc w:val="left"/>
      <w:pPr>
        <w:ind w:left="5749" w:hanging="360"/>
      </w:pPr>
    </w:lvl>
    <w:lvl w:ilvl="5">
      <w:start w:val="1"/>
      <w:numFmt w:val="lowerRoman"/>
      <w:lvlText w:val="%6."/>
      <w:lvlJc w:val="right"/>
      <w:pPr>
        <w:ind w:left="6469" w:hanging="180"/>
      </w:pPr>
    </w:lvl>
    <w:lvl w:ilvl="6">
      <w:start w:val="1"/>
      <w:numFmt w:val="decimal"/>
      <w:lvlText w:val="%7."/>
      <w:lvlJc w:val="left"/>
      <w:pPr>
        <w:ind w:left="7189" w:hanging="360"/>
      </w:pPr>
    </w:lvl>
    <w:lvl w:ilvl="7">
      <w:start w:val="1"/>
      <w:numFmt w:val="lowerLetter"/>
      <w:lvlText w:val="%8."/>
      <w:lvlJc w:val="left"/>
      <w:pPr>
        <w:ind w:left="7909" w:hanging="360"/>
      </w:pPr>
    </w:lvl>
    <w:lvl w:ilvl="8">
      <w:start w:val="1"/>
      <w:numFmt w:val="lowerRoman"/>
      <w:lvlText w:val="%9."/>
      <w:lvlJc w:val="right"/>
      <w:pPr>
        <w:ind w:left="8629" w:hanging="180"/>
      </w:pPr>
    </w:lvl>
  </w:abstractNum>
  <w:num w:numId="1">
    <w:abstractNumId w:val="16"/>
  </w:num>
  <w:num w:numId="2">
    <w:abstractNumId w:val="6"/>
  </w:num>
  <w:num w:numId="3">
    <w:abstractNumId w:val="19"/>
  </w:num>
  <w:num w:numId="4">
    <w:abstractNumId w:val="10"/>
  </w:num>
  <w:num w:numId="5">
    <w:abstractNumId w:val="11"/>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7"/>
  </w:num>
  <w:num w:numId="17">
    <w:abstractNumId w:val="0"/>
  </w:num>
  <w:num w:numId="18">
    <w:abstractNumId w:val="2"/>
  </w:num>
  <w:num w:numId="19">
    <w:abstractNumId w:val="18"/>
  </w:num>
  <w:num w:numId="20">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17DB"/>
    <w:rsid w:val="000E4FCE"/>
    <w:rsid w:val="000E6CF1"/>
    <w:rsid w:val="000E797D"/>
    <w:rsid w:val="000F02FB"/>
    <w:rsid w:val="000F2583"/>
    <w:rsid w:val="000F65C3"/>
    <w:rsid w:val="000F7580"/>
    <w:rsid w:val="000F79B3"/>
    <w:rsid w:val="0010195B"/>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613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0D22"/>
    <w:rsid w:val="002231D3"/>
    <w:rsid w:val="00226492"/>
    <w:rsid w:val="0024055A"/>
    <w:rsid w:val="002419FB"/>
    <w:rsid w:val="00242789"/>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5F1FBD"/>
    <w:rsid w:val="006021D7"/>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30C"/>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924"/>
    <w:rsid w:val="00834F43"/>
    <w:rsid w:val="00837298"/>
    <w:rsid w:val="00837DEA"/>
    <w:rsid w:val="008437EE"/>
    <w:rsid w:val="008454CC"/>
    <w:rsid w:val="008513D1"/>
    <w:rsid w:val="008519D5"/>
    <w:rsid w:val="0085585B"/>
    <w:rsid w:val="0085726A"/>
    <w:rsid w:val="00861E85"/>
    <w:rsid w:val="00866908"/>
    <w:rsid w:val="0087224A"/>
    <w:rsid w:val="0088184F"/>
    <w:rsid w:val="00882152"/>
    <w:rsid w:val="008864F2"/>
    <w:rsid w:val="0089045A"/>
    <w:rsid w:val="008A5B99"/>
    <w:rsid w:val="008A71F8"/>
    <w:rsid w:val="008B4FB6"/>
    <w:rsid w:val="008C0250"/>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68B"/>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2BB8"/>
    <w:rsid w:val="00A47C49"/>
    <w:rsid w:val="00A52E35"/>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73AEF"/>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057CA"/>
    <w:rsid w:val="00F1012C"/>
    <w:rsid w:val="00F110D1"/>
    <w:rsid w:val="00F12C9B"/>
    <w:rsid w:val="00F17EA2"/>
    <w:rsid w:val="00F25F8C"/>
    <w:rsid w:val="00F2731E"/>
    <w:rsid w:val="00F277B3"/>
    <w:rsid w:val="00F30B06"/>
    <w:rsid w:val="00F33C00"/>
    <w:rsid w:val="00F35AEF"/>
    <w:rsid w:val="00F36E35"/>
    <w:rsid w:val="00F3704D"/>
    <w:rsid w:val="00F4077C"/>
    <w:rsid w:val="00F41983"/>
    <w:rsid w:val="00F43FFC"/>
    <w:rsid w:val="00F4549D"/>
    <w:rsid w:val="00F47817"/>
    <w:rsid w:val="00F522D2"/>
    <w:rsid w:val="00F5510D"/>
    <w:rsid w:val="00F646BD"/>
    <w:rsid w:val="00F65A66"/>
    <w:rsid w:val="00F66057"/>
    <w:rsid w:val="00F6773C"/>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9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character" w:customStyle="1" w:styleId="ConsPlusTitle0">
    <w:name w:val="ConsPlusTitle Знак"/>
    <w:locked/>
    <w:rsid w:val="00220D22"/>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D45028-712D-4FE4-A37A-0143AB5F0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2300</TotalTime>
  <Pages>19</Pages>
  <Words>4237</Words>
  <Characters>24157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492</cp:revision>
  <cp:lastPrinted>2021-12-08T14:33:00Z</cp:lastPrinted>
  <dcterms:created xsi:type="dcterms:W3CDTF">2016-09-06T09:25:00Z</dcterms:created>
  <dcterms:modified xsi:type="dcterms:W3CDTF">2022-10-24T08:17:00Z</dcterms:modified>
</cp:coreProperties>
</file>