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F33C00">
        <w:rPr>
          <w:sz w:val="28"/>
          <w:szCs w:val="28"/>
        </w:rPr>
        <w:t>27</w:t>
      </w:r>
      <w:r w:rsidR="003223B2">
        <w:rPr>
          <w:sz w:val="28"/>
          <w:szCs w:val="28"/>
        </w:rPr>
        <w:t xml:space="preserve">» </w:t>
      </w:r>
      <w:r w:rsidR="00C64809">
        <w:rPr>
          <w:sz w:val="28"/>
          <w:szCs w:val="28"/>
        </w:rPr>
        <w:t xml:space="preserve"> </w:t>
      </w:r>
      <w:r w:rsidR="007C2452">
        <w:rPr>
          <w:sz w:val="28"/>
          <w:szCs w:val="28"/>
        </w:rPr>
        <w:t>января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F33C00">
        <w:rPr>
          <w:sz w:val="28"/>
          <w:szCs w:val="28"/>
        </w:rPr>
        <w:t>7 (1334</w:t>
      </w:r>
      <w:r w:rsidR="001A6D47">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683F6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A7509E">
        <w:t>» экземпляро</w:t>
      </w:r>
      <w:r w:rsidR="003E28B9">
        <w:t>в</w:t>
      </w:r>
    </w:p>
    <w:p w:rsidR="00E66A44" w:rsidRPr="001C021D" w:rsidRDefault="00E66A44" w:rsidP="00E66A44">
      <w:pPr>
        <w:jc w:val="center"/>
        <w:rPr>
          <w:rFonts w:ascii="Arial" w:hAnsi="Arial" w:cs="Arial"/>
          <w:b/>
          <w:caps/>
          <w:sz w:val="32"/>
          <w:szCs w:val="32"/>
        </w:rPr>
      </w:pPr>
      <w:r w:rsidRPr="001C021D">
        <w:rPr>
          <w:rFonts w:ascii="Arial" w:hAnsi="Arial" w:cs="Arial"/>
          <w:b/>
          <w:caps/>
          <w:sz w:val="32"/>
          <w:szCs w:val="32"/>
        </w:rPr>
        <w:lastRenderedPageBreak/>
        <w:t>республика мордовия</w:t>
      </w:r>
    </w:p>
    <w:p w:rsidR="00E66A44" w:rsidRPr="001C021D" w:rsidRDefault="00E66A44" w:rsidP="00E66A44">
      <w:pPr>
        <w:jc w:val="center"/>
        <w:rPr>
          <w:rFonts w:ascii="Arial" w:hAnsi="Arial" w:cs="Arial"/>
          <w:b/>
          <w:caps/>
          <w:sz w:val="32"/>
          <w:szCs w:val="32"/>
        </w:rPr>
      </w:pPr>
      <w:r w:rsidRPr="001C021D">
        <w:rPr>
          <w:rFonts w:ascii="Arial" w:hAnsi="Arial" w:cs="Arial"/>
          <w:b/>
          <w:caps/>
          <w:sz w:val="32"/>
          <w:szCs w:val="32"/>
        </w:rPr>
        <w:t>совет депутатов кочкуровского</w:t>
      </w:r>
    </w:p>
    <w:p w:rsidR="00E66A44" w:rsidRPr="001C021D" w:rsidRDefault="00E66A44" w:rsidP="00E66A44">
      <w:pPr>
        <w:jc w:val="center"/>
        <w:rPr>
          <w:rFonts w:ascii="Arial" w:hAnsi="Arial" w:cs="Arial"/>
          <w:b/>
          <w:caps/>
          <w:sz w:val="32"/>
          <w:szCs w:val="32"/>
        </w:rPr>
      </w:pPr>
      <w:r w:rsidRPr="001C021D">
        <w:rPr>
          <w:rFonts w:ascii="Arial" w:hAnsi="Arial" w:cs="Arial"/>
          <w:b/>
          <w:caps/>
          <w:sz w:val="32"/>
          <w:szCs w:val="32"/>
        </w:rPr>
        <w:t>муниципального района</w:t>
      </w:r>
    </w:p>
    <w:p w:rsidR="00E66A44" w:rsidRPr="001C021D" w:rsidRDefault="00E66A44" w:rsidP="00E66A44">
      <w:pPr>
        <w:jc w:val="center"/>
        <w:rPr>
          <w:rFonts w:ascii="Arial" w:hAnsi="Arial" w:cs="Arial"/>
          <w:b/>
          <w:caps/>
          <w:sz w:val="32"/>
          <w:szCs w:val="32"/>
        </w:rPr>
      </w:pPr>
      <w:r w:rsidRPr="001C021D">
        <w:rPr>
          <w:rFonts w:ascii="Arial" w:hAnsi="Arial" w:cs="Arial"/>
          <w:b/>
          <w:caps/>
          <w:sz w:val="32"/>
          <w:szCs w:val="32"/>
        </w:rPr>
        <w:t xml:space="preserve"> седьмого созыва</w:t>
      </w:r>
    </w:p>
    <w:p w:rsidR="00E66A44" w:rsidRPr="001C021D" w:rsidRDefault="00E66A44" w:rsidP="00E66A44">
      <w:pPr>
        <w:jc w:val="center"/>
        <w:rPr>
          <w:rFonts w:ascii="Arial" w:hAnsi="Arial" w:cs="Arial"/>
          <w:b/>
          <w:caps/>
          <w:sz w:val="32"/>
          <w:szCs w:val="32"/>
        </w:rPr>
      </w:pPr>
    </w:p>
    <w:p w:rsidR="00E66A44" w:rsidRPr="001C021D" w:rsidRDefault="00E66A44" w:rsidP="00E66A44">
      <w:pPr>
        <w:jc w:val="center"/>
        <w:rPr>
          <w:rFonts w:ascii="Arial" w:hAnsi="Arial" w:cs="Arial"/>
          <w:b/>
          <w:caps/>
          <w:sz w:val="32"/>
          <w:szCs w:val="32"/>
        </w:rPr>
      </w:pPr>
      <w:r w:rsidRPr="001C021D">
        <w:rPr>
          <w:rFonts w:ascii="Arial" w:hAnsi="Arial" w:cs="Arial"/>
          <w:b/>
          <w:caps/>
          <w:sz w:val="32"/>
          <w:szCs w:val="32"/>
        </w:rPr>
        <w:t>решение</w:t>
      </w:r>
    </w:p>
    <w:p w:rsidR="00E66A44" w:rsidRPr="001C021D" w:rsidRDefault="00E66A44" w:rsidP="00E66A44">
      <w:pPr>
        <w:jc w:val="center"/>
        <w:rPr>
          <w:rFonts w:ascii="Arial" w:hAnsi="Arial" w:cs="Arial"/>
          <w:b/>
          <w:sz w:val="32"/>
          <w:szCs w:val="32"/>
        </w:rPr>
      </w:pPr>
      <w:r w:rsidRPr="001C021D">
        <w:rPr>
          <w:rFonts w:ascii="Arial" w:hAnsi="Arial" w:cs="Arial"/>
          <w:b/>
          <w:sz w:val="32"/>
          <w:szCs w:val="32"/>
        </w:rPr>
        <w:t>от 27.01.2022 г. № 27</w:t>
      </w:r>
    </w:p>
    <w:p w:rsidR="00E66A44" w:rsidRPr="001C021D" w:rsidRDefault="00E66A44" w:rsidP="00E66A44">
      <w:pPr>
        <w:rPr>
          <w:rFonts w:ascii="Arial" w:hAnsi="Arial" w:cs="Arial"/>
          <w:sz w:val="32"/>
          <w:szCs w:val="32"/>
        </w:rPr>
      </w:pPr>
    </w:p>
    <w:p w:rsidR="00E66A44" w:rsidRPr="001C021D" w:rsidRDefault="00E66A44" w:rsidP="00E66A44">
      <w:pPr>
        <w:jc w:val="center"/>
        <w:rPr>
          <w:rFonts w:ascii="Arial" w:hAnsi="Arial" w:cs="Arial"/>
          <w:b/>
          <w:caps/>
          <w:sz w:val="32"/>
          <w:szCs w:val="32"/>
        </w:rPr>
      </w:pPr>
      <w:r w:rsidRPr="001C021D">
        <w:rPr>
          <w:rFonts w:ascii="Arial" w:hAnsi="Arial" w:cs="Arial"/>
          <w:b/>
          <w:caps/>
          <w:sz w:val="32"/>
          <w:szCs w:val="32"/>
        </w:rPr>
        <w:t xml:space="preserve">Об </w:t>
      </w:r>
      <w:proofErr w:type="gramStart"/>
      <w:r w:rsidRPr="001C021D">
        <w:rPr>
          <w:rFonts w:ascii="Arial" w:hAnsi="Arial" w:cs="Arial"/>
          <w:b/>
          <w:caps/>
          <w:sz w:val="32"/>
          <w:szCs w:val="32"/>
        </w:rPr>
        <w:t>отчете</w:t>
      </w:r>
      <w:proofErr w:type="gramEnd"/>
      <w:r w:rsidRPr="001C021D">
        <w:rPr>
          <w:rFonts w:ascii="Arial" w:hAnsi="Arial" w:cs="Arial"/>
          <w:b/>
          <w:caps/>
          <w:sz w:val="32"/>
          <w:szCs w:val="32"/>
        </w:rPr>
        <w:t xml:space="preserve"> о результатах деятельности главы Кочкуровского муниципального района</w:t>
      </w:r>
    </w:p>
    <w:p w:rsidR="00E66A44" w:rsidRPr="001C021D" w:rsidRDefault="00E66A44" w:rsidP="00E66A44">
      <w:pPr>
        <w:jc w:val="center"/>
        <w:rPr>
          <w:rFonts w:ascii="Arial" w:hAnsi="Arial" w:cs="Arial"/>
          <w:b/>
          <w:caps/>
          <w:sz w:val="32"/>
          <w:szCs w:val="32"/>
        </w:rPr>
      </w:pPr>
      <w:r w:rsidRPr="001C021D">
        <w:rPr>
          <w:rFonts w:ascii="Arial" w:hAnsi="Arial" w:cs="Arial"/>
          <w:b/>
          <w:caps/>
          <w:sz w:val="32"/>
          <w:szCs w:val="32"/>
        </w:rPr>
        <w:t>Республики Мордовия и администрации Кочкуровского муниципального района</w:t>
      </w:r>
    </w:p>
    <w:p w:rsidR="00E66A44" w:rsidRPr="001C021D" w:rsidRDefault="00E66A44" w:rsidP="00E66A44">
      <w:pPr>
        <w:jc w:val="center"/>
        <w:rPr>
          <w:rFonts w:ascii="Arial" w:hAnsi="Arial" w:cs="Arial"/>
          <w:b/>
          <w:caps/>
          <w:sz w:val="32"/>
          <w:szCs w:val="32"/>
        </w:rPr>
      </w:pPr>
      <w:r w:rsidRPr="001C021D">
        <w:rPr>
          <w:rFonts w:ascii="Arial" w:hAnsi="Arial" w:cs="Arial"/>
          <w:b/>
          <w:caps/>
          <w:sz w:val="32"/>
          <w:szCs w:val="32"/>
        </w:rPr>
        <w:t>Республики Мордовия за 2021 год</w:t>
      </w:r>
    </w:p>
    <w:p w:rsidR="00E66A44" w:rsidRPr="001C021D" w:rsidRDefault="00E66A44" w:rsidP="00E66A44">
      <w:pPr>
        <w:jc w:val="center"/>
        <w:rPr>
          <w:rFonts w:ascii="Arial" w:hAnsi="Arial" w:cs="Arial"/>
          <w:b/>
          <w:caps/>
          <w:sz w:val="32"/>
          <w:szCs w:val="32"/>
        </w:rPr>
      </w:pPr>
      <w:r w:rsidRPr="001C021D">
        <w:rPr>
          <w:rFonts w:ascii="Arial" w:hAnsi="Arial" w:cs="Arial"/>
          <w:b/>
          <w:caps/>
          <w:sz w:val="32"/>
          <w:szCs w:val="32"/>
        </w:rPr>
        <w:t>и об утверждении Плана мероприятий по реализации Послания Главы Республики Мордовия А.А. Здунова Государственному Собранию</w:t>
      </w:r>
    </w:p>
    <w:p w:rsidR="00E66A44" w:rsidRPr="001C021D" w:rsidRDefault="00E66A44" w:rsidP="00E66A44">
      <w:pPr>
        <w:jc w:val="center"/>
        <w:rPr>
          <w:rFonts w:ascii="Arial" w:hAnsi="Arial" w:cs="Arial"/>
          <w:b/>
          <w:caps/>
          <w:sz w:val="32"/>
          <w:szCs w:val="32"/>
        </w:rPr>
      </w:pPr>
      <w:r w:rsidRPr="001C021D">
        <w:rPr>
          <w:rFonts w:ascii="Arial" w:hAnsi="Arial" w:cs="Arial"/>
          <w:b/>
          <w:caps/>
          <w:sz w:val="32"/>
          <w:szCs w:val="32"/>
        </w:rPr>
        <w:t>Республики Мордовия на 2022 год</w:t>
      </w:r>
    </w:p>
    <w:p w:rsidR="00E66A44" w:rsidRPr="002518EF" w:rsidRDefault="00E66A44" w:rsidP="00E66A44">
      <w:pPr>
        <w:rPr>
          <w:b/>
          <w:caps/>
          <w:sz w:val="32"/>
          <w:szCs w:val="32"/>
        </w:rPr>
      </w:pPr>
    </w:p>
    <w:p w:rsidR="00E66A44" w:rsidRPr="002518EF" w:rsidRDefault="00E66A44" w:rsidP="00E66A44"/>
    <w:p w:rsidR="00E66A44" w:rsidRPr="002518EF" w:rsidRDefault="00E66A44" w:rsidP="001C021D">
      <w:pPr>
        <w:ind w:firstLine="709"/>
        <w:jc w:val="both"/>
      </w:pPr>
      <w:proofErr w:type="gramStart"/>
      <w:r w:rsidRPr="002518EF">
        <w:t xml:space="preserve">В соответствии с Федеральным законом от 6 октября 2003 г. № 131-ФЗ «Об общих принципах организации местного самоуправления в Российской Федерации», Уставом </w:t>
      </w:r>
      <w:proofErr w:type="spellStart"/>
      <w:r>
        <w:t>Кочкуровского</w:t>
      </w:r>
      <w:proofErr w:type="spellEnd"/>
      <w:r>
        <w:t xml:space="preserve"> муниципального Республики Мордовия</w:t>
      </w:r>
      <w:r w:rsidRPr="002518EF">
        <w:t xml:space="preserve">, заслушав отчет о результатах деятельности главы </w:t>
      </w:r>
      <w:proofErr w:type="spellStart"/>
      <w:r>
        <w:t>Кочкуровского</w:t>
      </w:r>
      <w:proofErr w:type="spellEnd"/>
      <w:r>
        <w:t xml:space="preserve"> муниципального Республики Мордовия </w:t>
      </w:r>
      <w:r w:rsidRPr="002518EF">
        <w:t xml:space="preserve">и администрации </w:t>
      </w:r>
      <w:proofErr w:type="spellStart"/>
      <w:r>
        <w:t>Кочкуровского</w:t>
      </w:r>
      <w:proofErr w:type="spellEnd"/>
      <w:r>
        <w:t xml:space="preserve"> муниципального Республики Мордовия</w:t>
      </w:r>
      <w:r w:rsidRPr="002518EF">
        <w:t xml:space="preserve"> за 2021 г., Совет депутатов </w:t>
      </w:r>
      <w:proofErr w:type="spellStart"/>
      <w:r>
        <w:t>Кочкуровского</w:t>
      </w:r>
      <w:proofErr w:type="spellEnd"/>
      <w:r>
        <w:t xml:space="preserve"> муниципального Республики Мордовия седьмого созыва</w:t>
      </w:r>
      <w:r w:rsidRPr="002518EF">
        <w:t xml:space="preserve"> </w:t>
      </w:r>
      <w:r w:rsidRPr="00592566">
        <w:t>РЕШИЛ:</w:t>
      </w:r>
      <w:proofErr w:type="gramEnd"/>
    </w:p>
    <w:p w:rsidR="00E66A44" w:rsidRPr="002518EF" w:rsidRDefault="00E66A44" w:rsidP="001C021D">
      <w:pPr>
        <w:widowControl w:val="0"/>
        <w:numPr>
          <w:ilvl w:val="0"/>
          <w:numId w:val="13"/>
        </w:numPr>
        <w:autoSpaceDE w:val="0"/>
        <w:autoSpaceDN w:val="0"/>
        <w:adjustRightInd w:val="0"/>
        <w:ind w:left="0" w:firstLine="709"/>
        <w:jc w:val="both"/>
      </w:pPr>
      <w:r w:rsidRPr="002518EF">
        <w:t xml:space="preserve">Принять к сведению прилагаемый </w:t>
      </w:r>
      <w:hyperlink w:anchor="sub_1000" w:history="1">
        <w:r w:rsidRPr="002518EF">
          <w:rPr>
            <w:rStyle w:val="aff3"/>
          </w:rPr>
          <w:t>отчет</w:t>
        </w:r>
      </w:hyperlink>
      <w:r w:rsidRPr="002518EF">
        <w:t xml:space="preserve"> о результатах деятельности главы </w:t>
      </w:r>
      <w:proofErr w:type="spellStart"/>
      <w:r>
        <w:t>Кочкуровского</w:t>
      </w:r>
      <w:proofErr w:type="spellEnd"/>
      <w:r>
        <w:t xml:space="preserve"> </w:t>
      </w:r>
      <w:proofErr w:type="gramStart"/>
      <w:r>
        <w:t>муниципального</w:t>
      </w:r>
      <w:proofErr w:type="gramEnd"/>
      <w:r>
        <w:t xml:space="preserve"> Республики Мордовия</w:t>
      </w:r>
      <w:r w:rsidRPr="002518EF">
        <w:t xml:space="preserve"> и администрации </w:t>
      </w:r>
      <w:proofErr w:type="spellStart"/>
      <w:r>
        <w:t>Кочкуровского</w:t>
      </w:r>
      <w:proofErr w:type="spellEnd"/>
      <w:r>
        <w:t xml:space="preserve"> муниципального Республики Мордовия</w:t>
      </w:r>
      <w:r w:rsidRPr="002518EF">
        <w:t xml:space="preserve"> за 2021 год.</w:t>
      </w:r>
    </w:p>
    <w:p w:rsidR="00E66A44" w:rsidRPr="002518EF" w:rsidRDefault="00E66A44" w:rsidP="001C021D">
      <w:pPr>
        <w:widowControl w:val="0"/>
        <w:numPr>
          <w:ilvl w:val="0"/>
          <w:numId w:val="13"/>
        </w:numPr>
        <w:autoSpaceDE w:val="0"/>
        <w:autoSpaceDN w:val="0"/>
        <w:adjustRightInd w:val="0"/>
        <w:ind w:left="0" w:firstLine="709"/>
        <w:jc w:val="both"/>
      </w:pPr>
      <w:r w:rsidRPr="002518EF">
        <w:t xml:space="preserve">Признать деятельность главы </w:t>
      </w:r>
      <w:proofErr w:type="spellStart"/>
      <w:r>
        <w:t>Кочкуровского</w:t>
      </w:r>
      <w:proofErr w:type="spellEnd"/>
      <w:r>
        <w:t xml:space="preserve"> </w:t>
      </w:r>
      <w:proofErr w:type="gramStart"/>
      <w:r>
        <w:t>муниципального</w:t>
      </w:r>
      <w:proofErr w:type="gramEnd"/>
      <w:r>
        <w:t xml:space="preserve"> Республики Мордовия</w:t>
      </w:r>
      <w:r w:rsidRPr="002518EF">
        <w:t xml:space="preserve"> и администрации </w:t>
      </w:r>
      <w:proofErr w:type="spellStart"/>
      <w:r>
        <w:t>Кочкуровского</w:t>
      </w:r>
      <w:proofErr w:type="spellEnd"/>
      <w:r>
        <w:t xml:space="preserve"> муниципального Республики Мордовия</w:t>
      </w:r>
      <w:r w:rsidRPr="002518EF">
        <w:t xml:space="preserve"> удовлетворительной.</w:t>
      </w:r>
    </w:p>
    <w:p w:rsidR="00E66A44" w:rsidRPr="002518EF" w:rsidRDefault="00E66A44" w:rsidP="001C021D">
      <w:pPr>
        <w:widowControl w:val="0"/>
        <w:numPr>
          <w:ilvl w:val="0"/>
          <w:numId w:val="13"/>
        </w:numPr>
        <w:autoSpaceDE w:val="0"/>
        <w:autoSpaceDN w:val="0"/>
        <w:adjustRightInd w:val="0"/>
        <w:ind w:left="0" w:firstLine="709"/>
        <w:jc w:val="both"/>
      </w:pPr>
      <w:r w:rsidRPr="002518EF">
        <w:t xml:space="preserve">Администрации </w:t>
      </w:r>
      <w:proofErr w:type="spellStart"/>
      <w:r>
        <w:t>Кочкуровского</w:t>
      </w:r>
      <w:proofErr w:type="spellEnd"/>
      <w:r>
        <w:t xml:space="preserve"> муниципального Республики Мордовия</w:t>
      </w:r>
      <w:r w:rsidRPr="002518EF">
        <w:t xml:space="preserve"> утвердить представленный План мероприятий по реализации Послания Главы Республики Мордовия А.А. </w:t>
      </w:r>
      <w:proofErr w:type="spellStart"/>
      <w:r w:rsidRPr="002518EF">
        <w:t>Здунова</w:t>
      </w:r>
      <w:proofErr w:type="spellEnd"/>
      <w:r w:rsidRPr="002518EF">
        <w:t xml:space="preserve"> Государственному Собранию Республики Мордовия на 2022 год.</w:t>
      </w:r>
    </w:p>
    <w:p w:rsidR="00E66A44" w:rsidRPr="002518EF" w:rsidRDefault="00E66A44" w:rsidP="001C021D">
      <w:pPr>
        <w:widowControl w:val="0"/>
        <w:numPr>
          <w:ilvl w:val="0"/>
          <w:numId w:val="13"/>
        </w:numPr>
        <w:autoSpaceDE w:val="0"/>
        <w:autoSpaceDN w:val="0"/>
        <w:adjustRightInd w:val="0"/>
        <w:ind w:left="0" w:firstLine="709"/>
        <w:jc w:val="both"/>
      </w:pPr>
      <w:r w:rsidRPr="002518EF">
        <w:t>Настоящее решение вступает в силу после его подписания и подлежит официальному опубликованию (обнародованию).</w:t>
      </w:r>
    </w:p>
    <w:p w:rsidR="00E66A44" w:rsidRPr="002518EF" w:rsidRDefault="00E66A44" w:rsidP="001C021D">
      <w:pPr>
        <w:jc w:val="both"/>
      </w:pPr>
    </w:p>
    <w:p w:rsidR="00E66A44" w:rsidRPr="002518EF" w:rsidRDefault="00E66A44" w:rsidP="00E66A44"/>
    <w:p w:rsidR="00E66A44" w:rsidRDefault="00E66A44" w:rsidP="00E66A44">
      <w:pPr>
        <w:jc w:val="right"/>
      </w:pPr>
      <w:r w:rsidRPr="002518EF">
        <w:t>Председатель Совета депутатов</w:t>
      </w:r>
    </w:p>
    <w:p w:rsidR="00E66A44" w:rsidRDefault="00E66A44" w:rsidP="00E66A44">
      <w:pPr>
        <w:jc w:val="right"/>
      </w:pPr>
      <w:r w:rsidRPr="002518EF">
        <w:t xml:space="preserve"> </w:t>
      </w:r>
      <w:proofErr w:type="spellStart"/>
      <w:r>
        <w:t>Кочкуровского</w:t>
      </w:r>
      <w:proofErr w:type="spellEnd"/>
      <w:r>
        <w:t xml:space="preserve"> муниципального </w:t>
      </w:r>
    </w:p>
    <w:p w:rsidR="00E66A44" w:rsidRPr="002518EF" w:rsidRDefault="00E66A44" w:rsidP="00E66A44">
      <w:pPr>
        <w:jc w:val="right"/>
      </w:pPr>
      <w:r>
        <w:t>Республики Мордовия</w:t>
      </w:r>
    </w:p>
    <w:p w:rsidR="00E66A44" w:rsidRPr="002518EF" w:rsidRDefault="00E66A44" w:rsidP="00E66A44">
      <w:pPr>
        <w:jc w:val="right"/>
      </w:pPr>
      <w:r>
        <w:t xml:space="preserve">С.Б. </w:t>
      </w:r>
      <w:proofErr w:type="spellStart"/>
      <w:r>
        <w:t>Барашкин</w:t>
      </w:r>
      <w:proofErr w:type="spellEnd"/>
    </w:p>
    <w:p w:rsidR="00E66A44" w:rsidRDefault="00E66A44" w:rsidP="00E66A44">
      <w:pPr>
        <w:pStyle w:val="1"/>
        <w:jc w:val="right"/>
        <w:rPr>
          <w:b w:val="0"/>
          <w:color w:val="auto"/>
        </w:rPr>
      </w:pPr>
    </w:p>
    <w:p w:rsidR="00392A5B" w:rsidRPr="00392A5B" w:rsidRDefault="00392A5B" w:rsidP="00392A5B"/>
    <w:p w:rsidR="00E66A44" w:rsidRPr="002518EF" w:rsidRDefault="00E66A44" w:rsidP="00E66A44">
      <w:pPr>
        <w:pStyle w:val="1"/>
        <w:jc w:val="right"/>
        <w:rPr>
          <w:b w:val="0"/>
          <w:color w:val="auto"/>
        </w:rPr>
      </w:pPr>
      <w:r w:rsidRPr="002518EF">
        <w:rPr>
          <w:b w:val="0"/>
          <w:color w:val="auto"/>
        </w:rPr>
        <w:lastRenderedPageBreak/>
        <w:t>Приложение</w:t>
      </w:r>
    </w:p>
    <w:p w:rsidR="00E66A44" w:rsidRPr="002518EF" w:rsidRDefault="00E66A44" w:rsidP="00E66A44">
      <w:pPr>
        <w:pStyle w:val="1"/>
        <w:rPr>
          <w:color w:val="auto"/>
        </w:rPr>
      </w:pPr>
    </w:p>
    <w:p w:rsidR="00E66A44" w:rsidRDefault="00E66A44" w:rsidP="00E66A44">
      <w:pPr>
        <w:pStyle w:val="1"/>
        <w:spacing w:before="0" w:after="0"/>
        <w:rPr>
          <w:b w:val="0"/>
          <w:color w:val="auto"/>
        </w:rPr>
      </w:pPr>
      <w:r w:rsidRPr="002518EF">
        <w:rPr>
          <w:caps/>
          <w:color w:val="auto"/>
        </w:rPr>
        <w:t>Отчет</w:t>
      </w:r>
      <w:r w:rsidRPr="002518EF">
        <w:rPr>
          <w:b w:val="0"/>
          <w:color w:val="auto"/>
        </w:rPr>
        <w:br/>
        <w:t xml:space="preserve">о результатах деятельности главы </w:t>
      </w:r>
      <w:proofErr w:type="spellStart"/>
      <w:r>
        <w:rPr>
          <w:b w:val="0"/>
          <w:color w:val="auto"/>
        </w:rPr>
        <w:t>Кочкуровского</w:t>
      </w:r>
      <w:proofErr w:type="spellEnd"/>
      <w:r>
        <w:rPr>
          <w:b w:val="0"/>
          <w:color w:val="auto"/>
        </w:rPr>
        <w:t xml:space="preserve"> муниципального района Республики Мордовия</w:t>
      </w:r>
      <w:r w:rsidRPr="002518EF">
        <w:rPr>
          <w:b w:val="0"/>
          <w:color w:val="auto"/>
        </w:rPr>
        <w:t xml:space="preserve"> и администрации </w:t>
      </w:r>
      <w:proofErr w:type="spellStart"/>
      <w:r>
        <w:rPr>
          <w:b w:val="0"/>
          <w:color w:val="auto"/>
        </w:rPr>
        <w:t>Кочкуровского</w:t>
      </w:r>
      <w:proofErr w:type="spellEnd"/>
      <w:r>
        <w:rPr>
          <w:b w:val="0"/>
          <w:color w:val="auto"/>
        </w:rPr>
        <w:t xml:space="preserve"> муниципального района </w:t>
      </w:r>
    </w:p>
    <w:p w:rsidR="00E66A44" w:rsidRDefault="00E66A44" w:rsidP="00E66A44">
      <w:pPr>
        <w:pStyle w:val="1"/>
        <w:spacing w:before="0" w:after="0"/>
        <w:rPr>
          <w:b w:val="0"/>
          <w:color w:val="auto"/>
        </w:rPr>
      </w:pPr>
      <w:r>
        <w:rPr>
          <w:b w:val="0"/>
          <w:color w:val="auto"/>
        </w:rPr>
        <w:t>Республики Мордовия</w:t>
      </w:r>
      <w:r w:rsidRPr="002518EF">
        <w:rPr>
          <w:b w:val="0"/>
          <w:color w:val="auto"/>
        </w:rPr>
        <w:t xml:space="preserve"> за 2021 год</w:t>
      </w:r>
    </w:p>
    <w:p w:rsidR="00E66A44" w:rsidRDefault="00E66A44" w:rsidP="00E66A44">
      <w:pPr>
        <w:ind w:firstLine="709"/>
        <w:jc w:val="center"/>
        <w:rPr>
          <w:b/>
          <w:sz w:val="28"/>
          <w:szCs w:val="28"/>
        </w:rPr>
      </w:pPr>
    </w:p>
    <w:p w:rsidR="00E66A44" w:rsidRPr="00A7167A" w:rsidRDefault="00E66A44" w:rsidP="00E66A44">
      <w:pPr>
        <w:ind w:firstLine="709"/>
        <w:jc w:val="center"/>
        <w:rPr>
          <w:sz w:val="28"/>
          <w:szCs w:val="28"/>
        </w:rPr>
      </w:pPr>
      <w:r w:rsidRPr="00A7167A">
        <w:rPr>
          <w:sz w:val="28"/>
          <w:szCs w:val="28"/>
        </w:rPr>
        <w:t>Уважаемые депутаты! Уважаемые приглашенные!</w:t>
      </w:r>
    </w:p>
    <w:p w:rsidR="00E66A44" w:rsidRPr="006F68F2" w:rsidRDefault="00E66A44" w:rsidP="00E66A44">
      <w:pPr>
        <w:ind w:firstLine="709"/>
        <w:jc w:val="center"/>
        <w:rPr>
          <w:b/>
          <w:sz w:val="28"/>
          <w:szCs w:val="28"/>
        </w:rPr>
      </w:pPr>
    </w:p>
    <w:p w:rsidR="00E66A44" w:rsidRPr="006F68F2" w:rsidRDefault="00E66A44" w:rsidP="00E66A44">
      <w:pPr>
        <w:ind w:firstLine="709"/>
        <w:jc w:val="both"/>
        <w:rPr>
          <w:sz w:val="28"/>
          <w:szCs w:val="28"/>
        </w:rPr>
      </w:pPr>
      <w:r w:rsidRPr="006F68F2">
        <w:rPr>
          <w:sz w:val="28"/>
          <w:szCs w:val="28"/>
        </w:rPr>
        <w:t xml:space="preserve">В соответствии с Федеральным законом от  6 октября 2003 года №131-ФЗ «Об общих принципах организации местного самоуправления в Российской Федерации»,  Уставом </w:t>
      </w:r>
      <w:proofErr w:type="spellStart"/>
      <w:r w:rsidRPr="006F68F2">
        <w:rPr>
          <w:sz w:val="28"/>
          <w:szCs w:val="28"/>
        </w:rPr>
        <w:t>Кочкуровского</w:t>
      </w:r>
      <w:proofErr w:type="spellEnd"/>
      <w:r w:rsidRPr="006F68F2">
        <w:rPr>
          <w:sz w:val="28"/>
          <w:szCs w:val="28"/>
        </w:rPr>
        <w:t xml:space="preserve"> муниципального района представляю вам отчет о результатах деятельности главы </w:t>
      </w:r>
      <w:proofErr w:type="spellStart"/>
      <w:r w:rsidRPr="006F68F2">
        <w:rPr>
          <w:sz w:val="28"/>
          <w:szCs w:val="28"/>
        </w:rPr>
        <w:t>Кочкуровского</w:t>
      </w:r>
      <w:proofErr w:type="spellEnd"/>
      <w:r w:rsidRPr="006F68F2">
        <w:rPr>
          <w:sz w:val="28"/>
          <w:szCs w:val="28"/>
        </w:rPr>
        <w:t xml:space="preserve"> муниципального района, администрации </w:t>
      </w:r>
      <w:proofErr w:type="spellStart"/>
      <w:r w:rsidRPr="006F68F2">
        <w:rPr>
          <w:sz w:val="28"/>
          <w:szCs w:val="28"/>
        </w:rPr>
        <w:t>Кочкуровского</w:t>
      </w:r>
      <w:proofErr w:type="spellEnd"/>
      <w:r w:rsidRPr="006F68F2">
        <w:rPr>
          <w:sz w:val="28"/>
          <w:szCs w:val="28"/>
        </w:rPr>
        <w:t xml:space="preserve"> муниципального района за 2021 год. </w:t>
      </w:r>
    </w:p>
    <w:p w:rsidR="00E66A44" w:rsidRPr="006F68F2" w:rsidRDefault="00E66A44" w:rsidP="00E66A44">
      <w:pPr>
        <w:ind w:firstLine="709"/>
        <w:jc w:val="both"/>
        <w:rPr>
          <w:sz w:val="28"/>
          <w:szCs w:val="28"/>
        </w:rPr>
      </w:pPr>
      <w:r w:rsidRPr="006F68F2">
        <w:rPr>
          <w:sz w:val="28"/>
          <w:szCs w:val="28"/>
        </w:rPr>
        <w:t xml:space="preserve">В общественно-политической и социальной жизни района произошел ряд важных событий. </w:t>
      </w:r>
    </w:p>
    <w:p w:rsidR="00E66A44" w:rsidRPr="006F68F2" w:rsidRDefault="00E66A44" w:rsidP="00E66A44">
      <w:pPr>
        <w:ind w:firstLine="709"/>
        <w:jc w:val="both"/>
        <w:rPr>
          <w:sz w:val="28"/>
          <w:szCs w:val="28"/>
        </w:rPr>
      </w:pPr>
      <w:r w:rsidRPr="006F68F2">
        <w:rPr>
          <w:sz w:val="28"/>
          <w:szCs w:val="28"/>
        </w:rPr>
        <w:t xml:space="preserve">В сентябре жители района вместе со всей страной участвовали в выборах депутатов Государственной Думы Российской Федерации, депутатов Государственного Собрания Республики Мордовия, Главы Республики Мордовия и депутатов органов местного самоуправления. Свою гражданскую позицию выразили  более 77% наших граждан, имеющих право участвовать в голосовании, </w:t>
      </w:r>
    </w:p>
    <w:p w:rsidR="00E66A44" w:rsidRPr="006F68F2" w:rsidRDefault="00E66A44" w:rsidP="00E66A44">
      <w:pPr>
        <w:ind w:firstLine="709"/>
        <w:jc w:val="both"/>
        <w:rPr>
          <w:sz w:val="28"/>
          <w:szCs w:val="28"/>
        </w:rPr>
      </w:pPr>
      <w:r w:rsidRPr="006F68F2">
        <w:rPr>
          <w:sz w:val="28"/>
          <w:szCs w:val="28"/>
        </w:rPr>
        <w:t xml:space="preserve"> Избран и приступил к работе новый состав Совета депутатов </w:t>
      </w:r>
      <w:proofErr w:type="spellStart"/>
      <w:r w:rsidRPr="006F68F2">
        <w:rPr>
          <w:sz w:val="28"/>
          <w:szCs w:val="28"/>
        </w:rPr>
        <w:t>Кочкуровского</w:t>
      </w:r>
      <w:proofErr w:type="spellEnd"/>
      <w:r w:rsidRPr="006F68F2">
        <w:rPr>
          <w:sz w:val="28"/>
          <w:szCs w:val="28"/>
        </w:rPr>
        <w:t xml:space="preserve"> муниципального района. </w:t>
      </w:r>
    </w:p>
    <w:p w:rsidR="00E66A44" w:rsidRPr="006F68F2" w:rsidRDefault="00E66A44" w:rsidP="00E66A44">
      <w:pPr>
        <w:ind w:firstLine="709"/>
        <w:jc w:val="both"/>
        <w:rPr>
          <w:sz w:val="28"/>
          <w:szCs w:val="28"/>
        </w:rPr>
      </w:pPr>
      <w:r w:rsidRPr="006F68F2">
        <w:rPr>
          <w:sz w:val="28"/>
          <w:szCs w:val="28"/>
        </w:rPr>
        <w:t xml:space="preserve">Подытоживая работу  за  2021 год, можно отметить, что часть поставленных задач муниципальным образованием выполнена. Ряд вопросов находится в стадии решения. Есть, безусловно, и проблемы, над которыми нам еще предстоит поработать. В своем отчете я кратко обозначу основные тенденции, характеризующие социально-экономическое развитие района в 2021  году и постараюсь обозначить задачи на ближайшую перспективу, в том числе на задачи поставленные Главой Республики Мордовия  Артемом Алексеевичем </w:t>
      </w:r>
      <w:proofErr w:type="spellStart"/>
      <w:r w:rsidRPr="006F68F2">
        <w:rPr>
          <w:sz w:val="28"/>
          <w:szCs w:val="28"/>
        </w:rPr>
        <w:t>Здуновым</w:t>
      </w:r>
      <w:proofErr w:type="spellEnd"/>
      <w:r w:rsidRPr="006F68F2">
        <w:rPr>
          <w:sz w:val="28"/>
          <w:szCs w:val="28"/>
        </w:rPr>
        <w:t xml:space="preserve">   в своем Послании Государственному Собранию Республики Мордовия. </w:t>
      </w:r>
    </w:p>
    <w:p w:rsidR="00E66A44" w:rsidRPr="006F68F2" w:rsidRDefault="00E66A44" w:rsidP="00E66A44">
      <w:pPr>
        <w:ind w:firstLine="709"/>
        <w:jc w:val="both"/>
        <w:rPr>
          <w:sz w:val="28"/>
          <w:szCs w:val="28"/>
        </w:rPr>
      </w:pPr>
      <w:r w:rsidRPr="006F68F2">
        <w:rPr>
          <w:sz w:val="28"/>
          <w:szCs w:val="28"/>
        </w:rPr>
        <w:t>Кратко доведу выполнение финансовых и экономических показателей за 2021 год и планы на 2022 г.</w:t>
      </w:r>
    </w:p>
    <w:p w:rsidR="00E66A44" w:rsidRPr="00266954" w:rsidRDefault="00E66A44" w:rsidP="00E66A44">
      <w:pPr>
        <w:ind w:firstLine="709"/>
        <w:jc w:val="center"/>
        <w:rPr>
          <w:b/>
          <w:sz w:val="28"/>
          <w:szCs w:val="28"/>
          <w:u w:val="single"/>
        </w:rPr>
      </w:pPr>
      <w:r w:rsidRPr="00266954">
        <w:rPr>
          <w:b/>
          <w:sz w:val="28"/>
          <w:szCs w:val="28"/>
          <w:u w:val="single"/>
        </w:rPr>
        <w:t>Бюджет</w:t>
      </w:r>
    </w:p>
    <w:p w:rsidR="00E66A44" w:rsidRDefault="00E66A44" w:rsidP="00E66A44">
      <w:pPr>
        <w:shd w:val="clear" w:color="auto" w:fill="FFFFFF"/>
        <w:jc w:val="both"/>
        <w:rPr>
          <w:rFonts w:eastAsiaTheme="minorHAnsi"/>
          <w:sz w:val="28"/>
          <w:szCs w:val="28"/>
          <w:lang w:eastAsia="en-US"/>
        </w:rPr>
      </w:pPr>
      <w:r w:rsidRPr="005A3BB0">
        <w:rPr>
          <w:color w:val="FF0000"/>
          <w:sz w:val="28"/>
          <w:szCs w:val="28"/>
        </w:rPr>
        <w:t xml:space="preserve">    </w:t>
      </w:r>
      <w:r>
        <w:rPr>
          <w:color w:val="FF0000"/>
          <w:sz w:val="28"/>
          <w:szCs w:val="28"/>
        </w:rPr>
        <w:tab/>
      </w:r>
      <w:r w:rsidRPr="00C82460">
        <w:rPr>
          <w:rFonts w:eastAsiaTheme="minorHAnsi"/>
          <w:sz w:val="28"/>
          <w:szCs w:val="28"/>
          <w:lang w:eastAsia="en-US"/>
        </w:rPr>
        <w:t xml:space="preserve">Бюджет </w:t>
      </w:r>
      <w:proofErr w:type="spellStart"/>
      <w:r w:rsidRPr="00C82460">
        <w:rPr>
          <w:rFonts w:eastAsiaTheme="minorHAnsi"/>
          <w:sz w:val="28"/>
          <w:szCs w:val="28"/>
          <w:lang w:eastAsia="en-US"/>
        </w:rPr>
        <w:t>Кочкуровского</w:t>
      </w:r>
      <w:proofErr w:type="spellEnd"/>
      <w:r w:rsidRPr="00C82460">
        <w:rPr>
          <w:rFonts w:eastAsiaTheme="minorHAnsi"/>
          <w:sz w:val="28"/>
          <w:szCs w:val="28"/>
          <w:lang w:eastAsia="en-US"/>
        </w:rPr>
        <w:t xml:space="preserve"> муниципального района за 2021 год в части доходов исполнен в сумме 329412,5 тыс. рублей. В структуре доходной части собственные доходы составляют 18,3% или 60410,5  тыс. рублей</w:t>
      </w:r>
      <w:proofErr w:type="gramStart"/>
      <w:r w:rsidRPr="00C82460">
        <w:rPr>
          <w:rFonts w:eastAsiaTheme="minorHAnsi"/>
          <w:sz w:val="28"/>
          <w:szCs w:val="28"/>
          <w:lang w:eastAsia="en-US"/>
        </w:rPr>
        <w:t>.</w:t>
      </w:r>
      <w:proofErr w:type="gramEnd"/>
      <w:r w:rsidRPr="00C82460">
        <w:rPr>
          <w:rFonts w:eastAsiaTheme="minorHAnsi"/>
          <w:sz w:val="28"/>
          <w:szCs w:val="28"/>
          <w:lang w:eastAsia="en-US"/>
        </w:rPr>
        <w:t xml:space="preserve"> </w:t>
      </w:r>
      <w:r w:rsidRPr="00A5029B">
        <w:rPr>
          <w:rFonts w:eastAsiaTheme="minorHAnsi"/>
          <w:color w:val="FF0000"/>
          <w:sz w:val="28"/>
          <w:szCs w:val="28"/>
          <w:lang w:eastAsia="en-US"/>
        </w:rPr>
        <w:t>(</w:t>
      </w:r>
      <w:proofErr w:type="gramStart"/>
      <w:r w:rsidRPr="00A5029B">
        <w:rPr>
          <w:rFonts w:eastAsiaTheme="minorHAnsi"/>
          <w:color w:val="FF0000"/>
          <w:sz w:val="28"/>
          <w:szCs w:val="28"/>
          <w:lang w:eastAsia="en-US"/>
        </w:rPr>
        <w:t>с</w:t>
      </w:r>
      <w:proofErr w:type="gramEnd"/>
      <w:r w:rsidRPr="00A5029B">
        <w:rPr>
          <w:rFonts w:eastAsiaTheme="minorHAnsi"/>
          <w:color w:val="FF0000"/>
          <w:sz w:val="28"/>
          <w:szCs w:val="28"/>
          <w:lang w:eastAsia="en-US"/>
        </w:rPr>
        <w:t>лайд 1)</w:t>
      </w:r>
    </w:p>
    <w:p w:rsidR="00E66A44" w:rsidRPr="00A5029B" w:rsidRDefault="00E66A44" w:rsidP="00E66A44">
      <w:pPr>
        <w:shd w:val="clear" w:color="auto" w:fill="FFFFFF"/>
        <w:ind w:firstLine="708"/>
        <w:jc w:val="both"/>
        <w:rPr>
          <w:rFonts w:eastAsiaTheme="minorHAnsi"/>
          <w:color w:val="FF0000"/>
          <w:sz w:val="28"/>
          <w:szCs w:val="28"/>
          <w:lang w:eastAsia="en-US"/>
        </w:rPr>
      </w:pPr>
      <w:r w:rsidRPr="00C82460">
        <w:rPr>
          <w:rFonts w:eastAsiaTheme="minorHAnsi"/>
          <w:sz w:val="28"/>
          <w:szCs w:val="28"/>
          <w:lang w:eastAsia="en-US"/>
        </w:rPr>
        <w:t>В 2021 году собственные доходы выполнены на 127,0% к уточненному плану (47579,0 тыс. рублей), с темпом роста к уровню прошлого года 129,4%. Дополнительное поступление в бюджет составило 12831,5 тыс. рублей</w:t>
      </w:r>
      <w:proofErr w:type="gramStart"/>
      <w:r w:rsidRPr="00C82460">
        <w:rPr>
          <w:rFonts w:eastAsiaTheme="minorHAnsi"/>
          <w:sz w:val="28"/>
          <w:szCs w:val="28"/>
          <w:lang w:eastAsia="en-US"/>
        </w:rPr>
        <w:t>.</w:t>
      </w:r>
      <w:proofErr w:type="gramEnd"/>
      <w:r>
        <w:rPr>
          <w:rFonts w:eastAsiaTheme="minorHAnsi"/>
          <w:sz w:val="28"/>
          <w:szCs w:val="28"/>
          <w:lang w:eastAsia="en-US"/>
        </w:rPr>
        <w:t xml:space="preserve"> </w:t>
      </w:r>
      <w:r w:rsidRPr="00A5029B">
        <w:rPr>
          <w:rFonts w:eastAsiaTheme="minorHAnsi"/>
          <w:color w:val="FF0000"/>
          <w:sz w:val="28"/>
          <w:szCs w:val="28"/>
          <w:lang w:eastAsia="en-US"/>
        </w:rPr>
        <w:t>(</w:t>
      </w:r>
      <w:proofErr w:type="gramStart"/>
      <w:r w:rsidRPr="00A5029B">
        <w:rPr>
          <w:rFonts w:eastAsiaTheme="minorHAnsi"/>
          <w:color w:val="FF0000"/>
          <w:sz w:val="28"/>
          <w:szCs w:val="28"/>
          <w:lang w:eastAsia="en-US"/>
        </w:rPr>
        <w:t>с</w:t>
      </w:r>
      <w:proofErr w:type="gramEnd"/>
      <w:r w:rsidRPr="00A5029B">
        <w:rPr>
          <w:rFonts w:eastAsiaTheme="minorHAnsi"/>
          <w:color w:val="FF0000"/>
          <w:sz w:val="28"/>
          <w:szCs w:val="28"/>
          <w:lang w:eastAsia="en-US"/>
        </w:rPr>
        <w:t>лайд 2)</w:t>
      </w:r>
    </w:p>
    <w:p w:rsidR="00E66A44" w:rsidRPr="00853EF4" w:rsidRDefault="00E66A44" w:rsidP="00E66A44">
      <w:pPr>
        <w:jc w:val="both"/>
        <w:rPr>
          <w:i/>
          <w:color w:val="000000"/>
          <w:sz w:val="28"/>
          <w:szCs w:val="28"/>
          <w:u w:val="single"/>
        </w:rPr>
      </w:pPr>
      <w:r w:rsidRPr="00853EF4">
        <w:rPr>
          <w:rFonts w:eastAsiaTheme="minorHAnsi"/>
          <w:i/>
          <w:sz w:val="28"/>
          <w:szCs w:val="28"/>
          <w:u w:val="single"/>
          <w:lang w:eastAsia="en-US"/>
        </w:rPr>
        <w:t xml:space="preserve">   </w:t>
      </w:r>
    </w:p>
    <w:p w:rsidR="00E66A44" w:rsidRPr="00266954" w:rsidRDefault="00E66A44" w:rsidP="00E66A44">
      <w:pPr>
        <w:ind w:firstLine="709"/>
        <w:jc w:val="center"/>
        <w:rPr>
          <w:b/>
          <w:sz w:val="28"/>
          <w:szCs w:val="28"/>
          <w:u w:val="single"/>
        </w:rPr>
      </w:pPr>
      <w:r w:rsidRPr="00266954">
        <w:rPr>
          <w:b/>
          <w:sz w:val="28"/>
          <w:szCs w:val="28"/>
          <w:u w:val="single"/>
        </w:rPr>
        <w:t>Сельское хозяйство</w:t>
      </w:r>
    </w:p>
    <w:p w:rsidR="00E66A44" w:rsidRDefault="00E66A44" w:rsidP="00E66A44">
      <w:pPr>
        <w:ind w:firstLine="708"/>
        <w:jc w:val="both"/>
        <w:rPr>
          <w:sz w:val="28"/>
          <w:szCs w:val="28"/>
        </w:rPr>
      </w:pPr>
      <w:r>
        <w:rPr>
          <w:sz w:val="28"/>
          <w:szCs w:val="28"/>
        </w:rPr>
        <w:lastRenderedPageBreak/>
        <w:t xml:space="preserve">Ведущая роль в экономике района принадлежит аграрному сектору и от его развития во многом зависит положение дел в целом в отраслях и в сферах </w:t>
      </w:r>
      <w:proofErr w:type="spellStart"/>
      <w:r>
        <w:rPr>
          <w:sz w:val="28"/>
          <w:szCs w:val="28"/>
        </w:rPr>
        <w:t>Кочкуровского</w:t>
      </w:r>
      <w:proofErr w:type="spellEnd"/>
      <w:r>
        <w:rPr>
          <w:sz w:val="28"/>
          <w:szCs w:val="28"/>
        </w:rPr>
        <w:t xml:space="preserve"> муниципального района.</w:t>
      </w:r>
    </w:p>
    <w:p w:rsidR="00E66A44" w:rsidRDefault="00E66A44" w:rsidP="00E66A44">
      <w:pPr>
        <w:ind w:firstLine="708"/>
        <w:jc w:val="both"/>
        <w:rPr>
          <w:sz w:val="28"/>
          <w:szCs w:val="28"/>
        </w:rPr>
      </w:pPr>
      <w:r>
        <w:rPr>
          <w:sz w:val="28"/>
          <w:szCs w:val="28"/>
        </w:rPr>
        <w:t xml:space="preserve">Экономические показатели в отрасли сельского хозяйства демонстрируют рост </w:t>
      </w:r>
      <w:r w:rsidRPr="007E5FB9">
        <w:rPr>
          <w:color w:val="FF0000"/>
          <w:sz w:val="28"/>
          <w:szCs w:val="28"/>
        </w:rPr>
        <w:t>(слайд 4).</w:t>
      </w:r>
    </w:p>
    <w:p w:rsidR="00E66A44" w:rsidRPr="00AD006D" w:rsidRDefault="00E66A44" w:rsidP="00E66A44">
      <w:pPr>
        <w:ind w:firstLine="708"/>
        <w:jc w:val="both"/>
        <w:rPr>
          <w:sz w:val="28"/>
          <w:szCs w:val="28"/>
        </w:rPr>
      </w:pPr>
      <w:r>
        <w:rPr>
          <w:sz w:val="28"/>
          <w:szCs w:val="28"/>
        </w:rPr>
        <w:t xml:space="preserve">В 2021 году производство сельскохозяйственной </w:t>
      </w:r>
      <w:r w:rsidRPr="00AD006D">
        <w:rPr>
          <w:sz w:val="28"/>
          <w:szCs w:val="28"/>
        </w:rPr>
        <w:t xml:space="preserve"> валовой продукции </w:t>
      </w:r>
      <w:r>
        <w:rPr>
          <w:sz w:val="28"/>
          <w:szCs w:val="28"/>
        </w:rPr>
        <w:t xml:space="preserve"> составило </w:t>
      </w:r>
      <w:r w:rsidRPr="00AD006D">
        <w:rPr>
          <w:sz w:val="28"/>
          <w:szCs w:val="28"/>
        </w:rPr>
        <w:t xml:space="preserve"> 1</w:t>
      </w:r>
      <w:r>
        <w:rPr>
          <w:sz w:val="28"/>
          <w:szCs w:val="28"/>
        </w:rPr>
        <w:t xml:space="preserve"> </w:t>
      </w:r>
      <w:r w:rsidRPr="00AD006D">
        <w:rPr>
          <w:sz w:val="28"/>
          <w:szCs w:val="28"/>
        </w:rPr>
        <w:t>млрд</w:t>
      </w:r>
      <w:r>
        <w:rPr>
          <w:sz w:val="28"/>
          <w:szCs w:val="28"/>
        </w:rPr>
        <w:t>.</w:t>
      </w:r>
      <w:r w:rsidRPr="00AD006D">
        <w:rPr>
          <w:sz w:val="28"/>
          <w:szCs w:val="28"/>
        </w:rPr>
        <w:t xml:space="preserve"> 753 млн</w:t>
      </w:r>
      <w:r>
        <w:rPr>
          <w:sz w:val="28"/>
          <w:szCs w:val="28"/>
        </w:rPr>
        <w:t>.</w:t>
      </w:r>
      <w:r w:rsidRPr="00AD006D">
        <w:rPr>
          <w:sz w:val="28"/>
          <w:szCs w:val="28"/>
        </w:rPr>
        <w:t xml:space="preserve"> 625 тыс. рублей, </w:t>
      </w:r>
      <w:r>
        <w:rPr>
          <w:sz w:val="28"/>
          <w:szCs w:val="28"/>
        </w:rPr>
        <w:t>что на 4,2%, выше уровня 2020 года.</w:t>
      </w:r>
    </w:p>
    <w:p w:rsidR="00E66A44" w:rsidRPr="00AD006D" w:rsidRDefault="00E66A44" w:rsidP="00E66A44">
      <w:pPr>
        <w:ind w:firstLine="708"/>
        <w:jc w:val="both"/>
        <w:rPr>
          <w:sz w:val="28"/>
          <w:szCs w:val="28"/>
        </w:rPr>
      </w:pPr>
      <w:r w:rsidRPr="00AD006D">
        <w:rPr>
          <w:sz w:val="28"/>
          <w:szCs w:val="28"/>
        </w:rPr>
        <w:t xml:space="preserve">Выручка </w:t>
      </w:r>
      <w:r>
        <w:rPr>
          <w:sz w:val="28"/>
          <w:szCs w:val="28"/>
        </w:rPr>
        <w:t xml:space="preserve">от реализованной продукции составила </w:t>
      </w:r>
      <w:r w:rsidRPr="00AD006D">
        <w:rPr>
          <w:sz w:val="28"/>
          <w:szCs w:val="28"/>
        </w:rPr>
        <w:t>2 млрд</w:t>
      </w:r>
      <w:r>
        <w:rPr>
          <w:sz w:val="28"/>
          <w:szCs w:val="28"/>
        </w:rPr>
        <w:t>.</w:t>
      </w:r>
      <w:r w:rsidRPr="00AD006D">
        <w:rPr>
          <w:sz w:val="28"/>
          <w:szCs w:val="28"/>
        </w:rPr>
        <w:t xml:space="preserve"> 308 млн</w:t>
      </w:r>
      <w:r>
        <w:rPr>
          <w:sz w:val="28"/>
          <w:szCs w:val="28"/>
        </w:rPr>
        <w:t>.</w:t>
      </w:r>
      <w:r w:rsidRPr="00AD006D">
        <w:rPr>
          <w:sz w:val="28"/>
          <w:szCs w:val="28"/>
        </w:rPr>
        <w:t xml:space="preserve"> 327 тыс. руб., </w:t>
      </w:r>
      <w:r>
        <w:rPr>
          <w:sz w:val="28"/>
          <w:szCs w:val="28"/>
        </w:rPr>
        <w:t xml:space="preserve">139,1% </w:t>
      </w:r>
      <w:r w:rsidRPr="00AD006D">
        <w:rPr>
          <w:sz w:val="28"/>
          <w:szCs w:val="28"/>
        </w:rPr>
        <w:t>к уровню 2020 года</w:t>
      </w:r>
      <w:r>
        <w:rPr>
          <w:sz w:val="28"/>
          <w:szCs w:val="28"/>
        </w:rPr>
        <w:t xml:space="preserve">. </w:t>
      </w:r>
      <w:r w:rsidRPr="00AD006D">
        <w:rPr>
          <w:sz w:val="28"/>
          <w:szCs w:val="28"/>
        </w:rPr>
        <w:t xml:space="preserve"> </w:t>
      </w:r>
    </w:p>
    <w:p w:rsidR="00E66A44" w:rsidRPr="00AD006D" w:rsidRDefault="00E66A44" w:rsidP="00E66A44">
      <w:pPr>
        <w:ind w:firstLine="708"/>
        <w:jc w:val="both"/>
        <w:rPr>
          <w:sz w:val="28"/>
          <w:szCs w:val="28"/>
        </w:rPr>
      </w:pPr>
      <w:proofErr w:type="gramStart"/>
      <w:r w:rsidRPr="00AD006D">
        <w:rPr>
          <w:sz w:val="28"/>
          <w:szCs w:val="28"/>
        </w:rPr>
        <w:t>Прибыль</w:t>
      </w:r>
      <w:r>
        <w:rPr>
          <w:sz w:val="28"/>
          <w:szCs w:val="28"/>
        </w:rPr>
        <w:t xml:space="preserve"> </w:t>
      </w:r>
      <w:r w:rsidRPr="00AD006D">
        <w:rPr>
          <w:sz w:val="28"/>
          <w:szCs w:val="28"/>
        </w:rPr>
        <w:t xml:space="preserve">от реализации </w:t>
      </w:r>
      <w:r>
        <w:rPr>
          <w:sz w:val="28"/>
          <w:szCs w:val="28"/>
        </w:rPr>
        <w:t xml:space="preserve">составила </w:t>
      </w:r>
      <w:r w:rsidRPr="00AD006D">
        <w:rPr>
          <w:sz w:val="28"/>
          <w:szCs w:val="28"/>
        </w:rPr>
        <w:t>241</w:t>
      </w:r>
      <w:r>
        <w:rPr>
          <w:sz w:val="28"/>
          <w:szCs w:val="28"/>
        </w:rPr>
        <w:t xml:space="preserve"> </w:t>
      </w:r>
      <w:r w:rsidRPr="00AD006D">
        <w:rPr>
          <w:sz w:val="28"/>
          <w:szCs w:val="28"/>
        </w:rPr>
        <w:t>млн</w:t>
      </w:r>
      <w:r>
        <w:rPr>
          <w:sz w:val="28"/>
          <w:szCs w:val="28"/>
        </w:rPr>
        <w:t>.</w:t>
      </w:r>
      <w:r w:rsidRPr="00AD006D">
        <w:rPr>
          <w:sz w:val="28"/>
          <w:szCs w:val="28"/>
        </w:rPr>
        <w:t xml:space="preserve"> 20 тыс. руб., </w:t>
      </w:r>
      <w:r>
        <w:rPr>
          <w:sz w:val="28"/>
          <w:szCs w:val="28"/>
        </w:rPr>
        <w:t>с ростом 1</w:t>
      </w:r>
      <w:r w:rsidRPr="00AD006D">
        <w:rPr>
          <w:sz w:val="28"/>
          <w:szCs w:val="28"/>
        </w:rPr>
        <w:t xml:space="preserve">46,1%) </w:t>
      </w:r>
      <w:r>
        <w:rPr>
          <w:sz w:val="28"/>
          <w:szCs w:val="28"/>
        </w:rPr>
        <w:t xml:space="preserve">                       к  уровню 2020 года).</w:t>
      </w:r>
      <w:r w:rsidRPr="00AD006D">
        <w:rPr>
          <w:sz w:val="28"/>
          <w:szCs w:val="28"/>
        </w:rPr>
        <w:t xml:space="preserve"> </w:t>
      </w:r>
      <w:proofErr w:type="gramEnd"/>
    </w:p>
    <w:p w:rsidR="00E66A44" w:rsidRDefault="00E66A44" w:rsidP="00E66A44">
      <w:pPr>
        <w:pStyle w:val="af3"/>
        <w:ind w:firstLine="720"/>
        <w:jc w:val="both"/>
        <w:rPr>
          <w:b/>
          <w:color w:val="000000" w:themeColor="text1"/>
          <w:sz w:val="26"/>
          <w:szCs w:val="26"/>
          <w:shd w:val="clear" w:color="auto" w:fill="FFFFFF"/>
        </w:rPr>
      </w:pPr>
      <w:r w:rsidRPr="007E7A33">
        <w:rPr>
          <w:b/>
          <w:color w:val="000000" w:themeColor="text1"/>
          <w:sz w:val="26"/>
          <w:szCs w:val="26"/>
          <w:shd w:val="clear" w:color="auto" w:fill="FFFFFF"/>
        </w:rPr>
        <w:t xml:space="preserve">По-прежнему </w:t>
      </w:r>
      <w:proofErr w:type="spellStart"/>
      <w:r>
        <w:rPr>
          <w:b/>
          <w:color w:val="000000" w:themeColor="text1"/>
          <w:sz w:val="26"/>
          <w:szCs w:val="26"/>
          <w:shd w:val="clear" w:color="auto" w:fill="FFFFFF"/>
        </w:rPr>
        <w:t>Кочкуровский</w:t>
      </w:r>
      <w:proofErr w:type="spellEnd"/>
      <w:r>
        <w:rPr>
          <w:b/>
          <w:color w:val="000000" w:themeColor="text1"/>
          <w:sz w:val="26"/>
          <w:szCs w:val="26"/>
          <w:shd w:val="clear" w:color="auto" w:fill="FFFFFF"/>
        </w:rPr>
        <w:t xml:space="preserve"> район </w:t>
      </w:r>
      <w:r w:rsidRPr="007E7A33">
        <w:rPr>
          <w:b/>
          <w:color w:val="000000" w:themeColor="text1"/>
          <w:sz w:val="26"/>
          <w:szCs w:val="26"/>
          <w:shd w:val="clear" w:color="auto" w:fill="FFFFFF"/>
        </w:rPr>
        <w:t>удержива</w:t>
      </w:r>
      <w:r>
        <w:rPr>
          <w:b/>
          <w:color w:val="000000" w:themeColor="text1"/>
          <w:sz w:val="26"/>
          <w:szCs w:val="26"/>
          <w:shd w:val="clear" w:color="auto" w:fill="FFFFFF"/>
        </w:rPr>
        <w:t>е</w:t>
      </w:r>
      <w:r w:rsidRPr="007E7A33">
        <w:rPr>
          <w:b/>
          <w:color w:val="000000" w:themeColor="text1"/>
          <w:sz w:val="26"/>
          <w:szCs w:val="26"/>
          <w:shd w:val="clear" w:color="auto" w:fill="FFFFFF"/>
        </w:rPr>
        <w:t xml:space="preserve">т высокие позиции </w:t>
      </w:r>
      <w:r>
        <w:rPr>
          <w:b/>
          <w:color w:val="000000" w:themeColor="text1"/>
          <w:sz w:val="26"/>
          <w:szCs w:val="26"/>
          <w:shd w:val="clear" w:color="auto" w:fill="FFFFFF"/>
        </w:rPr>
        <w:t xml:space="preserve">в области животноводства. </w:t>
      </w:r>
    </w:p>
    <w:p w:rsidR="00E66A44" w:rsidRPr="00F00229" w:rsidRDefault="00E66A44" w:rsidP="00E66A44">
      <w:pPr>
        <w:pStyle w:val="af3"/>
        <w:ind w:firstLine="720"/>
        <w:jc w:val="both"/>
        <w:rPr>
          <w:color w:val="000000"/>
          <w:sz w:val="28"/>
          <w:szCs w:val="28"/>
        </w:rPr>
      </w:pPr>
      <w:r w:rsidRPr="009D0F36">
        <w:rPr>
          <w:b/>
          <w:color w:val="000000"/>
          <w:sz w:val="28"/>
          <w:szCs w:val="28"/>
        </w:rPr>
        <w:t>За 2021 год производство молока</w:t>
      </w:r>
      <w:r w:rsidRPr="00F00229">
        <w:rPr>
          <w:color w:val="000000"/>
          <w:sz w:val="28"/>
          <w:szCs w:val="28"/>
        </w:rPr>
        <w:t xml:space="preserve"> составило 1</w:t>
      </w:r>
      <w:r>
        <w:rPr>
          <w:color w:val="000000"/>
          <w:sz w:val="28"/>
          <w:szCs w:val="28"/>
        </w:rPr>
        <w:t>6752</w:t>
      </w:r>
      <w:r w:rsidRPr="00F00229">
        <w:rPr>
          <w:color w:val="000000"/>
          <w:sz w:val="28"/>
          <w:szCs w:val="28"/>
        </w:rPr>
        <w:t xml:space="preserve"> тонн, рост к уровню прошлого года 122</w:t>
      </w:r>
      <w:r>
        <w:rPr>
          <w:color w:val="000000"/>
          <w:sz w:val="28"/>
          <w:szCs w:val="28"/>
        </w:rPr>
        <w:t>,5</w:t>
      </w:r>
      <w:r w:rsidRPr="00F00229">
        <w:rPr>
          <w:color w:val="000000"/>
          <w:sz w:val="28"/>
          <w:szCs w:val="28"/>
        </w:rPr>
        <w:t xml:space="preserve">%, в расчете на 1 жителя района </w:t>
      </w:r>
      <w:r w:rsidRPr="00522879">
        <w:rPr>
          <w:color w:val="000000"/>
          <w:sz w:val="28"/>
          <w:szCs w:val="28"/>
        </w:rPr>
        <w:t xml:space="preserve">1763 кг (по рейтингу среди муниципальных образований район занимает </w:t>
      </w:r>
      <w:r>
        <w:rPr>
          <w:color w:val="000000"/>
          <w:sz w:val="28"/>
          <w:szCs w:val="28"/>
        </w:rPr>
        <w:t>4</w:t>
      </w:r>
      <w:r w:rsidRPr="00522879">
        <w:rPr>
          <w:color w:val="000000"/>
          <w:sz w:val="28"/>
          <w:szCs w:val="28"/>
        </w:rPr>
        <w:t xml:space="preserve"> место в республике).</w:t>
      </w:r>
    </w:p>
    <w:p w:rsidR="00E66A44" w:rsidRPr="00F00229" w:rsidRDefault="00E66A44" w:rsidP="00E66A44">
      <w:pPr>
        <w:pStyle w:val="af3"/>
        <w:ind w:firstLine="720"/>
        <w:jc w:val="both"/>
        <w:rPr>
          <w:color w:val="000000"/>
          <w:sz w:val="28"/>
          <w:szCs w:val="28"/>
        </w:rPr>
      </w:pPr>
      <w:r w:rsidRPr="00F00229">
        <w:rPr>
          <w:color w:val="000000"/>
          <w:sz w:val="28"/>
          <w:szCs w:val="28"/>
        </w:rPr>
        <w:t xml:space="preserve">Надой от </w:t>
      </w:r>
      <w:r>
        <w:rPr>
          <w:color w:val="000000"/>
          <w:sz w:val="28"/>
          <w:szCs w:val="28"/>
        </w:rPr>
        <w:t xml:space="preserve">каждой фуражной коровы составил 9448 кг, больше на 54 кг.                    </w:t>
      </w:r>
      <w:r w:rsidRPr="00F00229">
        <w:rPr>
          <w:color w:val="000000"/>
          <w:sz w:val="28"/>
          <w:szCs w:val="28"/>
        </w:rPr>
        <w:t xml:space="preserve">По данному показателю и по среднесуточному удою на 1 корову, что составляет </w:t>
      </w:r>
      <w:r>
        <w:rPr>
          <w:color w:val="000000"/>
          <w:sz w:val="28"/>
          <w:szCs w:val="28"/>
        </w:rPr>
        <w:t>26,1</w:t>
      </w:r>
      <w:r w:rsidRPr="00F00229">
        <w:rPr>
          <w:color w:val="000000"/>
          <w:sz w:val="28"/>
          <w:szCs w:val="28"/>
        </w:rPr>
        <w:t xml:space="preserve"> кг, район занимает 2-е место в республике. </w:t>
      </w:r>
    </w:p>
    <w:p w:rsidR="00E66A44" w:rsidRPr="00F00229" w:rsidRDefault="00E66A44" w:rsidP="00E66A44">
      <w:pPr>
        <w:pStyle w:val="af3"/>
        <w:ind w:firstLine="720"/>
        <w:jc w:val="both"/>
        <w:rPr>
          <w:color w:val="000000"/>
          <w:sz w:val="28"/>
          <w:szCs w:val="28"/>
        </w:rPr>
      </w:pPr>
      <w:r w:rsidRPr="00F00229">
        <w:rPr>
          <w:color w:val="000000"/>
          <w:sz w:val="28"/>
          <w:szCs w:val="28"/>
        </w:rPr>
        <w:t xml:space="preserve">Лидером по росту объемов производства молока, увеличению надоев является предприятие </w:t>
      </w:r>
      <w:proofErr w:type="spellStart"/>
      <w:r w:rsidRPr="00F00229">
        <w:rPr>
          <w:color w:val="000000"/>
          <w:sz w:val="28"/>
          <w:szCs w:val="28"/>
        </w:rPr>
        <w:t>Норовское</w:t>
      </w:r>
      <w:proofErr w:type="spellEnd"/>
      <w:r w:rsidRPr="00F00229">
        <w:rPr>
          <w:color w:val="000000"/>
          <w:sz w:val="28"/>
          <w:szCs w:val="28"/>
        </w:rPr>
        <w:t xml:space="preserve"> молоко. </w:t>
      </w:r>
      <w:r>
        <w:rPr>
          <w:color w:val="000000"/>
          <w:sz w:val="28"/>
          <w:szCs w:val="28"/>
        </w:rPr>
        <w:t>З</w:t>
      </w:r>
      <w:r w:rsidRPr="00F00229">
        <w:rPr>
          <w:color w:val="000000"/>
          <w:sz w:val="28"/>
          <w:szCs w:val="28"/>
        </w:rPr>
        <w:t xml:space="preserve">а </w:t>
      </w:r>
      <w:r>
        <w:rPr>
          <w:color w:val="000000"/>
          <w:sz w:val="28"/>
          <w:szCs w:val="28"/>
        </w:rPr>
        <w:t>2021</w:t>
      </w:r>
      <w:r w:rsidRPr="00F00229">
        <w:rPr>
          <w:color w:val="000000"/>
          <w:sz w:val="28"/>
          <w:szCs w:val="28"/>
        </w:rPr>
        <w:t xml:space="preserve"> год произведено </w:t>
      </w:r>
      <w:r>
        <w:rPr>
          <w:color w:val="000000"/>
          <w:sz w:val="28"/>
          <w:szCs w:val="28"/>
        </w:rPr>
        <w:t>9350,9</w:t>
      </w:r>
      <w:r w:rsidRPr="00F00229">
        <w:rPr>
          <w:color w:val="000000"/>
          <w:sz w:val="28"/>
          <w:szCs w:val="28"/>
        </w:rPr>
        <w:t xml:space="preserve"> тонны молока.  Надой на 1 корову составляет </w:t>
      </w:r>
      <w:r>
        <w:rPr>
          <w:color w:val="000000"/>
          <w:sz w:val="28"/>
          <w:szCs w:val="28"/>
        </w:rPr>
        <w:t>10924</w:t>
      </w:r>
      <w:r w:rsidRPr="00F00229">
        <w:rPr>
          <w:color w:val="000000"/>
          <w:sz w:val="28"/>
          <w:szCs w:val="28"/>
        </w:rPr>
        <w:t xml:space="preserve"> кг (рост 11</w:t>
      </w:r>
      <w:r>
        <w:rPr>
          <w:color w:val="000000"/>
          <w:sz w:val="28"/>
          <w:szCs w:val="28"/>
        </w:rPr>
        <w:t>6</w:t>
      </w:r>
      <w:r w:rsidRPr="00F00229">
        <w:rPr>
          <w:color w:val="000000"/>
          <w:sz w:val="28"/>
          <w:szCs w:val="28"/>
        </w:rPr>
        <w:t xml:space="preserve"> кг). </w:t>
      </w:r>
    </w:p>
    <w:p w:rsidR="00E66A44" w:rsidRPr="007E7A33" w:rsidRDefault="00E66A44" w:rsidP="00E66A44">
      <w:pPr>
        <w:pStyle w:val="af3"/>
        <w:ind w:firstLine="708"/>
        <w:jc w:val="both"/>
        <w:rPr>
          <w:b/>
          <w:sz w:val="26"/>
          <w:szCs w:val="26"/>
        </w:rPr>
      </w:pPr>
      <w:r w:rsidRPr="007E7A33">
        <w:rPr>
          <w:b/>
          <w:sz w:val="26"/>
          <w:szCs w:val="26"/>
        </w:rPr>
        <w:t>Больших показателей район достиг и в производстве мяса.</w:t>
      </w:r>
    </w:p>
    <w:p w:rsidR="00E66A44" w:rsidRPr="00F00229" w:rsidRDefault="00E66A44" w:rsidP="00E66A44">
      <w:pPr>
        <w:pStyle w:val="af3"/>
        <w:ind w:firstLine="720"/>
        <w:jc w:val="both"/>
        <w:rPr>
          <w:color w:val="000000"/>
          <w:sz w:val="28"/>
          <w:szCs w:val="28"/>
        </w:rPr>
      </w:pPr>
      <w:r w:rsidRPr="00F00229">
        <w:rPr>
          <w:color w:val="000000"/>
          <w:sz w:val="28"/>
          <w:szCs w:val="28"/>
        </w:rPr>
        <w:t xml:space="preserve"> Всего сельхозпредприятиями района произведено мяса </w:t>
      </w:r>
      <w:r>
        <w:rPr>
          <w:color w:val="000000"/>
          <w:sz w:val="28"/>
          <w:szCs w:val="28"/>
        </w:rPr>
        <w:t>7162</w:t>
      </w:r>
      <w:r w:rsidRPr="00F00229">
        <w:rPr>
          <w:color w:val="000000"/>
          <w:sz w:val="28"/>
          <w:szCs w:val="28"/>
        </w:rPr>
        <w:t xml:space="preserve"> тонн</w:t>
      </w:r>
      <w:r>
        <w:rPr>
          <w:color w:val="000000"/>
          <w:sz w:val="28"/>
          <w:szCs w:val="28"/>
        </w:rPr>
        <w:t>ы</w:t>
      </w:r>
      <w:r w:rsidRPr="00F00229">
        <w:rPr>
          <w:color w:val="000000"/>
          <w:sz w:val="28"/>
          <w:szCs w:val="28"/>
        </w:rPr>
        <w:t xml:space="preserve">, что выше уровня 2020 года </w:t>
      </w:r>
      <w:r>
        <w:rPr>
          <w:color w:val="000000"/>
          <w:sz w:val="28"/>
          <w:szCs w:val="28"/>
        </w:rPr>
        <w:t xml:space="preserve"> </w:t>
      </w:r>
      <w:r w:rsidRPr="00F00229">
        <w:rPr>
          <w:color w:val="000000"/>
          <w:sz w:val="28"/>
          <w:szCs w:val="28"/>
        </w:rPr>
        <w:t>на 2</w:t>
      </w:r>
      <w:r>
        <w:rPr>
          <w:color w:val="000000"/>
          <w:sz w:val="28"/>
          <w:szCs w:val="28"/>
        </w:rPr>
        <w:t>,8</w:t>
      </w:r>
      <w:r w:rsidRPr="00F00229">
        <w:rPr>
          <w:color w:val="000000"/>
          <w:sz w:val="28"/>
          <w:szCs w:val="28"/>
        </w:rPr>
        <w:t xml:space="preserve">%, </w:t>
      </w:r>
      <w:r w:rsidRPr="00522879">
        <w:rPr>
          <w:color w:val="000000"/>
          <w:sz w:val="28"/>
          <w:szCs w:val="28"/>
        </w:rPr>
        <w:t xml:space="preserve">в расчете на 1 жителя района </w:t>
      </w:r>
      <w:r>
        <w:rPr>
          <w:color w:val="000000"/>
          <w:sz w:val="28"/>
          <w:szCs w:val="28"/>
        </w:rPr>
        <w:t>754</w:t>
      </w:r>
      <w:r w:rsidRPr="00522879">
        <w:rPr>
          <w:color w:val="000000"/>
          <w:sz w:val="28"/>
          <w:szCs w:val="28"/>
        </w:rPr>
        <w:t xml:space="preserve"> кг, по рейтингу среди муниципальных образований район занимает 6 место в республике.</w:t>
      </w:r>
    </w:p>
    <w:p w:rsidR="00E66A44" w:rsidRDefault="00E66A44" w:rsidP="00E66A44">
      <w:pPr>
        <w:pStyle w:val="af3"/>
        <w:ind w:firstLine="720"/>
        <w:jc w:val="both"/>
        <w:rPr>
          <w:color w:val="000000"/>
          <w:sz w:val="28"/>
          <w:szCs w:val="28"/>
        </w:rPr>
      </w:pPr>
      <w:r w:rsidRPr="00F00229">
        <w:rPr>
          <w:color w:val="000000"/>
          <w:sz w:val="28"/>
          <w:szCs w:val="28"/>
        </w:rPr>
        <w:t xml:space="preserve">По показателям производства молока и мяса по району, основная доля </w:t>
      </w:r>
      <w:r>
        <w:rPr>
          <w:color w:val="000000"/>
          <w:sz w:val="28"/>
          <w:szCs w:val="28"/>
        </w:rPr>
        <w:t>приходится  на  Агрохолдинг «</w:t>
      </w:r>
      <w:proofErr w:type="gramStart"/>
      <w:r>
        <w:rPr>
          <w:color w:val="000000"/>
          <w:sz w:val="28"/>
          <w:szCs w:val="28"/>
        </w:rPr>
        <w:t>Норов</w:t>
      </w:r>
      <w:proofErr w:type="gramEnd"/>
      <w:r>
        <w:rPr>
          <w:color w:val="000000"/>
          <w:sz w:val="28"/>
          <w:szCs w:val="28"/>
        </w:rPr>
        <w:t xml:space="preserve">» - </w:t>
      </w:r>
      <w:r w:rsidRPr="00F00229">
        <w:rPr>
          <w:color w:val="000000"/>
          <w:sz w:val="28"/>
          <w:szCs w:val="28"/>
        </w:rPr>
        <w:t>5</w:t>
      </w:r>
      <w:r>
        <w:rPr>
          <w:color w:val="000000"/>
          <w:sz w:val="28"/>
          <w:szCs w:val="28"/>
        </w:rPr>
        <w:t>5,8</w:t>
      </w:r>
      <w:r w:rsidRPr="00F00229">
        <w:rPr>
          <w:color w:val="000000"/>
          <w:sz w:val="28"/>
          <w:szCs w:val="28"/>
        </w:rPr>
        <w:t>% в валовом производстве молока, 9</w:t>
      </w:r>
      <w:r>
        <w:rPr>
          <w:color w:val="000000"/>
          <w:sz w:val="28"/>
          <w:szCs w:val="28"/>
        </w:rPr>
        <w:t>1,6</w:t>
      </w:r>
      <w:r w:rsidRPr="00F00229">
        <w:rPr>
          <w:color w:val="000000"/>
          <w:sz w:val="28"/>
          <w:szCs w:val="28"/>
        </w:rPr>
        <w:t xml:space="preserve">% - в производстве мяса. </w:t>
      </w:r>
    </w:p>
    <w:p w:rsidR="00E66A44" w:rsidRPr="00B916E7" w:rsidRDefault="00E66A44" w:rsidP="00E66A44">
      <w:pPr>
        <w:ind w:firstLine="708"/>
        <w:jc w:val="both"/>
        <w:rPr>
          <w:color w:val="000000" w:themeColor="text1"/>
          <w:sz w:val="28"/>
          <w:szCs w:val="28"/>
          <w:shd w:val="clear" w:color="auto" w:fill="FFFFFF"/>
        </w:rPr>
      </w:pPr>
      <w:r>
        <w:rPr>
          <w:color w:val="000000" w:themeColor="text1"/>
          <w:sz w:val="28"/>
          <w:szCs w:val="28"/>
          <w:shd w:val="clear" w:color="auto" w:fill="FFFFFF"/>
        </w:rPr>
        <w:t>П</w:t>
      </w:r>
      <w:r w:rsidRPr="00B916E7">
        <w:rPr>
          <w:color w:val="000000" w:themeColor="text1"/>
          <w:sz w:val="28"/>
          <w:szCs w:val="28"/>
          <w:shd w:val="clear" w:color="auto" w:fill="FFFFFF"/>
        </w:rPr>
        <w:t>оголовье скота</w:t>
      </w:r>
      <w:r>
        <w:rPr>
          <w:color w:val="000000" w:themeColor="text1"/>
          <w:sz w:val="28"/>
          <w:szCs w:val="28"/>
          <w:shd w:val="clear" w:color="auto" w:fill="FFFFFF"/>
        </w:rPr>
        <w:t xml:space="preserve"> в сельхозпредприятиях и КФХ района составило</w:t>
      </w:r>
      <w:r w:rsidRPr="00B916E7">
        <w:rPr>
          <w:color w:val="000000" w:themeColor="text1"/>
          <w:sz w:val="28"/>
          <w:szCs w:val="28"/>
          <w:shd w:val="clear" w:color="auto" w:fill="FFFFFF"/>
        </w:rPr>
        <w:t>:</w:t>
      </w:r>
    </w:p>
    <w:p w:rsidR="00E66A44" w:rsidRPr="00B916E7" w:rsidRDefault="00E66A44" w:rsidP="00E66A44">
      <w:pPr>
        <w:ind w:firstLine="708"/>
        <w:jc w:val="both"/>
        <w:rPr>
          <w:color w:val="000000" w:themeColor="text1"/>
          <w:sz w:val="28"/>
          <w:szCs w:val="28"/>
          <w:shd w:val="clear" w:color="auto" w:fill="FFFFFF"/>
        </w:rPr>
      </w:pPr>
      <w:r w:rsidRPr="00B916E7">
        <w:rPr>
          <w:color w:val="000000" w:themeColor="text1"/>
          <w:sz w:val="28"/>
          <w:szCs w:val="28"/>
          <w:shd w:val="clear" w:color="auto" w:fill="FFFFFF"/>
        </w:rPr>
        <w:t>К</w:t>
      </w:r>
      <w:r>
        <w:rPr>
          <w:color w:val="000000" w:themeColor="text1"/>
          <w:sz w:val="28"/>
          <w:szCs w:val="28"/>
          <w:shd w:val="clear" w:color="auto" w:fill="FFFFFF"/>
        </w:rPr>
        <w:t>РС -</w:t>
      </w:r>
      <w:r w:rsidRPr="00B916E7">
        <w:rPr>
          <w:color w:val="000000" w:themeColor="text1"/>
          <w:sz w:val="28"/>
          <w:szCs w:val="28"/>
          <w:shd w:val="clear" w:color="auto" w:fill="FFFFFF"/>
        </w:rPr>
        <w:t xml:space="preserve"> 5706, рост </w:t>
      </w:r>
      <w:r>
        <w:rPr>
          <w:color w:val="000000" w:themeColor="text1"/>
          <w:sz w:val="28"/>
          <w:szCs w:val="28"/>
          <w:shd w:val="clear" w:color="auto" w:fill="FFFFFF"/>
        </w:rPr>
        <w:t>1</w:t>
      </w:r>
      <w:r w:rsidRPr="00B916E7">
        <w:rPr>
          <w:color w:val="000000" w:themeColor="text1"/>
          <w:sz w:val="28"/>
          <w:szCs w:val="28"/>
          <w:shd w:val="clear" w:color="auto" w:fill="FFFFFF"/>
        </w:rPr>
        <w:t>1</w:t>
      </w:r>
      <w:r>
        <w:rPr>
          <w:color w:val="000000" w:themeColor="text1"/>
          <w:sz w:val="28"/>
          <w:szCs w:val="28"/>
          <w:shd w:val="clear" w:color="auto" w:fill="FFFFFF"/>
        </w:rPr>
        <w:t>7</w:t>
      </w:r>
      <w:r w:rsidRPr="00B916E7">
        <w:rPr>
          <w:color w:val="000000" w:themeColor="text1"/>
          <w:sz w:val="28"/>
          <w:szCs w:val="28"/>
          <w:shd w:val="clear" w:color="auto" w:fill="FFFFFF"/>
        </w:rPr>
        <w:t>% или 824 голов</w:t>
      </w:r>
      <w:r>
        <w:rPr>
          <w:color w:val="000000" w:themeColor="text1"/>
          <w:sz w:val="28"/>
          <w:szCs w:val="28"/>
          <w:shd w:val="clear" w:color="auto" w:fill="FFFFFF"/>
        </w:rPr>
        <w:t>ы</w:t>
      </w:r>
      <w:r w:rsidRPr="00B916E7">
        <w:rPr>
          <w:color w:val="000000" w:themeColor="text1"/>
          <w:sz w:val="28"/>
          <w:szCs w:val="28"/>
          <w:shd w:val="clear" w:color="auto" w:fill="FFFFFF"/>
        </w:rPr>
        <w:t xml:space="preserve">  к уровню 2020 года</w:t>
      </w:r>
    </w:p>
    <w:p w:rsidR="00E66A44" w:rsidRPr="00B916E7" w:rsidRDefault="00E66A44" w:rsidP="00E66A44">
      <w:pPr>
        <w:ind w:firstLine="708"/>
        <w:jc w:val="both"/>
        <w:rPr>
          <w:color w:val="000000" w:themeColor="text1"/>
          <w:sz w:val="28"/>
          <w:szCs w:val="28"/>
          <w:shd w:val="clear" w:color="auto" w:fill="FFFFFF"/>
        </w:rPr>
      </w:pPr>
      <w:r w:rsidRPr="00B916E7">
        <w:rPr>
          <w:color w:val="000000" w:themeColor="text1"/>
          <w:sz w:val="28"/>
          <w:szCs w:val="28"/>
          <w:shd w:val="clear" w:color="auto" w:fill="FFFFFF"/>
        </w:rPr>
        <w:t>в.</w:t>
      </w:r>
      <w:r>
        <w:rPr>
          <w:color w:val="000000" w:themeColor="text1"/>
          <w:sz w:val="28"/>
          <w:szCs w:val="28"/>
          <w:shd w:val="clear" w:color="auto" w:fill="FFFFFF"/>
        </w:rPr>
        <w:t xml:space="preserve"> </w:t>
      </w:r>
      <w:proofErr w:type="spellStart"/>
      <w:r w:rsidRPr="00B916E7">
        <w:rPr>
          <w:color w:val="000000" w:themeColor="text1"/>
          <w:sz w:val="28"/>
          <w:szCs w:val="28"/>
          <w:shd w:val="clear" w:color="auto" w:fill="FFFFFF"/>
        </w:rPr>
        <w:t>т.ч</w:t>
      </w:r>
      <w:proofErr w:type="spellEnd"/>
      <w:r w:rsidRPr="00B916E7">
        <w:rPr>
          <w:color w:val="000000" w:themeColor="text1"/>
          <w:sz w:val="28"/>
          <w:szCs w:val="28"/>
          <w:shd w:val="clear" w:color="auto" w:fill="FFFFFF"/>
        </w:rPr>
        <w:t xml:space="preserve">. коров 2134, рост </w:t>
      </w:r>
      <w:r>
        <w:rPr>
          <w:color w:val="000000" w:themeColor="text1"/>
          <w:sz w:val="28"/>
          <w:szCs w:val="28"/>
          <w:shd w:val="clear" w:color="auto" w:fill="FFFFFF"/>
        </w:rPr>
        <w:t>1</w:t>
      </w:r>
      <w:r w:rsidRPr="00B916E7">
        <w:rPr>
          <w:color w:val="000000" w:themeColor="text1"/>
          <w:sz w:val="28"/>
          <w:szCs w:val="28"/>
          <w:shd w:val="clear" w:color="auto" w:fill="FFFFFF"/>
        </w:rPr>
        <w:t>11% (+ 213 голов)</w:t>
      </w:r>
    </w:p>
    <w:p w:rsidR="00E66A44" w:rsidRPr="00B916E7" w:rsidRDefault="00E66A44" w:rsidP="00E66A44">
      <w:pPr>
        <w:ind w:firstLine="708"/>
        <w:jc w:val="both"/>
        <w:rPr>
          <w:color w:val="000000" w:themeColor="text1"/>
          <w:sz w:val="28"/>
          <w:szCs w:val="28"/>
          <w:shd w:val="clear" w:color="auto" w:fill="FFFFFF"/>
        </w:rPr>
      </w:pPr>
      <w:r w:rsidRPr="00B916E7">
        <w:rPr>
          <w:color w:val="000000" w:themeColor="text1"/>
          <w:sz w:val="28"/>
          <w:szCs w:val="28"/>
          <w:shd w:val="clear" w:color="auto" w:fill="FFFFFF"/>
        </w:rPr>
        <w:t xml:space="preserve">Свиней 22868, рост </w:t>
      </w:r>
      <w:r>
        <w:rPr>
          <w:color w:val="000000" w:themeColor="text1"/>
          <w:sz w:val="28"/>
          <w:szCs w:val="28"/>
          <w:shd w:val="clear" w:color="auto" w:fill="FFFFFF"/>
        </w:rPr>
        <w:t>10</w:t>
      </w:r>
      <w:r w:rsidRPr="00B916E7">
        <w:rPr>
          <w:color w:val="000000" w:themeColor="text1"/>
          <w:sz w:val="28"/>
          <w:szCs w:val="28"/>
          <w:shd w:val="clear" w:color="auto" w:fill="FFFFFF"/>
        </w:rPr>
        <w:t>1% (+ 230 голов)</w:t>
      </w:r>
    </w:p>
    <w:p w:rsidR="00E66A44" w:rsidRDefault="00E66A44" w:rsidP="00E66A44">
      <w:pPr>
        <w:ind w:firstLine="708"/>
        <w:jc w:val="both"/>
        <w:rPr>
          <w:color w:val="000000" w:themeColor="text1"/>
          <w:sz w:val="28"/>
          <w:szCs w:val="28"/>
          <w:shd w:val="clear" w:color="auto" w:fill="FFFFFF"/>
        </w:rPr>
      </w:pPr>
      <w:r w:rsidRPr="00B916E7">
        <w:rPr>
          <w:color w:val="000000" w:themeColor="text1"/>
          <w:sz w:val="28"/>
          <w:szCs w:val="28"/>
          <w:shd w:val="clear" w:color="auto" w:fill="FFFFFF"/>
        </w:rPr>
        <w:t xml:space="preserve">Поголовье птицы </w:t>
      </w:r>
      <w:r>
        <w:rPr>
          <w:color w:val="000000" w:themeColor="text1"/>
          <w:sz w:val="28"/>
          <w:szCs w:val="28"/>
          <w:shd w:val="clear" w:color="auto" w:fill="FFFFFF"/>
        </w:rPr>
        <w:t>58</w:t>
      </w:r>
      <w:r w:rsidRPr="00B916E7">
        <w:rPr>
          <w:color w:val="000000" w:themeColor="text1"/>
          <w:sz w:val="28"/>
          <w:szCs w:val="28"/>
          <w:shd w:val="clear" w:color="auto" w:fill="FFFFFF"/>
        </w:rPr>
        <w:t xml:space="preserve">738 голов, рост </w:t>
      </w:r>
      <w:r>
        <w:rPr>
          <w:color w:val="000000" w:themeColor="text1"/>
          <w:sz w:val="28"/>
          <w:szCs w:val="28"/>
          <w:shd w:val="clear" w:color="auto" w:fill="FFFFFF"/>
        </w:rPr>
        <w:t>1</w:t>
      </w:r>
      <w:r w:rsidRPr="00B916E7">
        <w:rPr>
          <w:color w:val="000000" w:themeColor="text1"/>
          <w:sz w:val="28"/>
          <w:szCs w:val="28"/>
          <w:shd w:val="clear" w:color="auto" w:fill="FFFFFF"/>
        </w:rPr>
        <w:t>4</w:t>
      </w:r>
      <w:r>
        <w:rPr>
          <w:color w:val="000000" w:themeColor="text1"/>
          <w:sz w:val="28"/>
          <w:szCs w:val="28"/>
          <w:shd w:val="clear" w:color="auto" w:fill="FFFFFF"/>
        </w:rPr>
        <w:t>8</w:t>
      </w:r>
      <w:r w:rsidRPr="00B916E7">
        <w:rPr>
          <w:color w:val="000000" w:themeColor="text1"/>
          <w:sz w:val="28"/>
          <w:szCs w:val="28"/>
          <w:shd w:val="clear" w:color="auto" w:fill="FFFFFF"/>
        </w:rPr>
        <w:t>% (+19</w:t>
      </w:r>
      <w:r>
        <w:rPr>
          <w:color w:val="000000" w:themeColor="text1"/>
          <w:sz w:val="28"/>
          <w:szCs w:val="28"/>
          <w:shd w:val="clear" w:color="auto" w:fill="FFFFFF"/>
        </w:rPr>
        <w:t xml:space="preserve"> тыс. </w:t>
      </w:r>
      <w:r w:rsidRPr="00B916E7">
        <w:rPr>
          <w:color w:val="000000" w:themeColor="text1"/>
          <w:sz w:val="28"/>
          <w:szCs w:val="28"/>
          <w:shd w:val="clear" w:color="auto" w:fill="FFFFFF"/>
        </w:rPr>
        <w:t>голов).</w:t>
      </w:r>
    </w:p>
    <w:p w:rsidR="00E66A44" w:rsidRDefault="00E66A44" w:rsidP="00E66A44">
      <w:pPr>
        <w:ind w:firstLine="708"/>
        <w:jc w:val="both"/>
        <w:rPr>
          <w:sz w:val="28"/>
          <w:szCs w:val="28"/>
        </w:rPr>
      </w:pPr>
      <w:r>
        <w:rPr>
          <w:sz w:val="28"/>
          <w:szCs w:val="28"/>
        </w:rPr>
        <w:t>В</w:t>
      </w:r>
      <w:r w:rsidRPr="00F00229">
        <w:rPr>
          <w:sz w:val="28"/>
          <w:szCs w:val="28"/>
        </w:rPr>
        <w:t xml:space="preserve"> районе </w:t>
      </w:r>
      <w:r>
        <w:rPr>
          <w:sz w:val="28"/>
          <w:szCs w:val="28"/>
        </w:rPr>
        <w:t>в</w:t>
      </w:r>
      <w:r w:rsidRPr="00F00229">
        <w:rPr>
          <w:color w:val="000000" w:themeColor="text1"/>
          <w:sz w:val="28"/>
          <w:szCs w:val="28"/>
        </w:rPr>
        <w:t xml:space="preserve"> текущем году намолоч</w:t>
      </w:r>
      <w:r>
        <w:rPr>
          <w:color w:val="000000" w:themeColor="text1"/>
          <w:sz w:val="28"/>
          <w:szCs w:val="28"/>
        </w:rPr>
        <w:t>ено более 43,0 тыс. тонн зерна, у</w:t>
      </w:r>
      <w:r w:rsidRPr="00F00229">
        <w:rPr>
          <w:color w:val="000000" w:themeColor="text1"/>
          <w:sz w:val="28"/>
          <w:szCs w:val="28"/>
        </w:rPr>
        <w:t xml:space="preserve">рожайность составила </w:t>
      </w:r>
      <w:r w:rsidRPr="00F972CA">
        <w:rPr>
          <w:color w:val="000000" w:themeColor="text1"/>
          <w:sz w:val="28"/>
          <w:szCs w:val="28"/>
        </w:rPr>
        <w:t xml:space="preserve">27,1 </w:t>
      </w:r>
      <w:r w:rsidRPr="00F00229">
        <w:rPr>
          <w:color w:val="000000" w:themeColor="text1"/>
          <w:sz w:val="28"/>
          <w:szCs w:val="28"/>
        </w:rPr>
        <w:t xml:space="preserve">ц/га (при среднереспубликанской урожайности </w:t>
      </w:r>
      <w:r w:rsidRPr="00F972CA">
        <w:rPr>
          <w:color w:val="000000" w:themeColor="text1"/>
          <w:sz w:val="28"/>
          <w:szCs w:val="28"/>
        </w:rPr>
        <w:t xml:space="preserve">25,2 </w:t>
      </w:r>
      <w:r w:rsidRPr="00F00229">
        <w:rPr>
          <w:color w:val="000000" w:themeColor="text1"/>
          <w:sz w:val="28"/>
          <w:szCs w:val="28"/>
        </w:rPr>
        <w:t xml:space="preserve">ц/га). </w:t>
      </w:r>
      <w:r>
        <w:rPr>
          <w:color w:val="000000" w:themeColor="text1"/>
          <w:sz w:val="28"/>
          <w:szCs w:val="28"/>
        </w:rPr>
        <w:t xml:space="preserve"> Производство зерна  меньше уровня  2020 года на 8483,2 тонны, причиной снижения явились</w:t>
      </w:r>
      <w:r w:rsidRPr="00F00229">
        <w:rPr>
          <w:color w:val="22252D"/>
          <w:sz w:val="28"/>
          <w:szCs w:val="28"/>
          <w:shd w:val="clear" w:color="auto" w:fill="FFFFFF"/>
        </w:rPr>
        <w:t xml:space="preserve"> сложные климатические условия</w:t>
      </w:r>
      <w:r w:rsidRPr="00F00229">
        <w:rPr>
          <w:sz w:val="28"/>
          <w:szCs w:val="28"/>
        </w:rPr>
        <w:t xml:space="preserve"> этого сезона</w:t>
      </w:r>
      <w:r>
        <w:rPr>
          <w:sz w:val="28"/>
          <w:szCs w:val="28"/>
        </w:rPr>
        <w:t>.</w:t>
      </w:r>
    </w:p>
    <w:p w:rsidR="00E66A44" w:rsidRDefault="00E66A44" w:rsidP="00E66A44">
      <w:pPr>
        <w:pBdr>
          <w:bottom w:val="single" w:sz="6" w:space="2" w:color="FFFFFF"/>
        </w:pBdr>
        <w:ind w:firstLine="708"/>
        <w:contextualSpacing/>
        <w:jc w:val="both"/>
        <w:rPr>
          <w:sz w:val="28"/>
          <w:szCs w:val="28"/>
        </w:rPr>
      </w:pPr>
      <w:r w:rsidRPr="00F241DA">
        <w:rPr>
          <w:sz w:val="28"/>
          <w:szCs w:val="28"/>
        </w:rPr>
        <w:lastRenderedPageBreak/>
        <w:t xml:space="preserve">Отдельного внимания </w:t>
      </w:r>
      <w:r>
        <w:rPr>
          <w:sz w:val="28"/>
          <w:szCs w:val="28"/>
        </w:rPr>
        <w:t xml:space="preserve">требует направление </w:t>
      </w:r>
      <w:r w:rsidRPr="00F241DA">
        <w:rPr>
          <w:sz w:val="28"/>
          <w:szCs w:val="28"/>
        </w:rPr>
        <w:t xml:space="preserve">по развитию экологически чистого продовольствия, так называемого органического </w:t>
      </w:r>
      <w:r>
        <w:rPr>
          <w:sz w:val="28"/>
          <w:szCs w:val="28"/>
        </w:rPr>
        <w:t>производства</w:t>
      </w:r>
      <w:r w:rsidRPr="00F241DA">
        <w:rPr>
          <w:sz w:val="28"/>
          <w:szCs w:val="28"/>
        </w:rPr>
        <w:t xml:space="preserve">. </w:t>
      </w:r>
    </w:p>
    <w:p w:rsidR="00E66A44" w:rsidRDefault="00E66A44" w:rsidP="00E66A44">
      <w:pPr>
        <w:pBdr>
          <w:bottom w:val="single" w:sz="6" w:space="2" w:color="FFFFFF"/>
        </w:pBdr>
        <w:contextualSpacing/>
        <w:jc w:val="both"/>
        <w:rPr>
          <w:sz w:val="28"/>
          <w:szCs w:val="28"/>
        </w:rPr>
      </w:pPr>
      <w:r>
        <w:rPr>
          <w:sz w:val="28"/>
          <w:szCs w:val="28"/>
        </w:rPr>
        <w:t xml:space="preserve">Агрофирма «Норов» выращивает экологически чистое зерно полбы и </w:t>
      </w:r>
      <w:proofErr w:type="spellStart"/>
      <w:r>
        <w:rPr>
          <w:sz w:val="28"/>
          <w:szCs w:val="28"/>
        </w:rPr>
        <w:t>высокоолеиновые</w:t>
      </w:r>
      <w:proofErr w:type="spellEnd"/>
      <w:r>
        <w:rPr>
          <w:sz w:val="28"/>
          <w:szCs w:val="28"/>
        </w:rPr>
        <w:t xml:space="preserve"> сорта подсолнечника</w:t>
      </w:r>
      <w:proofErr w:type="gramStart"/>
      <w:r>
        <w:rPr>
          <w:sz w:val="28"/>
          <w:szCs w:val="28"/>
        </w:rPr>
        <w:t>.</w:t>
      </w:r>
      <w:proofErr w:type="gramEnd"/>
      <w:r>
        <w:rPr>
          <w:sz w:val="28"/>
          <w:szCs w:val="28"/>
        </w:rPr>
        <w:t xml:space="preserve"> </w:t>
      </w:r>
      <w:r w:rsidRPr="00CF7755">
        <w:rPr>
          <w:color w:val="FF0000"/>
          <w:sz w:val="28"/>
          <w:szCs w:val="28"/>
        </w:rPr>
        <w:t>(</w:t>
      </w:r>
      <w:proofErr w:type="gramStart"/>
      <w:r w:rsidRPr="00CF7755">
        <w:rPr>
          <w:color w:val="FF0000"/>
          <w:sz w:val="28"/>
          <w:szCs w:val="28"/>
        </w:rPr>
        <w:t>с</w:t>
      </w:r>
      <w:proofErr w:type="gramEnd"/>
      <w:r w:rsidRPr="00CF7755">
        <w:rPr>
          <w:color w:val="FF0000"/>
          <w:sz w:val="28"/>
          <w:szCs w:val="28"/>
        </w:rPr>
        <w:t>лайд 5)</w:t>
      </w:r>
      <w:r>
        <w:rPr>
          <w:sz w:val="28"/>
          <w:szCs w:val="28"/>
        </w:rPr>
        <w:t>.</w:t>
      </w:r>
    </w:p>
    <w:p w:rsidR="00E66A44" w:rsidRDefault="00E66A44" w:rsidP="00E66A44">
      <w:pPr>
        <w:pBdr>
          <w:bottom w:val="single" w:sz="6" w:space="2" w:color="FFFFFF"/>
        </w:pBdr>
        <w:ind w:firstLine="708"/>
        <w:contextualSpacing/>
        <w:jc w:val="both"/>
        <w:rPr>
          <w:iCs/>
          <w:sz w:val="28"/>
          <w:szCs w:val="28"/>
        </w:rPr>
      </w:pPr>
      <w:r>
        <w:rPr>
          <w:iCs/>
          <w:sz w:val="28"/>
          <w:szCs w:val="28"/>
        </w:rPr>
        <w:t>КФХ Петров Артем Сергеевич – производитель Иван-чая, в 2022 году планирует подать заявку на сертификацию продукции в целях производства</w:t>
      </w:r>
      <w:r w:rsidRPr="009D6A40">
        <w:rPr>
          <w:iCs/>
          <w:sz w:val="28"/>
          <w:szCs w:val="28"/>
        </w:rPr>
        <w:t xml:space="preserve"> орга</w:t>
      </w:r>
      <w:r>
        <w:rPr>
          <w:iCs/>
          <w:sz w:val="28"/>
          <w:szCs w:val="28"/>
        </w:rPr>
        <w:t xml:space="preserve">нической продукции. </w:t>
      </w:r>
    </w:p>
    <w:p w:rsidR="00E66A44" w:rsidRPr="00EB7C51" w:rsidRDefault="00E66A44" w:rsidP="00E66A44">
      <w:pPr>
        <w:ind w:firstLine="708"/>
        <w:jc w:val="both"/>
        <w:rPr>
          <w:b/>
          <w:sz w:val="28"/>
          <w:szCs w:val="28"/>
          <w:u w:val="single"/>
        </w:rPr>
      </w:pPr>
      <w:r>
        <w:rPr>
          <w:b/>
          <w:sz w:val="28"/>
          <w:szCs w:val="28"/>
          <w:u w:val="single"/>
        </w:rPr>
        <w:t>В 2022 году:</w:t>
      </w:r>
    </w:p>
    <w:p w:rsidR="00E66A44" w:rsidRPr="00CF7755" w:rsidRDefault="00E66A44" w:rsidP="00E66A44">
      <w:pPr>
        <w:jc w:val="both"/>
        <w:rPr>
          <w:color w:val="FF0000"/>
          <w:sz w:val="28"/>
          <w:szCs w:val="28"/>
        </w:rPr>
      </w:pPr>
      <w:r w:rsidRPr="00C36844">
        <w:rPr>
          <w:sz w:val="28"/>
          <w:szCs w:val="28"/>
        </w:rPr>
        <w:t xml:space="preserve">Необходимо обеспечить </w:t>
      </w:r>
      <w:r w:rsidRPr="00D0469B">
        <w:rPr>
          <w:b/>
          <w:sz w:val="28"/>
          <w:szCs w:val="28"/>
        </w:rPr>
        <w:t>производство валовой продукции</w:t>
      </w:r>
      <w:r w:rsidRPr="00C36844">
        <w:rPr>
          <w:sz w:val="28"/>
          <w:szCs w:val="28"/>
        </w:rPr>
        <w:t xml:space="preserve"> сельского хозяйства </w:t>
      </w:r>
      <w:r>
        <w:rPr>
          <w:sz w:val="28"/>
          <w:szCs w:val="28"/>
        </w:rPr>
        <w:t xml:space="preserve"> </w:t>
      </w:r>
      <w:r w:rsidRPr="00C36844">
        <w:rPr>
          <w:sz w:val="28"/>
          <w:szCs w:val="28"/>
        </w:rPr>
        <w:t xml:space="preserve">в объеме </w:t>
      </w:r>
      <w:r>
        <w:rPr>
          <w:sz w:val="28"/>
          <w:szCs w:val="28"/>
        </w:rPr>
        <w:t>1</w:t>
      </w:r>
      <w:r w:rsidRPr="00C36844">
        <w:rPr>
          <w:sz w:val="28"/>
          <w:szCs w:val="28"/>
        </w:rPr>
        <w:t xml:space="preserve"> млрд. </w:t>
      </w:r>
      <w:r>
        <w:rPr>
          <w:sz w:val="28"/>
          <w:szCs w:val="28"/>
        </w:rPr>
        <w:t xml:space="preserve">892 млн. 380 тыс. </w:t>
      </w:r>
      <w:r w:rsidRPr="00C36844">
        <w:rPr>
          <w:sz w:val="28"/>
          <w:szCs w:val="28"/>
        </w:rPr>
        <w:t>руб</w:t>
      </w:r>
      <w:r>
        <w:rPr>
          <w:sz w:val="28"/>
          <w:szCs w:val="28"/>
        </w:rPr>
        <w:t xml:space="preserve">., с темпом роста 107%; </w:t>
      </w:r>
      <w:r>
        <w:rPr>
          <w:color w:val="FF0000"/>
          <w:sz w:val="28"/>
          <w:szCs w:val="28"/>
        </w:rPr>
        <w:t xml:space="preserve">(слайд </w:t>
      </w:r>
      <w:r w:rsidRPr="00CF7755">
        <w:rPr>
          <w:color w:val="FF0000"/>
          <w:sz w:val="28"/>
          <w:szCs w:val="28"/>
        </w:rPr>
        <w:t xml:space="preserve"> 6)</w:t>
      </w:r>
    </w:p>
    <w:p w:rsidR="00E66A44" w:rsidRPr="00C36844" w:rsidRDefault="00E66A44" w:rsidP="00E66A44">
      <w:pPr>
        <w:contextualSpacing/>
        <w:rPr>
          <w:sz w:val="28"/>
          <w:szCs w:val="28"/>
        </w:rPr>
      </w:pPr>
      <w:r w:rsidRPr="00EB7C51">
        <w:rPr>
          <w:b/>
          <w:sz w:val="28"/>
          <w:szCs w:val="28"/>
        </w:rPr>
        <w:t>В отрасли растениеводства</w:t>
      </w:r>
      <w:r w:rsidRPr="00C36844">
        <w:rPr>
          <w:sz w:val="28"/>
          <w:szCs w:val="28"/>
        </w:rPr>
        <w:t xml:space="preserve"> обеспечить производство:</w:t>
      </w:r>
    </w:p>
    <w:p w:rsidR="00E66A44" w:rsidRPr="00C36844" w:rsidRDefault="00E66A44" w:rsidP="00E66A44">
      <w:pPr>
        <w:ind w:firstLine="708"/>
        <w:contextualSpacing/>
        <w:rPr>
          <w:sz w:val="28"/>
          <w:szCs w:val="28"/>
        </w:rPr>
      </w:pPr>
      <w:r w:rsidRPr="00C36844">
        <w:rPr>
          <w:sz w:val="28"/>
          <w:szCs w:val="28"/>
        </w:rPr>
        <w:t xml:space="preserve">зерновых и зернобобовых культур - </w:t>
      </w:r>
      <w:r>
        <w:rPr>
          <w:sz w:val="28"/>
          <w:szCs w:val="28"/>
        </w:rPr>
        <w:t xml:space="preserve">52553 </w:t>
      </w:r>
      <w:r w:rsidRPr="00C36844">
        <w:rPr>
          <w:sz w:val="28"/>
          <w:szCs w:val="28"/>
        </w:rPr>
        <w:t>тонн</w:t>
      </w:r>
      <w:r>
        <w:rPr>
          <w:sz w:val="28"/>
          <w:szCs w:val="28"/>
        </w:rPr>
        <w:t>, с темпом роста 120%</w:t>
      </w:r>
      <w:r w:rsidRPr="00C36844">
        <w:rPr>
          <w:sz w:val="28"/>
          <w:szCs w:val="28"/>
        </w:rPr>
        <w:t>;</w:t>
      </w:r>
    </w:p>
    <w:p w:rsidR="00E66A44" w:rsidRPr="00C36844" w:rsidRDefault="00E66A44" w:rsidP="00E66A44">
      <w:pPr>
        <w:ind w:firstLine="708"/>
        <w:contextualSpacing/>
        <w:rPr>
          <w:sz w:val="28"/>
          <w:szCs w:val="28"/>
        </w:rPr>
      </w:pPr>
      <w:r w:rsidRPr="00C36844">
        <w:rPr>
          <w:sz w:val="28"/>
          <w:szCs w:val="28"/>
        </w:rPr>
        <w:t xml:space="preserve">валовой сбор сахарной свеклы  </w:t>
      </w:r>
      <w:r>
        <w:rPr>
          <w:sz w:val="28"/>
          <w:szCs w:val="28"/>
        </w:rPr>
        <w:t>-   16000 тонн, с темпом роста 182%.</w:t>
      </w:r>
    </w:p>
    <w:p w:rsidR="00E66A44" w:rsidRPr="00C36844" w:rsidRDefault="00E66A44" w:rsidP="00E66A44">
      <w:pPr>
        <w:contextualSpacing/>
        <w:jc w:val="both"/>
        <w:rPr>
          <w:sz w:val="28"/>
          <w:szCs w:val="28"/>
        </w:rPr>
      </w:pPr>
      <w:r w:rsidRPr="00EB7C51">
        <w:rPr>
          <w:b/>
          <w:sz w:val="28"/>
          <w:szCs w:val="28"/>
        </w:rPr>
        <w:t>В отрасли животноводства</w:t>
      </w:r>
      <w:r w:rsidRPr="00C36844">
        <w:rPr>
          <w:sz w:val="28"/>
          <w:szCs w:val="28"/>
        </w:rPr>
        <w:t xml:space="preserve"> обеспечить производство:</w:t>
      </w:r>
    </w:p>
    <w:p w:rsidR="00E66A44" w:rsidRPr="00CF7755" w:rsidRDefault="00E66A44" w:rsidP="00E66A44">
      <w:pPr>
        <w:contextualSpacing/>
        <w:jc w:val="both"/>
        <w:rPr>
          <w:sz w:val="28"/>
          <w:szCs w:val="28"/>
        </w:rPr>
      </w:pPr>
      <w:r w:rsidRPr="00C813B5">
        <w:rPr>
          <w:b/>
          <w:sz w:val="28"/>
          <w:szCs w:val="28"/>
        </w:rPr>
        <w:t>скота и птицы (на убой) в живом весе</w:t>
      </w:r>
      <w:r w:rsidRPr="00C36844">
        <w:rPr>
          <w:sz w:val="28"/>
          <w:szCs w:val="28"/>
        </w:rPr>
        <w:t xml:space="preserve"> в сельхозпредприятиях и крестьянско-фермерских хозяйствах довести до </w:t>
      </w:r>
      <w:r>
        <w:rPr>
          <w:sz w:val="28"/>
          <w:szCs w:val="28"/>
        </w:rPr>
        <w:t xml:space="preserve">7222 </w:t>
      </w:r>
      <w:r w:rsidRPr="00C36844">
        <w:rPr>
          <w:sz w:val="28"/>
          <w:szCs w:val="28"/>
        </w:rPr>
        <w:t>тонн</w:t>
      </w:r>
      <w:r>
        <w:rPr>
          <w:sz w:val="28"/>
          <w:szCs w:val="28"/>
        </w:rPr>
        <w:t>ы, с темпом роста 101%</w:t>
      </w:r>
      <w:r w:rsidRPr="00C36844">
        <w:rPr>
          <w:sz w:val="28"/>
          <w:szCs w:val="28"/>
        </w:rPr>
        <w:t>;</w:t>
      </w:r>
    </w:p>
    <w:p w:rsidR="00E66A44" w:rsidRPr="00C36844" w:rsidRDefault="00E66A44" w:rsidP="00E66A44">
      <w:pPr>
        <w:contextualSpacing/>
        <w:jc w:val="both"/>
        <w:rPr>
          <w:sz w:val="28"/>
          <w:szCs w:val="28"/>
        </w:rPr>
      </w:pPr>
      <w:r w:rsidRPr="00C813B5">
        <w:rPr>
          <w:b/>
          <w:sz w:val="28"/>
          <w:szCs w:val="28"/>
        </w:rPr>
        <w:t>молока</w:t>
      </w:r>
      <w:r w:rsidRPr="00C36844">
        <w:rPr>
          <w:sz w:val="28"/>
          <w:szCs w:val="28"/>
        </w:rPr>
        <w:t xml:space="preserve"> </w:t>
      </w:r>
      <w:r>
        <w:rPr>
          <w:sz w:val="28"/>
          <w:szCs w:val="28"/>
        </w:rPr>
        <w:t xml:space="preserve">17000 </w:t>
      </w:r>
      <w:r w:rsidRPr="00C36844">
        <w:rPr>
          <w:sz w:val="28"/>
          <w:szCs w:val="28"/>
        </w:rPr>
        <w:t>тонн</w:t>
      </w:r>
      <w:r>
        <w:rPr>
          <w:sz w:val="28"/>
          <w:szCs w:val="28"/>
        </w:rPr>
        <w:t>,  с темпом роста 101,5%</w:t>
      </w:r>
      <w:r w:rsidRPr="00C36844">
        <w:rPr>
          <w:sz w:val="28"/>
          <w:szCs w:val="28"/>
        </w:rPr>
        <w:t>;</w:t>
      </w:r>
    </w:p>
    <w:p w:rsidR="00E66A44" w:rsidRDefault="00E66A44" w:rsidP="00E66A44">
      <w:pPr>
        <w:ind w:firstLine="708"/>
        <w:contextualSpacing/>
        <w:jc w:val="both"/>
        <w:rPr>
          <w:sz w:val="28"/>
          <w:szCs w:val="28"/>
        </w:rPr>
      </w:pPr>
      <w:r w:rsidRPr="00C36844">
        <w:rPr>
          <w:sz w:val="28"/>
          <w:szCs w:val="28"/>
        </w:rPr>
        <w:t xml:space="preserve">Достичь молочной продуктивности коров в </w:t>
      </w:r>
      <w:proofErr w:type="spellStart"/>
      <w:r w:rsidRPr="00C36844">
        <w:rPr>
          <w:sz w:val="28"/>
          <w:szCs w:val="28"/>
        </w:rPr>
        <w:t>сельхозорганизациях</w:t>
      </w:r>
      <w:proofErr w:type="spellEnd"/>
      <w:r w:rsidRPr="00C36844">
        <w:rPr>
          <w:sz w:val="28"/>
          <w:szCs w:val="28"/>
        </w:rPr>
        <w:t xml:space="preserve"> и крестьянских (фермерских) хозяйствах - </w:t>
      </w:r>
      <w:r>
        <w:rPr>
          <w:sz w:val="28"/>
          <w:szCs w:val="28"/>
        </w:rPr>
        <w:t>9615</w:t>
      </w:r>
      <w:r w:rsidRPr="00C36844">
        <w:rPr>
          <w:sz w:val="28"/>
          <w:szCs w:val="28"/>
        </w:rPr>
        <w:t xml:space="preserve"> кг</w:t>
      </w:r>
      <w:r>
        <w:rPr>
          <w:sz w:val="28"/>
          <w:szCs w:val="28"/>
        </w:rPr>
        <w:t>, с увеличением на 167 кг.</w:t>
      </w:r>
      <w:r w:rsidRPr="00C36844">
        <w:rPr>
          <w:sz w:val="28"/>
          <w:szCs w:val="28"/>
        </w:rPr>
        <w:t xml:space="preserve"> </w:t>
      </w:r>
    </w:p>
    <w:p w:rsidR="00E66A44" w:rsidRPr="00FE119F" w:rsidRDefault="00E66A44" w:rsidP="00E66A44">
      <w:pPr>
        <w:ind w:firstLine="708"/>
        <w:jc w:val="both"/>
        <w:rPr>
          <w:color w:val="000000"/>
          <w:sz w:val="28"/>
          <w:szCs w:val="28"/>
        </w:rPr>
      </w:pPr>
      <w:proofErr w:type="spellStart"/>
      <w:r w:rsidRPr="00EC3D76">
        <w:rPr>
          <w:b/>
          <w:color w:val="000000"/>
          <w:sz w:val="28"/>
          <w:szCs w:val="28"/>
        </w:rPr>
        <w:t>Кочкуровский</w:t>
      </w:r>
      <w:proofErr w:type="spellEnd"/>
      <w:r w:rsidRPr="00EC3D76">
        <w:rPr>
          <w:b/>
          <w:color w:val="000000"/>
          <w:sz w:val="28"/>
          <w:szCs w:val="28"/>
        </w:rPr>
        <w:t xml:space="preserve"> район активно участвует в реализации Государственной программы развития сельского хозяйства</w:t>
      </w:r>
      <w:proofErr w:type="gramStart"/>
      <w:r w:rsidRPr="00EC3D76">
        <w:rPr>
          <w:b/>
          <w:color w:val="000000"/>
          <w:sz w:val="28"/>
          <w:szCs w:val="28"/>
        </w:rPr>
        <w:t>.</w:t>
      </w:r>
      <w:proofErr w:type="gramEnd"/>
      <w:r w:rsidRPr="00EC3D76">
        <w:rPr>
          <w:b/>
          <w:color w:val="000000"/>
          <w:sz w:val="28"/>
          <w:szCs w:val="28"/>
        </w:rPr>
        <w:t xml:space="preserve"> </w:t>
      </w:r>
      <w:r>
        <w:rPr>
          <w:color w:val="FF0000"/>
          <w:sz w:val="28"/>
          <w:szCs w:val="28"/>
        </w:rPr>
        <w:t>(</w:t>
      </w:r>
      <w:proofErr w:type="gramStart"/>
      <w:r>
        <w:rPr>
          <w:color w:val="FF0000"/>
          <w:sz w:val="28"/>
          <w:szCs w:val="28"/>
        </w:rPr>
        <w:t>с</w:t>
      </w:r>
      <w:proofErr w:type="gramEnd"/>
      <w:r>
        <w:rPr>
          <w:color w:val="FF0000"/>
          <w:sz w:val="28"/>
          <w:szCs w:val="28"/>
        </w:rPr>
        <w:t xml:space="preserve">лайд </w:t>
      </w:r>
      <w:r w:rsidRPr="00CF7755">
        <w:rPr>
          <w:color w:val="FF0000"/>
          <w:sz w:val="28"/>
          <w:szCs w:val="28"/>
        </w:rPr>
        <w:t>7).</w:t>
      </w:r>
    </w:p>
    <w:p w:rsidR="00E66A44" w:rsidRPr="00B77728" w:rsidRDefault="00E66A44" w:rsidP="00E66A44">
      <w:pPr>
        <w:ind w:firstLine="720"/>
        <w:jc w:val="both"/>
        <w:rPr>
          <w:color w:val="FF0000"/>
          <w:sz w:val="28"/>
          <w:szCs w:val="28"/>
        </w:rPr>
      </w:pPr>
      <w:r w:rsidRPr="00F00229">
        <w:rPr>
          <w:color w:val="000000"/>
          <w:sz w:val="28"/>
          <w:szCs w:val="28"/>
        </w:rPr>
        <w:t xml:space="preserve"> </w:t>
      </w:r>
      <w:r w:rsidRPr="00F00229">
        <w:rPr>
          <w:sz w:val="28"/>
          <w:szCs w:val="28"/>
        </w:rPr>
        <w:t xml:space="preserve">В текущем году сельхозпредприятиями района получено государственной поддержки всего </w:t>
      </w:r>
      <w:r>
        <w:rPr>
          <w:sz w:val="28"/>
          <w:szCs w:val="28"/>
        </w:rPr>
        <w:t>129,3</w:t>
      </w:r>
      <w:r w:rsidRPr="00334E55">
        <w:rPr>
          <w:color w:val="000000" w:themeColor="text1"/>
          <w:sz w:val="28"/>
          <w:szCs w:val="28"/>
        </w:rPr>
        <w:t xml:space="preserve"> </w:t>
      </w:r>
      <w:r w:rsidRPr="00F00229">
        <w:rPr>
          <w:sz w:val="28"/>
          <w:szCs w:val="28"/>
        </w:rPr>
        <w:t xml:space="preserve">млн. рублей за счет республиканского </w:t>
      </w:r>
      <w:r>
        <w:rPr>
          <w:sz w:val="28"/>
          <w:szCs w:val="28"/>
        </w:rPr>
        <w:t>и федерального бюджетов, из них 102,5</w:t>
      </w:r>
      <w:r w:rsidRPr="00334E55">
        <w:rPr>
          <w:color w:val="000000" w:themeColor="text1"/>
          <w:sz w:val="28"/>
          <w:szCs w:val="28"/>
        </w:rPr>
        <w:t xml:space="preserve"> </w:t>
      </w:r>
      <w:r w:rsidRPr="00F00229">
        <w:rPr>
          <w:sz w:val="28"/>
          <w:szCs w:val="28"/>
        </w:rPr>
        <w:t>млн.  рублей  - субсидии на возмещение затрат на сельс</w:t>
      </w:r>
      <w:r>
        <w:rPr>
          <w:sz w:val="28"/>
          <w:szCs w:val="28"/>
        </w:rPr>
        <w:t>кохозяйственное производство и  26,8</w:t>
      </w:r>
      <w:r w:rsidRPr="00F00229">
        <w:rPr>
          <w:sz w:val="28"/>
          <w:szCs w:val="28"/>
        </w:rPr>
        <w:t xml:space="preserve"> млн.</w:t>
      </w:r>
      <w:r>
        <w:rPr>
          <w:sz w:val="28"/>
          <w:szCs w:val="28"/>
        </w:rPr>
        <w:t xml:space="preserve"> </w:t>
      </w:r>
      <w:r w:rsidRPr="00F00229">
        <w:rPr>
          <w:sz w:val="28"/>
          <w:szCs w:val="28"/>
        </w:rPr>
        <w:t>руб. – гранты, направленные  на развитие деятельности крестьянских (фермерских) хозяйств.</w:t>
      </w:r>
      <w:r>
        <w:rPr>
          <w:sz w:val="28"/>
          <w:szCs w:val="28"/>
        </w:rPr>
        <w:t xml:space="preserve">  </w:t>
      </w:r>
    </w:p>
    <w:p w:rsidR="00E66A44" w:rsidRDefault="00E66A44" w:rsidP="00E66A44">
      <w:pPr>
        <w:ind w:firstLine="708"/>
        <w:jc w:val="both"/>
        <w:rPr>
          <w:b/>
          <w:sz w:val="28"/>
          <w:szCs w:val="28"/>
        </w:rPr>
      </w:pPr>
      <w:proofErr w:type="gramStart"/>
      <w:r w:rsidRPr="004843DE">
        <w:rPr>
          <w:b/>
          <w:sz w:val="28"/>
          <w:szCs w:val="28"/>
        </w:rPr>
        <w:t>Оценивая итоги состояния экономики района наблюдается рост инвестиционной</w:t>
      </w:r>
      <w:proofErr w:type="gramEnd"/>
      <w:r w:rsidRPr="004843DE">
        <w:rPr>
          <w:b/>
          <w:sz w:val="28"/>
          <w:szCs w:val="28"/>
        </w:rPr>
        <w:t xml:space="preserve"> активности хозяйствующих субъектов </w:t>
      </w:r>
      <w:r w:rsidRPr="007E5FB9">
        <w:rPr>
          <w:color w:val="FF0000"/>
          <w:sz w:val="28"/>
          <w:szCs w:val="28"/>
        </w:rPr>
        <w:t>(слайд  8)</w:t>
      </w:r>
      <w:r w:rsidRPr="007E5FB9">
        <w:rPr>
          <w:sz w:val="28"/>
          <w:szCs w:val="28"/>
        </w:rPr>
        <w:t>.</w:t>
      </w:r>
    </w:p>
    <w:p w:rsidR="00E66A44" w:rsidRPr="00EC3D76" w:rsidRDefault="00E66A44" w:rsidP="00E66A44">
      <w:pPr>
        <w:ind w:firstLine="708"/>
        <w:jc w:val="both"/>
        <w:rPr>
          <w:color w:val="000000" w:themeColor="text1"/>
          <w:sz w:val="28"/>
          <w:szCs w:val="28"/>
        </w:rPr>
      </w:pPr>
      <w:r w:rsidRPr="00EC3D76">
        <w:rPr>
          <w:color w:val="000000" w:themeColor="text1"/>
          <w:sz w:val="28"/>
          <w:szCs w:val="28"/>
        </w:rPr>
        <w:t>Объем инвестиций в основной</w:t>
      </w:r>
      <w:r w:rsidRPr="00EC3D76">
        <w:rPr>
          <w:b/>
          <w:color w:val="000000" w:themeColor="text1"/>
          <w:sz w:val="28"/>
          <w:szCs w:val="28"/>
        </w:rPr>
        <w:t xml:space="preserve"> </w:t>
      </w:r>
      <w:r w:rsidRPr="00EC3D76">
        <w:rPr>
          <w:color w:val="000000" w:themeColor="text1"/>
          <w:sz w:val="28"/>
          <w:szCs w:val="28"/>
        </w:rPr>
        <w:t>капитал за счет всех источников  финансирования за 2021 год составил 221 млн. руб. Это показатель по кругу крупных и средних предприятий района. С учетом субъектов малого бизнеса данный показатель составляет 466</w:t>
      </w:r>
      <w:r>
        <w:rPr>
          <w:color w:val="000000" w:themeColor="text1"/>
          <w:sz w:val="28"/>
          <w:szCs w:val="28"/>
        </w:rPr>
        <w:t xml:space="preserve"> млн</w:t>
      </w:r>
      <w:r w:rsidRPr="00EC3D76">
        <w:rPr>
          <w:color w:val="000000" w:themeColor="text1"/>
          <w:sz w:val="28"/>
          <w:szCs w:val="28"/>
        </w:rPr>
        <w:t>.</w:t>
      </w:r>
      <w:r>
        <w:rPr>
          <w:color w:val="000000" w:themeColor="text1"/>
          <w:sz w:val="28"/>
          <w:szCs w:val="28"/>
        </w:rPr>
        <w:t xml:space="preserve"> </w:t>
      </w:r>
      <w:r w:rsidRPr="00EC3D76">
        <w:rPr>
          <w:color w:val="000000" w:themeColor="text1"/>
          <w:sz w:val="28"/>
          <w:szCs w:val="28"/>
        </w:rPr>
        <w:t xml:space="preserve">руб. Всего создано 11 новых рабочих мест. </w:t>
      </w:r>
      <w:r w:rsidRPr="005B10A3">
        <w:rPr>
          <w:sz w:val="28"/>
          <w:szCs w:val="28"/>
        </w:rPr>
        <w:t>По рейтингу среди муниципальных образований район занимает 11 место</w:t>
      </w:r>
      <w:r>
        <w:rPr>
          <w:color w:val="000000" w:themeColor="text1"/>
          <w:sz w:val="28"/>
          <w:szCs w:val="28"/>
        </w:rPr>
        <w:t>.</w:t>
      </w:r>
    </w:p>
    <w:p w:rsidR="00E66A44" w:rsidRDefault="00E66A44" w:rsidP="00E66A44">
      <w:pPr>
        <w:ind w:firstLine="708"/>
        <w:jc w:val="both"/>
        <w:rPr>
          <w:sz w:val="28"/>
          <w:szCs w:val="28"/>
        </w:rPr>
      </w:pPr>
      <w:r w:rsidRPr="00F00229">
        <w:rPr>
          <w:sz w:val="28"/>
          <w:szCs w:val="28"/>
        </w:rPr>
        <w:t xml:space="preserve">Освоение инвестиций осуществляется  как в рамках отдельно выделенных инвестиционных проектов, так и в ходе текущей производственной деятельности предприятий и предпринимателей.  </w:t>
      </w:r>
    </w:p>
    <w:p w:rsidR="00E66A44" w:rsidRDefault="00E66A44" w:rsidP="00E66A44">
      <w:pPr>
        <w:pStyle w:val="af3"/>
        <w:tabs>
          <w:tab w:val="left" w:pos="1932"/>
        </w:tabs>
        <w:ind w:firstLine="709"/>
        <w:jc w:val="both"/>
        <w:rPr>
          <w:b/>
          <w:color w:val="000000"/>
          <w:sz w:val="28"/>
          <w:szCs w:val="28"/>
          <w:u w:val="single"/>
        </w:rPr>
      </w:pPr>
    </w:p>
    <w:p w:rsidR="00E66A44" w:rsidRPr="00736308" w:rsidRDefault="00E66A44" w:rsidP="00E66A44">
      <w:pPr>
        <w:pStyle w:val="af3"/>
        <w:tabs>
          <w:tab w:val="left" w:pos="1932"/>
        </w:tabs>
        <w:ind w:firstLine="709"/>
        <w:jc w:val="both"/>
        <w:rPr>
          <w:b/>
          <w:color w:val="000000"/>
          <w:sz w:val="28"/>
          <w:szCs w:val="28"/>
          <w:u w:val="single"/>
        </w:rPr>
      </w:pPr>
      <w:r>
        <w:rPr>
          <w:b/>
          <w:color w:val="000000"/>
          <w:sz w:val="28"/>
          <w:szCs w:val="28"/>
          <w:u w:val="single"/>
        </w:rPr>
        <w:t>Информация по реализующимся инвестиционным</w:t>
      </w:r>
      <w:r w:rsidRPr="00736308">
        <w:rPr>
          <w:b/>
          <w:color w:val="000000"/>
          <w:sz w:val="28"/>
          <w:szCs w:val="28"/>
          <w:u w:val="single"/>
        </w:rPr>
        <w:t xml:space="preserve"> проектам:</w:t>
      </w:r>
    </w:p>
    <w:p w:rsidR="00E66A44" w:rsidRDefault="00E66A44" w:rsidP="00E66A44">
      <w:pPr>
        <w:pStyle w:val="af3"/>
        <w:tabs>
          <w:tab w:val="left" w:pos="1932"/>
        </w:tabs>
        <w:ind w:firstLine="709"/>
        <w:jc w:val="both"/>
        <w:rPr>
          <w:color w:val="000000"/>
          <w:sz w:val="28"/>
          <w:szCs w:val="28"/>
        </w:rPr>
      </w:pPr>
    </w:p>
    <w:p w:rsidR="00E66A44" w:rsidRPr="00F00229" w:rsidRDefault="00E66A44" w:rsidP="00E66A44">
      <w:pPr>
        <w:pStyle w:val="af3"/>
        <w:tabs>
          <w:tab w:val="left" w:pos="1932"/>
        </w:tabs>
        <w:ind w:firstLine="709"/>
        <w:jc w:val="both"/>
        <w:rPr>
          <w:color w:val="000000"/>
          <w:sz w:val="28"/>
          <w:szCs w:val="28"/>
        </w:rPr>
      </w:pPr>
      <w:r w:rsidRPr="00F00229">
        <w:rPr>
          <w:color w:val="000000"/>
          <w:sz w:val="28"/>
          <w:szCs w:val="28"/>
        </w:rPr>
        <w:t>В настоящее время</w:t>
      </w:r>
      <w:r>
        <w:rPr>
          <w:color w:val="000000"/>
          <w:sz w:val="28"/>
          <w:szCs w:val="28"/>
        </w:rPr>
        <w:t xml:space="preserve">  в районе реализуются два крупных проекта</w:t>
      </w:r>
      <w:r w:rsidRPr="00F00229">
        <w:rPr>
          <w:color w:val="000000"/>
          <w:sz w:val="28"/>
          <w:szCs w:val="28"/>
        </w:rPr>
        <w:t>:</w:t>
      </w:r>
    </w:p>
    <w:p w:rsidR="00E66A44" w:rsidRPr="002F7897" w:rsidRDefault="00E66A44" w:rsidP="00E66A44">
      <w:pPr>
        <w:pStyle w:val="af3"/>
        <w:tabs>
          <w:tab w:val="left" w:pos="1932"/>
        </w:tabs>
        <w:ind w:firstLine="709"/>
        <w:jc w:val="both"/>
        <w:rPr>
          <w:color w:val="000000"/>
          <w:sz w:val="28"/>
          <w:szCs w:val="28"/>
        </w:rPr>
      </w:pPr>
      <w:r w:rsidRPr="001E1DFB">
        <w:rPr>
          <w:b/>
          <w:color w:val="000000"/>
          <w:sz w:val="28"/>
          <w:szCs w:val="28"/>
        </w:rPr>
        <w:lastRenderedPageBreak/>
        <w:t xml:space="preserve">- </w:t>
      </w:r>
      <w:r>
        <w:rPr>
          <w:b/>
          <w:color w:val="000000"/>
          <w:sz w:val="28"/>
          <w:szCs w:val="28"/>
        </w:rPr>
        <w:t xml:space="preserve">в сентябре 2021 года началась реализация проекта – по модернизации   элеватора в </w:t>
      </w:r>
      <w:r w:rsidRPr="001E1DFB">
        <w:rPr>
          <w:b/>
          <w:color w:val="000000"/>
          <w:sz w:val="28"/>
          <w:szCs w:val="28"/>
        </w:rPr>
        <w:t xml:space="preserve">«Агрофирма «Норов» в </w:t>
      </w:r>
      <w:proofErr w:type="spellStart"/>
      <w:r w:rsidRPr="001E1DFB">
        <w:rPr>
          <w:b/>
          <w:color w:val="000000"/>
          <w:sz w:val="28"/>
          <w:szCs w:val="28"/>
        </w:rPr>
        <w:t>п.ст</w:t>
      </w:r>
      <w:proofErr w:type="gramStart"/>
      <w:r w:rsidRPr="001E1DFB">
        <w:rPr>
          <w:b/>
          <w:color w:val="000000"/>
          <w:sz w:val="28"/>
          <w:szCs w:val="28"/>
        </w:rPr>
        <w:t>.В</w:t>
      </w:r>
      <w:proofErr w:type="gramEnd"/>
      <w:r w:rsidRPr="001E1DFB">
        <w:rPr>
          <w:b/>
          <w:color w:val="000000"/>
          <w:sz w:val="28"/>
          <w:szCs w:val="28"/>
        </w:rPr>
        <w:t>оеводское</w:t>
      </w:r>
      <w:proofErr w:type="spellEnd"/>
      <w:r w:rsidRPr="001E1DFB">
        <w:rPr>
          <w:b/>
          <w:color w:val="000000"/>
          <w:sz w:val="28"/>
          <w:szCs w:val="28"/>
        </w:rPr>
        <w:t xml:space="preserve">», на 45 тыс. тонн хранения зерна, (стоимость проекта – </w:t>
      </w:r>
      <w:r>
        <w:rPr>
          <w:b/>
          <w:color w:val="000000"/>
          <w:sz w:val="28"/>
          <w:szCs w:val="28"/>
        </w:rPr>
        <w:t>5</w:t>
      </w:r>
      <w:r w:rsidRPr="001E1DFB">
        <w:rPr>
          <w:b/>
          <w:color w:val="000000"/>
          <w:sz w:val="28"/>
          <w:szCs w:val="28"/>
        </w:rPr>
        <w:t xml:space="preserve">00 </w:t>
      </w:r>
      <w:proofErr w:type="spellStart"/>
      <w:r w:rsidRPr="001E1DFB">
        <w:rPr>
          <w:b/>
          <w:color w:val="000000"/>
          <w:sz w:val="28"/>
          <w:szCs w:val="28"/>
        </w:rPr>
        <w:t>млн.руб</w:t>
      </w:r>
      <w:proofErr w:type="spellEnd"/>
      <w:r w:rsidRPr="001E1DFB">
        <w:rPr>
          <w:b/>
          <w:color w:val="000000"/>
          <w:sz w:val="28"/>
          <w:szCs w:val="28"/>
        </w:rPr>
        <w:t xml:space="preserve">). </w:t>
      </w:r>
      <w:r>
        <w:rPr>
          <w:b/>
          <w:color w:val="000000"/>
          <w:sz w:val="28"/>
          <w:szCs w:val="28"/>
        </w:rPr>
        <w:t xml:space="preserve">Годы реализации </w:t>
      </w:r>
      <w:r w:rsidRPr="009D3134">
        <w:rPr>
          <w:b/>
          <w:color w:val="000000"/>
          <w:sz w:val="28"/>
          <w:szCs w:val="28"/>
        </w:rPr>
        <w:t>2021-2024</w:t>
      </w:r>
      <w:r>
        <w:rPr>
          <w:b/>
          <w:color w:val="000000"/>
          <w:sz w:val="28"/>
          <w:szCs w:val="28"/>
        </w:rPr>
        <w:t xml:space="preserve"> </w:t>
      </w:r>
      <w:proofErr w:type="spellStart"/>
      <w:r>
        <w:rPr>
          <w:b/>
          <w:color w:val="000000"/>
          <w:sz w:val="28"/>
          <w:szCs w:val="28"/>
        </w:rPr>
        <w:t>г.г</w:t>
      </w:r>
      <w:proofErr w:type="spellEnd"/>
      <w:r>
        <w:rPr>
          <w:b/>
          <w:color w:val="000000"/>
          <w:sz w:val="28"/>
          <w:szCs w:val="28"/>
        </w:rPr>
        <w:t>.  (б</w:t>
      </w:r>
      <w:r w:rsidRPr="001E1DFB">
        <w:rPr>
          <w:b/>
          <w:color w:val="000000"/>
          <w:sz w:val="28"/>
          <w:szCs w:val="28"/>
        </w:rPr>
        <w:t>удет создано 2</w:t>
      </w:r>
      <w:r>
        <w:rPr>
          <w:b/>
          <w:color w:val="000000"/>
          <w:sz w:val="28"/>
          <w:szCs w:val="28"/>
        </w:rPr>
        <w:t>0</w:t>
      </w:r>
      <w:r w:rsidRPr="001E1DFB">
        <w:rPr>
          <w:b/>
          <w:color w:val="000000"/>
          <w:sz w:val="28"/>
          <w:szCs w:val="28"/>
        </w:rPr>
        <w:t xml:space="preserve"> рабочих мест</w:t>
      </w:r>
      <w:r>
        <w:rPr>
          <w:b/>
          <w:color w:val="000000"/>
          <w:sz w:val="28"/>
          <w:szCs w:val="28"/>
        </w:rPr>
        <w:t>)</w:t>
      </w:r>
      <w:r w:rsidRPr="001E1DFB">
        <w:rPr>
          <w:b/>
          <w:color w:val="000000"/>
          <w:sz w:val="28"/>
          <w:szCs w:val="28"/>
        </w:rPr>
        <w:t>;</w:t>
      </w:r>
      <w:r>
        <w:rPr>
          <w:b/>
          <w:color w:val="000000"/>
          <w:sz w:val="28"/>
          <w:szCs w:val="28"/>
        </w:rPr>
        <w:t xml:space="preserve"> </w:t>
      </w:r>
      <w:r w:rsidRPr="002F7897">
        <w:rPr>
          <w:b/>
          <w:color w:val="FF0000"/>
          <w:sz w:val="28"/>
          <w:szCs w:val="28"/>
        </w:rPr>
        <w:t>(</w:t>
      </w:r>
      <w:r w:rsidRPr="002F7897">
        <w:rPr>
          <w:color w:val="FF0000"/>
          <w:sz w:val="28"/>
          <w:szCs w:val="28"/>
        </w:rPr>
        <w:t>с</w:t>
      </w:r>
      <w:r>
        <w:rPr>
          <w:color w:val="FF0000"/>
          <w:sz w:val="28"/>
          <w:szCs w:val="28"/>
        </w:rPr>
        <w:t xml:space="preserve">лайд </w:t>
      </w:r>
      <w:r w:rsidRPr="002F7897">
        <w:rPr>
          <w:color w:val="FF0000"/>
          <w:sz w:val="28"/>
          <w:szCs w:val="28"/>
        </w:rPr>
        <w:t>9)</w:t>
      </w:r>
    </w:p>
    <w:p w:rsidR="00E66A44" w:rsidRPr="002F7897" w:rsidRDefault="00E66A44" w:rsidP="00E66A44">
      <w:pPr>
        <w:pStyle w:val="af3"/>
        <w:tabs>
          <w:tab w:val="left" w:pos="1932"/>
        </w:tabs>
        <w:ind w:firstLine="709"/>
        <w:jc w:val="both"/>
        <w:rPr>
          <w:color w:val="000000"/>
          <w:sz w:val="28"/>
          <w:szCs w:val="28"/>
        </w:rPr>
      </w:pPr>
      <w:r w:rsidRPr="001E1DFB">
        <w:rPr>
          <w:b/>
          <w:color w:val="000000"/>
          <w:sz w:val="28"/>
          <w:szCs w:val="28"/>
        </w:rPr>
        <w:t>- ведется  строительство комбикормового завода на базе ООО МПК «</w:t>
      </w:r>
      <w:proofErr w:type="spellStart"/>
      <w:r w:rsidRPr="001E1DFB">
        <w:rPr>
          <w:b/>
          <w:color w:val="000000"/>
          <w:sz w:val="28"/>
          <w:szCs w:val="28"/>
        </w:rPr>
        <w:t>Норовский</w:t>
      </w:r>
      <w:proofErr w:type="spellEnd"/>
      <w:r w:rsidRPr="001E1DFB">
        <w:rPr>
          <w:b/>
          <w:color w:val="000000"/>
          <w:sz w:val="28"/>
          <w:szCs w:val="28"/>
        </w:rPr>
        <w:t>», проектной мощностью 10 тонн в час в пос. Красномайский (стоимость проекта 250 млн. руб.),</w:t>
      </w:r>
      <w:r>
        <w:rPr>
          <w:b/>
          <w:color w:val="000000"/>
          <w:sz w:val="28"/>
          <w:szCs w:val="28"/>
        </w:rPr>
        <w:t xml:space="preserve"> Годы реализации </w:t>
      </w:r>
      <w:r w:rsidRPr="009D3134">
        <w:rPr>
          <w:b/>
          <w:color w:val="000000"/>
          <w:sz w:val="28"/>
          <w:szCs w:val="28"/>
        </w:rPr>
        <w:t>2021-2022</w:t>
      </w:r>
      <w:r>
        <w:rPr>
          <w:b/>
          <w:color w:val="000000"/>
          <w:sz w:val="28"/>
          <w:szCs w:val="28"/>
        </w:rPr>
        <w:t xml:space="preserve"> </w:t>
      </w:r>
      <w:proofErr w:type="spellStart"/>
      <w:r>
        <w:rPr>
          <w:b/>
          <w:color w:val="000000"/>
          <w:sz w:val="28"/>
          <w:szCs w:val="28"/>
        </w:rPr>
        <w:t>г.г</w:t>
      </w:r>
      <w:proofErr w:type="spellEnd"/>
      <w:r>
        <w:rPr>
          <w:b/>
          <w:color w:val="000000"/>
          <w:sz w:val="28"/>
          <w:szCs w:val="28"/>
        </w:rPr>
        <w:t>.</w:t>
      </w:r>
      <w:r w:rsidRPr="001E1DFB">
        <w:rPr>
          <w:b/>
          <w:color w:val="000000"/>
          <w:sz w:val="28"/>
          <w:szCs w:val="28"/>
        </w:rPr>
        <w:t xml:space="preserve"> (будет создано </w:t>
      </w:r>
      <w:r>
        <w:rPr>
          <w:b/>
          <w:color w:val="000000"/>
          <w:sz w:val="28"/>
          <w:szCs w:val="28"/>
        </w:rPr>
        <w:t>8</w:t>
      </w:r>
      <w:r w:rsidRPr="001E1DFB">
        <w:rPr>
          <w:b/>
          <w:color w:val="000000"/>
          <w:sz w:val="28"/>
          <w:szCs w:val="28"/>
        </w:rPr>
        <w:t xml:space="preserve"> рабочих мест);</w:t>
      </w:r>
      <w:r>
        <w:rPr>
          <w:b/>
          <w:color w:val="000000"/>
          <w:sz w:val="28"/>
          <w:szCs w:val="28"/>
        </w:rPr>
        <w:t xml:space="preserve"> </w:t>
      </w:r>
      <w:r>
        <w:rPr>
          <w:color w:val="FF0000"/>
          <w:sz w:val="28"/>
          <w:szCs w:val="28"/>
        </w:rPr>
        <w:t xml:space="preserve">(слайд </w:t>
      </w:r>
      <w:r w:rsidRPr="002F7897">
        <w:rPr>
          <w:color w:val="FF0000"/>
          <w:sz w:val="28"/>
          <w:szCs w:val="28"/>
        </w:rPr>
        <w:t>10)</w:t>
      </w:r>
    </w:p>
    <w:p w:rsidR="00E66A44" w:rsidRPr="0085619E" w:rsidRDefault="00E66A44" w:rsidP="00E66A44">
      <w:pPr>
        <w:pStyle w:val="aff2"/>
        <w:ind w:firstLine="708"/>
        <w:jc w:val="both"/>
        <w:rPr>
          <w:color w:val="FF0000"/>
          <w:sz w:val="28"/>
          <w:szCs w:val="28"/>
        </w:rPr>
      </w:pPr>
      <w:r w:rsidRPr="0096238B">
        <w:rPr>
          <w:sz w:val="28"/>
          <w:szCs w:val="28"/>
        </w:rPr>
        <w:t>- реализуется проект ОАО АФ «Норов» по организации базы отдыха «</w:t>
      </w:r>
      <w:proofErr w:type="spellStart"/>
      <w:r w:rsidRPr="0096238B">
        <w:rPr>
          <w:sz w:val="28"/>
          <w:szCs w:val="28"/>
        </w:rPr>
        <w:t>Карнай</w:t>
      </w:r>
      <w:proofErr w:type="spellEnd"/>
      <w:r w:rsidRPr="0096238B">
        <w:rPr>
          <w:sz w:val="28"/>
          <w:szCs w:val="28"/>
        </w:rPr>
        <w:t xml:space="preserve">» (на данный момент вложено средств 10,0 млн. руб.), стоимость проекта   50 млн. руб., </w:t>
      </w:r>
      <w:r>
        <w:rPr>
          <w:sz w:val="28"/>
          <w:szCs w:val="28"/>
        </w:rPr>
        <w:t>(будет создано 3 рабочих места)</w:t>
      </w:r>
      <w:proofErr w:type="gramStart"/>
      <w:r>
        <w:rPr>
          <w:sz w:val="28"/>
          <w:szCs w:val="28"/>
        </w:rPr>
        <w:t>.</w:t>
      </w:r>
      <w:proofErr w:type="gramEnd"/>
      <w:r>
        <w:rPr>
          <w:sz w:val="28"/>
          <w:szCs w:val="28"/>
        </w:rPr>
        <w:t xml:space="preserve"> </w:t>
      </w:r>
      <w:r>
        <w:rPr>
          <w:color w:val="FF0000"/>
          <w:sz w:val="28"/>
          <w:szCs w:val="28"/>
        </w:rPr>
        <w:t>(</w:t>
      </w:r>
      <w:proofErr w:type="gramStart"/>
      <w:r>
        <w:rPr>
          <w:color w:val="FF0000"/>
          <w:sz w:val="28"/>
          <w:szCs w:val="28"/>
        </w:rPr>
        <w:t>с</w:t>
      </w:r>
      <w:proofErr w:type="gramEnd"/>
      <w:r>
        <w:rPr>
          <w:color w:val="FF0000"/>
          <w:sz w:val="28"/>
          <w:szCs w:val="28"/>
        </w:rPr>
        <w:t xml:space="preserve">лайд </w:t>
      </w:r>
      <w:r w:rsidRPr="0085619E">
        <w:rPr>
          <w:color w:val="FF0000"/>
          <w:sz w:val="28"/>
          <w:szCs w:val="28"/>
        </w:rPr>
        <w:t>11)</w:t>
      </w:r>
    </w:p>
    <w:p w:rsidR="00E66A44" w:rsidRDefault="00E66A44" w:rsidP="00E66A44">
      <w:pPr>
        <w:pStyle w:val="aff2"/>
        <w:ind w:firstLine="708"/>
        <w:jc w:val="both"/>
        <w:rPr>
          <w:b/>
          <w:sz w:val="28"/>
          <w:szCs w:val="28"/>
        </w:rPr>
      </w:pPr>
    </w:p>
    <w:p w:rsidR="00E66A44" w:rsidRPr="00FC04C1" w:rsidRDefault="00E66A44" w:rsidP="00E66A44">
      <w:pPr>
        <w:pStyle w:val="aff2"/>
        <w:ind w:firstLine="708"/>
        <w:jc w:val="both"/>
        <w:rPr>
          <w:b/>
          <w:sz w:val="28"/>
          <w:szCs w:val="28"/>
        </w:rPr>
      </w:pPr>
      <w:r w:rsidRPr="00FC04C1">
        <w:rPr>
          <w:b/>
          <w:sz w:val="28"/>
          <w:szCs w:val="28"/>
        </w:rPr>
        <w:t>Ведется строительство по малым формам хозяйствования:</w:t>
      </w:r>
    </w:p>
    <w:p w:rsidR="00E66A44" w:rsidRPr="00F00229" w:rsidRDefault="00E66A44" w:rsidP="00E66A44">
      <w:pPr>
        <w:pStyle w:val="af3"/>
        <w:tabs>
          <w:tab w:val="left" w:pos="1932"/>
        </w:tabs>
        <w:ind w:firstLine="709"/>
        <w:jc w:val="both"/>
        <w:rPr>
          <w:color w:val="000000"/>
          <w:sz w:val="28"/>
          <w:szCs w:val="28"/>
        </w:rPr>
      </w:pPr>
      <w:r w:rsidRPr="00F00229">
        <w:rPr>
          <w:color w:val="000000"/>
          <w:sz w:val="28"/>
          <w:szCs w:val="28"/>
        </w:rPr>
        <w:t xml:space="preserve">- </w:t>
      </w:r>
      <w:r>
        <w:rPr>
          <w:color w:val="000000"/>
          <w:sz w:val="28"/>
          <w:szCs w:val="28"/>
        </w:rPr>
        <w:t>реализуется проект С</w:t>
      </w:r>
      <w:r w:rsidRPr="00F00229">
        <w:rPr>
          <w:color w:val="000000"/>
          <w:sz w:val="28"/>
          <w:szCs w:val="28"/>
        </w:rPr>
        <w:t xml:space="preserve">троительство помещения для убоя и хранения водоплавающей птицы в </w:t>
      </w:r>
      <w:proofErr w:type="spellStart"/>
      <w:r w:rsidRPr="00F00229">
        <w:rPr>
          <w:color w:val="000000"/>
          <w:sz w:val="28"/>
          <w:szCs w:val="28"/>
        </w:rPr>
        <w:t>с</w:t>
      </w:r>
      <w:proofErr w:type="gramStart"/>
      <w:r w:rsidRPr="00F00229">
        <w:rPr>
          <w:color w:val="000000"/>
          <w:sz w:val="28"/>
          <w:szCs w:val="28"/>
        </w:rPr>
        <w:t>.К</w:t>
      </w:r>
      <w:proofErr w:type="gramEnd"/>
      <w:r w:rsidRPr="00F00229">
        <w:rPr>
          <w:color w:val="000000"/>
          <w:sz w:val="28"/>
          <w:szCs w:val="28"/>
        </w:rPr>
        <w:t>очкурово</w:t>
      </w:r>
      <w:proofErr w:type="spellEnd"/>
      <w:r w:rsidRPr="00F00229">
        <w:rPr>
          <w:color w:val="000000"/>
          <w:sz w:val="28"/>
          <w:szCs w:val="28"/>
        </w:rPr>
        <w:t xml:space="preserve"> на базе кооператива "Прогресс" (Поздняков А.В.) (стоимость проекта 23,7 млн. руб.), (будет создано 6 рабочих мест)</w:t>
      </w:r>
      <w:r>
        <w:rPr>
          <w:color w:val="000000"/>
          <w:sz w:val="28"/>
          <w:szCs w:val="28"/>
        </w:rPr>
        <w:t xml:space="preserve">; </w:t>
      </w:r>
      <w:r w:rsidRPr="00D52A3C">
        <w:rPr>
          <w:color w:val="FF0000"/>
          <w:sz w:val="28"/>
          <w:szCs w:val="28"/>
        </w:rPr>
        <w:t>(слайд 12)</w:t>
      </w:r>
    </w:p>
    <w:p w:rsidR="00E66A44" w:rsidRDefault="00E66A44" w:rsidP="00E66A44">
      <w:pPr>
        <w:pStyle w:val="af3"/>
        <w:tabs>
          <w:tab w:val="left" w:pos="1932"/>
        </w:tabs>
        <w:ind w:firstLine="709"/>
        <w:jc w:val="both"/>
        <w:rPr>
          <w:color w:val="000000"/>
          <w:sz w:val="28"/>
          <w:szCs w:val="28"/>
        </w:rPr>
      </w:pPr>
      <w:r w:rsidRPr="00F00229">
        <w:rPr>
          <w:color w:val="000000"/>
          <w:sz w:val="28"/>
          <w:szCs w:val="28"/>
        </w:rPr>
        <w:t xml:space="preserve">- ИП </w:t>
      </w:r>
      <w:proofErr w:type="spellStart"/>
      <w:r w:rsidRPr="00F00229">
        <w:rPr>
          <w:color w:val="000000"/>
          <w:sz w:val="28"/>
          <w:szCs w:val="28"/>
        </w:rPr>
        <w:t>Ширманкин</w:t>
      </w:r>
      <w:proofErr w:type="spellEnd"/>
      <w:r w:rsidRPr="00F00229">
        <w:rPr>
          <w:color w:val="000000"/>
          <w:sz w:val="28"/>
          <w:szCs w:val="28"/>
        </w:rPr>
        <w:t xml:space="preserve"> Д.Н. ведёт строительство сушильно-очистительного комплекса в </w:t>
      </w:r>
      <w:proofErr w:type="spellStart"/>
      <w:r w:rsidRPr="00F00229">
        <w:rPr>
          <w:color w:val="000000"/>
          <w:sz w:val="28"/>
          <w:szCs w:val="28"/>
        </w:rPr>
        <w:t>с</w:t>
      </w:r>
      <w:proofErr w:type="gramStart"/>
      <w:r w:rsidRPr="00F00229">
        <w:rPr>
          <w:color w:val="000000"/>
          <w:sz w:val="28"/>
          <w:szCs w:val="28"/>
        </w:rPr>
        <w:t>.Б</w:t>
      </w:r>
      <w:proofErr w:type="gramEnd"/>
      <w:r w:rsidRPr="00F00229">
        <w:rPr>
          <w:color w:val="000000"/>
          <w:sz w:val="28"/>
          <w:szCs w:val="28"/>
        </w:rPr>
        <w:t>улгаково</w:t>
      </w:r>
      <w:proofErr w:type="spellEnd"/>
      <w:r w:rsidRPr="00F00229">
        <w:rPr>
          <w:color w:val="000000"/>
          <w:sz w:val="28"/>
          <w:szCs w:val="28"/>
        </w:rPr>
        <w:t xml:space="preserve"> (стоимость проекта 50,0 млн. руб., в</w:t>
      </w:r>
      <w:r>
        <w:rPr>
          <w:color w:val="000000"/>
          <w:sz w:val="28"/>
          <w:szCs w:val="28"/>
        </w:rPr>
        <w:t xml:space="preserve"> плане создать  8 рабочих мест);</w:t>
      </w:r>
    </w:p>
    <w:p w:rsidR="00E66A44" w:rsidRPr="00D52A3C" w:rsidRDefault="00E66A44" w:rsidP="00E66A44">
      <w:pPr>
        <w:pStyle w:val="af3"/>
        <w:tabs>
          <w:tab w:val="left" w:pos="1932"/>
        </w:tabs>
        <w:ind w:firstLine="709"/>
        <w:jc w:val="both"/>
        <w:rPr>
          <w:color w:val="000000"/>
          <w:sz w:val="28"/>
          <w:szCs w:val="28"/>
        </w:rPr>
      </w:pPr>
      <w:r w:rsidRPr="00F00229">
        <w:rPr>
          <w:color w:val="000000"/>
          <w:sz w:val="28"/>
          <w:szCs w:val="28"/>
        </w:rPr>
        <w:t>-</w:t>
      </w:r>
      <w:r>
        <w:rPr>
          <w:color w:val="000000"/>
          <w:sz w:val="28"/>
          <w:szCs w:val="28"/>
        </w:rPr>
        <w:t xml:space="preserve"> </w:t>
      </w:r>
      <w:r w:rsidRPr="00F00229">
        <w:rPr>
          <w:color w:val="000000"/>
          <w:sz w:val="28"/>
          <w:szCs w:val="28"/>
        </w:rPr>
        <w:t xml:space="preserve">завершается капитальный ремонт животноводческого помещения КРС в </w:t>
      </w:r>
      <w:proofErr w:type="spellStart"/>
      <w:r w:rsidRPr="00F00229">
        <w:rPr>
          <w:color w:val="000000"/>
          <w:sz w:val="28"/>
          <w:szCs w:val="28"/>
        </w:rPr>
        <w:t>с</w:t>
      </w:r>
      <w:proofErr w:type="gramStart"/>
      <w:r w:rsidRPr="00F00229">
        <w:rPr>
          <w:color w:val="000000"/>
          <w:sz w:val="28"/>
          <w:szCs w:val="28"/>
        </w:rPr>
        <w:t>.С</w:t>
      </w:r>
      <w:proofErr w:type="gramEnd"/>
      <w:r w:rsidRPr="00F00229">
        <w:rPr>
          <w:color w:val="000000"/>
          <w:sz w:val="28"/>
          <w:szCs w:val="28"/>
        </w:rPr>
        <w:t>абаево</w:t>
      </w:r>
      <w:proofErr w:type="spellEnd"/>
      <w:r w:rsidRPr="00F00229">
        <w:rPr>
          <w:color w:val="000000"/>
          <w:sz w:val="28"/>
          <w:szCs w:val="28"/>
        </w:rPr>
        <w:t xml:space="preserve">  КФХ </w:t>
      </w:r>
      <w:proofErr w:type="spellStart"/>
      <w:r w:rsidRPr="00F00229">
        <w:rPr>
          <w:color w:val="000000"/>
          <w:sz w:val="28"/>
          <w:szCs w:val="28"/>
        </w:rPr>
        <w:t>Налейкин</w:t>
      </w:r>
      <w:proofErr w:type="spellEnd"/>
      <w:r w:rsidRPr="00F00229">
        <w:rPr>
          <w:color w:val="000000"/>
          <w:sz w:val="28"/>
          <w:szCs w:val="28"/>
        </w:rPr>
        <w:t xml:space="preserve"> А.В. (стоимость проекта 25,4 млн. руб.), (будет создано 3 рабочих места);</w:t>
      </w:r>
    </w:p>
    <w:p w:rsidR="00E66A44" w:rsidRPr="00C36844" w:rsidRDefault="00E66A44" w:rsidP="00E66A44">
      <w:pPr>
        <w:tabs>
          <w:tab w:val="left" w:pos="2730"/>
        </w:tabs>
        <w:contextualSpacing/>
        <w:jc w:val="both"/>
        <w:rPr>
          <w:sz w:val="28"/>
          <w:szCs w:val="28"/>
        </w:rPr>
      </w:pPr>
      <w:r>
        <w:rPr>
          <w:b/>
          <w:sz w:val="28"/>
          <w:szCs w:val="28"/>
        </w:rPr>
        <w:t xml:space="preserve">        </w:t>
      </w:r>
      <w:r w:rsidRPr="0045158E">
        <w:rPr>
          <w:b/>
          <w:sz w:val="28"/>
          <w:szCs w:val="28"/>
        </w:rPr>
        <w:t>В 2022 году планиру</w:t>
      </w:r>
      <w:r>
        <w:rPr>
          <w:b/>
          <w:sz w:val="28"/>
          <w:szCs w:val="28"/>
        </w:rPr>
        <w:t>ю</w:t>
      </w:r>
      <w:r w:rsidRPr="0045158E">
        <w:rPr>
          <w:b/>
          <w:sz w:val="28"/>
          <w:szCs w:val="28"/>
        </w:rPr>
        <w:t>тся</w:t>
      </w:r>
      <w:r>
        <w:rPr>
          <w:b/>
          <w:sz w:val="28"/>
          <w:szCs w:val="28"/>
        </w:rPr>
        <w:t xml:space="preserve"> </w:t>
      </w:r>
      <w:r w:rsidRPr="009E3357">
        <w:rPr>
          <w:b/>
          <w:sz w:val="28"/>
          <w:szCs w:val="28"/>
        </w:rPr>
        <w:t>начать реализацию инвестиционные проекты:</w:t>
      </w:r>
      <w:r>
        <w:rPr>
          <w:sz w:val="28"/>
          <w:szCs w:val="28"/>
        </w:rPr>
        <w:t xml:space="preserve"> </w:t>
      </w:r>
      <w:r w:rsidRPr="00C36844">
        <w:rPr>
          <w:sz w:val="28"/>
          <w:szCs w:val="28"/>
        </w:rPr>
        <w:t xml:space="preserve"> </w:t>
      </w:r>
    </w:p>
    <w:p w:rsidR="00E66A44" w:rsidRDefault="00E66A44" w:rsidP="00E66A44">
      <w:pPr>
        <w:contextualSpacing/>
        <w:jc w:val="both"/>
        <w:rPr>
          <w:sz w:val="28"/>
          <w:szCs w:val="28"/>
        </w:rPr>
      </w:pPr>
      <w:r>
        <w:rPr>
          <w:sz w:val="28"/>
          <w:szCs w:val="28"/>
        </w:rPr>
        <w:t xml:space="preserve">- </w:t>
      </w:r>
      <w:r w:rsidRPr="00C36844">
        <w:rPr>
          <w:sz w:val="28"/>
          <w:szCs w:val="28"/>
        </w:rPr>
        <w:t>«Строительство корпуса для производства мяса индейки»</w:t>
      </w:r>
      <w:r>
        <w:rPr>
          <w:sz w:val="28"/>
          <w:szCs w:val="28"/>
        </w:rPr>
        <w:t xml:space="preserve"> </w:t>
      </w:r>
      <w:r w:rsidRPr="00C36844">
        <w:rPr>
          <w:sz w:val="28"/>
          <w:szCs w:val="28"/>
        </w:rPr>
        <w:t>ООО МПК «</w:t>
      </w:r>
      <w:proofErr w:type="spellStart"/>
      <w:r w:rsidRPr="00C36844">
        <w:rPr>
          <w:sz w:val="28"/>
          <w:szCs w:val="28"/>
        </w:rPr>
        <w:t>Норовский</w:t>
      </w:r>
      <w:proofErr w:type="spellEnd"/>
      <w:r w:rsidRPr="00C36844">
        <w:rPr>
          <w:sz w:val="28"/>
          <w:szCs w:val="28"/>
        </w:rPr>
        <w:t>»</w:t>
      </w:r>
      <w:r>
        <w:rPr>
          <w:sz w:val="28"/>
          <w:szCs w:val="28"/>
        </w:rPr>
        <w:t xml:space="preserve"> в</w:t>
      </w:r>
      <w:r w:rsidRPr="00C36844">
        <w:rPr>
          <w:sz w:val="28"/>
          <w:szCs w:val="28"/>
        </w:rPr>
        <w:t xml:space="preserve"> с. </w:t>
      </w:r>
      <w:proofErr w:type="spellStart"/>
      <w:r w:rsidRPr="00C36844">
        <w:rPr>
          <w:sz w:val="28"/>
          <w:szCs w:val="28"/>
        </w:rPr>
        <w:t>Семилей</w:t>
      </w:r>
      <w:proofErr w:type="spellEnd"/>
      <w:r>
        <w:rPr>
          <w:sz w:val="28"/>
          <w:szCs w:val="28"/>
        </w:rPr>
        <w:t xml:space="preserve"> (стоимость проекта – 30,0 млн. руб., будет создано               1 новое рабочее место);</w:t>
      </w:r>
    </w:p>
    <w:p w:rsidR="00E66A44" w:rsidRDefault="00E66A44" w:rsidP="00E66A44">
      <w:pPr>
        <w:contextualSpacing/>
        <w:jc w:val="both"/>
        <w:rPr>
          <w:sz w:val="28"/>
          <w:szCs w:val="28"/>
        </w:rPr>
      </w:pPr>
      <w:r>
        <w:rPr>
          <w:sz w:val="28"/>
          <w:szCs w:val="28"/>
        </w:rPr>
        <w:t xml:space="preserve">- «Организация базы отдыха на берегу </w:t>
      </w:r>
      <w:proofErr w:type="spellStart"/>
      <w:r>
        <w:rPr>
          <w:sz w:val="28"/>
          <w:szCs w:val="28"/>
        </w:rPr>
        <w:t>р</w:t>
      </w:r>
      <w:proofErr w:type="gramStart"/>
      <w:r>
        <w:rPr>
          <w:sz w:val="28"/>
          <w:szCs w:val="28"/>
        </w:rPr>
        <w:t>.С</w:t>
      </w:r>
      <w:proofErr w:type="gramEnd"/>
      <w:r>
        <w:rPr>
          <w:sz w:val="28"/>
          <w:szCs w:val="28"/>
        </w:rPr>
        <w:t>ура</w:t>
      </w:r>
      <w:proofErr w:type="spellEnd"/>
      <w:r>
        <w:rPr>
          <w:sz w:val="28"/>
          <w:szCs w:val="28"/>
        </w:rPr>
        <w:t xml:space="preserve">», (стоимость проекта 20 </w:t>
      </w:r>
      <w:proofErr w:type="spellStart"/>
      <w:r>
        <w:rPr>
          <w:sz w:val="28"/>
          <w:szCs w:val="28"/>
        </w:rPr>
        <w:t>млн.руб</w:t>
      </w:r>
      <w:proofErr w:type="spellEnd"/>
      <w:r>
        <w:rPr>
          <w:sz w:val="28"/>
          <w:szCs w:val="28"/>
        </w:rPr>
        <w:t xml:space="preserve">.). Годы реализации 2022-2024 </w:t>
      </w:r>
      <w:proofErr w:type="spellStart"/>
      <w:r>
        <w:rPr>
          <w:sz w:val="28"/>
          <w:szCs w:val="28"/>
        </w:rPr>
        <w:t>г.г</w:t>
      </w:r>
      <w:proofErr w:type="spellEnd"/>
      <w:r>
        <w:rPr>
          <w:sz w:val="28"/>
          <w:szCs w:val="28"/>
        </w:rPr>
        <w:t xml:space="preserve">. (планируется создать 10 рабочих мест).                       </w:t>
      </w:r>
    </w:p>
    <w:p w:rsidR="00E66A44" w:rsidRPr="00D24630" w:rsidRDefault="00E66A44" w:rsidP="00E66A44">
      <w:pPr>
        <w:pStyle w:val="af3"/>
        <w:tabs>
          <w:tab w:val="left" w:pos="1932"/>
        </w:tabs>
        <w:ind w:firstLine="709"/>
        <w:jc w:val="both"/>
        <w:rPr>
          <w:color w:val="FF0000"/>
          <w:sz w:val="28"/>
          <w:szCs w:val="28"/>
        </w:rPr>
      </w:pPr>
      <w:r w:rsidRPr="00143CA8">
        <w:rPr>
          <w:color w:val="000000" w:themeColor="text1"/>
          <w:sz w:val="28"/>
          <w:szCs w:val="28"/>
        </w:rPr>
        <w:t xml:space="preserve">За счет реализации данных проектов за период 2021-2024 годы будет привлечено  1 млрд. 12 млн. 500 тыс. руб. внебюджетных средств и создано 61 новое рабочее место, </w:t>
      </w:r>
      <w:r>
        <w:rPr>
          <w:color w:val="000000" w:themeColor="text1"/>
          <w:sz w:val="28"/>
          <w:szCs w:val="28"/>
        </w:rPr>
        <w:t xml:space="preserve">в </w:t>
      </w:r>
      <w:proofErr w:type="spellStart"/>
      <w:r>
        <w:rPr>
          <w:color w:val="000000" w:themeColor="text1"/>
          <w:sz w:val="28"/>
          <w:szCs w:val="28"/>
        </w:rPr>
        <w:t>т.ч</w:t>
      </w:r>
      <w:proofErr w:type="spellEnd"/>
      <w:r>
        <w:rPr>
          <w:color w:val="000000" w:themeColor="text1"/>
          <w:sz w:val="28"/>
          <w:szCs w:val="28"/>
        </w:rPr>
        <w:t xml:space="preserve">. в 2022 году – 17 рабочих мест. </w:t>
      </w:r>
      <w:r w:rsidRPr="00143CA8">
        <w:rPr>
          <w:color w:val="000000" w:themeColor="text1"/>
          <w:sz w:val="28"/>
          <w:szCs w:val="28"/>
        </w:rPr>
        <w:t xml:space="preserve"> 90% </w:t>
      </w:r>
      <w:proofErr w:type="spellStart"/>
      <w:r w:rsidRPr="00143CA8">
        <w:rPr>
          <w:color w:val="000000" w:themeColor="text1"/>
          <w:sz w:val="28"/>
          <w:szCs w:val="28"/>
        </w:rPr>
        <w:t>инвествложений</w:t>
      </w:r>
      <w:proofErr w:type="spellEnd"/>
      <w:r w:rsidRPr="00143CA8">
        <w:rPr>
          <w:color w:val="000000" w:themeColor="text1"/>
          <w:sz w:val="28"/>
          <w:szCs w:val="28"/>
        </w:rPr>
        <w:t xml:space="preserve"> приходится на </w:t>
      </w:r>
      <w:proofErr w:type="spellStart"/>
      <w:r w:rsidRPr="00143CA8">
        <w:rPr>
          <w:color w:val="000000" w:themeColor="text1"/>
          <w:sz w:val="28"/>
          <w:szCs w:val="28"/>
        </w:rPr>
        <w:t>Агроходинг</w:t>
      </w:r>
      <w:proofErr w:type="spellEnd"/>
      <w:r w:rsidRPr="00143CA8">
        <w:rPr>
          <w:color w:val="000000" w:themeColor="text1"/>
          <w:sz w:val="28"/>
          <w:szCs w:val="28"/>
        </w:rPr>
        <w:t xml:space="preserve"> «Норов»</w:t>
      </w:r>
      <w:proofErr w:type="gramStart"/>
      <w:r w:rsidRPr="00143CA8">
        <w:rPr>
          <w:color w:val="000000" w:themeColor="text1"/>
          <w:sz w:val="28"/>
          <w:szCs w:val="28"/>
        </w:rPr>
        <w:t>.</w:t>
      </w:r>
      <w:proofErr w:type="gramEnd"/>
      <w:r>
        <w:rPr>
          <w:color w:val="000000" w:themeColor="text1"/>
          <w:sz w:val="28"/>
          <w:szCs w:val="28"/>
        </w:rPr>
        <w:t xml:space="preserve"> </w:t>
      </w:r>
      <w:r w:rsidRPr="00D24630">
        <w:rPr>
          <w:color w:val="FF0000"/>
          <w:sz w:val="28"/>
          <w:szCs w:val="28"/>
        </w:rPr>
        <w:t>(</w:t>
      </w:r>
      <w:proofErr w:type="gramStart"/>
      <w:r>
        <w:rPr>
          <w:color w:val="FF0000"/>
          <w:sz w:val="28"/>
          <w:szCs w:val="28"/>
        </w:rPr>
        <w:t>с</w:t>
      </w:r>
      <w:proofErr w:type="gramEnd"/>
      <w:r>
        <w:rPr>
          <w:color w:val="FF0000"/>
          <w:sz w:val="28"/>
          <w:szCs w:val="28"/>
        </w:rPr>
        <w:t xml:space="preserve">лайд </w:t>
      </w:r>
      <w:r w:rsidRPr="00D24630">
        <w:rPr>
          <w:color w:val="FF0000"/>
          <w:sz w:val="28"/>
          <w:szCs w:val="28"/>
        </w:rPr>
        <w:t>13)</w:t>
      </w:r>
    </w:p>
    <w:p w:rsidR="00E66A44" w:rsidRDefault="00E66A44" w:rsidP="00E66A44">
      <w:pPr>
        <w:pStyle w:val="af3"/>
        <w:tabs>
          <w:tab w:val="left" w:pos="1932"/>
        </w:tabs>
        <w:ind w:firstLine="709"/>
        <w:jc w:val="both"/>
        <w:rPr>
          <w:color w:val="000000"/>
          <w:sz w:val="28"/>
          <w:szCs w:val="28"/>
        </w:rPr>
      </w:pPr>
    </w:p>
    <w:p w:rsidR="00E66A44" w:rsidRPr="00F00229" w:rsidRDefault="00E66A44" w:rsidP="00E66A44">
      <w:pPr>
        <w:spacing w:line="360" w:lineRule="auto"/>
        <w:rPr>
          <w:b/>
          <w:sz w:val="28"/>
          <w:szCs w:val="28"/>
        </w:rPr>
      </w:pPr>
      <w:r w:rsidRPr="00F00229">
        <w:rPr>
          <w:b/>
          <w:sz w:val="28"/>
          <w:szCs w:val="28"/>
        </w:rPr>
        <w:t>В районе продолжается работа  по социальному обустройству села.</w:t>
      </w:r>
      <w:r>
        <w:rPr>
          <w:b/>
          <w:sz w:val="28"/>
          <w:szCs w:val="28"/>
        </w:rPr>
        <w:t xml:space="preserve"> </w:t>
      </w:r>
    </w:p>
    <w:p w:rsidR="00E66A44" w:rsidRPr="00F00229" w:rsidRDefault="00E66A44" w:rsidP="00E66A44">
      <w:pPr>
        <w:jc w:val="both"/>
        <w:rPr>
          <w:sz w:val="28"/>
          <w:szCs w:val="28"/>
        </w:rPr>
      </w:pPr>
      <w:r w:rsidRPr="00F00229">
        <w:rPr>
          <w:b/>
          <w:sz w:val="28"/>
          <w:szCs w:val="28"/>
        </w:rPr>
        <w:tab/>
      </w:r>
      <w:r w:rsidRPr="00F00229">
        <w:rPr>
          <w:sz w:val="28"/>
          <w:szCs w:val="28"/>
        </w:rPr>
        <w:t xml:space="preserve">Но решить все проблемные вопросы только силами  государства, без участия бизнеса, невозможно. Поэтому сегодня мне бы хотелось отметить тех, кто проявляет  </w:t>
      </w:r>
      <w:r w:rsidRPr="00F00229">
        <w:rPr>
          <w:sz w:val="28"/>
          <w:szCs w:val="28"/>
        </w:rPr>
        <w:lastRenderedPageBreak/>
        <w:t xml:space="preserve">социальную ответственность  бизнеса, и оказывает  прямую поддержку  сельским территориям.  </w:t>
      </w:r>
    </w:p>
    <w:p w:rsidR="00E66A44" w:rsidRPr="00927FBC" w:rsidRDefault="00E66A44" w:rsidP="00E66A44">
      <w:pPr>
        <w:ind w:firstLine="708"/>
        <w:jc w:val="both"/>
        <w:rPr>
          <w:color w:val="000000"/>
          <w:sz w:val="28"/>
          <w:szCs w:val="28"/>
        </w:rPr>
      </w:pPr>
      <w:r w:rsidRPr="00F00229">
        <w:rPr>
          <w:sz w:val="28"/>
          <w:szCs w:val="28"/>
        </w:rPr>
        <w:t>Так, агрохолдинг Норов за последние 2 года инвестировал около 25</w:t>
      </w:r>
      <w:r>
        <w:rPr>
          <w:sz w:val="28"/>
          <w:szCs w:val="28"/>
        </w:rPr>
        <w:t xml:space="preserve">,0 </w:t>
      </w:r>
      <w:proofErr w:type="spellStart"/>
      <w:r>
        <w:rPr>
          <w:sz w:val="28"/>
          <w:szCs w:val="28"/>
        </w:rPr>
        <w:t>млн</w:t>
      </w:r>
      <w:proofErr w:type="gramStart"/>
      <w:r>
        <w:rPr>
          <w:sz w:val="28"/>
          <w:szCs w:val="28"/>
        </w:rPr>
        <w:t>.р</w:t>
      </w:r>
      <w:proofErr w:type="gramEnd"/>
      <w:r>
        <w:rPr>
          <w:sz w:val="28"/>
          <w:szCs w:val="28"/>
        </w:rPr>
        <w:t>уб</w:t>
      </w:r>
      <w:proofErr w:type="spellEnd"/>
      <w:r>
        <w:rPr>
          <w:sz w:val="28"/>
          <w:szCs w:val="28"/>
        </w:rPr>
        <w:t>. С</w:t>
      </w:r>
      <w:r w:rsidRPr="00927FBC">
        <w:rPr>
          <w:sz w:val="28"/>
          <w:szCs w:val="28"/>
        </w:rPr>
        <w:t xml:space="preserve">редства направлены на строительство </w:t>
      </w:r>
      <w:r>
        <w:rPr>
          <w:sz w:val="28"/>
          <w:szCs w:val="28"/>
        </w:rPr>
        <w:t>М</w:t>
      </w:r>
      <w:r w:rsidRPr="00927FBC">
        <w:rPr>
          <w:sz w:val="28"/>
          <w:szCs w:val="28"/>
        </w:rPr>
        <w:t>емориального комплекса</w:t>
      </w:r>
      <w:r>
        <w:rPr>
          <w:sz w:val="28"/>
          <w:szCs w:val="28"/>
        </w:rPr>
        <w:t>,</w:t>
      </w:r>
      <w:r w:rsidRPr="00927FBC">
        <w:rPr>
          <w:sz w:val="28"/>
          <w:szCs w:val="28"/>
        </w:rPr>
        <w:t xml:space="preserve">  реконструкцию храма в пос. станция Воеводское и на о</w:t>
      </w:r>
      <w:r w:rsidRPr="00927FBC">
        <w:rPr>
          <w:color w:val="000000"/>
          <w:sz w:val="28"/>
          <w:szCs w:val="28"/>
        </w:rPr>
        <w:t>рганизацию базы отдыха «</w:t>
      </w:r>
      <w:proofErr w:type="spellStart"/>
      <w:r w:rsidRPr="00927FBC">
        <w:rPr>
          <w:color w:val="000000"/>
          <w:sz w:val="28"/>
          <w:szCs w:val="28"/>
        </w:rPr>
        <w:t>Карнай</w:t>
      </w:r>
      <w:proofErr w:type="spellEnd"/>
      <w:r w:rsidRPr="00927FBC">
        <w:rPr>
          <w:color w:val="000000"/>
          <w:sz w:val="28"/>
          <w:szCs w:val="28"/>
        </w:rPr>
        <w:t xml:space="preserve">». </w:t>
      </w:r>
    </w:p>
    <w:p w:rsidR="00E66A44" w:rsidRDefault="00E66A44" w:rsidP="00E66A44">
      <w:pPr>
        <w:ind w:firstLine="708"/>
        <w:jc w:val="both"/>
        <w:rPr>
          <w:sz w:val="28"/>
          <w:szCs w:val="28"/>
        </w:rPr>
      </w:pPr>
      <w:r w:rsidRPr="00F00229">
        <w:rPr>
          <w:sz w:val="28"/>
          <w:szCs w:val="28"/>
        </w:rPr>
        <w:t xml:space="preserve">КФХ </w:t>
      </w:r>
      <w:proofErr w:type="spellStart"/>
      <w:r w:rsidRPr="00F00229">
        <w:rPr>
          <w:sz w:val="28"/>
          <w:szCs w:val="28"/>
        </w:rPr>
        <w:t>Парваткин</w:t>
      </w:r>
      <w:proofErr w:type="spellEnd"/>
      <w:r w:rsidRPr="00F00229">
        <w:rPr>
          <w:sz w:val="28"/>
          <w:szCs w:val="28"/>
        </w:rPr>
        <w:t xml:space="preserve"> А.В. инвестировал - 2,5 </w:t>
      </w:r>
      <w:proofErr w:type="spellStart"/>
      <w:r w:rsidRPr="00F00229">
        <w:rPr>
          <w:sz w:val="28"/>
          <w:szCs w:val="28"/>
        </w:rPr>
        <w:t>млн.руб</w:t>
      </w:r>
      <w:proofErr w:type="spellEnd"/>
      <w:r w:rsidRPr="00F00229">
        <w:rPr>
          <w:sz w:val="28"/>
          <w:szCs w:val="28"/>
        </w:rPr>
        <w:t xml:space="preserve">. на подготовку ПСД и строительство дорог в </w:t>
      </w:r>
      <w:proofErr w:type="spellStart"/>
      <w:r w:rsidRPr="00F00229">
        <w:rPr>
          <w:sz w:val="28"/>
          <w:szCs w:val="28"/>
        </w:rPr>
        <w:t>с</w:t>
      </w:r>
      <w:proofErr w:type="gramStart"/>
      <w:r w:rsidRPr="00F00229">
        <w:rPr>
          <w:sz w:val="28"/>
          <w:szCs w:val="28"/>
        </w:rPr>
        <w:t>.М</w:t>
      </w:r>
      <w:proofErr w:type="gramEnd"/>
      <w:r w:rsidRPr="00F00229">
        <w:rPr>
          <w:sz w:val="28"/>
          <w:szCs w:val="28"/>
        </w:rPr>
        <w:t>ордовское</w:t>
      </w:r>
      <w:proofErr w:type="spellEnd"/>
      <w:r w:rsidRPr="00F00229">
        <w:rPr>
          <w:sz w:val="28"/>
          <w:szCs w:val="28"/>
        </w:rPr>
        <w:t xml:space="preserve"> Давыдово и </w:t>
      </w:r>
      <w:proofErr w:type="spellStart"/>
      <w:r w:rsidRPr="00F00229">
        <w:rPr>
          <w:sz w:val="28"/>
          <w:szCs w:val="28"/>
        </w:rPr>
        <w:t>с.Сабаево</w:t>
      </w:r>
      <w:proofErr w:type="spellEnd"/>
      <w:r w:rsidRPr="00F00229">
        <w:rPr>
          <w:sz w:val="28"/>
          <w:szCs w:val="28"/>
        </w:rPr>
        <w:t>.</w:t>
      </w:r>
    </w:p>
    <w:p w:rsidR="00E66A44" w:rsidRDefault="00E66A44" w:rsidP="00E66A44">
      <w:pPr>
        <w:ind w:firstLine="708"/>
        <w:jc w:val="both"/>
        <w:rPr>
          <w:sz w:val="28"/>
          <w:szCs w:val="28"/>
        </w:rPr>
      </w:pPr>
    </w:p>
    <w:p w:rsidR="00E66A44" w:rsidRDefault="00E66A44" w:rsidP="00E66A44">
      <w:pPr>
        <w:tabs>
          <w:tab w:val="left" w:pos="567"/>
        </w:tabs>
        <w:jc w:val="center"/>
        <w:rPr>
          <w:b/>
          <w:sz w:val="28"/>
          <w:szCs w:val="28"/>
        </w:rPr>
      </w:pPr>
      <w:r>
        <w:rPr>
          <w:b/>
          <w:sz w:val="28"/>
          <w:szCs w:val="28"/>
        </w:rPr>
        <w:t>М</w:t>
      </w:r>
      <w:r w:rsidRPr="005E77F7">
        <w:rPr>
          <w:b/>
          <w:sz w:val="28"/>
          <w:szCs w:val="28"/>
        </w:rPr>
        <w:t>ало</w:t>
      </w:r>
      <w:r>
        <w:rPr>
          <w:b/>
          <w:sz w:val="28"/>
          <w:szCs w:val="28"/>
        </w:rPr>
        <w:t>е</w:t>
      </w:r>
      <w:r w:rsidRPr="005E77F7">
        <w:rPr>
          <w:b/>
          <w:sz w:val="28"/>
          <w:szCs w:val="28"/>
        </w:rPr>
        <w:t xml:space="preserve"> и средне</w:t>
      </w:r>
      <w:r>
        <w:rPr>
          <w:b/>
          <w:sz w:val="28"/>
          <w:szCs w:val="28"/>
        </w:rPr>
        <w:t>е</w:t>
      </w:r>
      <w:r w:rsidRPr="005E77F7">
        <w:rPr>
          <w:b/>
          <w:sz w:val="28"/>
          <w:szCs w:val="28"/>
        </w:rPr>
        <w:t xml:space="preserve"> предпринимательств</w:t>
      </w:r>
      <w:r>
        <w:rPr>
          <w:b/>
          <w:sz w:val="28"/>
          <w:szCs w:val="28"/>
        </w:rPr>
        <w:t>о</w:t>
      </w:r>
    </w:p>
    <w:p w:rsidR="00E66A44" w:rsidRPr="007160CB" w:rsidRDefault="00E66A44" w:rsidP="00E66A44">
      <w:pPr>
        <w:tabs>
          <w:tab w:val="left" w:pos="0"/>
        </w:tabs>
        <w:ind w:firstLine="709"/>
        <w:jc w:val="both"/>
        <w:rPr>
          <w:sz w:val="28"/>
          <w:szCs w:val="28"/>
        </w:rPr>
      </w:pPr>
      <w:r w:rsidRPr="007160CB">
        <w:rPr>
          <w:sz w:val="28"/>
          <w:szCs w:val="28"/>
        </w:rPr>
        <w:t>В различных сферах экономики на территории района осуществляют хозяйственную деятельность 173 субъекта МСП</w:t>
      </w:r>
      <w:r>
        <w:rPr>
          <w:sz w:val="28"/>
          <w:szCs w:val="28"/>
        </w:rPr>
        <w:t xml:space="preserve">,  темп роста к уровню 2020 года 107%.  </w:t>
      </w:r>
      <w:r w:rsidRPr="007160CB">
        <w:rPr>
          <w:sz w:val="28"/>
          <w:szCs w:val="28"/>
        </w:rPr>
        <w:t xml:space="preserve">На 1 января 2022 года </w:t>
      </w:r>
      <w:proofErr w:type="spellStart"/>
      <w:r w:rsidRPr="007160CB">
        <w:rPr>
          <w:sz w:val="28"/>
          <w:szCs w:val="28"/>
        </w:rPr>
        <w:t>самозанятых</w:t>
      </w:r>
      <w:proofErr w:type="spellEnd"/>
      <w:r w:rsidRPr="007160CB">
        <w:rPr>
          <w:sz w:val="28"/>
          <w:szCs w:val="28"/>
        </w:rPr>
        <w:t xml:space="preserve"> граждан составляет 71 человек,  в том числе зарегистрированных в  2021 году – 49 человек.</w:t>
      </w:r>
    </w:p>
    <w:p w:rsidR="00E66A44" w:rsidRDefault="00E66A44" w:rsidP="00E66A44">
      <w:pPr>
        <w:tabs>
          <w:tab w:val="left" w:pos="0"/>
        </w:tabs>
        <w:ind w:firstLine="709"/>
        <w:jc w:val="both"/>
        <w:rPr>
          <w:sz w:val="28"/>
          <w:szCs w:val="28"/>
        </w:rPr>
      </w:pPr>
      <w:proofErr w:type="gramStart"/>
      <w:r>
        <w:rPr>
          <w:sz w:val="28"/>
          <w:szCs w:val="28"/>
        </w:rPr>
        <w:t xml:space="preserve">В отчетном году в </w:t>
      </w:r>
      <w:r w:rsidRPr="007160CB">
        <w:rPr>
          <w:sz w:val="28"/>
          <w:szCs w:val="28"/>
        </w:rPr>
        <w:t xml:space="preserve">рамках реализации мероприятий "Стимулирование развития приоритетных </w:t>
      </w:r>
      <w:proofErr w:type="spellStart"/>
      <w:r w:rsidRPr="007160CB">
        <w:rPr>
          <w:sz w:val="28"/>
          <w:szCs w:val="28"/>
        </w:rPr>
        <w:t>подотраслей</w:t>
      </w:r>
      <w:proofErr w:type="spellEnd"/>
      <w:r w:rsidRPr="007160CB">
        <w:rPr>
          <w:sz w:val="28"/>
          <w:szCs w:val="28"/>
        </w:rPr>
        <w:t xml:space="preserve"> агропромышленного комплекса и развитие малых форм хозяйствования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грант</w:t>
      </w:r>
      <w:r>
        <w:rPr>
          <w:sz w:val="28"/>
          <w:szCs w:val="28"/>
        </w:rPr>
        <w:t>ы</w:t>
      </w:r>
      <w:r w:rsidRPr="007160CB">
        <w:rPr>
          <w:sz w:val="28"/>
          <w:szCs w:val="28"/>
        </w:rPr>
        <w:t xml:space="preserve"> получили 2 субъекта малого бизнеса (на общую сумму 26,8 млн. рублей), осуществляющие свою деятельность на территории </w:t>
      </w:r>
      <w:proofErr w:type="spellStart"/>
      <w:r w:rsidRPr="007160CB">
        <w:rPr>
          <w:sz w:val="28"/>
          <w:szCs w:val="28"/>
        </w:rPr>
        <w:t>Кочкуровского</w:t>
      </w:r>
      <w:proofErr w:type="spellEnd"/>
      <w:r w:rsidRPr="007160CB">
        <w:rPr>
          <w:sz w:val="28"/>
          <w:szCs w:val="28"/>
        </w:rPr>
        <w:t xml:space="preserve"> муниципального района.</w:t>
      </w:r>
      <w:proofErr w:type="gramEnd"/>
    </w:p>
    <w:p w:rsidR="00E66A44" w:rsidRPr="007160CB" w:rsidRDefault="00E66A44" w:rsidP="00E66A44">
      <w:pPr>
        <w:pBdr>
          <w:bottom w:val="single" w:sz="6" w:space="2" w:color="FFFFFF"/>
        </w:pBdr>
        <w:ind w:firstLine="708"/>
        <w:contextualSpacing/>
        <w:jc w:val="both"/>
        <w:rPr>
          <w:sz w:val="28"/>
          <w:szCs w:val="28"/>
        </w:rPr>
      </w:pPr>
      <w:r w:rsidRPr="007160CB">
        <w:rPr>
          <w:sz w:val="28"/>
          <w:szCs w:val="28"/>
        </w:rPr>
        <w:t xml:space="preserve">В текущем году планируется участие в конкурсе крестьянского фермерского хозяйства на получение </w:t>
      </w:r>
      <w:proofErr w:type="spellStart"/>
      <w:r w:rsidRPr="007160CB">
        <w:rPr>
          <w:sz w:val="28"/>
          <w:szCs w:val="28"/>
        </w:rPr>
        <w:t>грантовой</w:t>
      </w:r>
      <w:proofErr w:type="spellEnd"/>
      <w:r w:rsidRPr="007160CB">
        <w:rPr>
          <w:sz w:val="28"/>
          <w:szCs w:val="28"/>
        </w:rPr>
        <w:t xml:space="preserve"> поддержки на развитие семейных ферм.  Направление деятельности: разведение водоплавающей птицы (уток). Стоимость проекта 12,5 </w:t>
      </w:r>
      <w:proofErr w:type="spellStart"/>
      <w:r w:rsidRPr="007160CB">
        <w:rPr>
          <w:sz w:val="28"/>
          <w:szCs w:val="28"/>
        </w:rPr>
        <w:t>млн</w:t>
      </w:r>
      <w:proofErr w:type="gramStart"/>
      <w:r w:rsidRPr="007160CB">
        <w:rPr>
          <w:sz w:val="28"/>
          <w:szCs w:val="28"/>
        </w:rPr>
        <w:t>.р</w:t>
      </w:r>
      <w:proofErr w:type="gramEnd"/>
      <w:r w:rsidRPr="007160CB">
        <w:rPr>
          <w:sz w:val="28"/>
          <w:szCs w:val="28"/>
        </w:rPr>
        <w:t>уб</w:t>
      </w:r>
      <w:proofErr w:type="spellEnd"/>
      <w:r w:rsidRPr="007160CB">
        <w:rPr>
          <w:sz w:val="28"/>
          <w:szCs w:val="28"/>
        </w:rPr>
        <w:t>. При введении на проектную мощность планируется ежегодно производить 50,0 тонн мяса. (</w:t>
      </w:r>
      <w:r>
        <w:rPr>
          <w:sz w:val="28"/>
          <w:szCs w:val="28"/>
        </w:rPr>
        <w:t xml:space="preserve">в плане создать </w:t>
      </w:r>
      <w:r w:rsidRPr="007160CB">
        <w:rPr>
          <w:sz w:val="28"/>
          <w:szCs w:val="28"/>
        </w:rPr>
        <w:t>2 рабочих места).</w:t>
      </w:r>
    </w:p>
    <w:p w:rsidR="00E66A44" w:rsidRPr="007160CB" w:rsidRDefault="00E66A44" w:rsidP="00E66A44">
      <w:pPr>
        <w:tabs>
          <w:tab w:val="left" w:pos="0"/>
        </w:tabs>
        <w:ind w:firstLine="709"/>
        <w:jc w:val="both"/>
        <w:rPr>
          <w:sz w:val="28"/>
          <w:szCs w:val="28"/>
        </w:rPr>
      </w:pPr>
      <w:r w:rsidRPr="007160CB">
        <w:rPr>
          <w:sz w:val="28"/>
          <w:szCs w:val="28"/>
        </w:rPr>
        <w:t>Еще одним финансовым инструментом поддержки бизнеса в 2021 году стали выплаты на основании социального контракта на развитие предпринимательск</w:t>
      </w:r>
      <w:r>
        <w:rPr>
          <w:sz w:val="28"/>
          <w:szCs w:val="28"/>
        </w:rPr>
        <w:t xml:space="preserve">ой деятельности и </w:t>
      </w:r>
      <w:proofErr w:type="spellStart"/>
      <w:r>
        <w:rPr>
          <w:sz w:val="28"/>
          <w:szCs w:val="28"/>
        </w:rPr>
        <w:t>самозанятости</w:t>
      </w:r>
      <w:proofErr w:type="spellEnd"/>
      <w:r>
        <w:rPr>
          <w:sz w:val="28"/>
          <w:szCs w:val="28"/>
        </w:rPr>
        <w:t xml:space="preserve"> (</w:t>
      </w:r>
      <w:r w:rsidRPr="007160CB">
        <w:rPr>
          <w:sz w:val="28"/>
          <w:szCs w:val="28"/>
        </w:rPr>
        <w:t>14 человек открыли собственное дело с финансовой поддержкой 250 тыс. рублей каждому на общую сумму 3 млн. 500 тыс. рублей</w:t>
      </w:r>
      <w:r>
        <w:rPr>
          <w:sz w:val="28"/>
          <w:szCs w:val="28"/>
        </w:rPr>
        <w:t>)</w:t>
      </w:r>
      <w:r w:rsidRPr="007160CB">
        <w:rPr>
          <w:sz w:val="28"/>
          <w:szCs w:val="28"/>
        </w:rPr>
        <w:t>.</w:t>
      </w:r>
    </w:p>
    <w:p w:rsidR="00E66A44" w:rsidRPr="007160CB" w:rsidRDefault="00E66A44" w:rsidP="00E66A44">
      <w:pPr>
        <w:tabs>
          <w:tab w:val="left" w:pos="567"/>
        </w:tabs>
        <w:rPr>
          <w:b/>
          <w:sz w:val="28"/>
          <w:szCs w:val="28"/>
        </w:rPr>
      </w:pPr>
      <w:r w:rsidRPr="007160CB">
        <w:rPr>
          <w:b/>
          <w:sz w:val="28"/>
          <w:szCs w:val="28"/>
        </w:rPr>
        <w:t xml:space="preserve">Потребительский рынок </w:t>
      </w:r>
    </w:p>
    <w:p w:rsidR="00E66A44" w:rsidRPr="007160CB" w:rsidRDefault="00E66A44" w:rsidP="00E66A44">
      <w:pPr>
        <w:tabs>
          <w:tab w:val="left" w:pos="567"/>
        </w:tabs>
        <w:ind w:firstLine="720"/>
        <w:jc w:val="both"/>
        <w:rPr>
          <w:sz w:val="28"/>
          <w:szCs w:val="28"/>
        </w:rPr>
      </w:pPr>
      <w:r w:rsidRPr="007160CB">
        <w:rPr>
          <w:sz w:val="28"/>
          <w:szCs w:val="28"/>
        </w:rPr>
        <w:t xml:space="preserve">Объем оборота розничной торговли во всех каналах реализации за 2021 год составил 522,0 млн. руб., с темпом роста в сопоставимых ценах 106,9 % (прогноз выполнен на 101 %). В среднем на одного жителя в районе продано товаров на сумму 54,9 тыс. рублей. </w:t>
      </w:r>
    </w:p>
    <w:p w:rsidR="00E66A44" w:rsidRDefault="00E66A44" w:rsidP="00E66A44">
      <w:pPr>
        <w:tabs>
          <w:tab w:val="left" w:pos="567"/>
        </w:tabs>
        <w:ind w:firstLine="720"/>
        <w:jc w:val="both"/>
        <w:rPr>
          <w:sz w:val="28"/>
          <w:szCs w:val="28"/>
        </w:rPr>
      </w:pPr>
      <w:r>
        <w:rPr>
          <w:sz w:val="28"/>
          <w:szCs w:val="28"/>
        </w:rPr>
        <w:t xml:space="preserve">Из местных товаропроизводителей </w:t>
      </w:r>
      <w:r w:rsidRPr="007160CB">
        <w:rPr>
          <w:sz w:val="28"/>
          <w:szCs w:val="28"/>
        </w:rPr>
        <w:t>имеет собственную торговую сеть</w:t>
      </w:r>
      <w:r>
        <w:rPr>
          <w:sz w:val="28"/>
          <w:szCs w:val="28"/>
        </w:rPr>
        <w:t xml:space="preserve"> Агрохолдинг </w:t>
      </w:r>
      <w:proofErr w:type="gramStart"/>
      <w:r>
        <w:rPr>
          <w:sz w:val="28"/>
          <w:szCs w:val="28"/>
        </w:rPr>
        <w:t>Норов</w:t>
      </w:r>
      <w:proofErr w:type="gramEnd"/>
      <w:r w:rsidRPr="007160CB">
        <w:rPr>
          <w:sz w:val="28"/>
          <w:szCs w:val="28"/>
        </w:rPr>
        <w:t xml:space="preserve">. Продукция реализуется не только на потребительском рынке района, но и далеко за ее пределами. Всего 27 торговых объектов, из них по одной торговой точке в Пензенской области и Республике Чувашия, 25 магазинов  в Республике Мордовия (2  магазина в </w:t>
      </w:r>
      <w:proofErr w:type="spellStart"/>
      <w:r w:rsidRPr="007160CB">
        <w:rPr>
          <w:sz w:val="28"/>
          <w:szCs w:val="28"/>
        </w:rPr>
        <w:t>Кочкуровском</w:t>
      </w:r>
      <w:proofErr w:type="spellEnd"/>
      <w:r w:rsidRPr="007160CB">
        <w:rPr>
          <w:sz w:val="28"/>
          <w:szCs w:val="28"/>
        </w:rPr>
        <w:t xml:space="preserve"> районе). Также продукция производства «</w:t>
      </w:r>
      <w:proofErr w:type="gramStart"/>
      <w:r w:rsidRPr="007160CB">
        <w:rPr>
          <w:sz w:val="28"/>
          <w:szCs w:val="28"/>
        </w:rPr>
        <w:t>Норов</w:t>
      </w:r>
      <w:proofErr w:type="gramEnd"/>
      <w:r w:rsidRPr="007160CB">
        <w:rPr>
          <w:sz w:val="28"/>
          <w:szCs w:val="28"/>
        </w:rPr>
        <w:t>» реализуется в крупных торговых сетях</w:t>
      </w:r>
      <w:r>
        <w:rPr>
          <w:sz w:val="28"/>
          <w:szCs w:val="28"/>
        </w:rPr>
        <w:t>.</w:t>
      </w:r>
    </w:p>
    <w:p w:rsidR="00E66A44" w:rsidRPr="000C6967" w:rsidRDefault="00E66A44" w:rsidP="00E66A44">
      <w:pPr>
        <w:pStyle w:val="aff2"/>
        <w:ind w:firstLine="708"/>
        <w:jc w:val="both"/>
        <w:rPr>
          <w:sz w:val="28"/>
          <w:szCs w:val="28"/>
        </w:rPr>
      </w:pPr>
      <w:r w:rsidRPr="000C6967">
        <w:rPr>
          <w:sz w:val="28"/>
          <w:szCs w:val="28"/>
        </w:rPr>
        <w:t xml:space="preserve">Большой популярностью у жителей района пользуются ярмарки. </w:t>
      </w:r>
    </w:p>
    <w:p w:rsidR="00E66A44" w:rsidRPr="000C6967" w:rsidRDefault="00E66A44" w:rsidP="00E66A44">
      <w:pPr>
        <w:pStyle w:val="aff2"/>
        <w:ind w:firstLine="708"/>
        <w:jc w:val="both"/>
        <w:rPr>
          <w:sz w:val="28"/>
          <w:szCs w:val="28"/>
        </w:rPr>
      </w:pPr>
      <w:r w:rsidRPr="000C6967">
        <w:rPr>
          <w:sz w:val="28"/>
          <w:szCs w:val="28"/>
        </w:rPr>
        <w:t xml:space="preserve">За 2021 год  организована 151 ярмарка. Для эффективного сбыта сельхозпродукции, стабилизации цен и поддержки граждан необходимо продолжить </w:t>
      </w:r>
      <w:r w:rsidRPr="000C6967">
        <w:rPr>
          <w:sz w:val="28"/>
          <w:szCs w:val="28"/>
        </w:rPr>
        <w:lastRenderedPageBreak/>
        <w:t>положительную практику проведения ярмарок на территории района, в том числе с расширением числа их участников, крестьянских (фермерских) и личных хозяйств, субъектов малого и среднего предпринимательства, производящих сельскохозяйственную продукцию.</w:t>
      </w:r>
    </w:p>
    <w:p w:rsidR="00E66A44" w:rsidRPr="00E22D97" w:rsidRDefault="00E66A44" w:rsidP="00E66A44">
      <w:pPr>
        <w:pStyle w:val="aff2"/>
        <w:ind w:firstLine="708"/>
        <w:jc w:val="both"/>
        <w:rPr>
          <w:sz w:val="28"/>
          <w:szCs w:val="28"/>
        </w:rPr>
      </w:pPr>
      <w:r w:rsidRPr="00E22D97">
        <w:rPr>
          <w:sz w:val="28"/>
          <w:szCs w:val="28"/>
        </w:rPr>
        <w:t xml:space="preserve">Необходимо развивать сеть магазинов шаговой доступности сервисов </w:t>
      </w:r>
      <w:proofErr w:type="gramStart"/>
      <w:r w:rsidRPr="00E22D97">
        <w:rPr>
          <w:sz w:val="28"/>
          <w:szCs w:val="28"/>
        </w:rPr>
        <w:t>интернет-заказов</w:t>
      </w:r>
      <w:proofErr w:type="gramEnd"/>
      <w:r w:rsidRPr="00E22D97">
        <w:rPr>
          <w:sz w:val="28"/>
          <w:szCs w:val="28"/>
        </w:rPr>
        <w:t xml:space="preserve">. </w:t>
      </w:r>
    </w:p>
    <w:p w:rsidR="00E66A44" w:rsidRDefault="00E66A44" w:rsidP="00E66A44">
      <w:pPr>
        <w:pStyle w:val="aff2"/>
        <w:ind w:firstLine="708"/>
        <w:jc w:val="both"/>
        <w:rPr>
          <w:sz w:val="28"/>
          <w:szCs w:val="28"/>
        </w:rPr>
      </w:pPr>
      <w:r w:rsidRPr="00E22D97">
        <w:rPr>
          <w:sz w:val="28"/>
          <w:szCs w:val="28"/>
        </w:rPr>
        <w:t xml:space="preserve">В 2022 году в </w:t>
      </w:r>
      <w:proofErr w:type="spellStart"/>
      <w:r w:rsidRPr="00E22D97">
        <w:rPr>
          <w:sz w:val="28"/>
          <w:szCs w:val="28"/>
        </w:rPr>
        <w:t>с</w:t>
      </w:r>
      <w:proofErr w:type="gramStart"/>
      <w:r w:rsidRPr="00E22D97">
        <w:rPr>
          <w:sz w:val="28"/>
          <w:szCs w:val="28"/>
        </w:rPr>
        <w:t>.К</w:t>
      </w:r>
      <w:proofErr w:type="gramEnd"/>
      <w:r w:rsidRPr="00E22D97">
        <w:rPr>
          <w:sz w:val="28"/>
          <w:szCs w:val="28"/>
        </w:rPr>
        <w:t>очкурово</w:t>
      </w:r>
      <w:proofErr w:type="spellEnd"/>
      <w:r w:rsidRPr="00E22D97">
        <w:rPr>
          <w:sz w:val="28"/>
          <w:szCs w:val="28"/>
        </w:rPr>
        <w:t xml:space="preserve"> планируется открытие пункта выдачи товаров </w:t>
      </w:r>
      <w:proofErr w:type="spellStart"/>
      <w:r w:rsidRPr="00E22D97">
        <w:rPr>
          <w:sz w:val="28"/>
          <w:szCs w:val="28"/>
          <w:lang w:val="en-US"/>
        </w:rPr>
        <w:t>Wildberries</w:t>
      </w:r>
      <w:proofErr w:type="spellEnd"/>
      <w:r w:rsidRPr="00E22D97">
        <w:rPr>
          <w:sz w:val="28"/>
          <w:szCs w:val="28"/>
        </w:rPr>
        <w:t xml:space="preserve">  интернет – заказов, (будет создано 2 новых рабочих места).</w:t>
      </w:r>
    </w:p>
    <w:p w:rsidR="00E66A44" w:rsidRDefault="00E66A44" w:rsidP="00E66A44">
      <w:pPr>
        <w:jc w:val="both"/>
        <w:rPr>
          <w:color w:val="FF0000"/>
          <w:sz w:val="28"/>
          <w:szCs w:val="28"/>
        </w:rPr>
      </w:pPr>
    </w:p>
    <w:p w:rsidR="00E66A44" w:rsidRPr="00D312A6" w:rsidRDefault="00E66A44" w:rsidP="00E66A44">
      <w:pPr>
        <w:ind w:firstLine="709"/>
        <w:jc w:val="center"/>
        <w:rPr>
          <w:b/>
          <w:sz w:val="32"/>
          <w:szCs w:val="32"/>
          <w:u w:val="single"/>
        </w:rPr>
      </w:pPr>
      <w:r w:rsidRPr="00D312A6">
        <w:rPr>
          <w:b/>
          <w:sz w:val="32"/>
          <w:szCs w:val="32"/>
          <w:u w:val="single"/>
        </w:rPr>
        <w:t>Строительство</w:t>
      </w:r>
    </w:p>
    <w:p w:rsidR="00E66A44" w:rsidRPr="00224E0E" w:rsidRDefault="00E66A44" w:rsidP="00E66A44">
      <w:pPr>
        <w:ind w:firstLine="709"/>
        <w:jc w:val="center"/>
        <w:rPr>
          <w:b/>
          <w:color w:val="FF0000"/>
          <w:sz w:val="32"/>
          <w:szCs w:val="32"/>
          <w:u w:val="single"/>
        </w:rPr>
      </w:pPr>
    </w:p>
    <w:p w:rsidR="00E66A44" w:rsidRPr="00554F0E" w:rsidRDefault="00E66A44" w:rsidP="00E66A44">
      <w:pPr>
        <w:ind w:firstLine="709"/>
        <w:jc w:val="both"/>
        <w:rPr>
          <w:color w:val="FF0000"/>
          <w:sz w:val="28"/>
          <w:szCs w:val="28"/>
        </w:rPr>
      </w:pPr>
      <w:r>
        <w:rPr>
          <w:sz w:val="28"/>
          <w:szCs w:val="28"/>
        </w:rPr>
        <w:t xml:space="preserve">В районе в 2021 году реализованы национальные проекты, федеральные и республиканские целевые программы на сумму  </w:t>
      </w:r>
      <w:r w:rsidRPr="00D24630">
        <w:rPr>
          <w:sz w:val="28"/>
          <w:szCs w:val="28"/>
        </w:rPr>
        <w:t>323</w:t>
      </w:r>
      <w:r>
        <w:rPr>
          <w:sz w:val="28"/>
          <w:szCs w:val="28"/>
        </w:rPr>
        <w:t xml:space="preserve"> 346,0 </w:t>
      </w:r>
      <w:proofErr w:type="spellStart"/>
      <w:r>
        <w:rPr>
          <w:sz w:val="28"/>
          <w:szCs w:val="28"/>
        </w:rPr>
        <w:t>тыс</w:t>
      </w:r>
      <w:proofErr w:type="gramStart"/>
      <w:r>
        <w:rPr>
          <w:sz w:val="28"/>
          <w:szCs w:val="28"/>
        </w:rPr>
        <w:t>.р</w:t>
      </w:r>
      <w:proofErr w:type="gramEnd"/>
      <w:r>
        <w:rPr>
          <w:sz w:val="28"/>
          <w:szCs w:val="28"/>
        </w:rPr>
        <w:t>ублей</w:t>
      </w:r>
      <w:proofErr w:type="spellEnd"/>
      <w:r>
        <w:rPr>
          <w:sz w:val="28"/>
          <w:szCs w:val="28"/>
        </w:rPr>
        <w:t>. Всего реализовано 28 проектов</w:t>
      </w:r>
      <w:proofErr w:type="gramStart"/>
      <w:r>
        <w:rPr>
          <w:sz w:val="28"/>
          <w:szCs w:val="28"/>
        </w:rPr>
        <w:t>.</w:t>
      </w:r>
      <w:proofErr w:type="gramEnd"/>
      <w:r>
        <w:rPr>
          <w:sz w:val="28"/>
          <w:szCs w:val="28"/>
        </w:rPr>
        <w:t xml:space="preserve"> </w:t>
      </w:r>
      <w:r w:rsidRPr="00554F0E">
        <w:rPr>
          <w:color w:val="FF0000"/>
          <w:sz w:val="28"/>
          <w:szCs w:val="28"/>
        </w:rPr>
        <w:t>(</w:t>
      </w:r>
      <w:proofErr w:type="gramStart"/>
      <w:r>
        <w:rPr>
          <w:color w:val="FF0000"/>
          <w:sz w:val="28"/>
          <w:szCs w:val="28"/>
        </w:rPr>
        <w:t>с</w:t>
      </w:r>
      <w:proofErr w:type="gramEnd"/>
      <w:r>
        <w:rPr>
          <w:color w:val="FF0000"/>
          <w:sz w:val="28"/>
          <w:szCs w:val="28"/>
        </w:rPr>
        <w:t xml:space="preserve">лайд </w:t>
      </w:r>
      <w:r w:rsidRPr="00554F0E">
        <w:rPr>
          <w:color w:val="FF0000"/>
          <w:sz w:val="28"/>
          <w:szCs w:val="28"/>
        </w:rPr>
        <w:t>14)</w:t>
      </w:r>
    </w:p>
    <w:p w:rsidR="00E66A44" w:rsidRDefault="00E66A44" w:rsidP="00E66A44">
      <w:pPr>
        <w:ind w:firstLine="709"/>
        <w:jc w:val="both"/>
        <w:rPr>
          <w:b/>
          <w:i/>
          <w:sz w:val="28"/>
          <w:szCs w:val="28"/>
        </w:rPr>
      </w:pPr>
      <w:r>
        <w:rPr>
          <w:sz w:val="28"/>
          <w:szCs w:val="28"/>
        </w:rPr>
        <w:t xml:space="preserve">В рамках данных проектов через Министерство жилищно-коммунального хозяйства, энергетики и гражданской защиты населения Республики Мордовия </w:t>
      </w:r>
      <w:r w:rsidRPr="00156594">
        <w:rPr>
          <w:sz w:val="28"/>
          <w:szCs w:val="28"/>
        </w:rPr>
        <w:t xml:space="preserve">по </w:t>
      </w:r>
      <w:r w:rsidRPr="0026282C">
        <w:rPr>
          <w:b/>
          <w:i/>
          <w:sz w:val="28"/>
          <w:szCs w:val="28"/>
        </w:rPr>
        <w:t>ФЦП «Жилье и городская среда», ФЦП «Обеспечение устойчивого сокращения непригодного для проживания жилищного фонда», подпрограмма «Модернизация и реформирование жилищно-коммунального хозяйства» государственной программы Республики Мордовия «Развитие жилищного строительства и сферы жилищно-коммунального хозяйства»</w:t>
      </w:r>
      <w:r>
        <w:rPr>
          <w:b/>
          <w:i/>
          <w:sz w:val="28"/>
          <w:szCs w:val="28"/>
        </w:rPr>
        <w:t>:</w:t>
      </w:r>
    </w:p>
    <w:p w:rsidR="00E66A44" w:rsidRDefault="00E66A44" w:rsidP="00E66A44">
      <w:pPr>
        <w:ind w:firstLine="709"/>
        <w:jc w:val="both"/>
        <w:rPr>
          <w:sz w:val="28"/>
          <w:szCs w:val="28"/>
        </w:rPr>
      </w:pPr>
      <w:r>
        <w:rPr>
          <w:sz w:val="28"/>
          <w:szCs w:val="28"/>
        </w:rPr>
        <w:t>-</w:t>
      </w:r>
      <w:r w:rsidRPr="00156594">
        <w:rPr>
          <w:sz w:val="28"/>
          <w:szCs w:val="28"/>
        </w:rPr>
        <w:t xml:space="preserve"> </w:t>
      </w:r>
      <w:r>
        <w:rPr>
          <w:sz w:val="28"/>
          <w:szCs w:val="28"/>
        </w:rPr>
        <w:t xml:space="preserve">отремонтированы площадки и тротуары у подъездов многоквартирных домов №16 и 18 по ул. Школьная </w:t>
      </w:r>
      <w:proofErr w:type="spellStart"/>
      <w:r>
        <w:rPr>
          <w:sz w:val="28"/>
          <w:szCs w:val="28"/>
        </w:rPr>
        <w:t>с</w:t>
      </w:r>
      <w:proofErr w:type="gramStart"/>
      <w:r>
        <w:rPr>
          <w:sz w:val="28"/>
          <w:szCs w:val="28"/>
        </w:rPr>
        <w:t>.К</w:t>
      </w:r>
      <w:proofErr w:type="gramEnd"/>
      <w:r>
        <w:rPr>
          <w:sz w:val="28"/>
          <w:szCs w:val="28"/>
        </w:rPr>
        <w:t>очкурово</w:t>
      </w:r>
      <w:proofErr w:type="spellEnd"/>
      <w:r>
        <w:rPr>
          <w:sz w:val="28"/>
          <w:szCs w:val="28"/>
        </w:rPr>
        <w:t>;</w:t>
      </w:r>
    </w:p>
    <w:p w:rsidR="00E66A44" w:rsidRDefault="00E66A44" w:rsidP="00E66A44">
      <w:pPr>
        <w:ind w:firstLine="709"/>
        <w:jc w:val="both"/>
        <w:rPr>
          <w:sz w:val="28"/>
          <w:szCs w:val="28"/>
        </w:rPr>
      </w:pPr>
      <w:r>
        <w:rPr>
          <w:sz w:val="28"/>
          <w:szCs w:val="28"/>
        </w:rPr>
        <w:t xml:space="preserve">- построен 18 квартирный дом по ул. Школьная </w:t>
      </w:r>
      <w:proofErr w:type="spellStart"/>
      <w:r>
        <w:rPr>
          <w:sz w:val="28"/>
          <w:szCs w:val="28"/>
        </w:rPr>
        <w:t>с</w:t>
      </w:r>
      <w:proofErr w:type="gramStart"/>
      <w:r>
        <w:rPr>
          <w:sz w:val="28"/>
          <w:szCs w:val="28"/>
        </w:rPr>
        <w:t>.К</w:t>
      </w:r>
      <w:proofErr w:type="gramEnd"/>
      <w:r>
        <w:rPr>
          <w:sz w:val="28"/>
          <w:szCs w:val="28"/>
        </w:rPr>
        <w:t>очкурово</w:t>
      </w:r>
      <w:proofErr w:type="spellEnd"/>
      <w:r>
        <w:rPr>
          <w:sz w:val="28"/>
          <w:szCs w:val="28"/>
        </w:rPr>
        <w:t xml:space="preserve"> для переселения из аварийного жилищного фонда;</w:t>
      </w:r>
    </w:p>
    <w:p w:rsidR="00E66A44" w:rsidRDefault="00E66A44" w:rsidP="00E66A44">
      <w:pPr>
        <w:ind w:firstLine="709"/>
        <w:jc w:val="both"/>
        <w:rPr>
          <w:sz w:val="28"/>
          <w:szCs w:val="28"/>
        </w:rPr>
      </w:pPr>
      <w:r>
        <w:rPr>
          <w:sz w:val="28"/>
          <w:szCs w:val="28"/>
        </w:rPr>
        <w:t xml:space="preserve">- </w:t>
      </w:r>
      <w:r w:rsidRPr="00BF1585">
        <w:rPr>
          <w:sz w:val="28"/>
          <w:szCs w:val="28"/>
        </w:rPr>
        <w:t xml:space="preserve">выполнены работы и мероприятия по текущему ремонту объектов водоснабжения в </w:t>
      </w:r>
      <w:proofErr w:type="spellStart"/>
      <w:r w:rsidRPr="00BF1585">
        <w:rPr>
          <w:sz w:val="28"/>
          <w:szCs w:val="28"/>
        </w:rPr>
        <w:t>с</w:t>
      </w:r>
      <w:proofErr w:type="gramStart"/>
      <w:r w:rsidRPr="00BF1585">
        <w:rPr>
          <w:sz w:val="28"/>
          <w:szCs w:val="28"/>
        </w:rPr>
        <w:t>.С</w:t>
      </w:r>
      <w:proofErr w:type="gramEnd"/>
      <w:r w:rsidRPr="00BF1585">
        <w:rPr>
          <w:sz w:val="28"/>
          <w:szCs w:val="28"/>
        </w:rPr>
        <w:t>емилей</w:t>
      </w:r>
      <w:proofErr w:type="spellEnd"/>
      <w:r w:rsidRPr="00BF1585">
        <w:rPr>
          <w:sz w:val="28"/>
          <w:szCs w:val="28"/>
        </w:rPr>
        <w:t xml:space="preserve"> и </w:t>
      </w:r>
      <w:proofErr w:type="spellStart"/>
      <w:r w:rsidRPr="00BF1585">
        <w:rPr>
          <w:sz w:val="28"/>
          <w:szCs w:val="28"/>
        </w:rPr>
        <w:t>п.Красномайский</w:t>
      </w:r>
      <w:proofErr w:type="spellEnd"/>
      <w:r>
        <w:rPr>
          <w:sz w:val="28"/>
          <w:szCs w:val="28"/>
        </w:rPr>
        <w:t>;</w:t>
      </w:r>
    </w:p>
    <w:p w:rsidR="00E66A44" w:rsidRDefault="00E66A44" w:rsidP="00E66A44">
      <w:pPr>
        <w:ind w:firstLine="709"/>
        <w:jc w:val="both"/>
        <w:rPr>
          <w:sz w:val="28"/>
          <w:szCs w:val="28"/>
        </w:rPr>
      </w:pPr>
      <w:r>
        <w:rPr>
          <w:sz w:val="28"/>
          <w:szCs w:val="28"/>
        </w:rPr>
        <w:t>- проведены ремонты котельных в 3 муниципальных учреждениях (</w:t>
      </w:r>
      <w:proofErr w:type="spellStart"/>
      <w:r>
        <w:rPr>
          <w:sz w:val="28"/>
          <w:szCs w:val="28"/>
        </w:rPr>
        <w:t>Кочкуровская</w:t>
      </w:r>
      <w:proofErr w:type="spellEnd"/>
      <w:r>
        <w:rPr>
          <w:sz w:val="28"/>
          <w:szCs w:val="28"/>
        </w:rPr>
        <w:t xml:space="preserve"> детская школа искусств, </w:t>
      </w:r>
      <w:proofErr w:type="spellStart"/>
      <w:r>
        <w:rPr>
          <w:sz w:val="28"/>
          <w:szCs w:val="28"/>
        </w:rPr>
        <w:t>Красномайская</w:t>
      </w:r>
      <w:proofErr w:type="spellEnd"/>
      <w:r>
        <w:rPr>
          <w:sz w:val="28"/>
          <w:szCs w:val="28"/>
        </w:rPr>
        <w:t xml:space="preserve"> школа, администрация </w:t>
      </w:r>
      <w:proofErr w:type="spellStart"/>
      <w:r>
        <w:rPr>
          <w:sz w:val="28"/>
          <w:szCs w:val="28"/>
        </w:rPr>
        <w:t>Кочкуровского</w:t>
      </w:r>
      <w:proofErr w:type="spellEnd"/>
      <w:r>
        <w:rPr>
          <w:sz w:val="28"/>
          <w:szCs w:val="28"/>
        </w:rPr>
        <w:t xml:space="preserve"> муниципального района) с заменой оборудования, в том числе котлов.</w:t>
      </w:r>
    </w:p>
    <w:p w:rsidR="00E66A44" w:rsidRDefault="00E66A44" w:rsidP="00E66A44">
      <w:pPr>
        <w:ind w:firstLine="709"/>
        <w:jc w:val="both"/>
        <w:rPr>
          <w:sz w:val="28"/>
          <w:szCs w:val="28"/>
        </w:rPr>
      </w:pPr>
      <w:r>
        <w:rPr>
          <w:sz w:val="28"/>
          <w:szCs w:val="28"/>
        </w:rPr>
        <w:t xml:space="preserve">Через Министерство юстиции Республики Мордовия, в рамках дополнительного финансирования, отремонтировано </w:t>
      </w:r>
      <w:r w:rsidRPr="00165BD7">
        <w:rPr>
          <w:sz w:val="28"/>
          <w:szCs w:val="28"/>
        </w:rPr>
        <w:t xml:space="preserve">крыльцо и площадка здания </w:t>
      </w:r>
      <w:proofErr w:type="spellStart"/>
      <w:r w:rsidRPr="00165BD7">
        <w:rPr>
          <w:sz w:val="28"/>
          <w:szCs w:val="28"/>
        </w:rPr>
        <w:t>ЗАГСа</w:t>
      </w:r>
      <w:proofErr w:type="spellEnd"/>
      <w:r w:rsidRPr="00165BD7">
        <w:rPr>
          <w:sz w:val="28"/>
          <w:szCs w:val="28"/>
        </w:rPr>
        <w:t xml:space="preserve"> администрации </w:t>
      </w:r>
      <w:proofErr w:type="spellStart"/>
      <w:r w:rsidRPr="00165BD7">
        <w:rPr>
          <w:sz w:val="28"/>
          <w:szCs w:val="28"/>
        </w:rPr>
        <w:t>Кочкуровского</w:t>
      </w:r>
      <w:proofErr w:type="spellEnd"/>
      <w:r w:rsidRPr="00165BD7">
        <w:rPr>
          <w:sz w:val="28"/>
          <w:szCs w:val="28"/>
        </w:rPr>
        <w:t xml:space="preserve"> муниципального района</w:t>
      </w:r>
      <w:r>
        <w:rPr>
          <w:sz w:val="28"/>
          <w:szCs w:val="28"/>
        </w:rPr>
        <w:t>.</w:t>
      </w:r>
    </w:p>
    <w:p w:rsidR="00E66A44" w:rsidRDefault="00E66A44" w:rsidP="00E66A44">
      <w:pPr>
        <w:ind w:firstLine="709"/>
        <w:jc w:val="both"/>
        <w:rPr>
          <w:sz w:val="28"/>
          <w:szCs w:val="28"/>
        </w:rPr>
      </w:pPr>
      <w:r>
        <w:rPr>
          <w:sz w:val="28"/>
          <w:szCs w:val="28"/>
        </w:rPr>
        <w:t xml:space="preserve">Через Министерство строительства и архитектуры Республики Мордовия, в рамках </w:t>
      </w:r>
      <w:r w:rsidRPr="0026282C">
        <w:rPr>
          <w:b/>
          <w:i/>
          <w:sz w:val="28"/>
          <w:szCs w:val="28"/>
        </w:rPr>
        <w:t>ВЦП «Содействие» и в рамках субсидии из дорожного фонда Республики Мордовия</w:t>
      </w:r>
      <w:r>
        <w:rPr>
          <w:sz w:val="28"/>
          <w:szCs w:val="28"/>
        </w:rPr>
        <w:t xml:space="preserve"> отремонтировано 5 дорог, протяженность 6,8 км</w:t>
      </w:r>
      <w:proofErr w:type="gramStart"/>
      <w:r>
        <w:rPr>
          <w:sz w:val="28"/>
          <w:szCs w:val="28"/>
        </w:rPr>
        <w:t>.</w:t>
      </w:r>
      <w:proofErr w:type="gramEnd"/>
      <w:r>
        <w:rPr>
          <w:sz w:val="28"/>
          <w:szCs w:val="28"/>
        </w:rPr>
        <w:t xml:space="preserve"> </w:t>
      </w:r>
      <w:proofErr w:type="gramStart"/>
      <w:r>
        <w:rPr>
          <w:sz w:val="28"/>
          <w:szCs w:val="28"/>
        </w:rPr>
        <w:t>в</w:t>
      </w:r>
      <w:proofErr w:type="gramEnd"/>
      <w:r>
        <w:rPr>
          <w:sz w:val="28"/>
          <w:szCs w:val="28"/>
        </w:rPr>
        <w:t xml:space="preserve"> 4 населенных пунктах:</w:t>
      </w:r>
    </w:p>
    <w:p w:rsidR="00E66A44" w:rsidRDefault="00E66A44" w:rsidP="00E66A44">
      <w:pPr>
        <w:ind w:firstLine="709"/>
        <w:jc w:val="both"/>
        <w:rPr>
          <w:sz w:val="28"/>
          <w:szCs w:val="28"/>
        </w:rPr>
      </w:pPr>
      <w:r>
        <w:rPr>
          <w:sz w:val="28"/>
          <w:szCs w:val="28"/>
        </w:rPr>
        <w:t xml:space="preserve">- </w:t>
      </w:r>
      <w:proofErr w:type="spellStart"/>
      <w:r>
        <w:rPr>
          <w:sz w:val="28"/>
          <w:szCs w:val="28"/>
        </w:rPr>
        <w:t>с</w:t>
      </w:r>
      <w:proofErr w:type="gramStart"/>
      <w:r>
        <w:rPr>
          <w:sz w:val="28"/>
          <w:szCs w:val="28"/>
        </w:rPr>
        <w:t>.К</w:t>
      </w:r>
      <w:proofErr w:type="gramEnd"/>
      <w:r>
        <w:rPr>
          <w:sz w:val="28"/>
          <w:szCs w:val="28"/>
        </w:rPr>
        <w:t>очкурово</w:t>
      </w:r>
      <w:proofErr w:type="spellEnd"/>
      <w:r>
        <w:rPr>
          <w:sz w:val="28"/>
          <w:szCs w:val="28"/>
        </w:rPr>
        <w:t xml:space="preserve"> по </w:t>
      </w:r>
      <w:proofErr w:type="spellStart"/>
      <w:r>
        <w:rPr>
          <w:sz w:val="28"/>
          <w:szCs w:val="28"/>
        </w:rPr>
        <w:t>ул.Школьная</w:t>
      </w:r>
      <w:proofErr w:type="spellEnd"/>
      <w:r>
        <w:rPr>
          <w:sz w:val="28"/>
          <w:szCs w:val="28"/>
        </w:rPr>
        <w:t xml:space="preserve"> и </w:t>
      </w:r>
      <w:proofErr w:type="spellStart"/>
      <w:r>
        <w:rPr>
          <w:sz w:val="28"/>
          <w:szCs w:val="28"/>
        </w:rPr>
        <w:t>ул.Советская</w:t>
      </w:r>
      <w:proofErr w:type="spellEnd"/>
      <w:r>
        <w:rPr>
          <w:sz w:val="28"/>
          <w:szCs w:val="28"/>
        </w:rPr>
        <w:t>;</w:t>
      </w:r>
    </w:p>
    <w:p w:rsidR="00E66A44" w:rsidRDefault="00E66A44" w:rsidP="00E66A44">
      <w:pPr>
        <w:ind w:firstLine="709"/>
        <w:jc w:val="both"/>
        <w:rPr>
          <w:sz w:val="28"/>
          <w:szCs w:val="28"/>
        </w:rPr>
      </w:pPr>
      <w:r>
        <w:rPr>
          <w:sz w:val="28"/>
          <w:szCs w:val="28"/>
        </w:rPr>
        <w:t xml:space="preserve">- </w:t>
      </w:r>
      <w:proofErr w:type="spellStart"/>
      <w:r>
        <w:rPr>
          <w:sz w:val="28"/>
          <w:szCs w:val="28"/>
        </w:rPr>
        <w:t>п.ст</w:t>
      </w:r>
      <w:proofErr w:type="gramStart"/>
      <w:r>
        <w:rPr>
          <w:sz w:val="28"/>
          <w:szCs w:val="28"/>
        </w:rPr>
        <w:t>.В</w:t>
      </w:r>
      <w:proofErr w:type="gramEnd"/>
      <w:r>
        <w:rPr>
          <w:sz w:val="28"/>
          <w:szCs w:val="28"/>
        </w:rPr>
        <w:t>оеводское</w:t>
      </w:r>
      <w:proofErr w:type="spellEnd"/>
      <w:r>
        <w:rPr>
          <w:sz w:val="28"/>
          <w:szCs w:val="28"/>
        </w:rPr>
        <w:t xml:space="preserve"> по </w:t>
      </w:r>
      <w:proofErr w:type="spellStart"/>
      <w:r>
        <w:rPr>
          <w:sz w:val="28"/>
          <w:szCs w:val="28"/>
        </w:rPr>
        <w:t>ул.Рабочая</w:t>
      </w:r>
      <w:proofErr w:type="spellEnd"/>
      <w:r>
        <w:rPr>
          <w:sz w:val="28"/>
          <w:szCs w:val="28"/>
        </w:rPr>
        <w:t>;</w:t>
      </w:r>
    </w:p>
    <w:p w:rsidR="00E66A44" w:rsidRDefault="00E66A44" w:rsidP="00E66A44">
      <w:pPr>
        <w:ind w:firstLine="709"/>
        <w:jc w:val="both"/>
        <w:rPr>
          <w:sz w:val="28"/>
          <w:szCs w:val="28"/>
        </w:rPr>
      </w:pPr>
      <w:r>
        <w:rPr>
          <w:sz w:val="28"/>
          <w:szCs w:val="28"/>
        </w:rPr>
        <w:t xml:space="preserve">- </w:t>
      </w:r>
      <w:proofErr w:type="spellStart"/>
      <w:r>
        <w:rPr>
          <w:sz w:val="28"/>
          <w:szCs w:val="28"/>
        </w:rPr>
        <w:t>с</w:t>
      </w:r>
      <w:proofErr w:type="gramStart"/>
      <w:r>
        <w:rPr>
          <w:sz w:val="28"/>
          <w:szCs w:val="28"/>
        </w:rPr>
        <w:t>.М</w:t>
      </w:r>
      <w:proofErr w:type="gramEnd"/>
      <w:r>
        <w:rPr>
          <w:sz w:val="28"/>
          <w:szCs w:val="28"/>
        </w:rPr>
        <w:t>урань</w:t>
      </w:r>
      <w:proofErr w:type="spellEnd"/>
      <w:r>
        <w:rPr>
          <w:sz w:val="28"/>
          <w:szCs w:val="28"/>
        </w:rPr>
        <w:t xml:space="preserve"> по </w:t>
      </w:r>
      <w:proofErr w:type="spellStart"/>
      <w:r>
        <w:rPr>
          <w:sz w:val="28"/>
          <w:szCs w:val="28"/>
        </w:rPr>
        <w:t>ул.Центральная</w:t>
      </w:r>
      <w:proofErr w:type="spellEnd"/>
      <w:r>
        <w:rPr>
          <w:sz w:val="28"/>
          <w:szCs w:val="28"/>
        </w:rPr>
        <w:t>;</w:t>
      </w:r>
    </w:p>
    <w:p w:rsidR="00E66A44" w:rsidRDefault="00E66A44" w:rsidP="00E66A44">
      <w:pPr>
        <w:ind w:firstLine="709"/>
        <w:jc w:val="both"/>
        <w:rPr>
          <w:sz w:val="28"/>
          <w:szCs w:val="28"/>
        </w:rPr>
      </w:pPr>
      <w:r>
        <w:rPr>
          <w:sz w:val="28"/>
          <w:szCs w:val="28"/>
        </w:rPr>
        <w:t xml:space="preserve">- </w:t>
      </w:r>
      <w:proofErr w:type="spellStart"/>
      <w:r>
        <w:rPr>
          <w:sz w:val="28"/>
          <w:szCs w:val="28"/>
        </w:rPr>
        <w:t>с.М.Давыдово</w:t>
      </w:r>
      <w:proofErr w:type="spellEnd"/>
      <w:r>
        <w:rPr>
          <w:sz w:val="28"/>
          <w:szCs w:val="28"/>
        </w:rPr>
        <w:t xml:space="preserve"> по </w:t>
      </w:r>
      <w:proofErr w:type="spellStart"/>
      <w:r>
        <w:rPr>
          <w:sz w:val="28"/>
          <w:szCs w:val="28"/>
        </w:rPr>
        <w:t>ул</w:t>
      </w:r>
      <w:proofErr w:type="gramStart"/>
      <w:r>
        <w:rPr>
          <w:sz w:val="28"/>
          <w:szCs w:val="28"/>
        </w:rPr>
        <w:t>.М</w:t>
      </w:r>
      <w:proofErr w:type="gramEnd"/>
      <w:r>
        <w:rPr>
          <w:sz w:val="28"/>
          <w:szCs w:val="28"/>
        </w:rPr>
        <w:t>осковская</w:t>
      </w:r>
      <w:proofErr w:type="spellEnd"/>
      <w:r>
        <w:rPr>
          <w:sz w:val="28"/>
          <w:szCs w:val="28"/>
        </w:rPr>
        <w:t>.</w:t>
      </w:r>
    </w:p>
    <w:p w:rsidR="00E66A44" w:rsidRDefault="00E66A44" w:rsidP="00E66A44">
      <w:pPr>
        <w:ind w:firstLine="709"/>
        <w:jc w:val="both"/>
        <w:rPr>
          <w:sz w:val="28"/>
          <w:szCs w:val="28"/>
        </w:rPr>
      </w:pPr>
      <w:r>
        <w:rPr>
          <w:sz w:val="28"/>
          <w:szCs w:val="28"/>
        </w:rPr>
        <w:t xml:space="preserve">В рамках проектов, через Министерство образования Республики Мордовия, в рамках </w:t>
      </w:r>
      <w:r w:rsidRPr="00EF35C0">
        <w:rPr>
          <w:b/>
          <w:i/>
          <w:sz w:val="28"/>
          <w:szCs w:val="28"/>
        </w:rPr>
        <w:t>программы «Развитие образования в Республике Мордовия»</w:t>
      </w:r>
      <w:r>
        <w:rPr>
          <w:sz w:val="28"/>
          <w:szCs w:val="28"/>
        </w:rPr>
        <w:t>:</w:t>
      </w:r>
    </w:p>
    <w:p w:rsidR="00E66A44" w:rsidRDefault="00E66A44" w:rsidP="00E66A44">
      <w:pPr>
        <w:ind w:firstLine="709"/>
        <w:jc w:val="both"/>
        <w:rPr>
          <w:sz w:val="28"/>
          <w:szCs w:val="28"/>
        </w:rPr>
      </w:pPr>
      <w:r>
        <w:rPr>
          <w:sz w:val="28"/>
          <w:szCs w:val="28"/>
        </w:rPr>
        <w:lastRenderedPageBreak/>
        <w:t xml:space="preserve">- </w:t>
      </w:r>
      <w:r w:rsidRPr="00165BD7">
        <w:rPr>
          <w:sz w:val="28"/>
          <w:szCs w:val="28"/>
        </w:rPr>
        <w:t>приобретена квартира для предоставления по договору найма жилого помещения детям-сиротам</w:t>
      </w:r>
      <w:r>
        <w:rPr>
          <w:sz w:val="28"/>
          <w:szCs w:val="28"/>
        </w:rPr>
        <w:t>;</w:t>
      </w:r>
    </w:p>
    <w:p w:rsidR="00E66A44" w:rsidRDefault="00E66A44" w:rsidP="00E66A44">
      <w:pPr>
        <w:ind w:firstLine="709"/>
        <w:jc w:val="both"/>
        <w:rPr>
          <w:sz w:val="28"/>
          <w:szCs w:val="28"/>
        </w:rPr>
      </w:pPr>
      <w:r>
        <w:rPr>
          <w:sz w:val="28"/>
          <w:szCs w:val="28"/>
        </w:rPr>
        <w:t>-</w:t>
      </w:r>
      <w:r w:rsidRPr="00165BD7">
        <w:rPr>
          <w:sz w:val="28"/>
          <w:szCs w:val="28"/>
        </w:rPr>
        <w:t xml:space="preserve"> </w:t>
      </w:r>
      <w:proofErr w:type="gramStart"/>
      <w:r w:rsidRPr="00165BD7">
        <w:rPr>
          <w:sz w:val="28"/>
          <w:szCs w:val="28"/>
        </w:rPr>
        <w:t>заменены</w:t>
      </w:r>
      <w:proofErr w:type="gramEnd"/>
      <w:r w:rsidRPr="00165BD7">
        <w:rPr>
          <w:sz w:val="28"/>
          <w:szCs w:val="28"/>
        </w:rPr>
        <w:t xml:space="preserve"> 145 окон и 51 двере</w:t>
      </w:r>
      <w:r>
        <w:rPr>
          <w:sz w:val="28"/>
          <w:szCs w:val="28"/>
        </w:rPr>
        <w:t>й в общеобразовательных школах;</w:t>
      </w:r>
    </w:p>
    <w:p w:rsidR="00E66A44" w:rsidRDefault="00E66A44" w:rsidP="00E66A44">
      <w:pPr>
        <w:ind w:firstLine="709"/>
        <w:jc w:val="both"/>
        <w:rPr>
          <w:sz w:val="28"/>
          <w:szCs w:val="28"/>
        </w:rPr>
      </w:pPr>
      <w:r>
        <w:rPr>
          <w:sz w:val="28"/>
          <w:szCs w:val="28"/>
        </w:rPr>
        <w:t xml:space="preserve">- </w:t>
      </w:r>
      <w:r w:rsidRPr="00165BD7">
        <w:rPr>
          <w:sz w:val="28"/>
          <w:szCs w:val="28"/>
        </w:rPr>
        <w:t xml:space="preserve">подготовлено ПСД на капитальный ремонт </w:t>
      </w:r>
      <w:proofErr w:type="spellStart"/>
      <w:r w:rsidRPr="00165BD7">
        <w:rPr>
          <w:sz w:val="28"/>
          <w:szCs w:val="28"/>
        </w:rPr>
        <w:t>Кочкуровской</w:t>
      </w:r>
      <w:proofErr w:type="spellEnd"/>
      <w:r w:rsidRPr="00165BD7">
        <w:rPr>
          <w:sz w:val="28"/>
          <w:szCs w:val="28"/>
        </w:rPr>
        <w:t xml:space="preserve"> средней общеобразовательной школы.</w:t>
      </w:r>
    </w:p>
    <w:p w:rsidR="00E66A44" w:rsidRDefault="00E66A44" w:rsidP="00E66A44">
      <w:pPr>
        <w:ind w:firstLine="709"/>
        <w:jc w:val="both"/>
        <w:rPr>
          <w:b/>
          <w:i/>
          <w:sz w:val="28"/>
          <w:szCs w:val="28"/>
        </w:rPr>
      </w:pPr>
      <w:r>
        <w:rPr>
          <w:sz w:val="28"/>
          <w:szCs w:val="28"/>
        </w:rPr>
        <w:t xml:space="preserve">В рамках проектов, через Министерство сельского хозяйства и продовольствия Республики Мордовия, </w:t>
      </w:r>
      <w:r w:rsidRPr="0026282C">
        <w:rPr>
          <w:b/>
          <w:i/>
          <w:sz w:val="28"/>
          <w:szCs w:val="28"/>
        </w:rPr>
        <w:t>по государственной программе «Комплексное развитие сельских территорий»</w:t>
      </w:r>
      <w:r>
        <w:rPr>
          <w:b/>
          <w:i/>
          <w:sz w:val="28"/>
          <w:szCs w:val="28"/>
        </w:rPr>
        <w:t>:</w:t>
      </w:r>
    </w:p>
    <w:p w:rsidR="00E66A44" w:rsidRDefault="00E66A44" w:rsidP="00E66A44">
      <w:pPr>
        <w:ind w:firstLine="709"/>
        <w:jc w:val="both"/>
        <w:rPr>
          <w:sz w:val="28"/>
          <w:szCs w:val="28"/>
        </w:rPr>
      </w:pPr>
      <w:r>
        <w:rPr>
          <w:sz w:val="28"/>
          <w:szCs w:val="28"/>
        </w:rPr>
        <w:t xml:space="preserve">- </w:t>
      </w:r>
      <w:r w:rsidRPr="00B35274">
        <w:rPr>
          <w:sz w:val="28"/>
          <w:szCs w:val="28"/>
        </w:rPr>
        <w:t>проведен</w:t>
      </w:r>
      <w:r>
        <w:rPr>
          <w:sz w:val="28"/>
          <w:szCs w:val="28"/>
        </w:rPr>
        <w:t>а</w:t>
      </w:r>
      <w:r w:rsidRPr="00B35274">
        <w:rPr>
          <w:sz w:val="28"/>
          <w:szCs w:val="28"/>
        </w:rPr>
        <w:t xml:space="preserve"> реконструкция дороги по </w:t>
      </w:r>
      <w:proofErr w:type="spellStart"/>
      <w:r w:rsidRPr="00B35274">
        <w:rPr>
          <w:sz w:val="28"/>
          <w:szCs w:val="28"/>
        </w:rPr>
        <w:t>ул</w:t>
      </w:r>
      <w:proofErr w:type="gramStart"/>
      <w:r w:rsidRPr="00B35274">
        <w:rPr>
          <w:sz w:val="28"/>
          <w:szCs w:val="28"/>
        </w:rPr>
        <w:t>.Ц</w:t>
      </w:r>
      <w:proofErr w:type="gramEnd"/>
      <w:r w:rsidRPr="00B35274">
        <w:rPr>
          <w:sz w:val="28"/>
          <w:szCs w:val="28"/>
        </w:rPr>
        <w:t>ентральная</w:t>
      </w:r>
      <w:proofErr w:type="spellEnd"/>
      <w:r w:rsidRPr="00B35274">
        <w:rPr>
          <w:sz w:val="28"/>
          <w:szCs w:val="28"/>
        </w:rPr>
        <w:t xml:space="preserve"> в </w:t>
      </w:r>
      <w:proofErr w:type="spellStart"/>
      <w:r w:rsidRPr="00B35274">
        <w:rPr>
          <w:sz w:val="28"/>
          <w:szCs w:val="28"/>
        </w:rPr>
        <w:t>с.М.Давыдово</w:t>
      </w:r>
      <w:proofErr w:type="spellEnd"/>
      <w:r w:rsidRPr="00B35274">
        <w:rPr>
          <w:sz w:val="28"/>
          <w:szCs w:val="28"/>
        </w:rPr>
        <w:t xml:space="preserve"> с обеспечением подъезда к животнов</w:t>
      </w:r>
      <w:r>
        <w:rPr>
          <w:sz w:val="28"/>
          <w:szCs w:val="28"/>
        </w:rPr>
        <w:t>одческому комплексу (0,940 м.);</w:t>
      </w:r>
    </w:p>
    <w:p w:rsidR="00E66A44" w:rsidRPr="00B35274" w:rsidRDefault="00E66A44" w:rsidP="00E66A44">
      <w:pPr>
        <w:ind w:firstLine="709"/>
        <w:jc w:val="both"/>
        <w:rPr>
          <w:sz w:val="28"/>
          <w:szCs w:val="28"/>
        </w:rPr>
      </w:pPr>
      <w:r>
        <w:rPr>
          <w:sz w:val="28"/>
          <w:szCs w:val="28"/>
        </w:rPr>
        <w:t xml:space="preserve">- </w:t>
      </w:r>
      <w:r w:rsidRPr="00B35274">
        <w:rPr>
          <w:sz w:val="28"/>
          <w:szCs w:val="28"/>
        </w:rPr>
        <w:t xml:space="preserve">проведено благоустройство общественной территории по </w:t>
      </w:r>
      <w:proofErr w:type="spellStart"/>
      <w:r w:rsidRPr="00B35274">
        <w:rPr>
          <w:sz w:val="28"/>
          <w:szCs w:val="28"/>
        </w:rPr>
        <w:t>ул</w:t>
      </w:r>
      <w:proofErr w:type="gramStart"/>
      <w:r w:rsidRPr="00B35274">
        <w:rPr>
          <w:sz w:val="28"/>
          <w:szCs w:val="28"/>
        </w:rPr>
        <w:t>.С</w:t>
      </w:r>
      <w:proofErr w:type="gramEnd"/>
      <w:r w:rsidRPr="00B35274">
        <w:rPr>
          <w:sz w:val="28"/>
          <w:szCs w:val="28"/>
        </w:rPr>
        <w:t>оветская</w:t>
      </w:r>
      <w:proofErr w:type="spellEnd"/>
      <w:r w:rsidRPr="00B35274">
        <w:rPr>
          <w:sz w:val="28"/>
          <w:szCs w:val="28"/>
        </w:rPr>
        <w:t xml:space="preserve"> </w:t>
      </w:r>
      <w:proofErr w:type="spellStart"/>
      <w:r w:rsidRPr="00B35274">
        <w:rPr>
          <w:sz w:val="28"/>
          <w:szCs w:val="28"/>
        </w:rPr>
        <w:t>с.Кочкурово</w:t>
      </w:r>
      <w:proofErr w:type="spellEnd"/>
      <w:r w:rsidRPr="00B35274">
        <w:rPr>
          <w:sz w:val="28"/>
          <w:szCs w:val="28"/>
        </w:rPr>
        <w:t xml:space="preserve"> </w:t>
      </w:r>
      <w:proofErr w:type="spellStart"/>
      <w:r w:rsidRPr="00B35274">
        <w:rPr>
          <w:sz w:val="28"/>
          <w:szCs w:val="28"/>
        </w:rPr>
        <w:t>Кочкуровского</w:t>
      </w:r>
      <w:proofErr w:type="spellEnd"/>
      <w:r w:rsidRPr="00B35274">
        <w:rPr>
          <w:sz w:val="28"/>
          <w:szCs w:val="28"/>
        </w:rPr>
        <w:t xml:space="preserve"> муниципального района РМ: «Аллея Славы» и стадион «Юность»</w:t>
      </w:r>
      <w:r>
        <w:rPr>
          <w:sz w:val="28"/>
          <w:szCs w:val="28"/>
        </w:rPr>
        <w:t>.</w:t>
      </w:r>
    </w:p>
    <w:p w:rsidR="00E66A44" w:rsidRDefault="00E66A44" w:rsidP="00E66A44">
      <w:pPr>
        <w:ind w:firstLine="709"/>
        <w:jc w:val="both"/>
        <w:rPr>
          <w:sz w:val="28"/>
          <w:szCs w:val="28"/>
        </w:rPr>
      </w:pPr>
      <w:r>
        <w:rPr>
          <w:sz w:val="28"/>
          <w:szCs w:val="28"/>
        </w:rPr>
        <w:t xml:space="preserve">Управлением дорог Республики Мордовия в рамках </w:t>
      </w:r>
      <w:r w:rsidRPr="00EF35C0">
        <w:rPr>
          <w:b/>
          <w:i/>
          <w:sz w:val="28"/>
          <w:szCs w:val="28"/>
        </w:rPr>
        <w:t>национального проекта «Безопасные и качественные автомобильные дороги»</w:t>
      </w:r>
      <w:r>
        <w:rPr>
          <w:sz w:val="28"/>
          <w:szCs w:val="28"/>
        </w:rPr>
        <w:t xml:space="preserve"> реконструировано 3 автомобильные дороги, протяженностью 14,6 км</w:t>
      </w:r>
      <w:proofErr w:type="gramStart"/>
      <w:r>
        <w:rPr>
          <w:sz w:val="28"/>
          <w:szCs w:val="28"/>
        </w:rPr>
        <w:t xml:space="preserve">., </w:t>
      </w:r>
      <w:proofErr w:type="gramEnd"/>
      <w:r>
        <w:rPr>
          <w:sz w:val="28"/>
          <w:szCs w:val="28"/>
        </w:rPr>
        <w:t>на сумму 271,9 млн. рублей:</w:t>
      </w:r>
    </w:p>
    <w:p w:rsidR="00E66A44" w:rsidRPr="00EF35C0" w:rsidRDefault="00E66A44" w:rsidP="00E66A44">
      <w:pPr>
        <w:ind w:firstLine="709"/>
        <w:jc w:val="both"/>
        <w:rPr>
          <w:sz w:val="28"/>
          <w:szCs w:val="28"/>
        </w:rPr>
      </w:pPr>
      <w:r w:rsidRPr="00EF35C0">
        <w:rPr>
          <w:sz w:val="28"/>
          <w:szCs w:val="28"/>
        </w:rPr>
        <w:t xml:space="preserve">- автомобильная дорога </w:t>
      </w:r>
      <w:proofErr w:type="spellStart"/>
      <w:r w:rsidRPr="00EF35C0">
        <w:rPr>
          <w:sz w:val="28"/>
          <w:szCs w:val="28"/>
        </w:rPr>
        <w:t>г</w:t>
      </w:r>
      <w:proofErr w:type="gramStart"/>
      <w:r w:rsidRPr="00EF35C0">
        <w:rPr>
          <w:sz w:val="28"/>
          <w:szCs w:val="28"/>
        </w:rPr>
        <w:t>.С</w:t>
      </w:r>
      <w:proofErr w:type="gramEnd"/>
      <w:r w:rsidRPr="00EF35C0">
        <w:rPr>
          <w:sz w:val="28"/>
          <w:szCs w:val="28"/>
        </w:rPr>
        <w:t>аранск-с.Кочкурово-гр.Пензенской</w:t>
      </w:r>
      <w:proofErr w:type="spellEnd"/>
      <w:r w:rsidRPr="00EF35C0">
        <w:rPr>
          <w:sz w:val="28"/>
          <w:szCs w:val="28"/>
        </w:rPr>
        <w:t xml:space="preserve"> обл. в </w:t>
      </w:r>
      <w:proofErr w:type="spellStart"/>
      <w:r w:rsidRPr="00EF35C0">
        <w:rPr>
          <w:sz w:val="28"/>
          <w:szCs w:val="28"/>
        </w:rPr>
        <w:t>Кочкуровском</w:t>
      </w:r>
      <w:proofErr w:type="spellEnd"/>
      <w:r w:rsidRPr="00EF35C0">
        <w:rPr>
          <w:sz w:val="28"/>
          <w:szCs w:val="28"/>
        </w:rPr>
        <w:t xml:space="preserve"> муниципальном районе Республике Мордовия;</w:t>
      </w:r>
    </w:p>
    <w:p w:rsidR="00E66A44" w:rsidRPr="00EF35C0" w:rsidRDefault="00E66A44" w:rsidP="00E66A44">
      <w:pPr>
        <w:ind w:firstLine="709"/>
        <w:jc w:val="both"/>
        <w:rPr>
          <w:sz w:val="28"/>
          <w:szCs w:val="28"/>
        </w:rPr>
      </w:pPr>
      <w:r w:rsidRPr="00EF35C0">
        <w:rPr>
          <w:sz w:val="28"/>
          <w:szCs w:val="28"/>
        </w:rPr>
        <w:t xml:space="preserve">- автомобильная дорога </w:t>
      </w:r>
      <w:proofErr w:type="spellStart"/>
      <w:r w:rsidRPr="00EF35C0">
        <w:rPr>
          <w:sz w:val="28"/>
          <w:szCs w:val="28"/>
        </w:rPr>
        <w:t>с</w:t>
      </w:r>
      <w:proofErr w:type="gramStart"/>
      <w:r w:rsidRPr="00EF35C0">
        <w:rPr>
          <w:sz w:val="28"/>
          <w:szCs w:val="28"/>
        </w:rPr>
        <w:t>.К</w:t>
      </w:r>
      <w:proofErr w:type="gramEnd"/>
      <w:r w:rsidRPr="00EF35C0">
        <w:rPr>
          <w:sz w:val="28"/>
          <w:szCs w:val="28"/>
        </w:rPr>
        <w:t>очкурово-с.Новосельцево</w:t>
      </w:r>
      <w:proofErr w:type="spellEnd"/>
      <w:r w:rsidRPr="00EF35C0">
        <w:rPr>
          <w:sz w:val="28"/>
          <w:szCs w:val="28"/>
        </w:rPr>
        <w:t xml:space="preserve"> в </w:t>
      </w:r>
      <w:proofErr w:type="spellStart"/>
      <w:r w:rsidRPr="00EF35C0">
        <w:rPr>
          <w:sz w:val="28"/>
          <w:szCs w:val="28"/>
        </w:rPr>
        <w:t>Кочкуровском</w:t>
      </w:r>
      <w:proofErr w:type="spellEnd"/>
      <w:r w:rsidRPr="00EF35C0">
        <w:rPr>
          <w:sz w:val="28"/>
          <w:szCs w:val="28"/>
        </w:rPr>
        <w:t xml:space="preserve"> муниципальном районе Республике Мордовия</w:t>
      </w:r>
      <w:r>
        <w:rPr>
          <w:sz w:val="28"/>
          <w:szCs w:val="28"/>
        </w:rPr>
        <w:t xml:space="preserve"> (</w:t>
      </w:r>
      <w:proofErr w:type="spellStart"/>
      <w:r>
        <w:rPr>
          <w:sz w:val="28"/>
          <w:szCs w:val="28"/>
        </w:rPr>
        <w:t>ул.Ленинская</w:t>
      </w:r>
      <w:proofErr w:type="spellEnd"/>
      <w:r>
        <w:rPr>
          <w:sz w:val="28"/>
          <w:szCs w:val="28"/>
        </w:rPr>
        <w:t xml:space="preserve"> </w:t>
      </w:r>
      <w:proofErr w:type="spellStart"/>
      <w:r>
        <w:rPr>
          <w:sz w:val="28"/>
          <w:szCs w:val="28"/>
        </w:rPr>
        <w:t>с.Кочкурово</w:t>
      </w:r>
      <w:proofErr w:type="spellEnd"/>
      <w:r>
        <w:rPr>
          <w:sz w:val="28"/>
          <w:szCs w:val="28"/>
        </w:rPr>
        <w:t>)</w:t>
      </w:r>
      <w:r w:rsidRPr="00EF35C0">
        <w:rPr>
          <w:sz w:val="28"/>
          <w:szCs w:val="28"/>
        </w:rPr>
        <w:t>;</w:t>
      </w:r>
    </w:p>
    <w:p w:rsidR="00E66A44" w:rsidRPr="00EF35C0" w:rsidRDefault="00E66A44" w:rsidP="00E66A44">
      <w:pPr>
        <w:ind w:firstLine="709"/>
        <w:jc w:val="both"/>
        <w:rPr>
          <w:sz w:val="28"/>
          <w:szCs w:val="28"/>
        </w:rPr>
      </w:pPr>
      <w:r w:rsidRPr="00EF35C0">
        <w:rPr>
          <w:sz w:val="28"/>
          <w:szCs w:val="28"/>
        </w:rPr>
        <w:t xml:space="preserve">- </w:t>
      </w:r>
      <w:r>
        <w:rPr>
          <w:sz w:val="28"/>
          <w:szCs w:val="28"/>
        </w:rPr>
        <w:t>а</w:t>
      </w:r>
      <w:r w:rsidRPr="00EF35C0">
        <w:rPr>
          <w:sz w:val="28"/>
          <w:szCs w:val="28"/>
        </w:rPr>
        <w:t>втомобильная дорога «</w:t>
      </w:r>
      <w:proofErr w:type="spellStart"/>
      <w:r w:rsidRPr="00EF35C0">
        <w:rPr>
          <w:sz w:val="28"/>
          <w:szCs w:val="28"/>
        </w:rPr>
        <w:t>г</w:t>
      </w:r>
      <w:proofErr w:type="gramStart"/>
      <w:r w:rsidRPr="00EF35C0">
        <w:rPr>
          <w:sz w:val="28"/>
          <w:szCs w:val="28"/>
        </w:rPr>
        <w:t>.С</w:t>
      </w:r>
      <w:proofErr w:type="gramEnd"/>
      <w:r w:rsidRPr="00EF35C0">
        <w:rPr>
          <w:sz w:val="28"/>
          <w:szCs w:val="28"/>
        </w:rPr>
        <w:t>аранск-с.Кочкурово-гр.Пензенск</w:t>
      </w:r>
      <w:r>
        <w:rPr>
          <w:sz w:val="28"/>
          <w:szCs w:val="28"/>
        </w:rPr>
        <w:t>ой</w:t>
      </w:r>
      <w:proofErr w:type="spellEnd"/>
      <w:r>
        <w:rPr>
          <w:sz w:val="28"/>
          <w:szCs w:val="28"/>
        </w:rPr>
        <w:t xml:space="preserve"> обл.»-</w:t>
      </w:r>
      <w:proofErr w:type="spellStart"/>
      <w:r>
        <w:rPr>
          <w:sz w:val="28"/>
          <w:szCs w:val="28"/>
        </w:rPr>
        <w:t>с.Булгаково</w:t>
      </w:r>
      <w:proofErr w:type="spellEnd"/>
      <w:r>
        <w:rPr>
          <w:sz w:val="28"/>
          <w:szCs w:val="28"/>
        </w:rPr>
        <w:t>-</w:t>
      </w:r>
      <w:proofErr w:type="spellStart"/>
      <w:r>
        <w:rPr>
          <w:sz w:val="28"/>
          <w:szCs w:val="28"/>
        </w:rPr>
        <w:t>д.Внуковка</w:t>
      </w:r>
      <w:proofErr w:type="spellEnd"/>
      <w:r w:rsidRPr="00EF35C0">
        <w:rPr>
          <w:sz w:val="28"/>
          <w:szCs w:val="28"/>
        </w:rPr>
        <w:t>.</w:t>
      </w:r>
    </w:p>
    <w:p w:rsidR="00E66A44" w:rsidRDefault="00E66A44" w:rsidP="00E66A44">
      <w:pPr>
        <w:ind w:firstLine="709"/>
        <w:jc w:val="both"/>
        <w:rPr>
          <w:sz w:val="28"/>
          <w:szCs w:val="28"/>
        </w:rPr>
      </w:pPr>
      <w:r>
        <w:rPr>
          <w:sz w:val="28"/>
          <w:szCs w:val="28"/>
        </w:rPr>
        <w:t xml:space="preserve">Отдельно по дорогам. Всего в районе в 2021 году приведено в нормативное состояние за счет разных источников финансирования 23,5 км. дорог, на общую сумму 327,1 </w:t>
      </w:r>
      <w:proofErr w:type="spellStart"/>
      <w:r>
        <w:rPr>
          <w:sz w:val="28"/>
          <w:szCs w:val="28"/>
        </w:rPr>
        <w:t>млн</w:t>
      </w:r>
      <w:proofErr w:type="gramStart"/>
      <w:r>
        <w:rPr>
          <w:sz w:val="28"/>
          <w:szCs w:val="28"/>
        </w:rPr>
        <w:t>.р</w:t>
      </w:r>
      <w:proofErr w:type="gramEnd"/>
      <w:r>
        <w:rPr>
          <w:sz w:val="28"/>
          <w:szCs w:val="28"/>
        </w:rPr>
        <w:t>ублей</w:t>
      </w:r>
      <w:proofErr w:type="spellEnd"/>
      <w:r>
        <w:rPr>
          <w:sz w:val="28"/>
          <w:szCs w:val="28"/>
        </w:rPr>
        <w:t xml:space="preserve"> (на 12 км. больше по сравнению с 2020 годом). </w:t>
      </w:r>
      <w:r w:rsidRPr="00554F0E">
        <w:rPr>
          <w:color w:val="FF0000"/>
          <w:sz w:val="28"/>
          <w:szCs w:val="28"/>
        </w:rPr>
        <w:t>(</w:t>
      </w:r>
      <w:r>
        <w:rPr>
          <w:color w:val="FF0000"/>
          <w:sz w:val="28"/>
          <w:szCs w:val="28"/>
        </w:rPr>
        <w:t xml:space="preserve">слайд </w:t>
      </w:r>
      <w:r w:rsidRPr="00554F0E">
        <w:rPr>
          <w:color w:val="FF0000"/>
          <w:sz w:val="28"/>
          <w:szCs w:val="28"/>
        </w:rPr>
        <w:t>15</w:t>
      </w:r>
      <w:r>
        <w:rPr>
          <w:color w:val="FF0000"/>
          <w:sz w:val="28"/>
          <w:szCs w:val="28"/>
        </w:rPr>
        <w:t>)</w:t>
      </w:r>
    </w:p>
    <w:p w:rsidR="00E66A44" w:rsidRPr="00597F2A" w:rsidRDefault="00E66A44" w:rsidP="00E66A44">
      <w:pPr>
        <w:ind w:firstLine="709"/>
        <w:jc w:val="both"/>
        <w:rPr>
          <w:sz w:val="28"/>
          <w:szCs w:val="28"/>
        </w:rPr>
      </w:pPr>
      <w:r w:rsidRPr="00597F2A">
        <w:rPr>
          <w:sz w:val="28"/>
          <w:szCs w:val="28"/>
        </w:rPr>
        <w:t xml:space="preserve">Активно велось индивидуальное жилищное строительство. Общая площадь введенного в эксплуатацию 10 349  </w:t>
      </w:r>
      <w:proofErr w:type="spellStart"/>
      <w:r w:rsidRPr="00597F2A">
        <w:rPr>
          <w:sz w:val="28"/>
          <w:szCs w:val="28"/>
        </w:rPr>
        <w:t>кв.м</w:t>
      </w:r>
      <w:proofErr w:type="spellEnd"/>
      <w:r w:rsidRPr="00597F2A">
        <w:rPr>
          <w:sz w:val="28"/>
          <w:szCs w:val="28"/>
        </w:rPr>
        <w:t xml:space="preserve">. жилья, из них: МКД-895 </w:t>
      </w:r>
      <w:proofErr w:type="spellStart"/>
      <w:r w:rsidRPr="00597F2A">
        <w:rPr>
          <w:sz w:val="28"/>
          <w:szCs w:val="28"/>
        </w:rPr>
        <w:t>кв.м</w:t>
      </w:r>
      <w:proofErr w:type="spellEnd"/>
      <w:r w:rsidRPr="00597F2A">
        <w:rPr>
          <w:sz w:val="28"/>
          <w:szCs w:val="28"/>
        </w:rPr>
        <w:t xml:space="preserve">. (18 квартирный дом по </w:t>
      </w:r>
      <w:proofErr w:type="spellStart"/>
      <w:r w:rsidRPr="00597F2A">
        <w:rPr>
          <w:sz w:val="28"/>
          <w:szCs w:val="28"/>
        </w:rPr>
        <w:t>ул</w:t>
      </w:r>
      <w:proofErr w:type="gramStart"/>
      <w:r w:rsidRPr="00597F2A">
        <w:rPr>
          <w:sz w:val="28"/>
          <w:szCs w:val="28"/>
        </w:rPr>
        <w:t>.Ш</w:t>
      </w:r>
      <w:proofErr w:type="gramEnd"/>
      <w:r w:rsidRPr="00597F2A">
        <w:rPr>
          <w:sz w:val="28"/>
          <w:szCs w:val="28"/>
        </w:rPr>
        <w:t>кольная</w:t>
      </w:r>
      <w:proofErr w:type="spellEnd"/>
      <w:r w:rsidRPr="00597F2A">
        <w:rPr>
          <w:sz w:val="28"/>
          <w:szCs w:val="28"/>
        </w:rPr>
        <w:t xml:space="preserve"> в </w:t>
      </w:r>
      <w:proofErr w:type="spellStart"/>
      <w:r w:rsidRPr="00597F2A">
        <w:rPr>
          <w:sz w:val="28"/>
          <w:szCs w:val="28"/>
        </w:rPr>
        <w:t>с.Кочкурово</w:t>
      </w:r>
      <w:proofErr w:type="spellEnd"/>
      <w:r w:rsidRPr="00597F2A">
        <w:rPr>
          <w:sz w:val="28"/>
          <w:szCs w:val="28"/>
        </w:rPr>
        <w:t xml:space="preserve">) и ИЖС- 9 454 </w:t>
      </w:r>
      <w:proofErr w:type="spellStart"/>
      <w:r w:rsidRPr="00597F2A">
        <w:rPr>
          <w:sz w:val="28"/>
          <w:szCs w:val="28"/>
        </w:rPr>
        <w:t>кв.м</w:t>
      </w:r>
      <w:proofErr w:type="spellEnd"/>
      <w:r w:rsidRPr="00597F2A">
        <w:rPr>
          <w:sz w:val="28"/>
          <w:szCs w:val="28"/>
        </w:rPr>
        <w:t xml:space="preserve">. (72 дома) это 148 % от  годового плана по вводу жилья, с темпом роста по уровню 2020 года -135% или дополнительно введено 2 675 </w:t>
      </w:r>
      <w:proofErr w:type="spellStart"/>
      <w:r w:rsidRPr="00597F2A">
        <w:rPr>
          <w:sz w:val="28"/>
          <w:szCs w:val="28"/>
        </w:rPr>
        <w:t>кв.м</w:t>
      </w:r>
      <w:proofErr w:type="spellEnd"/>
      <w:r w:rsidRPr="00597F2A">
        <w:rPr>
          <w:sz w:val="28"/>
          <w:szCs w:val="28"/>
        </w:rPr>
        <w:t>.</w:t>
      </w:r>
    </w:p>
    <w:p w:rsidR="00E66A44" w:rsidRDefault="00E66A44" w:rsidP="00E66A44">
      <w:pPr>
        <w:ind w:firstLine="709"/>
        <w:jc w:val="both"/>
        <w:rPr>
          <w:sz w:val="28"/>
          <w:szCs w:val="28"/>
        </w:rPr>
      </w:pPr>
    </w:p>
    <w:p w:rsidR="00E66A44" w:rsidRPr="00597F2A" w:rsidRDefault="00E66A44" w:rsidP="00E66A44">
      <w:pPr>
        <w:ind w:firstLine="709"/>
        <w:jc w:val="both"/>
        <w:rPr>
          <w:sz w:val="28"/>
          <w:szCs w:val="28"/>
        </w:rPr>
      </w:pPr>
      <w:r w:rsidRPr="00597F2A">
        <w:rPr>
          <w:sz w:val="28"/>
          <w:szCs w:val="28"/>
        </w:rPr>
        <w:t>В 2022 году нам необходимо продолжить работу в сфере строительства и ЖК</w:t>
      </w:r>
      <w:r>
        <w:rPr>
          <w:sz w:val="28"/>
          <w:szCs w:val="28"/>
        </w:rPr>
        <w:t>Х</w:t>
      </w:r>
      <w:r w:rsidRPr="00597F2A">
        <w:rPr>
          <w:sz w:val="28"/>
          <w:szCs w:val="28"/>
        </w:rPr>
        <w:t xml:space="preserve">. В текущем году нам необходимо реализовать 19 проектов, на общую сумму 192,6  </w:t>
      </w:r>
      <w:proofErr w:type="spellStart"/>
      <w:r w:rsidRPr="00597F2A">
        <w:rPr>
          <w:sz w:val="28"/>
          <w:szCs w:val="28"/>
        </w:rPr>
        <w:t>млн</w:t>
      </w:r>
      <w:proofErr w:type="gramStart"/>
      <w:r w:rsidRPr="00597F2A">
        <w:rPr>
          <w:sz w:val="28"/>
          <w:szCs w:val="28"/>
        </w:rPr>
        <w:t>.р</w:t>
      </w:r>
      <w:proofErr w:type="gramEnd"/>
      <w:r w:rsidRPr="00597F2A">
        <w:rPr>
          <w:sz w:val="28"/>
          <w:szCs w:val="28"/>
        </w:rPr>
        <w:t>ублей</w:t>
      </w:r>
      <w:proofErr w:type="spellEnd"/>
      <w:r w:rsidRPr="00597F2A">
        <w:rPr>
          <w:sz w:val="28"/>
          <w:szCs w:val="28"/>
        </w:rPr>
        <w:t>.</w:t>
      </w:r>
      <w:r>
        <w:rPr>
          <w:sz w:val="28"/>
          <w:szCs w:val="28"/>
        </w:rPr>
        <w:t xml:space="preserve"> </w:t>
      </w:r>
      <w:r>
        <w:rPr>
          <w:color w:val="FF0000"/>
          <w:sz w:val="28"/>
          <w:szCs w:val="28"/>
        </w:rPr>
        <w:t>(слайд</w:t>
      </w:r>
      <w:r w:rsidRPr="003E199C">
        <w:rPr>
          <w:color w:val="FF0000"/>
          <w:sz w:val="28"/>
          <w:szCs w:val="28"/>
        </w:rPr>
        <w:t>16</w:t>
      </w:r>
      <w:r>
        <w:rPr>
          <w:color w:val="FF0000"/>
          <w:sz w:val="28"/>
          <w:szCs w:val="28"/>
        </w:rPr>
        <w:t>)</w:t>
      </w:r>
    </w:p>
    <w:p w:rsidR="00E66A44" w:rsidRPr="00597F2A" w:rsidRDefault="00E66A44" w:rsidP="00E66A44">
      <w:pPr>
        <w:ind w:firstLine="709"/>
        <w:jc w:val="both"/>
        <w:rPr>
          <w:sz w:val="28"/>
          <w:szCs w:val="28"/>
        </w:rPr>
      </w:pPr>
      <w:r w:rsidRPr="00597F2A">
        <w:rPr>
          <w:bCs/>
          <w:sz w:val="28"/>
          <w:szCs w:val="28"/>
        </w:rPr>
        <w:t xml:space="preserve">Провести реконструкцию улично-дорожной сети </w:t>
      </w:r>
      <w:r w:rsidRPr="005903FF">
        <w:rPr>
          <w:b/>
          <w:bCs/>
          <w:i/>
          <w:sz w:val="28"/>
          <w:szCs w:val="28"/>
        </w:rPr>
        <w:t>за счет средств Дорожного фонда Республики Мордовия</w:t>
      </w:r>
      <w:r w:rsidRPr="00597F2A">
        <w:rPr>
          <w:bCs/>
          <w:sz w:val="28"/>
          <w:szCs w:val="28"/>
        </w:rPr>
        <w:t>. В 2022 году планируем провести ремонт</w:t>
      </w:r>
      <w:r w:rsidRPr="00597F2A">
        <w:rPr>
          <w:b/>
          <w:bCs/>
          <w:sz w:val="28"/>
          <w:szCs w:val="28"/>
        </w:rPr>
        <w:t xml:space="preserve"> </w:t>
      </w:r>
      <w:r w:rsidRPr="00597F2A">
        <w:rPr>
          <w:sz w:val="28"/>
          <w:szCs w:val="28"/>
        </w:rPr>
        <w:t xml:space="preserve">5,089 км местных автомобильных дорог по ул. Советская в с. Воеводское,  по </w:t>
      </w:r>
      <w:proofErr w:type="spellStart"/>
      <w:r w:rsidRPr="00597F2A">
        <w:rPr>
          <w:sz w:val="28"/>
          <w:szCs w:val="28"/>
        </w:rPr>
        <w:t>ул</w:t>
      </w:r>
      <w:proofErr w:type="gramStart"/>
      <w:r w:rsidRPr="00597F2A">
        <w:rPr>
          <w:sz w:val="28"/>
          <w:szCs w:val="28"/>
        </w:rPr>
        <w:t>.Н</w:t>
      </w:r>
      <w:proofErr w:type="gramEnd"/>
      <w:r w:rsidRPr="00597F2A">
        <w:rPr>
          <w:sz w:val="28"/>
          <w:szCs w:val="28"/>
        </w:rPr>
        <w:t>агорная</w:t>
      </w:r>
      <w:proofErr w:type="spellEnd"/>
      <w:r w:rsidRPr="00597F2A">
        <w:rPr>
          <w:sz w:val="28"/>
          <w:szCs w:val="28"/>
        </w:rPr>
        <w:t xml:space="preserve">, по </w:t>
      </w:r>
      <w:proofErr w:type="spellStart"/>
      <w:r w:rsidRPr="00597F2A">
        <w:rPr>
          <w:sz w:val="28"/>
          <w:szCs w:val="28"/>
        </w:rPr>
        <w:t>ул.Лесная</w:t>
      </w:r>
      <w:proofErr w:type="spellEnd"/>
      <w:r w:rsidRPr="00597F2A">
        <w:rPr>
          <w:sz w:val="28"/>
          <w:szCs w:val="28"/>
        </w:rPr>
        <w:t xml:space="preserve">,  </w:t>
      </w:r>
      <w:r>
        <w:rPr>
          <w:sz w:val="28"/>
          <w:szCs w:val="28"/>
        </w:rPr>
        <w:t xml:space="preserve">по </w:t>
      </w:r>
      <w:proofErr w:type="spellStart"/>
      <w:r>
        <w:rPr>
          <w:sz w:val="28"/>
          <w:szCs w:val="28"/>
        </w:rPr>
        <w:t>ул.</w:t>
      </w:r>
      <w:r w:rsidRPr="00597F2A">
        <w:rPr>
          <w:sz w:val="28"/>
          <w:szCs w:val="28"/>
        </w:rPr>
        <w:t>Школьная</w:t>
      </w:r>
      <w:proofErr w:type="spellEnd"/>
      <w:r>
        <w:rPr>
          <w:sz w:val="28"/>
          <w:szCs w:val="28"/>
        </w:rPr>
        <w:t xml:space="preserve"> и ул.</w:t>
      </w:r>
      <w:r w:rsidRPr="00597F2A">
        <w:rPr>
          <w:sz w:val="28"/>
          <w:szCs w:val="28"/>
        </w:rPr>
        <w:t xml:space="preserve"> им. В.Д. </w:t>
      </w:r>
      <w:proofErr w:type="spellStart"/>
      <w:r w:rsidRPr="00597F2A">
        <w:rPr>
          <w:sz w:val="28"/>
          <w:szCs w:val="28"/>
        </w:rPr>
        <w:t>Калядина</w:t>
      </w:r>
      <w:proofErr w:type="spellEnd"/>
      <w:r w:rsidRPr="00597F2A">
        <w:rPr>
          <w:sz w:val="28"/>
          <w:szCs w:val="28"/>
        </w:rPr>
        <w:t xml:space="preserve"> в с. Кочк</w:t>
      </w:r>
      <w:r>
        <w:rPr>
          <w:sz w:val="28"/>
          <w:szCs w:val="28"/>
        </w:rPr>
        <w:t>урово.</w:t>
      </w:r>
    </w:p>
    <w:p w:rsidR="00E66A44" w:rsidRDefault="00E66A44" w:rsidP="00E66A44">
      <w:pPr>
        <w:ind w:firstLine="709"/>
        <w:jc w:val="both"/>
        <w:rPr>
          <w:sz w:val="28"/>
          <w:szCs w:val="28"/>
        </w:rPr>
      </w:pPr>
      <w:r w:rsidRPr="00133C44">
        <w:rPr>
          <w:b/>
          <w:bCs/>
          <w:i/>
          <w:sz w:val="28"/>
          <w:szCs w:val="28"/>
        </w:rPr>
        <w:t xml:space="preserve">В рамках </w:t>
      </w:r>
      <w:r w:rsidRPr="00133C44">
        <w:rPr>
          <w:b/>
          <w:i/>
          <w:sz w:val="28"/>
          <w:szCs w:val="28"/>
        </w:rPr>
        <w:t xml:space="preserve">федерального проекта «Жилье» </w:t>
      </w:r>
      <w:hyperlink r:id="rId11" w:history="1">
        <w:r w:rsidRPr="00133C44">
          <w:rPr>
            <w:rStyle w:val="aff3"/>
            <w:i/>
            <w:szCs w:val="28"/>
          </w:rPr>
          <w:t>государственной программы</w:t>
        </w:r>
      </w:hyperlink>
      <w:r w:rsidRPr="00133C44">
        <w:rPr>
          <w:b/>
          <w:i/>
          <w:sz w:val="28"/>
          <w:szCs w:val="28"/>
        </w:rPr>
        <w:t xml:space="preserve"> РФ «Обеспечение доступным и комфортным жильем и коммунальными услугами граждан Российской Федерации»  </w:t>
      </w:r>
      <w:hyperlink r:id="rId12" w:history="1">
        <w:r w:rsidRPr="00133C44">
          <w:rPr>
            <w:rStyle w:val="aff3"/>
            <w:i/>
            <w:szCs w:val="28"/>
          </w:rPr>
          <w:t>Республиканской программы</w:t>
        </w:r>
      </w:hyperlink>
      <w:r w:rsidRPr="00133C44">
        <w:rPr>
          <w:b/>
          <w:i/>
          <w:sz w:val="28"/>
          <w:szCs w:val="28"/>
        </w:rPr>
        <w:t xml:space="preserve"> «Жилище»</w:t>
      </w:r>
      <w:r w:rsidRPr="00597F2A">
        <w:rPr>
          <w:b/>
          <w:sz w:val="28"/>
          <w:szCs w:val="28"/>
        </w:rPr>
        <w:t xml:space="preserve"> </w:t>
      </w:r>
      <w:r w:rsidRPr="00597F2A">
        <w:rPr>
          <w:sz w:val="28"/>
          <w:szCs w:val="28"/>
        </w:rPr>
        <w:t>осуществить строительство пяти объектов транспортной инфраструктуры, протяженностью 5,495 км</w:t>
      </w:r>
      <w:proofErr w:type="gramStart"/>
      <w:r>
        <w:rPr>
          <w:sz w:val="28"/>
          <w:szCs w:val="28"/>
        </w:rPr>
        <w:t>.:</w:t>
      </w:r>
      <w:proofErr w:type="gramEnd"/>
    </w:p>
    <w:p w:rsidR="00E66A44" w:rsidRPr="00597F2A" w:rsidRDefault="00E66A44" w:rsidP="00E66A44">
      <w:pPr>
        <w:ind w:firstLine="709"/>
        <w:jc w:val="both"/>
        <w:rPr>
          <w:sz w:val="28"/>
          <w:szCs w:val="28"/>
        </w:rPr>
      </w:pPr>
      <w:proofErr w:type="gramStart"/>
      <w:r>
        <w:rPr>
          <w:sz w:val="28"/>
          <w:szCs w:val="28"/>
        </w:rPr>
        <w:lastRenderedPageBreak/>
        <w:t xml:space="preserve">- </w:t>
      </w:r>
      <w:r w:rsidRPr="00597F2A">
        <w:rPr>
          <w:sz w:val="28"/>
          <w:szCs w:val="28"/>
        </w:rPr>
        <w:t xml:space="preserve">автомобильные дороги  по ул. Дачная,  Артемова,  Родная,  Молодежная в с. Булгаково,  по ул. Церковная в </w:t>
      </w:r>
      <w:proofErr w:type="spellStart"/>
      <w:r w:rsidRPr="00597F2A">
        <w:rPr>
          <w:sz w:val="28"/>
          <w:szCs w:val="28"/>
        </w:rPr>
        <w:t>п.ст</w:t>
      </w:r>
      <w:proofErr w:type="spellEnd"/>
      <w:r w:rsidRPr="00597F2A">
        <w:rPr>
          <w:sz w:val="28"/>
          <w:szCs w:val="28"/>
        </w:rPr>
        <w:t>. Воеводское.</w:t>
      </w:r>
      <w:proofErr w:type="gramEnd"/>
      <w:r w:rsidRPr="00597F2A">
        <w:rPr>
          <w:sz w:val="28"/>
          <w:szCs w:val="28"/>
        </w:rPr>
        <w:t xml:space="preserve"> Осуществить строительство объекта коммунальной инфраструктуры: </w:t>
      </w:r>
      <w:proofErr w:type="gramStart"/>
      <w:r w:rsidRPr="00597F2A">
        <w:rPr>
          <w:sz w:val="28"/>
          <w:szCs w:val="28"/>
        </w:rPr>
        <w:t xml:space="preserve">«Водоснабжение по ул. Церковная в </w:t>
      </w:r>
      <w:proofErr w:type="spellStart"/>
      <w:r w:rsidRPr="00597F2A">
        <w:rPr>
          <w:sz w:val="28"/>
          <w:szCs w:val="28"/>
        </w:rPr>
        <w:t>п.ст</w:t>
      </w:r>
      <w:proofErr w:type="spellEnd"/>
      <w:r w:rsidRPr="00597F2A">
        <w:rPr>
          <w:sz w:val="28"/>
          <w:szCs w:val="28"/>
        </w:rPr>
        <w:t xml:space="preserve">. Воеводское </w:t>
      </w:r>
      <w:proofErr w:type="spellStart"/>
      <w:r w:rsidRPr="00597F2A">
        <w:rPr>
          <w:sz w:val="28"/>
          <w:szCs w:val="28"/>
        </w:rPr>
        <w:t>Семилейского</w:t>
      </w:r>
      <w:proofErr w:type="spellEnd"/>
      <w:r w:rsidRPr="00597F2A">
        <w:rPr>
          <w:sz w:val="28"/>
          <w:szCs w:val="28"/>
        </w:rPr>
        <w:t xml:space="preserve"> сельского поселения </w:t>
      </w:r>
      <w:proofErr w:type="spellStart"/>
      <w:r w:rsidRPr="00597F2A">
        <w:rPr>
          <w:sz w:val="28"/>
          <w:szCs w:val="28"/>
        </w:rPr>
        <w:t>Кочкуровского</w:t>
      </w:r>
      <w:proofErr w:type="spellEnd"/>
      <w:r w:rsidRPr="00597F2A">
        <w:rPr>
          <w:sz w:val="28"/>
          <w:szCs w:val="28"/>
        </w:rPr>
        <w:t xml:space="preserve"> муниципального района Республики Мордовия», протяженностью 1,121 км. </w:t>
      </w:r>
      <w:proofErr w:type="gramEnd"/>
    </w:p>
    <w:p w:rsidR="00E66A44" w:rsidRDefault="00E66A44" w:rsidP="00E66A44">
      <w:pPr>
        <w:ind w:firstLine="709"/>
        <w:jc w:val="both"/>
        <w:rPr>
          <w:sz w:val="28"/>
          <w:szCs w:val="28"/>
        </w:rPr>
      </w:pPr>
      <w:r w:rsidRPr="00597F2A">
        <w:rPr>
          <w:b/>
          <w:i/>
          <w:sz w:val="28"/>
          <w:szCs w:val="28"/>
        </w:rPr>
        <w:t xml:space="preserve">В рамках ФЦП «Жилье и городская среда» </w:t>
      </w:r>
      <w:r w:rsidRPr="005903FF">
        <w:rPr>
          <w:sz w:val="28"/>
          <w:szCs w:val="28"/>
        </w:rPr>
        <w:t>продолжить</w:t>
      </w:r>
      <w:r w:rsidRPr="00597F2A">
        <w:rPr>
          <w:b/>
          <w:i/>
          <w:sz w:val="28"/>
          <w:szCs w:val="28"/>
        </w:rPr>
        <w:t xml:space="preserve"> </w:t>
      </w:r>
      <w:r>
        <w:rPr>
          <w:sz w:val="28"/>
          <w:szCs w:val="28"/>
        </w:rPr>
        <w:t>б</w:t>
      </w:r>
      <w:r w:rsidRPr="00597F2A">
        <w:rPr>
          <w:sz w:val="28"/>
          <w:szCs w:val="28"/>
        </w:rPr>
        <w:t xml:space="preserve">лагоустройство парка </w:t>
      </w:r>
      <w:proofErr w:type="spellStart"/>
      <w:r w:rsidRPr="00597F2A">
        <w:rPr>
          <w:sz w:val="28"/>
          <w:szCs w:val="28"/>
        </w:rPr>
        <w:t>ул</w:t>
      </w:r>
      <w:proofErr w:type="gramStart"/>
      <w:r w:rsidRPr="00597F2A">
        <w:rPr>
          <w:sz w:val="28"/>
          <w:szCs w:val="28"/>
        </w:rPr>
        <w:t>.С</w:t>
      </w:r>
      <w:proofErr w:type="gramEnd"/>
      <w:r w:rsidRPr="00597F2A">
        <w:rPr>
          <w:sz w:val="28"/>
          <w:szCs w:val="28"/>
        </w:rPr>
        <w:t>оветская</w:t>
      </w:r>
      <w:proofErr w:type="spellEnd"/>
      <w:r w:rsidRPr="00597F2A">
        <w:rPr>
          <w:sz w:val="28"/>
          <w:szCs w:val="28"/>
        </w:rPr>
        <w:t xml:space="preserve"> в </w:t>
      </w:r>
      <w:proofErr w:type="spellStart"/>
      <w:r w:rsidRPr="00597F2A">
        <w:rPr>
          <w:sz w:val="28"/>
          <w:szCs w:val="28"/>
        </w:rPr>
        <w:t>с.Кочкурово</w:t>
      </w:r>
      <w:proofErr w:type="spellEnd"/>
      <w:r>
        <w:rPr>
          <w:sz w:val="28"/>
          <w:szCs w:val="28"/>
        </w:rPr>
        <w:t xml:space="preserve"> с</w:t>
      </w:r>
      <w:r w:rsidRPr="00597F2A">
        <w:rPr>
          <w:sz w:val="28"/>
          <w:szCs w:val="28"/>
        </w:rPr>
        <w:t xml:space="preserve"> проведение</w:t>
      </w:r>
      <w:r>
        <w:rPr>
          <w:sz w:val="28"/>
          <w:szCs w:val="28"/>
        </w:rPr>
        <w:t>м</w:t>
      </w:r>
      <w:r w:rsidRPr="00597F2A">
        <w:rPr>
          <w:sz w:val="28"/>
          <w:szCs w:val="28"/>
        </w:rPr>
        <w:t xml:space="preserve"> работ по озеленению парка, устройству освещения, видеонаблюдения, пешеходных и велодорожек, установка скульптурных композиций и детской площадки</w:t>
      </w:r>
      <w:r>
        <w:rPr>
          <w:sz w:val="28"/>
          <w:szCs w:val="28"/>
        </w:rPr>
        <w:t>.</w:t>
      </w:r>
    </w:p>
    <w:p w:rsidR="00E66A44" w:rsidRPr="00597F2A" w:rsidRDefault="00E66A44" w:rsidP="00E66A44">
      <w:pPr>
        <w:tabs>
          <w:tab w:val="left" w:pos="720"/>
        </w:tabs>
        <w:ind w:firstLine="709"/>
        <w:jc w:val="both"/>
        <w:rPr>
          <w:sz w:val="28"/>
          <w:szCs w:val="28"/>
        </w:rPr>
      </w:pPr>
      <w:r w:rsidRPr="00597F2A">
        <w:rPr>
          <w:sz w:val="28"/>
          <w:szCs w:val="28"/>
        </w:rPr>
        <w:t xml:space="preserve">По </w:t>
      </w:r>
      <w:r w:rsidRPr="005903FF">
        <w:rPr>
          <w:b/>
          <w:i/>
          <w:sz w:val="28"/>
          <w:szCs w:val="28"/>
        </w:rPr>
        <w:t>национальному проекту «Культура»</w:t>
      </w:r>
      <w:r w:rsidRPr="00597F2A">
        <w:rPr>
          <w:sz w:val="28"/>
          <w:szCs w:val="28"/>
        </w:rPr>
        <w:t xml:space="preserve"> планируется создание модельной библиотеки КДЦ </w:t>
      </w:r>
      <w:proofErr w:type="spellStart"/>
      <w:r w:rsidRPr="00597F2A">
        <w:rPr>
          <w:sz w:val="28"/>
          <w:szCs w:val="28"/>
        </w:rPr>
        <w:t>с</w:t>
      </w:r>
      <w:proofErr w:type="gramStart"/>
      <w:r w:rsidRPr="00597F2A">
        <w:rPr>
          <w:sz w:val="28"/>
          <w:szCs w:val="28"/>
        </w:rPr>
        <w:t>.С</w:t>
      </w:r>
      <w:proofErr w:type="gramEnd"/>
      <w:r w:rsidRPr="00597F2A">
        <w:rPr>
          <w:sz w:val="28"/>
          <w:szCs w:val="28"/>
        </w:rPr>
        <w:t>абаево</w:t>
      </w:r>
      <w:proofErr w:type="spellEnd"/>
      <w:r w:rsidRPr="00597F2A">
        <w:rPr>
          <w:sz w:val="28"/>
          <w:szCs w:val="28"/>
        </w:rPr>
        <w:t>.</w:t>
      </w:r>
    </w:p>
    <w:p w:rsidR="00E66A44" w:rsidRPr="00597F2A" w:rsidRDefault="00E66A44" w:rsidP="00E66A44">
      <w:pPr>
        <w:ind w:firstLine="709"/>
        <w:jc w:val="both"/>
        <w:rPr>
          <w:sz w:val="28"/>
          <w:szCs w:val="28"/>
        </w:rPr>
      </w:pPr>
      <w:r w:rsidRPr="00133C44">
        <w:rPr>
          <w:sz w:val="28"/>
          <w:szCs w:val="28"/>
        </w:rPr>
        <w:t>Продолжить реализацию</w:t>
      </w:r>
      <w:r w:rsidRPr="00597F2A">
        <w:rPr>
          <w:b/>
          <w:sz w:val="28"/>
          <w:szCs w:val="28"/>
        </w:rPr>
        <w:t xml:space="preserve">  </w:t>
      </w:r>
      <w:hyperlink r:id="rId13" w:history="1">
        <w:r w:rsidRPr="00133C44">
          <w:rPr>
            <w:rStyle w:val="aff3"/>
            <w:bCs w:val="0"/>
            <w:i/>
            <w:szCs w:val="28"/>
          </w:rPr>
          <w:t>Государственной</w:t>
        </w:r>
      </w:hyperlink>
      <w:r w:rsidRPr="00133C44">
        <w:rPr>
          <w:i/>
          <w:sz w:val="28"/>
          <w:szCs w:val="28"/>
        </w:rPr>
        <w:t xml:space="preserve"> </w:t>
      </w:r>
      <w:hyperlink r:id="rId14" w:history="1">
        <w:r w:rsidRPr="00133C44">
          <w:rPr>
            <w:rStyle w:val="aff3"/>
            <w:bCs w:val="0"/>
            <w:i/>
            <w:szCs w:val="28"/>
          </w:rPr>
          <w:t>программы</w:t>
        </w:r>
      </w:hyperlink>
      <w:r w:rsidRPr="00133C44">
        <w:rPr>
          <w:b/>
          <w:i/>
          <w:sz w:val="28"/>
          <w:szCs w:val="28"/>
        </w:rPr>
        <w:t xml:space="preserve"> Российской Федерации «Комплексное развитие сельских территорий»</w:t>
      </w:r>
      <w:r w:rsidRPr="00597F2A">
        <w:rPr>
          <w:b/>
          <w:sz w:val="28"/>
          <w:szCs w:val="28"/>
        </w:rPr>
        <w:t xml:space="preserve"> </w:t>
      </w:r>
      <w:r w:rsidRPr="00133C44">
        <w:rPr>
          <w:sz w:val="28"/>
          <w:szCs w:val="28"/>
        </w:rPr>
        <w:t>в части</w:t>
      </w:r>
      <w:r w:rsidRPr="00597F2A">
        <w:rPr>
          <w:sz w:val="28"/>
          <w:szCs w:val="28"/>
        </w:rPr>
        <w:t xml:space="preserve"> предоставления социальных выплат на строительство жилья,  строительство жилья предоставляемого по договорам социального найма. Реализовать проекты по благоустройству сельских территорий: </w:t>
      </w:r>
    </w:p>
    <w:p w:rsidR="00E66A44" w:rsidRPr="00597F2A" w:rsidRDefault="00E66A44" w:rsidP="00E66A44">
      <w:pPr>
        <w:tabs>
          <w:tab w:val="left" w:pos="720"/>
        </w:tabs>
        <w:ind w:firstLine="709"/>
        <w:jc w:val="both"/>
        <w:rPr>
          <w:sz w:val="28"/>
          <w:szCs w:val="28"/>
        </w:rPr>
      </w:pPr>
      <w:r w:rsidRPr="00597F2A">
        <w:rPr>
          <w:sz w:val="28"/>
          <w:szCs w:val="28"/>
        </w:rPr>
        <w:t xml:space="preserve">- детская площадка и летняя эстрада в с. </w:t>
      </w:r>
      <w:proofErr w:type="spellStart"/>
      <w:r w:rsidRPr="00597F2A">
        <w:rPr>
          <w:sz w:val="28"/>
          <w:szCs w:val="28"/>
        </w:rPr>
        <w:t>Сабаево</w:t>
      </w:r>
      <w:proofErr w:type="spellEnd"/>
      <w:r w:rsidRPr="00597F2A">
        <w:rPr>
          <w:sz w:val="28"/>
          <w:szCs w:val="28"/>
        </w:rPr>
        <w:t xml:space="preserve">; </w:t>
      </w:r>
    </w:p>
    <w:p w:rsidR="00E66A44" w:rsidRPr="00597F2A" w:rsidRDefault="00E66A44" w:rsidP="00E66A44">
      <w:pPr>
        <w:tabs>
          <w:tab w:val="left" w:pos="720"/>
        </w:tabs>
        <w:ind w:firstLine="709"/>
        <w:jc w:val="both"/>
        <w:rPr>
          <w:sz w:val="28"/>
          <w:szCs w:val="28"/>
        </w:rPr>
      </w:pPr>
      <w:r w:rsidRPr="00597F2A">
        <w:rPr>
          <w:sz w:val="28"/>
          <w:szCs w:val="28"/>
        </w:rPr>
        <w:t xml:space="preserve">-создание и обустройство детской площадки на территории села </w:t>
      </w:r>
      <w:proofErr w:type="spellStart"/>
      <w:r w:rsidRPr="00597F2A">
        <w:rPr>
          <w:sz w:val="28"/>
          <w:szCs w:val="28"/>
        </w:rPr>
        <w:t>Семилей</w:t>
      </w:r>
      <w:proofErr w:type="spellEnd"/>
      <w:r w:rsidRPr="00597F2A">
        <w:rPr>
          <w:sz w:val="28"/>
          <w:szCs w:val="28"/>
        </w:rPr>
        <w:t xml:space="preserve"> по ул. </w:t>
      </w:r>
      <w:proofErr w:type="gramStart"/>
      <w:r w:rsidRPr="00597F2A">
        <w:rPr>
          <w:sz w:val="28"/>
          <w:szCs w:val="28"/>
        </w:rPr>
        <w:t>Молодежная</w:t>
      </w:r>
      <w:proofErr w:type="gramEnd"/>
      <w:r w:rsidRPr="00597F2A">
        <w:rPr>
          <w:sz w:val="28"/>
          <w:szCs w:val="28"/>
        </w:rPr>
        <w:t xml:space="preserve">; </w:t>
      </w:r>
    </w:p>
    <w:p w:rsidR="00E66A44" w:rsidRDefault="00E66A44" w:rsidP="00E66A44">
      <w:pPr>
        <w:tabs>
          <w:tab w:val="left" w:pos="720"/>
        </w:tabs>
        <w:ind w:firstLine="709"/>
        <w:jc w:val="both"/>
        <w:rPr>
          <w:sz w:val="28"/>
          <w:szCs w:val="28"/>
        </w:rPr>
      </w:pPr>
      <w:r w:rsidRPr="00597F2A">
        <w:rPr>
          <w:sz w:val="28"/>
          <w:szCs w:val="28"/>
        </w:rPr>
        <w:t xml:space="preserve">- осуществить текущий ремонт изгородей из металлического штакетника по </w:t>
      </w:r>
      <w:proofErr w:type="spellStart"/>
      <w:r w:rsidRPr="00597F2A">
        <w:rPr>
          <w:sz w:val="28"/>
          <w:szCs w:val="28"/>
        </w:rPr>
        <w:t>ул</w:t>
      </w:r>
      <w:proofErr w:type="gramStart"/>
      <w:r w:rsidRPr="00597F2A">
        <w:rPr>
          <w:sz w:val="28"/>
          <w:szCs w:val="28"/>
        </w:rPr>
        <w:t>.Ш</w:t>
      </w:r>
      <w:proofErr w:type="gramEnd"/>
      <w:r w:rsidRPr="00597F2A">
        <w:rPr>
          <w:sz w:val="28"/>
          <w:szCs w:val="28"/>
        </w:rPr>
        <w:t>кольная</w:t>
      </w:r>
      <w:proofErr w:type="spellEnd"/>
      <w:r w:rsidRPr="00597F2A">
        <w:rPr>
          <w:sz w:val="28"/>
          <w:szCs w:val="28"/>
        </w:rPr>
        <w:t xml:space="preserve"> и </w:t>
      </w:r>
      <w:proofErr w:type="spellStart"/>
      <w:r w:rsidRPr="00597F2A">
        <w:rPr>
          <w:sz w:val="28"/>
          <w:szCs w:val="28"/>
        </w:rPr>
        <w:t>ул.Советская</w:t>
      </w:r>
      <w:proofErr w:type="spellEnd"/>
      <w:r w:rsidRPr="00597F2A">
        <w:rPr>
          <w:sz w:val="28"/>
          <w:szCs w:val="28"/>
        </w:rPr>
        <w:t xml:space="preserve"> с. Кочкурово. </w:t>
      </w:r>
    </w:p>
    <w:p w:rsidR="00E66A44" w:rsidRDefault="00E66A44" w:rsidP="00E66A44">
      <w:pPr>
        <w:tabs>
          <w:tab w:val="left" w:pos="720"/>
        </w:tabs>
        <w:ind w:firstLine="709"/>
        <w:jc w:val="both"/>
        <w:rPr>
          <w:sz w:val="28"/>
          <w:szCs w:val="28"/>
        </w:rPr>
      </w:pPr>
      <w:r w:rsidRPr="00597F2A">
        <w:rPr>
          <w:sz w:val="28"/>
          <w:szCs w:val="28"/>
        </w:rPr>
        <w:t xml:space="preserve">Провести реконструкцию автомобильной дороги по ул. Ленина </w:t>
      </w:r>
      <w:proofErr w:type="gramStart"/>
      <w:r w:rsidRPr="00597F2A">
        <w:rPr>
          <w:sz w:val="28"/>
          <w:szCs w:val="28"/>
        </w:rPr>
        <w:t>в</w:t>
      </w:r>
      <w:proofErr w:type="gramEnd"/>
      <w:r w:rsidRPr="00597F2A">
        <w:rPr>
          <w:sz w:val="28"/>
          <w:szCs w:val="28"/>
        </w:rPr>
        <w:t xml:space="preserve"> с. </w:t>
      </w:r>
      <w:proofErr w:type="spellStart"/>
      <w:r w:rsidRPr="00597F2A">
        <w:rPr>
          <w:sz w:val="28"/>
          <w:szCs w:val="28"/>
        </w:rPr>
        <w:t>Сабаево</w:t>
      </w:r>
      <w:proofErr w:type="spellEnd"/>
      <w:r w:rsidRPr="00597F2A">
        <w:rPr>
          <w:sz w:val="28"/>
          <w:szCs w:val="28"/>
        </w:rPr>
        <w:t xml:space="preserve"> </w:t>
      </w:r>
      <w:proofErr w:type="gramStart"/>
      <w:r w:rsidRPr="00597F2A">
        <w:rPr>
          <w:sz w:val="28"/>
          <w:szCs w:val="28"/>
        </w:rPr>
        <w:t>с</w:t>
      </w:r>
      <w:proofErr w:type="gramEnd"/>
      <w:r w:rsidRPr="00597F2A">
        <w:rPr>
          <w:sz w:val="28"/>
          <w:szCs w:val="28"/>
        </w:rPr>
        <w:t xml:space="preserve"> обеспечением подъезда к животноводческому комплексу в </w:t>
      </w:r>
      <w:proofErr w:type="spellStart"/>
      <w:r w:rsidRPr="00597F2A">
        <w:rPr>
          <w:sz w:val="28"/>
          <w:szCs w:val="28"/>
        </w:rPr>
        <w:t>Сабаевском</w:t>
      </w:r>
      <w:proofErr w:type="spellEnd"/>
      <w:r w:rsidRPr="00597F2A">
        <w:rPr>
          <w:sz w:val="28"/>
          <w:szCs w:val="28"/>
        </w:rPr>
        <w:t xml:space="preserve"> сельском поселении </w:t>
      </w:r>
      <w:proofErr w:type="spellStart"/>
      <w:r w:rsidRPr="00597F2A">
        <w:rPr>
          <w:sz w:val="28"/>
          <w:szCs w:val="28"/>
        </w:rPr>
        <w:t>Кочкуровского</w:t>
      </w:r>
      <w:proofErr w:type="spellEnd"/>
      <w:r w:rsidRPr="00597F2A">
        <w:rPr>
          <w:sz w:val="28"/>
          <w:szCs w:val="28"/>
        </w:rPr>
        <w:t xml:space="preserve"> муниципального района Республики Мордовия, протяженностью 3,177 км, в рамках мероприятия по реконструкции дорожной сети к общественно значимым объектам </w:t>
      </w:r>
      <w:r>
        <w:rPr>
          <w:sz w:val="28"/>
          <w:szCs w:val="28"/>
        </w:rPr>
        <w:t>сельскохозяйственного</w:t>
      </w:r>
      <w:r w:rsidRPr="00597F2A">
        <w:rPr>
          <w:sz w:val="28"/>
          <w:szCs w:val="28"/>
        </w:rPr>
        <w:t xml:space="preserve"> назначения.</w:t>
      </w:r>
    </w:p>
    <w:p w:rsidR="00E66A44" w:rsidRDefault="00E66A44" w:rsidP="00E66A44">
      <w:pPr>
        <w:tabs>
          <w:tab w:val="left" w:pos="720"/>
        </w:tabs>
        <w:ind w:firstLine="709"/>
        <w:jc w:val="both"/>
        <w:rPr>
          <w:sz w:val="28"/>
          <w:szCs w:val="28"/>
        </w:rPr>
      </w:pPr>
      <w:r>
        <w:rPr>
          <w:sz w:val="28"/>
          <w:szCs w:val="28"/>
        </w:rPr>
        <w:t xml:space="preserve">Также на сегодняшний день подготовлены ПСД с экспертизой на капитальный ремонт </w:t>
      </w:r>
      <w:proofErr w:type="spellStart"/>
      <w:r>
        <w:rPr>
          <w:sz w:val="28"/>
          <w:szCs w:val="28"/>
        </w:rPr>
        <w:t>Кочкуровской</w:t>
      </w:r>
      <w:proofErr w:type="spellEnd"/>
      <w:r>
        <w:rPr>
          <w:sz w:val="28"/>
          <w:szCs w:val="28"/>
        </w:rPr>
        <w:t xml:space="preserve"> детской школы искусств на сумму 21,5 млн. рублей и </w:t>
      </w:r>
      <w:proofErr w:type="spellStart"/>
      <w:r>
        <w:rPr>
          <w:sz w:val="28"/>
          <w:szCs w:val="28"/>
        </w:rPr>
        <w:t>Подлеснотавлинского</w:t>
      </w:r>
      <w:proofErr w:type="spellEnd"/>
      <w:r>
        <w:rPr>
          <w:sz w:val="28"/>
          <w:szCs w:val="28"/>
        </w:rPr>
        <w:t xml:space="preserve"> сельского клуба. На выходе проект ПСД </w:t>
      </w:r>
      <w:proofErr w:type="spellStart"/>
      <w:r>
        <w:rPr>
          <w:sz w:val="28"/>
          <w:szCs w:val="28"/>
        </w:rPr>
        <w:t>Кочкуровской</w:t>
      </w:r>
      <w:proofErr w:type="spellEnd"/>
      <w:r>
        <w:rPr>
          <w:sz w:val="28"/>
          <w:szCs w:val="28"/>
        </w:rPr>
        <w:t xml:space="preserve"> средней общеобразовательной школы. Необходимо в текущем году формировать заявки в Министерство культуры и национальной политики Республики Мордовия и Министерство образования Республики Мордовия для включения в реестр проектов 2023 года.</w:t>
      </w:r>
    </w:p>
    <w:p w:rsidR="00E66A44" w:rsidRDefault="00E66A44" w:rsidP="00E66A44">
      <w:pPr>
        <w:tabs>
          <w:tab w:val="left" w:pos="720"/>
        </w:tabs>
        <w:ind w:firstLine="709"/>
        <w:jc w:val="both"/>
        <w:rPr>
          <w:sz w:val="28"/>
          <w:szCs w:val="28"/>
        </w:rPr>
      </w:pPr>
      <w:r>
        <w:rPr>
          <w:sz w:val="28"/>
          <w:szCs w:val="28"/>
        </w:rPr>
        <w:t xml:space="preserve">Кроме того необходимо завершить разработку ПСД капитального ремонта ДК </w:t>
      </w:r>
      <w:proofErr w:type="spellStart"/>
      <w:r>
        <w:rPr>
          <w:sz w:val="28"/>
          <w:szCs w:val="28"/>
        </w:rPr>
        <w:t>с.Т.Умыс</w:t>
      </w:r>
      <w:proofErr w:type="spellEnd"/>
      <w:r>
        <w:rPr>
          <w:sz w:val="28"/>
          <w:szCs w:val="28"/>
        </w:rPr>
        <w:t xml:space="preserve">, отопительной системы </w:t>
      </w:r>
      <w:proofErr w:type="spellStart"/>
      <w:r>
        <w:rPr>
          <w:sz w:val="28"/>
          <w:szCs w:val="28"/>
        </w:rPr>
        <w:t>Подлеснотавлинской</w:t>
      </w:r>
      <w:proofErr w:type="spellEnd"/>
      <w:r>
        <w:rPr>
          <w:sz w:val="28"/>
          <w:szCs w:val="28"/>
        </w:rPr>
        <w:t xml:space="preserve"> ЭДХШ, проект на установку счетчика тепла </w:t>
      </w:r>
      <w:proofErr w:type="spellStart"/>
      <w:r>
        <w:rPr>
          <w:sz w:val="28"/>
          <w:szCs w:val="28"/>
        </w:rPr>
        <w:t>Кочкуровской</w:t>
      </w:r>
      <w:proofErr w:type="spellEnd"/>
      <w:r>
        <w:rPr>
          <w:sz w:val="28"/>
          <w:szCs w:val="28"/>
        </w:rPr>
        <w:t xml:space="preserve"> школы, проект ПСД текущего ремонта «Этно-</w:t>
      </w:r>
      <w:proofErr w:type="spellStart"/>
      <w:r>
        <w:rPr>
          <w:sz w:val="28"/>
          <w:szCs w:val="28"/>
        </w:rPr>
        <w:t>Кудо</w:t>
      </w:r>
      <w:proofErr w:type="spellEnd"/>
      <w:r>
        <w:rPr>
          <w:sz w:val="28"/>
          <w:szCs w:val="28"/>
        </w:rPr>
        <w:t xml:space="preserve">» </w:t>
      </w:r>
      <w:proofErr w:type="spellStart"/>
      <w:r>
        <w:rPr>
          <w:sz w:val="28"/>
          <w:szCs w:val="28"/>
        </w:rPr>
        <w:t>им.В.И</w:t>
      </w:r>
      <w:proofErr w:type="spellEnd"/>
      <w:r>
        <w:rPr>
          <w:sz w:val="28"/>
          <w:szCs w:val="28"/>
        </w:rPr>
        <w:t xml:space="preserve">. </w:t>
      </w:r>
      <w:proofErr w:type="spellStart"/>
      <w:r>
        <w:rPr>
          <w:sz w:val="28"/>
          <w:szCs w:val="28"/>
        </w:rPr>
        <w:t>Ромашкина</w:t>
      </w:r>
      <w:proofErr w:type="spellEnd"/>
      <w:r>
        <w:rPr>
          <w:sz w:val="28"/>
          <w:szCs w:val="28"/>
        </w:rPr>
        <w:t xml:space="preserve">. </w:t>
      </w:r>
    </w:p>
    <w:p w:rsidR="00E66A44" w:rsidRDefault="00E66A44" w:rsidP="00E66A44">
      <w:pPr>
        <w:tabs>
          <w:tab w:val="left" w:pos="720"/>
        </w:tabs>
        <w:ind w:firstLine="709"/>
        <w:jc w:val="both"/>
        <w:rPr>
          <w:sz w:val="28"/>
          <w:szCs w:val="28"/>
        </w:rPr>
      </w:pPr>
      <w:r>
        <w:rPr>
          <w:sz w:val="28"/>
          <w:szCs w:val="28"/>
        </w:rPr>
        <w:t xml:space="preserve">Необходимо завершить обследование четырех многоквартирных домов </w:t>
      </w:r>
      <w:proofErr w:type="spellStart"/>
      <w:r>
        <w:rPr>
          <w:sz w:val="28"/>
          <w:szCs w:val="28"/>
        </w:rPr>
        <w:t>п.ст</w:t>
      </w:r>
      <w:proofErr w:type="gramStart"/>
      <w:r>
        <w:rPr>
          <w:sz w:val="28"/>
          <w:szCs w:val="28"/>
        </w:rPr>
        <w:t>.В</w:t>
      </w:r>
      <w:proofErr w:type="gramEnd"/>
      <w:r>
        <w:rPr>
          <w:sz w:val="28"/>
          <w:szCs w:val="28"/>
        </w:rPr>
        <w:t>оеводское</w:t>
      </w:r>
      <w:proofErr w:type="spellEnd"/>
      <w:r>
        <w:rPr>
          <w:sz w:val="28"/>
          <w:szCs w:val="28"/>
        </w:rPr>
        <w:t xml:space="preserve"> по </w:t>
      </w:r>
      <w:proofErr w:type="spellStart"/>
      <w:r>
        <w:rPr>
          <w:sz w:val="28"/>
          <w:szCs w:val="28"/>
        </w:rPr>
        <w:t>ул.Центральная</w:t>
      </w:r>
      <w:proofErr w:type="spellEnd"/>
      <w:r>
        <w:rPr>
          <w:sz w:val="28"/>
          <w:szCs w:val="28"/>
        </w:rPr>
        <w:t xml:space="preserve"> и </w:t>
      </w:r>
      <w:proofErr w:type="spellStart"/>
      <w:r>
        <w:rPr>
          <w:sz w:val="28"/>
          <w:szCs w:val="28"/>
        </w:rPr>
        <w:t>п.Примерный</w:t>
      </w:r>
      <w:proofErr w:type="spellEnd"/>
      <w:r>
        <w:rPr>
          <w:sz w:val="28"/>
          <w:szCs w:val="28"/>
        </w:rPr>
        <w:t xml:space="preserve"> по </w:t>
      </w:r>
      <w:proofErr w:type="spellStart"/>
      <w:r>
        <w:rPr>
          <w:sz w:val="28"/>
          <w:szCs w:val="28"/>
        </w:rPr>
        <w:t>ул.Ленинская</w:t>
      </w:r>
      <w:proofErr w:type="spellEnd"/>
      <w:r>
        <w:rPr>
          <w:sz w:val="28"/>
          <w:szCs w:val="28"/>
        </w:rPr>
        <w:t xml:space="preserve"> для участия в программе по переселению из аварийного жилищного фонда.</w:t>
      </w:r>
    </w:p>
    <w:p w:rsidR="00E66A44" w:rsidRDefault="00E66A44" w:rsidP="00E66A44">
      <w:pPr>
        <w:tabs>
          <w:tab w:val="left" w:pos="720"/>
        </w:tabs>
        <w:ind w:firstLine="709"/>
        <w:jc w:val="both"/>
        <w:rPr>
          <w:sz w:val="28"/>
          <w:szCs w:val="28"/>
        </w:rPr>
      </w:pPr>
      <w:r>
        <w:rPr>
          <w:sz w:val="28"/>
          <w:szCs w:val="28"/>
        </w:rPr>
        <w:t xml:space="preserve">Обеспечить выход из экспертизы четырех проектов 2023 года по строительству дорог в </w:t>
      </w:r>
      <w:proofErr w:type="spellStart"/>
      <w:r>
        <w:rPr>
          <w:sz w:val="28"/>
          <w:szCs w:val="28"/>
        </w:rPr>
        <w:t>с</w:t>
      </w:r>
      <w:proofErr w:type="gramStart"/>
      <w:r>
        <w:rPr>
          <w:sz w:val="28"/>
          <w:szCs w:val="28"/>
        </w:rPr>
        <w:t>.Б</w:t>
      </w:r>
      <w:proofErr w:type="gramEnd"/>
      <w:r>
        <w:rPr>
          <w:sz w:val="28"/>
          <w:szCs w:val="28"/>
        </w:rPr>
        <w:t>улгаково</w:t>
      </w:r>
      <w:proofErr w:type="spellEnd"/>
      <w:r>
        <w:rPr>
          <w:sz w:val="28"/>
          <w:szCs w:val="28"/>
        </w:rPr>
        <w:t>.</w:t>
      </w:r>
    </w:p>
    <w:p w:rsidR="00E66A44" w:rsidRPr="00597F2A" w:rsidRDefault="00E66A44" w:rsidP="00E66A44">
      <w:pPr>
        <w:tabs>
          <w:tab w:val="left" w:pos="720"/>
        </w:tabs>
        <w:ind w:firstLine="709"/>
        <w:jc w:val="both"/>
        <w:rPr>
          <w:sz w:val="28"/>
          <w:szCs w:val="28"/>
        </w:rPr>
      </w:pPr>
      <w:r>
        <w:rPr>
          <w:sz w:val="28"/>
          <w:szCs w:val="28"/>
        </w:rPr>
        <w:lastRenderedPageBreak/>
        <w:t>Также необходимо подготовить площадку для строительства 16 квартирного жилого дома этапа 2023 года по программе переселения из аварийного жилищного фонда.</w:t>
      </w:r>
    </w:p>
    <w:p w:rsidR="00E66A44" w:rsidRDefault="00E66A44" w:rsidP="00E66A44">
      <w:pPr>
        <w:ind w:firstLine="709"/>
        <w:jc w:val="both"/>
        <w:rPr>
          <w:sz w:val="28"/>
          <w:szCs w:val="28"/>
        </w:rPr>
      </w:pPr>
      <w:r>
        <w:rPr>
          <w:sz w:val="28"/>
          <w:szCs w:val="28"/>
        </w:rPr>
        <w:t xml:space="preserve">Управлением дорог Республики Мордовия в рамках </w:t>
      </w:r>
      <w:r w:rsidRPr="00EF35C0">
        <w:rPr>
          <w:b/>
          <w:i/>
          <w:sz w:val="28"/>
          <w:szCs w:val="28"/>
        </w:rPr>
        <w:t>национального проекта «Безопасные и качественные автомобильные дороги»</w:t>
      </w:r>
      <w:r>
        <w:rPr>
          <w:sz w:val="28"/>
          <w:szCs w:val="28"/>
        </w:rPr>
        <w:t xml:space="preserve"> планируется реконструировать 3 автомобильные дороги, протяженностью 6,49 км</w:t>
      </w:r>
      <w:proofErr w:type="gramStart"/>
      <w:r>
        <w:rPr>
          <w:sz w:val="28"/>
          <w:szCs w:val="28"/>
        </w:rPr>
        <w:t xml:space="preserve">., </w:t>
      </w:r>
      <w:proofErr w:type="gramEnd"/>
      <w:r>
        <w:rPr>
          <w:sz w:val="28"/>
          <w:szCs w:val="28"/>
        </w:rPr>
        <w:t>на сумму 103,6 млн. рублей:</w:t>
      </w:r>
    </w:p>
    <w:p w:rsidR="00E66A44" w:rsidRPr="00672433" w:rsidRDefault="00E66A44" w:rsidP="00E66A44">
      <w:pPr>
        <w:ind w:firstLine="709"/>
        <w:jc w:val="both"/>
        <w:rPr>
          <w:sz w:val="28"/>
          <w:szCs w:val="28"/>
        </w:rPr>
      </w:pPr>
      <w:r w:rsidRPr="00672433">
        <w:rPr>
          <w:sz w:val="28"/>
          <w:szCs w:val="28"/>
        </w:rPr>
        <w:t xml:space="preserve">- </w:t>
      </w:r>
      <w:r>
        <w:rPr>
          <w:sz w:val="28"/>
          <w:szCs w:val="28"/>
        </w:rPr>
        <w:t>п</w:t>
      </w:r>
      <w:r w:rsidRPr="00672433">
        <w:rPr>
          <w:sz w:val="28"/>
          <w:szCs w:val="28"/>
        </w:rPr>
        <w:t xml:space="preserve">одъезд к </w:t>
      </w:r>
      <w:proofErr w:type="spellStart"/>
      <w:r w:rsidRPr="00672433">
        <w:rPr>
          <w:sz w:val="28"/>
          <w:szCs w:val="28"/>
        </w:rPr>
        <w:t>с</w:t>
      </w:r>
      <w:proofErr w:type="gramStart"/>
      <w:r w:rsidRPr="00672433">
        <w:rPr>
          <w:sz w:val="28"/>
          <w:szCs w:val="28"/>
        </w:rPr>
        <w:t>.К</w:t>
      </w:r>
      <w:proofErr w:type="gramEnd"/>
      <w:r w:rsidRPr="00672433">
        <w:rPr>
          <w:sz w:val="28"/>
          <w:szCs w:val="28"/>
        </w:rPr>
        <w:t>очкурово</w:t>
      </w:r>
      <w:proofErr w:type="spellEnd"/>
      <w:r w:rsidRPr="00672433">
        <w:rPr>
          <w:sz w:val="28"/>
          <w:szCs w:val="28"/>
        </w:rPr>
        <w:t xml:space="preserve"> (</w:t>
      </w:r>
      <w:proofErr w:type="spellStart"/>
      <w:r w:rsidRPr="00672433">
        <w:rPr>
          <w:sz w:val="28"/>
          <w:szCs w:val="28"/>
        </w:rPr>
        <w:t>ул.Пролетарская</w:t>
      </w:r>
      <w:proofErr w:type="spellEnd"/>
      <w:r w:rsidRPr="00672433">
        <w:rPr>
          <w:sz w:val="28"/>
          <w:szCs w:val="28"/>
        </w:rPr>
        <w:t>)</w:t>
      </w:r>
      <w:r>
        <w:rPr>
          <w:sz w:val="28"/>
          <w:szCs w:val="28"/>
        </w:rPr>
        <w:t>;</w:t>
      </w:r>
    </w:p>
    <w:p w:rsidR="00E66A44" w:rsidRPr="00672433" w:rsidRDefault="00E66A44" w:rsidP="00E66A44">
      <w:pPr>
        <w:ind w:firstLine="709"/>
        <w:jc w:val="both"/>
        <w:rPr>
          <w:sz w:val="28"/>
          <w:szCs w:val="28"/>
        </w:rPr>
      </w:pPr>
      <w:r w:rsidRPr="00672433">
        <w:rPr>
          <w:sz w:val="28"/>
          <w:szCs w:val="28"/>
        </w:rPr>
        <w:t xml:space="preserve">- </w:t>
      </w:r>
      <w:proofErr w:type="spellStart"/>
      <w:r w:rsidRPr="00672433">
        <w:rPr>
          <w:sz w:val="28"/>
          <w:szCs w:val="28"/>
        </w:rPr>
        <w:t>г</w:t>
      </w:r>
      <w:proofErr w:type="gramStart"/>
      <w:r w:rsidRPr="00672433">
        <w:rPr>
          <w:sz w:val="28"/>
          <w:szCs w:val="28"/>
        </w:rPr>
        <w:t>.С</w:t>
      </w:r>
      <w:proofErr w:type="gramEnd"/>
      <w:r w:rsidRPr="00672433">
        <w:rPr>
          <w:sz w:val="28"/>
          <w:szCs w:val="28"/>
        </w:rPr>
        <w:t>аранск</w:t>
      </w:r>
      <w:proofErr w:type="spellEnd"/>
      <w:r w:rsidRPr="00672433">
        <w:rPr>
          <w:sz w:val="28"/>
          <w:szCs w:val="28"/>
        </w:rPr>
        <w:t xml:space="preserve"> – </w:t>
      </w:r>
      <w:proofErr w:type="spellStart"/>
      <w:r w:rsidRPr="00672433">
        <w:rPr>
          <w:sz w:val="28"/>
          <w:szCs w:val="28"/>
        </w:rPr>
        <w:t>с.Кочкурово</w:t>
      </w:r>
      <w:proofErr w:type="spellEnd"/>
      <w:r w:rsidRPr="00672433">
        <w:rPr>
          <w:sz w:val="28"/>
          <w:szCs w:val="28"/>
        </w:rPr>
        <w:t xml:space="preserve"> – </w:t>
      </w:r>
      <w:proofErr w:type="spellStart"/>
      <w:r w:rsidRPr="00672433">
        <w:rPr>
          <w:sz w:val="28"/>
          <w:szCs w:val="28"/>
        </w:rPr>
        <w:t>гр.Пензенской</w:t>
      </w:r>
      <w:proofErr w:type="spellEnd"/>
      <w:r w:rsidRPr="00672433">
        <w:rPr>
          <w:sz w:val="28"/>
          <w:szCs w:val="28"/>
        </w:rPr>
        <w:t xml:space="preserve"> обл.</w:t>
      </w:r>
      <w:r>
        <w:rPr>
          <w:sz w:val="28"/>
          <w:szCs w:val="28"/>
        </w:rPr>
        <w:t>;</w:t>
      </w:r>
    </w:p>
    <w:p w:rsidR="00E66A44" w:rsidRDefault="00E66A44" w:rsidP="00E66A44">
      <w:pPr>
        <w:ind w:firstLine="709"/>
        <w:jc w:val="both"/>
        <w:rPr>
          <w:sz w:val="28"/>
          <w:szCs w:val="28"/>
        </w:rPr>
      </w:pPr>
      <w:r w:rsidRPr="00672433">
        <w:rPr>
          <w:sz w:val="28"/>
          <w:szCs w:val="28"/>
        </w:rPr>
        <w:t xml:space="preserve">- </w:t>
      </w:r>
      <w:proofErr w:type="spellStart"/>
      <w:r w:rsidRPr="00672433">
        <w:rPr>
          <w:sz w:val="28"/>
          <w:szCs w:val="28"/>
        </w:rPr>
        <w:t>с</w:t>
      </w:r>
      <w:proofErr w:type="gramStart"/>
      <w:r w:rsidRPr="00672433">
        <w:rPr>
          <w:sz w:val="28"/>
          <w:szCs w:val="28"/>
        </w:rPr>
        <w:t>.К</w:t>
      </w:r>
      <w:proofErr w:type="gramEnd"/>
      <w:r w:rsidRPr="00672433">
        <w:rPr>
          <w:sz w:val="28"/>
          <w:szCs w:val="28"/>
        </w:rPr>
        <w:t>очкурово</w:t>
      </w:r>
      <w:proofErr w:type="spellEnd"/>
      <w:r w:rsidRPr="00672433">
        <w:rPr>
          <w:sz w:val="28"/>
          <w:szCs w:val="28"/>
        </w:rPr>
        <w:t xml:space="preserve"> – </w:t>
      </w:r>
      <w:proofErr w:type="spellStart"/>
      <w:r w:rsidRPr="00672433">
        <w:rPr>
          <w:sz w:val="28"/>
          <w:szCs w:val="28"/>
        </w:rPr>
        <w:t>с.Новая</w:t>
      </w:r>
      <w:proofErr w:type="spellEnd"/>
      <w:r w:rsidRPr="00672433">
        <w:rPr>
          <w:sz w:val="28"/>
          <w:szCs w:val="28"/>
        </w:rPr>
        <w:t xml:space="preserve"> </w:t>
      </w:r>
      <w:proofErr w:type="spellStart"/>
      <w:r w:rsidRPr="00672433">
        <w:rPr>
          <w:sz w:val="28"/>
          <w:szCs w:val="28"/>
        </w:rPr>
        <w:t>Пырма</w:t>
      </w:r>
      <w:proofErr w:type="spellEnd"/>
      <w:r w:rsidRPr="00672433">
        <w:rPr>
          <w:sz w:val="28"/>
          <w:szCs w:val="28"/>
        </w:rPr>
        <w:t xml:space="preserve"> (</w:t>
      </w:r>
      <w:proofErr w:type="spellStart"/>
      <w:r w:rsidRPr="00672433">
        <w:rPr>
          <w:sz w:val="28"/>
          <w:szCs w:val="28"/>
        </w:rPr>
        <w:t>ул.Кооперативная</w:t>
      </w:r>
      <w:proofErr w:type="spellEnd"/>
      <w:r w:rsidRPr="00672433">
        <w:rPr>
          <w:sz w:val="28"/>
          <w:szCs w:val="28"/>
        </w:rPr>
        <w:t>)</w:t>
      </w:r>
      <w:r>
        <w:rPr>
          <w:sz w:val="28"/>
          <w:szCs w:val="28"/>
        </w:rPr>
        <w:t>.</w:t>
      </w:r>
    </w:p>
    <w:p w:rsidR="00E66A44" w:rsidRDefault="00E66A44" w:rsidP="00E66A44">
      <w:pPr>
        <w:ind w:firstLine="709"/>
        <w:jc w:val="both"/>
        <w:rPr>
          <w:sz w:val="28"/>
          <w:szCs w:val="28"/>
        </w:rPr>
      </w:pPr>
      <w:r w:rsidRPr="00597F2A">
        <w:rPr>
          <w:sz w:val="28"/>
          <w:szCs w:val="28"/>
        </w:rPr>
        <w:t xml:space="preserve">Необходимо ввести в эксплуатацию не менее   7 200  </w:t>
      </w:r>
      <w:proofErr w:type="spellStart"/>
      <w:r w:rsidRPr="00597F2A">
        <w:rPr>
          <w:sz w:val="28"/>
          <w:szCs w:val="28"/>
        </w:rPr>
        <w:t>кв.м</w:t>
      </w:r>
      <w:proofErr w:type="spellEnd"/>
      <w:r w:rsidRPr="00597F2A">
        <w:rPr>
          <w:sz w:val="28"/>
          <w:szCs w:val="28"/>
        </w:rPr>
        <w:t xml:space="preserve">. жилья. </w:t>
      </w:r>
    </w:p>
    <w:p w:rsidR="00E66A44" w:rsidRPr="00224E0E" w:rsidRDefault="00E66A44" w:rsidP="00E66A44">
      <w:pPr>
        <w:ind w:firstLine="709"/>
        <w:jc w:val="both"/>
        <w:rPr>
          <w:color w:val="FF0000"/>
          <w:sz w:val="28"/>
          <w:szCs w:val="28"/>
        </w:rPr>
      </w:pPr>
    </w:p>
    <w:p w:rsidR="00E66A44" w:rsidRPr="00554A29" w:rsidRDefault="00E66A44" w:rsidP="00E66A44">
      <w:pPr>
        <w:ind w:firstLine="709"/>
        <w:jc w:val="center"/>
        <w:rPr>
          <w:b/>
          <w:sz w:val="28"/>
          <w:szCs w:val="28"/>
          <w:u w:val="single"/>
        </w:rPr>
      </w:pPr>
      <w:r w:rsidRPr="00554A29">
        <w:rPr>
          <w:b/>
          <w:sz w:val="28"/>
          <w:szCs w:val="28"/>
          <w:u w:val="single"/>
        </w:rPr>
        <w:t>Социальная защита и ситуация на рынке труда</w:t>
      </w:r>
    </w:p>
    <w:p w:rsidR="00E66A44" w:rsidRDefault="00E66A44" w:rsidP="00E66A44">
      <w:pPr>
        <w:ind w:firstLine="709"/>
        <w:jc w:val="both"/>
        <w:rPr>
          <w:sz w:val="28"/>
          <w:szCs w:val="28"/>
        </w:rPr>
      </w:pPr>
    </w:p>
    <w:p w:rsidR="00E66A44" w:rsidRPr="00554A29" w:rsidRDefault="00E66A44" w:rsidP="00E66A44">
      <w:pPr>
        <w:ind w:firstLine="709"/>
        <w:jc w:val="both"/>
        <w:rPr>
          <w:sz w:val="28"/>
          <w:szCs w:val="28"/>
        </w:rPr>
      </w:pPr>
      <w:r w:rsidRPr="00554A29">
        <w:rPr>
          <w:sz w:val="28"/>
          <w:szCs w:val="28"/>
        </w:rPr>
        <w:t xml:space="preserve">Всего в органах социальной защиты населения по </w:t>
      </w:r>
      <w:proofErr w:type="spellStart"/>
      <w:r w:rsidRPr="00554A29">
        <w:rPr>
          <w:sz w:val="28"/>
          <w:szCs w:val="28"/>
        </w:rPr>
        <w:t>Кочкуровскому</w:t>
      </w:r>
      <w:proofErr w:type="spellEnd"/>
      <w:r w:rsidRPr="00554A29">
        <w:rPr>
          <w:sz w:val="28"/>
          <w:szCs w:val="28"/>
        </w:rPr>
        <w:t xml:space="preserve"> району состоит  – 2326 человек, 361 семей с детьми, в них воспитываются 632 ребенка. </w:t>
      </w:r>
    </w:p>
    <w:p w:rsidR="00E66A44" w:rsidRPr="00554A29" w:rsidRDefault="00E66A44" w:rsidP="00E66A44">
      <w:pPr>
        <w:ind w:firstLine="709"/>
        <w:jc w:val="both"/>
        <w:rPr>
          <w:sz w:val="28"/>
          <w:szCs w:val="28"/>
        </w:rPr>
      </w:pPr>
      <w:r w:rsidRPr="00554A29">
        <w:rPr>
          <w:sz w:val="28"/>
          <w:szCs w:val="28"/>
        </w:rPr>
        <w:t>В 2021 году 14 многодетных семей воспользовались правом на получение республиканского материнского (семейного) сертификата. 5 семей использовали средства на улучшение жилищных условий (погашение ипотечного кредита на приобретение жилья, купли-продажи квартиры, реконструкцию жилья).</w:t>
      </w:r>
    </w:p>
    <w:p w:rsidR="00E66A44" w:rsidRPr="00C97EFF" w:rsidRDefault="00E66A44" w:rsidP="00E66A44">
      <w:pPr>
        <w:pStyle w:val="330"/>
        <w:spacing w:after="0"/>
        <w:ind w:left="0" w:firstLine="709"/>
        <w:rPr>
          <w:rFonts w:ascii="Times New Roman" w:hAnsi="Times New Roman" w:cs="Times New Roman"/>
          <w:b/>
          <w:sz w:val="28"/>
          <w:szCs w:val="28"/>
        </w:rPr>
      </w:pPr>
      <w:r w:rsidRPr="00554A29">
        <w:rPr>
          <w:rFonts w:ascii="Times New Roman" w:hAnsi="Times New Roman" w:cs="Times New Roman"/>
          <w:sz w:val="28"/>
          <w:szCs w:val="28"/>
        </w:rPr>
        <w:t xml:space="preserve">В районе в этом году </w:t>
      </w:r>
      <w:r w:rsidRPr="00C97EFF">
        <w:rPr>
          <w:rFonts w:ascii="Times New Roman" w:hAnsi="Times New Roman" w:cs="Times New Roman"/>
          <w:b/>
          <w:sz w:val="28"/>
          <w:szCs w:val="28"/>
        </w:rPr>
        <w:t xml:space="preserve">в преддверии нового </w:t>
      </w:r>
      <w:r w:rsidRPr="00554A29">
        <w:rPr>
          <w:rFonts w:ascii="Times New Roman" w:hAnsi="Times New Roman" w:cs="Times New Roman"/>
          <w:sz w:val="28"/>
          <w:szCs w:val="28"/>
        </w:rPr>
        <w:t xml:space="preserve">2021-2022 </w:t>
      </w:r>
      <w:r w:rsidRPr="00C97EFF">
        <w:rPr>
          <w:rFonts w:ascii="Times New Roman" w:hAnsi="Times New Roman" w:cs="Times New Roman"/>
          <w:b/>
          <w:sz w:val="28"/>
          <w:szCs w:val="28"/>
        </w:rPr>
        <w:t xml:space="preserve">учебного года получили единовременное денежное пособие  19 семей, в них 35 ребенка на 105000 рублей. </w:t>
      </w:r>
    </w:p>
    <w:p w:rsidR="00E66A44" w:rsidRPr="00C97EFF" w:rsidRDefault="00E66A44" w:rsidP="00E66A44">
      <w:pPr>
        <w:pStyle w:val="330"/>
        <w:spacing w:after="0"/>
        <w:ind w:left="0" w:firstLine="709"/>
        <w:rPr>
          <w:rFonts w:ascii="Times New Roman" w:hAnsi="Times New Roman" w:cs="Times New Roman"/>
          <w:b/>
          <w:sz w:val="28"/>
          <w:szCs w:val="28"/>
        </w:rPr>
      </w:pPr>
      <w:r w:rsidRPr="00554A29">
        <w:rPr>
          <w:rFonts w:ascii="Times New Roman" w:hAnsi="Times New Roman" w:cs="Times New Roman"/>
          <w:sz w:val="28"/>
          <w:szCs w:val="28"/>
        </w:rPr>
        <w:t xml:space="preserve">Учитывая трудное материальное положение семей, им выделяется     единовременная денежная и натуральная помощь. Всего за 2021 год     </w:t>
      </w:r>
      <w:r w:rsidRPr="00C97EFF">
        <w:rPr>
          <w:rFonts w:ascii="Times New Roman" w:hAnsi="Times New Roman" w:cs="Times New Roman"/>
          <w:b/>
          <w:sz w:val="28"/>
          <w:szCs w:val="28"/>
        </w:rPr>
        <w:t>материальную помощь получили 9 семей с детьми на сумму 18000 рублей.</w:t>
      </w:r>
    </w:p>
    <w:p w:rsidR="00E66A44" w:rsidRPr="00554A29" w:rsidRDefault="00E66A44" w:rsidP="00E66A44">
      <w:pPr>
        <w:ind w:firstLine="709"/>
        <w:jc w:val="both"/>
        <w:rPr>
          <w:b/>
          <w:sz w:val="28"/>
          <w:szCs w:val="28"/>
        </w:rPr>
      </w:pPr>
      <w:r w:rsidRPr="00554A29">
        <w:rPr>
          <w:b/>
          <w:kern w:val="1"/>
          <w:sz w:val="28"/>
          <w:szCs w:val="28"/>
        </w:rPr>
        <w:t xml:space="preserve">В 2021 году государственную социальную помощь на основании социального контракта в </w:t>
      </w:r>
      <w:proofErr w:type="spellStart"/>
      <w:r w:rsidRPr="00554A29">
        <w:rPr>
          <w:b/>
          <w:kern w:val="1"/>
          <w:sz w:val="28"/>
          <w:szCs w:val="28"/>
        </w:rPr>
        <w:t>Кочкуровском</w:t>
      </w:r>
      <w:proofErr w:type="spellEnd"/>
      <w:r w:rsidRPr="00554A29">
        <w:rPr>
          <w:b/>
          <w:kern w:val="1"/>
          <w:sz w:val="28"/>
          <w:szCs w:val="28"/>
        </w:rPr>
        <w:t xml:space="preserve"> муниципальном районе получили 66 человек на общую сумму 6715495 руб. </w:t>
      </w:r>
    </w:p>
    <w:p w:rsidR="00E66A44" w:rsidRPr="00F65E41" w:rsidRDefault="00E66A44" w:rsidP="00E66A44">
      <w:pPr>
        <w:ind w:firstLine="709"/>
        <w:jc w:val="both"/>
        <w:rPr>
          <w:b/>
          <w:sz w:val="28"/>
          <w:szCs w:val="28"/>
        </w:rPr>
      </w:pPr>
      <w:r w:rsidRPr="002A19F3">
        <w:rPr>
          <w:b/>
          <w:sz w:val="28"/>
          <w:szCs w:val="28"/>
        </w:rPr>
        <w:t>С</w:t>
      </w:r>
      <w:r w:rsidRPr="00F65E41">
        <w:rPr>
          <w:b/>
          <w:sz w:val="28"/>
          <w:szCs w:val="28"/>
        </w:rPr>
        <w:t xml:space="preserve"> 01 апреля 2021 года открылось  отделение  дневного пребывания, которое расположилось в  районном центре национальной культуры народных промыслов и ремесел </w:t>
      </w:r>
      <w:proofErr w:type="spellStart"/>
      <w:r w:rsidRPr="00F65E41">
        <w:rPr>
          <w:b/>
          <w:sz w:val="28"/>
          <w:szCs w:val="28"/>
        </w:rPr>
        <w:t>Кочкуровского</w:t>
      </w:r>
      <w:proofErr w:type="spellEnd"/>
      <w:r w:rsidRPr="00F65E41">
        <w:rPr>
          <w:b/>
          <w:sz w:val="28"/>
          <w:szCs w:val="28"/>
        </w:rPr>
        <w:t xml:space="preserve"> муниципального района РМ.</w:t>
      </w:r>
    </w:p>
    <w:p w:rsidR="00E66A44" w:rsidRPr="00F65E41" w:rsidRDefault="00E66A44" w:rsidP="00E66A44">
      <w:pPr>
        <w:ind w:firstLine="709"/>
        <w:jc w:val="both"/>
        <w:rPr>
          <w:b/>
          <w:sz w:val="28"/>
          <w:szCs w:val="28"/>
        </w:rPr>
      </w:pPr>
      <w:r w:rsidRPr="00F65E41">
        <w:rPr>
          <w:b/>
          <w:sz w:val="28"/>
          <w:szCs w:val="28"/>
        </w:rPr>
        <w:t>Для функционирования отделения дневного пребывания приобретено оборудование на сумму 796500 рублей.</w:t>
      </w:r>
    </w:p>
    <w:p w:rsidR="00E66A44" w:rsidRPr="00850DB1" w:rsidRDefault="00E66A44" w:rsidP="00E66A44">
      <w:pPr>
        <w:ind w:firstLine="709"/>
        <w:jc w:val="both"/>
        <w:rPr>
          <w:b/>
          <w:sz w:val="28"/>
          <w:szCs w:val="28"/>
        </w:rPr>
      </w:pPr>
      <w:r w:rsidRPr="00850DB1">
        <w:rPr>
          <w:b/>
          <w:sz w:val="28"/>
          <w:szCs w:val="28"/>
        </w:rPr>
        <w:t xml:space="preserve">Ситуация  </w:t>
      </w:r>
      <w:r>
        <w:rPr>
          <w:b/>
          <w:sz w:val="28"/>
          <w:szCs w:val="28"/>
        </w:rPr>
        <w:t>на</w:t>
      </w:r>
      <w:r w:rsidRPr="00850DB1">
        <w:rPr>
          <w:b/>
          <w:sz w:val="28"/>
          <w:szCs w:val="28"/>
        </w:rPr>
        <w:t xml:space="preserve">  рынке   труда  в районе за  последние  два года  оставалась  стабильной. Напряженность на рынке труда в течение 2021 года  составляла  от 0,9 до 0,4 %.  </w:t>
      </w:r>
      <w:proofErr w:type="gramStart"/>
      <w:r w:rsidRPr="00850DB1">
        <w:rPr>
          <w:b/>
          <w:sz w:val="28"/>
          <w:szCs w:val="28"/>
        </w:rPr>
        <w:t>На конец</w:t>
      </w:r>
      <w:proofErr w:type="gramEnd"/>
      <w:r w:rsidRPr="00850DB1">
        <w:rPr>
          <w:b/>
          <w:sz w:val="28"/>
          <w:szCs w:val="28"/>
        </w:rPr>
        <w:t xml:space="preserve"> 2021 года численность безработных составила 34 человека, трудоустроено 81 человек. Граждане были трудоустроены по направлениям сельского хозяйства, образования, торговля, культура, строительство.   Уровень безработицы- 0,7%.</w:t>
      </w:r>
    </w:p>
    <w:p w:rsidR="00E66A44" w:rsidRPr="00850DB1" w:rsidRDefault="00E66A44" w:rsidP="00E66A44">
      <w:pPr>
        <w:ind w:firstLine="709"/>
        <w:jc w:val="both"/>
        <w:rPr>
          <w:b/>
          <w:sz w:val="28"/>
          <w:szCs w:val="28"/>
        </w:rPr>
      </w:pPr>
      <w:r w:rsidRPr="00850DB1">
        <w:rPr>
          <w:b/>
          <w:sz w:val="28"/>
          <w:szCs w:val="28"/>
        </w:rPr>
        <w:t xml:space="preserve">Количество представленных вакансий  в отделе содействия занятости населения по району на конец года - 91: из них сельское хозяйство -63 ед., </w:t>
      </w:r>
      <w:r w:rsidRPr="00850DB1">
        <w:rPr>
          <w:b/>
          <w:sz w:val="28"/>
          <w:szCs w:val="28"/>
        </w:rPr>
        <w:lastRenderedPageBreak/>
        <w:t>образование и дополнительное образование- 21, культура- 3,  торговля- 1,  другие - 3.</w:t>
      </w:r>
    </w:p>
    <w:p w:rsidR="00E66A44" w:rsidRDefault="00E66A44" w:rsidP="00E66A44">
      <w:pPr>
        <w:shd w:val="clear" w:color="auto" w:fill="FFFFFF"/>
        <w:ind w:firstLine="709"/>
        <w:jc w:val="both"/>
        <w:rPr>
          <w:b/>
          <w:sz w:val="28"/>
          <w:szCs w:val="28"/>
        </w:rPr>
      </w:pPr>
      <w:r w:rsidRPr="008379B9">
        <w:rPr>
          <w:b/>
          <w:sz w:val="28"/>
          <w:szCs w:val="28"/>
        </w:rPr>
        <w:t>Основные усилия мы должны направить на </w:t>
      </w:r>
      <w:r w:rsidRPr="008379B9">
        <w:rPr>
          <w:b/>
          <w:bCs/>
          <w:sz w:val="28"/>
          <w:szCs w:val="28"/>
        </w:rPr>
        <w:t>снижение уровня бедности</w:t>
      </w:r>
      <w:r w:rsidRPr="008379B9">
        <w:rPr>
          <w:b/>
          <w:sz w:val="28"/>
          <w:szCs w:val="28"/>
        </w:rPr>
        <w:t>. Нужно расширить практику оказания помощи на основе</w:t>
      </w:r>
      <w:r w:rsidRPr="00554A29">
        <w:rPr>
          <w:sz w:val="28"/>
          <w:szCs w:val="28"/>
        </w:rPr>
        <w:t> </w:t>
      </w:r>
      <w:r w:rsidRPr="00554A29">
        <w:rPr>
          <w:b/>
          <w:bCs/>
          <w:sz w:val="28"/>
          <w:szCs w:val="28"/>
        </w:rPr>
        <w:t>социальных контрактов. </w:t>
      </w:r>
      <w:r w:rsidRPr="00F65E41">
        <w:rPr>
          <w:b/>
          <w:sz w:val="28"/>
          <w:szCs w:val="28"/>
        </w:rPr>
        <w:t xml:space="preserve">Только в этом году необходимо заключить 45 социальных контрактов. </w:t>
      </w:r>
    </w:p>
    <w:p w:rsidR="00E66A44" w:rsidRDefault="00E66A44" w:rsidP="00E66A44">
      <w:pPr>
        <w:jc w:val="both"/>
        <w:rPr>
          <w:b/>
          <w:sz w:val="28"/>
          <w:szCs w:val="28"/>
        </w:rPr>
      </w:pPr>
      <w:r>
        <w:rPr>
          <w:sz w:val="28"/>
          <w:szCs w:val="28"/>
        </w:rPr>
        <w:t xml:space="preserve">       </w:t>
      </w:r>
      <w:r>
        <w:rPr>
          <w:b/>
          <w:sz w:val="28"/>
          <w:szCs w:val="28"/>
        </w:rPr>
        <w:t>В общей структуре произведенных расходов наибольший удельный вес составили платежи по заработной плате с начислениями на оплату труда – 43,2%  (141511,2 тыс. рублей).</w:t>
      </w:r>
    </w:p>
    <w:p w:rsidR="00E66A44" w:rsidRDefault="00E66A44" w:rsidP="00E66A44">
      <w:pPr>
        <w:jc w:val="both"/>
        <w:rPr>
          <w:b/>
          <w:sz w:val="28"/>
          <w:szCs w:val="28"/>
        </w:rPr>
      </w:pPr>
      <w:r>
        <w:rPr>
          <w:sz w:val="28"/>
          <w:szCs w:val="28"/>
        </w:rPr>
        <w:t xml:space="preserve">      </w:t>
      </w:r>
      <w:r>
        <w:rPr>
          <w:b/>
          <w:sz w:val="28"/>
          <w:szCs w:val="28"/>
        </w:rPr>
        <w:t>Средний уровень заработной платы, сложившийся за 2021 год в бюджетной сфере составляет:</w:t>
      </w:r>
    </w:p>
    <w:p w:rsidR="00E66A44" w:rsidRDefault="00E66A44" w:rsidP="00E66A44">
      <w:pPr>
        <w:jc w:val="both"/>
        <w:rPr>
          <w:b/>
          <w:sz w:val="28"/>
          <w:szCs w:val="28"/>
        </w:rPr>
      </w:pPr>
      <w:r>
        <w:rPr>
          <w:b/>
          <w:sz w:val="28"/>
          <w:szCs w:val="28"/>
        </w:rPr>
        <w:t>- по работникам учреждений культуры – 27795,2 рублей, с темпом роста 110,6%;</w:t>
      </w:r>
    </w:p>
    <w:p w:rsidR="00E66A44" w:rsidRDefault="00E66A44" w:rsidP="00E66A44">
      <w:pPr>
        <w:jc w:val="both"/>
        <w:rPr>
          <w:b/>
          <w:sz w:val="28"/>
          <w:szCs w:val="28"/>
        </w:rPr>
      </w:pPr>
      <w:r>
        <w:rPr>
          <w:b/>
          <w:sz w:val="28"/>
          <w:szCs w:val="28"/>
        </w:rPr>
        <w:t>- по педагогическим работникам общеобразовательных учреждений – 31103,1 рублей, с темпом роста 118,8%;</w:t>
      </w:r>
    </w:p>
    <w:p w:rsidR="00E66A44" w:rsidRDefault="00E66A44" w:rsidP="00E66A44">
      <w:pPr>
        <w:jc w:val="both"/>
        <w:rPr>
          <w:b/>
          <w:sz w:val="28"/>
          <w:szCs w:val="28"/>
        </w:rPr>
      </w:pPr>
      <w:r>
        <w:rPr>
          <w:b/>
          <w:sz w:val="28"/>
          <w:szCs w:val="28"/>
        </w:rPr>
        <w:t>- педагогическим работникам дошкольных образовательных учреждений – 25018,5 рублей, с темпом роста 110,6%;</w:t>
      </w:r>
    </w:p>
    <w:p w:rsidR="00E66A44" w:rsidRDefault="00E66A44" w:rsidP="00E66A44">
      <w:pPr>
        <w:jc w:val="both"/>
        <w:rPr>
          <w:b/>
          <w:sz w:val="28"/>
          <w:szCs w:val="28"/>
        </w:rPr>
      </w:pPr>
      <w:r>
        <w:rPr>
          <w:b/>
          <w:sz w:val="28"/>
          <w:szCs w:val="28"/>
        </w:rPr>
        <w:t>- педагогическим работникам дополнительного образования – 28354,8 рублей, с темпом роста 109,4%.</w:t>
      </w:r>
    </w:p>
    <w:p w:rsidR="00E66A44" w:rsidRDefault="00E66A44" w:rsidP="00E66A44">
      <w:pPr>
        <w:jc w:val="both"/>
        <w:rPr>
          <w:b/>
          <w:sz w:val="28"/>
          <w:szCs w:val="28"/>
        </w:rPr>
      </w:pPr>
      <w:r>
        <w:rPr>
          <w:b/>
          <w:sz w:val="28"/>
          <w:szCs w:val="28"/>
        </w:rPr>
        <w:t xml:space="preserve">        По итогам 2021 года среднемесячная заработная плата в районе сложилась в сумме 29649,1 рублей. Рост по уровню прошлого года 112,8%. </w:t>
      </w:r>
    </w:p>
    <w:p w:rsidR="00E66A44" w:rsidRPr="007D5D85" w:rsidRDefault="00E66A44" w:rsidP="00E66A44">
      <w:pPr>
        <w:jc w:val="both"/>
        <w:rPr>
          <w:sz w:val="28"/>
          <w:szCs w:val="28"/>
        </w:rPr>
      </w:pPr>
      <w:r>
        <w:rPr>
          <w:b/>
          <w:sz w:val="28"/>
          <w:szCs w:val="28"/>
        </w:rPr>
        <w:t xml:space="preserve">         Прогнозируем среднемесячную заработную плату по району в 2022 году достичь в размере 32021,1 рублей, с ростом на 8,4%. </w:t>
      </w:r>
      <w:r>
        <w:rPr>
          <w:color w:val="FF0000"/>
          <w:sz w:val="28"/>
          <w:szCs w:val="28"/>
        </w:rPr>
        <w:t xml:space="preserve">(слайд </w:t>
      </w:r>
      <w:r w:rsidRPr="007D5D85">
        <w:rPr>
          <w:color w:val="FF0000"/>
          <w:sz w:val="28"/>
          <w:szCs w:val="28"/>
        </w:rPr>
        <w:t>17)</w:t>
      </w:r>
    </w:p>
    <w:p w:rsidR="00E66A44" w:rsidRPr="00F65E41" w:rsidRDefault="00E66A44" w:rsidP="00E66A44">
      <w:pPr>
        <w:pStyle w:val="af6"/>
        <w:ind w:firstLine="709"/>
        <w:jc w:val="both"/>
        <w:rPr>
          <w:b/>
          <w:szCs w:val="28"/>
        </w:rPr>
      </w:pPr>
      <w:r w:rsidRPr="00F65E41">
        <w:rPr>
          <w:b/>
          <w:szCs w:val="28"/>
        </w:rPr>
        <w:t xml:space="preserve">Большой резерв поддержки </w:t>
      </w:r>
      <w:proofErr w:type="spellStart"/>
      <w:r w:rsidRPr="00F65E41">
        <w:rPr>
          <w:b/>
          <w:szCs w:val="28"/>
        </w:rPr>
        <w:t>малозащищенных</w:t>
      </w:r>
      <w:proofErr w:type="spellEnd"/>
      <w:r w:rsidRPr="00F65E41">
        <w:rPr>
          <w:b/>
          <w:szCs w:val="28"/>
        </w:rPr>
        <w:t xml:space="preserve"> слоев населения  заложен в привлечении грантов  с благотворительных фондов. </w:t>
      </w:r>
    </w:p>
    <w:p w:rsidR="00E66A44" w:rsidRPr="00F65E41" w:rsidRDefault="00E66A44" w:rsidP="00E66A44">
      <w:pPr>
        <w:pStyle w:val="af6"/>
        <w:ind w:firstLine="708"/>
        <w:jc w:val="both"/>
        <w:rPr>
          <w:b/>
          <w:color w:val="000000" w:themeColor="text1"/>
          <w:szCs w:val="28"/>
        </w:rPr>
      </w:pPr>
      <w:proofErr w:type="gramStart"/>
      <w:r w:rsidRPr="00F65E41">
        <w:rPr>
          <w:b/>
          <w:szCs w:val="28"/>
        </w:rPr>
        <w:t>В районе уже есть положительный опыт по работе в данном направление.</w:t>
      </w:r>
      <w:proofErr w:type="gramEnd"/>
      <w:r w:rsidRPr="00F65E41">
        <w:rPr>
          <w:b/>
          <w:szCs w:val="28"/>
        </w:rPr>
        <w:t xml:space="preserve"> В рамках участия в Фонде президентских грантов первый проект </w:t>
      </w:r>
      <w:r w:rsidRPr="00F65E41">
        <w:rPr>
          <w:b/>
          <w:color w:val="000000" w:themeColor="text1"/>
          <w:szCs w:val="28"/>
        </w:rPr>
        <w:t>«Компьютерная грамотность в борьбе со старостью»</w:t>
      </w:r>
      <w:r w:rsidRPr="00F65E41">
        <w:rPr>
          <w:b/>
          <w:szCs w:val="28"/>
        </w:rPr>
        <w:t xml:space="preserve"> был реализован с 01.12.2017г. по 28.06.2018 г., фондом было выделено 346424 рубля; </w:t>
      </w:r>
      <w:r w:rsidRPr="00F65E41">
        <w:rPr>
          <w:b/>
          <w:color w:val="000000" w:themeColor="text1"/>
          <w:szCs w:val="28"/>
        </w:rPr>
        <w:t>второй проект «Старость «не приговор», а образ жизни»  был реализован с 01.07.2019г по 27.03.2020 года. На осуществление проекта было выделено с Фонда президентских грантов 496731 рубля</w:t>
      </w:r>
      <w:r>
        <w:rPr>
          <w:color w:val="000000" w:themeColor="text1"/>
          <w:szCs w:val="28"/>
        </w:rPr>
        <w:t xml:space="preserve">. </w:t>
      </w:r>
      <w:r w:rsidRPr="00F65E41">
        <w:rPr>
          <w:b/>
          <w:color w:val="000000" w:themeColor="text1"/>
          <w:szCs w:val="28"/>
        </w:rPr>
        <w:t>Текущий год не стал исключением, мы будем реализовывать проект «Мини санаторий на дому» с 1.02. по 31.08.2022 года.</w:t>
      </w:r>
      <w:r>
        <w:rPr>
          <w:b/>
          <w:color w:val="000000" w:themeColor="text1"/>
          <w:szCs w:val="28"/>
        </w:rPr>
        <w:t xml:space="preserve"> Сумма гранта </w:t>
      </w:r>
      <w:r w:rsidRPr="00F65E41">
        <w:rPr>
          <w:b/>
          <w:szCs w:val="28"/>
        </w:rPr>
        <w:t>482848  рубля.</w:t>
      </w:r>
      <w:r w:rsidRPr="00F65E41">
        <w:rPr>
          <w:b/>
          <w:color w:val="000000" w:themeColor="text1"/>
          <w:szCs w:val="28"/>
        </w:rPr>
        <w:t xml:space="preserve"> </w:t>
      </w:r>
      <w:r w:rsidRPr="008379B9">
        <w:rPr>
          <w:b/>
          <w:color w:val="000000" w:themeColor="text1"/>
          <w:szCs w:val="28"/>
        </w:rPr>
        <w:t>Все эти гранты были подготовлены АНО СОГ «Мы рядом».</w:t>
      </w:r>
      <w:r>
        <w:rPr>
          <w:szCs w:val="28"/>
        </w:rPr>
        <w:t xml:space="preserve"> </w:t>
      </w:r>
      <w:r w:rsidRPr="00F65E41">
        <w:rPr>
          <w:b/>
          <w:szCs w:val="28"/>
        </w:rPr>
        <w:t xml:space="preserve">Мероприятия в рамках реализации грантов осуществляются совместно с Центром культуры, районной библиотекой и администрацией района. </w:t>
      </w:r>
      <w:r w:rsidRPr="00F65E41">
        <w:rPr>
          <w:b/>
          <w:color w:val="000000" w:themeColor="text1"/>
          <w:szCs w:val="28"/>
          <w:shd w:val="clear" w:color="auto" w:fill="FFFFFF"/>
        </w:rPr>
        <w:t>Всего в рамках проекта  390 жителей с 15 сел района старшего возраста получат помощь на дому.</w:t>
      </w:r>
    </w:p>
    <w:p w:rsidR="00E66A44" w:rsidRDefault="00E66A44" w:rsidP="00E66A44">
      <w:pPr>
        <w:widowControl w:val="0"/>
        <w:ind w:firstLine="709"/>
        <w:jc w:val="center"/>
        <w:rPr>
          <w:sz w:val="28"/>
          <w:szCs w:val="28"/>
          <w:shd w:val="clear" w:color="auto" w:fill="FFFFFF"/>
        </w:rPr>
      </w:pPr>
      <w:r w:rsidRPr="00554A29">
        <w:rPr>
          <w:sz w:val="28"/>
          <w:szCs w:val="28"/>
          <w:shd w:val="clear" w:color="auto" w:fill="FFFFFF"/>
        </w:rPr>
        <w:t>ОБРАЗОВАНИЕ</w:t>
      </w:r>
    </w:p>
    <w:p w:rsidR="00E66A44" w:rsidRPr="00FF7D6A" w:rsidRDefault="00E66A44" w:rsidP="00E66A44">
      <w:pPr>
        <w:pStyle w:val="af3"/>
        <w:shd w:val="clear" w:color="auto" w:fill="FFFFFF"/>
        <w:jc w:val="both"/>
        <w:rPr>
          <w:b/>
          <w:color w:val="2C2B2B"/>
          <w:sz w:val="28"/>
          <w:szCs w:val="28"/>
        </w:rPr>
      </w:pPr>
      <w:r w:rsidRPr="00FF7D6A">
        <w:rPr>
          <w:b/>
          <w:color w:val="000000"/>
          <w:sz w:val="28"/>
          <w:szCs w:val="28"/>
        </w:rPr>
        <w:t xml:space="preserve">        </w:t>
      </w:r>
      <w:r w:rsidRPr="00FF7D6A">
        <w:rPr>
          <w:b/>
          <w:sz w:val="28"/>
          <w:szCs w:val="28"/>
        </w:rPr>
        <w:t xml:space="preserve">Образовательная политика  в </w:t>
      </w:r>
      <w:proofErr w:type="spellStart"/>
      <w:r w:rsidRPr="00FF7D6A">
        <w:rPr>
          <w:b/>
          <w:sz w:val="28"/>
          <w:szCs w:val="28"/>
        </w:rPr>
        <w:t>Кочкуровском</w:t>
      </w:r>
      <w:proofErr w:type="spellEnd"/>
      <w:r w:rsidRPr="00FF7D6A">
        <w:rPr>
          <w:b/>
          <w:sz w:val="28"/>
          <w:szCs w:val="28"/>
        </w:rPr>
        <w:t xml:space="preserve"> районе строится с учетом  </w:t>
      </w:r>
      <w:r w:rsidRPr="00FF7D6A">
        <w:rPr>
          <w:b/>
          <w:color w:val="2C2B2B"/>
          <w:sz w:val="28"/>
          <w:szCs w:val="28"/>
        </w:rPr>
        <w:t xml:space="preserve"> приоритетных направлений национального проекта «Образование». </w:t>
      </w:r>
    </w:p>
    <w:p w:rsidR="00E66A44" w:rsidRPr="00FF7D6A" w:rsidRDefault="00E66A44" w:rsidP="00E66A44">
      <w:pPr>
        <w:tabs>
          <w:tab w:val="left" w:pos="720"/>
        </w:tabs>
        <w:ind w:firstLine="709"/>
        <w:jc w:val="both"/>
        <w:rPr>
          <w:b/>
          <w:sz w:val="28"/>
          <w:szCs w:val="28"/>
        </w:rPr>
      </w:pPr>
      <w:r w:rsidRPr="00FF7D6A">
        <w:rPr>
          <w:b/>
          <w:sz w:val="28"/>
          <w:szCs w:val="28"/>
        </w:rPr>
        <w:tab/>
        <w:t xml:space="preserve">В </w:t>
      </w:r>
      <w:proofErr w:type="spellStart"/>
      <w:r w:rsidRPr="00FF7D6A">
        <w:rPr>
          <w:b/>
          <w:sz w:val="28"/>
          <w:szCs w:val="28"/>
        </w:rPr>
        <w:t>Кочкуровском</w:t>
      </w:r>
      <w:proofErr w:type="spellEnd"/>
      <w:r w:rsidRPr="00FF7D6A">
        <w:rPr>
          <w:b/>
          <w:sz w:val="28"/>
          <w:szCs w:val="28"/>
        </w:rPr>
        <w:t xml:space="preserve"> муниципальном районе действуют  3 общеобразовательными учреждения с 2 филиалами с контингентом 577 учащихся, 3 дошкольных образовательных учреждения (с общим охватом 215 </w:t>
      </w:r>
      <w:r w:rsidRPr="00FF7D6A">
        <w:rPr>
          <w:b/>
          <w:sz w:val="28"/>
          <w:szCs w:val="28"/>
        </w:rPr>
        <w:lastRenderedPageBreak/>
        <w:t xml:space="preserve">воспитанников), 1 учреждение дополнительного образования детей, с охватом 725 обучающихся. </w:t>
      </w:r>
      <w:r w:rsidRPr="00FF7D6A">
        <w:rPr>
          <w:b/>
          <w:color w:val="000000"/>
          <w:sz w:val="28"/>
          <w:szCs w:val="28"/>
        </w:rPr>
        <w:t xml:space="preserve"> </w:t>
      </w:r>
    </w:p>
    <w:p w:rsidR="00E66A44" w:rsidRPr="00FF7D6A" w:rsidRDefault="00E66A44" w:rsidP="00E66A44">
      <w:pPr>
        <w:tabs>
          <w:tab w:val="left" w:pos="720"/>
        </w:tabs>
        <w:ind w:firstLine="709"/>
        <w:jc w:val="both"/>
        <w:rPr>
          <w:b/>
          <w:sz w:val="28"/>
          <w:szCs w:val="28"/>
        </w:rPr>
      </w:pPr>
      <w:r w:rsidRPr="00FF7D6A">
        <w:rPr>
          <w:b/>
          <w:sz w:val="28"/>
          <w:szCs w:val="28"/>
        </w:rPr>
        <w:t xml:space="preserve">На базе </w:t>
      </w:r>
      <w:proofErr w:type="spellStart"/>
      <w:r w:rsidRPr="00FF7D6A">
        <w:rPr>
          <w:b/>
          <w:sz w:val="28"/>
          <w:szCs w:val="28"/>
        </w:rPr>
        <w:t>Кочкуровского</w:t>
      </w:r>
      <w:proofErr w:type="spellEnd"/>
      <w:r w:rsidRPr="00FF7D6A">
        <w:rPr>
          <w:b/>
          <w:sz w:val="28"/>
          <w:szCs w:val="28"/>
        </w:rPr>
        <w:t xml:space="preserve"> детского сада «Улыбка» создан Муниципальный центр  психолого - педагогической, методической и консультативной помощи  семьям, имеющим детей.  На базе </w:t>
      </w:r>
      <w:proofErr w:type="spellStart"/>
      <w:r w:rsidRPr="00FF7D6A">
        <w:rPr>
          <w:b/>
          <w:sz w:val="28"/>
          <w:szCs w:val="28"/>
        </w:rPr>
        <w:t>Семилейского</w:t>
      </w:r>
      <w:proofErr w:type="spellEnd"/>
      <w:r w:rsidRPr="00FF7D6A">
        <w:rPr>
          <w:b/>
          <w:sz w:val="28"/>
          <w:szCs w:val="28"/>
        </w:rPr>
        <w:t xml:space="preserve"> детского сада «</w:t>
      </w:r>
      <w:proofErr w:type="spellStart"/>
      <w:r w:rsidRPr="00FF7D6A">
        <w:rPr>
          <w:b/>
          <w:sz w:val="28"/>
          <w:szCs w:val="28"/>
        </w:rPr>
        <w:t>Цягадайка</w:t>
      </w:r>
      <w:proofErr w:type="spellEnd"/>
      <w:r w:rsidRPr="00FF7D6A">
        <w:rPr>
          <w:b/>
          <w:sz w:val="28"/>
          <w:szCs w:val="28"/>
        </w:rPr>
        <w:t xml:space="preserve">» в 2021 году открыт «Центр ранней помощи детям». </w:t>
      </w:r>
    </w:p>
    <w:p w:rsidR="00E66A44" w:rsidRPr="008379B9" w:rsidRDefault="00E66A44" w:rsidP="00E66A44">
      <w:pPr>
        <w:shd w:val="clear" w:color="auto" w:fill="FFFFFF"/>
        <w:ind w:firstLine="709"/>
        <w:jc w:val="both"/>
        <w:rPr>
          <w:b/>
          <w:color w:val="000000"/>
          <w:sz w:val="28"/>
          <w:szCs w:val="28"/>
        </w:rPr>
      </w:pPr>
      <w:r w:rsidRPr="000617CF">
        <w:rPr>
          <w:b/>
          <w:color w:val="000000"/>
          <w:sz w:val="28"/>
          <w:szCs w:val="28"/>
        </w:rPr>
        <w:t>В школах района особое внимание уделяется организации горячего питания школьников</w:t>
      </w:r>
      <w:r w:rsidRPr="007F70A1">
        <w:rPr>
          <w:color w:val="000000"/>
          <w:sz w:val="28"/>
          <w:szCs w:val="28"/>
        </w:rPr>
        <w:t xml:space="preserve">. </w:t>
      </w:r>
      <w:r>
        <w:rPr>
          <w:color w:val="000000"/>
          <w:sz w:val="28"/>
          <w:szCs w:val="28"/>
        </w:rPr>
        <w:t xml:space="preserve">Во всех школах имеются пищеблоки, работающие на сырье, обеденные залы. </w:t>
      </w:r>
      <w:r w:rsidRPr="000617CF">
        <w:rPr>
          <w:b/>
          <w:color w:val="000000"/>
          <w:sz w:val="28"/>
          <w:szCs w:val="28"/>
        </w:rPr>
        <w:t xml:space="preserve">В </w:t>
      </w:r>
      <w:proofErr w:type="spellStart"/>
      <w:r w:rsidRPr="000617CF">
        <w:rPr>
          <w:b/>
          <w:color w:val="000000"/>
          <w:sz w:val="28"/>
          <w:szCs w:val="28"/>
        </w:rPr>
        <w:t>Кочкуровской</w:t>
      </w:r>
      <w:proofErr w:type="spellEnd"/>
      <w:r w:rsidRPr="000617CF">
        <w:rPr>
          <w:b/>
          <w:color w:val="000000"/>
          <w:sz w:val="28"/>
          <w:szCs w:val="28"/>
        </w:rPr>
        <w:t xml:space="preserve"> средней школе питание организовано на условиях аутсорсинга, договор с ИП «Зиновьев Богдан», в двух других школах, включая два филиала,  питание организовано самостоятельно общеобразовательными учреждениями.</w:t>
      </w:r>
      <w:r>
        <w:rPr>
          <w:color w:val="000000"/>
          <w:sz w:val="28"/>
          <w:szCs w:val="28"/>
        </w:rPr>
        <w:t xml:space="preserve"> </w:t>
      </w:r>
      <w:r w:rsidRPr="008379B9">
        <w:rPr>
          <w:b/>
          <w:color w:val="000000"/>
          <w:sz w:val="28"/>
          <w:szCs w:val="28"/>
        </w:rPr>
        <w:t>100% учащихся школ района обеспечены горячим питанием.</w:t>
      </w:r>
    </w:p>
    <w:p w:rsidR="00E66A44" w:rsidRPr="00FF7D6A" w:rsidRDefault="00E66A44" w:rsidP="00E66A44">
      <w:pPr>
        <w:pStyle w:val="af3"/>
        <w:ind w:firstLine="709"/>
        <w:jc w:val="both"/>
        <w:rPr>
          <w:b/>
          <w:color w:val="000000"/>
          <w:sz w:val="28"/>
          <w:szCs w:val="28"/>
        </w:rPr>
      </w:pPr>
      <w:r w:rsidRPr="00FF7D6A">
        <w:rPr>
          <w:b/>
          <w:color w:val="000000"/>
          <w:sz w:val="28"/>
          <w:szCs w:val="28"/>
        </w:rPr>
        <w:t>При заключении договоров  приоритет отдается  местным товаропроизводителям: закупка  молока и молочной продукции  - эт</w:t>
      </w:r>
      <w:proofErr w:type="gramStart"/>
      <w:r w:rsidRPr="00FF7D6A">
        <w:rPr>
          <w:b/>
          <w:color w:val="000000"/>
          <w:sz w:val="28"/>
          <w:szCs w:val="28"/>
        </w:rPr>
        <w:t>о ООО</w:t>
      </w:r>
      <w:proofErr w:type="gramEnd"/>
      <w:r w:rsidRPr="00FF7D6A">
        <w:rPr>
          <w:b/>
          <w:color w:val="000000"/>
          <w:sz w:val="28"/>
          <w:szCs w:val="28"/>
        </w:rPr>
        <w:t xml:space="preserve"> «</w:t>
      </w:r>
      <w:proofErr w:type="spellStart"/>
      <w:r w:rsidRPr="00FF7D6A">
        <w:rPr>
          <w:b/>
          <w:color w:val="000000"/>
          <w:sz w:val="28"/>
          <w:szCs w:val="28"/>
        </w:rPr>
        <w:t>Норовское</w:t>
      </w:r>
      <w:proofErr w:type="spellEnd"/>
      <w:r w:rsidRPr="00FF7D6A">
        <w:rPr>
          <w:b/>
          <w:color w:val="000000"/>
          <w:sz w:val="28"/>
          <w:szCs w:val="28"/>
        </w:rPr>
        <w:t xml:space="preserve"> молоко», мяса -  ООО МПК «</w:t>
      </w:r>
      <w:proofErr w:type="spellStart"/>
      <w:r w:rsidRPr="00FF7D6A">
        <w:rPr>
          <w:b/>
          <w:color w:val="000000"/>
          <w:sz w:val="28"/>
          <w:szCs w:val="28"/>
        </w:rPr>
        <w:t>Норовский</w:t>
      </w:r>
      <w:proofErr w:type="spellEnd"/>
      <w:r w:rsidRPr="00FF7D6A">
        <w:rPr>
          <w:b/>
          <w:color w:val="000000"/>
          <w:sz w:val="28"/>
          <w:szCs w:val="28"/>
        </w:rPr>
        <w:t>», хлеб, мука, крупы приобретаются также в ООО Агрофирма «Норов».</w:t>
      </w:r>
    </w:p>
    <w:p w:rsidR="00E66A44" w:rsidRPr="00853EF4" w:rsidRDefault="00E66A44" w:rsidP="00E66A44">
      <w:pPr>
        <w:pStyle w:val="af3"/>
        <w:ind w:firstLine="709"/>
        <w:jc w:val="both"/>
        <w:rPr>
          <w:i/>
          <w:color w:val="FF0000"/>
          <w:sz w:val="28"/>
          <w:szCs w:val="28"/>
          <w:u w:val="single"/>
        </w:rPr>
      </w:pPr>
      <w:r w:rsidRPr="00FF7D6A">
        <w:rPr>
          <w:b/>
          <w:sz w:val="28"/>
          <w:szCs w:val="28"/>
        </w:rPr>
        <w:t xml:space="preserve">В 2021 году проделана работа </w:t>
      </w:r>
      <w:r w:rsidRPr="008379B9">
        <w:rPr>
          <w:b/>
          <w:sz w:val="28"/>
          <w:szCs w:val="28"/>
        </w:rPr>
        <w:t>по улучшению   материально-технической базы образовательных учреждений района на предмет антитеррористической защищенности.</w:t>
      </w:r>
      <w:r>
        <w:rPr>
          <w:sz w:val="28"/>
          <w:szCs w:val="28"/>
        </w:rPr>
        <w:t xml:space="preserve">  </w:t>
      </w:r>
      <w:r w:rsidRPr="00FF7D6A">
        <w:rPr>
          <w:b/>
          <w:sz w:val="28"/>
          <w:szCs w:val="28"/>
        </w:rPr>
        <w:t xml:space="preserve">Проведено дооснащение системы  видеонаблюдения в </w:t>
      </w:r>
      <w:proofErr w:type="spellStart"/>
      <w:r w:rsidRPr="00FF7D6A">
        <w:rPr>
          <w:b/>
          <w:sz w:val="28"/>
          <w:szCs w:val="28"/>
        </w:rPr>
        <w:t>Кочкуровской</w:t>
      </w:r>
      <w:proofErr w:type="spellEnd"/>
      <w:r w:rsidRPr="00FF7D6A">
        <w:rPr>
          <w:b/>
          <w:sz w:val="28"/>
          <w:szCs w:val="28"/>
        </w:rPr>
        <w:t xml:space="preserve"> школе, установлена система контроля управления доступом в </w:t>
      </w:r>
      <w:proofErr w:type="spellStart"/>
      <w:r w:rsidRPr="00FF7D6A">
        <w:rPr>
          <w:b/>
          <w:sz w:val="28"/>
          <w:szCs w:val="28"/>
        </w:rPr>
        <w:t>Кочкуровской</w:t>
      </w:r>
      <w:proofErr w:type="spellEnd"/>
      <w:r w:rsidRPr="00FF7D6A">
        <w:rPr>
          <w:b/>
          <w:sz w:val="28"/>
          <w:szCs w:val="28"/>
        </w:rPr>
        <w:t xml:space="preserve"> школе, установлена пожарная сигнализация в подвальном помещении </w:t>
      </w:r>
      <w:proofErr w:type="spellStart"/>
      <w:r w:rsidRPr="00FF7D6A">
        <w:rPr>
          <w:b/>
          <w:sz w:val="28"/>
          <w:szCs w:val="28"/>
        </w:rPr>
        <w:t>Кочкуровской</w:t>
      </w:r>
      <w:proofErr w:type="spellEnd"/>
      <w:r w:rsidRPr="00FF7D6A">
        <w:rPr>
          <w:b/>
          <w:sz w:val="28"/>
          <w:szCs w:val="28"/>
        </w:rPr>
        <w:t xml:space="preserve"> школы</w:t>
      </w:r>
      <w:r>
        <w:rPr>
          <w:b/>
          <w:sz w:val="28"/>
          <w:szCs w:val="28"/>
        </w:rPr>
        <w:t xml:space="preserve">, </w:t>
      </w:r>
      <w:r w:rsidRPr="00FF7D6A">
        <w:rPr>
          <w:b/>
          <w:sz w:val="28"/>
          <w:szCs w:val="28"/>
        </w:rPr>
        <w:t>установлена пожарная сигнализация в спортивном зале Красномайского филиала МБОУ «</w:t>
      </w:r>
      <w:proofErr w:type="spellStart"/>
      <w:r w:rsidRPr="00FF7D6A">
        <w:rPr>
          <w:b/>
          <w:sz w:val="28"/>
          <w:szCs w:val="28"/>
        </w:rPr>
        <w:t>Семилейская</w:t>
      </w:r>
      <w:proofErr w:type="spellEnd"/>
      <w:r w:rsidRPr="00FF7D6A">
        <w:rPr>
          <w:b/>
          <w:sz w:val="28"/>
          <w:szCs w:val="28"/>
        </w:rPr>
        <w:t xml:space="preserve"> СОШ».</w:t>
      </w:r>
      <w:r>
        <w:rPr>
          <w:sz w:val="28"/>
          <w:szCs w:val="28"/>
        </w:rPr>
        <w:t xml:space="preserve"> </w:t>
      </w:r>
    </w:p>
    <w:p w:rsidR="00E66A44" w:rsidRPr="00524F3C" w:rsidRDefault="00E66A44" w:rsidP="00E66A44">
      <w:pPr>
        <w:ind w:firstLine="709"/>
        <w:jc w:val="both"/>
        <w:rPr>
          <w:b/>
          <w:sz w:val="28"/>
          <w:szCs w:val="28"/>
          <w:lang w:eastAsia="en-US"/>
        </w:rPr>
      </w:pPr>
      <w:r w:rsidRPr="00524F3C">
        <w:rPr>
          <w:b/>
          <w:sz w:val="28"/>
          <w:szCs w:val="28"/>
          <w:lang w:eastAsia="en-US"/>
        </w:rPr>
        <w:t>В рамках реализации мероприятий федерального проекта «Современная школа» национального проекта «Образование» в текущем году   открыт   Центр образования естественнонаучной и технологической направленности   «Точка роста» на базе МБОУ «</w:t>
      </w:r>
      <w:proofErr w:type="spellStart"/>
      <w:r w:rsidRPr="00524F3C">
        <w:rPr>
          <w:b/>
          <w:sz w:val="28"/>
          <w:szCs w:val="28"/>
          <w:lang w:eastAsia="en-US"/>
        </w:rPr>
        <w:t>Кочкуровская</w:t>
      </w:r>
      <w:proofErr w:type="spellEnd"/>
      <w:r w:rsidRPr="00524F3C">
        <w:rPr>
          <w:b/>
          <w:sz w:val="28"/>
          <w:szCs w:val="28"/>
          <w:lang w:eastAsia="en-US"/>
        </w:rPr>
        <w:t xml:space="preserve"> средняя общеобразовательная школа» по направлениям химия, биология и физика.</w:t>
      </w:r>
      <w:r>
        <w:rPr>
          <w:sz w:val="28"/>
          <w:szCs w:val="28"/>
          <w:lang w:eastAsia="en-US"/>
        </w:rPr>
        <w:t xml:space="preserve"> </w:t>
      </w:r>
      <w:r w:rsidRPr="00524F3C">
        <w:rPr>
          <w:b/>
          <w:sz w:val="28"/>
          <w:szCs w:val="28"/>
          <w:lang w:eastAsia="en-US"/>
        </w:rPr>
        <w:t xml:space="preserve">В районе на сегодняшний день  школьный автопарк обновлен на 100%. В 2021 году в район было поставлено два новых автобуса ПАЗ и Газель для подвоза детей. </w:t>
      </w:r>
    </w:p>
    <w:p w:rsidR="00E66A44" w:rsidRDefault="00E66A44" w:rsidP="00E66A44">
      <w:pPr>
        <w:ind w:firstLine="709"/>
        <w:jc w:val="both"/>
        <w:rPr>
          <w:b/>
          <w:sz w:val="28"/>
          <w:szCs w:val="28"/>
          <w:lang w:eastAsia="en-US"/>
        </w:rPr>
      </w:pPr>
      <w:r w:rsidRPr="00524F3C">
        <w:rPr>
          <w:b/>
          <w:sz w:val="28"/>
          <w:szCs w:val="28"/>
          <w:lang w:eastAsia="en-US"/>
        </w:rPr>
        <w:t xml:space="preserve">Развитие олимпиадного движения, в том числе на базе образовательного центра «Мира» и «Сириус», еще одна из важнейших </w:t>
      </w:r>
    </w:p>
    <w:p w:rsidR="00E66A44" w:rsidRPr="008379B9" w:rsidRDefault="00E66A44" w:rsidP="00E66A44">
      <w:pPr>
        <w:ind w:firstLine="709"/>
        <w:jc w:val="both"/>
        <w:rPr>
          <w:b/>
          <w:sz w:val="28"/>
          <w:szCs w:val="28"/>
          <w:lang w:eastAsia="en-US"/>
        </w:rPr>
      </w:pPr>
      <w:r w:rsidRPr="00524F3C">
        <w:rPr>
          <w:b/>
          <w:sz w:val="28"/>
          <w:szCs w:val="28"/>
          <w:lang w:eastAsia="en-US"/>
        </w:rPr>
        <w:t xml:space="preserve">задач поставленных  Главой Республики Мордовия.  В 2021 году определенных успехов в этом направлении достигла одна из школ </w:t>
      </w:r>
      <w:proofErr w:type="spellStart"/>
      <w:r w:rsidRPr="00524F3C">
        <w:rPr>
          <w:b/>
          <w:sz w:val="28"/>
          <w:szCs w:val="28"/>
          <w:lang w:eastAsia="en-US"/>
        </w:rPr>
        <w:t>Кочкуровского</w:t>
      </w:r>
      <w:proofErr w:type="spellEnd"/>
      <w:r w:rsidRPr="00524F3C">
        <w:rPr>
          <w:b/>
          <w:sz w:val="28"/>
          <w:szCs w:val="28"/>
          <w:lang w:eastAsia="en-US"/>
        </w:rPr>
        <w:t xml:space="preserve"> района - это </w:t>
      </w:r>
      <w:proofErr w:type="spellStart"/>
      <w:r w:rsidRPr="00524F3C">
        <w:rPr>
          <w:b/>
          <w:sz w:val="28"/>
          <w:szCs w:val="28"/>
          <w:lang w:eastAsia="en-US"/>
        </w:rPr>
        <w:t>Сабаевская</w:t>
      </w:r>
      <w:proofErr w:type="spellEnd"/>
      <w:r w:rsidRPr="00524F3C">
        <w:rPr>
          <w:b/>
          <w:sz w:val="28"/>
          <w:szCs w:val="28"/>
          <w:lang w:eastAsia="en-US"/>
        </w:rPr>
        <w:t xml:space="preserve"> средняя школа. Ученица 10 класса </w:t>
      </w:r>
      <w:proofErr w:type="spellStart"/>
      <w:r w:rsidRPr="00524F3C">
        <w:rPr>
          <w:b/>
          <w:sz w:val="28"/>
          <w:szCs w:val="28"/>
          <w:lang w:eastAsia="en-US"/>
        </w:rPr>
        <w:t>Цыбина</w:t>
      </w:r>
      <w:proofErr w:type="spellEnd"/>
      <w:r w:rsidRPr="00524F3C">
        <w:rPr>
          <w:b/>
          <w:sz w:val="28"/>
          <w:szCs w:val="28"/>
          <w:lang w:eastAsia="en-US"/>
        </w:rPr>
        <w:t xml:space="preserve"> Елизавета по результатам Всероссийской олимпиады школьников по биологии, где она была лучшая в своей возрастной категории,  на протяжении </w:t>
      </w:r>
      <w:r w:rsidRPr="00524F3C">
        <w:rPr>
          <w:b/>
          <w:sz w:val="28"/>
          <w:szCs w:val="28"/>
          <w:lang w:eastAsia="en-US"/>
        </w:rPr>
        <w:lastRenderedPageBreak/>
        <w:t>14 дней предварительно прошла обучение на базе образовательного центра «Мира». Затем по итогам олимпиады была направлена в составе команды от республики   во Всероссийский образовательный центр «Сириус», где 21 день проходила обучение.   По результатам участия во всероссийском  конкурсе «Большая перемена» - проекте президентской платформы «Россия – страна возможностей»  Елизавета стала участницей полуфинала конкурса в городе Казани,</w:t>
      </w:r>
      <w:r>
        <w:rPr>
          <w:sz w:val="28"/>
          <w:szCs w:val="28"/>
          <w:lang w:eastAsia="en-US"/>
        </w:rPr>
        <w:t xml:space="preserve"> </w:t>
      </w:r>
      <w:r w:rsidRPr="008379B9">
        <w:rPr>
          <w:b/>
          <w:sz w:val="28"/>
          <w:szCs w:val="28"/>
          <w:lang w:eastAsia="en-US"/>
        </w:rPr>
        <w:t xml:space="preserve">в составе команды из  Республики Мордовия приняла участие в финале Всероссийского конкурса </w:t>
      </w:r>
      <w:proofErr w:type="spellStart"/>
      <w:r w:rsidRPr="008379B9">
        <w:rPr>
          <w:b/>
          <w:sz w:val="28"/>
          <w:szCs w:val="28"/>
          <w:lang w:eastAsia="en-US"/>
        </w:rPr>
        <w:t>медиапроектов</w:t>
      </w:r>
      <w:proofErr w:type="spellEnd"/>
      <w:r w:rsidRPr="008379B9">
        <w:rPr>
          <w:b/>
          <w:sz w:val="28"/>
          <w:szCs w:val="28"/>
          <w:lang w:eastAsia="en-US"/>
        </w:rPr>
        <w:t xml:space="preserve"> в городе Москва. </w:t>
      </w:r>
    </w:p>
    <w:p w:rsidR="00E66A44" w:rsidRDefault="00E66A44" w:rsidP="00E66A44">
      <w:pPr>
        <w:spacing w:line="288" w:lineRule="auto"/>
        <w:ind w:firstLine="709"/>
        <w:jc w:val="center"/>
        <w:rPr>
          <w:i/>
          <w:color w:val="FF0000"/>
          <w:sz w:val="28"/>
          <w:szCs w:val="28"/>
          <w:u w:val="single"/>
        </w:rPr>
      </w:pPr>
    </w:p>
    <w:p w:rsidR="00E66A44" w:rsidRDefault="00E66A44" w:rsidP="00E66A44">
      <w:pPr>
        <w:spacing w:line="288" w:lineRule="auto"/>
        <w:ind w:firstLine="709"/>
        <w:jc w:val="center"/>
        <w:rPr>
          <w:b/>
          <w:sz w:val="28"/>
          <w:szCs w:val="28"/>
        </w:rPr>
      </w:pPr>
      <w:r w:rsidRPr="00554A29">
        <w:rPr>
          <w:b/>
          <w:sz w:val="28"/>
          <w:szCs w:val="28"/>
        </w:rPr>
        <w:t>Здравоохранение</w:t>
      </w:r>
    </w:p>
    <w:p w:rsidR="00E66A44" w:rsidRPr="00853EF4" w:rsidRDefault="00E66A44" w:rsidP="00E66A44">
      <w:pPr>
        <w:ind w:firstLine="709"/>
        <w:jc w:val="both"/>
        <w:rPr>
          <w:i/>
          <w:color w:val="FF0000"/>
          <w:sz w:val="28"/>
          <w:szCs w:val="28"/>
          <w:u w:val="single"/>
        </w:rPr>
      </w:pPr>
      <w:r w:rsidRPr="00524F3C">
        <w:rPr>
          <w:b/>
          <w:sz w:val="28"/>
          <w:szCs w:val="28"/>
        </w:rPr>
        <w:t xml:space="preserve">В 2021году произошли структурные изменения в здравоохранении района. </w:t>
      </w:r>
      <w:proofErr w:type="spellStart"/>
      <w:r w:rsidRPr="00524F3C">
        <w:rPr>
          <w:b/>
          <w:sz w:val="28"/>
          <w:szCs w:val="28"/>
        </w:rPr>
        <w:t>Кочкуровская</w:t>
      </w:r>
      <w:proofErr w:type="spellEnd"/>
      <w:r w:rsidRPr="00524F3C">
        <w:rPr>
          <w:b/>
          <w:sz w:val="28"/>
          <w:szCs w:val="28"/>
        </w:rPr>
        <w:t xml:space="preserve"> поликлиника реорганизована. Взрослое население района стало обслуживаться поликлиникой №4 ГБУЗ РМ РКБ №5, детское население - детской поликлиникой №1. </w:t>
      </w:r>
    </w:p>
    <w:p w:rsidR="00E66A44" w:rsidRDefault="00E66A44" w:rsidP="00E66A44">
      <w:pPr>
        <w:tabs>
          <w:tab w:val="left" w:pos="1701"/>
        </w:tabs>
        <w:ind w:firstLine="709"/>
        <w:jc w:val="both"/>
        <w:rPr>
          <w:b/>
          <w:sz w:val="28"/>
          <w:szCs w:val="28"/>
        </w:rPr>
      </w:pPr>
      <w:r w:rsidRPr="0037786B">
        <w:rPr>
          <w:b/>
          <w:sz w:val="28"/>
          <w:szCs w:val="28"/>
        </w:rPr>
        <w:t>В поликлинике работают 14 врачей и 36 средних медицинских работников. В 2021г по программе Земский доктор в поликлинику пришел врач-терапевт участковый. 95% врачей и 90% средних медицинских работников находятся в системе непрерывного медицинского образования.</w:t>
      </w:r>
    </w:p>
    <w:p w:rsidR="00E66A44" w:rsidRPr="00524F3C" w:rsidRDefault="00E66A44" w:rsidP="00E66A44">
      <w:pPr>
        <w:ind w:firstLine="709"/>
        <w:jc w:val="both"/>
        <w:rPr>
          <w:b/>
          <w:sz w:val="28"/>
          <w:szCs w:val="28"/>
        </w:rPr>
      </w:pPr>
      <w:r w:rsidRPr="00524F3C">
        <w:rPr>
          <w:b/>
          <w:sz w:val="28"/>
          <w:szCs w:val="28"/>
        </w:rPr>
        <w:t xml:space="preserve">В рамках  программы модернизации первичного звена в 2021г для </w:t>
      </w:r>
      <w:proofErr w:type="spellStart"/>
      <w:r w:rsidRPr="00524F3C">
        <w:rPr>
          <w:b/>
          <w:sz w:val="28"/>
          <w:szCs w:val="28"/>
        </w:rPr>
        <w:t>Кочкуровской</w:t>
      </w:r>
      <w:proofErr w:type="spellEnd"/>
      <w:r w:rsidRPr="00524F3C">
        <w:rPr>
          <w:b/>
          <w:sz w:val="28"/>
          <w:szCs w:val="28"/>
        </w:rPr>
        <w:t xml:space="preserve"> поликлиники было закуплено необходимое оборудование, приобретен дополнительный автотранспор</w:t>
      </w:r>
      <w:proofErr w:type="gramStart"/>
      <w:r w:rsidRPr="00524F3C">
        <w:rPr>
          <w:b/>
          <w:sz w:val="28"/>
          <w:szCs w:val="28"/>
        </w:rPr>
        <w:t>т-</w:t>
      </w:r>
      <w:proofErr w:type="gramEnd"/>
      <w:r w:rsidRPr="00524F3C">
        <w:rPr>
          <w:b/>
          <w:sz w:val="28"/>
          <w:szCs w:val="28"/>
        </w:rPr>
        <w:t xml:space="preserve"> автомобиль Лада-Гранта, который используется для выезда врачебно-сестринских бригад к пациентам.</w:t>
      </w:r>
    </w:p>
    <w:p w:rsidR="00E66A44" w:rsidRPr="00524F3C" w:rsidRDefault="00E66A44" w:rsidP="00E66A44">
      <w:pPr>
        <w:ind w:firstLine="709"/>
        <w:jc w:val="both"/>
        <w:rPr>
          <w:b/>
          <w:sz w:val="28"/>
          <w:szCs w:val="28"/>
        </w:rPr>
      </w:pPr>
      <w:r w:rsidRPr="00524F3C">
        <w:rPr>
          <w:b/>
          <w:color w:val="000000" w:themeColor="text1"/>
          <w:sz w:val="28"/>
          <w:szCs w:val="28"/>
        </w:rPr>
        <w:t xml:space="preserve">Количество </w:t>
      </w:r>
      <w:proofErr w:type="gramStart"/>
      <w:r w:rsidRPr="00524F3C">
        <w:rPr>
          <w:b/>
          <w:color w:val="000000" w:themeColor="text1"/>
          <w:sz w:val="28"/>
          <w:szCs w:val="28"/>
        </w:rPr>
        <w:t>умерших</w:t>
      </w:r>
      <w:proofErr w:type="gramEnd"/>
      <w:r w:rsidRPr="00524F3C">
        <w:rPr>
          <w:b/>
          <w:color w:val="000000" w:themeColor="text1"/>
          <w:sz w:val="28"/>
          <w:szCs w:val="28"/>
        </w:rPr>
        <w:t xml:space="preserve"> по данным ЗАГС осталось  практически на уровне 2020г. В 2021 году умерших уменьшилось с 207 до 203 человек.  В структуре смертности  остается высокой     смертность  от таких значимых</w:t>
      </w:r>
      <w:r w:rsidRPr="00524F3C">
        <w:rPr>
          <w:b/>
          <w:sz w:val="28"/>
          <w:szCs w:val="28"/>
        </w:rPr>
        <w:t xml:space="preserve"> заболеваний, как  Болезни Системы Кровообращения,  Болезни Органов Дыхания, </w:t>
      </w:r>
      <w:r>
        <w:rPr>
          <w:b/>
          <w:sz w:val="28"/>
          <w:szCs w:val="28"/>
        </w:rPr>
        <w:t xml:space="preserve">Злокачественные </w:t>
      </w:r>
      <w:proofErr w:type="spellStart"/>
      <w:r>
        <w:rPr>
          <w:b/>
          <w:sz w:val="28"/>
          <w:szCs w:val="28"/>
        </w:rPr>
        <w:t>НовоОбразования</w:t>
      </w:r>
      <w:proofErr w:type="spellEnd"/>
      <w:r>
        <w:rPr>
          <w:b/>
          <w:sz w:val="28"/>
          <w:szCs w:val="28"/>
        </w:rPr>
        <w:t xml:space="preserve">, от </w:t>
      </w:r>
      <w:proofErr w:type="spellStart"/>
      <w:r>
        <w:rPr>
          <w:b/>
          <w:sz w:val="28"/>
          <w:szCs w:val="28"/>
        </w:rPr>
        <w:t>Ковида</w:t>
      </w:r>
      <w:proofErr w:type="spellEnd"/>
      <w:r>
        <w:rPr>
          <w:b/>
          <w:sz w:val="28"/>
          <w:szCs w:val="28"/>
        </w:rPr>
        <w:t xml:space="preserve"> – 16 человек.</w:t>
      </w:r>
    </w:p>
    <w:p w:rsidR="00E66A44" w:rsidRPr="00524F3C" w:rsidRDefault="00E66A44" w:rsidP="00E66A44">
      <w:pPr>
        <w:ind w:firstLine="709"/>
        <w:jc w:val="both"/>
        <w:rPr>
          <w:b/>
          <w:sz w:val="28"/>
          <w:szCs w:val="28"/>
        </w:rPr>
      </w:pPr>
      <w:r w:rsidRPr="00524F3C">
        <w:rPr>
          <w:b/>
          <w:sz w:val="28"/>
          <w:szCs w:val="28"/>
        </w:rPr>
        <w:t xml:space="preserve">За 2020г в районе зарегистрировано по данным загс 59 </w:t>
      </w:r>
      <w:proofErr w:type="gramStart"/>
      <w:r w:rsidRPr="00524F3C">
        <w:rPr>
          <w:b/>
          <w:sz w:val="28"/>
          <w:szCs w:val="28"/>
        </w:rPr>
        <w:t>родившихся</w:t>
      </w:r>
      <w:proofErr w:type="gramEnd"/>
      <w:r w:rsidRPr="00524F3C">
        <w:rPr>
          <w:b/>
          <w:sz w:val="28"/>
          <w:szCs w:val="28"/>
        </w:rPr>
        <w:t xml:space="preserve">.   В 2021г  количество родившихся уменьшилось с 58 до 39 человек. </w:t>
      </w:r>
      <w:r>
        <w:rPr>
          <w:b/>
          <w:sz w:val="28"/>
          <w:szCs w:val="28"/>
        </w:rPr>
        <w:t xml:space="preserve"> (-19 человек)</w:t>
      </w:r>
    </w:p>
    <w:p w:rsidR="00E66A44" w:rsidRPr="00524F3C" w:rsidRDefault="00E66A44" w:rsidP="00E66A44">
      <w:pPr>
        <w:ind w:firstLine="709"/>
        <w:jc w:val="both"/>
        <w:rPr>
          <w:b/>
          <w:sz w:val="28"/>
          <w:szCs w:val="28"/>
        </w:rPr>
      </w:pPr>
      <w:r w:rsidRPr="003F26EB">
        <w:rPr>
          <w:b/>
          <w:sz w:val="28"/>
          <w:szCs w:val="28"/>
        </w:rPr>
        <w:t xml:space="preserve">В 2022г  в рамках регионарного сегмента  Программы модернизации первичного звена здравоохранения Республики Мордовия  выделены 25 </w:t>
      </w:r>
      <w:proofErr w:type="gramStart"/>
      <w:r w:rsidRPr="003F26EB">
        <w:rPr>
          <w:b/>
          <w:sz w:val="28"/>
          <w:szCs w:val="28"/>
        </w:rPr>
        <w:t>млн</w:t>
      </w:r>
      <w:proofErr w:type="gramEnd"/>
      <w:r w:rsidRPr="003F26EB">
        <w:rPr>
          <w:b/>
          <w:sz w:val="28"/>
          <w:szCs w:val="28"/>
        </w:rPr>
        <w:t xml:space="preserve"> рублей на капитальный ремонт здания  </w:t>
      </w:r>
      <w:proofErr w:type="spellStart"/>
      <w:r w:rsidRPr="003F26EB">
        <w:rPr>
          <w:b/>
          <w:sz w:val="28"/>
          <w:szCs w:val="28"/>
        </w:rPr>
        <w:t>Кочкуровской</w:t>
      </w:r>
      <w:proofErr w:type="spellEnd"/>
      <w:r w:rsidRPr="003F26EB">
        <w:rPr>
          <w:b/>
          <w:sz w:val="28"/>
          <w:szCs w:val="28"/>
        </w:rPr>
        <w:t xml:space="preserve"> поликлиники.  </w:t>
      </w:r>
      <w:r w:rsidRPr="00524F3C">
        <w:rPr>
          <w:b/>
          <w:sz w:val="28"/>
          <w:szCs w:val="28"/>
        </w:rPr>
        <w:t xml:space="preserve">Ремонт поликлиники, оснащение ее современным  оборудованием и транспортом позволит улучшить доступность и качество оказания медицинской помощи населению  </w:t>
      </w:r>
      <w:proofErr w:type="spellStart"/>
      <w:r w:rsidRPr="00524F3C">
        <w:rPr>
          <w:b/>
          <w:sz w:val="28"/>
          <w:szCs w:val="28"/>
        </w:rPr>
        <w:t>Кочкуровского</w:t>
      </w:r>
      <w:proofErr w:type="spellEnd"/>
      <w:r w:rsidRPr="00524F3C">
        <w:rPr>
          <w:b/>
          <w:sz w:val="28"/>
          <w:szCs w:val="28"/>
        </w:rPr>
        <w:t xml:space="preserve"> района.  </w:t>
      </w:r>
    </w:p>
    <w:p w:rsidR="00E66A44" w:rsidRPr="00524F3C" w:rsidRDefault="00E66A44" w:rsidP="00E66A44">
      <w:pPr>
        <w:ind w:firstLine="709"/>
        <w:jc w:val="both"/>
        <w:rPr>
          <w:b/>
          <w:sz w:val="28"/>
          <w:szCs w:val="28"/>
        </w:rPr>
      </w:pPr>
      <w:r w:rsidRPr="00524F3C">
        <w:rPr>
          <w:b/>
          <w:sz w:val="28"/>
          <w:szCs w:val="28"/>
        </w:rPr>
        <w:t xml:space="preserve">Уже второй год наша страна  борется с </w:t>
      </w:r>
      <w:proofErr w:type="spellStart"/>
      <w:r w:rsidRPr="00524F3C">
        <w:rPr>
          <w:b/>
          <w:sz w:val="28"/>
          <w:szCs w:val="28"/>
        </w:rPr>
        <w:t>коронавирусной</w:t>
      </w:r>
      <w:proofErr w:type="spellEnd"/>
      <w:r w:rsidRPr="00524F3C">
        <w:rPr>
          <w:b/>
          <w:sz w:val="28"/>
          <w:szCs w:val="28"/>
        </w:rPr>
        <w:t xml:space="preserve"> инфекцией. К сожалению обстановка до сих пор остается напряженной. Поэтому наша общая задача - объяснять людям, что необходимо строго соблюдать все санитарные требования. Что нужно прислушиваться к рекомендациям врачей, и конечно, вакцинироваться и ревакцинироваться.  Обращаю внимание на это всех присутствующих руководителей и прошу продолжить соответствующую работу на местах. Для должного коллективного иммунитета нужно обеспечить иммунизацию не менее 80% взрослого населения. И уже сейчас активно </w:t>
      </w:r>
      <w:r w:rsidRPr="00524F3C">
        <w:rPr>
          <w:b/>
          <w:sz w:val="28"/>
          <w:szCs w:val="28"/>
        </w:rPr>
        <w:lastRenderedPageBreak/>
        <w:t xml:space="preserve">проводить ревакцинации. В нашем районе коллективный иммунитет составляет  всего 66,8 %.  Наша с вами общая задача, уважаемые присутствующие, добиться коллективного иммунитета!  </w:t>
      </w:r>
    </w:p>
    <w:p w:rsidR="00E66A44" w:rsidRPr="00524F3C" w:rsidRDefault="00E66A44" w:rsidP="00E66A44">
      <w:pPr>
        <w:ind w:firstLine="709"/>
        <w:jc w:val="both"/>
        <w:rPr>
          <w:b/>
          <w:sz w:val="28"/>
          <w:szCs w:val="28"/>
        </w:rPr>
      </w:pPr>
      <w:r w:rsidRPr="00524F3C">
        <w:rPr>
          <w:b/>
          <w:sz w:val="28"/>
          <w:szCs w:val="28"/>
        </w:rPr>
        <w:t>Проводится  работа по вакцинации и ревакцинации населения против КОВИД-19.  Сегод</w:t>
      </w:r>
      <w:r>
        <w:rPr>
          <w:b/>
          <w:sz w:val="28"/>
          <w:szCs w:val="28"/>
        </w:rPr>
        <w:t>ня  полностью вакцинировано 5964</w:t>
      </w:r>
      <w:r w:rsidRPr="00524F3C">
        <w:rPr>
          <w:b/>
          <w:sz w:val="28"/>
          <w:szCs w:val="28"/>
        </w:rPr>
        <w:t xml:space="preserve"> человек (74% от взрослого населения</w:t>
      </w:r>
      <w:r>
        <w:rPr>
          <w:b/>
          <w:sz w:val="28"/>
          <w:szCs w:val="28"/>
        </w:rPr>
        <w:t>-7982 человек</w:t>
      </w:r>
      <w:r w:rsidRPr="00524F3C">
        <w:rPr>
          <w:b/>
          <w:sz w:val="28"/>
          <w:szCs w:val="28"/>
        </w:rPr>
        <w:t>), что составило   93% от подлежащего населения</w:t>
      </w:r>
      <w:r>
        <w:rPr>
          <w:b/>
          <w:sz w:val="28"/>
          <w:szCs w:val="28"/>
        </w:rPr>
        <w:t>-6386 человек, ревакцинировано 1763</w:t>
      </w:r>
      <w:r w:rsidRPr="00524F3C">
        <w:rPr>
          <w:b/>
          <w:sz w:val="28"/>
          <w:szCs w:val="28"/>
        </w:rPr>
        <w:t xml:space="preserve"> человек</w:t>
      </w:r>
      <w:r>
        <w:rPr>
          <w:b/>
          <w:sz w:val="28"/>
          <w:szCs w:val="28"/>
        </w:rPr>
        <w:t>, это 72% от плана 2472</w:t>
      </w:r>
      <w:r w:rsidRPr="00524F3C">
        <w:rPr>
          <w:b/>
          <w:sz w:val="28"/>
          <w:szCs w:val="28"/>
        </w:rPr>
        <w:t xml:space="preserve">.  </w:t>
      </w:r>
    </w:p>
    <w:p w:rsidR="00E66A44" w:rsidRPr="00524F3C" w:rsidRDefault="00E66A44" w:rsidP="00E66A44">
      <w:pPr>
        <w:ind w:firstLine="709"/>
        <w:jc w:val="both"/>
        <w:rPr>
          <w:b/>
          <w:sz w:val="28"/>
          <w:szCs w:val="28"/>
        </w:rPr>
      </w:pPr>
      <w:r w:rsidRPr="00524F3C">
        <w:rPr>
          <w:b/>
          <w:sz w:val="28"/>
          <w:szCs w:val="28"/>
        </w:rPr>
        <w:t xml:space="preserve">В 2022г работа по вакцинопрофилактике новой </w:t>
      </w:r>
      <w:proofErr w:type="spellStart"/>
      <w:r w:rsidRPr="00524F3C">
        <w:rPr>
          <w:b/>
          <w:sz w:val="28"/>
          <w:szCs w:val="28"/>
        </w:rPr>
        <w:t>коронавирусной</w:t>
      </w:r>
      <w:proofErr w:type="spellEnd"/>
      <w:r w:rsidRPr="00524F3C">
        <w:rPr>
          <w:b/>
          <w:sz w:val="28"/>
          <w:szCs w:val="28"/>
        </w:rPr>
        <w:t xml:space="preserve"> инфекции остается одной из приоритетных.   </w:t>
      </w:r>
    </w:p>
    <w:p w:rsidR="00E66A44" w:rsidRPr="00554A29" w:rsidRDefault="00E66A44" w:rsidP="00E66A44">
      <w:pPr>
        <w:ind w:right="-220" w:firstLine="709"/>
        <w:jc w:val="both"/>
        <w:rPr>
          <w:sz w:val="28"/>
          <w:szCs w:val="28"/>
        </w:rPr>
      </w:pPr>
    </w:p>
    <w:p w:rsidR="00E66A44" w:rsidRPr="00266954" w:rsidRDefault="00E66A44" w:rsidP="00E66A44">
      <w:pPr>
        <w:ind w:firstLine="709"/>
        <w:jc w:val="center"/>
        <w:rPr>
          <w:b/>
          <w:sz w:val="28"/>
          <w:szCs w:val="28"/>
          <w:u w:val="single"/>
        </w:rPr>
      </w:pPr>
      <w:r w:rsidRPr="00266954">
        <w:rPr>
          <w:b/>
          <w:sz w:val="28"/>
          <w:szCs w:val="28"/>
          <w:u w:val="single"/>
        </w:rPr>
        <w:t>Культура и туризм</w:t>
      </w:r>
    </w:p>
    <w:p w:rsidR="00E66A44" w:rsidRPr="00554A29" w:rsidRDefault="00E66A44" w:rsidP="00E66A44">
      <w:pPr>
        <w:spacing w:line="288" w:lineRule="auto"/>
        <w:ind w:firstLine="709"/>
        <w:jc w:val="center"/>
        <w:rPr>
          <w:b/>
          <w:sz w:val="28"/>
          <w:szCs w:val="28"/>
          <w:u w:val="single"/>
        </w:rPr>
      </w:pPr>
    </w:p>
    <w:p w:rsidR="00E66A44" w:rsidRPr="00524F3C" w:rsidRDefault="00E66A44" w:rsidP="00E66A44">
      <w:pPr>
        <w:ind w:firstLine="709"/>
        <w:jc w:val="both"/>
        <w:rPr>
          <w:b/>
          <w:sz w:val="28"/>
          <w:szCs w:val="28"/>
        </w:rPr>
      </w:pPr>
      <w:r w:rsidRPr="00524F3C">
        <w:rPr>
          <w:b/>
          <w:sz w:val="28"/>
          <w:szCs w:val="28"/>
        </w:rPr>
        <w:t>В  районе  проводится работа по формированию культурной среды, поддержанию народных фольклорных  традиций, созданию  условий для доступа населения к услугам учреждений культуры.</w:t>
      </w:r>
    </w:p>
    <w:p w:rsidR="00E66A44" w:rsidRPr="00524F3C" w:rsidRDefault="00E66A44" w:rsidP="00E66A44">
      <w:pPr>
        <w:ind w:firstLine="709"/>
        <w:jc w:val="both"/>
        <w:rPr>
          <w:b/>
          <w:sz w:val="28"/>
          <w:szCs w:val="28"/>
        </w:rPr>
      </w:pPr>
      <w:r w:rsidRPr="00524F3C">
        <w:rPr>
          <w:b/>
          <w:sz w:val="28"/>
          <w:szCs w:val="28"/>
        </w:rPr>
        <w:t xml:space="preserve">В 2021 году Районный центр культуры совместно с союзом </w:t>
      </w:r>
      <w:proofErr w:type="spellStart"/>
      <w:r w:rsidRPr="00524F3C">
        <w:rPr>
          <w:b/>
          <w:sz w:val="28"/>
          <w:szCs w:val="28"/>
        </w:rPr>
        <w:t>Тавлинских</w:t>
      </w:r>
      <w:proofErr w:type="spellEnd"/>
      <w:r w:rsidRPr="00524F3C">
        <w:rPr>
          <w:b/>
          <w:sz w:val="28"/>
          <w:szCs w:val="28"/>
        </w:rPr>
        <w:t xml:space="preserve"> мастеров «</w:t>
      </w:r>
      <w:proofErr w:type="spellStart"/>
      <w:r w:rsidRPr="00524F3C">
        <w:rPr>
          <w:b/>
          <w:sz w:val="28"/>
          <w:szCs w:val="28"/>
        </w:rPr>
        <w:t>Эрмезь</w:t>
      </w:r>
      <w:proofErr w:type="spellEnd"/>
      <w:r w:rsidRPr="00524F3C">
        <w:rPr>
          <w:b/>
          <w:sz w:val="28"/>
          <w:szCs w:val="28"/>
        </w:rPr>
        <w:t>» сформировал и направил в фонд Президентских грантов культурных инициатив заявку на проведение межрегионального фестиваля «</w:t>
      </w:r>
      <w:proofErr w:type="spellStart"/>
      <w:r w:rsidRPr="00524F3C">
        <w:rPr>
          <w:b/>
          <w:sz w:val="28"/>
          <w:szCs w:val="28"/>
        </w:rPr>
        <w:t>Тавлинский</w:t>
      </w:r>
      <w:proofErr w:type="spellEnd"/>
      <w:r w:rsidRPr="00524F3C">
        <w:rPr>
          <w:b/>
          <w:sz w:val="28"/>
          <w:szCs w:val="28"/>
        </w:rPr>
        <w:t xml:space="preserve"> конь» и выиграл грант в размере 493 260руб. Грант будет реализован в августе-сентябре месяца текущего года. </w:t>
      </w:r>
    </w:p>
    <w:p w:rsidR="00E66A44" w:rsidRPr="00524F3C" w:rsidRDefault="00E66A44" w:rsidP="00E66A44">
      <w:pPr>
        <w:ind w:firstLine="709"/>
        <w:jc w:val="both"/>
        <w:rPr>
          <w:b/>
          <w:sz w:val="28"/>
          <w:szCs w:val="28"/>
        </w:rPr>
      </w:pPr>
      <w:r w:rsidRPr="00524F3C">
        <w:rPr>
          <w:b/>
          <w:sz w:val="28"/>
          <w:szCs w:val="28"/>
        </w:rPr>
        <w:t xml:space="preserve">В текущем году уже готовятся 5 заявок на участие в Президентском фонде  культурных инициатив. Это гранты на фольклорные краеведческие студии в селе </w:t>
      </w:r>
      <w:proofErr w:type="spellStart"/>
      <w:r w:rsidRPr="00524F3C">
        <w:rPr>
          <w:b/>
          <w:sz w:val="28"/>
          <w:szCs w:val="28"/>
        </w:rPr>
        <w:t>Семилей</w:t>
      </w:r>
      <w:proofErr w:type="spellEnd"/>
      <w:r w:rsidRPr="00524F3C">
        <w:rPr>
          <w:b/>
          <w:sz w:val="28"/>
          <w:szCs w:val="28"/>
        </w:rPr>
        <w:t xml:space="preserve"> и </w:t>
      </w:r>
      <w:proofErr w:type="spellStart"/>
      <w:r w:rsidRPr="00524F3C">
        <w:rPr>
          <w:b/>
          <w:sz w:val="28"/>
          <w:szCs w:val="28"/>
        </w:rPr>
        <w:t>Сабаево</w:t>
      </w:r>
      <w:proofErr w:type="spellEnd"/>
      <w:r w:rsidRPr="00524F3C">
        <w:rPr>
          <w:b/>
          <w:sz w:val="28"/>
          <w:szCs w:val="28"/>
        </w:rPr>
        <w:t>, грант Парк традиций готовит Центр культуры, Азбука народного искусства будет подана от детской школы искусств и Театр книг подаст районная центральная библиотека. Общая сумма грантов  3 миллиона рублей.</w:t>
      </w:r>
    </w:p>
    <w:p w:rsidR="00E66A44" w:rsidRPr="00524F3C" w:rsidRDefault="00E66A44" w:rsidP="00E66A44">
      <w:pPr>
        <w:shd w:val="clear" w:color="auto" w:fill="FFFFFF"/>
        <w:ind w:firstLine="709"/>
        <w:jc w:val="both"/>
        <w:rPr>
          <w:b/>
          <w:bCs/>
          <w:sz w:val="28"/>
          <w:szCs w:val="28"/>
        </w:rPr>
      </w:pPr>
      <w:r w:rsidRPr="00524F3C">
        <w:rPr>
          <w:b/>
          <w:bCs/>
          <w:sz w:val="28"/>
          <w:szCs w:val="28"/>
        </w:rPr>
        <w:t>Республиканский фестиваль народного творчества «</w:t>
      </w:r>
      <w:proofErr w:type="spellStart"/>
      <w:r w:rsidRPr="00524F3C">
        <w:rPr>
          <w:b/>
          <w:bCs/>
          <w:sz w:val="28"/>
          <w:szCs w:val="28"/>
        </w:rPr>
        <w:t>Шумбрат</w:t>
      </w:r>
      <w:proofErr w:type="spellEnd"/>
      <w:r w:rsidRPr="00524F3C">
        <w:rPr>
          <w:b/>
          <w:bCs/>
          <w:sz w:val="28"/>
          <w:szCs w:val="28"/>
        </w:rPr>
        <w:t xml:space="preserve"> Мордовия!» проходил на местах в районных центрах РМ</w:t>
      </w:r>
      <w:r w:rsidRPr="00554A29">
        <w:rPr>
          <w:bCs/>
          <w:sz w:val="28"/>
          <w:szCs w:val="28"/>
        </w:rPr>
        <w:t xml:space="preserve"> с выездом жюри фестиваля и экспертного совета. </w:t>
      </w:r>
      <w:r w:rsidRPr="00524F3C">
        <w:rPr>
          <w:b/>
          <w:bCs/>
          <w:sz w:val="28"/>
          <w:szCs w:val="28"/>
        </w:rPr>
        <w:t>2 номера были отобраны на гала концерт в город Саранск. Дипломом Лауреата были удостоены 3 коллектива и 11 стали дипломантами фестиваля.</w:t>
      </w:r>
    </w:p>
    <w:p w:rsidR="00E66A44" w:rsidRPr="00554A29" w:rsidRDefault="00E66A44" w:rsidP="00E66A44">
      <w:pPr>
        <w:shd w:val="clear" w:color="auto" w:fill="FFFFFF"/>
        <w:ind w:firstLine="709"/>
        <w:jc w:val="both"/>
        <w:rPr>
          <w:bCs/>
          <w:sz w:val="28"/>
          <w:szCs w:val="28"/>
        </w:rPr>
      </w:pPr>
      <w:r w:rsidRPr="00524F3C">
        <w:rPr>
          <w:b/>
          <w:sz w:val="28"/>
          <w:szCs w:val="28"/>
        </w:rPr>
        <w:t xml:space="preserve">Самодеятельные коллективы </w:t>
      </w:r>
      <w:proofErr w:type="spellStart"/>
      <w:r w:rsidRPr="00524F3C">
        <w:rPr>
          <w:b/>
          <w:sz w:val="28"/>
          <w:szCs w:val="28"/>
        </w:rPr>
        <w:t>Кочкуровского</w:t>
      </w:r>
      <w:proofErr w:type="spellEnd"/>
      <w:r w:rsidRPr="00524F3C">
        <w:rPr>
          <w:b/>
          <w:sz w:val="28"/>
          <w:szCs w:val="28"/>
        </w:rPr>
        <w:t xml:space="preserve"> района</w:t>
      </w:r>
      <w:r>
        <w:rPr>
          <w:sz w:val="28"/>
          <w:szCs w:val="28"/>
        </w:rPr>
        <w:t xml:space="preserve"> </w:t>
      </w:r>
      <w:r w:rsidRPr="00524F3C">
        <w:rPr>
          <w:b/>
          <w:sz w:val="28"/>
          <w:szCs w:val="28"/>
        </w:rPr>
        <w:t xml:space="preserve">принимали участия в республиканских, межрегиональных фестивалях и конкурсах отправляя свои видео материалы, завоевывали почетные призовые места, подтверждали свой профессионализм.  Так </w:t>
      </w:r>
      <w:r w:rsidRPr="00524F3C">
        <w:rPr>
          <w:b/>
          <w:bCs/>
          <w:color w:val="000000" w:themeColor="text1"/>
          <w:sz w:val="28"/>
          <w:szCs w:val="28"/>
        </w:rPr>
        <w:t xml:space="preserve">весной 2021 года фольклорный народный ансамбль «Сударушка» принял участие во всероссийском фестивале конкурсе любительских творческих коллективов «ТРАДИЦИИ» организатором, которого является министерство культуры Российской Федерации. От республики Мордовия приняли участие только два коллектива: фольклорная студия «МЕРЕМА» </w:t>
      </w:r>
      <w:proofErr w:type="spellStart"/>
      <w:r w:rsidRPr="00524F3C">
        <w:rPr>
          <w:b/>
          <w:bCs/>
          <w:color w:val="000000" w:themeColor="text1"/>
          <w:sz w:val="28"/>
          <w:szCs w:val="28"/>
        </w:rPr>
        <w:t>г</w:t>
      </w:r>
      <w:proofErr w:type="gramStart"/>
      <w:r w:rsidRPr="00524F3C">
        <w:rPr>
          <w:b/>
          <w:bCs/>
          <w:color w:val="000000" w:themeColor="text1"/>
          <w:sz w:val="28"/>
          <w:szCs w:val="28"/>
        </w:rPr>
        <w:t>.С</w:t>
      </w:r>
      <w:proofErr w:type="gramEnd"/>
      <w:r w:rsidRPr="00524F3C">
        <w:rPr>
          <w:b/>
          <w:bCs/>
          <w:color w:val="000000" w:themeColor="text1"/>
          <w:sz w:val="28"/>
          <w:szCs w:val="28"/>
        </w:rPr>
        <w:t>аранск</w:t>
      </w:r>
      <w:proofErr w:type="spellEnd"/>
      <w:r w:rsidRPr="00524F3C">
        <w:rPr>
          <w:b/>
          <w:bCs/>
          <w:color w:val="000000" w:themeColor="text1"/>
          <w:sz w:val="28"/>
          <w:szCs w:val="28"/>
        </w:rPr>
        <w:t xml:space="preserve">; и фольклорный ансамбль «Сударушка» </w:t>
      </w:r>
      <w:proofErr w:type="spellStart"/>
      <w:r w:rsidRPr="00524F3C">
        <w:rPr>
          <w:b/>
          <w:bCs/>
          <w:color w:val="000000" w:themeColor="text1"/>
          <w:sz w:val="28"/>
          <w:szCs w:val="28"/>
        </w:rPr>
        <w:t>с.Кочкурово</w:t>
      </w:r>
      <w:proofErr w:type="spellEnd"/>
      <w:r w:rsidRPr="00524F3C">
        <w:rPr>
          <w:b/>
          <w:bCs/>
          <w:color w:val="000000" w:themeColor="text1"/>
          <w:sz w:val="28"/>
          <w:szCs w:val="28"/>
        </w:rPr>
        <w:t>. Всего в конкурсе приняло участие более 200 коллективов со всей страны. Ансамбль «Сударушка» завоевал диплом 2 степени!</w:t>
      </w:r>
      <w:r>
        <w:rPr>
          <w:bCs/>
          <w:color w:val="000000" w:themeColor="text1"/>
          <w:sz w:val="28"/>
          <w:szCs w:val="28"/>
        </w:rPr>
        <w:t xml:space="preserve"> </w:t>
      </w:r>
    </w:p>
    <w:p w:rsidR="00E66A44" w:rsidRPr="00524F3C" w:rsidRDefault="00E66A44" w:rsidP="00E66A44">
      <w:pPr>
        <w:shd w:val="clear" w:color="auto" w:fill="FFFFFF"/>
        <w:ind w:firstLine="709"/>
        <w:jc w:val="both"/>
        <w:rPr>
          <w:b/>
          <w:bCs/>
          <w:color w:val="000000" w:themeColor="text1"/>
          <w:sz w:val="28"/>
          <w:szCs w:val="28"/>
        </w:rPr>
      </w:pPr>
      <w:r w:rsidRPr="00524F3C">
        <w:rPr>
          <w:b/>
          <w:color w:val="000000" w:themeColor="text1"/>
          <w:sz w:val="28"/>
          <w:szCs w:val="28"/>
        </w:rPr>
        <w:lastRenderedPageBreak/>
        <w:t>Важную роль</w:t>
      </w:r>
      <w:r w:rsidRPr="00D16D12">
        <w:rPr>
          <w:color w:val="000000" w:themeColor="text1"/>
          <w:sz w:val="28"/>
          <w:szCs w:val="28"/>
        </w:rPr>
        <w:t xml:space="preserve"> </w:t>
      </w:r>
      <w:r w:rsidRPr="00BE168C">
        <w:rPr>
          <w:b/>
          <w:color w:val="000000" w:themeColor="text1"/>
          <w:sz w:val="28"/>
          <w:szCs w:val="28"/>
        </w:rPr>
        <w:t>в реализации культурной политики играет</w:t>
      </w:r>
      <w:r w:rsidRPr="00D16D12">
        <w:rPr>
          <w:color w:val="000000" w:themeColor="text1"/>
          <w:sz w:val="28"/>
          <w:szCs w:val="28"/>
        </w:rPr>
        <w:t xml:space="preserve"> работа с молодежью. По поручению Президента страны с 1 сентября стартовала  </w:t>
      </w:r>
      <w:r w:rsidRPr="00D16D12">
        <w:rPr>
          <w:b/>
          <w:bCs/>
          <w:color w:val="000000" w:themeColor="text1"/>
          <w:sz w:val="28"/>
          <w:szCs w:val="28"/>
        </w:rPr>
        <w:t>программа «Пушкинская карта»</w:t>
      </w:r>
      <w:r w:rsidRPr="00D16D12">
        <w:rPr>
          <w:color w:val="000000" w:themeColor="text1"/>
          <w:sz w:val="28"/>
          <w:szCs w:val="28"/>
        </w:rPr>
        <w:t xml:space="preserve">. </w:t>
      </w:r>
      <w:r w:rsidRPr="00524F3C">
        <w:rPr>
          <w:b/>
          <w:color w:val="000000" w:themeColor="text1"/>
          <w:sz w:val="28"/>
          <w:szCs w:val="28"/>
        </w:rPr>
        <w:t xml:space="preserve">Это уникальная государственная поддержка для учреждений культуры, а для молодежи – возможность посетить любое культурное мероприятие по всей России. </w:t>
      </w:r>
      <w:r w:rsidRPr="00D16D12">
        <w:rPr>
          <w:color w:val="000000" w:themeColor="text1"/>
          <w:sz w:val="28"/>
          <w:szCs w:val="28"/>
        </w:rPr>
        <w:t xml:space="preserve">Учреждениям культуры клубного типа необходимо разработать и реализовать цикл мероприятий на весь год и предоставить качественную услугу держателям карт. </w:t>
      </w:r>
      <w:r w:rsidRPr="00524F3C">
        <w:rPr>
          <w:b/>
          <w:color w:val="000000" w:themeColor="text1"/>
          <w:sz w:val="28"/>
          <w:szCs w:val="28"/>
        </w:rPr>
        <w:t xml:space="preserve">Необходимо привлечь максимальное количество участников. Организовать участие в </w:t>
      </w:r>
      <w:r w:rsidRPr="00524F3C">
        <w:rPr>
          <w:b/>
          <w:bCs/>
          <w:color w:val="000000" w:themeColor="text1"/>
          <w:sz w:val="28"/>
          <w:szCs w:val="28"/>
        </w:rPr>
        <w:t xml:space="preserve">программе «Пушкинская карта» не менее 70% обучающихся общеобразовательных организаций </w:t>
      </w:r>
      <w:proofErr w:type="spellStart"/>
      <w:r w:rsidRPr="00524F3C">
        <w:rPr>
          <w:b/>
          <w:bCs/>
          <w:color w:val="000000" w:themeColor="text1"/>
          <w:sz w:val="28"/>
          <w:szCs w:val="28"/>
        </w:rPr>
        <w:t>Кочкуровского</w:t>
      </w:r>
      <w:proofErr w:type="spellEnd"/>
      <w:r w:rsidRPr="00524F3C">
        <w:rPr>
          <w:b/>
          <w:bCs/>
          <w:color w:val="000000" w:themeColor="text1"/>
          <w:sz w:val="28"/>
          <w:szCs w:val="28"/>
        </w:rPr>
        <w:t xml:space="preserve"> муниципального района. </w:t>
      </w:r>
    </w:p>
    <w:p w:rsidR="00E66A44" w:rsidRPr="00524F3C" w:rsidRDefault="00E66A44" w:rsidP="00E66A44">
      <w:pPr>
        <w:shd w:val="clear" w:color="auto" w:fill="FFFFFF"/>
        <w:ind w:firstLine="709"/>
        <w:jc w:val="both"/>
        <w:rPr>
          <w:b/>
          <w:bCs/>
          <w:color w:val="000000" w:themeColor="text1"/>
          <w:sz w:val="28"/>
          <w:szCs w:val="28"/>
        </w:rPr>
      </w:pPr>
      <w:r w:rsidRPr="00524F3C">
        <w:rPr>
          <w:b/>
          <w:bCs/>
          <w:color w:val="000000" w:themeColor="text1"/>
          <w:sz w:val="28"/>
          <w:szCs w:val="28"/>
        </w:rPr>
        <w:t xml:space="preserve">На сегодняшний день в образовательных учреждений района 121 детей  обладают Пушкинской картой. </w:t>
      </w:r>
      <w:r w:rsidRPr="00524F3C">
        <w:rPr>
          <w:b/>
          <w:color w:val="000000" w:themeColor="text1"/>
          <w:sz w:val="28"/>
          <w:szCs w:val="28"/>
          <w:shd w:val="clear" w:color="auto" w:fill="FFFFFF"/>
        </w:rPr>
        <w:t xml:space="preserve">В реализации проекта "Пушкинская карта" приняли участие 100% учащихся общеобразовательных учреждений </w:t>
      </w:r>
      <w:proofErr w:type="spellStart"/>
      <w:r w:rsidRPr="00524F3C">
        <w:rPr>
          <w:b/>
          <w:color w:val="000000" w:themeColor="text1"/>
          <w:sz w:val="28"/>
          <w:szCs w:val="28"/>
          <w:shd w:val="clear" w:color="auto" w:fill="FFFFFF"/>
        </w:rPr>
        <w:t>Кочкуровского</w:t>
      </w:r>
      <w:proofErr w:type="spellEnd"/>
      <w:r w:rsidRPr="00524F3C">
        <w:rPr>
          <w:b/>
          <w:color w:val="000000" w:themeColor="text1"/>
          <w:sz w:val="28"/>
          <w:szCs w:val="28"/>
          <w:shd w:val="clear" w:color="auto" w:fill="FFFFFF"/>
        </w:rPr>
        <w:t xml:space="preserve"> муниципального района.  В целях освоения средств карты с учащимся были организованы как выездные групповые мероприятия, так и мероприятия организованные на базе Районного центра культуры. Наиболее яркие из них - это концерты ансамблей </w:t>
      </w:r>
      <w:proofErr w:type="spellStart"/>
      <w:r w:rsidRPr="00524F3C">
        <w:rPr>
          <w:b/>
          <w:color w:val="000000" w:themeColor="text1"/>
          <w:sz w:val="28"/>
          <w:szCs w:val="28"/>
          <w:shd w:val="clear" w:color="auto" w:fill="FFFFFF"/>
        </w:rPr>
        <w:t>Торама</w:t>
      </w:r>
      <w:proofErr w:type="spellEnd"/>
      <w:r w:rsidRPr="00524F3C">
        <w:rPr>
          <w:b/>
          <w:color w:val="000000" w:themeColor="text1"/>
          <w:sz w:val="28"/>
          <w:szCs w:val="28"/>
          <w:shd w:val="clear" w:color="auto" w:fill="FFFFFF"/>
        </w:rPr>
        <w:t xml:space="preserve">, </w:t>
      </w:r>
      <w:proofErr w:type="spellStart"/>
      <w:r w:rsidRPr="00524F3C">
        <w:rPr>
          <w:b/>
          <w:color w:val="000000" w:themeColor="text1"/>
          <w:sz w:val="28"/>
          <w:szCs w:val="28"/>
          <w:shd w:val="clear" w:color="auto" w:fill="FFFFFF"/>
        </w:rPr>
        <w:t>Россичи</w:t>
      </w:r>
      <w:proofErr w:type="spellEnd"/>
      <w:r w:rsidRPr="00524F3C">
        <w:rPr>
          <w:b/>
          <w:color w:val="000000" w:themeColor="text1"/>
          <w:sz w:val="28"/>
          <w:szCs w:val="28"/>
          <w:shd w:val="clear" w:color="auto" w:fill="FFFFFF"/>
        </w:rPr>
        <w:t xml:space="preserve">, </w:t>
      </w:r>
      <w:proofErr w:type="spellStart"/>
      <w:r w:rsidRPr="00524F3C">
        <w:rPr>
          <w:b/>
          <w:color w:val="000000" w:themeColor="text1"/>
          <w:sz w:val="28"/>
          <w:szCs w:val="28"/>
          <w:shd w:val="clear" w:color="auto" w:fill="FFFFFF"/>
        </w:rPr>
        <w:t>Умарина</w:t>
      </w:r>
      <w:proofErr w:type="spellEnd"/>
      <w:r w:rsidRPr="00524F3C">
        <w:rPr>
          <w:b/>
          <w:color w:val="000000" w:themeColor="text1"/>
          <w:sz w:val="28"/>
          <w:szCs w:val="28"/>
          <w:shd w:val="clear" w:color="auto" w:fill="FFFFFF"/>
        </w:rPr>
        <w:t xml:space="preserve">, встреча с артистами филармонии, с представителями  музея  </w:t>
      </w:r>
      <w:proofErr w:type="spellStart"/>
      <w:r w:rsidRPr="00524F3C">
        <w:rPr>
          <w:b/>
          <w:color w:val="000000" w:themeColor="text1"/>
          <w:sz w:val="28"/>
          <w:szCs w:val="28"/>
          <w:shd w:val="clear" w:color="auto" w:fill="FFFFFF"/>
        </w:rPr>
        <w:t>Эрьзи</w:t>
      </w:r>
      <w:proofErr w:type="spellEnd"/>
      <w:r w:rsidRPr="00524F3C">
        <w:rPr>
          <w:b/>
          <w:color w:val="000000" w:themeColor="text1"/>
          <w:sz w:val="28"/>
          <w:szCs w:val="28"/>
          <w:shd w:val="clear" w:color="auto" w:fill="FFFFFF"/>
        </w:rPr>
        <w:t xml:space="preserve"> и презентация его творчества, фестиваль народного творчества </w:t>
      </w:r>
      <w:proofErr w:type="spellStart"/>
      <w:r w:rsidRPr="00524F3C">
        <w:rPr>
          <w:b/>
          <w:color w:val="000000" w:themeColor="text1"/>
          <w:sz w:val="28"/>
          <w:szCs w:val="28"/>
          <w:shd w:val="clear" w:color="auto" w:fill="FFFFFF"/>
        </w:rPr>
        <w:t>Кочкуровского</w:t>
      </w:r>
      <w:proofErr w:type="spellEnd"/>
      <w:r w:rsidRPr="00524F3C">
        <w:rPr>
          <w:b/>
          <w:color w:val="000000" w:themeColor="text1"/>
          <w:sz w:val="28"/>
          <w:szCs w:val="28"/>
          <w:shd w:val="clear" w:color="auto" w:fill="FFFFFF"/>
        </w:rPr>
        <w:t xml:space="preserve"> района.  Также в Краеведческий музей им. Воронина выезжали 2 группы учащихся </w:t>
      </w:r>
      <w:proofErr w:type="spellStart"/>
      <w:r w:rsidRPr="00524F3C">
        <w:rPr>
          <w:b/>
          <w:color w:val="000000" w:themeColor="text1"/>
          <w:sz w:val="28"/>
          <w:szCs w:val="28"/>
          <w:shd w:val="clear" w:color="auto" w:fill="FFFFFF"/>
        </w:rPr>
        <w:t>Сабаевской</w:t>
      </w:r>
      <w:proofErr w:type="spellEnd"/>
      <w:r w:rsidRPr="00524F3C">
        <w:rPr>
          <w:b/>
          <w:color w:val="000000" w:themeColor="text1"/>
          <w:sz w:val="28"/>
          <w:szCs w:val="28"/>
          <w:shd w:val="clear" w:color="auto" w:fill="FFFFFF"/>
        </w:rPr>
        <w:t xml:space="preserve"> и </w:t>
      </w:r>
      <w:proofErr w:type="spellStart"/>
      <w:r w:rsidRPr="00524F3C">
        <w:rPr>
          <w:b/>
          <w:color w:val="000000" w:themeColor="text1"/>
          <w:sz w:val="28"/>
          <w:szCs w:val="28"/>
          <w:shd w:val="clear" w:color="auto" w:fill="FFFFFF"/>
        </w:rPr>
        <w:t>Кочкуровской</w:t>
      </w:r>
      <w:proofErr w:type="spellEnd"/>
      <w:r w:rsidRPr="00524F3C">
        <w:rPr>
          <w:b/>
          <w:color w:val="000000" w:themeColor="text1"/>
          <w:sz w:val="28"/>
          <w:szCs w:val="28"/>
          <w:shd w:val="clear" w:color="auto" w:fill="FFFFFF"/>
        </w:rPr>
        <w:t xml:space="preserve"> школ. </w:t>
      </w:r>
      <w:r w:rsidRPr="00524F3C">
        <w:rPr>
          <w:b/>
          <w:bCs/>
          <w:color w:val="000000" w:themeColor="text1"/>
          <w:sz w:val="28"/>
          <w:szCs w:val="28"/>
        </w:rPr>
        <w:t>Охват детей более 350 человек.</w:t>
      </w:r>
    </w:p>
    <w:p w:rsidR="00E66A44" w:rsidRPr="00524F3C" w:rsidRDefault="00E66A44" w:rsidP="00E66A44">
      <w:pPr>
        <w:ind w:firstLine="709"/>
        <w:jc w:val="both"/>
        <w:rPr>
          <w:b/>
          <w:sz w:val="28"/>
          <w:szCs w:val="28"/>
        </w:rPr>
      </w:pPr>
      <w:r w:rsidRPr="00BE168C">
        <w:rPr>
          <w:b/>
          <w:iCs/>
          <w:sz w:val="28"/>
          <w:szCs w:val="28"/>
          <w:shd w:val="clear" w:color="auto" w:fill="FFFFFF"/>
        </w:rPr>
        <w:t>В своем послании Государственному собранию Республики Мордовия  Глава Республики</w:t>
      </w:r>
      <w:r w:rsidRPr="00554A29">
        <w:rPr>
          <w:iCs/>
          <w:sz w:val="28"/>
          <w:szCs w:val="28"/>
          <w:shd w:val="clear" w:color="auto" w:fill="FFFFFF"/>
        </w:rPr>
        <w:t xml:space="preserve"> </w:t>
      </w:r>
      <w:r w:rsidRPr="00524F3C">
        <w:rPr>
          <w:b/>
          <w:iCs/>
          <w:sz w:val="28"/>
          <w:szCs w:val="28"/>
          <w:shd w:val="clear" w:color="auto" w:fill="FFFFFF"/>
        </w:rPr>
        <w:t xml:space="preserve">Артем </w:t>
      </w:r>
      <w:proofErr w:type="spellStart"/>
      <w:r w:rsidRPr="00524F3C">
        <w:rPr>
          <w:b/>
          <w:iCs/>
          <w:sz w:val="28"/>
          <w:szCs w:val="28"/>
          <w:shd w:val="clear" w:color="auto" w:fill="FFFFFF"/>
        </w:rPr>
        <w:t>Здунов</w:t>
      </w:r>
      <w:proofErr w:type="spellEnd"/>
      <w:r w:rsidRPr="00524F3C">
        <w:rPr>
          <w:b/>
          <w:iCs/>
          <w:sz w:val="28"/>
          <w:szCs w:val="28"/>
          <w:shd w:val="clear" w:color="auto" w:fill="FFFFFF"/>
        </w:rPr>
        <w:t xml:space="preserve"> </w:t>
      </w:r>
      <w:proofErr w:type="gramStart"/>
      <w:r w:rsidRPr="00524F3C">
        <w:rPr>
          <w:b/>
          <w:iCs/>
          <w:sz w:val="28"/>
          <w:szCs w:val="28"/>
          <w:shd w:val="clear" w:color="auto" w:fill="FFFFFF"/>
        </w:rPr>
        <w:t>уделил отдельное внимание</w:t>
      </w:r>
      <w:proofErr w:type="gramEnd"/>
      <w:r w:rsidRPr="00524F3C">
        <w:rPr>
          <w:b/>
          <w:iCs/>
          <w:sz w:val="28"/>
          <w:szCs w:val="28"/>
          <w:shd w:val="clear" w:color="auto" w:fill="FFFFFF"/>
        </w:rPr>
        <w:t xml:space="preserve"> на экспериментальную художественную школу в селе </w:t>
      </w:r>
      <w:proofErr w:type="spellStart"/>
      <w:r w:rsidRPr="00524F3C">
        <w:rPr>
          <w:b/>
          <w:iCs/>
          <w:sz w:val="28"/>
          <w:szCs w:val="28"/>
          <w:shd w:val="clear" w:color="auto" w:fill="FFFFFF"/>
        </w:rPr>
        <w:t>Подлесная</w:t>
      </w:r>
      <w:proofErr w:type="spellEnd"/>
      <w:r w:rsidRPr="00524F3C">
        <w:rPr>
          <w:b/>
          <w:iCs/>
          <w:sz w:val="28"/>
          <w:szCs w:val="28"/>
          <w:shd w:val="clear" w:color="auto" w:fill="FFFFFF"/>
        </w:rPr>
        <w:t xml:space="preserve"> </w:t>
      </w:r>
      <w:proofErr w:type="spellStart"/>
      <w:r w:rsidRPr="00524F3C">
        <w:rPr>
          <w:b/>
          <w:iCs/>
          <w:sz w:val="28"/>
          <w:szCs w:val="28"/>
          <w:shd w:val="clear" w:color="auto" w:fill="FFFFFF"/>
        </w:rPr>
        <w:t>Тавла</w:t>
      </w:r>
      <w:proofErr w:type="spellEnd"/>
      <w:r w:rsidRPr="00524F3C">
        <w:rPr>
          <w:b/>
          <w:iCs/>
          <w:sz w:val="28"/>
          <w:szCs w:val="28"/>
          <w:shd w:val="clear" w:color="auto" w:fill="FFFFFF"/>
        </w:rPr>
        <w:t xml:space="preserve">.  Глава республики озвучил её уникальность – в преемственности традиций, которые передаются от мастеров и резчиков по дереву к ученикам. Была поставлена задача </w:t>
      </w:r>
      <w:proofErr w:type="gramStart"/>
      <w:r w:rsidRPr="00524F3C">
        <w:rPr>
          <w:b/>
          <w:iCs/>
          <w:sz w:val="28"/>
          <w:szCs w:val="28"/>
          <w:shd w:val="clear" w:color="auto" w:fill="FFFFFF"/>
        </w:rPr>
        <w:t>проработать</w:t>
      </w:r>
      <w:proofErr w:type="gramEnd"/>
      <w:r w:rsidRPr="00524F3C">
        <w:rPr>
          <w:b/>
          <w:iCs/>
          <w:sz w:val="28"/>
          <w:szCs w:val="28"/>
          <w:shd w:val="clear" w:color="auto" w:fill="FFFFFF"/>
        </w:rPr>
        <w:t xml:space="preserve"> вопрос создания на базе школы центра </w:t>
      </w:r>
      <w:proofErr w:type="spellStart"/>
      <w:r w:rsidRPr="00524F3C">
        <w:rPr>
          <w:b/>
          <w:iCs/>
          <w:sz w:val="28"/>
          <w:szCs w:val="28"/>
          <w:shd w:val="clear" w:color="auto" w:fill="FFFFFF"/>
        </w:rPr>
        <w:t>прототипирования</w:t>
      </w:r>
      <w:proofErr w:type="spellEnd"/>
      <w:r w:rsidRPr="00524F3C">
        <w:rPr>
          <w:b/>
          <w:iCs/>
          <w:sz w:val="28"/>
          <w:szCs w:val="28"/>
          <w:shd w:val="clear" w:color="auto" w:fill="FFFFFF"/>
        </w:rPr>
        <w:t xml:space="preserve"> по развитию креативных индустрий, </w:t>
      </w:r>
      <w:r w:rsidRPr="00524F3C">
        <w:rPr>
          <w:b/>
          <w:bCs/>
          <w:sz w:val="28"/>
          <w:szCs w:val="28"/>
        </w:rPr>
        <w:t>в этих целях сформировать реестр мастеров - резчиков по дереву;</w:t>
      </w:r>
      <w:r w:rsidRPr="00524F3C">
        <w:rPr>
          <w:b/>
          <w:sz w:val="28"/>
          <w:szCs w:val="28"/>
        </w:rPr>
        <w:t xml:space="preserve"> </w:t>
      </w:r>
      <w:r w:rsidRPr="00524F3C">
        <w:rPr>
          <w:b/>
          <w:bCs/>
          <w:sz w:val="28"/>
          <w:szCs w:val="28"/>
        </w:rPr>
        <w:t>разработать и реализовать План проведения выставок-ремесел на базе Центра с проведением мастер-классов</w:t>
      </w:r>
      <w:r w:rsidRPr="00524F3C">
        <w:rPr>
          <w:b/>
          <w:sz w:val="28"/>
          <w:szCs w:val="28"/>
        </w:rPr>
        <w:t>.</w:t>
      </w:r>
    </w:p>
    <w:p w:rsidR="00E66A44" w:rsidRPr="00853EF4" w:rsidRDefault="00E66A44" w:rsidP="00E66A44">
      <w:pPr>
        <w:ind w:firstLine="709"/>
        <w:jc w:val="center"/>
        <w:rPr>
          <w:i/>
          <w:sz w:val="28"/>
          <w:szCs w:val="28"/>
          <w:u w:val="single"/>
          <w:shd w:val="clear" w:color="auto" w:fill="FFFFFF"/>
        </w:rPr>
      </w:pPr>
      <w:r w:rsidRPr="00853EF4">
        <w:rPr>
          <w:i/>
          <w:sz w:val="28"/>
          <w:szCs w:val="28"/>
          <w:u w:val="single"/>
          <w:shd w:val="clear" w:color="auto" w:fill="FFFFFF"/>
        </w:rPr>
        <w:t xml:space="preserve">    </w:t>
      </w:r>
    </w:p>
    <w:p w:rsidR="00E66A44" w:rsidRPr="00554A29" w:rsidRDefault="00E66A44" w:rsidP="00E66A44">
      <w:pPr>
        <w:ind w:firstLine="709"/>
        <w:jc w:val="center"/>
        <w:rPr>
          <w:b/>
          <w:sz w:val="28"/>
          <w:szCs w:val="28"/>
          <w:u w:val="single"/>
        </w:rPr>
      </w:pPr>
      <w:r w:rsidRPr="00554A29">
        <w:rPr>
          <w:sz w:val="28"/>
          <w:szCs w:val="28"/>
          <w:shd w:val="clear" w:color="auto" w:fill="FFFFFF"/>
        </w:rPr>
        <w:t xml:space="preserve"> </w:t>
      </w:r>
      <w:r w:rsidRPr="00554A29">
        <w:rPr>
          <w:b/>
          <w:sz w:val="28"/>
          <w:szCs w:val="28"/>
          <w:u w:val="single"/>
        </w:rPr>
        <w:t>Спорт</w:t>
      </w:r>
    </w:p>
    <w:p w:rsidR="00E66A44" w:rsidRPr="00554A29" w:rsidRDefault="00E66A44" w:rsidP="00E66A44">
      <w:pPr>
        <w:ind w:firstLine="709"/>
        <w:jc w:val="both"/>
        <w:rPr>
          <w:sz w:val="28"/>
          <w:szCs w:val="28"/>
        </w:rPr>
      </w:pPr>
    </w:p>
    <w:p w:rsidR="00E66A44" w:rsidRPr="00450C60" w:rsidRDefault="00E66A44" w:rsidP="00E66A44">
      <w:pPr>
        <w:ind w:firstLine="709"/>
        <w:jc w:val="both"/>
        <w:rPr>
          <w:b/>
          <w:sz w:val="28"/>
          <w:szCs w:val="28"/>
        </w:rPr>
      </w:pPr>
      <w:r w:rsidRPr="00450C60">
        <w:rPr>
          <w:b/>
          <w:sz w:val="28"/>
          <w:szCs w:val="28"/>
        </w:rPr>
        <w:t> Немаловажным фактором в развитии полноценной личности является внеурочная занятость детей</w:t>
      </w:r>
      <w:r w:rsidRPr="00450C60">
        <w:rPr>
          <w:b/>
          <w:sz w:val="28"/>
          <w:szCs w:val="28"/>
        </w:rPr>
        <w:tab/>
        <w:t xml:space="preserve"> и подростков.  В 2021 году  система дополнительного образования представлена 1 учреждением дополнительного образования МБУДО «Центр спортивной школы и детского творчества. В данном учреждении функционировало  12 секций спортивной направленности, 14 творческих объединений и один кружок технической направленности (робототехника), с общим охватом 725 человек. </w:t>
      </w:r>
    </w:p>
    <w:p w:rsidR="00E66A44" w:rsidRDefault="00E66A44" w:rsidP="00E66A44">
      <w:pPr>
        <w:spacing w:after="40"/>
        <w:ind w:firstLine="709"/>
        <w:jc w:val="both"/>
        <w:rPr>
          <w:i/>
          <w:color w:val="FF0000"/>
          <w:sz w:val="28"/>
          <w:szCs w:val="28"/>
          <w:u w:val="single"/>
        </w:rPr>
      </w:pPr>
      <w:r w:rsidRPr="002B433F">
        <w:rPr>
          <w:b/>
          <w:sz w:val="28"/>
          <w:szCs w:val="28"/>
        </w:rPr>
        <w:t xml:space="preserve">На сегодняшний день в районе обустроено две спортивные площадки для подготовки сдачи нормативов ГТО. Работают спортивные залы всех общеобразовательных школ, ФОК, Центр спортивной школы и детского </w:t>
      </w:r>
      <w:r w:rsidRPr="002B433F">
        <w:rPr>
          <w:b/>
          <w:sz w:val="28"/>
          <w:szCs w:val="28"/>
        </w:rPr>
        <w:lastRenderedPageBreak/>
        <w:t>творчества. Из-за «</w:t>
      </w:r>
      <w:proofErr w:type="spellStart"/>
      <w:r w:rsidRPr="002B433F">
        <w:rPr>
          <w:b/>
          <w:sz w:val="28"/>
          <w:szCs w:val="28"/>
        </w:rPr>
        <w:t>ковидных</w:t>
      </w:r>
      <w:proofErr w:type="spellEnd"/>
      <w:r w:rsidRPr="002B433F">
        <w:rPr>
          <w:b/>
          <w:sz w:val="28"/>
          <w:szCs w:val="28"/>
        </w:rPr>
        <w:t xml:space="preserve">» ограничений число спортивно-массовых мероприятий в районе сократилось. </w:t>
      </w:r>
    </w:p>
    <w:p w:rsidR="00E66A44" w:rsidRPr="002B433F" w:rsidRDefault="00E66A44" w:rsidP="00E66A44">
      <w:pPr>
        <w:spacing w:after="40"/>
        <w:ind w:firstLine="709"/>
        <w:jc w:val="both"/>
        <w:rPr>
          <w:b/>
          <w:sz w:val="28"/>
          <w:szCs w:val="28"/>
        </w:rPr>
      </w:pPr>
      <w:r w:rsidRPr="002B433F">
        <w:rPr>
          <w:b/>
          <w:sz w:val="28"/>
          <w:szCs w:val="28"/>
        </w:rPr>
        <w:t xml:space="preserve">В течение 2021 года наши спортсмены приняли участие 18 республиканских и 1 </w:t>
      </w:r>
      <w:proofErr w:type="gramStart"/>
      <w:r w:rsidRPr="002B433F">
        <w:rPr>
          <w:b/>
          <w:sz w:val="28"/>
          <w:szCs w:val="28"/>
        </w:rPr>
        <w:t>Всероссийском</w:t>
      </w:r>
      <w:proofErr w:type="gramEnd"/>
      <w:r w:rsidRPr="002B433F">
        <w:rPr>
          <w:b/>
          <w:sz w:val="28"/>
          <w:szCs w:val="28"/>
        </w:rPr>
        <w:t xml:space="preserve"> соревнованиях. Так, Четвергов Святослав стал серебряным призёром Всероссийского турнира по тяжелой атлетике в г. Чехов Московской области. </w:t>
      </w:r>
      <w:proofErr w:type="spellStart"/>
      <w:r w:rsidRPr="002B433F">
        <w:rPr>
          <w:b/>
          <w:sz w:val="28"/>
          <w:szCs w:val="28"/>
        </w:rPr>
        <w:t>Бутяев</w:t>
      </w:r>
      <w:proofErr w:type="spellEnd"/>
      <w:r w:rsidRPr="002B433F">
        <w:rPr>
          <w:b/>
          <w:sz w:val="28"/>
          <w:szCs w:val="28"/>
        </w:rPr>
        <w:t xml:space="preserve"> Евгений, </w:t>
      </w:r>
      <w:proofErr w:type="spellStart"/>
      <w:r w:rsidRPr="002B433F">
        <w:rPr>
          <w:b/>
          <w:sz w:val="28"/>
          <w:szCs w:val="28"/>
        </w:rPr>
        <w:t>Адмайкин</w:t>
      </w:r>
      <w:proofErr w:type="spellEnd"/>
      <w:r w:rsidRPr="002B433F">
        <w:rPr>
          <w:b/>
          <w:sz w:val="28"/>
          <w:szCs w:val="28"/>
        </w:rPr>
        <w:t xml:space="preserve"> Валерий, </w:t>
      </w:r>
      <w:proofErr w:type="spellStart"/>
      <w:r w:rsidRPr="002B433F">
        <w:rPr>
          <w:b/>
          <w:sz w:val="28"/>
          <w:szCs w:val="28"/>
        </w:rPr>
        <w:t>Кожеваткин</w:t>
      </w:r>
      <w:proofErr w:type="spellEnd"/>
      <w:r w:rsidRPr="002B433F">
        <w:rPr>
          <w:b/>
          <w:sz w:val="28"/>
          <w:szCs w:val="28"/>
        </w:rPr>
        <w:t xml:space="preserve"> Егор становились призерами и победителями республиканских соревнований по тяжелой атлетике (тренер-преподаватель </w:t>
      </w:r>
      <w:proofErr w:type="spellStart"/>
      <w:r w:rsidRPr="002B433F">
        <w:rPr>
          <w:b/>
          <w:sz w:val="28"/>
          <w:szCs w:val="28"/>
        </w:rPr>
        <w:t>Зыбкин</w:t>
      </w:r>
      <w:proofErr w:type="spellEnd"/>
      <w:r w:rsidRPr="002B433F">
        <w:rPr>
          <w:b/>
          <w:sz w:val="28"/>
          <w:szCs w:val="28"/>
        </w:rPr>
        <w:t xml:space="preserve"> С.И.).</w:t>
      </w:r>
    </w:p>
    <w:p w:rsidR="00E66A44" w:rsidRPr="002B433F" w:rsidRDefault="00E66A44" w:rsidP="00E66A44">
      <w:pPr>
        <w:spacing w:after="40"/>
        <w:ind w:firstLine="709"/>
        <w:jc w:val="both"/>
        <w:rPr>
          <w:b/>
          <w:sz w:val="28"/>
          <w:szCs w:val="28"/>
        </w:rPr>
      </w:pPr>
      <w:r w:rsidRPr="002B433F">
        <w:rPr>
          <w:b/>
          <w:sz w:val="28"/>
          <w:szCs w:val="28"/>
        </w:rPr>
        <w:t xml:space="preserve">Юные боксёры </w:t>
      </w:r>
      <w:proofErr w:type="spellStart"/>
      <w:r w:rsidRPr="002B433F">
        <w:rPr>
          <w:b/>
          <w:sz w:val="28"/>
          <w:szCs w:val="28"/>
        </w:rPr>
        <w:t>Рузанкин</w:t>
      </w:r>
      <w:proofErr w:type="spellEnd"/>
      <w:r w:rsidRPr="002B433F">
        <w:rPr>
          <w:b/>
          <w:sz w:val="28"/>
          <w:szCs w:val="28"/>
        </w:rPr>
        <w:t xml:space="preserve"> Александр, </w:t>
      </w:r>
      <w:proofErr w:type="spellStart"/>
      <w:r w:rsidRPr="002B433F">
        <w:rPr>
          <w:b/>
          <w:sz w:val="28"/>
          <w:szCs w:val="28"/>
        </w:rPr>
        <w:t>Рузанкин</w:t>
      </w:r>
      <w:proofErr w:type="spellEnd"/>
      <w:r w:rsidRPr="002B433F">
        <w:rPr>
          <w:b/>
          <w:sz w:val="28"/>
          <w:szCs w:val="28"/>
        </w:rPr>
        <w:t xml:space="preserve"> Михаил, </w:t>
      </w:r>
      <w:proofErr w:type="spellStart"/>
      <w:r w:rsidRPr="002B433F">
        <w:rPr>
          <w:b/>
          <w:sz w:val="28"/>
          <w:szCs w:val="28"/>
        </w:rPr>
        <w:t>Вантякшев</w:t>
      </w:r>
      <w:proofErr w:type="spellEnd"/>
      <w:r w:rsidRPr="002B433F">
        <w:rPr>
          <w:b/>
          <w:sz w:val="28"/>
          <w:szCs w:val="28"/>
        </w:rPr>
        <w:t xml:space="preserve"> Максим, </w:t>
      </w:r>
      <w:proofErr w:type="spellStart"/>
      <w:r w:rsidRPr="002B433F">
        <w:rPr>
          <w:b/>
          <w:sz w:val="28"/>
          <w:szCs w:val="28"/>
        </w:rPr>
        <w:t>Шунеев</w:t>
      </w:r>
      <w:proofErr w:type="spellEnd"/>
      <w:r w:rsidRPr="002B433F">
        <w:rPr>
          <w:b/>
          <w:sz w:val="28"/>
          <w:szCs w:val="28"/>
        </w:rPr>
        <w:t xml:space="preserve"> Виталий, Мигунов Константин, </w:t>
      </w:r>
      <w:proofErr w:type="spellStart"/>
      <w:r w:rsidRPr="002B433F">
        <w:rPr>
          <w:b/>
          <w:sz w:val="28"/>
          <w:szCs w:val="28"/>
        </w:rPr>
        <w:t>Тетяйкин</w:t>
      </w:r>
      <w:proofErr w:type="spellEnd"/>
      <w:r w:rsidRPr="002B433F">
        <w:rPr>
          <w:b/>
          <w:sz w:val="28"/>
          <w:szCs w:val="28"/>
        </w:rPr>
        <w:t xml:space="preserve"> Сергей, Мигунов Егор, </w:t>
      </w:r>
      <w:proofErr w:type="spellStart"/>
      <w:r w:rsidRPr="002B433F">
        <w:rPr>
          <w:b/>
          <w:sz w:val="28"/>
          <w:szCs w:val="28"/>
        </w:rPr>
        <w:t>Уляшкин</w:t>
      </w:r>
      <w:proofErr w:type="spellEnd"/>
      <w:r w:rsidRPr="002B433F">
        <w:rPr>
          <w:b/>
          <w:sz w:val="28"/>
          <w:szCs w:val="28"/>
        </w:rPr>
        <w:t xml:space="preserve"> Никита, </w:t>
      </w:r>
      <w:proofErr w:type="spellStart"/>
      <w:r w:rsidRPr="002B433F">
        <w:rPr>
          <w:b/>
          <w:sz w:val="28"/>
          <w:szCs w:val="28"/>
        </w:rPr>
        <w:t>Бурдин</w:t>
      </w:r>
      <w:proofErr w:type="spellEnd"/>
      <w:r w:rsidRPr="002B433F">
        <w:rPr>
          <w:b/>
          <w:sz w:val="28"/>
          <w:szCs w:val="28"/>
        </w:rPr>
        <w:t xml:space="preserve"> Сергей неоднократно поднимались на пьедестал почета в республиканских и межрегиональных турнирах по боксу (тренер-преподаватель Мигунов Н.Е.).</w:t>
      </w:r>
    </w:p>
    <w:p w:rsidR="00E66A44" w:rsidRPr="002B433F" w:rsidRDefault="00E66A44" w:rsidP="00E66A44">
      <w:pPr>
        <w:spacing w:after="40"/>
        <w:ind w:firstLine="709"/>
        <w:jc w:val="both"/>
        <w:rPr>
          <w:b/>
          <w:sz w:val="28"/>
          <w:szCs w:val="28"/>
        </w:rPr>
      </w:pPr>
      <w:r w:rsidRPr="002B433F">
        <w:rPr>
          <w:b/>
          <w:sz w:val="28"/>
          <w:szCs w:val="28"/>
        </w:rPr>
        <w:t xml:space="preserve">Тренер-преподаватель Лукина В.А. трижды в течение года выставляла команды гимнасток в Первенствах Академии Ирина Винер по художественной гимнастике и в соревнованиях на призы чемпионки Европы Виктории Ильиной, в которых наши спортсменки становились победителями и </w:t>
      </w:r>
      <w:proofErr w:type="gramStart"/>
      <w:r w:rsidRPr="002B433F">
        <w:rPr>
          <w:b/>
          <w:sz w:val="28"/>
          <w:szCs w:val="28"/>
        </w:rPr>
        <w:t>призерами</w:t>
      </w:r>
      <w:proofErr w:type="gramEnd"/>
      <w:r w:rsidRPr="002B433F">
        <w:rPr>
          <w:b/>
          <w:sz w:val="28"/>
          <w:szCs w:val="28"/>
        </w:rPr>
        <w:t xml:space="preserve"> как в командном, так и личном зачётах. Сама Вера Александровна приняла участие во Всероссийском смотре-конкурсе среди организаторов физкультурно-спортивной работы в сельской местности, городской среде и по месту работы в номинации тренер, лучший организатор физкультурно-спортивной работы в сельской местности.</w:t>
      </w:r>
    </w:p>
    <w:p w:rsidR="00E66A44" w:rsidRPr="002B433F" w:rsidRDefault="00E66A44" w:rsidP="00E66A44">
      <w:pPr>
        <w:spacing w:after="40"/>
        <w:ind w:firstLine="709"/>
        <w:jc w:val="both"/>
        <w:rPr>
          <w:b/>
          <w:sz w:val="28"/>
          <w:szCs w:val="28"/>
        </w:rPr>
      </w:pPr>
      <w:r w:rsidRPr="002B433F">
        <w:rPr>
          <w:b/>
          <w:sz w:val="28"/>
          <w:szCs w:val="28"/>
        </w:rPr>
        <w:t xml:space="preserve">В 2021 году в рамках проекта «Успех каждого ребенка» в Центр спортивной школы и детского творчества на создание новых мест поступило спортивное оборудование и инвентарь на сумму более 670 тыс. руб. (сопровождение общеразвивающих программ физкультурно-спортивной направленности «Футбол» и «Хоккей»). </w:t>
      </w:r>
    </w:p>
    <w:p w:rsidR="00E66A44" w:rsidRDefault="00E66A44" w:rsidP="00E66A44">
      <w:pPr>
        <w:ind w:firstLine="709"/>
        <w:jc w:val="both"/>
        <w:rPr>
          <w:i/>
          <w:color w:val="FF0000"/>
          <w:sz w:val="28"/>
          <w:szCs w:val="28"/>
          <w:u w:val="single"/>
        </w:rPr>
      </w:pPr>
    </w:p>
    <w:p w:rsidR="00E66A44" w:rsidRPr="00554A29" w:rsidRDefault="00E66A44" w:rsidP="00E66A44">
      <w:pPr>
        <w:ind w:firstLine="709"/>
        <w:jc w:val="both"/>
        <w:rPr>
          <w:b/>
          <w:sz w:val="28"/>
          <w:szCs w:val="28"/>
          <w:u w:val="single"/>
        </w:rPr>
      </w:pPr>
      <w:r w:rsidRPr="00554A29">
        <w:rPr>
          <w:b/>
          <w:sz w:val="28"/>
          <w:szCs w:val="28"/>
          <w:u w:val="single"/>
        </w:rPr>
        <w:t>Молодежная политика и патриотическое воспитание</w:t>
      </w:r>
    </w:p>
    <w:p w:rsidR="00E66A44" w:rsidRPr="00554A29" w:rsidRDefault="00E66A44" w:rsidP="00E66A44">
      <w:pPr>
        <w:ind w:firstLine="709"/>
        <w:jc w:val="both"/>
        <w:rPr>
          <w:sz w:val="28"/>
          <w:szCs w:val="28"/>
        </w:rPr>
      </w:pPr>
    </w:p>
    <w:p w:rsidR="00E66A44" w:rsidRPr="00554A29" w:rsidRDefault="00E66A44" w:rsidP="00E66A44">
      <w:pPr>
        <w:pStyle w:val="aff2"/>
        <w:ind w:firstLine="709"/>
        <w:jc w:val="both"/>
        <w:rPr>
          <w:sz w:val="28"/>
          <w:szCs w:val="28"/>
        </w:rPr>
      </w:pPr>
      <w:r w:rsidRPr="00554A29">
        <w:rPr>
          <w:sz w:val="28"/>
          <w:szCs w:val="28"/>
        </w:rPr>
        <w:t xml:space="preserve">На территории </w:t>
      </w:r>
      <w:proofErr w:type="spellStart"/>
      <w:r w:rsidRPr="00554A29">
        <w:rPr>
          <w:sz w:val="28"/>
          <w:szCs w:val="28"/>
        </w:rPr>
        <w:t>Кочкуровского</w:t>
      </w:r>
      <w:proofErr w:type="spellEnd"/>
      <w:r w:rsidRPr="00554A29">
        <w:rPr>
          <w:sz w:val="28"/>
          <w:szCs w:val="28"/>
        </w:rPr>
        <w:t xml:space="preserve"> района  действуют  </w:t>
      </w:r>
      <w:r w:rsidRPr="002B433F">
        <w:rPr>
          <w:b/>
          <w:sz w:val="28"/>
          <w:szCs w:val="28"/>
        </w:rPr>
        <w:t>два объединения:  районное объединение поисковых отрядов «Поиск»  и  районное объединение волонтерских отрядов «</w:t>
      </w:r>
      <w:proofErr w:type="spellStart"/>
      <w:r w:rsidRPr="002B433F">
        <w:rPr>
          <w:b/>
          <w:sz w:val="28"/>
          <w:szCs w:val="28"/>
        </w:rPr>
        <w:t>Кочкуровский</w:t>
      </w:r>
      <w:proofErr w:type="spellEnd"/>
      <w:r w:rsidRPr="002B433F">
        <w:rPr>
          <w:b/>
          <w:sz w:val="28"/>
          <w:szCs w:val="28"/>
        </w:rPr>
        <w:t xml:space="preserve"> районный Штаб»:</w:t>
      </w:r>
    </w:p>
    <w:p w:rsidR="00E66A44" w:rsidRPr="002B433F" w:rsidRDefault="00E66A44" w:rsidP="00E66A44">
      <w:pPr>
        <w:ind w:firstLine="709"/>
        <w:jc w:val="both"/>
        <w:rPr>
          <w:b/>
          <w:sz w:val="28"/>
          <w:szCs w:val="28"/>
        </w:rPr>
      </w:pPr>
      <w:r w:rsidRPr="002B433F">
        <w:rPr>
          <w:b/>
          <w:sz w:val="28"/>
          <w:szCs w:val="28"/>
        </w:rPr>
        <w:t>Большинство</w:t>
      </w:r>
      <w:r w:rsidRPr="00554A29">
        <w:rPr>
          <w:sz w:val="28"/>
          <w:szCs w:val="28"/>
        </w:rPr>
        <w:t xml:space="preserve"> мероприятий</w:t>
      </w:r>
      <w:r>
        <w:rPr>
          <w:sz w:val="28"/>
          <w:szCs w:val="28"/>
        </w:rPr>
        <w:t xml:space="preserve"> </w:t>
      </w:r>
      <w:r w:rsidRPr="00554A29">
        <w:rPr>
          <w:sz w:val="28"/>
          <w:szCs w:val="28"/>
        </w:rPr>
        <w:t xml:space="preserve">проводимые с целью </w:t>
      </w:r>
      <w:proofErr w:type="spellStart"/>
      <w:r w:rsidRPr="00554A29">
        <w:rPr>
          <w:sz w:val="28"/>
          <w:szCs w:val="28"/>
        </w:rPr>
        <w:t>патриотическоговоспитания</w:t>
      </w:r>
      <w:proofErr w:type="spellEnd"/>
      <w:r w:rsidRPr="00554A29">
        <w:rPr>
          <w:sz w:val="28"/>
          <w:szCs w:val="28"/>
        </w:rPr>
        <w:t xml:space="preserve"> молодежи </w:t>
      </w:r>
      <w:proofErr w:type="gramStart"/>
      <w:r w:rsidRPr="00554A29">
        <w:rPr>
          <w:sz w:val="28"/>
          <w:szCs w:val="28"/>
        </w:rPr>
        <w:t>осуществлялось</w:t>
      </w:r>
      <w:proofErr w:type="gramEnd"/>
      <w:r w:rsidRPr="00554A29">
        <w:rPr>
          <w:sz w:val="28"/>
          <w:szCs w:val="28"/>
        </w:rPr>
        <w:t xml:space="preserve">  проводилось </w:t>
      </w:r>
      <w:r w:rsidRPr="00554A29">
        <w:rPr>
          <w:sz w:val="28"/>
          <w:szCs w:val="28"/>
          <w:u w:val="single"/>
        </w:rPr>
        <w:t>в онлайн формате</w:t>
      </w:r>
      <w:r w:rsidRPr="00554A29">
        <w:rPr>
          <w:sz w:val="28"/>
          <w:szCs w:val="28"/>
        </w:rPr>
        <w:t xml:space="preserve">, </w:t>
      </w:r>
      <w:r w:rsidRPr="002B433F">
        <w:rPr>
          <w:b/>
          <w:sz w:val="28"/>
          <w:szCs w:val="28"/>
        </w:rPr>
        <w:t xml:space="preserve">это акции: </w:t>
      </w:r>
      <w:r w:rsidRPr="00554A29">
        <w:rPr>
          <w:sz w:val="28"/>
          <w:szCs w:val="28"/>
        </w:rPr>
        <w:t xml:space="preserve"> «</w:t>
      </w:r>
      <w:r w:rsidRPr="002B433F">
        <w:rPr>
          <w:b/>
          <w:sz w:val="28"/>
          <w:szCs w:val="28"/>
        </w:rPr>
        <w:t xml:space="preserve">Блокадный хлеб», «Письмо Победы», «Бессмертный полк», «Сад памяти», «Георгиевская ленточка», «Согреем души теплым словом», «Почта добра», «День урожая!», «Родные рецепты», </w:t>
      </w:r>
    </w:p>
    <w:p w:rsidR="00E66A44" w:rsidRPr="002B433F" w:rsidRDefault="00E66A44" w:rsidP="00E66A44">
      <w:pPr>
        <w:ind w:firstLine="709"/>
        <w:jc w:val="both"/>
        <w:rPr>
          <w:b/>
          <w:sz w:val="28"/>
          <w:szCs w:val="28"/>
        </w:rPr>
      </w:pPr>
      <w:r w:rsidRPr="002B433F">
        <w:rPr>
          <w:b/>
          <w:sz w:val="28"/>
          <w:szCs w:val="28"/>
        </w:rPr>
        <w:t xml:space="preserve"> Поисковиками, юнармейцами и кадетами  проведены   более 100  уроков Мужества.</w:t>
      </w:r>
    </w:p>
    <w:p w:rsidR="00E66A44" w:rsidRPr="002B433F" w:rsidRDefault="00E66A44" w:rsidP="00E66A44">
      <w:pPr>
        <w:ind w:firstLine="709"/>
        <w:jc w:val="both"/>
        <w:rPr>
          <w:b/>
          <w:sz w:val="28"/>
          <w:szCs w:val="28"/>
        </w:rPr>
      </w:pPr>
      <w:r w:rsidRPr="002B433F">
        <w:rPr>
          <w:b/>
          <w:sz w:val="28"/>
          <w:szCs w:val="28"/>
        </w:rPr>
        <w:t xml:space="preserve">Продолжается работа над книгой памяти «Книга Памяти </w:t>
      </w:r>
      <w:proofErr w:type="spellStart"/>
      <w:r w:rsidRPr="002B433F">
        <w:rPr>
          <w:b/>
          <w:sz w:val="28"/>
          <w:szCs w:val="28"/>
        </w:rPr>
        <w:t>Кочкуровского</w:t>
      </w:r>
      <w:proofErr w:type="spellEnd"/>
      <w:r w:rsidRPr="002B433F">
        <w:rPr>
          <w:b/>
          <w:sz w:val="28"/>
          <w:szCs w:val="28"/>
        </w:rPr>
        <w:t xml:space="preserve"> района»</w:t>
      </w:r>
    </w:p>
    <w:p w:rsidR="00E66A44" w:rsidRPr="002B433F" w:rsidRDefault="00E66A44" w:rsidP="00E66A44">
      <w:pPr>
        <w:ind w:firstLine="709"/>
        <w:jc w:val="both"/>
        <w:rPr>
          <w:b/>
          <w:sz w:val="28"/>
          <w:szCs w:val="28"/>
        </w:rPr>
      </w:pPr>
      <w:r w:rsidRPr="002B433F">
        <w:rPr>
          <w:b/>
          <w:sz w:val="28"/>
          <w:szCs w:val="28"/>
        </w:rPr>
        <w:lastRenderedPageBreak/>
        <w:t xml:space="preserve">Активисты района приняли участие в </w:t>
      </w:r>
      <w:r w:rsidRPr="002B433F">
        <w:rPr>
          <w:b/>
          <w:sz w:val="28"/>
          <w:szCs w:val="28"/>
          <w:lang w:val="en-US"/>
        </w:rPr>
        <w:t>VI</w:t>
      </w:r>
      <w:r w:rsidRPr="002B433F">
        <w:rPr>
          <w:b/>
          <w:sz w:val="28"/>
          <w:szCs w:val="28"/>
        </w:rPr>
        <w:t xml:space="preserve"> –ом  окружном слете поисковых отрядов «Никто не забыт» Нижегородской области, во Всероссийском слете «Живем в поиске» г. Москва,   Республиканском гражданско-патриотическом форуме в  Б. Березниках,  </w:t>
      </w:r>
      <w:r w:rsidRPr="002B433F">
        <w:rPr>
          <w:b/>
          <w:sz w:val="28"/>
          <w:szCs w:val="28"/>
          <w:lang w:val="en-US"/>
        </w:rPr>
        <w:t>V</w:t>
      </w:r>
      <w:r w:rsidRPr="002B433F">
        <w:rPr>
          <w:b/>
          <w:sz w:val="28"/>
          <w:szCs w:val="28"/>
        </w:rPr>
        <w:t>-ой Международной конференции «Судьба солдата» г. Москва.</w:t>
      </w:r>
    </w:p>
    <w:p w:rsidR="00E66A44" w:rsidRPr="002B433F" w:rsidRDefault="00E66A44" w:rsidP="00E66A44">
      <w:pPr>
        <w:ind w:firstLine="709"/>
        <w:jc w:val="both"/>
        <w:rPr>
          <w:b/>
          <w:color w:val="000000"/>
          <w:sz w:val="28"/>
          <w:szCs w:val="28"/>
          <w:shd w:val="clear" w:color="auto" w:fill="FFFFFF"/>
        </w:rPr>
      </w:pPr>
      <w:proofErr w:type="spellStart"/>
      <w:r w:rsidRPr="002B433F">
        <w:rPr>
          <w:b/>
          <w:color w:val="000000"/>
          <w:sz w:val="28"/>
          <w:szCs w:val="28"/>
          <w:shd w:val="clear" w:color="auto" w:fill="FFFFFF"/>
        </w:rPr>
        <w:t>Кочкуровский</w:t>
      </w:r>
      <w:proofErr w:type="spellEnd"/>
      <w:r w:rsidRPr="002B433F">
        <w:rPr>
          <w:b/>
          <w:color w:val="000000"/>
          <w:sz w:val="28"/>
          <w:szCs w:val="28"/>
          <w:shd w:val="clear" w:color="auto" w:fill="FFFFFF"/>
        </w:rPr>
        <w:t xml:space="preserve"> муниципальный район в своей подгруппе занял 2 место в конкурсе муниципальных районов в сфере реализации молодежной политики по итогам 2020 года и получил сертификат на получение памятного подарка.</w:t>
      </w:r>
    </w:p>
    <w:p w:rsidR="00E66A44" w:rsidRPr="002B433F" w:rsidRDefault="00E66A44" w:rsidP="00E66A44">
      <w:pPr>
        <w:ind w:firstLine="709"/>
        <w:rPr>
          <w:b/>
          <w:sz w:val="28"/>
          <w:szCs w:val="28"/>
        </w:rPr>
      </w:pPr>
      <w:r w:rsidRPr="002B433F">
        <w:rPr>
          <w:b/>
          <w:color w:val="000000"/>
          <w:sz w:val="28"/>
          <w:szCs w:val="28"/>
          <w:shd w:val="clear" w:color="auto" w:fill="FFFFFF"/>
        </w:rPr>
        <w:t>Поисковый отряд "им. К. С. Шубникова" при МБОУ "</w:t>
      </w:r>
      <w:proofErr w:type="spellStart"/>
      <w:r w:rsidRPr="002B433F">
        <w:rPr>
          <w:b/>
          <w:color w:val="000000"/>
          <w:sz w:val="28"/>
          <w:szCs w:val="28"/>
          <w:shd w:val="clear" w:color="auto" w:fill="FFFFFF"/>
        </w:rPr>
        <w:t>Кочкуровская</w:t>
      </w:r>
      <w:proofErr w:type="spellEnd"/>
      <w:r w:rsidRPr="002B433F">
        <w:rPr>
          <w:b/>
          <w:color w:val="000000"/>
          <w:sz w:val="28"/>
          <w:szCs w:val="28"/>
          <w:shd w:val="clear" w:color="auto" w:fill="FFFFFF"/>
        </w:rPr>
        <w:t xml:space="preserve"> СОШ" занял 1 место!!!</w:t>
      </w:r>
      <w:r w:rsidRPr="002B433F">
        <w:rPr>
          <w:b/>
          <w:color w:val="000000"/>
          <w:sz w:val="28"/>
          <w:szCs w:val="28"/>
        </w:rPr>
        <w:br/>
      </w:r>
      <w:r w:rsidRPr="002B433F">
        <w:rPr>
          <w:b/>
          <w:color w:val="000000"/>
          <w:sz w:val="28"/>
          <w:szCs w:val="28"/>
          <w:shd w:val="clear" w:color="auto" w:fill="FFFFFF"/>
        </w:rPr>
        <w:t xml:space="preserve">           Командир </w:t>
      </w:r>
      <w:proofErr w:type="spellStart"/>
      <w:r w:rsidRPr="002B433F">
        <w:rPr>
          <w:b/>
          <w:color w:val="000000"/>
          <w:sz w:val="28"/>
          <w:szCs w:val="28"/>
          <w:shd w:val="clear" w:color="auto" w:fill="FFFFFF"/>
        </w:rPr>
        <w:t>Кочкуровского</w:t>
      </w:r>
      <w:proofErr w:type="spellEnd"/>
      <w:r w:rsidRPr="002B433F">
        <w:rPr>
          <w:b/>
          <w:color w:val="000000"/>
          <w:sz w:val="28"/>
          <w:szCs w:val="28"/>
          <w:shd w:val="clear" w:color="auto" w:fill="FFFFFF"/>
        </w:rPr>
        <w:t xml:space="preserve"> районного объединенного отряда им. К. С Шубникова </w:t>
      </w:r>
      <w:proofErr w:type="spellStart"/>
      <w:r w:rsidRPr="002B433F">
        <w:rPr>
          <w:b/>
          <w:color w:val="000000"/>
          <w:sz w:val="28"/>
          <w:szCs w:val="28"/>
          <w:shd w:val="clear" w:color="auto" w:fill="FFFFFF"/>
        </w:rPr>
        <w:t>Фатькина</w:t>
      </w:r>
      <w:proofErr w:type="spellEnd"/>
      <w:r w:rsidRPr="002B433F">
        <w:rPr>
          <w:b/>
          <w:color w:val="000000"/>
          <w:sz w:val="28"/>
          <w:szCs w:val="28"/>
          <w:shd w:val="clear" w:color="auto" w:fill="FFFFFF"/>
        </w:rPr>
        <w:t xml:space="preserve"> Екатерина заняла 1 место в республиканском конкурсе "Лучший поисковик Мордовии 2021"</w:t>
      </w:r>
    </w:p>
    <w:p w:rsidR="00E66A44" w:rsidRPr="002A3349" w:rsidRDefault="00E66A44" w:rsidP="00E66A44">
      <w:pPr>
        <w:spacing w:after="120"/>
        <w:ind w:firstLine="709"/>
        <w:jc w:val="both"/>
        <w:rPr>
          <w:b/>
          <w:bCs/>
          <w:sz w:val="28"/>
          <w:szCs w:val="28"/>
          <w:highlight w:val="white"/>
        </w:rPr>
      </w:pPr>
      <w:r w:rsidRPr="002B433F">
        <w:rPr>
          <w:b/>
          <w:sz w:val="28"/>
          <w:szCs w:val="28"/>
        </w:rPr>
        <w:t xml:space="preserve">В целях  патриотического  воспитания молодежи необходимо в 2022 году провести </w:t>
      </w:r>
      <w:r w:rsidRPr="002B433F">
        <w:rPr>
          <w:b/>
          <w:bCs/>
          <w:sz w:val="28"/>
          <w:szCs w:val="28"/>
          <w:shd w:val="clear" w:color="auto" w:fill="FFFFFF"/>
        </w:rPr>
        <w:t xml:space="preserve"> мероприятия  и конкурсы, направленные на гражданско-патриотическое воспитание детей и молодежи в возрасте до 35 лет, обеспечить максимальное участие детей и подростков в реализации общественных проектов, мероприятий и акций патриотической направленности, в том числе организовать акции:</w:t>
      </w:r>
      <w:r w:rsidRPr="002B433F">
        <w:rPr>
          <w:b/>
          <w:bCs/>
          <w:sz w:val="28"/>
          <w:szCs w:val="28"/>
        </w:rPr>
        <w:t xml:space="preserve"> </w:t>
      </w:r>
      <w:r w:rsidRPr="002B433F">
        <w:rPr>
          <w:b/>
          <w:bCs/>
          <w:sz w:val="28"/>
          <w:szCs w:val="28"/>
          <w:shd w:val="clear" w:color="auto" w:fill="FFFFFF"/>
        </w:rPr>
        <w:t xml:space="preserve"> «Георгиевская лента»,  «Блокадный хлеб»</w:t>
      </w:r>
      <w:r w:rsidRPr="002B433F">
        <w:rPr>
          <w:b/>
          <w:bCs/>
          <w:sz w:val="28"/>
          <w:szCs w:val="28"/>
        </w:rPr>
        <w:t xml:space="preserve">, </w:t>
      </w:r>
      <w:r w:rsidRPr="002B433F">
        <w:rPr>
          <w:b/>
          <w:bCs/>
          <w:sz w:val="28"/>
          <w:szCs w:val="28"/>
          <w:shd w:val="clear" w:color="auto" w:fill="FFFFFF"/>
        </w:rPr>
        <w:t>«Свеча памяти». Увеличить количество отрядов и обучающихся, вступивших в ряды:</w:t>
      </w:r>
      <w:r w:rsidRPr="002B433F">
        <w:rPr>
          <w:b/>
          <w:bCs/>
          <w:sz w:val="28"/>
          <w:szCs w:val="28"/>
        </w:rPr>
        <w:t xml:space="preserve"> </w:t>
      </w:r>
      <w:r w:rsidRPr="002B433F">
        <w:rPr>
          <w:b/>
          <w:bCs/>
          <w:sz w:val="28"/>
          <w:szCs w:val="28"/>
          <w:shd w:val="clear" w:color="auto" w:fill="FFFFFF"/>
        </w:rPr>
        <w:t>движения «</w:t>
      </w:r>
      <w:proofErr w:type="spellStart"/>
      <w:r w:rsidRPr="002B433F">
        <w:rPr>
          <w:b/>
          <w:bCs/>
          <w:sz w:val="28"/>
          <w:szCs w:val="28"/>
          <w:shd w:val="clear" w:color="auto" w:fill="FFFFFF"/>
        </w:rPr>
        <w:t>Юнармия</w:t>
      </w:r>
      <w:proofErr w:type="spellEnd"/>
      <w:r w:rsidRPr="002B433F">
        <w:rPr>
          <w:b/>
          <w:bCs/>
          <w:sz w:val="28"/>
          <w:szCs w:val="28"/>
          <w:shd w:val="clear" w:color="auto" w:fill="FFFFFF"/>
        </w:rPr>
        <w:t>»</w:t>
      </w:r>
      <w:r w:rsidRPr="002B433F">
        <w:rPr>
          <w:b/>
          <w:bCs/>
          <w:sz w:val="28"/>
          <w:szCs w:val="28"/>
        </w:rPr>
        <w:t xml:space="preserve">, </w:t>
      </w:r>
      <w:r w:rsidRPr="002B433F">
        <w:rPr>
          <w:b/>
          <w:bCs/>
          <w:sz w:val="28"/>
          <w:szCs w:val="28"/>
          <w:shd w:val="clear" w:color="auto" w:fill="FFFFFF"/>
        </w:rPr>
        <w:t xml:space="preserve">Российского движения школьников, всероссийского общественного движения «Волонтеры Победы». </w:t>
      </w:r>
    </w:p>
    <w:p w:rsidR="00E66A44" w:rsidRPr="00C2559E" w:rsidRDefault="00E66A44" w:rsidP="00E66A44">
      <w:pPr>
        <w:ind w:firstLine="709"/>
        <w:jc w:val="both"/>
        <w:rPr>
          <w:sz w:val="28"/>
          <w:szCs w:val="28"/>
        </w:rPr>
      </w:pPr>
      <w:r w:rsidRPr="00C2559E">
        <w:rPr>
          <w:sz w:val="28"/>
          <w:szCs w:val="28"/>
        </w:rPr>
        <w:t>В заключени</w:t>
      </w:r>
      <w:proofErr w:type="gramStart"/>
      <w:r w:rsidRPr="00C2559E">
        <w:rPr>
          <w:sz w:val="28"/>
          <w:szCs w:val="28"/>
        </w:rPr>
        <w:t>и</w:t>
      </w:r>
      <w:proofErr w:type="gramEnd"/>
      <w:r w:rsidRPr="00C2559E">
        <w:rPr>
          <w:sz w:val="28"/>
          <w:szCs w:val="28"/>
        </w:rPr>
        <w:t xml:space="preserve">  своего отчета хочу сказать, что в 2021 году нами проделана большая работа и достигнуты определенные положительные результаты. Все это стало возможным благодаря конструктивной работе всех уровней власти района.</w:t>
      </w:r>
    </w:p>
    <w:p w:rsidR="00E66A44" w:rsidRPr="00C2559E" w:rsidRDefault="00E66A44" w:rsidP="00E66A44">
      <w:pPr>
        <w:ind w:firstLine="709"/>
        <w:jc w:val="both"/>
        <w:rPr>
          <w:sz w:val="28"/>
          <w:szCs w:val="28"/>
        </w:rPr>
      </w:pPr>
      <w:r w:rsidRPr="00C2559E">
        <w:rPr>
          <w:sz w:val="28"/>
          <w:szCs w:val="28"/>
        </w:rPr>
        <w:t xml:space="preserve">Хочу выразить благодарность Главе Республики Мордовия, Правительству Республики Мордовия, депутату Государственного Собрания Республики Мордовия Позднякову Александру Ильичу, депутатам Совета депутатов </w:t>
      </w:r>
      <w:proofErr w:type="spellStart"/>
      <w:r w:rsidRPr="00C2559E">
        <w:rPr>
          <w:sz w:val="28"/>
          <w:szCs w:val="28"/>
        </w:rPr>
        <w:t>Кочкуровского</w:t>
      </w:r>
      <w:proofErr w:type="spellEnd"/>
      <w:r w:rsidRPr="00C2559E">
        <w:rPr>
          <w:sz w:val="28"/>
          <w:szCs w:val="28"/>
        </w:rPr>
        <w:t xml:space="preserve"> муниципального района, главам сельских поселений района, руководителям предприятий, учреждений  и организаций, а также всем жителям района, принимавшим активное участие в его развитии.</w:t>
      </w:r>
    </w:p>
    <w:p w:rsidR="00E66A44" w:rsidRPr="00C2559E" w:rsidRDefault="00E66A44" w:rsidP="00E66A44">
      <w:pPr>
        <w:ind w:firstLine="709"/>
        <w:jc w:val="both"/>
        <w:rPr>
          <w:sz w:val="28"/>
          <w:szCs w:val="28"/>
        </w:rPr>
      </w:pPr>
      <w:r w:rsidRPr="00C2559E">
        <w:rPr>
          <w:sz w:val="28"/>
          <w:szCs w:val="28"/>
        </w:rPr>
        <w:t>Наша главная дальнейшая задача – повышение качества жизни людей, проживающих в районе. Для решения этой задачи всем нам необходимо упорно и целенаправленно работать – единой командой, каждому ответственно относясь к порученному ему делу.  И тогда мы много что сумеем достичь.</w:t>
      </w:r>
    </w:p>
    <w:p w:rsidR="00E66A44" w:rsidRPr="00C2559E" w:rsidRDefault="00E66A44" w:rsidP="00E66A44">
      <w:pPr>
        <w:ind w:firstLine="709"/>
        <w:jc w:val="both"/>
        <w:rPr>
          <w:sz w:val="28"/>
          <w:szCs w:val="28"/>
        </w:rPr>
      </w:pPr>
      <w:r w:rsidRPr="00C2559E">
        <w:rPr>
          <w:sz w:val="28"/>
          <w:szCs w:val="28"/>
        </w:rPr>
        <w:t xml:space="preserve">Конечно, не все вопросы еще решены, и жизнь постоянно ставит перед нами все новые и новые задачи. Но я уверена, что при совместной, целенаправленной работе положительные результаты  у нас будут. </w:t>
      </w:r>
    </w:p>
    <w:p w:rsidR="00E66A44" w:rsidRDefault="00E66A44" w:rsidP="00E66A44">
      <w:pPr>
        <w:ind w:firstLine="709"/>
        <w:rPr>
          <w:sz w:val="28"/>
          <w:szCs w:val="28"/>
        </w:rPr>
      </w:pPr>
      <w:r w:rsidRPr="00C2559E">
        <w:rPr>
          <w:sz w:val="28"/>
          <w:szCs w:val="28"/>
        </w:rPr>
        <w:t>Спасибо за внимание.</w:t>
      </w:r>
    </w:p>
    <w:p w:rsidR="00E66A44" w:rsidRDefault="00E66A44" w:rsidP="00E66A44">
      <w:pPr>
        <w:ind w:firstLine="709"/>
        <w:rPr>
          <w:sz w:val="28"/>
          <w:szCs w:val="28"/>
        </w:rPr>
      </w:pPr>
    </w:p>
    <w:p w:rsidR="00E66A44" w:rsidRDefault="00E66A44" w:rsidP="00E66A44">
      <w:pPr>
        <w:ind w:firstLine="709"/>
        <w:rPr>
          <w:sz w:val="28"/>
          <w:szCs w:val="28"/>
        </w:rPr>
      </w:pPr>
    </w:p>
    <w:p w:rsidR="00E66A44" w:rsidRDefault="00E66A44" w:rsidP="00E66A44">
      <w:pPr>
        <w:ind w:firstLine="709"/>
        <w:rPr>
          <w:sz w:val="28"/>
          <w:szCs w:val="28"/>
        </w:rPr>
      </w:pPr>
    </w:p>
    <w:p w:rsidR="00E66A44" w:rsidRDefault="00E66A44" w:rsidP="00E66A44">
      <w:pPr>
        <w:ind w:firstLine="709"/>
        <w:rPr>
          <w:sz w:val="28"/>
          <w:szCs w:val="28"/>
        </w:rPr>
      </w:pPr>
    </w:p>
    <w:p w:rsidR="00E66A44" w:rsidRDefault="00E66A44" w:rsidP="00E66A44">
      <w:pPr>
        <w:ind w:firstLine="709"/>
        <w:rPr>
          <w:sz w:val="28"/>
          <w:szCs w:val="28"/>
        </w:rPr>
      </w:pPr>
    </w:p>
    <w:p w:rsidR="00E66A44" w:rsidRDefault="00E66A44" w:rsidP="00E66A44">
      <w:pPr>
        <w:ind w:firstLine="709"/>
        <w:rPr>
          <w:sz w:val="28"/>
          <w:szCs w:val="28"/>
        </w:rPr>
      </w:pPr>
    </w:p>
    <w:p w:rsidR="00E66A44" w:rsidRDefault="00E66A44" w:rsidP="00E66A44">
      <w:pPr>
        <w:ind w:firstLine="709"/>
        <w:rPr>
          <w:sz w:val="28"/>
          <w:szCs w:val="28"/>
        </w:rPr>
      </w:pPr>
    </w:p>
    <w:p w:rsidR="00E66A44" w:rsidRDefault="00E66A44" w:rsidP="00E66A44">
      <w:pPr>
        <w:ind w:firstLine="709"/>
        <w:rPr>
          <w:sz w:val="28"/>
          <w:szCs w:val="28"/>
        </w:rPr>
      </w:pPr>
    </w:p>
    <w:p w:rsidR="00E66A44" w:rsidRDefault="00E66A44" w:rsidP="00E66A44">
      <w:pPr>
        <w:ind w:firstLine="709"/>
        <w:rPr>
          <w:sz w:val="28"/>
          <w:szCs w:val="28"/>
        </w:rPr>
      </w:pPr>
    </w:p>
    <w:p w:rsidR="00E66A44" w:rsidRPr="00C069BC" w:rsidRDefault="00E66A44" w:rsidP="00E66A44">
      <w:pPr>
        <w:jc w:val="center"/>
        <w:sectPr w:rsidR="00E66A44" w:rsidRPr="00C069BC" w:rsidSect="004C7E3D">
          <w:pgSz w:w="11906" w:h="16838"/>
          <w:pgMar w:top="1134" w:right="567" w:bottom="1134" w:left="1134" w:header="709" w:footer="709" w:gutter="0"/>
          <w:cols w:space="708"/>
          <w:docGrid w:linePitch="360"/>
        </w:sectPr>
      </w:pPr>
    </w:p>
    <w:p w:rsidR="00E66A44" w:rsidRPr="00C069BC" w:rsidRDefault="00E66A44" w:rsidP="00E66A44">
      <w:pPr>
        <w:ind w:left="9498"/>
        <w:jc w:val="right"/>
        <w:rPr>
          <w:rFonts w:ascii="Arial" w:hAnsi="Arial" w:cs="Arial"/>
        </w:rPr>
      </w:pPr>
      <w:r>
        <w:rPr>
          <w:rFonts w:ascii="Arial" w:hAnsi="Arial" w:cs="Arial"/>
          <w:caps/>
        </w:rPr>
        <w:lastRenderedPageBreak/>
        <w:t>ПРОЕКТ</w:t>
      </w:r>
    </w:p>
    <w:p w:rsidR="00E66A44" w:rsidRPr="00C069BC" w:rsidRDefault="00E66A44" w:rsidP="00E66A44">
      <w:pPr>
        <w:jc w:val="center"/>
        <w:rPr>
          <w:rFonts w:ascii="Arial Rounded MT Bold" w:hAnsi="Arial Rounded MT Bold"/>
        </w:rPr>
      </w:pPr>
    </w:p>
    <w:p w:rsidR="00E66A44" w:rsidRPr="00C069BC" w:rsidRDefault="00E66A44" w:rsidP="00E66A44">
      <w:pPr>
        <w:jc w:val="center"/>
        <w:rPr>
          <w:rFonts w:ascii="Arial" w:hAnsi="Arial" w:cs="Arial"/>
          <w:b/>
        </w:rPr>
      </w:pPr>
    </w:p>
    <w:p w:rsidR="00E66A44" w:rsidRPr="00C069BC" w:rsidRDefault="00E66A44" w:rsidP="00E66A44">
      <w:pPr>
        <w:jc w:val="center"/>
        <w:rPr>
          <w:rFonts w:ascii="Arial" w:hAnsi="Arial" w:cs="Arial"/>
          <w:b/>
        </w:rPr>
      </w:pPr>
    </w:p>
    <w:p w:rsidR="00E66A44" w:rsidRPr="00C069BC" w:rsidRDefault="00E66A44" w:rsidP="00E66A44">
      <w:pPr>
        <w:jc w:val="center"/>
        <w:rPr>
          <w:rFonts w:ascii="Arial Rounded MT Bold" w:hAnsi="Arial Rounded MT Bold"/>
          <w:b/>
          <w:caps/>
          <w:sz w:val="32"/>
          <w:szCs w:val="32"/>
        </w:rPr>
      </w:pPr>
      <w:r w:rsidRPr="00C069BC">
        <w:rPr>
          <w:rFonts w:ascii="Arial" w:hAnsi="Arial" w:cs="Arial"/>
          <w:b/>
          <w:caps/>
          <w:sz w:val="32"/>
          <w:szCs w:val="32"/>
        </w:rPr>
        <w:t>План</w:t>
      </w:r>
    </w:p>
    <w:p w:rsidR="00E66A44" w:rsidRPr="00A21782" w:rsidRDefault="00E66A44" w:rsidP="00E66A44">
      <w:pPr>
        <w:ind w:firstLine="720"/>
        <w:jc w:val="center"/>
        <w:rPr>
          <w:rFonts w:ascii="Calibri" w:hAnsi="Calibri" w:cs="Arial"/>
          <w:b/>
          <w:caps/>
          <w:sz w:val="32"/>
          <w:szCs w:val="32"/>
        </w:rPr>
      </w:pPr>
      <w:r w:rsidRPr="00C069BC">
        <w:rPr>
          <w:rFonts w:ascii="Arial" w:hAnsi="Arial" w:cs="Arial"/>
          <w:b/>
          <w:caps/>
          <w:sz w:val="32"/>
          <w:szCs w:val="32"/>
        </w:rPr>
        <w:t xml:space="preserve">     мероприятий</w:t>
      </w:r>
      <w:r w:rsidRPr="00C069BC">
        <w:rPr>
          <w:rFonts w:ascii="Arial Rounded MT Bold" w:hAnsi="Arial Rounded MT Bold"/>
          <w:b/>
          <w:caps/>
          <w:sz w:val="32"/>
          <w:szCs w:val="32"/>
        </w:rPr>
        <w:t xml:space="preserve"> </w:t>
      </w:r>
      <w:r w:rsidRPr="00C069BC">
        <w:rPr>
          <w:rFonts w:ascii="Arial" w:hAnsi="Arial" w:cs="Arial"/>
          <w:b/>
          <w:caps/>
          <w:sz w:val="32"/>
          <w:szCs w:val="32"/>
        </w:rPr>
        <w:t>Кочкуровского</w:t>
      </w:r>
      <w:r w:rsidRPr="00C069BC">
        <w:rPr>
          <w:rFonts w:ascii="Arial Rounded MT Bold" w:hAnsi="Arial Rounded MT Bold"/>
          <w:b/>
          <w:caps/>
          <w:sz w:val="32"/>
          <w:szCs w:val="32"/>
        </w:rPr>
        <w:t xml:space="preserve"> </w:t>
      </w:r>
      <w:r w:rsidRPr="00C069BC">
        <w:rPr>
          <w:rFonts w:ascii="Arial" w:hAnsi="Arial" w:cs="Arial"/>
          <w:b/>
          <w:caps/>
          <w:sz w:val="32"/>
          <w:szCs w:val="32"/>
        </w:rPr>
        <w:t>муниципального</w:t>
      </w:r>
      <w:r w:rsidRPr="00C069BC">
        <w:rPr>
          <w:rFonts w:ascii="Arial Rounded MT Bold" w:hAnsi="Arial Rounded MT Bold"/>
          <w:b/>
          <w:caps/>
          <w:sz w:val="32"/>
          <w:szCs w:val="32"/>
        </w:rPr>
        <w:t xml:space="preserve"> </w:t>
      </w:r>
      <w:r w:rsidRPr="00C069BC">
        <w:rPr>
          <w:rFonts w:ascii="Arial" w:hAnsi="Arial" w:cs="Arial"/>
          <w:b/>
          <w:caps/>
          <w:sz w:val="32"/>
          <w:szCs w:val="32"/>
        </w:rPr>
        <w:t>района</w:t>
      </w:r>
      <w:r w:rsidRPr="00C069BC">
        <w:rPr>
          <w:rFonts w:ascii="Arial Rounded MT Bold" w:hAnsi="Arial Rounded MT Bold"/>
          <w:b/>
          <w:caps/>
          <w:sz w:val="32"/>
          <w:szCs w:val="32"/>
        </w:rPr>
        <w:t xml:space="preserve"> </w:t>
      </w:r>
      <w:r w:rsidRPr="00C069BC">
        <w:rPr>
          <w:rFonts w:ascii="Arial" w:hAnsi="Arial" w:cs="Arial"/>
          <w:b/>
          <w:caps/>
          <w:sz w:val="32"/>
          <w:szCs w:val="32"/>
        </w:rPr>
        <w:t>на</w:t>
      </w:r>
      <w:r w:rsidRPr="00C069BC">
        <w:rPr>
          <w:rFonts w:ascii="Arial Rounded MT Bold" w:hAnsi="Arial Rounded MT Bold"/>
          <w:b/>
          <w:caps/>
          <w:sz w:val="32"/>
          <w:szCs w:val="32"/>
        </w:rPr>
        <w:t xml:space="preserve"> </w:t>
      </w:r>
      <w:r w:rsidRPr="007C4587">
        <w:rPr>
          <w:rFonts w:ascii="Arial" w:hAnsi="Arial" w:cs="Arial"/>
          <w:b/>
          <w:caps/>
          <w:sz w:val="32"/>
          <w:szCs w:val="32"/>
        </w:rPr>
        <w:t>20</w:t>
      </w:r>
      <w:r>
        <w:rPr>
          <w:rFonts w:ascii="Arial" w:hAnsi="Arial" w:cs="Arial"/>
          <w:b/>
          <w:caps/>
          <w:sz w:val="32"/>
          <w:szCs w:val="32"/>
        </w:rPr>
        <w:t>22</w:t>
      </w:r>
      <w:r w:rsidRPr="00C069BC">
        <w:rPr>
          <w:rFonts w:ascii="Arial Rounded MT Bold" w:hAnsi="Arial Rounded MT Bold"/>
          <w:b/>
          <w:caps/>
          <w:sz w:val="32"/>
          <w:szCs w:val="32"/>
        </w:rPr>
        <w:t xml:space="preserve"> </w:t>
      </w:r>
      <w:r w:rsidRPr="00C069BC">
        <w:rPr>
          <w:rFonts w:ascii="Arial" w:hAnsi="Arial" w:cs="Arial"/>
          <w:b/>
          <w:caps/>
          <w:sz w:val="32"/>
          <w:szCs w:val="32"/>
        </w:rPr>
        <w:t>год</w:t>
      </w:r>
      <w:r w:rsidRPr="00C069BC">
        <w:rPr>
          <w:rFonts w:ascii="Arial Rounded MT Bold" w:hAnsi="Arial Rounded MT Bold"/>
          <w:b/>
          <w:caps/>
          <w:sz w:val="32"/>
          <w:szCs w:val="32"/>
        </w:rPr>
        <w:t xml:space="preserve"> </w:t>
      </w:r>
      <w:r w:rsidRPr="00C069BC">
        <w:rPr>
          <w:rFonts w:ascii="Arial" w:hAnsi="Arial" w:cs="Arial"/>
          <w:b/>
          <w:caps/>
          <w:sz w:val="32"/>
          <w:szCs w:val="32"/>
        </w:rPr>
        <w:t>по</w:t>
      </w:r>
      <w:r w:rsidRPr="00C069BC">
        <w:rPr>
          <w:rFonts w:ascii="Arial Rounded MT Bold" w:hAnsi="Arial Rounded MT Bold"/>
          <w:b/>
          <w:caps/>
          <w:sz w:val="32"/>
          <w:szCs w:val="32"/>
        </w:rPr>
        <w:t xml:space="preserve"> </w:t>
      </w:r>
      <w:r w:rsidRPr="00C069BC">
        <w:rPr>
          <w:rFonts w:ascii="Arial" w:hAnsi="Arial" w:cs="Arial"/>
          <w:b/>
          <w:caps/>
          <w:sz w:val="32"/>
          <w:szCs w:val="32"/>
        </w:rPr>
        <w:t>реализации</w:t>
      </w:r>
      <w:r w:rsidRPr="00C069BC">
        <w:rPr>
          <w:rFonts w:ascii="Arial Rounded MT Bold" w:hAnsi="Arial Rounded MT Bold"/>
          <w:b/>
          <w:caps/>
          <w:sz w:val="32"/>
          <w:szCs w:val="32"/>
        </w:rPr>
        <w:t xml:space="preserve"> </w:t>
      </w:r>
      <w:r w:rsidRPr="00C069BC">
        <w:rPr>
          <w:rFonts w:ascii="Arial" w:hAnsi="Arial" w:cs="Arial"/>
          <w:b/>
          <w:caps/>
          <w:sz w:val="32"/>
          <w:szCs w:val="32"/>
        </w:rPr>
        <w:t>Послания</w:t>
      </w:r>
      <w:r w:rsidRPr="00C069BC">
        <w:rPr>
          <w:rFonts w:ascii="Arial Rounded MT Bold" w:hAnsi="Arial Rounded MT Bold"/>
          <w:b/>
          <w:caps/>
          <w:sz w:val="32"/>
          <w:szCs w:val="32"/>
        </w:rPr>
        <w:t xml:space="preserve"> </w:t>
      </w:r>
      <w:r w:rsidRPr="00C069BC">
        <w:rPr>
          <w:rFonts w:ascii="Arial" w:hAnsi="Arial" w:cs="Arial"/>
          <w:b/>
          <w:caps/>
          <w:sz w:val="32"/>
          <w:szCs w:val="32"/>
        </w:rPr>
        <w:t>Главы</w:t>
      </w:r>
      <w:r w:rsidRPr="00C069BC">
        <w:rPr>
          <w:rFonts w:ascii="Arial Rounded MT Bold" w:hAnsi="Arial Rounded MT Bold"/>
          <w:b/>
          <w:caps/>
          <w:sz w:val="32"/>
          <w:szCs w:val="32"/>
        </w:rPr>
        <w:t xml:space="preserve"> </w:t>
      </w:r>
      <w:r w:rsidRPr="00C069BC">
        <w:rPr>
          <w:rFonts w:ascii="Arial" w:hAnsi="Arial" w:cs="Arial"/>
          <w:b/>
          <w:caps/>
          <w:sz w:val="32"/>
          <w:szCs w:val="32"/>
        </w:rPr>
        <w:t>Республики</w:t>
      </w:r>
      <w:r w:rsidRPr="00C069BC">
        <w:rPr>
          <w:rFonts w:ascii="Arial Rounded MT Bold" w:hAnsi="Arial Rounded MT Bold"/>
          <w:b/>
          <w:caps/>
          <w:sz w:val="32"/>
          <w:szCs w:val="32"/>
        </w:rPr>
        <w:t xml:space="preserve"> </w:t>
      </w:r>
      <w:r w:rsidRPr="00C069BC">
        <w:rPr>
          <w:rFonts w:ascii="Arial" w:hAnsi="Arial" w:cs="Arial"/>
          <w:b/>
          <w:caps/>
          <w:sz w:val="32"/>
          <w:szCs w:val="32"/>
        </w:rPr>
        <w:t>Мордовия</w:t>
      </w:r>
      <w:r w:rsidRPr="00C069BC">
        <w:rPr>
          <w:rFonts w:ascii="Arial Rounded MT Bold" w:hAnsi="Arial Rounded MT Bold"/>
          <w:b/>
          <w:caps/>
          <w:sz w:val="32"/>
          <w:szCs w:val="32"/>
        </w:rPr>
        <w:t xml:space="preserve"> </w:t>
      </w:r>
      <w:r w:rsidRPr="00C069BC">
        <w:rPr>
          <w:rFonts w:ascii="Arial" w:hAnsi="Arial" w:cs="Arial"/>
          <w:b/>
          <w:caps/>
          <w:sz w:val="32"/>
          <w:szCs w:val="32"/>
        </w:rPr>
        <w:t>Государственному</w:t>
      </w:r>
      <w:r w:rsidRPr="00C069BC">
        <w:rPr>
          <w:rFonts w:ascii="Arial Rounded MT Bold" w:hAnsi="Arial Rounded MT Bold"/>
          <w:b/>
          <w:caps/>
          <w:sz w:val="32"/>
          <w:szCs w:val="32"/>
        </w:rPr>
        <w:t xml:space="preserve"> </w:t>
      </w:r>
      <w:r w:rsidRPr="00C069BC">
        <w:rPr>
          <w:rFonts w:ascii="Arial" w:hAnsi="Arial" w:cs="Arial"/>
          <w:b/>
          <w:caps/>
          <w:sz w:val="32"/>
          <w:szCs w:val="32"/>
        </w:rPr>
        <w:t>Собранию</w:t>
      </w:r>
      <w:r w:rsidRPr="00C069BC">
        <w:rPr>
          <w:rFonts w:ascii="Arial Rounded MT Bold" w:hAnsi="Arial Rounded MT Bold"/>
          <w:b/>
          <w:caps/>
          <w:sz w:val="32"/>
          <w:szCs w:val="32"/>
        </w:rPr>
        <w:t xml:space="preserve"> </w:t>
      </w:r>
      <w:r w:rsidRPr="00C069BC">
        <w:rPr>
          <w:rFonts w:ascii="Arial" w:hAnsi="Arial" w:cs="Arial"/>
          <w:b/>
          <w:caps/>
          <w:sz w:val="32"/>
          <w:szCs w:val="32"/>
        </w:rPr>
        <w:t>Республики</w:t>
      </w:r>
      <w:r w:rsidRPr="00C069BC">
        <w:rPr>
          <w:rFonts w:ascii="Arial Rounded MT Bold" w:hAnsi="Arial Rounded MT Bold"/>
          <w:b/>
          <w:caps/>
          <w:sz w:val="32"/>
          <w:szCs w:val="32"/>
        </w:rPr>
        <w:t xml:space="preserve"> </w:t>
      </w:r>
      <w:r w:rsidRPr="00C069BC">
        <w:rPr>
          <w:rFonts w:ascii="Arial" w:hAnsi="Arial" w:cs="Arial"/>
          <w:b/>
          <w:caps/>
          <w:sz w:val="32"/>
          <w:szCs w:val="32"/>
        </w:rPr>
        <w:t>Мордовия</w:t>
      </w:r>
    </w:p>
    <w:p w:rsidR="00E66A44" w:rsidRDefault="00E66A44" w:rsidP="00E66A44">
      <w:pPr>
        <w:jc w:val="center"/>
        <w:rPr>
          <w:rFonts w:ascii="Arial" w:hAnsi="Arial" w:cs="Arial"/>
          <w:b/>
          <w:caps/>
          <w:sz w:val="32"/>
          <w:szCs w:val="32"/>
        </w:rPr>
      </w:pPr>
    </w:p>
    <w:p w:rsidR="00E66A44" w:rsidRPr="00A4611F" w:rsidRDefault="00E66A44" w:rsidP="00E66A44">
      <w:pPr>
        <w:jc w:val="center"/>
        <w:rPr>
          <w:b/>
          <w:caps/>
          <w:color w:val="FF0000"/>
        </w:rPr>
      </w:pPr>
    </w:p>
    <w:tbl>
      <w:tblPr>
        <w:tblW w:w="14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827"/>
        <w:gridCol w:w="1701"/>
        <w:gridCol w:w="2268"/>
        <w:gridCol w:w="3119"/>
        <w:gridCol w:w="2409"/>
      </w:tblGrid>
      <w:tr w:rsidR="00E66A44" w:rsidRPr="00D70AAB" w:rsidTr="00A9257A">
        <w:trPr>
          <w:trHeight w:val="180"/>
        </w:trPr>
        <w:tc>
          <w:tcPr>
            <w:tcW w:w="851" w:type="dxa"/>
          </w:tcPr>
          <w:p w:rsidR="00E66A44" w:rsidRPr="00D70AAB" w:rsidRDefault="00E66A44" w:rsidP="00A9257A">
            <w:pPr>
              <w:jc w:val="center"/>
              <w:rPr>
                <w:b/>
              </w:rPr>
            </w:pPr>
            <w:r w:rsidRPr="00D70AAB">
              <w:rPr>
                <w:b/>
              </w:rPr>
              <w:t xml:space="preserve">№ </w:t>
            </w:r>
            <w:proofErr w:type="gramStart"/>
            <w:r w:rsidRPr="00D70AAB">
              <w:rPr>
                <w:b/>
              </w:rPr>
              <w:t>п</w:t>
            </w:r>
            <w:proofErr w:type="gramEnd"/>
            <w:r w:rsidRPr="00D70AAB">
              <w:rPr>
                <w:b/>
              </w:rPr>
              <w:t>/п</w:t>
            </w:r>
          </w:p>
        </w:tc>
        <w:tc>
          <w:tcPr>
            <w:tcW w:w="3827" w:type="dxa"/>
          </w:tcPr>
          <w:p w:rsidR="00E66A44" w:rsidRPr="00D70AAB" w:rsidRDefault="00E66A44" w:rsidP="00A9257A">
            <w:pPr>
              <w:jc w:val="center"/>
              <w:rPr>
                <w:b/>
              </w:rPr>
            </w:pPr>
            <w:r w:rsidRPr="00D70AAB">
              <w:rPr>
                <w:b/>
              </w:rPr>
              <w:t>Наименование мероприятия</w:t>
            </w:r>
          </w:p>
        </w:tc>
        <w:tc>
          <w:tcPr>
            <w:tcW w:w="1701" w:type="dxa"/>
          </w:tcPr>
          <w:p w:rsidR="00E66A44" w:rsidRPr="00D70AAB" w:rsidRDefault="00E66A44" w:rsidP="00A9257A">
            <w:pPr>
              <w:jc w:val="center"/>
              <w:rPr>
                <w:b/>
              </w:rPr>
            </w:pPr>
            <w:r w:rsidRPr="00D70AAB">
              <w:rPr>
                <w:b/>
              </w:rPr>
              <w:t>Срок исполнения</w:t>
            </w:r>
          </w:p>
        </w:tc>
        <w:tc>
          <w:tcPr>
            <w:tcW w:w="2268" w:type="dxa"/>
          </w:tcPr>
          <w:p w:rsidR="00E66A44" w:rsidRPr="00D70AAB" w:rsidRDefault="00E66A44" w:rsidP="00A9257A">
            <w:pPr>
              <w:jc w:val="center"/>
              <w:rPr>
                <w:b/>
              </w:rPr>
            </w:pPr>
            <w:r w:rsidRPr="00D70AAB">
              <w:rPr>
                <w:b/>
              </w:rPr>
              <w:t>Исполнители</w:t>
            </w:r>
          </w:p>
        </w:tc>
        <w:tc>
          <w:tcPr>
            <w:tcW w:w="5528" w:type="dxa"/>
            <w:gridSpan w:val="2"/>
          </w:tcPr>
          <w:p w:rsidR="00E66A44" w:rsidRPr="00D70AAB" w:rsidRDefault="00E66A44" w:rsidP="00A9257A">
            <w:pPr>
              <w:jc w:val="center"/>
              <w:rPr>
                <w:b/>
              </w:rPr>
            </w:pPr>
            <w:proofErr w:type="gramStart"/>
            <w:r w:rsidRPr="00D70AAB">
              <w:rPr>
                <w:b/>
              </w:rPr>
              <w:t>Ответственный</w:t>
            </w:r>
            <w:proofErr w:type="gramEnd"/>
            <w:r w:rsidRPr="00D70AAB">
              <w:rPr>
                <w:b/>
              </w:rPr>
              <w:t xml:space="preserve"> за исполнение</w:t>
            </w:r>
          </w:p>
        </w:tc>
      </w:tr>
      <w:tr w:rsidR="00E66A44" w:rsidRPr="00D70AAB" w:rsidTr="00A9257A">
        <w:trPr>
          <w:trHeight w:val="180"/>
        </w:trPr>
        <w:tc>
          <w:tcPr>
            <w:tcW w:w="851" w:type="dxa"/>
          </w:tcPr>
          <w:p w:rsidR="00E66A44" w:rsidRPr="00D70AAB" w:rsidRDefault="00E66A44" w:rsidP="00A9257A">
            <w:pPr>
              <w:jc w:val="center"/>
              <w:rPr>
                <w:b/>
              </w:rPr>
            </w:pPr>
            <w:r w:rsidRPr="00D70AAB">
              <w:rPr>
                <w:b/>
              </w:rPr>
              <w:t>1</w:t>
            </w:r>
          </w:p>
        </w:tc>
        <w:tc>
          <w:tcPr>
            <w:tcW w:w="3827" w:type="dxa"/>
          </w:tcPr>
          <w:p w:rsidR="00E66A44" w:rsidRPr="00D70AAB" w:rsidRDefault="00E66A44" w:rsidP="00A9257A">
            <w:pPr>
              <w:jc w:val="center"/>
              <w:rPr>
                <w:b/>
              </w:rPr>
            </w:pPr>
            <w:r w:rsidRPr="00D70AAB">
              <w:rPr>
                <w:b/>
              </w:rPr>
              <w:t>2</w:t>
            </w:r>
          </w:p>
        </w:tc>
        <w:tc>
          <w:tcPr>
            <w:tcW w:w="1701" w:type="dxa"/>
          </w:tcPr>
          <w:p w:rsidR="00E66A44" w:rsidRPr="00D70AAB" w:rsidRDefault="00E66A44" w:rsidP="00A9257A">
            <w:pPr>
              <w:jc w:val="center"/>
              <w:rPr>
                <w:b/>
              </w:rPr>
            </w:pPr>
            <w:r w:rsidRPr="00D70AAB">
              <w:rPr>
                <w:b/>
              </w:rPr>
              <w:t>3</w:t>
            </w:r>
          </w:p>
        </w:tc>
        <w:tc>
          <w:tcPr>
            <w:tcW w:w="2268" w:type="dxa"/>
          </w:tcPr>
          <w:p w:rsidR="00E66A44" w:rsidRPr="00D70AAB" w:rsidRDefault="00E66A44" w:rsidP="00A9257A">
            <w:pPr>
              <w:jc w:val="center"/>
              <w:rPr>
                <w:b/>
              </w:rPr>
            </w:pPr>
            <w:r w:rsidRPr="00D70AAB">
              <w:rPr>
                <w:b/>
              </w:rPr>
              <w:t>4</w:t>
            </w:r>
          </w:p>
        </w:tc>
        <w:tc>
          <w:tcPr>
            <w:tcW w:w="5528" w:type="dxa"/>
            <w:gridSpan w:val="2"/>
          </w:tcPr>
          <w:p w:rsidR="00E66A44" w:rsidRPr="00D70AAB" w:rsidRDefault="00E66A44" w:rsidP="00A9257A">
            <w:pPr>
              <w:jc w:val="center"/>
              <w:rPr>
                <w:b/>
              </w:rPr>
            </w:pPr>
            <w:r w:rsidRPr="00D70AAB">
              <w:rPr>
                <w:b/>
              </w:rPr>
              <w:t>5</w:t>
            </w:r>
          </w:p>
        </w:tc>
      </w:tr>
      <w:tr w:rsidR="00E66A44" w:rsidRPr="00D70AAB" w:rsidTr="00A9257A">
        <w:trPr>
          <w:trHeight w:val="180"/>
        </w:trPr>
        <w:tc>
          <w:tcPr>
            <w:tcW w:w="851" w:type="dxa"/>
          </w:tcPr>
          <w:p w:rsidR="00E66A44" w:rsidRPr="00D70AAB" w:rsidRDefault="00E66A44" w:rsidP="00A9257A">
            <w:pPr>
              <w:ind w:left="360"/>
              <w:jc w:val="center"/>
              <w:rPr>
                <w:sz w:val="20"/>
                <w:szCs w:val="20"/>
              </w:rPr>
            </w:pPr>
          </w:p>
        </w:tc>
        <w:tc>
          <w:tcPr>
            <w:tcW w:w="13324" w:type="dxa"/>
            <w:gridSpan w:val="5"/>
          </w:tcPr>
          <w:p w:rsidR="00E66A44" w:rsidRPr="00D70AAB" w:rsidRDefault="00E66A44" w:rsidP="00A9257A">
            <w:pPr>
              <w:keepNext/>
              <w:widowControl w:val="0"/>
              <w:snapToGrid w:val="0"/>
              <w:jc w:val="center"/>
              <w:rPr>
                <w:b/>
                <w:sz w:val="20"/>
                <w:szCs w:val="20"/>
              </w:rPr>
            </w:pPr>
            <w:r w:rsidRPr="00D70AAB">
              <w:rPr>
                <w:b/>
              </w:rPr>
              <w:t xml:space="preserve">Мероприятия по увеличению налоговых и неналоговых доходов консолидированного бюджета </w:t>
            </w:r>
            <w:proofErr w:type="spellStart"/>
            <w:r w:rsidRPr="00D70AAB">
              <w:rPr>
                <w:b/>
              </w:rPr>
              <w:t>Кочкуровского</w:t>
            </w:r>
            <w:proofErr w:type="spellEnd"/>
            <w:r w:rsidRPr="00D70AAB">
              <w:rPr>
                <w:b/>
              </w:rPr>
              <w:t xml:space="preserve"> муниципального района</w:t>
            </w:r>
          </w:p>
        </w:tc>
      </w:tr>
      <w:tr w:rsidR="00E66A44" w:rsidRPr="00D70AAB" w:rsidTr="00A9257A">
        <w:trPr>
          <w:trHeight w:val="180"/>
        </w:trPr>
        <w:tc>
          <w:tcPr>
            <w:tcW w:w="851" w:type="dxa"/>
          </w:tcPr>
          <w:p w:rsidR="00E66A44" w:rsidRPr="00D70AAB" w:rsidRDefault="00E66A44" w:rsidP="00E66A44">
            <w:pPr>
              <w:numPr>
                <w:ilvl w:val="0"/>
                <w:numId w:val="16"/>
              </w:numPr>
              <w:jc w:val="center"/>
              <w:rPr>
                <w:sz w:val="20"/>
                <w:szCs w:val="20"/>
              </w:rPr>
            </w:pPr>
          </w:p>
        </w:tc>
        <w:tc>
          <w:tcPr>
            <w:tcW w:w="3827" w:type="dxa"/>
          </w:tcPr>
          <w:p w:rsidR="00E66A44" w:rsidRPr="00D70AAB" w:rsidRDefault="00E66A44" w:rsidP="00A9257A">
            <w:pPr>
              <w:keepNext/>
              <w:widowControl w:val="0"/>
              <w:jc w:val="both"/>
              <w:rPr>
                <w:i/>
                <w:sz w:val="20"/>
                <w:szCs w:val="20"/>
              </w:rPr>
            </w:pPr>
            <w:r w:rsidRPr="00D70AAB">
              <w:rPr>
                <w:sz w:val="20"/>
                <w:szCs w:val="20"/>
              </w:rPr>
              <w:t xml:space="preserve">Обеспечить выполнение прогноза поступления налоговых и неналоговых доходов в бюджет </w:t>
            </w:r>
            <w:proofErr w:type="spellStart"/>
            <w:r w:rsidRPr="00D70AAB">
              <w:rPr>
                <w:sz w:val="20"/>
                <w:szCs w:val="20"/>
              </w:rPr>
              <w:t>Кочкуровского</w:t>
            </w:r>
            <w:proofErr w:type="spellEnd"/>
            <w:r w:rsidRPr="00D70AAB">
              <w:rPr>
                <w:sz w:val="20"/>
                <w:szCs w:val="20"/>
              </w:rPr>
              <w:t xml:space="preserve"> муниципального района.</w:t>
            </w:r>
            <w:r w:rsidRPr="00D70AAB">
              <w:rPr>
                <w:i/>
                <w:sz w:val="20"/>
                <w:szCs w:val="20"/>
              </w:rPr>
              <w:t xml:space="preserve"> </w:t>
            </w:r>
          </w:p>
        </w:tc>
        <w:tc>
          <w:tcPr>
            <w:tcW w:w="1701" w:type="dxa"/>
          </w:tcPr>
          <w:p w:rsidR="00E66A44" w:rsidRPr="00D70AAB" w:rsidRDefault="00E66A44" w:rsidP="00A9257A">
            <w:pPr>
              <w:keepNext/>
              <w:widowControl w:val="0"/>
              <w:jc w:val="center"/>
              <w:rPr>
                <w:sz w:val="20"/>
                <w:szCs w:val="20"/>
              </w:rPr>
            </w:pPr>
            <w:r w:rsidRPr="00D70AAB">
              <w:rPr>
                <w:sz w:val="20"/>
                <w:szCs w:val="20"/>
              </w:rPr>
              <w:t>в течение</w:t>
            </w:r>
            <w:r>
              <w:rPr>
                <w:sz w:val="20"/>
                <w:szCs w:val="20"/>
              </w:rPr>
              <w:t xml:space="preserve"> </w:t>
            </w:r>
            <w:r w:rsidRPr="00D70AAB">
              <w:rPr>
                <w:sz w:val="20"/>
                <w:szCs w:val="20"/>
              </w:rPr>
              <w:t>2022 года</w:t>
            </w:r>
          </w:p>
        </w:tc>
        <w:tc>
          <w:tcPr>
            <w:tcW w:w="2268" w:type="dxa"/>
          </w:tcPr>
          <w:p w:rsidR="00E66A44" w:rsidRPr="00D70AAB" w:rsidRDefault="00E66A44" w:rsidP="00A9257A">
            <w:pPr>
              <w:keepNext/>
              <w:widowControl w:val="0"/>
              <w:jc w:val="both"/>
              <w:rPr>
                <w:sz w:val="20"/>
                <w:szCs w:val="20"/>
              </w:rPr>
            </w:pPr>
            <w:r w:rsidRPr="00D70AAB">
              <w:rPr>
                <w:sz w:val="20"/>
                <w:szCs w:val="20"/>
              </w:rPr>
              <w:t xml:space="preserve">Финансовое управление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w:t>
            </w:r>
          </w:p>
        </w:tc>
        <w:tc>
          <w:tcPr>
            <w:tcW w:w="5528" w:type="dxa"/>
            <w:gridSpan w:val="2"/>
          </w:tcPr>
          <w:p w:rsidR="00E66A44" w:rsidRPr="00D70AAB" w:rsidRDefault="00E66A44" w:rsidP="00A9257A">
            <w:pPr>
              <w:keepNext/>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финансовым вопросам – начальник управления Осина С.Н.</w:t>
            </w:r>
          </w:p>
          <w:p w:rsidR="00E66A44" w:rsidRPr="00D70AAB" w:rsidRDefault="00E66A44" w:rsidP="00A9257A">
            <w:pPr>
              <w:keepNext/>
              <w:widowControl w:val="0"/>
              <w:jc w:val="both"/>
              <w:rPr>
                <w:sz w:val="20"/>
                <w:szCs w:val="20"/>
              </w:rPr>
            </w:pPr>
            <w:r w:rsidRPr="00D70AAB">
              <w:rPr>
                <w:sz w:val="20"/>
                <w:szCs w:val="20"/>
              </w:rPr>
              <w:t xml:space="preserve">Заведующий отделом планирования и анализа доходов финансового управления  - </w:t>
            </w:r>
            <w:proofErr w:type="spellStart"/>
            <w:r w:rsidRPr="00D70AAB">
              <w:rPr>
                <w:sz w:val="20"/>
                <w:szCs w:val="20"/>
              </w:rPr>
              <w:t>Зюзяева</w:t>
            </w:r>
            <w:proofErr w:type="spellEnd"/>
            <w:r w:rsidRPr="00D70AAB">
              <w:rPr>
                <w:sz w:val="20"/>
                <w:szCs w:val="20"/>
              </w:rPr>
              <w:t xml:space="preserve"> М.И.</w:t>
            </w:r>
          </w:p>
          <w:p w:rsidR="00E66A44" w:rsidRPr="00D70AAB" w:rsidRDefault="00E66A44" w:rsidP="00A9257A">
            <w:pPr>
              <w:keepNext/>
              <w:widowControl w:val="0"/>
              <w:jc w:val="both"/>
              <w:rPr>
                <w:sz w:val="20"/>
                <w:szCs w:val="20"/>
              </w:rPr>
            </w:pPr>
          </w:p>
        </w:tc>
      </w:tr>
      <w:tr w:rsidR="00E66A44" w:rsidRPr="00D70AAB" w:rsidTr="00A9257A">
        <w:trPr>
          <w:trHeight w:val="1020"/>
        </w:trPr>
        <w:tc>
          <w:tcPr>
            <w:tcW w:w="851" w:type="dxa"/>
          </w:tcPr>
          <w:p w:rsidR="00E66A44" w:rsidRPr="00D70AAB" w:rsidRDefault="00E66A44" w:rsidP="00E66A44">
            <w:pPr>
              <w:numPr>
                <w:ilvl w:val="0"/>
                <w:numId w:val="16"/>
              </w:numPr>
              <w:jc w:val="center"/>
              <w:rPr>
                <w:sz w:val="20"/>
                <w:szCs w:val="20"/>
              </w:rPr>
            </w:pPr>
          </w:p>
        </w:tc>
        <w:tc>
          <w:tcPr>
            <w:tcW w:w="3827" w:type="dxa"/>
          </w:tcPr>
          <w:p w:rsidR="00E66A44" w:rsidRPr="00D70AAB" w:rsidRDefault="00E66A44" w:rsidP="00A9257A">
            <w:pPr>
              <w:keepNext/>
              <w:widowControl w:val="0"/>
              <w:jc w:val="both"/>
              <w:rPr>
                <w:i/>
                <w:sz w:val="20"/>
                <w:szCs w:val="20"/>
              </w:rPr>
            </w:pPr>
            <w:r w:rsidRPr="00D70AAB">
              <w:rPr>
                <w:sz w:val="20"/>
                <w:szCs w:val="20"/>
              </w:rPr>
              <w:t>Обеспечить соблюдение установленных сроков погашения бюджетных кредитов в республиканский бюджет</w:t>
            </w:r>
          </w:p>
        </w:tc>
        <w:tc>
          <w:tcPr>
            <w:tcW w:w="1701" w:type="dxa"/>
          </w:tcPr>
          <w:p w:rsidR="00E66A44" w:rsidRPr="00D70AAB" w:rsidRDefault="00E66A44" w:rsidP="00A9257A">
            <w:pPr>
              <w:keepNext/>
              <w:widowControl w:val="0"/>
              <w:jc w:val="center"/>
              <w:rPr>
                <w:sz w:val="20"/>
                <w:szCs w:val="20"/>
              </w:rPr>
            </w:pPr>
            <w:r w:rsidRPr="00D70AAB">
              <w:rPr>
                <w:sz w:val="20"/>
                <w:szCs w:val="20"/>
                <w:lang w:val="en-US"/>
              </w:rPr>
              <w:t>IV</w:t>
            </w:r>
            <w:r w:rsidRPr="00D70AAB">
              <w:rPr>
                <w:sz w:val="20"/>
                <w:szCs w:val="20"/>
              </w:rPr>
              <w:t xml:space="preserve"> квартал  2022 года</w:t>
            </w:r>
          </w:p>
        </w:tc>
        <w:tc>
          <w:tcPr>
            <w:tcW w:w="2268" w:type="dxa"/>
          </w:tcPr>
          <w:p w:rsidR="00E66A44" w:rsidRPr="00D70AAB" w:rsidRDefault="00E66A44" w:rsidP="00A9257A">
            <w:pPr>
              <w:keepNext/>
              <w:widowControl w:val="0"/>
              <w:jc w:val="both"/>
              <w:rPr>
                <w:sz w:val="20"/>
                <w:szCs w:val="20"/>
              </w:rPr>
            </w:pPr>
            <w:r w:rsidRPr="00D70AAB">
              <w:rPr>
                <w:sz w:val="20"/>
                <w:szCs w:val="20"/>
              </w:rPr>
              <w:t xml:space="preserve">Финансовое управление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w:t>
            </w:r>
          </w:p>
        </w:tc>
        <w:tc>
          <w:tcPr>
            <w:tcW w:w="5528" w:type="dxa"/>
            <w:gridSpan w:val="2"/>
          </w:tcPr>
          <w:p w:rsidR="00E66A44" w:rsidRPr="00D70AAB" w:rsidRDefault="00E66A44" w:rsidP="00A9257A">
            <w:pPr>
              <w:keepNext/>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финансовым вопросам – начальник управления Осина С.Н.</w:t>
            </w:r>
          </w:p>
          <w:p w:rsidR="00E66A44" w:rsidRPr="00D70AAB" w:rsidRDefault="00E66A44" w:rsidP="00A9257A">
            <w:pPr>
              <w:keepNext/>
              <w:widowControl w:val="0"/>
              <w:jc w:val="both"/>
              <w:rPr>
                <w:sz w:val="20"/>
                <w:szCs w:val="20"/>
              </w:rPr>
            </w:pPr>
          </w:p>
        </w:tc>
      </w:tr>
      <w:tr w:rsidR="00E66A44" w:rsidRPr="00D70AAB" w:rsidTr="00A9257A">
        <w:trPr>
          <w:trHeight w:val="1020"/>
        </w:trPr>
        <w:tc>
          <w:tcPr>
            <w:tcW w:w="851" w:type="dxa"/>
          </w:tcPr>
          <w:p w:rsidR="00E66A44" w:rsidRPr="00D70AAB" w:rsidRDefault="00E66A44" w:rsidP="00E66A44">
            <w:pPr>
              <w:numPr>
                <w:ilvl w:val="0"/>
                <w:numId w:val="16"/>
              </w:numPr>
              <w:jc w:val="center"/>
              <w:rPr>
                <w:sz w:val="20"/>
                <w:szCs w:val="20"/>
              </w:rPr>
            </w:pPr>
          </w:p>
        </w:tc>
        <w:tc>
          <w:tcPr>
            <w:tcW w:w="3827" w:type="dxa"/>
          </w:tcPr>
          <w:p w:rsidR="00E66A44" w:rsidRPr="00D70AAB" w:rsidRDefault="00E66A44" w:rsidP="00A9257A">
            <w:pPr>
              <w:keepNext/>
              <w:widowControl w:val="0"/>
              <w:jc w:val="both"/>
              <w:rPr>
                <w:sz w:val="20"/>
                <w:szCs w:val="20"/>
              </w:rPr>
            </w:pPr>
            <w:r w:rsidRPr="00D70AAB">
              <w:rPr>
                <w:sz w:val="20"/>
                <w:szCs w:val="20"/>
              </w:rPr>
              <w:t xml:space="preserve">Обеспечить актуализацию Программы финансового оздоровления </w:t>
            </w:r>
            <w:proofErr w:type="spellStart"/>
            <w:r w:rsidRPr="00D70AAB">
              <w:rPr>
                <w:sz w:val="20"/>
                <w:szCs w:val="20"/>
              </w:rPr>
              <w:t>Кочкуровского</w:t>
            </w:r>
            <w:proofErr w:type="spellEnd"/>
            <w:r w:rsidRPr="00D70AAB">
              <w:rPr>
                <w:sz w:val="20"/>
                <w:szCs w:val="20"/>
              </w:rPr>
              <w:t xml:space="preserve"> муниципального района для обеспечения наращивания доходного потенциала и снижения долговой нагрузки</w:t>
            </w:r>
          </w:p>
          <w:p w:rsidR="00E66A44" w:rsidRPr="00D70AAB" w:rsidRDefault="00E66A44" w:rsidP="00A9257A">
            <w:pPr>
              <w:keepNext/>
              <w:widowControl w:val="0"/>
              <w:jc w:val="both"/>
              <w:rPr>
                <w:sz w:val="20"/>
                <w:szCs w:val="20"/>
              </w:rPr>
            </w:pPr>
            <w:r w:rsidRPr="00D70AAB">
              <w:rPr>
                <w:sz w:val="20"/>
                <w:szCs w:val="20"/>
              </w:rPr>
              <w:t>и ее реализацию.</w:t>
            </w:r>
          </w:p>
        </w:tc>
        <w:tc>
          <w:tcPr>
            <w:tcW w:w="1701" w:type="dxa"/>
          </w:tcPr>
          <w:p w:rsidR="00E66A44" w:rsidRPr="00D70AAB" w:rsidRDefault="00E66A44" w:rsidP="00A9257A">
            <w:pPr>
              <w:keepNext/>
              <w:widowControl w:val="0"/>
              <w:jc w:val="center"/>
              <w:rPr>
                <w:sz w:val="20"/>
                <w:szCs w:val="20"/>
              </w:rPr>
            </w:pPr>
            <w:r w:rsidRPr="00D70AAB">
              <w:rPr>
                <w:sz w:val="20"/>
                <w:szCs w:val="20"/>
                <w:lang w:val="en-US"/>
              </w:rPr>
              <w:t>I</w:t>
            </w:r>
            <w:r w:rsidRPr="00D70AAB">
              <w:rPr>
                <w:sz w:val="20"/>
                <w:szCs w:val="20"/>
              </w:rPr>
              <w:t xml:space="preserve"> квартал 2022 год</w:t>
            </w:r>
          </w:p>
          <w:p w:rsidR="00E66A44" w:rsidRPr="00D70AAB" w:rsidRDefault="00E66A44" w:rsidP="00A9257A">
            <w:pPr>
              <w:keepNext/>
              <w:widowControl w:val="0"/>
              <w:jc w:val="center"/>
              <w:rPr>
                <w:sz w:val="20"/>
                <w:szCs w:val="20"/>
              </w:rPr>
            </w:pPr>
          </w:p>
          <w:p w:rsidR="00E66A44" w:rsidRPr="00D70AAB" w:rsidRDefault="00E66A44" w:rsidP="00A9257A">
            <w:pPr>
              <w:keepNext/>
              <w:widowControl w:val="0"/>
              <w:jc w:val="center"/>
              <w:rPr>
                <w:sz w:val="20"/>
                <w:szCs w:val="20"/>
              </w:rPr>
            </w:pPr>
          </w:p>
          <w:p w:rsidR="00E66A44" w:rsidRPr="00D70AAB" w:rsidRDefault="00E66A44" w:rsidP="00A9257A">
            <w:pPr>
              <w:keepNext/>
              <w:widowControl w:val="0"/>
              <w:jc w:val="center"/>
              <w:rPr>
                <w:sz w:val="20"/>
                <w:szCs w:val="20"/>
              </w:rPr>
            </w:pPr>
          </w:p>
          <w:p w:rsidR="00E66A44" w:rsidRPr="00D70AAB" w:rsidRDefault="00E66A44" w:rsidP="00A9257A">
            <w:pPr>
              <w:keepNext/>
              <w:widowControl w:val="0"/>
              <w:jc w:val="center"/>
              <w:rPr>
                <w:sz w:val="20"/>
                <w:szCs w:val="20"/>
              </w:rPr>
            </w:pPr>
          </w:p>
          <w:p w:rsidR="00E66A44" w:rsidRPr="00D70AAB" w:rsidRDefault="00E66A44" w:rsidP="00A9257A">
            <w:pPr>
              <w:keepNext/>
              <w:widowControl w:val="0"/>
              <w:jc w:val="center"/>
              <w:rPr>
                <w:sz w:val="20"/>
                <w:szCs w:val="20"/>
              </w:rPr>
            </w:pPr>
          </w:p>
        </w:tc>
        <w:tc>
          <w:tcPr>
            <w:tcW w:w="2268" w:type="dxa"/>
          </w:tcPr>
          <w:p w:rsidR="00E66A44" w:rsidRPr="00D70AAB" w:rsidRDefault="00E66A44" w:rsidP="00A9257A">
            <w:pPr>
              <w:keepNext/>
              <w:widowControl w:val="0"/>
              <w:jc w:val="both"/>
              <w:rPr>
                <w:sz w:val="20"/>
                <w:szCs w:val="20"/>
              </w:rPr>
            </w:pPr>
            <w:r w:rsidRPr="00D70AAB">
              <w:rPr>
                <w:sz w:val="20"/>
                <w:szCs w:val="20"/>
              </w:rPr>
              <w:t xml:space="preserve">Финансовое управление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5528" w:type="dxa"/>
            <w:gridSpan w:val="2"/>
          </w:tcPr>
          <w:p w:rsidR="00E66A44" w:rsidRPr="00D70AAB" w:rsidRDefault="00E66A44" w:rsidP="00A9257A">
            <w:pPr>
              <w:keepNext/>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финансовым вопросам – начальник управления Осина С.Н.</w:t>
            </w:r>
          </w:p>
          <w:p w:rsidR="00E66A44" w:rsidRPr="00D70AAB" w:rsidRDefault="00E66A44" w:rsidP="00A9257A">
            <w:pPr>
              <w:keepNext/>
              <w:widowControl w:val="0"/>
              <w:jc w:val="both"/>
              <w:rPr>
                <w:sz w:val="20"/>
                <w:szCs w:val="20"/>
              </w:rPr>
            </w:pPr>
            <w:r w:rsidRPr="00D70AAB">
              <w:rPr>
                <w:sz w:val="20"/>
                <w:szCs w:val="20"/>
              </w:rPr>
              <w:t xml:space="preserve">Заведующий отделом планирования и анализа доходов финансового управления  - </w:t>
            </w:r>
            <w:proofErr w:type="spellStart"/>
            <w:r w:rsidRPr="00D70AAB">
              <w:rPr>
                <w:sz w:val="20"/>
                <w:szCs w:val="20"/>
              </w:rPr>
              <w:t>Зюзяева</w:t>
            </w:r>
            <w:proofErr w:type="spellEnd"/>
            <w:r w:rsidRPr="00D70AAB">
              <w:rPr>
                <w:sz w:val="20"/>
                <w:szCs w:val="20"/>
              </w:rPr>
              <w:t xml:space="preserve"> М.И. </w:t>
            </w:r>
          </w:p>
        </w:tc>
      </w:tr>
      <w:tr w:rsidR="00E66A44" w:rsidRPr="00D70AAB" w:rsidTr="00A9257A">
        <w:trPr>
          <w:trHeight w:val="1965"/>
        </w:trPr>
        <w:tc>
          <w:tcPr>
            <w:tcW w:w="851" w:type="dxa"/>
          </w:tcPr>
          <w:p w:rsidR="00E66A44" w:rsidRPr="00D70AAB" w:rsidRDefault="00E66A44" w:rsidP="00A9257A">
            <w:pPr>
              <w:jc w:val="center"/>
              <w:rPr>
                <w:sz w:val="20"/>
                <w:szCs w:val="20"/>
              </w:rPr>
            </w:pPr>
            <w:r w:rsidRPr="00D70AAB">
              <w:rPr>
                <w:sz w:val="20"/>
                <w:szCs w:val="20"/>
              </w:rPr>
              <w:lastRenderedPageBreak/>
              <w:t>4.</w:t>
            </w:r>
          </w:p>
        </w:tc>
        <w:tc>
          <w:tcPr>
            <w:tcW w:w="3827" w:type="dxa"/>
          </w:tcPr>
          <w:p w:rsidR="00E66A44" w:rsidRPr="00D70AAB" w:rsidRDefault="00E66A44" w:rsidP="00A9257A">
            <w:pPr>
              <w:keepNext/>
              <w:widowControl w:val="0"/>
              <w:jc w:val="both"/>
              <w:rPr>
                <w:sz w:val="20"/>
                <w:szCs w:val="20"/>
              </w:rPr>
            </w:pPr>
            <w:r w:rsidRPr="00D70AAB">
              <w:rPr>
                <w:sz w:val="20"/>
                <w:szCs w:val="20"/>
              </w:rPr>
              <w:t xml:space="preserve">В целях пополнения доходов бюджета осуществлять разъяснительные и просветительные работы среди населения по легализации трудовых отношений и заработной платы с гражданами, юридическими лицами и индивидуальными предпринимателями, введение пропаганды «белой заработной платы» </w:t>
            </w:r>
          </w:p>
        </w:tc>
        <w:tc>
          <w:tcPr>
            <w:tcW w:w="1701" w:type="dxa"/>
          </w:tcPr>
          <w:p w:rsidR="00E66A44" w:rsidRPr="00D70AAB" w:rsidRDefault="00E66A44" w:rsidP="00A9257A">
            <w:pPr>
              <w:keepNext/>
              <w:widowControl w:val="0"/>
              <w:jc w:val="center"/>
              <w:rPr>
                <w:sz w:val="20"/>
                <w:szCs w:val="20"/>
              </w:rPr>
            </w:pPr>
            <w:r w:rsidRPr="00D70AAB">
              <w:rPr>
                <w:sz w:val="20"/>
                <w:szCs w:val="20"/>
              </w:rPr>
              <w:t>в течение 2022 года</w:t>
            </w:r>
          </w:p>
          <w:p w:rsidR="00E66A44" w:rsidRPr="00D70AAB" w:rsidRDefault="00E66A44" w:rsidP="00A9257A">
            <w:pPr>
              <w:keepNext/>
              <w:widowControl w:val="0"/>
              <w:jc w:val="center"/>
              <w:rPr>
                <w:sz w:val="20"/>
                <w:szCs w:val="20"/>
              </w:rPr>
            </w:pPr>
          </w:p>
        </w:tc>
        <w:tc>
          <w:tcPr>
            <w:tcW w:w="2268" w:type="dxa"/>
          </w:tcPr>
          <w:p w:rsidR="00E66A44" w:rsidRPr="00D70AAB" w:rsidRDefault="00E66A44" w:rsidP="00A9257A">
            <w:pPr>
              <w:keepNext/>
              <w:widowControl w:val="0"/>
              <w:jc w:val="both"/>
              <w:rPr>
                <w:sz w:val="20"/>
                <w:szCs w:val="20"/>
              </w:rPr>
            </w:pPr>
            <w:r w:rsidRPr="00D70AAB">
              <w:rPr>
                <w:sz w:val="20"/>
                <w:szCs w:val="20"/>
              </w:rPr>
              <w:t xml:space="preserve">Межведомственная комиссия по снижению неформальной занятости в хозяйствующих субъектах, действующих на территории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5528" w:type="dxa"/>
            <w:gridSpan w:val="2"/>
          </w:tcPr>
          <w:p w:rsidR="00E66A44" w:rsidRPr="00D70AAB" w:rsidRDefault="00E66A44" w:rsidP="00A9257A">
            <w:pPr>
              <w:keepNext/>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финансовым вопросам – начальник управления Осина С.Н.</w:t>
            </w:r>
          </w:p>
          <w:p w:rsidR="00E66A44" w:rsidRPr="00D70AAB" w:rsidRDefault="00E66A44" w:rsidP="00A9257A">
            <w:pPr>
              <w:keepNext/>
              <w:widowControl w:val="0"/>
              <w:jc w:val="both"/>
              <w:rPr>
                <w:sz w:val="20"/>
                <w:szCs w:val="20"/>
              </w:rPr>
            </w:pPr>
            <w:r w:rsidRPr="00D70AAB">
              <w:rPr>
                <w:sz w:val="20"/>
                <w:szCs w:val="20"/>
              </w:rPr>
              <w:t xml:space="preserve">Заведующий отделом планирования и анализа доходов финансового управления  - </w:t>
            </w:r>
            <w:proofErr w:type="spellStart"/>
            <w:r w:rsidRPr="00D70AAB">
              <w:rPr>
                <w:sz w:val="20"/>
                <w:szCs w:val="20"/>
              </w:rPr>
              <w:t>Зюзяева</w:t>
            </w:r>
            <w:proofErr w:type="spellEnd"/>
            <w:r w:rsidRPr="00D70AAB">
              <w:rPr>
                <w:sz w:val="20"/>
                <w:szCs w:val="20"/>
              </w:rPr>
              <w:t xml:space="preserve"> М.И.</w:t>
            </w:r>
          </w:p>
        </w:tc>
      </w:tr>
      <w:tr w:rsidR="00E66A44" w:rsidRPr="00D70AAB" w:rsidTr="00A9257A">
        <w:tblPrEx>
          <w:tblLook w:val="01E0" w:firstRow="1" w:lastRow="1" w:firstColumn="1" w:lastColumn="1" w:noHBand="0" w:noVBand="0"/>
        </w:tblPrEx>
        <w:tc>
          <w:tcPr>
            <w:tcW w:w="14175" w:type="dxa"/>
            <w:gridSpan w:val="6"/>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b/>
              </w:rPr>
            </w:pPr>
            <w:r w:rsidRPr="00D70AAB">
              <w:rPr>
                <w:b/>
              </w:rPr>
              <w:t>Развитие агропромышленного комплекса</w:t>
            </w:r>
          </w:p>
        </w:tc>
      </w:tr>
      <w:tr w:rsidR="00E66A44" w:rsidRPr="00D70AAB" w:rsidTr="004E50A5">
        <w:tblPrEx>
          <w:tblLook w:val="04A0" w:firstRow="1" w:lastRow="0" w:firstColumn="1" w:lastColumn="0" w:noHBand="0" w:noVBand="1"/>
        </w:tblPrEx>
        <w:trPr>
          <w:trHeight w:val="1559"/>
        </w:trPr>
        <w:tc>
          <w:tcPr>
            <w:tcW w:w="851"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widowControl w:val="0"/>
              <w:jc w:val="center"/>
              <w:rPr>
                <w:sz w:val="20"/>
                <w:szCs w:val="20"/>
              </w:rPr>
            </w:pPr>
            <w:r w:rsidRPr="00D70AAB">
              <w:rPr>
                <w:sz w:val="20"/>
                <w:szCs w:val="20"/>
              </w:rPr>
              <w:t>5</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jc w:val="both"/>
              <w:rPr>
                <w:iCs/>
                <w:sz w:val="20"/>
                <w:szCs w:val="20"/>
                <w:lang w:eastAsia="ar-SA"/>
              </w:rPr>
            </w:pPr>
            <w:r w:rsidRPr="00D70AAB">
              <w:rPr>
                <w:sz w:val="20"/>
                <w:szCs w:val="20"/>
              </w:rPr>
              <w:t xml:space="preserve">Обеспечить производство валовой продукции сельского хозяйства в объеме 1 млрд. 892 млн. 380 тыс. рублей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rPr>
                <w:sz w:val="20"/>
                <w:szCs w:val="20"/>
              </w:rPr>
            </w:pPr>
            <w:r w:rsidRPr="00D70AAB">
              <w:rPr>
                <w:sz w:val="20"/>
                <w:szCs w:val="20"/>
              </w:rPr>
              <w:t>Сельскохозяйственный отдел администрации муниципального района, сельскохозяйственные организации и КФХ (по согласованию).</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сельскому хозяйству О.И. </w:t>
            </w:r>
            <w:proofErr w:type="spellStart"/>
            <w:r w:rsidRPr="00D70AAB">
              <w:rPr>
                <w:sz w:val="20"/>
                <w:szCs w:val="20"/>
              </w:rPr>
              <w:t>Тулаева</w:t>
            </w:r>
            <w:proofErr w:type="spellEnd"/>
            <w:r w:rsidRPr="00D70AAB">
              <w:rPr>
                <w:sz w:val="20"/>
                <w:szCs w:val="20"/>
              </w:rPr>
              <w:t>, руководители, сельскохозяйственных организаций и главы КФХ (по согласованию).</w:t>
            </w:r>
          </w:p>
        </w:tc>
      </w:tr>
      <w:tr w:rsidR="00E66A44" w:rsidRPr="00D70AAB" w:rsidTr="004E50A5">
        <w:tblPrEx>
          <w:tblLook w:val="04A0" w:firstRow="1" w:lastRow="0" w:firstColumn="1" w:lastColumn="0" w:noHBand="0" w:noVBand="1"/>
        </w:tblPrEx>
        <w:trPr>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widowControl w:val="0"/>
              <w:jc w:val="center"/>
              <w:rPr>
                <w:sz w:val="20"/>
                <w:szCs w:val="20"/>
              </w:rPr>
            </w:pPr>
            <w:r w:rsidRPr="00D70AAB">
              <w:rPr>
                <w:sz w:val="20"/>
                <w:szCs w:val="20"/>
              </w:rPr>
              <w:t>6</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suppressAutoHyphens/>
              <w:contextualSpacing/>
              <w:rPr>
                <w:rFonts w:eastAsia="Calibri"/>
                <w:sz w:val="20"/>
                <w:szCs w:val="20"/>
                <w:lang w:eastAsia="en-US"/>
              </w:rPr>
            </w:pPr>
            <w:r w:rsidRPr="00D70AAB">
              <w:rPr>
                <w:rFonts w:eastAsia="Calibri"/>
                <w:sz w:val="20"/>
                <w:szCs w:val="20"/>
                <w:lang w:eastAsia="en-US"/>
              </w:rPr>
              <w:t>В отрасли растениеводства обеспечить производство:</w:t>
            </w:r>
          </w:p>
          <w:p w:rsidR="00E66A44" w:rsidRPr="00D70AAB" w:rsidRDefault="00E66A44" w:rsidP="00A9257A">
            <w:pPr>
              <w:suppressAutoHyphens/>
              <w:contextualSpacing/>
              <w:rPr>
                <w:rFonts w:eastAsia="Calibri"/>
                <w:sz w:val="20"/>
                <w:szCs w:val="20"/>
                <w:lang w:eastAsia="en-US"/>
              </w:rPr>
            </w:pPr>
            <w:r w:rsidRPr="00D70AAB">
              <w:rPr>
                <w:rFonts w:eastAsia="Calibri"/>
                <w:sz w:val="20"/>
                <w:szCs w:val="20"/>
                <w:lang w:eastAsia="en-US"/>
              </w:rPr>
              <w:t>зерновых и зернобобовых культур – 52,553 тыс. тонн;</w:t>
            </w:r>
          </w:p>
          <w:p w:rsidR="00E66A44" w:rsidRPr="00D70AAB" w:rsidRDefault="00E66A44" w:rsidP="00A9257A">
            <w:pPr>
              <w:suppressAutoHyphens/>
              <w:contextualSpacing/>
              <w:rPr>
                <w:rFonts w:eastAsia="Calibri"/>
                <w:sz w:val="20"/>
                <w:szCs w:val="20"/>
                <w:lang w:eastAsia="en-US"/>
              </w:rPr>
            </w:pPr>
            <w:r w:rsidRPr="00D70AAB">
              <w:rPr>
                <w:rFonts w:eastAsia="Calibri"/>
                <w:sz w:val="20"/>
                <w:szCs w:val="20"/>
                <w:lang w:eastAsia="en-US"/>
              </w:rPr>
              <w:t xml:space="preserve">в пятилетней перспективе – 56 тыс. тонн в год; </w:t>
            </w:r>
          </w:p>
          <w:p w:rsidR="00E66A44" w:rsidRPr="00D70AAB" w:rsidRDefault="00E66A44" w:rsidP="00A9257A">
            <w:pPr>
              <w:suppressAutoHyphens/>
              <w:contextualSpacing/>
              <w:rPr>
                <w:rFonts w:eastAsia="Calibri"/>
                <w:sz w:val="20"/>
                <w:szCs w:val="20"/>
                <w:lang w:eastAsia="en-US"/>
              </w:rPr>
            </w:pPr>
            <w:r w:rsidRPr="00D70AAB">
              <w:rPr>
                <w:rFonts w:eastAsia="Calibri"/>
                <w:sz w:val="20"/>
                <w:szCs w:val="20"/>
                <w:lang w:eastAsia="en-US"/>
              </w:rPr>
              <w:t xml:space="preserve">валовой сбор сахарной свеклы не менее 16 тыс. тонн; </w:t>
            </w:r>
          </w:p>
          <w:p w:rsidR="00E66A44" w:rsidRPr="00D70AAB" w:rsidRDefault="00E66A44" w:rsidP="00A9257A">
            <w:pPr>
              <w:jc w:val="both"/>
              <w:rPr>
                <w:rFonts w:eastAsia="Calibri"/>
                <w:sz w:val="20"/>
                <w:szCs w:val="20"/>
                <w:lang w:eastAsia="en-US"/>
              </w:rPr>
            </w:pPr>
            <w:r w:rsidRPr="00D70AAB">
              <w:rPr>
                <w:rFonts w:eastAsia="Calibri"/>
                <w:sz w:val="20"/>
                <w:szCs w:val="20"/>
                <w:lang w:eastAsia="en-US"/>
              </w:rPr>
              <w:t>далее – не менее 17 тыс. тонн.</w:t>
            </w:r>
          </w:p>
          <w:p w:rsidR="00E66A44" w:rsidRPr="00D70AAB" w:rsidRDefault="00E66A44" w:rsidP="00A9257A">
            <w:pPr>
              <w:jc w:val="both"/>
              <w:rPr>
                <w:iCs/>
                <w:sz w:val="20"/>
                <w:szCs w:val="20"/>
                <w:lang w:eastAsia="ar-SA"/>
              </w:rPr>
            </w:pPr>
            <w:r w:rsidRPr="00D70AAB">
              <w:rPr>
                <w:rFonts w:eastAsia="Calibri"/>
                <w:sz w:val="20"/>
                <w:szCs w:val="20"/>
                <w:lang w:eastAsia="en-US"/>
              </w:rPr>
              <w:t xml:space="preserve">  </w:t>
            </w:r>
            <w:r w:rsidRPr="00D70AAB">
              <w:rPr>
                <w:sz w:val="20"/>
                <w:szCs w:val="20"/>
              </w:rPr>
              <w:t xml:space="preserve">Повысить качество семенного материала и довести долю высева элитных семян в общей площади посевов минимум до 6,1% </w:t>
            </w:r>
            <w:r w:rsidRPr="00D70AAB">
              <w:rPr>
                <w:sz w:val="20"/>
                <w:szCs w:val="20"/>
                <w:bdr w:val="single" w:sz="4" w:space="0" w:color="auto"/>
              </w:rPr>
              <w:t>в</w:t>
            </w:r>
            <w:r w:rsidRPr="00D70AAB">
              <w:rPr>
                <w:sz w:val="20"/>
                <w:szCs w:val="20"/>
              </w:rPr>
              <w:t xml:space="preserve"> 2022 году.</w:t>
            </w:r>
          </w:p>
          <w:p w:rsidR="00E66A44" w:rsidRPr="00D70AAB" w:rsidRDefault="00E66A44" w:rsidP="00A9257A">
            <w:pPr>
              <w:pBdr>
                <w:bottom w:val="single" w:sz="6" w:space="2" w:color="FFFFFF"/>
              </w:pBdr>
              <w:suppressAutoHyphens/>
              <w:contextualSpacing/>
              <w:jc w:val="both"/>
              <w:rPr>
                <w:iCs/>
                <w:sz w:val="20"/>
                <w:szCs w:val="20"/>
                <w:lang w:eastAsia="ar-SA"/>
              </w:rPr>
            </w:pPr>
            <w:r w:rsidRPr="00D70AAB">
              <w:rPr>
                <w:rFonts w:eastAsia="Calibri"/>
                <w:sz w:val="20"/>
                <w:szCs w:val="20"/>
                <w:lang w:eastAsia="en-US"/>
              </w:rPr>
              <w:t>Осуществить обновление парка сельскохозяйственной техники на 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jc w:val="center"/>
              <w:rPr>
                <w:sz w:val="20"/>
                <w:szCs w:val="20"/>
              </w:rPr>
            </w:pPr>
            <w:r w:rsidRPr="00D70AAB">
              <w:rPr>
                <w:sz w:val="20"/>
                <w:szCs w:val="20"/>
              </w:rPr>
              <w:t>до</w:t>
            </w:r>
          </w:p>
          <w:p w:rsidR="00E66A44" w:rsidRPr="00D70AAB" w:rsidRDefault="00E66A44" w:rsidP="00A9257A">
            <w:pPr>
              <w:jc w:val="center"/>
              <w:rPr>
                <w:sz w:val="20"/>
                <w:szCs w:val="20"/>
              </w:rPr>
            </w:pPr>
            <w:r w:rsidRPr="00D70AAB">
              <w:rPr>
                <w:sz w:val="20"/>
                <w:szCs w:val="20"/>
              </w:rPr>
              <w:t>1 декабря 2022 года</w:t>
            </w:r>
          </w:p>
          <w:p w:rsidR="00E66A44" w:rsidRPr="00D70AAB" w:rsidRDefault="00E66A44" w:rsidP="00A9257A">
            <w:pPr>
              <w:rPr>
                <w:sz w:val="20"/>
                <w:szCs w:val="20"/>
              </w:rPr>
            </w:pPr>
          </w:p>
          <w:p w:rsidR="00E66A44" w:rsidRPr="00D70AAB" w:rsidRDefault="00E66A44" w:rsidP="00A9257A">
            <w:pPr>
              <w:rPr>
                <w:sz w:val="20"/>
                <w:szCs w:val="20"/>
              </w:rPr>
            </w:pPr>
          </w:p>
          <w:p w:rsidR="00E66A44" w:rsidRPr="00D70AAB" w:rsidRDefault="00E66A44" w:rsidP="00A9257A">
            <w:pPr>
              <w:jc w:val="center"/>
              <w:rPr>
                <w:sz w:val="20"/>
                <w:szCs w:val="20"/>
              </w:rPr>
            </w:pPr>
            <w:r w:rsidRPr="00D70AAB">
              <w:rPr>
                <w:sz w:val="20"/>
                <w:szCs w:val="20"/>
              </w:rPr>
              <w:t>до</w:t>
            </w:r>
          </w:p>
          <w:p w:rsidR="00E66A44" w:rsidRPr="00D70AAB" w:rsidRDefault="00E66A44" w:rsidP="00A9257A">
            <w:pPr>
              <w:jc w:val="center"/>
              <w:rPr>
                <w:sz w:val="20"/>
                <w:szCs w:val="20"/>
              </w:rPr>
            </w:pPr>
            <w:r w:rsidRPr="00D70AAB">
              <w:rPr>
                <w:sz w:val="20"/>
                <w:szCs w:val="20"/>
              </w:rPr>
              <w:t>1 декабря 2022 года</w:t>
            </w:r>
          </w:p>
          <w:p w:rsidR="00E66A44" w:rsidRPr="00D70AAB" w:rsidRDefault="00E66A44" w:rsidP="00A9257A">
            <w:pPr>
              <w:jc w:val="center"/>
              <w:rPr>
                <w:sz w:val="20"/>
                <w:szCs w:val="20"/>
              </w:rPr>
            </w:pPr>
          </w:p>
          <w:p w:rsidR="00E66A44" w:rsidRPr="00D70AAB" w:rsidRDefault="00E66A44" w:rsidP="00A9257A">
            <w:pPr>
              <w:rPr>
                <w:sz w:val="20"/>
                <w:szCs w:val="20"/>
              </w:rPr>
            </w:pPr>
          </w:p>
          <w:p w:rsidR="00E66A44" w:rsidRPr="00D70AAB" w:rsidRDefault="00E66A44" w:rsidP="00A9257A">
            <w:pPr>
              <w:rPr>
                <w:sz w:val="20"/>
                <w:szCs w:val="20"/>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jc w:val="both"/>
              <w:rPr>
                <w:sz w:val="20"/>
                <w:szCs w:val="20"/>
              </w:rPr>
            </w:pPr>
            <w:r w:rsidRPr="00D70AAB">
              <w:rPr>
                <w:sz w:val="20"/>
                <w:szCs w:val="20"/>
              </w:rPr>
              <w:t>Сельскохозяйственный отдел администрации муниципального района, сельскохозяйственные организации и КФХ (по согласованию).</w:t>
            </w: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сельскому хозяйству О.И. </w:t>
            </w:r>
            <w:proofErr w:type="spellStart"/>
            <w:r w:rsidRPr="00D70AAB">
              <w:rPr>
                <w:sz w:val="20"/>
                <w:szCs w:val="20"/>
              </w:rPr>
              <w:t>Тулаева</w:t>
            </w:r>
            <w:proofErr w:type="spellEnd"/>
            <w:r w:rsidRPr="00D70AAB">
              <w:rPr>
                <w:sz w:val="20"/>
                <w:szCs w:val="20"/>
              </w:rPr>
              <w:t xml:space="preserve">,  руководители </w:t>
            </w:r>
            <w:proofErr w:type="gramStart"/>
            <w:r w:rsidRPr="00D70AAB">
              <w:rPr>
                <w:sz w:val="20"/>
                <w:szCs w:val="20"/>
              </w:rPr>
              <w:t>сельскохозяйственных</w:t>
            </w:r>
            <w:proofErr w:type="gramEnd"/>
            <w:r w:rsidRPr="00D70AAB">
              <w:rPr>
                <w:sz w:val="20"/>
                <w:szCs w:val="20"/>
              </w:rPr>
              <w:t xml:space="preserve"> организации и главы КФХ (по согласованию).</w:t>
            </w:r>
          </w:p>
          <w:p w:rsidR="00E66A44" w:rsidRPr="00D70AAB" w:rsidRDefault="00E66A44" w:rsidP="00A9257A">
            <w:pPr>
              <w:widowControl w:val="0"/>
              <w:jc w:val="both"/>
              <w:rPr>
                <w:sz w:val="20"/>
                <w:szCs w:val="20"/>
              </w:rPr>
            </w:pPr>
          </w:p>
        </w:tc>
      </w:tr>
      <w:tr w:rsidR="00E66A44" w:rsidRPr="00D70AAB" w:rsidTr="004E50A5">
        <w:tblPrEx>
          <w:tblLook w:val="04A0" w:firstRow="1" w:lastRow="0" w:firstColumn="1" w:lastColumn="0" w:noHBand="0" w:noVBand="1"/>
        </w:tblPrEx>
        <w:trPr>
          <w:trHeight w:val="1559"/>
        </w:trPr>
        <w:tc>
          <w:tcPr>
            <w:tcW w:w="851"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widowControl w:val="0"/>
              <w:jc w:val="center"/>
              <w:rPr>
                <w:sz w:val="20"/>
                <w:szCs w:val="20"/>
              </w:rPr>
            </w:pPr>
            <w:r w:rsidRPr="00D70AAB">
              <w:rPr>
                <w:sz w:val="20"/>
                <w:szCs w:val="20"/>
              </w:rPr>
              <w:lastRenderedPageBreak/>
              <w:t>7</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suppressAutoHyphens/>
              <w:contextualSpacing/>
              <w:jc w:val="both"/>
              <w:rPr>
                <w:rFonts w:eastAsia="Calibri"/>
                <w:sz w:val="20"/>
                <w:szCs w:val="20"/>
                <w:lang w:eastAsia="en-US"/>
              </w:rPr>
            </w:pPr>
            <w:r w:rsidRPr="00D70AAB">
              <w:rPr>
                <w:rFonts w:eastAsia="Calibri"/>
                <w:sz w:val="20"/>
                <w:szCs w:val="20"/>
                <w:lang w:eastAsia="en-US"/>
              </w:rPr>
              <w:t>В отрасли животноводства обеспечить производство:</w:t>
            </w:r>
          </w:p>
          <w:p w:rsidR="00E66A44" w:rsidRPr="00D70AAB" w:rsidRDefault="00E66A44" w:rsidP="00A9257A">
            <w:pPr>
              <w:suppressAutoHyphens/>
              <w:contextualSpacing/>
              <w:jc w:val="both"/>
              <w:rPr>
                <w:rFonts w:eastAsia="Calibri"/>
                <w:sz w:val="20"/>
                <w:szCs w:val="20"/>
                <w:lang w:eastAsia="en-US"/>
              </w:rPr>
            </w:pPr>
            <w:r w:rsidRPr="00D70AAB">
              <w:rPr>
                <w:rFonts w:eastAsia="Calibri"/>
                <w:sz w:val="20"/>
                <w:szCs w:val="20"/>
                <w:lang w:eastAsia="en-US"/>
              </w:rPr>
              <w:t>скота и птицы (на убой) в живом весе в хозяйствах всех категорий: 7,362 тыс. тонн,  в пятилетней перспективе довести до 7,760 тыс. тонн;</w:t>
            </w:r>
          </w:p>
          <w:p w:rsidR="00E66A44" w:rsidRPr="00D70AAB" w:rsidRDefault="00E66A44" w:rsidP="00A9257A">
            <w:pPr>
              <w:suppressAutoHyphens/>
              <w:contextualSpacing/>
              <w:jc w:val="both"/>
              <w:rPr>
                <w:rFonts w:eastAsia="Calibri"/>
                <w:sz w:val="20"/>
                <w:szCs w:val="20"/>
                <w:lang w:eastAsia="en-US"/>
              </w:rPr>
            </w:pPr>
            <w:r w:rsidRPr="00D70AAB">
              <w:rPr>
                <w:rFonts w:eastAsia="Calibri"/>
                <w:sz w:val="20"/>
                <w:szCs w:val="20"/>
                <w:lang w:eastAsia="en-US"/>
              </w:rPr>
              <w:t>молока в хозяйствах всех категорий:</w:t>
            </w:r>
          </w:p>
          <w:p w:rsidR="00E66A44" w:rsidRPr="00D70AAB" w:rsidRDefault="00E66A44" w:rsidP="00A9257A">
            <w:pPr>
              <w:suppressAutoHyphens/>
              <w:contextualSpacing/>
              <w:jc w:val="both"/>
              <w:rPr>
                <w:rFonts w:eastAsia="Calibri"/>
                <w:sz w:val="20"/>
                <w:szCs w:val="20"/>
                <w:lang w:eastAsia="en-US"/>
              </w:rPr>
            </w:pPr>
            <w:r w:rsidRPr="00D70AAB">
              <w:rPr>
                <w:rFonts w:eastAsia="Calibri"/>
                <w:sz w:val="20"/>
                <w:szCs w:val="20"/>
                <w:lang w:eastAsia="en-US"/>
              </w:rPr>
              <w:t>17,530 тыс. тонн</w:t>
            </w:r>
          </w:p>
          <w:p w:rsidR="00E66A44" w:rsidRPr="00D70AAB" w:rsidRDefault="00E66A44" w:rsidP="00A9257A">
            <w:pPr>
              <w:suppressAutoHyphens/>
              <w:contextualSpacing/>
              <w:jc w:val="both"/>
              <w:rPr>
                <w:rFonts w:eastAsia="Calibri"/>
                <w:sz w:val="20"/>
                <w:szCs w:val="20"/>
                <w:lang w:eastAsia="en-US"/>
              </w:rPr>
            </w:pPr>
            <w:r w:rsidRPr="00D70AAB">
              <w:rPr>
                <w:rFonts w:eastAsia="Calibri"/>
                <w:sz w:val="20"/>
                <w:szCs w:val="20"/>
                <w:lang w:eastAsia="en-US"/>
              </w:rPr>
              <w:t xml:space="preserve">довести до 17,801 тыс. тонн. </w:t>
            </w:r>
          </w:p>
          <w:p w:rsidR="00E66A44" w:rsidRPr="00D70AAB" w:rsidRDefault="00E66A44" w:rsidP="00A9257A">
            <w:pPr>
              <w:suppressAutoHyphens/>
              <w:contextualSpacing/>
              <w:jc w:val="both"/>
              <w:rPr>
                <w:rFonts w:eastAsia="Calibri"/>
                <w:sz w:val="20"/>
                <w:szCs w:val="20"/>
                <w:lang w:eastAsia="en-US"/>
              </w:rPr>
            </w:pPr>
            <w:r w:rsidRPr="00D70AAB">
              <w:rPr>
                <w:rFonts w:eastAsia="Calibri"/>
                <w:sz w:val="20"/>
                <w:szCs w:val="20"/>
                <w:lang w:eastAsia="en-US"/>
              </w:rPr>
              <w:t xml:space="preserve">Достичь молочной продуктивности коров в </w:t>
            </w:r>
            <w:proofErr w:type="spellStart"/>
            <w:r w:rsidRPr="00D70AAB">
              <w:rPr>
                <w:rFonts w:eastAsia="Calibri"/>
                <w:sz w:val="20"/>
                <w:szCs w:val="20"/>
                <w:lang w:eastAsia="en-US"/>
              </w:rPr>
              <w:t>сельхозорганизациях</w:t>
            </w:r>
            <w:proofErr w:type="spellEnd"/>
            <w:r w:rsidRPr="00D70AAB">
              <w:rPr>
                <w:rFonts w:eastAsia="Calibri"/>
                <w:sz w:val="20"/>
                <w:szCs w:val="20"/>
                <w:lang w:eastAsia="en-US"/>
              </w:rPr>
              <w:t xml:space="preserve"> и крестьянских (фермерских) хозяйствах - 9615кг. </w:t>
            </w:r>
          </w:p>
          <w:p w:rsidR="00E66A44" w:rsidRPr="00D70AAB" w:rsidRDefault="00E66A44" w:rsidP="00A9257A">
            <w:pPr>
              <w:jc w:val="both"/>
              <w:rPr>
                <w:iCs/>
                <w:sz w:val="20"/>
                <w:szCs w:val="20"/>
                <w:lang w:eastAsia="ar-SA"/>
              </w:rPr>
            </w:pPr>
          </w:p>
          <w:p w:rsidR="00E66A44" w:rsidRPr="00D70AAB" w:rsidRDefault="00E66A44" w:rsidP="00A9257A">
            <w:pPr>
              <w:suppressAutoHyphens/>
              <w:contextualSpacing/>
              <w:jc w:val="both"/>
              <w:rPr>
                <w:rFonts w:eastAsia="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jc w:val="both"/>
              <w:rPr>
                <w:sz w:val="20"/>
                <w:szCs w:val="20"/>
              </w:rPr>
            </w:pPr>
            <w:r w:rsidRPr="00D70AAB">
              <w:rPr>
                <w:sz w:val="20"/>
                <w:szCs w:val="20"/>
              </w:rPr>
              <w:t>Сельскохозяйственный отдел администрации муниципального района, сельскохозяйственные организации и КФХ (по согласованию).</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сельскому хозяйству О.И. </w:t>
            </w:r>
            <w:proofErr w:type="spellStart"/>
            <w:r w:rsidRPr="00D70AAB">
              <w:rPr>
                <w:sz w:val="20"/>
                <w:szCs w:val="20"/>
              </w:rPr>
              <w:t>Тулаева</w:t>
            </w:r>
            <w:proofErr w:type="spellEnd"/>
            <w:r w:rsidRPr="00D70AAB">
              <w:rPr>
                <w:sz w:val="20"/>
                <w:szCs w:val="20"/>
              </w:rPr>
              <w:t>, руководители, сельскохозяйственных организаций и главы КФХ (по согласованию).</w:t>
            </w:r>
          </w:p>
        </w:tc>
      </w:tr>
      <w:tr w:rsidR="00E66A44" w:rsidRPr="00D70AAB" w:rsidTr="004E50A5">
        <w:tblPrEx>
          <w:tblLook w:val="04A0" w:firstRow="1" w:lastRow="0" w:firstColumn="1" w:lastColumn="0" w:noHBand="0" w:noVBand="1"/>
        </w:tblPrEx>
        <w:trPr>
          <w:trHeight w:val="60"/>
        </w:trPr>
        <w:tc>
          <w:tcPr>
            <w:tcW w:w="851"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widowControl w:val="0"/>
              <w:jc w:val="center"/>
              <w:rPr>
                <w:sz w:val="20"/>
                <w:szCs w:val="20"/>
              </w:rPr>
            </w:pPr>
            <w:r w:rsidRPr="00D70AAB">
              <w:rPr>
                <w:sz w:val="20"/>
                <w:szCs w:val="20"/>
              </w:rPr>
              <w:t>8</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suppressAutoHyphens/>
              <w:contextualSpacing/>
              <w:jc w:val="both"/>
              <w:rPr>
                <w:rFonts w:eastAsia="Calibri"/>
                <w:sz w:val="20"/>
                <w:szCs w:val="20"/>
                <w:lang w:eastAsia="en-US"/>
              </w:rPr>
            </w:pPr>
            <w:r w:rsidRPr="00D70AAB">
              <w:rPr>
                <w:rFonts w:eastAsia="Calibri"/>
                <w:sz w:val="20"/>
                <w:szCs w:val="20"/>
                <w:lang w:eastAsia="en-US"/>
              </w:rPr>
              <w:t>В сфере агропромышленного комплекса:</w:t>
            </w:r>
          </w:p>
          <w:p w:rsidR="00E66A44" w:rsidRPr="00D70AAB" w:rsidRDefault="00E66A44" w:rsidP="00A9257A">
            <w:pPr>
              <w:suppressAutoHyphens/>
              <w:contextualSpacing/>
              <w:jc w:val="both"/>
              <w:rPr>
                <w:rFonts w:eastAsia="Calibri"/>
                <w:sz w:val="20"/>
                <w:szCs w:val="20"/>
                <w:lang w:eastAsia="en-US"/>
              </w:rPr>
            </w:pPr>
            <w:r w:rsidRPr="00D70AAB">
              <w:rPr>
                <w:rFonts w:eastAsia="Calibri"/>
                <w:sz w:val="20"/>
                <w:szCs w:val="20"/>
                <w:lang w:eastAsia="en-US"/>
              </w:rPr>
              <w:t>Привлечь  инвестиции в основной капитал в  сумме  283,0 млн. руб., в том числе за счет  реализации крупных инвестиционных проектов,  в рамках которых будет создано 7 новых рабочих мест.</w:t>
            </w:r>
          </w:p>
          <w:p w:rsidR="00E66A44" w:rsidRPr="00D70AAB" w:rsidRDefault="00E66A44" w:rsidP="00A9257A">
            <w:pPr>
              <w:suppressAutoHyphens/>
              <w:contextualSpacing/>
              <w:jc w:val="both"/>
              <w:rPr>
                <w:rFonts w:eastAsia="Calibri"/>
                <w:sz w:val="20"/>
                <w:szCs w:val="20"/>
                <w:lang w:eastAsia="en-US"/>
              </w:rPr>
            </w:pPr>
          </w:p>
          <w:p w:rsidR="00E66A44" w:rsidRPr="00D70AAB" w:rsidRDefault="00E66A44" w:rsidP="00A9257A">
            <w:pPr>
              <w:suppressAutoHyphens/>
              <w:contextualSpacing/>
              <w:jc w:val="both"/>
              <w:rPr>
                <w:rFonts w:eastAsia="Calibri"/>
                <w:sz w:val="20"/>
                <w:szCs w:val="20"/>
                <w:lang w:eastAsia="en-US"/>
              </w:rPr>
            </w:pPr>
            <w:r w:rsidRPr="00D70AAB">
              <w:rPr>
                <w:rFonts w:eastAsia="Calibri"/>
                <w:sz w:val="20"/>
                <w:szCs w:val="20"/>
                <w:lang w:eastAsia="en-US"/>
              </w:rPr>
              <w:t>Завершить реализацию инвестиционных проектов:</w:t>
            </w:r>
          </w:p>
          <w:p w:rsidR="00E66A44" w:rsidRPr="00D70AAB" w:rsidRDefault="00E66A44" w:rsidP="00A9257A">
            <w:pPr>
              <w:suppressAutoHyphens/>
              <w:contextualSpacing/>
              <w:jc w:val="both"/>
              <w:rPr>
                <w:rFonts w:eastAsia="Calibri"/>
                <w:sz w:val="20"/>
                <w:szCs w:val="20"/>
                <w:lang w:eastAsia="en-US"/>
              </w:rPr>
            </w:pPr>
            <w:r w:rsidRPr="00D70AAB">
              <w:rPr>
                <w:rFonts w:eastAsia="Calibri"/>
                <w:sz w:val="20"/>
                <w:szCs w:val="20"/>
                <w:lang w:eastAsia="en-US"/>
              </w:rPr>
              <w:t>ООО МПК «</w:t>
            </w:r>
            <w:proofErr w:type="spellStart"/>
            <w:r w:rsidRPr="00D70AAB">
              <w:rPr>
                <w:rFonts w:eastAsia="Calibri"/>
                <w:sz w:val="20"/>
                <w:szCs w:val="20"/>
                <w:lang w:eastAsia="en-US"/>
              </w:rPr>
              <w:t>Норовский</w:t>
            </w:r>
            <w:proofErr w:type="spellEnd"/>
            <w:r w:rsidRPr="00D70AAB">
              <w:rPr>
                <w:rFonts w:eastAsia="Calibri"/>
                <w:sz w:val="20"/>
                <w:szCs w:val="20"/>
                <w:lang w:eastAsia="en-US"/>
              </w:rPr>
              <w:t xml:space="preserve">» - «Строительство  комбикормового завода и приобретение технологического оборудования для производства гранулированных комбикормов для свиней и индейки мощностью 10 тонн в час», </w:t>
            </w:r>
            <w:proofErr w:type="spellStart"/>
            <w:r w:rsidRPr="00D70AAB">
              <w:rPr>
                <w:rFonts w:eastAsia="Calibri"/>
                <w:sz w:val="20"/>
                <w:szCs w:val="20"/>
                <w:lang w:eastAsia="en-US"/>
              </w:rPr>
              <w:t>Кочкуровский</w:t>
            </w:r>
            <w:proofErr w:type="spellEnd"/>
            <w:r w:rsidRPr="00D70AAB">
              <w:rPr>
                <w:rFonts w:eastAsia="Calibri"/>
                <w:sz w:val="20"/>
                <w:szCs w:val="20"/>
                <w:lang w:eastAsia="en-US"/>
              </w:rPr>
              <w:t xml:space="preserve"> район, п. Красномайский.</w:t>
            </w:r>
          </w:p>
          <w:p w:rsidR="00E66A44" w:rsidRPr="00D70AAB" w:rsidRDefault="00E66A44" w:rsidP="00A9257A">
            <w:pPr>
              <w:suppressAutoHyphens/>
              <w:contextualSpacing/>
              <w:jc w:val="both"/>
              <w:rPr>
                <w:rFonts w:eastAsia="Calibri"/>
                <w:sz w:val="20"/>
                <w:szCs w:val="20"/>
                <w:lang w:eastAsia="en-US"/>
              </w:rPr>
            </w:pPr>
            <w:r w:rsidRPr="00D70AAB">
              <w:rPr>
                <w:rFonts w:eastAsia="Calibri"/>
                <w:sz w:val="20"/>
                <w:szCs w:val="20"/>
                <w:lang w:eastAsia="en-US"/>
              </w:rPr>
              <w:t xml:space="preserve">Начать реализацию инвестиционных проектов: </w:t>
            </w:r>
          </w:p>
          <w:p w:rsidR="00E66A44" w:rsidRPr="00D70AAB" w:rsidRDefault="00E66A44" w:rsidP="00A9257A">
            <w:pPr>
              <w:suppressAutoHyphens/>
              <w:contextualSpacing/>
              <w:jc w:val="both"/>
              <w:rPr>
                <w:rFonts w:eastAsia="Calibri"/>
                <w:sz w:val="20"/>
                <w:szCs w:val="20"/>
                <w:lang w:eastAsia="en-US"/>
              </w:rPr>
            </w:pPr>
            <w:r w:rsidRPr="00D70AAB">
              <w:rPr>
                <w:rFonts w:eastAsia="Calibri"/>
                <w:sz w:val="20"/>
                <w:szCs w:val="20"/>
                <w:lang w:eastAsia="en-US"/>
              </w:rPr>
              <w:t>ООО МПК «</w:t>
            </w:r>
            <w:proofErr w:type="spellStart"/>
            <w:r w:rsidRPr="00D70AAB">
              <w:rPr>
                <w:rFonts w:eastAsia="Calibri"/>
                <w:sz w:val="20"/>
                <w:szCs w:val="20"/>
                <w:lang w:eastAsia="en-US"/>
              </w:rPr>
              <w:t>Норовский</w:t>
            </w:r>
            <w:proofErr w:type="spellEnd"/>
            <w:r w:rsidRPr="00D70AAB">
              <w:rPr>
                <w:rFonts w:eastAsia="Calibri"/>
                <w:sz w:val="20"/>
                <w:szCs w:val="20"/>
                <w:lang w:eastAsia="en-US"/>
              </w:rPr>
              <w:t xml:space="preserve">» - «Строительство  корпуса  для производства мяса индейки», </w:t>
            </w:r>
            <w:proofErr w:type="spellStart"/>
            <w:r w:rsidRPr="00D70AAB">
              <w:rPr>
                <w:rFonts w:eastAsia="Calibri"/>
                <w:sz w:val="20"/>
                <w:szCs w:val="20"/>
                <w:lang w:eastAsia="en-US"/>
              </w:rPr>
              <w:t>Кочкуровский</w:t>
            </w:r>
            <w:proofErr w:type="spellEnd"/>
            <w:r w:rsidRPr="00D70AAB">
              <w:rPr>
                <w:rFonts w:eastAsia="Calibri"/>
                <w:sz w:val="20"/>
                <w:szCs w:val="20"/>
                <w:lang w:eastAsia="en-US"/>
              </w:rPr>
              <w:t xml:space="preserve"> район, с. </w:t>
            </w:r>
            <w:proofErr w:type="spellStart"/>
            <w:r w:rsidRPr="00D70AAB">
              <w:rPr>
                <w:rFonts w:eastAsia="Calibri"/>
                <w:sz w:val="20"/>
                <w:szCs w:val="20"/>
                <w:lang w:eastAsia="en-US"/>
              </w:rPr>
              <w:t>Семилей</w:t>
            </w:r>
            <w:proofErr w:type="spellEnd"/>
            <w:r w:rsidRPr="00D70AAB">
              <w:rPr>
                <w:rFonts w:eastAsia="Calibri"/>
                <w:sz w:val="20"/>
                <w:szCs w:val="20"/>
                <w:lang w:eastAsia="en-US"/>
              </w:rPr>
              <w:t>;</w:t>
            </w:r>
          </w:p>
          <w:p w:rsidR="00E66A44" w:rsidRPr="00D70AAB" w:rsidRDefault="00E66A44" w:rsidP="00A9257A">
            <w:pPr>
              <w:rPr>
                <w:iCs/>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jc w:val="both"/>
              <w:rPr>
                <w:sz w:val="20"/>
                <w:szCs w:val="20"/>
              </w:rPr>
            </w:pPr>
            <w:r w:rsidRPr="00D70AAB">
              <w:rPr>
                <w:sz w:val="20"/>
                <w:szCs w:val="20"/>
              </w:rPr>
              <w:t>Сельскохозяйственный отдел администрации муниципального района, сельскохозяйственные организации и КФХ (по согласованию).</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E66A44" w:rsidRPr="00D70AAB" w:rsidRDefault="00E66A44" w:rsidP="00A9257A">
            <w:pPr>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сельскому хозяйству О.И. </w:t>
            </w:r>
            <w:proofErr w:type="spellStart"/>
            <w:r w:rsidRPr="00D70AAB">
              <w:rPr>
                <w:sz w:val="20"/>
                <w:szCs w:val="20"/>
              </w:rPr>
              <w:t>Тулаева</w:t>
            </w:r>
            <w:proofErr w:type="spellEnd"/>
            <w:r w:rsidRPr="00D70AAB">
              <w:rPr>
                <w:sz w:val="20"/>
                <w:szCs w:val="20"/>
              </w:rPr>
              <w:t>, руководители, сельскохозяйственных организаций и главы КФХ (по согласованию).</w:t>
            </w:r>
          </w:p>
        </w:tc>
      </w:tr>
      <w:tr w:rsidR="00E66A44" w:rsidRPr="00D70AAB" w:rsidTr="00A9257A">
        <w:tblPrEx>
          <w:tblLook w:val="01E0" w:firstRow="1" w:lastRow="1" w:firstColumn="1" w:lastColumn="1" w:noHBand="0" w:noVBand="0"/>
        </w:tblPrEx>
        <w:tc>
          <w:tcPr>
            <w:tcW w:w="14175" w:type="dxa"/>
            <w:gridSpan w:val="6"/>
            <w:tcBorders>
              <w:top w:val="single" w:sz="4" w:space="0" w:color="auto"/>
              <w:left w:val="single" w:sz="4" w:space="0" w:color="auto"/>
              <w:bottom w:val="single" w:sz="4" w:space="0" w:color="auto"/>
              <w:right w:val="single" w:sz="4" w:space="0" w:color="auto"/>
            </w:tcBorders>
          </w:tcPr>
          <w:p w:rsidR="00E66A44" w:rsidRPr="00D70AAB" w:rsidRDefault="00E66A44" w:rsidP="00A9257A">
            <w:pPr>
              <w:tabs>
                <w:tab w:val="left" w:pos="9814"/>
              </w:tabs>
              <w:jc w:val="center"/>
              <w:rPr>
                <w:rFonts w:ascii="Arial Rounded MT Bold" w:hAnsi="Arial Rounded MT Bold"/>
                <w:b/>
              </w:rPr>
            </w:pPr>
            <w:r w:rsidRPr="00D70AAB">
              <w:rPr>
                <w:b/>
              </w:rPr>
              <w:lastRenderedPageBreak/>
              <w:t>Строительство</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9.</w:t>
            </w:r>
          </w:p>
        </w:tc>
        <w:tc>
          <w:tcPr>
            <w:tcW w:w="3827" w:type="dxa"/>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Обеспечить:</w:t>
            </w:r>
          </w:p>
          <w:p w:rsidR="00E66A44" w:rsidRPr="00D70AAB" w:rsidRDefault="00E66A44" w:rsidP="00A9257A">
            <w:pPr>
              <w:widowControl w:val="0"/>
              <w:jc w:val="both"/>
              <w:rPr>
                <w:sz w:val="20"/>
                <w:szCs w:val="20"/>
              </w:rPr>
            </w:pPr>
            <w:r w:rsidRPr="00D70AAB">
              <w:rPr>
                <w:sz w:val="20"/>
                <w:szCs w:val="20"/>
              </w:rPr>
              <w:t>ввод в эксплуатацию 7720 кв. метров жилья, в том числе:</w:t>
            </w:r>
          </w:p>
          <w:p w:rsidR="00E66A44" w:rsidRPr="00D70AAB" w:rsidRDefault="00E66A44" w:rsidP="00A9257A">
            <w:pPr>
              <w:widowControl w:val="0"/>
              <w:jc w:val="both"/>
              <w:rPr>
                <w:sz w:val="20"/>
                <w:szCs w:val="20"/>
              </w:rPr>
            </w:pPr>
            <w:r w:rsidRPr="00D70AAB">
              <w:rPr>
                <w:sz w:val="20"/>
                <w:szCs w:val="20"/>
              </w:rPr>
              <w:t>7720  кв. метров жилья экономического класса.</w:t>
            </w:r>
          </w:p>
          <w:p w:rsidR="00E66A44" w:rsidRPr="00D70AAB" w:rsidRDefault="00E66A44" w:rsidP="00A9257A">
            <w:pPr>
              <w:widowControl w:val="0"/>
              <w:jc w:val="both"/>
              <w:rPr>
                <w:sz w:val="20"/>
                <w:szCs w:val="20"/>
              </w:rPr>
            </w:pPr>
          </w:p>
          <w:p w:rsidR="00E66A44" w:rsidRPr="00D70AAB" w:rsidRDefault="00E66A44" w:rsidP="00A9257A">
            <w:pPr>
              <w:widowControl w:val="0"/>
              <w:shd w:val="clear" w:color="auto" w:fill="FFFFFF"/>
              <w:jc w:val="both"/>
              <w:rPr>
                <w:sz w:val="20"/>
                <w:szCs w:val="20"/>
              </w:rPr>
            </w:pPr>
          </w:p>
        </w:tc>
        <w:tc>
          <w:tcPr>
            <w:tcW w:w="1701" w:type="dxa"/>
            <w:tcBorders>
              <w:top w:val="single" w:sz="4" w:space="0" w:color="auto"/>
              <w:left w:val="single" w:sz="4" w:space="0" w:color="auto"/>
              <w:right w:val="single" w:sz="4" w:space="0" w:color="auto"/>
            </w:tcBorders>
          </w:tcPr>
          <w:p w:rsidR="00E66A44" w:rsidRPr="00D70AAB" w:rsidRDefault="00E66A44" w:rsidP="00A9257A">
            <w:pPr>
              <w:widowControl w:val="0"/>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Отдел строительства и архитектуры администрации муниципального района, администрации сельских поселений (по согласованию)</w:t>
            </w:r>
          </w:p>
        </w:tc>
        <w:tc>
          <w:tcPr>
            <w:tcW w:w="2409" w:type="dxa"/>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жилищно-коммунального хозяйства Грязнов Ю.Н., главы сельских поселений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10</w:t>
            </w:r>
          </w:p>
        </w:tc>
        <w:tc>
          <w:tcPr>
            <w:tcW w:w="3827" w:type="dxa"/>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 xml:space="preserve">Продолжить мероприятия по созданию транспортной и коммунальной инфраструктуры земельных участков, отведенных под строительство жилья </w:t>
            </w:r>
            <w:proofErr w:type="gramStart"/>
            <w:r w:rsidRPr="00D70AAB">
              <w:rPr>
                <w:sz w:val="20"/>
                <w:szCs w:val="20"/>
              </w:rPr>
              <w:t>в</w:t>
            </w:r>
            <w:proofErr w:type="gramEnd"/>
            <w:r w:rsidRPr="00D70AAB">
              <w:rPr>
                <w:sz w:val="20"/>
                <w:szCs w:val="20"/>
              </w:rPr>
              <w:t xml:space="preserve"> с. Кочкурово.</w:t>
            </w:r>
          </w:p>
          <w:p w:rsidR="00E66A44" w:rsidRPr="00D70AAB" w:rsidRDefault="00E66A44" w:rsidP="00A9257A">
            <w:pPr>
              <w:widowControl w:val="0"/>
              <w:jc w:val="both"/>
              <w:rPr>
                <w:sz w:val="20"/>
                <w:szCs w:val="20"/>
              </w:rPr>
            </w:pPr>
          </w:p>
        </w:tc>
        <w:tc>
          <w:tcPr>
            <w:tcW w:w="1701" w:type="dxa"/>
            <w:tcBorders>
              <w:top w:val="single" w:sz="4" w:space="0" w:color="auto"/>
              <w:left w:val="single" w:sz="4" w:space="0" w:color="auto"/>
              <w:right w:val="single" w:sz="4" w:space="0" w:color="auto"/>
            </w:tcBorders>
          </w:tcPr>
          <w:p w:rsidR="00E66A44" w:rsidRPr="00D70AAB" w:rsidRDefault="00E66A44" w:rsidP="00A9257A">
            <w:pPr>
              <w:widowControl w:val="0"/>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 xml:space="preserve">Отдел строительства и архитектуры администрации  муниципального района, управление по работе с территорией  </w:t>
            </w:r>
            <w:proofErr w:type="spellStart"/>
            <w:r w:rsidRPr="00D70AAB">
              <w:rPr>
                <w:sz w:val="20"/>
                <w:szCs w:val="20"/>
              </w:rPr>
              <w:t>Кочкуровского</w:t>
            </w:r>
            <w:proofErr w:type="spellEnd"/>
            <w:r w:rsidRPr="00D70AAB">
              <w:rPr>
                <w:sz w:val="20"/>
                <w:szCs w:val="20"/>
              </w:rPr>
              <w:t xml:space="preserve"> сельского поселения </w:t>
            </w:r>
          </w:p>
        </w:tc>
        <w:tc>
          <w:tcPr>
            <w:tcW w:w="2409" w:type="dxa"/>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жилищно-коммунального хозяйства Грязнов Ю.Н.</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11.</w:t>
            </w:r>
          </w:p>
        </w:tc>
        <w:tc>
          <w:tcPr>
            <w:tcW w:w="3827" w:type="dxa"/>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 xml:space="preserve">Осуществить  ремонт 5,089 км местных автомобильных дорог, а именно: </w:t>
            </w:r>
          </w:p>
          <w:p w:rsidR="00E66A44" w:rsidRPr="00D70AAB" w:rsidRDefault="00E66A44" w:rsidP="00A9257A">
            <w:pPr>
              <w:rPr>
                <w:sz w:val="20"/>
                <w:szCs w:val="20"/>
              </w:rPr>
            </w:pPr>
            <w:r w:rsidRPr="00D70AAB">
              <w:rPr>
                <w:sz w:val="20"/>
                <w:szCs w:val="20"/>
              </w:rPr>
              <w:t xml:space="preserve">1) ремонт автомобильной дороги по ул. Советская в с. </w:t>
            </w:r>
            <w:proofErr w:type="gramStart"/>
            <w:r w:rsidRPr="00D70AAB">
              <w:rPr>
                <w:sz w:val="20"/>
                <w:szCs w:val="20"/>
              </w:rPr>
              <w:t>Воеводское</w:t>
            </w:r>
            <w:proofErr w:type="gramEnd"/>
            <w:r w:rsidRPr="00D70AAB">
              <w:rPr>
                <w:sz w:val="20"/>
                <w:szCs w:val="20"/>
              </w:rPr>
              <w:t xml:space="preserve"> </w:t>
            </w:r>
            <w:proofErr w:type="spellStart"/>
            <w:r w:rsidRPr="00D70AAB">
              <w:rPr>
                <w:sz w:val="20"/>
                <w:szCs w:val="20"/>
              </w:rPr>
              <w:t>Семилейского</w:t>
            </w:r>
            <w:proofErr w:type="spellEnd"/>
            <w:r w:rsidRPr="00D70AAB">
              <w:rPr>
                <w:sz w:val="20"/>
                <w:szCs w:val="20"/>
              </w:rPr>
              <w:t xml:space="preserve"> сельского поселения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протяженностью 0,725 км;</w:t>
            </w:r>
          </w:p>
          <w:p w:rsidR="00E66A44" w:rsidRPr="00D70AAB" w:rsidRDefault="00E66A44" w:rsidP="00A9257A">
            <w:pPr>
              <w:widowControl w:val="0"/>
              <w:jc w:val="both"/>
              <w:rPr>
                <w:sz w:val="20"/>
                <w:szCs w:val="20"/>
              </w:rPr>
            </w:pPr>
            <w:r w:rsidRPr="00D70AAB">
              <w:rPr>
                <w:sz w:val="20"/>
                <w:szCs w:val="20"/>
              </w:rPr>
              <w:t xml:space="preserve">2) ремонт автомобильной дороги по </w:t>
            </w:r>
            <w:proofErr w:type="spellStart"/>
            <w:r w:rsidRPr="00D70AAB">
              <w:rPr>
                <w:sz w:val="20"/>
                <w:szCs w:val="20"/>
              </w:rPr>
              <w:t>ул</w:t>
            </w:r>
            <w:proofErr w:type="gramStart"/>
            <w:r w:rsidRPr="00D70AAB">
              <w:rPr>
                <w:sz w:val="20"/>
                <w:szCs w:val="20"/>
              </w:rPr>
              <w:t>.Н</w:t>
            </w:r>
            <w:proofErr w:type="gramEnd"/>
            <w:r w:rsidRPr="00D70AAB">
              <w:rPr>
                <w:sz w:val="20"/>
                <w:szCs w:val="20"/>
              </w:rPr>
              <w:t>агорная</w:t>
            </w:r>
            <w:proofErr w:type="spellEnd"/>
            <w:r w:rsidRPr="00D70AAB">
              <w:rPr>
                <w:sz w:val="20"/>
                <w:szCs w:val="20"/>
              </w:rPr>
              <w:t xml:space="preserve"> в с. Кочкурово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протяженностью 1,236 км;</w:t>
            </w:r>
          </w:p>
          <w:p w:rsidR="00E66A44" w:rsidRPr="00D70AAB" w:rsidRDefault="00E66A44" w:rsidP="00A9257A">
            <w:pPr>
              <w:widowControl w:val="0"/>
              <w:jc w:val="both"/>
              <w:rPr>
                <w:sz w:val="20"/>
                <w:szCs w:val="20"/>
              </w:rPr>
            </w:pPr>
            <w:r w:rsidRPr="00D70AAB">
              <w:rPr>
                <w:sz w:val="20"/>
                <w:szCs w:val="20"/>
              </w:rPr>
              <w:t xml:space="preserve">3) ремонт автомобильной дороги по </w:t>
            </w:r>
            <w:proofErr w:type="spellStart"/>
            <w:r w:rsidRPr="00D70AAB">
              <w:rPr>
                <w:sz w:val="20"/>
                <w:szCs w:val="20"/>
              </w:rPr>
              <w:t>ул</w:t>
            </w:r>
            <w:proofErr w:type="gramStart"/>
            <w:r w:rsidRPr="00D70AAB">
              <w:rPr>
                <w:sz w:val="20"/>
                <w:szCs w:val="20"/>
              </w:rPr>
              <w:t>.Л</w:t>
            </w:r>
            <w:proofErr w:type="gramEnd"/>
            <w:r w:rsidRPr="00D70AAB">
              <w:rPr>
                <w:sz w:val="20"/>
                <w:szCs w:val="20"/>
              </w:rPr>
              <w:t>есная</w:t>
            </w:r>
            <w:proofErr w:type="spellEnd"/>
            <w:r w:rsidRPr="00D70AAB">
              <w:rPr>
                <w:sz w:val="20"/>
                <w:szCs w:val="20"/>
              </w:rPr>
              <w:t xml:space="preserve"> в с. Кочкурово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(до ГБУЗ "</w:t>
            </w:r>
            <w:proofErr w:type="spellStart"/>
            <w:r w:rsidRPr="00D70AAB">
              <w:rPr>
                <w:sz w:val="20"/>
                <w:szCs w:val="20"/>
              </w:rPr>
              <w:t>Кочкуровская</w:t>
            </w:r>
            <w:proofErr w:type="spellEnd"/>
            <w:r w:rsidRPr="00D70AAB">
              <w:rPr>
                <w:sz w:val="20"/>
                <w:szCs w:val="20"/>
              </w:rPr>
              <w:t xml:space="preserve"> поликлиника"), протяженностью 0,778 км;</w:t>
            </w:r>
          </w:p>
          <w:p w:rsidR="00E66A44" w:rsidRPr="00D70AAB" w:rsidRDefault="00E66A44" w:rsidP="00A9257A">
            <w:pPr>
              <w:rPr>
                <w:sz w:val="20"/>
                <w:szCs w:val="20"/>
              </w:rPr>
            </w:pPr>
            <w:r w:rsidRPr="00D70AAB">
              <w:rPr>
                <w:sz w:val="20"/>
                <w:szCs w:val="20"/>
              </w:rPr>
              <w:t xml:space="preserve">4) ремонт автомобильной дороги по ул. </w:t>
            </w:r>
            <w:proofErr w:type="gramStart"/>
            <w:r w:rsidRPr="00D70AAB">
              <w:rPr>
                <w:sz w:val="20"/>
                <w:szCs w:val="20"/>
              </w:rPr>
              <w:lastRenderedPageBreak/>
              <w:t>Школьная</w:t>
            </w:r>
            <w:proofErr w:type="gramEnd"/>
            <w:r w:rsidRPr="00D70AAB">
              <w:rPr>
                <w:sz w:val="20"/>
                <w:szCs w:val="20"/>
              </w:rPr>
              <w:t xml:space="preserve"> в с. Кочкурово </w:t>
            </w:r>
            <w:proofErr w:type="spellStart"/>
            <w:r w:rsidRPr="00D70AAB">
              <w:rPr>
                <w:sz w:val="20"/>
                <w:szCs w:val="20"/>
              </w:rPr>
              <w:t>Кочкуровского</w:t>
            </w:r>
            <w:proofErr w:type="spellEnd"/>
            <w:r w:rsidRPr="00D70AAB">
              <w:rPr>
                <w:sz w:val="20"/>
                <w:szCs w:val="20"/>
              </w:rPr>
              <w:t xml:space="preserve"> сельского поселения </w:t>
            </w:r>
            <w:proofErr w:type="spellStart"/>
            <w:r w:rsidRPr="00D70AAB">
              <w:rPr>
                <w:sz w:val="20"/>
                <w:szCs w:val="20"/>
              </w:rPr>
              <w:t>Кочкуровского</w:t>
            </w:r>
            <w:proofErr w:type="spellEnd"/>
            <w:r w:rsidRPr="00D70AAB">
              <w:rPr>
                <w:sz w:val="20"/>
                <w:szCs w:val="20"/>
              </w:rPr>
              <w:t xml:space="preserve"> муниципального района </w:t>
            </w:r>
          </w:p>
          <w:p w:rsidR="00E66A44" w:rsidRPr="00D70AAB" w:rsidRDefault="00E66A44" w:rsidP="00A9257A">
            <w:pPr>
              <w:widowControl w:val="0"/>
              <w:jc w:val="both"/>
              <w:rPr>
                <w:sz w:val="20"/>
                <w:szCs w:val="20"/>
              </w:rPr>
            </w:pPr>
            <w:r w:rsidRPr="00D70AAB">
              <w:rPr>
                <w:sz w:val="20"/>
                <w:szCs w:val="20"/>
              </w:rPr>
              <w:t>Республики Мордовия, протяженностью 0,500 км;</w:t>
            </w:r>
          </w:p>
          <w:p w:rsidR="00E66A44" w:rsidRPr="00D70AAB" w:rsidRDefault="00E66A44" w:rsidP="00A9257A">
            <w:pPr>
              <w:widowControl w:val="0"/>
              <w:jc w:val="both"/>
              <w:rPr>
                <w:sz w:val="20"/>
                <w:szCs w:val="20"/>
              </w:rPr>
            </w:pPr>
            <w:r w:rsidRPr="00D70AAB">
              <w:rPr>
                <w:sz w:val="20"/>
                <w:szCs w:val="20"/>
              </w:rPr>
              <w:t xml:space="preserve">5) ремонт автомобильной дороги по ул. им. В.Д. </w:t>
            </w:r>
            <w:proofErr w:type="spellStart"/>
            <w:r w:rsidRPr="00D70AAB">
              <w:rPr>
                <w:sz w:val="20"/>
                <w:szCs w:val="20"/>
              </w:rPr>
              <w:t>Калядина</w:t>
            </w:r>
            <w:proofErr w:type="spellEnd"/>
            <w:r w:rsidRPr="00D70AAB">
              <w:rPr>
                <w:sz w:val="20"/>
                <w:szCs w:val="20"/>
              </w:rPr>
              <w:t xml:space="preserve"> </w:t>
            </w:r>
            <w:proofErr w:type="gramStart"/>
            <w:r w:rsidRPr="00D70AAB">
              <w:rPr>
                <w:sz w:val="20"/>
                <w:szCs w:val="20"/>
              </w:rPr>
              <w:t>в</w:t>
            </w:r>
            <w:proofErr w:type="gramEnd"/>
            <w:r w:rsidRPr="00D70AAB">
              <w:rPr>
                <w:sz w:val="20"/>
                <w:szCs w:val="20"/>
              </w:rPr>
              <w:t xml:space="preserve"> </w:t>
            </w:r>
            <w:proofErr w:type="gramStart"/>
            <w:r w:rsidRPr="00D70AAB">
              <w:rPr>
                <w:sz w:val="20"/>
                <w:szCs w:val="20"/>
              </w:rPr>
              <w:t>с</w:t>
            </w:r>
            <w:proofErr w:type="gramEnd"/>
            <w:r w:rsidRPr="00D70AAB">
              <w:rPr>
                <w:sz w:val="20"/>
                <w:szCs w:val="20"/>
              </w:rPr>
              <w:t xml:space="preserve">. Кочкурово </w:t>
            </w:r>
            <w:proofErr w:type="spellStart"/>
            <w:r w:rsidRPr="00D70AAB">
              <w:rPr>
                <w:sz w:val="20"/>
                <w:szCs w:val="20"/>
              </w:rPr>
              <w:t>Кочкуровского</w:t>
            </w:r>
            <w:proofErr w:type="spellEnd"/>
            <w:r w:rsidRPr="00D70AAB">
              <w:rPr>
                <w:sz w:val="20"/>
                <w:szCs w:val="20"/>
              </w:rPr>
              <w:t xml:space="preserve"> сельского поселения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протяженностью 1.850 км.</w:t>
            </w:r>
          </w:p>
          <w:p w:rsidR="00E66A44" w:rsidRPr="00D70AAB" w:rsidRDefault="00E66A44" w:rsidP="00A9257A">
            <w:pPr>
              <w:widowControl w:val="0"/>
              <w:jc w:val="both"/>
              <w:rPr>
                <w:sz w:val="20"/>
                <w:szCs w:val="20"/>
              </w:rPr>
            </w:pPr>
            <w:r w:rsidRPr="00D70AAB">
              <w:rPr>
                <w:sz w:val="20"/>
                <w:szCs w:val="20"/>
              </w:rPr>
              <w:t xml:space="preserve">      Средства муниципального дорожного фонда направить на ремонт дорог местного значения в опочном варианте.</w:t>
            </w:r>
          </w:p>
        </w:tc>
        <w:tc>
          <w:tcPr>
            <w:tcW w:w="1701" w:type="dxa"/>
            <w:tcBorders>
              <w:top w:val="single" w:sz="4" w:space="0" w:color="auto"/>
              <w:left w:val="single" w:sz="4" w:space="0" w:color="auto"/>
              <w:right w:val="single" w:sz="4" w:space="0" w:color="auto"/>
            </w:tcBorders>
          </w:tcPr>
          <w:p w:rsidR="00E66A44" w:rsidRPr="00D70AAB" w:rsidRDefault="00E66A44" w:rsidP="00A9257A">
            <w:pPr>
              <w:widowControl w:val="0"/>
              <w:jc w:val="center"/>
              <w:rPr>
                <w:sz w:val="20"/>
                <w:szCs w:val="20"/>
              </w:rPr>
            </w:pPr>
            <w:r w:rsidRPr="00D70AAB">
              <w:rPr>
                <w:sz w:val="20"/>
                <w:szCs w:val="20"/>
              </w:rPr>
              <w:lastRenderedPageBreak/>
              <w:t>в течение 2022 года</w:t>
            </w:r>
          </w:p>
        </w:tc>
        <w:tc>
          <w:tcPr>
            <w:tcW w:w="5387" w:type="dxa"/>
            <w:gridSpan w:val="2"/>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Отдел строительства и архитектуры администрации муниципального района, администрации сельских поселений (по согласованию)</w:t>
            </w:r>
          </w:p>
        </w:tc>
        <w:tc>
          <w:tcPr>
            <w:tcW w:w="2409" w:type="dxa"/>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жилищно-коммунального хозяйства Грязнов Ю.Н., главы сельских поселений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12.</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Осуществить строительство пяти  объектов транспортной инфраструктуры, протяженностью 5,495 км:</w:t>
            </w:r>
          </w:p>
          <w:p w:rsidR="00E66A44" w:rsidRPr="00D70AAB" w:rsidRDefault="00E66A44" w:rsidP="00A9257A">
            <w:pPr>
              <w:widowControl w:val="0"/>
              <w:jc w:val="both"/>
              <w:rPr>
                <w:sz w:val="20"/>
                <w:szCs w:val="20"/>
              </w:rPr>
            </w:pPr>
            <w:r w:rsidRPr="00D70AAB">
              <w:rPr>
                <w:sz w:val="20"/>
                <w:szCs w:val="20"/>
              </w:rPr>
              <w:t xml:space="preserve">1) автомобильная дорога по ул. Дачная  </w:t>
            </w:r>
            <w:proofErr w:type="gramStart"/>
            <w:r w:rsidRPr="00D70AAB">
              <w:rPr>
                <w:sz w:val="20"/>
                <w:szCs w:val="20"/>
              </w:rPr>
              <w:t>в</w:t>
            </w:r>
            <w:proofErr w:type="gramEnd"/>
            <w:r w:rsidRPr="00D70AAB">
              <w:rPr>
                <w:sz w:val="20"/>
                <w:szCs w:val="20"/>
              </w:rPr>
              <w:t xml:space="preserve"> </w:t>
            </w:r>
            <w:proofErr w:type="gramStart"/>
            <w:r w:rsidRPr="00D70AAB">
              <w:rPr>
                <w:sz w:val="20"/>
                <w:szCs w:val="20"/>
              </w:rPr>
              <w:t>с</w:t>
            </w:r>
            <w:proofErr w:type="gramEnd"/>
            <w:r w:rsidRPr="00D70AAB">
              <w:rPr>
                <w:sz w:val="20"/>
                <w:szCs w:val="20"/>
              </w:rPr>
              <w:t xml:space="preserve">. Булгаково </w:t>
            </w:r>
            <w:proofErr w:type="spellStart"/>
            <w:r w:rsidRPr="00D70AAB">
              <w:rPr>
                <w:sz w:val="20"/>
                <w:szCs w:val="20"/>
              </w:rPr>
              <w:t>Булгаковского</w:t>
            </w:r>
            <w:proofErr w:type="spellEnd"/>
            <w:r w:rsidRPr="00D70AAB">
              <w:rPr>
                <w:sz w:val="20"/>
                <w:szCs w:val="20"/>
              </w:rPr>
              <w:t xml:space="preserve"> сельского поселения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протяженностью 0,890  км;</w:t>
            </w:r>
          </w:p>
          <w:p w:rsidR="00E66A44" w:rsidRPr="00D70AAB" w:rsidRDefault="00E66A44" w:rsidP="00A9257A">
            <w:pPr>
              <w:widowControl w:val="0"/>
              <w:jc w:val="both"/>
              <w:rPr>
                <w:sz w:val="20"/>
                <w:szCs w:val="20"/>
              </w:rPr>
            </w:pPr>
            <w:r w:rsidRPr="00D70AAB">
              <w:rPr>
                <w:sz w:val="20"/>
                <w:szCs w:val="20"/>
              </w:rPr>
              <w:t xml:space="preserve">2) автомобильная дорога по ул. Артемова  </w:t>
            </w:r>
            <w:proofErr w:type="gramStart"/>
            <w:r w:rsidRPr="00D70AAB">
              <w:rPr>
                <w:sz w:val="20"/>
                <w:szCs w:val="20"/>
              </w:rPr>
              <w:t>в</w:t>
            </w:r>
            <w:proofErr w:type="gramEnd"/>
            <w:r w:rsidRPr="00D70AAB">
              <w:rPr>
                <w:sz w:val="20"/>
                <w:szCs w:val="20"/>
              </w:rPr>
              <w:t xml:space="preserve"> </w:t>
            </w:r>
            <w:proofErr w:type="gramStart"/>
            <w:r w:rsidRPr="00D70AAB">
              <w:rPr>
                <w:sz w:val="20"/>
                <w:szCs w:val="20"/>
              </w:rPr>
              <w:t>с</w:t>
            </w:r>
            <w:proofErr w:type="gramEnd"/>
            <w:r w:rsidRPr="00D70AAB">
              <w:rPr>
                <w:sz w:val="20"/>
                <w:szCs w:val="20"/>
              </w:rPr>
              <w:t xml:space="preserve">. Булгаково </w:t>
            </w:r>
            <w:proofErr w:type="spellStart"/>
            <w:r w:rsidRPr="00D70AAB">
              <w:rPr>
                <w:sz w:val="20"/>
                <w:szCs w:val="20"/>
              </w:rPr>
              <w:t>Булгаковского</w:t>
            </w:r>
            <w:proofErr w:type="spellEnd"/>
            <w:r w:rsidRPr="00D70AAB">
              <w:rPr>
                <w:sz w:val="20"/>
                <w:szCs w:val="20"/>
              </w:rPr>
              <w:t xml:space="preserve"> сельского поселения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протяженностью 0,975  км;</w:t>
            </w:r>
          </w:p>
          <w:p w:rsidR="00E66A44" w:rsidRPr="00D70AAB" w:rsidRDefault="00E66A44" w:rsidP="00A9257A">
            <w:pPr>
              <w:widowControl w:val="0"/>
              <w:jc w:val="both"/>
              <w:rPr>
                <w:sz w:val="20"/>
                <w:szCs w:val="20"/>
              </w:rPr>
            </w:pPr>
            <w:r w:rsidRPr="00D70AAB">
              <w:rPr>
                <w:sz w:val="20"/>
                <w:szCs w:val="20"/>
              </w:rPr>
              <w:t xml:space="preserve">3) автомобильная дорога по ул. Родная </w:t>
            </w:r>
            <w:proofErr w:type="gramStart"/>
            <w:r w:rsidRPr="00D70AAB">
              <w:rPr>
                <w:sz w:val="20"/>
                <w:szCs w:val="20"/>
              </w:rPr>
              <w:t>в</w:t>
            </w:r>
            <w:proofErr w:type="gramEnd"/>
            <w:r w:rsidRPr="00D70AAB">
              <w:rPr>
                <w:sz w:val="20"/>
                <w:szCs w:val="20"/>
              </w:rPr>
              <w:t xml:space="preserve"> </w:t>
            </w:r>
            <w:proofErr w:type="gramStart"/>
            <w:r w:rsidRPr="00D70AAB">
              <w:rPr>
                <w:sz w:val="20"/>
                <w:szCs w:val="20"/>
              </w:rPr>
              <w:t>с</w:t>
            </w:r>
            <w:proofErr w:type="gramEnd"/>
            <w:r w:rsidRPr="00D70AAB">
              <w:rPr>
                <w:sz w:val="20"/>
                <w:szCs w:val="20"/>
              </w:rPr>
              <w:t xml:space="preserve">. Булгаково </w:t>
            </w:r>
            <w:proofErr w:type="spellStart"/>
            <w:r w:rsidRPr="00D70AAB">
              <w:rPr>
                <w:sz w:val="20"/>
                <w:szCs w:val="20"/>
              </w:rPr>
              <w:t>Булгаковского</w:t>
            </w:r>
            <w:proofErr w:type="spellEnd"/>
            <w:r w:rsidRPr="00D70AAB">
              <w:rPr>
                <w:sz w:val="20"/>
                <w:szCs w:val="20"/>
              </w:rPr>
              <w:t xml:space="preserve"> сельского поселения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протяженностью 1,180  км;</w:t>
            </w:r>
          </w:p>
          <w:p w:rsidR="00E66A44" w:rsidRPr="00D70AAB" w:rsidRDefault="00E66A44" w:rsidP="00A9257A">
            <w:pPr>
              <w:widowControl w:val="0"/>
              <w:jc w:val="both"/>
              <w:rPr>
                <w:sz w:val="20"/>
                <w:szCs w:val="20"/>
              </w:rPr>
            </w:pPr>
            <w:r w:rsidRPr="00D70AAB">
              <w:rPr>
                <w:sz w:val="20"/>
                <w:szCs w:val="20"/>
              </w:rPr>
              <w:t xml:space="preserve">4) автомобильная дорога по ул. Молодежная </w:t>
            </w:r>
            <w:proofErr w:type="gramStart"/>
            <w:r w:rsidRPr="00D70AAB">
              <w:rPr>
                <w:sz w:val="20"/>
                <w:szCs w:val="20"/>
              </w:rPr>
              <w:t>в</w:t>
            </w:r>
            <w:proofErr w:type="gramEnd"/>
            <w:r w:rsidRPr="00D70AAB">
              <w:rPr>
                <w:sz w:val="20"/>
                <w:szCs w:val="20"/>
              </w:rPr>
              <w:t xml:space="preserve"> </w:t>
            </w:r>
            <w:proofErr w:type="gramStart"/>
            <w:r w:rsidRPr="00D70AAB">
              <w:rPr>
                <w:sz w:val="20"/>
                <w:szCs w:val="20"/>
              </w:rPr>
              <w:t>с</w:t>
            </w:r>
            <w:proofErr w:type="gramEnd"/>
            <w:r w:rsidRPr="00D70AAB">
              <w:rPr>
                <w:sz w:val="20"/>
                <w:szCs w:val="20"/>
              </w:rPr>
              <w:t xml:space="preserve">. Булгаково </w:t>
            </w:r>
            <w:proofErr w:type="spellStart"/>
            <w:r w:rsidRPr="00D70AAB">
              <w:rPr>
                <w:sz w:val="20"/>
                <w:szCs w:val="20"/>
              </w:rPr>
              <w:t>Булгаковского</w:t>
            </w:r>
            <w:proofErr w:type="spellEnd"/>
            <w:r w:rsidRPr="00D70AAB">
              <w:rPr>
                <w:sz w:val="20"/>
                <w:szCs w:val="20"/>
              </w:rPr>
              <w:t xml:space="preserve"> сельского поселения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протяженностью 1,253 км;</w:t>
            </w:r>
          </w:p>
          <w:p w:rsidR="00E66A44" w:rsidRPr="00D70AAB" w:rsidRDefault="00E66A44" w:rsidP="00A9257A">
            <w:pPr>
              <w:widowControl w:val="0"/>
              <w:jc w:val="both"/>
              <w:rPr>
                <w:sz w:val="20"/>
                <w:szCs w:val="20"/>
              </w:rPr>
            </w:pPr>
            <w:r w:rsidRPr="00D70AAB">
              <w:rPr>
                <w:sz w:val="20"/>
                <w:szCs w:val="20"/>
              </w:rPr>
              <w:t xml:space="preserve">5) автомобильная дорога по ул. </w:t>
            </w:r>
            <w:r w:rsidRPr="00D70AAB">
              <w:rPr>
                <w:sz w:val="20"/>
                <w:szCs w:val="20"/>
              </w:rPr>
              <w:lastRenderedPageBreak/>
              <w:t xml:space="preserve">Церковная в </w:t>
            </w:r>
            <w:proofErr w:type="spellStart"/>
            <w:r w:rsidRPr="00D70AAB">
              <w:rPr>
                <w:sz w:val="20"/>
                <w:szCs w:val="20"/>
              </w:rPr>
              <w:t>п.ст</w:t>
            </w:r>
            <w:proofErr w:type="spellEnd"/>
            <w:r w:rsidRPr="00D70AAB">
              <w:rPr>
                <w:sz w:val="20"/>
                <w:szCs w:val="20"/>
              </w:rPr>
              <w:t xml:space="preserve">. </w:t>
            </w:r>
            <w:proofErr w:type="gramStart"/>
            <w:r w:rsidRPr="00D70AAB">
              <w:rPr>
                <w:sz w:val="20"/>
                <w:szCs w:val="20"/>
              </w:rPr>
              <w:t>Воеводское</w:t>
            </w:r>
            <w:proofErr w:type="gramEnd"/>
            <w:r w:rsidRPr="00D70AAB">
              <w:rPr>
                <w:sz w:val="20"/>
                <w:szCs w:val="20"/>
              </w:rPr>
              <w:t xml:space="preserve"> </w:t>
            </w:r>
            <w:proofErr w:type="spellStart"/>
            <w:r w:rsidRPr="00D70AAB">
              <w:rPr>
                <w:sz w:val="20"/>
                <w:szCs w:val="20"/>
              </w:rPr>
              <w:t>Семилейского</w:t>
            </w:r>
            <w:proofErr w:type="spellEnd"/>
            <w:r w:rsidRPr="00D70AAB">
              <w:rPr>
                <w:sz w:val="20"/>
                <w:szCs w:val="20"/>
              </w:rPr>
              <w:t xml:space="preserve"> Сельского поселения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протяженностью 1,197 км.</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Отдел строительства и архитектуры администрации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жилищно-коммунального хозяйства Грязнов Ю.Н., Глава </w:t>
            </w:r>
            <w:proofErr w:type="spellStart"/>
            <w:r w:rsidRPr="00D70AAB">
              <w:rPr>
                <w:sz w:val="20"/>
                <w:szCs w:val="20"/>
              </w:rPr>
              <w:t>Булгаковсккого</w:t>
            </w:r>
            <w:proofErr w:type="spellEnd"/>
            <w:r w:rsidRPr="00D70AAB">
              <w:rPr>
                <w:sz w:val="20"/>
                <w:szCs w:val="20"/>
              </w:rPr>
              <w:t xml:space="preserve"> сельского поселения Михеева О.И. (по согласованию), Глава </w:t>
            </w:r>
            <w:proofErr w:type="spellStart"/>
            <w:r w:rsidRPr="00D70AAB">
              <w:rPr>
                <w:sz w:val="20"/>
                <w:szCs w:val="20"/>
              </w:rPr>
              <w:t>Семилейского</w:t>
            </w:r>
            <w:proofErr w:type="spellEnd"/>
            <w:r w:rsidRPr="00D70AAB">
              <w:rPr>
                <w:sz w:val="20"/>
                <w:szCs w:val="20"/>
              </w:rPr>
              <w:t xml:space="preserve"> сельского поселения </w:t>
            </w:r>
            <w:proofErr w:type="spellStart"/>
            <w:r w:rsidRPr="00D70AAB">
              <w:rPr>
                <w:sz w:val="20"/>
                <w:szCs w:val="20"/>
              </w:rPr>
              <w:t>Кудашкин</w:t>
            </w:r>
            <w:proofErr w:type="spellEnd"/>
            <w:r w:rsidRPr="00D70AAB">
              <w:rPr>
                <w:sz w:val="20"/>
                <w:szCs w:val="20"/>
              </w:rPr>
              <w:t xml:space="preserve"> А.В.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13</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 xml:space="preserve">Осуществить строительство объекта коммунальной инфраструктуры: </w:t>
            </w:r>
            <w:proofErr w:type="gramStart"/>
            <w:r w:rsidRPr="00D70AAB">
              <w:rPr>
                <w:sz w:val="20"/>
                <w:szCs w:val="20"/>
              </w:rPr>
              <w:t xml:space="preserve">«Водоснабжение по ул. Церковная в </w:t>
            </w:r>
            <w:proofErr w:type="spellStart"/>
            <w:r w:rsidRPr="00D70AAB">
              <w:rPr>
                <w:sz w:val="20"/>
                <w:szCs w:val="20"/>
              </w:rPr>
              <w:t>п.ст</w:t>
            </w:r>
            <w:proofErr w:type="spellEnd"/>
            <w:r w:rsidRPr="00D70AAB">
              <w:rPr>
                <w:sz w:val="20"/>
                <w:szCs w:val="20"/>
              </w:rPr>
              <w:t xml:space="preserve">. Воеводское </w:t>
            </w:r>
            <w:proofErr w:type="spellStart"/>
            <w:r w:rsidRPr="00D70AAB">
              <w:rPr>
                <w:sz w:val="20"/>
                <w:szCs w:val="20"/>
              </w:rPr>
              <w:t>Семилейского</w:t>
            </w:r>
            <w:proofErr w:type="spellEnd"/>
            <w:r w:rsidRPr="00D70AAB">
              <w:rPr>
                <w:sz w:val="20"/>
                <w:szCs w:val="20"/>
              </w:rPr>
              <w:t xml:space="preserve"> сельского поселения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протяженностью 1,121 км.</w:t>
            </w:r>
            <w:proofErr w:type="gramEnd"/>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proofErr w:type="gramStart"/>
            <w:r w:rsidRPr="00D70AAB">
              <w:rPr>
                <w:sz w:val="20"/>
                <w:szCs w:val="20"/>
              </w:rPr>
              <w:t>в</w:t>
            </w:r>
            <w:proofErr w:type="gramEnd"/>
            <w:r w:rsidRPr="00D70AAB">
              <w:rPr>
                <w:sz w:val="20"/>
                <w:szCs w:val="20"/>
              </w:rPr>
              <w:t xml:space="preserve">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Отдел строительства и архитектуры администрации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жилищно-коммунального хозяйства Грязнов Ю.Н., Глава </w:t>
            </w:r>
            <w:proofErr w:type="spellStart"/>
            <w:r w:rsidRPr="00D70AAB">
              <w:rPr>
                <w:sz w:val="20"/>
                <w:szCs w:val="20"/>
              </w:rPr>
              <w:t>Семилейского</w:t>
            </w:r>
            <w:proofErr w:type="spellEnd"/>
            <w:r w:rsidRPr="00D70AAB">
              <w:rPr>
                <w:sz w:val="20"/>
                <w:szCs w:val="20"/>
              </w:rPr>
              <w:t xml:space="preserve"> сельского поселения </w:t>
            </w:r>
            <w:proofErr w:type="spellStart"/>
            <w:r w:rsidRPr="00D70AAB">
              <w:rPr>
                <w:sz w:val="20"/>
                <w:szCs w:val="20"/>
              </w:rPr>
              <w:t>Кудашкин</w:t>
            </w:r>
            <w:proofErr w:type="spellEnd"/>
            <w:r w:rsidRPr="00D70AAB">
              <w:rPr>
                <w:sz w:val="20"/>
                <w:szCs w:val="20"/>
              </w:rPr>
              <w:t xml:space="preserve"> А.В.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14</w:t>
            </w:r>
          </w:p>
        </w:tc>
        <w:tc>
          <w:tcPr>
            <w:tcW w:w="3827" w:type="dxa"/>
            <w:tcBorders>
              <w:top w:val="single" w:sz="4" w:space="0" w:color="auto"/>
              <w:left w:val="single" w:sz="4" w:space="0" w:color="auto"/>
              <w:right w:val="single" w:sz="4" w:space="0" w:color="auto"/>
            </w:tcBorders>
          </w:tcPr>
          <w:p w:rsidR="00E66A44" w:rsidRPr="00D70AAB" w:rsidRDefault="00E66A44" w:rsidP="00A9257A">
            <w:pPr>
              <w:pStyle w:val="1f2"/>
              <w:shd w:val="clear" w:color="auto" w:fill="auto"/>
              <w:spacing w:line="240" w:lineRule="auto"/>
              <w:rPr>
                <w:sz w:val="20"/>
                <w:lang w:eastAsia="ru-RU"/>
              </w:rPr>
            </w:pPr>
            <w:r w:rsidRPr="00D70AAB">
              <w:rPr>
                <w:sz w:val="20"/>
                <w:lang w:eastAsia="ru-RU"/>
              </w:rPr>
              <w:t xml:space="preserve">Продолжить реализацию  Государственной программы Республики Мордовия «Комплексное развитие сельских территорий»  в части: </w:t>
            </w:r>
          </w:p>
          <w:p w:rsidR="00E66A44" w:rsidRPr="00D70AAB" w:rsidRDefault="00E66A44" w:rsidP="00A9257A">
            <w:pPr>
              <w:pStyle w:val="1f2"/>
              <w:shd w:val="clear" w:color="auto" w:fill="auto"/>
              <w:spacing w:line="240" w:lineRule="auto"/>
              <w:rPr>
                <w:sz w:val="20"/>
                <w:lang w:eastAsia="ru-RU"/>
              </w:rPr>
            </w:pPr>
            <w:r w:rsidRPr="00D70AAB">
              <w:rPr>
                <w:sz w:val="20"/>
                <w:lang w:eastAsia="ru-RU"/>
              </w:rPr>
              <w:t>1) предоставления  социальных выплат на строительство жилья;</w:t>
            </w:r>
          </w:p>
          <w:p w:rsidR="00E66A44" w:rsidRPr="00D70AAB" w:rsidRDefault="00E66A44" w:rsidP="00A9257A">
            <w:pPr>
              <w:pStyle w:val="1f2"/>
              <w:shd w:val="clear" w:color="auto" w:fill="auto"/>
              <w:spacing w:line="240" w:lineRule="auto"/>
              <w:rPr>
                <w:sz w:val="20"/>
                <w:lang w:eastAsia="ru-RU"/>
              </w:rPr>
            </w:pPr>
            <w:r w:rsidRPr="00D70AAB">
              <w:rPr>
                <w:sz w:val="20"/>
                <w:lang w:eastAsia="ru-RU"/>
              </w:rPr>
              <w:t>2) строительство жилья предоставляемого по договорам социального найма;</w:t>
            </w:r>
          </w:p>
          <w:p w:rsidR="00E66A44" w:rsidRPr="00D70AAB" w:rsidRDefault="00E66A44" w:rsidP="00A9257A">
            <w:pPr>
              <w:pStyle w:val="1f2"/>
              <w:shd w:val="clear" w:color="auto" w:fill="auto"/>
              <w:spacing w:line="240" w:lineRule="auto"/>
              <w:rPr>
                <w:sz w:val="20"/>
              </w:rPr>
            </w:pPr>
            <w:r w:rsidRPr="00D70AAB">
              <w:rPr>
                <w:sz w:val="20"/>
                <w:lang w:eastAsia="ru-RU"/>
              </w:rPr>
              <w:t xml:space="preserve">3) </w:t>
            </w:r>
            <w:r w:rsidRPr="00D70AAB">
              <w:rPr>
                <w:sz w:val="20"/>
              </w:rPr>
              <w:t>реализацию проектов  по благоустройству сельских территорий:</w:t>
            </w:r>
          </w:p>
          <w:p w:rsidR="00E66A44" w:rsidRPr="00D70AAB" w:rsidRDefault="00E66A44" w:rsidP="00A9257A">
            <w:pPr>
              <w:rPr>
                <w:sz w:val="20"/>
                <w:szCs w:val="20"/>
              </w:rPr>
            </w:pPr>
            <w:r w:rsidRPr="00D70AAB">
              <w:rPr>
                <w:sz w:val="20"/>
                <w:szCs w:val="20"/>
              </w:rPr>
              <w:t xml:space="preserve">- детская площадка и летняя эстрада </w:t>
            </w:r>
            <w:proofErr w:type="gramStart"/>
            <w:r w:rsidRPr="00D70AAB">
              <w:rPr>
                <w:sz w:val="20"/>
                <w:szCs w:val="20"/>
              </w:rPr>
              <w:t>в</w:t>
            </w:r>
            <w:proofErr w:type="gramEnd"/>
            <w:r w:rsidRPr="00D70AAB">
              <w:rPr>
                <w:sz w:val="20"/>
                <w:szCs w:val="20"/>
              </w:rPr>
              <w:t xml:space="preserve"> с. </w:t>
            </w:r>
            <w:proofErr w:type="spellStart"/>
            <w:r w:rsidRPr="00D70AAB">
              <w:rPr>
                <w:sz w:val="20"/>
                <w:szCs w:val="20"/>
              </w:rPr>
              <w:t>Сабаево</w:t>
            </w:r>
            <w:proofErr w:type="spellEnd"/>
            <w:r w:rsidRPr="00D70AAB">
              <w:rPr>
                <w:sz w:val="20"/>
                <w:szCs w:val="20"/>
              </w:rPr>
              <w:t xml:space="preserve"> </w:t>
            </w:r>
            <w:proofErr w:type="spellStart"/>
            <w:r w:rsidRPr="00D70AAB">
              <w:rPr>
                <w:sz w:val="20"/>
                <w:szCs w:val="20"/>
              </w:rPr>
              <w:t>Кочкуровского</w:t>
            </w:r>
            <w:proofErr w:type="spellEnd"/>
            <w:r w:rsidRPr="00D70AAB">
              <w:rPr>
                <w:sz w:val="20"/>
                <w:szCs w:val="20"/>
              </w:rPr>
              <w:t xml:space="preserve"> муниципального района </w:t>
            </w:r>
          </w:p>
          <w:p w:rsidR="00E66A44" w:rsidRPr="00D70AAB" w:rsidRDefault="00E66A44" w:rsidP="00A9257A">
            <w:pPr>
              <w:pStyle w:val="1f2"/>
              <w:shd w:val="clear" w:color="auto" w:fill="auto"/>
              <w:spacing w:line="240" w:lineRule="auto"/>
              <w:rPr>
                <w:sz w:val="20"/>
              </w:rPr>
            </w:pPr>
            <w:r w:rsidRPr="00D70AAB">
              <w:rPr>
                <w:sz w:val="20"/>
              </w:rPr>
              <w:t>Республики Мордовия;</w:t>
            </w:r>
          </w:p>
          <w:p w:rsidR="00E66A44" w:rsidRPr="00D70AAB" w:rsidRDefault="00E66A44" w:rsidP="00A9257A">
            <w:pPr>
              <w:pStyle w:val="1f2"/>
              <w:shd w:val="clear" w:color="auto" w:fill="auto"/>
              <w:spacing w:line="240" w:lineRule="auto"/>
              <w:rPr>
                <w:sz w:val="20"/>
              </w:rPr>
            </w:pPr>
            <w:r w:rsidRPr="00D70AAB">
              <w:rPr>
                <w:sz w:val="20"/>
              </w:rPr>
              <w:t xml:space="preserve">-создание и обустройство детской площадки на территории села </w:t>
            </w:r>
            <w:proofErr w:type="spellStart"/>
            <w:r w:rsidRPr="00D70AAB">
              <w:rPr>
                <w:sz w:val="20"/>
              </w:rPr>
              <w:t>Семилей</w:t>
            </w:r>
            <w:proofErr w:type="spellEnd"/>
            <w:r w:rsidRPr="00D70AAB">
              <w:rPr>
                <w:sz w:val="20"/>
              </w:rPr>
              <w:t xml:space="preserve"> по ул. Молодежная </w:t>
            </w:r>
            <w:proofErr w:type="spellStart"/>
            <w:r w:rsidRPr="00D70AAB">
              <w:rPr>
                <w:sz w:val="20"/>
              </w:rPr>
              <w:t>Кочкуровского</w:t>
            </w:r>
            <w:proofErr w:type="spellEnd"/>
            <w:r w:rsidRPr="00D70AAB">
              <w:rPr>
                <w:sz w:val="20"/>
              </w:rPr>
              <w:t xml:space="preserve"> муниципального района </w:t>
            </w:r>
            <w:r w:rsidRPr="00D70AAB">
              <w:rPr>
                <w:sz w:val="20"/>
              </w:rPr>
              <w:lastRenderedPageBreak/>
              <w:t>Республики Мордовия;</w:t>
            </w:r>
          </w:p>
          <w:p w:rsidR="00E66A44" w:rsidRPr="00D70AAB" w:rsidRDefault="00E66A44" w:rsidP="00A9257A">
            <w:pPr>
              <w:pStyle w:val="1f2"/>
              <w:shd w:val="clear" w:color="auto" w:fill="auto"/>
              <w:spacing w:line="240" w:lineRule="auto"/>
              <w:rPr>
                <w:sz w:val="20"/>
              </w:rPr>
            </w:pPr>
            <w:r w:rsidRPr="00D70AAB">
              <w:rPr>
                <w:sz w:val="20"/>
              </w:rPr>
              <w:t xml:space="preserve">-текущий ремонт изгородей из металлического штакетника по </w:t>
            </w:r>
            <w:proofErr w:type="spellStart"/>
            <w:r w:rsidRPr="00D70AAB">
              <w:rPr>
                <w:sz w:val="20"/>
              </w:rPr>
              <w:t>ул</w:t>
            </w:r>
            <w:proofErr w:type="gramStart"/>
            <w:r w:rsidRPr="00D70AAB">
              <w:rPr>
                <w:sz w:val="20"/>
              </w:rPr>
              <w:t>.Ш</w:t>
            </w:r>
            <w:proofErr w:type="gramEnd"/>
            <w:r w:rsidRPr="00D70AAB">
              <w:rPr>
                <w:sz w:val="20"/>
              </w:rPr>
              <w:t>кольная</w:t>
            </w:r>
            <w:proofErr w:type="spellEnd"/>
            <w:r w:rsidRPr="00D70AAB">
              <w:rPr>
                <w:sz w:val="20"/>
              </w:rPr>
              <w:t xml:space="preserve"> с. Кочкурово </w:t>
            </w:r>
            <w:proofErr w:type="spellStart"/>
            <w:r w:rsidRPr="00D70AAB">
              <w:rPr>
                <w:sz w:val="20"/>
              </w:rPr>
              <w:t>Кочкуровского</w:t>
            </w:r>
            <w:proofErr w:type="spellEnd"/>
            <w:r w:rsidRPr="00D70AAB">
              <w:rPr>
                <w:sz w:val="20"/>
              </w:rPr>
              <w:t xml:space="preserve"> муниципального района Республики Мордовия;</w:t>
            </w:r>
          </w:p>
          <w:p w:rsidR="00E66A44" w:rsidRPr="00D70AAB" w:rsidRDefault="00E66A44" w:rsidP="00A9257A">
            <w:pPr>
              <w:pStyle w:val="1f2"/>
              <w:shd w:val="clear" w:color="auto" w:fill="auto"/>
              <w:spacing w:line="240" w:lineRule="auto"/>
              <w:rPr>
                <w:sz w:val="20"/>
              </w:rPr>
            </w:pPr>
            <w:r w:rsidRPr="00D70AAB">
              <w:rPr>
                <w:sz w:val="20"/>
              </w:rPr>
              <w:t xml:space="preserve">- текущий ремонт изгородей из металлического штакетника по </w:t>
            </w:r>
            <w:proofErr w:type="spellStart"/>
            <w:r w:rsidRPr="00D70AAB">
              <w:rPr>
                <w:sz w:val="20"/>
              </w:rPr>
              <w:t>ул</w:t>
            </w:r>
            <w:proofErr w:type="gramStart"/>
            <w:r w:rsidRPr="00D70AAB">
              <w:rPr>
                <w:sz w:val="20"/>
              </w:rPr>
              <w:t>.С</w:t>
            </w:r>
            <w:proofErr w:type="gramEnd"/>
            <w:r w:rsidRPr="00D70AAB">
              <w:rPr>
                <w:sz w:val="20"/>
              </w:rPr>
              <w:t>оветская</w:t>
            </w:r>
            <w:proofErr w:type="spellEnd"/>
            <w:r w:rsidRPr="00D70AAB">
              <w:rPr>
                <w:sz w:val="20"/>
              </w:rPr>
              <w:t xml:space="preserve"> с. Кочкурово </w:t>
            </w:r>
            <w:proofErr w:type="spellStart"/>
            <w:r w:rsidRPr="00D70AAB">
              <w:rPr>
                <w:sz w:val="20"/>
              </w:rPr>
              <w:t>Кочкуровского</w:t>
            </w:r>
            <w:proofErr w:type="spellEnd"/>
            <w:r w:rsidRPr="00D70AAB">
              <w:rPr>
                <w:sz w:val="20"/>
              </w:rPr>
              <w:t xml:space="preserve"> муниципального района Республики Мордовия;</w:t>
            </w:r>
          </w:p>
          <w:p w:rsidR="00E66A44" w:rsidRPr="00D70AAB" w:rsidRDefault="00E66A44" w:rsidP="00A9257A">
            <w:pPr>
              <w:pStyle w:val="1f2"/>
              <w:shd w:val="clear" w:color="auto" w:fill="auto"/>
              <w:spacing w:line="240" w:lineRule="auto"/>
              <w:rPr>
                <w:sz w:val="20"/>
                <w:lang w:eastAsia="ru-RU"/>
              </w:rPr>
            </w:pPr>
            <w:r w:rsidRPr="00D70AAB">
              <w:rPr>
                <w:sz w:val="20"/>
              </w:rPr>
              <w:t xml:space="preserve">4) провести реконструкцию автомобильной дороги по ул. Ленина </w:t>
            </w:r>
            <w:proofErr w:type="gramStart"/>
            <w:r w:rsidRPr="00D70AAB">
              <w:rPr>
                <w:sz w:val="20"/>
              </w:rPr>
              <w:t>в</w:t>
            </w:r>
            <w:proofErr w:type="gramEnd"/>
            <w:r w:rsidRPr="00D70AAB">
              <w:rPr>
                <w:sz w:val="20"/>
              </w:rPr>
              <w:t xml:space="preserve"> с. </w:t>
            </w:r>
            <w:proofErr w:type="spellStart"/>
            <w:r w:rsidRPr="00D70AAB">
              <w:rPr>
                <w:sz w:val="20"/>
              </w:rPr>
              <w:t>Сабаево</w:t>
            </w:r>
            <w:proofErr w:type="spellEnd"/>
            <w:r w:rsidRPr="00D70AAB">
              <w:rPr>
                <w:sz w:val="20"/>
              </w:rPr>
              <w:t xml:space="preserve"> </w:t>
            </w:r>
            <w:proofErr w:type="gramStart"/>
            <w:r w:rsidRPr="00D70AAB">
              <w:rPr>
                <w:sz w:val="20"/>
              </w:rPr>
              <w:t>с</w:t>
            </w:r>
            <w:proofErr w:type="gramEnd"/>
            <w:r w:rsidRPr="00D70AAB">
              <w:rPr>
                <w:sz w:val="20"/>
              </w:rPr>
              <w:t xml:space="preserve"> обеспечением подъезда к животноводческому комплексу в </w:t>
            </w:r>
            <w:proofErr w:type="spellStart"/>
            <w:r w:rsidRPr="00D70AAB">
              <w:rPr>
                <w:sz w:val="20"/>
              </w:rPr>
              <w:t>Сабаевском</w:t>
            </w:r>
            <w:proofErr w:type="spellEnd"/>
            <w:r w:rsidRPr="00D70AAB">
              <w:rPr>
                <w:sz w:val="20"/>
              </w:rPr>
              <w:t xml:space="preserve"> сельском поселении </w:t>
            </w:r>
            <w:proofErr w:type="spellStart"/>
            <w:r w:rsidRPr="00D70AAB">
              <w:rPr>
                <w:sz w:val="20"/>
              </w:rPr>
              <w:t>Кочкуровского</w:t>
            </w:r>
            <w:proofErr w:type="spellEnd"/>
            <w:r w:rsidRPr="00D70AAB">
              <w:rPr>
                <w:sz w:val="20"/>
              </w:rPr>
              <w:t xml:space="preserve"> муниципального района Республики Мордовия, протяженностью 3,177 км, в рамках мероприятия по реконструкции дорожной сети к общественно значимым объектам с/х назначения.</w:t>
            </w:r>
          </w:p>
        </w:tc>
        <w:tc>
          <w:tcPr>
            <w:tcW w:w="1701" w:type="dxa"/>
            <w:tcBorders>
              <w:top w:val="single" w:sz="4" w:space="0" w:color="auto"/>
              <w:left w:val="single" w:sz="4" w:space="0" w:color="auto"/>
              <w:right w:val="single" w:sz="4" w:space="0" w:color="auto"/>
            </w:tcBorders>
          </w:tcPr>
          <w:p w:rsidR="00E66A44" w:rsidRPr="00D70AAB" w:rsidRDefault="00E66A44" w:rsidP="00A9257A">
            <w:pPr>
              <w:pStyle w:val="1f2"/>
              <w:shd w:val="clear" w:color="auto" w:fill="auto"/>
              <w:spacing w:line="240" w:lineRule="auto"/>
              <w:jc w:val="center"/>
              <w:rPr>
                <w:sz w:val="20"/>
                <w:lang w:eastAsia="ru-RU"/>
              </w:rPr>
            </w:pPr>
            <w:r w:rsidRPr="00D70AAB">
              <w:rPr>
                <w:sz w:val="20"/>
                <w:lang w:val="en-US" w:eastAsia="ru-RU"/>
              </w:rPr>
              <w:lastRenderedPageBreak/>
              <w:t xml:space="preserve">в </w:t>
            </w:r>
            <w:proofErr w:type="spellStart"/>
            <w:r w:rsidRPr="00D70AAB">
              <w:rPr>
                <w:sz w:val="20"/>
                <w:lang w:val="en-US" w:eastAsia="ru-RU"/>
              </w:rPr>
              <w:t>течение</w:t>
            </w:r>
            <w:proofErr w:type="spellEnd"/>
          </w:p>
          <w:p w:rsidR="00E66A44" w:rsidRPr="00D70AAB" w:rsidRDefault="00E66A44" w:rsidP="00A9257A">
            <w:pPr>
              <w:pStyle w:val="1f2"/>
              <w:shd w:val="clear" w:color="auto" w:fill="auto"/>
              <w:spacing w:line="240" w:lineRule="auto"/>
              <w:jc w:val="center"/>
              <w:rPr>
                <w:sz w:val="20"/>
                <w:lang w:eastAsia="ru-RU"/>
              </w:rPr>
            </w:pPr>
            <w:r w:rsidRPr="00D70AAB">
              <w:rPr>
                <w:sz w:val="20"/>
                <w:lang w:val="en-US" w:eastAsia="ru-RU"/>
              </w:rPr>
              <w:t>20</w:t>
            </w:r>
            <w:r w:rsidRPr="00D70AAB">
              <w:rPr>
                <w:sz w:val="20"/>
                <w:lang w:eastAsia="ru-RU"/>
              </w:rPr>
              <w:t>22</w:t>
            </w:r>
            <w:r w:rsidRPr="00D70AAB">
              <w:rPr>
                <w:sz w:val="20"/>
                <w:lang w:val="en-US" w:eastAsia="ru-RU"/>
              </w:rPr>
              <w:t xml:space="preserve"> </w:t>
            </w:r>
            <w:proofErr w:type="spellStart"/>
            <w:r w:rsidRPr="00D70AAB">
              <w:rPr>
                <w:sz w:val="20"/>
                <w:lang w:val="en-US" w:eastAsia="ru-RU"/>
              </w:rPr>
              <w:t>года</w:t>
            </w:r>
            <w:proofErr w:type="spellEnd"/>
          </w:p>
        </w:tc>
        <w:tc>
          <w:tcPr>
            <w:tcW w:w="5387" w:type="dxa"/>
            <w:gridSpan w:val="2"/>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Отдел строительства и архитектуры администрации  муниципального района, отдел ЖКХ администрации муниципального района.</w:t>
            </w:r>
          </w:p>
        </w:tc>
        <w:tc>
          <w:tcPr>
            <w:tcW w:w="2409" w:type="dxa"/>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жилищно-коммунального хозяйства Грязнов Ю.Н.</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15.</w:t>
            </w:r>
          </w:p>
        </w:tc>
        <w:tc>
          <w:tcPr>
            <w:tcW w:w="3827" w:type="dxa"/>
            <w:tcBorders>
              <w:top w:val="single" w:sz="4" w:space="0" w:color="auto"/>
              <w:left w:val="single" w:sz="4" w:space="0" w:color="auto"/>
              <w:right w:val="single" w:sz="4" w:space="0" w:color="auto"/>
            </w:tcBorders>
          </w:tcPr>
          <w:p w:rsidR="00E66A44" w:rsidRPr="00D70AAB" w:rsidRDefault="00E66A44" w:rsidP="00A9257A">
            <w:pPr>
              <w:pStyle w:val="1f2"/>
              <w:shd w:val="clear" w:color="auto" w:fill="auto"/>
              <w:spacing w:line="240" w:lineRule="auto"/>
              <w:rPr>
                <w:sz w:val="20"/>
                <w:lang w:eastAsia="ru-RU"/>
              </w:rPr>
            </w:pPr>
            <w:r w:rsidRPr="00D70AAB">
              <w:rPr>
                <w:sz w:val="20"/>
                <w:lang w:eastAsia="ru-RU"/>
              </w:rPr>
              <w:t xml:space="preserve">Продолжить реализацию  подпрограммы «Обеспечение жильем молодых семей» государственной программы РФ «Обеспечение доступным и комфортным жильем и коммунальными услугами граждан Российской Федерации» в части предоставления социальной выплаты на строительство, приобретение жилья   молодым семьям. </w:t>
            </w:r>
          </w:p>
        </w:tc>
        <w:tc>
          <w:tcPr>
            <w:tcW w:w="1701" w:type="dxa"/>
            <w:tcBorders>
              <w:top w:val="single" w:sz="4" w:space="0" w:color="auto"/>
              <w:left w:val="single" w:sz="4" w:space="0" w:color="auto"/>
              <w:right w:val="single" w:sz="4" w:space="0" w:color="auto"/>
            </w:tcBorders>
          </w:tcPr>
          <w:p w:rsidR="00E66A44" w:rsidRPr="00D70AAB" w:rsidRDefault="00E66A44" w:rsidP="00A9257A">
            <w:pPr>
              <w:pStyle w:val="1f2"/>
              <w:shd w:val="clear" w:color="auto" w:fill="auto"/>
              <w:spacing w:line="240" w:lineRule="auto"/>
              <w:jc w:val="center"/>
              <w:rPr>
                <w:sz w:val="20"/>
                <w:lang w:eastAsia="ru-RU"/>
              </w:rPr>
            </w:pPr>
            <w:r w:rsidRPr="00D70AAB">
              <w:rPr>
                <w:sz w:val="20"/>
                <w:lang w:val="en-US" w:eastAsia="ru-RU"/>
              </w:rPr>
              <w:t xml:space="preserve">в </w:t>
            </w:r>
            <w:proofErr w:type="spellStart"/>
            <w:r w:rsidRPr="00D70AAB">
              <w:rPr>
                <w:sz w:val="20"/>
                <w:lang w:val="en-US" w:eastAsia="ru-RU"/>
              </w:rPr>
              <w:t>течение</w:t>
            </w:r>
            <w:proofErr w:type="spellEnd"/>
          </w:p>
          <w:p w:rsidR="00E66A44" w:rsidRPr="00D70AAB" w:rsidRDefault="00E66A44" w:rsidP="00A9257A">
            <w:pPr>
              <w:pStyle w:val="1f2"/>
              <w:shd w:val="clear" w:color="auto" w:fill="auto"/>
              <w:spacing w:line="240" w:lineRule="auto"/>
              <w:jc w:val="center"/>
              <w:rPr>
                <w:sz w:val="20"/>
                <w:lang w:eastAsia="ru-RU"/>
              </w:rPr>
            </w:pPr>
            <w:r w:rsidRPr="00D70AAB">
              <w:rPr>
                <w:sz w:val="20"/>
                <w:lang w:val="en-US" w:eastAsia="ru-RU"/>
              </w:rPr>
              <w:t>20</w:t>
            </w:r>
            <w:r w:rsidRPr="00D70AAB">
              <w:rPr>
                <w:sz w:val="20"/>
                <w:lang w:eastAsia="ru-RU"/>
              </w:rPr>
              <w:t>22</w:t>
            </w:r>
            <w:r w:rsidRPr="00D70AAB">
              <w:rPr>
                <w:sz w:val="20"/>
                <w:lang w:val="en-US" w:eastAsia="ru-RU"/>
              </w:rPr>
              <w:t xml:space="preserve"> </w:t>
            </w:r>
            <w:proofErr w:type="spellStart"/>
            <w:r w:rsidRPr="00D70AAB">
              <w:rPr>
                <w:sz w:val="20"/>
                <w:lang w:val="en-US" w:eastAsia="ru-RU"/>
              </w:rPr>
              <w:t>года</w:t>
            </w:r>
            <w:proofErr w:type="spellEnd"/>
          </w:p>
        </w:tc>
        <w:tc>
          <w:tcPr>
            <w:tcW w:w="5387" w:type="dxa"/>
            <w:gridSpan w:val="2"/>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Отдел строительства и архитектуры администрации  муниципального района.</w:t>
            </w:r>
          </w:p>
        </w:tc>
        <w:tc>
          <w:tcPr>
            <w:tcW w:w="2409" w:type="dxa"/>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жилищно-коммунального хозяйства Грязнов Ю.Н.</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16.</w:t>
            </w:r>
          </w:p>
        </w:tc>
        <w:tc>
          <w:tcPr>
            <w:tcW w:w="3827" w:type="dxa"/>
            <w:tcBorders>
              <w:top w:val="single" w:sz="4" w:space="0" w:color="auto"/>
              <w:left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Обеспечить информирование в средствах массовой информации населения  о задачах и проектах по реализации мероприятий в сфере строительства и </w:t>
            </w:r>
            <w:r w:rsidRPr="00D70AAB">
              <w:rPr>
                <w:sz w:val="20"/>
                <w:szCs w:val="20"/>
              </w:rPr>
              <w:lastRenderedPageBreak/>
              <w:t>реконструкции объектов капитального строительства на территории района</w:t>
            </w:r>
          </w:p>
        </w:tc>
        <w:tc>
          <w:tcPr>
            <w:tcW w:w="1701" w:type="dxa"/>
            <w:tcBorders>
              <w:top w:val="single" w:sz="4" w:space="0" w:color="auto"/>
              <w:left w:val="single" w:sz="4" w:space="0" w:color="auto"/>
              <w:right w:val="single" w:sz="4" w:space="0" w:color="auto"/>
            </w:tcBorders>
          </w:tcPr>
          <w:p w:rsidR="00E66A44" w:rsidRPr="00D70AAB" w:rsidRDefault="00E66A44" w:rsidP="00A9257A">
            <w:pPr>
              <w:pStyle w:val="1f2"/>
              <w:shd w:val="clear" w:color="auto" w:fill="auto"/>
              <w:spacing w:line="240" w:lineRule="auto"/>
              <w:jc w:val="center"/>
              <w:rPr>
                <w:sz w:val="20"/>
                <w:lang w:eastAsia="ru-RU"/>
              </w:rPr>
            </w:pPr>
            <w:r w:rsidRPr="00D70AAB">
              <w:rPr>
                <w:sz w:val="20"/>
                <w:lang w:val="en-US" w:eastAsia="ru-RU"/>
              </w:rPr>
              <w:lastRenderedPageBreak/>
              <w:t xml:space="preserve">в </w:t>
            </w:r>
            <w:proofErr w:type="spellStart"/>
            <w:r w:rsidRPr="00D70AAB">
              <w:rPr>
                <w:sz w:val="20"/>
                <w:lang w:val="en-US" w:eastAsia="ru-RU"/>
              </w:rPr>
              <w:t>течение</w:t>
            </w:r>
            <w:proofErr w:type="spellEnd"/>
          </w:p>
          <w:p w:rsidR="00E66A44" w:rsidRPr="00D70AAB" w:rsidRDefault="00E66A44" w:rsidP="00A9257A">
            <w:pPr>
              <w:pStyle w:val="1f2"/>
              <w:shd w:val="clear" w:color="auto" w:fill="auto"/>
              <w:spacing w:line="240" w:lineRule="auto"/>
              <w:jc w:val="center"/>
              <w:rPr>
                <w:sz w:val="20"/>
                <w:lang w:eastAsia="ru-RU"/>
              </w:rPr>
            </w:pPr>
            <w:r w:rsidRPr="00D70AAB">
              <w:rPr>
                <w:sz w:val="20"/>
                <w:lang w:val="en-US" w:eastAsia="ru-RU"/>
              </w:rPr>
              <w:t>20</w:t>
            </w:r>
            <w:r w:rsidRPr="00D70AAB">
              <w:rPr>
                <w:sz w:val="20"/>
                <w:lang w:eastAsia="ru-RU"/>
              </w:rPr>
              <w:t>22</w:t>
            </w:r>
            <w:r w:rsidRPr="00D70AAB">
              <w:rPr>
                <w:sz w:val="20"/>
                <w:lang w:val="en-US" w:eastAsia="ru-RU"/>
              </w:rPr>
              <w:t xml:space="preserve"> </w:t>
            </w:r>
            <w:proofErr w:type="spellStart"/>
            <w:r w:rsidRPr="00D70AAB">
              <w:rPr>
                <w:sz w:val="20"/>
                <w:lang w:val="en-US" w:eastAsia="ru-RU"/>
              </w:rPr>
              <w:lastRenderedPageBreak/>
              <w:t>года</w:t>
            </w:r>
            <w:proofErr w:type="spellEnd"/>
          </w:p>
        </w:tc>
        <w:tc>
          <w:tcPr>
            <w:tcW w:w="5387" w:type="dxa"/>
            <w:gridSpan w:val="2"/>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lastRenderedPageBreak/>
              <w:t>Отдел строительства и архитектуры администрации  муниципального района.</w:t>
            </w:r>
          </w:p>
        </w:tc>
        <w:tc>
          <w:tcPr>
            <w:tcW w:w="2409" w:type="dxa"/>
            <w:tcBorders>
              <w:top w:val="single" w:sz="4" w:space="0" w:color="auto"/>
              <w:left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w:t>
            </w:r>
            <w:r w:rsidRPr="00D70AAB">
              <w:rPr>
                <w:sz w:val="20"/>
                <w:szCs w:val="20"/>
              </w:rPr>
              <w:lastRenderedPageBreak/>
              <w:t>строительства, архитектуры и жилищно-коммунального хозяйства Грязнов Ю.Н.</w:t>
            </w:r>
          </w:p>
        </w:tc>
      </w:tr>
      <w:tr w:rsidR="00E66A44" w:rsidRPr="00D70AAB" w:rsidTr="00A9257A">
        <w:tblPrEx>
          <w:tblLook w:val="01E0" w:firstRow="1" w:lastRow="1" w:firstColumn="1" w:lastColumn="1" w:noHBand="0" w:noVBand="0"/>
        </w:tblPrEx>
        <w:tc>
          <w:tcPr>
            <w:tcW w:w="14175" w:type="dxa"/>
            <w:gridSpan w:val="6"/>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b/>
              </w:rPr>
            </w:pPr>
            <w:r w:rsidRPr="00D70AAB">
              <w:rPr>
                <w:b/>
              </w:rPr>
              <w:lastRenderedPageBreak/>
              <w:t>Жилищно-коммунальное хозяйство</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17</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textAlignment w:val="baseline"/>
              <w:rPr>
                <w:sz w:val="20"/>
                <w:szCs w:val="20"/>
              </w:rPr>
            </w:pPr>
            <w:proofErr w:type="gramStart"/>
            <w:r w:rsidRPr="00D70AAB">
              <w:rPr>
                <w:sz w:val="20"/>
                <w:szCs w:val="20"/>
              </w:rPr>
              <w:t xml:space="preserve">Провести капитальный ремонт  2 домов общей площадью  859,7 кв. м. в п. Ст. Воеводское, ул. Рабочая, д.5 и в с. Ст. </w:t>
            </w:r>
            <w:proofErr w:type="spellStart"/>
            <w:r w:rsidRPr="00D70AAB">
              <w:rPr>
                <w:sz w:val="20"/>
                <w:szCs w:val="20"/>
              </w:rPr>
              <w:t>Турдаки</w:t>
            </w:r>
            <w:proofErr w:type="spellEnd"/>
            <w:r w:rsidRPr="00D70AAB">
              <w:rPr>
                <w:sz w:val="20"/>
                <w:szCs w:val="20"/>
              </w:rPr>
              <w:t>, д.6</w:t>
            </w:r>
            <w:proofErr w:type="gramEnd"/>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Отдел ЖКХ администрации муниципального района,  администрация </w:t>
            </w:r>
            <w:proofErr w:type="spellStart"/>
            <w:r w:rsidRPr="00D70AAB">
              <w:rPr>
                <w:sz w:val="20"/>
                <w:szCs w:val="20"/>
              </w:rPr>
              <w:t>Семилейского</w:t>
            </w:r>
            <w:proofErr w:type="spellEnd"/>
            <w:r w:rsidRPr="00D70AAB">
              <w:rPr>
                <w:sz w:val="20"/>
                <w:szCs w:val="20"/>
              </w:rPr>
              <w:t xml:space="preserve"> сельского поселения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ЖКХ Грязнов Ю.Н.,  глава </w:t>
            </w:r>
            <w:proofErr w:type="spellStart"/>
            <w:r w:rsidRPr="00D70AAB">
              <w:rPr>
                <w:sz w:val="20"/>
                <w:szCs w:val="20"/>
              </w:rPr>
              <w:t>Семилейского</w:t>
            </w:r>
            <w:proofErr w:type="spellEnd"/>
            <w:r w:rsidRPr="00D70AAB">
              <w:rPr>
                <w:sz w:val="20"/>
                <w:szCs w:val="20"/>
              </w:rPr>
              <w:t xml:space="preserve"> сельского поселения А.В. </w:t>
            </w:r>
            <w:proofErr w:type="spellStart"/>
            <w:r w:rsidRPr="00D70AAB">
              <w:rPr>
                <w:sz w:val="20"/>
                <w:szCs w:val="20"/>
              </w:rPr>
              <w:t>Кудашкин</w:t>
            </w:r>
            <w:proofErr w:type="spellEnd"/>
            <w:r w:rsidRPr="00D70AAB">
              <w:rPr>
                <w:sz w:val="20"/>
                <w:szCs w:val="20"/>
              </w:rPr>
              <w:t xml:space="preserve">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18</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textAlignment w:val="baseline"/>
              <w:rPr>
                <w:sz w:val="20"/>
                <w:szCs w:val="20"/>
              </w:rPr>
            </w:pPr>
            <w:r w:rsidRPr="00D70AAB">
              <w:rPr>
                <w:sz w:val="20"/>
                <w:szCs w:val="20"/>
              </w:rPr>
              <w:t xml:space="preserve">Обеспечить участие представителей собственников и нанимателей жилых помещений многоквартирных домов  при разработке сметы и осуществлении </w:t>
            </w:r>
            <w:proofErr w:type="gramStart"/>
            <w:r w:rsidRPr="00D70AAB">
              <w:rPr>
                <w:sz w:val="20"/>
                <w:szCs w:val="20"/>
              </w:rPr>
              <w:t>контроля за</w:t>
            </w:r>
            <w:proofErr w:type="gramEnd"/>
            <w:r w:rsidRPr="00D70AAB">
              <w:rPr>
                <w:sz w:val="20"/>
                <w:szCs w:val="20"/>
              </w:rPr>
              <w:t xml:space="preserve">  работами  при проведении капитального ремонта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Отдел ЖКХ администрации муниципального района,  администрация </w:t>
            </w:r>
            <w:proofErr w:type="spellStart"/>
            <w:r w:rsidRPr="00D70AAB">
              <w:rPr>
                <w:sz w:val="20"/>
                <w:szCs w:val="20"/>
              </w:rPr>
              <w:t>Семилейского</w:t>
            </w:r>
            <w:proofErr w:type="spellEnd"/>
            <w:r w:rsidRPr="00D70AAB">
              <w:rPr>
                <w:sz w:val="20"/>
                <w:szCs w:val="20"/>
              </w:rPr>
              <w:t xml:space="preserve"> сельского поселения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ЖКХ Грязнов Ю.Н., глава </w:t>
            </w:r>
            <w:proofErr w:type="spellStart"/>
            <w:r w:rsidRPr="00D70AAB">
              <w:rPr>
                <w:sz w:val="20"/>
                <w:szCs w:val="20"/>
              </w:rPr>
              <w:t>Семилейского</w:t>
            </w:r>
            <w:proofErr w:type="spellEnd"/>
            <w:r w:rsidRPr="00D70AAB">
              <w:rPr>
                <w:sz w:val="20"/>
                <w:szCs w:val="20"/>
              </w:rPr>
              <w:t xml:space="preserve"> сельского поселения А.В. </w:t>
            </w:r>
            <w:proofErr w:type="spellStart"/>
            <w:r w:rsidRPr="00D70AAB">
              <w:rPr>
                <w:sz w:val="20"/>
                <w:szCs w:val="20"/>
              </w:rPr>
              <w:t>Кудашкин</w:t>
            </w:r>
            <w:proofErr w:type="spellEnd"/>
            <w:r w:rsidRPr="00D70AAB">
              <w:rPr>
                <w:sz w:val="20"/>
                <w:szCs w:val="20"/>
              </w:rPr>
              <w:t xml:space="preserve">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19</w:t>
            </w:r>
          </w:p>
        </w:tc>
        <w:tc>
          <w:tcPr>
            <w:tcW w:w="3827" w:type="dxa"/>
            <w:tcBorders>
              <w:top w:val="single" w:sz="4" w:space="0" w:color="auto"/>
              <w:left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Обеспечить своевременное и в полном объеме перечисление  взносов за капитальный ремонт общего имущества по помещениям, находящимся в муниципальной собственности.</w:t>
            </w:r>
          </w:p>
          <w:p w:rsidR="00E66A44" w:rsidRPr="00D70AAB" w:rsidRDefault="00E66A44" w:rsidP="00A9257A">
            <w:pPr>
              <w:jc w:val="both"/>
              <w:rPr>
                <w:sz w:val="20"/>
                <w:szCs w:val="20"/>
              </w:rPr>
            </w:pPr>
            <w:r w:rsidRPr="00D70AAB">
              <w:rPr>
                <w:sz w:val="20"/>
                <w:szCs w:val="20"/>
              </w:rPr>
              <w:t>Обеспечить  ликвидацию имеющейся задолженности</w:t>
            </w:r>
          </w:p>
        </w:tc>
        <w:tc>
          <w:tcPr>
            <w:tcW w:w="1701" w:type="dxa"/>
            <w:tcBorders>
              <w:top w:val="single" w:sz="4" w:space="0" w:color="auto"/>
              <w:left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p w:rsidR="00E66A44" w:rsidRPr="00D70AAB" w:rsidRDefault="00E66A44" w:rsidP="00A9257A">
            <w:pPr>
              <w:jc w:val="center"/>
              <w:rPr>
                <w:sz w:val="20"/>
                <w:szCs w:val="20"/>
              </w:rPr>
            </w:pPr>
          </w:p>
          <w:p w:rsidR="00E66A44" w:rsidRPr="00D70AAB" w:rsidRDefault="00E66A44" w:rsidP="00A9257A">
            <w:pPr>
              <w:jc w:val="center"/>
              <w:rPr>
                <w:sz w:val="20"/>
                <w:szCs w:val="20"/>
              </w:rPr>
            </w:pPr>
          </w:p>
          <w:p w:rsidR="00E66A44" w:rsidRPr="00D70AAB" w:rsidRDefault="00E66A44" w:rsidP="00A9257A">
            <w:pPr>
              <w:jc w:val="center"/>
              <w:rPr>
                <w:sz w:val="20"/>
                <w:szCs w:val="20"/>
              </w:rPr>
            </w:pPr>
            <w:r w:rsidRPr="00D70AAB">
              <w:rPr>
                <w:sz w:val="20"/>
                <w:szCs w:val="20"/>
                <w:lang w:val="en-US"/>
              </w:rPr>
              <w:t>II</w:t>
            </w:r>
            <w:r w:rsidRPr="00D70AAB">
              <w:rPr>
                <w:sz w:val="20"/>
                <w:szCs w:val="20"/>
              </w:rPr>
              <w:t xml:space="preserve"> квартал 2022 года</w:t>
            </w:r>
          </w:p>
          <w:p w:rsidR="00E66A44" w:rsidRPr="00D70AAB" w:rsidRDefault="00E66A44" w:rsidP="00A9257A">
            <w:pPr>
              <w:jc w:val="center"/>
              <w:rPr>
                <w:sz w:val="20"/>
                <w:szCs w:val="20"/>
              </w:rPr>
            </w:pPr>
          </w:p>
        </w:tc>
        <w:tc>
          <w:tcPr>
            <w:tcW w:w="5387" w:type="dxa"/>
            <w:gridSpan w:val="2"/>
            <w:tcBorders>
              <w:top w:val="single" w:sz="4" w:space="0" w:color="auto"/>
              <w:left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Отдел ЖКХ администрации  муниципального района, финансовое управление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w:t>
            </w:r>
          </w:p>
        </w:tc>
        <w:tc>
          <w:tcPr>
            <w:tcW w:w="2409" w:type="dxa"/>
            <w:tcBorders>
              <w:top w:val="single" w:sz="4" w:space="0" w:color="auto"/>
              <w:left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финансовым и экономическим вопросам – начальник управления Осина С.Н., 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ЖКХ </w:t>
            </w:r>
            <w:r w:rsidRPr="00D70AAB">
              <w:rPr>
                <w:sz w:val="20"/>
                <w:szCs w:val="20"/>
              </w:rPr>
              <w:lastRenderedPageBreak/>
              <w:t>Грязнов Ю.Н.</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20</w:t>
            </w:r>
          </w:p>
        </w:tc>
        <w:tc>
          <w:tcPr>
            <w:tcW w:w="3827" w:type="dxa"/>
            <w:tcBorders>
              <w:top w:val="single" w:sz="4" w:space="0" w:color="auto"/>
              <w:left w:val="single" w:sz="4" w:space="0" w:color="auto"/>
              <w:right w:val="single" w:sz="4" w:space="0" w:color="auto"/>
            </w:tcBorders>
          </w:tcPr>
          <w:p w:rsidR="00E66A44" w:rsidRPr="00D70AAB" w:rsidRDefault="00E66A44" w:rsidP="00A9257A">
            <w:pPr>
              <w:contextualSpacing/>
              <w:jc w:val="both"/>
              <w:rPr>
                <w:sz w:val="20"/>
                <w:szCs w:val="20"/>
              </w:rPr>
            </w:pPr>
            <w:r w:rsidRPr="00D70AAB">
              <w:rPr>
                <w:sz w:val="20"/>
                <w:szCs w:val="20"/>
              </w:rPr>
              <w:t xml:space="preserve">Обеспечить в рамках реализации регионального проекта «Чистая вода» 2018-2024гг. увеличение доли населения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обеспеченного качественной питьевой водой из систем централизованного водоснабжения</w:t>
            </w:r>
          </w:p>
        </w:tc>
        <w:tc>
          <w:tcPr>
            <w:tcW w:w="1701" w:type="dxa"/>
            <w:tcBorders>
              <w:top w:val="single" w:sz="4" w:space="0" w:color="auto"/>
              <w:left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p w:rsidR="00E66A44" w:rsidRPr="00D70AAB" w:rsidRDefault="00E66A44" w:rsidP="00A9257A">
            <w:pPr>
              <w:jc w:val="center"/>
              <w:rPr>
                <w:sz w:val="20"/>
                <w:szCs w:val="20"/>
              </w:rPr>
            </w:pPr>
          </w:p>
        </w:tc>
        <w:tc>
          <w:tcPr>
            <w:tcW w:w="5387" w:type="dxa"/>
            <w:gridSpan w:val="2"/>
            <w:tcBorders>
              <w:top w:val="single" w:sz="4" w:space="0" w:color="auto"/>
              <w:left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Отдел ЖКХ администрации  муниципального района, МУП </w:t>
            </w:r>
            <w:proofErr w:type="spellStart"/>
            <w:r w:rsidRPr="00D70AAB">
              <w:rPr>
                <w:sz w:val="20"/>
                <w:szCs w:val="20"/>
              </w:rPr>
              <w:t>Кочкуровского</w:t>
            </w:r>
            <w:proofErr w:type="spellEnd"/>
            <w:r w:rsidRPr="00D70AAB">
              <w:rPr>
                <w:sz w:val="20"/>
                <w:szCs w:val="20"/>
              </w:rPr>
              <w:t xml:space="preserve"> муниципального района «ЖКХ «Водоканал»</w:t>
            </w:r>
          </w:p>
        </w:tc>
        <w:tc>
          <w:tcPr>
            <w:tcW w:w="2409" w:type="dxa"/>
            <w:tcBorders>
              <w:top w:val="single" w:sz="4" w:space="0" w:color="auto"/>
              <w:left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ЖКХ Грязнов Ю.Н. , директор МУП </w:t>
            </w:r>
            <w:proofErr w:type="spellStart"/>
            <w:r w:rsidRPr="00D70AAB">
              <w:rPr>
                <w:sz w:val="20"/>
                <w:szCs w:val="20"/>
              </w:rPr>
              <w:t>Кочкуровского</w:t>
            </w:r>
            <w:proofErr w:type="spellEnd"/>
            <w:r w:rsidRPr="00D70AAB">
              <w:rPr>
                <w:sz w:val="20"/>
                <w:szCs w:val="20"/>
              </w:rPr>
              <w:t xml:space="preserve"> муниципального района «ЖКХ «Водоканал» </w:t>
            </w:r>
            <w:proofErr w:type="spellStart"/>
            <w:r w:rsidRPr="00D70AAB">
              <w:rPr>
                <w:sz w:val="20"/>
                <w:szCs w:val="20"/>
              </w:rPr>
              <w:t>Фатькин</w:t>
            </w:r>
            <w:proofErr w:type="spellEnd"/>
            <w:r w:rsidRPr="00D70AAB">
              <w:rPr>
                <w:sz w:val="20"/>
                <w:szCs w:val="20"/>
              </w:rPr>
              <w:t xml:space="preserve"> А.Н.</w:t>
            </w:r>
          </w:p>
          <w:p w:rsidR="00E66A44" w:rsidRPr="00D70AAB" w:rsidRDefault="00E66A44" w:rsidP="00A9257A">
            <w:pPr>
              <w:jc w:val="both"/>
              <w:rPr>
                <w:sz w:val="20"/>
                <w:szCs w:val="20"/>
              </w:rPr>
            </w:pP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21</w:t>
            </w:r>
          </w:p>
        </w:tc>
        <w:tc>
          <w:tcPr>
            <w:tcW w:w="3827" w:type="dxa"/>
            <w:tcBorders>
              <w:top w:val="single" w:sz="4" w:space="0" w:color="auto"/>
              <w:left w:val="single" w:sz="4" w:space="0" w:color="auto"/>
              <w:right w:val="single" w:sz="4" w:space="0" w:color="auto"/>
            </w:tcBorders>
          </w:tcPr>
          <w:p w:rsidR="00E66A44" w:rsidRPr="00D70AAB" w:rsidRDefault="00E66A44" w:rsidP="00A9257A">
            <w:pPr>
              <w:contextualSpacing/>
              <w:jc w:val="both"/>
              <w:rPr>
                <w:sz w:val="20"/>
                <w:szCs w:val="20"/>
              </w:rPr>
            </w:pPr>
            <w:r w:rsidRPr="00D70AAB">
              <w:rPr>
                <w:sz w:val="20"/>
                <w:szCs w:val="20"/>
              </w:rPr>
              <w:t xml:space="preserve">В рамках реализации регионального проекта «Обеспечение устойчивого сокращения непригодного для проживания жилищного фонда» 2019-2024 г.  обеспечить расселение 722,3 </w:t>
            </w:r>
            <w:proofErr w:type="spellStart"/>
            <w:r w:rsidRPr="00D70AAB">
              <w:rPr>
                <w:sz w:val="20"/>
                <w:szCs w:val="20"/>
              </w:rPr>
              <w:t>кв</w:t>
            </w:r>
            <w:proofErr w:type="gramStart"/>
            <w:r w:rsidRPr="00D70AAB">
              <w:rPr>
                <w:sz w:val="20"/>
                <w:szCs w:val="20"/>
              </w:rPr>
              <w:t>.м</w:t>
            </w:r>
            <w:proofErr w:type="spellEnd"/>
            <w:proofErr w:type="gramEnd"/>
            <w:r w:rsidRPr="00D70AAB">
              <w:rPr>
                <w:sz w:val="20"/>
                <w:szCs w:val="20"/>
              </w:rPr>
              <w:t xml:space="preserve"> аварийного жилищного фонда, улучшение жилищных условий для 29 человек, проживающих в аварийном жилищном фонде</w:t>
            </w:r>
          </w:p>
        </w:tc>
        <w:tc>
          <w:tcPr>
            <w:tcW w:w="1701" w:type="dxa"/>
            <w:tcBorders>
              <w:top w:val="single" w:sz="4" w:space="0" w:color="auto"/>
              <w:left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2022-2023</w:t>
            </w:r>
          </w:p>
        </w:tc>
        <w:tc>
          <w:tcPr>
            <w:tcW w:w="5387" w:type="dxa"/>
            <w:gridSpan w:val="2"/>
            <w:tcBorders>
              <w:top w:val="single" w:sz="4" w:space="0" w:color="auto"/>
              <w:left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Отдел ЖКХ администрации  муниципального района</w:t>
            </w:r>
          </w:p>
        </w:tc>
        <w:tc>
          <w:tcPr>
            <w:tcW w:w="2409" w:type="dxa"/>
            <w:tcBorders>
              <w:top w:val="single" w:sz="4" w:space="0" w:color="auto"/>
              <w:left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ЖКХ Грязнов Ю.Н. </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22</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contextualSpacing/>
              <w:jc w:val="both"/>
              <w:rPr>
                <w:sz w:val="20"/>
                <w:szCs w:val="20"/>
              </w:rPr>
            </w:pPr>
            <w:r w:rsidRPr="00D70AAB">
              <w:rPr>
                <w:sz w:val="20"/>
                <w:szCs w:val="20"/>
              </w:rPr>
              <w:t>Обеспечить получение финансовой поддержки за счет средств  ГК «Фонд содействия реформированию ЖКХ» на реализацию проекта «Обеспечение устойчивого сокращения непригодного для проживания жилищного фонда»  в сумме 28,5 млн. рублей</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2022-2023</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Отдел ЖКХ администрации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ЖКХ Грязнов Ю.Н. </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23</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Обеспечить реализацию мероприятий по благоустройству территорий муниципальных образований в </w:t>
            </w:r>
            <w:proofErr w:type="spellStart"/>
            <w:r w:rsidRPr="00D70AAB">
              <w:rPr>
                <w:sz w:val="20"/>
                <w:szCs w:val="20"/>
              </w:rPr>
              <w:t>т.ч</w:t>
            </w:r>
            <w:proofErr w:type="spellEnd"/>
            <w:r w:rsidRPr="00D70AAB">
              <w:rPr>
                <w:sz w:val="20"/>
                <w:szCs w:val="20"/>
              </w:rPr>
              <w:t>. рамках приоритетного проекта «Формирование комфортной городской среды».</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p w:rsidR="00E66A44" w:rsidRPr="00D70AAB" w:rsidRDefault="00E66A44" w:rsidP="00A9257A">
            <w:pPr>
              <w:jc w:val="center"/>
              <w:rPr>
                <w:sz w:val="20"/>
                <w:szCs w:val="20"/>
              </w:rPr>
            </w:pP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Отдел ЖКХ администрации муниципального района, администрации сельских поселений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ЖКХ Грязнов Ю.Н., главы сельских поселений (по согласованию).</w:t>
            </w:r>
          </w:p>
          <w:p w:rsidR="00E66A44" w:rsidRPr="00D70AAB" w:rsidRDefault="00E66A44" w:rsidP="00A9257A">
            <w:pPr>
              <w:jc w:val="both"/>
              <w:rPr>
                <w:sz w:val="20"/>
                <w:szCs w:val="20"/>
              </w:rPr>
            </w:pP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24</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Обеспечить исполнение мероприятий в рамках реализации муниципальной программы «Формирование современной городской среды на территории </w:t>
            </w:r>
            <w:proofErr w:type="spellStart"/>
            <w:r w:rsidRPr="00D70AAB">
              <w:rPr>
                <w:sz w:val="20"/>
                <w:szCs w:val="20"/>
              </w:rPr>
              <w:t>Кочкуровского</w:t>
            </w:r>
            <w:proofErr w:type="spellEnd"/>
            <w:r w:rsidRPr="00D70AAB">
              <w:rPr>
                <w:sz w:val="20"/>
                <w:szCs w:val="20"/>
              </w:rPr>
              <w:t xml:space="preserve"> сельского поселения на 2018-2024 годы», в том числе по объекту: «Благоустройство парка по ул. Советская </w:t>
            </w:r>
            <w:proofErr w:type="gramStart"/>
            <w:r w:rsidRPr="00D70AAB">
              <w:rPr>
                <w:sz w:val="20"/>
                <w:szCs w:val="20"/>
              </w:rPr>
              <w:t>в</w:t>
            </w:r>
            <w:proofErr w:type="gramEnd"/>
            <w:r w:rsidRPr="00D70AAB">
              <w:rPr>
                <w:sz w:val="20"/>
                <w:szCs w:val="20"/>
              </w:rPr>
              <w:t xml:space="preserve"> </w:t>
            </w:r>
            <w:proofErr w:type="gramStart"/>
            <w:r w:rsidRPr="00D70AAB">
              <w:rPr>
                <w:sz w:val="20"/>
                <w:szCs w:val="20"/>
              </w:rPr>
              <w:t>с</w:t>
            </w:r>
            <w:proofErr w:type="gramEnd"/>
            <w:r w:rsidRPr="00D70AAB">
              <w:rPr>
                <w:sz w:val="20"/>
                <w:szCs w:val="20"/>
              </w:rPr>
              <w:t xml:space="preserve">. Кочкурово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p w:rsidR="00E66A44" w:rsidRPr="00D70AAB" w:rsidRDefault="00E66A44" w:rsidP="00A9257A">
            <w:pPr>
              <w:jc w:val="center"/>
              <w:rPr>
                <w:sz w:val="20"/>
                <w:szCs w:val="20"/>
              </w:rPr>
            </w:pPr>
          </w:p>
          <w:p w:rsidR="00E66A44" w:rsidRPr="00D70AAB" w:rsidRDefault="00E66A44" w:rsidP="00A9257A">
            <w:pPr>
              <w:jc w:val="center"/>
              <w:rPr>
                <w:sz w:val="20"/>
                <w:szCs w:val="20"/>
              </w:rPr>
            </w:pPr>
          </w:p>
          <w:p w:rsidR="00E66A44" w:rsidRPr="00D70AAB" w:rsidRDefault="00E66A44" w:rsidP="00A9257A">
            <w:pPr>
              <w:jc w:val="center"/>
              <w:rPr>
                <w:sz w:val="20"/>
                <w:szCs w:val="20"/>
              </w:rPr>
            </w:pP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Отдел ЖКХ администрации муниципального района,  Управление по работе с территорией </w:t>
            </w:r>
            <w:proofErr w:type="spellStart"/>
            <w:r w:rsidRPr="00D70AAB">
              <w:rPr>
                <w:sz w:val="20"/>
                <w:szCs w:val="20"/>
              </w:rPr>
              <w:t>Кочкуровского</w:t>
            </w:r>
            <w:proofErr w:type="spellEnd"/>
            <w:r w:rsidRPr="00D70AAB">
              <w:rPr>
                <w:sz w:val="20"/>
                <w:szCs w:val="20"/>
              </w:rPr>
              <w:t xml:space="preserve"> сельского поселени</w:t>
            </w:r>
            <w:proofErr w:type="gramStart"/>
            <w:r w:rsidRPr="00D70AAB">
              <w:rPr>
                <w:sz w:val="20"/>
                <w:szCs w:val="20"/>
              </w:rPr>
              <w:t>я(</w:t>
            </w:r>
            <w:proofErr w:type="gramEnd"/>
            <w:r w:rsidRPr="00D70AAB">
              <w:rPr>
                <w:sz w:val="20"/>
                <w:szCs w:val="20"/>
              </w:rPr>
              <w:t>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ЖКХ Грязнов Ю.Н., начальник Управления по работе с территорией </w:t>
            </w:r>
            <w:proofErr w:type="spellStart"/>
            <w:r w:rsidRPr="00D70AAB">
              <w:rPr>
                <w:sz w:val="20"/>
                <w:szCs w:val="20"/>
              </w:rPr>
              <w:t>Кочкуровского</w:t>
            </w:r>
            <w:proofErr w:type="spellEnd"/>
            <w:r w:rsidRPr="00D70AAB">
              <w:rPr>
                <w:sz w:val="20"/>
                <w:szCs w:val="20"/>
              </w:rPr>
              <w:t xml:space="preserve"> сельского поселения Н.И. Суркова.</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25</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Обеспечить информирование в средствах массовой информации населения  о задачах и проектах по благоустройству дворовых территорий, территорий общего пользования</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ежеквартально,</w:t>
            </w:r>
          </w:p>
          <w:p w:rsidR="00E66A44" w:rsidRPr="00D70AAB" w:rsidRDefault="00E66A44" w:rsidP="00A9257A">
            <w:pPr>
              <w:jc w:val="center"/>
              <w:rPr>
                <w:sz w:val="20"/>
                <w:szCs w:val="20"/>
              </w:rPr>
            </w:pPr>
            <w:r w:rsidRPr="00D70AAB">
              <w:rPr>
                <w:sz w:val="20"/>
                <w:szCs w:val="20"/>
              </w:rPr>
              <w:t>не менее 3-х публикаций</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Отдел ЖКХ администрации муниципального района,  Управление по работе с территорией </w:t>
            </w:r>
            <w:proofErr w:type="spellStart"/>
            <w:r w:rsidRPr="00D70AAB">
              <w:rPr>
                <w:sz w:val="20"/>
                <w:szCs w:val="20"/>
              </w:rPr>
              <w:t>Кочкуровского</w:t>
            </w:r>
            <w:proofErr w:type="spellEnd"/>
            <w:r w:rsidRPr="00D70AAB">
              <w:rPr>
                <w:sz w:val="20"/>
                <w:szCs w:val="20"/>
              </w:rPr>
              <w:t xml:space="preserve"> сельского поселения</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ЖКХ Грязнов Ю.Н., начальник Управления по работе с территорией </w:t>
            </w:r>
            <w:proofErr w:type="spellStart"/>
            <w:r w:rsidRPr="00D70AAB">
              <w:rPr>
                <w:sz w:val="20"/>
                <w:szCs w:val="20"/>
              </w:rPr>
              <w:t>Кочкуровского</w:t>
            </w:r>
            <w:proofErr w:type="spellEnd"/>
            <w:r w:rsidRPr="00D70AAB">
              <w:rPr>
                <w:sz w:val="20"/>
                <w:szCs w:val="20"/>
              </w:rPr>
              <w:t xml:space="preserve"> сельского поселения Н.И. Суркова.</w:t>
            </w:r>
          </w:p>
          <w:p w:rsidR="00E66A44" w:rsidRPr="00D70AAB" w:rsidRDefault="00E66A44" w:rsidP="00A9257A">
            <w:pPr>
              <w:jc w:val="both"/>
              <w:rPr>
                <w:sz w:val="20"/>
                <w:szCs w:val="20"/>
              </w:rPr>
            </w:pP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26</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Обеспечить проведение мероприятий (обследований) территории района с целью выявления и пресечения нарушений законодательства в области обращения с отходами производства и потребления (выявление несанкционированных свалок). Включить несанкционированные свалки в государственный реестр объектов накопленного вреда окружающей среде</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w:t>
            </w:r>
          </w:p>
          <w:p w:rsidR="00E66A44" w:rsidRPr="00D70AAB" w:rsidRDefault="00E66A44" w:rsidP="00A9257A">
            <w:pPr>
              <w:jc w:val="center"/>
              <w:rPr>
                <w:sz w:val="20"/>
                <w:szCs w:val="20"/>
              </w:rPr>
            </w:pPr>
            <w:r w:rsidRPr="00D70AAB">
              <w:rPr>
                <w:sz w:val="20"/>
                <w:szCs w:val="20"/>
              </w:rPr>
              <w:t>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Отдел ЖКХ администрации муниципального района, администрации  сельских поселений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ЖКХ Грязнов Ю.Н., главы сельских поселений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27</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Подготовить и реализовать план мероприятий по подготовке и проведению осенне-зимнего периода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w:t>
            </w:r>
          </w:p>
          <w:p w:rsidR="00E66A44" w:rsidRPr="00D70AAB" w:rsidRDefault="00E66A44" w:rsidP="00A9257A">
            <w:pPr>
              <w:jc w:val="center"/>
              <w:rPr>
                <w:sz w:val="20"/>
                <w:szCs w:val="20"/>
              </w:rPr>
            </w:pPr>
            <w:r w:rsidRPr="00D70AAB">
              <w:rPr>
                <w:sz w:val="20"/>
                <w:szCs w:val="20"/>
              </w:rPr>
              <w:t>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отдел ЖКХ администрации муниципального района, администрации  сельских поселений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ЖКХ </w:t>
            </w:r>
            <w:r w:rsidRPr="00D70AAB">
              <w:rPr>
                <w:sz w:val="20"/>
                <w:szCs w:val="20"/>
              </w:rPr>
              <w:lastRenderedPageBreak/>
              <w:t>Грязнов Ю.Н., главы сельских поселений (по согласованию).</w:t>
            </w:r>
          </w:p>
        </w:tc>
      </w:tr>
      <w:tr w:rsidR="00E66A44" w:rsidRPr="00D70AAB" w:rsidTr="00A9257A">
        <w:tblPrEx>
          <w:tblLook w:val="01E0" w:firstRow="1" w:lastRow="1" w:firstColumn="1" w:lastColumn="1" w:noHBand="0" w:noVBand="0"/>
        </w:tblPrEx>
        <w:tc>
          <w:tcPr>
            <w:tcW w:w="14175" w:type="dxa"/>
            <w:gridSpan w:val="6"/>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b/>
              </w:rPr>
            </w:pPr>
            <w:r w:rsidRPr="00D70AAB">
              <w:rPr>
                <w:b/>
              </w:rPr>
              <w:lastRenderedPageBreak/>
              <w:t>Демография</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34"/>
              <w:jc w:val="center"/>
              <w:rPr>
                <w:sz w:val="20"/>
                <w:szCs w:val="20"/>
              </w:rPr>
            </w:pPr>
            <w:r w:rsidRPr="00D70AAB">
              <w:rPr>
                <w:sz w:val="20"/>
                <w:szCs w:val="20"/>
              </w:rPr>
              <w:t>28</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Обеспечить реализацию  мероприятий по улучшению демографической ситуации на территории района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ГКУ «Социальная защита населения  по </w:t>
            </w:r>
            <w:proofErr w:type="spellStart"/>
            <w:r w:rsidRPr="00D70AAB">
              <w:rPr>
                <w:sz w:val="20"/>
                <w:szCs w:val="20"/>
              </w:rPr>
              <w:t>Кочкуровскому</w:t>
            </w:r>
            <w:proofErr w:type="spellEnd"/>
            <w:r w:rsidRPr="00D70AAB">
              <w:rPr>
                <w:sz w:val="20"/>
                <w:szCs w:val="20"/>
              </w:rPr>
              <w:t xml:space="preserve"> муниципальному району Республики Мордовия» (по согласованию), ГБУЗ РМ «РКБ №5» поликлиника №4 « (по согласованию)</w:t>
            </w:r>
          </w:p>
          <w:p w:rsidR="00E66A44" w:rsidRPr="00D70AAB" w:rsidRDefault="00E66A44" w:rsidP="00A9257A">
            <w:pPr>
              <w:rPr>
                <w:sz w:val="20"/>
                <w:szCs w:val="20"/>
              </w:rPr>
            </w:pPr>
            <w:r w:rsidRPr="00D70AAB">
              <w:rPr>
                <w:sz w:val="20"/>
                <w:szCs w:val="20"/>
              </w:rPr>
              <w:t xml:space="preserve"> </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proofErr w:type="gramStart"/>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xml:space="preserve">,  директор ГКУ «Социальная защита населения  по </w:t>
            </w:r>
            <w:proofErr w:type="spellStart"/>
            <w:r w:rsidRPr="00D70AAB">
              <w:rPr>
                <w:sz w:val="20"/>
                <w:szCs w:val="20"/>
              </w:rPr>
              <w:t>Кочкуровскому</w:t>
            </w:r>
            <w:proofErr w:type="spellEnd"/>
            <w:r w:rsidRPr="00D70AAB">
              <w:rPr>
                <w:sz w:val="20"/>
                <w:szCs w:val="20"/>
              </w:rPr>
              <w:t xml:space="preserve"> муниципальному району Республики Мордовия»  </w:t>
            </w:r>
            <w:proofErr w:type="spellStart"/>
            <w:r w:rsidRPr="00D70AAB">
              <w:rPr>
                <w:sz w:val="20"/>
                <w:szCs w:val="20"/>
              </w:rPr>
              <w:t>Объедкин</w:t>
            </w:r>
            <w:proofErr w:type="spellEnd"/>
            <w:r w:rsidRPr="00D70AAB">
              <w:rPr>
                <w:sz w:val="20"/>
                <w:szCs w:val="20"/>
              </w:rPr>
              <w:t xml:space="preserve"> В.Д., (по согласованию (по согласованию), </w:t>
            </w:r>
            <w:proofErr w:type="spellStart"/>
            <w:r w:rsidRPr="00D70AAB">
              <w:rPr>
                <w:sz w:val="20"/>
                <w:szCs w:val="20"/>
              </w:rPr>
              <w:t>и.о</w:t>
            </w:r>
            <w:proofErr w:type="spellEnd"/>
            <w:r w:rsidRPr="00D70AAB">
              <w:rPr>
                <w:sz w:val="20"/>
                <w:szCs w:val="20"/>
              </w:rPr>
              <w:t>. Главного врача  ГБУЗ РМ «РКБ №5» поликлиника №4 « (по согласованию)</w:t>
            </w:r>
            <w:proofErr w:type="gramEnd"/>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29</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2f7"/>
              <w:shd w:val="clear" w:color="auto" w:fill="auto"/>
              <w:spacing w:before="0" w:line="240" w:lineRule="auto"/>
              <w:jc w:val="both"/>
              <w:rPr>
                <w:b w:val="0"/>
                <w:sz w:val="20"/>
                <w:szCs w:val="20"/>
              </w:rPr>
            </w:pPr>
            <w:r w:rsidRPr="00D70AAB">
              <w:rPr>
                <w:b w:val="0"/>
                <w:sz w:val="20"/>
                <w:szCs w:val="20"/>
              </w:rPr>
              <w:t>Реализовать мероприятия по обеспечению коммунальной и транспортной инфраструктурой земельных участков для предоставления их семьям, имеющим трех и более детей.</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Отдел строительства и архитектуры администрации муниципального района, администрации сельских поселений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вопросам строительства, архитектуры и жилищно-</w:t>
            </w:r>
            <w:r w:rsidRPr="00D70AAB">
              <w:rPr>
                <w:sz w:val="20"/>
                <w:szCs w:val="20"/>
              </w:rPr>
              <w:lastRenderedPageBreak/>
              <w:t>коммунального хозяйства Грязнов Ю.Н., главы сельских поселений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30</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bCs/>
                <w:sz w:val="20"/>
                <w:szCs w:val="20"/>
              </w:rPr>
            </w:pPr>
            <w:r w:rsidRPr="00D70AAB">
              <w:rPr>
                <w:bCs/>
                <w:sz w:val="20"/>
                <w:szCs w:val="20"/>
              </w:rPr>
              <w:t>Расширение практики оказания государственной социальной помощи на основании социальных контрактов и повышение ее результативности, в том числе по направлениям:</w:t>
            </w:r>
          </w:p>
          <w:p w:rsidR="00E66A44" w:rsidRPr="00D70AAB" w:rsidRDefault="00E66A44" w:rsidP="00A9257A">
            <w:pPr>
              <w:jc w:val="both"/>
              <w:rPr>
                <w:bCs/>
                <w:sz w:val="20"/>
                <w:szCs w:val="20"/>
              </w:rPr>
            </w:pPr>
            <w:r w:rsidRPr="00D70AAB">
              <w:rPr>
                <w:bCs/>
                <w:sz w:val="20"/>
                <w:szCs w:val="20"/>
              </w:rPr>
              <w:t>Оказание помощи по поиску  работы и трудоустройству граждан;</w:t>
            </w:r>
          </w:p>
          <w:p w:rsidR="00E66A44" w:rsidRPr="00D70AAB" w:rsidRDefault="00E66A44" w:rsidP="00A9257A">
            <w:pPr>
              <w:jc w:val="both"/>
              <w:rPr>
                <w:bCs/>
                <w:sz w:val="20"/>
                <w:szCs w:val="20"/>
              </w:rPr>
            </w:pPr>
            <w:r w:rsidRPr="00D70AAB">
              <w:rPr>
                <w:bCs/>
                <w:sz w:val="20"/>
                <w:szCs w:val="20"/>
              </w:rPr>
              <w:t>Оказание помощи по прохождению профессионального обучения и дополнительного профессионального образования в рамках социального контракта;</w:t>
            </w:r>
          </w:p>
          <w:p w:rsidR="00E66A44" w:rsidRPr="00D70AAB" w:rsidRDefault="00E66A44" w:rsidP="00A9257A">
            <w:pPr>
              <w:jc w:val="both"/>
              <w:rPr>
                <w:bCs/>
                <w:sz w:val="20"/>
                <w:szCs w:val="20"/>
              </w:rPr>
            </w:pPr>
            <w:r w:rsidRPr="00D70AAB">
              <w:rPr>
                <w:bCs/>
                <w:sz w:val="20"/>
                <w:szCs w:val="20"/>
              </w:rPr>
              <w:t>Оказание помощи по осуществлению индивидуальной предпринимательской деятельности;</w:t>
            </w:r>
            <w:r w:rsidRPr="00D70AAB">
              <w:rPr>
                <w:sz w:val="28"/>
                <w:szCs w:val="28"/>
              </w:rPr>
              <w:t xml:space="preserve"> </w:t>
            </w:r>
            <w:r w:rsidRPr="00D70AAB">
              <w:rPr>
                <w:sz w:val="20"/>
                <w:szCs w:val="20"/>
              </w:rPr>
              <w:t>по ведению личного подсобного хозяйства;</w:t>
            </w:r>
          </w:p>
          <w:p w:rsidR="00E66A44" w:rsidRPr="00D70AAB" w:rsidRDefault="00E66A44" w:rsidP="00A9257A">
            <w:pPr>
              <w:jc w:val="both"/>
              <w:rPr>
                <w:sz w:val="20"/>
                <w:szCs w:val="20"/>
              </w:rPr>
            </w:pPr>
            <w:r w:rsidRPr="00D70AAB">
              <w:rPr>
                <w:bCs/>
                <w:sz w:val="20"/>
                <w:szCs w:val="20"/>
              </w:rPr>
              <w:t>Осуществление иных мероприятий, направленных на преодоление трудной жизненной ситуации</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ГКУ «Социальная защита населения  по </w:t>
            </w:r>
            <w:proofErr w:type="spellStart"/>
            <w:r w:rsidRPr="00D70AAB">
              <w:rPr>
                <w:sz w:val="20"/>
                <w:szCs w:val="20"/>
              </w:rPr>
              <w:t>Кочкуровскому</w:t>
            </w:r>
            <w:proofErr w:type="spellEnd"/>
            <w:r w:rsidRPr="00D70AAB">
              <w:rPr>
                <w:sz w:val="20"/>
                <w:szCs w:val="20"/>
              </w:rPr>
              <w:t xml:space="preserve"> муниципальному району Республики Мордовия»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ГКУ «Социальная защита населения  по </w:t>
            </w:r>
            <w:proofErr w:type="spellStart"/>
            <w:r w:rsidRPr="00D70AAB">
              <w:rPr>
                <w:sz w:val="20"/>
                <w:szCs w:val="20"/>
              </w:rPr>
              <w:t>Кочкуровскому</w:t>
            </w:r>
            <w:proofErr w:type="spellEnd"/>
            <w:r w:rsidRPr="00D70AAB">
              <w:rPr>
                <w:sz w:val="20"/>
                <w:szCs w:val="20"/>
              </w:rPr>
              <w:t xml:space="preserve"> муниципальному району Республики Мордовия»  </w:t>
            </w:r>
            <w:proofErr w:type="spellStart"/>
            <w:r w:rsidRPr="00D70AAB">
              <w:rPr>
                <w:sz w:val="20"/>
                <w:szCs w:val="20"/>
              </w:rPr>
              <w:t>Объедкин</w:t>
            </w:r>
            <w:proofErr w:type="spellEnd"/>
            <w:r w:rsidRPr="00D70AAB">
              <w:rPr>
                <w:sz w:val="20"/>
                <w:szCs w:val="20"/>
              </w:rPr>
              <w:t xml:space="preserve"> В.Д.,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31</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bCs/>
                <w:sz w:val="20"/>
                <w:szCs w:val="20"/>
              </w:rPr>
            </w:pPr>
            <w:r w:rsidRPr="00D70AAB">
              <w:rPr>
                <w:bCs/>
                <w:sz w:val="20"/>
                <w:szCs w:val="20"/>
              </w:rPr>
              <w:t>Проводить районные мероприятия  по укреплению семейных ценностей: здорового материнства, ответственного отцовства и многодетности</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ГКУ «Социальная защита населения  по </w:t>
            </w:r>
            <w:proofErr w:type="spellStart"/>
            <w:r w:rsidRPr="00D70AAB">
              <w:rPr>
                <w:sz w:val="20"/>
                <w:szCs w:val="20"/>
              </w:rPr>
              <w:t>Кочкуровскому</w:t>
            </w:r>
            <w:proofErr w:type="spellEnd"/>
            <w:r w:rsidRPr="00D70AAB">
              <w:rPr>
                <w:sz w:val="20"/>
                <w:szCs w:val="20"/>
              </w:rPr>
              <w:t xml:space="preserve"> муниципальному району Республики Мордовия»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ГКУ «Социальная защита населения  по </w:t>
            </w:r>
            <w:proofErr w:type="spellStart"/>
            <w:r w:rsidRPr="00D70AAB">
              <w:rPr>
                <w:sz w:val="20"/>
                <w:szCs w:val="20"/>
              </w:rPr>
              <w:t>Кочкуровскому</w:t>
            </w:r>
            <w:proofErr w:type="spellEnd"/>
            <w:r w:rsidRPr="00D70AAB">
              <w:rPr>
                <w:sz w:val="20"/>
                <w:szCs w:val="20"/>
              </w:rPr>
              <w:t xml:space="preserve"> муниципальному району Республики Мордовия»  </w:t>
            </w:r>
            <w:proofErr w:type="spellStart"/>
            <w:r w:rsidRPr="00D70AAB">
              <w:rPr>
                <w:sz w:val="20"/>
                <w:szCs w:val="20"/>
              </w:rPr>
              <w:t>Объедкин</w:t>
            </w:r>
            <w:proofErr w:type="spellEnd"/>
            <w:r w:rsidRPr="00D70AAB">
              <w:rPr>
                <w:sz w:val="20"/>
                <w:szCs w:val="20"/>
              </w:rPr>
              <w:t xml:space="preserve"> В.Д.,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32</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rFonts w:eastAsia="Calibri"/>
                <w:bCs/>
                <w:sz w:val="28"/>
                <w:szCs w:val="28"/>
                <w:lang w:eastAsia="en-US"/>
              </w:rPr>
            </w:pPr>
            <w:r w:rsidRPr="00D70AAB">
              <w:rPr>
                <w:sz w:val="20"/>
                <w:szCs w:val="20"/>
              </w:rPr>
              <w:t xml:space="preserve">Проводить информационно-разъяснительную работу  среди населения района о мерах социальной поддержки многодетных семей, семей имеющих детей и  среди молодых семей  по предоставлению  денежных выплат </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ГКУ «Социальная защита населения  по </w:t>
            </w:r>
            <w:proofErr w:type="spellStart"/>
            <w:r w:rsidRPr="00D70AAB">
              <w:rPr>
                <w:sz w:val="20"/>
                <w:szCs w:val="20"/>
              </w:rPr>
              <w:t>Кочкуровскому</w:t>
            </w:r>
            <w:proofErr w:type="spellEnd"/>
            <w:r w:rsidRPr="00D70AAB">
              <w:rPr>
                <w:sz w:val="20"/>
                <w:szCs w:val="20"/>
              </w:rPr>
              <w:t xml:space="preserve"> муниципальному району Республики Мордовия»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ГКУ «Социальная защита населения  по </w:t>
            </w:r>
            <w:proofErr w:type="spellStart"/>
            <w:r w:rsidRPr="00D70AAB">
              <w:rPr>
                <w:sz w:val="20"/>
                <w:szCs w:val="20"/>
              </w:rPr>
              <w:t>Кочкуровскому</w:t>
            </w:r>
            <w:proofErr w:type="spellEnd"/>
            <w:r w:rsidRPr="00D70AAB">
              <w:rPr>
                <w:sz w:val="20"/>
                <w:szCs w:val="20"/>
              </w:rPr>
              <w:t xml:space="preserve"> муниципальному району Республики Мордовия»  </w:t>
            </w:r>
            <w:proofErr w:type="spellStart"/>
            <w:r w:rsidRPr="00D70AAB">
              <w:rPr>
                <w:sz w:val="20"/>
                <w:szCs w:val="20"/>
              </w:rPr>
              <w:t>Объедкин</w:t>
            </w:r>
            <w:proofErr w:type="spellEnd"/>
            <w:r w:rsidRPr="00D70AAB">
              <w:rPr>
                <w:sz w:val="20"/>
                <w:szCs w:val="20"/>
              </w:rPr>
              <w:t xml:space="preserve"> В.Д., (по согласованию)</w:t>
            </w:r>
          </w:p>
          <w:p w:rsidR="00E66A44" w:rsidRPr="00D70AAB" w:rsidRDefault="00E66A44" w:rsidP="00A9257A">
            <w:pPr>
              <w:jc w:val="both"/>
              <w:rPr>
                <w:sz w:val="20"/>
                <w:szCs w:val="20"/>
              </w:rPr>
            </w:pP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33</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contextualSpacing/>
              <w:jc w:val="both"/>
              <w:rPr>
                <w:sz w:val="20"/>
                <w:szCs w:val="20"/>
              </w:rPr>
            </w:pPr>
            <w:r w:rsidRPr="00D70AAB">
              <w:rPr>
                <w:sz w:val="20"/>
                <w:szCs w:val="20"/>
              </w:rPr>
              <w:t>Провести районное  мероприятие «День матери»</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ноябрь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suppressAutoHyphens/>
              <w:jc w:val="both"/>
              <w:rPr>
                <w:sz w:val="20"/>
                <w:szCs w:val="20"/>
              </w:rPr>
            </w:pPr>
            <w:r w:rsidRPr="00D70AAB">
              <w:rPr>
                <w:sz w:val="20"/>
                <w:szCs w:val="20"/>
              </w:rPr>
              <w:t xml:space="preserve">МБУК «Районный центр национальной культуры, народных промыслов и ремесел» </w:t>
            </w:r>
            <w:proofErr w:type="spellStart"/>
            <w:r w:rsidRPr="00D70AAB">
              <w:rPr>
                <w:sz w:val="20"/>
                <w:szCs w:val="20"/>
              </w:rPr>
              <w:t>Кочкуровского</w:t>
            </w:r>
            <w:proofErr w:type="spellEnd"/>
            <w:r w:rsidRPr="00D70AAB">
              <w:rPr>
                <w:sz w:val="20"/>
                <w:szCs w:val="20"/>
              </w:rPr>
              <w:t xml:space="preserve"> муниципального района Отдел ЗАГС администрации муниципального района,  ГКУ «Социальная защита населения  по </w:t>
            </w:r>
            <w:proofErr w:type="spellStart"/>
            <w:r w:rsidRPr="00D70AAB">
              <w:rPr>
                <w:sz w:val="20"/>
                <w:szCs w:val="20"/>
              </w:rPr>
              <w:t>Кочкуровскому</w:t>
            </w:r>
            <w:proofErr w:type="spellEnd"/>
            <w:r w:rsidRPr="00D70AAB">
              <w:rPr>
                <w:sz w:val="20"/>
                <w:szCs w:val="20"/>
              </w:rPr>
              <w:t xml:space="preserve"> муниципальному району Республики Мордовия» (по согласованию)</w:t>
            </w:r>
            <w:r w:rsidRPr="00D70AAB">
              <w:rPr>
                <w:bCs/>
                <w:sz w:val="28"/>
                <w:szCs w:val="28"/>
                <w:lang w:eastAsia="ar-SA"/>
              </w:rPr>
              <w:t xml:space="preserve"> </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proofErr w:type="gramStart"/>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МБУК «Районный центр национальной культуры, народных промыслов и ремесел» Ваньков Ю.Н., начальник отдела ЗАГС муниципального района </w:t>
            </w:r>
            <w:proofErr w:type="spellStart"/>
            <w:r w:rsidRPr="00D70AAB">
              <w:rPr>
                <w:sz w:val="20"/>
                <w:szCs w:val="20"/>
              </w:rPr>
              <w:t>Смиркина</w:t>
            </w:r>
            <w:proofErr w:type="spellEnd"/>
            <w:r w:rsidRPr="00D70AAB">
              <w:rPr>
                <w:sz w:val="20"/>
                <w:szCs w:val="20"/>
              </w:rPr>
              <w:t xml:space="preserve"> С.А., директор ГКУ «Социальная защита населения  по </w:t>
            </w:r>
            <w:proofErr w:type="spellStart"/>
            <w:r w:rsidRPr="00D70AAB">
              <w:rPr>
                <w:sz w:val="20"/>
                <w:szCs w:val="20"/>
              </w:rPr>
              <w:t>Кочкуровскому</w:t>
            </w:r>
            <w:proofErr w:type="spellEnd"/>
            <w:r w:rsidRPr="00D70AAB">
              <w:rPr>
                <w:sz w:val="20"/>
                <w:szCs w:val="20"/>
              </w:rPr>
              <w:t xml:space="preserve"> муниципальному району Республики Мордовия»  </w:t>
            </w:r>
            <w:proofErr w:type="spellStart"/>
            <w:r w:rsidRPr="00D70AAB">
              <w:rPr>
                <w:sz w:val="20"/>
                <w:szCs w:val="20"/>
              </w:rPr>
              <w:t>Объедкин</w:t>
            </w:r>
            <w:proofErr w:type="spellEnd"/>
            <w:r w:rsidRPr="00D70AAB">
              <w:rPr>
                <w:sz w:val="20"/>
                <w:szCs w:val="20"/>
              </w:rPr>
              <w:t xml:space="preserve"> В.Д., (по согласованию)  </w:t>
            </w:r>
            <w:proofErr w:type="gramEnd"/>
          </w:p>
          <w:p w:rsidR="00E66A44" w:rsidRPr="00D70AAB" w:rsidRDefault="00E66A44" w:rsidP="00A9257A">
            <w:pPr>
              <w:jc w:val="both"/>
              <w:rPr>
                <w:sz w:val="20"/>
                <w:szCs w:val="20"/>
              </w:rPr>
            </w:pP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34</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contextualSpacing/>
              <w:jc w:val="both"/>
              <w:rPr>
                <w:sz w:val="20"/>
                <w:szCs w:val="20"/>
              </w:rPr>
            </w:pPr>
            <w:r w:rsidRPr="00D70AAB">
              <w:rPr>
                <w:sz w:val="20"/>
                <w:szCs w:val="20"/>
              </w:rPr>
              <w:t>В целях повышения  конкурентоспособности на рынке труда направлять  на  профессиональное обучение и дополнительное профессиональное образование   женщин в период отпуска по уходу за ребенком до достижения им возраста трех лет</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Отдел содействия занятости населения по </w:t>
            </w:r>
            <w:proofErr w:type="spellStart"/>
            <w:r w:rsidRPr="00D70AAB">
              <w:rPr>
                <w:sz w:val="20"/>
                <w:szCs w:val="20"/>
              </w:rPr>
              <w:t>Кочкуровскому</w:t>
            </w:r>
            <w:proofErr w:type="spellEnd"/>
            <w:r w:rsidRPr="00D70AAB">
              <w:rPr>
                <w:sz w:val="20"/>
                <w:szCs w:val="20"/>
              </w:rPr>
              <w:t xml:space="preserve"> району ГКУ РМ «ЦЗН Саранский»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заместитель директора – начальник  отдела содействия занятости населения по </w:t>
            </w:r>
            <w:proofErr w:type="spellStart"/>
            <w:r w:rsidRPr="00D70AAB">
              <w:rPr>
                <w:sz w:val="20"/>
                <w:szCs w:val="20"/>
              </w:rPr>
              <w:t>Кочкуровскому</w:t>
            </w:r>
            <w:proofErr w:type="spellEnd"/>
            <w:r w:rsidRPr="00D70AAB">
              <w:rPr>
                <w:sz w:val="20"/>
                <w:szCs w:val="20"/>
              </w:rPr>
              <w:t xml:space="preserve"> району ГКУ РМ «ЦЗН Саранский»  </w:t>
            </w:r>
            <w:proofErr w:type="spellStart"/>
            <w:r w:rsidRPr="00D70AAB">
              <w:rPr>
                <w:sz w:val="20"/>
                <w:szCs w:val="20"/>
              </w:rPr>
              <w:t>Зыбкина</w:t>
            </w:r>
            <w:proofErr w:type="spellEnd"/>
            <w:r w:rsidRPr="00D70AAB">
              <w:rPr>
                <w:sz w:val="20"/>
                <w:szCs w:val="20"/>
              </w:rPr>
              <w:t xml:space="preserve"> Н.В. (по согласованию)</w:t>
            </w:r>
          </w:p>
          <w:p w:rsidR="00E66A44" w:rsidRPr="00D70AAB" w:rsidRDefault="00E66A44" w:rsidP="00A9257A">
            <w:pPr>
              <w:jc w:val="both"/>
              <w:rPr>
                <w:sz w:val="20"/>
                <w:szCs w:val="20"/>
              </w:rPr>
            </w:pP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35</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BFTNormal"/>
              <w:spacing w:before="0" w:after="0" w:line="240" w:lineRule="auto"/>
              <w:ind w:firstLine="0"/>
              <w:rPr>
                <w:sz w:val="20"/>
              </w:rPr>
            </w:pPr>
            <w:r w:rsidRPr="00D70AAB">
              <w:rPr>
                <w:sz w:val="20"/>
              </w:rPr>
              <w:t>Оказание государственной услуги содействия гражданам в поиске подходящей работы на</w:t>
            </w:r>
            <w:r w:rsidRPr="00D70AAB">
              <w:rPr>
                <w:b/>
                <w:sz w:val="20"/>
              </w:rPr>
              <w:t xml:space="preserve"> </w:t>
            </w:r>
            <w:r w:rsidRPr="00D70AAB">
              <w:rPr>
                <w:sz w:val="20"/>
              </w:rPr>
              <w:t>Единой цифровой платформе в сфере занятости и трудовых отношений «Работа в России»</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Отдел содействия занятости населения по </w:t>
            </w:r>
            <w:proofErr w:type="spellStart"/>
            <w:r w:rsidRPr="00D70AAB">
              <w:rPr>
                <w:sz w:val="20"/>
                <w:szCs w:val="20"/>
              </w:rPr>
              <w:t>Кочкуровскому</w:t>
            </w:r>
            <w:proofErr w:type="spellEnd"/>
            <w:r w:rsidRPr="00D70AAB">
              <w:rPr>
                <w:sz w:val="20"/>
                <w:szCs w:val="20"/>
              </w:rPr>
              <w:t xml:space="preserve"> району ГКУ РМ «ЦЗН Саранский»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заместитель директора – начальник  отдела содействия занятости населения по </w:t>
            </w:r>
            <w:proofErr w:type="spellStart"/>
            <w:r w:rsidRPr="00D70AAB">
              <w:rPr>
                <w:sz w:val="20"/>
                <w:szCs w:val="20"/>
              </w:rPr>
              <w:t>Кочкуровскому</w:t>
            </w:r>
            <w:proofErr w:type="spellEnd"/>
            <w:r w:rsidRPr="00D70AAB">
              <w:rPr>
                <w:sz w:val="20"/>
                <w:szCs w:val="20"/>
              </w:rPr>
              <w:t xml:space="preserve"> району ГКУ РМ «ЦЗН Саранский»  </w:t>
            </w:r>
            <w:proofErr w:type="spellStart"/>
            <w:r w:rsidRPr="00D70AAB">
              <w:rPr>
                <w:sz w:val="20"/>
                <w:szCs w:val="20"/>
              </w:rPr>
              <w:t>Зыбкина</w:t>
            </w:r>
            <w:proofErr w:type="spellEnd"/>
            <w:r w:rsidRPr="00D70AAB">
              <w:rPr>
                <w:sz w:val="20"/>
                <w:szCs w:val="20"/>
              </w:rPr>
              <w:t xml:space="preserve"> Н.В. (по согласованию)</w:t>
            </w:r>
          </w:p>
          <w:p w:rsidR="00E66A44" w:rsidRPr="00D70AAB" w:rsidRDefault="00E66A44" w:rsidP="00A9257A">
            <w:pPr>
              <w:jc w:val="both"/>
              <w:rPr>
                <w:sz w:val="20"/>
                <w:szCs w:val="20"/>
              </w:rPr>
            </w:pP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36</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contextualSpacing/>
              <w:jc w:val="both"/>
              <w:rPr>
                <w:b/>
                <w:sz w:val="20"/>
                <w:szCs w:val="20"/>
              </w:rPr>
            </w:pPr>
            <w:r w:rsidRPr="00D70AAB">
              <w:rPr>
                <w:sz w:val="20"/>
                <w:szCs w:val="20"/>
              </w:rPr>
              <w:t>Оказание государственной услуги по трудоустройству инвалидов, обратившихся за содействием в поиске  подходящей работы</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Отдел содействия занятости населения по </w:t>
            </w:r>
            <w:proofErr w:type="spellStart"/>
            <w:r w:rsidRPr="00D70AAB">
              <w:rPr>
                <w:sz w:val="20"/>
                <w:szCs w:val="20"/>
              </w:rPr>
              <w:t>Кочкуровскому</w:t>
            </w:r>
            <w:proofErr w:type="spellEnd"/>
            <w:r w:rsidRPr="00D70AAB">
              <w:rPr>
                <w:sz w:val="20"/>
                <w:szCs w:val="20"/>
              </w:rPr>
              <w:t xml:space="preserve"> району ГКУ РМ «ЦЗН Саранский»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w:t>
            </w:r>
            <w:r w:rsidRPr="00D70AAB">
              <w:rPr>
                <w:sz w:val="20"/>
                <w:szCs w:val="20"/>
              </w:rPr>
              <w:lastRenderedPageBreak/>
              <w:t xml:space="preserve">заместитель директора – начальник  отдела содействия занятости населения по </w:t>
            </w:r>
            <w:proofErr w:type="spellStart"/>
            <w:r w:rsidRPr="00D70AAB">
              <w:rPr>
                <w:sz w:val="20"/>
                <w:szCs w:val="20"/>
              </w:rPr>
              <w:t>Кочкуровскому</w:t>
            </w:r>
            <w:proofErr w:type="spellEnd"/>
            <w:r w:rsidRPr="00D70AAB">
              <w:rPr>
                <w:sz w:val="20"/>
                <w:szCs w:val="20"/>
              </w:rPr>
              <w:t xml:space="preserve"> району ГКУ РМ «ЦЗН Саранский»  </w:t>
            </w:r>
            <w:proofErr w:type="spellStart"/>
            <w:r w:rsidRPr="00D70AAB">
              <w:rPr>
                <w:sz w:val="20"/>
                <w:szCs w:val="20"/>
              </w:rPr>
              <w:t>Зыбкина</w:t>
            </w:r>
            <w:proofErr w:type="spellEnd"/>
            <w:r w:rsidRPr="00D70AAB">
              <w:rPr>
                <w:sz w:val="20"/>
                <w:szCs w:val="20"/>
              </w:rPr>
              <w:t xml:space="preserve"> Н.В. (по согласованию)</w:t>
            </w:r>
          </w:p>
        </w:tc>
      </w:tr>
      <w:tr w:rsidR="00E66A44" w:rsidRPr="00D70AAB" w:rsidTr="00A9257A">
        <w:tblPrEx>
          <w:tblLook w:val="01E0" w:firstRow="1" w:lastRow="1" w:firstColumn="1" w:lastColumn="1" w:noHBand="0" w:noVBand="0"/>
        </w:tblPrEx>
        <w:tc>
          <w:tcPr>
            <w:tcW w:w="14175" w:type="dxa"/>
            <w:gridSpan w:val="6"/>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b/>
              </w:rPr>
            </w:pPr>
            <w:r w:rsidRPr="00D70AAB">
              <w:rPr>
                <w:b/>
              </w:rPr>
              <w:lastRenderedPageBreak/>
              <w:t>Здравоохранение</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37</w:t>
            </w:r>
          </w:p>
        </w:tc>
        <w:tc>
          <w:tcPr>
            <w:tcW w:w="3827" w:type="dxa"/>
          </w:tcPr>
          <w:p w:rsidR="00E66A44" w:rsidRPr="00D70AAB" w:rsidRDefault="00E66A44" w:rsidP="00A9257A">
            <w:pPr>
              <w:spacing w:line="276" w:lineRule="auto"/>
              <w:jc w:val="both"/>
              <w:rPr>
                <w:sz w:val="20"/>
                <w:szCs w:val="20"/>
              </w:rPr>
            </w:pPr>
            <w:r w:rsidRPr="00D70AAB">
              <w:rPr>
                <w:sz w:val="20"/>
                <w:szCs w:val="20"/>
              </w:rPr>
              <w:t xml:space="preserve">  В целях обеспечения  доступной первичной медико-санитарной помощи населению района осуществить необходимые мероприятия  для  проведения капитального ремонта  здания поликлиники.</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2022г</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ГБУЗ Республики Мордовия «РКБ №5»</w:t>
            </w:r>
          </w:p>
          <w:p w:rsidR="00E66A44" w:rsidRPr="00D70AAB" w:rsidRDefault="00E66A44" w:rsidP="00A9257A">
            <w:pPr>
              <w:jc w:val="both"/>
              <w:rPr>
                <w:sz w:val="20"/>
                <w:szCs w:val="20"/>
              </w:rPr>
            </w:pPr>
            <w:r w:rsidRPr="00D70AAB">
              <w:rPr>
                <w:sz w:val="20"/>
                <w:szCs w:val="20"/>
              </w:rPr>
              <w:t>(по согласованию)</w:t>
            </w:r>
          </w:p>
          <w:p w:rsidR="00E66A44" w:rsidRPr="00D70AAB" w:rsidRDefault="00E66A44" w:rsidP="00A9257A">
            <w:pPr>
              <w:jc w:val="both"/>
              <w:rPr>
                <w:sz w:val="20"/>
                <w:szCs w:val="20"/>
              </w:rPr>
            </w:pPr>
          </w:p>
          <w:p w:rsidR="00E66A44" w:rsidRPr="00D70AAB" w:rsidRDefault="00E66A44" w:rsidP="00A9257A">
            <w:pPr>
              <w:jc w:val="both"/>
              <w:rPr>
                <w:sz w:val="20"/>
                <w:szCs w:val="20"/>
              </w:rPr>
            </w:pPr>
          </w:p>
          <w:p w:rsidR="00E66A44" w:rsidRPr="00D70AAB" w:rsidRDefault="00E66A44" w:rsidP="00A9257A">
            <w:pPr>
              <w:jc w:val="both"/>
              <w:rPr>
                <w:sz w:val="20"/>
                <w:szCs w:val="20"/>
              </w:rPr>
            </w:pP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Главный врач ГБУЗ Республики Мордовия «РКБ №5» (по согласованию) </w:t>
            </w:r>
          </w:p>
          <w:p w:rsidR="00E66A44" w:rsidRPr="00D70AAB" w:rsidRDefault="00E66A44" w:rsidP="00A9257A">
            <w:pPr>
              <w:jc w:val="both"/>
              <w:rPr>
                <w:sz w:val="20"/>
                <w:szCs w:val="20"/>
              </w:rPr>
            </w:pPr>
            <w:proofErr w:type="spellStart"/>
            <w:r w:rsidRPr="00D70AAB">
              <w:rPr>
                <w:sz w:val="20"/>
                <w:szCs w:val="20"/>
              </w:rPr>
              <w:t>Пинямаскин</w:t>
            </w:r>
            <w:proofErr w:type="spellEnd"/>
            <w:r w:rsidRPr="00D70AAB">
              <w:rPr>
                <w:sz w:val="20"/>
                <w:szCs w:val="20"/>
              </w:rPr>
              <w:t xml:space="preserve"> А.Н.</w:t>
            </w:r>
          </w:p>
          <w:p w:rsidR="00E66A44" w:rsidRPr="00D70AAB" w:rsidRDefault="00E66A44" w:rsidP="00A9257A">
            <w:pPr>
              <w:jc w:val="both"/>
              <w:rPr>
                <w:sz w:val="20"/>
                <w:szCs w:val="20"/>
              </w:rPr>
            </w:pPr>
          </w:p>
        </w:tc>
      </w:tr>
      <w:tr w:rsidR="00E66A44" w:rsidRPr="00D70AAB" w:rsidTr="004E50A5">
        <w:trPr>
          <w:trHeight w:val="850"/>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38</w:t>
            </w:r>
          </w:p>
        </w:tc>
        <w:tc>
          <w:tcPr>
            <w:tcW w:w="3827" w:type="dxa"/>
          </w:tcPr>
          <w:p w:rsidR="00E66A44" w:rsidRPr="00D70AAB" w:rsidRDefault="00E66A44" w:rsidP="00A9257A">
            <w:pPr>
              <w:spacing w:line="276" w:lineRule="auto"/>
              <w:jc w:val="both"/>
              <w:rPr>
                <w:sz w:val="20"/>
                <w:szCs w:val="20"/>
              </w:rPr>
            </w:pPr>
            <w:r w:rsidRPr="00D70AAB">
              <w:rPr>
                <w:sz w:val="20"/>
                <w:szCs w:val="20"/>
              </w:rPr>
              <w:t xml:space="preserve"> Обеспечить выполнение плана диспансеризации детского населения на 100%,  диспансеризации взрослого населения на 95%. Обеспечить проведение углубленной диспансеризации лиц, переболевших новой </w:t>
            </w:r>
            <w:proofErr w:type="spellStart"/>
            <w:r w:rsidRPr="00D70AAB">
              <w:rPr>
                <w:sz w:val="20"/>
                <w:szCs w:val="20"/>
              </w:rPr>
              <w:t>коронавирусной</w:t>
            </w:r>
            <w:proofErr w:type="spellEnd"/>
            <w:r w:rsidRPr="00D70AAB">
              <w:rPr>
                <w:sz w:val="20"/>
                <w:szCs w:val="20"/>
              </w:rPr>
              <w:t xml:space="preserve"> инфекцией.  </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2022г</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ГБУЗ Республики Мордовия «РКБ №5» ГБУЗ Республики Мордовия «Детская поликлиника №1»</w:t>
            </w:r>
          </w:p>
          <w:p w:rsidR="00E66A44" w:rsidRPr="00D70AAB" w:rsidRDefault="00E66A44" w:rsidP="00A9257A">
            <w:pPr>
              <w:jc w:val="both"/>
              <w:rPr>
                <w:sz w:val="20"/>
                <w:szCs w:val="20"/>
              </w:rPr>
            </w:pPr>
            <w:r w:rsidRPr="00D70AAB">
              <w:rPr>
                <w:sz w:val="20"/>
                <w:szCs w:val="20"/>
              </w:rPr>
              <w:t>(по согласованию)</w:t>
            </w:r>
          </w:p>
          <w:p w:rsidR="00E66A44" w:rsidRPr="00D70AAB" w:rsidRDefault="00E66A44" w:rsidP="00A9257A">
            <w:pPr>
              <w:jc w:val="both"/>
              <w:rPr>
                <w:sz w:val="20"/>
                <w:szCs w:val="20"/>
              </w:rPr>
            </w:pPr>
          </w:p>
          <w:p w:rsidR="00E66A44" w:rsidRPr="00D70AAB" w:rsidRDefault="00E66A44" w:rsidP="00A9257A">
            <w:pPr>
              <w:jc w:val="both"/>
              <w:rPr>
                <w:sz w:val="20"/>
                <w:szCs w:val="20"/>
              </w:rPr>
            </w:pPr>
          </w:p>
          <w:p w:rsidR="00E66A44" w:rsidRPr="00D70AAB" w:rsidRDefault="00E66A44" w:rsidP="00A9257A">
            <w:pPr>
              <w:jc w:val="both"/>
              <w:rPr>
                <w:sz w:val="20"/>
                <w:szCs w:val="20"/>
              </w:rPr>
            </w:pP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Главный врач ГБУЗ Республики Мордовия «РКБ №5» (по согласованию) </w:t>
            </w:r>
          </w:p>
          <w:p w:rsidR="00E66A44" w:rsidRPr="00D70AAB" w:rsidRDefault="00E66A44" w:rsidP="00A9257A">
            <w:pPr>
              <w:jc w:val="both"/>
              <w:rPr>
                <w:sz w:val="20"/>
                <w:szCs w:val="20"/>
              </w:rPr>
            </w:pPr>
            <w:proofErr w:type="spellStart"/>
            <w:r w:rsidRPr="00D70AAB">
              <w:rPr>
                <w:sz w:val="20"/>
                <w:szCs w:val="20"/>
              </w:rPr>
              <w:t>Пинямаскин</w:t>
            </w:r>
            <w:proofErr w:type="spellEnd"/>
            <w:r w:rsidRPr="00D70AAB">
              <w:rPr>
                <w:sz w:val="20"/>
                <w:szCs w:val="20"/>
              </w:rPr>
              <w:t xml:space="preserve"> А.Н</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39</w:t>
            </w:r>
          </w:p>
        </w:tc>
        <w:tc>
          <w:tcPr>
            <w:tcW w:w="3827" w:type="dxa"/>
          </w:tcPr>
          <w:p w:rsidR="00E66A44" w:rsidRPr="00D70AAB" w:rsidRDefault="00E66A44" w:rsidP="00A9257A">
            <w:pPr>
              <w:spacing w:line="276" w:lineRule="auto"/>
              <w:jc w:val="both"/>
              <w:rPr>
                <w:sz w:val="20"/>
                <w:szCs w:val="20"/>
              </w:rPr>
            </w:pPr>
            <w:r w:rsidRPr="00D70AAB">
              <w:rPr>
                <w:sz w:val="20"/>
                <w:szCs w:val="20"/>
              </w:rPr>
              <w:t>Провести диагностическую маммографию  на базе поликлиники №3 РКБ №5  не менее чем у 250 женщин.</w:t>
            </w:r>
          </w:p>
          <w:p w:rsidR="00E66A44" w:rsidRPr="00D70AAB" w:rsidRDefault="00E66A44" w:rsidP="00A9257A">
            <w:pPr>
              <w:spacing w:line="276" w:lineRule="auto"/>
              <w:jc w:val="both"/>
              <w:rPr>
                <w:sz w:val="20"/>
                <w:szCs w:val="20"/>
              </w:rPr>
            </w:pPr>
            <w:r w:rsidRPr="00D70AAB">
              <w:rPr>
                <w:sz w:val="20"/>
                <w:szCs w:val="20"/>
              </w:rPr>
              <w:t>Обеспечить онкологический скрининг в рамках приказа МЗ РФ от 27.04.2021г № 404н  «Об утверждении   порядка проведения профилактического медицинского осмотра и диспансеризации определенных гру</w:t>
            </w:r>
            <w:proofErr w:type="gramStart"/>
            <w:r w:rsidRPr="00D70AAB">
              <w:rPr>
                <w:sz w:val="20"/>
                <w:szCs w:val="20"/>
              </w:rPr>
              <w:t>пп взр</w:t>
            </w:r>
            <w:proofErr w:type="gramEnd"/>
            <w:r w:rsidRPr="00D70AAB">
              <w:rPr>
                <w:sz w:val="20"/>
                <w:szCs w:val="20"/>
              </w:rPr>
              <w:t xml:space="preserve">ослого населения» </w:t>
            </w:r>
          </w:p>
          <w:p w:rsidR="00E66A44" w:rsidRPr="00D70AAB" w:rsidRDefault="00E66A44" w:rsidP="00A9257A">
            <w:pPr>
              <w:spacing w:line="276" w:lineRule="auto"/>
              <w:jc w:val="both"/>
              <w:rPr>
                <w:sz w:val="20"/>
                <w:szCs w:val="20"/>
              </w:rPr>
            </w:pPr>
            <w:r w:rsidRPr="00D70AAB">
              <w:rPr>
                <w:sz w:val="20"/>
                <w:szCs w:val="20"/>
              </w:rPr>
              <w:t xml:space="preserve">Обеспечить своевременное направление лиц с подозрением на онкологическое заболевание в ЦАОП на базе </w:t>
            </w:r>
            <w:r w:rsidRPr="00D70AAB">
              <w:rPr>
                <w:sz w:val="20"/>
                <w:szCs w:val="20"/>
              </w:rPr>
              <w:lastRenderedPageBreak/>
              <w:t xml:space="preserve">поликлиники №3 ГБУЗ Республики Мордовия «РКБ №5»   </w:t>
            </w:r>
          </w:p>
          <w:p w:rsidR="00E66A44" w:rsidRPr="00D70AAB" w:rsidRDefault="00E66A44" w:rsidP="00A9257A">
            <w:pPr>
              <w:spacing w:line="276" w:lineRule="auto"/>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в течение 2022г</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ГБУЗ Республики Мордовия «РКБ №5»</w:t>
            </w:r>
          </w:p>
          <w:p w:rsidR="00E66A44" w:rsidRPr="00D70AAB" w:rsidRDefault="00E66A44" w:rsidP="00A9257A">
            <w:pPr>
              <w:jc w:val="both"/>
              <w:rPr>
                <w:sz w:val="20"/>
                <w:szCs w:val="20"/>
              </w:rPr>
            </w:pPr>
            <w:r w:rsidRPr="00D70AAB">
              <w:rPr>
                <w:sz w:val="20"/>
                <w:szCs w:val="20"/>
              </w:rPr>
              <w:t>(по согласованию)</w:t>
            </w:r>
          </w:p>
          <w:p w:rsidR="00E66A44" w:rsidRPr="00D70AAB" w:rsidRDefault="00E66A44" w:rsidP="00A9257A">
            <w:pPr>
              <w:jc w:val="both"/>
              <w:rPr>
                <w:sz w:val="20"/>
                <w:szCs w:val="20"/>
              </w:rPr>
            </w:pPr>
          </w:p>
          <w:p w:rsidR="00E66A44" w:rsidRPr="00D70AAB" w:rsidRDefault="00E66A44" w:rsidP="00A9257A">
            <w:pPr>
              <w:jc w:val="both"/>
              <w:rPr>
                <w:sz w:val="20"/>
                <w:szCs w:val="20"/>
              </w:rPr>
            </w:pPr>
          </w:p>
          <w:p w:rsidR="00E66A44" w:rsidRPr="00D70AAB" w:rsidRDefault="00E66A44" w:rsidP="00A9257A">
            <w:pPr>
              <w:jc w:val="both"/>
              <w:rPr>
                <w:sz w:val="20"/>
                <w:szCs w:val="20"/>
              </w:rPr>
            </w:pP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Главный врач ГБУЗ Республики Мордовия «РКБ №5» (по согласованию) </w:t>
            </w:r>
          </w:p>
          <w:p w:rsidR="00E66A44" w:rsidRPr="00D70AAB" w:rsidRDefault="00E66A44" w:rsidP="00A9257A">
            <w:pPr>
              <w:jc w:val="both"/>
              <w:rPr>
                <w:sz w:val="20"/>
                <w:szCs w:val="20"/>
              </w:rPr>
            </w:pPr>
            <w:proofErr w:type="spellStart"/>
            <w:r w:rsidRPr="00D70AAB">
              <w:rPr>
                <w:sz w:val="20"/>
                <w:szCs w:val="20"/>
              </w:rPr>
              <w:t>Пинямаскин</w:t>
            </w:r>
            <w:proofErr w:type="spellEnd"/>
            <w:r w:rsidRPr="00D70AAB">
              <w:rPr>
                <w:sz w:val="20"/>
                <w:szCs w:val="20"/>
              </w:rPr>
              <w:t xml:space="preserve"> А.Н</w:t>
            </w:r>
          </w:p>
        </w:tc>
      </w:tr>
      <w:tr w:rsidR="00E66A44" w:rsidRPr="00D70AAB" w:rsidTr="004E50A5">
        <w:trPr>
          <w:trHeight w:val="840"/>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40.</w:t>
            </w:r>
          </w:p>
        </w:tc>
        <w:tc>
          <w:tcPr>
            <w:tcW w:w="3827" w:type="dxa"/>
          </w:tcPr>
          <w:p w:rsidR="00E66A44" w:rsidRPr="00D70AAB" w:rsidRDefault="00E66A44" w:rsidP="00A9257A">
            <w:pPr>
              <w:spacing w:line="276" w:lineRule="auto"/>
              <w:jc w:val="both"/>
              <w:rPr>
                <w:sz w:val="20"/>
                <w:szCs w:val="20"/>
              </w:rPr>
            </w:pPr>
            <w:r w:rsidRPr="00D70AAB">
              <w:rPr>
                <w:sz w:val="20"/>
                <w:szCs w:val="20"/>
              </w:rPr>
              <w:t>С целью профилактического обследования населения  обеспечить работу выездных мобильных врачебных бригад.  С использованием передвижной флюорографической установки осмотреть население  района на 80%.</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2022г</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ГБУЗ Республики Мордовия «РКБ №5»</w:t>
            </w:r>
          </w:p>
          <w:p w:rsidR="00E66A44" w:rsidRPr="00D70AAB" w:rsidRDefault="00E66A44" w:rsidP="00A9257A">
            <w:pPr>
              <w:jc w:val="both"/>
              <w:rPr>
                <w:sz w:val="20"/>
                <w:szCs w:val="20"/>
              </w:rPr>
            </w:pPr>
            <w:r w:rsidRPr="00D70AAB">
              <w:rPr>
                <w:sz w:val="20"/>
                <w:szCs w:val="20"/>
              </w:rPr>
              <w:t>(по согласованию)</w:t>
            </w:r>
          </w:p>
          <w:p w:rsidR="00E66A44" w:rsidRPr="00D70AAB" w:rsidRDefault="00E66A44" w:rsidP="00A9257A">
            <w:pPr>
              <w:jc w:val="both"/>
              <w:rPr>
                <w:sz w:val="20"/>
                <w:szCs w:val="20"/>
              </w:rPr>
            </w:pP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Главный врач ГБУЗ Республики Мордовия «РКБ №5» (по согласованию) </w:t>
            </w:r>
          </w:p>
          <w:p w:rsidR="00E66A44" w:rsidRPr="00D70AAB" w:rsidRDefault="00E66A44" w:rsidP="00A9257A">
            <w:pPr>
              <w:jc w:val="both"/>
              <w:rPr>
                <w:sz w:val="20"/>
                <w:szCs w:val="20"/>
              </w:rPr>
            </w:pPr>
            <w:proofErr w:type="spellStart"/>
            <w:r w:rsidRPr="00D70AAB">
              <w:rPr>
                <w:sz w:val="20"/>
                <w:szCs w:val="20"/>
              </w:rPr>
              <w:t>Пинямаскин</w:t>
            </w:r>
            <w:proofErr w:type="spellEnd"/>
            <w:r w:rsidRPr="00D70AAB">
              <w:rPr>
                <w:sz w:val="20"/>
                <w:szCs w:val="20"/>
              </w:rPr>
              <w:t xml:space="preserve"> А.Н</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41.</w:t>
            </w:r>
          </w:p>
        </w:tc>
        <w:tc>
          <w:tcPr>
            <w:tcW w:w="3827" w:type="dxa"/>
          </w:tcPr>
          <w:p w:rsidR="00E66A44" w:rsidRPr="00D70AAB" w:rsidRDefault="00E66A44" w:rsidP="00A9257A">
            <w:pPr>
              <w:spacing w:line="276" w:lineRule="auto"/>
              <w:jc w:val="both"/>
              <w:rPr>
                <w:sz w:val="20"/>
                <w:szCs w:val="20"/>
              </w:rPr>
            </w:pPr>
            <w:r w:rsidRPr="00D70AAB">
              <w:rPr>
                <w:sz w:val="20"/>
                <w:szCs w:val="20"/>
              </w:rPr>
              <w:t xml:space="preserve">В целях повышения санитарной грамотности населения, его  вовлечению его в процесс сохранения своего здоровья, обеспечить население памятками и  путеводителями, содержащими информацию о факторах риска заболеваний, сроках прохождения медосмотров, режиме работы медицинских  организации, телефоне участкового врача. Вести активную информационно-коммуникационную компанию по сопровождению реализации национальных проектов в сфере здравоохранения. </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2022г</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ГБУЗ Республики Мордовия «РКБ №5»</w:t>
            </w:r>
          </w:p>
          <w:p w:rsidR="00E66A44" w:rsidRPr="00D70AAB" w:rsidRDefault="00E66A44" w:rsidP="00A9257A">
            <w:pPr>
              <w:jc w:val="both"/>
              <w:rPr>
                <w:sz w:val="20"/>
                <w:szCs w:val="20"/>
              </w:rPr>
            </w:pPr>
            <w:r w:rsidRPr="00D70AAB">
              <w:rPr>
                <w:sz w:val="20"/>
                <w:szCs w:val="20"/>
              </w:rPr>
              <w:t>(по согласованию)</w:t>
            </w:r>
          </w:p>
          <w:p w:rsidR="00E66A44" w:rsidRPr="00D70AAB" w:rsidRDefault="00E66A44" w:rsidP="00A9257A">
            <w:pPr>
              <w:jc w:val="both"/>
              <w:rPr>
                <w:sz w:val="20"/>
                <w:szCs w:val="20"/>
              </w:rPr>
            </w:pP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Главный врач ГБУЗ Республики Мордовия «РКБ №5» (по согласованию) </w:t>
            </w:r>
          </w:p>
          <w:p w:rsidR="00E66A44" w:rsidRPr="00D70AAB" w:rsidRDefault="00E66A44" w:rsidP="00A9257A">
            <w:pPr>
              <w:jc w:val="both"/>
              <w:rPr>
                <w:sz w:val="20"/>
                <w:szCs w:val="20"/>
              </w:rPr>
            </w:pPr>
            <w:proofErr w:type="spellStart"/>
            <w:r w:rsidRPr="00D70AAB">
              <w:rPr>
                <w:sz w:val="20"/>
                <w:szCs w:val="20"/>
              </w:rPr>
              <w:t>Пинямаскин</w:t>
            </w:r>
            <w:proofErr w:type="spellEnd"/>
            <w:r w:rsidRPr="00D70AAB">
              <w:rPr>
                <w:sz w:val="20"/>
                <w:szCs w:val="20"/>
              </w:rPr>
              <w:t xml:space="preserve"> А.Н</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42</w:t>
            </w:r>
          </w:p>
        </w:tc>
        <w:tc>
          <w:tcPr>
            <w:tcW w:w="3827" w:type="dxa"/>
          </w:tcPr>
          <w:p w:rsidR="00E66A44" w:rsidRPr="00D70AAB" w:rsidRDefault="00E66A44" w:rsidP="00A9257A">
            <w:pPr>
              <w:spacing w:line="276" w:lineRule="auto"/>
              <w:jc w:val="both"/>
              <w:rPr>
                <w:sz w:val="20"/>
                <w:szCs w:val="20"/>
              </w:rPr>
            </w:pPr>
            <w:r w:rsidRPr="00D70AAB">
              <w:rPr>
                <w:sz w:val="20"/>
                <w:szCs w:val="20"/>
              </w:rPr>
              <w:t xml:space="preserve">Обеспечить реализацию Национального проекта «Создание новой модели медицинской организации, оказывающей первичную медико-санитарную помощь».  </w:t>
            </w:r>
            <w:proofErr w:type="gramStart"/>
            <w:r w:rsidRPr="00D70AAB">
              <w:rPr>
                <w:sz w:val="20"/>
                <w:szCs w:val="20"/>
              </w:rPr>
              <w:t xml:space="preserve">Внедрить новое направление бережливого производства,  совершенствовать внедренные ранее. </w:t>
            </w:r>
            <w:proofErr w:type="gramEnd"/>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2022г</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ГБУЗ Республики Мордовия «РКБ №5»</w:t>
            </w:r>
          </w:p>
          <w:p w:rsidR="00E66A44" w:rsidRPr="00D70AAB" w:rsidRDefault="00E66A44" w:rsidP="00A9257A">
            <w:pPr>
              <w:jc w:val="both"/>
              <w:rPr>
                <w:sz w:val="20"/>
                <w:szCs w:val="20"/>
              </w:rPr>
            </w:pPr>
            <w:r w:rsidRPr="00D70AAB">
              <w:rPr>
                <w:sz w:val="20"/>
                <w:szCs w:val="20"/>
              </w:rPr>
              <w:t>(по согласованию)</w:t>
            </w:r>
          </w:p>
          <w:p w:rsidR="00E66A44" w:rsidRPr="00D70AAB" w:rsidRDefault="00E66A44" w:rsidP="00A9257A">
            <w:pPr>
              <w:jc w:val="both"/>
              <w:rPr>
                <w:sz w:val="20"/>
                <w:szCs w:val="20"/>
              </w:rPr>
            </w:pP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Главный врач ГБУЗ Республики Мордовия «РКБ №5» (по согласованию) </w:t>
            </w:r>
          </w:p>
          <w:p w:rsidR="00E66A44" w:rsidRPr="00D70AAB" w:rsidRDefault="00E66A44" w:rsidP="00A9257A">
            <w:pPr>
              <w:jc w:val="both"/>
              <w:rPr>
                <w:sz w:val="20"/>
                <w:szCs w:val="20"/>
              </w:rPr>
            </w:pPr>
            <w:proofErr w:type="spellStart"/>
            <w:r w:rsidRPr="00D70AAB">
              <w:rPr>
                <w:sz w:val="20"/>
                <w:szCs w:val="20"/>
              </w:rPr>
              <w:t>Пинямаскин</w:t>
            </w:r>
            <w:proofErr w:type="spellEnd"/>
            <w:r w:rsidRPr="00D70AAB">
              <w:rPr>
                <w:sz w:val="20"/>
                <w:szCs w:val="20"/>
              </w:rPr>
              <w:t xml:space="preserve"> А.Н</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43</w:t>
            </w:r>
          </w:p>
        </w:tc>
        <w:tc>
          <w:tcPr>
            <w:tcW w:w="3827" w:type="dxa"/>
          </w:tcPr>
          <w:p w:rsidR="00E66A44" w:rsidRPr="00D70AAB" w:rsidRDefault="00E66A44" w:rsidP="00A9257A">
            <w:pPr>
              <w:ind w:left="34" w:hanging="142"/>
              <w:jc w:val="both"/>
              <w:rPr>
                <w:sz w:val="20"/>
                <w:szCs w:val="20"/>
              </w:rPr>
            </w:pPr>
            <w:r w:rsidRPr="00D70AAB">
              <w:rPr>
                <w:sz w:val="20"/>
                <w:szCs w:val="20"/>
              </w:rPr>
              <w:t xml:space="preserve">В целях улучшения демографической ситуации  обеспечить выявление бесплодных пар, их обследование и лечение </w:t>
            </w:r>
          </w:p>
          <w:p w:rsidR="00E66A44" w:rsidRPr="00D70AAB" w:rsidRDefault="00E66A44" w:rsidP="00A9257A">
            <w:pPr>
              <w:spacing w:line="276" w:lineRule="auto"/>
              <w:jc w:val="both"/>
              <w:rPr>
                <w:sz w:val="20"/>
                <w:szCs w:val="20"/>
              </w:rPr>
            </w:pPr>
          </w:p>
          <w:p w:rsidR="00E66A44" w:rsidRPr="00D70AAB" w:rsidRDefault="00E66A44" w:rsidP="00A9257A">
            <w:pPr>
              <w:spacing w:line="276" w:lineRule="auto"/>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в течение 2022г</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ГБУЗ РМ «</w:t>
            </w:r>
            <w:proofErr w:type="spellStart"/>
            <w:r w:rsidRPr="00D70AAB">
              <w:rPr>
                <w:sz w:val="20"/>
                <w:szCs w:val="20"/>
              </w:rPr>
              <w:t>Кочкуровская</w:t>
            </w:r>
            <w:proofErr w:type="spellEnd"/>
            <w:r w:rsidRPr="00D70AAB">
              <w:rPr>
                <w:sz w:val="20"/>
                <w:szCs w:val="20"/>
              </w:rPr>
              <w:t xml:space="preserve"> поликлиника»</w:t>
            </w:r>
          </w:p>
          <w:p w:rsidR="00E66A44" w:rsidRPr="00D70AAB" w:rsidRDefault="00E66A44" w:rsidP="00A9257A">
            <w:pPr>
              <w:jc w:val="both"/>
              <w:rPr>
                <w:sz w:val="20"/>
                <w:szCs w:val="20"/>
              </w:rPr>
            </w:pPr>
            <w:r w:rsidRPr="00D70AAB">
              <w:rPr>
                <w:sz w:val="20"/>
                <w:szCs w:val="20"/>
              </w:rPr>
              <w:t>(по согласованию)</w:t>
            </w: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Главный врач ГБУЗ Республики Мордовия «РКБ №5» (по согласованию) </w:t>
            </w:r>
          </w:p>
          <w:p w:rsidR="00E66A44" w:rsidRPr="00D70AAB" w:rsidRDefault="00E66A44" w:rsidP="00A9257A">
            <w:pPr>
              <w:jc w:val="both"/>
              <w:rPr>
                <w:sz w:val="20"/>
                <w:szCs w:val="20"/>
              </w:rPr>
            </w:pPr>
            <w:proofErr w:type="spellStart"/>
            <w:r w:rsidRPr="00D70AAB">
              <w:rPr>
                <w:sz w:val="20"/>
                <w:szCs w:val="20"/>
              </w:rPr>
              <w:lastRenderedPageBreak/>
              <w:t>Пинямаскин</w:t>
            </w:r>
            <w:proofErr w:type="spellEnd"/>
            <w:r w:rsidRPr="00D70AAB">
              <w:rPr>
                <w:sz w:val="20"/>
                <w:szCs w:val="20"/>
              </w:rPr>
              <w:t xml:space="preserve"> А.Н</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44</w:t>
            </w:r>
          </w:p>
        </w:tc>
        <w:tc>
          <w:tcPr>
            <w:tcW w:w="3827" w:type="dxa"/>
          </w:tcPr>
          <w:p w:rsidR="00E66A44" w:rsidRPr="00D70AAB" w:rsidRDefault="00E66A44" w:rsidP="00A9257A">
            <w:pPr>
              <w:ind w:firstLine="34"/>
              <w:jc w:val="both"/>
              <w:rPr>
                <w:sz w:val="20"/>
                <w:szCs w:val="20"/>
              </w:rPr>
            </w:pPr>
            <w:r w:rsidRPr="00D70AAB">
              <w:rPr>
                <w:sz w:val="20"/>
                <w:szCs w:val="20"/>
              </w:rPr>
              <w:t xml:space="preserve">Проводить активную работу по вакцинопрофилактике новой </w:t>
            </w:r>
            <w:proofErr w:type="spellStart"/>
            <w:r w:rsidRPr="00D70AAB">
              <w:rPr>
                <w:sz w:val="20"/>
                <w:szCs w:val="20"/>
              </w:rPr>
              <w:t>короновирусной</w:t>
            </w:r>
            <w:proofErr w:type="spellEnd"/>
            <w:r w:rsidRPr="00D70AAB">
              <w:rPr>
                <w:sz w:val="20"/>
                <w:szCs w:val="20"/>
              </w:rPr>
              <w:t xml:space="preserve"> инфекции, пропаганде роли вакцинации и своевременной ревакцинации  в ее профилактике.   Обеспечить доступность вакцинации и ревакцинации в </w:t>
            </w:r>
            <w:proofErr w:type="spellStart"/>
            <w:r w:rsidRPr="00D70AAB">
              <w:rPr>
                <w:sz w:val="20"/>
                <w:szCs w:val="20"/>
              </w:rPr>
              <w:t>т.ч</w:t>
            </w:r>
            <w:proofErr w:type="spellEnd"/>
            <w:r w:rsidRPr="00D70AAB">
              <w:rPr>
                <w:sz w:val="20"/>
                <w:szCs w:val="20"/>
              </w:rPr>
              <w:t>. для маломобильных групп населения сел</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2022г</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ГБУЗ Республики Мордовия «РКБ №5»</w:t>
            </w:r>
          </w:p>
          <w:p w:rsidR="00E66A44" w:rsidRPr="00D70AAB" w:rsidRDefault="00E66A44" w:rsidP="00A9257A">
            <w:pPr>
              <w:jc w:val="both"/>
              <w:rPr>
                <w:sz w:val="20"/>
                <w:szCs w:val="20"/>
              </w:rPr>
            </w:pPr>
            <w:r w:rsidRPr="00D70AAB">
              <w:rPr>
                <w:sz w:val="20"/>
                <w:szCs w:val="20"/>
              </w:rPr>
              <w:t>(по согласованию)</w:t>
            </w:r>
          </w:p>
          <w:p w:rsidR="00E66A44" w:rsidRPr="00D70AAB" w:rsidRDefault="00E66A44" w:rsidP="00A9257A">
            <w:pPr>
              <w:jc w:val="both"/>
              <w:rPr>
                <w:sz w:val="20"/>
                <w:szCs w:val="20"/>
              </w:rPr>
            </w:pP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Главный врач ГБУЗ Республики Мордовия «РКБ №5» (по согласованию) </w:t>
            </w:r>
          </w:p>
          <w:p w:rsidR="00E66A44" w:rsidRPr="00D70AAB" w:rsidRDefault="00E66A44" w:rsidP="00A9257A">
            <w:pPr>
              <w:jc w:val="both"/>
              <w:rPr>
                <w:sz w:val="20"/>
                <w:szCs w:val="20"/>
              </w:rPr>
            </w:pPr>
            <w:proofErr w:type="spellStart"/>
            <w:r w:rsidRPr="00D70AAB">
              <w:rPr>
                <w:sz w:val="20"/>
                <w:szCs w:val="20"/>
              </w:rPr>
              <w:t>Пинямаскин</w:t>
            </w:r>
            <w:proofErr w:type="spellEnd"/>
            <w:r w:rsidRPr="00D70AAB">
              <w:rPr>
                <w:sz w:val="20"/>
                <w:szCs w:val="20"/>
              </w:rPr>
              <w:t xml:space="preserve"> А.Н</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45</w:t>
            </w:r>
          </w:p>
        </w:tc>
        <w:tc>
          <w:tcPr>
            <w:tcW w:w="3827" w:type="dxa"/>
          </w:tcPr>
          <w:p w:rsidR="00E66A44" w:rsidRPr="00D70AAB" w:rsidRDefault="00E66A44" w:rsidP="00A9257A">
            <w:pPr>
              <w:widowControl w:val="0"/>
              <w:jc w:val="both"/>
              <w:rPr>
                <w:sz w:val="20"/>
                <w:szCs w:val="20"/>
              </w:rPr>
            </w:pPr>
            <w:r w:rsidRPr="00D70AAB">
              <w:rPr>
                <w:sz w:val="20"/>
                <w:szCs w:val="20"/>
              </w:rPr>
              <w:t xml:space="preserve">Продолжить участие в   программе  «Земский доктор» и «Земский фельдшер» </w:t>
            </w:r>
          </w:p>
          <w:p w:rsidR="00E66A44" w:rsidRPr="00D70AAB" w:rsidRDefault="00E66A44" w:rsidP="00A9257A">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2022г</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ГБУЗ Республики Мордовия «РКБ №5»</w:t>
            </w:r>
          </w:p>
          <w:p w:rsidR="00E66A44" w:rsidRPr="00D70AAB" w:rsidRDefault="00E66A44" w:rsidP="00A9257A">
            <w:pPr>
              <w:jc w:val="both"/>
              <w:rPr>
                <w:sz w:val="20"/>
                <w:szCs w:val="20"/>
              </w:rPr>
            </w:pPr>
            <w:r w:rsidRPr="00D70AAB">
              <w:rPr>
                <w:sz w:val="20"/>
                <w:szCs w:val="20"/>
              </w:rPr>
              <w:t>(по согласованию)</w:t>
            </w:r>
          </w:p>
          <w:p w:rsidR="00E66A44" w:rsidRPr="00D70AAB" w:rsidRDefault="00E66A44" w:rsidP="00A9257A">
            <w:pPr>
              <w:jc w:val="both"/>
              <w:rPr>
                <w:sz w:val="20"/>
                <w:szCs w:val="20"/>
              </w:rPr>
            </w:pP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Главный врач ГБУЗ Республики Мордовия «РКБ №5» (по согласованию) </w:t>
            </w:r>
          </w:p>
          <w:p w:rsidR="00E66A44" w:rsidRPr="00D70AAB" w:rsidRDefault="00E66A44" w:rsidP="00A9257A">
            <w:pPr>
              <w:jc w:val="both"/>
              <w:rPr>
                <w:sz w:val="20"/>
                <w:szCs w:val="20"/>
              </w:rPr>
            </w:pPr>
            <w:proofErr w:type="spellStart"/>
            <w:r w:rsidRPr="00D70AAB">
              <w:rPr>
                <w:sz w:val="20"/>
                <w:szCs w:val="20"/>
              </w:rPr>
              <w:t>Пинямаскин</w:t>
            </w:r>
            <w:proofErr w:type="spellEnd"/>
            <w:r w:rsidRPr="00D70AAB">
              <w:rPr>
                <w:sz w:val="20"/>
                <w:szCs w:val="20"/>
              </w:rPr>
              <w:t xml:space="preserve"> А.Н</w:t>
            </w:r>
          </w:p>
        </w:tc>
      </w:tr>
      <w:tr w:rsidR="00E66A44" w:rsidRPr="00D70AAB" w:rsidTr="00A9257A">
        <w:tc>
          <w:tcPr>
            <w:tcW w:w="14175" w:type="dxa"/>
            <w:gridSpan w:val="6"/>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ОБРАЗОВАНИЕ</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46</w:t>
            </w:r>
          </w:p>
        </w:tc>
        <w:tc>
          <w:tcPr>
            <w:tcW w:w="3827" w:type="dxa"/>
          </w:tcPr>
          <w:p w:rsidR="00E66A44" w:rsidRPr="00D70AAB" w:rsidRDefault="00E66A44" w:rsidP="00A9257A">
            <w:pPr>
              <w:jc w:val="both"/>
              <w:rPr>
                <w:sz w:val="20"/>
                <w:szCs w:val="20"/>
              </w:rPr>
            </w:pPr>
            <w:r w:rsidRPr="00D70AAB">
              <w:rPr>
                <w:sz w:val="20"/>
                <w:szCs w:val="20"/>
              </w:rPr>
              <w:t>Обеспечить работу  групп адаптации для детей, не посещающих детские сады на базе образовательных организаций.</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общеобразовательные организации, дошкольные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xml:space="preserve">, руководители общеобразовательных организаций, руководители учреждений </w:t>
            </w:r>
            <w:r w:rsidRPr="00D70AAB">
              <w:rPr>
                <w:sz w:val="20"/>
                <w:szCs w:val="20"/>
              </w:rPr>
              <w:lastRenderedPageBreak/>
              <w:t>дошкольного образования детей.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47</w:t>
            </w:r>
          </w:p>
        </w:tc>
        <w:tc>
          <w:tcPr>
            <w:tcW w:w="3827" w:type="dxa"/>
          </w:tcPr>
          <w:p w:rsidR="00E66A44" w:rsidRPr="00D70AAB" w:rsidRDefault="00E66A44" w:rsidP="00A9257A">
            <w:pPr>
              <w:jc w:val="center"/>
              <w:rPr>
                <w:sz w:val="20"/>
                <w:szCs w:val="20"/>
              </w:rPr>
            </w:pPr>
            <w:r w:rsidRPr="00D70AAB">
              <w:rPr>
                <w:sz w:val="20"/>
                <w:szCs w:val="20"/>
              </w:rPr>
              <w:t>Организовать и провести этапы всероссийской олимпиады школьников (согласно положению)  по уровням:</w:t>
            </w:r>
          </w:p>
          <w:p w:rsidR="00E66A44" w:rsidRPr="00D70AAB" w:rsidRDefault="00E66A44" w:rsidP="00A9257A">
            <w:pPr>
              <w:jc w:val="center"/>
              <w:rPr>
                <w:sz w:val="20"/>
                <w:szCs w:val="20"/>
              </w:rPr>
            </w:pPr>
            <w:r w:rsidRPr="00D70AAB">
              <w:rPr>
                <w:sz w:val="20"/>
                <w:szCs w:val="20"/>
              </w:rPr>
              <w:t>- школьный</w:t>
            </w:r>
          </w:p>
          <w:p w:rsidR="00E66A44" w:rsidRPr="00D70AAB" w:rsidRDefault="00E66A44" w:rsidP="00A9257A">
            <w:pPr>
              <w:jc w:val="center"/>
              <w:rPr>
                <w:sz w:val="20"/>
                <w:szCs w:val="20"/>
              </w:rPr>
            </w:pPr>
            <w:r w:rsidRPr="00D70AAB">
              <w:rPr>
                <w:sz w:val="20"/>
                <w:szCs w:val="20"/>
              </w:rPr>
              <w:t>- муниципальный</w:t>
            </w:r>
          </w:p>
          <w:p w:rsidR="00E66A44" w:rsidRPr="00D70AAB" w:rsidRDefault="00E66A44" w:rsidP="00A9257A">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p>
          <w:p w:rsidR="00E66A44" w:rsidRPr="00D70AAB" w:rsidRDefault="00E66A44" w:rsidP="00A9257A">
            <w:pPr>
              <w:jc w:val="center"/>
              <w:rPr>
                <w:sz w:val="20"/>
                <w:szCs w:val="20"/>
              </w:rPr>
            </w:pPr>
            <w:r w:rsidRPr="00D70AAB">
              <w:rPr>
                <w:sz w:val="20"/>
                <w:szCs w:val="20"/>
              </w:rPr>
              <w:t>четвертый квартал 2022 года</w:t>
            </w:r>
          </w:p>
          <w:p w:rsidR="00E66A44" w:rsidRPr="00D70AAB" w:rsidRDefault="00E66A44" w:rsidP="00A9257A">
            <w:pPr>
              <w:jc w:val="center"/>
              <w:rPr>
                <w:sz w:val="20"/>
                <w:szCs w:val="20"/>
              </w:rPr>
            </w:pP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общеобразовательные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руководители общеобразовательных организаций</w:t>
            </w:r>
          </w:p>
          <w:p w:rsidR="00E66A44" w:rsidRPr="00D70AAB" w:rsidRDefault="00E66A44" w:rsidP="00A9257A">
            <w:pPr>
              <w:rPr>
                <w:sz w:val="20"/>
                <w:szCs w:val="20"/>
              </w:rPr>
            </w:pP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48</w:t>
            </w:r>
          </w:p>
        </w:tc>
        <w:tc>
          <w:tcPr>
            <w:tcW w:w="3827" w:type="dxa"/>
          </w:tcPr>
          <w:p w:rsidR="00E66A44" w:rsidRPr="00D70AAB" w:rsidRDefault="00E66A44" w:rsidP="00A9257A">
            <w:pPr>
              <w:jc w:val="both"/>
              <w:rPr>
                <w:sz w:val="20"/>
                <w:szCs w:val="20"/>
              </w:rPr>
            </w:pPr>
            <w:r w:rsidRPr="00D70AAB">
              <w:rPr>
                <w:sz w:val="20"/>
                <w:szCs w:val="20"/>
              </w:rPr>
              <w:t>Активизировать работу по направлению  «Российское движение школьников»</w:t>
            </w:r>
            <w:r w:rsidRPr="00D70AAB">
              <w:rPr>
                <w:sz w:val="28"/>
                <w:szCs w:val="28"/>
              </w:rPr>
              <w:t xml:space="preserve"> </w:t>
            </w:r>
            <w:r w:rsidRPr="00D70AAB">
              <w:rPr>
                <w:sz w:val="20"/>
                <w:szCs w:val="20"/>
              </w:rPr>
              <w:t>и</w:t>
            </w:r>
            <w:r w:rsidRPr="00D70AAB">
              <w:rPr>
                <w:sz w:val="28"/>
                <w:szCs w:val="28"/>
              </w:rPr>
              <w:t xml:space="preserve"> </w:t>
            </w:r>
            <w:r w:rsidRPr="00D70AAB">
              <w:rPr>
                <w:sz w:val="20"/>
                <w:szCs w:val="20"/>
              </w:rPr>
              <w:t>юнармейских отрядов.</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МБУДО «Центр спортивной школы и детского </w:t>
            </w:r>
            <w:proofErr w:type="spellStart"/>
            <w:r w:rsidRPr="00D70AAB">
              <w:rPr>
                <w:sz w:val="20"/>
                <w:szCs w:val="20"/>
              </w:rPr>
              <w:t>творсчества</w:t>
            </w:r>
            <w:proofErr w:type="spellEnd"/>
            <w:r w:rsidRPr="00D70AAB">
              <w:rPr>
                <w:sz w:val="20"/>
                <w:szCs w:val="20"/>
              </w:rPr>
              <w:t>»</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lastRenderedPageBreak/>
              <w:t>Т.И.Червякова</w:t>
            </w:r>
            <w:proofErr w:type="spellEnd"/>
            <w:r w:rsidRPr="00D70AAB">
              <w:rPr>
                <w:sz w:val="20"/>
                <w:szCs w:val="20"/>
              </w:rPr>
              <w:t xml:space="preserve">, методист МБУДО «ЦСШ и ДТ» Т.А. </w:t>
            </w:r>
            <w:proofErr w:type="spellStart"/>
            <w:r w:rsidRPr="00D70AAB">
              <w:rPr>
                <w:sz w:val="20"/>
                <w:szCs w:val="20"/>
              </w:rPr>
              <w:t>Цыбина</w:t>
            </w:r>
            <w:proofErr w:type="spellEnd"/>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49</w:t>
            </w:r>
          </w:p>
        </w:tc>
        <w:tc>
          <w:tcPr>
            <w:tcW w:w="3827" w:type="dxa"/>
          </w:tcPr>
          <w:p w:rsidR="00E66A44" w:rsidRPr="00D70AAB" w:rsidRDefault="00E66A44" w:rsidP="00A9257A">
            <w:pPr>
              <w:jc w:val="both"/>
              <w:rPr>
                <w:sz w:val="20"/>
                <w:szCs w:val="20"/>
              </w:rPr>
            </w:pPr>
            <w:r w:rsidRPr="00D70AAB">
              <w:rPr>
                <w:sz w:val="20"/>
                <w:szCs w:val="20"/>
              </w:rPr>
              <w:t>Обеспечить участие педагогов общеобразовательных организаций в районном и  республиканском конкурсах «Учитель года», воспитателей образовательных организаций в районном и  республиканском конкурсах «Воспитатель года».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второй квартал 2022 года</w:t>
            </w:r>
          </w:p>
          <w:p w:rsidR="00E66A44" w:rsidRPr="00D70AAB" w:rsidRDefault="00E66A44" w:rsidP="00A9257A">
            <w:pPr>
              <w:jc w:val="center"/>
              <w:rPr>
                <w:sz w:val="20"/>
                <w:szCs w:val="20"/>
              </w:rPr>
            </w:pP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общеобразовательные организации, дошкольные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общеобразовательных организаций, руководители дошкольных учреждений </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50</w:t>
            </w:r>
          </w:p>
        </w:tc>
        <w:tc>
          <w:tcPr>
            <w:tcW w:w="3827" w:type="dxa"/>
          </w:tcPr>
          <w:p w:rsidR="00E66A44" w:rsidRPr="00D70AAB" w:rsidRDefault="00E66A44" w:rsidP="00A9257A">
            <w:pPr>
              <w:jc w:val="both"/>
              <w:rPr>
                <w:sz w:val="20"/>
                <w:szCs w:val="20"/>
              </w:rPr>
            </w:pPr>
            <w:r w:rsidRPr="00D70AAB">
              <w:rPr>
                <w:sz w:val="20"/>
                <w:szCs w:val="20"/>
              </w:rPr>
              <w:t xml:space="preserve">Обеспечить  реализацию  плана мероприятий по организации и  проведению ЕГЭ и ГИА </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второй</w:t>
            </w:r>
            <w:r w:rsidRPr="00D70AAB">
              <w:rPr>
                <w:sz w:val="20"/>
                <w:szCs w:val="20"/>
                <w:lang w:val="en-US"/>
              </w:rPr>
              <w:t xml:space="preserve"> </w:t>
            </w:r>
            <w:r w:rsidRPr="00D70AAB">
              <w:rPr>
                <w:sz w:val="20"/>
                <w:szCs w:val="20"/>
              </w:rPr>
              <w:t>квартал 2022года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общеобразовательные организации</w:t>
            </w: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w:t>
            </w:r>
            <w:r w:rsidRPr="00D70AAB">
              <w:rPr>
                <w:sz w:val="20"/>
                <w:szCs w:val="20"/>
              </w:rPr>
              <w:lastRenderedPageBreak/>
              <w:t xml:space="preserve">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руководители общеобразовательных организаций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51</w:t>
            </w:r>
          </w:p>
        </w:tc>
        <w:tc>
          <w:tcPr>
            <w:tcW w:w="3827" w:type="dxa"/>
          </w:tcPr>
          <w:p w:rsidR="00E66A44" w:rsidRPr="00D70AAB" w:rsidRDefault="00E66A44" w:rsidP="00A9257A">
            <w:pPr>
              <w:jc w:val="both"/>
              <w:rPr>
                <w:sz w:val="20"/>
                <w:szCs w:val="20"/>
              </w:rPr>
            </w:pPr>
            <w:r w:rsidRPr="00D70AAB">
              <w:rPr>
                <w:sz w:val="20"/>
                <w:szCs w:val="20"/>
              </w:rPr>
              <w:t>Активизировать агитационную профориентацию выпускников общеобразовательных организаций района на технические и аграрные специальности.</w:t>
            </w:r>
          </w:p>
          <w:p w:rsidR="00E66A44" w:rsidRPr="00D70AAB" w:rsidRDefault="00E66A44" w:rsidP="00A9257A">
            <w:pPr>
              <w:jc w:val="both"/>
              <w:rPr>
                <w:bCs/>
                <w:sz w:val="18"/>
                <w:szCs w:val="18"/>
              </w:rPr>
            </w:pPr>
            <w:r w:rsidRPr="00D70AAB">
              <w:rPr>
                <w:sz w:val="18"/>
                <w:szCs w:val="18"/>
              </w:rPr>
              <w:t xml:space="preserve"> Каждой средней школе района определиться с выбором  базовых предприятий аграрного сектора, провести не менее 10 экскурсий школьников на предприятия.    </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w:t>
            </w:r>
          </w:p>
          <w:p w:rsidR="00E66A44" w:rsidRPr="00D70AAB" w:rsidRDefault="00E66A44" w:rsidP="00A9257A">
            <w:pPr>
              <w:jc w:val="both"/>
              <w:rPr>
                <w:sz w:val="20"/>
                <w:szCs w:val="20"/>
              </w:rPr>
            </w:pPr>
            <w:r w:rsidRPr="00D70AAB">
              <w:rPr>
                <w:sz w:val="20"/>
                <w:szCs w:val="20"/>
              </w:rPr>
              <w:t>общеобразовательные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руководители общеобразовательных организаций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52</w:t>
            </w:r>
          </w:p>
        </w:tc>
        <w:tc>
          <w:tcPr>
            <w:tcW w:w="3827" w:type="dxa"/>
          </w:tcPr>
          <w:p w:rsidR="00E66A44" w:rsidRPr="00D70AAB" w:rsidRDefault="00E66A44" w:rsidP="00A9257A">
            <w:pPr>
              <w:jc w:val="both"/>
              <w:rPr>
                <w:sz w:val="18"/>
                <w:szCs w:val="18"/>
              </w:rPr>
            </w:pPr>
            <w:r w:rsidRPr="00D70AAB">
              <w:rPr>
                <w:sz w:val="18"/>
                <w:szCs w:val="18"/>
              </w:rPr>
              <w:t>Обеспечить реализацию плана мероприятий («дорожной карты») развития системы сопровождения профессионального самоопределения детей и молодежи (распоряжение Правительства Республики Мордовия от 29.07.2021 № 434-Р):</w:t>
            </w:r>
          </w:p>
          <w:p w:rsidR="00E66A44" w:rsidRPr="00D70AAB" w:rsidRDefault="00E66A44" w:rsidP="00A9257A">
            <w:pPr>
              <w:jc w:val="both"/>
              <w:rPr>
                <w:bCs/>
                <w:sz w:val="18"/>
                <w:szCs w:val="18"/>
              </w:rPr>
            </w:pPr>
            <w:r w:rsidRPr="00D70AAB">
              <w:rPr>
                <w:bCs/>
                <w:sz w:val="18"/>
                <w:szCs w:val="18"/>
              </w:rPr>
              <w:t xml:space="preserve">доля обучающихся 5-11-х классов общеобразовательных организаций, </w:t>
            </w:r>
            <w:r w:rsidRPr="00D70AAB">
              <w:rPr>
                <w:bCs/>
                <w:sz w:val="18"/>
                <w:szCs w:val="18"/>
              </w:rPr>
              <w:lastRenderedPageBreak/>
              <w:t xml:space="preserve">охваченных конкурсами </w:t>
            </w:r>
            <w:proofErr w:type="spellStart"/>
            <w:r w:rsidRPr="00D70AAB">
              <w:rPr>
                <w:bCs/>
                <w:sz w:val="18"/>
                <w:szCs w:val="18"/>
              </w:rPr>
              <w:t>профориентационной</w:t>
            </w:r>
            <w:proofErr w:type="spellEnd"/>
            <w:r w:rsidRPr="00D70AAB">
              <w:rPr>
                <w:bCs/>
                <w:sz w:val="18"/>
                <w:szCs w:val="18"/>
              </w:rPr>
              <w:t xml:space="preserve"> направленности, в общей численности обучающихся 5-11-х классов общеобразовательных организаций (не менее 65%);</w:t>
            </w:r>
          </w:p>
          <w:p w:rsidR="00E66A44" w:rsidRPr="00D70AAB" w:rsidRDefault="00E66A44" w:rsidP="00A9257A">
            <w:pPr>
              <w:jc w:val="both"/>
              <w:rPr>
                <w:bCs/>
                <w:sz w:val="18"/>
                <w:szCs w:val="18"/>
              </w:rPr>
            </w:pPr>
            <w:r w:rsidRPr="00D70AAB">
              <w:rPr>
                <w:bCs/>
                <w:sz w:val="18"/>
                <w:szCs w:val="18"/>
              </w:rPr>
              <w:t>обеспечить выполнение показателя по количеству обучающихся 6-11-х классов, участвующих во Всероссийском проекте ранней профессиональной ориентации «Билет в будущее»;</w:t>
            </w:r>
          </w:p>
          <w:p w:rsidR="00E66A44" w:rsidRPr="00D70AAB" w:rsidRDefault="00E66A44" w:rsidP="00A9257A">
            <w:pPr>
              <w:jc w:val="both"/>
              <w:rPr>
                <w:bCs/>
                <w:sz w:val="18"/>
                <w:szCs w:val="18"/>
              </w:rPr>
            </w:pPr>
            <w:r w:rsidRPr="00D70AAB">
              <w:rPr>
                <w:bCs/>
                <w:sz w:val="18"/>
                <w:szCs w:val="18"/>
              </w:rPr>
              <w:t>количество обучающихся 1-11-х классов, принявших участие в открытых онлайн-уроках «</w:t>
            </w:r>
            <w:proofErr w:type="spellStart"/>
            <w:r w:rsidRPr="00D70AAB">
              <w:rPr>
                <w:bCs/>
                <w:sz w:val="18"/>
                <w:szCs w:val="18"/>
              </w:rPr>
              <w:t>ПроеКТОриЯ</w:t>
            </w:r>
            <w:proofErr w:type="spellEnd"/>
            <w:r w:rsidRPr="00D70AAB">
              <w:rPr>
                <w:bCs/>
                <w:sz w:val="18"/>
                <w:szCs w:val="18"/>
              </w:rPr>
              <w:t>» (не менее 500чел.)</w:t>
            </w:r>
          </w:p>
          <w:p w:rsidR="00E66A44" w:rsidRPr="00D70AAB" w:rsidRDefault="00E66A44" w:rsidP="00A9257A">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образовательные учреждения</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w:t>
            </w:r>
            <w:r w:rsidRPr="00D70AAB">
              <w:rPr>
                <w:sz w:val="20"/>
                <w:szCs w:val="20"/>
              </w:rPr>
              <w:lastRenderedPageBreak/>
              <w:t xml:space="preserve">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руководители общеобразовательных организаций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53</w:t>
            </w:r>
          </w:p>
        </w:tc>
        <w:tc>
          <w:tcPr>
            <w:tcW w:w="3827" w:type="dxa"/>
          </w:tcPr>
          <w:p w:rsidR="00E66A44" w:rsidRPr="00D70AAB" w:rsidRDefault="00E66A44" w:rsidP="00A9257A">
            <w:pPr>
              <w:jc w:val="both"/>
              <w:rPr>
                <w:sz w:val="18"/>
                <w:szCs w:val="18"/>
              </w:rPr>
            </w:pPr>
            <w:r w:rsidRPr="00D70AAB">
              <w:rPr>
                <w:sz w:val="18"/>
                <w:szCs w:val="18"/>
              </w:rPr>
              <w:t>Обеспечить исполнение целевого значения показателя по числу детей, охваченных деятельностью детских технопарков «</w:t>
            </w:r>
            <w:proofErr w:type="spellStart"/>
            <w:r w:rsidRPr="00D70AAB">
              <w:rPr>
                <w:sz w:val="18"/>
                <w:szCs w:val="18"/>
              </w:rPr>
              <w:t>Кванториум</w:t>
            </w:r>
            <w:proofErr w:type="spellEnd"/>
            <w:r w:rsidRPr="00D70AAB">
              <w:rPr>
                <w:sz w:val="18"/>
                <w:szCs w:val="18"/>
              </w:rPr>
              <w:t>» (мобильного технопарка «</w:t>
            </w:r>
            <w:proofErr w:type="spellStart"/>
            <w:r w:rsidRPr="00D70AAB">
              <w:rPr>
                <w:sz w:val="18"/>
                <w:szCs w:val="18"/>
              </w:rPr>
              <w:t>Кванториум</w:t>
            </w:r>
            <w:proofErr w:type="spellEnd"/>
            <w:r w:rsidRPr="00D70AAB">
              <w:rPr>
                <w:sz w:val="18"/>
                <w:szCs w:val="18"/>
              </w:rPr>
              <w:t>»)  и других проектов, направленных на обеспечение доступности дополнительных общеобразовательных программ естественнонаучной и технической направленностей  (не менее 650) человек.</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образовательные учреждения</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руководители образовательных организаций.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54</w:t>
            </w:r>
          </w:p>
        </w:tc>
        <w:tc>
          <w:tcPr>
            <w:tcW w:w="3827" w:type="dxa"/>
          </w:tcPr>
          <w:p w:rsidR="00E66A44" w:rsidRPr="00D70AAB" w:rsidRDefault="00E66A44" w:rsidP="00A9257A">
            <w:pPr>
              <w:ind w:left="74"/>
              <w:jc w:val="both"/>
              <w:rPr>
                <w:sz w:val="20"/>
                <w:szCs w:val="20"/>
              </w:rPr>
            </w:pPr>
            <w:r w:rsidRPr="00D70AAB">
              <w:rPr>
                <w:sz w:val="20"/>
                <w:szCs w:val="20"/>
              </w:rPr>
              <w:t xml:space="preserve">Активизировать    работу  кружков научно-технического направления  на </w:t>
            </w:r>
            <w:r w:rsidRPr="00D70AAB">
              <w:rPr>
                <w:sz w:val="20"/>
                <w:szCs w:val="20"/>
              </w:rPr>
              <w:lastRenderedPageBreak/>
              <w:t>базе образовательных учреждений</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lastRenderedPageBreak/>
              <w:t>Кочкуровского</w:t>
            </w:r>
            <w:proofErr w:type="spellEnd"/>
            <w:r w:rsidRPr="00D70AAB">
              <w:rPr>
                <w:sz w:val="20"/>
                <w:szCs w:val="20"/>
              </w:rPr>
              <w:t xml:space="preserve">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общеобразовательные организации</w:t>
            </w: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lastRenderedPageBreak/>
              <w:t xml:space="preserve">Заместитель главы - начальник Управления </w:t>
            </w:r>
            <w:r w:rsidRPr="00D70AAB">
              <w:rPr>
                <w:sz w:val="20"/>
                <w:szCs w:val="20"/>
              </w:rPr>
              <w:lastRenderedPageBreak/>
              <w:t xml:space="preserve">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общеобразовательных организаций, руководители учреждений дополнительного образования детей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55</w:t>
            </w:r>
          </w:p>
        </w:tc>
        <w:tc>
          <w:tcPr>
            <w:tcW w:w="3827" w:type="dxa"/>
          </w:tcPr>
          <w:p w:rsidR="00E66A44" w:rsidRPr="00D70AAB" w:rsidRDefault="00E66A44" w:rsidP="00A9257A">
            <w:pPr>
              <w:jc w:val="both"/>
              <w:rPr>
                <w:sz w:val="20"/>
                <w:szCs w:val="20"/>
              </w:rPr>
            </w:pPr>
            <w:r w:rsidRPr="00D70AAB">
              <w:rPr>
                <w:sz w:val="20"/>
                <w:szCs w:val="20"/>
              </w:rPr>
              <w:t>Провести районный конкурс «Ученик года» и  принять участие в республиканском конкурсе    «Ученик года».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второй  квартал 2022 года</w:t>
            </w:r>
          </w:p>
          <w:p w:rsidR="00E66A44" w:rsidRPr="00D70AAB" w:rsidRDefault="00E66A44" w:rsidP="00A9257A">
            <w:pPr>
              <w:jc w:val="center"/>
              <w:rPr>
                <w:sz w:val="20"/>
                <w:szCs w:val="20"/>
              </w:rPr>
            </w:pP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общеобразовательные организации</w:t>
            </w: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w:t>
            </w:r>
            <w:r w:rsidRPr="00D70AAB">
              <w:rPr>
                <w:sz w:val="20"/>
                <w:szCs w:val="20"/>
              </w:rPr>
              <w:lastRenderedPageBreak/>
              <w:t xml:space="preserve">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общеобразовательных организаций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56</w:t>
            </w:r>
          </w:p>
        </w:tc>
        <w:tc>
          <w:tcPr>
            <w:tcW w:w="3827" w:type="dxa"/>
          </w:tcPr>
          <w:p w:rsidR="00E66A44" w:rsidRPr="00D70AAB" w:rsidRDefault="00E66A44" w:rsidP="00A9257A">
            <w:pPr>
              <w:pStyle w:val="af3"/>
              <w:jc w:val="both"/>
              <w:textAlignment w:val="baseline"/>
              <w:rPr>
                <w:sz w:val="20"/>
                <w:szCs w:val="20"/>
              </w:rPr>
            </w:pPr>
            <w:r w:rsidRPr="00D70AAB">
              <w:rPr>
                <w:sz w:val="20"/>
                <w:szCs w:val="20"/>
              </w:rPr>
              <w:t>Продолжить работу по организации  кадетского движения на базе МБОУ «</w:t>
            </w:r>
            <w:proofErr w:type="spellStart"/>
            <w:r w:rsidRPr="00D70AAB">
              <w:rPr>
                <w:sz w:val="20"/>
                <w:szCs w:val="20"/>
              </w:rPr>
              <w:t>Кочкуровская</w:t>
            </w:r>
            <w:proofErr w:type="spellEnd"/>
            <w:r w:rsidRPr="00D70AAB">
              <w:rPr>
                <w:sz w:val="20"/>
                <w:szCs w:val="20"/>
              </w:rPr>
              <w:t xml:space="preserve"> СОШ» и МБОУ «</w:t>
            </w:r>
            <w:proofErr w:type="spellStart"/>
            <w:r w:rsidRPr="00D70AAB">
              <w:rPr>
                <w:sz w:val="20"/>
                <w:szCs w:val="20"/>
              </w:rPr>
              <w:t>Семилейская</w:t>
            </w:r>
            <w:proofErr w:type="spellEnd"/>
            <w:r w:rsidRPr="00D70AAB">
              <w:rPr>
                <w:sz w:val="20"/>
                <w:szCs w:val="20"/>
              </w:rPr>
              <w:t xml:space="preserve"> СОШ»</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третий квартал 2022 года</w:t>
            </w:r>
          </w:p>
          <w:p w:rsidR="00E66A44" w:rsidRPr="00D70AAB" w:rsidRDefault="00E66A44" w:rsidP="00A9257A">
            <w:pPr>
              <w:jc w:val="center"/>
              <w:rPr>
                <w:sz w:val="20"/>
                <w:szCs w:val="20"/>
              </w:rPr>
            </w:pP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МБОУ «</w:t>
            </w:r>
            <w:proofErr w:type="spellStart"/>
            <w:r w:rsidRPr="00D70AAB">
              <w:rPr>
                <w:sz w:val="20"/>
                <w:szCs w:val="20"/>
              </w:rPr>
              <w:t>Сабаевская</w:t>
            </w:r>
            <w:proofErr w:type="spellEnd"/>
            <w:r w:rsidRPr="00D70AAB">
              <w:rPr>
                <w:sz w:val="20"/>
                <w:szCs w:val="20"/>
              </w:rPr>
              <w:t xml:space="preserve">  средняя общеобразовательная школа»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общеобразовательных учреждений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57</w:t>
            </w:r>
          </w:p>
        </w:tc>
        <w:tc>
          <w:tcPr>
            <w:tcW w:w="3827" w:type="dxa"/>
          </w:tcPr>
          <w:p w:rsidR="00E66A44" w:rsidRPr="00D70AAB" w:rsidRDefault="00E66A44" w:rsidP="00A9257A">
            <w:pPr>
              <w:pStyle w:val="af3"/>
              <w:jc w:val="both"/>
              <w:textAlignment w:val="baseline"/>
              <w:rPr>
                <w:sz w:val="20"/>
                <w:szCs w:val="20"/>
              </w:rPr>
            </w:pPr>
            <w:r w:rsidRPr="00D70AAB">
              <w:rPr>
                <w:sz w:val="20"/>
                <w:szCs w:val="20"/>
              </w:rPr>
              <w:t>Обеспечить участие работ учащихся образовательных организаций  в  республиканском  конкурсе научно-технического творчества на приз Главы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четвертый</w:t>
            </w:r>
            <w:r w:rsidRPr="00D70AAB">
              <w:rPr>
                <w:sz w:val="20"/>
                <w:szCs w:val="20"/>
                <w:lang w:val="en-US"/>
              </w:rPr>
              <w:t xml:space="preserve"> </w:t>
            </w:r>
            <w:r w:rsidRPr="00D70AAB">
              <w:rPr>
                <w:sz w:val="20"/>
                <w:szCs w:val="20"/>
              </w:rPr>
              <w:t xml:space="preserve"> квартал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общеобразовательные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w:t>
            </w:r>
            <w:r w:rsidRPr="00D70AAB">
              <w:rPr>
                <w:sz w:val="20"/>
                <w:szCs w:val="20"/>
              </w:rPr>
              <w:lastRenderedPageBreak/>
              <w:t xml:space="preserve">«Центр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общеобразовательных организаций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58</w:t>
            </w:r>
          </w:p>
        </w:tc>
        <w:tc>
          <w:tcPr>
            <w:tcW w:w="3827" w:type="dxa"/>
          </w:tcPr>
          <w:p w:rsidR="00E66A44" w:rsidRPr="00D70AAB" w:rsidRDefault="00E66A44" w:rsidP="00A9257A">
            <w:pPr>
              <w:spacing w:line="276" w:lineRule="auto"/>
              <w:jc w:val="both"/>
              <w:rPr>
                <w:sz w:val="20"/>
                <w:szCs w:val="20"/>
              </w:rPr>
            </w:pPr>
            <w:r w:rsidRPr="00D70AAB">
              <w:rPr>
                <w:rFonts w:eastAsia="Calibri"/>
                <w:sz w:val="20"/>
                <w:szCs w:val="20"/>
                <w:lang w:eastAsia="en-US"/>
              </w:rPr>
              <w:t xml:space="preserve"> </w:t>
            </w:r>
            <w:proofErr w:type="spellStart"/>
            <w:r w:rsidRPr="00D70AAB">
              <w:rPr>
                <w:rFonts w:eastAsia="Calibri"/>
                <w:sz w:val="20"/>
                <w:szCs w:val="20"/>
                <w:lang w:eastAsia="en-US"/>
              </w:rPr>
              <w:t>Активизоровать</w:t>
            </w:r>
            <w:proofErr w:type="spellEnd"/>
            <w:r w:rsidRPr="00D70AAB">
              <w:rPr>
                <w:rFonts w:eastAsia="Calibri"/>
                <w:sz w:val="20"/>
                <w:szCs w:val="20"/>
                <w:lang w:eastAsia="en-US"/>
              </w:rPr>
              <w:t xml:space="preserve"> работу по участию детей в работе образовательных смен на базе образовательного центра  «Мира» и образовательного центра «Сириус».</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w:t>
            </w:r>
            <w:proofErr w:type="gramStart"/>
            <w:r w:rsidRPr="00D70AAB">
              <w:rPr>
                <w:sz w:val="20"/>
                <w:szCs w:val="20"/>
              </w:rPr>
              <w:t>и</w:t>
            </w:r>
            <w:proofErr w:type="gramEnd"/>
            <w:r w:rsidRPr="00D70AAB">
              <w:rPr>
                <w:sz w:val="20"/>
                <w:szCs w:val="20"/>
              </w:rPr>
              <w:t xml:space="preserve">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общеобразовательные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общеобразовательных учреждений </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59</w:t>
            </w:r>
          </w:p>
        </w:tc>
        <w:tc>
          <w:tcPr>
            <w:tcW w:w="3827" w:type="dxa"/>
          </w:tcPr>
          <w:p w:rsidR="00E66A44" w:rsidRPr="00D70AAB" w:rsidRDefault="00E66A44" w:rsidP="00A9257A">
            <w:pPr>
              <w:spacing w:line="276" w:lineRule="auto"/>
              <w:jc w:val="both"/>
              <w:rPr>
                <w:rFonts w:eastAsia="Calibri"/>
                <w:sz w:val="20"/>
                <w:szCs w:val="20"/>
              </w:rPr>
            </w:pPr>
            <w:r w:rsidRPr="00D70AAB">
              <w:rPr>
                <w:rFonts w:eastAsia="Calibri"/>
                <w:sz w:val="20"/>
                <w:szCs w:val="20"/>
              </w:rPr>
              <w:t>Принять участие в конкурсных отборах организаций и педагогов на присуждение премии Главы Республики Мордовия, премии Президента РФ.</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второй квартал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общеобразовательные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w:t>
            </w:r>
            <w:r w:rsidRPr="00D70AAB">
              <w:rPr>
                <w:sz w:val="20"/>
                <w:szCs w:val="20"/>
              </w:rPr>
              <w:lastRenderedPageBreak/>
              <w:t xml:space="preserve">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общеобразовательных организаций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60</w:t>
            </w:r>
          </w:p>
        </w:tc>
        <w:tc>
          <w:tcPr>
            <w:tcW w:w="3827" w:type="dxa"/>
          </w:tcPr>
          <w:p w:rsidR="00E66A44" w:rsidRPr="00D70AAB" w:rsidRDefault="00E66A44" w:rsidP="00A9257A">
            <w:pPr>
              <w:spacing w:line="276" w:lineRule="auto"/>
              <w:jc w:val="both"/>
              <w:rPr>
                <w:rFonts w:eastAsia="Calibri"/>
                <w:sz w:val="20"/>
                <w:szCs w:val="20"/>
              </w:rPr>
            </w:pPr>
            <w:proofErr w:type="gramStart"/>
            <w:r w:rsidRPr="00D70AAB">
              <w:rPr>
                <w:rFonts w:eastAsia="Calibri"/>
                <w:sz w:val="20"/>
                <w:szCs w:val="20"/>
              </w:rPr>
              <w:t xml:space="preserve">Реализовать межведомственный комплекс дополнительных мер по совершенствованию работы организаций и органов системы профилактики на 2018-2022 годы в целях защиты прав и интересов несовершеннолетних подопечных, находящихся на воспитании в семьях и под надзором в организациях для детей-сирот и детей, оставшихся без попечения родителей, и недопущения их гибели и жестокого обращения с ними. </w:t>
            </w:r>
            <w:proofErr w:type="gramEnd"/>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третий-четвертый квартал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общеобразовательные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общеобразовательных организаций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61</w:t>
            </w:r>
          </w:p>
        </w:tc>
        <w:tc>
          <w:tcPr>
            <w:tcW w:w="3827" w:type="dxa"/>
          </w:tcPr>
          <w:p w:rsidR="00E66A44" w:rsidRPr="00D70AAB" w:rsidRDefault="00E66A44" w:rsidP="00A9257A">
            <w:pPr>
              <w:spacing w:line="276" w:lineRule="auto"/>
              <w:jc w:val="both"/>
              <w:rPr>
                <w:rFonts w:eastAsia="Calibri"/>
                <w:sz w:val="20"/>
                <w:szCs w:val="20"/>
              </w:rPr>
            </w:pPr>
            <w:r w:rsidRPr="00D70AAB">
              <w:rPr>
                <w:rFonts w:eastAsia="Calibri"/>
                <w:sz w:val="20"/>
                <w:szCs w:val="20"/>
              </w:rPr>
              <w:t xml:space="preserve">Активизировать работу по повышению </w:t>
            </w:r>
            <w:proofErr w:type="gramStart"/>
            <w:r w:rsidRPr="00D70AAB">
              <w:rPr>
                <w:rFonts w:eastAsia="Calibri"/>
                <w:sz w:val="20"/>
                <w:szCs w:val="20"/>
              </w:rPr>
              <w:t>показателей рейтинга независимой оценки качества условий оказания услуг</w:t>
            </w:r>
            <w:proofErr w:type="gramEnd"/>
            <w:r w:rsidRPr="00D70AAB">
              <w:rPr>
                <w:rFonts w:eastAsia="Calibri"/>
                <w:sz w:val="20"/>
                <w:szCs w:val="20"/>
              </w:rPr>
              <w:t xml:space="preserve"> образовательными организациями </w:t>
            </w:r>
            <w:proofErr w:type="spellStart"/>
            <w:r w:rsidRPr="00D70AAB">
              <w:rPr>
                <w:rFonts w:eastAsia="Calibri"/>
                <w:sz w:val="20"/>
                <w:szCs w:val="20"/>
              </w:rPr>
              <w:t>Кочкуровского</w:t>
            </w:r>
            <w:proofErr w:type="spellEnd"/>
            <w:r w:rsidRPr="00D70AAB">
              <w:rPr>
                <w:rFonts w:eastAsia="Calibri"/>
                <w:sz w:val="20"/>
                <w:szCs w:val="20"/>
              </w:rPr>
              <w:t xml:space="preserve"> муниципального района. </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общеобразовательные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общеобразовательных организаций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62</w:t>
            </w:r>
          </w:p>
        </w:tc>
        <w:tc>
          <w:tcPr>
            <w:tcW w:w="3827" w:type="dxa"/>
          </w:tcPr>
          <w:p w:rsidR="00E66A44" w:rsidRPr="00D70AAB" w:rsidRDefault="00E66A44" w:rsidP="00A9257A">
            <w:pPr>
              <w:suppressAutoHyphens/>
              <w:spacing w:line="281" w:lineRule="auto"/>
              <w:jc w:val="both"/>
              <w:rPr>
                <w:rFonts w:eastAsia="Calibri"/>
                <w:sz w:val="20"/>
                <w:szCs w:val="20"/>
              </w:rPr>
            </w:pPr>
            <w:r w:rsidRPr="00D70AAB">
              <w:rPr>
                <w:rFonts w:eastAsia="Calibri"/>
                <w:sz w:val="20"/>
                <w:szCs w:val="20"/>
              </w:rPr>
              <w:t>Реализация  на муниципальном уровне мероприятий, способствующих  развитию функциональной грамотности обучающихся.</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координационный совет по вопросу формирования и оценки функциональной грамотности обучающихся общеобразовательных организаций </w:t>
            </w:r>
            <w:proofErr w:type="spellStart"/>
            <w:r w:rsidRPr="00D70AAB">
              <w:rPr>
                <w:sz w:val="20"/>
                <w:szCs w:val="20"/>
              </w:rPr>
              <w:t>Кочкуровского</w:t>
            </w:r>
            <w:proofErr w:type="spellEnd"/>
            <w:r w:rsidRPr="00D70AAB">
              <w:rPr>
                <w:sz w:val="20"/>
                <w:szCs w:val="20"/>
              </w:rPr>
              <w:t xml:space="preserve"> района.   </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w:t>
            </w:r>
            <w:r w:rsidRPr="00D70AAB">
              <w:rPr>
                <w:sz w:val="20"/>
                <w:szCs w:val="20"/>
              </w:rPr>
              <w:lastRenderedPageBreak/>
              <w:t>муниципального района Червякова Т.И.,  руководители общеобразовательных учреждений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63</w:t>
            </w:r>
          </w:p>
        </w:tc>
        <w:tc>
          <w:tcPr>
            <w:tcW w:w="3827" w:type="dxa"/>
          </w:tcPr>
          <w:p w:rsidR="00E66A44" w:rsidRPr="00D70AAB" w:rsidRDefault="00E66A44" w:rsidP="00A9257A">
            <w:pPr>
              <w:suppressAutoHyphens/>
              <w:spacing w:line="281" w:lineRule="auto"/>
              <w:jc w:val="both"/>
              <w:rPr>
                <w:rFonts w:eastAsia="Calibri"/>
                <w:sz w:val="20"/>
                <w:szCs w:val="20"/>
              </w:rPr>
            </w:pPr>
            <w:r w:rsidRPr="00D70AAB">
              <w:rPr>
                <w:sz w:val="20"/>
                <w:szCs w:val="20"/>
                <w:shd w:val="clear" w:color="auto" w:fill="FFFFFF"/>
              </w:rPr>
              <w:t xml:space="preserve">Активизировать в каждой общеобразовательной организации советы по родительскому </w:t>
            </w:r>
            <w:proofErr w:type="gramStart"/>
            <w:r w:rsidRPr="00D70AAB">
              <w:rPr>
                <w:sz w:val="20"/>
                <w:szCs w:val="20"/>
                <w:shd w:val="clear" w:color="auto" w:fill="FFFFFF"/>
              </w:rPr>
              <w:t>контролю за</w:t>
            </w:r>
            <w:proofErr w:type="gramEnd"/>
            <w:r w:rsidRPr="00D70AAB">
              <w:rPr>
                <w:sz w:val="20"/>
                <w:szCs w:val="20"/>
                <w:shd w:val="clear" w:color="auto" w:fill="FFFFFF"/>
              </w:rPr>
              <w:t xml:space="preserve"> организацией и качеством горячего питания.</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общеобразовательные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общеобразовательных учреждений</w:t>
            </w:r>
          </w:p>
          <w:p w:rsidR="00E66A44" w:rsidRPr="00D70AAB" w:rsidRDefault="00E66A44" w:rsidP="00A9257A">
            <w:pPr>
              <w:jc w:val="both"/>
              <w:rPr>
                <w:sz w:val="20"/>
                <w:szCs w:val="20"/>
              </w:rPr>
            </w:pP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64</w:t>
            </w:r>
          </w:p>
        </w:tc>
        <w:tc>
          <w:tcPr>
            <w:tcW w:w="3827" w:type="dxa"/>
          </w:tcPr>
          <w:p w:rsidR="00E66A44" w:rsidRPr="00D70AAB" w:rsidRDefault="00E66A44" w:rsidP="00A9257A">
            <w:pPr>
              <w:suppressAutoHyphens/>
              <w:spacing w:line="281" w:lineRule="auto"/>
              <w:jc w:val="both"/>
              <w:rPr>
                <w:sz w:val="20"/>
                <w:szCs w:val="20"/>
                <w:shd w:val="clear" w:color="auto" w:fill="FFFFFF"/>
              </w:rPr>
            </w:pPr>
            <w:r w:rsidRPr="00D70AAB">
              <w:rPr>
                <w:sz w:val="20"/>
                <w:szCs w:val="20"/>
              </w:rPr>
              <w:t xml:space="preserve">Организовать участие в </w:t>
            </w:r>
            <w:r w:rsidRPr="00D70AAB">
              <w:rPr>
                <w:bCs/>
                <w:sz w:val="20"/>
                <w:szCs w:val="20"/>
              </w:rPr>
              <w:t xml:space="preserve">программе «Пушкинская карта» не менее 70% обучающихся общеобразовательных организаций </w:t>
            </w:r>
            <w:proofErr w:type="spellStart"/>
            <w:r w:rsidRPr="00D70AAB">
              <w:rPr>
                <w:bCs/>
                <w:sz w:val="20"/>
                <w:szCs w:val="20"/>
              </w:rPr>
              <w:t>Кочкуровского</w:t>
            </w:r>
            <w:proofErr w:type="spellEnd"/>
            <w:r w:rsidRPr="00D70AAB">
              <w:rPr>
                <w:bCs/>
                <w:sz w:val="20"/>
                <w:szCs w:val="20"/>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общеобразовательные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w:t>
            </w:r>
            <w:r w:rsidRPr="00D70AAB">
              <w:rPr>
                <w:sz w:val="20"/>
                <w:szCs w:val="20"/>
              </w:rPr>
              <w:lastRenderedPageBreak/>
              <w:t xml:space="preserve">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общеобразовательных учреждений</w:t>
            </w:r>
          </w:p>
          <w:p w:rsidR="00E66A44" w:rsidRPr="00D70AAB" w:rsidRDefault="00E66A44" w:rsidP="00A9257A">
            <w:pPr>
              <w:jc w:val="both"/>
              <w:rPr>
                <w:sz w:val="20"/>
                <w:szCs w:val="20"/>
              </w:rPr>
            </w:pP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65</w:t>
            </w:r>
          </w:p>
        </w:tc>
        <w:tc>
          <w:tcPr>
            <w:tcW w:w="3827" w:type="dxa"/>
          </w:tcPr>
          <w:p w:rsidR="00E66A44" w:rsidRPr="00D70AAB" w:rsidRDefault="00E66A44" w:rsidP="00A9257A">
            <w:pPr>
              <w:suppressAutoHyphens/>
              <w:spacing w:line="281" w:lineRule="auto"/>
              <w:jc w:val="both"/>
              <w:rPr>
                <w:sz w:val="20"/>
                <w:szCs w:val="20"/>
                <w:shd w:val="clear" w:color="auto" w:fill="FFFFFF"/>
              </w:rPr>
            </w:pPr>
            <w:r w:rsidRPr="00D70AAB">
              <w:rPr>
                <w:bCs/>
                <w:sz w:val="20"/>
                <w:szCs w:val="20"/>
              </w:rPr>
              <w:t>Принять участие в региональном этапе Всероссийского конкурса «Лучшая школьная столовая» (МБОУ «</w:t>
            </w:r>
            <w:proofErr w:type="spellStart"/>
            <w:r w:rsidRPr="00D70AAB">
              <w:rPr>
                <w:bCs/>
                <w:sz w:val="20"/>
                <w:szCs w:val="20"/>
              </w:rPr>
              <w:t>Кочкуровская</w:t>
            </w:r>
            <w:proofErr w:type="spellEnd"/>
            <w:r w:rsidRPr="00D70AAB">
              <w:rPr>
                <w:bCs/>
                <w:sz w:val="20"/>
                <w:szCs w:val="20"/>
              </w:rPr>
              <w:t xml:space="preserve"> СОШ»)</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snapToGrid w:val="0"/>
              <w:contextualSpacing/>
              <w:jc w:val="center"/>
              <w:rPr>
                <w:bCs/>
                <w:sz w:val="20"/>
                <w:szCs w:val="20"/>
              </w:rPr>
            </w:pPr>
            <w:r w:rsidRPr="00D70AAB">
              <w:rPr>
                <w:bCs/>
                <w:sz w:val="20"/>
                <w:szCs w:val="20"/>
              </w:rPr>
              <w:t>октябрь – ноябрь</w:t>
            </w:r>
          </w:p>
          <w:p w:rsidR="00E66A44" w:rsidRPr="00D70AAB" w:rsidRDefault="00E66A44" w:rsidP="00A9257A">
            <w:pPr>
              <w:jc w:val="center"/>
              <w:rPr>
                <w:sz w:val="20"/>
                <w:szCs w:val="20"/>
              </w:rPr>
            </w:pPr>
            <w:r w:rsidRPr="00D70AAB">
              <w:rPr>
                <w:sz w:val="20"/>
                <w:szCs w:val="20"/>
              </w:rPr>
              <w:t>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директор МБОУ «</w:t>
            </w:r>
            <w:proofErr w:type="spellStart"/>
            <w:r w:rsidRPr="00D70AAB">
              <w:rPr>
                <w:sz w:val="20"/>
                <w:szCs w:val="20"/>
              </w:rPr>
              <w:t>Кочкуровская</w:t>
            </w:r>
            <w:proofErr w:type="spellEnd"/>
            <w:r w:rsidRPr="00D70AAB">
              <w:rPr>
                <w:sz w:val="20"/>
                <w:szCs w:val="20"/>
              </w:rPr>
              <w:t xml:space="preserve"> СОШ»</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директор МБОУ «</w:t>
            </w:r>
            <w:proofErr w:type="spellStart"/>
            <w:r w:rsidRPr="00D70AAB">
              <w:rPr>
                <w:sz w:val="20"/>
                <w:szCs w:val="20"/>
              </w:rPr>
              <w:t>Кочкуровская</w:t>
            </w:r>
            <w:proofErr w:type="spellEnd"/>
            <w:r w:rsidRPr="00D70AAB">
              <w:rPr>
                <w:sz w:val="20"/>
                <w:szCs w:val="20"/>
              </w:rPr>
              <w:t xml:space="preserve"> СОШ»</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66</w:t>
            </w:r>
          </w:p>
        </w:tc>
        <w:tc>
          <w:tcPr>
            <w:tcW w:w="3827" w:type="dxa"/>
          </w:tcPr>
          <w:p w:rsidR="00E66A44" w:rsidRPr="00D70AAB" w:rsidRDefault="00E66A44" w:rsidP="00A9257A">
            <w:pPr>
              <w:suppressAutoHyphens/>
              <w:spacing w:line="281" w:lineRule="auto"/>
              <w:jc w:val="both"/>
              <w:rPr>
                <w:sz w:val="20"/>
                <w:szCs w:val="20"/>
                <w:shd w:val="clear" w:color="auto" w:fill="FFFFFF"/>
              </w:rPr>
            </w:pPr>
            <w:r w:rsidRPr="00D70AAB">
              <w:rPr>
                <w:sz w:val="20"/>
                <w:szCs w:val="20"/>
                <w:shd w:val="clear" w:color="auto" w:fill="FFFFFF"/>
              </w:rPr>
              <w:t>Обеспечить участие обучающихся во всероссийской акции «Здоровое питание школьника» движения «Сделаем вместе!» (100% общеобразовательных организаций)</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общеобразовательные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w:t>
            </w:r>
            <w:r w:rsidRPr="00D70AAB">
              <w:rPr>
                <w:sz w:val="20"/>
                <w:szCs w:val="20"/>
              </w:rPr>
              <w:lastRenderedPageBreak/>
              <w:t xml:space="preserve">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общеобразовательных учреждений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67</w:t>
            </w:r>
          </w:p>
        </w:tc>
        <w:tc>
          <w:tcPr>
            <w:tcW w:w="3827" w:type="dxa"/>
          </w:tcPr>
          <w:p w:rsidR="00E66A44" w:rsidRPr="00D70AAB" w:rsidRDefault="00E66A44" w:rsidP="00A9257A">
            <w:pPr>
              <w:jc w:val="both"/>
              <w:rPr>
                <w:sz w:val="20"/>
                <w:szCs w:val="20"/>
              </w:rPr>
            </w:pPr>
            <w:r w:rsidRPr="00D70AAB">
              <w:rPr>
                <w:sz w:val="20"/>
                <w:szCs w:val="20"/>
              </w:rPr>
              <w:t>Реализовать дополнительные общеобразовательные программы на созданных 540 новых местах дополнительного образования детей.</w:t>
            </w:r>
          </w:p>
          <w:p w:rsidR="00E66A44" w:rsidRPr="00D70AAB" w:rsidRDefault="00E66A44" w:rsidP="00A9257A">
            <w:pPr>
              <w:jc w:val="both"/>
            </w:pPr>
            <w:r w:rsidRPr="00D70AAB">
              <w:rPr>
                <w:sz w:val="20"/>
                <w:szCs w:val="20"/>
              </w:rPr>
              <w:t>Охватить современными моделями дополнительного образования не менее 75% детей от 5 до 18 лет.</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  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образовательных учреждений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68</w:t>
            </w:r>
          </w:p>
        </w:tc>
        <w:tc>
          <w:tcPr>
            <w:tcW w:w="3827" w:type="dxa"/>
          </w:tcPr>
          <w:p w:rsidR="00E66A44" w:rsidRPr="00D70AAB" w:rsidRDefault="00E66A44" w:rsidP="00A9257A">
            <w:pPr>
              <w:tabs>
                <w:tab w:val="left" w:pos="2187"/>
              </w:tabs>
              <w:snapToGrid w:val="0"/>
              <w:jc w:val="both"/>
              <w:rPr>
                <w:bCs/>
                <w:sz w:val="20"/>
                <w:szCs w:val="20"/>
              </w:rPr>
            </w:pPr>
            <w:r w:rsidRPr="00D70AAB">
              <w:rPr>
                <w:bCs/>
                <w:sz w:val="20"/>
                <w:szCs w:val="20"/>
              </w:rPr>
              <w:t xml:space="preserve">Обеспечить реализацию Комплекса мер </w:t>
            </w:r>
            <w:r w:rsidRPr="00D70AAB">
              <w:rPr>
                <w:bCs/>
                <w:sz w:val="20"/>
                <w:szCs w:val="20"/>
              </w:rPr>
              <w:lastRenderedPageBreak/>
              <w:t xml:space="preserve">по обеспечению педагогическими кадрами образовательных организаций, расположенных на территории </w:t>
            </w:r>
            <w:proofErr w:type="spellStart"/>
            <w:r w:rsidRPr="00D70AAB">
              <w:rPr>
                <w:bCs/>
                <w:sz w:val="20"/>
                <w:szCs w:val="20"/>
              </w:rPr>
              <w:t>Кочкуровского</w:t>
            </w:r>
            <w:proofErr w:type="spellEnd"/>
            <w:r w:rsidRPr="00D70AAB">
              <w:rPr>
                <w:bCs/>
                <w:sz w:val="20"/>
                <w:szCs w:val="20"/>
              </w:rPr>
              <w:t xml:space="preserve"> муниципального района Республики Мордовия, на                  2021 - 2025 годы, утвержденного распоряжением Правительства Республики Мордовия от 27 сентября 2021 № 596-Р:</w:t>
            </w:r>
          </w:p>
          <w:p w:rsidR="00E66A44" w:rsidRPr="00D70AAB" w:rsidRDefault="00E66A44" w:rsidP="00A9257A">
            <w:pPr>
              <w:tabs>
                <w:tab w:val="left" w:pos="2187"/>
              </w:tabs>
              <w:snapToGrid w:val="0"/>
              <w:jc w:val="both"/>
              <w:rPr>
                <w:bCs/>
                <w:sz w:val="20"/>
                <w:szCs w:val="20"/>
              </w:rPr>
            </w:pPr>
            <w:r w:rsidRPr="00D70AAB">
              <w:rPr>
                <w:bCs/>
                <w:sz w:val="20"/>
                <w:szCs w:val="20"/>
              </w:rPr>
              <w:t>- создать банк вакансий по педагогическим профессиям;</w:t>
            </w:r>
          </w:p>
          <w:p w:rsidR="00E66A44" w:rsidRPr="00D70AAB" w:rsidRDefault="00E66A44" w:rsidP="00A9257A">
            <w:pPr>
              <w:tabs>
                <w:tab w:val="left" w:pos="2187"/>
              </w:tabs>
              <w:snapToGrid w:val="0"/>
              <w:jc w:val="both"/>
              <w:rPr>
                <w:bCs/>
                <w:sz w:val="20"/>
                <w:szCs w:val="20"/>
              </w:rPr>
            </w:pPr>
            <w:r w:rsidRPr="00D70AAB">
              <w:rPr>
                <w:bCs/>
                <w:sz w:val="20"/>
                <w:szCs w:val="20"/>
              </w:rPr>
              <w:t xml:space="preserve">- </w:t>
            </w:r>
            <w:proofErr w:type="gramStart"/>
            <w:r w:rsidRPr="00D70AAB">
              <w:rPr>
                <w:bCs/>
                <w:sz w:val="20"/>
                <w:szCs w:val="20"/>
              </w:rPr>
              <w:t>разместить банк</w:t>
            </w:r>
            <w:proofErr w:type="gramEnd"/>
            <w:r w:rsidRPr="00D70AAB">
              <w:rPr>
                <w:bCs/>
                <w:sz w:val="20"/>
                <w:szCs w:val="20"/>
              </w:rPr>
              <w:t xml:space="preserve"> вакансий на сайтах образовательных организаций, администрации </w:t>
            </w:r>
            <w:proofErr w:type="spellStart"/>
            <w:r w:rsidRPr="00D70AAB">
              <w:rPr>
                <w:bCs/>
                <w:sz w:val="20"/>
                <w:szCs w:val="20"/>
              </w:rPr>
              <w:t>Кочкуровского</w:t>
            </w:r>
            <w:proofErr w:type="spellEnd"/>
            <w:r w:rsidRPr="00D70AAB">
              <w:rPr>
                <w:bCs/>
                <w:sz w:val="20"/>
                <w:szCs w:val="20"/>
              </w:rPr>
              <w:t xml:space="preserve"> муниципального района;</w:t>
            </w:r>
          </w:p>
          <w:p w:rsidR="00E66A44" w:rsidRPr="00D70AAB" w:rsidRDefault="00E66A44" w:rsidP="00A9257A">
            <w:pPr>
              <w:tabs>
                <w:tab w:val="left" w:pos="2187"/>
              </w:tabs>
              <w:snapToGrid w:val="0"/>
              <w:jc w:val="both"/>
              <w:rPr>
                <w:bCs/>
                <w:sz w:val="20"/>
                <w:szCs w:val="20"/>
              </w:rPr>
            </w:pPr>
            <w:r w:rsidRPr="00D70AAB">
              <w:rPr>
                <w:bCs/>
                <w:sz w:val="20"/>
                <w:szCs w:val="20"/>
              </w:rPr>
              <w:t xml:space="preserve">- организовать проведение мониторинга по выявлению кадровых потребностей образовательных организаций; </w:t>
            </w:r>
          </w:p>
          <w:p w:rsidR="00E66A44" w:rsidRPr="00D70AAB" w:rsidRDefault="00E66A44" w:rsidP="00A9257A">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 xml:space="preserve">в течение  2022 </w:t>
            </w:r>
            <w:r w:rsidRPr="00D70AAB">
              <w:rPr>
                <w:sz w:val="20"/>
                <w:szCs w:val="20"/>
              </w:rPr>
              <w:lastRenderedPageBreak/>
              <w:t>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lastRenderedPageBreak/>
              <w:t xml:space="preserve">МКУ  «Центр информационно-методического и </w:t>
            </w:r>
            <w:r w:rsidRPr="00D70AAB">
              <w:rPr>
                <w:sz w:val="20"/>
                <w:szCs w:val="20"/>
              </w:rPr>
              <w:lastRenderedPageBreak/>
              <w:t xml:space="preserve">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lastRenderedPageBreak/>
              <w:t xml:space="preserve">  Заместитель главы - </w:t>
            </w:r>
            <w:r w:rsidRPr="00D70AAB">
              <w:rPr>
                <w:sz w:val="20"/>
                <w:szCs w:val="20"/>
              </w:rPr>
              <w:lastRenderedPageBreak/>
              <w:t xml:space="preserve">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образовательных учреждений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69</w:t>
            </w:r>
          </w:p>
        </w:tc>
        <w:tc>
          <w:tcPr>
            <w:tcW w:w="3827" w:type="dxa"/>
          </w:tcPr>
          <w:p w:rsidR="00E66A44" w:rsidRPr="00D70AAB" w:rsidRDefault="00E66A44" w:rsidP="00A9257A">
            <w:pPr>
              <w:jc w:val="both"/>
              <w:rPr>
                <w:sz w:val="20"/>
                <w:szCs w:val="20"/>
              </w:rPr>
            </w:pPr>
            <w:r w:rsidRPr="00D70AAB">
              <w:rPr>
                <w:sz w:val="20"/>
                <w:szCs w:val="20"/>
              </w:rPr>
              <w:t>Обеспечить достижение целевого значения показателя «цифровой зрелости» по отрасли  образование, установленного на 2022 г. (не менее 18 %).</w:t>
            </w:r>
          </w:p>
          <w:p w:rsidR="00E66A44" w:rsidRPr="00D70AAB" w:rsidRDefault="00E66A44" w:rsidP="00A9257A">
            <w:pPr>
              <w:jc w:val="both"/>
              <w:rPr>
                <w:bCs/>
                <w:sz w:val="20"/>
                <w:szCs w:val="20"/>
              </w:rPr>
            </w:pPr>
          </w:p>
          <w:p w:rsidR="00E66A44" w:rsidRPr="00D70AAB" w:rsidRDefault="00E66A44" w:rsidP="00A9257A">
            <w:pPr>
              <w:jc w:val="both"/>
              <w:rPr>
                <w:bCs/>
                <w:sz w:val="20"/>
                <w:szCs w:val="20"/>
              </w:rPr>
            </w:pPr>
          </w:p>
          <w:p w:rsidR="00E66A44" w:rsidRPr="00D70AAB" w:rsidRDefault="00E66A44" w:rsidP="00A9257A">
            <w:pPr>
              <w:jc w:val="both"/>
              <w:rPr>
                <w:bCs/>
                <w:sz w:val="20"/>
                <w:szCs w:val="20"/>
              </w:rPr>
            </w:pPr>
          </w:p>
          <w:p w:rsidR="00E66A44" w:rsidRPr="00D70AAB" w:rsidRDefault="00E66A44" w:rsidP="00A9257A">
            <w:pPr>
              <w:jc w:val="both"/>
              <w:rPr>
                <w:bCs/>
                <w:sz w:val="20"/>
                <w:szCs w:val="20"/>
              </w:rPr>
            </w:pPr>
          </w:p>
          <w:p w:rsidR="00E66A44" w:rsidRPr="00D70AAB" w:rsidRDefault="00E66A44" w:rsidP="00A9257A">
            <w:pPr>
              <w:jc w:val="both"/>
              <w:rPr>
                <w:bCs/>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  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r w:rsidRPr="00D70AAB">
              <w:rPr>
                <w:sz w:val="20"/>
                <w:szCs w:val="20"/>
              </w:rPr>
              <w:lastRenderedPageBreak/>
              <w:t>Червякова Т.И.,  руководители  образовательных учреждений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70</w:t>
            </w:r>
          </w:p>
        </w:tc>
        <w:tc>
          <w:tcPr>
            <w:tcW w:w="3827" w:type="dxa"/>
          </w:tcPr>
          <w:p w:rsidR="00E66A44" w:rsidRPr="00D70AAB" w:rsidRDefault="00E66A44" w:rsidP="00A9257A">
            <w:pPr>
              <w:jc w:val="both"/>
              <w:rPr>
                <w:bCs/>
                <w:sz w:val="20"/>
                <w:szCs w:val="20"/>
              </w:rPr>
            </w:pPr>
            <w:r w:rsidRPr="00D70AAB">
              <w:rPr>
                <w:bCs/>
                <w:sz w:val="20"/>
                <w:szCs w:val="20"/>
              </w:rPr>
              <w:t xml:space="preserve">Организовать доступ образовательных организаций к верифицированному цифровому образовательному контенту и цифровым образовательным сервисам: платформе </w:t>
            </w:r>
            <w:proofErr w:type="spellStart"/>
            <w:r w:rsidRPr="00D70AAB">
              <w:rPr>
                <w:bCs/>
                <w:sz w:val="20"/>
                <w:szCs w:val="20"/>
                <w:lang w:val="en-US"/>
              </w:rPr>
              <w:t>educoht</w:t>
            </w:r>
            <w:proofErr w:type="spellEnd"/>
            <w:r w:rsidRPr="00D70AAB">
              <w:rPr>
                <w:bCs/>
                <w:sz w:val="20"/>
                <w:szCs w:val="20"/>
              </w:rPr>
              <w:t>.</w:t>
            </w:r>
            <w:proofErr w:type="spellStart"/>
            <w:r w:rsidRPr="00D70AAB">
              <w:rPr>
                <w:bCs/>
                <w:sz w:val="20"/>
                <w:szCs w:val="20"/>
                <w:lang w:val="en-US"/>
              </w:rPr>
              <w:t>ru</w:t>
            </w:r>
            <w:proofErr w:type="spellEnd"/>
            <w:r w:rsidRPr="00D70AAB">
              <w:rPr>
                <w:bCs/>
                <w:sz w:val="20"/>
                <w:szCs w:val="20"/>
              </w:rPr>
              <w:t xml:space="preserve"> (АНО «Университет </w:t>
            </w:r>
            <w:proofErr w:type="spellStart"/>
            <w:r w:rsidRPr="00D70AAB">
              <w:rPr>
                <w:bCs/>
                <w:sz w:val="20"/>
                <w:szCs w:val="20"/>
              </w:rPr>
              <w:t>Иннополис</w:t>
            </w:r>
            <w:proofErr w:type="spellEnd"/>
            <w:r w:rsidRPr="00D70AAB">
              <w:rPr>
                <w:bCs/>
                <w:sz w:val="20"/>
                <w:szCs w:val="20"/>
              </w:rPr>
              <w:t>»), информационно-коммуникационной образовательной платформе «СФЕРУМ» и другим</w:t>
            </w:r>
          </w:p>
          <w:p w:rsidR="00E66A44" w:rsidRPr="00D70AAB" w:rsidRDefault="00E66A44" w:rsidP="00A9257A">
            <w:pPr>
              <w:jc w:val="both"/>
              <w:rPr>
                <w:bCs/>
                <w:sz w:val="20"/>
                <w:szCs w:val="20"/>
              </w:rPr>
            </w:pPr>
          </w:p>
          <w:p w:rsidR="00E66A44" w:rsidRPr="00D70AAB" w:rsidRDefault="00E66A44" w:rsidP="00A9257A">
            <w:pPr>
              <w:jc w:val="both"/>
              <w:rPr>
                <w:bCs/>
                <w:sz w:val="20"/>
                <w:szCs w:val="20"/>
              </w:rPr>
            </w:pPr>
          </w:p>
          <w:p w:rsidR="00E66A44" w:rsidRPr="00D70AAB" w:rsidRDefault="00E66A44" w:rsidP="00A9257A">
            <w:pPr>
              <w:jc w:val="both"/>
              <w:rPr>
                <w:bCs/>
                <w:sz w:val="20"/>
                <w:szCs w:val="20"/>
              </w:rPr>
            </w:pPr>
          </w:p>
          <w:p w:rsidR="00E66A44" w:rsidRPr="00D70AAB" w:rsidRDefault="00E66A44" w:rsidP="00A9257A">
            <w:pPr>
              <w:jc w:val="both"/>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образовательные организации.</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  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руководители  образовательных учреждений</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71</w:t>
            </w:r>
          </w:p>
        </w:tc>
        <w:tc>
          <w:tcPr>
            <w:tcW w:w="3827" w:type="dxa"/>
          </w:tcPr>
          <w:p w:rsidR="00E66A44" w:rsidRPr="00D70AAB" w:rsidRDefault="00E66A44" w:rsidP="00A9257A">
            <w:pPr>
              <w:widowControl w:val="0"/>
              <w:tabs>
                <w:tab w:val="left" w:pos="2187"/>
              </w:tabs>
              <w:jc w:val="both"/>
              <w:rPr>
                <w:bCs/>
                <w:sz w:val="20"/>
                <w:szCs w:val="20"/>
              </w:rPr>
            </w:pPr>
            <w:r w:rsidRPr="00D70AAB">
              <w:rPr>
                <w:bCs/>
                <w:sz w:val="20"/>
                <w:szCs w:val="20"/>
              </w:rPr>
              <w:t>Обеспечить образовательные организации, реализующие образовательные программы общего образования, доступом к сети «Интернет» с пропускной способностью каналов связи:</w:t>
            </w:r>
          </w:p>
          <w:p w:rsidR="00E66A44" w:rsidRPr="00D70AAB" w:rsidRDefault="00E66A44" w:rsidP="00A9257A">
            <w:pPr>
              <w:jc w:val="both"/>
              <w:rPr>
                <w:bCs/>
                <w:sz w:val="20"/>
                <w:szCs w:val="20"/>
              </w:rPr>
            </w:pPr>
            <w:r w:rsidRPr="00D70AAB">
              <w:rPr>
                <w:bCs/>
                <w:sz w:val="20"/>
                <w:szCs w:val="20"/>
              </w:rPr>
              <w:t>- не менее 50 Мбит/</w:t>
            </w:r>
            <w:proofErr w:type="gramStart"/>
            <w:r w:rsidRPr="00D70AAB">
              <w:rPr>
                <w:bCs/>
                <w:sz w:val="20"/>
                <w:szCs w:val="20"/>
              </w:rPr>
              <w:t>с</w:t>
            </w:r>
            <w:proofErr w:type="gramEnd"/>
            <w:r w:rsidRPr="00D70AAB">
              <w:rPr>
                <w:bCs/>
                <w:sz w:val="20"/>
                <w:szCs w:val="20"/>
              </w:rPr>
              <w:t xml:space="preserve"> </w:t>
            </w:r>
            <w:proofErr w:type="gramStart"/>
            <w:r w:rsidRPr="00D70AAB">
              <w:rPr>
                <w:bCs/>
                <w:sz w:val="20"/>
                <w:szCs w:val="20"/>
              </w:rPr>
              <w:t>для</w:t>
            </w:r>
            <w:proofErr w:type="gramEnd"/>
            <w:r w:rsidRPr="00D70AAB">
              <w:rPr>
                <w:bCs/>
                <w:sz w:val="20"/>
                <w:szCs w:val="20"/>
              </w:rPr>
              <w:t xml:space="preserve">  школ, расположенных в сельской местности (МБОУ «</w:t>
            </w:r>
            <w:proofErr w:type="spellStart"/>
            <w:r w:rsidRPr="00D70AAB">
              <w:rPr>
                <w:bCs/>
                <w:sz w:val="20"/>
                <w:szCs w:val="20"/>
              </w:rPr>
              <w:t>Семилейская</w:t>
            </w:r>
            <w:proofErr w:type="spellEnd"/>
            <w:r w:rsidRPr="00D70AAB">
              <w:rPr>
                <w:bCs/>
                <w:sz w:val="20"/>
                <w:szCs w:val="20"/>
              </w:rPr>
              <w:t xml:space="preserve"> СОШ» и Красномайского филиала МБОУ «</w:t>
            </w:r>
            <w:proofErr w:type="spellStart"/>
            <w:r w:rsidRPr="00D70AAB">
              <w:rPr>
                <w:bCs/>
                <w:sz w:val="20"/>
                <w:szCs w:val="20"/>
              </w:rPr>
              <w:t>Семилейская</w:t>
            </w:r>
            <w:proofErr w:type="spellEnd"/>
            <w:r w:rsidRPr="00D70AAB">
              <w:rPr>
                <w:bCs/>
                <w:sz w:val="20"/>
                <w:szCs w:val="20"/>
              </w:rPr>
              <w:t xml:space="preserve"> СОШ»)</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директор МБОУ «</w:t>
            </w:r>
            <w:proofErr w:type="spellStart"/>
            <w:r w:rsidRPr="00D70AAB">
              <w:rPr>
                <w:sz w:val="20"/>
                <w:szCs w:val="20"/>
              </w:rPr>
              <w:t>Семилейская</w:t>
            </w:r>
            <w:proofErr w:type="spellEnd"/>
            <w:r w:rsidRPr="00D70AAB">
              <w:rPr>
                <w:sz w:val="20"/>
                <w:szCs w:val="20"/>
              </w:rPr>
              <w:t xml:space="preserve"> СОШ» </w:t>
            </w:r>
            <w:proofErr w:type="spellStart"/>
            <w:r w:rsidRPr="00D70AAB">
              <w:rPr>
                <w:sz w:val="20"/>
                <w:szCs w:val="20"/>
              </w:rPr>
              <w:t>Пучкова</w:t>
            </w:r>
            <w:proofErr w:type="spellEnd"/>
            <w:r w:rsidRPr="00D70AAB">
              <w:rPr>
                <w:sz w:val="20"/>
                <w:szCs w:val="20"/>
              </w:rPr>
              <w:t xml:space="preserve"> И.Н.</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  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w:t>
            </w:r>
            <w:r w:rsidRPr="00D70AAB">
              <w:rPr>
                <w:sz w:val="20"/>
                <w:szCs w:val="20"/>
              </w:rPr>
              <w:lastRenderedPageBreak/>
              <w:t xml:space="preserve">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директор МБОУ «</w:t>
            </w:r>
            <w:proofErr w:type="spellStart"/>
            <w:r w:rsidRPr="00D70AAB">
              <w:rPr>
                <w:sz w:val="20"/>
                <w:szCs w:val="20"/>
              </w:rPr>
              <w:t>Семилейская</w:t>
            </w:r>
            <w:proofErr w:type="spellEnd"/>
            <w:r w:rsidRPr="00D70AAB">
              <w:rPr>
                <w:sz w:val="20"/>
                <w:szCs w:val="20"/>
              </w:rPr>
              <w:t xml:space="preserve"> СОШ» </w:t>
            </w:r>
            <w:proofErr w:type="spellStart"/>
            <w:r w:rsidRPr="00D70AAB">
              <w:rPr>
                <w:sz w:val="20"/>
                <w:szCs w:val="20"/>
              </w:rPr>
              <w:t>Пучкова</w:t>
            </w:r>
            <w:proofErr w:type="spellEnd"/>
            <w:r w:rsidRPr="00D70AAB">
              <w:rPr>
                <w:sz w:val="20"/>
                <w:szCs w:val="20"/>
              </w:rPr>
              <w:t xml:space="preserve"> И.Н.</w:t>
            </w:r>
          </w:p>
        </w:tc>
      </w:tr>
      <w:tr w:rsidR="00E66A44" w:rsidRPr="00D70AAB" w:rsidTr="004E50A5">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72</w:t>
            </w:r>
          </w:p>
        </w:tc>
        <w:tc>
          <w:tcPr>
            <w:tcW w:w="3827" w:type="dxa"/>
          </w:tcPr>
          <w:p w:rsidR="00E66A44" w:rsidRPr="00D70AAB" w:rsidRDefault="00E66A44" w:rsidP="00A9257A">
            <w:pPr>
              <w:jc w:val="both"/>
              <w:rPr>
                <w:bCs/>
                <w:sz w:val="20"/>
                <w:szCs w:val="20"/>
              </w:rPr>
            </w:pPr>
            <w:r w:rsidRPr="00D70AAB">
              <w:rPr>
                <w:bCs/>
                <w:sz w:val="20"/>
                <w:szCs w:val="20"/>
              </w:rPr>
              <w:t>Внедрение целевой модели цифровая образовательная среда в рамках федерального проекта «Цифровая образовательная среда» национального проекта «Образование» на базе МБОУ «</w:t>
            </w:r>
            <w:proofErr w:type="spellStart"/>
            <w:r w:rsidRPr="00D70AAB">
              <w:rPr>
                <w:bCs/>
                <w:sz w:val="20"/>
                <w:szCs w:val="20"/>
              </w:rPr>
              <w:t>Семилейская</w:t>
            </w:r>
            <w:proofErr w:type="spellEnd"/>
            <w:r w:rsidRPr="00D70AAB">
              <w:rPr>
                <w:bCs/>
                <w:sz w:val="20"/>
                <w:szCs w:val="20"/>
              </w:rPr>
              <w:t xml:space="preserve"> СОШ»</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директор МБОУ «</w:t>
            </w:r>
            <w:proofErr w:type="spellStart"/>
            <w:r w:rsidRPr="00D70AAB">
              <w:rPr>
                <w:sz w:val="20"/>
                <w:szCs w:val="20"/>
              </w:rPr>
              <w:t>Семилейская</w:t>
            </w:r>
            <w:proofErr w:type="spellEnd"/>
            <w:r w:rsidRPr="00D70AAB">
              <w:rPr>
                <w:sz w:val="20"/>
                <w:szCs w:val="20"/>
              </w:rPr>
              <w:t xml:space="preserve"> СОШ» </w:t>
            </w:r>
            <w:proofErr w:type="spellStart"/>
            <w:r w:rsidRPr="00D70AAB">
              <w:rPr>
                <w:sz w:val="20"/>
                <w:szCs w:val="20"/>
              </w:rPr>
              <w:t>Пучкова</w:t>
            </w:r>
            <w:proofErr w:type="spellEnd"/>
            <w:r w:rsidRPr="00D70AAB">
              <w:rPr>
                <w:sz w:val="20"/>
                <w:szCs w:val="20"/>
              </w:rPr>
              <w:t xml:space="preserve"> И.Н.</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  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Червякова Т.И.,  директор МБОУ «</w:t>
            </w:r>
            <w:proofErr w:type="spellStart"/>
            <w:r w:rsidRPr="00D70AAB">
              <w:rPr>
                <w:sz w:val="20"/>
                <w:szCs w:val="20"/>
              </w:rPr>
              <w:t>Семилейская</w:t>
            </w:r>
            <w:proofErr w:type="spellEnd"/>
            <w:r w:rsidRPr="00D70AAB">
              <w:rPr>
                <w:sz w:val="20"/>
                <w:szCs w:val="20"/>
              </w:rPr>
              <w:t xml:space="preserve"> СОШ» </w:t>
            </w:r>
            <w:proofErr w:type="spellStart"/>
            <w:r w:rsidRPr="00D70AAB">
              <w:rPr>
                <w:sz w:val="20"/>
                <w:szCs w:val="20"/>
              </w:rPr>
              <w:t>Пучкова</w:t>
            </w:r>
            <w:proofErr w:type="spellEnd"/>
            <w:r w:rsidRPr="00D70AAB">
              <w:rPr>
                <w:sz w:val="20"/>
                <w:szCs w:val="20"/>
              </w:rPr>
              <w:t xml:space="preserve"> И.Н.</w:t>
            </w:r>
          </w:p>
          <w:p w:rsidR="00E66A44" w:rsidRPr="00D70AAB" w:rsidRDefault="00E66A44" w:rsidP="00A9257A">
            <w:pPr>
              <w:jc w:val="both"/>
              <w:rPr>
                <w:sz w:val="20"/>
                <w:szCs w:val="20"/>
              </w:rPr>
            </w:pPr>
          </w:p>
          <w:p w:rsidR="00E66A44" w:rsidRPr="00D70AAB" w:rsidRDefault="00E66A44" w:rsidP="00A9257A">
            <w:pPr>
              <w:jc w:val="both"/>
              <w:rPr>
                <w:sz w:val="20"/>
                <w:szCs w:val="20"/>
              </w:rPr>
            </w:pPr>
          </w:p>
        </w:tc>
      </w:tr>
      <w:tr w:rsidR="00E66A44" w:rsidRPr="00D70AAB" w:rsidTr="00A9257A">
        <w:tblPrEx>
          <w:tblLook w:val="01E0" w:firstRow="1" w:lastRow="1" w:firstColumn="1" w:lastColumn="1" w:noHBand="0" w:noVBand="0"/>
        </w:tblPrEx>
        <w:trPr>
          <w:trHeight w:val="405"/>
        </w:trPr>
        <w:tc>
          <w:tcPr>
            <w:tcW w:w="14175" w:type="dxa"/>
            <w:gridSpan w:val="6"/>
            <w:tcBorders>
              <w:top w:val="single" w:sz="4" w:space="0" w:color="auto"/>
              <w:left w:val="single" w:sz="4" w:space="0" w:color="auto"/>
              <w:bottom w:val="single" w:sz="4" w:space="0" w:color="auto"/>
              <w:right w:val="single" w:sz="4" w:space="0" w:color="auto"/>
            </w:tcBorders>
          </w:tcPr>
          <w:p w:rsidR="00E66A44" w:rsidRPr="00D70AAB" w:rsidRDefault="00E66A44" w:rsidP="00A9257A">
            <w:pPr>
              <w:shd w:val="clear" w:color="auto" w:fill="FFFFFF"/>
              <w:spacing w:line="230" w:lineRule="exact"/>
              <w:ind w:right="14"/>
              <w:jc w:val="center"/>
              <w:rPr>
                <w:b/>
                <w:spacing w:val="-1"/>
                <w:sz w:val="28"/>
                <w:szCs w:val="28"/>
              </w:rPr>
            </w:pPr>
          </w:p>
          <w:p w:rsidR="00E66A44" w:rsidRPr="00D70AAB" w:rsidRDefault="00E66A44" w:rsidP="00A9257A">
            <w:pPr>
              <w:shd w:val="clear" w:color="auto" w:fill="FFFFFF"/>
              <w:spacing w:line="230" w:lineRule="exact"/>
              <w:ind w:right="14"/>
              <w:jc w:val="center"/>
              <w:rPr>
                <w:b/>
                <w:spacing w:val="-1"/>
              </w:rPr>
            </w:pPr>
            <w:r w:rsidRPr="00D70AAB">
              <w:rPr>
                <w:b/>
                <w:spacing w:val="-1"/>
              </w:rPr>
              <w:t>Спорт и туризм</w:t>
            </w:r>
          </w:p>
        </w:tc>
      </w:tr>
      <w:tr w:rsidR="00E66A44" w:rsidRPr="00D70AAB" w:rsidTr="004E50A5">
        <w:tblPrEx>
          <w:tblLook w:val="01E0" w:firstRow="1" w:lastRow="1" w:firstColumn="1" w:lastColumn="1" w:noHBand="0" w:noVBand="0"/>
        </w:tblPrEx>
        <w:trPr>
          <w:trHeight w:val="1266"/>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73</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Провести среди общеобразовательных учреждений и сельских поселений  района соревнования </w:t>
            </w:r>
            <w:proofErr w:type="gramStart"/>
            <w:r w:rsidRPr="00D70AAB">
              <w:rPr>
                <w:sz w:val="20"/>
                <w:szCs w:val="20"/>
              </w:rPr>
              <w:t>по</w:t>
            </w:r>
            <w:proofErr w:type="gramEnd"/>
            <w:r w:rsidRPr="00D70AAB">
              <w:rPr>
                <w:sz w:val="20"/>
                <w:szCs w:val="20"/>
              </w:rPr>
              <w:t>:</w:t>
            </w:r>
          </w:p>
          <w:p w:rsidR="00E66A44" w:rsidRPr="00D70AAB" w:rsidRDefault="00E66A44" w:rsidP="00A9257A">
            <w:pPr>
              <w:jc w:val="both"/>
              <w:rPr>
                <w:sz w:val="20"/>
                <w:szCs w:val="20"/>
              </w:rPr>
            </w:pPr>
            <w:r w:rsidRPr="00D70AAB">
              <w:rPr>
                <w:sz w:val="20"/>
                <w:szCs w:val="20"/>
              </w:rPr>
              <w:t xml:space="preserve">- волейболу, памяти Н. Юркиной (с. </w:t>
            </w:r>
            <w:proofErr w:type="spellStart"/>
            <w:r w:rsidRPr="00D70AAB">
              <w:rPr>
                <w:sz w:val="20"/>
                <w:szCs w:val="20"/>
              </w:rPr>
              <w:t>Семилей</w:t>
            </w:r>
            <w:proofErr w:type="spellEnd"/>
            <w:r w:rsidRPr="00D70AAB">
              <w:rPr>
                <w:sz w:val="20"/>
                <w:szCs w:val="20"/>
              </w:rPr>
              <w:t>),</w:t>
            </w:r>
            <w:r w:rsidRPr="00D70AAB">
              <w:t xml:space="preserve"> </w:t>
            </w:r>
            <w:r w:rsidRPr="00D70AAB">
              <w:rPr>
                <w:sz w:val="20"/>
                <w:szCs w:val="20"/>
              </w:rPr>
              <w:t xml:space="preserve">памяти А. Мальцева (пос. Красномайский), </w:t>
            </w:r>
            <w:proofErr w:type="spellStart"/>
            <w:r w:rsidRPr="00D70AAB">
              <w:rPr>
                <w:sz w:val="20"/>
                <w:szCs w:val="20"/>
              </w:rPr>
              <w:t>Г.Адушкина</w:t>
            </w:r>
            <w:proofErr w:type="spellEnd"/>
            <w:r w:rsidRPr="00D70AAB">
              <w:rPr>
                <w:sz w:val="20"/>
                <w:szCs w:val="20"/>
              </w:rPr>
              <w:t xml:space="preserve"> (</w:t>
            </w:r>
            <w:proofErr w:type="spellStart"/>
            <w:r w:rsidRPr="00D70AAB">
              <w:rPr>
                <w:sz w:val="20"/>
                <w:szCs w:val="20"/>
              </w:rPr>
              <w:t>с</w:t>
            </w:r>
            <w:proofErr w:type="gramStart"/>
            <w:r w:rsidRPr="00D70AAB">
              <w:rPr>
                <w:sz w:val="20"/>
                <w:szCs w:val="20"/>
              </w:rPr>
              <w:t>.К</w:t>
            </w:r>
            <w:proofErr w:type="gramEnd"/>
            <w:r w:rsidRPr="00D70AAB">
              <w:rPr>
                <w:sz w:val="20"/>
                <w:szCs w:val="20"/>
              </w:rPr>
              <w:t>очкурово</w:t>
            </w:r>
            <w:proofErr w:type="spellEnd"/>
            <w:r w:rsidRPr="00D70AAB">
              <w:rPr>
                <w:sz w:val="20"/>
                <w:szCs w:val="20"/>
              </w:rPr>
              <w:t xml:space="preserve">), памяти Героя Советского Союза И. С. </w:t>
            </w:r>
            <w:proofErr w:type="spellStart"/>
            <w:r w:rsidRPr="00D70AAB">
              <w:rPr>
                <w:sz w:val="20"/>
                <w:szCs w:val="20"/>
              </w:rPr>
              <w:t>Кудашкина</w:t>
            </w:r>
            <w:proofErr w:type="spellEnd"/>
            <w:r w:rsidRPr="00D70AAB">
              <w:rPr>
                <w:sz w:val="20"/>
                <w:szCs w:val="20"/>
              </w:rPr>
              <w:t xml:space="preserve"> (с. П. </w:t>
            </w:r>
            <w:proofErr w:type="spellStart"/>
            <w:r w:rsidRPr="00D70AAB">
              <w:rPr>
                <w:sz w:val="20"/>
                <w:szCs w:val="20"/>
              </w:rPr>
              <w:t>Тавла</w:t>
            </w:r>
            <w:proofErr w:type="spellEnd"/>
            <w:r w:rsidRPr="00D70AAB">
              <w:rPr>
                <w:sz w:val="20"/>
                <w:szCs w:val="20"/>
              </w:rPr>
              <w:t>);</w:t>
            </w:r>
          </w:p>
          <w:p w:rsidR="00E66A44" w:rsidRPr="00D70AAB" w:rsidRDefault="00E66A44" w:rsidP="00A9257A">
            <w:pPr>
              <w:jc w:val="both"/>
              <w:rPr>
                <w:sz w:val="20"/>
                <w:szCs w:val="20"/>
              </w:rPr>
            </w:pPr>
            <w:r w:rsidRPr="00D70AAB">
              <w:rPr>
                <w:sz w:val="20"/>
                <w:szCs w:val="20"/>
              </w:rPr>
              <w:t xml:space="preserve">- гиревому спорту, памяти Героя Советского Союза В. И. </w:t>
            </w:r>
            <w:proofErr w:type="spellStart"/>
            <w:r w:rsidRPr="00D70AAB">
              <w:rPr>
                <w:sz w:val="20"/>
                <w:szCs w:val="20"/>
              </w:rPr>
              <w:t>Корнишина</w:t>
            </w:r>
            <w:proofErr w:type="spellEnd"/>
            <w:r w:rsidRPr="00D70AAB">
              <w:rPr>
                <w:sz w:val="20"/>
                <w:szCs w:val="20"/>
              </w:rPr>
              <w:t xml:space="preserve"> (</w:t>
            </w:r>
            <w:proofErr w:type="spellStart"/>
            <w:r w:rsidRPr="00D70AAB">
              <w:rPr>
                <w:sz w:val="20"/>
                <w:szCs w:val="20"/>
              </w:rPr>
              <w:t>с</w:t>
            </w:r>
            <w:proofErr w:type="gramStart"/>
            <w:r w:rsidRPr="00D70AAB">
              <w:rPr>
                <w:sz w:val="20"/>
                <w:szCs w:val="20"/>
              </w:rPr>
              <w:t>.Б</w:t>
            </w:r>
            <w:proofErr w:type="gramEnd"/>
            <w:r w:rsidRPr="00D70AAB">
              <w:rPr>
                <w:sz w:val="20"/>
                <w:szCs w:val="20"/>
              </w:rPr>
              <w:t>улгаково</w:t>
            </w:r>
            <w:proofErr w:type="spellEnd"/>
            <w:r w:rsidRPr="00D70AAB">
              <w:rPr>
                <w:sz w:val="20"/>
                <w:szCs w:val="20"/>
              </w:rPr>
              <w:t>);</w:t>
            </w:r>
          </w:p>
          <w:p w:rsidR="00E66A44" w:rsidRPr="00D70AAB" w:rsidRDefault="00E66A44" w:rsidP="00A9257A">
            <w:pPr>
              <w:jc w:val="both"/>
              <w:rPr>
                <w:sz w:val="20"/>
                <w:szCs w:val="20"/>
              </w:rPr>
            </w:pPr>
            <w:r w:rsidRPr="00D70AAB">
              <w:rPr>
                <w:sz w:val="20"/>
                <w:szCs w:val="20"/>
              </w:rPr>
              <w:t xml:space="preserve"> - по легкой атлетике,  памяти Героя Советского Союза К.И. Рассказова (с. </w:t>
            </w:r>
            <w:proofErr w:type="spellStart"/>
            <w:r w:rsidRPr="00D70AAB">
              <w:rPr>
                <w:sz w:val="20"/>
                <w:szCs w:val="20"/>
              </w:rPr>
              <w:t>Семилей</w:t>
            </w:r>
            <w:proofErr w:type="spellEnd"/>
            <w:r w:rsidRPr="00D70AAB">
              <w:rPr>
                <w:sz w:val="20"/>
                <w:szCs w:val="20"/>
              </w:rPr>
              <w:t>);</w:t>
            </w:r>
          </w:p>
          <w:p w:rsidR="00E66A44" w:rsidRPr="00D70AAB" w:rsidRDefault="00E66A44" w:rsidP="00A9257A">
            <w:pPr>
              <w:jc w:val="both"/>
              <w:rPr>
                <w:sz w:val="20"/>
                <w:szCs w:val="20"/>
              </w:rPr>
            </w:pPr>
            <w:r w:rsidRPr="00D70AAB">
              <w:rPr>
                <w:sz w:val="20"/>
                <w:szCs w:val="20"/>
              </w:rPr>
              <w:t xml:space="preserve">- настольному теннису, памяти Беззубова В.В., учителя физкультуры </w:t>
            </w:r>
            <w:proofErr w:type="spellStart"/>
            <w:r w:rsidRPr="00D70AAB">
              <w:rPr>
                <w:sz w:val="20"/>
                <w:szCs w:val="20"/>
              </w:rPr>
              <w:t>Булгаковской</w:t>
            </w:r>
            <w:proofErr w:type="spellEnd"/>
            <w:r w:rsidRPr="00D70AAB">
              <w:rPr>
                <w:sz w:val="20"/>
                <w:szCs w:val="20"/>
              </w:rPr>
              <w:t xml:space="preserve"> школы (с. </w:t>
            </w:r>
            <w:proofErr w:type="spellStart"/>
            <w:r w:rsidRPr="00D70AAB">
              <w:rPr>
                <w:sz w:val="20"/>
                <w:szCs w:val="20"/>
              </w:rPr>
              <w:t>Семилей</w:t>
            </w:r>
            <w:proofErr w:type="spellEnd"/>
            <w:r w:rsidRPr="00D70AAB">
              <w:rPr>
                <w:sz w:val="20"/>
                <w:szCs w:val="20"/>
              </w:rPr>
              <w:t>).</w:t>
            </w:r>
          </w:p>
          <w:p w:rsidR="00E66A44" w:rsidRPr="00D70AAB" w:rsidRDefault="00E66A44" w:rsidP="00A9257A">
            <w:pPr>
              <w:jc w:val="both"/>
              <w:rPr>
                <w:sz w:val="20"/>
                <w:szCs w:val="20"/>
              </w:rPr>
            </w:pPr>
            <w:r w:rsidRPr="00D70AAB">
              <w:rPr>
                <w:sz w:val="20"/>
                <w:szCs w:val="20"/>
              </w:rPr>
              <w:t xml:space="preserve"> </w:t>
            </w:r>
          </w:p>
          <w:p w:rsidR="00E66A44" w:rsidRPr="00D70AAB" w:rsidRDefault="00E66A44" w:rsidP="00A9257A">
            <w:pPr>
              <w:jc w:val="both"/>
              <w:rPr>
                <w:sz w:val="20"/>
                <w:szCs w:val="20"/>
              </w:rPr>
            </w:pPr>
            <w:r w:rsidRPr="00D70AAB">
              <w:rPr>
                <w:sz w:val="20"/>
                <w:szCs w:val="20"/>
              </w:rPr>
              <w:t>Провести:</w:t>
            </w:r>
          </w:p>
          <w:p w:rsidR="00E66A44" w:rsidRPr="00D70AAB" w:rsidRDefault="00E66A44" w:rsidP="00A9257A">
            <w:pPr>
              <w:jc w:val="both"/>
              <w:rPr>
                <w:sz w:val="20"/>
                <w:szCs w:val="20"/>
              </w:rPr>
            </w:pPr>
            <w:r w:rsidRPr="00D70AAB">
              <w:rPr>
                <w:sz w:val="20"/>
                <w:szCs w:val="20"/>
              </w:rPr>
              <w:t>- муниципальный этап республиканского Зимнего фестиваля ВФСК «ГТО»;</w:t>
            </w:r>
          </w:p>
          <w:p w:rsidR="00E66A44" w:rsidRPr="00D70AAB" w:rsidRDefault="00E66A44" w:rsidP="00A9257A">
            <w:pPr>
              <w:jc w:val="both"/>
              <w:rPr>
                <w:sz w:val="20"/>
                <w:szCs w:val="20"/>
              </w:rPr>
            </w:pPr>
            <w:r w:rsidRPr="00D70AAB">
              <w:rPr>
                <w:sz w:val="20"/>
                <w:szCs w:val="20"/>
              </w:rPr>
              <w:t>- районные соревнования «Белая ладья» (шахматы), «</w:t>
            </w:r>
            <w:proofErr w:type="gramStart"/>
            <w:r w:rsidRPr="00D70AAB">
              <w:rPr>
                <w:sz w:val="20"/>
                <w:szCs w:val="20"/>
              </w:rPr>
              <w:t>Чудо-шашки</w:t>
            </w:r>
            <w:proofErr w:type="gramEnd"/>
            <w:r w:rsidRPr="00D70AAB">
              <w:rPr>
                <w:sz w:val="20"/>
                <w:szCs w:val="20"/>
              </w:rPr>
              <w:t>»</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w:t>
            </w:r>
            <w:r w:rsidRPr="00D70AAB">
              <w:rPr>
                <w:sz w:val="20"/>
                <w:szCs w:val="20"/>
                <w:lang w:val="en-US"/>
              </w:rPr>
              <w:t>22</w:t>
            </w:r>
            <w:r w:rsidRPr="00D70AAB">
              <w:rPr>
                <w:sz w:val="20"/>
                <w:szCs w:val="20"/>
              </w:rPr>
              <w:t xml:space="preserve">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МБУДО «Центр спортивной школы и детского творчества»,  общеобразовательные организации, администрации сельских поселений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МБУ </w:t>
            </w:r>
            <w:proofErr w:type="gramStart"/>
            <w:r w:rsidRPr="00D70AAB">
              <w:rPr>
                <w:sz w:val="20"/>
                <w:szCs w:val="20"/>
              </w:rPr>
              <w:t>ДО</w:t>
            </w:r>
            <w:proofErr w:type="gramEnd"/>
            <w:r w:rsidRPr="00D70AAB">
              <w:rPr>
                <w:sz w:val="20"/>
                <w:szCs w:val="20"/>
              </w:rPr>
              <w:t xml:space="preserve"> «</w:t>
            </w:r>
            <w:proofErr w:type="gramStart"/>
            <w:r w:rsidRPr="00D70AAB">
              <w:rPr>
                <w:sz w:val="20"/>
                <w:szCs w:val="20"/>
              </w:rPr>
              <w:t>Центр</w:t>
            </w:r>
            <w:proofErr w:type="gramEnd"/>
            <w:r w:rsidRPr="00D70AAB">
              <w:rPr>
                <w:sz w:val="20"/>
                <w:szCs w:val="20"/>
              </w:rPr>
              <w:t xml:space="preserve"> спортивной школы и детского творчества» Осин С.Н., руководители общеобразовательных организаций, главы сельских поселений (по согласованию)</w:t>
            </w:r>
          </w:p>
        </w:tc>
      </w:tr>
      <w:tr w:rsidR="00E66A44" w:rsidRPr="00D70AAB" w:rsidTr="004E50A5">
        <w:tblPrEx>
          <w:tblLook w:val="01E0" w:firstRow="1" w:lastRow="1" w:firstColumn="1" w:lastColumn="1" w:noHBand="0" w:noVBand="0"/>
        </w:tblPrEx>
        <w:trPr>
          <w:trHeight w:val="1262"/>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74</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Провести:</w:t>
            </w:r>
          </w:p>
          <w:p w:rsidR="00E66A44" w:rsidRPr="00D70AAB" w:rsidRDefault="00E66A44" w:rsidP="00A9257A">
            <w:pPr>
              <w:jc w:val="both"/>
              <w:rPr>
                <w:sz w:val="20"/>
                <w:szCs w:val="20"/>
              </w:rPr>
            </w:pPr>
            <w:r w:rsidRPr="00D70AAB">
              <w:rPr>
                <w:sz w:val="20"/>
                <w:szCs w:val="20"/>
              </w:rPr>
              <w:t>- муниципальный этап республиканского Летнего фестиваля ВФСК «ГТО»;</w:t>
            </w:r>
          </w:p>
          <w:p w:rsidR="00E66A44" w:rsidRPr="00D70AAB" w:rsidRDefault="00E66A44" w:rsidP="00A9257A">
            <w:pPr>
              <w:jc w:val="both"/>
              <w:rPr>
                <w:sz w:val="20"/>
                <w:szCs w:val="20"/>
              </w:rPr>
            </w:pPr>
          </w:p>
          <w:p w:rsidR="00E66A44" w:rsidRPr="00D70AAB" w:rsidRDefault="00E66A44" w:rsidP="00A9257A">
            <w:pPr>
              <w:jc w:val="both"/>
              <w:rPr>
                <w:sz w:val="20"/>
                <w:szCs w:val="20"/>
              </w:rPr>
            </w:pPr>
            <w:r w:rsidRPr="00D70AAB">
              <w:rPr>
                <w:sz w:val="20"/>
                <w:szCs w:val="20"/>
              </w:rPr>
              <w:t>Провести  республиканский  легкоатлетический  пробег, посвященный Дню Победы (с. Кочкурово)</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shd w:val="clear" w:color="auto" w:fill="FFFFFF"/>
              <w:jc w:val="center"/>
              <w:rPr>
                <w:sz w:val="20"/>
                <w:szCs w:val="20"/>
              </w:rPr>
            </w:pPr>
            <w:r w:rsidRPr="00D70AAB">
              <w:rPr>
                <w:sz w:val="20"/>
                <w:szCs w:val="20"/>
              </w:rPr>
              <w:t>второй</w:t>
            </w:r>
            <w:r w:rsidRPr="00D70AAB">
              <w:rPr>
                <w:sz w:val="20"/>
                <w:szCs w:val="20"/>
                <w:lang w:val="en-US"/>
              </w:rPr>
              <w:t xml:space="preserve"> </w:t>
            </w:r>
            <w:r w:rsidRPr="00D70AAB">
              <w:rPr>
                <w:sz w:val="20"/>
                <w:szCs w:val="20"/>
              </w:rPr>
              <w:t>квартал 2022 года</w:t>
            </w:r>
          </w:p>
          <w:p w:rsidR="00E66A44" w:rsidRPr="00D70AAB" w:rsidRDefault="00E66A44" w:rsidP="00A9257A">
            <w:pPr>
              <w:shd w:val="clear" w:color="auto" w:fill="FFFFFF"/>
              <w:jc w:val="center"/>
              <w:rPr>
                <w:sz w:val="20"/>
                <w:szCs w:val="20"/>
              </w:rPr>
            </w:pPr>
          </w:p>
          <w:p w:rsidR="00E66A44" w:rsidRPr="00D70AAB" w:rsidRDefault="00E66A44" w:rsidP="00A9257A">
            <w:pPr>
              <w:shd w:val="clear" w:color="auto" w:fill="FFFFFF"/>
              <w:jc w:val="center"/>
              <w:rPr>
                <w:sz w:val="20"/>
                <w:szCs w:val="20"/>
              </w:rPr>
            </w:pP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МБУДО «Центр спортивной школы и детского творчества»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МБУ </w:t>
            </w:r>
            <w:proofErr w:type="gramStart"/>
            <w:r w:rsidRPr="00D70AAB">
              <w:rPr>
                <w:sz w:val="20"/>
                <w:szCs w:val="20"/>
              </w:rPr>
              <w:t>ДО</w:t>
            </w:r>
            <w:proofErr w:type="gramEnd"/>
            <w:r w:rsidRPr="00D70AAB">
              <w:rPr>
                <w:sz w:val="20"/>
                <w:szCs w:val="20"/>
              </w:rPr>
              <w:t xml:space="preserve"> «</w:t>
            </w:r>
            <w:proofErr w:type="gramStart"/>
            <w:r w:rsidRPr="00D70AAB">
              <w:rPr>
                <w:sz w:val="20"/>
                <w:szCs w:val="20"/>
              </w:rPr>
              <w:t>Центр</w:t>
            </w:r>
            <w:proofErr w:type="gramEnd"/>
            <w:r w:rsidRPr="00D70AAB">
              <w:rPr>
                <w:sz w:val="20"/>
                <w:szCs w:val="20"/>
              </w:rPr>
              <w:t xml:space="preserve"> спортивной школы и детского творчества» Осин С.Н.</w:t>
            </w:r>
          </w:p>
        </w:tc>
      </w:tr>
      <w:tr w:rsidR="00E66A44" w:rsidRPr="00D70AAB" w:rsidTr="004E50A5">
        <w:tblPrEx>
          <w:tblLook w:val="01E0" w:firstRow="1" w:lastRow="1" w:firstColumn="1" w:lastColumn="1" w:noHBand="0" w:noVBand="0"/>
        </w:tblPrEx>
        <w:trPr>
          <w:trHeight w:val="3140"/>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75</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Провести районные соревнования:</w:t>
            </w:r>
          </w:p>
          <w:p w:rsidR="00E66A44" w:rsidRPr="00D70AAB" w:rsidRDefault="00E66A44" w:rsidP="00A9257A">
            <w:pPr>
              <w:jc w:val="both"/>
              <w:rPr>
                <w:sz w:val="20"/>
                <w:szCs w:val="20"/>
              </w:rPr>
            </w:pPr>
            <w:r w:rsidRPr="00D70AAB">
              <w:rPr>
                <w:sz w:val="20"/>
                <w:szCs w:val="20"/>
              </w:rPr>
              <w:t>- по футболу,  памяти  Г. Аверкина (</w:t>
            </w:r>
            <w:proofErr w:type="spellStart"/>
            <w:r w:rsidRPr="00D70AAB">
              <w:rPr>
                <w:sz w:val="20"/>
                <w:szCs w:val="20"/>
              </w:rPr>
              <w:t>с</w:t>
            </w:r>
            <w:proofErr w:type="gramStart"/>
            <w:r w:rsidRPr="00D70AAB">
              <w:rPr>
                <w:sz w:val="20"/>
                <w:szCs w:val="20"/>
              </w:rPr>
              <w:t>.С</w:t>
            </w:r>
            <w:proofErr w:type="gramEnd"/>
            <w:r w:rsidRPr="00D70AAB">
              <w:rPr>
                <w:sz w:val="20"/>
                <w:szCs w:val="20"/>
              </w:rPr>
              <w:t>абаево</w:t>
            </w:r>
            <w:proofErr w:type="spellEnd"/>
            <w:r w:rsidRPr="00D70AAB">
              <w:rPr>
                <w:sz w:val="20"/>
                <w:szCs w:val="20"/>
              </w:rPr>
              <w:t xml:space="preserve">),  памяти </w:t>
            </w:r>
            <w:proofErr w:type="spellStart"/>
            <w:r w:rsidRPr="00D70AAB">
              <w:rPr>
                <w:sz w:val="20"/>
                <w:szCs w:val="20"/>
              </w:rPr>
              <w:t>В.Бутяева</w:t>
            </w:r>
            <w:proofErr w:type="spellEnd"/>
            <w:r w:rsidRPr="00D70AAB">
              <w:rPr>
                <w:sz w:val="20"/>
                <w:szCs w:val="20"/>
              </w:rPr>
              <w:t xml:space="preserve"> (</w:t>
            </w:r>
            <w:proofErr w:type="spellStart"/>
            <w:r w:rsidRPr="00D70AAB">
              <w:rPr>
                <w:sz w:val="20"/>
                <w:szCs w:val="20"/>
              </w:rPr>
              <w:t>с.Кочкурово</w:t>
            </w:r>
            <w:proofErr w:type="spellEnd"/>
            <w:r w:rsidRPr="00D70AAB">
              <w:rPr>
                <w:sz w:val="20"/>
                <w:szCs w:val="20"/>
              </w:rPr>
              <w:t xml:space="preserve">),  памяти  И. </w:t>
            </w:r>
            <w:proofErr w:type="spellStart"/>
            <w:r w:rsidRPr="00D70AAB">
              <w:rPr>
                <w:sz w:val="20"/>
                <w:szCs w:val="20"/>
              </w:rPr>
              <w:t>Чембаева</w:t>
            </w:r>
            <w:proofErr w:type="spellEnd"/>
            <w:r w:rsidRPr="00D70AAB">
              <w:rPr>
                <w:sz w:val="20"/>
                <w:szCs w:val="20"/>
              </w:rPr>
              <w:t xml:space="preserve"> (</w:t>
            </w:r>
            <w:proofErr w:type="spellStart"/>
            <w:r w:rsidRPr="00D70AAB">
              <w:rPr>
                <w:sz w:val="20"/>
                <w:szCs w:val="20"/>
              </w:rPr>
              <w:t>с.Кочкурово</w:t>
            </w:r>
            <w:proofErr w:type="spellEnd"/>
            <w:r w:rsidRPr="00D70AAB">
              <w:rPr>
                <w:sz w:val="20"/>
                <w:szCs w:val="20"/>
              </w:rPr>
              <w:t>);</w:t>
            </w:r>
          </w:p>
          <w:p w:rsidR="00E66A44" w:rsidRPr="00D70AAB" w:rsidRDefault="00E66A44" w:rsidP="00A9257A">
            <w:pPr>
              <w:jc w:val="both"/>
              <w:rPr>
                <w:sz w:val="20"/>
                <w:szCs w:val="20"/>
              </w:rPr>
            </w:pPr>
            <w:r w:rsidRPr="00D70AAB">
              <w:rPr>
                <w:sz w:val="20"/>
                <w:szCs w:val="20"/>
              </w:rPr>
              <w:t xml:space="preserve">- по волейболу, посвященные памяти А.В. </w:t>
            </w:r>
            <w:proofErr w:type="spellStart"/>
            <w:r w:rsidRPr="00D70AAB">
              <w:rPr>
                <w:sz w:val="20"/>
                <w:szCs w:val="20"/>
              </w:rPr>
              <w:t>Автаева</w:t>
            </w:r>
            <w:proofErr w:type="spellEnd"/>
            <w:r w:rsidRPr="00D70AAB">
              <w:rPr>
                <w:sz w:val="20"/>
                <w:szCs w:val="20"/>
              </w:rPr>
              <w:t xml:space="preserve"> (</w:t>
            </w:r>
            <w:proofErr w:type="spellStart"/>
            <w:r w:rsidRPr="00D70AAB">
              <w:rPr>
                <w:sz w:val="20"/>
                <w:szCs w:val="20"/>
              </w:rPr>
              <w:t>с</w:t>
            </w:r>
            <w:proofErr w:type="gramStart"/>
            <w:r w:rsidRPr="00D70AAB">
              <w:rPr>
                <w:sz w:val="20"/>
                <w:szCs w:val="20"/>
              </w:rPr>
              <w:t>.К</w:t>
            </w:r>
            <w:proofErr w:type="gramEnd"/>
            <w:r w:rsidRPr="00D70AAB">
              <w:rPr>
                <w:sz w:val="20"/>
                <w:szCs w:val="20"/>
              </w:rPr>
              <w:t>расномайск</w:t>
            </w:r>
            <w:proofErr w:type="spellEnd"/>
            <w:r w:rsidRPr="00D70AAB">
              <w:rPr>
                <w:sz w:val="20"/>
                <w:szCs w:val="20"/>
              </w:rPr>
              <w:t>);</w:t>
            </w:r>
          </w:p>
          <w:p w:rsidR="00E66A44" w:rsidRPr="00D70AAB" w:rsidRDefault="00E66A44" w:rsidP="00A9257A">
            <w:pPr>
              <w:jc w:val="both"/>
              <w:rPr>
                <w:sz w:val="20"/>
                <w:szCs w:val="20"/>
              </w:rPr>
            </w:pPr>
            <w:r w:rsidRPr="00D70AAB">
              <w:rPr>
                <w:sz w:val="20"/>
                <w:szCs w:val="20"/>
              </w:rPr>
              <w:t>- по настольному теннису, посвященные памяти Беззубова В.В.</w:t>
            </w:r>
          </w:p>
          <w:p w:rsidR="00E66A44" w:rsidRPr="00D70AAB" w:rsidRDefault="00E66A44" w:rsidP="00A9257A">
            <w:pPr>
              <w:jc w:val="both"/>
              <w:rPr>
                <w:sz w:val="20"/>
                <w:szCs w:val="20"/>
              </w:rPr>
            </w:pPr>
            <w:r w:rsidRPr="00D70AAB">
              <w:rPr>
                <w:sz w:val="20"/>
                <w:szCs w:val="20"/>
              </w:rPr>
              <w:t>- по легкой атлетике среди общеобразовательных учреждений (с. Кочкурово);</w:t>
            </w:r>
          </w:p>
          <w:p w:rsidR="00E66A44" w:rsidRPr="00D70AAB" w:rsidRDefault="00E66A44" w:rsidP="00A9257A">
            <w:pPr>
              <w:jc w:val="both"/>
              <w:rPr>
                <w:sz w:val="20"/>
                <w:szCs w:val="20"/>
              </w:rPr>
            </w:pPr>
            <w:r w:rsidRPr="00D70AAB">
              <w:rPr>
                <w:sz w:val="20"/>
                <w:szCs w:val="20"/>
              </w:rPr>
              <w:t xml:space="preserve">- </w:t>
            </w:r>
            <w:proofErr w:type="gramStart"/>
            <w:r w:rsidRPr="00D70AAB">
              <w:rPr>
                <w:sz w:val="20"/>
                <w:szCs w:val="20"/>
              </w:rPr>
              <w:t>посвященные</w:t>
            </w:r>
            <w:proofErr w:type="gramEnd"/>
            <w:r w:rsidRPr="00D70AAB">
              <w:rPr>
                <w:sz w:val="20"/>
                <w:szCs w:val="20"/>
              </w:rPr>
              <w:t xml:space="preserve"> Дню физкультурника (с. Кочкурово); </w:t>
            </w:r>
          </w:p>
          <w:p w:rsidR="00E66A44" w:rsidRPr="00D70AAB" w:rsidRDefault="00E66A44" w:rsidP="00A9257A">
            <w:pPr>
              <w:jc w:val="both"/>
              <w:rPr>
                <w:sz w:val="20"/>
                <w:szCs w:val="20"/>
              </w:rPr>
            </w:pPr>
            <w:r w:rsidRPr="00D70AAB">
              <w:rPr>
                <w:sz w:val="20"/>
                <w:szCs w:val="20"/>
              </w:rPr>
              <w:t xml:space="preserve">- </w:t>
            </w:r>
            <w:proofErr w:type="gramStart"/>
            <w:r w:rsidRPr="00D70AAB">
              <w:rPr>
                <w:sz w:val="20"/>
                <w:szCs w:val="20"/>
              </w:rPr>
              <w:t>посвященные</w:t>
            </w:r>
            <w:proofErr w:type="gramEnd"/>
            <w:r w:rsidRPr="00D70AAB">
              <w:rPr>
                <w:sz w:val="20"/>
                <w:szCs w:val="20"/>
              </w:rPr>
              <w:t xml:space="preserve"> празднованию Дня района (с. Кочкурово). </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shd w:val="clear" w:color="auto" w:fill="FFFFFF"/>
              <w:jc w:val="center"/>
              <w:rPr>
                <w:sz w:val="20"/>
                <w:szCs w:val="20"/>
              </w:rPr>
            </w:pPr>
            <w:r w:rsidRPr="00D70AAB">
              <w:rPr>
                <w:sz w:val="20"/>
                <w:szCs w:val="20"/>
              </w:rPr>
              <w:t>третий</w:t>
            </w:r>
            <w:r w:rsidRPr="00D70AAB">
              <w:rPr>
                <w:sz w:val="20"/>
                <w:szCs w:val="20"/>
                <w:lang w:val="en-US"/>
              </w:rPr>
              <w:t xml:space="preserve"> </w:t>
            </w:r>
            <w:r w:rsidRPr="00D70AAB">
              <w:rPr>
                <w:sz w:val="20"/>
                <w:szCs w:val="20"/>
              </w:rPr>
              <w:t>квартал 2022 года</w:t>
            </w:r>
          </w:p>
          <w:p w:rsidR="00E66A44" w:rsidRPr="00D70AAB" w:rsidRDefault="00E66A44" w:rsidP="00A9257A">
            <w:pPr>
              <w:shd w:val="clear" w:color="auto" w:fill="FFFFFF"/>
              <w:jc w:val="center"/>
              <w:rPr>
                <w:sz w:val="20"/>
                <w:szCs w:val="20"/>
              </w:rPr>
            </w:pPr>
          </w:p>
          <w:p w:rsidR="00E66A44" w:rsidRPr="00D70AAB" w:rsidRDefault="00E66A44" w:rsidP="00A9257A">
            <w:pPr>
              <w:jc w:val="center"/>
              <w:rPr>
                <w:sz w:val="20"/>
                <w:szCs w:val="20"/>
              </w:rPr>
            </w:pP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МБУДО «Центр спортивной школы и детского творчества»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МБУ </w:t>
            </w:r>
            <w:proofErr w:type="gramStart"/>
            <w:r w:rsidRPr="00D70AAB">
              <w:rPr>
                <w:sz w:val="20"/>
                <w:szCs w:val="20"/>
              </w:rPr>
              <w:t>ДО</w:t>
            </w:r>
            <w:proofErr w:type="gramEnd"/>
            <w:r w:rsidRPr="00D70AAB">
              <w:rPr>
                <w:sz w:val="20"/>
                <w:szCs w:val="20"/>
              </w:rPr>
              <w:t xml:space="preserve"> «</w:t>
            </w:r>
            <w:proofErr w:type="gramStart"/>
            <w:r w:rsidRPr="00D70AAB">
              <w:rPr>
                <w:sz w:val="20"/>
                <w:szCs w:val="20"/>
              </w:rPr>
              <w:t>Центр</w:t>
            </w:r>
            <w:proofErr w:type="gramEnd"/>
            <w:r w:rsidRPr="00D70AAB">
              <w:rPr>
                <w:sz w:val="20"/>
                <w:szCs w:val="20"/>
              </w:rPr>
              <w:t xml:space="preserve"> спортивной школы и детского творчества» Осин С.Н.</w:t>
            </w:r>
          </w:p>
        </w:tc>
      </w:tr>
      <w:tr w:rsidR="00E66A44" w:rsidRPr="00D70AAB" w:rsidTr="004E50A5">
        <w:tblPrEx>
          <w:tblLook w:val="01E0" w:firstRow="1" w:lastRow="1" w:firstColumn="1" w:lastColumn="1" w:noHBand="0" w:noVBand="0"/>
        </w:tblPrEx>
        <w:trPr>
          <w:trHeight w:val="2246"/>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76</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Провести районные соревнования:</w:t>
            </w:r>
          </w:p>
          <w:p w:rsidR="00E66A44" w:rsidRPr="00D70AAB" w:rsidRDefault="00E66A44" w:rsidP="00A9257A">
            <w:pPr>
              <w:jc w:val="both"/>
              <w:rPr>
                <w:sz w:val="20"/>
                <w:szCs w:val="20"/>
              </w:rPr>
            </w:pPr>
            <w:r w:rsidRPr="00D70AAB">
              <w:rPr>
                <w:sz w:val="20"/>
                <w:szCs w:val="20"/>
              </w:rPr>
              <w:t>- по легкой атлетике, посвященные памяти И. Рябова и закрытию летнего легкоатлетического сезона (с. Кочкурово);</w:t>
            </w:r>
          </w:p>
          <w:p w:rsidR="00E66A44" w:rsidRPr="00D70AAB" w:rsidRDefault="00E66A44" w:rsidP="00A9257A">
            <w:pPr>
              <w:jc w:val="both"/>
              <w:rPr>
                <w:sz w:val="20"/>
                <w:szCs w:val="20"/>
              </w:rPr>
            </w:pPr>
            <w:r w:rsidRPr="00D70AAB">
              <w:rPr>
                <w:sz w:val="20"/>
                <w:szCs w:val="20"/>
              </w:rPr>
              <w:t xml:space="preserve">-   по волейболу на приз главы  </w:t>
            </w:r>
            <w:proofErr w:type="spellStart"/>
            <w:r w:rsidRPr="00D70AAB">
              <w:rPr>
                <w:sz w:val="20"/>
                <w:szCs w:val="20"/>
              </w:rPr>
              <w:t>Кочкуровского</w:t>
            </w:r>
            <w:proofErr w:type="spellEnd"/>
            <w:r w:rsidRPr="00D70AAB">
              <w:rPr>
                <w:sz w:val="20"/>
                <w:szCs w:val="20"/>
              </w:rPr>
              <w:t xml:space="preserve"> муниципального района (с. </w:t>
            </w:r>
            <w:proofErr w:type="spellStart"/>
            <w:r w:rsidRPr="00D70AAB">
              <w:rPr>
                <w:sz w:val="20"/>
                <w:szCs w:val="20"/>
              </w:rPr>
              <w:t>Семилей</w:t>
            </w:r>
            <w:proofErr w:type="spellEnd"/>
            <w:r w:rsidRPr="00D70AAB">
              <w:rPr>
                <w:sz w:val="20"/>
                <w:szCs w:val="20"/>
              </w:rPr>
              <w:t>);</w:t>
            </w:r>
          </w:p>
          <w:p w:rsidR="00E66A44" w:rsidRPr="00D70AAB" w:rsidRDefault="00E66A44" w:rsidP="00A9257A">
            <w:pPr>
              <w:jc w:val="both"/>
              <w:rPr>
                <w:sz w:val="20"/>
                <w:szCs w:val="20"/>
              </w:rPr>
            </w:pPr>
            <w:r w:rsidRPr="00D70AAB">
              <w:rPr>
                <w:sz w:val="20"/>
                <w:szCs w:val="20"/>
              </w:rPr>
              <w:t xml:space="preserve">- по волейболу среди сельских поселений </w:t>
            </w:r>
            <w:proofErr w:type="spellStart"/>
            <w:r w:rsidRPr="00D70AAB">
              <w:rPr>
                <w:sz w:val="20"/>
                <w:szCs w:val="20"/>
              </w:rPr>
              <w:t>Кочкуровского</w:t>
            </w:r>
            <w:proofErr w:type="spellEnd"/>
            <w:r w:rsidRPr="00D70AAB">
              <w:rPr>
                <w:sz w:val="20"/>
                <w:szCs w:val="20"/>
              </w:rPr>
              <w:t xml:space="preserve"> муниципального района, памяти </w:t>
            </w:r>
            <w:proofErr w:type="spellStart"/>
            <w:r w:rsidRPr="00D70AAB">
              <w:rPr>
                <w:sz w:val="20"/>
                <w:szCs w:val="20"/>
              </w:rPr>
              <w:t>Чекайкина</w:t>
            </w:r>
            <w:proofErr w:type="spellEnd"/>
            <w:r w:rsidRPr="00D70AAB">
              <w:rPr>
                <w:sz w:val="20"/>
                <w:szCs w:val="20"/>
              </w:rPr>
              <w:t xml:space="preserve"> И.П. (с. П-</w:t>
            </w:r>
            <w:proofErr w:type="spellStart"/>
            <w:r w:rsidRPr="00D70AAB">
              <w:rPr>
                <w:sz w:val="20"/>
                <w:szCs w:val="20"/>
              </w:rPr>
              <w:t>Тавла</w:t>
            </w:r>
            <w:proofErr w:type="spellEnd"/>
            <w:r w:rsidRPr="00D70AAB">
              <w:rPr>
                <w:sz w:val="20"/>
                <w:szCs w:val="20"/>
              </w:rPr>
              <w:t xml:space="preserve">), памяти </w:t>
            </w:r>
            <w:proofErr w:type="spellStart"/>
            <w:r w:rsidRPr="00D70AAB">
              <w:rPr>
                <w:sz w:val="20"/>
                <w:szCs w:val="20"/>
              </w:rPr>
              <w:t>Тятюшкина</w:t>
            </w:r>
            <w:proofErr w:type="spellEnd"/>
            <w:r w:rsidRPr="00D70AAB">
              <w:rPr>
                <w:sz w:val="20"/>
                <w:szCs w:val="20"/>
              </w:rPr>
              <w:t xml:space="preserve"> А.Ф.(</w:t>
            </w:r>
            <w:proofErr w:type="spellStart"/>
            <w:r w:rsidRPr="00D70AAB">
              <w:rPr>
                <w:sz w:val="20"/>
                <w:szCs w:val="20"/>
              </w:rPr>
              <w:t>с</w:t>
            </w:r>
            <w:proofErr w:type="gramStart"/>
            <w:r w:rsidRPr="00D70AAB">
              <w:rPr>
                <w:sz w:val="20"/>
                <w:szCs w:val="20"/>
              </w:rPr>
              <w:t>.С</w:t>
            </w:r>
            <w:proofErr w:type="gramEnd"/>
            <w:r w:rsidRPr="00D70AAB">
              <w:rPr>
                <w:sz w:val="20"/>
                <w:szCs w:val="20"/>
              </w:rPr>
              <w:t>емилей</w:t>
            </w:r>
            <w:proofErr w:type="spellEnd"/>
            <w:r w:rsidRPr="00D70AAB">
              <w:rPr>
                <w:sz w:val="20"/>
                <w:szCs w:val="20"/>
              </w:rPr>
              <w:t>);</w:t>
            </w:r>
          </w:p>
          <w:p w:rsidR="00E66A44" w:rsidRPr="00D70AAB" w:rsidRDefault="00E66A44" w:rsidP="00A9257A">
            <w:pPr>
              <w:jc w:val="both"/>
              <w:rPr>
                <w:sz w:val="20"/>
                <w:szCs w:val="20"/>
              </w:rPr>
            </w:pPr>
            <w:r w:rsidRPr="00D70AAB">
              <w:rPr>
                <w:sz w:val="20"/>
                <w:szCs w:val="20"/>
              </w:rPr>
              <w:t xml:space="preserve">- по лыжным гонкам среди учащихся общеобразовательных учреждений, </w:t>
            </w:r>
            <w:proofErr w:type="gramStart"/>
            <w:r w:rsidRPr="00D70AAB">
              <w:rPr>
                <w:sz w:val="20"/>
                <w:szCs w:val="20"/>
              </w:rPr>
              <w:t>посвященные</w:t>
            </w:r>
            <w:proofErr w:type="gramEnd"/>
            <w:r w:rsidRPr="00D70AAB">
              <w:rPr>
                <w:sz w:val="20"/>
                <w:szCs w:val="20"/>
              </w:rPr>
              <w:t xml:space="preserve"> открытию зимнего сезона (с. Кочкурово)</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shd w:val="clear" w:color="auto" w:fill="FFFFFF"/>
              <w:jc w:val="center"/>
              <w:rPr>
                <w:sz w:val="20"/>
                <w:szCs w:val="20"/>
              </w:rPr>
            </w:pPr>
            <w:r w:rsidRPr="00D70AAB">
              <w:rPr>
                <w:sz w:val="20"/>
                <w:szCs w:val="20"/>
              </w:rPr>
              <w:t>четвертый</w:t>
            </w:r>
            <w:r w:rsidRPr="00D70AAB">
              <w:rPr>
                <w:sz w:val="20"/>
                <w:szCs w:val="20"/>
                <w:lang w:val="en-US"/>
              </w:rPr>
              <w:t xml:space="preserve"> </w:t>
            </w:r>
            <w:r w:rsidRPr="00D70AAB">
              <w:rPr>
                <w:sz w:val="20"/>
                <w:szCs w:val="20"/>
              </w:rPr>
              <w:t>квартал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МБУДО «Центр спортивной школы и детского творчества», общеобразовательные организации, администрации сельских поселений (по согласованию)</w:t>
            </w:r>
          </w:p>
          <w:p w:rsidR="00E66A44" w:rsidRPr="00D70AAB" w:rsidRDefault="00E66A44" w:rsidP="00A9257A">
            <w:pPr>
              <w:jc w:val="both"/>
              <w:rPr>
                <w:sz w:val="20"/>
                <w:szCs w:val="20"/>
              </w:rPr>
            </w:pPr>
            <w:r w:rsidRPr="00D70AAB">
              <w:rPr>
                <w:sz w:val="20"/>
                <w:szCs w:val="20"/>
              </w:rPr>
              <w:t xml:space="preserve"> </w:t>
            </w: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МБУДО «Центр спортивной школы и детского творчества» Осин С.Н.,  руководители общеобразовательных организаций, главы сельских поселений (по согласованию)</w:t>
            </w:r>
          </w:p>
        </w:tc>
      </w:tr>
      <w:tr w:rsidR="00E66A44" w:rsidRPr="00D70AAB" w:rsidTr="004E50A5">
        <w:tblPrEx>
          <w:tblLook w:val="01E0" w:firstRow="1" w:lastRow="1" w:firstColumn="1" w:lastColumn="1" w:noHBand="0" w:noVBand="0"/>
        </w:tblPrEx>
        <w:trPr>
          <w:trHeight w:val="522"/>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77</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Продолжить работу по  реализации Всероссийского физкультурно-спортивного комплекса «Готов к труду и обороне» (ГТО)  во всех организациях и учреждениях района.</w:t>
            </w:r>
          </w:p>
          <w:p w:rsidR="00E66A44" w:rsidRPr="00D70AAB" w:rsidRDefault="00E66A44" w:rsidP="00A9257A">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shd w:val="clear" w:color="auto" w:fill="FFFFFF"/>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МБУДО «Центр спортивной школы и детского творчества», 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предприятия, </w:t>
            </w:r>
            <w:r w:rsidRPr="00D70AAB">
              <w:rPr>
                <w:sz w:val="20"/>
                <w:szCs w:val="20"/>
              </w:rPr>
              <w:lastRenderedPageBreak/>
              <w:t>учреждения, организации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lastRenderedPageBreak/>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w:t>
            </w:r>
            <w:r w:rsidRPr="00D70AAB">
              <w:rPr>
                <w:sz w:val="20"/>
                <w:szCs w:val="20"/>
              </w:rPr>
              <w:lastRenderedPageBreak/>
              <w:t xml:space="preserve">директор 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директор МБУДО «Центр спортивной школы и детского творчества» Осин С.Н., руководители предприятий, организаций и учреждений района</w:t>
            </w:r>
          </w:p>
        </w:tc>
      </w:tr>
      <w:tr w:rsidR="00E66A44" w:rsidRPr="00D70AAB" w:rsidTr="004E50A5">
        <w:tblPrEx>
          <w:tblLook w:val="01E0" w:firstRow="1" w:lastRow="1" w:firstColumn="1" w:lastColumn="1" w:noHBand="0" w:noVBand="0"/>
        </w:tblPrEx>
        <w:trPr>
          <w:trHeight w:val="522"/>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78</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Обеспечить  участие в республиканских и межрегиональных соревнованиях по видам спорта, согласно Единому календарному плану </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shd w:val="clear" w:color="auto" w:fill="FFFFFF"/>
              <w:jc w:val="center"/>
              <w:rPr>
                <w:sz w:val="20"/>
                <w:szCs w:val="20"/>
              </w:rPr>
            </w:pPr>
            <w:r w:rsidRPr="00D70AAB">
              <w:rPr>
                <w:sz w:val="20"/>
                <w:szCs w:val="20"/>
              </w:rPr>
              <w:t>в течение 2022года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МБУДО «Центр спортивной школы и детского творчества», 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xml:space="preserve">, директор МБУДО «Центр спортивной школы и детского творчества» </w:t>
            </w:r>
            <w:r w:rsidRPr="00D70AAB">
              <w:rPr>
                <w:sz w:val="20"/>
                <w:szCs w:val="20"/>
              </w:rPr>
              <w:lastRenderedPageBreak/>
              <w:t>Осин С.Н., руководители общеобразовательных организаций</w:t>
            </w:r>
          </w:p>
        </w:tc>
      </w:tr>
      <w:tr w:rsidR="00E66A44" w:rsidRPr="00D70AAB" w:rsidTr="004E50A5">
        <w:tblPrEx>
          <w:tblLook w:val="01E0" w:firstRow="1" w:lastRow="1" w:firstColumn="1" w:lastColumn="1" w:noHBand="0" w:noVBand="0"/>
        </w:tblPrEx>
        <w:trPr>
          <w:trHeight w:val="522"/>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79</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spacing w:line="276" w:lineRule="auto"/>
              <w:jc w:val="both"/>
              <w:rPr>
                <w:rFonts w:eastAsia="Calibri"/>
                <w:sz w:val="28"/>
                <w:szCs w:val="28"/>
                <w:lang w:eastAsia="en-US"/>
              </w:rPr>
            </w:pPr>
            <w:r w:rsidRPr="00D70AAB">
              <w:rPr>
                <w:rFonts w:eastAsia="Calibri"/>
                <w:sz w:val="20"/>
                <w:szCs w:val="20"/>
                <w:lang w:eastAsia="en-US"/>
              </w:rPr>
              <w:t>В рамках реализации регионального проекта «Успех каждого ребенка» национального проекта «Образование» продолжить  внедрение системы персонифицированного учета дополнительного образования детей</w:t>
            </w:r>
          </w:p>
          <w:p w:rsidR="00E66A44" w:rsidRPr="00D70AAB" w:rsidRDefault="00E66A44" w:rsidP="00A9257A">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shd w:val="clear" w:color="auto" w:fill="FFFFFF"/>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МБУДО «Центр спортивной школы и детского творчества», 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w:t>
            </w:r>
          </w:p>
          <w:p w:rsidR="00E66A44" w:rsidRPr="00D70AAB" w:rsidRDefault="00E66A44" w:rsidP="00A9257A">
            <w:pPr>
              <w:jc w:val="both"/>
              <w:rPr>
                <w:sz w:val="20"/>
                <w:szCs w:val="20"/>
              </w:rPr>
            </w:pPr>
            <w:r w:rsidRPr="00D70AAB">
              <w:rPr>
                <w:sz w:val="20"/>
                <w:szCs w:val="20"/>
              </w:rPr>
              <w:t xml:space="preserve">муниципального района </w:t>
            </w:r>
            <w:proofErr w:type="spellStart"/>
            <w:r w:rsidRPr="00D70AAB">
              <w:rPr>
                <w:sz w:val="20"/>
                <w:szCs w:val="20"/>
              </w:rPr>
              <w:t>Т.И.Червякова</w:t>
            </w:r>
            <w:proofErr w:type="spellEnd"/>
            <w:r w:rsidRPr="00D70AAB">
              <w:rPr>
                <w:sz w:val="20"/>
                <w:szCs w:val="20"/>
              </w:rPr>
              <w:t>, директор МБУДО «Центр спортивной школы и детского творчества» Осин С.Н.</w:t>
            </w:r>
          </w:p>
        </w:tc>
      </w:tr>
      <w:tr w:rsidR="00E66A44" w:rsidRPr="00D70AAB" w:rsidTr="004E50A5">
        <w:tblPrEx>
          <w:tblLook w:val="01E0" w:firstRow="1" w:lastRow="1" w:firstColumn="1" w:lastColumn="1" w:noHBand="0" w:noVBand="0"/>
        </w:tblPrEx>
        <w:trPr>
          <w:trHeight w:val="522"/>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80</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Обеспечить доступность спортивных сооружений для занятий физической культурой и спортом всех групп населения района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shd w:val="clear" w:color="auto" w:fill="FFFFFF"/>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МБУДО «Центр спортивной школы и детского творчества»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w:t>
            </w:r>
          </w:p>
          <w:p w:rsidR="00E66A44" w:rsidRPr="00D70AAB" w:rsidRDefault="00E66A44" w:rsidP="00A9257A">
            <w:pPr>
              <w:jc w:val="both"/>
              <w:rPr>
                <w:sz w:val="20"/>
                <w:szCs w:val="20"/>
              </w:rPr>
            </w:pPr>
            <w:r w:rsidRPr="00D70AAB">
              <w:rPr>
                <w:sz w:val="20"/>
                <w:szCs w:val="20"/>
              </w:rPr>
              <w:t>директор МБУДО «Центр спортивной школы и детского творчества» Осин С.Н.</w:t>
            </w:r>
          </w:p>
        </w:tc>
      </w:tr>
      <w:tr w:rsidR="00E66A44" w:rsidRPr="00D70AAB" w:rsidTr="004E50A5">
        <w:tblPrEx>
          <w:tblLook w:val="01E0" w:firstRow="1" w:lastRow="1" w:firstColumn="1" w:lastColumn="1" w:noHBand="0" w:noVBand="0"/>
        </w:tblPrEx>
        <w:trPr>
          <w:trHeight w:val="522"/>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81</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Организовать проведение экскурсий по туристическим местам и объектам района, в том числе по </w:t>
            </w:r>
            <w:proofErr w:type="spellStart"/>
            <w:r w:rsidRPr="00D70AAB">
              <w:rPr>
                <w:sz w:val="20"/>
                <w:szCs w:val="20"/>
              </w:rPr>
              <w:t>турическому</w:t>
            </w:r>
            <w:proofErr w:type="spellEnd"/>
            <w:r w:rsidRPr="00D70AAB">
              <w:rPr>
                <w:sz w:val="20"/>
                <w:szCs w:val="20"/>
              </w:rPr>
              <w:t xml:space="preserve"> </w:t>
            </w:r>
            <w:r w:rsidRPr="00D70AAB">
              <w:rPr>
                <w:sz w:val="20"/>
                <w:szCs w:val="20"/>
                <w:shd w:val="clear" w:color="auto" w:fill="FFFFFF"/>
              </w:rPr>
              <w:t xml:space="preserve"> маршруту «Зов </w:t>
            </w:r>
            <w:proofErr w:type="spellStart"/>
            <w:r w:rsidRPr="00D70AAB">
              <w:rPr>
                <w:sz w:val="20"/>
                <w:szCs w:val="20"/>
                <w:shd w:val="clear" w:color="auto" w:fill="FFFFFF"/>
              </w:rPr>
              <w:t>Торамы</w:t>
            </w:r>
            <w:proofErr w:type="spellEnd"/>
            <w:r w:rsidRPr="00D70AAB">
              <w:rPr>
                <w:sz w:val="20"/>
                <w:szCs w:val="20"/>
                <w:shd w:val="clear" w:color="auto" w:fill="FFFFFF"/>
              </w:rPr>
              <w:t xml:space="preserve">» с посещением  дома-музея «Этно </w:t>
            </w:r>
            <w:proofErr w:type="spellStart"/>
            <w:r w:rsidRPr="00D70AAB">
              <w:rPr>
                <w:sz w:val="20"/>
                <w:szCs w:val="20"/>
                <w:shd w:val="clear" w:color="auto" w:fill="FFFFFF"/>
              </w:rPr>
              <w:t>кудо</w:t>
            </w:r>
            <w:proofErr w:type="spellEnd"/>
            <w:r w:rsidRPr="00D70AAB">
              <w:rPr>
                <w:sz w:val="20"/>
                <w:szCs w:val="20"/>
                <w:shd w:val="clear" w:color="auto" w:fill="FFFFFF"/>
              </w:rPr>
              <w:t xml:space="preserve">» им. </w:t>
            </w:r>
            <w:proofErr w:type="spellStart"/>
            <w:r w:rsidRPr="00D70AAB">
              <w:rPr>
                <w:sz w:val="20"/>
                <w:szCs w:val="20"/>
                <w:shd w:val="clear" w:color="auto" w:fill="FFFFFF"/>
              </w:rPr>
              <w:t>В.И.Ромашкина</w:t>
            </w:r>
            <w:proofErr w:type="spellEnd"/>
            <w:r w:rsidRPr="00D70AAB">
              <w:rPr>
                <w:sz w:val="20"/>
                <w:szCs w:val="20"/>
                <w:shd w:val="clear" w:color="auto" w:fill="FFFFFF"/>
              </w:rPr>
              <w:t xml:space="preserve"> и </w:t>
            </w:r>
            <w:proofErr w:type="spellStart"/>
            <w:r w:rsidRPr="00D70AAB">
              <w:rPr>
                <w:sz w:val="20"/>
                <w:szCs w:val="20"/>
                <w:shd w:val="clear" w:color="auto" w:fill="FFFFFF"/>
              </w:rPr>
              <w:t>Подлеснотавлинской</w:t>
            </w:r>
            <w:proofErr w:type="spellEnd"/>
            <w:r w:rsidRPr="00D70AAB">
              <w:rPr>
                <w:sz w:val="20"/>
                <w:szCs w:val="20"/>
                <w:shd w:val="clear" w:color="auto" w:fill="FFFFFF"/>
              </w:rPr>
              <w:t xml:space="preserve"> экспериментальной детской художественной школы.</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shd w:val="clear" w:color="auto" w:fill="FFFFFF"/>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МБУДО «</w:t>
            </w:r>
            <w:proofErr w:type="spellStart"/>
            <w:r w:rsidRPr="00D70AAB">
              <w:rPr>
                <w:sz w:val="20"/>
                <w:szCs w:val="20"/>
              </w:rPr>
              <w:t>Подлеснотавлинская</w:t>
            </w:r>
            <w:proofErr w:type="spellEnd"/>
            <w:r w:rsidRPr="00D70AAB">
              <w:rPr>
                <w:sz w:val="20"/>
                <w:szCs w:val="20"/>
              </w:rPr>
              <w:t xml:space="preserve"> ЭДХШ»</w:t>
            </w:r>
          </w:p>
          <w:p w:rsidR="00E66A44" w:rsidRPr="00D70AAB" w:rsidRDefault="00E66A44" w:rsidP="00A9257A">
            <w:pPr>
              <w:jc w:val="both"/>
              <w:rPr>
                <w:sz w:val="20"/>
                <w:szCs w:val="20"/>
              </w:rPr>
            </w:pPr>
            <w:r w:rsidRPr="00D70AAB">
              <w:rPr>
                <w:sz w:val="20"/>
                <w:szCs w:val="20"/>
              </w:rPr>
              <w:t xml:space="preserve">МБУК «Районный центр национальной культуры, народных промыслов и ремесел» </w:t>
            </w:r>
            <w:proofErr w:type="spellStart"/>
            <w:r w:rsidRPr="00D70AAB">
              <w:rPr>
                <w:sz w:val="20"/>
                <w:szCs w:val="20"/>
              </w:rPr>
              <w:t>Кочкуровского</w:t>
            </w:r>
            <w:proofErr w:type="spellEnd"/>
            <w:r w:rsidRPr="00D70AAB">
              <w:rPr>
                <w:sz w:val="20"/>
                <w:szCs w:val="20"/>
              </w:rPr>
              <w:t xml:space="preserve"> муниципального района</w:t>
            </w:r>
          </w:p>
          <w:p w:rsidR="00E66A44" w:rsidRPr="00D70AAB" w:rsidRDefault="00E66A44" w:rsidP="00A9257A">
            <w:pPr>
              <w:jc w:val="both"/>
              <w:rPr>
                <w:sz w:val="20"/>
                <w:szCs w:val="20"/>
              </w:rPr>
            </w:pPr>
            <w:r w:rsidRPr="00D70AAB">
              <w:rPr>
                <w:sz w:val="20"/>
                <w:szCs w:val="20"/>
              </w:rPr>
              <w:t xml:space="preserve">МКУ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w:t>
            </w:r>
          </w:p>
          <w:p w:rsidR="00E66A44" w:rsidRPr="00D70AAB" w:rsidRDefault="00E66A44" w:rsidP="00A9257A">
            <w:pPr>
              <w:jc w:val="both"/>
              <w:rPr>
                <w:sz w:val="20"/>
                <w:szCs w:val="20"/>
              </w:rPr>
            </w:pPr>
            <w:r w:rsidRPr="00D70AAB">
              <w:rPr>
                <w:sz w:val="20"/>
                <w:szCs w:val="20"/>
              </w:rPr>
              <w:t>МБУДО «Центр спортивной школы и детского творчества»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w:t>
            </w:r>
          </w:p>
          <w:p w:rsidR="00E66A44" w:rsidRPr="00D70AAB" w:rsidRDefault="00E66A44" w:rsidP="00A9257A">
            <w:pPr>
              <w:jc w:val="both"/>
              <w:rPr>
                <w:sz w:val="20"/>
                <w:szCs w:val="20"/>
              </w:rPr>
            </w:pPr>
            <w:r w:rsidRPr="00D70AAB">
              <w:rPr>
                <w:sz w:val="20"/>
                <w:szCs w:val="20"/>
              </w:rPr>
              <w:t>директор МБУДО «</w:t>
            </w:r>
            <w:proofErr w:type="spellStart"/>
            <w:r w:rsidRPr="00D70AAB">
              <w:rPr>
                <w:sz w:val="20"/>
                <w:szCs w:val="20"/>
              </w:rPr>
              <w:t>Подлеснотавлинская</w:t>
            </w:r>
            <w:proofErr w:type="spellEnd"/>
            <w:r w:rsidRPr="00D70AAB">
              <w:rPr>
                <w:sz w:val="20"/>
                <w:szCs w:val="20"/>
              </w:rPr>
              <w:t xml:space="preserve"> ЭДХШ» </w:t>
            </w:r>
            <w:proofErr w:type="spellStart"/>
            <w:r w:rsidRPr="00D70AAB">
              <w:rPr>
                <w:sz w:val="20"/>
                <w:szCs w:val="20"/>
              </w:rPr>
              <w:t>Чиндяскин</w:t>
            </w:r>
            <w:proofErr w:type="spellEnd"/>
            <w:r w:rsidRPr="00D70AAB">
              <w:rPr>
                <w:sz w:val="20"/>
                <w:szCs w:val="20"/>
              </w:rPr>
              <w:t xml:space="preserve"> В.Г., директор МБУК «Районный центр национальной культуры, народных промыслов и ремесел» </w:t>
            </w:r>
          </w:p>
          <w:p w:rsidR="00E66A44" w:rsidRPr="00D70AAB" w:rsidRDefault="00E66A44" w:rsidP="00A9257A">
            <w:pPr>
              <w:jc w:val="both"/>
              <w:rPr>
                <w:sz w:val="20"/>
                <w:szCs w:val="20"/>
              </w:rPr>
            </w:pPr>
            <w:r w:rsidRPr="00D70AAB">
              <w:rPr>
                <w:sz w:val="20"/>
                <w:szCs w:val="20"/>
              </w:rPr>
              <w:t xml:space="preserve">Ваньков Ю.Н.,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w:t>
            </w:r>
          </w:p>
          <w:p w:rsidR="00E66A44" w:rsidRPr="00D70AAB" w:rsidRDefault="00E66A44" w:rsidP="00A9257A">
            <w:pPr>
              <w:jc w:val="both"/>
              <w:rPr>
                <w:sz w:val="20"/>
                <w:szCs w:val="20"/>
              </w:rPr>
            </w:pPr>
            <w:r w:rsidRPr="00D70AAB">
              <w:rPr>
                <w:sz w:val="20"/>
                <w:szCs w:val="20"/>
              </w:rPr>
              <w:t xml:space="preserve">муниципального района </w:t>
            </w:r>
            <w:proofErr w:type="spellStart"/>
            <w:r w:rsidRPr="00D70AAB">
              <w:rPr>
                <w:sz w:val="20"/>
                <w:szCs w:val="20"/>
              </w:rPr>
              <w:t>Т.И.Червякова</w:t>
            </w:r>
            <w:proofErr w:type="spellEnd"/>
            <w:r w:rsidRPr="00D70AAB">
              <w:rPr>
                <w:sz w:val="20"/>
                <w:szCs w:val="20"/>
              </w:rPr>
              <w:t>,</w:t>
            </w:r>
          </w:p>
          <w:p w:rsidR="00E66A44" w:rsidRPr="00D70AAB" w:rsidRDefault="00E66A44" w:rsidP="00A9257A">
            <w:pPr>
              <w:jc w:val="both"/>
              <w:rPr>
                <w:sz w:val="20"/>
                <w:szCs w:val="20"/>
              </w:rPr>
            </w:pPr>
            <w:r w:rsidRPr="00D70AAB">
              <w:rPr>
                <w:sz w:val="20"/>
                <w:szCs w:val="20"/>
              </w:rPr>
              <w:t>директор МБУДО «Центр спортивной школы и детского творчества» Осин С.Н.</w:t>
            </w:r>
          </w:p>
        </w:tc>
      </w:tr>
      <w:tr w:rsidR="00E66A44" w:rsidRPr="00D70AAB" w:rsidTr="004E50A5">
        <w:tblPrEx>
          <w:tblLook w:val="01E0" w:firstRow="1" w:lastRow="1" w:firstColumn="1" w:lastColumn="1" w:noHBand="0" w:noVBand="0"/>
        </w:tblPrEx>
        <w:trPr>
          <w:trHeight w:val="522"/>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82</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Обеспечить продвижение </w:t>
            </w:r>
            <w:proofErr w:type="spellStart"/>
            <w:r w:rsidRPr="00D70AAB">
              <w:rPr>
                <w:sz w:val="20"/>
                <w:szCs w:val="20"/>
              </w:rPr>
              <w:t>туристких</w:t>
            </w:r>
            <w:proofErr w:type="spellEnd"/>
            <w:r w:rsidRPr="00D70AAB">
              <w:rPr>
                <w:sz w:val="20"/>
                <w:szCs w:val="20"/>
              </w:rPr>
              <w:t xml:space="preserve">  возможностей района в сети  Интернет, включая социальные сети</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shd w:val="clear" w:color="auto" w:fill="FFFFFF"/>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МБУДО «</w:t>
            </w:r>
            <w:proofErr w:type="spellStart"/>
            <w:r w:rsidRPr="00D70AAB">
              <w:rPr>
                <w:sz w:val="20"/>
                <w:szCs w:val="20"/>
              </w:rPr>
              <w:t>Подлеснотавлинская</w:t>
            </w:r>
            <w:proofErr w:type="spellEnd"/>
            <w:r w:rsidRPr="00D70AAB">
              <w:rPr>
                <w:sz w:val="20"/>
                <w:szCs w:val="20"/>
              </w:rPr>
              <w:t xml:space="preserve"> ЭДХШ», МБУК «Районный центр национальной культуры, народных промыслов и ремесел» </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w:t>
            </w:r>
          </w:p>
          <w:p w:rsidR="00E66A44" w:rsidRPr="00D70AAB" w:rsidRDefault="00E66A44" w:rsidP="00A9257A">
            <w:pPr>
              <w:jc w:val="both"/>
              <w:rPr>
                <w:sz w:val="20"/>
                <w:szCs w:val="20"/>
              </w:rPr>
            </w:pPr>
            <w:r w:rsidRPr="00D70AAB">
              <w:rPr>
                <w:sz w:val="20"/>
                <w:szCs w:val="20"/>
              </w:rPr>
              <w:t xml:space="preserve">директор МБУДО </w:t>
            </w:r>
            <w:r w:rsidRPr="00D70AAB">
              <w:rPr>
                <w:sz w:val="20"/>
                <w:szCs w:val="20"/>
              </w:rPr>
              <w:lastRenderedPageBreak/>
              <w:t>«</w:t>
            </w:r>
            <w:proofErr w:type="spellStart"/>
            <w:r w:rsidRPr="00D70AAB">
              <w:rPr>
                <w:sz w:val="20"/>
                <w:szCs w:val="20"/>
              </w:rPr>
              <w:t>Подлеснотавлинская</w:t>
            </w:r>
            <w:proofErr w:type="spellEnd"/>
            <w:r w:rsidRPr="00D70AAB">
              <w:rPr>
                <w:sz w:val="20"/>
                <w:szCs w:val="20"/>
              </w:rPr>
              <w:t xml:space="preserve"> ЭДХШ» </w:t>
            </w:r>
            <w:proofErr w:type="spellStart"/>
            <w:r w:rsidRPr="00D70AAB">
              <w:rPr>
                <w:sz w:val="20"/>
                <w:szCs w:val="20"/>
              </w:rPr>
              <w:t>Чиндяскин</w:t>
            </w:r>
            <w:proofErr w:type="spellEnd"/>
            <w:r w:rsidRPr="00D70AAB">
              <w:rPr>
                <w:sz w:val="20"/>
                <w:szCs w:val="20"/>
              </w:rPr>
              <w:t xml:space="preserve"> В.Г., директор МБУК «Районный центр национальной культуры, народных промыслов и ремесел» </w:t>
            </w:r>
          </w:p>
          <w:p w:rsidR="00E66A44" w:rsidRPr="00D70AAB" w:rsidRDefault="00E66A44" w:rsidP="00A9257A">
            <w:pPr>
              <w:jc w:val="both"/>
              <w:rPr>
                <w:sz w:val="20"/>
                <w:szCs w:val="20"/>
              </w:rPr>
            </w:pPr>
            <w:r w:rsidRPr="00D70AAB">
              <w:rPr>
                <w:sz w:val="20"/>
                <w:szCs w:val="20"/>
              </w:rPr>
              <w:t>Ваньков Ю.Н.</w:t>
            </w:r>
          </w:p>
        </w:tc>
      </w:tr>
      <w:tr w:rsidR="00E66A44" w:rsidRPr="00D70AAB" w:rsidTr="00A9257A">
        <w:tblPrEx>
          <w:tblLook w:val="01E0" w:firstRow="1" w:lastRow="1" w:firstColumn="1" w:lastColumn="1" w:noHBand="0" w:noVBand="0"/>
        </w:tblPrEx>
        <w:tc>
          <w:tcPr>
            <w:tcW w:w="14175" w:type="dxa"/>
            <w:gridSpan w:val="6"/>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rFonts w:ascii="Arial" w:hAnsi="Arial" w:cs="Arial"/>
                <w:b/>
              </w:rPr>
            </w:pPr>
            <w:r w:rsidRPr="00D70AAB">
              <w:rPr>
                <w:rFonts w:ascii="Arial" w:hAnsi="Arial" w:cs="Arial"/>
                <w:b/>
              </w:rPr>
              <w:lastRenderedPageBreak/>
              <w:t>Патриотическое воспитание</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83</w:t>
            </w:r>
          </w:p>
        </w:tc>
        <w:tc>
          <w:tcPr>
            <w:tcW w:w="3827" w:type="dxa"/>
          </w:tcPr>
          <w:p w:rsidR="00E66A44" w:rsidRPr="00D70AAB" w:rsidRDefault="00E66A44" w:rsidP="00A9257A">
            <w:pPr>
              <w:jc w:val="both"/>
              <w:rPr>
                <w:sz w:val="20"/>
                <w:szCs w:val="20"/>
              </w:rPr>
            </w:pPr>
            <w:r w:rsidRPr="00D70AAB">
              <w:rPr>
                <w:sz w:val="20"/>
                <w:szCs w:val="20"/>
              </w:rPr>
              <w:t>Обеспечить участие учащихся образовательных организаций и молодежи района  в Республиканских и районных поисков</w:t>
            </w:r>
            <w:proofErr w:type="gramStart"/>
            <w:r w:rsidRPr="00D70AAB">
              <w:rPr>
                <w:sz w:val="20"/>
                <w:szCs w:val="20"/>
              </w:rPr>
              <w:t>о-</w:t>
            </w:r>
            <w:proofErr w:type="gramEnd"/>
            <w:r w:rsidRPr="00D70AAB">
              <w:rPr>
                <w:sz w:val="20"/>
                <w:szCs w:val="20"/>
              </w:rPr>
              <w:t xml:space="preserve"> краеведческих экспедициях:  «Равнение на Победу», «Снежный десант»,  </w:t>
            </w:r>
            <w:proofErr w:type="gramStart"/>
            <w:r w:rsidRPr="00D70AAB">
              <w:rPr>
                <w:sz w:val="20"/>
                <w:szCs w:val="20"/>
              </w:rPr>
              <w:t>Маршах</w:t>
            </w:r>
            <w:proofErr w:type="gramEnd"/>
            <w:r w:rsidRPr="00D70AAB">
              <w:rPr>
                <w:sz w:val="20"/>
                <w:szCs w:val="20"/>
              </w:rPr>
              <w:t xml:space="preserve"> Памяти</w:t>
            </w:r>
          </w:p>
        </w:tc>
        <w:tc>
          <w:tcPr>
            <w:tcW w:w="1701" w:type="dxa"/>
          </w:tcPr>
          <w:p w:rsidR="00E66A44" w:rsidRPr="00D70AAB" w:rsidRDefault="00E66A44" w:rsidP="00A9257A">
            <w:pPr>
              <w:jc w:val="center"/>
              <w:rPr>
                <w:sz w:val="20"/>
                <w:szCs w:val="20"/>
              </w:rPr>
            </w:pPr>
          </w:p>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Специалист организационно-кадрового отдела ГБУ  МРМЦ (по согласованию), </w:t>
            </w:r>
            <w:proofErr w:type="spellStart"/>
            <w:r w:rsidRPr="00D70AAB">
              <w:rPr>
                <w:sz w:val="20"/>
                <w:szCs w:val="20"/>
              </w:rPr>
              <w:t>Кочкуровское</w:t>
            </w:r>
            <w:proofErr w:type="spellEnd"/>
            <w:r w:rsidRPr="00D70AAB">
              <w:rPr>
                <w:sz w:val="20"/>
                <w:szCs w:val="20"/>
              </w:rPr>
              <w:t xml:space="preserve">  патриотическое объединение «Поиск», муниципальное казенное учреждение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общеобразовательные учреждения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xml:space="preserve">, специалист  организационно-кадрового отдела ГБУ  МРМЦ </w:t>
            </w:r>
            <w:proofErr w:type="spellStart"/>
            <w:r w:rsidRPr="00D70AAB">
              <w:rPr>
                <w:sz w:val="20"/>
                <w:szCs w:val="20"/>
              </w:rPr>
              <w:t>Силиванова</w:t>
            </w:r>
            <w:proofErr w:type="spellEnd"/>
            <w:r w:rsidRPr="00D70AAB">
              <w:rPr>
                <w:sz w:val="20"/>
                <w:szCs w:val="20"/>
              </w:rPr>
              <w:t xml:space="preserve"> Л.М., (по согласованию), руководители общеобразовательных учреждений.</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84</w:t>
            </w:r>
          </w:p>
        </w:tc>
        <w:tc>
          <w:tcPr>
            <w:tcW w:w="3827" w:type="dxa"/>
          </w:tcPr>
          <w:p w:rsidR="00E66A44" w:rsidRPr="00D70AAB" w:rsidRDefault="00E66A44" w:rsidP="00A9257A">
            <w:pPr>
              <w:jc w:val="both"/>
              <w:rPr>
                <w:sz w:val="20"/>
                <w:szCs w:val="20"/>
              </w:rPr>
            </w:pPr>
            <w:r w:rsidRPr="00D70AAB">
              <w:rPr>
                <w:sz w:val="20"/>
                <w:szCs w:val="20"/>
              </w:rPr>
              <w:t xml:space="preserve">Районное мероприятие, посвященное  годовщине вывода Советских войск из </w:t>
            </w:r>
            <w:r w:rsidRPr="00D70AAB">
              <w:rPr>
                <w:sz w:val="20"/>
                <w:szCs w:val="20"/>
              </w:rPr>
              <w:lastRenderedPageBreak/>
              <w:t>Афганистана</w:t>
            </w:r>
          </w:p>
        </w:tc>
        <w:tc>
          <w:tcPr>
            <w:tcW w:w="1701" w:type="dxa"/>
          </w:tcPr>
          <w:p w:rsidR="00E66A44" w:rsidRPr="00D70AAB" w:rsidRDefault="00E66A44" w:rsidP="00A9257A">
            <w:pPr>
              <w:jc w:val="center"/>
              <w:rPr>
                <w:sz w:val="20"/>
                <w:szCs w:val="20"/>
              </w:rPr>
            </w:pPr>
            <w:r w:rsidRPr="00D70AAB">
              <w:rPr>
                <w:sz w:val="20"/>
                <w:szCs w:val="20"/>
              </w:rPr>
              <w:lastRenderedPageBreak/>
              <w:t>Февраль, декабрь</w:t>
            </w:r>
          </w:p>
          <w:p w:rsidR="00E66A44" w:rsidRPr="00D70AAB" w:rsidRDefault="00E66A44" w:rsidP="00A9257A">
            <w:pPr>
              <w:jc w:val="center"/>
              <w:rPr>
                <w:sz w:val="20"/>
                <w:szCs w:val="20"/>
              </w:rPr>
            </w:pPr>
            <w:r w:rsidRPr="00D70AAB">
              <w:rPr>
                <w:sz w:val="20"/>
                <w:szCs w:val="20"/>
              </w:rPr>
              <w:lastRenderedPageBreak/>
              <w:t>2022года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lastRenderedPageBreak/>
              <w:t xml:space="preserve">Специалист организационно-кадрового отдела ГБУ  МРМЦ (по согласованию), </w:t>
            </w:r>
            <w:proofErr w:type="spellStart"/>
            <w:r w:rsidRPr="00D70AAB">
              <w:rPr>
                <w:sz w:val="20"/>
                <w:szCs w:val="20"/>
              </w:rPr>
              <w:t>Кочкуровское</w:t>
            </w:r>
            <w:proofErr w:type="spellEnd"/>
            <w:r w:rsidRPr="00D70AAB">
              <w:rPr>
                <w:sz w:val="20"/>
                <w:szCs w:val="20"/>
              </w:rPr>
              <w:t xml:space="preserve">  патриотическое </w:t>
            </w:r>
            <w:r w:rsidRPr="00D70AAB">
              <w:rPr>
                <w:sz w:val="20"/>
                <w:szCs w:val="20"/>
              </w:rPr>
              <w:lastRenderedPageBreak/>
              <w:t xml:space="preserve">объединение «Поиск», муниципальное казенное учреждение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общеобразовательные учреждения района. Районный Совет ветеранов</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lastRenderedPageBreak/>
              <w:t xml:space="preserve">Заместитель главы -  начальник Управления </w:t>
            </w:r>
            <w:r w:rsidRPr="00D70AAB">
              <w:rPr>
                <w:sz w:val="20"/>
                <w:szCs w:val="20"/>
              </w:rPr>
              <w:lastRenderedPageBreak/>
              <w:t xml:space="preserve">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xml:space="preserve">, специалист  организационно-кадрового отдела ГБУ  МРМЦ </w:t>
            </w:r>
            <w:proofErr w:type="spellStart"/>
            <w:r w:rsidRPr="00D70AAB">
              <w:rPr>
                <w:sz w:val="20"/>
                <w:szCs w:val="20"/>
              </w:rPr>
              <w:t>Силиванова</w:t>
            </w:r>
            <w:proofErr w:type="spellEnd"/>
            <w:r w:rsidRPr="00D70AAB">
              <w:rPr>
                <w:sz w:val="20"/>
                <w:szCs w:val="20"/>
              </w:rPr>
              <w:t xml:space="preserve"> Л.М., (по согласованию), руководители общеобразовательных учреждений</w:t>
            </w:r>
            <w:proofErr w:type="gramStart"/>
            <w:r w:rsidRPr="00D70AAB">
              <w:rPr>
                <w:sz w:val="20"/>
                <w:szCs w:val="20"/>
              </w:rPr>
              <w:t>.</w:t>
            </w:r>
            <w:proofErr w:type="gramEnd"/>
            <w:r w:rsidRPr="00D70AAB">
              <w:rPr>
                <w:sz w:val="20"/>
                <w:szCs w:val="20"/>
              </w:rPr>
              <w:t xml:space="preserve"> </w:t>
            </w:r>
            <w:proofErr w:type="gramStart"/>
            <w:r w:rsidRPr="00D70AAB">
              <w:rPr>
                <w:sz w:val="20"/>
                <w:szCs w:val="20"/>
              </w:rPr>
              <w:t>п</w:t>
            </w:r>
            <w:proofErr w:type="gramEnd"/>
            <w:r w:rsidRPr="00D70AAB">
              <w:rPr>
                <w:sz w:val="20"/>
                <w:szCs w:val="20"/>
              </w:rPr>
              <w:t xml:space="preserve">редседатель  Совета ветеранов войны, труда вооружённых сил и правоохранительных органов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Барашкин</w:t>
            </w:r>
            <w:proofErr w:type="spellEnd"/>
            <w:r w:rsidRPr="00D70AAB">
              <w:rPr>
                <w:sz w:val="20"/>
                <w:szCs w:val="20"/>
              </w:rPr>
              <w:t xml:space="preserve"> А.И.. (по согласованию), председатель районного «Боевого Братства» Бабин В.А.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85</w:t>
            </w:r>
          </w:p>
        </w:tc>
        <w:tc>
          <w:tcPr>
            <w:tcW w:w="3827" w:type="dxa"/>
          </w:tcPr>
          <w:p w:rsidR="00E66A44" w:rsidRPr="00D70AAB" w:rsidRDefault="00E66A44" w:rsidP="00A9257A">
            <w:pPr>
              <w:rPr>
                <w:sz w:val="20"/>
                <w:szCs w:val="20"/>
              </w:rPr>
            </w:pPr>
            <w:r w:rsidRPr="00D70AAB">
              <w:rPr>
                <w:sz w:val="20"/>
                <w:szCs w:val="20"/>
              </w:rPr>
              <w:t xml:space="preserve">Провести в рамках всероссийских акций, </w:t>
            </w:r>
            <w:r w:rsidRPr="00D70AAB">
              <w:rPr>
                <w:sz w:val="20"/>
                <w:szCs w:val="20"/>
              </w:rPr>
              <w:lastRenderedPageBreak/>
              <w:t>посвященных 77-й годовщине Великой Победы,  районные акции:</w:t>
            </w:r>
          </w:p>
          <w:p w:rsidR="00E66A44" w:rsidRPr="00D70AAB" w:rsidRDefault="00E66A44" w:rsidP="00A9257A">
            <w:pPr>
              <w:rPr>
                <w:sz w:val="20"/>
                <w:szCs w:val="20"/>
              </w:rPr>
            </w:pPr>
            <w:r w:rsidRPr="00D70AAB">
              <w:rPr>
                <w:sz w:val="20"/>
                <w:szCs w:val="20"/>
              </w:rPr>
              <w:t xml:space="preserve">      -«Блокадный хлеб»</w:t>
            </w:r>
          </w:p>
          <w:p w:rsidR="00E66A44" w:rsidRPr="00D70AAB" w:rsidRDefault="00E66A44" w:rsidP="00A9257A">
            <w:pPr>
              <w:rPr>
                <w:sz w:val="20"/>
                <w:szCs w:val="20"/>
              </w:rPr>
            </w:pPr>
            <w:r w:rsidRPr="00D70AAB">
              <w:rPr>
                <w:sz w:val="20"/>
                <w:szCs w:val="20"/>
              </w:rPr>
              <w:t>-   «Свеча Памяти» (ко дню памяти и скорби),</w:t>
            </w:r>
          </w:p>
          <w:p w:rsidR="00E66A44" w:rsidRPr="00D70AAB" w:rsidRDefault="00E66A44" w:rsidP="00A9257A">
            <w:pPr>
              <w:rPr>
                <w:sz w:val="20"/>
                <w:szCs w:val="20"/>
              </w:rPr>
            </w:pPr>
            <w:r w:rsidRPr="00D70AAB">
              <w:rPr>
                <w:sz w:val="20"/>
                <w:szCs w:val="20"/>
              </w:rPr>
              <w:t xml:space="preserve"> - «Георгиевская ленточка»; </w:t>
            </w:r>
          </w:p>
          <w:p w:rsidR="00E66A44" w:rsidRPr="00D70AAB" w:rsidRDefault="00E66A44" w:rsidP="00A9257A">
            <w:pPr>
              <w:rPr>
                <w:sz w:val="20"/>
                <w:szCs w:val="20"/>
              </w:rPr>
            </w:pPr>
            <w:r w:rsidRPr="00D70AAB">
              <w:rPr>
                <w:sz w:val="20"/>
                <w:szCs w:val="20"/>
              </w:rPr>
              <w:t>- «Красная гвоздика»;</w:t>
            </w:r>
          </w:p>
          <w:p w:rsidR="00E66A44" w:rsidRPr="00D70AAB" w:rsidRDefault="00E66A44" w:rsidP="00A9257A">
            <w:pPr>
              <w:rPr>
                <w:sz w:val="20"/>
                <w:szCs w:val="20"/>
              </w:rPr>
            </w:pPr>
            <w:r w:rsidRPr="00D70AAB">
              <w:rPr>
                <w:sz w:val="20"/>
                <w:szCs w:val="20"/>
              </w:rPr>
              <w:t xml:space="preserve">- «Бессмертный полк»; </w:t>
            </w:r>
          </w:p>
          <w:p w:rsidR="00E66A44" w:rsidRPr="00D70AAB" w:rsidRDefault="00E66A44" w:rsidP="00A9257A">
            <w:pPr>
              <w:rPr>
                <w:sz w:val="20"/>
                <w:szCs w:val="20"/>
              </w:rPr>
            </w:pPr>
            <w:r w:rsidRPr="00D70AAB">
              <w:rPr>
                <w:sz w:val="20"/>
                <w:szCs w:val="20"/>
              </w:rPr>
              <w:t xml:space="preserve">- «Зеленая улица»; </w:t>
            </w:r>
          </w:p>
          <w:p w:rsidR="00E66A44" w:rsidRPr="00D70AAB" w:rsidRDefault="00E66A44" w:rsidP="00A9257A">
            <w:pPr>
              <w:rPr>
                <w:sz w:val="20"/>
                <w:szCs w:val="20"/>
              </w:rPr>
            </w:pPr>
            <w:r w:rsidRPr="00D70AAB">
              <w:rPr>
                <w:sz w:val="20"/>
                <w:szCs w:val="20"/>
              </w:rPr>
              <w:t xml:space="preserve"> - «День Победы» (велопробег);</w:t>
            </w:r>
          </w:p>
          <w:p w:rsidR="00E66A44" w:rsidRPr="00D70AAB" w:rsidRDefault="00E66A44" w:rsidP="00A9257A">
            <w:pPr>
              <w:rPr>
                <w:sz w:val="20"/>
                <w:szCs w:val="20"/>
              </w:rPr>
            </w:pPr>
            <w:r w:rsidRPr="00D70AAB">
              <w:rPr>
                <w:sz w:val="20"/>
                <w:szCs w:val="20"/>
              </w:rPr>
              <w:t>- «Благоустройство памятников»;</w:t>
            </w:r>
          </w:p>
          <w:p w:rsidR="00E66A44" w:rsidRPr="00D70AAB" w:rsidRDefault="00E66A44" w:rsidP="00A9257A">
            <w:pPr>
              <w:rPr>
                <w:sz w:val="20"/>
                <w:szCs w:val="20"/>
              </w:rPr>
            </w:pPr>
            <w:r w:rsidRPr="00D70AAB">
              <w:rPr>
                <w:sz w:val="20"/>
                <w:szCs w:val="20"/>
              </w:rPr>
              <w:t>- «Дорога к обелиску»;</w:t>
            </w:r>
          </w:p>
          <w:p w:rsidR="00E66A44" w:rsidRPr="00D70AAB" w:rsidRDefault="00E66A44" w:rsidP="00A9257A">
            <w:pPr>
              <w:rPr>
                <w:sz w:val="20"/>
                <w:szCs w:val="20"/>
              </w:rPr>
            </w:pPr>
            <w:r w:rsidRPr="00D70AAB">
              <w:rPr>
                <w:sz w:val="20"/>
                <w:szCs w:val="20"/>
              </w:rPr>
              <w:t xml:space="preserve">- «Уточни судьбу солдата»; </w:t>
            </w:r>
          </w:p>
          <w:p w:rsidR="00E66A44" w:rsidRPr="00D70AAB" w:rsidRDefault="00E66A44" w:rsidP="00A9257A">
            <w:pPr>
              <w:rPr>
                <w:sz w:val="20"/>
                <w:szCs w:val="20"/>
              </w:rPr>
            </w:pPr>
            <w:r w:rsidRPr="00D70AAB">
              <w:rPr>
                <w:sz w:val="20"/>
                <w:szCs w:val="20"/>
              </w:rPr>
              <w:t xml:space="preserve"> - уроки мужества в школах района.</w:t>
            </w:r>
          </w:p>
        </w:tc>
        <w:tc>
          <w:tcPr>
            <w:tcW w:w="1701" w:type="dxa"/>
          </w:tcPr>
          <w:p w:rsidR="00E66A44" w:rsidRPr="00D70AAB" w:rsidRDefault="00E66A44" w:rsidP="00A9257A">
            <w:pPr>
              <w:jc w:val="center"/>
              <w:rPr>
                <w:sz w:val="20"/>
                <w:szCs w:val="20"/>
              </w:rPr>
            </w:pPr>
            <w:r w:rsidRPr="00D70AAB">
              <w:rPr>
                <w:sz w:val="20"/>
                <w:szCs w:val="20"/>
              </w:rPr>
              <w:lastRenderedPageBreak/>
              <w:t xml:space="preserve">в течение 2022 </w:t>
            </w:r>
            <w:r w:rsidRPr="00D70AAB">
              <w:rPr>
                <w:sz w:val="20"/>
                <w:szCs w:val="20"/>
              </w:rPr>
              <w:lastRenderedPageBreak/>
              <w:t>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lastRenderedPageBreak/>
              <w:t xml:space="preserve"> Специалист организационно-кадрового отдела ГБУ  </w:t>
            </w:r>
            <w:r w:rsidRPr="00D70AAB">
              <w:rPr>
                <w:sz w:val="20"/>
                <w:szCs w:val="20"/>
              </w:rPr>
              <w:lastRenderedPageBreak/>
              <w:t xml:space="preserve">МРМЦ (по согласованию), </w:t>
            </w:r>
            <w:proofErr w:type="spellStart"/>
            <w:r w:rsidRPr="00D70AAB">
              <w:rPr>
                <w:sz w:val="20"/>
                <w:szCs w:val="20"/>
              </w:rPr>
              <w:t>Кочкуровское</w:t>
            </w:r>
            <w:proofErr w:type="spellEnd"/>
            <w:r w:rsidRPr="00D70AAB">
              <w:rPr>
                <w:sz w:val="20"/>
                <w:szCs w:val="20"/>
              </w:rPr>
              <w:t xml:space="preserve">  патриотическое объединение «Поиск», муниципальное казенное учреждение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общеобразовательные учреждения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proofErr w:type="gramStart"/>
            <w:r w:rsidRPr="00D70AAB">
              <w:rPr>
                <w:sz w:val="20"/>
                <w:szCs w:val="20"/>
              </w:rPr>
              <w:lastRenderedPageBreak/>
              <w:t xml:space="preserve">Заместитель главы - </w:t>
            </w:r>
            <w:r w:rsidRPr="00D70AAB">
              <w:rPr>
                <w:sz w:val="20"/>
                <w:szCs w:val="20"/>
              </w:rPr>
              <w:lastRenderedPageBreak/>
              <w:t xml:space="preserve">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xml:space="preserve">, специалист  организационно-кадрового отдела ГБУ  МРМЦ </w:t>
            </w:r>
            <w:proofErr w:type="spellStart"/>
            <w:r w:rsidRPr="00D70AAB">
              <w:rPr>
                <w:sz w:val="20"/>
                <w:szCs w:val="20"/>
              </w:rPr>
              <w:t>Силиванова</w:t>
            </w:r>
            <w:proofErr w:type="spellEnd"/>
            <w:r w:rsidRPr="00D70AAB">
              <w:rPr>
                <w:sz w:val="20"/>
                <w:szCs w:val="20"/>
              </w:rPr>
              <w:t xml:space="preserve"> Л.М., (по согласованию), руководители общеобразовательных организаций, председатель  Совета ветеранов войны, труда вооружённых сил и правоохранительных органов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Барашкин</w:t>
            </w:r>
            <w:proofErr w:type="spellEnd"/>
            <w:proofErr w:type="gramEnd"/>
            <w:r w:rsidRPr="00D70AAB">
              <w:rPr>
                <w:sz w:val="20"/>
                <w:szCs w:val="20"/>
              </w:rPr>
              <w:t xml:space="preserve"> А.И.. (по согласованию), председатель районного  «Боевого Братства» Бабин В.А.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86</w:t>
            </w:r>
          </w:p>
        </w:tc>
        <w:tc>
          <w:tcPr>
            <w:tcW w:w="3827" w:type="dxa"/>
          </w:tcPr>
          <w:p w:rsidR="00E66A44" w:rsidRPr="00D70AAB" w:rsidRDefault="00E66A44" w:rsidP="00A9257A">
            <w:pPr>
              <w:rPr>
                <w:sz w:val="20"/>
                <w:szCs w:val="20"/>
              </w:rPr>
            </w:pPr>
            <w:r w:rsidRPr="00D70AAB">
              <w:rPr>
                <w:sz w:val="20"/>
                <w:szCs w:val="20"/>
              </w:rPr>
              <w:t>Принять участие в республиканском конкурсе «Лучший поисковый отряд».</w:t>
            </w:r>
          </w:p>
        </w:tc>
        <w:tc>
          <w:tcPr>
            <w:tcW w:w="1701" w:type="dxa"/>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специалист  организационно-кадрового отдела ГБУ  МРМЦ (по согласованию), </w:t>
            </w:r>
            <w:proofErr w:type="spellStart"/>
            <w:r w:rsidRPr="00D70AAB">
              <w:rPr>
                <w:sz w:val="20"/>
                <w:szCs w:val="20"/>
              </w:rPr>
              <w:t>Кочкуровское</w:t>
            </w:r>
            <w:proofErr w:type="spellEnd"/>
            <w:r w:rsidRPr="00D70AAB">
              <w:rPr>
                <w:sz w:val="20"/>
                <w:szCs w:val="20"/>
              </w:rPr>
              <w:t xml:space="preserve">  патриотическое объединение «Поиск», общеобразовательные учреждения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xml:space="preserve">, специалист  организационно-кадрового отдела ГБУ  МРМЦ </w:t>
            </w:r>
            <w:proofErr w:type="spellStart"/>
            <w:r w:rsidRPr="00D70AAB">
              <w:rPr>
                <w:sz w:val="20"/>
                <w:szCs w:val="20"/>
              </w:rPr>
              <w:t>Силиванова</w:t>
            </w:r>
            <w:proofErr w:type="spellEnd"/>
            <w:r w:rsidRPr="00D70AAB">
              <w:rPr>
                <w:sz w:val="20"/>
                <w:szCs w:val="20"/>
              </w:rPr>
              <w:t xml:space="preserve"> Л.М., (по согласованию), руководители общеобразовательных организаций</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87</w:t>
            </w:r>
          </w:p>
        </w:tc>
        <w:tc>
          <w:tcPr>
            <w:tcW w:w="3827" w:type="dxa"/>
          </w:tcPr>
          <w:p w:rsidR="00E66A44" w:rsidRPr="00D70AAB" w:rsidRDefault="00E66A44" w:rsidP="00A9257A">
            <w:pPr>
              <w:rPr>
                <w:sz w:val="20"/>
                <w:szCs w:val="20"/>
              </w:rPr>
            </w:pPr>
            <w:r w:rsidRPr="00D70AAB">
              <w:rPr>
                <w:sz w:val="20"/>
                <w:szCs w:val="20"/>
              </w:rPr>
              <w:t>Провести районные мероприятия, посвященные Дням  воинской славы России.</w:t>
            </w:r>
          </w:p>
        </w:tc>
        <w:tc>
          <w:tcPr>
            <w:tcW w:w="1701" w:type="dxa"/>
          </w:tcPr>
          <w:p w:rsidR="00E66A44" w:rsidRPr="00D70AAB" w:rsidRDefault="00E66A44" w:rsidP="00A9257A">
            <w:pPr>
              <w:jc w:val="center"/>
              <w:rPr>
                <w:sz w:val="20"/>
                <w:szCs w:val="20"/>
              </w:rPr>
            </w:pPr>
            <w:r w:rsidRPr="00D70AAB">
              <w:rPr>
                <w:sz w:val="20"/>
                <w:szCs w:val="20"/>
              </w:rPr>
              <w:t>в течение  2022года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специалист  организационно-кадрового отдела ГБУ  МРМЦ (по согласованию), </w:t>
            </w:r>
            <w:proofErr w:type="spellStart"/>
            <w:r w:rsidRPr="00D70AAB">
              <w:rPr>
                <w:sz w:val="20"/>
                <w:szCs w:val="20"/>
              </w:rPr>
              <w:t>Кочкуровское</w:t>
            </w:r>
            <w:proofErr w:type="spellEnd"/>
            <w:r w:rsidRPr="00D70AAB">
              <w:rPr>
                <w:sz w:val="20"/>
                <w:szCs w:val="20"/>
              </w:rPr>
              <w:t xml:space="preserve">  патриотическое объединение «Поиск», общеобразовательные учреждения района, молодежные объединения,  Совет ветеранов войны, труда вооружённых сил и правоохранительных органов </w:t>
            </w:r>
            <w:proofErr w:type="spellStart"/>
            <w:r w:rsidRPr="00D70AAB">
              <w:rPr>
                <w:sz w:val="20"/>
                <w:szCs w:val="20"/>
              </w:rPr>
              <w:t>Кочкуровского</w:t>
            </w:r>
            <w:proofErr w:type="spellEnd"/>
            <w:r w:rsidRPr="00D70AAB">
              <w:rPr>
                <w:sz w:val="20"/>
                <w:szCs w:val="20"/>
              </w:rPr>
              <w:t xml:space="preserve"> муниципального района (по согласованию), военный комиссариат </w:t>
            </w:r>
            <w:proofErr w:type="spellStart"/>
            <w:r w:rsidRPr="00D70AAB">
              <w:rPr>
                <w:sz w:val="20"/>
                <w:szCs w:val="20"/>
              </w:rPr>
              <w:t>Большеберезниковского</w:t>
            </w:r>
            <w:proofErr w:type="spellEnd"/>
            <w:r w:rsidRPr="00D70AAB">
              <w:rPr>
                <w:sz w:val="20"/>
                <w:szCs w:val="20"/>
              </w:rPr>
              <w:t xml:space="preserve">, </w:t>
            </w:r>
            <w:proofErr w:type="spellStart"/>
            <w:r w:rsidRPr="00D70AAB">
              <w:rPr>
                <w:sz w:val="20"/>
                <w:szCs w:val="20"/>
              </w:rPr>
              <w:t>Кочкуровского</w:t>
            </w:r>
            <w:proofErr w:type="spellEnd"/>
            <w:r w:rsidRPr="00D70AAB">
              <w:rPr>
                <w:sz w:val="20"/>
                <w:szCs w:val="20"/>
              </w:rPr>
              <w:t xml:space="preserve"> и </w:t>
            </w:r>
            <w:proofErr w:type="spellStart"/>
            <w:r w:rsidRPr="00D70AAB">
              <w:rPr>
                <w:sz w:val="20"/>
                <w:szCs w:val="20"/>
              </w:rPr>
              <w:t>Лямбирского</w:t>
            </w:r>
            <w:proofErr w:type="spellEnd"/>
            <w:r w:rsidRPr="00D70AAB">
              <w:rPr>
                <w:sz w:val="20"/>
                <w:szCs w:val="20"/>
              </w:rPr>
              <w:t xml:space="preserve"> районов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Заместитель глав</w:t>
            </w:r>
            <w:proofErr w:type="gramStart"/>
            <w:r w:rsidRPr="00D70AAB">
              <w:rPr>
                <w:sz w:val="20"/>
                <w:szCs w:val="20"/>
              </w:rPr>
              <w:t>ы-</w:t>
            </w:r>
            <w:proofErr w:type="gramEnd"/>
            <w:r w:rsidRPr="00D70AAB">
              <w:rPr>
                <w:sz w:val="20"/>
                <w:szCs w:val="20"/>
              </w:rPr>
              <w:t xml:space="preserve">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Тимошкина С.Н., директор муниципального казенного учреждения </w:t>
            </w:r>
            <w:r w:rsidRPr="00D70AAB">
              <w:rPr>
                <w:sz w:val="20"/>
                <w:szCs w:val="20"/>
              </w:rPr>
              <w:lastRenderedPageBreak/>
              <w:t xml:space="preserve">«Центр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xml:space="preserve">, специалист  организационно-кадрового отдела ГБУ  МРМЦ </w:t>
            </w:r>
            <w:proofErr w:type="spellStart"/>
            <w:r w:rsidRPr="00D70AAB">
              <w:rPr>
                <w:sz w:val="20"/>
                <w:szCs w:val="20"/>
              </w:rPr>
              <w:t>Силиванова</w:t>
            </w:r>
            <w:proofErr w:type="spellEnd"/>
            <w:r w:rsidRPr="00D70AAB">
              <w:rPr>
                <w:sz w:val="20"/>
                <w:szCs w:val="20"/>
              </w:rPr>
              <w:t xml:space="preserve"> Л.М., (по согласованию), военный комиссар </w:t>
            </w:r>
            <w:proofErr w:type="spellStart"/>
            <w:r w:rsidRPr="00D70AAB">
              <w:rPr>
                <w:sz w:val="20"/>
                <w:szCs w:val="20"/>
              </w:rPr>
              <w:t>Большеберезниковского</w:t>
            </w:r>
            <w:proofErr w:type="spellEnd"/>
            <w:r w:rsidRPr="00D70AAB">
              <w:rPr>
                <w:sz w:val="20"/>
                <w:szCs w:val="20"/>
              </w:rPr>
              <w:t xml:space="preserve">, </w:t>
            </w:r>
            <w:proofErr w:type="spellStart"/>
            <w:r w:rsidRPr="00D70AAB">
              <w:rPr>
                <w:sz w:val="20"/>
                <w:szCs w:val="20"/>
              </w:rPr>
              <w:t>Кочкуровского</w:t>
            </w:r>
            <w:proofErr w:type="spellEnd"/>
            <w:r w:rsidRPr="00D70AAB">
              <w:rPr>
                <w:sz w:val="20"/>
                <w:szCs w:val="20"/>
              </w:rPr>
              <w:t xml:space="preserve"> и </w:t>
            </w:r>
            <w:proofErr w:type="spellStart"/>
            <w:r w:rsidRPr="00D70AAB">
              <w:rPr>
                <w:sz w:val="20"/>
                <w:szCs w:val="20"/>
              </w:rPr>
              <w:t>Лямбирского</w:t>
            </w:r>
            <w:proofErr w:type="spellEnd"/>
            <w:r w:rsidRPr="00D70AAB">
              <w:rPr>
                <w:sz w:val="20"/>
                <w:szCs w:val="20"/>
              </w:rPr>
              <w:t xml:space="preserve"> районов </w:t>
            </w:r>
            <w:proofErr w:type="spellStart"/>
            <w:r w:rsidRPr="00D70AAB">
              <w:rPr>
                <w:sz w:val="20"/>
                <w:szCs w:val="20"/>
              </w:rPr>
              <w:t>Акманов</w:t>
            </w:r>
            <w:proofErr w:type="spellEnd"/>
            <w:r w:rsidRPr="00D70AAB">
              <w:rPr>
                <w:sz w:val="20"/>
                <w:szCs w:val="20"/>
              </w:rPr>
              <w:t xml:space="preserve"> И.А.  (по согласованию), председатель  Совета ветеранов войны, труда вооружённых сил и правоохранительных органов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Барашкин</w:t>
            </w:r>
            <w:proofErr w:type="spellEnd"/>
            <w:r w:rsidRPr="00D70AAB">
              <w:rPr>
                <w:sz w:val="20"/>
                <w:szCs w:val="20"/>
              </w:rPr>
              <w:t xml:space="preserve"> А.И.. (по согласованию), председатель районного  «Боевого Братства» Бабин В.А.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88</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Обеспечить   участие   команд волонтерского движения в республиканских  и районных мероприятиях:</w:t>
            </w:r>
          </w:p>
          <w:p w:rsidR="00E66A44" w:rsidRPr="00D70AAB" w:rsidRDefault="00E66A44" w:rsidP="00A9257A">
            <w:pPr>
              <w:rPr>
                <w:sz w:val="20"/>
                <w:szCs w:val="20"/>
              </w:rPr>
            </w:pPr>
            <w:r w:rsidRPr="00D70AAB">
              <w:rPr>
                <w:sz w:val="20"/>
                <w:szCs w:val="20"/>
              </w:rPr>
              <w:t>-экологический образовательный проект  «Чистые игры»;</w:t>
            </w:r>
          </w:p>
          <w:p w:rsidR="00E66A44" w:rsidRPr="00D70AAB" w:rsidRDefault="00E66A44" w:rsidP="00A9257A">
            <w:pPr>
              <w:rPr>
                <w:sz w:val="20"/>
                <w:szCs w:val="20"/>
              </w:rPr>
            </w:pPr>
            <w:r w:rsidRPr="00D70AAB">
              <w:rPr>
                <w:sz w:val="20"/>
                <w:szCs w:val="20"/>
              </w:rPr>
              <w:t>- всемирный день чистоты;</w:t>
            </w:r>
          </w:p>
          <w:p w:rsidR="00E66A44" w:rsidRPr="00D70AAB" w:rsidRDefault="00E66A44" w:rsidP="00A9257A">
            <w:pPr>
              <w:rPr>
                <w:sz w:val="20"/>
                <w:szCs w:val="20"/>
              </w:rPr>
            </w:pPr>
            <w:r w:rsidRPr="00D70AAB">
              <w:rPr>
                <w:sz w:val="20"/>
                <w:szCs w:val="20"/>
              </w:rPr>
              <w:lastRenderedPageBreak/>
              <w:t>- всемирная акция «Генеральная уборка»;</w:t>
            </w:r>
          </w:p>
          <w:p w:rsidR="00E66A44" w:rsidRPr="00D70AAB" w:rsidRDefault="00E66A44" w:rsidP="00A9257A">
            <w:pPr>
              <w:rPr>
                <w:sz w:val="20"/>
                <w:szCs w:val="20"/>
              </w:rPr>
            </w:pPr>
            <w:r w:rsidRPr="00D70AAB">
              <w:rPr>
                <w:sz w:val="20"/>
                <w:szCs w:val="20"/>
              </w:rPr>
              <w:t>- Доброволец России;</w:t>
            </w:r>
          </w:p>
          <w:p w:rsidR="00E66A44" w:rsidRPr="00D70AAB" w:rsidRDefault="00E66A44" w:rsidP="00A9257A">
            <w:pPr>
              <w:rPr>
                <w:sz w:val="20"/>
                <w:szCs w:val="20"/>
              </w:rPr>
            </w:pPr>
            <w:r w:rsidRPr="00D70AAB">
              <w:rPr>
                <w:sz w:val="20"/>
                <w:szCs w:val="20"/>
              </w:rPr>
              <w:t>- «Мечтай со мной» (благотворительный проект);</w:t>
            </w:r>
          </w:p>
          <w:p w:rsidR="00E66A44" w:rsidRPr="00D70AAB" w:rsidRDefault="00E66A44" w:rsidP="00A9257A">
            <w:pPr>
              <w:rPr>
                <w:sz w:val="20"/>
                <w:szCs w:val="20"/>
              </w:rPr>
            </w:pPr>
          </w:p>
          <w:p w:rsidR="00E66A44" w:rsidRPr="00D70AAB" w:rsidRDefault="00E66A44" w:rsidP="00A9257A">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специалист  организационно-кадрового отдела ГБУ  МРМЦ (по согласованию), муниципальное казенное учреждение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w:t>
            </w: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Заместитель глав</w:t>
            </w:r>
            <w:proofErr w:type="gramStart"/>
            <w:r w:rsidRPr="00D70AAB">
              <w:rPr>
                <w:sz w:val="20"/>
                <w:szCs w:val="20"/>
              </w:rPr>
              <w:t>ы-</w:t>
            </w:r>
            <w:proofErr w:type="gramEnd"/>
            <w:r w:rsidRPr="00D70AAB">
              <w:rPr>
                <w:sz w:val="20"/>
                <w:szCs w:val="20"/>
              </w:rPr>
              <w:t xml:space="preserve">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w:t>
            </w:r>
            <w:r w:rsidRPr="00D70AAB">
              <w:rPr>
                <w:sz w:val="20"/>
                <w:szCs w:val="20"/>
              </w:rPr>
              <w:lastRenderedPageBreak/>
              <w:t xml:space="preserve">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xml:space="preserve">, специалист  организационно-кадрового отдела ГБУ  МРМЦ </w:t>
            </w:r>
            <w:proofErr w:type="spellStart"/>
            <w:r w:rsidRPr="00D70AAB">
              <w:rPr>
                <w:sz w:val="20"/>
                <w:szCs w:val="20"/>
              </w:rPr>
              <w:t>Силиванова</w:t>
            </w:r>
            <w:proofErr w:type="spellEnd"/>
            <w:r w:rsidRPr="00D70AAB">
              <w:rPr>
                <w:sz w:val="20"/>
                <w:szCs w:val="20"/>
              </w:rPr>
              <w:t xml:space="preserve"> Л.М.,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89</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Провести встречу молодежи с участниками Чеченских и Афганских событий, посвященную  памяти воинов, погибших в Чечне, Афганистане.</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года</w:t>
            </w:r>
          </w:p>
          <w:p w:rsidR="00E66A44" w:rsidRPr="00D70AAB" w:rsidRDefault="00E66A44" w:rsidP="00A9257A">
            <w:pPr>
              <w:jc w:val="center"/>
              <w:rPr>
                <w:sz w:val="20"/>
                <w:szCs w:val="20"/>
              </w:rPr>
            </w:pPr>
            <w:r w:rsidRPr="00D70AAB">
              <w:rPr>
                <w:sz w:val="20"/>
                <w:szCs w:val="20"/>
              </w:rPr>
              <w:t>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специалист  организационно-кадрового отдела ГБУ  МРМЦ (по согласованию), </w:t>
            </w:r>
            <w:proofErr w:type="spellStart"/>
            <w:r w:rsidRPr="00D70AAB">
              <w:rPr>
                <w:sz w:val="20"/>
                <w:szCs w:val="20"/>
              </w:rPr>
              <w:t>Кочкуровское</w:t>
            </w:r>
            <w:proofErr w:type="spellEnd"/>
            <w:r w:rsidRPr="00D70AAB">
              <w:rPr>
                <w:sz w:val="20"/>
                <w:szCs w:val="20"/>
              </w:rPr>
              <w:t xml:space="preserve">  патриотическое объединение «Поиск», общеобразовательные учреждения района, молодежные объединения, Совет ветеранов войны, труда вооружённых сил и правоохранительных органов </w:t>
            </w:r>
            <w:proofErr w:type="spellStart"/>
            <w:r w:rsidRPr="00D70AAB">
              <w:rPr>
                <w:sz w:val="20"/>
                <w:szCs w:val="20"/>
              </w:rPr>
              <w:t>Кочкуровского</w:t>
            </w:r>
            <w:proofErr w:type="spellEnd"/>
            <w:r w:rsidRPr="00D70AAB">
              <w:rPr>
                <w:sz w:val="20"/>
                <w:szCs w:val="20"/>
              </w:rPr>
              <w:t xml:space="preserve"> муниципального района (по согласованию), военный комиссариат (по согласованию). </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Заместитель глав</w:t>
            </w:r>
            <w:proofErr w:type="gramStart"/>
            <w:r w:rsidRPr="00D70AAB">
              <w:rPr>
                <w:sz w:val="20"/>
                <w:szCs w:val="20"/>
              </w:rPr>
              <w:t>ы-</w:t>
            </w:r>
            <w:proofErr w:type="gramEnd"/>
            <w:r w:rsidRPr="00D70AAB">
              <w:rPr>
                <w:sz w:val="20"/>
                <w:szCs w:val="20"/>
              </w:rPr>
              <w:t xml:space="preserve">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xml:space="preserve">, специалист  </w:t>
            </w:r>
            <w:r w:rsidRPr="00D70AAB">
              <w:rPr>
                <w:sz w:val="20"/>
                <w:szCs w:val="20"/>
              </w:rPr>
              <w:lastRenderedPageBreak/>
              <w:t xml:space="preserve">организационно-кадрового отдела ГБУ  МРМЦ </w:t>
            </w:r>
            <w:proofErr w:type="spellStart"/>
            <w:r w:rsidRPr="00D70AAB">
              <w:rPr>
                <w:sz w:val="20"/>
                <w:szCs w:val="20"/>
              </w:rPr>
              <w:t>Силиванова</w:t>
            </w:r>
            <w:proofErr w:type="spellEnd"/>
            <w:r w:rsidRPr="00D70AAB">
              <w:rPr>
                <w:sz w:val="20"/>
                <w:szCs w:val="20"/>
              </w:rPr>
              <w:t xml:space="preserve"> Л.М., (по согласованию, руководители общеобразовательных организаций,</w:t>
            </w:r>
          </w:p>
          <w:p w:rsidR="00E66A44" w:rsidRPr="00D70AAB" w:rsidRDefault="00E66A44" w:rsidP="00A9257A">
            <w:pPr>
              <w:jc w:val="both"/>
              <w:rPr>
                <w:sz w:val="20"/>
                <w:szCs w:val="20"/>
              </w:rPr>
            </w:pPr>
            <w:r w:rsidRPr="00D70AAB">
              <w:rPr>
                <w:sz w:val="20"/>
                <w:szCs w:val="20"/>
              </w:rPr>
              <w:t xml:space="preserve">председатель Совета ветеранов войны, труда вооружённых сил и правоохранительных органов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Барашкин</w:t>
            </w:r>
            <w:proofErr w:type="spellEnd"/>
            <w:r w:rsidRPr="00D70AAB">
              <w:rPr>
                <w:sz w:val="20"/>
                <w:szCs w:val="20"/>
              </w:rPr>
              <w:t xml:space="preserve"> А.И., председатель районного  «Боевого Братства» Бабин В.А. (по согласованию) (по согласованию), военный комиссариат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90</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Провести районный конкурс «Лучший юнармеец,  поисковик, кадет - 2022»,  принять участие  в Республиканском конкурсе «Лучший поисковик года- 22»</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второй  квартал</w:t>
            </w:r>
          </w:p>
          <w:p w:rsidR="00E66A44" w:rsidRPr="00D70AAB" w:rsidRDefault="00E66A44" w:rsidP="00A9257A">
            <w:pPr>
              <w:jc w:val="center"/>
              <w:rPr>
                <w:sz w:val="20"/>
                <w:szCs w:val="20"/>
              </w:rPr>
            </w:pPr>
            <w:r w:rsidRPr="00D70AAB">
              <w:rPr>
                <w:sz w:val="20"/>
                <w:szCs w:val="20"/>
              </w:rPr>
              <w:t>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 xml:space="preserve">специалист  организационно-кадрового отдела ГБУ  МРМЦ (по согласованию), </w:t>
            </w:r>
            <w:proofErr w:type="spellStart"/>
            <w:r w:rsidRPr="00D70AAB">
              <w:rPr>
                <w:sz w:val="20"/>
                <w:szCs w:val="20"/>
              </w:rPr>
              <w:t>Кочкуровское</w:t>
            </w:r>
            <w:proofErr w:type="spellEnd"/>
            <w:r w:rsidRPr="00D70AAB">
              <w:rPr>
                <w:sz w:val="20"/>
                <w:szCs w:val="20"/>
              </w:rPr>
              <w:t xml:space="preserve">  патриотическое объединение «Поиск», общеобразовательные учреждения района, Совет ветеранов войны, труда вооружённых сил и правоохранительных органов </w:t>
            </w:r>
            <w:proofErr w:type="spellStart"/>
            <w:r w:rsidRPr="00D70AAB">
              <w:rPr>
                <w:sz w:val="20"/>
                <w:szCs w:val="20"/>
              </w:rPr>
              <w:t>Кочкуровского</w:t>
            </w:r>
            <w:proofErr w:type="spellEnd"/>
            <w:r w:rsidRPr="00D70AAB">
              <w:rPr>
                <w:sz w:val="20"/>
                <w:szCs w:val="20"/>
              </w:rPr>
              <w:t xml:space="preserve"> муниципального района (по согласованию). </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proofErr w:type="gramStart"/>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w:t>
            </w:r>
            <w:r w:rsidRPr="00D70AAB">
              <w:rPr>
                <w:sz w:val="20"/>
                <w:szCs w:val="20"/>
              </w:rPr>
              <w:lastRenderedPageBreak/>
              <w:t xml:space="preserve">муниципального района </w:t>
            </w:r>
            <w:proofErr w:type="spellStart"/>
            <w:r w:rsidRPr="00D70AAB">
              <w:rPr>
                <w:sz w:val="20"/>
                <w:szCs w:val="20"/>
              </w:rPr>
              <w:t>Т.И.Червякова</w:t>
            </w:r>
            <w:proofErr w:type="spellEnd"/>
            <w:r w:rsidRPr="00D70AAB">
              <w:rPr>
                <w:sz w:val="20"/>
                <w:szCs w:val="20"/>
              </w:rPr>
              <w:t xml:space="preserve">, специалист  организационно-кадрового отдела ГБУ  МРМЦ </w:t>
            </w:r>
            <w:proofErr w:type="spellStart"/>
            <w:r w:rsidRPr="00D70AAB">
              <w:rPr>
                <w:sz w:val="20"/>
                <w:szCs w:val="20"/>
              </w:rPr>
              <w:t>Силиванова</w:t>
            </w:r>
            <w:proofErr w:type="spellEnd"/>
            <w:r w:rsidRPr="00D70AAB">
              <w:rPr>
                <w:sz w:val="20"/>
                <w:szCs w:val="20"/>
              </w:rPr>
              <w:t xml:space="preserve"> Л.М., (по согласованию, руководители общеобразовательных организаций, председатель Совета ветеранов войны, труда вооружённых сил и правоохранительных органов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Барашкин</w:t>
            </w:r>
            <w:proofErr w:type="spellEnd"/>
            <w:proofErr w:type="gramEnd"/>
            <w:r w:rsidRPr="00D70AAB">
              <w:rPr>
                <w:sz w:val="20"/>
                <w:szCs w:val="20"/>
              </w:rPr>
              <w:t xml:space="preserve"> А.И. (по согласованию)</w:t>
            </w:r>
            <w:proofErr w:type="gramStart"/>
            <w:r w:rsidRPr="00D70AAB">
              <w:rPr>
                <w:sz w:val="20"/>
                <w:szCs w:val="20"/>
              </w:rPr>
              <w:t>.</w:t>
            </w:r>
            <w:proofErr w:type="gramEnd"/>
            <w:r w:rsidRPr="00D70AAB">
              <w:rPr>
                <w:sz w:val="20"/>
                <w:szCs w:val="20"/>
              </w:rPr>
              <w:t xml:space="preserve"> </w:t>
            </w:r>
            <w:proofErr w:type="gramStart"/>
            <w:r w:rsidRPr="00D70AAB">
              <w:rPr>
                <w:sz w:val="20"/>
                <w:szCs w:val="20"/>
              </w:rPr>
              <w:t>п</w:t>
            </w:r>
            <w:proofErr w:type="gramEnd"/>
            <w:r w:rsidRPr="00D70AAB">
              <w:rPr>
                <w:sz w:val="20"/>
                <w:szCs w:val="20"/>
              </w:rPr>
              <w:t xml:space="preserve">редседатель районного  «Боевого Братства» Бабин В.А. (по согласованию) </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91</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shd w:val="clear" w:color="auto" w:fill="FFFFFF"/>
              </w:rPr>
            </w:pPr>
            <w:r w:rsidRPr="00D70AAB">
              <w:rPr>
                <w:sz w:val="20"/>
                <w:szCs w:val="20"/>
                <w:shd w:val="clear" w:color="auto" w:fill="FFFFFF"/>
              </w:rPr>
              <w:t>Принять участие  в Межрегиональных  молодежных форумах</w:t>
            </w:r>
          </w:p>
          <w:p w:rsidR="00E66A44" w:rsidRPr="00D70AAB" w:rsidRDefault="00E66A44" w:rsidP="00A9257A">
            <w:pPr>
              <w:rPr>
                <w:sz w:val="20"/>
                <w:szCs w:val="20"/>
                <w:u w:val="single"/>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второй-четвертый</w:t>
            </w:r>
          </w:p>
          <w:p w:rsidR="00E66A44" w:rsidRPr="00D70AAB" w:rsidRDefault="00E66A44" w:rsidP="00A9257A">
            <w:pPr>
              <w:jc w:val="center"/>
              <w:rPr>
                <w:sz w:val="20"/>
                <w:szCs w:val="20"/>
              </w:rPr>
            </w:pPr>
            <w:r w:rsidRPr="00D70AAB">
              <w:rPr>
                <w:sz w:val="20"/>
                <w:szCs w:val="20"/>
              </w:rPr>
              <w:t>квартал</w:t>
            </w:r>
          </w:p>
          <w:p w:rsidR="00E66A44" w:rsidRPr="00D70AAB" w:rsidRDefault="00E66A44" w:rsidP="00A9257A">
            <w:pPr>
              <w:jc w:val="center"/>
              <w:rPr>
                <w:sz w:val="20"/>
                <w:szCs w:val="20"/>
              </w:rPr>
            </w:pPr>
            <w:r w:rsidRPr="00D70AAB">
              <w:rPr>
                <w:sz w:val="20"/>
                <w:szCs w:val="20"/>
              </w:rPr>
              <w:t>2022г.</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 xml:space="preserve">специалист  организационно-кадрового отдела ГБУ  МРМЦ (по согласованию), </w:t>
            </w:r>
            <w:proofErr w:type="spellStart"/>
            <w:r w:rsidRPr="00D70AAB">
              <w:rPr>
                <w:sz w:val="20"/>
                <w:szCs w:val="20"/>
              </w:rPr>
              <w:t>Кочкуровское</w:t>
            </w:r>
            <w:proofErr w:type="spellEnd"/>
            <w:r w:rsidRPr="00D70AAB">
              <w:rPr>
                <w:sz w:val="20"/>
                <w:szCs w:val="20"/>
              </w:rPr>
              <w:t xml:space="preserve">  патриотическое объединение «Поиск», общеобразовательные учреждения района, молодежные объединения.</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lastRenderedPageBreak/>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xml:space="preserve">, специалист  организационно-кадрового отдела ГБУ  МРМЦ </w:t>
            </w:r>
            <w:proofErr w:type="spellStart"/>
            <w:r w:rsidRPr="00D70AAB">
              <w:rPr>
                <w:sz w:val="20"/>
                <w:szCs w:val="20"/>
              </w:rPr>
              <w:t>Силиванова</w:t>
            </w:r>
            <w:proofErr w:type="spellEnd"/>
            <w:r w:rsidRPr="00D70AAB">
              <w:rPr>
                <w:sz w:val="20"/>
                <w:szCs w:val="20"/>
              </w:rPr>
              <w:t xml:space="preserve"> Л.М.,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92</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Провести торжественную церемония вручения паспортов молодым гражданам России, в рамках всероссийской акции «М</w:t>
            </w:r>
            <w:proofErr w:type="gramStart"/>
            <w:r w:rsidRPr="00D70AAB">
              <w:rPr>
                <w:sz w:val="20"/>
                <w:szCs w:val="20"/>
              </w:rPr>
              <w:t>ы-</w:t>
            </w:r>
            <w:proofErr w:type="gramEnd"/>
            <w:r w:rsidRPr="00D70AAB">
              <w:rPr>
                <w:sz w:val="20"/>
                <w:szCs w:val="20"/>
              </w:rPr>
              <w:t xml:space="preserve"> граждане России»</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 xml:space="preserve">специалист  организационно-кадрового отдела ГБУ  МРМЦ (по согласованию), </w:t>
            </w:r>
            <w:proofErr w:type="spellStart"/>
            <w:r w:rsidRPr="00D70AAB">
              <w:rPr>
                <w:sz w:val="20"/>
                <w:szCs w:val="20"/>
              </w:rPr>
              <w:t>Кочкуровское</w:t>
            </w:r>
            <w:proofErr w:type="spellEnd"/>
            <w:r w:rsidRPr="00D70AAB">
              <w:rPr>
                <w:sz w:val="20"/>
                <w:szCs w:val="20"/>
              </w:rPr>
              <w:t xml:space="preserve">  патриотическое объединение «Поиск».</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Заместитель глав</w:t>
            </w:r>
            <w:proofErr w:type="gramStart"/>
            <w:r w:rsidRPr="00D70AAB">
              <w:rPr>
                <w:sz w:val="20"/>
                <w:szCs w:val="20"/>
              </w:rPr>
              <w:t>ы-</w:t>
            </w:r>
            <w:proofErr w:type="gramEnd"/>
            <w:r w:rsidRPr="00D70AAB">
              <w:rPr>
                <w:sz w:val="20"/>
                <w:szCs w:val="20"/>
              </w:rPr>
              <w:t xml:space="preserve">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xml:space="preserve">, специалист  организационно-кадрового отдела ГБУ  МРМЦ </w:t>
            </w:r>
            <w:proofErr w:type="spellStart"/>
            <w:r w:rsidRPr="00D70AAB">
              <w:rPr>
                <w:sz w:val="20"/>
                <w:szCs w:val="20"/>
              </w:rPr>
              <w:t>Силиванова</w:t>
            </w:r>
            <w:proofErr w:type="spellEnd"/>
            <w:r w:rsidRPr="00D70AAB">
              <w:rPr>
                <w:sz w:val="20"/>
                <w:szCs w:val="20"/>
              </w:rPr>
              <w:t xml:space="preserve"> Л.М.,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93</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Провести районный конкурс «Доброволец года – 2022»</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специалист  организационно-кадрового отдела ГБУ  МРМЦ (по согласованию), </w:t>
            </w:r>
            <w:proofErr w:type="spellStart"/>
            <w:r w:rsidRPr="00D70AAB">
              <w:rPr>
                <w:sz w:val="20"/>
                <w:szCs w:val="20"/>
              </w:rPr>
              <w:t>Кочкуровское</w:t>
            </w:r>
            <w:proofErr w:type="spellEnd"/>
            <w:r w:rsidRPr="00D70AAB">
              <w:rPr>
                <w:sz w:val="20"/>
                <w:szCs w:val="20"/>
              </w:rPr>
              <w:t xml:space="preserve">  патриотическое объединение «Поиск», муниципальное казенное учреждение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r w:rsidRPr="00D70AAB">
              <w:rPr>
                <w:sz w:val="20"/>
                <w:szCs w:val="20"/>
              </w:rPr>
              <w:lastRenderedPageBreak/>
              <w:t>общеобразовательные учреждения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lastRenderedPageBreak/>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w:t>
            </w:r>
            <w:r w:rsidRPr="00D70AAB">
              <w:rPr>
                <w:sz w:val="20"/>
                <w:szCs w:val="20"/>
              </w:rPr>
              <w:lastRenderedPageBreak/>
              <w:t xml:space="preserve">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Т.И.Червякова</w:t>
            </w:r>
            <w:proofErr w:type="spellEnd"/>
            <w:r w:rsidRPr="00D70AAB">
              <w:rPr>
                <w:sz w:val="20"/>
                <w:szCs w:val="20"/>
              </w:rPr>
              <w:t xml:space="preserve">, специалист  организационно-кадрового отдела ГБУ  МРМЦ </w:t>
            </w:r>
            <w:proofErr w:type="spellStart"/>
            <w:r w:rsidRPr="00D70AAB">
              <w:rPr>
                <w:sz w:val="20"/>
                <w:szCs w:val="20"/>
              </w:rPr>
              <w:t>Силиванова</w:t>
            </w:r>
            <w:proofErr w:type="spellEnd"/>
            <w:r w:rsidRPr="00D70AAB">
              <w:rPr>
                <w:sz w:val="20"/>
                <w:szCs w:val="20"/>
              </w:rPr>
              <w:t xml:space="preserve"> Л.М., (по согласованию), руководители общеобразовательных учреждений.</w:t>
            </w:r>
          </w:p>
        </w:tc>
      </w:tr>
      <w:tr w:rsidR="00E66A44" w:rsidRPr="00D70AAB" w:rsidTr="00A9257A">
        <w:tblPrEx>
          <w:tblLook w:val="01E0" w:firstRow="1" w:lastRow="1" w:firstColumn="1" w:lastColumn="1" w:noHBand="0" w:noVBand="0"/>
        </w:tblPrEx>
        <w:tc>
          <w:tcPr>
            <w:tcW w:w="14175" w:type="dxa"/>
            <w:gridSpan w:val="6"/>
            <w:tcBorders>
              <w:top w:val="single" w:sz="4" w:space="0" w:color="auto"/>
              <w:left w:val="single" w:sz="4" w:space="0" w:color="auto"/>
              <w:bottom w:val="single" w:sz="4" w:space="0" w:color="auto"/>
              <w:right w:val="single" w:sz="4" w:space="0" w:color="auto"/>
            </w:tcBorders>
          </w:tcPr>
          <w:p w:rsidR="00E66A44" w:rsidRPr="00D70AAB" w:rsidRDefault="00E66A44" w:rsidP="00A9257A">
            <w:pPr>
              <w:snapToGrid w:val="0"/>
              <w:jc w:val="center"/>
              <w:rPr>
                <w:b/>
              </w:rPr>
            </w:pPr>
            <w:r w:rsidRPr="00D70AAB">
              <w:rPr>
                <w:b/>
              </w:rPr>
              <w:lastRenderedPageBreak/>
              <w:t>Культура</w:t>
            </w:r>
          </w:p>
        </w:tc>
      </w:tr>
      <w:tr w:rsidR="00E66A44" w:rsidRPr="00D70AAB" w:rsidTr="004E50A5">
        <w:tblPrEx>
          <w:tblLook w:val="01E0" w:firstRow="1" w:lastRow="1" w:firstColumn="1" w:lastColumn="1" w:noHBand="0" w:noVBand="0"/>
        </w:tblPrEx>
        <w:trPr>
          <w:trHeight w:val="1544"/>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t>94</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Принять участие в конкурсе по развитию и укреплению материально-технической базы домов культуры в населенных пунктах с числом жителей до 50 тыс. человек в рамках партийного проекта «культура малой родины» направление «Местный дом культуры» Всероссийской политической партии «Единая Россия» текущий ремонт музея «Этно </w:t>
            </w:r>
            <w:proofErr w:type="gramStart"/>
            <w:r w:rsidRPr="00D70AAB">
              <w:rPr>
                <w:sz w:val="20"/>
                <w:szCs w:val="20"/>
              </w:rPr>
              <w:t>-</w:t>
            </w:r>
            <w:proofErr w:type="spellStart"/>
            <w:r w:rsidRPr="00D70AAB">
              <w:rPr>
                <w:sz w:val="20"/>
                <w:szCs w:val="20"/>
              </w:rPr>
              <w:t>к</w:t>
            </w:r>
            <w:proofErr w:type="gramEnd"/>
            <w:r w:rsidRPr="00D70AAB">
              <w:rPr>
                <w:sz w:val="20"/>
                <w:szCs w:val="20"/>
              </w:rPr>
              <w:t>удо</w:t>
            </w:r>
            <w:proofErr w:type="spellEnd"/>
            <w:r w:rsidRPr="00D70AAB">
              <w:rPr>
                <w:sz w:val="20"/>
                <w:szCs w:val="20"/>
              </w:rPr>
              <w:t xml:space="preserve">» им. </w:t>
            </w:r>
            <w:proofErr w:type="spellStart"/>
            <w:r w:rsidRPr="00D70AAB">
              <w:rPr>
                <w:sz w:val="20"/>
                <w:szCs w:val="20"/>
              </w:rPr>
              <w:t>В.Ромашкина</w:t>
            </w:r>
            <w:proofErr w:type="spellEnd"/>
          </w:p>
          <w:p w:rsidR="00E66A44" w:rsidRPr="00D70AAB" w:rsidRDefault="00E66A44" w:rsidP="00A9257A">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МБУК «Районный центр национальной культуры, народных промыслов и ремесел» </w:t>
            </w:r>
            <w:proofErr w:type="spellStart"/>
            <w:r w:rsidRPr="00D70AAB">
              <w:rPr>
                <w:sz w:val="20"/>
                <w:szCs w:val="20"/>
              </w:rPr>
              <w:t>Кочкуровского</w:t>
            </w:r>
            <w:proofErr w:type="spellEnd"/>
            <w:r w:rsidRPr="00D70AAB">
              <w:rPr>
                <w:sz w:val="20"/>
                <w:szCs w:val="20"/>
              </w:rPr>
              <w:t xml:space="preserve"> муниципального района </w:t>
            </w: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 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МБУК «Районный центр национальной культуры, народных промыслов и ремесел» </w:t>
            </w:r>
          </w:p>
          <w:p w:rsidR="00E66A44" w:rsidRPr="00D70AAB" w:rsidRDefault="00E66A44" w:rsidP="00A9257A">
            <w:pPr>
              <w:jc w:val="both"/>
              <w:rPr>
                <w:sz w:val="20"/>
                <w:szCs w:val="20"/>
              </w:rPr>
            </w:pPr>
            <w:r w:rsidRPr="00D70AAB">
              <w:rPr>
                <w:sz w:val="20"/>
                <w:szCs w:val="20"/>
              </w:rPr>
              <w:t>Ваньков Ю.Н.</w:t>
            </w:r>
          </w:p>
        </w:tc>
      </w:tr>
      <w:tr w:rsidR="00E66A44" w:rsidRPr="00D70AAB" w:rsidTr="004E50A5">
        <w:tblPrEx>
          <w:tblLook w:val="01E0" w:firstRow="1" w:lastRow="1" w:firstColumn="1" w:lastColumn="1" w:noHBand="0" w:noVBand="0"/>
        </w:tblPrEx>
        <w:trPr>
          <w:trHeight w:val="1747"/>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lastRenderedPageBreak/>
              <w:t>95</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Разработать проектную и сметную документацию на капитальный ремонт сельского клуба села Татарский </w:t>
            </w:r>
            <w:proofErr w:type="spellStart"/>
            <w:r w:rsidRPr="00D70AAB">
              <w:rPr>
                <w:sz w:val="20"/>
                <w:szCs w:val="20"/>
              </w:rPr>
              <w:t>Умыс</w:t>
            </w:r>
            <w:proofErr w:type="spellEnd"/>
            <w:r w:rsidRPr="00D70AAB">
              <w:rPr>
                <w:sz w:val="20"/>
                <w:szCs w:val="20"/>
              </w:rPr>
              <w:t xml:space="preserve">» </w:t>
            </w:r>
          </w:p>
          <w:p w:rsidR="00E66A44" w:rsidRPr="00D70AAB" w:rsidRDefault="00E66A44" w:rsidP="00A9257A">
            <w:pPr>
              <w:rPr>
                <w:sz w:val="20"/>
                <w:szCs w:val="20"/>
              </w:rPr>
            </w:pPr>
          </w:p>
          <w:p w:rsidR="00E66A44" w:rsidRPr="00D70AAB" w:rsidRDefault="00E66A44" w:rsidP="00A9257A">
            <w:pPr>
              <w:rPr>
                <w:sz w:val="20"/>
                <w:szCs w:val="20"/>
              </w:rPr>
            </w:pPr>
          </w:p>
          <w:p w:rsidR="00E66A44" w:rsidRPr="00D70AAB" w:rsidRDefault="00E66A44" w:rsidP="00A9257A">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МБУК «Районный центр национальной культуры, народных промыслов и ремесел»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 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МБУК «Районный центр национальной культуры, народных промыслов и ремесел» </w:t>
            </w:r>
          </w:p>
          <w:p w:rsidR="00E66A44" w:rsidRPr="00D70AAB" w:rsidRDefault="00E66A44" w:rsidP="00A9257A">
            <w:pPr>
              <w:jc w:val="both"/>
              <w:rPr>
                <w:sz w:val="20"/>
                <w:szCs w:val="20"/>
              </w:rPr>
            </w:pPr>
            <w:r w:rsidRPr="00D70AAB">
              <w:rPr>
                <w:sz w:val="20"/>
                <w:szCs w:val="20"/>
              </w:rPr>
              <w:t>Ваньков Ю.Н.</w:t>
            </w:r>
          </w:p>
        </w:tc>
      </w:tr>
      <w:tr w:rsidR="00E66A44" w:rsidRPr="00D70AAB" w:rsidTr="004E50A5">
        <w:tblPrEx>
          <w:tblLook w:val="01E0" w:firstRow="1" w:lastRow="1" w:firstColumn="1" w:lastColumn="1" w:noHBand="0" w:noVBand="0"/>
        </w:tblPrEx>
        <w:trPr>
          <w:trHeight w:val="1747"/>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t>96</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Обеспечить прирост посещаемости получателей услуг в учреждениях клубного типа на 2% по сравнению с предыдущим годом.</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по итогам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МБУК «Районный центр национальной культуры, народных промыслов и ремесел» </w:t>
            </w:r>
            <w:proofErr w:type="spellStart"/>
            <w:r w:rsidRPr="00D70AAB">
              <w:rPr>
                <w:sz w:val="20"/>
                <w:szCs w:val="20"/>
              </w:rPr>
              <w:t>Кочкуровского</w:t>
            </w:r>
            <w:proofErr w:type="spellEnd"/>
            <w:r w:rsidRPr="00D70AAB">
              <w:rPr>
                <w:sz w:val="20"/>
                <w:szCs w:val="20"/>
              </w:rPr>
              <w:t xml:space="preserve"> муниципального района </w:t>
            </w: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МБУК «Районный центр национальной культуры, народных промыслов и ремесел» </w:t>
            </w:r>
          </w:p>
          <w:p w:rsidR="00E66A44" w:rsidRPr="00D70AAB" w:rsidRDefault="00E66A44" w:rsidP="00A9257A">
            <w:pPr>
              <w:jc w:val="both"/>
              <w:rPr>
                <w:sz w:val="20"/>
                <w:szCs w:val="20"/>
              </w:rPr>
            </w:pPr>
            <w:r w:rsidRPr="00D70AAB">
              <w:rPr>
                <w:sz w:val="20"/>
                <w:szCs w:val="20"/>
              </w:rPr>
              <w:t>Ваньков Ю.Н.</w:t>
            </w:r>
          </w:p>
          <w:p w:rsidR="00E66A44" w:rsidRPr="00D70AAB" w:rsidRDefault="00E66A44" w:rsidP="00A9257A">
            <w:pPr>
              <w:jc w:val="both"/>
              <w:rPr>
                <w:sz w:val="20"/>
                <w:szCs w:val="20"/>
              </w:rPr>
            </w:pPr>
          </w:p>
        </w:tc>
      </w:tr>
      <w:tr w:rsidR="00E66A44" w:rsidRPr="00D70AAB" w:rsidTr="004E50A5">
        <w:tblPrEx>
          <w:tblLook w:val="01E0" w:firstRow="1" w:lastRow="1" w:firstColumn="1" w:lastColumn="1" w:noHBand="0" w:noVBand="0"/>
        </w:tblPrEx>
        <w:trPr>
          <w:trHeight w:val="1254"/>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t>97</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i/>
                <w:sz w:val="20"/>
                <w:szCs w:val="20"/>
              </w:rPr>
            </w:pPr>
            <w:r w:rsidRPr="00D70AAB">
              <w:rPr>
                <w:sz w:val="20"/>
                <w:szCs w:val="20"/>
              </w:rPr>
              <w:t xml:space="preserve">Направить на курсы  повышение квалификации на базе Центров непрерывного образования и повышения квалификации творческих и управленческих кадров в сфере культуры не менее 2 человек </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МБУК «Районный центр национальной культуры, народных промыслов и ремесел» </w:t>
            </w:r>
            <w:proofErr w:type="spellStart"/>
            <w:r w:rsidRPr="00D70AAB">
              <w:rPr>
                <w:sz w:val="20"/>
                <w:szCs w:val="20"/>
              </w:rPr>
              <w:t>Кочкуровского</w:t>
            </w:r>
            <w:proofErr w:type="spellEnd"/>
            <w:r w:rsidRPr="00D70AAB">
              <w:rPr>
                <w:sz w:val="20"/>
                <w:szCs w:val="20"/>
              </w:rPr>
              <w:t xml:space="preserve"> муниципального района</w:t>
            </w: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МБУК «Районный центр национальной культуры, народных промыслов и ремесел» </w:t>
            </w:r>
          </w:p>
          <w:p w:rsidR="00E66A44" w:rsidRPr="00D70AAB" w:rsidRDefault="00E66A44" w:rsidP="00A9257A">
            <w:pPr>
              <w:jc w:val="both"/>
              <w:rPr>
                <w:sz w:val="20"/>
                <w:szCs w:val="20"/>
              </w:rPr>
            </w:pPr>
            <w:r w:rsidRPr="00D70AAB">
              <w:rPr>
                <w:sz w:val="20"/>
                <w:szCs w:val="20"/>
              </w:rPr>
              <w:lastRenderedPageBreak/>
              <w:t>Ваньков Ю.Н.</w:t>
            </w:r>
          </w:p>
          <w:p w:rsidR="00E66A44" w:rsidRPr="00D70AAB" w:rsidRDefault="00E66A44" w:rsidP="00A9257A">
            <w:pPr>
              <w:jc w:val="both"/>
              <w:rPr>
                <w:sz w:val="20"/>
                <w:szCs w:val="20"/>
              </w:rPr>
            </w:pPr>
          </w:p>
        </w:tc>
      </w:tr>
      <w:tr w:rsidR="00E66A44" w:rsidRPr="00D70AAB" w:rsidTr="004E50A5">
        <w:tblPrEx>
          <w:tblLook w:val="01E0" w:firstRow="1" w:lastRow="1" w:firstColumn="1" w:lastColumn="1" w:noHBand="0" w:noVBand="0"/>
        </w:tblPrEx>
        <w:trPr>
          <w:trHeight w:val="1727"/>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lastRenderedPageBreak/>
              <w:t>98</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При МБУК «Районный центр национальной культуры, народных промыслов и ремесел»  </w:t>
            </w:r>
          </w:p>
          <w:p w:rsidR="00E66A44" w:rsidRPr="00D70AAB" w:rsidRDefault="00E66A44" w:rsidP="00A9257A">
            <w:pPr>
              <w:rPr>
                <w:rFonts w:eastAsia="Calibri"/>
                <w:sz w:val="20"/>
                <w:szCs w:val="20"/>
                <w:lang w:eastAsia="en-US"/>
              </w:rPr>
            </w:pPr>
            <w:r w:rsidRPr="00D70AAB">
              <w:rPr>
                <w:rFonts w:eastAsia="Calibri"/>
                <w:sz w:val="20"/>
                <w:szCs w:val="20"/>
                <w:lang w:eastAsia="en-US"/>
              </w:rPr>
              <w:t xml:space="preserve">в </w:t>
            </w:r>
            <w:proofErr w:type="gramStart"/>
            <w:r w:rsidRPr="00D70AAB">
              <w:rPr>
                <w:rFonts w:eastAsia="Calibri"/>
                <w:sz w:val="20"/>
                <w:szCs w:val="20"/>
                <w:lang w:eastAsia="en-US"/>
              </w:rPr>
              <w:t>клубном</w:t>
            </w:r>
            <w:proofErr w:type="gramEnd"/>
            <w:r w:rsidRPr="00D70AAB">
              <w:rPr>
                <w:rFonts w:eastAsia="Calibri"/>
                <w:sz w:val="20"/>
                <w:szCs w:val="20"/>
                <w:lang w:eastAsia="en-US"/>
              </w:rPr>
              <w:t xml:space="preserve"> формирование  «Волонтеры культуры» увеличить число участников на 5 %.</w:t>
            </w:r>
          </w:p>
          <w:p w:rsidR="00E66A44" w:rsidRPr="00D70AAB" w:rsidRDefault="00E66A44" w:rsidP="00A9257A">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МБУК «Районный центр национальной культуры, народных промыслов и ремесел» </w:t>
            </w:r>
            <w:proofErr w:type="spellStart"/>
            <w:r w:rsidRPr="00D70AAB">
              <w:rPr>
                <w:sz w:val="20"/>
                <w:szCs w:val="20"/>
              </w:rPr>
              <w:t>Кочкуровского</w:t>
            </w:r>
            <w:proofErr w:type="spellEnd"/>
            <w:r w:rsidRPr="00D70AAB">
              <w:rPr>
                <w:sz w:val="20"/>
                <w:szCs w:val="20"/>
              </w:rPr>
              <w:t xml:space="preserve"> муниципального района  </w:t>
            </w:r>
          </w:p>
          <w:p w:rsidR="00E66A44" w:rsidRPr="00D70AAB" w:rsidRDefault="00E66A44" w:rsidP="00A9257A">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МБУК «Районный центр национальной культуры, народных промыслов и ремесел» </w:t>
            </w:r>
          </w:p>
          <w:p w:rsidR="00E66A44" w:rsidRPr="00D70AAB" w:rsidRDefault="00E66A44" w:rsidP="00A9257A">
            <w:pPr>
              <w:jc w:val="both"/>
              <w:rPr>
                <w:sz w:val="20"/>
                <w:szCs w:val="20"/>
              </w:rPr>
            </w:pPr>
            <w:r w:rsidRPr="00D70AAB">
              <w:rPr>
                <w:sz w:val="20"/>
                <w:szCs w:val="20"/>
              </w:rPr>
              <w:t>Ваньков Ю.Н.</w:t>
            </w:r>
          </w:p>
        </w:tc>
      </w:tr>
      <w:tr w:rsidR="00E66A44" w:rsidRPr="00D70AAB" w:rsidTr="004E50A5">
        <w:tblPrEx>
          <w:tblLook w:val="01E0" w:firstRow="1" w:lastRow="1" w:firstColumn="1" w:lastColumn="1" w:noHBand="0" w:noVBand="0"/>
        </w:tblPrEx>
        <w:trPr>
          <w:trHeight w:val="1974"/>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t>99</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Организовать и  провести  районные  конкурсы и национальные  праздники:</w:t>
            </w:r>
          </w:p>
          <w:p w:rsidR="00E66A44" w:rsidRPr="00D70AAB" w:rsidRDefault="00E66A44" w:rsidP="00A9257A">
            <w:pPr>
              <w:rPr>
                <w:sz w:val="20"/>
                <w:szCs w:val="20"/>
              </w:rPr>
            </w:pPr>
            <w:r w:rsidRPr="00D70AAB">
              <w:rPr>
                <w:sz w:val="20"/>
                <w:szCs w:val="20"/>
              </w:rPr>
              <w:t xml:space="preserve">- «Я талантлив» </w:t>
            </w:r>
            <w:proofErr w:type="gramStart"/>
            <w:r w:rsidRPr="00D70AAB">
              <w:rPr>
                <w:sz w:val="20"/>
                <w:szCs w:val="20"/>
              </w:rPr>
              <w:t>в</w:t>
            </w:r>
            <w:proofErr w:type="gramEnd"/>
            <w:r w:rsidRPr="00D70AAB">
              <w:rPr>
                <w:sz w:val="20"/>
                <w:szCs w:val="20"/>
              </w:rPr>
              <w:t xml:space="preserve"> с. Кочкурово;</w:t>
            </w:r>
          </w:p>
          <w:p w:rsidR="00E66A44" w:rsidRPr="00D70AAB" w:rsidRDefault="00E66A44" w:rsidP="00A9257A">
            <w:pPr>
              <w:rPr>
                <w:sz w:val="20"/>
                <w:szCs w:val="20"/>
              </w:rPr>
            </w:pPr>
            <w:r w:rsidRPr="00D70AAB">
              <w:rPr>
                <w:sz w:val="20"/>
                <w:szCs w:val="20"/>
              </w:rPr>
              <w:t xml:space="preserve">-   «Афганское эхо» </w:t>
            </w:r>
            <w:proofErr w:type="gramStart"/>
            <w:r w:rsidRPr="00D70AAB">
              <w:rPr>
                <w:sz w:val="20"/>
                <w:szCs w:val="20"/>
              </w:rPr>
              <w:t>в</w:t>
            </w:r>
            <w:proofErr w:type="gramEnd"/>
            <w:r w:rsidRPr="00D70AAB">
              <w:rPr>
                <w:sz w:val="20"/>
                <w:szCs w:val="20"/>
              </w:rPr>
              <w:t xml:space="preserve"> с. Кочкурово;</w:t>
            </w:r>
          </w:p>
          <w:p w:rsidR="00E66A44" w:rsidRPr="00D70AAB" w:rsidRDefault="00E66A44" w:rsidP="00A9257A">
            <w:pPr>
              <w:rPr>
                <w:sz w:val="20"/>
                <w:szCs w:val="20"/>
              </w:rPr>
            </w:pPr>
            <w:r w:rsidRPr="00D70AAB">
              <w:rPr>
                <w:sz w:val="20"/>
                <w:szCs w:val="20"/>
              </w:rPr>
              <w:t xml:space="preserve">- День славянской письменности  в </w:t>
            </w:r>
            <w:proofErr w:type="spellStart"/>
            <w:r w:rsidRPr="00D70AAB">
              <w:rPr>
                <w:sz w:val="20"/>
                <w:szCs w:val="20"/>
              </w:rPr>
              <w:t>с</w:t>
            </w:r>
            <w:proofErr w:type="gramStart"/>
            <w:r w:rsidRPr="00D70AAB">
              <w:rPr>
                <w:sz w:val="20"/>
                <w:szCs w:val="20"/>
              </w:rPr>
              <w:t>.Б</w:t>
            </w:r>
            <w:proofErr w:type="gramEnd"/>
            <w:r w:rsidRPr="00D70AAB">
              <w:rPr>
                <w:sz w:val="20"/>
                <w:szCs w:val="20"/>
              </w:rPr>
              <w:t>улгаково</w:t>
            </w:r>
            <w:proofErr w:type="spellEnd"/>
            <w:r w:rsidRPr="00D70AAB">
              <w:rPr>
                <w:sz w:val="20"/>
                <w:szCs w:val="20"/>
              </w:rPr>
              <w:t>;</w:t>
            </w:r>
          </w:p>
          <w:p w:rsidR="00E66A44" w:rsidRPr="00D70AAB" w:rsidRDefault="00E66A44" w:rsidP="00A9257A">
            <w:pPr>
              <w:rPr>
                <w:sz w:val="20"/>
                <w:szCs w:val="20"/>
              </w:rPr>
            </w:pPr>
          </w:p>
          <w:p w:rsidR="00E66A44" w:rsidRPr="00D70AAB" w:rsidRDefault="00E66A44" w:rsidP="00A9257A">
            <w:pPr>
              <w:rPr>
                <w:sz w:val="20"/>
                <w:szCs w:val="20"/>
              </w:rPr>
            </w:pPr>
            <w:r w:rsidRPr="00D70AAB">
              <w:rPr>
                <w:sz w:val="20"/>
                <w:szCs w:val="20"/>
              </w:rPr>
              <w:t xml:space="preserve">- День </w:t>
            </w:r>
            <w:proofErr w:type="spellStart"/>
            <w:r w:rsidRPr="00D70AAB">
              <w:rPr>
                <w:sz w:val="20"/>
                <w:szCs w:val="20"/>
              </w:rPr>
              <w:t>эрьзянского</w:t>
            </w:r>
            <w:proofErr w:type="spellEnd"/>
            <w:r w:rsidRPr="00D70AAB">
              <w:rPr>
                <w:sz w:val="20"/>
                <w:szCs w:val="20"/>
              </w:rPr>
              <w:t xml:space="preserve"> языка </w:t>
            </w:r>
            <w:proofErr w:type="gramStart"/>
            <w:r w:rsidRPr="00D70AAB">
              <w:rPr>
                <w:sz w:val="20"/>
                <w:szCs w:val="20"/>
              </w:rPr>
              <w:t>в</w:t>
            </w:r>
            <w:proofErr w:type="gramEnd"/>
            <w:r w:rsidRPr="00D70AAB">
              <w:rPr>
                <w:sz w:val="20"/>
                <w:szCs w:val="20"/>
              </w:rPr>
              <w:t xml:space="preserve"> с. </w:t>
            </w:r>
            <w:proofErr w:type="spellStart"/>
            <w:r w:rsidRPr="00D70AAB">
              <w:rPr>
                <w:sz w:val="20"/>
                <w:szCs w:val="20"/>
              </w:rPr>
              <w:t>Подлесная</w:t>
            </w:r>
            <w:proofErr w:type="spellEnd"/>
            <w:r w:rsidRPr="00D70AAB">
              <w:rPr>
                <w:sz w:val="20"/>
                <w:szCs w:val="20"/>
              </w:rPr>
              <w:t xml:space="preserve"> </w:t>
            </w:r>
            <w:proofErr w:type="spellStart"/>
            <w:r w:rsidRPr="00D70AAB">
              <w:rPr>
                <w:sz w:val="20"/>
                <w:szCs w:val="20"/>
              </w:rPr>
              <w:t>Тавла</w:t>
            </w:r>
            <w:proofErr w:type="spellEnd"/>
            <w:r w:rsidRPr="00D70AAB">
              <w:rPr>
                <w:sz w:val="20"/>
                <w:szCs w:val="20"/>
              </w:rPr>
              <w:t>;</w:t>
            </w:r>
          </w:p>
          <w:p w:rsidR="00E66A44" w:rsidRPr="00D70AAB" w:rsidRDefault="00E66A44" w:rsidP="00A9257A">
            <w:pPr>
              <w:rPr>
                <w:sz w:val="20"/>
                <w:szCs w:val="20"/>
              </w:rPr>
            </w:pPr>
            <w:r w:rsidRPr="00D70AAB">
              <w:rPr>
                <w:sz w:val="20"/>
                <w:szCs w:val="20"/>
              </w:rPr>
              <w:t xml:space="preserve">- Фестиваль эрзянской песни «Зов </w:t>
            </w:r>
            <w:proofErr w:type="spellStart"/>
            <w:r w:rsidRPr="00D70AAB">
              <w:rPr>
                <w:sz w:val="20"/>
                <w:szCs w:val="20"/>
              </w:rPr>
              <w:t>Торамо</w:t>
            </w:r>
            <w:proofErr w:type="spellEnd"/>
            <w:r w:rsidRPr="00D70AAB">
              <w:rPr>
                <w:sz w:val="20"/>
                <w:szCs w:val="20"/>
              </w:rPr>
              <w:t>»</w:t>
            </w:r>
          </w:p>
          <w:p w:rsidR="00E66A44" w:rsidRPr="00D70AAB" w:rsidRDefault="00E66A44" w:rsidP="00A9257A">
            <w:pPr>
              <w:rPr>
                <w:sz w:val="20"/>
                <w:szCs w:val="20"/>
              </w:rPr>
            </w:pPr>
            <w:r w:rsidRPr="00D70AAB">
              <w:rPr>
                <w:sz w:val="20"/>
                <w:szCs w:val="20"/>
              </w:rPr>
              <w:t xml:space="preserve">- Фестиваль резчиков по дереву «Единые корни» </w:t>
            </w:r>
          </w:p>
          <w:p w:rsidR="00E66A44" w:rsidRPr="00D70AAB" w:rsidRDefault="00E66A44" w:rsidP="00A9257A">
            <w:pPr>
              <w:rPr>
                <w:sz w:val="20"/>
                <w:szCs w:val="20"/>
              </w:rPr>
            </w:pPr>
          </w:p>
          <w:p w:rsidR="00E66A44" w:rsidRPr="00D70AAB" w:rsidRDefault="00E66A44" w:rsidP="00A9257A">
            <w:pPr>
              <w:rPr>
                <w:sz w:val="20"/>
                <w:szCs w:val="20"/>
              </w:rPr>
            </w:pPr>
            <w:r w:rsidRPr="00D70AAB">
              <w:rPr>
                <w:sz w:val="20"/>
                <w:szCs w:val="20"/>
              </w:rPr>
              <w:t xml:space="preserve">- «Сабантуй» </w:t>
            </w:r>
            <w:proofErr w:type="gramStart"/>
            <w:r w:rsidRPr="00D70AAB">
              <w:rPr>
                <w:sz w:val="20"/>
                <w:szCs w:val="20"/>
              </w:rPr>
              <w:t>в</w:t>
            </w:r>
            <w:proofErr w:type="gramEnd"/>
            <w:r w:rsidRPr="00D70AAB">
              <w:rPr>
                <w:sz w:val="20"/>
                <w:szCs w:val="20"/>
              </w:rPr>
              <w:t xml:space="preserve"> с. Татарский </w:t>
            </w:r>
            <w:proofErr w:type="spellStart"/>
            <w:r w:rsidRPr="00D70AAB">
              <w:rPr>
                <w:sz w:val="20"/>
                <w:szCs w:val="20"/>
              </w:rPr>
              <w:t>Умыс</w:t>
            </w:r>
            <w:proofErr w:type="spellEnd"/>
            <w:r w:rsidRPr="00D70AAB">
              <w:rPr>
                <w:sz w:val="20"/>
                <w:szCs w:val="20"/>
              </w:rPr>
              <w:t>;</w:t>
            </w:r>
          </w:p>
          <w:p w:rsidR="00E66A44" w:rsidRPr="00D70AAB" w:rsidRDefault="00E66A44" w:rsidP="00A9257A">
            <w:pPr>
              <w:rPr>
                <w:sz w:val="20"/>
                <w:szCs w:val="20"/>
              </w:rPr>
            </w:pPr>
            <w:r w:rsidRPr="00D70AAB">
              <w:rPr>
                <w:sz w:val="20"/>
                <w:szCs w:val="20"/>
              </w:rPr>
              <w:t xml:space="preserve">-День национальной кухни «Каймаке» </w:t>
            </w:r>
            <w:proofErr w:type="gramStart"/>
            <w:r w:rsidRPr="00D70AAB">
              <w:rPr>
                <w:sz w:val="20"/>
                <w:szCs w:val="20"/>
              </w:rPr>
              <w:t>в</w:t>
            </w:r>
            <w:proofErr w:type="gramEnd"/>
            <w:r w:rsidRPr="00D70AAB">
              <w:rPr>
                <w:sz w:val="20"/>
                <w:szCs w:val="20"/>
              </w:rPr>
              <w:t xml:space="preserve"> с. </w:t>
            </w:r>
            <w:proofErr w:type="spellStart"/>
            <w:r w:rsidRPr="00D70AAB">
              <w:rPr>
                <w:sz w:val="20"/>
                <w:szCs w:val="20"/>
              </w:rPr>
              <w:t>Мурань</w:t>
            </w:r>
            <w:proofErr w:type="spellEnd"/>
            <w:r w:rsidRPr="00D70AAB">
              <w:rPr>
                <w:sz w:val="20"/>
                <w:szCs w:val="20"/>
              </w:rPr>
              <w:t>;</w:t>
            </w:r>
          </w:p>
          <w:p w:rsidR="00E66A44" w:rsidRPr="00D70AAB" w:rsidRDefault="00E66A44" w:rsidP="00A9257A">
            <w:pPr>
              <w:rPr>
                <w:sz w:val="20"/>
                <w:szCs w:val="20"/>
              </w:rPr>
            </w:pPr>
            <w:r w:rsidRPr="00D70AAB">
              <w:rPr>
                <w:sz w:val="20"/>
                <w:szCs w:val="20"/>
              </w:rPr>
              <w:t xml:space="preserve">- «Красная горка» </w:t>
            </w:r>
            <w:proofErr w:type="gramStart"/>
            <w:r w:rsidRPr="00D70AAB">
              <w:rPr>
                <w:sz w:val="20"/>
                <w:szCs w:val="20"/>
              </w:rPr>
              <w:t>в</w:t>
            </w:r>
            <w:proofErr w:type="gramEnd"/>
            <w:r w:rsidRPr="00D70AAB">
              <w:rPr>
                <w:sz w:val="20"/>
                <w:szCs w:val="20"/>
              </w:rPr>
              <w:t xml:space="preserve"> с. Кочкурово;</w:t>
            </w:r>
          </w:p>
          <w:p w:rsidR="00E66A44" w:rsidRPr="00D70AAB" w:rsidRDefault="00E66A44" w:rsidP="00A9257A">
            <w:pPr>
              <w:rPr>
                <w:sz w:val="20"/>
                <w:szCs w:val="20"/>
              </w:rPr>
            </w:pPr>
            <w:r w:rsidRPr="00D70AAB">
              <w:rPr>
                <w:sz w:val="20"/>
                <w:szCs w:val="20"/>
              </w:rPr>
              <w:t>- «</w:t>
            </w:r>
            <w:proofErr w:type="spellStart"/>
            <w:r w:rsidRPr="00D70AAB">
              <w:rPr>
                <w:sz w:val="20"/>
                <w:szCs w:val="20"/>
              </w:rPr>
              <w:t>Тундонь</w:t>
            </w:r>
            <w:proofErr w:type="spellEnd"/>
            <w:r w:rsidRPr="00D70AAB">
              <w:rPr>
                <w:sz w:val="20"/>
                <w:szCs w:val="20"/>
              </w:rPr>
              <w:t xml:space="preserve"> </w:t>
            </w:r>
            <w:proofErr w:type="spellStart"/>
            <w:r w:rsidRPr="00D70AAB">
              <w:rPr>
                <w:sz w:val="20"/>
                <w:szCs w:val="20"/>
              </w:rPr>
              <w:t>ильтямо</w:t>
            </w:r>
            <w:proofErr w:type="spellEnd"/>
            <w:r w:rsidRPr="00D70AAB">
              <w:rPr>
                <w:sz w:val="20"/>
                <w:szCs w:val="20"/>
              </w:rPr>
              <w:t xml:space="preserve">» </w:t>
            </w:r>
            <w:proofErr w:type="gramStart"/>
            <w:r w:rsidRPr="00D70AAB">
              <w:rPr>
                <w:sz w:val="20"/>
                <w:szCs w:val="20"/>
              </w:rPr>
              <w:t>с</w:t>
            </w:r>
            <w:proofErr w:type="gramEnd"/>
            <w:r w:rsidRPr="00D70AAB">
              <w:rPr>
                <w:sz w:val="20"/>
                <w:szCs w:val="20"/>
              </w:rPr>
              <w:t xml:space="preserve">. Старые </w:t>
            </w:r>
            <w:proofErr w:type="spellStart"/>
            <w:r w:rsidRPr="00D70AAB">
              <w:rPr>
                <w:sz w:val="20"/>
                <w:szCs w:val="20"/>
              </w:rPr>
              <w:t>Турдаки</w:t>
            </w:r>
            <w:proofErr w:type="spellEnd"/>
            <w:r w:rsidRPr="00D70AAB">
              <w:rPr>
                <w:sz w:val="20"/>
                <w:szCs w:val="20"/>
              </w:rPr>
              <w:t>;</w:t>
            </w:r>
          </w:p>
          <w:p w:rsidR="00E66A44" w:rsidRPr="00D70AAB" w:rsidRDefault="00E66A44" w:rsidP="00A9257A">
            <w:pPr>
              <w:rPr>
                <w:sz w:val="20"/>
                <w:szCs w:val="20"/>
              </w:rPr>
            </w:pPr>
            <w:r w:rsidRPr="00D70AAB">
              <w:rPr>
                <w:sz w:val="20"/>
                <w:szCs w:val="20"/>
              </w:rPr>
              <w:t>- «Масленица» с. Кочкурово.</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МБУК «Районный центр национальной культуры, народных промыслов и ремесел» </w:t>
            </w:r>
            <w:proofErr w:type="spellStart"/>
            <w:r w:rsidRPr="00D70AAB">
              <w:rPr>
                <w:sz w:val="20"/>
                <w:szCs w:val="20"/>
              </w:rPr>
              <w:t>Кочкуровского</w:t>
            </w:r>
            <w:proofErr w:type="spellEnd"/>
            <w:r w:rsidRPr="00D70AAB">
              <w:rPr>
                <w:sz w:val="20"/>
                <w:szCs w:val="20"/>
              </w:rPr>
              <w:t xml:space="preserve"> муниципального района, администрации сельских поселений (по согласованию). </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w:t>
            </w:r>
          </w:p>
          <w:p w:rsidR="00E66A44" w:rsidRPr="00D70AAB" w:rsidRDefault="00E66A44" w:rsidP="00A9257A">
            <w:pPr>
              <w:jc w:val="both"/>
              <w:rPr>
                <w:sz w:val="20"/>
                <w:szCs w:val="20"/>
              </w:rPr>
            </w:pPr>
            <w:r w:rsidRPr="00D70AAB">
              <w:rPr>
                <w:sz w:val="20"/>
                <w:szCs w:val="20"/>
              </w:rPr>
              <w:t>директор МБУК «Районный центр национальной культуры, народных промыслов и ремесел» Ваньков Ю.Н., главы сельских поселений (по согласованию).</w:t>
            </w:r>
          </w:p>
          <w:p w:rsidR="00E66A44" w:rsidRPr="00D70AAB" w:rsidRDefault="00E66A44" w:rsidP="00A9257A">
            <w:pPr>
              <w:jc w:val="both"/>
              <w:rPr>
                <w:sz w:val="20"/>
                <w:szCs w:val="20"/>
              </w:rPr>
            </w:pPr>
          </w:p>
        </w:tc>
      </w:tr>
      <w:tr w:rsidR="00E66A44" w:rsidRPr="00D70AAB" w:rsidTr="004E50A5">
        <w:tblPrEx>
          <w:tblLook w:val="01E0" w:firstRow="1" w:lastRow="1" w:firstColumn="1" w:lastColumn="1" w:noHBand="0" w:noVBand="0"/>
        </w:tblPrEx>
        <w:trPr>
          <w:trHeight w:val="1643"/>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lastRenderedPageBreak/>
              <w:t>100</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Реализовать план мероприятий, посвященных  «Году культурного наследия» </w:t>
            </w:r>
          </w:p>
          <w:p w:rsidR="00E66A44" w:rsidRPr="00D70AAB" w:rsidRDefault="00E66A44" w:rsidP="00A9257A">
            <w:pPr>
              <w:jc w:val="both"/>
              <w:rPr>
                <w:sz w:val="20"/>
                <w:szCs w:val="20"/>
              </w:rPr>
            </w:pPr>
            <w:r w:rsidRPr="00D70AAB">
              <w:rPr>
                <w:sz w:val="20"/>
                <w:szCs w:val="20"/>
              </w:rPr>
              <w:t xml:space="preserve">Реализовать план мероприятий предусмотренных по программе «Пушкинская Карта» </w:t>
            </w:r>
          </w:p>
          <w:p w:rsidR="00E66A44" w:rsidRPr="00D70AAB" w:rsidRDefault="00E66A44" w:rsidP="00A9257A">
            <w:pPr>
              <w:jc w:val="both"/>
              <w:rPr>
                <w:sz w:val="20"/>
                <w:szCs w:val="20"/>
              </w:rPr>
            </w:pPr>
            <w:r w:rsidRPr="00D70AAB">
              <w:rPr>
                <w:sz w:val="20"/>
                <w:szCs w:val="20"/>
              </w:rPr>
              <w:t>Подать заявку на грант в президентский фонд культурных инициатив.</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 xml:space="preserve">в течение </w:t>
            </w:r>
            <w:r w:rsidRPr="00D70AAB">
              <w:rPr>
                <w:sz w:val="20"/>
                <w:szCs w:val="20"/>
                <w:lang w:val="en-US"/>
              </w:rPr>
              <w:t xml:space="preserve">2022 </w:t>
            </w:r>
            <w:r w:rsidRPr="00D70AAB">
              <w:rPr>
                <w:sz w:val="20"/>
                <w:szCs w:val="20"/>
              </w:rPr>
              <w:t>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МБУК «Районный центр национальной культуры, народных промыслов и ремесел» </w:t>
            </w:r>
            <w:proofErr w:type="spellStart"/>
            <w:r w:rsidRPr="00D70AAB">
              <w:rPr>
                <w:sz w:val="20"/>
                <w:szCs w:val="20"/>
              </w:rPr>
              <w:t>Кочкуровского</w:t>
            </w:r>
            <w:proofErr w:type="spellEnd"/>
            <w:r w:rsidRPr="00D70AAB">
              <w:rPr>
                <w:sz w:val="20"/>
                <w:szCs w:val="20"/>
              </w:rPr>
              <w:t xml:space="preserve"> муниципального района </w:t>
            </w:r>
          </w:p>
          <w:p w:rsidR="00E66A44" w:rsidRPr="00D70AAB" w:rsidRDefault="00E66A44" w:rsidP="00A9257A">
            <w:pPr>
              <w:jc w:val="both"/>
              <w:rPr>
                <w:sz w:val="20"/>
                <w:szCs w:val="20"/>
              </w:rPr>
            </w:pPr>
            <w:r w:rsidRPr="00D70AAB">
              <w:rPr>
                <w:sz w:val="20"/>
                <w:szCs w:val="20"/>
              </w:rPr>
              <w:t>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w:t>
            </w:r>
          </w:p>
          <w:p w:rsidR="00E66A44" w:rsidRPr="00D70AAB" w:rsidRDefault="00E66A44" w:rsidP="00A9257A">
            <w:pPr>
              <w:jc w:val="both"/>
              <w:rPr>
                <w:sz w:val="20"/>
                <w:szCs w:val="20"/>
              </w:rPr>
            </w:pPr>
            <w:r w:rsidRPr="00D70AAB">
              <w:rPr>
                <w:sz w:val="20"/>
                <w:szCs w:val="20"/>
              </w:rPr>
              <w:t>МБУ ДО «</w:t>
            </w:r>
            <w:proofErr w:type="spellStart"/>
            <w:r w:rsidRPr="00D70AAB">
              <w:rPr>
                <w:sz w:val="20"/>
                <w:szCs w:val="20"/>
              </w:rPr>
              <w:t>Кочкуровская</w:t>
            </w:r>
            <w:proofErr w:type="spellEnd"/>
            <w:r w:rsidRPr="00D70AAB">
              <w:rPr>
                <w:sz w:val="20"/>
                <w:szCs w:val="20"/>
              </w:rPr>
              <w:t xml:space="preserve"> детская школа искусств»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w:t>
            </w:r>
          </w:p>
          <w:p w:rsidR="00E66A44" w:rsidRPr="00D70AAB" w:rsidRDefault="00E66A44" w:rsidP="00A9257A">
            <w:pPr>
              <w:jc w:val="both"/>
              <w:rPr>
                <w:sz w:val="20"/>
                <w:szCs w:val="20"/>
              </w:rPr>
            </w:pPr>
            <w:r w:rsidRPr="00D70AAB">
              <w:rPr>
                <w:sz w:val="20"/>
                <w:szCs w:val="20"/>
              </w:rPr>
              <w:t>директор МБУК «Районный центр национальной культуры, народных промыслов и ремесел» Ваньков Ю.Н., директор 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  </w:t>
            </w:r>
            <w:proofErr w:type="spellStart"/>
            <w:r w:rsidRPr="00D70AAB">
              <w:rPr>
                <w:sz w:val="20"/>
                <w:szCs w:val="20"/>
              </w:rPr>
              <w:t>Войнова</w:t>
            </w:r>
            <w:proofErr w:type="spellEnd"/>
            <w:r w:rsidRPr="00D70AAB">
              <w:rPr>
                <w:sz w:val="20"/>
                <w:szCs w:val="20"/>
              </w:rPr>
              <w:t xml:space="preserve"> Е.Б., </w:t>
            </w:r>
          </w:p>
          <w:p w:rsidR="00E66A44" w:rsidRPr="00D70AAB" w:rsidRDefault="00E66A44" w:rsidP="00A9257A">
            <w:pPr>
              <w:jc w:val="both"/>
              <w:rPr>
                <w:sz w:val="20"/>
                <w:szCs w:val="20"/>
              </w:rPr>
            </w:pPr>
            <w:r w:rsidRPr="00D70AAB">
              <w:rPr>
                <w:sz w:val="20"/>
                <w:szCs w:val="20"/>
              </w:rPr>
              <w:t xml:space="preserve">директор МБУДО «Детская школа искусств» </w:t>
            </w:r>
            <w:proofErr w:type="spellStart"/>
            <w:r w:rsidRPr="00D70AAB">
              <w:rPr>
                <w:sz w:val="20"/>
                <w:szCs w:val="20"/>
              </w:rPr>
              <w:t>Тарима</w:t>
            </w:r>
            <w:proofErr w:type="spellEnd"/>
            <w:r w:rsidRPr="00D70AAB">
              <w:rPr>
                <w:sz w:val="20"/>
                <w:szCs w:val="20"/>
              </w:rPr>
              <w:t xml:space="preserve"> Е.В.</w:t>
            </w:r>
          </w:p>
        </w:tc>
      </w:tr>
      <w:tr w:rsidR="00E66A44" w:rsidRPr="00D70AAB" w:rsidTr="004E50A5">
        <w:tblPrEx>
          <w:tblLook w:val="01E0" w:firstRow="1" w:lastRow="1" w:firstColumn="1" w:lastColumn="1" w:noHBand="0" w:noVBand="0"/>
        </w:tblPrEx>
        <w:trPr>
          <w:trHeight w:val="1667"/>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t>101</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Организовать и провести районный  фестиваль народного творчества «Наследники традиций!», принять участие в республиканском фестивале народного творчества «</w:t>
            </w:r>
            <w:proofErr w:type="spellStart"/>
            <w:r w:rsidRPr="00D70AAB">
              <w:rPr>
                <w:sz w:val="20"/>
                <w:szCs w:val="20"/>
              </w:rPr>
              <w:t>Шумбрат</w:t>
            </w:r>
            <w:proofErr w:type="spellEnd"/>
            <w:r w:rsidRPr="00D70AAB">
              <w:rPr>
                <w:sz w:val="20"/>
                <w:szCs w:val="20"/>
              </w:rPr>
              <w:t>, Мордовия!»</w:t>
            </w:r>
          </w:p>
          <w:p w:rsidR="00E66A44" w:rsidRPr="00D70AAB" w:rsidRDefault="00E66A44" w:rsidP="00A9257A">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 xml:space="preserve">в течение </w:t>
            </w:r>
            <w:r w:rsidRPr="00D70AAB">
              <w:rPr>
                <w:sz w:val="20"/>
                <w:szCs w:val="20"/>
                <w:lang w:val="en-US"/>
              </w:rPr>
              <w:t xml:space="preserve">2022 </w:t>
            </w:r>
            <w:r w:rsidRPr="00D70AAB">
              <w:rPr>
                <w:sz w:val="20"/>
                <w:szCs w:val="20"/>
              </w:rPr>
              <w:t>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МБУК «Районный центр национальной культуры, народных промыслов и ремесел» </w:t>
            </w:r>
            <w:proofErr w:type="spellStart"/>
            <w:r w:rsidRPr="00D70AAB">
              <w:rPr>
                <w:sz w:val="20"/>
                <w:szCs w:val="20"/>
              </w:rPr>
              <w:t>Кочкуровского</w:t>
            </w:r>
            <w:proofErr w:type="spellEnd"/>
            <w:r w:rsidRPr="00D70AAB">
              <w:rPr>
                <w:sz w:val="20"/>
                <w:szCs w:val="20"/>
              </w:rPr>
              <w:t xml:space="preserve"> муниципального района </w:t>
            </w:r>
          </w:p>
          <w:p w:rsidR="00E66A44" w:rsidRPr="00D70AAB" w:rsidRDefault="00E66A44" w:rsidP="00A9257A">
            <w:pPr>
              <w:jc w:val="both"/>
              <w:rPr>
                <w:sz w:val="20"/>
                <w:szCs w:val="20"/>
              </w:rPr>
            </w:pPr>
            <w:r w:rsidRPr="00D70AAB">
              <w:rPr>
                <w:sz w:val="20"/>
                <w:szCs w:val="20"/>
              </w:rPr>
              <w:t>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w:t>
            </w:r>
          </w:p>
          <w:p w:rsidR="00E66A44" w:rsidRPr="00D70AAB" w:rsidRDefault="00E66A44" w:rsidP="00A9257A">
            <w:pPr>
              <w:jc w:val="both"/>
              <w:rPr>
                <w:sz w:val="20"/>
                <w:szCs w:val="20"/>
              </w:rPr>
            </w:pPr>
            <w:r w:rsidRPr="00D70AAB">
              <w:rPr>
                <w:sz w:val="20"/>
                <w:szCs w:val="20"/>
              </w:rPr>
              <w:t>МБУ ДО «</w:t>
            </w:r>
            <w:proofErr w:type="spellStart"/>
            <w:r w:rsidRPr="00D70AAB">
              <w:rPr>
                <w:sz w:val="20"/>
                <w:szCs w:val="20"/>
              </w:rPr>
              <w:t>Кочкуровская</w:t>
            </w:r>
            <w:proofErr w:type="spellEnd"/>
            <w:r w:rsidRPr="00D70AAB">
              <w:rPr>
                <w:sz w:val="20"/>
                <w:szCs w:val="20"/>
              </w:rPr>
              <w:t xml:space="preserve"> детская школа искусств»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w:t>
            </w:r>
          </w:p>
          <w:p w:rsidR="00E66A44" w:rsidRPr="00D70AAB" w:rsidRDefault="00E66A44" w:rsidP="00A9257A">
            <w:pPr>
              <w:jc w:val="both"/>
              <w:rPr>
                <w:sz w:val="20"/>
                <w:szCs w:val="20"/>
              </w:rPr>
            </w:pPr>
            <w:r w:rsidRPr="00D70AAB">
              <w:rPr>
                <w:sz w:val="20"/>
                <w:szCs w:val="20"/>
              </w:rPr>
              <w:t>директор МБУК «Районный центр национальной культуры, народных промыслов и ремесел» Ваньков Ю.Н.,</w:t>
            </w:r>
          </w:p>
          <w:p w:rsidR="00E66A44" w:rsidRPr="00D70AAB" w:rsidRDefault="00E66A44" w:rsidP="00A9257A">
            <w:pPr>
              <w:jc w:val="both"/>
              <w:rPr>
                <w:sz w:val="20"/>
                <w:szCs w:val="20"/>
              </w:rPr>
            </w:pPr>
            <w:r w:rsidRPr="00D70AAB">
              <w:rPr>
                <w:sz w:val="20"/>
                <w:szCs w:val="20"/>
              </w:rPr>
              <w:t>директор 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  </w:t>
            </w:r>
            <w:proofErr w:type="spellStart"/>
            <w:r w:rsidRPr="00D70AAB">
              <w:rPr>
                <w:sz w:val="20"/>
                <w:szCs w:val="20"/>
              </w:rPr>
              <w:t>Войнова</w:t>
            </w:r>
            <w:proofErr w:type="spellEnd"/>
            <w:r w:rsidRPr="00D70AAB">
              <w:rPr>
                <w:sz w:val="20"/>
                <w:szCs w:val="20"/>
              </w:rPr>
              <w:t xml:space="preserve"> Е.Б., </w:t>
            </w:r>
          </w:p>
          <w:p w:rsidR="00E66A44" w:rsidRPr="00D70AAB" w:rsidRDefault="00E66A44" w:rsidP="00A9257A">
            <w:pPr>
              <w:jc w:val="both"/>
              <w:rPr>
                <w:sz w:val="20"/>
                <w:szCs w:val="20"/>
              </w:rPr>
            </w:pPr>
            <w:r w:rsidRPr="00D70AAB">
              <w:rPr>
                <w:sz w:val="20"/>
                <w:szCs w:val="20"/>
              </w:rPr>
              <w:t xml:space="preserve">директор МБУДО «Детская школа </w:t>
            </w:r>
            <w:r w:rsidRPr="00D70AAB">
              <w:rPr>
                <w:sz w:val="20"/>
                <w:szCs w:val="20"/>
              </w:rPr>
              <w:lastRenderedPageBreak/>
              <w:t xml:space="preserve">искусств» </w:t>
            </w:r>
            <w:proofErr w:type="spellStart"/>
            <w:r w:rsidRPr="00D70AAB">
              <w:rPr>
                <w:sz w:val="20"/>
                <w:szCs w:val="20"/>
              </w:rPr>
              <w:t>Тарима</w:t>
            </w:r>
            <w:proofErr w:type="spellEnd"/>
            <w:r w:rsidRPr="00D70AAB">
              <w:rPr>
                <w:sz w:val="20"/>
                <w:szCs w:val="20"/>
              </w:rPr>
              <w:t xml:space="preserve"> Е.В.</w:t>
            </w:r>
          </w:p>
        </w:tc>
      </w:tr>
      <w:tr w:rsidR="00E66A44" w:rsidRPr="00D70AAB" w:rsidTr="004E50A5">
        <w:tblPrEx>
          <w:tblLook w:val="01E0" w:firstRow="1" w:lastRow="1" w:firstColumn="1" w:lastColumn="1" w:noHBand="0" w:noVBand="0"/>
        </w:tblPrEx>
        <w:trPr>
          <w:trHeight w:val="1563"/>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lastRenderedPageBreak/>
              <w:t>102</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Обеспечить участие в республиканских фестивалях и конкурсах:</w:t>
            </w:r>
          </w:p>
          <w:p w:rsidR="00E66A44" w:rsidRPr="00D70AAB" w:rsidRDefault="00E66A44" w:rsidP="00A9257A">
            <w:pPr>
              <w:rPr>
                <w:sz w:val="20"/>
                <w:szCs w:val="20"/>
              </w:rPr>
            </w:pPr>
            <w:r w:rsidRPr="00D70AAB">
              <w:rPr>
                <w:sz w:val="20"/>
                <w:szCs w:val="20"/>
              </w:rPr>
              <w:t>- Патриотической песни «Афганское эхо»;</w:t>
            </w:r>
          </w:p>
          <w:p w:rsidR="00E66A44" w:rsidRPr="00D70AAB" w:rsidRDefault="00E66A44" w:rsidP="00A9257A">
            <w:pPr>
              <w:rPr>
                <w:sz w:val="20"/>
                <w:szCs w:val="20"/>
              </w:rPr>
            </w:pPr>
            <w:r w:rsidRPr="00D70AAB">
              <w:rPr>
                <w:sz w:val="20"/>
                <w:szCs w:val="20"/>
              </w:rPr>
              <w:t>- «Играй, гармонь народная»;</w:t>
            </w:r>
          </w:p>
          <w:p w:rsidR="00E66A44" w:rsidRPr="00D70AAB" w:rsidRDefault="00E66A44" w:rsidP="00A9257A">
            <w:pPr>
              <w:rPr>
                <w:sz w:val="20"/>
                <w:szCs w:val="20"/>
              </w:rPr>
            </w:pPr>
            <w:r w:rsidRPr="00D70AAB">
              <w:rPr>
                <w:sz w:val="20"/>
                <w:szCs w:val="20"/>
              </w:rPr>
              <w:t>- На лучшее учреждение культуры Республики Мордовия;</w:t>
            </w:r>
          </w:p>
          <w:p w:rsidR="00E66A44" w:rsidRPr="00D70AAB" w:rsidRDefault="00E66A44" w:rsidP="00A9257A">
            <w:pPr>
              <w:rPr>
                <w:sz w:val="20"/>
                <w:szCs w:val="20"/>
              </w:rPr>
            </w:pPr>
            <w:r w:rsidRPr="00D70AAB">
              <w:rPr>
                <w:sz w:val="20"/>
                <w:szCs w:val="20"/>
              </w:rPr>
              <w:t>- на лучшего работника культуры.</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 xml:space="preserve">в течение </w:t>
            </w:r>
            <w:r w:rsidRPr="00D70AAB">
              <w:rPr>
                <w:sz w:val="20"/>
                <w:szCs w:val="20"/>
                <w:lang w:val="en-US"/>
              </w:rPr>
              <w:t xml:space="preserve">2022 </w:t>
            </w:r>
            <w:r w:rsidRPr="00D70AAB">
              <w:rPr>
                <w:sz w:val="20"/>
                <w:szCs w:val="20"/>
              </w:rPr>
              <w:t>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МБУК «Районный центр национальной культуры, народных промыслов и ремесел» </w:t>
            </w:r>
            <w:proofErr w:type="spellStart"/>
            <w:r w:rsidRPr="00D70AAB">
              <w:rPr>
                <w:sz w:val="20"/>
                <w:szCs w:val="20"/>
              </w:rPr>
              <w:t>Кочкуровского</w:t>
            </w:r>
            <w:proofErr w:type="spellEnd"/>
            <w:r w:rsidRPr="00D70AAB">
              <w:rPr>
                <w:sz w:val="20"/>
                <w:szCs w:val="20"/>
              </w:rPr>
              <w:t xml:space="preserve"> муниципального района </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w:t>
            </w:r>
          </w:p>
          <w:p w:rsidR="00E66A44" w:rsidRPr="00D70AAB" w:rsidRDefault="00E66A44" w:rsidP="00A9257A">
            <w:pPr>
              <w:jc w:val="both"/>
              <w:rPr>
                <w:sz w:val="20"/>
                <w:szCs w:val="20"/>
              </w:rPr>
            </w:pPr>
            <w:r w:rsidRPr="00D70AAB">
              <w:rPr>
                <w:sz w:val="20"/>
                <w:szCs w:val="20"/>
              </w:rPr>
              <w:t>директор МБУК «Районный центр национальной культуры, народных промыслов и ремесел» Ваньков Ю.Н.</w:t>
            </w:r>
          </w:p>
          <w:p w:rsidR="00E66A44" w:rsidRPr="00D70AAB" w:rsidRDefault="00E66A44" w:rsidP="00A9257A">
            <w:pPr>
              <w:jc w:val="both"/>
              <w:rPr>
                <w:sz w:val="20"/>
                <w:szCs w:val="20"/>
              </w:rPr>
            </w:pPr>
          </w:p>
        </w:tc>
      </w:tr>
      <w:tr w:rsidR="00E66A44" w:rsidRPr="00D70AAB" w:rsidTr="004E50A5">
        <w:tblPrEx>
          <w:tblLook w:val="01E0" w:firstRow="1" w:lastRow="1" w:firstColumn="1" w:lastColumn="1" w:noHBand="0" w:noVBand="0"/>
        </w:tblPrEx>
        <w:trPr>
          <w:trHeight w:val="529"/>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t>103</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Принять участие в республиканских мероприятиях для одаренных детей:</w:t>
            </w:r>
          </w:p>
          <w:p w:rsidR="00E66A44" w:rsidRPr="00D70AAB" w:rsidRDefault="00E66A44" w:rsidP="00A9257A">
            <w:pPr>
              <w:rPr>
                <w:sz w:val="20"/>
                <w:szCs w:val="20"/>
              </w:rPr>
            </w:pPr>
            <w:r w:rsidRPr="00D70AAB">
              <w:rPr>
                <w:sz w:val="20"/>
                <w:szCs w:val="20"/>
              </w:rPr>
              <w:t>- фестиваль-конкурс искусств «Калейдоскоп талантов»;</w:t>
            </w:r>
          </w:p>
          <w:p w:rsidR="00E66A44" w:rsidRPr="00D70AAB" w:rsidRDefault="00E66A44" w:rsidP="00A9257A">
            <w:pPr>
              <w:rPr>
                <w:sz w:val="20"/>
                <w:szCs w:val="20"/>
              </w:rPr>
            </w:pPr>
            <w:r w:rsidRPr="00D70AAB">
              <w:rPr>
                <w:sz w:val="20"/>
                <w:szCs w:val="20"/>
              </w:rPr>
              <w:t>- конкурс по композиции учащихся декоративно-прикладного искусства;</w:t>
            </w:r>
          </w:p>
          <w:p w:rsidR="00E66A44" w:rsidRPr="00D70AAB" w:rsidRDefault="00E66A44" w:rsidP="00A9257A">
            <w:pPr>
              <w:rPr>
                <w:sz w:val="20"/>
                <w:szCs w:val="20"/>
              </w:rPr>
            </w:pPr>
            <w:r w:rsidRPr="00D70AAB">
              <w:rPr>
                <w:sz w:val="20"/>
                <w:szCs w:val="20"/>
              </w:rPr>
              <w:t xml:space="preserve">- конкурс инструментального исполнительства и музыкально-теоретических дисциплин «Юный виртуоз»; </w:t>
            </w:r>
          </w:p>
          <w:p w:rsidR="00E66A44" w:rsidRPr="00D70AAB" w:rsidRDefault="00E66A44" w:rsidP="00A9257A">
            <w:pPr>
              <w:rPr>
                <w:sz w:val="20"/>
                <w:szCs w:val="20"/>
              </w:rPr>
            </w:pPr>
            <w:r w:rsidRPr="00D70AAB">
              <w:rPr>
                <w:sz w:val="20"/>
                <w:szCs w:val="20"/>
              </w:rPr>
              <w:t>- конкурс инструментальных ансамблей и оркестров «</w:t>
            </w:r>
            <w:proofErr w:type="spellStart"/>
            <w:r w:rsidRPr="00D70AAB">
              <w:rPr>
                <w:sz w:val="20"/>
                <w:szCs w:val="20"/>
              </w:rPr>
              <w:t>Вастома</w:t>
            </w:r>
            <w:proofErr w:type="spellEnd"/>
            <w:r w:rsidRPr="00D70AAB">
              <w:rPr>
                <w:sz w:val="20"/>
                <w:szCs w:val="20"/>
              </w:rPr>
              <w:t>» («Встреча»);</w:t>
            </w:r>
          </w:p>
          <w:p w:rsidR="00E66A44" w:rsidRPr="00D70AAB" w:rsidRDefault="00E66A44" w:rsidP="00A9257A">
            <w:pPr>
              <w:rPr>
                <w:sz w:val="20"/>
                <w:szCs w:val="20"/>
              </w:rPr>
            </w:pPr>
            <w:r w:rsidRPr="00D70AAB">
              <w:rPr>
                <w:sz w:val="20"/>
                <w:szCs w:val="20"/>
              </w:rPr>
              <w:t>- концерт и выставка творческих работ лауреатов международных, всероссийских, региональных конкурсов «Созвездие талантов»;</w:t>
            </w:r>
          </w:p>
          <w:p w:rsidR="00E66A44" w:rsidRPr="00D70AAB" w:rsidRDefault="00E66A44" w:rsidP="00A9257A">
            <w:pPr>
              <w:rPr>
                <w:sz w:val="20"/>
                <w:szCs w:val="20"/>
              </w:rPr>
            </w:pPr>
            <w:r w:rsidRPr="00D70AAB">
              <w:rPr>
                <w:sz w:val="20"/>
                <w:szCs w:val="20"/>
              </w:rPr>
              <w:t>- конкурс «</w:t>
            </w:r>
            <w:proofErr w:type="gramStart"/>
            <w:r w:rsidRPr="00D70AAB">
              <w:rPr>
                <w:sz w:val="20"/>
                <w:szCs w:val="20"/>
              </w:rPr>
              <w:t>Лучшая</w:t>
            </w:r>
            <w:proofErr w:type="gramEnd"/>
            <w:r w:rsidRPr="00D70AAB">
              <w:rPr>
                <w:sz w:val="20"/>
                <w:szCs w:val="20"/>
              </w:rPr>
              <w:t xml:space="preserve"> ДШИ»</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 xml:space="preserve">в течение </w:t>
            </w:r>
            <w:r w:rsidRPr="00D70AAB">
              <w:rPr>
                <w:sz w:val="20"/>
                <w:szCs w:val="20"/>
                <w:lang w:val="en-US"/>
              </w:rPr>
              <w:t xml:space="preserve">2022 </w:t>
            </w:r>
            <w:r w:rsidRPr="00D70AAB">
              <w:rPr>
                <w:sz w:val="20"/>
                <w:szCs w:val="20"/>
              </w:rPr>
              <w:t>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b/>
                <w:sz w:val="20"/>
                <w:szCs w:val="20"/>
              </w:rPr>
            </w:pPr>
            <w:r w:rsidRPr="00D70AAB">
              <w:rPr>
                <w:sz w:val="20"/>
                <w:szCs w:val="20"/>
              </w:rPr>
              <w:t>Муниципальное бюджетное учреждение дополнительного образования  «</w:t>
            </w:r>
            <w:proofErr w:type="spellStart"/>
            <w:r w:rsidRPr="00D70AAB">
              <w:rPr>
                <w:sz w:val="20"/>
                <w:szCs w:val="20"/>
              </w:rPr>
              <w:t>Подлеснотавлинская</w:t>
            </w:r>
            <w:proofErr w:type="spellEnd"/>
            <w:r w:rsidRPr="00D70AAB">
              <w:rPr>
                <w:sz w:val="20"/>
                <w:szCs w:val="20"/>
              </w:rPr>
              <w:t xml:space="preserve"> ЭДХШ» </w:t>
            </w:r>
            <w:proofErr w:type="spellStart"/>
            <w:r w:rsidRPr="00D70AAB">
              <w:rPr>
                <w:sz w:val="20"/>
                <w:szCs w:val="20"/>
              </w:rPr>
              <w:t>Кочкуровского</w:t>
            </w:r>
            <w:proofErr w:type="spellEnd"/>
            <w:r w:rsidRPr="00D70AAB">
              <w:rPr>
                <w:sz w:val="20"/>
                <w:szCs w:val="20"/>
              </w:rPr>
              <w:t xml:space="preserve"> муниципального района, муниципальное бюджетное учреждение дополнительного образования «</w:t>
            </w:r>
            <w:proofErr w:type="spellStart"/>
            <w:r w:rsidRPr="00D70AAB">
              <w:rPr>
                <w:sz w:val="20"/>
                <w:szCs w:val="20"/>
              </w:rPr>
              <w:t>Кочкуровская</w:t>
            </w:r>
            <w:proofErr w:type="spellEnd"/>
            <w:r w:rsidRPr="00D70AAB">
              <w:rPr>
                <w:sz w:val="20"/>
                <w:szCs w:val="20"/>
              </w:rPr>
              <w:t xml:space="preserve"> детская школа искусств»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 директор МБУДО «</w:t>
            </w:r>
            <w:proofErr w:type="spellStart"/>
            <w:r w:rsidRPr="00D70AAB">
              <w:rPr>
                <w:sz w:val="20"/>
                <w:szCs w:val="20"/>
              </w:rPr>
              <w:t>Подлеснотавлинская</w:t>
            </w:r>
            <w:proofErr w:type="spellEnd"/>
            <w:r w:rsidRPr="00D70AAB">
              <w:rPr>
                <w:sz w:val="20"/>
                <w:szCs w:val="20"/>
              </w:rPr>
              <w:t xml:space="preserve"> ЭДХШ» </w:t>
            </w:r>
            <w:proofErr w:type="spellStart"/>
            <w:r w:rsidRPr="00D70AAB">
              <w:rPr>
                <w:sz w:val="20"/>
                <w:szCs w:val="20"/>
              </w:rPr>
              <w:t>Чиндяскин</w:t>
            </w:r>
            <w:proofErr w:type="spellEnd"/>
            <w:r w:rsidRPr="00D70AAB">
              <w:rPr>
                <w:sz w:val="20"/>
                <w:szCs w:val="20"/>
              </w:rPr>
              <w:t xml:space="preserve"> В.Г., директор МБУДО «Детская школа искусств» </w:t>
            </w:r>
            <w:proofErr w:type="spellStart"/>
            <w:r w:rsidRPr="00D70AAB">
              <w:rPr>
                <w:sz w:val="20"/>
                <w:szCs w:val="20"/>
              </w:rPr>
              <w:t>Тарима</w:t>
            </w:r>
            <w:proofErr w:type="spellEnd"/>
            <w:r w:rsidRPr="00D70AAB">
              <w:rPr>
                <w:sz w:val="20"/>
                <w:szCs w:val="20"/>
              </w:rPr>
              <w:t xml:space="preserve"> Е.В.</w:t>
            </w:r>
          </w:p>
        </w:tc>
      </w:tr>
      <w:tr w:rsidR="00E66A44" w:rsidRPr="00D70AAB" w:rsidTr="004E50A5">
        <w:tblPrEx>
          <w:tblLook w:val="01E0" w:firstRow="1" w:lastRow="1" w:firstColumn="1" w:lastColumn="1" w:noHBand="0" w:noVBand="0"/>
        </w:tblPrEx>
        <w:trPr>
          <w:trHeight w:val="529"/>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lastRenderedPageBreak/>
              <w:t>104</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Принять участие в конкурсном отборе на получение субсидии в рамках региональной программы «Создание условий для реализаций творческого потенциала нации» («Творческие люди»</w:t>
            </w:r>
            <w:proofErr w:type="gramStart"/>
            <w:r w:rsidRPr="00D70AAB">
              <w:rPr>
                <w:sz w:val="20"/>
                <w:szCs w:val="20"/>
              </w:rPr>
              <w:t>)н</w:t>
            </w:r>
            <w:proofErr w:type="gramEnd"/>
            <w:r w:rsidRPr="00D70AAB">
              <w:rPr>
                <w:sz w:val="20"/>
                <w:szCs w:val="20"/>
              </w:rPr>
              <w:t>аправленной на  государственную поддержку лучших сельских учреждений культуры, национального проекта «Культура»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Второй  квартал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w:t>
            </w:r>
          </w:p>
          <w:p w:rsidR="00E66A44" w:rsidRPr="00D70AAB" w:rsidRDefault="00E66A44" w:rsidP="00A9257A">
            <w:pPr>
              <w:jc w:val="both"/>
              <w:rPr>
                <w:sz w:val="20"/>
                <w:szCs w:val="20"/>
              </w:rPr>
            </w:pPr>
            <w:r w:rsidRPr="00D70AAB">
              <w:rPr>
                <w:sz w:val="20"/>
                <w:szCs w:val="20"/>
              </w:rPr>
              <w:t>директор 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 </w:t>
            </w:r>
            <w:proofErr w:type="spellStart"/>
            <w:r w:rsidRPr="00D70AAB">
              <w:rPr>
                <w:sz w:val="20"/>
                <w:szCs w:val="20"/>
              </w:rPr>
              <w:t>Войнова</w:t>
            </w:r>
            <w:proofErr w:type="spellEnd"/>
            <w:r w:rsidRPr="00D70AAB">
              <w:rPr>
                <w:sz w:val="20"/>
                <w:szCs w:val="20"/>
              </w:rPr>
              <w:t xml:space="preserve"> Е.Б.</w:t>
            </w:r>
          </w:p>
          <w:p w:rsidR="00E66A44" w:rsidRPr="00D70AAB" w:rsidRDefault="00E66A44" w:rsidP="00A9257A">
            <w:pPr>
              <w:jc w:val="both"/>
              <w:rPr>
                <w:sz w:val="20"/>
                <w:szCs w:val="20"/>
              </w:rPr>
            </w:pPr>
          </w:p>
        </w:tc>
      </w:tr>
      <w:tr w:rsidR="00E66A44" w:rsidRPr="00D70AAB" w:rsidTr="004E50A5">
        <w:tblPrEx>
          <w:tblLook w:val="01E0" w:firstRow="1" w:lastRow="1" w:firstColumn="1" w:lastColumn="1" w:noHBand="0" w:noVBand="0"/>
        </w:tblPrEx>
        <w:trPr>
          <w:trHeight w:val="529"/>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t>105</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 xml:space="preserve">Проведение мероприятий по переоснащению </w:t>
            </w:r>
            <w:proofErr w:type="spellStart"/>
            <w:r w:rsidRPr="00D70AAB">
              <w:rPr>
                <w:sz w:val="20"/>
                <w:szCs w:val="20"/>
              </w:rPr>
              <w:t>Сабаевской</w:t>
            </w:r>
            <w:proofErr w:type="spellEnd"/>
            <w:r w:rsidRPr="00D70AAB">
              <w:rPr>
                <w:sz w:val="20"/>
                <w:szCs w:val="20"/>
              </w:rPr>
              <w:t xml:space="preserve"> сельской библиотеки  </w:t>
            </w:r>
          </w:p>
          <w:p w:rsidR="00E66A44" w:rsidRPr="00D70AAB" w:rsidRDefault="00E66A44" w:rsidP="00A9257A">
            <w:pPr>
              <w:rPr>
                <w:sz w:val="20"/>
                <w:szCs w:val="20"/>
              </w:rPr>
            </w:pPr>
            <w:r w:rsidRPr="00D70AAB">
              <w:rPr>
                <w:sz w:val="20"/>
                <w:szCs w:val="20"/>
              </w:rPr>
              <w:t>структурного подразделения Муниципального бюджетного учреждения культуры</w:t>
            </w:r>
          </w:p>
          <w:p w:rsidR="00E66A44" w:rsidRPr="00D70AAB" w:rsidRDefault="00E66A44" w:rsidP="00A9257A">
            <w:pPr>
              <w:rPr>
                <w:sz w:val="20"/>
                <w:szCs w:val="20"/>
              </w:rPr>
            </w:pPr>
            <w:r w:rsidRPr="00D70AAB">
              <w:rPr>
                <w:sz w:val="20"/>
                <w:szCs w:val="20"/>
              </w:rPr>
              <w:t>«</w:t>
            </w:r>
            <w:proofErr w:type="spellStart"/>
            <w:r w:rsidRPr="00D70AAB">
              <w:rPr>
                <w:sz w:val="20"/>
                <w:szCs w:val="20"/>
              </w:rPr>
              <w:t>Кочкуровская</w:t>
            </w:r>
            <w:proofErr w:type="spellEnd"/>
            <w:r w:rsidRPr="00D70AAB">
              <w:rPr>
                <w:sz w:val="20"/>
                <w:szCs w:val="20"/>
              </w:rPr>
              <w:t xml:space="preserve">  центральная районная библиотека» </w:t>
            </w:r>
          </w:p>
          <w:p w:rsidR="00E66A44" w:rsidRPr="00D70AAB" w:rsidRDefault="00E66A44" w:rsidP="00A9257A">
            <w:pPr>
              <w:rPr>
                <w:sz w:val="20"/>
                <w:szCs w:val="20"/>
              </w:rPr>
            </w:pPr>
            <w:r w:rsidRPr="00D70AAB">
              <w:rPr>
                <w:sz w:val="20"/>
                <w:szCs w:val="20"/>
              </w:rPr>
              <w:t>по модельному стандарту в рамках регионального проекта «Культурная среда» национального проекта «Культура»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Первый – третий квартал 2022года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w:t>
            </w:r>
          </w:p>
          <w:p w:rsidR="00E66A44" w:rsidRPr="00D70AAB" w:rsidRDefault="00E66A44" w:rsidP="00A9257A">
            <w:pPr>
              <w:jc w:val="both"/>
              <w:rPr>
                <w:sz w:val="20"/>
                <w:szCs w:val="20"/>
              </w:rPr>
            </w:pPr>
            <w:r w:rsidRPr="00D70AAB">
              <w:rPr>
                <w:sz w:val="20"/>
                <w:szCs w:val="20"/>
              </w:rPr>
              <w:t>директор 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 </w:t>
            </w:r>
            <w:proofErr w:type="spellStart"/>
            <w:r w:rsidRPr="00D70AAB">
              <w:rPr>
                <w:sz w:val="20"/>
                <w:szCs w:val="20"/>
              </w:rPr>
              <w:t>Войнова</w:t>
            </w:r>
            <w:proofErr w:type="spellEnd"/>
            <w:r w:rsidRPr="00D70AAB">
              <w:rPr>
                <w:sz w:val="20"/>
                <w:szCs w:val="20"/>
              </w:rPr>
              <w:t xml:space="preserve"> Е.Б.</w:t>
            </w:r>
          </w:p>
          <w:p w:rsidR="00E66A44" w:rsidRPr="00D70AAB" w:rsidRDefault="00E66A44" w:rsidP="00A9257A">
            <w:pPr>
              <w:jc w:val="both"/>
              <w:rPr>
                <w:sz w:val="20"/>
                <w:szCs w:val="20"/>
              </w:rPr>
            </w:pPr>
          </w:p>
        </w:tc>
      </w:tr>
      <w:tr w:rsidR="00E66A44" w:rsidRPr="00D70AAB" w:rsidTr="004E50A5">
        <w:tblPrEx>
          <w:tblLook w:val="01E0" w:firstRow="1" w:lastRow="1" w:firstColumn="1" w:lastColumn="1" w:noHBand="0" w:noVBand="0"/>
        </w:tblPrEx>
        <w:trPr>
          <w:trHeight w:val="529"/>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t>106</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Реализовать план мероприятий, посвященных  «Году</w:t>
            </w:r>
            <w:r w:rsidRPr="00D70AAB">
              <w:rPr>
                <w:sz w:val="28"/>
                <w:szCs w:val="28"/>
                <w:shd w:val="clear" w:color="auto" w:fill="FFFFFF"/>
              </w:rPr>
              <w:t> </w:t>
            </w:r>
            <w:r w:rsidRPr="00D70AAB">
              <w:rPr>
                <w:sz w:val="20"/>
                <w:szCs w:val="20"/>
                <w:shd w:val="clear" w:color="auto" w:fill="FFFFFF"/>
              </w:rPr>
              <w:t>народного искусства и нематериального культурного наследия»</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w:t>
            </w:r>
            <w:proofErr w:type="gramStart"/>
            <w:r w:rsidRPr="00D70AAB">
              <w:rPr>
                <w:sz w:val="20"/>
                <w:szCs w:val="20"/>
              </w:rPr>
              <w:t>и</w:t>
            </w:r>
            <w:proofErr w:type="gramEnd"/>
            <w:r w:rsidRPr="00D70AAB">
              <w:rPr>
                <w:sz w:val="20"/>
                <w:szCs w:val="20"/>
              </w:rPr>
              <w:t xml:space="preserve">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w:t>
            </w:r>
          </w:p>
          <w:p w:rsidR="00E66A44" w:rsidRPr="00D70AAB" w:rsidRDefault="00E66A44" w:rsidP="00A9257A">
            <w:pPr>
              <w:jc w:val="both"/>
              <w:rPr>
                <w:sz w:val="20"/>
                <w:szCs w:val="20"/>
              </w:rPr>
            </w:pPr>
            <w:r w:rsidRPr="00D70AAB">
              <w:rPr>
                <w:sz w:val="20"/>
                <w:szCs w:val="20"/>
              </w:rPr>
              <w:t>директор 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 </w:t>
            </w:r>
            <w:proofErr w:type="spellStart"/>
            <w:r w:rsidRPr="00D70AAB">
              <w:rPr>
                <w:sz w:val="20"/>
                <w:szCs w:val="20"/>
              </w:rPr>
              <w:t>Войнова</w:t>
            </w:r>
            <w:proofErr w:type="spellEnd"/>
            <w:r w:rsidRPr="00D70AAB">
              <w:rPr>
                <w:sz w:val="20"/>
                <w:szCs w:val="20"/>
              </w:rPr>
              <w:t xml:space="preserve"> Е.Б.</w:t>
            </w:r>
          </w:p>
        </w:tc>
      </w:tr>
      <w:tr w:rsidR="00E66A44" w:rsidRPr="00D70AAB" w:rsidTr="004E50A5">
        <w:tblPrEx>
          <w:tblLook w:val="01E0" w:firstRow="1" w:lastRow="1" w:firstColumn="1" w:lastColumn="1" w:noHBand="0" w:noVBand="0"/>
        </w:tblPrEx>
        <w:trPr>
          <w:trHeight w:val="529"/>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lastRenderedPageBreak/>
              <w:t>107</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shd w:val="clear" w:color="auto" w:fill="FFFFFF"/>
              </w:rPr>
            </w:pPr>
            <w:r w:rsidRPr="00D70AAB">
              <w:rPr>
                <w:sz w:val="20"/>
                <w:szCs w:val="20"/>
                <w:shd w:val="clear" w:color="auto" w:fill="FFFFFF"/>
              </w:rPr>
              <w:t xml:space="preserve">Организовать и провести мероприятия в рамках Всероссийских акций: </w:t>
            </w:r>
          </w:p>
          <w:p w:rsidR="00E66A44" w:rsidRPr="00D70AAB" w:rsidRDefault="00E66A44" w:rsidP="00A9257A">
            <w:pPr>
              <w:rPr>
                <w:sz w:val="20"/>
                <w:szCs w:val="20"/>
                <w:shd w:val="clear" w:color="auto" w:fill="FFFFFF"/>
              </w:rPr>
            </w:pPr>
            <w:r w:rsidRPr="00D70AAB">
              <w:rPr>
                <w:sz w:val="20"/>
                <w:szCs w:val="20"/>
                <w:shd w:val="clear" w:color="auto" w:fill="FFFFFF"/>
              </w:rPr>
              <w:t>«</w:t>
            </w:r>
            <w:proofErr w:type="spellStart"/>
            <w:r w:rsidRPr="00D70AAB">
              <w:rPr>
                <w:sz w:val="20"/>
                <w:szCs w:val="20"/>
                <w:shd w:val="clear" w:color="auto" w:fill="FFFFFF"/>
              </w:rPr>
              <w:t>Библионочь</w:t>
            </w:r>
            <w:proofErr w:type="spellEnd"/>
            <w:r w:rsidRPr="00D70AAB">
              <w:rPr>
                <w:sz w:val="20"/>
                <w:szCs w:val="20"/>
                <w:shd w:val="clear" w:color="auto" w:fill="FFFFFF"/>
              </w:rPr>
              <w:t xml:space="preserve">- 2022»;  </w:t>
            </w:r>
          </w:p>
          <w:p w:rsidR="00E66A44" w:rsidRPr="00D70AAB" w:rsidRDefault="00E66A44" w:rsidP="00A9257A">
            <w:pPr>
              <w:rPr>
                <w:sz w:val="20"/>
                <w:szCs w:val="20"/>
                <w:shd w:val="clear" w:color="auto" w:fill="FFFFFF"/>
              </w:rPr>
            </w:pPr>
            <w:r w:rsidRPr="00D70AAB">
              <w:rPr>
                <w:sz w:val="20"/>
                <w:szCs w:val="20"/>
                <w:shd w:val="clear" w:color="auto" w:fill="FFFFFF"/>
              </w:rPr>
              <w:t xml:space="preserve">«Ночь искусств».  </w:t>
            </w:r>
          </w:p>
          <w:p w:rsidR="00E66A44" w:rsidRPr="00D70AAB" w:rsidRDefault="00E66A44" w:rsidP="00A9257A">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Второй квартал, четвертый квартал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w:t>
            </w:r>
          </w:p>
          <w:p w:rsidR="00E66A44" w:rsidRPr="00D70AAB" w:rsidRDefault="00E66A44" w:rsidP="00A9257A">
            <w:pPr>
              <w:jc w:val="both"/>
              <w:rPr>
                <w:sz w:val="20"/>
                <w:szCs w:val="20"/>
              </w:rPr>
            </w:pPr>
            <w:r w:rsidRPr="00D70AAB">
              <w:rPr>
                <w:sz w:val="20"/>
                <w:szCs w:val="20"/>
              </w:rPr>
              <w:t>директор 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 </w:t>
            </w:r>
            <w:proofErr w:type="spellStart"/>
            <w:r w:rsidRPr="00D70AAB">
              <w:rPr>
                <w:sz w:val="20"/>
                <w:szCs w:val="20"/>
              </w:rPr>
              <w:t>Войнова</w:t>
            </w:r>
            <w:proofErr w:type="spellEnd"/>
            <w:r w:rsidRPr="00D70AAB">
              <w:rPr>
                <w:sz w:val="20"/>
                <w:szCs w:val="20"/>
              </w:rPr>
              <w:t xml:space="preserve"> Е.Б.</w:t>
            </w:r>
          </w:p>
        </w:tc>
      </w:tr>
      <w:tr w:rsidR="00E66A44" w:rsidRPr="00D70AAB" w:rsidTr="004E50A5">
        <w:tblPrEx>
          <w:tblLook w:val="01E0" w:firstRow="1" w:lastRow="1" w:firstColumn="1" w:lastColumn="1" w:noHBand="0" w:noVBand="0"/>
        </w:tblPrEx>
        <w:trPr>
          <w:trHeight w:val="529"/>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142"/>
              <w:jc w:val="center"/>
              <w:rPr>
                <w:sz w:val="20"/>
                <w:szCs w:val="20"/>
              </w:rPr>
            </w:pPr>
            <w:r w:rsidRPr="00D70AAB">
              <w:rPr>
                <w:sz w:val="20"/>
                <w:szCs w:val="20"/>
              </w:rPr>
              <w:t>108</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Направить на курсы  повышение квалификации на базе Центров непрерывного образования и повышения квалификации в сфере библиотечного дела - 4 человека.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w:t>
            </w:r>
            <w:proofErr w:type="gramStart"/>
            <w:r w:rsidRPr="00D70AAB">
              <w:rPr>
                <w:sz w:val="20"/>
                <w:szCs w:val="20"/>
              </w:rPr>
              <w:t>и</w:t>
            </w:r>
            <w:proofErr w:type="gramEnd"/>
            <w:r w:rsidRPr="00D70AAB">
              <w:rPr>
                <w:sz w:val="20"/>
                <w:szCs w:val="20"/>
              </w:rPr>
              <w:t xml:space="preserve"> 2022года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Заместитель главы - начальник Управления по социальной работе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Тимошкина С.Н.,</w:t>
            </w:r>
          </w:p>
          <w:p w:rsidR="00E66A44" w:rsidRPr="00D70AAB" w:rsidRDefault="00E66A44" w:rsidP="00A9257A">
            <w:pPr>
              <w:jc w:val="both"/>
              <w:rPr>
                <w:sz w:val="20"/>
                <w:szCs w:val="20"/>
              </w:rPr>
            </w:pPr>
            <w:r w:rsidRPr="00D70AAB">
              <w:rPr>
                <w:sz w:val="20"/>
                <w:szCs w:val="20"/>
              </w:rPr>
              <w:t>директор МБУК «</w:t>
            </w:r>
            <w:proofErr w:type="spellStart"/>
            <w:r w:rsidRPr="00D70AAB">
              <w:rPr>
                <w:sz w:val="20"/>
                <w:szCs w:val="20"/>
              </w:rPr>
              <w:t>Кочкуровская</w:t>
            </w:r>
            <w:proofErr w:type="spellEnd"/>
            <w:r w:rsidRPr="00D70AAB">
              <w:rPr>
                <w:sz w:val="20"/>
                <w:szCs w:val="20"/>
              </w:rPr>
              <w:t xml:space="preserve"> центральная районная библиотека» </w:t>
            </w:r>
            <w:proofErr w:type="spellStart"/>
            <w:r w:rsidRPr="00D70AAB">
              <w:rPr>
                <w:sz w:val="20"/>
                <w:szCs w:val="20"/>
              </w:rPr>
              <w:t>Войнова</w:t>
            </w:r>
            <w:proofErr w:type="spellEnd"/>
            <w:r w:rsidRPr="00D70AAB">
              <w:rPr>
                <w:sz w:val="20"/>
                <w:szCs w:val="20"/>
              </w:rPr>
              <w:t xml:space="preserve"> Е.Б.</w:t>
            </w:r>
          </w:p>
        </w:tc>
      </w:tr>
      <w:tr w:rsidR="00E66A44" w:rsidRPr="00D70AAB" w:rsidTr="00A9257A">
        <w:tblPrEx>
          <w:tblLook w:val="01E0" w:firstRow="1" w:lastRow="1" w:firstColumn="1" w:lastColumn="1" w:noHBand="0" w:noVBand="0"/>
        </w:tblPrEx>
        <w:tc>
          <w:tcPr>
            <w:tcW w:w="14175" w:type="dxa"/>
            <w:gridSpan w:val="6"/>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b/>
              </w:rPr>
            </w:pPr>
            <w:r w:rsidRPr="00D70AAB">
              <w:rPr>
                <w:b/>
              </w:rPr>
              <w:t>Совершенствование работы в сфере управления</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15"/>
              <w:jc w:val="center"/>
              <w:rPr>
                <w:rFonts w:ascii="Times New Roman" w:hAnsi="Times New Roman"/>
                <w:sz w:val="20"/>
                <w:szCs w:val="20"/>
              </w:rPr>
            </w:pPr>
            <w:r w:rsidRPr="00D70AAB">
              <w:rPr>
                <w:rFonts w:ascii="Times New Roman" w:hAnsi="Times New Roman"/>
                <w:sz w:val="20"/>
                <w:szCs w:val="20"/>
              </w:rPr>
              <w:t>109</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contextualSpacing/>
              <w:jc w:val="both"/>
              <w:rPr>
                <w:sz w:val="20"/>
                <w:szCs w:val="20"/>
              </w:rPr>
            </w:pPr>
            <w:r w:rsidRPr="00D70AAB">
              <w:rPr>
                <w:sz w:val="20"/>
                <w:szCs w:val="20"/>
              </w:rPr>
              <w:t>Обеспечить на постоянной основе актуализацию кадрового резерва   и  резерва управленческих кадров района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w:t>
            </w:r>
          </w:p>
          <w:p w:rsidR="00E66A44" w:rsidRPr="00D70AAB" w:rsidRDefault="00E66A44" w:rsidP="00A9257A">
            <w:pPr>
              <w:jc w:val="center"/>
              <w:rPr>
                <w:sz w:val="20"/>
                <w:szCs w:val="20"/>
              </w:rPr>
            </w:pPr>
            <w:r w:rsidRPr="00D70AAB">
              <w:rPr>
                <w:sz w:val="20"/>
                <w:szCs w:val="20"/>
              </w:rPr>
              <w:t>2022</w:t>
            </w:r>
            <w:r w:rsidRPr="00D70AAB">
              <w:rPr>
                <w:sz w:val="20"/>
                <w:szCs w:val="20"/>
                <w:lang w:val="en-US"/>
              </w:rPr>
              <w:t xml:space="preserve"> </w:t>
            </w:r>
            <w:r w:rsidRPr="00D70AAB">
              <w:rPr>
                <w:sz w:val="20"/>
                <w:szCs w:val="20"/>
              </w:rPr>
              <w:t>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Организационно-правовой отдел администрации  муниципального района, администрации сельских поселений (по согласованию). </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rFonts w:ascii="Times New Roman" w:hAnsi="Times New Roman" w:cs="Times New Roman"/>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  руководитель аппарата </w:t>
            </w:r>
            <w:r w:rsidRPr="00D70AAB">
              <w:rPr>
                <w:rFonts w:ascii="Times New Roman" w:hAnsi="Times New Roman" w:cs="Times New Roman"/>
                <w:sz w:val="20"/>
                <w:szCs w:val="20"/>
              </w:rPr>
              <w:t>Адушкин А.Н.</w:t>
            </w:r>
            <w:r w:rsidRPr="00D70AAB">
              <w:rPr>
                <w:sz w:val="20"/>
                <w:szCs w:val="20"/>
              </w:rPr>
              <w:t xml:space="preserve">., Начальник организационно-правового отдела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Болдин А.Н. главы сельских </w:t>
            </w:r>
            <w:r w:rsidRPr="00D70AAB">
              <w:rPr>
                <w:sz w:val="20"/>
                <w:szCs w:val="20"/>
              </w:rPr>
              <w:lastRenderedPageBreak/>
              <w:t>поселений (по согласованию)</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15"/>
              <w:jc w:val="center"/>
              <w:rPr>
                <w:rFonts w:ascii="Times New Roman" w:hAnsi="Times New Roman"/>
                <w:sz w:val="20"/>
                <w:szCs w:val="20"/>
              </w:rPr>
            </w:pPr>
            <w:r w:rsidRPr="00D70AAB">
              <w:rPr>
                <w:rFonts w:ascii="Times New Roman" w:hAnsi="Times New Roman"/>
                <w:sz w:val="20"/>
                <w:szCs w:val="20"/>
              </w:rPr>
              <w:lastRenderedPageBreak/>
              <w:t>110</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contextualSpacing/>
              <w:jc w:val="both"/>
              <w:rPr>
                <w:sz w:val="20"/>
                <w:szCs w:val="20"/>
              </w:rPr>
            </w:pPr>
            <w:r w:rsidRPr="00D70AAB">
              <w:rPr>
                <w:sz w:val="20"/>
                <w:szCs w:val="20"/>
              </w:rPr>
              <w:t xml:space="preserve">Обеспечить включение в Кодексы этики и служебного поведения муниципальных  служащих  положения и рекомендаций по поведению  во внеслужебное время, в том числе в социальных сетях </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bCs/>
                <w:sz w:val="20"/>
                <w:szCs w:val="20"/>
              </w:rPr>
              <w:t xml:space="preserve">третий квартал </w:t>
            </w:r>
            <w:r w:rsidRPr="00D70AAB">
              <w:rPr>
                <w:sz w:val="20"/>
                <w:szCs w:val="20"/>
              </w:rPr>
              <w:t>2022</w:t>
            </w:r>
            <w:r w:rsidRPr="00D70AAB">
              <w:rPr>
                <w:bCs/>
                <w:sz w:val="20"/>
                <w:szCs w:val="20"/>
              </w:rPr>
              <w:t xml:space="preserve">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Администрация   муниципального района, администрации сельских поселений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rFonts w:ascii="Times New Roman" w:hAnsi="Times New Roman" w:cs="Times New Roman"/>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  руководитель аппарата </w:t>
            </w:r>
            <w:r w:rsidRPr="00D70AAB">
              <w:rPr>
                <w:rFonts w:ascii="Times New Roman" w:hAnsi="Times New Roman" w:cs="Times New Roman"/>
                <w:sz w:val="20"/>
                <w:szCs w:val="20"/>
              </w:rPr>
              <w:t>Адушкин А.Н.</w:t>
            </w:r>
            <w:r w:rsidRPr="00D70AAB">
              <w:rPr>
                <w:sz w:val="20"/>
                <w:szCs w:val="20"/>
              </w:rPr>
              <w:t xml:space="preserve">., главы </w:t>
            </w:r>
          </w:p>
          <w:p w:rsidR="00E66A44" w:rsidRPr="00D70AAB" w:rsidRDefault="00E66A44" w:rsidP="00A9257A">
            <w:pPr>
              <w:jc w:val="both"/>
              <w:rPr>
                <w:sz w:val="20"/>
                <w:szCs w:val="20"/>
              </w:rPr>
            </w:pPr>
            <w:r w:rsidRPr="00D70AAB">
              <w:rPr>
                <w:sz w:val="20"/>
                <w:szCs w:val="20"/>
              </w:rPr>
              <w:t>сельских поселений (по согласованию)</w:t>
            </w:r>
          </w:p>
        </w:tc>
      </w:tr>
      <w:tr w:rsidR="00E66A44" w:rsidRPr="00D70AAB" w:rsidTr="004E50A5">
        <w:tblPrEx>
          <w:tblLook w:val="01E0" w:firstRow="1" w:lastRow="1" w:firstColumn="1" w:lastColumn="1" w:noHBand="0" w:noVBand="0"/>
        </w:tblPrEx>
        <w:trPr>
          <w:trHeight w:val="976"/>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15"/>
              <w:jc w:val="center"/>
              <w:rPr>
                <w:rFonts w:ascii="Times New Roman" w:hAnsi="Times New Roman"/>
                <w:sz w:val="20"/>
                <w:szCs w:val="20"/>
              </w:rPr>
            </w:pPr>
            <w:r w:rsidRPr="00D70AAB">
              <w:rPr>
                <w:rFonts w:ascii="Times New Roman" w:hAnsi="Times New Roman"/>
                <w:sz w:val="20"/>
                <w:szCs w:val="20"/>
              </w:rPr>
              <w:t>111</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widowControl w:val="0"/>
              <w:jc w:val="both"/>
              <w:rPr>
                <w:sz w:val="20"/>
                <w:szCs w:val="20"/>
              </w:rPr>
            </w:pPr>
            <w:r w:rsidRPr="00D70AAB">
              <w:rPr>
                <w:sz w:val="20"/>
                <w:szCs w:val="20"/>
              </w:rPr>
              <w:t>Обеспечить реализацию комплексного плана республиканских мероприятий по переходу населения Республики Мордовия на цифровое эфирное телевизионное вещание</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Администрация   муниципального района, администрации сельских поселений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rFonts w:ascii="Times New Roman" w:hAnsi="Times New Roman" w:cs="Times New Roman"/>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  руководитель аппарата </w:t>
            </w:r>
            <w:r w:rsidRPr="00D70AAB">
              <w:rPr>
                <w:rFonts w:ascii="Times New Roman" w:hAnsi="Times New Roman" w:cs="Times New Roman"/>
                <w:sz w:val="20"/>
                <w:szCs w:val="20"/>
              </w:rPr>
              <w:t xml:space="preserve">Адушкин А.Н. </w:t>
            </w:r>
            <w:r w:rsidRPr="00D70AAB">
              <w:rPr>
                <w:sz w:val="20"/>
                <w:szCs w:val="20"/>
              </w:rPr>
              <w:t xml:space="preserve">главы </w:t>
            </w:r>
          </w:p>
          <w:p w:rsidR="00E66A44" w:rsidRPr="00D70AAB" w:rsidRDefault="00E66A44" w:rsidP="00A9257A">
            <w:pPr>
              <w:jc w:val="both"/>
              <w:rPr>
                <w:sz w:val="20"/>
                <w:szCs w:val="20"/>
              </w:rPr>
            </w:pPr>
            <w:r w:rsidRPr="00D70AAB">
              <w:rPr>
                <w:sz w:val="20"/>
                <w:szCs w:val="20"/>
              </w:rPr>
              <w:t>сельских поселений (по согласованию)</w:t>
            </w:r>
          </w:p>
        </w:tc>
      </w:tr>
      <w:tr w:rsidR="00E66A44" w:rsidRPr="00D70AAB" w:rsidTr="004E50A5">
        <w:tblPrEx>
          <w:tblLook w:val="01E0" w:firstRow="1" w:lastRow="1" w:firstColumn="1" w:lastColumn="1" w:noHBand="0" w:noVBand="0"/>
        </w:tblPrEx>
        <w:trPr>
          <w:trHeight w:val="942"/>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15"/>
              <w:jc w:val="center"/>
              <w:rPr>
                <w:rFonts w:ascii="Times New Roman" w:hAnsi="Times New Roman"/>
                <w:sz w:val="20"/>
                <w:szCs w:val="20"/>
              </w:rPr>
            </w:pPr>
            <w:r w:rsidRPr="00D70AAB">
              <w:rPr>
                <w:rFonts w:ascii="Times New Roman" w:hAnsi="Times New Roman"/>
                <w:sz w:val="20"/>
                <w:szCs w:val="20"/>
              </w:rPr>
              <w:t>112</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autoSpaceDE w:val="0"/>
              <w:autoSpaceDN w:val="0"/>
              <w:adjustRightInd w:val="0"/>
              <w:jc w:val="both"/>
              <w:rPr>
                <w:bCs/>
                <w:sz w:val="20"/>
                <w:szCs w:val="20"/>
              </w:rPr>
            </w:pPr>
            <w:r w:rsidRPr="00D70AAB">
              <w:rPr>
                <w:bCs/>
                <w:sz w:val="20"/>
                <w:szCs w:val="20"/>
              </w:rPr>
              <w:t xml:space="preserve">Принять участие в  проведении </w:t>
            </w:r>
            <w:proofErr w:type="gramStart"/>
            <w:r w:rsidRPr="00D70AAB">
              <w:rPr>
                <w:bCs/>
                <w:sz w:val="20"/>
                <w:szCs w:val="20"/>
              </w:rPr>
              <w:t>оценки эффективности деятельности  муниципальных образований района</w:t>
            </w:r>
            <w:proofErr w:type="gramEnd"/>
            <w:r w:rsidRPr="00D70AAB">
              <w:rPr>
                <w:bCs/>
                <w:sz w:val="20"/>
                <w:szCs w:val="20"/>
              </w:rPr>
              <w:t xml:space="preserve"> по содействию развитию конкуренции</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sz w:val="20"/>
                <w:szCs w:val="20"/>
              </w:rPr>
              <w:t xml:space="preserve">Управление торгов и информатизации муниципального района, администрации сельских поселений (по согласованию) </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rFonts w:ascii="Times New Roman" w:hAnsi="Times New Roman" w:cs="Times New Roman"/>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  руководитель аппарата </w:t>
            </w:r>
            <w:r w:rsidRPr="00D70AAB">
              <w:rPr>
                <w:rFonts w:ascii="Times New Roman" w:hAnsi="Times New Roman" w:cs="Times New Roman"/>
                <w:sz w:val="20"/>
                <w:szCs w:val="20"/>
              </w:rPr>
              <w:t xml:space="preserve">Адушкин А.Н. </w:t>
            </w:r>
            <w:r w:rsidRPr="00D70AAB">
              <w:rPr>
                <w:sz w:val="20"/>
                <w:szCs w:val="20"/>
              </w:rPr>
              <w:t xml:space="preserve">главы </w:t>
            </w:r>
          </w:p>
          <w:p w:rsidR="00E66A44" w:rsidRPr="00D70AAB" w:rsidRDefault="00E66A44" w:rsidP="00A9257A">
            <w:pPr>
              <w:jc w:val="both"/>
              <w:rPr>
                <w:sz w:val="20"/>
                <w:szCs w:val="20"/>
              </w:rPr>
            </w:pPr>
            <w:r w:rsidRPr="00D70AAB">
              <w:rPr>
                <w:sz w:val="20"/>
                <w:szCs w:val="20"/>
              </w:rPr>
              <w:t>сельских поселений (по согласованию)</w:t>
            </w:r>
          </w:p>
        </w:tc>
      </w:tr>
      <w:tr w:rsidR="00E66A44" w:rsidRPr="00D70AAB" w:rsidTr="004E50A5">
        <w:tblPrEx>
          <w:tblLook w:val="01E0" w:firstRow="1" w:lastRow="1" w:firstColumn="1" w:lastColumn="1" w:noHBand="0" w:noVBand="0"/>
        </w:tblPrEx>
        <w:trPr>
          <w:trHeight w:val="976"/>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15"/>
              <w:jc w:val="center"/>
              <w:rPr>
                <w:rFonts w:ascii="Times New Roman" w:hAnsi="Times New Roman"/>
                <w:sz w:val="20"/>
                <w:szCs w:val="20"/>
              </w:rPr>
            </w:pPr>
            <w:r w:rsidRPr="00D70AAB">
              <w:rPr>
                <w:rFonts w:ascii="Times New Roman" w:hAnsi="Times New Roman"/>
                <w:sz w:val="20"/>
                <w:szCs w:val="20"/>
              </w:rPr>
              <w:t>113</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tabs>
                <w:tab w:val="left" w:pos="2187"/>
              </w:tabs>
              <w:jc w:val="both"/>
              <w:rPr>
                <w:sz w:val="20"/>
                <w:szCs w:val="20"/>
                <w:shd w:val="clear" w:color="auto" w:fill="FFFFFF"/>
              </w:rPr>
            </w:pPr>
            <w:r w:rsidRPr="00D70AAB">
              <w:rPr>
                <w:sz w:val="20"/>
                <w:szCs w:val="20"/>
                <w:shd w:val="clear" w:color="auto" w:fill="FFFFFF"/>
              </w:rPr>
              <w:t>Обеспечить размещение в районной газете материалов по темам:</w:t>
            </w:r>
          </w:p>
          <w:p w:rsidR="00E66A44" w:rsidRPr="00D70AAB" w:rsidRDefault="00E66A44" w:rsidP="00A9257A">
            <w:pPr>
              <w:tabs>
                <w:tab w:val="left" w:pos="2187"/>
              </w:tabs>
              <w:jc w:val="both"/>
              <w:rPr>
                <w:sz w:val="20"/>
                <w:szCs w:val="20"/>
                <w:shd w:val="clear" w:color="auto" w:fill="FFFFFF"/>
              </w:rPr>
            </w:pPr>
            <w:r w:rsidRPr="00D70AAB">
              <w:rPr>
                <w:sz w:val="20"/>
                <w:szCs w:val="20"/>
                <w:shd w:val="clear" w:color="auto" w:fill="FFFFFF"/>
              </w:rPr>
              <w:t>- семейные ценности;</w:t>
            </w:r>
          </w:p>
          <w:p w:rsidR="00E66A44" w:rsidRPr="00D70AAB" w:rsidRDefault="00E66A44" w:rsidP="00A9257A">
            <w:pPr>
              <w:tabs>
                <w:tab w:val="left" w:pos="2187"/>
              </w:tabs>
              <w:jc w:val="both"/>
              <w:rPr>
                <w:sz w:val="20"/>
                <w:szCs w:val="20"/>
                <w:shd w:val="clear" w:color="auto" w:fill="FFFFFF"/>
              </w:rPr>
            </w:pPr>
            <w:r w:rsidRPr="00D70AAB">
              <w:rPr>
                <w:sz w:val="20"/>
                <w:szCs w:val="20"/>
                <w:shd w:val="clear" w:color="auto" w:fill="FFFFFF"/>
              </w:rPr>
              <w:t>- борьба с бедностью;</w:t>
            </w:r>
          </w:p>
          <w:p w:rsidR="00E66A44" w:rsidRPr="00D70AAB" w:rsidRDefault="00E66A44" w:rsidP="00A9257A">
            <w:pPr>
              <w:tabs>
                <w:tab w:val="left" w:pos="2187"/>
              </w:tabs>
              <w:jc w:val="both"/>
              <w:rPr>
                <w:sz w:val="20"/>
                <w:szCs w:val="20"/>
                <w:shd w:val="clear" w:color="auto" w:fill="FFFFFF"/>
              </w:rPr>
            </w:pPr>
            <w:r w:rsidRPr="00D70AAB">
              <w:rPr>
                <w:sz w:val="20"/>
                <w:szCs w:val="20"/>
                <w:shd w:val="clear" w:color="auto" w:fill="FFFFFF"/>
              </w:rPr>
              <w:t>- здравоохранение;</w:t>
            </w:r>
          </w:p>
          <w:p w:rsidR="00E66A44" w:rsidRPr="00D70AAB" w:rsidRDefault="00E66A44" w:rsidP="00A9257A">
            <w:pPr>
              <w:tabs>
                <w:tab w:val="left" w:pos="2187"/>
              </w:tabs>
              <w:jc w:val="both"/>
              <w:rPr>
                <w:sz w:val="20"/>
                <w:szCs w:val="20"/>
                <w:shd w:val="clear" w:color="auto" w:fill="FFFFFF"/>
              </w:rPr>
            </w:pPr>
            <w:r w:rsidRPr="00D70AAB">
              <w:rPr>
                <w:sz w:val="20"/>
                <w:szCs w:val="20"/>
                <w:shd w:val="clear" w:color="auto" w:fill="FFFFFF"/>
              </w:rPr>
              <w:t>- экология;</w:t>
            </w:r>
          </w:p>
          <w:p w:rsidR="00E66A44" w:rsidRPr="00D70AAB" w:rsidRDefault="00E66A44" w:rsidP="00A9257A">
            <w:pPr>
              <w:tabs>
                <w:tab w:val="left" w:pos="2187"/>
              </w:tabs>
              <w:jc w:val="both"/>
              <w:rPr>
                <w:sz w:val="20"/>
                <w:szCs w:val="20"/>
                <w:shd w:val="clear" w:color="auto" w:fill="FFFFFF"/>
              </w:rPr>
            </w:pPr>
            <w:r w:rsidRPr="00D70AAB">
              <w:rPr>
                <w:sz w:val="20"/>
                <w:szCs w:val="20"/>
                <w:shd w:val="clear" w:color="auto" w:fill="FFFFFF"/>
              </w:rPr>
              <w:t>- образование;</w:t>
            </w:r>
          </w:p>
          <w:p w:rsidR="00E66A44" w:rsidRPr="00D70AAB" w:rsidRDefault="00E66A44" w:rsidP="00A9257A">
            <w:pPr>
              <w:tabs>
                <w:tab w:val="left" w:pos="2187"/>
              </w:tabs>
              <w:jc w:val="both"/>
              <w:rPr>
                <w:sz w:val="20"/>
                <w:szCs w:val="20"/>
                <w:shd w:val="clear" w:color="auto" w:fill="FFFFFF"/>
              </w:rPr>
            </w:pPr>
            <w:r w:rsidRPr="00D70AAB">
              <w:rPr>
                <w:sz w:val="20"/>
                <w:szCs w:val="20"/>
                <w:shd w:val="clear" w:color="auto" w:fill="FFFFFF"/>
              </w:rPr>
              <w:t>- экономика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 xml:space="preserve">Структурные подразделения администрации муниципального района, администрации сельских поселений (по согласованию),  </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 xml:space="preserve">Заместители главы муниципального района по направлениям деятельности </w:t>
            </w:r>
          </w:p>
        </w:tc>
      </w:tr>
      <w:tr w:rsidR="00E66A44" w:rsidRPr="00D70AAB" w:rsidTr="004E50A5">
        <w:tblPrEx>
          <w:tblLook w:val="01E0" w:firstRow="1" w:lastRow="1" w:firstColumn="1" w:lastColumn="1" w:noHBand="0" w:noVBand="0"/>
        </w:tblPrEx>
        <w:trPr>
          <w:trHeight w:val="2693"/>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15"/>
              <w:jc w:val="center"/>
              <w:rPr>
                <w:rFonts w:ascii="Times New Roman" w:hAnsi="Times New Roman"/>
                <w:sz w:val="20"/>
                <w:szCs w:val="20"/>
              </w:rPr>
            </w:pPr>
            <w:r w:rsidRPr="00D70AAB">
              <w:rPr>
                <w:rFonts w:ascii="Times New Roman" w:hAnsi="Times New Roman"/>
                <w:sz w:val="20"/>
                <w:szCs w:val="20"/>
              </w:rPr>
              <w:lastRenderedPageBreak/>
              <w:t>114</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tabs>
                <w:tab w:val="left" w:pos="2187"/>
              </w:tabs>
              <w:jc w:val="both"/>
              <w:rPr>
                <w:sz w:val="20"/>
                <w:szCs w:val="20"/>
                <w:shd w:val="clear" w:color="auto" w:fill="FFFFFF"/>
              </w:rPr>
            </w:pPr>
            <w:r w:rsidRPr="00D70AAB">
              <w:rPr>
                <w:sz w:val="20"/>
                <w:szCs w:val="20"/>
              </w:rPr>
              <w:t>Обеспечить увеличение поступлений по земельному налогу в связи с отменой налоговой льготы с 1 января 2022 года организациям в отношении земельных участков, занятых пляжами, береговыми полосами водных объектов общего пользования</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 xml:space="preserve">Отдел по управлению муниципальной собственностью и земельным отношениям администрации района, отдел экономического анализа администрации района, управление организации торгов и информатизации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rFonts w:ascii="Times New Roman" w:hAnsi="Times New Roman" w:cs="Times New Roman"/>
                <w:sz w:val="20"/>
                <w:szCs w:val="20"/>
              </w:rPr>
            </w:pPr>
            <w:r w:rsidRPr="00D70AAB">
              <w:rPr>
                <w:rFonts w:ascii="Times New Roman" w:hAnsi="Times New Roman" w:cs="Times New Roman"/>
                <w:sz w:val="20"/>
                <w:szCs w:val="20"/>
              </w:rPr>
              <w:t xml:space="preserve">Заместитель главы </w:t>
            </w:r>
            <w:proofErr w:type="spellStart"/>
            <w:r w:rsidRPr="00D70AAB">
              <w:rPr>
                <w:rFonts w:ascii="Times New Roman" w:hAnsi="Times New Roman" w:cs="Times New Roman"/>
                <w:sz w:val="20"/>
                <w:szCs w:val="20"/>
              </w:rPr>
              <w:t>Кочкуровского</w:t>
            </w:r>
            <w:proofErr w:type="spellEnd"/>
            <w:r w:rsidRPr="00D70AAB">
              <w:rPr>
                <w:rFonts w:ascii="Times New Roman" w:hAnsi="Times New Roman" w:cs="Times New Roman"/>
                <w:sz w:val="20"/>
                <w:szCs w:val="20"/>
              </w:rPr>
              <w:t xml:space="preserve"> муниципального района – руководитель аппарата – Адушкин А.Н.</w:t>
            </w:r>
          </w:p>
          <w:p w:rsidR="00E66A44" w:rsidRPr="00D70AAB" w:rsidRDefault="00E66A44" w:rsidP="00A9257A">
            <w:pPr>
              <w:rPr>
                <w:sz w:val="20"/>
                <w:szCs w:val="20"/>
              </w:rPr>
            </w:pPr>
            <w:r w:rsidRPr="00D70AAB">
              <w:rPr>
                <w:sz w:val="20"/>
                <w:szCs w:val="20"/>
              </w:rPr>
              <w:t xml:space="preserve">начальник отдела по управлению муниципальной собственностью и земельным отношениям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Лашманкина</w:t>
            </w:r>
            <w:proofErr w:type="spellEnd"/>
            <w:r w:rsidRPr="00D70AAB">
              <w:rPr>
                <w:sz w:val="20"/>
                <w:szCs w:val="20"/>
              </w:rPr>
              <w:t xml:space="preserve"> О.</w:t>
            </w:r>
            <w:proofErr w:type="gramStart"/>
            <w:r w:rsidRPr="00D70AAB">
              <w:rPr>
                <w:sz w:val="20"/>
                <w:szCs w:val="20"/>
              </w:rPr>
              <w:t>В</w:t>
            </w:r>
            <w:proofErr w:type="gramEnd"/>
          </w:p>
        </w:tc>
      </w:tr>
      <w:tr w:rsidR="00E66A44" w:rsidRPr="00D70AAB" w:rsidTr="004E50A5">
        <w:tblPrEx>
          <w:tblLook w:val="01E0" w:firstRow="1" w:lastRow="1" w:firstColumn="1" w:lastColumn="1" w:noHBand="0" w:noVBand="0"/>
        </w:tblPrEx>
        <w:trPr>
          <w:trHeight w:val="1771"/>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15"/>
              <w:jc w:val="center"/>
              <w:rPr>
                <w:rFonts w:ascii="Times New Roman" w:hAnsi="Times New Roman"/>
                <w:sz w:val="20"/>
                <w:szCs w:val="20"/>
              </w:rPr>
            </w:pPr>
            <w:r w:rsidRPr="00D70AAB">
              <w:rPr>
                <w:rFonts w:ascii="Times New Roman" w:hAnsi="Times New Roman"/>
                <w:sz w:val="20"/>
                <w:szCs w:val="20"/>
              </w:rPr>
              <w:t>115</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rFonts w:eastAsia="Calibri"/>
                <w:sz w:val="20"/>
                <w:szCs w:val="20"/>
              </w:rPr>
            </w:pPr>
            <w:r w:rsidRPr="00D70AAB">
              <w:rPr>
                <w:rFonts w:eastAsia="Calibri"/>
                <w:sz w:val="20"/>
                <w:szCs w:val="20"/>
              </w:rPr>
              <w:t>Реализовать комплекс мер по инвентаризации бесхозяйных объектов недвижимости для постановки их на кадастровый учет и регистрации права с целью увеличения налогооблагаемой базы</w:t>
            </w:r>
          </w:p>
          <w:p w:rsidR="00E66A44" w:rsidRPr="00D70AAB" w:rsidRDefault="00E66A44" w:rsidP="00A9257A">
            <w:pPr>
              <w:tabs>
                <w:tab w:val="left" w:pos="2187"/>
              </w:tabs>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 xml:space="preserve">Отдел по управлению муниципальной собственностью и земельным отношениям администрации района, отдел экономического анализа администрации района, управление организации торгов и информатизации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rFonts w:ascii="Times New Roman" w:hAnsi="Times New Roman" w:cs="Times New Roman"/>
                <w:sz w:val="20"/>
                <w:szCs w:val="20"/>
              </w:rPr>
            </w:pPr>
            <w:r w:rsidRPr="00D70AAB">
              <w:rPr>
                <w:rFonts w:ascii="Times New Roman" w:hAnsi="Times New Roman" w:cs="Times New Roman"/>
                <w:sz w:val="20"/>
                <w:szCs w:val="20"/>
              </w:rPr>
              <w:t xml:space="preserve">Заместитель главы </w:t>
            </w:r>
            <w:proofErr w:type="spellStart"/>
            <w:r w:rsidRPr="00D70AAB">
              <w:rPr>
                <w:rFonts w:ascii="Times New Roman" w:hAnsi="Times New Roman" w:cs="Times New Roman"/>
                <w:sz w:val="20"/>
                <w:szCs w:val="20"/>
              </w:rPr>
              <w:t>Кочкуровского</w:t>
            </w:r>
            <w:proofErr w:type="spellEnd"/>
            <w:r w:rsidRPr="00D70AAB">
              <w:rPr>
                <w:rFonts w:ascii="Times New Roman" w:hAnsi="Times New Roman" w:cs="Times New Roman"/>
                <w:sz w:val="20"/>
                <w:szCs w:val="20"/>
              </w:rPr>
              <w:t xml:space="preserve"> муниципального района – руководитель аппарата – Адушкин А.Н.</w:t>
            </w:r>
          </w:p>
          <w:p w:rsidR="00E66A44" w:rsidRPr="00D70AAB" w:rsidRDefault="00E66A44" w:rsidP="00A9257A">
            <w:pPr>
              <w:rPr>
                <w:sz w:val="20"/>
                <w:szCs w:val="20"/>
              </w:rPr>
            </w:pPr>
            <w:r w:rsidRPr="00D70AAB">
              <w:rPr>
                <w:sz w:val="20"/>
                <w:szCs w:val="20"/>
              </w:rPr>
              <w:t xml:space="preserve">начальник отдела по управлению муниципальной собственностью и земельным отношениям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Лашманкина</w:t>
            </w:r>
            <w:proofErr w:type="spellEnd"/>
            <w:r w:rsidRPr="00D70AAB">
              <w:rPr>
                <w:sz w:val="20"/>
                <w:szCs w:val="20"/>
              </w:rPr>
              <w:t xml:space="preserve"> О.</w:t>
            </w:r>
            <w:proofErr w:type="gramStart"/>
            <w:r w:rsidRPr="00D70AAB">
              <w:rPr>
                <w:sz w:val="20"/>
                <w:szCs w:val="20"/>
              </w:rPr>
              <w:t>В</w:t>
            </w:r>
            <w:proofErr w:type="gramEnd"/>
          </w:p>
        </w:tc>
      </w:tr>
      <w:tr w:rsidR="00E66A44" w:rsidRPr="00D70AAB" w:rsidTr="004E50A5">
        <w:tblPrEx>
          <w:tblLook w:val="01E0" w:firstRow="1" w:lastRow="1" w:firstColumn="1" w:lastColumn="1" w:noHBand="0" w:noVBand="0"/>
        </w:tblPrEx>
        <w:trPr>
          <w:trHeight w:val="976"/>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15"/>
              <w:jc w:val="center"/>
              <w:rPr>
                <w:rFonts w:ascii="Times New Roman" w:hAnsi="Times New Roman"/>
                <w:sz w:val="20"/>
                <w:szCs w:val="20"/>
              </w:rPr>
            </w:pPr>
            <w:r w:rsidRPr="00D70AAB">
              <w:rPr>
                <w:rFonts w:ascii="Times New Roman" w:hAnsi="Times New Roman"/>
                <w:sz w:val="20"/>
                <w:szCs w:val="20"/>
              </w:rPr>
              <w:t>116</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tabs>
                <w:tab w:val="left" w:pos="2187"/>
              </w:tabs>
              <w:jc w:val="both"/>
              <w:rPr>
                <w:rFonts w:eastAsia="Calibri"/>
                <w:sz w:val="20"/>
                <w:szCs w:val="20"/>
              </w:rPr>
            </w:pPr>
            <w:r w:rsidRPr="00D70AAB">
              <w:rPr>
                <w:rFonts w:eastAsia="Calibri"/>
                <w:sz w:val="20"/>
                <w:szCs w:val="20"/>
              </w:rPr>
              <w:t xml:space="preserve">Провести инвентаризацию объектов капитального строительства расположенных на территории </w:t>
            </w:r>
            <w:proofErr w:type="spellStart"/>
            <w:r w:rsidRPr="00D70AAB">
              <w:rPr>
                <w:rFonts w:eastAsia="Calibri"/>
                <w:sz w:val="20"/>
                <w:szCs w:val="20"/>
              </w:rPr>
              <w:t>Кочкуровского</w:t>
            </w:r>
            <w:proofErr w:type="spellEnd"/>
            <w:r w:rsidRPr="00D70AAB">
              <w:rPr>
                <w:rFonts w:eastAsia="Calibri"/>
                <w:sz w:val="20"/>
                <w:szCs w:val="20"/>
              </w:rPr>
              <w:t xml:space="preserve"> муниципального  района, выявить неиспользуемое имущество, проинформировать предпринимателей о пустующих помещениях путем размещения информации в СМИ, на официальном портале органов государственной власти Республики Мордовия, социальных сетях, а также на </w:t>
            </w:r>
            <w:r w:rsidRPr="00D70AAB">
              <w:rPr>
                <w:rFonts w:eastAsia="Calibri"/>
                <w:sz w:val="20"/>
                <w:szCs w:val="20"/>
              </w:rPr>
              <w:lastRenderedPageBreak/>
              <w:t xml:space="preserve">встречах с представителями предпринимательского сообщества  </w:t>
            </w:r>
          </w:p>
          <w:p w:rsidR="00E66A44" w:rsidRPr="00D70AAB" w:rsidRDefault="00E66A44" w:rsidP="00A9257A">
            <w:pPr>
              <w:tabs>
                <w:tab w:val="left" w:pos="2187"/>
              </w:tabs>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 xml:space="preserve">Отдел по управлению муниципальной собственностью и земельным отношениям администрации района, отдел экономического анализа администрации района, управление организации торгов и информатизации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rFonts w:ascii="Times New Roman" w:hAnsi="Times New Roman" w:cs="Times New Roman"/>
                <w:sz w:val="20"/>
                <w:szCs w:val="20"/>
              </w:rPr>
            </w:pPr>
            <w:r w:rsidRPr="00D70AAB">
              <w:rPr>
                <w:rFonts w:ascii="Times New Roman" w:hAnsi="Times New Roman" w:cs="Times New Roman"/>
                <w:sz w:val="20"/>
                <w:szCs w:val="20"/>
              </w:rPr>
              <w:t xml:space="preserve">Заместитель главы </w:t>
            </w:r>
            <w:proofErr w:type="spellStart"/>
            <w:r w:rsidRPr="00D70AAB">
              <w:rPr>
                <w:rFonts w:ascii="Times New Roman" w:hAnsi="Times New Roman" w:cs="Times New Roman"/>
                <w:sz w:val="20"/>
                <w:szCs w:val="20"/>
              </w:rPr>
              <w:t>Кочкуровского</w:t>
            </w:r>
            <w:proofErr w:type="spellEnd"/>
            <w:r w:rsidRPr="00D70AAB">
              <w:rPr>
                <w:rFonts w:ascii="Times New Roman" w:hAnsi="Times New Roman" w:cs="Times New Roman"/>
                <w:sz w:val="20"/>
                <w:szCs w:val="20"/>
              </w:rPr>
              <w:t xml:space="preserve"> муниципального района – руководитель аппарата – Адушкин А.Н.</w:t>
            </w:r>
          </w:p>
          <w:p w:rsidR="00E66A44" w:rsidRPr="00D70AAB" w:rsidRDefault="00E66A44" w:rsidP="00A9257A">
            <w:pPr>
              <w:rPr>
                <w:sz w:val="20"/>
                <w:szCs w:val="20"/>
              </w:rPr>
            </w:pPr>
            <w:r w:rsidRPr="00D70AAB">
              <w:rPr>
                <w:sz w:val="20"/>
                <w:szCs w:val="20"/>
              </w:rPr>
              <w:t xml:space="preserve">начальник отдела по управлению муниципальной собственностью и земельным отношениям администрации </w:t>
            </w:r>
            <w:proofErr w:type="spellStart"/>
            <w:r w:rsidRPr="00D70AAB">
              <w:rPr>
                <w:sz w:val="20"/>
                <w:szCs w:val="20"/>
              </w:rPr>
              <w:lastRenderedPageBreak/>
              <w:t>Кочкуровского</w:t>
            </w:r>
            <w:proofErr w:type="spellEnd"/>
            <w:r w:rsidRPr="00D70AAB">
              <w:rPr>
                <w:sz w:val="20"/>
                <w:szCs w:val="20"/>
              </w:rPr>
              <w:t xml:space="preserve"> муниципального района  </w:t>
            </w:r>
            <w:proofErr w:type="spellStart"/>
            <w:r w:rsidRPr="00D70AAB">
              <w:rPr>
                <w:sz w:val="20"/>
                <w:szCs w:val="20"/>
              </w:rPr>
              <w:t>Лашманкина</w:t>
            </w:r>
            <w:proofErr w:type="spellEnd"/>
            <w:r w:rsidRPr="00D70AAB">
              <w:rPr>
                <w:sz w:val="20"/>
                <w:szCs w:val="20"/>
              </w:rPr>
              <w:t xml:space="preserve"> О.</w:t>
            </w:r>
            <w:proofErr w:type="gramStart"/>
            <w:r w:rsidRPr="00D70AAB">
              <w:rPr>
                <w:sz w:val="20"/>
                <w:szCs w:val="20"/>
              </w:rPr>
              <w:t>В</w:t>
            </w:r>
            <w:proofErr w:type="gramEnd"/>
          </w:p>
        </w:tc>
      </w:tr>
      <w:tr w:rsidR="00E66A44" w:rsidRPr="00D70AAB" w:rsidTr="004E50A5">
        <w:tblPrEx>
          <w:tblLook w:val="01E0" w:firstRow="1" w:lastRow="1" w:firstColumn="1" w:lastColumn="1" w:noHBand="0" w:noVBand="0"/>
        </w:tblPrEx>
        <w:trPr>
          <w:trHeight w:val="976"/>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15"/>
              <w:jc w:val="center"/>
              <w:rPr>
                <w:rFonts w:ascii="Times New Roman" w:hAnsi="Times New Roman"/>
                <w:sz w:val="20"/>
                <w:szCs w:val="20"/>
              </w:rPr>
            </w:pPr>
            <w:r w:rsidRPr="00D70AAB">
              <w:rPr>
                <w:rFonts w:ascii="Times New Roman" w:hAnsi="Times New Roman"/>
                <w:sz w:val="20"/>
                <w:szCs w:val="20"/>
              </w:rPr>
              <w:lastRenderedPageBreak/>
              <w:t>117</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proofErr w:type="gramStart"/>
            <w:r w:rsidRPr="00D70AAB">
              <w:rPr>
                <w:sz w:val="20"/>
                <w:szCs w:val="20"/>
              </w:rPr>
              <w:t xml:space="preserve">Выполнить мероприятия по приватизации и разгосударствлению имущества, не задействованного в исполнении муниципальных функций и социальных обязательств, в соответствии с прогнозным планом (программой)  приватизации на 2022 год и на плановый период 2023 и 2024 годов, утвержденным постановлением Правительства Республики Мордовия от 27 декабря 2021 г. № 616, с прогнозным поступлением доходов в бюджет </w:t>
            </w:r>
            <w:proofErr w:type="spellStart"/>
            <w:r w:rsidRPr="00D70AAB">
              <w:rPr>
                <w:sz w:val="20"/>
                <w:szCs w:val="20"/>
              </w:rPr>
              <w:t>Кочкуровского</w:t>
            </w:r>
            <w:proofErr w:type="spellEnd"/>
            <w:r w:rsidRPr="00D70AAB">
              <w:rPr>
                <w:sz w:val="20"/>
                <w:szCs w:val="20"/>
              </w:rPr>
              <w:t xml:space="preserve"> муниципального  района  Республики Мордовия в объеме не менее</w:t>
            </w:r>
            <w:proofErr w:type="gramEnd"/>
            <w:r w:rsidRPr="00D70AAB">
              <w:rPr>
                <w:sz w:val="20"/>
                <w:szCs w:val="20"/>
              </w:rPr>
              <w:t xml:space="preserve">  2 мл</w:t>
            </w:r>
            <w:proofErr w:type="gramStart"/>
            <w:r w:rsidRPr="00D70AAB">
              <w:rPr>
                <w:sz w:val="20"/>
                <w:szCs w:val="20"/>
              </w:rPr>
              <w:t xml:space="preserve">.. </w:t>
            </w:r>
            <w:proofErr w:type="gramEnd"/>
            <w:r w:rsidRPr="00D70AAB">
              <w:rPr>
                <w:sz w:val="20"/>
                <w:szCs w:val="20"/>
              </w:rPr>
              <w:t>рублей</w:t>
            </w:r>
          </w:p>
          <w:p w:rsidR="00E66A44" w:rsidRPr="00D70AAB" w:rsidRDefault="00E66A44" w:rsidP="00A9257A">
            <w:pPr>
              <w:jc w:val="both"/>
              <w:rPr>
                <w:rFonts w:eastAsia="Calibri"/>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 xml:space="preserve">Отдел по управлению муниципальной собственностью и земельным отношениям администрации района, отдел экономического анализа администрации района, управление организации торгов и информатизации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rFonts w:ascii="Times New Roman" w:hAnsi="Times New Roman" w:cs="Times New Roman"/>
                <w:sz w:val="20"/>
                <w:szCs w:val="20"/>
              </w:rPr>
            </w:pPr>
            <w:r w:rsidRPr="00D70AAB">
              <w:rPr>
                <w:rFonts w:ascii="Times New Roman" w:hAnsi="Times New Roman" w:cs="Times New Roman"/>
                <w:sz w:val="20"/>
                <w:szCs w:val="20"/>
              </w:rPr>
              <w:t xml:space="preserve">Заместитель главы </w:t>
            </w:r>
            <w:proofErr w:type="spellStart"/>
            <w:r w:rsidRPr="00D70AAB">
              <w:rPr>
                <w:rFonts w:ascii="Times New Roman" w:hAnsi="Times New Roman" w:cs="Times New Roman"/>
                <w:sz w:val="20"/>
                <w:szCs w:val="20"/>
              </w:rPr>
              <w:t>Кочкуровского</w:t>
            </w:r>
            <w:proofErr w:type="spellEnd"/>
            <w:r w:rsidRPr="00D70AAB">
              <w:rPr>
                <w:rFonts w:ascii="Times New Roman" w:hAnsi="Times New Roman" w:cs="Times New Roman"/>
                <w:sz w:val="20"/>
                <w:szCs w:val="20"/>
              </w:rPr>
              <w:t xml:space="preserve"> муниципального района – руководитель аппарата – Адушкин А.Н.</w:t>
            </w:r>
          </w:p>
          <w:p w:rsidR="00E66A44" w:rsidRPr="00D70AAB" w:rsidRDefault="00E66A44" w:rsidP="00A9257A">
            <w:pPr>
              <w:rPr>
                <w:sz w:val="20"/>
                <w:szCs w:val="20"/>
              </w:rPr>
            </w:pPr>
            <w:r w:rsidRPr="00D70AAB">
              <w:rPr>
                <w:sz w:val="20"/>
                <w:szCs w:val="20"/>
              </w:rPr>
              <w:t xml:space="preserve">начальник отдела по управлению муниципальной собственностью и земельным отношениям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Лашманкина</w:t>
            </w:r>
            <w:proofErr w:type="spellEnd"/>
            <w:r w:rsidRPr="00D70AAB">
              <w:rPr>
                <w:sz w:val="20"/>
                <w:szCs w:val="20"/>
              </w:rPr>
              <w:t xml:space="preserve"> О.</w:t>
            </w:r>
            <w:proofErr w:type="gramStart"/>
            <w:r w:rsidRPr="00D70AAB">
              <w:rPr>
                <w:sz w:val="20"/>
                <w:szCs w:val="20"/>
              </w:rPr>
              <w:t>В</w:t>
            </w:r>
            <w:proofErr w:type="gramEnd"/>
          </w:p>
        </w:tc>
      </w:tr>
      <w:tr w:rsidR="00E66A44" w:rsidRPr="00D70AAB" w:rsidTr="004E50A5">
        <w:tblPrEx>
          <w:tblLook w:val="01E0" w:firstRow="1" w:lastRow="1" w:firstColumn="1" w:lastColumn="1" w:noHBand="0" w:noVBand="0"/>
        </w:tblPrEx>
        <w:trPr>
          <w:trHeight w:val="976"/>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15"/>
              <w:jc w:val="center"/>
              <w:rPr>
                <w:rFonts w:ascii="Times New Roman" w:hAnsi="Times New Roman"/>
                <w:sz w:val="20"/>
                <w:szCs w:val="20"/>
              </w:rPr>
            </w:pPr>
            <w:r w:rsidRPr="00D70AAB">
              <w:rPr>
                <w:rFonts w:ascii="Times New Roman" w:hAnsi="Times New Roman"/>
                <w:sz w:val="20"/>
                <w:szCs w:val="20"/>
              </w:rPr>
              <w:t>118</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both"/>
              <w:rPr>
                <w:sz w:val="20"/>
                <w:szCs w:val="20"/>
              </w:rPr>
            </w:pPr>
            <w:r w:rsidRPr="00D70AAB">
              <w:rPr>
                <w:rFonts w:eastAsia="Calibri"/>
                <w:sz w:val="20"/>
                <w:szCs w:val="20"/>
              </w:rPr>
              <w:t xml:space="preserve">Подготовить проекты межевания и проведения кадастровых работ в отношении земель сельскохозяйственного назначения в целях предоставления их сельскохозяйственным товаропроизводителям. </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rPr>
                <w:sz w:val="20"/>
                <w:szCs w:val="20"/>
              </w:rPr>
            </w:pPr>
            <w:r w:rsidRPr="00D70AAB">
              <w:rPr>
                <w:sz w:val="20"/>
                <w:szCs w:val="20"/>
              </w:rPr>
              <w:t xml:space="preserve">Отдел по управлению муниципальной собственностью и земельным отношениям администрации района, отдел экономического анализа администрации района, управление организации торгов и информатизации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rFonts w:ascii="Times New Roman" w:hAnsi="Times New Roman" w:cs="Times New Roman"/>
                <w:sz w:val="20"/>
                <w:szCs w:val="20"/>
              </w:rPr>
            </w:pPr>
            <w:r w:rsidRPr="00D70AAB">
              <w:rPr>
                <w:rFonts w:ascii="Times New Roman" w:hAnsi="Times New Roman" w:cs="Times New Roman"/>
                <w:sz w:val="20"/>
                <w:szCs w:val="20"/>
              </w:rPr>
              <w:t xml:space="preserve">Заместитель главы </w:t>
            </w:r>
            <w:proofErr w:type="spellStart"/>
            <w:r w:rsidRPr="00D70AAB">
              <w:rPr>
                <w:rFonts w:ascii="Times New Roman" w:hAnsi="Times New Roman" w:cs="Times New Roman"/>
                <w:sz w:val="20"/>
                <w:szCs w:val="20"/>
              </w:rPr>
              <w:t>Кочкуровского</w:t>
            </w:r>
            <w:proofErr w:type="spellEnd"/>
            <w:r w:rsidRPr="00D70AAB">
              <w:rPr>
                <w:rFonts w:ascii="Times New Roman" w:hAnsi="Times New Roman" w:cs="Times New Roman"/>
                <w:sz w:val="20"/>
                <w:szCs w:val="20"/>
              </w:rPr>
              <w:t xml:space="preserve"> муниципального района – руководитель аппарата – Адушкин А.Н.</w:t>
            </w:r>
          </w:p>
          <w:p w:rsidR="00E66A44" w:rsidRPr="00D70AAB" w:rsidRDefault="00E66A44" w:rsidP="00A9257A">
            <w:pPr>
              <w:rPr>
                <w:sz w:val="20"/>
                <w:szCs w:val="20"/>
              </w:rPr>
            </w:pPr>
            <w:r w:rsidRPr="00D70AAB">
              <w:rPr>
                <w:sz w:val="20"/>
                <w:szCs w:val="20"/>
              </w:rPr>
              <w:t xml:space="preserve">начальник отдела по управлению муниципальной собственностью и земельным отношениям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Лашманкина</w:t>
            </w:r>
            <w:proofErr w:type="spellEnd"/>
            <w:r w:rsidRPr="00D70AAB">
              <w:rPr>
                <w:sz w:val="20"/>
                <w:szCs w:val="20"/>
              </w:rPr>
              <w:t xml:space="preserve"> О.</w:t>
            </w:r>
            <w:proofErr w:type="gramStart"/>
            <w:r w:rsidRPr="00D70AAB">
              <w:rPr>
                <w:sz w:val="20"/>
                <w:szCs w:val="20"/>
              </w:rPr>
              <w:t>В</w:t>
            </w:r>
            <w:proofErr w:type="gramEnd"/>
          </w:p>
        </w:tc>
      </w:tr>
      <w:tr w:rsidR="00E66A44" w:rsidRPr="00D70AAB" w:rsidTr="004E50A5">
        <w:tblPrEx>
          <w:tblLook w:val="01E0" w:firstRow="1" w:lastRow="1" w:firstColumn="1" w:lastColumn="1" w:noHBand="0" w:noVBand="0"/>
        </w:tblPrEx>
        <w:trPr>
          <w:trHeight w:val="976"/>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119</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7b"/>
              <w:rPr>
                <w:rFonts w:ascii="Times New Roman" w:hAnsi="Times New Roman"/>
                <w:sz w:val="20"/>
                <w:szCs w:val="20"/>
              </w:rPr>
            </w:pPr>
            <w:r w:rsidRPr="00D70AAB">
              <w:rPr>
                <w:rFonts w:ascii="Times New Roman" w:hAnsi="Times New Roman"/>
                <w:sz w:val="20"/>
                <w:szCs w:val="20"/>
              </w:rPr>
              <w:t xml:space="preserve">Разработать  муниципальную  программу  по цифровой трансформации  </w:t>
            </w:r>
            <w:proofErr w:type="spellStart"/>
            <w:r w:rsidRPr="00D70AAB">
              <w:rPr>
                <w:rFonts w:ascii="Times New Roman" w:hAnsi="Times New Roman"/>
                <w:sz w:val="20"/>
                <w:szCs w:val="20"/>
              </w:rPr>
              <w:t>Кочкуровского</w:t>
            </w:r>
            <w:proofErr w:type="spellEnd"/>
            <w:r w:rsidRPr="00D70AAB">
              <w:rPr>
                <w:rFonts w:ascii="Times New Roman" w:hAnsi="Times New Roman"/>
                <w:sz w:val="20"/>
                <w:szCs w:val="20"/>
              </w:rPr>
              <w:t xml:space="preserve"> муниципального  района и  обеспечить  ее исполнение</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keepNext/>
              <w:widowControl w:val="0"/>
              <w:jc w:val="center"/>
              <w:rPr>
                <w:sz w:val="20"/>
                <w:szCs w:val="20"/>
              </w:rPr>
            </w:pPr>
            <w:r w:rsidRPr="00D70AAB">
              <w:rPr>
                <w:sz w:val="20"/>
                <w:szCs w:val="20"/>
              </w:rPr>
              <w:t>в течение 2022  года</w:t>
            </w:r>
          </w:p>
          <w:p w:rsidR="00E66A44" w:rsidRPr="00D70AAB" w:rsidRDefault="00E66A44" w:rsidP="00A9257A">
            <w:pPr>
              <w:keepNext/>
              <w:widowControl w:val="0"/>
              <w:jc w:val="center"/>
              <w:rPr>
                <w:sz w:val="20"/>
                <w:szCs w:val="20"/>
              </w:rPr>
            </w:pP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keepNext/>
              <w:widowControl w:val="0"/>
              <w:jc w:val="both"/>
              <w:rPr>
                <w:sz w:val="20"/>
                <w:szCs w:val="20"/>
              </w:rPr>
            </w:pPr>
            <w:r w:rsidRPr="00D70AAB">
              <w:rPr>
                <w:sz w:val="20"/>
                <w:szCs w:val="20"/>
              </w:rPr>
              <w:t xml:space="preserve">Управление торгов и информатизации, структурные подразделения администрации   муниципального района,  муниципальные учреждения </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rFonts w:ascii="Times New Roman" w:hAnsi="Times New Roman" w:cs="Times New Roman"/>
                <w:sz w:val="20"/>
                <w:szCs w:val="20"/>
              </w:rPr>
            </w:pPr>
            <w:r w:rsidRPr="00D70AAB">
              <w:rPr>
                <w:rFonts w:ascii="Times New Roman" w:hAnsi="Times New Roman" w:cs="Times New Roman"/>
                <w:sz w:val="20"/>
                <w:szCs w:val="20"/>
              </w:rPr>
              <w:t xml:space="preserve">Заместитель главы </w:t>
            </w:r>
            <w:proofErr w:type="spellStart"/>
            <w:r w:rsidRPr="00D70AAB">
              <w:rPr>
                <w:rFonts w:ascii="Times New Roman" w:hAnsi="Times New Roman" w:cs="Times New Roman"/>
                <w:sz w:val="20"/>
                <w:szCs w:val="20"/>
              </w:rPr>
              <w:t>Кочкуровского</w:t>
            </w:r>
            <w:proofErr w:type="spellEnd"/>
            <w:r w:rsidRPr="00D70AAB">
              <w:rPr>
                <w:rFonts w:ascii="Times New Roman" w:hAnsi="Times New Roman" w:cs="Times New Roman"/>
                <w:sz w:val="20"/>
                <w:szCs w:val="20"/>
              </w:rPr>
              <w:t xml:space="preserve"> муниципального </w:t>
            </w:r>
            <w:proofErr w:type="gramStart"/>
            <w:r w:rsidRPr="00D70AAB">
              <w:rPr>
                <w:rFonts w:ascii="Times New Roman" w:hAnsi="Times New Roman" w:cs="Times New Roman"/>
                <w:sz w:val="20"/>
                <w:szCs w:val="20"/>
              </w:rPr>
              <w:t>района-руководитель</w:t>
            </w:r>
            <w:proofErr w:type="gramEnd"/>
            <w:r w:rsidRPr="00D70AAB">
              <w:rPr>
                <w:rFonts w:ascii="Times New Roman" w:hAnsi="Times New Roman" w:cs="Times New Roman"/>
                <w:sz w:val="20"/>
                <w:szCs w:val="20"/>
              </w:rPr>
              <w:t xml:space="preserve"> аппарата Адушкин А.Н., </w:t>
            </w:r>
            <w:r w:rsidRPr="00D70AAB">
              <w:rPr>
                <w:rFonts w:ascii="Times New Roman" w:hAnsi="Times New Roman" w:cs="Times New Roman"/>
                <w:sz w:val="20"/>
                <w:szCs w:val="20"/>
              </w:rPr>
              <w:lastRenderedPageBreak/>
              <w:t>руководители муниципальных учреждений</w:t>
            </w:r>
          </w:p>
        </w:tc>
      </w:tr>
      <w:tr w:rsidR="00E66A44" w:rsidRPr="00D70AAB" w:rsidTr="004E50A5">
        <w:tblPrEx>
          <w:tblLook w:val="01E0" w:firstRow="1" w:lastRow="1" w:firstColumn="1" w:lastColumn="1" w:noHBand="0" w:noVBand="0"/>
        </w:tblPrEx>
        <w:trPr>
          <w:trHeight w:val="976"/>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lastRenderedPageBreak/>
              <w:t>120.</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1f2"/>
              <w:shd w:val="clear" w:color="auto" w:fill="auto"/>
              <w:spacing w:line="240" w:lineRule="auto"/>
              <w:rPr>
                <w:sz w:val="20"/>
              </w:rPr>
            </w:pPr>
            <w:r w:rsidRPr="00D70AAB">
              <w:rPr>
                <w:sz w:val="20"/>
              </w:rPr>
              <w:t xml:space="preserve">Обеспечить актуализацию существующих  и включение новых инвестиционных проектов в муниципальную программу социально-экономического развития </w:t>
            </w:r>
            <w:proofErr w:type="spellStart"/>
            <w:r w:rsidRPr="00D70AAB">
              <w:rPr>
                <w:sz w:val="20"/>
              </w:rPr>
              <w:t>Кочкуровского</w:t>
            </w:r>
            <w:proofErr w:type="spellEnd"/>
            <w:r w:rsidRPr="00D70AAB">
              <w:rPr>
                <w:sz w:val="20"/>
              </w:rPr>
              <w:t xml:space="preserve"> муниципального района.  </w:t>
            </w:r>
            <w:r w:rsidRPr="00D70AAB">
              <w:rPr>
                <w:rStyle w:val="Constantia"/>
                <w:rFonts w:eastAsiaTheme="minorHAnsi"/>
                <w:b/>
                <w:bCs/>
                <w:sz w:val="20"/>
                <w:lang w:eastAsia="ru-RU"/>
              </w:rPr>
              <w:t xml:space="preserve">Оказать поддержку реализации инвестиционных проектов на территории </w:t>
            </w:r>
            <w:proofErr w:type="spellStart"/>
            <w:r w:rsidRPr="00D70AAB">
              <w:rPr>
                <w:rStyle w:val="Constantia"/>
                <w:rFonts w:eastAsiaTheme="minorHAnsi"/>
                <w:b/>
                <w:bCs/>
                <w:sz w:val="20"/>
                <w:lang w:eastAsia="ru-RU"/>
              </w:rPr>
              <w:t>Кочкуровского</w:t>
            </w:r>
            <w:proofErr w:type="spellEnd"/>
            <w:r w:rsidRPr="00D70AAB">
              <w:rPr>
                <w:rStyle w:val="Constantia"/>
                <w:rFonts w:eastAsiaTheme="minorHAnsi"/>
                <w:b/>
                <w:bCs/>
                <w:sz w:val="20"/>
                <w:lang w:eastAsia="ru-RU"/>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keepNext/>
              <w:widowControl w:val="0"/>
              <w:jc w:val="center"/>
              <w:rPr>
                <w:sz w:val="20"/>
                <w:szCs w:val="20"/>
              </w:rPr>
            </w:pPr>
            <w:proofErr w:type="gramStart"/>
            <w:r w:rsidRPr="00D70AAB">
              <w:rPr>
                <w:sz w:val="20"/>
                <w:szCs w:val="20"/>
              </w:rPr>
              <w:t>в</w:t>
            </w:r>
            <w:proofErr w:type="gramEnd"/>
            <w:r w:rsidRPr="00D70AAB">
              <w:rPr>
                <w:sz w:val="20"/>
                <w:szCs w:val="20"/>
              </w:rPr>
              <w:t xml:space="preserve">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rFonts w:ascii="Times New Roman" w:hAnsi="Times New Roman" w:cs="Times New Roman"/>
                <w:sz w:val="20"/>
                <w:szCs w:val="20"/>
              </w:rPr>
            </w:pPr>
            <w:r w:rsidRPr="00D70AAB">
              <w:rPr>
                <w:rFonts w:ascii="Times New Roman" w:hAnsi="Times New Roman" w:cs="Times New Roman"/>
                <w:sz w:val="20"/>
                <w:szCs w:val="20"/>
              </w:rPr>
              <w:t>Структурные подразделения администрации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rFonts w:ascii="Times New Roman" w:hAnsi="Times New Roman" w:cs="Times New Roman"/>
                <w:sz w:val="20"/>
                <w:szCs w:val="20"/>
              </w:rPr>
            </w:pPr>
            <w:r w:rsidRPr="00D70AAB">
              <w:rPr>
                <w:rFonts w:ascii="Times New Roman" w:hAnsi="Times New Roman" w:cs="Times New Roman"/>
                <w:sz w:val="20"/>
                <w:szCs w:val="20"/>
              </w:rPr>
              <w:t xml:space="preserve">Заместители главы </w:t>
            </w:r>
            <w:proofErr w:type="spellStart"/>
            <w:r w:rsidRPr="00D70AAB">
              <w:rPr>
                <w:rFonts w:ascii="Times New Roman" w:hAnsi="Times New Roman" w:cs="Times New Roman"/>
                <w:sz w:val="20"/>
                <w:szCs w:val="20"/>
              </w:rPr>
              <w:t>Кочкуровского</w:t>
            </w:r>
            <w:proofErr w:type="spellEnd"/>
            <w:r w:rsidRPr="00D70AAB">
              <w:rPr>
                <w:rFonts w:ascii="Times New Roman" w:hAnsi="Times New Roman" w:cs="Times New Roman"/>
                <w:sz w:val="20"/>
                <w:szCs w:val="20"/>
              </w:rPr>
              <w:t xml:space="preserve"> муниципального района по направлениям деятельности</w:t>
            </w:r>
          </w:p>
        </w:tc>
      </w:tr>
      <w:tr w:rsidR="00E66A44" w:rsidRPr="00D70AAB" w:rsidTr="004E50A5">
        <w:tblPrEx>
          <w:tblLook w:val="01E0" w:firstRow="1" w:lastRow="1" w:firstColumn="1" w:lastColumn="1" w:noHBand="0" w:noVBand="0"/>
        </w:tblPrEx>
        <w:trPr>
          <w:trHeight w:val="976"/>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tabs>
                <w:tab w:val="num" w:pos="720"/>
              </w:tabs>
              <w:jc w:val="center"/>
              <w:rPr>
                <w:sz w:val="20"/>
                <w:szCs w:val="20"/>
              </w:rPr>
            </w:pPr>
            <w:r w:rsidRPr="00D70AAB">
              <w:rPr>
                <w:sz w:val="20"/>
                <w:szCs w:val="20"/>
              </w:rPr>
              <w:t>121</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keepNext/>
              <w:widowControl w:val="0"/>
              <w:jc w:val="both"/>
              <w:rPr>
                <w:sz w:val="20"/>
                <w:szCs w:val="20"/>
              </w:rPr>
            </w:pPr>
            <w:r w:rsidRPr="00D70AAB">
              <w:rPr>
                <w:sz w:val="20"/>
                <w:szCs w:val="20"/>
              </w:rPr>
              <w:t xml:space="preserve">Активизировать работу по проведению инвентаризации, постановке на учет, оформлению и регистрации права собственности на объекты недвижимости и земельные участки под ними. </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keepNext/>
              <w:widowControl w:val="0"/>
              <w:jc w:val="center"/>
              <w:rPr>
                <w:sz w:val="20"/>
                <w:szCs w:val="20"/>
              </w:rPr>
            </w:pPr>
            <w:r w:rsidRPr="00D70AAB">
              <w:rPr>
                <w:sz w:val="20"/>
                <w:szCs w:val="20"/>
              </w:rPr>
              <w:t>в течение 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keepNext/>
              <w:widowControl w:val="0"/>
              <w:jc w:val="both"/>
              <w:rPr>
                <w:sz w:val="20"/>
                <w:szCs w:val="20"/>
              </w:rPr>
            </w:pPr>
            <w:r w:rsidRPr="00D70AAB">
              <w:rPr>
                <w:sz w:val="20"/>
                <w:szCs w:val="20"/>
              </w:rPr>
              <w:t>Отдел по управлению муниципальной собственностью и земельным отношениям администрации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keepNext/>
              <w:widowControl w:val="0"/>
              <w:jc w:val="both"/>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 руководитель аппарата Адушкин А.Н.</w:t>
            </w:r>
          </w:p>
          <w:p w:rsidR="00E66A44" w:rsidRPr="00D70AAB" w:rsidRDefault="00E66A44" w:rsidP="00A9257A">
            <w:pPr>
              <w:keepNext/>
              <w:widowControl w:val="0"/>
              <w:jc w:val="both"/>
              <w:rPr>
                <w:sz w:val="20"/>
                <w:szCs w:val="20"/>
              </w:rPr>
            </w:pPr>
            <w:r w:rsidRPr="00D70AAB">
              <w:rPr>
                <w:sz w:val="20"/>
                <w:szCs w:val="20"/>
              </w:rPr>
              <w:t xml:space="preserve">Начальник отдела по управлению муниципальной собственностью и земельным отношениям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  </w:t>
            </w:r>
            <w:proofErr w:type="spellStart"/>
            <w:r w:rsidRPr="00D70AAB">
              <w:rPr>
                <w:sz w:val="20"/>
                <w:szCs w:val="20"/>
              </w:rPr>
              <w:t>Лашманкина</w:t>
            </w:r>
            <w:proofErr w:type="spellEnd"/>
            <w:r w:rsidRPr="00D70AAB">
              <w:rPr>
                <w:sz w:val="20"/>
                <w:szCs w:val="20"/>
              </w:rPr>
              <w:t xml:space="preserve"> О.В.</w:t>
            </w:r>
          </w:p>
        </w:tc>
      </w:tr>
      <w:tr w:rsidR="00E66A44" w:rsidRPr="00D70AAB" w:rsidTr="004E50A5">
        <w:tblPrEx>
          <w:tblLook w:val="01E0" w:firstRow="1" w:lastRow="1" w:firstColumn="1" w:lastColumn="1" w:noHBand="0" w:noVBand="0"/>
        </w:tblPrEx>
        <w:trPr>
          <w:trHeight w:val="976"/>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ind w:left="34"/>
              <w:jc w:val="center"/>
              <w:rPr>
                <w:rFonts w:ascii="Arial" w:hAnsi="Arial" w:cs="Arial"/>
                <w:sz w:val="20"/>
                <w:szCs w:val="20"/>
              </w:rPr>
            </w:pPr>
            <w:r w:rsidRPr="00D70AAB">
              <w:rPr>
                <w:rFonts w:ascii="Arial" w:hAnsi="Arial" w:cs="Arial"/>
                <w:sz w:val="20"/>
                <w:szCs w:val="20"/>
              </w:rPr>
              <w:t>122</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keepNext/>
              <w:widowControl w:val="0"/>
              <w:jc w:val="both"/>
              <w:rPr>
                <w:rFonts w:ascii="Arial" w:hAnsi="Arial" w:cs="Arial"/>
                <w:sz w:val="20"/>
                <w:szCs w:val="20"/>
              </w:rPr>
            </w:pPr>
            <w:r w:rsidRPr="00D70AAB">
              <w:rPr>
                <w:rFonts w:ascii="Arial" w:hAnsi="Arial" w:cs="Arial"/>
                <w:sz w:val="20"/>
                <w:szCs w:val="20"/>
              </w:rPr>
              <w:t xml:space="preserve">Для эффективного сбыта сельхозпродукции, стабилизации цен и поддержки граждан  продолжить </w:t>
            </w:r>
            <w:proofErr w:type="spellStart"/>
            <w:r w:rsidRPr="00D70AAB">
              <w:rPr>
                <w:rFonts w:ascii="Arial" w:hAnsi="Arial" w:cs="Arial"/>
                <w:sz w:val="20"/>
                <w:szCs w:val="20"/>
              </w:rPr>
              <w:t>жительную</w:t>
            </w:r>
            <w:proofErr w:type="spellEnd"/>
            <w:r w:rsidRPr="00D70AAB">
              <w:rPr>
                <w:rFonts w:ascii="Arial" w:hAnsi="Arial" w:cs="Arial"/>
                <w:sz w:val="20"/>
                <w:szCs w:val="20"/>
              </w:rPr>
              <w:t xml:space="preserve"> практику проведения ярмарок на территории района, в том числе с расширением числа их участников, крестьянских (фермерских) и личных хозяйств, субъектов малого и среднего предпринимательства, производящих </w:t>
            </w:r>
            <w:r w:rsidRPr="00D70AAB">
              <w:rPr>
                <w:rFonts w:ascii="Arial" w:hAnsi="Arial" w:cs="Arial"/>
                <w:sz w:val="20"/>
                <w:szCs w:val="20"/>
              </w:rPr>
              <w:lastRenderedPageBreak/>
              <w:t>сельскохозяйственную продукцию.</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keepNext/>
              <w:widowControl w:val="0"/>
              <w:jc w:val="center"/>
              <w:rPr>
                <w:rFonts w:ascii="Arial" w:hAnsi="Arial" w:cs="Arial"/>
                <w:sz w:val="20"/>
                <w:szCs w:val="20"/>
              </w:rPr>
            </w:pPr>
            <w:r w:rsidRPr="00D70AAB">
              <w:rPr>
                <w:rFonts w:ascii="Arial" w:hAnsi="Arial" w:cs="Arial"/>
                <w:sz w:val="20"/>
                <w:szCs w:val="20"/>
              </w:rPr>
              <w:lastRenderedPageBreak/>
              <w:t>В течение                2022 года</w:t>
            </w:r>
          </w:p>
          <w:p w:rsidR="00E66A44" w:rsidRPr="00D70AAB" w:rsidRDefault="00E66A44" w:rsidP="00A9257A">
            <w:pPr>
              <w:keepNext/>
              <w:widowControl w:val="0"/>
              <w:jc w:val="center"/>
              <w:rPr>
                <w:rFonts w:ascii="Arial" w:hAnsi="Arial" w:cs="Arial"/>
                <w:sz w:val="20"/>
                <w:szCs w:val="20"/>
              </w:rPr>
            </w:pP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sz w:val="20"/>
                <w:szCs w:val="20"/>
              </w:rPr>
            </w:pPr>
            <w:r w:rsidRPr="00D70AAB">
              <w:rPr>
                <w:sz w:val="20"/>
                <w:szCs w:val="20"/>
              </w:rPr>
              <w:t xml:space="preserve">Отдел экономического анализа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w:t>
            </w:r>
          </w:p>
          <w:p w:rsidR="00E66A44" w:rsidRPr="00D70AAB" w:rsidRDefault="00E66A44" w:rsidP="00A9257A">
            <w:pPr>
              <w:keepNext/>
              <w:widowControl w:val="0"/>
              <w:jc w:val="both"/>
              <w:rPr>
                <w:rFonts w:ascii="Arial" w:hAnsi="Arial" w:cs="Arial"/>
                <w:sz w:val="20"/>
                <w:szCs w:val="20"/>
              </w:rPr>
            </w:pP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сельскому хозяйству и экономике </w:t>
            </w:r>
            <w:proofErr w:type="spellStart"/>
            <w:r w:rsidRPr="00D70AAB">
              <w:rPr>
                <w:sz w:val="20"/>
                <w:szCs w:val="20"/>
              </w:rPr>
              <w:t>Тулаева</w:t>
            </w:r>
            <w:proofErr w:type="spellEnd"/>
            <w:r w:rsidRPr="00D70AAB">
              <w:rPr>
                <w:sz w:val="20"/>
                <w:szCs w:val="20"/>
              </w:rPr>
              <w:t xml:space="preserve"> О.И.</w:t>
            </w:r>
          </w:p>
        </w:tc>
      </w:tr>
      <w:tr w:rsidR="00E66A44" w:rsidRPr="00D70AAB" w:rsidTr="004E50A5">
        <w:tblPrEx>
          <w:tblLook w:val="01E0" w:firstRow="1" w:lastRow="1" w:firstColumn="1" w:lastColumn="1" w:noHBand="0" w:noVBand="0"/>
        </w:tblPrEx>
        <w:trPr>
          <w:trHeight w:val="976"/>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rFonts w:ascii="Arial" w:hAnsi="Arial" w:cs="Arial"/>
                <w:sz w:val="20"/>
                <w:szCs w:val="20"/>
              </w:rPr>
            </w:pPr>
            <w:r w:rsidRPr="00D70AAB">
              <w:rPr>
                <w:rFonts w:ascii="Arial" w:hAnsi="Arial" w:cs="Arial"/>
                <w:sz w:val="20"/>
                <w:szCs w:val="20"/>
              </w:rPr>
              <w:lastRenderedPageBreak/>
              <w:t>123</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sz w:val="20"/>
                <w:szCs w:val="20"/>
              </w:rPr>
            </w:pPr>
            <w:r w:rsidRPr="00D70AAB">
              <w:rPr>
                <w:sz w:val="20"/>
                <w:szCs w:val="20"/>
              </w:rPr>
              <w:t xml:space="preserve">Необходимо развивать сеть магазинов шаговой доступности сервисов </w:t>
            </w:r>
            <w:proofErr w:type="gramStart"/>
            <w:r w:rsidRPr="00D70AAB">
              <w:rPr>
                <w:sz w:val="20"/>
                <w:szCs w:val="20"/>
              </w:rPr>
              <w:t>интернет-заказов</w:t>
            </w:r>
            <w:proofErr w:type="gramEnd"/>
            <w:r w:rsidRPr="00D70AAB">
              <w:rPr>
                <w:sz w:val="20"/>
                <w:szCs w:val="20"/>
              </w:rPr>
              <w:t>.</w:t>
            </w:r>
          </w:p>
          <w:p w:rsidR="00E66A44" w:rsidRPr="00D70AAB" w:rsidRDefault="00E66A44" w:rsidP="00A9257A">
            <w:pP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keepNext/>
              <w:widowControl w:val="0"/>
              <w:jc w:val="center"/>
              <w:rPr>
                <w:rFonts w:ascii="Arial" w:hAnsi="Arial" w:cs="Arial"/>
                <w:sz w:val="20"/>
                <w:szCs w:val="20"/>
              </w:rPr>
            </w:pPr>
            <w:r w:rsidRPr="00D70AAB">
              <w:rPr>
                <w:rFonts w:ascii="Arial" w:hAnsi="Arial" w:cs="Arial"/>
                <w:sz w:val="20"/>
                <w:szCs w:val="20"/>
              </w:rPr>
              <w:t>В течение               2022 года</w:t>
            </w:r>
          </w:p>
          <w:p w:rsidR="00E66A44" w:rsidRPr="00D70AAB" w:rsidRDefault="00E66A44" w:rsidP="00A9257A">
            <w:pPr>
              <w:keepNext/>
              <w:widowControl w:val="0"/>
              <w:jc w:val="center"/>
              <w:rPr>
                <w:rFonts w:ascii="Arial" w:hAnsi="Arial" w:cs="Arial"/>
                <w:sz w:val="20"/>
                <w:szCs w:val="20"/>
              </w:rPr>
            </w:pP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sz w:val="20"/>
                <w:szCs w:val="20"/>
              </w:rPr>
            </w:pPr>
            <w:r w:rsidRPr="00D70AAB">
              <w:rPr>
                <w:sz w:val="20"/>
                <w:szCs w:val="20"/>
              </w:rPr>
              <w:t xml:space="preserve">Отдел экономического анализа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сельскому хозяйству и экономике </w:t>
            </w:r>
            <w:proofErr w:type="spellStart"/>
            <w:r w:rsidRPr="00D70AAB">
              <w:rPr>
                <w:sz w:val="20"/>
                <w:szCs w:val="20"/>
              </w:rPr>
              <w:t>Тулаева</w:t>
            </w:r>
            <w:proofErr w:type="spellEnd"/>
            <w:r w:rsidRPr="00D70AAB">
              <w:rPr>
                <w:sz w:val="20"/>
                <w:szCs w:val="20"/>
              </w:rPr>
              <w:t xml:space="preserve"> О.И.</w:t>
            </w:r>
          </w:p>
        </w:tc>
      </w:tr>
      <w:tr w:rsidR="00E66A44" w:rsidRPr="00D70AAB" w:rsidTr="004E50A5">
        <w:tblPrEx>
          <w:tblLook w:val="01E0" w:firstRow="1" w:lastRow="1" w:firstColumn="1" w:lastColumn="1" w:noHBand="0" w:noVBand="0"/>
        </w:tblPrEx>
        <w:trPr>
          <w:trHeight w:val="976"/>
        </w:trPr>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rFonts w:ascii="Arial" w:hAnsi="Arial" w:cs="Arial"/>
                <w:sz w:val="20"/>
                <w:szCs w:val="20"/>
              </w:rPr>
            </w:pPr>
            <w:r w:rsidRPr="00D70AAB">
              <w:rPr>
                <w:rFonts w:ascii="Arial" w:hAnsi="Arial" w:cs="Arial"/>
                <w:sz w:val="20"/>
                <w:szCs w:val="20"/>
              </w:rPr>
              <w:t>124</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sz w:val="20"/>
                <w:szCs w:val="20"/>
              </w:rPr>
            </w:pPr>
            <w:r w:rsidRPr="00D70AAB">
              <w:rPr>
                <w:sz w:val="20"/>
                <w:szCs w:val="20"/>
              </w:rPr>
              <w:t xml:space="preserve">Обеспечить формирование Перечня инвестиционных ниш </w:t>
            </w:r>
            <w:proofErr w:type="spellStart"/>
            <w:r w:rsidRPr="00D70AAB">
              <w:rPr>
                <w:sz w:val="20"/>
                <w:szCs w:val="20"/>
              </w:rPr>
              <w:t>Кочкуровского</w:t>
            </w:r>
            <w:proofErr w:type="spellEnd"/>
            <w:r w:rsidRPr="00D70AAB">
              <w:rPr>
                <w:sz w:val="20"/>
                <w:szCs w:val="20"/>
              </w:rPr>
              <w:t xml:space="preserve"> муниципального района, информирование предпринимательского сообщества об их наличии.</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keepNext/>
              <w:widowControl w:val="0"/>
              <w:jc w:val="center"/>
              <w:rPr>
                <w:rFonts w:ascii="Arial" w:hAnsi="Arial" w:cs="Arial"/>
                <w:sz w:val="20"/>
                <w:szCs w:val="20"/>
              </w:rPr>
            </w:pPr>
            <w:r w:rsidRPr="00D70AAB">
              <w:rPr>
                <w:rFonts w:ascii="Arial" w:hAnsi="Arial" w:cs="Arial"/>
                <w:sz w:val="20"/>
                <w:szCs w:val="20"/>
              </w:rPr>
              <w:t>В течение               2022 года</w:t>
            </w:r>
          </w:p>
          <w:p w:rsidR="00E66A44" w:rsidRPr="00D70AAB" w:rsidRDefault="00E66A44" w:rsidP="00A9257A">
            <w:pPr>
              <w:keepNext/>
              <w:widowControl w:val="0"/>
              <w:jc w:val="center"/>
              <w:rPr>
                <w:rFonts w:ascii="Arial" w:hAnsi="Arial" w:cs="Arial"/>
                <w:sz w:val="20"/>
                <w:szCs w:val="20"/>
              </w:rPr>
            </w:pP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sz w:val="20"/>
                <w:szCs w:val="20"/>
              </w:rPr>
            </w:pPr>
            <w:r w:rsidRPr="00D70AAB">
              <w:rPr>
                <w:sz w:val="20"/>
                <w:szCs w:val="20"/>
              </w:rPr>
              <w:t xml:space="preserve">Отдел экономического анализа администрации </w:t>
            </w:r>
            <w:proofErr w:type="spellStart"/>
            <w:r w:rsidRPr="00D70AAB">
              <w:rPr>
                <w:sz w:val="20"/>
                <w:szCs w:val="20"/>
              </w:rPr>
              <w:t>Кочкуровского</w:t>
            </w:r>
            <w:proofErr w:type="spellEnd"/>
            <w:r w:rsidRPr="00D70AAB">
              <w:rPr>
                <w:sz w:val="20"/>
                <w:szCs w:val="20"/>
              </w:rPr>
              <w:t xml:space="preserve"> муниципального района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ab"/>
              <w:rPr>
                <w:sz w:val="20"/>
                <w:szCs w:val="20"/>
              </w:rPr>
            </w:pPr>
            <w:r w:rsidRPr="00D70AAB">
              <w:rPr>
                <w:sz w:val="20"/>
                <w:szCs w:val="20"/>
              </w:rPr>
              <w:t xml:space="preserve">Заместитель главы </w:t>
            </w:r>
            <w:proofErr w:type="spellStart"/>
            <w:r w:rsidRPr="00D70AAB">
              <w:rPr>
                <w:sz w:val="20"/>
                <w:szCs w:val="20"/>
              </w:rPr>
              <w:t>Кочкуровского</w:t>
            </w:r>
            <w:proofErr w:type="spellEnd"/>
            <w:r w:rsidRPr="00D70AAB">
              <w:rPr>
                <w:sz w:val="20"/>
                <w:szCs w:val="20"/>
              </w:rPr>
              <w:t xml:space="preserve"> муниципального района по сельскому хозяйству и экономике </w:t>
            </w:r>
            <w:proofErr w:type="spellStart"/>
            <w:r w:rsidRPr="00D70AAB">
              <w:rPr>
                <w:sz w:val="20"/>
                <w:szCs w:val="20"/>
              </w:rPr>
              <w:t>Тулаева</w:t>
            </w:r>
            <w:proofErr w:type="spellEnd"/>
            <w:r w:rsidRPr="00D70AAB">
              <w:rPr>
                <w:sz w:val="20"/>
                <w:szCs w:val="20"/>
              </w:rPr>
              <w:t xml:space="preserve"> О.И.</w:t>
            </w:r>
          </w:p>
        </w:tc>
      </w:tr>
      <w:tr w:rsidR="00E66A44" w:rsidRPr="00D70AAB" w:rsidTr="00A9257A">
        <w:tblPrEx>
          <w:tblLook w:val="01E0" w:firstRow="1" w:lastRow="1" w:firstColumn="1" w:lastColumn="1" w:noHBand="0" w:noVBand="0"/>
        </w:tblPrEx>
        <w:tc>
          <w:tcPr>
            <w:tcW w:w="14175" w:type="dxa"/>
            <w:gridSpan w:val="6"/>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rFonts w:ascii="Arial" w:hAnsi="Arial" w:cs="Arial"/>
                <w:b/>
              </w:rPr>
            </w:pPr>
            <w:r w:rsidRPr="00D70AAB">
              <w:rPr>
                <w:rFonts w:ascii="Arial" w:hAnsi="Arial" w:cs="Arial"/>
                <w:b/>
              </w:rPr>
              <w:t xml:space="preserve">Мероприятия по </w:t>
            </w:r>
            <w:proofErr w:type="gramStart"/>
            <w:r w:rsidRPr="00D70AAB">
              <w:rPr>
                <w:rFonts w:ascii="Arial" w:hAnsi="Arial" w:cs="Arial"/>
                <w:b/>
              </w:rPr>
              <w:t>контролю за</w:t>
            </w:r>
            <w:proofErr w:type="gramEnd"/>
            <w:r w:rsidRPr="00D70AAB">
              <w:rPr>
                <w:rFonts w:ascii="Arial" w:hAnsi="Arial" w:cs="Arial"/>
                <w:b/>
              </w:rPr>
              <w:t xml:space="preserve"> выполнением  плана</w:t>
            </w:r>
          </w:p>
        </w:tc>
      </w:tr>
      <w:tr w:rsidR="00E66A44" w:rsidRPr="00D70AAB" w:rsidTr="004E50A5">
        <w:tblPrEx>
          <w:tblLook w:val="01E0" w:firstRow="1" w:lastRow="1" w:firstColumn="1" w:lastColumn="1" w:noHBand="0" w:noVBand="0"/>
        </w:tblPrEx>
        <w:tc>
          <w:tcPr>
            <w:tcW w:w="85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pStyle w:val="8a"/>
              <w:ind w:left="0"/>
              <w:jc w:val="center"/>
              <w:rPr>
                <w:sz w:val="20"/>
                <w:szCs w:val="20"/>
              </w:rPr>
            </w:pPr>
            <w:r w:rsidRPr="00D70AAB">
              <w:rPr>
                <w:sz w:val="20"/>
                <w:szCs w:val="20"/>
              </w:rPr>
              <w:t>125</w:t>
            </w:r>
          </w:p>
        </w:tc>
        <w:tc>
          <w:tcPr>
            <w:tcW w:w="3827"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На рабочих совещаниях, проводимых в администрации района, заслушивать исполнителей о реализации мероприятий плана</w:t>
            </w:r>
          </w:p>
        </w:tc>
        <w:tc>
          <w:tcPr>
            <w:tcW w:w="1701"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в течение</w:t>
            </w:r>
            <w:r>
              <w:rPr>
                <w:sz w:val="20"/>
                <w:szCs w:val="20"/>
              </w:rPr>
              <w:t xml:space="preserve"> </w:t>
            </w:r>
            <w:r w:rsidRPr="00D70AAB">
              <w:rPr>
                <w:sz w:val="20"/>
                <w:szCs w:val="20"/>
              </w:rPr>
              <w:t>2022 года</w:t>
            </w:r>
          </w:p>
        </w:tc>
        <w:tc>
          <w:tcPr>
            <w:tcW w:w="5387" w:type="dxa"/>
            <w:gridSpan w:val="2"/>
            <w:tcBorders>
              <w:top w:val="single" w:sz="4" w:space="0" w:color="auto"/>
              <w:left w:val="single" w:sz="4" w:space="0" w:color="auto"/>
              <w:bottom w:val="single" w:sz="4" w:space="0" w:color="auto"/>
              <w:right w:val="single" w:sz="4" w:space="0" w:color="auto"/>
            </w:tcBorders>
          </w:tcPr>
          <w:p w:rsidR="00E66A44" w:rsidRPr="00D70AAB" w:rsidRDefault="00E66A44" w:rsidP="00A9257A">
            <w:pPr>
              <w:jc w:val="center"/>
              <w:rPr>
                <w:sz w:val="20"/>
                <w:szCs w:val="20"/>
              </w:rPr>
            </w:pPr>
            <w:r w:rsidRPr="00D70AAB">
              <w:rPr>
                <w:sz w:val="20"/>
                <w:szCs w:val="20"/>
              </w:rPr>
              <w:t>Исполнители мероприятий плана</w:t>
            </w:r>
          </w:p>
        </w:tc>
        <w:tc>
          <w:tcPr>
            <w:tcW w:w="2409" w:type="dxa"/>
            <w:tcBorders>
              <w:top w:val="single" w:sz="4" w:space="0" w:color="auto"/>
              <w:left w:val="single" w:sz="4" w:space="0" w:color="auto"/>
              <w:bottom w:val="single" w:sz="4" w:space="0" w:color="auto"/>
              <w:right w:val="single" w:sz="4" w:space="0" w:color="auto"/>
            </w:tcBorders>
          </w:tcPr>
          <w:p w:rsidR="00E66A44" w:rsidRPr="00D70AAB" w:rsidRDefault="00E66A44" w:rsidP="00A9257A">
            <w:pPr>
              <w:keepNext/>
              <w:widowControl w:val="0"/>
              <w:snapToGrid w:val="0"/>
              <w:jc w:val="center"/>
              <w:rPr>
                <w:sz w:val="20"/>
                <w:szCs w:val="20"/>
              </w:rPr>
            </w:pPr>
            <w:r w:rsidRPr="00D70AAB">
              <w:rPr>
                <w:sz w:val="20"/>
                <w:szCs w:val="20"/>
              </w:rPr>
              <w:t>Заместители главы  муниципального района, руководители муниципальных учреждений, руководители учреждений, организаций (по согласованию), главы сельских поселений (по согласованию)</w:t>
            </w:r>
          </w:p>
        </w:tc>
      </w:tr>
    </w:tbl>
    <w:p w:rsidR="00E66A44" w:rsidRPr="00D70AAB" w:rsidRDefault="00E66A44" w:rsidP="00E66A44">
      <w:pPr>
        <w:jc w:val="center"/>
        <w:rPr>
          <w:rFonts w:ascii="Arial" w:hAnsi="Arial" w:cs="Arial"/>
          <w:sz w:val="20"/>
          <w:szCs w:val="20"/>
        </w:rPr>
      </w:pPr>
    </w:p>
    <w:p w:rsidR="00E66A44" w:rsidRDefault="00E66A44" w:rsidP="00E66A44">
      <w:pPr>
        <w:spacing w:after="200" w:line="276" w:lineRule="auto"/>
        <w:rPr>
          <w:sz w:val="28"/>
          <w:szCs w:val="28"/>
          <w:lang w:eastAsia="en-US"/>
        </w:rPr>
      </w:pPr>
    </w:p>
    <w:p w:rsidR="00E66A44" w:rsidRDefault="00E66A44" w:rsidP="00E66A44">
      <w:pPr>
        <w:spacing w:after="200" w:line="276" w:lineRule="auto"/>
        <w:rPr>
          <w:color w:val="FF0000"/>
          <w:sz w:val="28"/>
          <w:szCs w:val="28"/>
          <w:lang w:eastAsia="en-US"/>
        </w:rPr>
        <w:sectPr w:rsidR="00E66A44" w:rsidSect="00A7167A">
          <w:pgSz w:w="16800" w:h="11900" w:orient="landscape"/>
          <w:pgMar w:top="1100" w:right="1134" w:bottom="799" w:left="1440" w:header="720" w:footer="720" w:gutter="0"/>
          <w:cols w:space="720"/>
          <w:noEndnote/>
        </w:sectPr>
      </w:pPr>
    </w:p>
    <w:p w:rsidR="00A21C7B" w:rsidRDefault="00A21C7B" w:rsidP="00A21C7B">
      <w:pPr>
        <w:jc w:val="right"/>
        <w:rPr>
          <w:rFonts w:ascii="Arial" w:hAnsi="Arial" w:cs="Arial"/>
          <w:b/>
          <w:sz w:val="32"/>
          <w:szCs w:val="32"/>
        </w:rPr>
      </w:pPr>
    </w:p>
    <w:p w:rsidR="00A21C7B" w:rsidRDefault="00A21C7B" w:rsidP="00A21C7B">
      <w:pPr>
        <w:jc w:val="center"/>
        <w:rPr>
          <w:rFonts w:ascii="Arial" w:hAnsi="Arial" w:cs="Arial"/>
          <w:b/>
          <w:sz w:val="32"/>
          <w:szCs w:val="32"/>
        </w:rPr>
      </w:pPr>
      <w:r>
        <w:rPr>
          <w:rFonts w:ascii="Arial" w:hAnsi="Arial" w:cs="Arial"/>
          <w:b/>
          <w:sz w:val="32"/>
          <w:szCs w:val="32"/>
        </w:rPr>
        <w:t>РЕСПУБЛИКА МОРДОВИЯ</w:t>
      </w:r>
    </w:p>
    <w:p w:rsidR="00A21C7B" w:rsidRDefault="00A21C7B" w:rsidP="00A21C7B">
      <w:pPr>
        <w:jc w:val="center"/>
        <w:rPr>
          <w:rFonts w:ascii="Arial" w:hAnsi="Arial" w:cs="Arial"/>
          <w:b/>
          <w:sz w:val="32"/>
          <w:szCs w:val="32"/>
        </w:rPr>
      </w:pPr>
      <w:r>
        <w:rPr>
          <w:rFonts w:ascii="Arial" w:hAnsi="Arial" w:cs="Arial"/>
          <w:b/>
          <w:sz w:val="32"/>
          <w:szCs w:val="32"/>
        </w:rPr>
        <w:t>АДМИНИСТРАЦИЯ КОЧКУРОВСКОГО</w:t>
      </w:r>
    </w:p>
    <w:p w:rsidR="00A21C7B" w:rsidRDefault="00A21C7B" w:rsidP="00A21C7B">
      <w:pPr>
        <w:jc w:val="center"/>
        <w:rPr>
          <w:rFonts w:ascii="Arial" w:hAnsi="Arial" w:cs="Arial"/>
          <w:b/>
          <w:sz w:val="32"/>
          <w:szCs w:val="32"/>
        </w:rPr>
      </w:pPr>
      <w:r>
        <w:rPr>
          <w:rFonts w:ascii="Arial" w:hAnsi="Arial" w:cs="Arial"/>
          <w:b/>
          <w:sz w:val="32"/>
          <w:szCs w:val="32"/>
        </w:rPr>
        <w:t>МУНИЦИПАЛЬНОГО РАЙОНА</w:t>
      </w:r>
    </w:p>
    <w:p w:rsidR="00A21C7B" w:rsidRDefault="00A21C7B" w:rsidP="00A21C7B">
      <w:pPr>
        <w:spacing w:line="360" w:lineRule="auto"/>
        <w:jc w:val="center"/>
        <w:rPr>
          <w:rFonts w:ascii="Arial" w:hAnsi="Arial" w:cs="Arial"/>
          <w:b/>
          <w:sz w:val="32"/>
          <w:szCs w:val="32"/>
        </w:rPr>
      </w:pPr>
      <w:r>
        <w:rPr>
          <w:rFonts w:ascii="Arial" w:hAnsi="Arial" w:cs="Arial"/>
          <w:b/>
          <w:sz w:val="32"/>
          <w:szCs w:val="32"/>
        </w:rPr>
        <w:t>РЕСПУБЛИКИ МОРДОВИЯ</w:t>
      </w:r>
    </w:p>
    <w:p w:rsidR="00A21C7B" w:rsidRDefault="00A21C7B" w:rsidP="00A21C7B">
      <w:pPr>
        <w:spacing w:line="360" w:lineRule="auto"/>
        <w:jc w:val="center"/>
        <w:rPr>
          <w:rFonts w:ascii="Arial" w:hAnsi="Arial" w:cs="Arial"/>
          <w:b/>
          <w:sz w:val="32"/>
          <w:szCs w:val="32"/>
        </w:rPr>
      </w:pPr>
      <w:r>
        <w:rPr>
          <w:rFonts w:ascii="Arial" w:hAnsi="Arial" w:cs="Arial"/>
          <w:b/>
          <w:sz w:val="32"/>
          <w:szCs w:val="32"/>
        </w:rPr>
        <w:t>ПОСТАНОВЛЕНИЕ</w:t>
      </w:r>
    </w:p>
    <w:p w:rsidR="00A21C7B" w:rsidRDefault="00A21C7B" w:rsidP="00A21C7B">
      <w:pPr>
        <w:spacing w:line="360" w:lineRule="auto"/>
        <w:rPr>
          <w:rFonts w:ascii="Arial" w:hAnsi="Arial" w:cs="Arial"/>
          <w:b/>
          <w:sz w:val="32"/>
          <w:szCs w:val="32"/>
        </w:rPr>
      </w:pPr>
      <w:r>
        <w:rPr>
          <w:rFonts w:ascii="Arial" w:hAnsi="Arial" w:cs="Arial"/>
          <w:b/>
          <w:sz w:val="32"/>
          <w:szCs w:val="32"/>
        </w:rPr>
        <w:t xml:space="preserve">                                   от 27.01.2022  г.  № 56-п        </w:t>
      </w:r>
    </w:p>
    <w:p w:rsidR="00A21C7B" w:rsidRDefault="00A21C7B" w:rsidP="00A21C7B">
      <w:pPr>
        <w:jc w:val="center"/>
        <w:rPr>
          <w:rFonts w:ascii="Arial" w:hAnsi="Arial" w:cs="Arial"/>
          <w:b/>
          <w:sz w:val="28"/>
          <w:szCs w:val="28"/>
        </w:rPr>
      </w:pPr>
    </w:p>
    <w:p w:rsidR="00A21C7B" w:rsidRDefault="00A21C7B" w:rsidP="00A21C7B">
      <w:pPr>
        <w:jc w:val="center"/>
        <w:rPr>
          <w:rFonts w:ascii="Arial" w:hAnsi="Arial" w:cs="Arial"/>
          <w:b/>
          <w:caps/>
          <w:sz w:val="32"/>
          <w:szCs w:val="32"/>
        </w:rPr>
      </w:pPr>
      <w:r>
        <w:rPr>
          <w:rFonts w:ascii="Arial" w:hAnsi="Arial" w:cs="Arial"/>
          <w:b/>
          <w:caps/>
          <w:sz w:val="32"/>
          <w:szCs w:val="32"/>
        </w:rPr>
        <w:t>О внесении изменений в  приложение к  МУнИЦИПАЛЬНой  программе «развитие образования в кочкуровском муниципальном районе на 2020-2025 годы», утвержденной постановлением администрации кочкуровского муниципального района от 11.09.2019 года №477-п</w:t>
      </w:r>
    </w:p>
    <w:p w:rsidR="00A21C7B" w:rsidRDefault="00A21C7B" w:rsidP="00A21C7B">
      <w:pPr>
        <w:jc w:val="both"/>
        <w:rPr>
          <w:rFonts w:ascii="Arial" w:hAnsi="Arial" w:cs="Arial"/>
          <w:sz w:val="28"/>
          <w:szCs w:val="28"/>
        </w:rPr>
      </w:pPr>
      <w:r>
        <w:rPr>
          <w:rFonts w:ascii="Arial" w:hAnsi="Arial" w:cs="Arial"/>
          <w:b/>
          <w:sz w:val="32"/>
          <w:szCs w:val="32"/>
        </w:rPr>
        <w:tab/>
      </w:r>
    </w:p>
    <w:p w:rsidR="00A21C7B" w:rsidRPr="00621769" w:rsidRDefault="00A21C7B" w:rsidP="00A21C7B">
      <w:pPr>
        <w:jc w:val="both"/>
        <w:rPr>
          <w:rFonts w:ascii="Arial" w:hAnsi="Arial" w:cs="Arial"/>
        </w:rPr>
      </w:pPr>
      <w:r>
        <w:rPr>
          <w:rFonts w:ascii="Arial" w:hAnsi="Arial" w:cs="Arial"/>
          <w:sz w:val="28"/>
          <w:szCs w:val="28"/>
        </w:rPr>
        <w:tab/>
      </w:r>
      <w:proofErr w:type="gramStart"/>
      <w:r>
        <w:rPr>
          <w:rFonts w:ascii="Arial" w:hAnsi="Arial" w:cs="Arial"/>
        </w:rPr>
        <w:t xml:space="preserve">В соответствии с Бюджетным кодексом Российской Федерации, Законом Республики Мордовия от 27.12.2021 года № 87-З «О республиканском бюджете Республики Мордовия на 2022 год и плановый период 2023 и 2024 годов», решениями Совета депутатов </w:t>
      </w:r>
      <w:proofErr w:type="spellStart"/>
      <w:r>
        <w:rPr>
          <w:rFonts w:ascii="Arial" w:hAnsi="Arial" w:cs="Arial"/>
        </w:rPr>
        <w:t>Кочкуровского</w:t>
      </w:r>
      <w:proofErr w:type="spellEnd"/>
      <w:r>
        <w:rPr>
          <w:rFonts w:ascii="Arial" w:hAnsi="Arial" w:cs="Arial"/>
        </w:rPr>
        <w:t xml:space="preserve"> муниципального района от 29.12.2021 г. № 20 «О бюджете </w:t>
      </w:r>
      <w:proofErr w:type="spellStart"/>
      <w:r>
        <w:rPr>
          <w:rFonts w:ascii="Arial" w:hAnsi="Arial" w:cs="Arial"/>
        </w:rPr>
        <w:t>Кочкуровского</w:t>
      </w:r>
      <w:proofErr w:type="spellEnd"/>
      <w:r>
        <w:rPr>
          <w:rFonts w:ascii="Arial" w:hAnsi="Arial" w:cs="Arial"/>
        </w:rPr>
        <w:t xml:space="preserve"> муниципального района на 2022 год и на плановый период 2023 и 2024 годов», от 29.12.2021 г. № 21 «О</w:t>
      </w:r>
      <w:proofErr w:type="gramEnd"/>
      <w:r>
        <w:rPr>
          <w:rFonts w:ascii="Arial" w:hAnsi="Arial" w:cs="Arial"/>
        </w:rPr>
        <w:t xml:space="preserve"> </w:t>
      </w:r>
      <w:proofErr w:type="gramStart"/>
      <w:r>
        <w:rPr>
          <w:rFonts w:ascii="Arial" w:hAnsi="Arial" w:cs="Arial"/>
        </w:rPr>
        <w:t>внесении</w:t>
      </w:r>
      <w:proofErr w:type="gramEnd"/>
      <w:r>
        <w:rPr>
          <w:rFonts w:ascii="Arial" w:hAnsi="Arial" w:cs="Arial"/>
        </w:rPr>
        <w:t xml:space="preserve"> изменений в решение  Совета депутатов </w:t>
      </w:r>
      <w:proofErr w:type="spellStart"/>
      <w:r>
        <w:rPr>
          <w:rFonts w:ascii="Arial" w:hAnsi="Arial" w:cs="Arial"/>
        </w:rPr>
        <w:t>Кочкуровского</w:t>
      </w:r>
      <w:proofErr w:type="spellEnd"/>
      <w:r>
        <w:rPr>
          <w:rFonts w:ascii="Arial" w:hAnsi="Arial" w:cs="Arial"/>
        </w:rPr>
        <w:t xml:space="preserve"> муниципального района шестого созыва от 30.12.2020 года №253 «О бюджете </w:t>
      </w:r>
      <w:proofErr w:type="spellStart"/>
      <w:r>
        <w:rPr>
          <w:rFonts w:ascii="Arial" w:hAnsi="Arial" w:cs="Arial"/>
        </w:rPr>
        <w:t>Кочкуровского</w:t>
      </w:r>
      <w:proofErr w:type="spellEnd"/>
      <w:r>
        <w:rPr>
          <w:rFonts w:ascii="Arial" w:hAnsi="Arial" w:cs="Arial"/>
        </w:rPr>
        <w:t xml:space="preserve"> муниципального района на  2021 год и на плановый период 2022 и  2023 годов»,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ПОСТАНОВЛЯЕТ:</w:t>
      </w:r>
      <w:r>
        <w:rPr>
          <w:rFonts w:ascii="Arial" w:hAnsi="Arial" w:cs="Arial"/>
        </w:rPr>
        <w:tab/>
      </w:r>
      <w:r w:rsidRPr="00621769">
        <w:rPr>
          <w:rFonts w:ascii="Arial" w:eastAsia="Arial Unicode MS" w:hAnsi="Arial" w:cs="Arial"/>
          <w:kern w:val="1"/>
          <w:lang w:eastAsia="ar-SA"/>
        </w:rPr>
        <w:t xml:space="preserve">1. </w:t>
      </w:r>
      <w:proofErr w:type="gramStart"/>
      <w:r w:rsidRPr="00621769">
        <w:rPr>
          <w:rFonts w:ascii="Arial" w:eastAsia="Arial Unicode MS" w:hAnsi="Arial" w:cs="Arial"/>
          <w:kern w:val="1"/>
          <w:lang w:eastAsia="ar-SA"/>
        </w:rPr>
        <w:t xml:space="preserve">Внести в </w:t>
      </w:r>
      <w:r>
        <w:rPr>
          <w:rFonts w:ascii="Arial" w:eastAsia="Arial Unicode MS" w:hAnsi="Arial" w:cs="Arial"/>
          <w:kern w:val="1"/>
          <w:lang w:eastAsia="ar-SA"/>
        </w:rPr>
        <w:t>приложение к муниципальной программе</w:t>
      </w:r>
      <w:r w:rsidRPr="00621769">
        <w:rPr>
          <w:rFonts w:ascii="Arial" w:eastAsia="Arial Unicode MS" w:hAnsi="Arial" w:cs="Arial"/>
          <w:kern w:val="1"/>
          <w:lang w:eastAsia="ar-SA"/>
        </w:rPr>
        <w:t xml:space="preserve"> «Развитие образования в </w:t>
      </w:r>
      <w:proofErr w:type="spellStart"/>
      <w:r w:rsidRPr="00621769">
        <w:rPr>
          <w:rFonts w:ascii="Arial" w:eastAsia="Arial Unicode MS" w:hAnsi="Arial" w:cs="Arial"/>
          <w:kern w:val="1"/>
          <w:lang w:eastAsia="ar-SA"/>
        </w:rPr>
        <w:t>Кочкуровском</w:t>
      </w:r>
      <w:proofErr w:type="spellEnd"/>
      <w:r w:rsidRPr="00621769">
        <w:rPr>
          <w:rFonts w:ascii="Arial" w:eastAsia="Arial Unicode MS" w:hAnsi="Arial" w:cs="Arial"/>
          <w:kern w:val="1"/>
          <w:lang w:eastAsia="ar-SA"/>
        </w:rPr>
        <w:t xml:space="preserve"> муниципальном районе Республики Мордовия на</w:t>
      </w:r>
      <w:r>
        <w:rPr>
          <w:rFonts w:ascii="Arial" w:eastAsia="Arial Unicode MS" w:hAnsi="Arial" w:cs="Arial"/>
          <w:kern w:val="1"/>
          <w:lang w:eastAsia="ar-SA"/>
        </w:rPr>
        <w:t xml:space="preserve"> 2020 – 2025 годы», утвержденной</w:t>
      </w:r>
      <w:r w:rsidRPr="00621769">
        <w:rPr>
          <w:rFonts w:ascii="Arial" w:eastAsia="Arial Unicode MS" w:hAnsi="Arial" w:cs="Arial"/>
          <w:kern w:val="1"/>
          <w:lang w:eastAsia="ar-SA"/>
        </w:rPr>
        <w:t xml:space="preserve"> постановлением администрации </w:t>
      </w:r>
      <w:proofErr w:type="spellStart"/>
      <w:r w:rsidRPr="00621769">
        <w:rPr>
          <w:rFonts w:ascii="Arial" w:eastAsia="Arial Unicode MS" w:hAnsi="Arial" w:cs="Arial"/>
          <w:kern w:val="1"/>
          <w:lang w:eastAsia="ar-SA"/>
        </w:rPr>
        <w:t>Кочкуровского</w:t>
      </w:r>
      <w:proofErr w:type="spellEnd"/>
      <w:r w:rsidRPr="00621769">
        <w:rPr>
          <w:rFonts w:ascii="Arial" w:eastAsia="Arial Unicode MS" w:hAnsi="Arial" w:cs="Arial"/>
          <w:kern w:val="1"/>
          <w:lang w:eastAsia="ar-SA"/>
        </w:rPr>
        <w:t xml:space="preserve"> муниципального района Республики Мордовия  от 11.09.2019 года №</w:t>
      </w:r>
      <w:r>
        <w:rPr>
          <w:rFonts w:ascii="Arial" w:eastAsia="Arial Unicode MS" w:hAnsi="Arial" w:cs="Arial"/>
          <w:kern w:val="1"/>
          <w:lang w:eastAsia="ar-SA"/>
        </w:rPr>
        <w:t> </w:t>
      </w:r>
      <w:r w:rsidRPr="00621769">
        <w:rPr>
          <w:rFonts w:ascii="Arial" w:eastAsia="Arial Unicode MS" w:hAnsi="Arial" w:cs="Arial"/>
          <w:kern w:val="1"/>
          <w:lang w:eastAsia="ar-SA"/>
        </w:rPr>
        <w:t>477-п</w:t>
      </w:r>
      <w:r>
        <w:rPr>
          <w:rFonts w:ascii="Arial" w:eastAsia="Arial Unicode MS" w:hAnsi="Arial" w:cs="Arial"/>
          <w:kern w:val="1"/>
          <w:lang w:eastAsia="ar-SA"/>
        </w:rPr>
        <w:t xml:space="preserve"> (с изменениями от 27.04.2020 г. № 249-п, от 24.08.2020 г. № 405-п, от 31.08.2020 г. № 418-п, от 30.12.2020г. № 643-п, от 21.09.2021г. № 527-п), </w:t>
      </w:r>
      <w:r w:rsidRPr="00621769">
        <w:rPr>
          <w:rFonts w:ascii="Arial" w:eastAsia="Arial Unicode MS" w:hAnsi="Arial" w:cs="Arial"/>
          <w:kern w:val="1"/>
          <w:lang w:eastAsia="ar-SA"/>
        </w:rPr>
        <w:t>следующие изменения:</w:t>
      </w:r>
      <w:proofErr w:type="gramEnd"/>
    </w:p>
    <w:p w:rsidR="00A21C7B" w:rsidRPr="009D6BAB" w:rsidRDefault="00A21C7B" w:rsidP="00A21C7B">
      <w:pPr>
        <w:pStyle w:val="aff"/>
        <w:widowControl w:val="0"/>
        <w:ind w:left="142"/>
        <w:jc w:val="both"/>
        <w:rPr>
          <w:rFonts w:ascii="Arial" w:eastAsia="Arial Unicode MS" w:hAnsi="Arial" w:cs="Arial"/>
          <w:kern w:val="1"/>
        </w:rPr>
      </w:pPr>
      <w:r>
        <w:rPr>
          <w:rFonts w:ascii="Arial" w:hAnsi="Arial" w:cs="Arial"/>
        </w:rPr>
        <w:tab/>
        <w:t xml:space="preserve">1.1. Приложение к программе «Развитие образования в </w:t>
      </w:r>
      <w:proofErr w:type="spellStart"/>
      <w:r>
        <w:rPr>
          <w:rFonts w:ascii="Arial" w:hAnsi="Arial" w:cs="Arial"/>
        </w:rPr>
        <w:t>Кочкуровском</w:t>
      </w:r>
      <w:proofErr w:type="spellEnd"/>
      <w:r>
        <w:rPr>
          <w:rFonts w:ascii="Arial" w:hAnsi="Arial" w:cs="Arial"/>
        </w:rPr>
        <w:t xml:space="preserve"> муниципальном районе на 2020-2025 годы» «Перечень основных мероприятий  программы «Развитие образования в </w:t>
      </w:r>
      <w:proofErr w:type="spellStart"/>
      <w:r>
        <w:rPr>
          <w:rFonts w:ascii="Arial" w:hAnsi="Arial" w:cs="Arial"/>
        </w:rPr>
        <w:t>Кочкуровском</w:t>
      </w:r>
      <w:proofErr w:type="spellEnd"/>
      <w:r>
        <w:rPr>
          <w:rFonts w:ascii="Arial" w:hAnsi="Arial" w:cs="Arial"/>
        </w:rPr>
        <w:t xml:space="preserve"> муниципальном районе на 2020-2025 годы», изложить в новой редакции.</w:t>
      </w:r>
    </w:p>
    <w:p w:rsidR="00A21C7B" w:rsidRDefault="00A21C7B" w:rsidP="00A21C7B">
      <w:pPr>
        <w:ind w:firstLine="568"/>
        <w:jc w:val="both"/>
        <w:rPr>
          <w:rFonts w:ascii="Arial" w:hAnsi="Arial" w:cs="Arial"/>
        </w:rPr>
      </w:pPr>
      <w:r>
        <w:rPr>
          <w:rFonts w:ascii="Arial" w:hAnsi="Arial" w:cs="Arial"/>
        </w:rPr>
        <w:t xml:space="preserve">2. Контроль за исполнением настоящего постановления возложить на заместителя главы – начальника  Управления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w:t>
      </w:r>
      <w:proofErr w:type="spellStart"/>
      <w:r>
        <w:rPr>
          <w:rFonts w:ascii="Arial" w:hAnsi="Arial" w:cs="Arial"/>
        </w:rPr>
        <w:t>С.Н.</w:t>
      </w:r>
      <w:proofErr w:type="gramStart"/>
      <w:r>
        <w:rPr>
          <w:rFonts w:ascii="Arial" w:hAnsi="Arial" w:cs="Arial"/>
        </w:rPr>
        <w:t>Тимошкину</w:t>
      </w:r>
      <w:proofErr w:type="spellEnd"/>
      <w:proofErr w:type="gramEnd"/>
      <w:r>
        <w:rPr>
          <w:rFonts w:ascii="Arial" w:hAnsi="Arial" w:cs="Arial"/>
        </w:rPr>
        <w:t>.</w:t>
      </w:r>
    </w:p>
    <w:p w:rsidR="00A21C7B" w:rsidRDefault="00A21C7B" w:rsidP="00A21C7B">
      <w:pPr>
        <w:ind w:firstLine="568"/>
        <w:jc w:val="both"/>
        <w:rPr>
          <w:rFonts w:ascii="Arial" w:hAnsi="Arial" w:cs="Arial"/>
        </w:rPr>
      </w:pPr>
      <w:r>
        <w:rPr>
          <w:rFonts w:ascii="Arial" w:hAnsi="Arial" w:cs="Arial"/>
        </w:rPr>
        <w:t>3. Настоящее постановление вступает в силу после его  официального опубликования.</w:t>
      </w:r>
    </w:p>
    <w:p w:rsidR="00A21C7B" w:rsidRDefault="00A21C7B" w:rsidP="00A21C7B">
      <w:pPr>
        <w:ind w:firstLine="568"/>
        <w:jc w:val="both"/>
        <w:rPr>
          <w:rFonts w:ascii="Arial" w:hAnsi="Arial" w:cs="Arial"/>
        </w:rPr>
      </w:pPr>
    </w:p>
    <w:p w:rsidR="00A21C7B" w:rsidRDefault="00A21C7B" w:rsidP="00A21C7B">
      <w:pPr>
        <w:ind w:firstLine="568"/>
        <w:jc w:val="both"/>
        <w:rPr>
          <w:rFonts w:ascii="Arial" w:hAnsi="Arial" w:cs="Arial"/>
          <w:sz w:val="28"/>
          <w:szCs w:val="28"/>
        </w:rPr>
      </w:pPr>
    </w:p>
    <w:p w:rsidR="00A21C7B" w:rsidRDefault="00A21C7B" w:rsidP="00A21C7B">
      <w:pPr>
        <w:jc w:val="right"/>
        <w:rPr>
          <w:rFonts w:ascii="Arial" w:hAnsi="Arial" w:cs="Arial"/>
        </w:rPr>
      </w:pPr>
      <w:r>
        <w:rPr>
          <w:rFonts w:ascii="Arial" w:hAnsi="Arial" w:cs="Arial"/>
        </w:rPr>
        <w:t xml:space="preserve">         Глава</w:t>
      </w:r>
    </w:p>
    <w:p w:rsidR="00A21C7B" w:rsidRDefault="00A21C7B" w:rsidP="00A21C7B">
      <w:pPr>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                                                    </w:t>
      </w:r>
    </w:p>
    <w:p w:rsidR="00A21C7B" w:rsidRPr="00735364" w:rsidRDefault="00A21C7B" w:rsidP="00A21C7B">
      <w:pPr>
        <w:ind w:left="5760"/>
        <w:rPr>
          <w:rFonts w:ascii="Arial" w:hAnsi="Arial" w:cs="Arial"/>
          <w:sz w:val="18"/>
          <w:szCs w:val="18"/>
        </w:rPr>
      </w:pPr>
      <w:r>
        <w:rPr>
          <w:rFonts w:ascii="Arial" w:hAnsi="Arial" w:cs="Arial"/>
        </w:rPr>
        <w:t xml:space="preserve">                                      С.Н. Герасимова </w:t>
      </w:r>
      <w:r w:rsidRPr="00735364">
        <w:rPr>
          <w:rFonts w:ascii="Arial" w:hAnsi="Arial" w:cs="Arial"/>
          <w:sz w:val="18"/>
          <w:szCs w:val="18"/>
        </w:rPr>
        <w:t xml:space="preserve">                   </w:t>
      </w:r>
    </w:p>
    <w:p w:rsidR="00A21C7B" w:rsidRPr="00735364" w:rsidRDefault="00A21C7B" w:rsidP="00A21C7B">
      <w:pPr>
        <w:ind w:firstLine="720"/>
        <w:jc w:val="both"/>
        <w:rPr>
          <w:rFonts w:ascii="Arial" w:hAnsi="Arial" w:cs="Arial"/>
          <w:b/>
          <w:sz w:val="18"/>
          <w:szCs w:val="18"/>
        </w:rPr>
        <w:sectPr w:rsidR="00A21C7B" w:rsidRPr="00735364" w:rsidSect="00D36C09">
          <w:pgSz w:w="11906" w:h="16838"/>
          <w:pgMar w:top="1134" w:right="567" w:bottom="1134" w:left="1134" w:header="709" w:footer="709" w:gutter="0"/>
          <w:cols w:space="708"/>
          <w:docGrid w:linePitch="360"/>
        </w:sectPr>
      </w:pPr>
    </w:p>
    <w:p w:rsidR="00A21C7B" w:rsidRPr="00735364" w:rsidRDefault="00A21C7B" w:rsidP="00A301FB">
      <w:pPr>
        <w:ind w:firstLine="720"/>
        <w:jc w:val="right"/>
        <w:rPr>
          <w:rFonts w:ascii="Arial" w:hAnsi="Arial" w:cs="Arial"/>
          <w:sz w:val="18"/>
          <w:szCs w:val="18"/>
        </w:rPr>
      </w:pPr>
      <w:r w:rsidRPr="00735364">
        <w:rPr>
          <w:rFonts w:ascii="Arial" w:hAnsi="Arial" w:cs="Arial"/>
          <w:sz w:val="18"/>
          <w:szCs w:val="18"/>
        </w:rPr>
        <w:lastRenderedPageBreak/>
        <w:t xml:space="preserve"> «ПРИЛОЖЕНИЕ </w:t>
      </w:r>
    </w:p>
    <w:p w:rsidR="00A21C7B" w:rsidRPr="00735364" w:rsidRDefault="00A21C7B" w:rsidP="00A301FB">
      <w:pPr>
        <w:ind w:firstLine="720"/>
        <w:jc w:val="right"/>
        <w:rPr>
          <w:rFonts w:ascii="Arial" w:hAnsi="Arial" w:cs="Arial"/>
          <w:sz w:val="18"/>
          <w:szCs w:val="18"/>
        </w:rPr>
      </w:pPr>
      <w:r w:rsidRPr="00735364">
        <w:rPr>
          <w:rFonts w:ascii="Arial" w:hAnsi="Arial" w:cs="Arial"/>
          <w:sz w:val="18"/>
          <w:szCs w:val="18"/>
        </w:rPr>
        <w:t>к программе «Развитие  образования</w:t>
      </w:r>
    </w:p>
    <w:p w:rsidR="00A21C7B" w:rsidRPr="00735364" w:rsidRDefault="00A21C7B" w:rsidP="00A301FB">
      <w:pPr>
        <w:ind w:firstLine="720"/>
        <w:jc w:val="right"/>
        <w:rPr>
          <w:rFonts w:ascii="Arial" w:hAnsi="Arial" w:cs="Arial"/>
          <w:sz w:val="18"/>
          <w:szCs w:val="18"/>
        </w:rPr>
      </w:pPr>
      <w:r w:rsidRPr="00735364">
        <w:rPr>
          <w:rFonts w:ascii="Arial" w:hAnsi="Arial" w:cs="Arial"/>
          <w:sz w:val="18"/>
          <w:szCs w:val="18"/>
        </w:rPr>
        <w:t xml:space="preserve"> в </w:t>
      </w:r>
      <w:proofErr w:type="spellStart"/>
      <w:r w:rsidRPr="00735364">
        <w:rPr>
          <w:rFonts w:ascii="Arial" w:hAnsi="Arial" w:cs="Arial"/>
          <w:sz w:val="18"/>
          <w:szCs w:val="18"/>
        </w:rPr>
        <w:t>Кочкуровском</w:t>
      </w:r>
      <w:proofErr w:type="spellEnd"/>
      <w:r w:rsidRPr="00735364">
        <w:rPr>
          <w:rFonts w:ascii="Arial" w:hAnsi="Arial" w:cs="Arial"/>
          <w:sz w:val="18"/>
          <w:szCs w:val="18"/>
        </w:rPr>
        <w:t xml:space="preserve"> муниципальном районе </w:t>
      </w:r>
    </w:p>
    <w:p w:rsidR="00A21C7B" w:rsidRPr="00735364" w:rsidRDefault="00A21C7B" w:rsidP="00A301FB">
      <w:pPr>
        <w:ind w:firstLine="720"/>
        <w:jc w:val="right"/>
        <w:rPr>
          <w:rFonts w:ascii="Arial" w:hAnsi="Arial" w:cs="Arial"/>
          <w:sz w:val="18"/>
          <w:szCs w:val="18"/>
        </w:rPr>
      </w:pPr>
      <w:r w:rsidRPr="00735364">
        <w:rPr>
          <w:rFonts w:ascii="Arial" w:hAnsi="Arial" w:cs="Arial"/>
          <w:sz w:val="18"/>
          <w:szCs w:val="18"/>
        </w:rPr>
        <w:t xml:space="preserve">                                                                                                                                                                                                                                 </w:t>
      </w:r>
      <w:r>
        <w:rPr>
          <w:rFonts w:ascii="Arial" w:hAnsi="Arial" w:cs="Arial"/>
          <w:sz w:val="18"/>
          <w:szCs w:val="18"/>
        </w:rPr>
        <w:t xml:space="preserve">                             </w:t>
      </w:r>
      <w:r w:rsidRPr="00735364">
        <w:rPr>
          <w:rFonts w:ascii="Arial" w:hAnsi="Arial" w:cs="Arial"/>
          <w:sz w:val="18"/>
          <w:szCs w:val="18"/>
        </w:rPr>
        <w:t xml:space="preserve"> на 20</w:t>
      </w:r>
      <w:r>
        <w:rPr>
          <w:rFonts w:ascii="Arial" w:hAnsi="Arial" w:cs="Arial"/>
          <w:sz w:val="18"/>
          <w:szCs w:val="18"/>
        </w:rPr>
        <w:t>20</w:t>
      </w:r>
      <w:r w:rsidRPr="00735364">
        <w:rPr>
          <w:rFonts w:ascii="Arial" w:hAnsi="Arial" w:cs="Arial"/>
          <w:sz w:val="18"/>
          <w:szCs w:val="18"/>
        </w:rPr>
        <w:t>-20</w:t>
      </w:r>
      <w:r>
        <w:rPr>
          <w:rFonts w:ascii="Arial" w:hAnsi="Arial" w:cs="Arial"/>
          <w:sz w:val="18"/>
          <w:szCs w:val="18"/>
        </w:rPr>
        <w:t>25</w:t>
      </w:r>
      <w:r w:rsidRPr="00735364">
        <w:rPr>
          <w:rFonts w:ascii="Arial" w:hAnsi="Arial" w:cs="Arial"/>
          <w:sz w:val="18"/>
          <w:szCs w:val="18"/>
        </w:rPr>
        <w:t xml:space="preserve"> годы»</w:t>
      </w:r>
    </w:p>
    <w:p w:rsidR="00A21C7B" w:rsidRPr="00735364" w:rsidRDefault="00A21C7B" w:rsidP="00A21C7B">
      <w:pPr>
        <w:ind w:firstLine="720"/>
        <w:jc w:val="right"/>
        <w:rPr>
          <w:rFonts w:ascii="Arial" w:hAnsi="Arial" w:cs="Arial"/>
          <w:sz w:val="18"/>
          <w:szCs w:val="18"/>
        </w:rPr>
      </w:pPr>
    </w:p>
    <w:p w:rsidR="00A21C7B" w:rsidRPr="00735364" w:rsidRDefault="00A21C7B" w:rsidP="00A21C7B">
      <w:pPr>
        <w:ind w:firstLine="720"/>
        <w:jc w:val="right"/>
        <w:rPr>
          <w:rFonts w:ascii="Arial" w:hAnsi="Arial" w:cs="Arial"/>
          <w:sz w:val="18"/>
          <w:szCs w:val="18"/>
        </w:rPr>
      </w:pPr>
    </w:p>
    <w:p w:rsidR="00A21C7B" w:rsidRPr="00A301FB" w:rsidRDefault="00A301FB" w:rsidP="00A21C7B">
      <w:pPr>
        <w:ind w:firstLine="720"/>
        <w:jc w:val="center"/>
        <w:rPr>
          <w:rFonts w:ascii="Arial" w:hAnsi="Arial" w:cs="Arial"/>
          <w:b/>
          <w:sz w:val="28"/>
          <w:szCs w:val="28"/>
        </w:rPr>
      </w:pPr>
      <w:bookmarkStart w:id="0" w:name="_GoBack"/>
      <w:r w:rsidRPr="00A301FB">
        <w:rPr>
          <w:rFonts w:ascii="Arial" w:hAnsi="Arial" w:cs="Arial"/>
          <w:b/>
          <w:sz w:val="28"/>
          <w:szCs w:val="28"/>
        </w:rPr>
        <w:t>ПЕРЕЧЕНЬ ОСНОВНЫХ МЕРОПРИЯТИЙ ПРОГРАММЫ «РАЗВИТИЕ ОБРАЗОВАНИЯ В КОЧКУРОВСКОМ МУНИЦИПАЛЬНОМ РАЙОНЕ НА 2020-2025 ГОДЫ»</w:t>
      </w:r>
    </w:p>
    <w:bookmarkEnd w:id="0"/>
    <w:p w:rsidR="00A21C7B" w:rsidRPr="00735364" w:rsidRDefault="00A21C7B" w:rsidP="00A21C7B">
      <w:pPr>
        <w:ind w:firstLine="720"/>
        <w:jc w:val="both"/>
        <w:rPr>
          <w:rFonts w:ascii="Arial" w:hAnsi="Arial" w:cs="Arial"/>
          <w:sz w:val="18"/>
          <w:szCs w:val="18"/>
        </w:rPr>
      </w:pPr>
    </w:p>
    <w:p w:rsidR="00A21C7B" w:rsidRPr="00735364" w:rsidRDefault="00A21C7B" w:rsidP="00A21C7B">
      <w:pPr>
        <w:widowControl w:val="0"/>
        <w:suppressAutoHyphens/>
        <w:autoSpaceDE w:val="0"/>
        <w:jc w:val="center"/>
        <w:rPr>
          <w:rFonts w:ascii="Arial" w:hAnsi="Arial" w:cs="Arial"/>
          <w:sz w:val="18"/>
          <w:szCs w:val="18"/>
          <w:lang w:eastAsia="ar-SA"/>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4"/>
        <w:gridCol w:w="2686"/>
        <w:gridCol w:w="989"/>
        <w:gridCol w:w="1842"/>
        <w:gridCol w:w="1701"/>
        <w:gridCol w:w="286"/>
        <w:gridCol w:w="12"/>
        <w:gridCol w:w="1263"/>
        <w:gridCol w:w="12"/>
        <w:gridCol w:w="1121"/>
        <w:gridCol w:w="127"/>
        <w:gridCol w:w="16"/>
        <w:gridCol w:w="12"/>
        <w:gridCol w:w="1264"/>
        <w:gridCol w:w="12"/>
        <w:gridCol w:w="1121"/>
        <w:gridCol w:w="13"/>
        <w:gridCol w:w="1403"/>
        <w:gridCol w:w="18"/>
        <w:gridCol w:w="709"/>
      </w:tblGrid>
      <w:tr w:rsidR="00A21C7B" w:rsidRPr="00735364" w:rsidTr="00A21C7B">
        <w:trPr>
          <w:tblHeader/>
        </w:trPr>
        <w:tc>
          <w:tcPr>
            <w:tcW w:w="844" w:type="dxa"/>
            <w:vMerge w:val="restart"/>
          </w:tcPr>
          <w:p w:rsidR="00A21C7B" w:rsidRPr="00EE6F4A" w:rsidRDefault="00A21C7B" w:rsidP="009968ED">
            <w:pPr>
              <w:widowControl w:val="0"/>
              <w:suppressAutoHyphens/>
              <w:autoSpaceDE w:val="0"/>
              <w:jc w:val="center"/>
              <w:rPr>
                <w:rFonts w:ascii="Arial" w:hAnsi="Arial" w:cs="Arial"/>
                <w:sz w:val="18"/>
                <w:szCs w:val="18"/>
                <w:lang w:eastAsia="ar-SA"/>
              </w:rPr>
            </w:pPr>
            <w:r w:rsidRPr="00EE6F4A">
              <w:rPr>
                <w:rFonts w:ascii="Arial" w:hAnsi="Arial" w:cs="Arial"/>
                <w:sz w:val="18"/>
                <w:szCs w:val="18"/>
                <w:lang w:eastAsia="ar-SA"/>
              </w:rPr>
              <w:t xml:space="preserve">№ </w:t>
            </w:r>
            <w:proofErr w:type="gramStart"/>
            <w:r w:rsidRPr="00EE6F4A">
              <w:rPr>
                <w:rFonts w:ascii="Arial" w:hAnsi="Arial" w:cs="Arial"/>
                <w:sz w:val="18"/>
                <w:szCs w:val="18"/>
                <w:lang w:eastAsia="ar-SA"/>
              </w:rPr>
              <w:t>п</w:t>
            </w:r>
            <w:proofErr w:type="gramEnd"/>
            <w:r w:rsidRPr="00EE6F4A">
              <w:rPr>
                <w:rFonts w:ascii="Arial" w:hAnsi="Arial" w:cs="Arial"/>
                <w:sz w:val="18"/>
                <w:szCs w:val="18"/>
                <w:lang w:eastAsia="ar-SA"/>
              </w:rPr>
              <w:t>/п</w:t>
            </w:r>
          </w:p>
        </w:tc>
        <w:tc>
          <w:tcPr>
            <w:tcW w:w="2686" w:type="dxa"/>
            <w:vMerge w:val="restart"/>
          </w:tcPr>
          <w:p w:rsidR="00A21C7B" w:rsidRPr="00EE6F4A" w:rsidRDefault="00A21C7B" w:rsidP="009968ED">
            <w:pPr>
              <w:widowControl w:val="0"/>
              <w:suppressAutoHyphens/>
              <w:autoSpaceDE w:val="0"/>
              <w:jc w:val="center"/>
              <w:rPr>
                <w:rFonts w:ascii="Arial" w:hAnsi="Arial" w:cs="Arial"/>
                <w:sz w:val="18"/>
                <w:szCs w:val="18"/>
                <w:lang w:eastAsia="ar-SA"/>
              </w:rPr>
            </w:pPr>
            <w:r w:rsidRPr="00EE6F4A">
              <w:rPr>
                <w:rFonts w:ascii="Arial" w:hAnsi="Arial" w:cs="Arial"/>
                <w:sz w:val="18"/>
                <w:szCs w:val="18"/>
                <w:lang w:eastAsia="ar-SA"/>
              </w:rPr>
              <w:t>Мероприятия</w:t>
            </w:r>
          </w:p>
        </w:tc>
        <w:tc>
          <w:tcPr>
            <w:tcW w:w="989" w:type="dxa"/>
            <w:vMerge w:val="restart"/>
          </w:tcPr>
          <w:p w:rsidR="00A21C7B" w:rsidRPr="00EE6F4A" w:rsidRDefault="00A21C7B" w:rsidP="009968ED">
            <w:pPr>
              <w:widowControl w:val="0"/>
              <w:suppressAutoHyphens/>
              <w:autoSpaceDE w:val="0"/>
              <w:jc w:val="center"/>
              <w:rPr>
                <w:rFonts w:ascii="Arial" w:hAnsi="Arial" w:cs="Arial"/>
                <w:sz w:val="18"/>
                <w:szCs w:val="18"/>
                <w:lang w:eastAsia="ar-SA"/>
              </w:rPr>
            </w:pPr>
            <w:r w:rsidRPr="00EE6F4A">
              <w:rPr>
                <w:rFonts w:ascii="Arial" w:hAnsi="Arial" w:cs="Arial"/>
                <w:sz w:val="18"/>
                <w:szCs w:val="18"/>
                <w:lang w:eastAsia="ar-SA"/>
              </w:rPr>
              <w:t>Сроки реализации (годы)</w:t>
            </w:r>
          </w:p>
        </w:tc>
        <w:tc>
          <w:tcPr>
            <w:tcW w:w="1842" w:type="dxa"/>
            <w:vMerge w:val="restart"/>
          </w:tcPr>
          <w:p w:rsidR="00A21C7B" w:rsidRPr="00EE6F4A" w:rsidRDefault="00A21C7B" w:rsidP="009968ED">
            <w:pPr>
              <w:widowControl w:val="0"/>
              <w:suppressAutoHyphens/>
              <w:autoSpaceDE w:val="0"/>
              <w:jc w:val="center"/>
              <w:rPr>
                <w:rFonts w:ascii="Arial" w:hAnsi="Arial" w:cs="Arial"/>
                <w:sz w:val="18"/>
                <w:szCs w:val="18"/>
                <w:lang w:eastAsia="ar-SA"/>
              </w:rPr>
            </w:pPr>
            <w:r w:rsidRPr="00EE6F4A">
              <w:rPr>
                <w:rFonts w:ascii="Arial" w:hAnsi="Arial" w:cs="Arial"/>
                <w:sz w:val="18"/>
                <w:szCs w:val="18"/>
                <w:lang w:eastAsia="ar-SA"/>
              </w:rPr>
              <w:t>Ответственный исполнитель</w:t>
            </w:r>
          </w:p>
        </w:tc>
        <w:tc>
          <w:tcPr>
            <w:tcW w:w="1701" w:type="dxa"/>
            <w:vMerge w:val="restart"/>
          </w:tcPr>
          <w:p w:rsidR="00A21C7B" w:rsidRPr="00EE6F4A" w:rsidRDefault="00A21C7B" w:rsidP="009968ED">
            <w:pPr>
              <w:widowControl w:val="0"/>
              <w:suppressAutoHyphens/>
              <w:autoSpaceDE w:val="0"/>
              <w:jc w:val="center"/>
              <w:rPr>
                <w:rFonts w:ascii="Arial" w:hAnsi="Arial" w:cs="Arial"/>
                <w:sz w:val="18"/>
                <w:szCs w:val="18"/>
                <w:lang w:eastAsia="ar-SA"/>
              </w:rPr>
            </w:pPr>
            <w:r w:rsidRPr="00EE6F4A">
              <w:rPr>
                <w:rFonts w:ascii="Arial" w:hAnsi="Arial" w:cs="Arial"/>
                <w:sz w:val="18"/>
                <w:szCs w:val="18"/>
                <w:lang w:eastAsia="ar-SA"/>
              </w:rPr>
              <w:t>Источник финансирования</w:t>
            </w:r>
          </w:p>
        </w:tc>
        <w:tc>
          <w:tcPr>
            <w:tcW w:w="4113" w:type="dxa"/>
            <w:gridSpan w:val="9"/>
          </w:tcPr>
          <w:p w:rsidR="00A21C7B" w:rsidRPr="00EE6F4A" w:rsidRDefault="00A21C7B" w:rsidP="009968ED">
            <w:pPr>
              <w:widowControl w:val="0"/>
              <w:suppressAutoHyphens/>
              <w:autoSpaceDE w:val="0"/>
              <w:jc w:val="center"/>
              <w:rPr>
                <w:rFonts w:ascii="Arial" w:hAnsi="Arial" w:cs="Arial"/>
                <w:sz w:val="18"/>
                <w:szCs w:val="18"/>
                <w:lang w:eastAsia="ar-SA"/>
              </w:rPr>
            </w:pPr>
            <w:r w:rsidRPr="00EE6F4A">
              <w:rPr>
                <w:rFonts w:ascii="Arial" w:hAnsi="Arial" w:cs="Arial"/>
                <w:sz w:val="18"/>
                <w:szCs w:val="18"/>
                <w:lang w:eastAsia="ar-SA"/>
              </w:rPr>
              <w:t>Объемы финансирования, тыс. руб.</w:t>
            </w:r>
          </w:p>
        </w:tc>
        <w:tc>
          <w:tcPr>
            <w:tcW w:w="1133"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blHeader/>
        </w:trPr>
        <w:tc>
          <w:tcPr>
            <w:tcW w:w="844" w:type="dxa"/>
            <w:vMerge/>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989" w:type="dxa"/>
            <w:vMerge/>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842" w:type="dxa"/>
            <w:vMerge/>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701" w:type="dxa"/>
            <w:vMerge/>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286" w:type="dxa"/>
          </w:tcPr>
          <w:p w:rsidR="00A21C7B" w:rsidRPr="00EE6F4A"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p>
        </w:tc>
        <w:tc>
          <w:tcPr>
            <w:tcW w:w="1275" w:type="dxa"/>
            <w:gridSpan w:val="2"/>
          </w:tcPr>
          <w:p w:rsidR="00A21C7B" w:rsidRPr="00EE6F4A"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r w:rsidRPr="00EE6F4A">
              <w:rPr>
                <w:rFonts w:ascii="Arial" w:hAnsi="Arial" w:cs="Arial"/>
                <w:sz w:val="18"/>
                <w:szCs w:val="18"/>
                <w:lang w:eastAsia="ar-SA"/>
              </w:rPr>
              <w:t xml:space="preserve">2020 </w:t>
            </w:r>
          </w:p>
          <w:p w:rsidR="00A21C7B" w:rsidRPr="00EE6F4A"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r w:rsidRPr="00EE6F4A">
              <w:rPr>
                <w:rFonts w:ascii="Arial" w:hAnsi="Arial" w:cs="Arial"/>
                <w:sz w:val="18"/>
                <w:szCs w:val="18"/>
                <w:lang w:eastAsia="ar-SA"/>
              </w:rPr>
              <w:t>год</w:t>
            </w:r>
          </w:p>
        </w:tc>
        <w:tc>
          <w:tcPr>
            <w:tcW w:w="1276" w:type="dxa"/>
            <w:gridSpan w:val="4"/>
          </w:tcPr>
          <w:p w:rsidR="00A21C7B" w:rsidRPr="00EE6F4A"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r w:rsidRPr="00EE6F4A">
              <w:rPr>
                <w:rFonts w:ascii="Arial" w:hAnsi="Arial" w:cs="Arial"/>
                <w:sz w:val="18"/>
                <w:szCs w:val="18"/>
                <w:lang w:eastAsia="ar-SA"/>
              </w:rPr>
              <w:t>2021 год</w:t>
            </w:r>
          </w:p>
        </w:tc>
        <w:tc>
          <w:tcPr>
            <w:tcW w:w="1276" w:type="dxa"/>
            <w:gridSpan w:val="2"/>
          </w:tcPr>
          <w:p w:rsidR="00A21C7B" w:rsidRPr="00EE6F4A"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r w:rsidRPr="00EE6F4A">
              <w:rPr>
                <w:rFonts w:ascii="Arial" w:hAnsi="Arial" w:cs="Arial"/>
                <w:sz w:val="18"/>
                <w:szCs w:val="18"/>
                <w:lang w:eastAsia="ar-SA"/>
              </w:rPr>
              <w:t>2022 год</w:t>
            </w:r>
          </w:p>
        </w:tc>
        <w:tc>
          <w:tcPr>
            <w:tcW w:w="1133" w:type="dxa"/>
            <w:gridSpan w:val="2"/>
          </w:tcPr>
          <w:p w:rsidR="00A21C7B" w:rsidRPr="00EE6F4A"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r w:rsidRPr="00EE6F4A">
              <w:rPr>
                <w:rFonts w:ascii="Arial" w:hAnsi="Arial" w:cs="Arial"/>
                <w:sz w:val="18"/>
                <w:szCs w:val="18"/>
                <w:lang w:eastAsia="ar-SA"/>
              </w:rPr>
              <w:t>2023</w:t>
            </w:r>
          </w:p>
        </w:tc>
        <w:tc>
          <w:tcPr>
            <w:tcW w:w="1416" w:type="dxa"/>
            <w:gridSpan w:val="2"/>
          </w:tcPr>
          <w:p w:rsidR="00A21C7B" w:rsidRPr="00EE6F4A"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r w:rsidRPr="00EE6F4A">
              <w:rPr>
                <w:rFonts w:ascii="Arial" w:hAnsi="Arial" w:cs="Arial"/>
                <w:sz w:val="18"/>
                <w:szCs w:val="18"/>
                <w:lang w:eastAsia="ar-SA"/>
              </w:rPr>
              <w:t>2024</w:t>
            </w:r>
          </w:p>
        </w:tc>
        <w:tc>
          <w:tcPr>
            <w:tcW w:w="727" w:type="dxa"/>
            <w:gridSpan w:val="2"/>
          </w:tcPr>
          <w:p w:rsidR="00A21C7B" w:rsidRPr="00EE6F4A"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r w:rsidRPr="00EE6F4A">
              <w:rPr>
                <w:rFonts w:ascii="Arial" w:hAnsi="Arial" w:cs="Arial"/>
                <w:sz w:val="18"/>
                <w:szCs w:val="18"/>
                <w:lang w:eastAsia="ar-SA"/>
              </w:rPr>
              <w:t>2025</w:t>
            </w:r>
          </w:p>
        </w:tc>
      </w:tr>
      <w:tr w:rsidR="00A21C7B" w:rsidRPr="00735364" w:rsidTr="00A21C7B">
        <w:trPr>
          <w:trHeight w:val="225"/>
        </w:trPr>
        <w:tc>
          <w:tcPr>
            <w:tcW w:w="844" w:type="dxa"/>
            <w:vMerge w:val="restart"/>
          </w:tcPr>
          <w:p w:rsidR="00A21C7B" w:rsidRPr="00EE6F4A" w:rsidRDefault="00A21C7B" w:rsidP="009968ED">
            <w:pPr>
              <w:widowControl w:val="0"/>
              <w:suppressAutoHyphens/>
              <w:autoSpaceDE w:val="0"/>
              <w:jc w:val="center"/>
              <w:rPr>
                <w:rFonts w:ascii="Arial" w:hAnsi="Arial" w:cs="Arial"/>
                <w:sz w:val="18"/>
                <w:szCs w:val="18"/>
                <w:lang w:eastAsia="ar-SA"/>
              </w:rPr>
            </w:pPr>
            <w:r w:rsidRPr="00EE6F4A">
              <w:rPr>
                <w:rFonts w:ascii="Arial" w:hAnsi="Arial" w:cs="Arial"/>
                <w:sz w:val="18"/>
                <w:szCs w:val="18"/>
                <w:lang w:eastAsia="ar-SA"/>
              </w:rPr>
              <w:t>1</w:t>
            </w:r>
          </w:p>
        </w:tc>
        <w:tc>
          <w:tcPr>
            <w:tcW w:w="2686" w:type="dxa"/>
            <w:vMerge w:val="restart"/>
          </w:tcPr>
          <w:p w:rsidR="00A21C7B" w:rsidRPr="00EE6F4A" w:rsidRDefault="00A21C7B" w:rsidP="009968ED">
            <w:pPr>
              <w:widowControl w:val="0"/>
              <w:suppressAutoHyphens/>
              <w:autoSpaceDE w:val="0"/>
              <w:jc w:val="center"/>
              <w:rPr>
                <w:rFonts w:ascii="Arial" w:hAnsi="Arial" w:cs="Arial"/>
                <w:b/>
                <w:sz w:val="18"/>
                <w:szCs w:val="18"/>
                <w:lang w:eastAsia="ar-SA"/>
              </w:rPr>
            </w:pPr>
            <w:r w:rsidRPr="00EE6F4A">
              <w:rPr>
                <w:rFonts w:ascii="Arial" w:hAnsi="Arial" w:cs="Arial"/>
                <w:b/>
                <w:sz w:val="18"/>
                <w:szCs w:val="18"/>
                <w:lang w:eastAsia="ar-SA"/>
              </w:rPr>
              <w:t>Всего по программе</w:t>
            </w:r>
          </w:p>
        </w:tc>
        <w:tc>
          <w:tcPr>
            <w:tcW w:w="989" w:type="dxa"/>
            <w:vMerge w:val="restart"/>
          </w:tcPr>
          <w:p w:rsidR="00A21C7B" w:rsidRPr="00EE6F4A" w:rsidRDefault="00A21C7B" w:rsidP="009968ED">
            <w:pPr>
              <w:widowControl w:val="0"/>
              <w:suppressAutoHyphens/>
              <w:autoSpaceDE w:val="0"/>
              <w:jc w:val="center"/>
              <w:rPr>
                <w:rFonts w:ascii="Arial" w:hAnsi="Arial" w:cs="Arial"/>
                <w:b/>
                <w:sz w:val="18"/>
                <w:szCs w:val="18"/>
                <w:lang w:eastAsia="ar-SA"/>
              </w:rPr>
            </w:pPr>
            <w:r w:rsidRPr="00EE6F4A">
              <w:rPr>
                <w:rFonts w:ascii="Arial" w:hAnsi="Arial" w:cs="Arial"/>
                <w:sz w:val="18"/>
                <w:szCs w:val="18"/>
                <w:lang w:eastAsia="ar-SA"/>
              </w:rPr>
              <w:t>2020- 2025</w:t>
            </w:r>
          </w:p>
        </w:tc>
        <w:tc>
          <w:tcPr>
            <w:tcW w:w="1842" w:type="dxa"/>
            <w:vMerge w:val="restart"/>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701" w:type="dxa"/>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EE6F4A">
              <w:rPr>
                <w:rFonts w:ascii="Arial" w:hAnsi="Arial" w:cs="Arial"/>
                <w:sz w:val="18"/>
                <w:szCs w:val="18"/>
                <w:lang w:eastAsia="ar-SA"/>
              </w:rPr>
              <w:t xml:space="preserve">Районный бюджет </w:t>
            </w:r>
          </w:p>
        </w:tc>
        <w:tc>
          <w:tcPr>
            <w:tcW w:w="286" w:type="dxa"/>
          </w:tcPr>
          <w:p w:rsidR="00A21C7B" w:rsidRPr="00EE6F4A" w:rsidRDefault="00A21C7B" w:rsidP="009968ED">
            <w:pPr>
              <w:widowControl w:val="0"/>
              <w:suppressAutoHyphens/>
              <w:autoSpaceDE w:val="0"/>
              <w:jc w:val="center"/>
              <w:rPr>
                <w:rFonts w:ascii="Arial" w:hAnsi="Arial" w:cs="Arial"/>
                <w:b/>
                <w:i/>
                <w:sz w:val="18"/>
                <w:szCs w:val="18"/>
                <w:lang w:eastAsia="ar-SA"/>
              </w:rPr>
            </w:pPr>
          </w:p>
        </w:tc>
        <w:tc>
          <w:tcPr>
            <w:tcW w:w="1275" w:type="dxa"/>
            <w:gridSpan w:val="2"/>
          </w:tcPr>
          <w:p w:rsidR="00A21C7B" w:rsidRPr="00EE6F4A" w:rsidRDefault="00A21C7B" w:rsidP="009968ED">
            <w:pPr>
              <w:widowControl w:val="0"/>
              <w:suppressAutoHyphens/>
              <w:autoSpaceDE w:val="0"/>
              <w:jc w:val="center"/>
              <w:rPr>
                <w:rFonts w:ascii="Arial" w:hAnsi="Arial" w:cs="Arial"/>
                <w:b/>
                <w:i/>
                <w:sz w:val="18"/>
                <w:szCs w:val="18"/>
                <w:lang w:eastAsia="ar-SA"/>
              </w:rPr>
            </w:pPr>
            <w:r>
              <w:rPr>
                <w:rFonts w:ascii="Arial" w:hAnsi="Arial" w:cs="Arial"/>
                <w:b/>
                <w:i/>
                <w:sz w:val="18"/>
                <w:szCs w:val="18"/>
                <w:lang w:eastAsia="ar-SA"/>
              </w:rPr>
              <w:t>23977,3</w:t>
            </w:r>
          </w:p>
        </w:tc>
        <w:tc>
          <w:tcPr>
            <w:tcW w:w="1276" w:type="dxa"/>
            <w:gridSpan w:val="4"/>
          </w:tcPr>
          <w:p w:rsidR="00A21C7B" w:rsidRPr="00341D2F" w:rsidRDefault="00A21C7B" w:rsidP="009968ED">
            <w:pPr>
              <w:widowControl w:val="0"/>
              <w:suppressAutoHyphens/>
              <w:autoSpaceDE w:val="0"/>
              <w:jc w:val="center"/>
              <w:rPr>
                <w:rFonts w:ascii="Arial" w:hAnsi="Arial" w:cs="Arial"/>
                <w:b/>
                <w:i/>
                <w:sz w:val="18"/>
                <w:szCs w:val="18"/>
                <w:lang w:eastAsia="ar-SA"/>
              </w:rPr>
            </w:pPr>
            <w:r w:rsidRPr="00341D2F">
              <w:rPr>
                <w:rFonts w:ascii="Arial" w:hAnsi="Arial" w:cs="Arial"/>
                <w:b/>
                <w:i/>
                <w:sz w:val="18"/>
                <w:szCs w:val="18"/>
                <w:lang w:eastAsia="ar-SA"/>
              </w:rPr>
              <w:t>35510,684</w:t>
            </w:r>
          </w:p>
        </w:tc>
        <w:tc>
          <w:tcPr>
            <w:tcW w:w="1276" w:type="dxa"/>
            <w:gridSpan w:val="2"/>
          </w:tcPr>
          <w:p w:rsidR="00A21C7B" w:rsidRPr="004D2BA0" w:rsidRDefault="00A21C7B" w:rsidP="009968ED">
            <w:pPr>
              <w:widowControl w:val="0"/>
              <w:suppressAutoHyphens/>
              <w:autoSpaceDE w:val="0"/>
              <w:jc w:val="center"/>
              <w:rPr>
                <w:rFonts w:ascii="Arial" w:hAnsi="Arial" w:cs="Arial"/>
                <w:b/>
                <w:i/>
                <w:sz w:val="18"/>
                <w:szCs w:val="18"/>
                <w:lang w:eastAsia="ar-SA"/>
              </w:rPr>
            </w:pPr>
            <w:r w:rsidRPr="004D2BA0">
              <w:rPr>
                <w:rFonts w:ascii="Arial" w:hAnsi="Arial" w:cs="Arial"/>
                <w:b/>
                <w:i/>
                <w:sz w:val="18"/>
                <w:szCs w:val="18"/>
                <w:lang w:eastAsia="ar-SA"/>
              </w:rPr>
              <w:t>29 235,1</w:t>
            </w:r>
          </w:p>
        </w:tc>
        <w:tc>
          <w:tcPr>
            <w:tcW w:w="1133" w:type="dxa"/>
            <w:gridSpan w:val="2"/>
          </w:tcPr>
          <w:p w:rsidR="00A21C7B" w:rsidRPr="00717C95" w:rsidRDefault="00A21C7B" w:rsidP="009968ED">
            <w:pPr>
              <w:widowControl w:val="0"/>
              <w:suppressAutoHyphens/>
              <w:autoSpaceDE w:val="0"/>
              <w:jc w:val="center"/>
              <w:rPr>
                <w:rFonts w:ascii="Arial" w:hAnsi="Arial" w:cs="Arial"/>
                <w:b/>
                <w:i/>
                <w:sz w:val="18"/>
                <w:szCs w:val="18"/>
                <w:lang w:eastAsia="ar-SA"/>
              </w:rPr>
            </w:pPr>
            <w:r w:rsidRPr="00717C95">
              <w:rPr>
                <w:rFonts w:ascii="Arial" w:hAnsi="Arial" w:cs="Arial"/>
                <w:b/>
                <w:i/>
                <w:sz w:val="18"/>
                <w:szCs w:val="18"/>
                <w:lang w:eastAsia="ar-SA"/>
              </w:rPr>
              <w:t>15 103,6</w:t>
            </w:r>
          </w:p>
        </w:tc>
        <w:tc>
          <w:tcPr>
            <w:tcW w:w="1416" w:type="dxa"/>
            <w:gridSpan w:val="2"/>
          </w:tcPr>
          <w:p w:rsidR="00A21C7B" w:rsidRPr="00717C95" w:rsidRDefault="00A21C7B" w:rsidP="009968ED">
            <w:pPr>
              <w:widowControl w:val="0"/>
              <w:suppressAutoHyphens/>
              <w:autoSpaceDE w:val="0"/>
              <w:jc w:val="center"/>
              <w:rPr>
                <w:rFonts w:ascii="Arial" w:hAnsi="Arial" w:cs="Arial"/>
                <w:b/>
                <w:i/>
                <w:sz w:val="18"/>
                <w:szCs w:val="18"/>
                <w:lang w:eastAsia="ar-SA"/>
              </w:rPr>
            </w:pPr>
            <w:r w:rsidRPr="00717C95">
              <w:rPr>
                <w:rFonts w:ascii="Arial" w:hAnsi="Arial" w:cs="Arial"/>
                <w:b/>
                <w:i/>
                <w:sz w:val="18"/>
                <w:szCs w:val="18"/>
                <w:lang w:eastAsia="ar-SA"/>
              </w:rPr>
              <w:t>15 108,6</w:t>
            </w:r>
          </w:p>
        </w:tc>
        <w:tc>
          <w:tcPr>
            <w:tcW w:w="727" w:type="dxa"/>
            <w:gridSpan w:val="2"/>
          </w:tcPr>
          <w:p w:rsidR="00A21C7B" w:rsidRPr="005B7332" w:rsidRDefault="00A21C7B" w:rsidP="009968ED">
            <w:pPr>
              <w:widowControl w:val="0"/>
              <w:suppressAutoHyphens/>
              <w:autoSpaceDE w:val="0"/>
              <w:jc w:val="center"/>
              <w:rPr>
                <w:rFonts w:ascii="Arial" w:hAnsi="Arial" w:cs="Arial"/>
                <w:b/>
                <w:i/>
                <w:color w:val="FF0000"/>
                <w:sz w:val="18"/>
                <w:szCs w:val="18"/>
                <w:lang w:eastAsia="ar-SA"/>
              </w:rPr>
            </w:pPr>
            <w:r w:rsidRPr="00717C95">
              <w:rPr>
                <w:rFonts w:ascii="Arial" w:hAnsi="Arial" w:cs="Arial"/>
                <w:b/>
                <w:i/>
                <w:sz w:val="18"/>
                <w:szCs w:val="18"/>
                <w:lang w:eastAsia="ar-SA"/>
              </w:rPr>
              <w:t>15 108,6</w:t>
            </w:r>
          </w:p>
        </w:tc>
      </w:tr>
      <w:tr w:rsidR="00A21C7B" w:rsidRPr="00735364" w:rsidTr="00A21C7B">
        <w:trPr>
          <w:trHeight w:val="225"/>
        </w:trPr>
        <w:tc>
          <w:tcPr>
            <w:tcW w:w="844"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2686"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989"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842"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701" w:type="dxa"/>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EE6F4A">
              <w:rPr>
                <w:rFonts w:ascii="Arial" w:hAnsi="Arial" w:cs="Arial"/>
                <w:sz w:val="18"/>
                <w:szCs w:val="18"/>
                <w:lang w:eastAsia="ar-SA"/>
              </w:rPr>
              <w:t>Республиканский бюджет</w:t>
            </w:r>
          </w:p>
        </w:tc>
        <w:tc>
          <w:tcPr>
            <w:tcW w:w="286" w:type="dxa"/>
          </w:tcPr>
          <w:p w:rsidR="00A21C7B" w:rsidRPr="00EE6F4A" w:rsidRDefault="00A21C7B" w:rsidP="009968ED">
            <w:pPr>
              <w:widowControl w:val="0"/>
              <w:suppressAutoHyphens/>
              <w:autoSpaceDE w:val="0"/>
              <w:jc w:val="center"/>
              <w:rPr>
                <w:rFonts w:ascii="Arial" w:hAnsi="Arial" w:cs="Arial"/>
                <w:b/>
                <w:i/>
                <w:sz w:val="18"/>
                <w:szCs w:val="18"/>
                <w:lang w:eastAsia="ar-SA"/>
              </w:rPr>
            </w:pPr>
          </w:p>
        </w:tc>
        <w:tc>
          <w:tcPr>
            <w:tcW w:w="1275" w:type="dxa"/>
            <w:gridSpan w:val="2"/>
          </w:tcPr>
          <w:p w:rsidR="00A21C7B" w:rsidRPr="00EE6F4A" w:rsidRDefault="00A21C7B" w:rsidP="009968ED">
            <w:pPr>
              <w:widowControl w:val="0"/>
              <w:suppressAutoHyphens/>
              <w:autoSpaceDE w:val="0"/>
              <w:jc w:val="center"/>
              <w:rPr>
                <w:rFonts w:ascii="Arial" w:hAnsi="Arial" w:cs="Arial"/>
                <w:b/>
                <w:i/>
                <w:sz w:val="18"/>
                <w:szCs w:val="18"/>
                <w:lang w:eastAsia="ar-SA"/>
              </w:rPr>
            </w:pPr>
            <w:r w:rsidRPr="00EE6F4A">
              <w:rPr>
                <w:rFonts w:ascii="Arial" w:hAnsi="Arial" w:cs="Arial"/>
                <w:b/>
                <w:i/>
                <w:sz w:val="18"/>
                <w:szCs w:val="18"/>
                <w:lang w:eastAsia="ar-SA"/>
              </w:rPr>
              <w:t>67301,6</w:t>
            </w:r>
          </w:p>
        </w:tc>
        <w:tc>
          <w:tcPr>
            <w:tcW w:w="1276" w:type="dxa"/>
            <w:gridSpan w:val="4"/>
          </w:tcPr>
          <w:p w:rsidR="00A21C7B" w:rsidRPr="00EE6F4A" w:rsidRDefault="00A21C7B" w:rsidP="009968ED">
            <w:pPr>
              <w:widowControl w:val="0"/>
              <w:suppressAutoHyphens/>
              <w:autoSpaceDE w:val="0"/>
              <w:jc w:val="center"/>
              <w:rPr>
                <w:rFonts w:ascii="Arial" w:hAnsi="Arial" w:cs="Arial"/>
                <w:b/>
                <w:i/>
                <w:sz w:val="18"/>
                <w:szCs w:val="18"/>
                <w:lang w:eastAsia="ar-SA"/>
              </w:rPr>
            </w:pPr>
            <w:r>
              <w:rPr>
                <w:rFonts w:ascii="Arial" w:hAnsi="Arial" w:cs="Arial"/>
                <w:b/>
                <w:i/>
                <w:sz w:val="18"/>
                <w:szCs w:val="18"/>
                <w:lang w:eastAsia="ar-SA"/>
              </w:rPr>
              <w:t>80 987,316</w:t>
            </w:r>
          </w:p>
        </w:tc>
        <w:tc>
          <w:tcPr>
            <w:tcW w:w="1276" w:type="dxa"/>
            <w:gridSpan w:val="2"/>
          </w:tcPr>
          <w:p w:rsidR="00A21C7B" w:rsidRPr="00EE6F4A" w:rsidRDefault="00A21C7B" w:rsidP="009968ED">
            <w:pPr>
              <w:widowControl w:val="0"/>
              <w:suppressAutoHyphens/>
              <w:autoSpaceDE w:val="0"/>
              <w:jc w:val="center"/>
              <w:rPr>
                <w:rFonts w:ascii="Arial" w:hAnsi="Arial" w:cs="Arial"/>
                <w:b/>
                <w:i/>
                <w:sz w:val="18"/>
                <w:szCs w:val="18"/>
                <w:lang w:eastAsia="ar-SA"/>
              </w:rPr>
            </w:pPr>
            <w:r>
              <w:rPr>
                <w:rFonts w:ascii="Arial" w:hAnsi="Arial" w:cs="Arial"/>
                <w:b/>
                <w:i/>
                <w:sz w:val="18"/>
                <w:szCs w:val="18"/>
                <w:lang w:eastAsia="ar-SA"/>
              </w:rPr>
              <w:t>55 097,0</w:t>
            </w:r>
          </w:p>
        </w:tc>
        <w:tc>
          <w:tcPr>
            <w:tcW w:w="1133" w:type="dxa"/>
            <w:gridSpan w:val="2"/>
          </w:tcPr>
          <w:p w:rsidR="00A21C7B" w:rsidRPr="00EE6F4A" w:rsidRDefault="00A21C7B" w:rsidP="009968ED">
            <w:pPr>
              <w:widowControl w:val="0"/>
              <w:suppressAutoHyphens/>
              <w:autoSpaceDE w:val="0"/>
              <w:jc w:val="center"/>
              <w:rPr>
                <w:rFonts w:ascii="Arial" w:hAnsi="Arial" w:cs="Arial"/>
                <w:b/>
                <w:i/>
                <w:sz w:val="18"/>
                <w:szCs w:val="18"/>
                <w:lang w:eastAsia="ar-SA"/>
              </w:rPr>
            </w:pPr>
            <w:r>
              <w:rPr>
                <w:rFonts w:ascii="Arial" w:hAnsi="Arial" w:cs="Arial"/>
                <w:b/>
                <w:i/>
                <w:sz w:val="18"/>
                <w:szCs w:val="18"/>
                <w:lang w:eastAsia="ar-SA"/>
              </w:rPr>
              <w:t>46 844,9</w:t>
            </w:r>
          </w:p>
        </w:tc>
        <w:tc>
          <w:tcPr>
            <w:tcW w:w="1416" w:type="dxa"/>
            <w:gridSpan w:val="2"/>
          </w:tcPr>
          <w:p w:rsidR="00A21C7B" w:rsidRPr="00EE6F4A" w:rsidRDefault="00A21C7B" w:rsidP="009968ED">
            <w:pPr>
              <w:widowControl w:val="0"/>
              <w:suppressAutoHyphens/>
              <w:autoSpaceDE w:val="0"/>
              <w:jc w:val="center"/>
              <w:rPr>
                <w:rFonts w:ascii="Arial" w:hAnsi="Arial" w:cs="Arial"/>
                <w:b/>
                <w:i/>
                <w:sz w:val="18"/>
                <w:szCs w:val="18"/>
                <w:lang w:eastAsia="ar-SA"/>
              </w:rPr>
            </w:pPr>
            <w:r>
              <w:rPr>
                <w:rFonts w:ascii="Arial" w:hAnsi="Arial" w:cs="Arial"/>
                <w:b/>
                <w:i/>
                <w:sz w:val="18"/>
                <w:szCs w:val="18"/>
                <w:lang w:eastAsia="ar-SA"/>
              </w:rPr>
              <w:t>37 626,1</w:t>
            </w:r>
          </w:p>
        </w:tc>
        <w:tc>
          <w:tcPr>
            <w:tcW w:w="727" w:type="dxa"/>
            <w:gridSpan w:val="2"/>
          </w:tcPr>
          <w:p w:rsidR="00A21C7B" w:rsidRPr="00EE6F4A" w:rsidRDefault="00A21C7B" w:rsidP="009968ED">
            <w:pPr>
              <w:widowControl w:val="0"/>
              <w:suppressAutoHyphens/>
              <w:autoSpaceDE w:val="0"/>
              <w:jc w:val="center"/>
              <w:rPr>
                <w:rFonts w:ascii="Arial" w:hAnsi="Arial" w:cs="Arial"/>
                <w:b/>
                <w:i/>
                <w:sz w:val="18"/>
                <w:szCs w:val="18"/>
                <w:lang w:eastAsia="ar-SA"/>
              </w:rPr>
            </w:pPr>
            <w:r>
              <w:rPr>
                <w:rFonts w:ascii="Arial" w:hAnsi="Arial" w:cs="Arial"/>
                <w:b/>
                <w:i/>
                <w:sz w:val="18"/>
                <w:szCs w:val="18"/>
                <w:lang w:eastAsia="ar-SA"/>
              </w:rPr>
              <w:t>37 626,1</w:t>
            </w:r>
          </w:p>
        </w:tc>
      </w:tr>
      <w:tr w:rsidR="00A21C7B" w:rsidRPr="00735364" w:rsidTr="00A21C7B">
        <w:trPr>
          <w:trHeight w:val="300"/>
        </w:trPr>
        <w:tc>
          <w:tcPr>
            <w:tcW w:w="844"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2686"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989"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842"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701" w:type="dxa"/>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EE6F4A">
              <w:rPr>
                <w:rFonts w:ascii="Arial" w:hAnsi="Arial" w:cs="Arial"/>
                <w:sz w:val="18"/>
                <w:szCs w:val="18"/>
                <w:lang w:eastAsia="ar-SA"/>
              </w:rPr>
              <w:t>Федеральный бюджет</w:t>
            </w:r>
          </w:p>
        </w:tc>
        <w:tc>
          <w:tcPr>
            <w:tcW w:w="286" w:type="dxa"/>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EE6F4A" w:rsidRDefault="00A21C7B" w:rsidP="009968ED">
            <w:pPr>
              <w:widowControl w:val="0"/>
              <w:suppressAutoHyphens/>
              <w:autoSpaceDE w:val="0"/>
              <w:jc w:val="center"/>
              <w:rPr>
                <w:rFonts w:ascii="Arial" w:hAnsi="Arial" w:cs="Arial"/>
                <w:b/>
                <w:sz w:val="18"/>
                <w:szCs w:val="18"/>
                <w:lang w:eastAsia="ar-SA"/>
              </w:rPr>
            </w:pPr>
          </w:p>
          <w:p w:rsidR="00A21C7B" w:rsidRPr="00EE6F4A"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2018,305</w:t>
            </w:r>
          </w:p>
        </w:tc>
        <w:tc>
          <w:tcPr>
            <w:tcW w:w="1276" w:type="dxa"/>
            <w:gridSpan w:val="4"/>
          </w:tcPr>
          <w:p w:rsidR="00A21C7B" w:rsidRPr="00EE6F4A" w:rsidRDefault="00A21C7B" w:rsidP="009968ED">
            <w:pPr>
              <w:widowControl w:val="0"/>
              <w:suppressAutoHyphens/>
              <w:autoSpaceDE w:val="0"/>
              <w:jc w:val="center"/>
              <w:rPr>
                <w:rFonts w:ascii="Arial" w:hAnsi="Arial" w:cs="Arial"/>
                <w:b/>
                <w:sz w:val="18"/>
                <w:szCs w:val="18"/>
                <w:lang w:eastAsia="ar-SA"/>
              </w:rPr>
            </w:pPr>
          </w:p>
          <w:p w:rsidR="00A21C7B" w:rsidRPr="00EE6F4A"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6  095,6</w:t>
            </w:r>
          </w:p>
        </w:tc>
        <w:tc>
          <w:tcPr>
            <w:tcW w:w="1276" w:type="dxa"/>
            <w:gridSpan w:val="2"/>
          </w:tcPr>
          <w:p w:rsidR="00A21C7B" w:rsidRDefault="00A21C7B" w:rsidP="009968ED">
            <w:pPr>
              <w:widowControl w:val="0"/>
              <w:suppressAutoHyphens/>
              <w:autoSpaceDE w:val="0"/>
              <w:jc w:val="center"/>
              <w:rPr>
                <w:rFonts w:ascii="Arial" w:hAnsi="Arial" w:cs="Arial"/>
                <w:b/>
                <w:sz w:val="18"/>
                <w:szCs w:val="18"/>
                <w:lang w:eastAsia="ar-SA"/>
              </w:rPr>
            </w:pPr>
          </w:p>
          <w:p w:rsidR="00A21C7B" w:rsidRPr="00EE6F4A"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6137,3</w:t>
            </w:r>
          </w:p>
        </w:tc>
        <w:tc>
          <w:tcPr>
            <w:tcW w:w="1133" w:type="dxa"/>
            <w:gridSpan w:val="2"/>
          </w:tcPr>
          <w:p w:rsidR="00A21C7B" w:rsidRDefault="00A21C7B" w:rsidP="009968ED">
            <w:pPr>
              <w:widowControl w:val="0"/>
              <w:suppressAutoHyphens/>
              <w:autoSpaceDE w:val="0"/>
              <w:jc w:val="center"/>
              <w:rPr>
                <w:rFonts w:ascii="Arial" w:hAnsi="Arial" w:cs="Arial"/>
                <w:b/>
                <w:sz w:val="18"/>
                <w:szCs w:val="18"/>
                <w:lang w:eastAsia="ar-SA"/>
              </w:rPr>
            </w:pPr>
          </w:p>
          <w:p w:rsidR="00A21C7B" w:rsidRPr="00EE6F4A"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6034,0</w:t>
            </w:r>
          </w:p>
        </w:tc>
        <w:tc>
          <w:tcPr>
            <w:tcW w:w="1416" w:type="dxa"/>
            <w:gridSpan w:val="2"/>
          </w:tcPr>
          <w:p w:rsidR="00A21C7B" w:rsidRDefault="00A21C7B" w:rsidP="009968ED">
            <w:pPr>
              <w:widowControl w:val="0"/>
              <w:suppressAutoHyphens/>
              <w:autoSpaceDE w:val="0"/>
              <w:jc w:val="center"/>
              <w:rPr>
                <w:rFonts w:ascii="Arial" w:hAnsi="Arial" w:cs="Arial"/>
                <w:b/>
                <w:sz w:val="18"/>
                <w:szCs w:val="18"/>
                <w:lang w:eastAsia="ar-SA"/>
              </w:rPr>
            </w:pPr>
          </w:p>
          <w:p w:rsidR="00A21C7B" w:rsidRPr="00EE6F4A"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6212,7</w:t>
            </w:r>
          </w:p>
        </w:tc>
        <w:tc>
          <w:tcPr>
            <w:tcW w:w="727" w:type="dxa"/>
            <w:gridSpan w:val="2"/>
          </w:tcPr>
          <w:p w:rsidR="00A21C7B" w:rsidRDefault="00A21C7B" w:rsidP="009968ED">
            <w:pPr>
              <w:widowControl w:val="0"/>
              <w:suppressAutoHyphens/>
              <w:autoSpaceDE w:val="0"/>
              <w:jc w:val="center"/>
              <w:rPr>
                <w:rFonts w:ascii="Arial" w:hAnsi="Arial" w:cs="Arial"/>
                <w:b/>
                <w:sz w:val="18"/>
                <w:szCs w:val="18"/>
                <w:lang w:eastAsia="ar-SA"/>
              </w:rPr>
            </w:pPr>
          </w:p>
          <w:p w:rsidR="00A21C7B" w:rsidRPr="00EE6F4A"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6212,7</w:t>
            </w:r>
          </w:p>
        </w:tc>
      </w:tr>
      <w:tr w:rsidR="00A21C7B" w:rsidRPr="00735364" w:rsidTr="00A21C7B">
        <w:trPr>
          <w:trHeight w:val="333"/>
        </w:trPr>
        <w:tc>
          <w:tcPr>
            <w:tcW w:w="844" w:type="dxa"/>
            <w:vMerge w:val="restart"/>
          </w:tcPr>
          <w:p w:rsidR="00A21C7B" w:rsidRPr="00EE6F4A" w:rsidRDefault="00A21C7B" w:rsidP="009968ED">
            <w:pPr>
              <w:widowControl w:val="0"/>
              <w:suppressAutoHyphens/>
              <w:autoSpaceDE w:val="0"/>
              <w:jc w:val="center"/>
              <w:rPr>
                <w:rFonts w:ascii="Arial" w:hAnsi="Arial" w:cs="Arial"/>
                <w:b/>
                <w:sz w:val="18"/>
                <w:szCs w:val="18"/>
                <w:lang w:eastAsia="ar-SA"/>
              </w:rPr>
            </w:pPr>
          </w:p>
          <w:p w:rsidR="00A21C7B" w:rsidRPr="00EE6F4A" w:rsidRDefault="00A21C7B" w:rsidP="009968ED">
            <w:pPr>
              <w:widowControl w:val="0"/>
              <w:suppressAutoHyphens/>
              <w:autoSpaceDE w:val="0"/>
              <w:jc w:val="center"/>
              <w:rPr>
                <w:rFonts w:ascii="Arial" w:hAnsi="Arial" w:cs="Arial"/>
                <w:b/>
                <w:sz w:val="18"/>
                <w:szCs w:val="18"/>
                <w:lang w:eastAsia="ar-SA"/>
              </w:rPr>
            </w:pPr>
          </w:p>
          <w:p w:rsidR="00A21C7B" w:rsidRPr="00EE6F4A" w:rsidRDefault="00A21C7B" w:rsidP="009968ED">
            <w:pPr>
              <w:widowControl w:val="0"/>
              <w:suppressAutoHyphens/>
              <w:autoSpaceDE w:val="0"/>
              <w:jc w:val="center"/>
              <w:rPr>
                <w:rFonts w:ascii="Arial" w:hAnsi="Arial" w:cs="Arial"/>
                <w:b/>
                <w:sz w:val="18"/>
                <w:szCs w:val="18"/>
                <w:lang w:eastAsia="ar-SA"/>
              </w:rPr>
            </w:pPr>
          </w:p>
          <w:p w:rsidR="00A21C7B" w:rsidRPr="00EE6F4A" w:rsidRDefault="00A21C7B" w:rsidP="009968ED">
            <w:pPr>
              <w:widowControl w:val="0"/>
              <w:suppressAutoHyphens/>
              <w:autoSpaceDE w:val="0"/>
              <w:jc w:val="center"/>
              <w:rPr>
                <w:rFonts w:ascii="Arial" w:hAnsi="Arial" w:cs="Arial"/>
                <w:sz w:val="18"/>
                <w:szCs w:val="18"/>
                <w:lang w:eastAsia="ar-SA"/>
              </w:rPr>
            </w:pPr>
            <w:r w:rsidRPr="00EE6F4A">
              <w:rPr>
                <w:rFonts w:ascii="Arial" w:hAnsi="Arial" w:cs="Arial"/>
                <w:sz w:val="18"/>
                <w:szCs w:val="18"/>
                <w:lang w:eastAsia="ar-SA"/>
              </w:rPr>
              <w:t>2</w:t>
            </w:r>
          </w:p>
        </w:tc>
        <w:tc>
          <w:tcPr>
            <w:tcW w:w="2686" w:type="dxa"/>
            <w:vMerge w:val="restart"/>
          </w:tcPr>
          <w:p w:rsidR="00A21C7B" w:rsidRPr="00EE6F4A" w:rsidRDefault="00A21C7B" w:rsidP="009968ED">
            <w:pPr>
              <w:widowControl w:val="0"/>
              <w:suppressAutoHyphens/>
              <w:autoSpaceDE w:val="0"/>
              <w:jc w:val="center"/>
              <w:rPr>
                <w:rFonts w:ascii="Arial" w:hAnsi="Arial" w:cs="Arial"/>
                <w:b/>
                <w:sz w:val="18"/>
                <w:szCs w:val="18"/>
                <w:lang w:eastAsia="ar-SA"/>
              </w:rPr>
            </w:pPr>
            <w:r w:rsidRPr="00EE6F4A">
              <w:rPr>
                <w:rFonts w:ascii="Arial" w:hAnsi="Arial" w:cs="Arial"/>
                <w:b/>
                <w:sz w:val="18"/>
                <w:szCs w:val="18"/>
                <w:lang w:eastAsia="ar-SA"/>
              </w:rPr>
              <w:t>Подпрограмма  1.</w:t>
            </w:r>
          </w:p>
          <w:p w:rsidR="00A21C7B" w:rsidRPr="00EE6F4A" w:rsidRDefault="00A21C7B" w:rsidP="009968ED">
            <w:pPr>
              <w:widowControl w:val="0"/>
              <w:suppressAutoHyphens/>
              <w:autoSpaceDE w:val="0"/>
              <w:jc w:val="center"/>
              <w:rPr>
                <w:rFonts w:ascii="Arial" w:hAnsi="Arial" w:cs="Arial"/>
                <w:b/>
                <w:sz w:val="18"/>
                <w:szCs w:val="18"/>
                <w:lang w:eastAsia="ar-SA"/>
              </w:rPr>
            </w:pPr>
            <w:r w:rsidRPr="00EE6F4A">
              <w:rPr>
                <w:rFonts w:ascii="Arial" w:hAnsi="Arial" w:cs="Arial"/>
                <w:b/>
                <w:sz w:val="18"/>
                <w:szCs w:val="18"/>
                <w:lang w:eastAsia="ar-SA"/>
              </w:rPr>
              <w:t>Развитие дошкольного образования</w:t>
            </w:r>
          </w:p>
          <w:p w:rsidR="00A21C7B" w:rsidRPr="00EE6F4A" w:rsidRDefault="00A21C7B" w:rsidP="009968ED">
            <w:pPr>
              <w:widowControl w:val="0"/>
              <w:suppressAutoHyphens/>
              <w:autoSpaceDE w:val="0"/>
              <w:jc w:val="center"/>
              <w:rPr>
                <w:rFonts w:ascii="Arial" w:hAnsi="Arial" w:cs="Arial"/>
                <w:sz w:val="18"/>
                <w:szCs w:val="18"/>
                <w:lang w:eastAsia="ar-SA"/>
              </w:rPr>
            </w:pPr>
          </w:p>
        </w:tc>
        <w:tc>
          <w:tcPr>
            <w:tcW w:w="989" w:type="dxa"/>
            <w:vMerge w:val="restart"/>
          </w:tcPr>
          <w:p w:rsidR="00A21C7B" w:rsidRPr="00EE6F4A" w:rsidRDefault="00A21C7B" w:rsidP="009968ED">
            <w:pPr>
              <w:widowControl w:val="0"/>
              <w:suppressAutoHyphens/>
              <w:autoSpaceDE w:val="0"/>
              <w:jc w:val="center"/>
              <w:rPr>
                <w:rFonts w:ascii="Arial" w:hAnsi="Arial" w:cs="Arial"/>
                <w:sz w:val="18"/>
                <w:szCs w:val="18"/>
                <w:lang w:eastAsia="ar-SA"/>
              </w:rPr>
            </w:pPr>
            <w:r w:rsidRPr="00EE6F4A">
              <w:rPr>
                <w:rFonts w:ascii="Arial" w:hAnsi="Arial" w:cs="Arial"/>
                <w:sz w:val="18"/>
                <w:szCs w:val="18"/>
                <w:lang w:eastAsia="ar-SA"/>
              </w:rPr>
              <w:t>2020- 2025</w:t>
            </w:r>
          </w:p>
        </w:tc>
        <w:tc>
          <w:tcPr>
            <w:tcW w:w="1842" w:type="dxa"/>
            <w:vMerge w:val="restart"/>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EE6F4A">
              <w:rPr>
                <w:rFonts w:ascii="Arial" w:hAnsi="Arial" w:cs="Arial"/>
                <w:sz w:val="18"/>
                <w:szCs w:val="18"/>
                <w:lang w:eastAsia="ar-SA"/>
              </w:rPr>
              <w:t xml:space="preserve">Районный бюджет </w:t>
            </w:r>
          </w:p>
        </w:tc>
        <w:tc>
          <w:tcPr>
            <w:tcW w:w="286" w:type="dxa"/>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EE6F4A"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4203,1</w:t>
            </w:r>
          </w:p>
        </w:tc>
        <w:tc>
          <w:tcPr>
            <w:tcW w:w="1276" w:type="dxa"/>
            <w:gridSpan w:val="4"/>
          </w:tcPr>
          <w:p w:rsidR="00A21C7B" w:rsidRPr="0034417A"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7158,0</w:t>
            </w:r>
          </w:p>
        </w:tc>
        <w:tc>
          <w:tcPr>
            <w:tcW w:w="1276" w:type="dxa"/>
            <w:gridSpan w:val="2"/>
          </w:tcPr>
          <w:p w:rsidR="00A21C7B" w:rsidRPr="004B5137" w:rsidRDefault="00A21C7B" w:rsidP="009968ED">
            <w:pPr>
              <w:widowControl w:val="0"/>
              <w:suppressAutoHyphens/>
              <w:autoSpaceDE w:val="0"/>
              <w:jc w:val="center"/>
              <w:rPr>
                <w:rFonts w:ascii="Arial" w:hAnsi="Arial" w:cs="Arial"/>
                <w:b/>
                <w:sz w:val="18"/>
                <w:szCs w:val="18"/>
                <w:lang w:eastAsia="ar-SA"/>
              </w:rPr>
            </w:pPr>
            <w:r w:rsidRPr="004B5137">
              <w:rPr>
                <w:rFonts w:ascii="Arial" w:hAnsi="Arial" w:cs="Arial"/>
                <w:b/>
                <w:sz w:val="18"/>
                <w:szCs w:val="18"/>
                <w:lang w:eastAsia="ar-SA"/>
              </w:rPr>
              <w:t>7143,8</w:t>
            </w:r>
          </w:p>
        </w:tc>
        <w:tc>
          <w:tcPr>
            <w:tcW w:w="1133" w:type="dxa"/>
            <w:gridSpan w:val="2"/>
          </w:tcPr>
          <w:p w:rsidR="00A21C7B" w:rsidRPr="004B5137" w:rsidRDefault="00A21C7B" w:rsidP="009968ED">
            <w:pPr>
              <w:widowControl w:val="0"/>
              <w:suppressAutoHyphens/>
              <w:autoSpaceDE w:val="0"/>
              <w:jc w:val="center"/>
              <w:rPr>
                <w:rFonts w:ascii="Arial" w:hAnsi="Arial" w:cs="Arial"/>
                <w:b/>
                <w:sz w:val="18"/>
                <w:szCs w:val="18"/>
                <w:lang w:eastAsia="ar-SA"/>
              </w:rPr>
            </w:pPr>
            <w:r w:rsidRPr="004B5137">
              <w:rPr>
                <w:rFonts w:ascii="Arial" w:hAnsi="Arial" w:cs="Arial"/>
                <w:b/>
                <w:sz w:val="18"/>
                <w:szCs w:val="18"/>
                <w:lang w:eastAsia="ar-SA"/>
              </w:rPr>
              <w:t>2395,0</w:t>
            </w:r>
          </w:p>
        </w:tc>
        <w:tc>
          <w:tcPr>
            <w:tcW w:w="1416" w:type="dxa"/>
            <w:gridSpan w:val="2"/>
          </w:tcPr>
          <w:p w:rsidR="00A21C7B" w:rsidRPr="004B5137" w:rsidRDefault="00A21C7B" w:rsidP="009968ED">
            <w:pPr>
              <w:widowControl w:val="0"/>
              <w:suppressAutoHyphens/>
              <w:autoSpaceDE w:val="0"/>
              <w:jc w:val="center"/>
              <w:rPr>
                <w:rFonts w:ascii="Arial" w:hAnsi="Arial" w:cs="Arial"/>
                <w:b/>
                <w:sz w:val="18"/>
                <w:szCs w:val="18"/>
                <w:lang w:eastAsia="ar-SA"/>
              </w:rPr>
            </w:pPr>
            <w:r w:rsidRPr="004B5137">
              <w:rPr>
                <w:rFonts w:ascii="Arial" w:hAnsi="Arial" w:cs="Arial"/>
                <w:b/>
                <w:sz w:val="18"/>
                <w:szCs w:val="18"/>
                <w:lang w:eastAsia="ar-SA"/>
              </w:rPr>
              <w:t>2395,0</w:t>
            </w:r>
          </w:p>
        </w:tc>
        <w:tc>
          <w:tcPr>
            <w:tcW w:w="727" w:type="dxa"/>
            <w:gridSpan w:val="2"/>
          </w:tcPr>
          <w:p w:rsidR="00A21C7B" w:rsidRPr="004B5137" w:rsidRDefault="00A21C7B" w:rsidP="009968ED">
            <w:pPr>
              <w:widowControl w:val="0"/>
              <w:suppressAutoHyphens/>
              <w:autoSpaceDE w:val="0"/>
              <w:jc w:val="center"/>
              <w:rPr>
                <w:rFonts w:ascii="Arial" w:hAnsi="Arial" w:cs="Arial"/>
                <w:b/>
                <w:sz w:val="18"/>
                <w:szCs w:val="18"/>
                <w:lang w:eastAsia="ar-SA"/>
              </w:rPr>
            </w:pPr>
            <w:r w:rsidRPr="004B5137">
              <w:rPr>
                <w:rFonts w:ascii="Arial" w:hAnsi="Arial" w:cs="Arial"/>
                <w:b/>
                <w:sz w:val="18"/>
                <w:szCs w:val="18"/>
                <w:lang w:eastAsia="ar-SA"/>
              </w:rPr>
              <w:t>2395,0</w:t>
            </w:r>
          </w:p>
        </w:tc>
      </w:tr>
      <w:tr w:rsidR="00A21C7B" w:rsidRPr="00735364" w:rsidTr="00A21C7B">
        <w:trPr>
          <w:trHeight w:val="315"/>
        </w:trPr>
        <w:tc>
          <w:tcPr>
            <w:tcW w:w="844"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2686"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989"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842"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701" w:type="dxa"/>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EE6F4A">
              <w:rPr>
                <w:rFonts w:ascii="Arial" w:hAnsi="Arial" w:cs="Arial"/>
                <w:sz w:val="18"/>
                <w:szCs w:val="18"/>
                <w:lang w:eastAsia="ar-SA"/>
              </w:rPr>
              <w:t>Республиканский бюджет</w:t>
            </w:r>
          </w:p>
        </w:tc>
        <w:tc>
          <w:tcPr>
            <w:tcW w:w="286" w:type="dxa"/>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EE6F4A" w:rsidRDefault="00A21C7B" w:rsidP="009968ED">
            <w:pPr>
              <w:widowControl w:val="0"/>
              <w:suppressAutoHyphens/>
              <w:autoSpaceDE w:val="0"/>
              <w:jc w:val="center"/>
              <w:rPr>
                <w:rFonts w:ascii="Arial" w:hAnsi="Arial" w:cs="Arial"/>
                <w:b/>
                <w:sz w:val="18"/>
                <w:szCs w:val="18"/>
                <w:lang w:eastAsia="ar-SA"/>
              </w:rPr>
            </w:pPr>
            <w:r w:rsidRPr="00EE6F4A">
              <w:rPr>
                <w:rFonts w:ascii="Arial" w:hAnsi="Arial" w:cs="Arial"/>
                <w:b/>
                <w:sz w:val="18"/>
                <w:szCs w:val="18"/>
                <w:lang w:eastAsia="ar-SA"/>
              </w:rPr>
              <w:t>16830,1</w:t>
            </w:r>
          </w:p>
        </w:tc>
        <w:tc>
          <w:tcPr>
            <w:tcW w:w="1276" w:type="dxa"/>
            <w:gridSpan w:val="4"/>
          </w:tcPr>
          <w:p w:rsidR="00A21C7B" w:rsidRPr="00EE6F4A"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19 839,8</w:t>
            </w:r>
          </w:p>
        </w:tc>
        <w:tc>
          <w:tcPr>
            <w:tcW w:w="1276" w:type="dxa"/>
            <w:gridSpan w:val="2"/>
          </w:tcPr>
          <w:p w:rsidR="00A21C7B" w:rsidRPr="00EE6F4A"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15 283,2</w:t>
            </w:r>
          </w:p>
        </w:tc>
        <w:tc>
          <w:tcPr>
            <w:tcW w:w="1133" w:type="dxa"/>
            <w:gridSpan w:val="2"/>
          </w:tcPr>
          <w:p w:rsidR="00A21C7B" w:rsidRPr="00EE6F4A"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13 028,4</w:t>
            </w:r>
          </w:p>
        </w:tc>
        <w:tc>
          <w:tcPr>
            <w:tcW w:w="1416" w:type="dxa"/>
            <w:gridSpan w:val="2"/>
          </w:tcPr>
          <w:p w:rsidR="00A21C7B" w:rsidRPr="00EE6F4A"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10 224,0</w:t>
            </w:r>
          </w:p>
        </w:tc>
        <w:tc>
          <w:tcPr>
            <w:tcW w:w="727" w:type="dxa"/>
            <w:gridSpan w:val="2"/>
          </w:tcPr>
          <w:p w:rsidR="00A21C7B" w:rsidRPr="00EE6F4A"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10 224,0</w:t>
            </w:r>
          </w:p>
        </w:tc>
      </w:tr>
      <w:tr w:rsidR="00A21C7B" w:rsidRPr="00735364" w:rsidTr="00A21C7B">
        <w:trPr>
          <w:trHeight w:val="225"/>
        </w:trPr>
        <w:tc>
          <w:tcPr>
            <w:tcW w:w="844"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2686"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989"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842" w:type="dxa"/>
            <w:vMerge/>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701" w:type="dxa"/>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EE6F4A">
              <w:rPr>
                <w:rFonts w:ascii="Arial" w:hAnsi="Arial" w:cs="Arial"/>
                <w:sz w:val="18"/>
                <w:szCs w:val="18"/>
                <w:lang w:eastAsia="ar-SA"/>
              </w:rPr>
              <w:t>Федеральный бюджет</w:t>
            </w:r>
          </w:p>
        </w:tc>
        <w:tc>
          <w:tcPr>
            <w:tcW w:w="286" w:type="dxa"/>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276" w:type="dxa"/>
            <w:gridSpan w:val="4"/>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276" w:type="dxa"/>
            <w:gridSpan w:val="2"/>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133" w:type="dxa"/>
            <w:gridSpan w:val="2"/>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416" w:type="dxa"/>
            <w:gridSpan w:val="2"/>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727" w:type="dxa"/>
            <w:gridSpan w:val="2"/>
          </w:tcPr>
          <w:p w:rsidR="00A21C7B" w:rsidRPr="00EE6F4A" w:rsidRDefault="00A21C7B" w:rsidP="009968ED">
            <w:pPr>
              <w:widowControl w:val="0"/>
              <w:suppressAutoHyphens/>
              <w:autoSpaceDE w:val="0"/>
              <w:jc w:val="center"/>
              <w:rPr>
                <w:rFonts w:ascii="Arial" w:hAnsi="Arial" w:cs="Arial"/>
                <w:b/>
                <w:sz w:val="18"/>
                <w:szCs w:val="18"/>
                <w:lang w:eastAsia="ar-SA"/>
              </w:rPr>
            </w:pPr>
          </w:p>
        </w:tc>
      </w:tr>
      <w:tr w:rsidR="00A21C7B" w:rsidRPr="00735364" w:rsidTr="00A21C7B">
        <w:trPr>
          <w:trHeight w:val="420"/>
        </w:trPr>
        <w:tc>
          <w:tcPr>
            <w:tcW w:w="844" w:type="dxa"/>
            <w:vMerge w:val="restart"/>
          </w:tcPr>
          <w:p w:rsidR="00A21C7B" w:rsidRPr="00EE6F4A" w:rsidRDefault="00A21C7B" w:rsidP="009968ED">
            <w:pPr>
              <w:widowControl w:val="0"/>
              <w:suppressAutoHyphens/>
              <w:autoSpaceDE w:val="0"/>
              <w:jc w:val="center"/>
              <w:rPr>
                <w:rFonts w:ascii="Arial" w:hAnsi="Arial" w:cs="Arial"/>
                <w:sz w:val="18"/>
                <w:szCs w:val="18"/>
                <w:lang w:eastAsia="ar-SA"/>
              </w:rPr>
            </w:pPr>
            <w:r w:rsidRPr="00EE6F4A">
              <w:rPr>
                <w:rFonts w:ascii="Arial" w:hAnsi="Arial" w:cs="Arial"/>
                <w:sz w:val="18"/>
                <w:szCs w:val="18"/>
                <w:lang w:eastAsia="ar-SA"/>
              </w:rPr>
              <w:t>3</w:t>
            </w:r>
          </w:p>
        </w:tc>
        <w:tc>
          <w:tcPr>
            <w:tcW w:w="2686" w:type="dxa"/>
            <w:vMerge w:val="restart"/>
          </w:tcPr>
          <w:p w:rsidR="00A21C7B" w:rsidRPr="00EE6F4A" w:rsidRDefault="00A21C7B" w:rsidP="009968ED">
            <w:pPr>
              <w:widowControl w:val="0"/>
              <w:suppressAutoHyphens/>
              <w:autoSpaceDE w:val="0"/>
              <w:jc w:val="center"/>
              <w:rPr>
                <w:rFonts w:ascii="Arial" w:hAnsi="Arial" w:cs="Arial"/>
                <w:b/>
                <w:sz w:val="18"/>
                <w:szCs w:val="18"/>
                <w:lang w:eastAsia="ar-SA"/>
              </w:rPr>
            </w:pPr>
            <w:r w:rsidRPr="00EE6F4A">
              <w:rPr>
                <w:rFonts w:ascii="Arial" w:hAnsi="Arial" w:cs="Arial"/>
                <w:b/>
                <w:bCs/>
                <w:sz w:val="18"/>
                <w:szCs w:val="18"/>
                <w:lang w:eastAsia="ar-SA"/>
              </w:rPr>
              <w:t>1.Обеспечение доступности дошкольного образования</w:t>
            </w:r>
          </w:p>
        </w:tc>
        <w:tc>
          <w:tcPr>
            <w:tcW w:w="989" w:type="dxa"/>
            <w:vMerge w:val="restart"/>
          </w:tcPr>
          <w:p w:rsidR="00A21C7B" w:rsidRPr="00EE6F4A" w:rsidRDefault="00A21C7B" w:rsidP="009968ED">
            <w:pPr>
              <w:widowControl w:val="0"/>
              <w:suppressAutoHyphens/>
              <w:autoSpaceDE w:val="0"/>
              <w:jc w:val="center"/>
              <w:rPr>
                <w:rFonts w:ascii="Arial" w:hAnsi="Arial" w:cs="Arial"/>
                <w:sz w:val="18"/>
                <w:szCs w:val="18"/>
                <w:lang w:eastAsia="ar-SA"/>
              </w:rPr>
            </w:pPr>
            <w:r w:rsidRPr="00EE6F4A">
              <w:rPr>
                <w:rFonts w:ascii="Arial" w:hAnsi="Arial" w:cs="Arial"/>
                <w:sz w:val="18"/>
                <w:szCs w:val="18"/>
                <w:lang w:eastAsia="ar-SA"/>
              </w:rPr>
              <w:t>2020- 2025</w:t>
            </w:r>
          </w:p>
        </w:tc>
        <w:tc>
          <w:tcPr>
            <w:tcW w:w="1842" w:type="dxa"/>
            <w:vMerge w:val="restart"/>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EE6F4A">
              <w:rPr>
                <w:rFonts w:ascii="Arial" w:hAnsi="Arial" w:cs="Arial"/>
                <w:sz w:val="18"/>
                <w:szCs w:val="18"/>
                <w:lang w:eastAsia="ar-SA"/>
              </w:rPr>
              <w:t xml:space="preserve">Районный бюджет </w:t>
            </w:r>
          </w:p>
        </w:tc>
        <w:tc>
          <w:tcPr>
            <w:tcW w:w="286" w:type="dxa"/>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275" w:type="dxa"/>
            <w:gridSpan w:val="2"/>
            <w:vAlign w:val="center"/>
          </w:tcPr>
          <w:p w:rsidR="00A21C7B" w:rsidRPr="00EE6F4A" w:rsidRDefault="00A21C7B" w:rsidP="009968ED">
            <w:pPr>
              <w:widowControl w:val="0"/>
              <w:suppressAutoHyphens/>
              <w:autoSpaceDE w:val="0"/>
              <w:jc w:val="right"/>
              <w:rPr>
                <w:rFonts w:ascii="Arial" w:hAnsi="Arial" w:cs="Arial"/>
                <w:b/>
                <w:sz w:val="18"/>
                <w:szCs w:val="18"/>
                <w:lang w:eastAsia="ar-SA"/>
              </w:rPr>
            </w:pPr>
          </w:p>
        </w:tc>
        <w:tc>
          <w:tcPr>
            <w:tcW w:w="1276" w:type="dxa"/>
            <w:gridSpan w:val="4"/>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285"/>
        </w:trPr>
        <w:tc>
          <w:tcPr>
            <w:tcW w:w="844" w:type="dxa"/>
            <w:vMerge/>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EE6F4A" w:rsidRDefault="00A21C7B" w:rsidP="009968ED">
            <w:pPr>
              <w:widowControl w:val="0"/>
              <w:suppressAutoHyphens/>
              <w:autoSpaceDE w:val="0"/>
              <w:jc w:val="center"/>
              <w:rPr>
                <w:rFonts w:ascii="Arial" w:hAnsi="Arial" w:cs="Arial"/>
                <w:bCs/>
                <w:sz w:val="18"/>
                <w:szCs w:val="18"/>
                <w:lang w:eastAsia="ar-SA"/>
              </w:rPr>
            </w:pPr>
          </w:p>
        </w:tc>
        <w:tc>
          <w:tcPr>
            <w:tcW w:w="989" w:type="dxa"/>
            <w:vMerge/>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842" w:type="dxa"/>
            <w:vMerge/>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EE6F4A">
              <w:rPr>
                <w:rFonts w:ascii="Arial" w:hAnsi="Arial" w:cs="Arial"/>
                <w:sz w:val="18"/>
                <w:szCs w:val="18"/>
                <w:lang w:eastAsia="ar-SA"/>
              </w:rPr>
              <w:t>Республиканский бюджет</w:t>
            </w:r>
          </w:p>
        </w:tc>
        <w:tc>
          <w:tcPr>
            <w:tcW w:w="286" w:type="dxa"/>
          </w:tcPr>
          <w:p w:rsidR="00A21C7B" w:rsidRPr="00EE6F4A" w:rsidRDefault="00A21C7B" w:rsidP="009968ED">
            <w:pPr>
              <w:widowControl w:val="0"/>
              <w:suppressAutoHyphens/>
              <w:autoSpaceDE w:val="0"/>
              <w:jc w:val="center"/>
              <w:rPr>
                <w:rFonts w:ascii="Arial" w:hAnsi="Arial" w:cs="Arial"/>
                <w:b/>
                <w:sz w:val="18"/>
                <w:szCs w:val="18"/>
                <w:lang w:eastAsia="ar-SA"/>
              </w:rPr>
            </w:pPr>
          </w:p>
        </w:tc>
        <w:tc>
          <w:tcPr>
            <w:tcW w:w="1275" w:type="dxa"/>
            <w:gridSpan w:val="2"/>
            <w:vAlign w:val="center"/>
          </w:tcPr>
          <w:p w:rsidR="00A21C7B" w:rsidRPr="00EE6F4A" w:rsidRDefault="00A21C7B" w:rsidP="009968ED">
            <w:pPr>
              <w:widowControl w:val="0"/>
              <w:suppressAutoHyphens/>
              <w:autoSpaceDE w:val="0"/>
              <w:jc w:val="right"/>
              <w:rPr>
                <w:rFonts w:ascii="Arial" w:hAnsi="Arial" w:cs="Arial"/>
                <w:b/>
                <w:sz w:val="18"/>
                <w:szCs w:val="18"/>
                <w:lang w:eastAsia="ar-SA"/>
              </w:rPr>
            </w:pPr>
          </w:p>
        </w:tc>
        <w:tc>
          <w:tcPr>
            <w:tcW w:w="1276" w:type="dxa"/>
            <w:gridSpan w:val="4"/>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246"/>
        </w:trPr>
        <w:tc>
          <w:tcPr>
            <w:tcW w:w="844" w:type="dxa"/>
            <w:vMerge/>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EE6F4A" w:rsidRDefault="00A21C7B" w:rsidP="009968ED">
            <w:pPr>
              <w:widowControl w:val="0"/>
              <w:suppressAutoHyphens/>
              <w:autoSpaceDE w:val="0"/>
              <w:jc w:val="center"/>
              <w:rPr>
                <w:rFonts w:ascii="Arial" w:hAnsi="Arial" w:cs="Arial"/>
                <w:bCs/>
                <w:sz w:val="18"/>
                <w:szCs w:val="18"/>
                <w:lang w:eastAsia="ar-SA"/>
              </w:rPr>
            </w:pPr>
          </w:p>
        </w:tc>
        <w:tc>
          <w:tcPr>
            <w:tcW w:w="989" w:type="dxa"/>
            <w:vMerge/>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842" w:type="dxa"/>
            <w:vMerge/>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EE6F4A">
              <w:rPr>
                <w:rFonts w:ascii="Arial" w:hAnsi="Arial" w:cs="Arial"/>
                <w:sz w:val="18"/>
                <w:szCs w:val="18"/>
                <w:lang w:eastAsia="ar-SA"/>
              </w:rPr>
              <w:t>Федеральный бюджет</w:t>
            </w:r>
          </w:p>
        </w:tc>
        <w:tc>
          <w:tcPr>
            <w:tcW w:w="286" w:type="dxa"/>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275"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EE6F4A"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831"/>
        </w:trPr>
        <w:tc>
          <w:tcPr>
            <w:tcW w:w="844" w:type="dxa"/>
            <w:vMerge w:val="restart"/>
          </w:tcPr>
          <w:p w:rsidR="00A21C7B" w:rsidRPr="00EE6F4A"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EE6F4A">
              <w:rPr>
                <w:rFonts w:ascii="Arial" w:hAnsi="Arial" w:cs="Arial"/>
                <w:sz w:val="18"/>
                <w:szCs w:val="18"/>
                <w:lang w:eastAsia="ar-SA"/>
              </w:rPr>
              <w:t>4</w:t>
            </w:r>
          </w:p>
        </w:tc>
        <w:tc>
          <w:tcPr>
            <w:tcW w:w="2686" w:type="dxa"/>
            <w:vMerge w:val="restart"/>
          </w:tcPr>
          <w:p w:rsidR="00A21C7B" w:rsidRPr="00EE6F4A"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r w:rsidRPr="00EE6F4A">
              <w:rPr>
                <w:rFonts w:ascii="Arial" w:hAnsi="Arial" w:cs="Arial"/>
                <w:sz w:val="18"/>
                <w:szCs w:val="18"/>
                <w:lang w:eastAsia="ar-SA"/>
              </w:rPr>
              <w:t xml:space="preserve">1.1.Модернизация инфраструктуры системы дошкольного образования. Обеспечение капитального ремонта, реконструкции и строительства дошкольных образовательных организаций в соответствии с приложением к перечню основных мероприятий </w:t>
            </w:r>
          </w:p>
        </w:tc>
        <w:tc>
          <w:tcPr>
            <w:tcW w:w="989" w:type="dxa"/>
            <w:vMerge w:val="restart"/>
          </w:tcPr>
          <w:p w:rsidR="00A21C7B" w:rsidRPr="00EE6F4A"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EE6F4A">
              <w:rPr>
                <w:rFonts w:ascii="Arial" w:hAnsi="Arial" w:cs="Arial"/>
                <w:sz w:val="18"/>
                <w:szCs w:val="18"/>
                <w:lang w:eastAsia="ar-SA"/>
              </w:rPr>
              <w:t>2020- 2025</w:t>
            </w:r>
          </w:p>
        </w:tc>
        <w:tc>
          <w:tcPr>
            <w:tcW w:w="1842" w:type="dxa"/>
            <w:vMerge w:val="restart"/>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EE6F4A">
              <w:rPr>
                <w:rFonts w:ascii="Arial" w:hAnsi="Arial" w:cs="Arial"/>
                <w:sz w:val="18"/>
                <w:szCs w:val="18"/>
                <w:lang w:eastAsia="ar-SA"/>
              </w:rPr>
              <w:t>Отдел по работе с учреждениями образования, МКУ «</w:t>
            </w:r>
            <w:proofErr w:type="spellStart"/>
            <w:r w:rsidRPr="00EE6F4A">
              <w:rPr>
                <w:rFonts w:ascii="Arial" w:hAnsi="Arial" w:cs="Arial"/>
                <w:sz w:val="18"/>
                <w:szCs w:val="18"/>
                <w:lang w:eastAsia="ar-SA"/>
              </w:rPr>
              <w:t>ЦИМиТОМУ</w:t>
            </w:r>
            <w:proofErr w:type="spellEnd"/>
            <w:r w:rsidRPr="00EE6F4A">
              <w:rPr>
                <w:rFonts w:ascii="Arial" w:hAnsi="Arial" w:cs="Arial"/>
                <w:sz w:val="18"/>
                <w:szCs w:val="18"/>
                <w:lang w:eastAsia="ar-SA"/>
              </w:rPr>
              <w:t xml:space="preserve">» </w:t>
            </w:r>
            <w:proofErr w:type="spellStart"/>
            <w:r w:rsidRPr="00EE6F4A">
              <w:rPr>
                <w:rFonts w:ascii="Arial" w:hAnsi="Arial" w:cs="Arial"/>
                <w:sz w:val="18"/>
                <w:szCs w:val="18"/>
                <w:lang w:eastAsia="ar-SA"/>
              </w:rPr>
              <w:t>Кочкуровского</w:t>
            </w:r>
            <w:proofErr w:type="spellEnd"/>
            <w:r w:rsidRPr="00EE6F4A">
              <w:rPr>
                <w:rFonts w:ascii="Arial" w:hAnsi="Arial" w:cs="Arial"/>
                <w:sz w:val="18"/>
                <w:szCs w:val="18"/>
                <w:lang w:eastAsia="ar-SA"/>
              </w:rPr>
              <w:t xml:space="preserve"> муниципального района, ДОУ</w:t>
            </w:r>
          </w:p>
        </w:tc>
        <w:tc>
          <w:tcPr>
            <w:tcW w:w="1701" w:type="dxa"/>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EE6F4A">
              <w:rPr>
                <w:rFonts w:ascii="Arial" w:hAnsi="Arial" w:cs="Arial"/>
                <w:sz w:val="18"/>
                <w:szCs w:val="18"/>
                <w:lang w:eastAsia="ar-SA"/>
              </w:rPr>
              <w:t xml:space="preserve">Районный бюджет </w:t>
            </w:r>
          </w:p>
        </w:tc>
        <w:tc>
          <w:tcPr>
            <w:tcW w:w="286" w:type="dxa"/>
            <w:vAlign w:val="center"/>
          </w:tcPr>
          <w:p w:rsidR="00A21C7B" w:rsidRPr="00EE6F4A" w:rsidRDefault="00A21C7B" w:rsidP="009968ED">
            <w:pPr>
              <w:rPr>
                <w:rFonts w:ascii="Arial" w:hAnsi="Arial" w:cs="Arial"/>
                <w:sz w:val="18"/>
                <w:szCs w:val="18"/>
                <w:lang w:eastAsia="ar-SA"/>
              </w:rPr>
            </w:pPr>
          </w:p>
        </w:tc>
        <w:tc>
          <w:tcPr>
            <w:tcW w:w="1275" w:type="dxa"/>
            <w:gridSpan w:val="2"/>
            <w:vAlign w:val="center"/>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1276" w:type="dxa"/>
            <w:gridSpan w:val="4"/>
            <w:vAlign w:val="center"/>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1276" w:type="dxa"/>
            <w:gridSpan w:val="2"/>
            <w:vAlign w:val="center"/>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1133" w:type="dxa"/>
            <w:gridSpan w:val="2"/>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1416" w:type="dxa"/>
            <w:gridSpan w:val="2"/>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727" w:type="dxa"/>
            <w:gridSpan w:val="2"/>
          </w:tcPr>
          <w:p w:rsidR="00A21C7B" w:rsidRPr="00EE6F4A" w:rsidRDefault="00A21C7B" w:rsidP="009968ED">
            <w:pPr>
              <w:widowControl w:val="0"/>
              <w:suppressAutoHyphens/>
              <w:autoSpaceDE w:val="0"/>
              <w:jc w:val="right"/>
              <w:rPr>
                <w:rFonts w:ascii="Arial" w:hAnsi="Arial" w:cs="Arial"/>
                <w:sz w:val="18"/>
                <w:szCs w:val="18"/>
                <w:lang w:eastAsia="ar-SA"/>
              </w:rPr>
            </w:pPr>
          </w:p>
        </w:tc>
      </w:tr>
      <w:tr w:rsidR="00A21C7B" w:rsidRPr="00735364" w:rsidTr="00A21C7B">
        <w:trPr>
          <w:trHeight w:val="693"/>
        </w:trPr>
        <w:tc>
          <w:tcPr>
            <w:tcW w:w="844" w:type="dxa"/>
            <w:vMerge/>
          </w:tcPr>
          <w:p w:rsidR="00A21C7B" w:rsidRPr="00EE6F4A"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EE6F4A"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p>
        </w:tc>
        <w:tc>
          <w:tcPr>
            <w:tcW w:w="989" w:type="dxa"/>
            <w:vMerge/>
          </w:tcPr>
          <w:p w:rsidR="00A21C7B" w:rsidRPr="00EE6F4A"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EE6F4A">
              <w:rPr>
                <w:rFonts w:ascii="Arial" w:hAnsi="Arial" w:cs="Arial"/>
                <w:sz w:val="18"/>
                <w:szCs w:val="18"/>
                <w:lang w:eastAsia="ar-SA"/>
              </w:rPr>
              <w:t>Республиканский бюджет</w:t>
            </w:r>
          </w:p>
        </w:tc>
        <w:tc>
          <w:tcPr>
            <w:tcW w:w="286" w:type="dxa"/>
            <w:vAlign w:val="center"/>
          </w:tcPr>
          <w:p w:rsidR="00A21C7B" w:rsidRPr="00EE6F4A" w:rsidRDefault="00A21C7B" w:rsidP="009968ED">
            <w:pPr>
              <w:rPr>
                <w:rFonts w:ascii="Arial" w:hAnsi="Arial" w:cs="Arial"/>
                <w:sz w:val="18"/>
                <w:szCs w:val="18"/>
                <w:lang w:eastAsia="ar-SA"/>
              </w:rPr>
            </w:pPr>
          </w:p>
        </w:tc>
        <w:tc>
          <w:tcPr>
            <w:tcW w:w="1275" w:type="dxa"/>
            <w:gridSpan w:val="2"/>
            <w:vAlign w:val="center"/>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1276" w:type="dxa"/>
            <w:gridSpan w:val="4"/>
            <w:vAlign w:val="center"/>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1276" w:type="dxa"/>
            <w:gridSpan w:val="2"/>
            <w:vAlign w:val="center"/>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1133" w:type="dxa"/>
            <w:gridSpan w:val="2"/>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1416" w:type="dxa"/>
            <w:gridSpan w:val="2"/>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727" w:type="dxa"/>
            <w:gridSpan w:val="2"/>
          </w:tcPr>
          <w:p w:rsidR="00A21C7B" w:rsidRPr="00EE6F4A" w:rsidRDefault="00A21C7B" w:rsidP="009968ED">
            <w:pPr>
              <w:widowControl w:val="0"/>
              <w:suppressAutoHyphens/>
              <w:autoSpaceDE w:val="0"/>
              <w:jc w:val="right"/>
              <w:rPr>
                <w:rFonts w:ascii="Arial" w:hAnsi="Arial" w:cs="Arial"/>
                <w:sz w:val="18"/>
                <w:szCs w:val="18"/>
                <w:lang w:eastAsia="ar-SA"/>
              </w:rPr>
            </w:pPr>
          </w:p>
        </w:tc>
      </w:tr>
      <w:tr w:rsidR="00A21C7B" w:rsidRPr="00735364" w:rsidTr="00A21C7B">
        <w:trPr>
          <w:trHeight w:val="420"/>
        </w:trPr>
        <w:tc>
          <w:tcPr>
            <w:tcW w:w="844" w:type="dxa"/>
            <w:vMerge/>
          </w:tcPr>
          <w:p w:rsidR="00A21C7B" w:rsidRPr="00EE6F4A"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EE6F4A"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p>
        </w:tc>
        <w:tc>
          <w:tcPr>
            <w:tcW w:w="989" w:type="dxa"/>
            <w:vMerge/>
          </w:tcPr>
          <w:p w:rsidR="00A21C7B" w:rsidRPr="00EE6F4A"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EE6F4A"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EE6F4A">
              <w:rPr>
                <w:rFonts w:ascii="Arial" w:hAnsi="Arial" w:cs="Arial"/>
                <w:sz w:val="18"/>
                <w:szCs w:val="18"/>
                <w:lang w:eastAsia="ar-SA"/>
              </w:rPr>
              <w:t>Федеральный бюджет</w:t>
            </w:r>
          </w:p>
        </w:tc>
        <w:tc>
          <w:tcPr>
            <w:tcW w:w="286" w:type="dxa"/>
            <w:vAlign w:val="center"/>
          </w:tcPr>
          <w:p w:rsidR="00A21C7B" w:rsidRPr="00EE6F4A" w:rsidRDefault="00A21C7B" w:rsidP="009968ED">
            <w:pPr>
              <w:widowControl w:val="0"/>
              <w:suppressAutoHyphens/>
              <w:autoSpaceDE w:val="0"/>
              <w:jc w:val="both"/>
              <w:rPr>
                <w:rFonts w:ascii="Arial" w:hAnsi="Arial" w:cs="Arial"/>
                <w:sz w:val="18"/>
                <w:szCs w:val="18"/>
                <w:lang w:eastAsia="ar-SA"/>
              </w:rPr>
            </w:pPr>
          </w:p>
        </w:tc>
        <w:tc>
          <w:tcPr>
            <w:tcW w:w="1275" w:type="dxa"/>
            <w:gridSpan w:val="2"/>
            <w:vAlign w:val="center"/>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1276" w:type="dxa"/>
            <w:gridSpan w:val="4"/>
            <w:vAlign w:val="center"/>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1276" w:type="dxa"/>
            <w:gridSpan w:val="2"/>
            <w:vAlign w:val="center"/>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1133" w:type="dxa"/>
            <w:gridSpan w:val="2"/>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1416" w:type="dxa"/>
            <w:gridSpan w:val="2"/>
          </w:tcPr>
          <w:p w:rsidR="00A21C7B" w:rsidRPr="00EE6F4A" w:rsidRDefault="00A21C7B" w:rsidP="009968ED">
            <w:pPr>
              <w:widowControl w:val="0"/>
              <w:suppressAutoHyphens/>
              <w:autoSpaceDE w:val="0"/>
              <w:jc w:val="right"/>
              <w:rPr>
                <w:rFonts w:ascii="Arial" w:hAnsi="Arial" w:cs="Arial"/>
                <w:sz w:val="18"/>
                <w:szCs w:val="18"/>
                <w:lang w:eastAsia="ar-SA"/>
              </w:rPr>
            </w:pPr>
          </w:p>
        </w:tc>
        <w:tc>
          <w:tcPr>
            <w:tcW w:w="727" w:type="dxa"/>
            <w:gridSpan w:val="2"/>
          </w:tcPr>
          <w:p w:rsidR="00A21C7B" w:rsidRPr="00EE6F4A" w:rsidRDefault="00A21C7B" w:rsidP="009968ED">
            <w:pPr>
              <w:widowControl w:val="0"/>
              <w:suppressAutoHyphens/>
              <w:autoSpaceDE w:val="0"/>
              <w:jc w:val="right"/>
              <w:rPr>
                <w:rFonts w:ascii="Arial" w:hAnsi="Arial" w:cs="Arial"/>
                <w:sz w:val="18"/>
                <w:szCs w:val="18"/>
                <w:lang w:eastAsia="ar-SA"/>
              </w:rPr>
            </w:pPr>
          </w:p>
        </w:tc>
      </w:tr>
      <w:tr w:rsidR="00A21C7B" w:rsidRPr="00735364" w:rsidTr="00A21C7B">
        <w:trPr>
          <w:trHeight w:val="314"/>
        </w:trPr>
        <w:tc>
          <w:tcPr>
            <w:tcW w:w="844"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lastRenderedPageBreak/>
              <w:t>5</w:t>
            </w:r>
          </w:p>
        </w:tc>
        <w:tc>
          <w:tcPr>
            <w:tcW w:w="2686"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r w:rsidRPr="00735364">
              <w:rPr>
                <w:rFonts w:ascii="Arial" w:hAnsi="Arial" w:cs="Arial"/>
                <w:b/>
                <w:bCs/>
                <w:sz w:val="18"/>
                <w:szCs w:val="18"/>
                <w:lang w:eastAsia="ar-SA"/>
              </w:rPr>
              <w:t>2.Обеспечение современного качества дошкольного образования</w:t>
            </w:r>
          </w:p>
        </w:tc>
        <w:tc>
          <w:tcPr>
            <w:tcW w:w="989"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842"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5" w:type="dxa"/>
            <w:gridSpan w:val="2"/>
          </w:tcPr>
          <w:p w:rsidR="00A21C7B" w:rsidRPr="00E21A48" w:rsidRDefault="00A21C7B" w:rsidP="009968ED">
            <w:pPr>
              <w:widowControl w:val="0"/>
              <w:suppressAutoHyphens/>
              <w:autoSpaceDE w:val="0"/>
              <w:jc w:val="center"/>
              <w:rPr>
                <w:rFonts w:ascii="Arial" w:hAnsi="Arial" w:cs="Arial"/>
                <w:b/>
                <w:sz w:val="18"/>
                <w:szCs w:val="18"/>
                <w:lang w:eastAsia="ar-SA"/>
              </w:rPr>
            </w:pPr>
          </w:p>
        </w:tc>
        <w:tc>
          <w:tcPr>
            <w:tcW w:w="1276" w:type="dxa"/>
            <w:gridSpan w:val="4"/>
          </w:tcPr>
          <w:p w:rsidR="00A21C7B" w:rsidRPr="00E21A48" w:rsidRDefault="00A21C7B" w:rsidP="009968ED">
            <w:pPr>
              <w:widowControl w:val="0"/>
              <w:suppressAutoHyphens/>
              <w:autoSpaceDE w:val="0"/>
              <w:jc w:val="center"/>
              <w:rPr>
                <w:rFonts w:ascii="Arial" w:hAnsi="Arial" w:cs="Arial"/>
                <w:b/>
                <w:sz w:val="18"/>
                <w:szCs w:val="18"/>
                <w:lang w:eastAsia="ar-SA"/>
              </w:rPr>
            </w:pPr>
          </w:p>
        </w:tc>
        <w:tc>
          <w:tcPr>
            <w:tcW w:w="1276" w:type="dxa"/>
            <w:gridSpan w:val="2"/>
          </w:tcPr>
          <w:p w:rsidR="00A21C7B" w:rsidRPr="00E21A48" w:rsidRDefault="00A21C7B" w:rsidP="009968ED">
            <w:pPr>
              <w:widowControl w:val="0"/>
              <w:suppressAutoHyphens/>
              <w:autoSpaceDE w:val="0"/>
              <w:jc w:val="center"/>
              <w:rPr>
                <w:rFonts w:ascii="Arial" w:hAnsi="Arial" w:cs="Arial"/>
                <w:b/>
                <w:sz w:val="18"/>
                <w:szCs w:val="18"/>
                <w:lang w:eastAsia="ar-SA"/>
              </w:rPr>
            </w:pPr>
          </w:p>
        </w:tc>
        <w:tc>
          <w:tcPr>
            <w:tcW w:w="1133" w:type="dxa"/>
            <w:gridSpan w:val="2"/>
          </w:tcPr>
          <w:p w:rsidR="00A21C7B" w:rsidRPr="00E21A48" w:rsidRDefault="00A21C7B" w:rsidP="009968ED">
            <w:pPr>
              <w:widowControl w:val="0"/>
              <w:suppressAutoHyphens/>
              <w:autoSpaceDE w:val="0"/>
              <w:jc w:val="center"/>
              <w:rPr>
                <w:rFonts w:ascii="Arial" w:hAnsi="Arial" w:cs="Arial"/>
                <w:b/>
                <w:sz w:val="18"/>
                <w:szCs w:val="18"/>
                <w:lang w:eastAsia="ar-SA"/>
              </w:rPr>
            </w:pPr>
          </w:p>
        </w:tc>
        <w:tc>
          <w:tcPr>
            <w:tcW w:w="1416" w:type="dxa"/>
            <w:gridSpan w:val="2"/>
          </w:tcPr>
          <w:p w:rsidR="00A21C7B" w:rsidRPr="00E21A48" w:rsidRDefault="00A21C7B" w:rsidP="009968ED">
            <w:pPr>
              <w:widowControl w:val="0"/>
              <w:suppressAutoHyphens/>
              <w:autoSpaceDE w:val="0"/>
              <w:jc w:val="center"/>
              <w:rPr>
                <w:rFonts w:ascii="Arial" w:hAnsi="Arial" w:cs="Arial"/>
                <w:b/>
                <w:sz w:val="18"/>
                <w:szCs w:val="18"/>
                <w:lang w:eastAsia="ar-SA"/>
              </w:rPr>
            </w:pPr>
          </w:p>
        </w:tc>
        <w:tc>
          <w:tcPr>
            <w:tcW w:w="727" w:type="dxa"/>
            <w:gridSpan w:val="2"/>
          </w:tcPr>
          <w:p w:rsidR="00A21C7B" w:rsidRPr="00E21A48" w:rsidRDefault="00A21C7B" w:rsidP="009968ED">
            <w:pPr>
              <w:widowControl w:val="0"/>
              <w:suppressAutoHyphens/>
              <w:autoSpaceDE w:val="0"/>
              <w:jc w:val="center"/>
              <w:rPr>
                <w:rFonts w:ascii="Arial" w:hAnsi="Arial" w:cs="Arial"/>
                <w:b/>
                <w:sz w:val="18"/>
                <w:szCs w:val="18"/>
                <w:lang w:eastAsia="ar-SA"/>
              </w:rPr>
            </w:pPr>
          </w:p>
        </w:tc>
      </w:tr>
      <w:tr w:rsidR="00A21C7B" w:rsidRPr="00735364" w:rsidTr="00A21C7B">
        <w:trPr>
          <w:trHeight w:val="375"/>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jc w:val="center"/>
              <w:rPr>
                <w:rFonts w:ascii="Arial" w:hAnsi="Arial" w:cs="Arial"/>
                <w:b/>
                <w:bCs/>
                <w:sz w:val="18"/>
                <w:szCs w:val="18"/>
                <w:lang w:eastAsia="ar-SA"/>
              </w:rPr>
            </w:pPr>
          </w:p>
        </w:tc>
        <w:tc>
          <w:tcPr>
            <w:tcW w:w="989"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227"/>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jc w:val="center"/>
              <w:rPr>
                <w:rFonts w:ascii="Arial" w:hAnsi="Arial" w:cs="Arial"/>
                <w:b/>
                <w:bCs/>
                <w:sz w:val="18"/>
                <w:szCs w:val="18"/>
                <w:lang w:eastAsia="ar-SA"/>
              </w:rPr>
            </w:pPr>
          </w:p>
        </w:tc>
        <w:tc>
          <w:tcPr>
            <w:tcW w:w="989"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c>
          <w:tcPr>
            <w:tcW w:w="844"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6</w:t>
            </w:r>
          </w:p>
        </w:tc>
        <w:tc>
          <w:tcPr>
            <w:tcW w:w="2686" w:type="dxa"/>
          </w:tcPr>
          <w:p w:rsidR="00A21C7B" w:rsidRPr="00735364"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r w:rsidRPr="00735364">
              <w:rPr>
                <w:rFonts w:ascii="Arial" w:hAnsi="Arial" w:cs="Arial"/>
                <w:sz w:val="18"/>
                <w:szCs w:val="18"/>
                <w:lang w:eastAsia="ar-SA"/>
              </w:rPr>
              <w:t>2.1.Организация введения федерального государственного образовательного стандарта дошкольного образования и проведение мониторинга.</w:t>
            </w:r>
          </w:p>
        </w:tc>
        <w:tc>
          <w:tcPr>
            <w:tcW w:w="989"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20</w:t>
            </w:r>
            <w:r>
              <w:rPr>
                <w:rFonts w:ascii="Arial" w:hAnsi="Arial" w:cs="Arial"/>
                <w:sz w:val="18"/>
                <w:szCs w:val="18"/>
                <w:lang w:eastAsia="ar-SA"/>
              </w:rPr>
              <w:t>20</w:t>
            </w:r>
            <w:r w:rsidRPr="00735364">
              <w:rPr>
                <w:rFonts w:ascii="Arial" w:hAnsi="Arial" w:cs="Arial"/>
                <w:sz w:val="18"/>
                <w:szCs w:val="18"/>
                <w:lang w:eastAsia="ar-SA"/>
              </w:rPr>
              <w:t>- 20</w:t>
            </w:r>
            <w:r>
              <w:rPr>
                <w:rFonts w:ascii="Arial" w:hAnsi="Arial" w:cs="Arial"/>
                <w:sz w:val="18"/>
                <w:szCs w:val="18"/>
                <w:lang w:eastAsia="ar-SA"/>
              </w:rPr>
              <w:t>25</w:t>
            </w:r>
          </w:p>
        </w:tc>
        <w:tc>
          <w:tcPr>
            <w:tcW w:w="1842"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ДОУ</w:t>
            </w: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 xml:space="preserve">                        Не требует финансирования</w:t>
            </w:r>
          </w:p>
        </w:tc>
      </w:tr>
      <w:tr w:rsidR="00A21C7B" w:rsidRPr="00735364" w:rsidTr="00A21C7B">
        <w:tc>
          <w:tcPr>
            <w:tcW w:w="844"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7</w:t>
            </w:r>
          </w:p>
        </w:tc>
        <w:tc>
          <w:tcPr>
            <w:tcW w:w="2686" w:type="dxa"/>
          </w:tcPr>
          <w:p w:rsidR="00A21C7B" w:rsidRPr="00735364" w:rsidRDefault="00A21C7B" w:rsidP="009968ED">
            <w:pPr>
              <w:widowControl w:val="0"/>
              <w:shd w:val="clear" w:color="auto" w:fill="FFFFFF"/>
              <w:tabs>
                <w:tab w:val="center" w:pos="4677"/>
                <w:tab w:val="right" w:pos="9355"/>
              </w:tabs>
              <w:suppressAutoHyphens/>
              <w:autoSpaceDE w:val="0"/>
              <w:snapToGrid w:val="0"/>
              <w:ind w:hanging="2"/>
              <w:rPr>
                <w:rFonts w:ascii="Arial" w:hAnsi="Arial" w:cs="Arial"/>
                <w:sz w:val="18"/>
                <w:szCs w:val="18"/>
                <w:lang w:eastAsia="ar-SA"/>
              </w:rPr>
            </w:pPr>
            <w:r>
              <w:rPr>
                <w:rFonts w:ascii="Arial" w:hAnsi="Arial" w:cs="Arial"/>
                <w:sz w:val="18"/>
                <w:szCs w:val="18"/>
                <w:lang w:eastAsia="ar-SA"/>
              </w:rPr>
              <w:t>2.2</w:t>
            </w:r>
            <w:r w:rsidRPr="00735364">
              <w:rPr>
                <w:rFonts w:ascii="Arial" w:hAnsi="Arial" w:cs="Arial"/>
                <w:sz w:val="18"/>
                <w:szCs w:val="18"/>
                <w:lang w:eastAsia="ar-SA"/>
              </w:rPr>
              <w:t>.Организация и проведение мониторинга качества предоставления образовательных услуг в области дошкольного образования</w:t>
            </w:r>
          </w:p>
        </w:tc>
        <w:tc>
          <w:tcPr>
            <w:tcW w:w="989" w:type="dxa"/>
          </w:tcPr>
          <w:p w:rsidR="00A21C7B" w:rsidRDefault="00A21C7B" w:rsidP="009968ED">
            <w:r w:rsidRPr="001E3F8B">
              <w:rPr>
                <w:rFonts w:ascii="Arial" w:hAnsi="Arial" w:cs="Arial"/>
                <w:sz w:val="18"/>
                <w:szCs w:val="18"/>
                <w:lang w:eastAsia="ar-SA"/>
              </w:rPr>
              <w:t>2020- 2025</w:t>
            </w:r>
          </w:p>
        </w:tc>
        <w:tc>
          <w:tcPr>
            <w:tcW w:w="1842" w:type="dxa"/>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ДОУ</w:t>
            </w: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780"/>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8</w:t>
            </w:r>
          </w:p>
        </w:tc>
        <w:tc>
          <w:tcPr>
            <w:tcW w:w="2686" w:type="dxa"/>
            <w:vMerge w:val="restart"/>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color w:val="000000"/>
                <w:sz w:val="18"/>
                <w:szCs w:val="18"/>
                <w:lang w:eastAsia="ar-SA"/>
              </w:rPr>
              <w:t>2.3</w:t>
            </w:r>
            <w:r w:rsidRPr="00735364">
              <w:rPr>
                <w:rFonts w:ascii="Arial" w:hAnsi="Arial" w:cs="Arial"/>
                <w:color w:val="000000"/>
                <w:sz w:val="18"/>
                <w:szCs w:val="18"/>
                <w:lang w:eastAsia="ar-SA"/>
              </w:rPr>
              <w:t xml:space="preserve">.Ежегодная </w:t>
            </w:r>
            <w:proofErr w:type="spellStart"/>
            <w:r w:rsidRPr="00735364">
              <w:rPr>
                <w:rFonts w:ascii="Arial" w:hAnsi="Arial" w:cs="Arial"/>
                <w:color w:val="000000"/>
                <w:sz w:val="18"/>
                <w:szCs w:val="18"/>
                <w:lang w:eastAsia="ar-SA"/>
              </w:rPr>
              <w:t>грантовая</w:t>
            </w:r>
            <w:proofErr w:type="spellEnd"/>
            <w:r w:rsidRPr="00735364">
              <w:rPr>
                <w:rFonts w:ascii="Arial" w:hAnsi="Arial" w:cs="Arial"/>
                <w:color w:val="000000"/>
                <w:sz w:val="18"/>
                <w:szCs w:val="18"/>
                <w:lang w:eastAsia="ar-SA"/>
              </w:rPr>
              <w:t xml:space="preserve"> поддержка педагогов дошкольных образовательных учреждений </w:t>
            </w:r>
          </w:p>
        </w:tc>
        <w:tc>
          <w:tcPr>
            <w:tcW w:w="989" w:type="dxa"/>
            <w:vMerge w:val="restart"/>
          </w:tcPr>
          <w:p w:rsidR="00A21C7B" w:rsidRDefault="00A21C7B" w:rsidP="009968ED">
            <w:r w:rsidRPr="001E3F8B">
              <w:rPr>
                <w:rFonts w:ascii="Arial" w:hAnsi="Arial" w:cs="Arial"/>
                <w:sz w:val="18"/>
                <w:szCs w:val="18"/>
                <w:lang w:eastAsia="ar-SA"/>
              </w:rPr>
              <w:t>2020- 2025</w:t>
            </w:r>
          </w:p>
        </w:tc>
        <w:tc>
          <w:tcPr>
            <w:tcW w:w="1842" w:type="dxa"/>
            <w:vMerge w:val="restart"/>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ДОУ</w:t>
            </w:r>
          </w:p>
        </w:tc>
        <w:tc>
          <w:tcPr>
            <w:tcW w:w="1701" w:type="dxa"/>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7389" w:type="dxa"/>
            <w:gridSpan w:val="15"/>
            <w:vMerge w:val="restart"/>
          </w:tcPr>
          <w:p w:rsidR="00A21C7B" w:rsidRPr="00861656" w:rsidRDefault="00A21C7B" w:rsidP="009968ED">
            <w:pPr>
              <w:widowControl w:val="0"/>
              <w:suppressAutoHyphens/>
              <w:autoSpaceDE w:val="0"/>
              <w:jc w:val="center"/>
              <w:rPr>
                <w:rFonts w:ascii="Arial" w:hAnsi="Arial" w:cs="Arial"/>
                <w:color w:val="000000"/>
                <w:sz w:val="18"/>
                <w:szCs w:val="18"/>
                <w:lang w:eastAsia="ar-SA"/>
              </w:rPr>
            </w:pPr>
            <w:r w:rsidRPr="00861656">
              <w:rPr>
                <w:rFonts w:ascii="Arial" w:hAnsi="Arial" w:cs="Arial"/>
                <w:color w:val="000000"/>
                <w:sz w:val="18"/>
                <w:szCs w:val="18"/>
                <w:lang w:eastAsia="ar-SA"/>
              </w:rPr>
              <w:t>В рамках текущего финансиров</w:t>
            </w:r>
            <w:r w:rsidRPr="00735364">
              <w:rPr>
                <w:rFonts w:ascii="Arial" w:hAnsi="Arial" w:cs="Arial"/>
                <w:sz w:val="18"/>
                <w:szCs w:val="18"/>
                <w:lang w:eastAsia="ar-SA"/>
              </w:rPr>
              <w:t>ания</w:t>
            </w:r>
          </w:p>
        </w:tc>
      </w:tr>
      <w:tr w:rsidR="00A21C7B" w:rsidRPr="00735364" w:rsidTr="00A21C7B">
        <w:trPr>
          <w:trHeight w:val="48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color w:val="000000"/>
                <w:sz w:val="18"/>
                <w:szCs w:val="18"/>
                <w:lang w:eastAsia="ar-SA"/>
              </w:rPr>
            </w:pPr>
          </w:p>
        </w:tc>
        <w:tc>
          <w:tcPr>
            <w:tcW w:w="989"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7389" w:type="dxa"/>
            <w:gridSpan w:val="15"/>
            <w:vMerge/>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r>
      <w:tr w:rsidR="00A21C7B" w:rsidRPr="00735364" w:rsidTr="00A21C7B">
        <w:trPr>
          <w:trHeight w:val="39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color w:val="000000"/>
                <w:sz w:val="18"/>
                <w:szCs w:val="18"/>
                <w:lang w:eastAsia="ar-SA"/>
              </w:rPr>
            </w:pPr>
          </w:p>
        </w:tc>
        <w:tc>
          <w:tcPr>
            <w:tcW w:w="989"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7389" w:type="dxa"/>
            <w:gridSpan w:val="15"/>
            <w:vMerge/>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r>
      <w:tr w:rsidR="00A21C7B" w:rsidRPr="00735364" w:rsidTr="00A21C7B">
        <w:tc>
          <w:tcPr>
            <w:tcW w:w="844"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9</w:t>
            </w:r>
          </w:p>
        </w:tc>
        <w:tc>
          <w:tcPr>
            <w:tcW w:w="2686" w:type="dxa"/>
          </w:tcPr>
          <w:p w:rsidR="00A21C7B" w:rsidRPr="00735364"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r w:rsidRPr="00735364">
              <w:rPr>
                <w:rFonts w:ascii="Arial" w:hAnsi="Arial" w:cs="Arial"/>
                <w:sz w:val="18"/>
                <w:szCs w:val="18"/>
                <w:lang w:eastAsia="ar-SA"/>
              </w:rPr>
              <w:t>2.</w:t>
            </w:r>
            <w:r>
              <w:rPr>
                <w:rFonts w:ascii="Arial" w:hAnsi="Arial" w:cs="Arial"/>
                <w:sz w:val="18"/>
                <w:szCs w:val="18"/>
                <w:lang w:eastAsia="ar-SA"/>
              </w:rPr>
              <w:t>4</w:t>
            </w:r>
            <w:r w:rsidRPr="00735364">
              <w:rPr>
                <w:rFonts w:ascii="Arial" w:hAnsi="Arial" w:cs="Arial"/>
                <w:sz w:val="18"/>
                <w:szCs w:val="18"/>
                <w:lang w:eastAsia="ar-SA"/>
              </w:rPr>
              <w:t>.Разработка нормативных правовых актов органов местного самоуправления, закрепляющих нормативные затраты на создание условий для реализации образовательной программы дошкольного образования</w:t>
            </w:r>
          </w:p>
        </w:tc>
        <w:tc>
          <w:tcPr>
            <w:tcW w:w="989" w:type="dxa"/>
          </w:tcPr>
          <w:p w:rsidR="00A21C7B" w:rsidRDefault="00A21C7B" w:rsidP="009968ED">
            <w:r w:rsidRPr="00F50F25">
              <w:rPr>
                <w:rFonts w:ascii="Arial" w:hAnsi="Arial" w:cs="Arial"/>
                <w:sz w:val="18"/>
                <w:szCs w:val="18"/>
                <w:lang w:eastAsia="ar-SA"/>
              </w:rPr>
              <w:t>2020- 2025</w:t>
            </w:r>
          </w:p>
        </w:tc>
        <w:tc>
          <w:tcPr>
            <w:tcW w:w="1842"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ДОУ</w:t>
            </w: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334CD3" w:rsidTr="00A21C7B">
        <w:trPr>
          <w:trHeight w:val="389"/>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0</w:t>
            </w:r>
          </w:p>
        </w:tc>
        <w:tc>
          <w:tcPr>
            <w:tcW w:w="2686" w:type="dxa"/>
            <w:vMerge w:val="restart"/>
          </w:tcPr>
          <w:p w:rsidR="00A21C7B" w:rsidRPr="00735364"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r w:rsidRPr="00735364">
              <w:rPr>
                <w:rFonts w:ascii="Arial" w:hAnsi="Arial" w:cs="Arial"/>
                <w:sz w:val="18"/>
                <w:szCs w:val="18"/>
                <w:lang w:eastAsia="ar-SA"/>
              </w:rPr>
              <w:t>2.</w:t>
            </w:r>
            <w:r>
              <w:rPr>
                <w:rFonts w:ascii="Arial" w:hAnsi="Arial" w:cs="Arial"/>
                <w:sz w:val="18"/>
                <w:szCs w:val="18"/>
                <w:lang w:eastAsia="ar-SA"/>
              </w:rPr>
              <w:t>5</w:t>
            </w:r>
            <w:r w:rsidRPr="00735364">
              <w:rPr>
                <w:rFonts w:ascii="Arial" w:hAnsi="Arial" w:cs="Arial"/>
                <w:sz w:val="18"/>
                <w:szCs w:val="18"/>
                <w:lang w:eastAsia="ar-SA"/>
              </w:rPr>
              <w:t xml:space="preserve">.Приобретение учебных пособий, средств обучения, игр, игрушек в соответствии с требованиями ФГОС дошкольного образования и </w:t>
            </w:r>
            <w:r w:rsidRPr="00735364">
              <w:rPr>
                <w:rFonts w:ascii="Arial" w:hAnsi="Arial" w:cs="Arial"/>
                <w:sz w:val="18"/>
                <w:szCs w:val="18"/>
                <w:lang w:eastAsia="ar-SA"/>
              </w:rPr>
              <w:lastRenderedPageBreak/>
              <w:t>соответствующими нормативами</w:t>
            </w:r>
          </w:p>
        </w:tc>
        <w:tc>
          <w:tcPr>
            <w:tcW w:w="989" w:type="dxa"/>
            <w:vMerge w:val="restart"/>
          </w:tcPr>
          <w:p w:rsidR="00A21C7B" w:rsidRDefault="00A21C7B" w:rsidP="009968ED">
            <w:r w:rsidRPr="00F50F25">
              <w:rPr>
                <w:rFonts w:ascii="Arial" w:hAnsi="Arial" w:cs="Arial"/>
                <w:sz w:val="18"/>
                <w:szCs w:val="18"/>
                <w:lang w:eastAsia="ar-SA"/>
              </w:rPr>
              <w:lastRenderedPageBreak/>
              <w:t>2020- 2025</w:t>
            </w:r>
          </w:p>
        </w:tc>
        <w:tc>
          <w:tcPr>
            <w:tcW w:w="1842" w:type="dxa"/>
            <w:vMerge w:val="restart"/>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w:t>
            </w:r>
            <w:r w:rsidRPr="00735364">
              <w:rPr>
                <w:rFonts w:ascii="Arial" w:hAnsi="Arial" w:cs="Arial"/>
                <w:sz w:val="18"/>
                <w:szCs w:val="18"/>
                <w:lang w:eastAsia="ar-SA"/>
              </w:rPr>
              <w:lastRenderedPageBreak/>
              <w:t>муниципального района, ДОУ</w:t>
            </w: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Pr>
                <w:rFonts w:ascii="Arial" w:hAnsi="Arial" w:cs="Arial"/>
                <w:sz w:val="18"/>
                <w:szCs w:val="18"/>
                <w:lang w:eastAsia="ar-SA"/>
              </w:rPr>
              <w:lastRenderedPageBreak/>
              <w:t>Районный бюджет</w:t>
            </w:r>
          </w:p>
        </w:tc>
        <w:tc>
          <w:tcPr>
            <w:tcW w:w="298"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334CD3" w:rsidRDefault="00A21C7B" w:rsidP="009968ED">
            <w:pPr>
              <w:widowControl w:val="0"/>
              <w:suppressAutoHyphens/>
              <w:autoSpaceDE w:val="0"/>
              <w:snapToGrid w:val="0"/>
              <w:jc w:val="center"/>
              <w:rPr>
                <w:rFonts w:ascii="Arial" w:hAnsi="Arial" w:cs="Arial"/>
                <w:sz w:val="18"/>
                <w:szCs w:val="18"/>
                <w:lang w:eastAsia="ar-SA"/>
              </w:rPr>
            </w:pPr>
            <w:r w:rsidRPr="00334CD3">
              <w:rPr>
                <w:rFonts w:ascii="Arial" w:hAnsi="Arial" w:cs="Arial"/>
                <w:sz w:val="18"/>
                <w:szCs w:val="18"/>
                <w:lang w:eastAsia="ar-SA"/>
              </w:rPr>
              <w:t>137,6</w:t>
            </w:r>
          </w:p>
        </w:tc>
        <w:tc>
          <w:tcPr>
            <w:tcW w:w="1276" w:type="dxa"/>
            <w:gridSpan w:val="4"/>
          </w:tcPr>
          <w:p w:rsidR="00A21C7B" w:rsidRPr="00334CD3" w:rsidRDefault="00A21C7B" w:rsidP="009968ED">
            <w:pPr>
              <w:widowControl w:val="0"/>
              <w:suppressAutoHyphens/>
              <w:autoSpaceDE w:val="0"/>
              <w:snapToGrid w:val="0"/>
              <w:jc w:val="center"/>
              <w:rPr>
                <w:rFonts w:ascii="Arial" w:hAnsi="Arial" w:cs="Arial"/>
                <w:sz w:val="18"/>
                <w:szCs w:val="18"/>
                <w:lang w:eastAsia="ar-SA"/>
              </w:rPr>
            </w:pPr>
            <w:r w:rsidRPr="00334CD3">
              <w:rPr>
                <w:rFonts w:ascii="Arial" w:hAnsi="Arial" w:cs="Arial"/>
                <w:sz w:val="18"/>
                <w:szCs w:val="18"/>
                <w:lang w:eastAsia="ar-SA"/>
              </w:rPr>
              <w:t>154,6</w:t>
            </w:r>
          </w:p>
        </w:tc>
        <w:tc>
          <w:tcPr>
            <w:tcW w:w="1276" w:type="dxa"/>
            <w:gridSpan w:val="2"/>
          </w:tcPr>
          <w:p w:rsidR="00A21C7B" w:rsidRPr="00334CD3" w:rsidRDefault="00A21C7B" w:rsidP="009968ED">
            <w:pPr>
              <w:widowControl w:val="0"/>
              <w:suppressAutoHyphens/>
              <w:autoSpaceDE w:val="0"/>
              <w:snapToGrid w:val="0"/>
              <w:jc w:val="center"/>
              <w:rPr>
                <w:rFonts w:ascii="Arial" w:hAnsi="Arial" w:cs="Arial"/>
                <w:sz w:val="18"/>
                <w:szCs w:val="18"/>
                <w:lang w:eastAsia="ar-SA"/>
              </w:rPr>
            </w:pPr>
            <w:r w:rsidRPr="00334CD3">
              <w:rPr>
                <w:rFonts w:ascii="Arial" w:hAnsi="Arial" w:cs="Arial"/>
                <w:sz w:val="18"/>
                <w:szCs w:val="18"/>
                <w:lang w:eastAsia="ar-SA"/>
              </w:rPr>
              <w:t>322, 2</w:t>
            </w:r>
          </w:p>
        </w:tc>
        <w:tc>
          <w:tcPr>
            <w:tcW w:w="1134" w:type="dxa"/>
            <w:gridSpan w:val="2"/>
          </w:tcPr>
          <w:p w:rsidR="00A21C7B" w:rsidRPr="00334CD3" w:rsidRDefault="00A21C7B" w:rsidP="009968ED">
            <w:pPr>
              <w:widowControl w:val="0"/>
              <w:suppressAutoHyphens/>
              <w:autoSpaceDE w:val="0"/>
              <w:snapToGrid w:val="0"/>
              <w:jc w:val="center"/>
              <w:rPr>
                <w:rFonts w:ascii="Arial" w:hAnsi="Arial" w:cs="Arial"/>
                <w:sz w:val="18"/>
                <w:szCs w:val="18"/>
                <w:lang w:eastAsia="ar-SA"/>
              </w:rPr>
            </w:pPr>
            <w:r w:rsidRPr="00334CD3">
              <w:rPr>
                <w:rFonts w:ascii="Arial" w:hAnsi="Arial" w:cs="Arial"/>
                <w:sz w:val="18"/>
                <w:szCs w:val="18"/>
                <w:lang w:eastAsia="ar-SA"/>
              </w:rPr>
              <w:t>254,2</w:t>
            </w:r>
          </w:p>
        </w:tc>
        <w:tc>
          <w:tcPr>
            <w:tcW w:w="1421" w:type="dxa"/>
            <w:gridSpan w:val="2"/>
          </w:tcPr>
          <w:p w:rsidR="00A21C7B" w:rsidRPr="00334CD3" w:rsidRDefault="00A21C7B" w:rsidP="009968ED">
            <w:pPr>
              <w:widowControl w:val="0"/>
              <w:suppressAutoHyphens/>
              <w:autoSpaceDE w:val="0"/>
              <w:snapToGrid w:val="0"/>
              <w:jc w:val="center"/>
              <w:rPr>
                <w:rFonts w:ascii="Arial" w:hAnsi="Arial" w:cs="Arial"/>
                <w:sz w:val="18"/>
                <w:szCs w:val="18"/>
                <w:lang w:eastAsia="ar-SA"/>
              </w:rPr>
            </w:pPr>
            <w:r w:rsidRPr="00334CD3">
              <w:rPr>
                <w:rFonts w:ascii="Arial" w:hAnsi="Arial" w:cs="Arial"/>
                <w:sz w:val="18"/>
                <w:szCs w:val="18"/>
                <w:lang w:eastAsia="ar-SA"/>
              </w:rPr>
              <w:t>261,7</w:t>
            </w:r>
          </w:p>
        </w:tc>
        <w:tc>
          <w:tcPr>
            <w:tcW w:w="709" w:type="dxa"/>
          </w:tcPr>
          <w:p w:rsidR="00A21C7B" w:rsidRPr="00334CD3" w:rsidRDefault="00A21C7B" w:rsidP="009968ED">
            <w:pPr>
              <w:widowControl w:val="0"/>
              <w:suppressAutoHyphens/>
              <w:autoSpaceDE w:val="0"/>
              <w:snapToGrid w:val="0"/>
              <w:jc w:val="center"/>
              <w:rPr>
                <w:rFonts w:ascii="Arial" w:hAnsi="Arial" w:cs="Arial"/>
                <w:sz w:val="18"/>
                <w:szCs w:val="18"/>
                <w:lang w:eastAsia="ar-SA"/>
              </w:rPr>
            </w:pPr>
            <w:r w:rsidRPr="00334CD3">
              <w:rPr>
                <w:rFonts w:ascii="Arial" w:hAnsi="Arial" w:cs="Arial"/>
                <w:sz w:val="18"/>
                <w:szCs w:val="18"/>
                <w:lang w:eastAsia="ar-SA"/>
              </w:rPr>
              <w:t>261,7</w:t>
            </w:r>
          </w:p>
        </w:tc>
      </w:tr>
      <w:tr w:rsidR="00A21C7B" w:rsidRPr="00735364" w:rsidTr="00A21C7B">
        <w:trPr>
          <w:trHeight w:val="66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p>
        </w:tc>
        <w:tc>
          <w:tcPr>
            <w:tcW w:w="989" w:type="dxa"/>
            <w:vMerge/>
          </w:tcPr>
          <w:p w:rsidR="00A21C7B" w:rsidRPr="00F50F25" w:rsidRDefault="00A21C7B" w:rsidP="009968ED">
            <w:pPr>
              <w:rPr>
                <w:rFonts w:ascii="Arial" w:hAnsi="Arial" w:cs="Arial"/>
                <w:sz w:val="18"/>
                <w:szCs w:val="18"/>
                <w:lang w:eastAsia="ar-SA"/>
              </w:rPr>
            </w:pPr>
          </w:p>
        </w:tc>
        <w:tc>
          <w:tcPr>
            <w:tcW w:w="1842" w:type="dxa"/>
            <w:vMerge/>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Pr>
                <w:rFonts w:ascii="Arial" w:hAnsi="Arial" w:cs="Arial"/>
                <w:sz w:val="18"/>
                <w:szCs w:val="18"/>
                <w:lang w:eastAsia="ar-SA"/>
              </w:rPr>
              <w:t xml:space="preserve">Республиканский </w:t>
            </w:r>
          </w:p>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Pr>
                <w:rFonts w:ascii="Arial" w:hAnsi="Arial" w:cs="Arial"/>
                <w:sz w:val="18"/>
                <w:szCs w:val="18"/>
                <w:lang w:eastAsia="ar-SA"/>
              </w:rPr>
              <w:t>бюджет</w:t>
            </w:r>
          </w:p>
        </w:tc>
        <w:tc>
          <w:tcPr>
            <w:tcW w:w="298"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4"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21"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09"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70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p>
        </w:tc>
        <w:tc>
          <w:tcPr>
            <w:tcW w:w="989" w:type="dxa"/>
            <w:vMerge/>
          </w:tcPr>
          <w:p w:rsidR="00A21C7B" w:rsidRPr="00F50F25" w:rsidRDefault="00A21C7B" w:rsidP="009968ED">
            <w:pPr>
              <w:rPr>
                <w:rFonts w:ascii="Arial" w:hAnsi="Arial" w:cs="Arial"/>
                <w:sz w:val="18"/>
                <w:szCs w:val="18"/>
                <w:lang w:eastAsia="ar-SA"/>
              </w:rPr>
            </w:pPr>
          </w:p>
        </w:tc>
        <w:tc>
          <w:tcPr>
            <w:tcW w:w="1842" w:type="dxa"/>
            <w:vMerge/>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Pr>
                <w:rFonts w:ascii="Arial" w:hAnsi="Arial" w:cs="Arial"/>
                <w:sz w:val="18"/>
                <w:szCs w:val="18"/>
                <w:lang w:eastAsia="ar-SA"/>
              </w:rPr>
              <w:t>Федеральный бюджет</w:t>
            </w:r>
          </w:p>
        </w:tc>
        <w:tc>
          <w:tcPr>
            <w:tcW w:w="298"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4"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21"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09"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c>
          <w:tcPr>
            <w:tcW w:w="844"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lastRenderedPageBreak/>
              <w:t>1</w:t>
            </w:r>
            <w:r>
              <w:rPr>
                <w:rFonts w:ascii="Arial" w:hAnsi="Arial" w:cs="Arial"/>
                <w:sz w:val="18"/>
                <w:szCs w:val="18"/>
                <w:lang w:eastAsia="ar-SA"/>
              </w:rPr>
              <w:t>1</w:t>
            </w:r>
          </w:p>
        </w:tc>
        <w:tc>
          <w:tcPr>
            <w:tcW w:w="2686" w:type="dxa"/>
          </w:tcPr>
          <w:p w:rsidR="00A21C7B" w:rsidRPr="00735364"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r w:rsidRPr="00735364">
              <w:rPr>
                <w:rFonts w:ascii="Arial" w:hAnsi="Arial" w:cs="Arial"/>
                <w:sz w:val="18"/>
                <w:szCs w:val="18"/>
                <w:lang w:eastAsia="ar-SA"/>
              </w:rPr>
              <w:t>2.</w:t>
            </w:r>
            <w:r>
              <w:rPr>
                <w:rFonts w:ascii="Arial" w:hAnsi="Arial" w:cs="Arial"/>
                <w:sz w:val="18"/>
                <w:szCs w:val="18"/>
                <w:lang w:eastAsia="ar-SA"/>
              </w:rPr>
              <w:t>6</w:t>
            </w:r>
            <w:r w:rsidRPr="00735364">
              <w:rPr>
                <w:rFonts w:ascii="Arial" w:hAnsi="Arial" w:cs="Arial"/>
                <w:sz w:val="18"/>
                <w:szCs w:val="18"/>
                <w:lang w:eastAsia="ar-SA"/>
              </w:rPr>
              <w:t>.Совершенствование психолого-педагогической службы в дошкольном образовании для обеспечения психолого-педагогической и коррекционно-развивающей помощи</w:t>
            </w:r>
          </w:p>
        </w:tc>
        <w:tc>
          <w:tcPr>
            <w:tcW w:w="989" w:type="dxa"/>
          </w:tcPr>
          <w:p w:rsidR="00A21C7B" w:rsidRDefault="00A21C7B" w:rsidP="009968ED">
            <w:r w:rsidRPr="00F50F25">
              <w:rPr>
                <w:rFonts w:ascii="Arial" w:hAnsi="Arial" w:cs="Arial"/>
                <w:sz w:val="18"/>
                <w:szCs w:val="18"/>
                <w:lang w:eastAsia="ar-SA"/>
              </w:rPr>
              <w:t>2020- 2025</w:t>
            </w:r>
          </w:p>
        </w:tc>
        <w:tc>
          <w:tcPr>
            <w:tcW w:w="1842"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ДОУ</w:t>
            </w: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705"/>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2</w:t>
            </w:r>
          </w:p>
        </w:tc>
        <w:tc>
          <w:tcPr>
            <w:tcW w:w="2686" w:type="dxa"/>
            <w:vMerge w:val="restart"/>
          </w:tcPr>
          <w:p w:rsidR="00A21C7B" w:rsidRPr="00735364"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r w:rsidRPr="00735364">
              <w:rPr>
                <w:rFonts w:ascii="Arial" w:hAnsi="Arial" w:cs="Arial"/>
                <w:sz w:val="18"/>
                <w:szCs w:val="18"/>
                <w:lang w:eastAsia="ar-SA"/>
              </w:rPr>
              <w:t>2.</w:t>
            </w:r>
            <w:r>
              <w:rPr>
                <w:rFonts w:ascii="Arial" w:hAnsi="Arial" w:cs="Arial"/>
                <w:sz w:val="18"/>
                <w:szCs w:val="18"/>
                <w:lang w:eastAsia="ar-SA"/>
              </w:rPr>
              <w:t>7</w:t>
            </w:r>
            <w:r w:rsidRPr="00735364">
              <w:rPr>
                <w:rFonts w:ascii="Arial" w:hAnsi="Arial" w:cs="Arial"/>
                <w:sz w:val="18"/>
                <w:szCs w:val="18"/>
                <w:lang w:eastAsia="ar-SA"/>
              </w:rPr>
              <w:t>.Оснащение медицинских кабинетов в дошкольных образовательных учрежде</w:t>
            </w:r>
            <w:r w:rsidRPr="00735364">
              <w:rPr>
                <w:rFonts w:ascii="Arial" w:hAnsi="Arial" w:cs="Arial"/>
                <w:sz w:val="18"/>
                <w:szCs w:val="18"/>
                <w:lang w:eastAsia="ar-SA"/>
              </w:rPr>
              <w:softHyphen/>
              <w:t>ниях в соответствии с нормативными требова</w:t>
            </w:r>
            <w:r w:rsidRPr="00735364">
              <w:rPr>
                <w:rFonts w:ascii="Arial" w:hAnsi="Arial" w:cs="Arial"/>
                <w:sz w:val="18"/>
                <w:szCs w:val="18"/>
                <w:lang w:eastAsia="ar-SA"/>
              </w:rPr>
              <w:softHyphen/>
              <w:t>ниями; приобретение современного оборудования</w:t>
            </w:r>
          </w:p>
        </w:tc>
        <w:tc>
          <w:tcPr>
            <w:tcW w:w="989" w:type="dxa"/>
            <w:vMerge w:val="restart"/>
          </w:tcPr>
          <w:p w:rsidR="00A21C7B" w:rsidRDefault="00A21C7B" w:rsidP="009968ED">
            <w:r w:rsidRPr="00F50F25">
              <w:rPr>
                <w:rFonts w:ascii="Arial" w:hAnsi="Arial" w:cs="Arial"/>
                <w:sz w:val="18"/>
                <w:szCs w:val="18"/>
                <w:lang w:eastAsia="ar-SA"/>
              </w:rPr>
              <w:t>2020- 2025</w:t>
            </w:r>
          </w:p>
        </w:tc>
        <w:tc>
          <w:tcPr>
            <w:tcW w:w="1842" w:type="dxa"/>
            <w:vMerge w:val="restart"/>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ДОУ</w:t>
            </w:r>
          </w:p>
        </w:tc>
        <w:tc>
          <w:tcPr>
            <w:tcW w:w="1701" w:type="dxa"/>
            <w:vMerge w:val="restart"/>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7389" w:type="dxa"/>
            <w:gridSpan w:val="15"/>
            <w:tcBorders>
              <w:bottom w:val="nil"/>
            </w:tcBorders>
            <w:vAlign w:val="center"/>
          </w:tcPr>
          <w:p w:rsidR="00A21C7B" w:rsidRDefault="00A21C7B" w:rsidP="009968ED">
            <w:pPr>
              <w:rPr>
                <w:rFonts w:ascii="Arial" w:hAnsi="Arial" w:cs="Arial"/>
                <w:color w:val="000000"/>
                <w:sz w:val="18"/>
                <w:szCs w:val="18"/>
                <w:lang w:eastAsia="ar-SA"/>
              </w:rPr>
            </w:pPr>
            <w:r>
              <w:rPr>
                <w:rFonts w:ascii="Arial" w:hAnsi="Arial" w:cs="Arial"/>
                <w:color w:val="000000"/>
                <w:sz w:val="18"/>
                <w:szCs w:val="18"/>
                <w:lang w:eastAsia="ar-SA"/>
              </w:rPr>
              <w:t>В рамках текущего финансирования</w:t>
            </w:r>
          </w:p>
          <w:p w:rsidR="00A21C7B" w:rsidRPr="00735364" w:rsidRDefault="00A21C7B" w:rsidP="009968ED">
            <w:pPr>
              <w:widowControl w:val="0"/>
              <w:suppressAutoHyphens/>
              <w:autoSpaceDE w:val="0"/>
              <w:jc w:val="right"/>
              <w:rPr>
                <w:rFonts w:ascii="Arial" w:hAnsi="Arial" w:cs="Arial"/>
                <w:color w:val="000000"/>
                <w:sz w:val="18"/>
                <w:szCs w:val="18"/>
                <w:lang w:eastAsia="ar-SA"/>
              </w:rPr>
            </w:pPr>
          </w:p>
        </w:tc>
      </w:tr>
      <w:tr w:rsidR="00A21C7B" w:rsidRPr="00735364" w:rsidTr="00A21C7B">
        <w:trPr>
          <w:trHeight w:val="697"/>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p>
        </w:tc>
        <w:tc>
          <w:tcPr>
            <w:tcW w:w="989"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701" w:type="dxa"/>
            <w:vMerge/>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694" w:type="dxa"/>
            <w:gridSpan w:val="5"/>
            <w:vMerge w:val="restart"/>
            <w:tcBorders>
              <w:top w:val="nil"/>
              <w:right w:val="nil"/>
            </w:tcBorders>
            <w:vAlign w:val="center"/>
          </w:tcPr>
          <w:p w:rsidR="00A21C7B" w:rsidRPr="00735364" w:rsidRDefault="00A21C7B" w:rsidP="009968ED">
            <w:pPr>
              <w:rPr>
                <w:rFonts w:ascii="Arial" w:hAnsi="Arial" w:cs="Arial"/>
                <w:color w:val="000000"/>
                <w:sz w:val="18"/>
                <w:szCs w:val="18"/>
                <w:lang w:eastAsia="ar-SA"/>
              </w:rPr>
            </w:pPr>
          </w:p>
        </w:tc>
        <w:tc>
          <w:tcPr>
            <w:tcW w:w="2552" w:type="dxa"/>
            <w:gridSpan w:val="6"/>
            <w:vMerge w:val="restart"/>
            <w:tcBorders>
              <w:top w:val="nil"/>
              <w:left w:val="nil"/>
              <w:right w:val="nil"/>
            </w:tcBorders>
            <w:vAlign w:val="center"/>
          </w:tcPr>
          <w:p w:rsidR="00A21C7B" w:rsidRPr="00735364" w:rsidRDefault="00A21C7B" w:rsidP="009968ED">
            <w:pPr>
              <w:rPr>
                <w:rFonts w:ascii="Arial" w:hAnsi="Arial" w:cs="Arial"/>
                <w:color w:val="000000"/>
                <w:sz w:val="18"/>
                <w:szCs w:val="18"/>
                <w:lang w:eastAsia="ar-SA"/>
              </w:rPr>
            </w:pPr>
          </w:p>
        </w:tc>
        <w:tc>
          <w:tcPr>
            <w:tcW w:w="2143" w:type="dxa"/>
            <w:gridSpan w:val="4"/>
            <w:tcBorders>
              <w:top w:val="nil"/>
              <w:left w:val="nil"/>
              <w:bottom w:val="nil"/>
            </w:tcBorders>
          </w:tcPr>
          <w:p w:rsidR="00A21C7B" w:rsidRPr="00735364" w:rsidRDefault="00A21C7B" w:rsidP="009968ED">
            <w:pPr>
              <w:rPr>
                <w:rFonts w:ascii="Arial" w:hAnsi="Arial" w:cs="Arial"/>
                <w:color w:val="000000"/>
                <w:sz w:val="18"/>
                <w:szCs w:val="18"/>
                <w:lang w:eastAsia="ar-SA"/>
              </w:rPr>
            </w:pPr>
          </w:p>
        </w:tc>
      </w:tr>
      <w:tr w:rsidR="00A21C7B" w:rsidRPr="00735364" w:rsidTr="00A21C7B">
        <w:trPr>
          <w:trHeight w:val="707"/>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p>
        </w:tc>
        <w:tc>
          <w:tcPr>
            <w:tcW w:w="989"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701" w:type="dxa"/>
            <w:vMerge/>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694" w:type="dxa"/>
            <w:gridSpan w:val="5"/>
            <w:vMerge/>
            <w:tcBorders>
              <w:top w:val="nil"/>
              <w:right w:val="nil"/>
            </w:tcBorders>
            <w:vAlign w:val="center"/>
          </w:tcPr>
          <w:p w:rsidR="00A21C7B" w:rsidRPr="00735364" w:rsidRDefault="00A21C7B" w:rsidP="009968ED">
            <w:pPr>
              <w:rPr>
                <w:rFonts w:ascii="Arial" w:hAnsi="Arial" w:cs="Arial"/>
                <w:color w:val="000000"/>
                <w:sz w:val="18"/>
                <w:szCs w:val="18"/>
                <w:lang w:eastAsia="ar-SA"/>
              </w:rPr>
            </w:pPr>
          </w:p>
        </w:tc>
        <w:tc>
          <w:tcPr>
            <w:tcW w:w="2552" w:type="dxa"/>
            <w:gridSpan w:val="6"/>
            <w:vMerge/>
            <w:tcBorders>
              <w:left w:val="nil"/>
              <w:right w:val="nil"/>
            </w:tcBorders>
            <w:vAlign w:val="center"/>
          </w:tcPr>
          <w:p w:rsidR="00A21C7B" w:rsidRPr="00735364" w:rsidRDefault="00A21C7B" w:rsidP="009968ED">
            <w:pPr>
              <w:rPr>
                <w:rFonts w:ascii="Arial" w:hAnsi="Arial" w:cs="Arial"/>
                <w:color w:val="000000"/>
                <w:sz w:val="18"/>
                <w:szCs w:val="18"/>
                <w:lang w:eastAsia="ar-SA"/>
              </w:rPr>
            </w:pPr>
          </w:p>
        </w:tc>
        <w:tc>
          <w:tcPr>
            <w:tcW w:w="2143" w:type="dxa"/>
            <w:gridSpan w:val="4"/>
            <w:tcBorders>
              <w:top w:val="nil"/>
              <w:left w:val="nil"/>
            </w:tcBorders>
          </w:tcPr>
          <w:p w:rsidR="00A21C7B" w:rsidRPr="00735364" w:rsidRDefault="00A21C7B" w:rsidP="009968ED">
            <w:pPr>
              <w:rPr>
                <w:rFonts w:ascii="Arial" w:hAnsi="Arial" w:cs="Arial"/>
                <w:color w:val="000000"/>
                <w:sz w:val="18"/>
                <w:szCs w:val="18"/>
                <w:lang w:eastAsia="ar-SA"/>
              </w:rPr>
            </w:pPr>
          </w:p>
        </w:tc>
      </w:tr>
      <w:tr w:rsidR="00A21C7B" w:rsidRPr="00735364" w:rsidTr="00A21C7B">
        <w:trPr>
          <w:trHeight w:val="865"/>
        </w:trPr>
        <w:tc>
          <w:tcPr>
            <w:tcW w:w="844"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13</w:t>
            </w:r>
          </w:p>
        </w:tc>
        <w:tc>
          <w:tcPr>
            <w:tcW w:w="2686" w:type="dxa"/>
          </w:tcPr>
          <w:p w:rsidR="00A21C7B" w:rsidRPr="00735364"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r>
              <w:rPr>
                <w:rFonts w:ascii="Arial" w:hAnsi="Arial" w:cs="Arial"/>
                <w:sz w:val="18"/>
                <w:szCs w:val="18"/>
                <w:lang w:eastAsia="ar-SA"/>
              </w:rPr>
              <w:t>2.8.Обеспечение доступности детей дошкольным образованием в возрасте от 0 до 3 лет, в том числе через развитие вариативных форм дошкольного образования</w:t>
            </w:r>
          </w:p>
        </w:tc>
        <w:tc>
          <w:tcPr>
            <w:tcW w:w="989"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20</w:t>
            </w:r>
            <w:r>
              <w:rPr>
                <w:rFonts w:ascii="Arial" w:hAnsi="Arial" w:cs="Arial"/>
                <w:sz w:val="18"/>
                <w:szCs w:val="18"/>
                <w:lang w:eastAsia="ar-SA"/>
              </w:rPr>
              <w:t>20</w:t>
            </w:r>
            <w:r w:rsidRPr="00735364">
              <w:rPr>
                <w:rFonts w:ascii="Arial" w:hAnsi="Arial" w:cs="Arial"/>
                <w:sz w:val="18"/>
                <w:szCs w:val="18"/>
                <w:lang w:eastAsia="ar-SA"/>
              </w:rPr>
              <w:t>- 20</w:t>
            </w:r>
            <w:r>
              <w:rPr>
                <w:rFonts w:ascii="Arial" w:hAnsi="Arial" w:cs="Arial"/>
                <w:sz w:val="18"/>
                <w:szCs w:val="18"/>
                <w:lang w:eastAsia="ar-SA"/>
              </w:rPr>
              <w:t>25</w:t>
            </w:r>
          </w:p>
        </w:tc>
        <w:tc>
          <w:tcPr>
            <w:tcW w:w="1842" w:type="dxa"/>
          </w:tcPr>
          <w:p w:rsidR="00A21C7B" w:rsidRPr="00623007"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623007">
              <w:rPr>
                <w:rFonts w:ascii="Arial" w:hAnsi="Arial" w:cs="Arial"/>
                <w:sz w:val="18"/>
                <w:szCs w:val="18"/>
                <w:lang w:eastAsia="ar-SA"/>
              </w:rPr>
              <w:t>Отдел по работе с учреждениями образования, МКУ «</w:t>
            </w:r>
            <w:proofErr w:type="spellStart"/>
            <w:r w:rsidRPr="00623007">
              <w:rPr>
                <w:rFonts w:ascii="Arial" w:hAnsi="Arial" w:cs="Arial"/>
                <w:sz w:val="18"/>
                <w:szCs w:val="18"/>
                <w:lang w:eastAsia="ar-SA"/>
              </w:rPr>
              <w:t>ЦИМиТОМУ</w:t>
            </w:r>
            <w:proofErr w:type="spellEnd"/>
            <w:r w:rsidRPr="00623007">
              <w:rPr>
                <w:rFonts w:ascii="Arial" w:hAnsi="Arial" w:cs="Arial"/>
                <w:sz w:val="18"/>
                <w:szCs w:val="18"/>
                <w:lang w:eastAsia="ar-SA"/>
              </w:rPr>
              <w:t xml:space="preserve">» </w:t>
            </w:r>
            <w:proofErr w:type="spellStart"/>
            <w:r w:rsidRPr="00623007">
              <w:rPr>
                <w:rFonts w:ascii="Arial" w:hAnsi="Arial" w:cs="Arial"/>
                <w:sz w:val="18"/>
                <w:szCs w:val="18"/>
                <w:lang w:eastAsia="ar-SA"/>
              </w:rPr>
              <w:t>Кочкуровского</w:t>
            </w:r>
            <w:proofErr w:type="spellEnd"/>
            <w:r w:rsidRPr="00623007">
              <w:rPr>
                <w:rFonts w:ascii="Arial" w:hAnsi="Arial" w:cs="Arial"/>
                <w:sz w:val="18"/>
                <w:szCs w:val="18"/>
                <w:lang w:eastAsia="ar-SA"/>
              </w:rPr>
              <w:t xml:space="preserve"> муниципального района, ДОУ</w:t>
            </w:r>
            <w:r w:rsidRPr="00623007">
              <w:rPr>
                <w:rFonts w:ascii="Arial" w:hAnsi="Arial" w:cs="Arial"/>
                <w:sz w:val="18"/>
                <w:szCs w:val="18"/>
                <w:lang w:eastAsia="ar-SA"/>
              </w:rPr>
              <w:tab/>
              <w:t>Районный бюджет</w:t>
            </w:r>
            <w:r w:rsidRPr="00623007">
              <w:rPr>
                <w:rFonts w:ascii="Arial" w:hAnsi="Arial" w:cs="Arial"/>
                <w:sz w:val="18"/>
                <w:szCs w:val="18"/>
                <w:lang w:eastAsia="ar-SA"/>
              </w:rPr>
              <w:tab/>
            </w:r>
            <w:r w:rsidRPr="00623007">
              <w:rPr>
                <w:rFonts w:ascii="Arial" w:hAnsi="Arial" w:cs="Arial"/>
                <w:sz w:val="18"/>
                <w:szCs w:val="18"/>
                <w:lang w:eastAsia="ar-SA"/>
              </w:rPr>
              <w:tab/>
            </w:r>
            <w:r w:rsidRPr="00623007">
              <w:rPr>
                <w:rFonts w:ascii="Arial" w:hAnsi="Arial" w:cs="Arial"/>
                <w:sz w:val="18"/>
                <w:szCs w:val="18"/>
                <w:lang w:eastAsia="ar-SA"/>
              </w:rPr>
              <w:tab/>
            </w:r>
            <w:r w:rsidRPr="00623007">
              <w:rPr>
                <w:rFonts w:ascii="Arial" w:hAnsi="Arial" w:cs="Arial"/>
                <w:sz w:val="18"/>
                <w:szCs w:val="18"/>
                <w:lang w:eastAsia="ar-SA"/>
              </w:rPr>
              <w:tab/>
            </w:r>
          </w:p>
          <w:p w:rsidR="00A21C7B" w:rsidRPr="00623007"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623007">
              <w:rPr>
                <w:rFonts w:ascii="Arial" w:hAnsi="Arial" w:cs="Arial"/>
                <w:sz w:val="18"/>
                <w:szCs w:val="18"/>
                <w:lang w:eastAsia="ar-SA"/>
              </w:rPr>
              <w:tab/>
              <w:t>Республиканский бюджет</w:t>
            </w:r>
            <w:r w:rsidRPr="00623007">
              <w:rPr>
                <w:rFonts w:ascii="Arial" w:hAnsi="Arial" w:cs="Arial"/>
                <w:sz w:val="18"/>
                <w:szCs w:val="18"/>
                <w:lang w:eastAsia="ar-SA"/>
              </w:rPr>
              <w:tab/>
            </w:r>
            <w:r w:rsidRPr="00623007">
              <w:rPr>
                <w:rFonts w:ascii="Arial" w:hAnsi="Arial" w:cs="Arial"/>
                <w:sz w:val="18"/>
                <w:szCs w:val="18"/>
                <w:lang w:eastAsia="ar-SA"/>
              </w:rPr>
              <w:tab/>
            </w:r>
            <w:r w:rsidRPr="00623007">
              <w:rPr>
                <w:rFonts w:ascii="Arial" w:hAnsi="Arial" w:cs="Arial"/>
                <w:sz w:val="18"/>
                <w:szCs w:val="18"/>
                <w:lang w:eastAsia="ar-SA"/>
              </w:rPr>
              <w:tab/>
            </w:r>
            <w:r w:rsidRPr="00623007">
              <w:rPr>
                <w:rFonts w:ascii="Arial" w:hAnsi="Arial" w:cs="Arial"/>
                <w:sz w:val="18"/>
                <w:szCs w:val="18"/>
                <w:lang w:eastAsia="ar-SA"/>
              </w:rPr>
              <w:tab/>
            </w:r>
          </w:p>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623007">
              <w:rPr>
                <w:rFonts w:ascii="Arial" w:hAnsi="Arial" w:cs="Arial"/>
                <w:sz w:val="18"/>
                <w:szCs w:val="18"/>
                <w:lang w:eastAsia="ar-SA"/>
              </w:rPr>
              <w:tab/>
              <w:t>Федеральный бюджет</w:t>
            </w:r>
            <w:r w:rsidRPr="00623007">
              <w:rPr>
                <w:rFonts w:ascii="Arial" w:hAnsi="Arial" w:cs="Arial"/>
                <w:sz w:val="18"/>
                <w:szCs w:val="18"/>
                <w:lang w:eastAsia="ar-SA"/>
              </w:rPr>
              <w:tab/>
            </w:r>
            <w:r w:rsidRPr="00623007">
              <w:rPr>
                <w:rFonts w:ascii="Arial" w:hAnsi="Arial" w:cs="Arial"/>
                <w:sz w:val="18"/>
                <w:szCs w:val="18"/>
                <w:lang w:eastAsia="ar-SA"/>
              </w:rPr>
              <w:tab/>
            </w:r>
            <w:r w:rsidRPr="00623007">
              <w:rPr>
                <w:rFonts w:ascii="Arial" w:hAnsi="Arial" w:cs="Arial"/>
                <w:sz w:val="18"/>
                <w:szCs w:val="18"/>
                <w:lang w:eastAsia="ar-SA"/>
              </w:rPr>
              <w:tab/>
            </w:r>
            <w:r w:rsidRPr="00623007">
              <w:rPr>
                <w:rFonts w:ascii="Arial" w:hAnsi="Arial" w:cs="Arial"/>
                <w:sz w:val="18"/>
                <w:szCs w:val="18"/>
                <w:lang w:eastAsia="ar-SA"/>
              </w:rPr>
              <w:tab/>
            </w: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7389" w:type="dxa"/>
            <w:gridSpan w:val="15"/>
            <w:vAlign w:val="center"/>
          </w:tcPr>
          <w:p w:rsidR="00A21C7B" w:rsidRDefault="00A21C7B" w:rsidP="009968ED">
            <w:pPr>
              <w:rPr>
                <w:rFonts w:ascii="Arial" w:hAnsi="Arial" w:cs="Arial"/>
                <w:color w:val="000000"/>
                <w:sz w:val="18"/>
                <w:szCs w:val="18"/>
                <w:lang w:eastAsia="ar-SA"/>
              </w:rPr>
            </w:pPr>
            <w:r>
              <w:rPr>
                <w:rFonts w:ascii="Arial" w:hAnsi="Arial" w:cs="Arial"/>
                <w:color w:val="000000"/>
                <w:sz w:val="18"/>
                <w:szCs w:val="18"/>
                <w:lang w:eastAsia="ar-SA"/>
              </w:rPr>
              <w:t>В рамках текущего финансирования</w:t>
            </w: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p w:rsidR="00A21C7B" w:rsidRDefault="00A21C7B" w:rsidP="009968ED">
            <w:pPr>
              <w:rPr>
                <w:rFonts w:ascii="Arial" w:hAnsi="Arial" w:cs="Arial"/>
                <w:color w:val="000000"/>
                <w:sz w:val="18"/>
                <w:szCs w:val="18"/>
                <w:lang w:eastAsia="ar-SA"/>
              </w:rPr>
            </w:pPr>
          </w:p>
        </w:tc>
      </w:tr>
      <w:tr w:rsidR="00A21C7B" w:rsidRPr="00735364" w:rsidTr="00A21C7B">
        <w:trPr>
          <w:trHeight w:val="330"/>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4</w:t>
            </w:r>
          </w:p>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restart"/>
          </w:tcPr>
          <w:p w:rsidR="00A21C7B" w:rsidRPr="00D539BA" w:rsidRDefault="00A21C7B" w:rsidP="009968ED">
            <w:pPr>
              <w:widowControl w:val="0"/>
              <w:tabs>
                <w:tab w:val="center" w:pos="4677"/>
                <w:tab w:val="right" w:pos="9355"/>
              </w:tabs>
              <w:suppressAutoHyphens/>
              <w:autoSpaceDE w:val="0"/>
              <w:snapToGrid w:val="0"/>
              <w:jc w:val="both"/>
              <w:rPr>
                <w:rFonts w:ascii="Arial" w:hAnsi="Arial" w:cs="Arial"/>
                <w:sz w:val="16"/>
                <w:szCs w:val="16"/>
                <w:lang w:eastAsia="ar-SA"/>
              </w:rPr>
            </w:pPr>
            <w:r w:rsidRPr="00D539BA">
              <w:rPr>
                <w:rFonts w:ascii="Arial" w:hAnsi="Arial" w:cs="Arial"/>
                <w:b/>
                <w:sz w:val="16"/>
                <w:szCs w:val="16"/>
                <w:lang w:eastAsia="ar-SA"/>
              </w:rPr>
              <w:t xml:space="preserve">3. Расходы на оплату труда работников </w:t>
            </w:r>
            <w:r w:rsidRPr="00D539BA">
              <w:rPr>
                <w:rFonts w:ascii="Arial" w:hAnsi="Arial" w:cs="Arial"/>
                <w:b/>
                <w:color w:val="000000"/>
                <w:sz w:val="16"/>
                <w:szCs w:val="16"/>
                <w:lang w:eastAsia="ar-SA"/>
              </w:rPr>
              <w:t xml:space="preserve"> дошкольных образовательных учреждений и начисления на заработную </w:t>
            </w:r>
            <w:r w:rsidRPr="00D539BA">
              <w:rPr>
                <w:rFonts w:ascii="Arial" w:hAnsi="Arial" w:cs="Arial"/>
                <w:b/>
                <w:color w:val="000000"/>
                <w:sz w:val="16"/>
                <w:szCs w:val="16"/>
                <w:lang w:eastAsia="ar-SA"/>
              </w:rPr>
              <w:lastRenderedPageBreak/>
              <w:t>плату</w:t>
            </w:r>
            <w:r w:rsidRPr="00D539BA">
              <w:rPr>
                <w:rFonts w:ascii="Arial" w:hAnsi="Arial" w:cs="Arial"/>
                <w:b/>
                <w:sz w:val="16"/>
                <w:szCs w:val="16"/>
                <w:lang w:eastAsia="ar-SA"/>
              </w:rPr>
              <w:t xml:space="preserve"> </w:t>
            </w:r>
          </w:p>
        </w:tc>
        <w:tc>
          <w:tcPr>
            <w:tcW w:w="989" w:type="dxa"/>
            <w:vMerge w:val="restart"/>
          </w:tcPr>
          <w:p w:rsidR="00A21C7B" w:rsidRDefault="00A21C7B" w:rsidP="009968ED">
            <w:r w:rsidRPr="006D0F8F">
              <w:rPr>
                <w:rFonts w:ascii="Arial" w:hAnsi="Arial" w:cs="Arial"/>
                <w:sz w:val="18"/>
                <w:szCs w:val="18"/>
                <w:lang w:eastAsia="ar-SA"/>
              </w:rPr>
              <w:lastRenderedPageBreak/>
              <w:t>2020- 2025</w:t>
            </w:r>
          </w:p>
        </w:tc>
        <w:tc>
          <w:tcPr>
            <w:tcW w:w="1842" w:type="dxa"/>
            <w:vMerge w:val="restart"/>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p>
        </w:tc>
        <w:tc>
          <w:tcPr>
            <w:tcW w:w="1701" w:type="dxa"/>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Районный бюджет</w:t>
            </w:r>
          </w:p>
        </w:tc>
        <w:tc>
          <w:tcPr>
            <w:tcW w:w="286" w:type="dxa"/>
            <w:vAlign w:val="center"/>
          </w:tcPr>
          <w:p w:rsidR="00A21C7B" w:rsidRPr="00D539BA" w:rsidRDefault="00A21C7B" w:rsidP="009968ED">
            <w:pPr>
              <w:rPr>
                <w:rFonts w:ascii="Arial" w:hAnsi="Arial" w:cs="Arial"/>
                <w:color w:val="000000"/>
                <w:sz w:val="16"/>
                <w:szCs w:val="16"/>
                <w:lang w:eastAsia="ar-SA"/>
              </w:rPr>
            </w:pPr>
          </w:p>
        </w:tc>
        <w:tc>
          <w:tcPr>
            <w:tcW w:w="1275" w:type="dxa"/>
            <w:gridSpan w:val="2"/>
            <w:vAlign w:val="center"/>
          </w:tcPr>
          <w:p w:rsidR="00A21C7B" w:rsidRPr="00D539BA" w:rsidRDefault="00A21C7B" w:rsidP="009968ED">
            <w:pPr>
              <w:rPr>
                <w:rFonts w:ascii="Arial" w:hAnsi="Arial" w:cs="Arial"/>
                <w:color w:val="000000"/>
                <w:sz w:val="16"/>
                <w:szCs w:val="16"/>
                <w:lang w:eastAsia="ar-SA"/>
              </w:rPr>
            </w:pPr>
          </w:p>
        </w:tc>
        <w:tc>
          <w:tcPr>
            <w:tcW w:w="1276" w:type="dxa"/>
            <w:gridSpan w:val="4"/>
            <w:vAlign w:val="center"/>
          </w:tcPr>
          <w:p w:rsidR="00A21C7B" w:rsidRPr="00735364" w:rsidRDefault="00A21C7B" w:rsidP="009968ED">
            <w:pPr>
              <w:rPr>
                <w:rFonts w:ascii="Arial" w:hAnsi="Arial" w:cs="Arial"/>
                <w:color w:val="000000"/>
                <w:sz w:val="18"/>
                <w:szCs w:val="18"/>
                <w:lang w:eastAsia="ar-SA"/>
              </w:rPr>
            </w:pPr>
          </w:p>
        </w:tc>
        <w:tc>
          <w:tcPr>
            <w:tcW w:w="1276" w:type="dxa"/>
            <w:gridSpan w:val="2"/>
            <w:vAlign w:val="center"/>
          </w:tcPr>
          <w:p w:rsidR="00A21C7B" w:rsidRPr="00735364" w:rsidRDefault="00A21C7B" w:rsidP="009968ED">
            <w:pPr>
              <w:rPr>
                <w:rFonts w:ascii="Arial" w:hAnsi="Arial" w:cs="Arial"/>
                <w:color w:val="000000"/>
                <w:sz w:val="18"/>
                <w:szCs w:val="18"/>
                <w:lang w:eastAsia="ar-SA"/>
              </w:rPr>
            </w:pPr>
          </w:p>
        </w:tc>
        <w:tc>
          <w:tcPr>
            <w:tcW w:w="1133" w:type="dxa"/>
            <w:gridSpan w:val="2"/>
          </w:tcPr>
          <w:p w:rsidR="00A21C7B" w:rsidRPr="00735364" w:rsidRDefault="00A21C7B" w:rsidP="009968ED">
            <w:pPr>
              <w:rPr>
                <w:rFonts w:ascii="Arial" w:hAnsi="Arial" w:cs="Arial"/>
                <w:color w:val="000000"/>
                <w:sz w:val="18"/>
                <w:szCs w:val="18"/>
                <w:lang w:eastAsia="ar-SA"/>
              </w:rPr>
            </w:pPr>
          </w:p>
        </w:tc>
        <w:tc>
          <w:tcPr>
            <w:tcW w:w="1416" w:type="dxa"/>
            <w:gridSpan w:val="2"/>
          </w:tcPr>
          <w:p w:rsidR="00A21C7B" w:rsidRPr="00735364" w:rsidRDefault="00A21C7B" w:rsidP="009968ED">
            <w:pPr>
              <w:rPr>
                <w:rFonts w:ascii="Arial" w:hAnsi="Arial" w:cs="Arial"/>
                <w:color w:val="000000"/>
                <w:sz w:val="18"/>
                <w:szCs w:val="18"/>
                <w:lang w:eastAsia="ar-SA"/>
              </w:rPr>
            </w:pPr>
          </w:p>
        </w:tc>
        <w:tc>
          <w:tcPr>
            <w:tcW w:w="727" w:type="dxa"/>
            <w:gridSpan w:val="2"/>
          </w:tcPr>
          <w:p w:rsidR="00A21C7B" w:rsidRPr="00735364" w:rsidRDefault="00A21C7B" w:rsidP="009968ED">
            <w:pPr>
              <w:rPr>
                <w:rFonts w:ascii="Arial" w:hAnsi="Arial" w:cs="Arial"/>
                <w:color w:val="000000"/>
                <w:sz w:val="18"/>
                <w:szCs w:val="18"/>
                <w:lang w:eastAsia="ar-SA"/>
              </w:rPr>
            </w:pPr>
          </w:p>
        </w:tc>
      </w:tr>
      <w:tr w:rsidR="00A21C7B" w:rsidRPr="00735364" w:rsidTr="00A21C7B">
        <w:trPr>
          <w:trHeight w:val="28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D539BA" w:rsidRDefault="00A21C7B" w:rsidP="009968ED">
            <w:pPr>
              <w:widowControl w:val="0"/>
              <w:tabs>
                <w:tab w:val="center" w:pos="4677"/>
                <w:tab w:val="right" w:pos="9355"/>
              </w:tabs>
              <w:suppressAutoHyphens/>
              <w:autoSpaceDE w:val="0"/>
              <w:snapToGrid w:val="0"/>
              <w:jc w:val="both"/>
              <w:rPr>
                <w:rFonts w:ascii="Arial" w:hAnsi="Arial" w:cs="Arial"/>
                <w:b/>
                <w:sz w:val="16"/>
                <w:szCs w:val="16"/>
                <w:lang w:eastAsia="ar-SA"/>
              </w:rPr>
            </w:pPr>
          </w:p>
        </w:tc>
        <w:tc>
          <w:tcPr>
            <w:tcW w:w="989" w:type="dxa"/>
            <w:vMerge/>
          </w:tcPr>
          <w:p w:rsidR="00A21C7B" w:rsidRPr="00D539BA" w:rsidRDefault="00A21C7B" w:rsidP="009968ED">
            <w:pPr>
              <w:widowControl w:val="0"/>
              <w:tabs>
                <w:tab w:val="center" w:pos="4677"/>
                <w:tab w:val="right" w:pos="9355"/>
              </w:tabs>
              <w:suppressAutoHyphens/>
              <w:autoSpaceDE w:val="0"/>
              <w:snapToGrid w:val="0"/>
              <w:jc w:val="center"/>
              <w:rPr>
                <w:rFonts w:ascii="Arial" w:hAnsi="Arial" w:cs="Arial"/>
                <w:sz w:val="16"/>
                <w:szCs w:val="16"/>
                <w:lang w:eastAsia="ar-SA"/>
              </w:rPr>
            </w:pPr>
          </w:p>
        </w:tc>
        <w:tc>
          <w:tcPr>
            <w:tcW w:w="1842" w:type="dxa"/>
            <w:vMerge/>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p>
        </w:tc>
        <w:tc>
          <w:tcPr>
            <w:tcW w:w="1701" w:type="dxa"/>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Республиканский бюджет</w:t>
            </w:r>
          </w:p>
        </w:tc>
        <w:tc>
          <w:tcPr>
            <w:tcW w:w="286" w:type="dxa"/>
            <w:vAlign w:val="center"/>
          </w:tcPr>
          <w:p w:rsidR="00A21C7B" w:rsidRPr="00E21A48" w:rsidRDefault="00A21C7B" w:rsidP="009968ED">
            <w:pPr>
              <w:rPr>
                <w:rFonts w:ascii="Arial" w:hAnsi="Arial" w:cs="Arial"/>
                <w:b/>
                <w:color w:val="000000"/>
                <w:sz w:val="18"/>
                <w:szCs w:val="18"/>
                <w:lang w:eastAsia="ar-SA"/>
              </w:rPr>
            </w:pPr>
          </w:p>
        </w:tc>
        <w:tc>
          <w:tcPr>
            <w:tcW w:w="1275" w:type="dxa"/>
            <w:gridSpan w:val="2"/>
            <w:vAlign w:val="center"/>
          </w:tcPr>
          <w:p w:rsidR="00A21C7B" w:rsidRPr="006E49CE" w:rsidRDefault="00A21C7B" w:rsidP="009968ED">
            <w:pPr>
              <w:rPr>
                <w:rFonts w:ascii="Arial" w:hAnsi="Arial" w:cs="Arial"/>
                <w:b/>
                <w:color w:val="000000"/>
                <w:sz w:val="18"/>
                <w:szCs w:val="18"/>
                <w:lang w:eastAsia="ar-SA"/>
              </w:rPr>
            </w:pPr>
            <w:r>
              <w:rPr>
                <w:rFonts w:ascii="Arial" w:hAnsi="Arial" w:cs="Arial"/>
                <w:b/>
                <w:color w:val="000000"/>
                <w:sz w:val="18"/>
                <w:szCs w:val="18"/>
                <w:lang w:eastAsia="ar-SA"/>
              </w:rPr>
              <w:t>16305,8</w:t>
            </w:r>
          </w:p>
        </w:tc>
        <w:tc>
          <w:tcPr>
            <w:tcW w:w="1276" w:type="dxa"/>
            <w:gridSpan w:val="4"/>
            <w:vAlign w:val="center"/>
          </w:tcPr>
          <w:p w:rsidR="00A21C7B" w:rsidRPr="006E49CE" w:rsidRDefault="00A21C7B" w:rsidP="009968ED">
            <w:pPr>
              <w:rPr>
                <w:rFonts w:ascii="Arial" w:hAnsi="Arial" w:cs="Arial"/>
                <w:b/>
                <w:color w:val="000000"/>
                <w:sz w:val="18"/>
                <w:szCs w:val="18"/>
                <w:lang w:eastAsia="ar-SA"/>
              </w:rPr>
            </w:pPr>
            <w:r>
              <w:rPr>
                <w:rFonts w:ascii="Arial" w:hAnsi="Arial" w:cs="Arial"/>
                <w:b/>
                <w:color w:val="000000"/>
                <w:sz w:val="18"/>
                <w:szCs w:val="18"/>
                <w:lang w:eastAsia="ar-SA"/>
              </w:rPr>
              <w:t>19839,8</w:t>
            </w:r>
          </w:p>
        </w:tc>
        <w:tc>
          <w:tcPr>
            <w:tcW w:w="1276" w:type="dxa"/>
            <w:gridSpan w:val="2"/>
            <w:vAlign w:val="center"/>
          </w:tcPr>
          <w:p w:rsidR="00A21C7B" w:rsidRPr="006E49CE" w:rsidRDefault="00A21C7B" w:rsidP="009968ED">
            <w:pPr>
              <w:rPr>
                <w:rFonts w:ascii="Arial" w:hAnsi="Arial" w:cs="Arial"/>
                <w:b/>
                <w:color w:val="000000"/>
                <w:sz w:val="18"/>
                <w:szCs w:val="18"/>
                <w:lang w:eastAsia="ar-SA"/>
              </w:rPr>
            </w:pPr>
            <w:r>
              <w:rPr>
                <w:rFonts w:ascii="Arial" w:hAnsi="Arial" w:cs="Arial"/>
                <w:b/>
                <w:color w:val="000000"/>
                <w:sz w:val="18"/>
                <w:szCs w:val="18"/>
                <w:lang w:eastAsia="ar-SA"/>
              </w:rPr>
              <w:t>15283,2</w:t>
            </w:r>
          </w:p>
        </w:tc>
        <w:tc>
          <w:tcPr>
            <w:tcW w:w="1133" w:type="dxa"/>
            <w:gridSpan w:val="2"/>
            <w:vAlign w:val="center"/>
          </w:tcPr>
          <w:p w:rsidR="00A21C7B" w:rsidRPr="006E49CE" w:rsidRDefault="00A21C7B" w:rsidP="009968ED">
            <w:pPr>
              <w:rPr>
                <w:rFonts w:ascii="Arial" w:hAnsi="Arial" w:cs="Arial"/>
                <w:b/>
                <w:color w:val="000000"/>
                <w:sz w:val="18"/>
                <w:szCs w:val="18"/>
                <w:lang w:eastAsia="ar-SA"/>
              </w:rPr>
            </w:pPr>
            <w:r>
              <w:rPr>
                <w:rFonts w:ascii="Arial" w:hAnsi="Arial" w:cs="Arial"/>
                <w:b/>
                <w:color w:val="000000"/>
                <w:sz w:val="18"/>
                <w:szCs w:val="18"/>
                <w:lang w:eastAsia="ar-SA"/>
              </w:rPr>
              <w:t>13028,4</w:t>
            </w:r>
          </w:p>
        </w:tc>
        <w:tc>
          <w:tcPr>
            <w:tcW w:w="1416" w:type="dxa"/>
            <w:gridSpan w:val="2"/>
            <w:vAlign w:val="center"/>
          </w:tcPr>
          <w:p w:rsidR="00A21C7B" w:rsidRPr="006E49CE" w:rsidRDefault="00A21C7B" w:rsidP="009968ED">
            <w:pPr>
              <w:rPr>
                <w:rFonts w:ascii="Arial" w:hAnsi="Arial" w:cs="Arial"/>
                <w:b/>
                <w:color w:val="000000"/>
                <w:sz w:val="18"/>
                <w:szCs w:val="18"/>
                <w:lang w:eastAsia="ar-SA"/>
              </w:rPr>
            </w:pPr>
            <w:r>
              <w:rPr>
                <w:rFonts w:ascii="Arial" w:hAnsi="Arial" w:cs="Arial"/>
                <w:b/>
                <w:color w:val="000000"/>
                <w:sz w:val="18"/>
                <w:szCs w:val="18"/>
                <w:lang w:eastAsia="ar-SA"/>
              </w:rPr>
              <w:t>10224,0</w:t>
            </w:r>
          </w:p>
        </w:tc>
        <w:tc>
          <w:tcPr>
            <w:tcW w:w="727" w:type="dxa"/>
            <w:gridSpan w:val="2"/>
            <w:vAlign w:val="center"/>
          </w:tcPr>
          <w:p w:rsidR="00A21C7B" w:rsidRPr="006E49CE" w:rsidRDefault="00A21C7B" w:rsidP="009968ED">
            <w:pPr>
              <w:rPr>
                <w:rFonts w:ascii="Arial" w:hAnsi="Arial" w:cs="Arial"/>
                <w:b/>
                <w:color w:val="000000"/>
                <w:sz w:val="18"/>
                <w:szCs w:val="18"/>
                <w:lang w:eastAsia="ar-SA"/>
              </w:rPr>
            </w:pPr>
            <w:r>
              <w:rPr>
                <w:rFonts w:ascii="Arial" w:hAnsi="Arial" w:cs="Arial"/>
                <w:b/>
                <w:color w:val="000000"/>
                <w:sz w:val="18"/>
                <w:szCs w:val="18"/>
                <w:lang w:eastAsia="ar-SA"/>
              </w:rPr>
              <w:t>10224,0</w:t>
            </w:r>
          </w:p>
        </w:tc>
      </w:tr>
      <w:tr w:rsidR="00A21C7B" w:rsidRPr="00735364" w:rsidTr="00A21C7B">
        <w:trPr>
          <w:trHeight w:val="28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D539BA" w:rsidRDefault="00A21C7B" w:rsidP="009968ED">
            <w:pPr>
              <w:widowControl w:val="0"/>
              <w:tabs>
                <w:tab w:val="center" w:pos="4677"/>
                <w:tab w:val="right" w:pos="9355"/>
              </w:tabs>
              <w:suppressAutoHyphens/>
              <w:autoSpaceDE w:val="0"/>
              <w:snapToGrid w:val="0"/>
              <w:jc w:val="both"/>
              <w:rPr>
                <w:rFonts w:ascii="Arial" w:hAnsi="Arial" w:cs="Arial"/>
                <w:b/>
                <w:sz w:val="16"/>
                <w:szCs w:val="16"/>
                <w:lang w:eastAsia="ar-SA"/>
              </w:rPr>
            </w:pPr>
          </w:p>
        </w:tc>
        <w:tc>
          <w:tcPr>
            <w:tcW w:w="989" w:type="dxa"/>
            <w:vMerge/>
          </w:tcPr>
          <w:p w:rsidR="00A21C7B" w:rsidRPr="00D539BA" w:rsidRDefault="00A21C7B" w:rsidP="009968ED">
            <w:pPr>
              <w:widowControl w:val="0"/>
              <w:tabs>
                <w:tab w:val="center" w:pos="4677"/>
                <w:tab w:val="right" w:pos="9355"/>
              </w:tabs>
              <w:suppressAutoHyphens/>
              <w:autoSpaceDE w:val="0"/>
              <w:snapToGrid w:val="0"/>
              <w:jc w:val="center"/>
              <w:rPr>
                <w:rFonts w:ascii="Arial" w:hAnsi="Arial" w:cs="Arial"/>
                <w:sz w:val="16"/>
                <w:szCs w:val="16"/>
                <w:lang w:eastAsia="ar-SA"/>
              </w:rPr>
            </w:pPr>
          </w:p>
        </w:tc>
        <w:tc>
          <w:tcPr>
            <w:tcW w:w="1842" w:type="dxa"/>
            <w:vMerge/>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p>
        </w:tc>
        <w:tc>
          <w:tcPr>
            <w:tcW w:w="1701" w:type="dxa"/>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Федеральный бюджет</w:t>
            </w:r>
          </w:p>
        </w:tc>
        <w:tc>
          <w:tcPr>
            <w:tcW w:w="286" w:type="dxa"/>
            <w:vAlign w:val="center"/>
          </w:tcPr>
          <w:p w:rsidR="00A21C7B" w:rsidRPr="00735364" w:rsidRDefault="00A21C7B" w:rsidP="009968ED">
            <w:pPr>
              <w:rPr>
                <w:rFonts w:ascii="Arial" w:hAnsi="Arial" w:cs="Arial"/>
                <w:color w:val="000000"/>
                <w:sz w:val="18"/>
                <w:szCs w:val="18"/>
                <w:lang w:eastAsia="ar-SA"/>
              </w:rPr>
            </w:pPr>
          </w:p>
        </w:tc>
        <w:tc>
          <w:tcPr>
            <w:tcW w:w="1275" w:type="dxa"/>
            <w:gridSpan w:val="2"/>
            <w:vAlign w:val="center"/>
          </w:tcPr>
          <w:p w:rsidR="00A21C7B" w:rsidRPr="00735364" w:rsidRDefault="00A21C7B" w:rsidP="009968ED">
            <w:pPr>
              <w:rPr>
                <w:rFonts w:ascii="Arial" w:hAnsi="Arial" w:cs="Arial"/>
                <w:color w:val="000000"/>
                <w:sz w:val="18"/>
                <w:szCs w:val="18"/>
                <w:lang w:eastAsia="ar-SA"/>
              </w:rPr>
            </w:pPr>
          </w:p>
        </w:tc>
        <w:tc>
          <w:tcPr>
            <w:tcW w:w="1276" w:type="dxa"/>
            <w:gridSpan w:val="4"/>
            <w:vAlign w:val="center"/>
          </w:tcPr>
          <w:p w:rsidR="00A21C7B" w:rsidRPr="00735364" w:rsidRDefault="00A21C7B" w:rsidP="009968ED">
            <w:pPr>
              <w:rPr>
                <w:rFonts w:ascii="Arial" w:hAnsi="Arial" w:cs="Arial"/>
                <w:color w:val="000000"/>
                <w:sz w:val="18"/>
                <w:szCs w:val="18"/>
                <w:lang w:eastAsia="ar-SA"/>
              </w:rPr>
            </w:pPr>
          </w:p>
        </w:tc>
        <w:tc>
          <w:tcPr>
            <w:tcW w:w="1276" w:type="dxa"/>
            <w:gridSpan w:val="2"/>
            <w:vAlign w:val="center"/>
          </w:tcPr>
          <w:p w:rsidR="00A21C7B" w:rsidRPr="00735364" w:rsidRDefault="00A21C7B" w:rsidP="009968ED">
            <w:pPr>
              <w:rPr>
                <w:rFonts w:ascii="Arial" w:hAnsi="Arial" w:cs="Arial"/>
                <w:color w:val="000000"/>
                <w:sz w:val="18"/>
                <w:szCs w:val="18"/>
                <w:lang w:eastAsia="ar-SA"/>
              </w:rPr>
            </w:pPr>
          </w:p>
        </w:tc>
        <w:tc>
          <w:tcPr>
            <w:tcW w:w="1133" w:type="dxa"/>
            <w:gridSpan w:val="2"/>
            <w:vAlign w:val="center"/>
          </w:tcPr>
          <w:p w:rsidR="00A21C7B" w:rsidRPr="00735364" w:rsidRDefault="00A21C7B" w:rsidP="009968ED">
            <w:pPr>
              <w:rPr>
                <w:rFonts w:ascii="Arial" w:hAnsi="Arial" w:cs="Arial"/>
                <w:color w:val="000000"/>
                <w:sz w:val="18"/>
                <w:szCs w:val="18"/>
                <w:lang w:eastAsia="ar-SA"/>
              </w:rPr>
            </w:pPr>
          </w:p>
        </w:tc>
        <w:tc>
          <w:tcPr>
            <w:tcW w:w="1416" w:type="dxa"/>
            <w:gridSpan w:val="2"/>
            <w:vAlign w:val="center"/>
          </w:tcPr>
          <w:p w:rsidR="00A21C7B" w:rsidRPr="00735364" w:rsidRDefault="00A21C7B" w:rsidP="009968ED">
            <w:pPr>
              <w:rPr>
                <w:rFonts w:ascii="Arial" w:hAnsi="Arial" w:cs="Arial"/>
                <w:color w:val="000000"/>
                <w:sz w:val="18"/>
                <w:szCs w:val="18"/>
                <w:lang w:eastAsia="ar-SA"/>
              </w:rPr>
            </w:pPr>
          </w:p>
        </w:tc>
        <w:tc>
          <w:tcPr>
            <w:tcW w:w="727" w:type="dxa"/>
            <w:gridSpan w:val="2"/>
            <w:vAlign w:val="center"/>
          </w:tcPr>
          <w:p w:rsidR="00A21C7B" w:rsidRPr="00735364" w:rsidRDefault="00A21C7B" w:rsidP="009968ED">
            <w:pPr>
              <w:rPr>
                <w:rFonts w:ascii="Arial" w:hAnsi="Arial" w:cs="Arial"/>
                <w:color w:val="000000"/>
                <w:sz w:val="18"/>
                <w:szCs w:val="18"/>
                <w:lang w:eastAsia="ar-SA"/>
              </w:rPr>
            </w:pPr>
          </w:p>
        </w:tc>
      </w:tr>
      <w:tr w:rsidR="00A21C7B" w:rsidRPr="00735364" w:rsidTr="00A21C7B">
        <w:trPr>
          <w:trHeight w:val="375"/>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lastRenderedPageBreak/>
              <w:t>1</w:t>
            </w:r>
            <w:r>
              <w:rPr>
                <w:rFonts w:ascii="Arial" w:hAnsi="Arial" w:cs="Arial"/>
                <w:sz w:val="18"/>
                <w:szCs w:val="18"/>
                <w:lang w:eastAsia="ar-SA"/>
              </w:rPr>
              <w:t>5</w:t>
            </w:r>
          </w:p>
        </w:tc>
        <w:tc>
          <w:tcPr>
            <w:tcW w:w="2686" w:type="dxa"/>
            <w:vMerge w:val="restart"/>
          </w:tcPr>
          <w:p w:rsidR="00A21C7B" w:rsidRPr="00D539BA" w:rsidRDefault="00A21C7B" w:rsidP="009968ED">
            <w:pPr>
              <w:widowControl w:val="0"/>
              <w:tabs>
                <w:tab w:val="center" w:pos="4677"/>
                <w:tab w:val="right" w:pos="9355"/>
              </w:tabs>
              <w:suppressAutoHyphens/>
              <w:autoSpaceDE w:val="0"/>
              <w:snapToGrid w:val="0"/>
              <w:jc w:val="both"/>
              <w:rPr>
                <w:rFonts w:ascii="Arial" w:hAnsi="Arial" w:cs="Arial"/>
                <w:sz w:val="16"/>
                <w:szCs w:val="16"/>
                <w:lang w:eastAsia="ar-SA"/>
              </w:rPr>
            </w:pPr>
            <w:r w:rsidRPr="00D539BA">
              <w:rPr>
                <w:rFonts w:ascii="Arial" w:hAnsi="Arial" w:cs="Arial"/>
                <w:sz w:val="16"/>
                <w:szCs w:val="16"/>
                <w:lang w:eastAsia="ar-SA"/>
              </w:rPr>
              <w:t xml:space="preserve">3.1.Оплата труда работников </w:t>
            </w:r>
            <w:r w:rsidRPr="00D539BA">
              <w:rPr>
                <w:rFonts w:ascii="Arial" w:hAnsi="Arial" w:cs="Arial"/>
                <w:color w:val="000000"/>
                <w:sz w:val="16"/>
                <w:szCs w:val="16"/>
                <w:lang w:eastAsia="ar-SA"/>
              </w:rPr>
              <w:t xml:space="preserve"> дошкольных образовательных учреждений и начисления на заработную плату</w:t>
            </w:r>
          </w:p>
        </w:tc>
        <w:tc>
          <w:tcPr>
            <w:tcW w:w="989" w:type="dxa"/>
            <w:vMerge w:val="restart"/>
          </w:tcPr>
          <w:p w:rsidR="00A21C7B" w:rsidRDefault="00A21C7B" w:rsidP="009968ED">
            <w:r w:rsidRPr="006D0F8F">
              <w:rPr>
                <w:rFonts w:ascii="Arial" w:hAnsi="Arial" w:cs="Arial"/>
                <w:sz w:val="18"/>
                <w:szCs w:val="18"/>
                <w:lang w:eastAsia="ar-SA"/>
              </w:rPr>
              <w:t>2020- 2025</w:t>
            </w:r>
          </w:p>
        </w:tc>
        <w:tc>
          <w:tcPr>
            <w:tcW w:w="1842" w:type="dxa"/>
            <w:vMerge w:val="restart"/>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Отдел по работе с учреждениями образования, МКУ «</w:t>
            </w:r>
            <w:proofErr w:type="spellStart"/>
            <w:r w:rsidRPr="00D539BA">
              <w:rPr>
                <w:rFonts w:ascii="Arial" w:hAnsi="Arial" w:cs="Arial"/>
                <w:sz w:val="16"/>
                <w:szCs w:val="16"/>
                <w:lang w:eastAsia="ar-SA"/>
              </w:rPr>
              <w:t>ЦИМиТОМУ</w:t>
            </w:r>
            <w:proofErr w:type="spellEnd"/>
            <w:r w:rsidRPr="00D539BA">
              <w:rPr>
                <w:rFonts w:ascii="Arial" w:hAnsi="Arial" w:cs="Arial"/>
                <w:sz w:val="16"/>
                <w:szCs w:val="16"/>
                <w:lang w:eastAsia="ar-SA"/>
              </w:rPr>
              <w:t xml:space="preserve">» </w:t>
            </w:r>
            <w:proofErr w:type="spellStart"/>
            <w:r w:rsidRPr="00D539BA">
              <w:rPr>
                <w:rFonts w:ascii="Arial" w:hAnsi="Arial" w:cs="Arial"/>
                <w:sz w:val="16"/>
                <w:szCs w:val="16"/>
                <w:lang w:eastAsia="ar-SA"/>
              </w:rPr>
              <w:t>Кочкуровского</w:t>
            </w:r>
            <w:proofErr w:type="spellEnd"/>
            <w:r w:rsidRPr="00D539BA">
              <w:rPr>
                <w:rFonts w:ascii="Arial" w:hAnsi="Arial" w:cs="Arial"/>
                <w:sz w:val="16"/>
                <w:szCs w:val="16"/>
                <w:lang w:eastAsia="ar-SA"/>
              </w:rPr>
              <w:t xml:space="preserve"> муниципального района, ДОУ</w:t>
            </w:r>
          </w:p>
        </w:tc>
        <w:tc>
          <w:tcPr>
            <w:tcW w:w="1701" w:type="dxa"/>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Районный бюджет</w:t>
            </w:r>
          </w:p>
        </w:tc>
        <w:tc>
          <w:tcPr>
            <w:tcW w:w="286" w:type="dxa"/>
            <w:vAlign w:val="center"/>
          </w:tcPr>
          <w:p w:rsidR="00A21C7B" w:rsidRPr="00735364" w:rsidRDefault="00A21C7B" w:rsidP="009968ED">
            <w:pPr>
              <w:rPr>
                <w:rFonts w:ascii="Arial" w:hAnsi="Arial" w:cs="Arial"/>
                <w:color w:val="000000"/>
                <w:sz w:val="18"/>
                <w:szCs w:val="18"/>
                <w:lang w:eastAsia="ar-SA"/>
              </w:rPr>
            </w:pPr>
          </w:p>
        </w:tc>
        <w:tc>
          <w:tcPr>
            <w:tcW w:w="1275" w:type="dxa"/>
            <w:gridSpan w:val="2"/>
            <w:vAlign w:val="center"/>
          </w:tcPr>
          <w:p w:rsidR="00A21C7B" w:rsidRPr="00735364" w:rsidRDefault="00A21C7B" w:rsidP="009968ED">
            <w:pPr>
              <w:rPr>
                <w:rFonts w:ascii="Arial" w:hAnsi="Arial" w:cs="Arial"/>
                <w:color w:val="000000"/>
                <w:sz w:val="18"/>
                <w:szCs w:val="18"/>
                <w:lang w:eastAsia="ar-SA"/>
              </w:rPr>
            </w:pPr>
          </w:p>
        </w:tc>
        <w:tc>
          <w:tcPr>
            <w:tcW w:w="1276" w:type="dxa"/>
            <w:gridSpan w:val="4"/>
            <w:vAlign w:val="center"/>
          </w:tcPr>
          <w:p w:rsidR="00A21C7B" w:rsidRPr="00735364" w:rsidRDefault="00A21C7B" w:rsidP="009968ED">
            <w:pPr>
              <w:rPr>
                <w:rFonts w:ascii="Arial" w:hAnsi="Arial" w:cs="Arial"/>
                <w:color w:val="000000"/>
                <w:sz w:val="18"/>
                <w:szCs w:val="18"/>
                <w:lang w:eastAsia="ar-SA"/>
              </w:rPr>
            </w:pPr>
          </w:p>
        </w:tc>
        <w:tc>
          <w:tcPr>
            <w:tcW w:w="1276" w:type="dxa"/>
            <w:gridSpan w:val="2"/>
            <w:vAlign w:val="center"/>
          </w:tcPr>
          <w:p w:rsidR="00A21C7B" w:rsidRPr="00735364" w:rsidRDefault="00A21C7B" w:rsidP="009968ED">
            <w:pPr>
              <w:rPr>
                <w:rFonts w:ascii="Arial" w:hAnsi="Arial" w:cs="Arial"/>
                <w:color w:val="000000"/>
                <w:sz w:val="18"/>
                <w:szCs w:val="18"/>
                <w:lang w:eastAsia="ar-SA"/>
              </w:rPr>
            </w:pPr>
          </w:p>
        </w:tc>
        <w:tc>
          <w:tcPr>
            <w:tcW w:w="1133" w:type="dxa"/>
            <w:gridSpan w:val="2"/>
            <w:vAlign w:val="center"/>
          </w:tcPr>
          <w:p w:rsidR="00A21C7B" w:rsidRPr="00735364" w:rsidRDefault="00A21C7B" w:rsidP="009968ED">
            <w:pPr>
              <w:rPr>
                <w:rFonts w:ascii="Arial" w:hAnsi="Arial" w:cs="Arial"/>
                <w:color w:val="000000"/>
                <w:sz w:val="18"/>
                <w:szCs w:val="18"/>
                <w:lang w:eastAsia="ar-SA"/>
              </w:rPr>
            </w:pPr>
          </w:p>
        </w:tc>
        <w:tc>
          <w:tcPr>
            <w:tcW w:w="1416" w:type="dxa"/>
            <w:gridSpan w:val="2"/>
            <w:vAlign w:val="center"/>
          </w:tcPr>
          <w:p w:rsidR="00A21C7B" w:rsidRPr="00735364" w:rsidRDefault="00A21C7B" w:rsidP="009968ED">
            <w:pPr>
              <w:rPr>
                <w:rFonts w:ascii="Arial" w:hAnsi="Arial" w:cs="Arial"/>
                <w:color w:val="000000"/>
                <w:sz w:val="18"/>
                <w:szCs w:val="18"/>
                <w:lang w:eastAsia="ar-SA"/>
              </w:rPr>
            </w:pPr>
          </w:p>
        </w:tc>
        <w:tc>
          <w:tcPr>
            <w:tcW w:w="727" w:type="dxa"/>
            <w:gridSpan w:val="2"/>
            <w:vAlign w:val="center"/>
          </w:tcPr>
          <w:p w:rsidR="00A21C7B" w:rsidRPr="00735364" w:rsidRDefault="00A21C7B" w:rsidP="009968ED">
            <w:pPr>
              <w:rPr>
                <w:rFonts w:ascii="Arial" w:hAnsi="Arial" w:cs="Arial"/>
                <w:color w:val="000000"/>
                <w:sz w:val="18"/>
                <w:szCs w:val="18"/>
                <w:lang w:eastAsia="ar-SA"/>
              </w:rPr>
            </w:pPr>
          </w:p>
        </w:tc>
      </w:tr>
      <w:tr w:rsidR="00A21C7B" w:rsidRPr="00735364" w:rsidTr="00A21C7B">
        <w:trPr>
          <w:trHeight w:val="24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D539BA" w:rsidRDefault="00A21C7B" w:rsidP="009968ED">
            <w:pPr>
              <w:widowControl w:val="0"/>
              <w:tabs>
                <w:tab w:val="center" w:pos="4677"/>
                <w:tab w:val="right" w:pos="9355"/>
              </w:tabs>
              <w:suppressAutoHyphens/>
              <w:autoSpaceDE w:val="0"/>
              <w:snapToGrid w:val="0"/>
              <w:jc w:val="both"/>
              <w:rPr>
                <w:rFonts w:ascii="Arial" w:hAnsi="Arial" w:cs="Arial"/>
                <w:b/>
                <w:sz w:val="16"/>
                <w:szCs w:val="16"/>
                <w:lang w:eastAsia="ar-SA"/>
              </w:rPr>
            </w:pPr>
          </w:p>
        </w:tc>
        <w:tc>
          <w:tcPr>
            <w:tcW w:w="989" w:type="dxa"/>
            <w:vMerge/>
          </w:tcPr>
          <w:p w:rsidR="00A21C7B" w:rsidRPr="00D539BA" w:rsidRDefault="00A21C7B" w:rsidP="009968ED">
            <w:pPr>
              <w:widowControl w:val="0"/>
              <w:tabs>
                <w:tab w:val="center" w:pos="4677"/>
                <w:tab w:val="right" w:pos="9355"/>
              </w:tabs>
              <w:suppressAutoHyphens/>
              <w:autoSpaceDE w:val="0"/>
              <w:snapToGrid w:val="0"/>
              <w:jc w:val="center"/>
              <w:rPr>
                <w:rFonts w:ascii="Arial" w:hAnsi="Arial" w:cs="Arial"/>
                <w:sz w:val="16"/>
                <w:szCs w:val="16"/>
                <w:lang w:eastAsia="ar-SA"/>
              </w:rPr>
            </w:pPr>
          </w:p>
        </w:tc>
        <w:tc>
          <w:tcPr>
            <w:tcW w:w="1842" w:type="dxa"/>
            <w:vMerge/>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p>
        </w:tc>
        <w:tc>
          <w:tcPr>
            <w:tcW w:w="1701" w:type="dxa"/>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Республиканский бюджет</w:t>
            </w:r>
          </w:p>
        </w:tc>
        <w:tc>
          <w:tcPr>
            <w:tcW w:w="286" w:type="dxa"/>
            <w:vAlign w:val="center"/>
          </w:tcPr>
          <w:p w:rsidR="00A21C7B" w:rsidRPr="006E49CE" w:rsidRDefault="00A21C7B" w:rsidP="009968ED">
            <w:pPr>
              <w:rPr>
                <w:rFonts w:ascii="Arial" w:hAnsi="Arial" w:cs="Arial"/>
                <w:color w:val="000000"/>
                <w:sz w:val="18"/>
                <w:szCs w:val="18"/>
                <w:lang w:eastAsia="ar-SA"/>
              </w:rPr>
            </w:pPr>
          </w:p>
        </w:tc>
        <w:tc>
          <w:tcPr>
            <w:tcW w:w="1275" w:type="dxa"/>
            <w:gridSpan w:val="2"/>
            <w:vAlign w:val="center"/>
          </w:tcPr>
          <w:p w:rsidR="00A21C7B" w:rsidRPr="006C014C" w:rsidRDefault="00A21C7B" w:rsidP="009968ED">
            <w:pPr>
              <w:rPr>
                <w:rFonts w:ascii="Arial" w:hAnsi="Arial" w:cs="Arial"/>
                <w:color w:val="000000"/>
                <w:sz w:val="18"/>
                <w:szCs w:val="18"/>
                <w:lang w:eastAsia="ar-SA"/>
              </w:rPr>
            </w:pPr>
            <w:r w:rsidRPr="006C014C">
              <w:rPr>
                <w:rFonts w:ascii="Arial" w:hAnsi="Arial" w:cs="Arial"/>
                <w:color w:val="000000"/>
                <w:sz w:val="18"/>
                <w:szCs w:val="18"/>
                <w:lang w:eastAsia="ar-SA"/>
              </w:rPr>
              <w:t>16305,8</w:t>
            </w:r>
          </w:p>
        </w:tc>
        <w:tc>
          <w:tcPr>
            <w:tcW w:w="1276" w:type="dxa"/>
            <w:gridSpan w:val="4"/>
            <w:vAlign w:val="center"/>
          </w:tcPr>
          <w:p w:rsidR="00A21C7B" w:rsidRPr="006C014C" w:rsidRDefault="00A21C7B" w:rsidP="009968ED">
            <w:pPr>
              <w:rPr>
                <w:rFonts w:ascii="Arial" w:hAnsi="Arial" w:cs="Arial"/>
                <w:color w:val="000000"/>
                <w:sz w:val="18"/>
                <w:szCs w:val="18"/>
                <w:lang w:eastAsia="ar-SA"/>
              </w:rPr>
            </w:pPr>
            <w:r w:rsidRPr="006C014C">
              <w:rPr>
                <w:rFonts w:ascii="Arial" w:hAnsi="Arial" w:cs="Arial"/>
                <w:color w:val="000000"/>
                <w:sz w:val="18"/>
                <w:szCs w:val="18"/>
                <w:lang w:eastAsia="ar-SA"/>
              </w:rPr>
              <w:t>19839,8</w:t>
            </w:r>
          </w:p>
        </w:tc>
        <w:tc>
          <w:tcPr>
            <w:tcW w:w="1276" w:type="dxa"/>
            <w:gridSpan w:val="2"/>
            <w:vAlign w:val="center"/>
          </w:tcPr>
          <w:p w:rsidR="00A21C7B" w:rsidRPr="006C014C" w:rsidRDefault="00A21C7B" w:rsidP="009968ED">
            <w:pPr>
              <w:rPr>
                <w:rFonts w:ascii="Arial" w:hAnsi="Arial" w:cs="Arial"/>
                <w:color w:val="000000"/>
                <w:sz w:val="18"/>
                <w:szCs w:val="18"/>
                <w:lang w:eastAsia="ar-SA"/>
              </w:rPr>
            </w:pPr>
            <w:r w:rsidRPr="006C014C">
              <w:rPr>
                <w:rFonts w:ascii="Arial" w:hAnsi="Arial" w:cs="Arial"/>
                <w:color w:val="000000"/>
                <w:sz w:val="18"/>
                <w:szCs w:val="18"/>
                <w:lang w:eastAsia="ar-SA"/>
              </w:rPr>
              <w:t>15283,2</w:t>
            </w:r>
          </w:p>
        </w:tc>
        <w:tc>
          <w:tcPr>
            <w:tcW w:w="1133" w:type="dxa"/>
            <w:gridSpan w:val="2"/>
            <w:vAlign w:val="center"/>
          </w:tcPr>
          <w:p w:rsidR="00A21C7B" w:rsidRPr="006C014C" w:rsidRDefault="00A21C7B" w:rsidP="009968ED">
            <w:pPr>
              <w:rPr>
                <w:rFonts w:ascii="Arial" w:hAnsi="Arial" w:cs="Arial"/>
                <w:color w:val="000000"/>
                <w:sz w:val="18"/>
                <w:szCs w:val="18"/>
                <w:lang w:eastAsia="ar-SA"/>
              </w:rPr>
            </w:pPr>
            <w:r w:rsidRPr="006C014C">
              <w:rPr>
                <w:rFonts w:ascii="Arial" w:hAnsi="Arial" w:cs="Arial"/>
                <w:color w:val="000000"/>
                <w:sz w:val="18"/>
                <w:szCs w:val="18"/>
                <w:lang w:eastAsia="ar-SA"/>
              </w:rPr>
              <w:t>13028,4</w:t>
            </w:r>
          </w:p>
        </w:tc>
        <w:tc>
          <w:tcPr>
            <w:tcW w:w="1416" w:type="dxa"/>
            <w:gridSpan w:val="2"/>
            <w:vAlign w:val="center"/>
          </w:tcPr>
          <w:p w:rsidR="00A21C7B" w:rsidRPr="006C014C" w:rsidRDefault="00A21C7B" w:rsidP="009968ED">
            <w:pPr>
              <w:rPr>
                <w:rFonts w:ascii="Arial" w:hAnsi="Arial" w:cs="Arial"/>
                <w:color w:val="000000"/>
                <w:sz w:val="18"/>
                <w:szCs w:val="18"/>
                <w:lang w:eastAsia="ar-SA"/>
              </w:rPr>
            </w:pPr>
            <w:r w:rsidRPr="006C014C">
              <w:rPr>
                <w:rFonts w:ascii="Arial" w:hAnsi="Arial" w:cs="Arial"/>
                <w:color w:val="000000"/>
                <w:sz w:val="18"/>
                <w:szCs w:val="18"/>
                <w:lang w:eastAsia="ar-SA"/>
              </w:rPr>
              <w:t>10224,0</w:t>
            </w:r>
          </w:p>
        </w:tc>
        <w:tc>
          <w:tcPr>
            <w:tcW w:w="727" w:type="dxa"/>
            <w:gridSpan w:val="2"/>
            <w:vAlign w:val="center"/>
          </w:tcPr>
          <w:p w:rsidR="00A21C7B" w:rsidRPr="006C014C" w:rsidRDefault="00A21C7B" w:rsidP="009968ED">
            <w:pPr>
              <w:rPr>
                <w:rFonts w:ascii="Arial" w:hAnsi="Arial" w:cs="Arial"/>
                <w:color w:val="000000"/>
                <w:sz w:val="18"/>
                <w:szCs w:val="18"/>
                <w:lang w:eastAsia="ar-SA"/>
              </w:rPr>
            </w:pPr>
            <w:r w:rsidRPr="006C014C">
              <w:rPr>
                <w:rFonts w:ascii="Arial" w:hAnsi="Arial" w:cs="Arial"/>
                <w:color w:val="000000"/>
                <w:sz w:val="18"/>
                <w:szCs w:val="18"/>
                <w:lang w:eastAsia="ar-SA"/>
              </w:rPr>
              <w:t>10224,0</w:t>
            </w:r>
          </w:p>
        </w:tc>
      </w:tr>
      <w:tr w:rsidR="00A21C7B" w:rsidRPr="00735364" w:rsidTr="00A21C7B">
        <w:trPr>
          <w:trHeight w:val="28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D539BA" w:rsidRDefault="00A21C7B" w:rsidP="009968ED">
            <w:pPr>
              <w:widowControl w:val="0"/>
              <w:tabs>
                <w:tab w:val="center" w:pos="4677"/>
                <w:tab w:val="right" w:pos="9355"/>
              </w:tabs>
              <w:suppressAutoHyphens/>
              <w:autoSpaceDE w:val="0"/>
              <w:snapToGrid w:val="0"/>
              <w:jc w:val="both"/>
              <w:rPr>
                <w:rFonts w:ascii="Arial" w:hAnsi="Arial" w:cs="Arial"/>
                <w:b/>
                <w:sz w:val="16"/>
                <w:szCs w:val="16"/>
                <w:lang w:eastAsia="ar-SA"/>
              </w:rPr>
            </w:pPr>
          </w:p>
        </w:tc>
        <w:tc>
          <w:tcPr>
            <w:tcW w:w="989" w:type="dxa"/>
            <w:vMerge/>
          </w:tcPr>
          <w:p w:rsidR="00A21C7B" w:rsidRPr="00D539BA" w:rsidRDefault="00A21C7B" w:rsidP="009968ED">
            <w:pPr>
              <w:widowControl w:val="0"/>
              <w:tabs>
                <w:tab w:val="center" w:pos="4677"/>
                <w:tab w:val="right" w:pos="9355"/>
              </w:tabs>
              <w:suppressAutoHyphens/>
              <w:autoSpaceDE w:val="0"/>
              <w:snapToGrid w:val="0"/>
              <w:jc w:val="center"/>
              <w:rPr>
                <w:rFonts w:ascii="Arial" w:hAnsi="Arial" w:cs="Arial"/>
                <w:sz w:val="16"/>
                <w:szCs w:val="16"/>
                <w:lang w:eastAsia="ar-SA"/>
              </w:rPr>
            </w:pPr>
          </w:p>
        </w:tc>
        <w:tc>
          <w:tcPr>
            <w:tcW w:w="1842" w:type="dxa"/>
            <w:vMerge/>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p>
        </w:tc>
        <w:tc>
          <w:tcPr>
            <w:tcW w:w="1701" w:type="dxa"/>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Федеральный бюджет</w:t>
            </w:r>
          </w:p>
        </w:tc>
        <w:tc>
          <w:tcPr>
            <w:tcW w:w="286" w:type="dxa"/>
            <w:vAlign w:val="center"/>
          </w:tcPr>
          <w:p w:rsidR="00A21C7B" w:rsidRPr="00735364" w:rsidRDefault="00A21C7B" w:rsidP="009968ED">
            <w:pPr>
              <w:rPr>
                <w:rFonts w:ascii="Arial" w:hAnsi="Arial" w:cs="Arial"/>
                <w:color w:val="000000"/>
                <w:sz w:val="18"/>
                <w:szCs w:val="18"/>
                <w:lang w:eastAsia="ar-SA"/>
              </w:rPr>
            </w:pPr>
          </w:p>
        </w:tc>
        <w:tc>
          <w:tcPr>
            <w:tcW w:w="1275" w:type="dxa"/>
            <w:gridSpan w:val="2"/>
            <w:vAlign w:val="center"/>
          </w:tcPr>
          <w:p w:rsidR="00A21C7B" w:rsidRPr="00D539BA" w:rsidRDefault="00A21C7B" w:rsidP="009968ED">
            <w:pPr>
              <w:rPr>
                <w:rFonts w:ascii="Arial" w:hAnsi="Arial" w:cs="Arial"/>
                <w:color w:val="000000"/>
                <w:sz w:val="16"/>
                <w:szCs w:val="16"/>
                <w:lang w:eastAsia="ar-SA"/>
              </w:rPr>
            </w:pPr>
          </w:p>
        </w:tc>
        <w:tc>
          <w:tcPr>
            <w:tcW w:w="1276" w:type="dxa"/>
            <w:gridSpan w:val="4"/>
            <w:vAlign w:val="center"/>
          </w:tcPr>
          <w:p w:rsidR="00A21C7B" w:rsidRPr="00735364" w:rsidRDefault="00A21C7B" w:rsidP="009968ED">
            <w:pPr>
              <w:rPr>
                <w:rFonts w:ascii="Arial" w:hAnsi="Arial" w:cs="Arial"/>
                <w:color w:val="000000"/>
                <w:sz w:val="18"/>
                <w:szCs w:val="18"/>
                <w:lang w:eastAsia="ar-SA"/>
              </w:rPr>
            </w:pPr>
          </w:p>
        </w:tc>
        <w:tc>
          <w:tcPr>
            <w:tcW w:w="1276" w:type="dxa"/>
            <w:gridSpan w:val="2"/>
            <w:vAlign w:val="center"/>
          </w:tcPr>
          <w:p w:rsidR="00A21C7B" w:rsidRPr="00735364" w:rsidRDefault="00A21C7B" w:rsidP="009968ED">
            <w:pPr>
              <w:rPr>
                <w:rFonts w:ascii="Arial" w:hAnsi="Arial" w:cs="Arial"/>
                <w:color w:val="000000"/>
                <w:sz w:val="18"/>
                <w:szCs w:val="18"/>
                <w:lang w:eastAsia="ar-SA"/>
              </w:rPr>
            </w:pPr>
          </w:p>
        </w:tc>
        <w:tc>
          <w:tcPr>
            <w:tcW w:w="1133" w:type="dxa"/>
            <w:gridSpan w:val="2"/>
            <w:vAlign w:val="center"/>
          </w:tcPr>
          <w:p w:rsidR="00A21C7B" w:rsidRPr="00735364" w:rsidRDefault="00A21C7B" w:rsidP="009968ED">
            <w:pPr>
              <w:rPr>
                <w:rFonts w:ascii="Arial" w:hAnsi="Arial" w:cs="Arial"/>
                <w:color w:val="000000"/>
                <w:sz w:val="18"/>
                <w:szCs w:val="18"/>
                <w:lang w:eastAsia="ar-SA"/>
              </w:rPr>
            </w:pPr>
          </w:p>
        </w:tc>
        <w:tc>
          <w:tcPr>
            <w:tcW w:w="1416" w:type="dxa"/>
            <w:gridSpan w:val="2"/>
            <w:vAlign w:val="center"/>
          </w:tcPr>
          <w:p w:rsidR="00A21C7B" w:rsidRPr="00735364" w:rsidRDefault="00A21C7B" w:rsidP="009968ED">
            <w:pPr>
              <w:rPr>
                <w:rFonts w:ascii="Arial" w:hAnsi="Arial" w:cs="Arial"/>
                <w:color w:val="000000"/>
                <w:sz w:val="18"/>
                <w:szCs w:val="18"/>
                <w:lang w:eastAsia="ar-SA"/>
              </w:rPr>
            </w:pPr>
          </w:p>
        </w:tc>
        <w:tc>
          <w:tcPr>
            <w:tcW w:w="727" w:type="dxa"/>
            <w:gridSpan w:val="2"/>
            <w:vAlign w:val="center"/>
          </w:tcPr>
          <w:p w:rsidR="00A21C7B" w:rsidRPr="00735364" w:rsidRDefault="00A21C7B" w:rsidP="009968ED">
            <w:pPr>
              <w:rPr>
                <w:rFonts w:ascii="Arial" w:hAnsi="Arial" w:cs="Arial"/>
                <w:color w:val="000000"/>
                <w:sz w:val="18"/>
                <w:szCs w:val="18"/>
                <w:lang w:eastAsia="ar-SA"/>
              </w:rPr>
            </w:pPr>
          </w:p>
        </w:tc>
      </w:tr>
      <w:tr w:rsidR="00A21C7B" w:rsidRPr="00735364" w:rsidTr="00A21C7B">
        <w:trPr>
          <w:trHeight w:val="489"/>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16</w:t>
            </w:r>
          </w:p>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restart"/>
          </w:tcPr>
          <w:p w:rsidR="00A21C7B" w:rsidRPr="00D539BA" w:rsidRDefault="00A21C7B" w:rsidP="009968ED">
            <w:pPr>
              <w:widowControl w:val="0"/>
              <w:tabs>
                <w:tab w:val="center" w:pos="4677"/>
                <w:tab w:val="right" w:pos="9355"/>
              </w:tabs>
              <w:suppressAutoHyphens/>
              <w:autoSpaceDE w:val="0"/>
              <w:jc w:val="both"/>
              <w:rPr>
                <w:rFonts w:ascii="Arial" w:hAnsi="Arial" w:cs="Arial"/>
                <w:b/>
                <w:sz w:val="16"/>
                <w:szCs w:val="16"/>
                <w:lang w:eastAsia="ar-SA"/>
              </w:rPr>
            </w:pPr>
            <w:r w:rsidRPr="00D539BA">
              <w:rPr>
                <w:rFonts w:ascii="Arial" w:hAnsi="Arial" w:cs="Arial"/>
                <w:b/>
                <w:sz w:val="16"/>
                <w:szCs w:val="16"/>
                <w:lang w:eastAsia="ar-SA"/>
              </w:rPr>
              <w:t>4.Расходы на организацию питания воспитанников на поддержание инфраструктуры</w:t>
            </w:r>
          </w:p>
          <w:p w:rsidR="00A21C7B" w:rsidRPr="00D539BA" w:rsidRDefault="00A21C7B" w:rsidP="009968ED">
            <w:pPr>
              <w:widowControl w:val="0"/>
              <w:tabs>
                <w:tab w:val="center" w:pos="4677"/>
                <w:tab w:val="right" w:pos="9355"/>
              </w:tabs>
              <w:suppressAutoHyphens/>
              <w:autoSpaceDE w:val="0"/>
              <w:snapToGrid w:val="0"/>
              <w:jc w:val="both"/>
              <w:rPr>
                <w:rFonts w:ascii="Arial" w:hAnsi="Arial" w:cs="Arial"/>
                <w:b/>
                <w:sz w:val="16"/>
                <w:szCs w:val="16"/>
                <w:lang w:eastAsia="ar-SA"/>
              </w:rPr>
            </w:pPr>
            <w:r w:rsidRPr="00D539BA">
              <w:rPr>
                <w:rFonts w:ascii="Arial" w:hAnsi="Arial" w:cs="Arial"/>
                <w:b/>
                <w:sz w:val="16"/>
                <w:szCs w:val="16"/>
                <w:lang w:eastAsia="ar-SA"/>
              </w:rPr>
              <w:t>образовательных учреждений (коммунальные услуги, связи, содержание имущества и др.)</w:t>
            </w:r>
          </w:p>
        </w:tc>
        <w:tc>
          <w:tcPr>
            <w:tcW w:w="989" w:type="dxa"/>
            <w:vMerge w:val="restart"/>
          </w:tcPr>
          <w:p w:rsidR="00A21C7B" w:rsidRDefault="00A21C7B" w:rsidP="009968ED">
            <w:r w:rsidRPr="006D0F8F">
              <w:rPr>
                <w:rFonts w:ascii="Arial" w:hAnsi="Arial" w:cs="Arial"/>
                <w:sz w:val="18"/>
                <w:szCs w:val="18"/>
                <w:lang w:eastAsia="ar-SA"/>
              </w:rPr>
              <w:t>2020- 2025</w:t>
            </w:r>
          </w:p>
        </w:tc>
        <w:tc>
          <w:tcPr>
            <w:tcW w:w="1842" w:type="dxa"/>
            <w:vMerge w:val="restart"/>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p>
        </w:tc>
        <w:tc>
          <w:tcPr>
            <w:tcW w:w="1701" w:type="dxa"/>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Районный бюджет</w:t>
            </w:r>
          </w:p>
        </w:tc>
        <w:tc>
          <w:tcPr>
            <w:tcW w:w="286" w:type="dxa"/>
            <w:vAlign w:val="center"/>
          </w:tcPr>
          <w:p w:rsidR="00A21C7B" w:rsidRPr="00586F5C" w:rsidRDefault="00A21C7B" w:rsidP="009968ED">
            <w:pPr>
              <w:rPr>
                <w:rFonts w:ascii="Arial" w:hAnsi="Arial" w:cs="Arial"/>
                <w:b/>
                <w:color w:val="000000"/>
                <w:sz w:val="18"/>
                <w:szCs w:val="18"/>
                <w:lang w:eastAsia="ar-SA"/>
              </w:rPr>
            </w:pPr>
          </w:p>
        </w:tc>
        <w:tc>
          <w:tcPr>
            <w:tcW w:w="1275" w:type="dxa"/>
            <w:gridSpan w:val="2"/>
            <w:vAlign w:val="center"/>
          </w:tcPr>
          <w:p w:rsidR="00A21C7B" w:rsidRPr="00334CD3" w:rsidRDefault="00A21C7B" w:rsidP="009968ED">
            <w:pPr>
              <w:rPr>
                <w:rFonts w:ascii="Arial" w:hAnsi="Arial" w:cs="Arial"/>
                <w:b/>
                <w:sz w:val="18"/>
                <w:szCs w:val="18"/>
                <w:lang w:eastAsia="ar-SA"/>
              </w:rPr>
            </w:pPr>
            <w:r>
              <w:rPr>
                <w:rFonts w:ascii="Arial" w:hAnsi="Arial" w:cs="Arial"/>
                <w:b/>
                <w:sz w:val="18"/>
                <w:szCs w:val="18"/>
                <w:lang w:eastAsia="ar-SA"/>
              </w:rPr>
              <w:t>3697,1</w:t>
            </w:r>
          </w:p>
        </w:tc>
        <w:tc>
          <w:tcPr>
            <w:tcW w:w="1276" w:type="dxa"/>
            <w:gridSpan w:val="4"/>
            <w:vAlign w:val="center"/>
          </w:tcPr>
          <w:p w:rsidR="00A21C7B" w:rsidRPr="00334CD3" w:rsidRDefault="00A21C7B" w:rsidP="009968ED">
            <w:pPr>
              <w:rPr>
                <w:rFonts w:ascii="Arial" w:hAnsi="Arial" w:cs="Arial"/>
                <w:b/>
                <w:sz w:val="18"/>
                <w:szCs w:val="18"/>
                <w:lang w:eastAsia="ar-SA"/>
              </w:rPr>
            </w:pPr>
            <w:r>
              <w:rPr>
                <w:rFonts w:ascii="Arial" w:hAnsi="Arial" w:cs="Arial"/>
                <w:b/>
                <w:sz w:val="18"/>
                <w:szCs w:val="18"/>
                <w:lang w:eastAsia="ar-SA"/>
              </w:rPr>
              <w:t>7158,0</w:t>
            </w:r>
          </w:p>
        </w:tc>
        <w:tc>
          <w:tcPr>
            <w:tcW w:w="1276" w:type="dxa"/>
            <w:gridSpan w:val="2"/>
            <w:vAlign w:val="center"/>
          </w:tcPr>
          <w:p w:rsidR="00A21C7B" w:rsidRPr="00334CD3" w:rsidRDefault="00A21C7B" w:rsidP="009968ED">
            <w:pPr>
              <w:rPr>
                <w:rFonts w:ascii="Arial" w:hAnsi="Arial" w:cs="Arial"/>
                <w:b/>
                <w:sz w:val="18"/>
                <w:szCs w:val="18"/>
                <w:lang w:eastAsia="ar-SA"/>
              </w:rPr>
            </w:pPr>
            <w:r w:rsidRPr="00334CD3">
              <w:rPr>
                <w:rFonts w:ascii="Arial" w:hAnsi="Arial" w:cs="Arial"/>
                <w:b/>
                <w:sz w:val="18"/>
                <w:szCs w:val="18"/>
                <w:lang w:eastAsia="ar-SA"/>
              </w:rPr>
              <w:t>7</w:t>
            </w:r>
            <w:r>
              <w:rPr>
                <w:rFonts w:ascii="Arial" w:hAnsi="Arial" w:cs="Arial"/>
                <w:b/>
                <w:sz w:val="18"/>
                <w:szCs w:val="18"/>
                <w:lang w:eastAsia="ar-SA"/>
              </w:rPr>
              <w:t>143,8</w:t>
            </w:r>
          </w:p>
        </w:tc>
        <w:tc>
          <w:tcPr>
            <w:tcW w:w="1133" w:type="dxa"/>
            <w:gridSpan w:val="2"/>
            <w:vAlign w:val="center"/>
          </w:tcPr>
          <w:p w:rsidR="00A21C7B" w:rsidRPr="00334CD3" w:rsidRDefault="00A21C7B" w:rsidP="009968ED">
            <w:pPr>
              <w:rPr>
                <w:rFonts w:ascii="Arial" w:hAnsi="Arial" w:cs="Arial"/>
                <w:b/>
                <w:sz w:val="18"/>
                <w:szCs w:val="18"/>
                <w:lang w:eastAsia="ar-SA"/>
              </w:rPr>
            </w:pPr>
            <w:r w:rsidRPr="00334CD3">
              <w:rPr>
                <w:rFonts w:ascii="Arial" w:hAnsi="Arial" w:cs="Arial"/>
                <w:b/>
                <w:sz w:val="18"/>
                <w:szCs w:val="18"/>
                <w:lang w:eastAsia="ar-SA"/>
              </w:rPr>
              <w:t>2</w:t>
            </w:r>
            <w:r>
              <w:rPr>
                <w:rFonts w:ascii="Arial" w:hAnsi="Arial" w:cs="Arial"/>
                <w:b/>
                <w:sz w:val="18"/>
                <w:szCs w:val="18"/>
                <w:lang w:eastAsia="ar-SA"/>
              </w:rPr>
              <w:t>395,0</w:t>
            </w:r>
          </w:p>
        </w:tc>
        <w:tc>
          <w:tcPr>
            <w:tcW w:w="1416" w:type="dxa"/>
            <w:gridSpan w:val="2"/>
            <w:vAlign w:val="center"/>
          </w:tcPr>
          <w:p w:rsidR="00A21C7B" w:rsidRPr="00334CD3" w:rsidRDefault="00A21C7B" w:rsidP="009968ED">
            <w:pPr>
              <w:rPr>
                <w:rFonts w:ascii="Arial" w:hAnsi="Arial" w:cs="Arial"/>
                <w:b/>
                <w:sz w:val="18"/>
                <w:szCs w:val="18"/>
                <w:lang w:eastAsia="ar-SA"/>
              </w:rPr>
            </w:pPr>
            <w:r>
              <w:rPr>
                <w:rFonts w:ascii="Arial" w:hAnsi="Arial" w:cs="Arial"/>
                <w:b/>
                <w:sz w:val="18"/>
                <w:szCs w:val="18"/>
                <w:lang w:eastAsia="ar-SA"/>
              </w:rPr>
              <w:t>2395,0</w:t>
            </w:r>
          </w:p>
        </w:tc>
        <w:tc>
          <w:tcPr>
            <w:tcW w:w="727" w:type="dxa"/>
            <w:gridSpan w:val="2"/>
            <w:vAlign w:val="center"/>
          </w:tcPr>
          <w:p w:rsidR="00A21C7B" w:rsidRPr="00334CD3" w:rsidRDefault="00A21C7B" w:rsidP="009968ED">
            <w:pPr>
              <w:rPr>
                <w:rFonts w:ascii="Arial" w:hAnsi="Arial" w:cs="Arial"/>
                <w:b/>
                <w:sz w:val="18"/>
                <w:szCs w:val="18"/>
                <w:lang w:eastAsia="ar-SA"/>
              </w:rPr>
            </w:pPr>
            <w:r>
              <w:rPr>
                <w:rFonts w:ascii="Arial" w:hAnsi="Arial" w:cs="Arial"/>
                <w:b/>
                <w:sz w:val="18"/>
                <w:szCs w:val="18"/>
                <w:lang w:eastAsia="ar-SA"/>
              </w:rPr>
              <w:t>2395,0</w:t>
            </w:r>
          </w:p>
        </w:tc>
      </w:tr>
      <w:tr w:rsidR="00A21C7B" w:rsidRPr="00735364" w:rsidTr="00A21C7B">
        <w:trPr>
          <w:trHeight w:val="283"/>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D539BA" w:rsidRDefault="00A21C7B" w:rsidP="009968ED">
            <w:pPr>
              <w:widowControl w:val="0"/>
              <w:tabs>
                <w:tab w:val="center" w:pos="4677"/>
                <w:tab w:val="right" w:pos="9355"/>
              </w:tabs>
              <w:suppressAutoHyphens/>
              <w:autoSpaceDE w:val="0"/>
              <w:jc w:val="both"/>
              <w:rPr>
                <w:rFonts w:ascii="Arial" w:hAnsi="Arial" w:cs="Arial"/>
                <w:b/>
                <w:sz w:val="16"/>
                <w:szCs w:val="16"/>
                <w:lang w:eastAsia="ar-SA"/>
              </w:rPr>
            </w:pPr>
          </w:p>
        </w:tc>
        <w:tc>
          <w:tcPr>
            <w:tcW w:w="989" w:type="dxa"/>
            <w:vMerge/>
          </w:tcPr>
          <w:p w:rsidR="00A21C7B" w:rsidRPr="00D539BA" w:rsidRDefault="00A21C7B" w:rsidP="009968ED">
            <w:pPr>
              <w:widowControl w:val="0"/>
              <w:tabs>
                <w:tab w:val="center" w:pos="4677"/>
                <w:tab w:val="right" w:pos="9355"/>
              </w:tabs>
              <w:suppressAutoHyphens/>
              <w:autoSpaceDE w:val="0"/>
              <w:snapToGrid w:val="0"/>
              <w:jc w:val="center"/>
              <w:rPr>
                <w:rFonts w:ascii="Arial" w:hAnsi="Arial" w:cs="Arial"/>
                <w:sz w:val="16"/>
                <w:szCs w:val="16"/>
                <w:lang w:eastAsia="ar-SA"/>
              </w:rPr>
            </w:pPr>
          </w:p>
        </w:tc>
        <w:tc>
          <w:tcPr>
            <w:tcW w:w="1842" w:type="dxa"/>
            <w:vMerge/>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p>
        </w:tc>
        <w:tc>
          <w:tcPr>
            <w:tcW w:w="1701" w:type="dxa"/>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Республиканский бюджет</w:t>
            </w:r>
          </w:p>
        </w:tc>
        <w:tc>
          <w:tcPr>
            <w:tcW w:w="286" w:type="dxa"/>
            <w:vAlign w:val="center"/>
          </w:tcPr>
          <w:p w:rsidR="00A21C7B" w:rsidRPr="00735364" w:rsidRDefault="00A21C7B" w:rsidP="009968ED">
            <w:pPr>
              <w:rPr>
                <w:rFonts w:ascii="Arial" w:hAnsi="Arial" w:cs="Arial"/>
                <w:color w:val="000000"/>
                <w:sz w:val="18"/>
                <w:szCs w:val="18"/>
                <w:highlight w:val="cyan"/>
                <w:lang w:eastAsia="ar-SA"/>
              </w:rPr>
            </w:pPr>
          </w:p>
        </w:tc>
        <w:tc>
          <w:tcPr>
            <w:tcW w:w="1275" w:type="dxa"/>
            <w:gridSpan w:val="2"/>
            <w:vAlign w:val="center"/>
          </w:tcPr>
          <w:p w:rsidR="00A21C7B" w:rsidRPr="00735364" w:rsidRDefault="00A21C7B" w:rsidP="009968ED">
            <w:pPr>
              <w:rPr>
                <w:rFonts w:ascii="Arial" w:hAnsi="Arial" w:cs="Arial"/>
                <w:color w:val="000000"/>
                <w:sz w:val="18"/>
                <w:szCs w:val="18"/>
                <w:highlight w:val="cyan"/>
                <w:lang w:eastAsia="ar-SA"/>
              </w:rPr>
            </w:pPr>
          </w:p>
        </w:tc>
        <w:tc>
          <w:tcPr>
            <w:tcW w:w="1276" w:type="dxa"/>
            <w:gridSpan w:val="4"/>
            <w:vAlign w:val="center"/>
          </w:tcPr>
          <w:p w:rsidR="00A21C7B" w:rsidRPr="00735364" w:rsidRDefault="00A21C7B" w:rsidP="009968ED">
            <w:pPr>
              <w:rPr>
                <w:rFonts w:ascii="Arial" w:hAnsi="Arial" w:cs="Arial"/>
                <w:color w:val="000000"/>
                <w:sz w:val="18"/>
                <w:szCs w:val="18"/>
                <w:highlight w:val="cyan"/>
                <w:lang w:eastAsia="ar-SA"/>
              </w:rPr>
            </w:pPr>
          </w:p>
        </w:tc>
        <w:tc>
          <w:tcPr>
            <w:tcW w:w="1276" w:type="dxa"/>
            <w:gridSpan w:val="2"/>
            <w:vAlign w:val="center"/>
          </w:tcPr>
          <w:p w:rsidR="00A21C7B" w:rsidRPr="00735364" w:rsidRDefault="00A21C7B" w:rsidP="009968ED">
            <w:pPr>
              <w:rPr>
                <w:rFonts w:ascii="Arial" w:hAnsi="Arial" w:cs="Arial"/>
                <w:color w:val="000000"/>
                <w:sz w:val="18"/>
                <w:szCs w:val="18"/>
                <w:highlight w:val="cyan"/>
                <w:lang w:eastAsia="ar-SA"/>
              </w:rPr>
            </w:pPr>
          </w:p>
        </w:tc>
        <w:tc>
          <w:tcPr>
            <w:tcW w:w="1133" w:type="dxa"/>
            <w:gridSpan w:val="2"/>
            <w:vAlign w:val="center"/>
          </w:tcPr>
          <w:p w:rsidR="00A21C7B" w:rsidRPr="00735364" w:rsidRDefault="00A21C7B" w:rsidP="009968ED">
            <w:pPr>
              <w:rPr>
                <w:rFonts w:ascii="Arial" w:hAnsi="Arial" w:cs="Arial"/>
                <w:color w:val="000000"/>
                <w:sz w:val="18"/>
                <w:szCs w:val="18"/>
                <w:highlight w:val="cyan"/>
                <w:lang w:eastAsia="ar-SA"/>
              </w:rPr>
            </w:pPr>
          </w:p>
        </w:tc>
        <w:tc>
          <w:tcPr>
            <w:tcW w:w="1416" w:type="dxa"/>
            <w:gridSpan w:val="2"/>
            <w:vAlign w:val="center"/>
          </w:tcPr>
          <w:p w:rsidR="00A21C7B" w:rsidRPr="00735364" w:rsidRDefault="00A21C7B" w:rsidP="009968ED">
            <w:pPr>
              <w:rPr>
                <w:rFonts w:ascii="Arial" w:hAnsi="Arial" w:cs="Arial"/>
                <w:color w:val="000000"/>
                <w:sz w:val="18"/>
                <w:szCs w:val="18"/>
                <w:highlight w:val="cyan"/>
                <w:lang w:eastAsia="ar-SA"/>
              </w:rPr>
            </w:pPr>
          </w:p>
        </w:tc>
        <w:tc>
          <w:tcPr>
            <w:tcW w:w="727" w:type="dxa"/>
            <w:gridSpan w:val="2"/>
            <w:vAlign w:val="center"/>
          </w:tcPr>
          <w:p w:rsidR="00A21C7B" w:rsidRPr="00735364" w:rsidRDefault="00A21C7B" w:rsidP="009968ED">
            <w:pPr>
              <w:rPr>
                <w:rFonts w:ascii="Arial" w:hAnsi="Arial" w:cs="Arial"/>
                <w:color w:val="000000"/>
                <w:sz w:val="18"/>
                <w:szCs w:val="18"/>
                <w:highlight w:val="cyan"/>
                <w:lang w:eastAsia="ar-SA"/>
              </w:rPr>
            </w:pPr>
          </w:p>
        </w:tc>
      </w:tr>
      <w:tr w:rsidR="00A21C7B" w:rsidRPr="00735364" w:rsidTr="00A21C7B">
        <w:trPr>
          <w:trHeight w:val="639"/>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D539BA" w:rsidRDefault="00A21C7B" w:rsidP="009968ED">
            <w:pPr>
              <w:widowControl w:val="0"/>
              <w:tabs>
                <w:tab w:val="center" w:pos="4677"/>
                <w:tab w:val="right" w:pos="9355"/>
              </w:tabs>
              <w:suppressAutoHyphens/>
              <w:autoSpaceDE w:val="0"/>
              <w:jc w:val="both"/>
              <w:rPr>
                <w:rFonts w:ascii="Arial" w:hAnsi="Arial" w:cs="Arial"/>
                <w:b/>
                <w:sz w:val="16"/>
                <w:szCs w:val="16"/>
                <w:lang w:eastAsia="ar-SA"/>
              </w:rPr>
            </w:pPr>
          </w:p>
        </w:tc>
        <w:tc>
          <w:tcPr>
            <w:tcW w:w="989" w:type="dxa"/>
            <w:vMerge/>
          </w:tcPr>
          <w:p w:rsidR="00A21C7B" w:rsidRPr="00D539BA" w:rsidRDefault="00A21C7B" w:rsidP="009968ED">
            <w:pPr>
              <w:widowControl w:val="0"/>
              <w:tabs>
                <w:tab w:val="center" w:pos="4677"/>
                <w:tab w:val="right" w:pos="9355"/>
              </w:tabs>
              <w:suppressAutoHyphens/>
              <w:autoSpaceDE w:val="0"/>
              <w:snapToGrid w:val="0"/>
              <w:jc w:val="center"/>
              <w:rPr>
                <w:rFonts w:ascii="Arial" w:hAnsi="Arial" w:cs="Arial"/>
                <w:sz w:val="16"/>
                <w:szCs w:val="16"/>
                <w:lang w:eastAsia="ar-SA"/>
              </w:rPr>
            </w:pPr>
          </w:p>
        </w:tc>
        <w:tc>
          <w:tcPr>
            <w:tcW w:w="1842" w:type="dxa"/>
            <w:vMerge/>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p>
        </w:tc>
        <w:tc>
          <w:tcPr>
            <w:tcW w:w="1701" w:type="dxa"/>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Федеральный бюджет</w:t>
            </w:r>
          </w:p>
        </w:tc>
        <w:tc>
          <w:tcPr>
            <w:tcW w:w="286" w:type="dxa"/>
            <w:vAlign w:val="center"/>
          </w:tcPr>
          <w:p w:rsidR="00A21C7B" w:rsidRPr="00735364" w:rsidRDefault="00A21C7B" w:rsidP="009968ED">
            <w:pPr>
              <w:rPr>
                <w:rFonts w:ascii="Arial" w:hAnsi="Arial" w:cs="Arial"/>
                <w:color w:val="000000"/>
                <w:sz w:val="18"/>
                <w:szCs w:val="18"/>
                <w:lang w:eastAsia="ar-SA"/>
              </w:rPr>
            </w:pPr>
          </w:p>
        </w:tc>
        <w:tc>
          <w:tcPr>
            <w:tcW w:w="1275" w:type="dxa"/>
            <w:gridSpan w:val="2"/>
            <w:vAlign w:val="center"/>
          </w:tcPr>
          <w:p w:rsidR="00A21C7B" w:rsidRPr="00735364" w:rsidRDefault="00A21C7B" w:rsidP="009968ED">
            <w:pPr>
              <w:rPr>
                <w:rFonts w:ascii="Arial" w:hAnsi="Arial" w:cs="Arial"/>
                <w:color w:val="000000"/>
                <w:sz w:val="18"/>
                <w:szCs w:val="18"/>
                <w:lang w:eastAsia="ar-SA"/>
              </w:rPr>
            </w:pPr>
          </w:p>
        </w:tc>
        <w:tc>
          <w:tcPr>
            <w:tcW w:w="1276" w:type="dxa"/>
            <w:gridSpan w:val="4"/>
            <w:vAlign w:val="center"/>
          </w:tcPr>
          <w:p w:rsidR="00A21C7B" w:rsidRPr="00735364" w:rsidRDefault="00A21C7B" w:rsidP="009968ED">
            <w:pPr>
              <w:rPr>
                <w:rFonts w:ascii="Arial" w:hAnsi="Arial" w:cs="Arial"/>
                <w:color w:val="000000"/>
                <w:sz w:val="18"/>
                <w:szCs w:val="18"/>
                <w:lang w:eastAsia="ar-SA"/>
              </w:rPr>
            </w:pPr>
          </w:p>
        </w:tc>
        <w:tc>
          <w:tcPr>
            <w:tcW w:w="1276" w:type="dxa"/>
            <w:gridSpan w:val="2"/>
            <w:vAlign w:val="center"/>
          </w:tcPr>
          <w:p w:rsidR="00A21C7B" w:rsidRPr="00735364" w:rsidRDefault="00A21C7B" w:rsidP="009968ED">
            <w:pPr>
              <w:rPr>
                <w:rFonts w:ascii="Arial" w:hAnsi="Arial" w:cs="Arial"/>
                <w:color w:val="000000"/>
                <w:sz w:val="18"/>
                <w:szCs w:val="18"/>
                <w:lang w:eastAsia="ar-SA"/>
              </w:rPr>
            </w:pPr>
          </w:p>
        </w:tc>
        <w:tc>
          <w:tcPr>
            <w:tcW w:w="1133" w:type="dxa"/>
            <w:gridSpan w:val="2"/>
            <w:vAlign w:val="center"/>
          </w:tcPr>
          <w:p w:rsidR="00A21C7B" w:rsidRPr="00735364" w:rsidRDefault="00A21C7B" w:rsidP="009968ED">
            <w:pPr>
              <w:rPr>
                <w:rFonts w:ascii="Arial" w:hAnsi="Arial" w:cs="Arial"/>
                <w:color w:val="000000"/>
                <w:sz w:val="18"/>
                <w:szCs w:val="18"/>
                <w:lang w:eastAsia="ar-SA"/>
              </w:rPr>
            </w:pPr>
          </w:p>
        </w:tc>
        <w:tc>
          <w:tcPr>
            <w:tcW w:w="1416" w:type="dxa"/>
            <w:gridSpan w:val="2"/>
            <w:vAlign w:val="center"/>
          </w:tcPr>
          <w:p w:rsidR="00A21C7B" w:rsidRPr="00735364" w:rsidRDefault="00A21C7B" w:rsidP="009968ED">
            <w:pPr>
              <w:rPr>
                <w:rFonts w:ascii="Arial" w:hAnsi="Arial" w:cs="Arial"/>
                <w:color w:val="000000"/>
                <w:sz w:val="18"/>
                <w:szCs w:val="18"/>
                <w:lang w:eastAsia="ar-SA"/>
              </w:rPr>
            </w:pPr>
          </w:p>
        </w:tc>
        <w:tc>
          <w:tcPr>
            <w:tcW w:w="727" w:type="dxa"/>
            <w:gridSpan w:val="2"/>
            <w:vAlign w:val="center"/>
          </w:tcPr>
          <w:p w:rsidR="00A21C7B" w:rsidRPr="00735364" w:rsidRDefault="00A21C7B" w:rsidP="009968ED">
            <w:pPr>
              <w:rPr>
                <w:rFonts w:ascii="Arial" w:hAnsi="Arial" w:cs="Arial"/>
                <w:color w:val="000000"/>
                <w:sz w:val="18"/>
                <w:szCs w:val="18"/>
                <w:lang w:eastAsia="ar-SA"/>
              </w:rPr>
            </w:pPr>
          </w:p>
        </w:tc>
      </w:tr>
      <w:tr w:rsidR="00A21C7B" w:rsidRPr="00735364" w:rsidTr="00A21C7B">
        <w:trPr>
          <w:trHeight w:val="465"/>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17</w:t>
            </w:r>
          </w:p>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restart"/>
          </w:tcPr>
          <w:p w:rsidR="00A21C7B" w:rsidRPr="00D539BA" w:rsidRDefault="00A21C7B" w:rsidP="009968ED">
            <w:pPr>
              <w:widowControl w:val="0"/>
              <w:tabs>
                <w:tab w:val="center" w:pos="4677"/>
                <w:tab w:val="right" w:pos="9355"/>
              </w:tabs>
              <w:suppressAutoHyphens/>
              <w:autoSpaceDE w:val="0"/>
              <w:snapToGrid w:val="0"/>
              <w:jc w:val="both"/>
              <w:rPr>
                <w:rFonts w:ascii="Arial" w:hAnsi="Arial" w:cs="Arial"/>
                <w:sz w:val="16"/>
                <w:szCs w:val="16"/>
                <w:lang w:eastAsia="ar-SA"/>
              </w:rPr>
            </w:pPr>
            <w:r w:rsidRPr="00D539BA">
              <w:rPr>
                <w:rFonts w:ascii="Arial" w:hAnsi="Arial" w:cs="Arial"/>
                <w:sz w:val="16"/>
                <w:szCs w:val="16"/>
                <w:lang w:eastAsia="ar-SA"/>
              </w:rPr>
              <w:t>4.1.Организация питания воспитанников</w:t>
            </w:r>
          </w:p>
        </w:tc>
        <w:tc>
          <w:tcPr>
            <w:tcW w:w="989" w:type="dxa"/>
            <w:vMerge w:val="restart"/>
          </w:tcPr>
          <w:p w:rsidR="00A21C7B" w:rsidRDefault="00A21C7B" w:rsidP="009968ED">
            <w:r w:rsidRPr="006D0F8F">
              <w:rPr>
                <w:rFonts w:ascii="Arial" w:hAnsi="Arial" w:cs="Arial"/>
                <w:sz w:val="18"/>
                <w:szCs w:val="18"/>
                <w:lang w:eastAsia="ar-SA"/>
              </w:rPr>
              <w:t>2020- 2025</w:t>
            </w:r>
          </w:p>
        </w:tc>
        <w:tc>
          <w:tcPr>
            <w:tcW w:w="1842" w:type="dxa"/>
            <w:vMerge w:val="restart"/>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Отдел по работе с учреждениями образования, МКУ «</w:t>
            </w:r>
            <w:proofErr w:type="spellStart"/>
            <w:r w:rsidRPr="00D539BA">
              <w:rPr>
                <w:rFonts w:ascii="Arial" w:hAnsi="Arial" w:cs="Arial"/>
                <w:sz w:val="16"/>
                <w:szCs w:val="16"/>
                <w:lang w:eastAsia="ar-SA"/>
              </w:rPr>
              <w:t>ЦИМиТОМУ</w:t>
            </w:r>
            <w:proofErr w:type="spellEnd"/>
            <w:r w:rsidRPr="00D539BA">
              <w:rPr>
                <w:rFonts w:ascii="Arial" w:hAnsi="Arial" w:cs="Arial"/>
                <w:sz w:val="16"/>
                <w:szCs w:val="16"/>
                <w:lang w:eastAsia="ar-SA"/>
              </w:rPr>
              <w:t xml:space="preserve">» </w:t>
            </w:r>
            <w:proofErr w:type="spellStart"/>
            <w:r w:rsidRPr="00D539BA">
              <w:rPr>
                <w:rFonts w:ascii="Arial" w:hAnsi="Arial" w:cs="Arial"/>
                <w:sz w:val="16"/>
                <w:szCs w:val="16"/>
                <w:lang w:eastAsia="ar-SA"/>
              </w:rPr>
              <w:t>Кочкуровского</w:t>
            </w:r>
            <w:proofErr w:type="spellEnd"/>
            <w:r w:rsidRPr="00D539BA">
              <w:rPr>
                <w:rFonts w:ascii="Arial" w:hAnsi="Arial" w:cs="Arial"/>
                <w:sz w:val="16"/>
                <w:szCs w:val="16"/>
                <w:lang w:eastAsia="ar-SA"/>
              </w:rPr>
              <w:t xml:space="preserve"> муниципального района, ДОУ</w:t>
            </w:r>
          </w:p>
        </w:tc>
        <w:tc>
          <w:tcPr>
            <w:tcW w:w="1701" w:type="dxa"/>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Районный бюджет</w:t>
            </w:r>
          </w:p>
        </w:tc>
        <w:tc>
          <w:tcPr>
            <w:tcW w:w="286" w:type="dxa"/>
            <w:vAlign w:val="center"/>
          </w:tcPr>
          <w:p w:rsidR="00A21C7B" w:rsidRPr="00735364" w:rsidRDefault="00A21C7B" w:rsidP="009968ED">
            <w:pPr>
              <w:rPr>
                <w:rFonts w:ascii="Arial" w:hAnsi="Arial" w:cs="Arial"/>
                <w:color w:val="000000"/>
                <w:sz w:val="18"/>
                <w:szCs w:val="18"/>
                <w:lang w:eastAsia="ar-SA"/>
              </w:rPr>
            </w:pPr>
          </w:p>
        </w:tc>
        <w:tc>
          <w:tcPr>
            <w:tcW w:w="1275" w:type="dxa"/>
            <w:gridSpan w:val="2"/>
            <w:vAlign w:val="center"/>
          </w:tcPr>
          <w:p w:rsidR="00A21C7B" w:rsidRPr="00334CD3" w:rsidRDefault="00A21C7B" w:rsidP="009968ED">
            <w:pPr>
              <w:rPr>
                <w:rFonts w:ascii="Arial" w:hAnsi="Arial" w:cs="Arial"/>
                <w:sz w:val="18"/>
                <w:szCs w:val="18"/>
                <w:lang w:eastAsia="ar-SA"/>
              </w:rPr>
            </w:pPr>
            <w:r w:rsidRPr="00334CD3">
              <w:rPr>
                <w:rFonts w:ascii="Arial" w:hAnsi="Arial" w:cs="Arial"/>
                <w:sz w:val="18"/>
                <w:szCs w:val="18"/>
                <w:lang w:eastAsia="ar-SA"/>
              </w:rPr>
              <w:t>506,0</w:t>
            </w:r>
          </w:p>
        </w:tc>
        <w:tc>
          <w:tcPr>
            <w:tcW w:w="1276" w:type="dxa"/>
            <w:gridSpan w:val="4"/>
            <w:vAlign w:val="center"/>
          </w:tcPr>
          <w:p w:rsidR="00A21C7B" w:rsidRPr="00334CD3" w:rsidRDefault="00A21C7B" w:rsidP="009968ED">
            <w:pPr>
              <w:rPr>
                <w:rFonts w:ascii="Arial" w:hAnsi="Arial" w:cs="Arial"/>
                <w:sz w:val="18"/>
                <w:szCs w:val="18"/>
                <w:lang w:eastAsia="ar-SA"/>
              </w:rPr>
            </w:pPr>
            <w:r w:rsidRPr="00334CD3">
              <w:rPr>
                <w:rFonts w:ascii="Arial" w:hAnsi="Arial" w:cs="Arial"/>
                <w:sz w:val="18"/>
                <w:szCs w:val="18"/>
                <w:lang w:eastAsia="ar-SA"/>
              </w:rPr>
              <w:t>518,4</w:t>
            </w:r>
          </w:p>
        </w:tc>
        <w:tc>
          <w:tcPr>
            <w:tcW w:w="1276" w:type="dxa"/>
            <w:gridSpan w:val="2"/>
            <w:vAlign w:val="center"/>
          </w:tcPr>
          <w:p w:rsidR="00A21C7B" w:rsidRPr="00334CD3" w:rsidRDefault="00A21C7B" w:rsidP="009968ED">
            <w:pPr>
              <w:rPr>
                <w:rFonts w:ascii="Arial" w:hAnsi="Arial" w:cs="Arial"/>
                <w:sz w:val="18"/>
                <w:szCs w:val="18"/>
                <w:lang w:eastAsia="ar-SA"/>
              </w:rPr>
            </w:pPr>
            <w:r w:rsidRPr="00334CD3">
              <w:rPr>
                <w:rFonts w:ascii="Arial" w:hAnsi="Arial" w:cs="Arial"/>
                <w:sz w:val="18"/>
                <w:szCs w:val="18"/>
                <w:lang w:eastAsia="ar-SA"/>
              </w:rPr>
              <w:t>518,4</w:t>
            </w:r>
          </w:p>
        </w:tc>
        <w:tc>
          <w:tcPr>
            <w:tcW w:w="1133" w:type="dxa"/>
            <w:gridSpan w:val="2"/>
            <w:vAlign w:val="center"/>
          </w:tcPr>
          <w:p w:rsidR="00A21C7B" w:rsidRPr="00334CD3" w:rsidRDefault="00A21C7B" w:rsidP="009968ED">
            <w:pPr>
              <w:rPr>
                <w:rFonts w:ascii="Arial" w:hAnsi="Arial" w:cs="Arial"/>
                <w:sz w:val="18"/>
                <w:szCs w:val="18"/>
                <w:lang w:eastAsia="ar-SA"/>
              </w:rPr>
            </w:pPr>
            <w:r w:rsidRPr="00334CD3">
              <w:rPr>
                <w:rFonts w:ascii="Arial" w:hAnsi="Arial" w:cs="Arial"/>
                <w:sz w:val="18"/>
                <w:szCs w:val="18"/>
                <w:lang w:eastAsia="ar-SA"/>
              </w:rPr>
              <w:t>518,4</w:t>
            </w:r>
          </w:p>
        </w:tc>
        <w:tc>
          <w:tcPr>
            <w:tcW w:w="1416" w:type="dxa"/>
            <w:gridSpan w:val="2"/>
            <w:vAlign w:val="center"/>
          </w:tcPr>
          <w:p w:rsidR="00A21C7B" w:rsidRPr="00334CD3" w:rsidRDefault="00A21C7B" w:rsidP="009968ED">
            <w:pPr>
              <w:rPr>
                <w:rFonts w:ascii="Arial" w:hAnsi="Arial" w:cs="Arial"/>
                <w:sz w:val="18"/>
                <w:szCs w:val="18"/>
                <w:lang w:eastAsia="ar-SA"/>
              </w:rPr>
            </w:pPr>
            <w:r w:rsidRPr="00334CD3">
              <w:rPr>
                <w:rFonts w:ascii="Arial" w:hAnsi="Arial" w:cs="Arial"/>
                <w:sz w:val="18"/>
                <w:szCs w:val="18"/>
                <w:lang w:eastAsia="ar-SA"/>
              </w:rPr>
              <w:t>518,4</w:t>
            </w:r>
          </w:p>
        </w:tc>
        <w:tc>
          <w:tcPr>
            <w:tcW w:w="727" w:type="dxa"/>
            <w:gridSpan w:val="2"/>
            <w:vAlign w:val="center"/>
          </w:tcPr>
          <w:p w:rsidR="00A21C7B" w:rsidRPr="00334CD3" w:rsidRDefault="00A21C7B" w:rsidP="009968ED">
            <w:pPr>
              <w:rPr>
                <w:rFonts w:ascii="Arial" w:hAnsi="Arial" w:cs="Arial"/>
                <w:sz w:val="18"/>
                <w:szCs w:val="18"/>
                <w:lang w:eastAsia="ar-SA"/>
              </w:rPr>
            </w:pPr>
            <w:r w:rsidRPr="00334CD3">
              <w:rPr>
                <w:rFonts w:ascii="Arial" w:hAnsi="Arial" w:cs="Arial"/>
                <w:sz w:val="18"/>
                <w:szCs w:val="18"/>
                <w:lang w:eastAsia="ar-SA"/>
              </w:rPr>
              <w:t>518,4</w:t>
            </w:r>
          </w:p>
        </w:tc>
      </w:tr>
      <w:tr w:rsidR="00A21C7B" w:rsidRPr="00735364" w:rsidTr="00A21C7B">
        <w:trPr>
          <w:trHeight w:val="43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D539BA" w:rsidRDefault="00A21C7B" w:rsidP="009968ED">
            <w:pPr>
              <w:widowControl w:val="0"/>
              <w:tabs>
                <w:tab w:val="center" w:pos="4677"/>
                <w:tab w:val="right" w:pos="9355"/>
              </w:tabs>
              <w:suppressAutoHyphens/>
              <w:autoSpaceDE w:val="0"/>
              <w:snapToGrid w:val="0"/>
              <w:jc w:val="both"/>
              <w:rPr>
                <w:rFonts w:ascii="Arial" w:hAnsi="Arial" w:cs="Arial"/>
                <w:sz w:val="16"/>
                <w:szCs w:val="16"/>
                <w:lang w:eastAsia="ar-SA"/>
              </w:rPr>
            </w:pPr>
          </w:p>
        </w:tc>
        <w:tc>
          <w:tcPr>
            <w:tcW w:w="989" w:type="dxa"/>
            <w:vMerge/>
          </w:tcPr>
          <w:p w:rsidR="00A21C7B" w:rsidRPr="00D539BA" w:rsidRDefault="00A21C7B" w:rsidP="009968ED">
            <w:pPr>
              <w:widowControl w:val="0"/>
              <w:tabs>
                <w:tab w:val="center" w:pos="4677"/>
                <w:tab w:val="right" w:pos="9355"/>
              </w:tabs>
              <w:suppressAutoHyphens/>
              <w:autoSpaceDE w:val="0"/>
              <w:snapToGrid w:val="0"/>
              <w:jc w:val="center"/>
              <w:rPr>
                <w:rFonts w:ascii="Arial" w:hAnsi="Arial" w:cs="Arial"/>
                <w:sz w:val="16"/>
                <w:szCs w:val="16"/>
                <w:lang w:eastAsia="ar-SA"/>
              </w:rPr>
            </w:pPr>
          </w:p>
        </w:tc>
        <w:tc>
          <w:tcPr>
            <w:tcW w:w="1842" w:type="dxa"/>
            <w:vMerge/>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p>
        </w:tc>
        <w:tc>
          <w:tcPr>
            <w:tcW w:w="1701" w:type="dxa"/>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Республиканский бюджет</w:t>
            </w:r>
          </w:p>
        </w:tc>
        <w:tc>
          <w:tcPr>
            <w:tcW w:w="286" w:type="dxa"/>
            <w:vAlign w:val="center"/>
          </w:tcPr>
          <w:p w:rsidR="00A21C7B" w:rsidRPr="00735364" w:rsidRDefault="00A21C7B" w:rsidP="009968ED">
            <w:pPr>
              <w:rPr>
                <w:rFonts w:ascii="Arial" w:hAnsi="Arial" w:cs="Arial"/>
                <w:color w:val="000000"/>
                <w:sz w:val="18"/>
                <w:szCs w:val="18"/>
                <w:lang w:eastAsia="ar-SA"/>
              </w:rPr>
            </w:pPr>
          </w:p>
        </w:tc>
        <w:tc>
          <w:tcPr>
            <w:tcW w:w="1275" w:type="dxa"/>
            <w:gridSpan w:val="2"/>
            <w:vAlign w:val="center"/>
          </w:tcPr>
          <w:p w:rsidR="00A21C7B" w:rsidRPr="00735364" w:rsidRDefault="00A21C7B" w:rsidP="009968ED">
            <w:pPr>
              <w:rPr>
                <w:rFonts w:ascii="Arial" w:hAnsi="Arial" w:cs="Arial"/>
                <w:color w:val="000000"/>
                <w:sz w:val="18"/>
                <w:szCs w:val="18"/>
                <w:lang w:eastAsia="ar-SA"/>
              </w:rPr>
            </w:pPr>
          </w:p>
        </w:tc>
        <w:tc>
          <w:tcPr>
            <w:tcW w:w="1276" w:type="dxa"/>
            <w:gridSpan w:val="4"/>
            <w:vAlign w:val="center"/>
          </w:tcPr>
          <w:p w:rsidR="00A21C7B" w:rsidRPr="00735364" w:rsidRDefault="00A21C7B" w:rsidP="009968ED">
            <w:pPr>
              <w:rPr>
                <w:rFonts w:ascii="Arial" w:hAnsi="Arial" w:cs="Arial"/>
                <w:color w:val="000000"/>
                <w:sz w:val="18"/>
                <w:szCs w:val="18"/>
                <w:lang w:eastAsia="ar-SA"/>
              </w:rPr>
            </w:pPr>
          </w:p>
        </w:tc>
        <w:tc>
          <w:tcPr>
            <w:tcW w:w="1276" w:type="dxa"/>
            <w:gridSpan w:val="2"/>
            <w:vAlign w:val="center"/>
          </w:tcPr>
          <w:p w:rsidR="00A21C7B" w:rsidRPr="00735364" w:rsidRDefault="00A21C7B" w:rsidP="009968ED">
            <w:pPr>
              <w:rPr>
                <w:rFonts w:ascii="Arial" w:hAnsi="Arial" w:cs="Arial"/>
                <w:color w:val="000000"/>
                <w:sz w:val="18"/>
                <w:szCs w:val="18"/>
                <w:lang w:eastAsia="ar-SA"/>
              </w:rPr>
            </w:pPr>
          </w:p>
        </w:tc>
        <w:tc>
          <w:tcPr>
            <w:tcW w:w="1133" w:type="dxa"/>
            <w:gridSpan w:val="2"/>
            <w:vAlign w:val="center"/>
          </w:tcPr>
          <w:p w:rsidR="00A21C7B" w:rsidRPr="00735364" w:rsidRDefault="00A21C7B" w:rsidP="009968ED">
            <w:pPr>
              <w:rPr>
                <w:rFonts w:ascii="Arial" w:hAnsi="Arial" w:cs="Arial"/>
                <w:color w:val="000000"/>
                <w:sz w:val="18"/>
                <w:szCs w:val="18"/>
                <w:lang w:eastAsia="ar-SA"/>
              </w:rPr>
            </w:pPr>
          </w:p>
        </w:tc>
        <w:tc>
          <w:tcPr>
            <w:tcW w:w="1416" w:type="dxa"/>
            <w:gridSpan w:val="2"/>
            <w:vAlign w:val="center"/>
          </w:tcPr>
          <w:p w:rsidR="00A21C7B" w:rsidRPr="00735364" w:rsidRDefault="00A21C7B" w:rsidP="009968ED">
            <w:pPr>
              <w:rPr>
                <w:rFonts w:ascii="Arial" w:hAnsi="Arial" w:cs="Arial"/>
                <w:color w:val="000000"/>
                <w:sz w:val="18"/>
                <w:szCs w:val="18"/>
                <w:lang w:eastAsia="ar-SA"/>
              </w:rPr>
            </w:pPr>
          </w:p>
        </w:tc>
        <w:tc>
          <w:tcPr>
            <w:tcW w:w="727" w:type="dxa"/>
            <w:gridSpan w:val="2"/>
            <w:vAlign w:val="center"/>
          </w:tcPr>
          <w:p w:rsidR="00A21C7B" w:rsidRPr="00735364" w:rsidRDefault="00A21C7B" w:rsidP="009968ED">
            <w:pPr>
              <w:rPr>
                <w:rFonts w:ascii="Arial" w:hAnsi="Arial" w:cs="Arial"/>
                <w:color w:val="000000"/>
                <w:sz w:val="18"/>
                <w:szCs w:val="18"/>
                <w:lang w:eastAsia="ar-SA"/>
              </w:rPr>
            </w:pPr>
          </w:p>
        </w:tc>
      </w:tr>
      <w:tr w:rsidR="00A21C7B" w:rsidRPr="00735364" w:rsidTr="00A21C7B">
        <w:trPr>
          <w:trHeight w:val="37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D539BA" w:rsidRDefault="00A21C7B" w:rsidP="009968ED">
            <w:pPr>
              <w:widowControl w:val="0"/>
              <w:tabs>
                <w:tab w:val="center" w:pos="4677"/>
                <w:tab w:val="right" w:pos="9355"/>
              </w:tabs>
              <w:suppressAutoHyphens/>
              <w:autoSpaceDE w:val="0"/>
              <w:snapToGrid w:val="0"/>
              <w:jc w:val="both"/>
              <w:rPr>
                <w:rFonts w:ascii="Arial" w:hAnsi="Arial" w:cs="Arial"/>
                <w:sz w:val="16"/>
                <w:szCs w:val="16"/>
                <w:lang w:eastAsia="ar-SA"/>
              </w:rPr>
            </w:pPr>
          </w:p>
        </w:tc>
        <w:tc>
          <w:tcPr>
            <w:tcW w:w="989" w:type="dxa"/>
            <w:vMerge/>
          </w:tcPr>
          <w:p w:rsidR="00A21C7B" w:rsidRPr="00D539BA" w:rsidRDefault="00A21C7B" w:rsidP="009968ED">
            <w:pPr>
              <w:widowControl w:val="0"/>
              <w:tabs>
                <w:tab w:val="center" w:pos="4677"/>
                <w:tab w:val="right" w:pos="9355"/>
              </w:tabs>
              <w:suppressAutoHyphens/>
              <w:autoSpaceDE w:val="0"/>
              <w:snapToGrid w:val="0"/>
              <w:jc w:val="center"/>
              <w:rPr>
                <w:rFonts w:ascii="Arial" w:hAnsi="Arial" w:cs="Arial"/>
                <w:sz w:val="16"/>
                <w:szCs w:val="16"/>
                <w:lang w:eastAsia="ar-SA"/>
              </w:rPr>
            </w:pPr>
          </w:p>
        </w:tc>
        <w:tc>
          <w:tcPr>
            <w:tcW w:w="1842" w:type="dxa"/>
            <w:vMerge/>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p>
        </w:tc>
        <w:tc>
          <w:tcPr>
            <w:tcW w:w="1701" w:type="dxa"/>
          </w:tcPr>
          <w:p w:rsidR="00A21C7B" w:rsidRPr="00D539BA"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D539BA">
              <w:rPr>
                <w:rFonts w:ascii="Arial" w:hAnsi="Arial" w:cs="Arial"/>
                <w:sz w:val="16"/>
                <w:szCs w:val="16"/>
                <w:lang w:eastAsia="ar-SA"/>
              </w:rPr>
              <w:t>Федеральный бюджет</w:t>
            </w:r>
          </w:p>
        </w:tc>
        <w:tc>
          <w:tcPr>
            <w:tcW w:w="286" w:type="dxa"/>
            <w:vAlign w:val="center"/>
          </w:tcPr>
          <w:p w:rsidR="00A21C7B" w:rsidRPr="00735364" w:rsidRDefault="00A21C7B" w:rsidP="009968ED">
            <w:pPr>
              <w:rPr>
                <w:rFonts w:ascii="Arial" w:hAnsi="Arial" w:cs="Arial"/>
                <w:color w:val="000000"/>
                <w:sz w:val="18"/>
                <w:szCs w:val="18"/>
                <w:lang w:eastAsia="ar-SA"/>
              </w:rPr>
            </w:pPr>
          </w:p>
        </w:tc>
        <w:tc>
          <w:tcPr>
            <w:tcW w:w="1275" w:type="dxa"/>
            <w:gridSpan w:val="2"/>
            <w:vAlign w:val="center"/>
          </w:tcPr>
          <w:p w:rsidR="00A21C7B" w:rsidRDefault="00A21C7B" w:rsidP="009968ED">
            <w:pPr>
              <w:rPr>
                <w:rFonts w:ascii="Arial" w:hAnsi="Arial" w:cs="Arial"/>
                <w:color w:val="000000"/>
                <w:sz w:val="18"/>
                <w:szCs w:val="18"/>
                <w:lang w:eastAsia="ar-SA"/>
              </w:rPr>
            </w:pPr>
          </w:p>
          <w:p w:rsidR="00A21C7B" w:rsidRPr="00735364" w:rsidRDefault="00A21C7B" w:rsidP="009968ED">
            <w:pPr>
              <w:rPr>
                <w:rFonts w:ascii="Arial" w:hAnsi="Arial" w:cs="Arial"/>
                <w:color w:val="000000"/>
                <w:sz w:val="18"/>
                <w:szCs w:val="18"/>
                <w:lang w:eastAsia="ar-SA"/>
              </w:rPr>
            </w:pPr>
          </w:p>
        </w:tc>
        <w:tc>
          <w:tcPr>
            <w:tcW w:w="1276" w:type="dxa"/>
            <w:gridSpan w:val="4"/>
            <w:vAlign w:val="center"/>
          </w:tcPr>
          <w:p w:rsidR="00A21C7B" w:rsidRDefault="00A21C7B" w:rsidP="009968ED">
            <w:pPr>
              <w:rPr>
                <w:rFonts w:ascii="Arial" w:hAnsi="Arial" w:cs="Arial"/>
                <w:color w:val="000000"/>
                <w:sz w:val="18"/>
                <w:szCs w:val="18"/>
                <w:lang w:eastAsia="ar-SA"/>
              </w:rPr>
            </w:pPr>
          </w:p>
          <w:p w:rsidR="00A21C7B" w:rsidRPr="00735364" w:rsidRDefault="00A21C7B" w:rsidP="009968ED">
            <w:pPr>
              <w:rPr>
                <w:rFonts w:ascii="Arial" w:hAnsi="Arial" w:cs="Arial"/>
                <w:color w:val="000000"/>
                <w:sz w:val="18"/>
                <w:szCs w:val="18"/>
                <w:lang w:eastAsia="ar-SA"/>
              </w:rPr>
            </w:pPr>
          </w:p>
        </w:tc>
        <w:tc>
          <w:tcPr>
            <w:tcW w:w="1276" w:type="dxa"/>
            <w:gridSpan w:val="2"/>
            <w:vAlign w:val="center"/>
          </w:tcPr>
          <w:p w:rsidR="00A21C7B" w:rsidRDefault="00A21C7B" w:rsidP="009968ED">
            <w:pPr>
              <w:rPr>
                <w:rFonts w:ascii="Arial" w:hAnsi="Arial" w:cs="Arial"/>
                <w:color w:val="000000"/>
                <w:sz w:val="18"/>
                <w:szCs w:val="18"/>
                <w:lang w:eastAsia="ar-SA"/>
              </w:rPr>
            </w:pPr>
          </w:p>
          <w:p w:rsidR="00A21C7B" w:rsidRPr="00735364" w:rsidRDefault="00A21C7B" w:rsidP="009968ED">
            <w:pPr>
              <w:rPr>
                <w:rFonts w:ascii="Arial" w:hAnsi="Arial" w:cs="Arial"/>
                <w:color w:val="000000"/>
                <w:sz w:val="18"/>
                <w:szCs w:val="18"/>
                <w:lang w:eastAsia="ar-SA"/>
              </w:rPr>
            </w:pPr>
          </w:p>
        </w:tc>
        <w:tc>
          <w:tcPr>
            <w:tcW w:w="1133" w:type="dxa"/>
            <w:gridSpan w:val="2"/>
            <w:vAlign w:val="center"/>
          </w:tcPr>
          <w:p w:rsidR="00A21C7B" w:rsidRDefault="00A21C7B" w:rsidP="009968ED">
            <w:pPr>
              <w:rPr>
                <w:rFonts w:ascii="Arial" w:hAnsi="Arial" w:cs="Arial"/>
                <w:color w:val="000000"/>
                <w:sz w:val="18"/>
                <w:szCs w:val="18"/>
                <w:lang w:eastAsia="ar-SA"/>
              </w:rPr>
            </w:pPr>
          </w:p>
          <w:p w:rsidR="00A21C7B" w:rsidRPr="00735364" w:rsidRDefault="00A21C7B" w:rsidP="009968ED">
            <w:pPr>
              <w:rPr>
                <w:rFonts w:ascii="Arial" w:hAnsi="Arial" w:cs="Arial"/>
                <w:color w:val="000000"/>
                <w:sz w:val="18"/>
                <w:szCs w:val="18"/>
                <w:lang w:eastAsia="ar-SA"/>
              </w:rPr>
            </w:pPr>
          </w:p>
        </w:tc>
        <w:tc>
          <w:tcPr>
            <w:tcW w:w="1416" w:type="dxa"/>
            <w:gridSpan w:val="2"/>
            <w:vAlign w:val="center"/>
          </w:tcPr>
          <w:p w:rsidR="00A21C7B" w:rsidRDefault="00A21C7B" w:rsidP="009968ED">
            <w:pPr>
              <w:rPr>
                <w:rFonts w:ascii="Arial" w:hAnsi="Arial" w:cs="Arial"/>
                <w:color w:val="000000"/>
                <w:sz w:val="18"/>
                <w:szCs w:val="18"/>
                <w:lang w:eastAsia="ar-SA"/>
              </w:rPr>
            </w:pPr>
          </w:p>
          <w:p w:rsidR="00A21C7B" w:rsidRPr="00735364" w:rsidRDefault="00A21C7B" w:rsidP="009968ED">
            <w:pPr>
              <w:rPr>
                <w:rFonts w:ascii="Arial" w:hAnsi="Arial" w:cs="Arial"/>
                <w:color w:val="000000"/>
                <w:sz w:val="18"/>
                <w:szCs w:val="18"/>
                <w:lang w:eastAsia="ar-SA"/>
              </w:rPr>
            </w:pPr>
          </w:p>
        </w:tc>
        <w:tc>
          <w:tcPr>
            <w:tcW w:w="727" w:type="dxa"/>
            <w:gridSpan w:val="2"/>
            <w:vAlign w:val="center"/>
          </w:tcPr>
          <w:p w:rsidR="00A21C7B" w:rsidRDefault="00A21C7B" w:rsidP="009968ED">
            <w:pPr>
              <w:rPr>
                <w:rFonts w:ascii="Arial" w:hAnsi="Arial" w:cs="Arial"/>
                <w:color w:val="000000"/>
                <w:sz w:val="18"/>
                <w:szCs w:val="18"/>
                <w:lang w:eastAsia="ar-SA"/>
              </w:rPr>
            </w:pPr>
          </w:p>
          <w:p w:rsidR="00A21C7B" w:rsidRPr="00735364" w:rsidRDefault="00A21C7B" w:rsidP="009968ED">
            <w:pPr>
              <w:rPr>
                <w:rFonts w:ascii="Arial" w:hAnsi="Arial" w:cs="Arial"/>
                <w:color w:val="000000"/>
                <w:sz w:val="18"/>
                <w:szCs w:val="18"/>
                <w:lang w:eastAsia="ar-SA"/>
              </w:rPr>
            </w:pPr>
          </w:p>
        </w:tc>
      </w:tr>
      <w:tr w:rsidR="00A21C7B" w:rsidRPr="00334CD3" w:rsidTr="00A21C7B">
        <w:trPr>
          <w:trHeight w:val="435"/>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18</w:t>
            </w:r>
          </w:p>
        </w:tc>
        <w:tc>
          <w:tcPr>
            <w:tcW w:w="2686" w:type="dxa"/>
            <w:vMerge w:val="restart"/>
          </w:tcPr>
          <w:p w:rsidR="00A21C7B" w:rsidRPr="00876400" w:rsidRDefault="00A21C7B" w:rsidP="009968ED">
            <w:pPr>
              <w:widowControl w:val="0"/>
              <w:tabs>
                <w:tab w:val="center" w:pos="4677"/>
                <w:tab w:val="right" w:pos="9355"/>
              </w:tabs>
              <w:suppressAutoHyphens/>
              <w:autoSpaceDE w:val="0"/>
              <w:jc w:val="both"/>
              <w:rPr>
                <w:rFonts w:ascii="Arial" w:hAnsi="Arial" w:cs="Arial"/>
                <w:sz w:val="18"/>
                <w:szCs w:val="18"/>
                <w:lang w:eastAsia="ar-SA"/>
              </w:rPr>
            </w:pPr>
            <w:r>
              <w:rPr>
                <w:rFonts w:ascii="Arial" w:hAnsi="Arial" w:cs="Arial"/>
                <w:sz w:val="18"/>
                <w:szCs w:val="18"/>
                <w:lang w:eastAsia="ar-SA"/>
              </w:rPr>
              <w:t>4</w:t>
            </w:r>
            <w:r w:rsidRPr="00876400">
              <w:rPr>
                <w:rFonts w:ascii="Arial" w:hAnsi="Arial" w:cs="Arial"/>
                <w:sz w:val="18"/>
                <w:szCs w:val="18"/>
                <w:lang w:eastAsia="ar-SA"/>
              </w:rPr>
              <w:t>.</w:t>
            </w:r>
            <w:r>
              <w:rPr>
                <w:rFonts w:ascii="Arial" w:hAnsi="Arial" w:cs="Arial"/>
                <w:sz w:val="18"/>
                <w:szCs w:val="18"/>
                <w:lang w:eastAsia="ar-SA"/>
              </w:rPr>
              <w:t xml:space="preserve">2. </w:t>
            </w:r>
            <w:r w:rsidRPr="00876400">
              <w:rPr>
                <w:rFonts w:ascii="Arial" w:hAnsi="Arial" w:cs="Arial"/>
                <w:sz w:val="18"/>
                <w:szCs w:val="18"/>
                <w:lang w:eastAsia="ar-SA"/>
              </w:rPr>
              <w:t xml:space="preserve">Расходы </w:t>
            </w:r>
            <w:proofErr w:type="gramStart"/>
            <w:r w:rsidRPr="00876400">
              <w:rPr>
                <w:rFonts w:ascii="Arial" w:hAnsi="Arial" w:cs="Arial"/>
                <w:sz w:val="18"/>
                <w:szCs w:val="18"/>
                <w:lang w:eastAsia="ar-SA"/>
              </w:rPr>
              <w:t>на</w:t>
            </w:r>
            <w:proofErr w:type="gramEnd"/>
            <w:r w:rsidRPr="00876400">
              <w:rPr>
                <w:rFonts w:ascii="Arial" w:hAnsi="Arial" w:cs="Arial"/>
                <w:sz w:val="18"/>
                <w:szCs w:val="18"/>
                <w:lang w:eastAsia="ar-SA"/>
              </w:rPr>
              <w:t xml:space="preserve"> </w:t>
            </w:r>
          </w:p>
          <w:p w:rsidR="00A21C7B" w:rsidRPr="00876400" w:rsidRDefault="00A21C7B" w:rsidP="009968ED">
            <w:pPr>
              <w:widowControl w:val="0"/>
              <w:tabs>
                <w:tab w:val="center" w:pos="4677"/>
                <w:tab w:val="right" w:pos="9355"/>
              </w:tabs>
              <w:suppressAutoHyphens/>
              <w:autoSpaceDE w:val="0"/>
              <w:jc w:val="both"/>
              <w:rPr>
                <w:rFonts w:ascii="Arial" w:hAnsi="Arial" w:cs="Arial"/>
                <w:sz w:val="18"/>
                <w:szCs w:val="18"/>
                <w:lang w:eastAsia="ar-SA"/>
              </w:rPr>
            </w:pPr>
            <w:r w:rsidRPr="00876400">
              <w:rPr>
                <w:rFonts w:ascii="Arial" w:hAnsi="Arial" w:cs="Arial"/>
                <w:sz w:val="18"/>
                <w:szCs w:val="18"/>
                <w:lang w:eastAsia="ar-SA"/>
              </w:rPr>
              <w:t>поддержание инфраструктуры</w:t>
            </w:r>
            <w:r>
              <w:rPr>
                <w:rFonts w:ascii="Arial" w:hAnsi="Arial" w:cs="Arial"/>
                <w:sz w:val="18"/>
                <w:szCs w:val="18"/>
                <w:lang w:eastAsia="ar-SA"/>
              </w:rPr>
              <w:t xml:space="preserve"> </w:t>
            </w:r>
            <w:proofErr w:type="gramStart"/>
            <w:r>
              <w:rPr>
                <w:rFonts w:ascii="Arial" w:hAnsi="Arial" w:cs="Arial"/>
                <w:sz w:val="18"/>
                <w:szCs w:val="18"/>
                <w:lang w:eastAsia="ar-SA"/>
              </w:rPr>
              <w:t>дошкольных</w:t>
            </w:r>
            <w:proofErr w:type="gramEnd"/>
            <w:r>
              <w:rPr>
                <w:rFonts w:ascii="Arial" w:hAnsi="Arial" w:cs="Arial"/>
                <w:sz w:val="18"/>
                <w:szCs w:val="18"/>
                <w:lang w:eastAsia="ar-SA"/>
              </w:rPr>
              <w:t xml:space="preserve"> </w:t>
            </w:r>
          </w:p>
          <w:p w:rsidR="00A21C7B" w:rsidRPr="00876400" w:rsidRDefault="00A21C7B" w:rsidP="009968ED">
            <w:pPr>
              <w:widowControl w:val="0"/>
              <w:tabs>
                <w:tab w:val="center" w:pos="4677"/>
                <w:tab w:val="right" w:pos="9355"/>
              </w:tabs>
              <w:suppressAutoHyphens/>
              <w:autoSpaceDE w:val="0"/>
              <w:jc w:val="both"/>
              <w:rPr>
                <w:rFonts w:ascii="Arial" w:hAnsi="Arial" w:cs="Arial"/>
                <w:sz w:val="18"/>
                <w:szCs w:val="18"/>
                <w:lang w:eastAsia="ar-SA"/>
              </w:rPr>
            </w:pPr>
            <w:r w:rsidRPr="00876400">
              <w:rPr>
                <w:rFonts w:ascii="Arial" w:hAnsi="Arial" w:cs="Arial"/>
                <w:sz w:val="18"/>
                <w:szCs w:val="18"/>
                <w:lang w:eastAsia="ar-SA"/>
              </w:rPr>
              <w:t>образовательных учреждений (коммунальные услуги, связи, содержание имущества и др.)</w:t>
            </w:r>
          </w:p>
        </w:tc>
        <w:tc>
          <w:tcPr>
            <w:tcW w:w="989" w:type="dxa"/>
            <w:vMerge w:val="restart"/>
          </w:tcPr>
          <w:p w:rsidR="00A21C7B" w:rsidRDefault="00A21C7B" w:rsidP="009968ED">
            <w:r w:rsidRPr="00EF79B1">
              <w:rPr>
                <w:rFonts w:ascii="Arial" w:hAnsi="Arial" w:cs="Arial"/>
                <w:sz w:val="18"/>
                <w:szCs w:val="18"/>
                <w:lang w:eastAsia="ar-SA"/>
              </w:rPr>
              <w:t>2020- 2025</w:t>
            </w:r>
          </w:p>
        </w:tc>
        <w:tc>
          <w:tcPr>
            <w:tcW w:w="1842" w:type="dxa"/>
            <w:vMerge w:val="restart"/>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ДОУ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center"/>
          </w:tcPr>
          <w:p w:rsidR="00A21C7B" w:rsidRPr="00876400" w:rsidRDefault="00A21C7B" w:rsidP="009968ED">
            <w:pPr>
              <w:rPr>
                <w:rFonts w:ascii="Arial" w:hAnsi="Arial" w:cs="Arial"/>
                <w:color w:val="000000"/>
                <w:sz w:val="18"/>
                <w:szCs w:val="18"/>
                <w:lang w:eastAsia="ar-SA"/>
              </w:rPr>
            </w:pPr>
          </w:p>
        </w:tc>
        <w:tc>
          <w:tcPr>
            <w:tcW w:w="1275" w:type="dxa"/>
            <w:gridSpan w:val="2"/>
            <w:vAlign w:val="center"/>
          </w:tcPr>
          <w:p w:rsidR="00A21C7B" w:rsidRPr="00334CD3" w:rsidRDefault="00A21C7B" w:rsidP="009968ED">
            <w:pPr>
              <w:rPr>
                <w:rFonts w:ascii="Arial" w:hAnsi="Arial" w:cs="Arial"/>
                <w:sz w:val="18"/>
                <w:szCs w:val="18"/>
                <w:lang w:eastAsia="ar-SA"/>
              </w:rPr>
            </w:pPr>
            <w:r>
              <w:rPr>
                <w:rFonts w:ascii="Arial" w:hAnsi="Arial" w:cs="Arial"/>
                <w:sz w:val="18"/>
                <w:szCs w:val="18"/>
                <w:lang w:eastAsia="ar-SA"/>
              </w:rPr>
              <w:t>3191</w:t>
            </w:r>
            <w:r w:rsidRPr="00334CD3">
              <w:rPr>
                <w:rFonts w:ascii="Arial" w:hAnsi="Arial" w:cs="Arial"/>
                <w:sz w:val="18"/>
                <w:szCs w:val="18"/>
                <w:lang w:eastAsia="ar-SA"/>
              </w:rPr>
              <w:t>,1</w:t>
            </w:r>
          </w:p>
        </w:tc>
        <w:tc>
          <w:tcPr>
            <w:tcW w:w="1276" w:type="dxa"/>
            <w:gridSpan w:val="4"/>
            <w:vAlign w:val="center"/>
          </w:tcPr>
          <w:p w:rsidR="00A21C7B" w:rsidRPr="00334CD3" w:rsidRDefault="00A21C7B" w:rsidP="009968ED">
            <w:pPr>
              <w:rPr>
                <w:rFonts w:ascii="Arial" w:hAnsi="Arial" w:cs="Arial"/>
                <w:sz w:val="18"/>
                <w:szCs w:val="18"/>
                <w:lang w:eastAsia="ar-SA"/>
              </w:rPr>
            </w:pPr>
            <w:r>
              <w:rPr>
                <w:rFonts w:ascii="Arial" w:hAnsi="Arial" w:cs="Arial"/>
                <w:sz w:val="18"/>
                <w:szCs w:val="18"/>
                <w:lang w:eastAsia="ar-SA"/>
              </w:rPr>
              <w:t>6639,6</w:t>
            </w:r>
          </w:p>
        </w:tc>
        <w:tc>
          <w:tcPr>
            <w:tcW w:w="1276" w:type="dxa"/>
            <w:gridSpan w:val="2"/>
            <w:vAlign w:val="center"/>
          </w:tcPr>
          <w:p w:rsidR="00A21C7B" w:rsidRPr="00334CD3" w:rsidRDefault="00A21C7B" w:rsidP="009968ED">
            <w:pPr>
              <w:rPr>
                <w:rFonts w:ascii="Arial" w:hAnsi="Arial" w:cs="Arial"/>
                <w:sz w:val="18"/>
                <w:szCs w:val="18"/>
                <w:lang w:eastAsia="ar-SA"/>
              </w:rPr>
            </w:pPr>
            <w:r>
              <w:rPr>
                <w:rFonts w:ascii="Arial" w:hAnsi="Arial" w:cs="Arial"/>
                <w:sz w:val="18"/>
                <w:szCs w:val="18"/>
                <w:lang w:eastAsia="ar-SA"/>
              </w:rPr>
              <w:t>6625,4</w:t>
            </w:r>
          </w:p>
        </w:tc>
        <w:tc>
          <w:tcPr>
            <w:tcW w:w="1133" w:type="dxa"/>
            <w:gridSpan w:val="2"/>
            <w:vAlign w:val="center"/>
          </w:tcPr>
          <w:p w:rsidR="00A21C7B" w:rsidRPr="00334CD3" w:rsidRDefault="00A21C7B" w:rsidP="009968ED">
            <w:pPr>
              <w:rPr>
                <w:rFonts w:ascii="Arial" w:hAnsi="Arial" w:cs="Arial"/>
                <w:sz w:val="18"/>
                <w:szCs w:val="18"/>
                <w:lang w:eastAsia="ar-SA"/>
              </w:rPr>
            </w:pPr>
            <w:r>
              <w:rPr>
                <w:rFonts w:ascii="Arial" w:hAnsi="Arial" w:cs="Arial"/>
                <w:sz w:val="18"/>
                <w:szCs w:val="18"/>
                <w:lang w:eastAsia="ar-SA"/>
              </w:rPr>
              <w:t>1876,6</w:t>
            </w:r>
          </w:p>
        </w:tc>
        <w:tc>
          <w:tcPr>
            <w:tcW w:w="1416" w:type="dxa"/>
            <w:gridSpan w:val="2"/>
            <w:vAlign w:val="center"/>
          </w:tcPr>
          <w:p w:rsidR="00A21C7B" w:rsidRPr="00334CD3" w:rsidRDefault="00A21C7B" w:rsidP="009968ED">
            <w:pPr>
              <w:rPr>
                <w:rFonts w:ascii="Arial" w:hAnsi="Arial" w:cs="Arial"/>
                <w:sz w:val="18"/>
                <w:szCs w:val="18"/>
                <w:lang w:eastAsia="ar-SA"/>
              </w:rPr>
            </w:pPr>
            <w:r>
              <w:rPr>
                <w:rFonts w:ascii="Arial" w:hAnsi="Arial" w:cs="Arial"/>
                <w:sz w:val="18"/>
                <w:szCs w:val="18"/>
                <w:lang w:eastAsia="ar-SA"/>
              </w:rPr>
              <w:t>1876,6</w:t>
            </w:r>
          </w:p>
        </w:tc>
        <w:tc>
          <w:tcPr>
            <w:tcW w:w="727" w:type="dxa"/>
            <w:gridSpan w:val="2"/>
            <w:vAlign w:val="center"/>
          </w:tcPr>
          <w:p w:rsidR="00A21C7B" w:rsidRPr="00334CD3" w:rsidRDefault="00A21C7B" w:rsidP="009968ED">
            <w:pPr>
              <w:rPr>
                <w:rFonts w:ascii="Arial" w:hAnsi="Arial" w:cs="Arial"/>
                <w:sz w:val="18"/>
                <w:szCs w:val="18"/>
                <w:lang w:eastAsia="ar-SA"/>
              </w:rPr>
            </w:pPr>
            <w:r>
              <w:rPr>
                <w:rFonts w:ascii="Arial" w:hAnsi="Arial" w:cs="Arial"/>
                <w:sz w:val="18"/>
                <w:szCs w:val="18"/>
                <w:lang w:eastAsia="ar-SA"/>
              </w:rPr>
              <w:t>1876,6</w:t>
            </w:r>
          </w:p>
        </w:tc>
      </w:tr>
      <w:tr w:rsidR="00A21C7B" w:rsidRPr="00334CD3" w:rsidTr="00A21C7B">
        <w:trPr>
          <w:trHeight w:val="73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tc>
        <w:tc>
          <w:tcPr>
            <w:tcW w:w="989"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center"/>
          </w:tcPr>
          <w:p w:rsidR="00A21C7B" w:rsidRDefault="00A21C7B" w:rsidP="009968ED">
            <w:pPr>
              <w:rPr>
                <w:rFonts w:ascii="Arial" w:hAnsi="Arial" w:cs="Arial"/>
                <w:color w:val="000000"/>
                <w:sz w:val="18"/>
                <w:szCs w:val="18"/>
                <w:lang w:eastAsia="ar-SA"/>
              </w:rPr>
            </w:pPr>
          </w:p>
        </w:tc>
        <w:tc>
          <w:tcPr>
            <w:tcW w:w="1275" w:type="dxa"/>
            <w:gridSpan w:val="2"/>
            <w:vAlign w:val="center"/>
          </w:tcPr>
          <w:p w:rsidR="00A21C7B" w:rsidRPr="00334CD3" w:rsidRDefault="00A21C7B" w:rsidP="009968ED">
            <w:pPr>
              <w:rPr>
                <w:rFonts w:ascii="Arial" w:hAnsi="Arial" w:cs="Arial"/>
                <w:sz w:val="18"/>
                <w:szCs w:val="18"/>
                <w:lang w:eastAsia="ar-SA"/>
              </w:rPr>
            </w:pPr>
          </w:p>
        </w:tc>
        <w:tc>
          <w:tcPr>
            <w:tcW w:w="1276" w:type="dxa"/>
            <w:gridSpan w:val="4"/>
            <w:vAlign w:val="center"/>
          </w:tcPr>
          <w:p w:rsidR="00A21C7B" w:rsidRPr="00334CD3" w:rsidRDefault="00A21C7B" w:rsidP="009968ED">
            <w:pPr>
              <w:rPr>
                <w:rFonts w:ascii="Arial" w:hAnsi="Arial" w:cs="Arial"/>
                <w:sz w:val="18"/>
                <w:szCs w:val="18"/>
                <w:lang w:eastAsia="ar-SA"/>
              </w:rPr>
            </w:pPr>
          </w:p>
        </w:tc>
        <w:tc>
          <w:tcPr>
            <w:tcW w:w="1276" w:type="dxa"/>
            <w:gridSpan w:val="2"/>
            <w:vAlign w:val="center"/>
          </w:tcPr>
          <w:p w:rsidR="00A21C7B" w:rsidRPr="00334CD3" w:rsidRDefault="00A21C7B" w:rsidP="009968ED">
            <w:pPr>
              <w:rPr>
                <w:rFonts w:ascii="Arial" w:hAnsi="Arial" w:cs="Arial"/>
                <w:sz w:val="18"/>
                <w:szCs w:val="18"/>
                <w:lang w:eastAsia="ar-SA"/>
              </w:rPr>
            </w:pPr>
          </w:p>
        </w:tc>
        <w:tc>
          <w:tcPr>
            <w:tcW w:w="1133" w:type="dxa"/>
            <w:gridSpan w:val="2"/>
            <w:vAlign w:val="center"/>
          </w:tcPr>
          <w:p w:rsidR="00A21C7B" w:rsidRPr="00334CD3" w:rsidRDefault="00A21C7B" w:rsidP="009968ED">
            <w:pPr>
              <w:rPr>
                <w:rFonts w:ascii="Arial" w:hAnsi="Arial" w:cs="Arial"/>
                <w:sz w:val="18"/>
                <w:szCs w:val="18"/>
                <w:lang w:eastAsia="ar-SA"/>
              </w:rPr>
            </w:pPr>
          </w:p>
        </w:tc>
        <w:tc>
          <w:tcPr>
            <w:tcW w:w="1416" w:type="dxa"/>
            <w:gridSpan w:val="2"/>
            <w:vAlign w:val="center"/>
          </w:tcPr>
          <w:p w:rsidR="00A21C7B" w:rsidRPr="00334CD3" w:rsidRDefault="00A21C7B" w:rsidP="009968ED">
            <w:pPr>
              <w:rPr>
                <w:rFonts w:ascii="Arial" w:hAnsi="Arial" w:cs="Arial"/>
                <w:sz w:val="18"/>
                <w:szCs w:val="18"/>
                <w:lang w:eastAsia="ar-SA"/>
              </w:rPr>
            </w:pPr>
          </w:p>
        </w:tc>
        <w:tc>
          <w:tcPr>
            <w:tcW w:w="727" w:type="dxa"/>
            <w:gridSpan w:val="2"/>
            <w:vAlign w:val="center"/>
          </w:tcPr>
          <w:p w:rsidR="00A21C7B" w:rsidRPr="00334CD3" w:rsidRDefault="00A21C7B" w:rsidP="009968ED">
            <w:pPr>
              <w:rPr>
                <w:rFonts w:ascii="Arial" w:hAnsi="Arial" w:cs="Arial"/>
                <w:sz w:val="18"/>
                <w:szCs w:val="18"/>
                <w:lang w:eastAsia="ar-SA"/>
              </w:rPr>
            </w:pPr>
          </w:p>
        </w:tc>
      </w:tr>
      <w:tr w:rsidR="00A21C7B" w:rsidRPr="00735364" w:rsidTr="00A21C7B">
        <w:trPr>
          <w:trHeight w:val="103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tc>
        <w:tc>
          <w:tcPr>
            <w:tcW w:w="989"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Default="00A21C7B" w:rsidP="009968ED">
            <w:pPr>
              <w:rPr>
                <w:rFonts w:ascii="Arial" w:hAnsi="Arial" w:cs="Arial"/>
                <w:color w:val="000000"/>
                <w:sz w:val="18"/>
                <w:szCs w:val="18"/>
                <w:lang w:eastAsia="ar-SA"/>
              </w:rPr>
            </w:pPr>
          </w:p>
        </w:tc>
        <w:tc>
          <w:tcPr>
            <w:tcW w:w="1275" w:type="dxa"/>
            <w:gridSpan w:val="2"/>
            <w:vAlign w:val="center"/>
          </w:tcPr>
          <w:p w:rsidR="00A21C7B" w:rsidRPr="00735364" w:rsidRDefault="00A21C7B" w:rsidP="009968ED">
            <w:pPr>
              <w:rPr>
                <w:rFonts w:ascii="Arial" w:hAnsi="Arial" w:cs="Arial"/>
                <w:color w:val="000000"/>
                <w:sz w:val="18"/>
                <w:szCs w:val="18"/>
                <w:lang w:eastAsia="ar-SA"/>
              </w:rPr>
            </w:pPr>
          </w:p>
        </w:tc>
        <w:tc>
          <w:tcPr>
            <w:tcW w:w="1276" w:type="dxa"/>
            <w:gridSpan w:val="4"/>
            <w:vAlign w:val="center"/>
          </w:tcPr>
          <w:p w:rsidR="00A21C7B" w:rsidRPr="00735364" w:rsidRDefault="00A21C7B" w:rsidP="009968ED">
            <w:pPr>
              <w:rPr>
                <w:rFonts w:ascii="Arial" w:hAnsi="Arial" w:cs="Arial"/>
                <w:color w:val="000000"/>
                <w:sz w:val="18"/>
                <w:szCs w:val="18"/>
                <w:lang w:eastAsia="ar-SA"/>
              </w:rPr>
            </w:pPr>
          </w:p>
        </w:tc>
        <w:tc>
          <w:tcPr>
            <w:tcW w:w="1276" w:type="dxa"/>
            <w:gridSpan w:val="2"/>
            <w:vAlign w:val="center"/>
          </w:tcPr>
          <w:p w:rsidR="00A21C7B" w:rsidRPr="00735364" w:rsidRDefault="00A21C7B" w:rsidP="009968ED">
            <w:pPr>
              <w:rPr>
                <w:rFonts w:ascii="Arial" w:hAnsi="Arial" w:cs="Arial"/>
                <w:color w:val="000000"/>
                <w:sz w:val="18"/>
                <w:szCs w:val="18"/>
                <w:lang w:eastAsia="ar-SA"/>
              </w:rPr>
            </w:pPr>
          </w:p>
        </w:tc>
        <w:tc>
          <w:tcPr>
            <w:tcW w:w="1133" w:type="dxa"/>
            <w:gridSpan w:val="2"/>
            <w:vAlign w:val="center"/>
          </w:tcPr>
          <w:p w:rsidR="00A21C7B" w:rsidRPr="00735364" w:rsidRDefault="00A21C7B" w:rsidP="009968ED">
            <w:pPr>
              <w:rPr>
                <w:rFonts w:ascii="Arial" w:hAnsi="Arial" w:cs="Arial"/>
                <w:color w:val="000000"/>
                <w:sz w:val="18"/>
                <w:szCs w:val="18"/>
                <w:lang w:eastAsia="ar-SA"/>
              </w:rPr>
            </w:pPr>
          </w:p>
        </w:tc>
        <w:tc>
          <w:tcPr>
            <w:tcW w:w="1416" w:type="dxa"/>
            <w:gridSpan w:val="2"/>
            <w:vAlign w:val="center"/>
          </w:tcPr>
          <w:p w:rsidR="00A21C7B" w:rsidRPr="00735364" w:rsidRDefault="00A21C7B" w:rsidP="009968ED">
            <w:pPr>
              <w:rPr>
                <w:rFonts w:ascii="Arial" w:hAnsi="Arial" w:cs="Arial"/>
                <w:color w:val="000000"/>
                <w:sz w:val="18"/>
                <w:szCs w:val="18"/>
                <w:lang w:eastAsia="ar-SA"/>
              </w:rPr>
            </w:pPr>
          </w:p>
        </w:tc>
        <w:tc>
          <w:tcPr>
            <w:tcW w:w="727" w:type="dxa"/>
            <w:gridSpan w:val="2"/>
            <w:vAlign w:val="center"/>
          </w:tcPr>
          <w:p w:rsidR="00A21C7B" w:rsidRPr="00735364" w:rsidRDefault="00A21C7B" w:rsidP="009968ED">
            <w:pPr>
              <w:rPr>
                <w:rFonts w:ascii="Arial" w:hAnsi="Arial" w:cs="Arial"/>
                <w:color w:val="000000"/>
                <w:sz w:val="18"/>
                <w:szCs w:val="18"/>
                <w:lang w:eastAsia="ar-SA"/>
              </w:rPr>
            </w:pPr>
          </w:p>
        </w:tc>
      </w:tr>
      <w:tr w:rsidR="00A21C7B" w:rsidRPr="00735364" w:rsidTr="00A21C7B">
        <w:trPr>
          <w:trHeight w:val="360"/>
        </w:trPr>
        <w:tc>
          <w:tcPr>
            <w:tcW w:w="844" w:type="dxa"/>
            <w:vMerge w:val="restart"/>
          </w:tcPr>
          <w:p w:rsidR="00A21C7B" w:rsidRPr="0073536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p>
          <w:p w:rsidR="00A21C7B" w:rsidRPr="00735364"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r>
              <w:rPr>
                <w:rFonts w:ascii="Arial" w:hAnsi="Arial" w:cs="Arial"/>
                <w:sz w:val="18"/>
                <w:szCs w:val="18"/>
                <w:lang w:eastAsia="ar-SA"/>
              </w:rPr>
              <w:t>19</w:t>
            </w:r>
          </w:p>
        </w:tc>
        <w:tc>
          <w:tcPr>
            <w:tcW w:w="2686" w:type="dxa"/>
            <w:vMerge w:val="restart"/>
          </w:tcPr>
          <w:p w:rsidR="00A21C7B" w:rsidRDefault="00A21C7B" w:rsidP="009968ED">
            <w:pPr>
              <w:widowControl w:val="0"/>
              <w:tabs>
                <w:tab w:val="center" w:pos="4677"/>
                <w:tab w:val="right" w:pos="9355"/>
              </w:tabs>
              <w:suppressAutoHyphens/>
              <w:autoSpaceDE w:val="0"/>
              <w:jc w:val="center"/>
              <w:rPr>
                <w:rFonts w:ascii="Arial" w:hAnsi="Arial" w:cs="Arial"/>
                <w:b/>
                <w:sz w:val="22"/>
                <w:szCs w:val="22"/>
                <w:lang w:eastAsia="ar-SA"/>
              </w:rPr>
            </w:pPr>
            <w:r>
              <w:rPr>
                <w:rFonts w:ascii="Arial" w:hAnsi="Arial" w:cs="Arial"/>
                <w:b/>
                <w:sz w:val="22"/>
                <w:szCs w:val="22"/>
                <w:lang w:eastAsia="ar-SA"/>
              </w:rPr>
              <w:t>Подпрограмма</w:t>
            </w:r>
            <w:r w:rsidRPr="00987FC8">
              <w:rPr>
                <w:rFonts w:ascii="Arial" w:hAnsi="Arial" w:cs="Arial"/>
                <w:b/>
                <w:sz w:val="22"/>
                <w:szCs w:val="22"/>
                <w:lang w:eastAsia="ar-SA"/>
              </w:rPr>
              <w:t xml:space="preserve"> 2. </w:t>
            </w:r>
          </w:p>
          <w:p w:rsidR="00A21C7B" w:rsidRDefault="00A21C7B" w:rsidP="009968ED">
            <w:pPr>
              <w:widowControl w:val="0"/>
              <w:tabs>
                <w:tab w:val="center" w:pos="4677"/>
                <w:tab w:val="right" w:pos="9355"/>
              </w:tabs>
              <w:suppressAutoHyphens/>
              <w:autoSpaceDE w:val="0"/>
              <w:jc w:val="center"/>
              <w:rPr>
                <w:rFonts w:ascii="Arial" w:hAnsi="Arial" w:cs="Arial"/>
                <w:b/>
                <w:sz w:val="22"/>
                <w:szCs w:val="22"/>
                <w:lang w:eastAsia="ar-SA"/>
              </w:rPr>
            </w:pPr>
          </w:p>
          <w:p w:rsidR="00A21C7B" w:rsidRPr="005310F6" w:rsidRDefault="00A21C7B" w:rsidP="009968ED">
            <w:pPr>
              <w:widowControl w:val="0"/>
              <w:tabs>
                <w:tab w:val="center" w:pos="4677"/>
                <w:tab w:val="right" w:pos="9355"/>
              </w:tabs>
              <w:suppressAutoHyphens/>
              <w:autoSpaceDE w:val="0"/>
              <w:jc w:val="center"/>
              <w:rPr>
                <w:rFonts w:ascii="Arial" w:hAnsi="Arial" w:cs="Arial"/>
                <w:b/>
                <w:lang w:eastAsia="ar-SA"/>
              </w:rPr>
            </w:pPr>
            <w:r w:rsidRPr="005310F6">
              <w:rPr>
                <w:rFonts w:ascii="Arial" w:hAnsi="Arial" w:cs="Arial"/>
                <w:b/>
                <w:lang w:eastAsia="ar-SA"/>
              </w:rPr>
              <w:t>Развитие общего образования</w:t>
            </w:r>
          </w:p>
          <w:p w:rsidR="00A21C7B" w:rsidRPr="00946C77" w:rsidRDefault="00A21C7B" w:rsidP="009968ED">
            <w:pPr>
              <w:widowControl w:val="0"/>
              <w:tabs>
                <w:tab w:val="center" w:pos="4677"/>
                <w:tab w:val="right" w:pos="9355"/>
              </w:tabs>
              <w:suppressAutoHyphens/>
              <w:autoSpaceDE w:val="0"/>
              <w:jc w:val="center"/>
              <w:rPr>
                <w:rFonts w:ascii="Arial" w:hAnsi="Arial" w:cs="Arial"/>
                <w:b/>
                <w:lang w:eastAsia="ar-SA"/>
              </w:rPr>
            </w:pPr>
          </w:p>
          <w:p w:rsidR="00A21C7B" w:rsidRPr="00735364"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p>
        </w:tc>
        <w:tc>
          <w:tcPr>
            <w:tcW w:w="989" w:type="dxa"/>
            <w:vMerge w:val="restart"/>
          </w:tcPr>
          <w:p w:rsidR="00A21C7B" w:rsidRDefault="00A21C7B" w:rsidP="009968ED">
            <w:r w:rsidRPr="00EF79B1">
              <w:rPr>
                <w:rFonts w:ascii="Arial" w:hAnsi="Arial" w:cs="Arial"/>
                <w:sz w:val="18"/>
                <w:szCs w:val="18"/>
                <w:lang w:eastAsia="ar-SA"/>
              </w:rPr>
              <w:t>2020- 2025</w:t>
            </w:r>
          </w:p>
        </w:tc>
        <w:tc>
          <w:tcPr>
            <w:tcW w:w="1842" w:type="dxa"/>
            <w:vMerge w:val="restart"/>
          </w:tcPr>
          <w:p w:rsidR="00A21C7B" w:rsidRPr="00735364"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snapToGrid w:val="0"/>
              <w:jc w:val="both"/>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p>
        </w:tc>
        <w:tc>
          <w:tcPr>
            <w:tcW w:w="1275" w:type="dxa"/>
            <w:gridSpan w:val="2"/>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10645,0</w:t>
            </w:r>
          </w:p>
        </w:tc>
        <w:tc>
          <w:tcPr>
            <w:tcW w:w="1276" w:type="dxa"/>
            <w:gridSpan w:val="4"/>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16 959,184</w:t>
            </w:r>
          </w:p>
        </w:tc>
        <w:tc>
          <w:tcPr>
            <w:tcW w:w="1276" w:type="dxa"/>
            <w:gridSpan w:val="2"/>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11 126,2</w:t>
            </w:r>
          </w:p>
        </w:tc>
        <w:tc>
          <w:tcPr>
            <w:tcW w:w="1133" w:type="dxa"/>
            <w:gridSpan w:val="2"/>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3 077,4</w:t>
            </w:r>
          </w:p>
        </w:tc>
        <w:tc>
          <w:tcPr>
            <w:tcW w:w="1416" w:type="dxa"/>
            <w:gridSpan w:val="2"/>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3077,4</w:t>
            </w:r>
          </w:p>
        </w:tc>
        <w:tc>
          <w:tcPr>
            <w:tcW w:w="727" w:type="dxa"/>
            <w:gridSpan w:val="2"/>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3.077.4</w:t>
            </w:r>
          </w:p>
        </w:tc>
      </w:tr>
      <w:tr w:rsidR="00A21C7B" w:rsidRPr="00735364" w:rsidTr="00A21C7B">
        <w:trPr>
          <w:trHeight w:val="465"/>
        </w:trPr>
        <w:tc>
          <w:tcPr>
            <w:tcW w:w="844" w:type="dxa"/>
            <w:vMerge/>
          </w:tcPr>
          <w:p w:rsidR="00A21C7B" w:rsidRPr="0073536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p>
        </w:tc>
        <w:tc>
          <w:tcPr>
            <w:tcW w:w="989" w:type="dxa"/>
            <w:vMerge/>
          </w:tcPr>
          <w:p w:rsidR="00A21C7B" w:rsidRPr="00735364"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p>
        </w:tc>
        <w:tc>
          <w:tcPr>
            <w:tcW w:w="1842" w:type="dxa"/>
            <w:vMerge/>
          </w:tcPr>
          <w:p w:rsidR="00A21C7B" w:rsidRPr="00735364"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p>
        </w:tc>
        <w:tc>
          <w:tcPr>
            <w:tcW w:w="1275" w:type="dxa"/>
            <w:gridSpan w:val="2"/>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49009,5</w:t>
            </w:r>
          </w:p>
        </w:tc>
        <w:tc>
          <w:tcPr>
            <w:tcW w:w="1276" w:type="dxa"/>
            <w:gridSpan w:val="4"/>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60 077,316</w:t>
            </w:r>
          </w:p>
        </w:tc>
        <w:tc>
          <w:tcPr>
            <w:tcW w:w="1276" w:type="dxa"/>
            <w:gridSpan w:val="2"/>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38 688,1</w:t>
            </w:r>
          </w:p>
        </w:tc>
        <w:tc>
          <w:tcPr>
            <w:tcW w:w="1133" w:type="dxa"/>
            <w:gridSpan w:val="2"/>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32 535,9</w:t>
            </w:r>
          </w:p>
        </w:tc>
        <w:tc>
          <w:tcPr>
            <w:tcW w:w="1416" w:type="dxa"/>
            <w:gridSpan w:val="2"/>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25 779,0</w:t>
            </w:r>
          </w:p>
        </w:tc>
        <w:tc>
          <w:tcPr>
            <w:tcW w:w="727" w:type="dxa"/>
            <w:gridSpan w:val="2"/>
          </w:tcPr>
          <w:p w:rsidR="00A21C7B" w:rsidRPr="0039277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25 779,0</w:t>
            </w:r>
          </w:p>
        </w:tc>
      </w:tr>
      <w:tr w:rsidR="00A21C7B" w:rsidRPr="00735364" w:rsidTr="00A21C7B">
        <w:trPr>
          <w:trHeight w:val="1016"/>
        </w:trPr>
        <w:tc>
          <w:tcPr>
            <w:tcW w:w="844" w:type="dxa"/>
            <w:vMerge/>
          </w:tcPr>
          <w:p w:rsidR="00A21C7B" w:rsidRPr="0073536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p>
        </w:tc>
        <w:tc>
          <w:tcPr>
            <w:tcW w:w="989" w:type="dxa"/>
            <w:vMerge/>
          </w:tcPr>
          <w:p w:rsidR="00A21C7B" w:rsidRPr="00735364"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p>
        </w:tc>
        <w:tc>
          <w:tcPr>
            <w:tcW w:w="1842" w:type="dxa"/>
            <w:vMerge/>
          </w:tcPr>
          <w:p w:rsidR="00A21C7B" w:rsidRPr="00735364" w:rsidRDefault="00A21C7B" w:rsidP="009968ED">
            <w:pPr>
              <w:widowControl w:val="0"/>
              <w:tabs>
                <w:tab w:val="center" w:pos="4677"/>
                <w:tab w:val="right" w:pos="9355"/>
              </w:tabs>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C55C89"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p>
        </w:tc>
        <w:tc>
          <w:tcPr>
            <w:tcW w:w="1275" w:type="dxa"/>
            <w:gridSpan w:val="2"/>
          </w:tcPr>
          <w:p w:rsidR="00A21C7B" w:rsidRPr="00C55C89"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2018,305</w:t>
            </w:r>
          </w:p>
        </w:tc>
        <w:tc>
          <w:tcPr>
            <w:tcW w:w="1276" w:type="dxa"/>
            <w:gridSpan w:val="4"/>
          </w:tcPr>
          <w:p w:rsidR="00A21C7B" w:rsidRPr="00C55C89"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6095,6</w:t>
            </w:r>
          </w:p>
        </w:tc>
        <w:tc>
          <w:tcPr>
            <w:tcW w:w="1276" w:type="dxa"/>
            <w:gridSpan w:val="2"/>
          </w:tcPr>
          <w:p w:rsidR="00A21C7B" w:rsidRPr="00C55C89"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6 137,3</w:t>
            </w:r>
          </w:p>
        </w:tc>
        <w:tc>
          <w:tcPr>
            <w:tcW w:w="1133" w:type="dxa"/>
            <w:gridSpan w:val="2"/>
          </w:tcPr>
          <w:p w:rsidR="00A21C7B" w:rsidRPr="00C55C89"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6034,0</w:t>
            </w:r>
          </w:p>
        </w:tc>
        <w:tc>
          <w:tcPr>
            <w:tcW w:w="1416" w:type="dxa"/>
            <w:gridSpan w:val="2"/>
          </w:tcPr>
          <w:p w:rsidR="00A21C7B" w:rsidRPr="00C55C89"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6212,7</w:t>
            </w:r>
          </w:p>
        </w:tc>
        <w:tc>
          <w:tcPr>
            <w:tcW w:w="727" w:type="dxa"/>
            <w:gridSpan w:val="2"/>
          </w:tcPr>
          <w:p w:rsidR="00A21C7B" w:rsidRPr="00C55C89" w:rsidRDefault="00A21C7B" w:rsidP="009968ED">
            <w:pPr>
              <w:widowControl w:val="0"/>
              <w:tabs>
                <w:tab w:val="center" w:pos="4677"/>
                <w:tab w:val="right" w:pos="9355"/>
              </w:tabs>
              <w:suppressAutoHyphens/>
              <w:autoSpaceDE w:val="0"/>
              <w:jc w:val="center"/>
              <w:rPr>
                <w:rFonts w:ascii="Arial" w:hAnsi="Arial" w:cs="Arial"/>
                <w:b/>
                <w:sz w:val="18"/>
                <w:szCs w:val="18"/>
                <w:lang w:eastAsia="ar-SA"/>
              </w:rPr>
            </w:pPr>
            <w:r>
              <w:rPr>
                <w:rFonts w:ascii="Arial" w:hAnsi="Arial" w:cs="Arial"/>
                <w:b/>
                <w:sz w:val="18"/>
                <w:szCs w:val="18"/>
                <w:lang w:eastAsia="ar-SA"/>
              </w:rPr>
              <w:t>6212,7</w:t>
            </w:r>
          </w:p>
        </w:tc>
      </w:tr>
      <w:tr w:rsidR="00A21C7B" w:rsidRPr="00735364" w:rsidTr="00A21C7B">
        <w:trPr>
          <w:trHeight w:val="381"/>
        </w:trPr>
        <w:tc>
          <w:tcPr>
            <w:tcW w:w="844"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r w:rsidRPr="00735364">
              <w:rPr>
                <w:rFonts w:ascii="Arial" w:hAnsi="Arial" w:cs="Arial"/>
                <w:sz w:val="18"/>
                <w:szCs w:val="18"/>
                <w:lang w:eastAsia="ar-SA"/>
              </w:rPr>
              <w:lastRenderedPageBreak/>
              <w:t>2</w:t>
            </w:r>
            <w:r>
              <w:rPr>
                <w:rFonts w:ascii="Arial" w:hAnsi="Arial" w:cs="Arial"/>
                <w:sz w:val="18"/>
                <w:szCs w:val="18"/>
                <w:lang w:eastAsia="ar-SA"/>
              </w:rPr>
              <w:t>0</w:t>
            </w:r>
          </w:p>
        </w:tc>
        <w:tc>
          <w:tcPr>
            <w:tcW w:w="2686" w:type="dxa"/>
            <w:vMerge w:val="restart"/>
          </w:tcPr>
          <w:p w:rsidR="00A21C7B" w:rsidRPr="00735364" w:rsidRDefault="00A21C7B" w:rsidP="009968ED">
            <w:pPr>
              <w:widowControl w:val="0"/>
              <w:tabs>
                <w:tab w:val="center" w:pos="4677"/>
                <w:tab w:val="right" w:pos="9355"/>
              </w:tabs>
              <w:suppressAutoHyphens/>
              <w:autoSpaceDE w:val="0"/>
              <w:jc w:val="both"/>
              <w:rPr>
                <w:rFonts w:ascii="Arial" w:hAnsi="Arial" w:cs="Arial"/>
                <w:b/>
                <w:sz w:val="18"/>
                <w:szCs w:val="18"/>
                <w:lang w:eastAsia="ar-SA"/>
              </w:rPr>
            </w:pPr>
            <w:r w:rsidRPr="00735364">
              <w:rPr>
                <w:rFonts w:ascii="Arial" w:hAnsi="Arial" w:cs="Arial"/>
                <w:b/>
                <w:sz w:val="18"/>
                <w:szCs w:val="18"/>
                <w:lang w:eastAsia="ar-SA"/>
              </w:rPr>
              <w:t>1.</w:t>
            </w:r>
            <w:r w:rsidRPr="00D539BA">
              <w:rPr>
                <w:rFonts w:ascii="Arial" w:hAnsi="Arial" w:cs="Arial"/>
                <w:b/>
                <w:sz w:val="16"/>
                <w:szCs w:val="16"/>
                <w:lang w:eastAsia="ar-SA"/>
              </w:rPr>
              <w:t xml:space="preserve"> Расходы на оплату труда работников </w:t>
            </w:r>
            <w:r w:rsidRPr="00D539BA">
              <w:rPr>
                <w:rFonts w:ascii="Arial" w:hAnsi="Arial" w:cs="Arial"/>
                <w:b/>
                <w:color w:val="000000"/>
                <w:sz w:val="16"/>
                <w:szCs w:val="16"/>
                <w:lang w:eastAsia="ar-SA"/>
              </w:rPr>
              <w:t xml:space="preserve"> </w:t>
            </w:r>
            <w:r>
              <w:rPr>
                <w:rFonts w:ascii="Arial" w:hAnsi="Arial" w:cs="Arial"/>
                <w:b/>
                <w:color w:val="000000"/>
                <w:sz w:val="16"/>
                <w:szCs w:val="16"/>
                <w:lang w:eastAsia="ar-SA"/>
              </w:rPr>
              <w:t>обще</w:t>
            </w:r>
            <w:r w:rsidRPr="00D539BA">
              <w:rPr>
                <w:rFonts w:ascii="Arial" w:hAnsi="Arial" w:cs="Arial"/>
                <w:b/>
                <w:color w:val="000000"/>
                <w:sz w:val="16"/>
                <w:szCs w:val="16"/>
                <w:lang w:eastAsia="ar-SA"/>
              </w:rPr>
              <w:t>образовательных учреждений и начисления на заработную плату</w:t>
            </w:r>
            <w:r w:rsidRPr="00735364">
              <w:rPr>
                <w:rFonts w:ascii="Arial" w:hAnsi="Arial" w:cs="Arial"/>
                <w:sz w:val="18"/>
                <w:szCs w:val="18"/>
                <w:lang w:eastAsia="ar-SA"/>
              </w:rPr>
              <w:t xml:space="preserve"> </w:t>
            </w:r>
          </w:p>
        </w:tc>
        <w:tc>
          <w:tcPr>
            <w:tcW w:w="989" w:type="dxa"/>
            <w:vMerge w:val="restart"/>
          </w:tcPr>
          <w:p w:rsidR="00A21C7B" w:rsidRDefault="00A21C7B" w:rsidP="009968ED">
            <w:r w:rsidRPr="00EF79B1">
              <w:rPr>
                <w:rFonts w:ascii="Arial" w:hAnsi="Arial" w:cs="Arial"/>
                <w:sz w:val="18"/>
                <w:szCs w:val="18"/>
                <w:lang w:eastAsia="ar-SA"/>
              </w:rPr>
              <w:t>2020- 2025</w:t>
            </w:r>
          </w:p>
        </w:tc>
        <w:tc>
          <w:tcPr>
            <w:tcW w:w="1842" w:type="dxa"/>
            <w:vMerge w:val="restart"/>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275" w:type="dxa"/>
            <w:gridSpan w:val="2"/>
          </w:tcPr>
          <w:p w:rsidR="00A21C7B" w:rsidRPr="00E1174F" w:rsidRDefault="00A21C7B" w:rsidP="009968ED">
            <w:pPr>
              <w:widowControl w:val="0"/>
              <w:suppressAutoHyphens/>
              <w:autoSpaceDE w:val="0"/>
              <w:snapToGrid w:val="0"/>
              <w:rPr>
                <w:rFonts w:ascii="Arial" w:hAnsi="Arial" w:cs="Arial"/>
                <w:b/>
                <w:sz w:val="18"/>
                <w:szCs w:val="18"/>
                <w:lang w:eastAsia="ar-SA"/>
              </w:rPr>
            </w:pPr>
          </w:p>
        </w:tc>
        <w:tc>
          <w:tcPr>
            <w:tcW w:w="1276" w:type="dxa"/>
            <w:gridSpan w:val="4"/>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276"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133"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416"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727"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r>
      <w:tr w:rsidR="00A21C7B" w:rsidRPr="00735364" w:rsidTr="00A21C7B">
        <w:trPr>
          <w:trHeight w:val="375"/>
        </w:trPr>
        <w:tc>
          <w:tcPr>
            <w:tcW w:w="844"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jc w:val="both"/>
              <w:rPr>
                <w:rFonts w:ascii="Arial" w:hAnsi="Arial" w:cs="Arial"/>
                <w:b/>
                <w:sz w:val="18"/>
                <w:szCs w:val="18"/>
                <w:lang w:eastAsia="ar-SA"/>
              </w:rPr>
            </w:pPr>
          </w:p>
        </w:tc>
        <w:tc>
          <w:tcPr>
            <w:tcW w:w="989" w:type="dxa"/>
            <w:vMerge/>
          </w:tcPr>
          <w:p w:rsidR="00A21C7B" w:rsidRPr="00735364" w:rsidRDefault="00A21C7B" w:rsidP="009968ED">
            <w:pPr>
              <w:widowControl w:val="0"/>
              <w:shd w:val="clear" w:color="auto" w:fill="FFFFFF"/>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C352CD" w:rsidRDefault="00A21C7B" w:rsidP="009968ED">
            <w:pPr>
              <w:widowControl w:val="0"/>
              <w:suppressAutoHyphens/>
              <w:autoSpaceDE w:val="0"/>
              <w:snapToGrid w:val="0"/>
              <w:jc w:val="center"/>
              <w:rPr>
                <w:rFonts w:ascii="Arial" w:hAnsi="Arial" w:cs="Arial"/>
                <w:b/>
                <w:sz w:val="18"/>
                <w:szCs w:val="18"/>
                <w:lang w:eastAsia="ar-SA"/>
              </w:rPr>
            </w:pPr>
          </w:p>
        </w:tc>
        <w:tc>
          <w:tcPr>
            <w:tcW w:w="1275" w:type="dxa"/>
            <w:gridSpan w:val="2"/>
          </w:tcPr>
          <w:p w:rsidR="00A21C7B" w:rsidRPr="00C352CD"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42072,5</w:t>
            </w:r>
          </w:p>
        </w:tc>
        <w:tc>
          <w:tcPr>
            <w:tcW w:w="1276" w:type="dxa"/>
            <w:gridSpan w:val="4"/>
          </w:tcPr>
          <w:p w:rsidR="00A21C7B" w:rsidRPr="00C352CD"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60739,0</w:t>
            </w:r>
          </w:p>
        </w:tc>
        <w:tc>
          <w:tcPr>
            <w:tcW w:w="1276" w:type="dxa"/>
            <w:gridSpan w:val="2"/>
          </w:tcPr>
          <w:p w:rsidR="00A21C7B" w:rsidRPr="00C352CD"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46390,9</w:t>
            </w:r>
          </w:p>
        </w:tc>
        <w:tc>
          <w:tcPr>
            <w:tcW w:w="1133" w:type="dxa"/>
            <w:gridSpan w:val="2"/>
          </w:tcPr>
          <w:p w:rsidR="00A21C7B" w:rsidRPr="00C352CD"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40238,7</w:t>
            </w:r>
          </w:p>
        </w:tc>
        <w:tc>
          <w:tcPr>
            <w:tcW w:w="1416" w:type="dxa"/>
            <w:gridSpan w:val="2"/>
          </w:tcPr>
          <w:p w:rsidR="00A21C7B" w:rsidRPr="00C352CD"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33724,0</w:t>
            </w:r>
          </w:p>
        </w:tc>
        <w:tc>
          <w:tcPr>
            <w:tcW w:w="727" w:type="dxa"/>
            <w:gridSpan w:val="2"/>
          </w:tcPr>
          <w:p w:rsidR="00A21C7B" w:rsidRPr="00C352CD"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33724,0</w:t>
            </w:r>
          </w:p>
        </w:tc>
      </w:tr>
      <w:tr w:rsidR="00A21C7B" w:rsidRPr="00735364" w:rsidTr="00A21C7B">
        <w:trPr>
          <w:trHeight w:val="241"/>
        </w:trPr>
        <w:tc>
          <w:tcPr>
            <w:tcW w:w="844"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jc w:val="both"/>
              <w:rPr>
                <w:rFonts w:ascii="Arial" w:hAnsi="Arial" w:cs="Arial"/>
                <w:b/>
                <w:sz w:val="18"/>
                <w:szCs w:val="18"/>
                <w:lang w:eastAsia="ar-SA"/>
              </w:rPr>
            </w:pPr>
          </w:p>
        </w:tc>
        <w:tc>
          <w:tcPr>
            <w:tcW w:w="989" w:type="dxa"/>
            <w:vMerge/>
          </w:tcPr>
          <w:p w:rsidR="00A21C7B" w:rsidRPr="00735364" w:rsidRDefault="00A21C7B" w:rsidP="009968ED">
            <w:pPr>
              <w:widowControl w:val="0"/>
              <w:shd w:val="clear" w:color="auto" w:fill="FFFFFF"/>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555"/>
        </w:trPr>
        <w:tc>
          <w:tcPr>
            <w:tcW w:w="844"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r w:rsidRPr="00735364">
              <w:rPr>
                <w:rFonts w:ascii="Arial" w:hAnsi="Arial" w:cs="Arial"/>
                <w:sz w:val="18"/>
                <w:szCs w:val="18"/>
                <w:lang w:eastAsia="ar-SA"/>
              </w:rPr>
              <w:t>2</w:t>
            </w:r>
            <w:r>
              <w:rPr>
                <w:rFonts w:ascii="Arial" w:hAnsi="Arial" w:cs="Arial"/>
                <w:sz w:val="18"/>
                <w:szCs w:val="18"/>
                <w:lang w:eastAsia="ar-SA"/>
              </w:rPr>
              <w:t>1</w:t>
            </w:r>
          </w:p>
        </w:tc>
        <w:tc>
          <w:tcPr>
            <w:tcW w:w="2686" w:type="dxa"/>
            <w:vMerge w:val="restart"/>
          </w:tcPr>
          <w:p w:rsidR="00A21C7B" w:rsidRDefault="00A21C7B" w:rsidP="009968ED">
            <w:pPr>
              <w:widowControl w:val="0"/>
              <w:tabs>
                <w:tab w:val="center" w:pos="4677"/>
                <w:tab w:val="right" w:pos="9355"/>
              </w:tabs>
              <w:suppressAutoHyphens/>
              <w:autoSpaceDE w:val="0"/>
              <w:jc w:val="both"/>
              <w:rPr>
                <w:rFonts w:ascii="Arial" w:hAnsi="Arial" w:cs="Arial"/>
                <w:sz w:val="18"/>
                <w:szCs w:val="18"/>
                <w:lang w:eastAsia="ar-SA"/>
              </w:rPr>
            </w:pPr>
            <w:r w:rsidRPr="00C352CD">
              <w:rPr>
                <w:rFonts w:ascii="Arial" w:hAnsi="Arial" w:cs="Arial"/>
                <w:sz w:val="18"/>
                <w:szCs w:val="18"/>
                <w:lang w:eastAsia="ar-SA"/>
              </w:rPr>
              <w:t>1.1.</w:t>
            </w:r>
            <w:r w:rsidRPr="00C352CD">
              <w:rPr>
                <w:rFonts w:ascii="Arial" w:hAnsi="Arial" w:cs="Arial"/>
                <w:sz w:val="16"/>
                <w:szCs w:val="16"/>
                <w:lang w:eastAsia="ar-SA"/>
              </w:rPr>
              <w:t xml:space="preserve"> Расходы на оплату труда работников </w:t>
            </w:r>
            <w:r w:rsidRPr="00C352CD">
              <w:rPr>
                <w:rFonts w:ascii="Arial" w:hAnsi="Arial" w:cs="Arial"/>
                <w:color w:val="000000"/>
                <w:sz w:val="16"/>
                <w:szCs w:val="16"/>
                <w:lang w:eastAsia="ar-SA"/>
              </w:rPr>
              <w:t xml:space="preserve"> общеобразовательных учреждений и начисления на заработную плату</w:t>
            </w:r>
            <w:r w:rsidRPr="00C352CD">
              <w:rPr>
                <w:rFonts w:ascii="Arial" w:hAnsi="Arial" w:cs="Arial"/>
                <w:sz w:val="18"/>
                <w:szCs w:val="18"/>
                <w:lang w:eastAsia="ar-SA"/>
              </w:rPr>
              <w:t xml:space="preserve"> </w:t>
            </w:r>
          </w:p>
          <w:p w:rsidR="00A21C7B"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p w:rsidR="00A21C7B"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p w:rsidR="00A21C7B"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p w:rsidR="00A21C7B" w:rsidRPr="00C352CD"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tc>
        <w:tc>
          <w:tcPr>
            <w:tcW w:w="989" w:type="dxa"/>
            <w:vMerge w:val="restart"/>
          </w:tcPr>
          <w:p w:rsidR="00A21C7B" w:rsidRDefault="00A21C7B" w:rsidP="009968ED">
            <w:r w:rsidRPr="00EF79B1">
              <w:rPr>
                <w:rFonts w:ascii="Arial" w:hAnsi="Arial" w:cs="Arial"/>
                <w:sz w:val="18"/>
                <w:szCs w:val="18"/>
                <w:lang w:eastAsia="ar-SA"/>
              </w:rPr>
              <w:t>2020- 2025</w:t>
            </w:r>
          </w:p>
        </w:tc>
        <w:tc>
          <w:tcPr>
            <w:tcW w:w="1842" w:type="dxa"/>
            <w:vMerge w:val="restart"/>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555"/>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tc>
        <w:tc>
          <w:tcPr>
            <w:tcW w:w="989" w:type="dxa"/>
            <w:vMerge/>
          </w:tcPr>
          <w:p w:rsidR="00A21C7B" w:rsidRPr="00735364" w:rsidRDefault="00A21C7B" w:rsidP="009968ED">
            <w:pPr>
              <w:widowControl w:val="0"/>
              <w:shd w:val="clear" w:color="auto" w:fill="FFFFFF"/>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BB6B3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BB6B3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40718,4</w:t>
            </w:r>
          </w:p>
        </w:tc>
        <w:tc>
          <w:tcPr>
            <w:tcW w:w="1276" w:type="dxa"/>
            <w:gridSpan w:val="4"/>
          </w:tcPr>
          <w:p w:rsidR="00A21C7B" w:rsidRPr="00BB6B3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56771,0</w:t>
            </w:r>
          </w:p>
        </w:tc>
        <w:tc>
          <w:tcPr>
            <w:tcW w:w="1276" w:type="dxa"/>
            <w:gridSpan w:val="2"/>
          </w:tcPr>
          <w:p w:rsidR="00A21C7B" w:rsidRPr="00BB6B3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42409,1</w:t>
            </w:r>
          </w:p>
        </w:tc>
        <w:tc>
          <w:tcPr>
            <w:tcW w:w="1133" w:type="dxa"/>
            <w:gridSpan w:val="2"/>
          </w:tcPr>
          <w:p w:rsidR="00A21C7B" w:rsidRPr="00BB6B3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36256,9</w:t>
            </w:r>
          </w:p>
        </w:tc>
        <w:tc>
          <w:tcPr>
            <w:tcW w:w="1416" w:type="dxa"/>
            <w:gridSpan w:val="2"/>
          </w:tcPr>
          <w:p w:rsidR="00A21C7B" w:rsidRPr="00BB6B3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29621,1</w:t>
            </w:r>
          </w:p>
        </w:tc>
        <w:tc>
          <w:tcPr>
            <w:tcW w:w="727" w:type="dxa"/>
            <w:gridSpan w:val="2"/>
          </w:tcPr>
          <w:p w:rsidR="00A21C7B" w:rsidRPr="00BB6B3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29621,1</w:t>
            </w:r>
          </w:p>
        </w:tc>
      </w:tr>
      <w:tr w:rsidR="00A21C7B" w:rsidRPr="00735364" w:rsidTr="00A21C7B">
        <w:trPr>
          <w:trHeight w:val="585"/>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tc>
        <w:tc>
          <w:tcPr>
            <w:tcW w:w="989" w:type="dxa"/>
            <w:vMerge/>
          </w:tcPr>
          <w:p w:rsidR="00A21C7B" w:rsidRPr="00735364" w:rsidRDefault="00A21C7B" w:rsidP="009968ED">
            <w:pPr>
              <w:widowControl w:val="0"/>
              <w:shd w:val="clear" w:color="auto" w:fill="FFFFFF"/>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225"/>
        </w:trPr>
        <w:tc>
          <w:tcPr>
            <w:tcW w:w="844"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22</w:t>
            </w:r>
          </w:p>
        </w:tc>
        <w:tc>
          <w:tcPr>
            <w:tcW w:w="2686" w:type="dxa"/>
            <w:vMerge w:val="restart"/>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r>
              <w:rPr>
                <w:rFonts w:ascii="Arial" w:hAnsi="Arial" w:cs="Arial"/>
                <w:sz w:val="18"/>
                <w:szCs w:val="18"/>
                <w:lang w:eastAsia="ar-SA"/>
              </w:rPr>
              <w:t xml:space="preserve">1.2. Расходы муниципальных образований по выплате ежемесячного  денежного вознаграждения за классное руководство педагогическим работникам муниципальных образовательных организаций </w:t>
            </w:r>
          </w:p>
        </w:tc>
        <w:tc>
          <w:tcPr>
            <w:tcW w:w="989" w:type="dxa"/>
            <w:vMerge w:val="restart"/>
          </w:tcPr>
          <w:p w:rsidR="00A21C7B" w:rsidRPr="00735364" w:rsidRDefault="00A21C7B" w:rsidP="009968ED">
            <w:pPr>
              <w:rPr>
                <w:rFonts w:ascii="Arial" w:hAnsi="Arial" w:cs="Arial"/>
                <w:sz w:val="18"/>
                <w:szCs w:val="18"/>
                <w:lang w:eastAsia="ar-SA"/>
              </w:rPr>
            </w:pPr>
          </w:p>
        </w:tc>
        <w:tc>
          <w:tcPr>
            <w:tcW w:w="1842" w:type="dxa"/>
            <w:vMerge w:val="restart"/>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645"/>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tc>
        <w:tc>
          <w:tcPr>
            <w:tcW w:w="989" w:type="dxa"/>
            <w:vMerge/>
          </w:tcPr>
          <w:p w:rsidR="00A21C7B" w:rsidRPr="00735364" w:rsidRDefault="00A21C7B" w:rsidP="009968ED">
            <w:pP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795"/>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tc>
        <w:tc>
          <w:tcPr>
            <w:tcW w:w="989" w:type="dxa"/>
            <w:vMerge/>
          </w:tcPr>
          <w:p w:rsidR="00A21C7B" w:rsidRPr="00735364" w:rsidRDefault="00A21C7B" w:rsidP="009968ED">
            <w:pP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1354,08</w:t>
            </w: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3968,0</w:t>
            </w: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3981,8</w:t>
            </w: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3981,8</w:t>
            </w: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4102,9</w:t>
            </w: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4102,9</w:t>
            </w:r>
          </w:p>
        </w:tc>
      </w:tr>
      <w:tr w:rsidR="00A21C7B" w:rsidRPr="00735364" w:rsidTr="00A21C7B">
        <w:trPr>
          <w:trHeight w:val="330"/>
        </w:trPr>
        <w:tc>
          <w:tcPr>
            <w:tcW w:w="844" w:type="dxa"/>
            <w:vMerge w:val="restart"/>
          </w:tcPr>
          <w:p w:rsidR="00A21C7B" w:rsidRDefault="00A21C7B" w:rsidP="009968ED">
            <w:pPr>
              <w:widowControl w:val="0"/>
              <w:suppressAutoHyphens/>
              <w:autoSpaceDE w:val="0"/>
              <w:jc w:val="center"/>
              <w:rPr>
                <w:rFonts w:ascii="Arial" w:hAnsi="Arial" w:cs="Arial"/>
                <w:sz w:val="18"/>
                <w:szCs w:val="18"/>
                <w:lang w:eastAsia="ar-SA"/>
              </w:rPr>
            </w:pPr>
          </w:p>
          <w:p w:rsidR="00A21C7B" w:rsidRPr="00735364"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23</w:t>
            </w:r>
          </w:p>
        </w:tc>
        <w:tc>
          <w:tcPr>
            <w:tcW w:w="2686" w:type="dxa"/>
            <w:vMerge w:val="restart"/>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r>
              <w:rPr>
                <w:rFonts w:ascii="Arial" w:hAnsi="Arial" w:cs="Arial"/>
                <w:b/>
                <w:sz w:val="16"/>
                <w:szCs w:val="16"/>
                <w:lang w:eastAsia="ar-SA"/>
              </w:rPr>
              <w:t>2</w:t>
            </w:r>
            <w:r w:rsidRPr="00D539BA">
              <w:rPr>
                <w:rFonts w:ascii="Arial" w:hAnsi="Arial" w:cs="Arial"/>
                <w:b/>
                <w:sz w:val="16"/>
                <w:szCs w:val="16"/>
                <w:lang w:eastAsia="ar-SA"/>
              </w:rPr>
              <w:t xml:space="preserve">.Расходы на организацию питания </w:t>
            </w:r>
            <w:r>
              <w:rPr>
                <w:rFonts w:ascii="Arial" w:hAnsi="Arial" w:cs="Arial"/>
                <w:b/>
                <w:sz w:val="16"/>
                <w:szCs w:val="16"/>
                <w:lang w:eastAsia="ar-SA"/>
              </w:rPr>
              <w:t>учащихся общеобразовательных учреждений</w:t>
            </w:r>
          </w:p>
        </w:tc>
        <w:tc>
          <w:tcPr>
            <w:tcW w:w="989" w:type="dxa"/>
            <w:vMerge w:val="restart"/>
          </w:tcPr>
          <w:p w:rsidR="00A21C7B" w:rsidRPr="00735364" w:rsidRDefault="00A21C7B" w:rsidP="009968ED">
            <w:pPr>
              <w:widowControl w:val="0"/>
              <w:shd w:val="clear" w:color="auto" w:fill="FFFFFF"/>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val="restart"/>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270"/>
        </w:trPr>
        <w:tc>
          <w:tcPr>
            <w:tcW w:w="844" w:type="dxa"/>
            <w:vMerge/>
          </w:tcPr>
          <w:p w:rsidR="00A21C7B"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Default="00A21C7B" w:rsidP="009968ED">
            <w:pPr>
              <w:widowControl w:val="0"/>
              <w:tabs>
                <w:tab w:val="center" w:pos="4677"/>
                <w:tab w:val="right" w:pos="9355"/>
              </w:tabs>
              <w:suppressAutoHyphens/>
              <w:autoSpaceDE w:val="0"/>
              <w:jc w:val="both"/>
              <w:rPr>
                <w:rFonts w:ascii="Arial" w:hAnsi="Arial" w:cs="Arial"/>
                <w:b/>
                <w:sz w:val="16"/>
                <w:szCs w:val="16"/>
                <w:lang w:eastAsia="ar-SA"/>
              </w:rPr>
            </w:pPr>
          </w:p>
        </w:tc>
        <w:tc>
          <w:tcPr>
            <w:tcW w:w="989" w:type="dxa"/>
            <w:vMerge/>
          </w:tcPr>
          <w:p w:rsidR="00A21C7B" w:rsidRPr="00735364" w:rsidRDefault="00A21C7B" w:rsidP="009968ED">
            <w:pPr>
              <w:widowControl w:val="0"/>
              <w:shd w:val="clear" w:color="auto" w:fill="FFFFFF"/>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440155" w:rsidRDefault="00A21C7B" w:rsidP="009968ED">
            <w:pPr>
              <w:widowControl w:val="0"/>
              <w:suppressAutoHyphens/>
              <w:autoSpaceDE w:val="0"/>
              <w:snapToGrid w:val="0"/>
              <w:jc w:val="center"/>
              <w:rPr>
                <w:rFonts w:ascii="Arial" w:hAnsi="Arial" w:cs="Arial"/>
                <w:b/>
                <w:sz w:val="18"/>
                <w:szCs w:val="18"/>
                <w:lang w:eastAsia="ar-SA"/>
              </w:rPr>
            </w:pPr>
          </w:p>
        </w:tc>
        <w:tc>
          <w:tcPr>
            <w:tcW w:w="1275" w:type="dxa"/>
            <w:gridSpan w:val="2"/>
          </w:tcPr>
          <w:p w:rsidR="00A21C7B" w:rsidRPr="00440155"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2722,61</w:t>
            </w:r>
          </w:p>
          <w:p w:rsidR="00A21C7B" w:rsidRPr="00440155" w:rsidRDefault="00A21C7B" w:rsidP="009968ED">
            <w:pPr>
              <w:widowControl w:val="0"/>
              <w:suppressAutoHyphens/>
              <w:autoSpaceDE w:val="0"/>
              <w:snapToGrid w:val="0"/>
              <w:jc w:val="center"/>
              <w:rPr>
                <w:rFonts w:ascii="Arial" w:hAnsi="Arial" w:cs="Arial"/>
                <w:b/>
                <w:sz w:val="18"/>
                <w:szCs w:val="18"/>
                <w:lang w:eastAsia="ar-SA"/>
              </w:rPr>
            </w:pPr>
          </w:p>
        </w:tc>
        <w:tc>
          <w:tcPr>
            <w:tcW w:w="1276" w:type="dxa"/>
            <w:gridSpan w:val="4"/>
          </w:tcPr>
          <w:p w:rsidR="00A21C7B" w:rsidRPr="00440155"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2663,5</w:t>
            </w:r>
          </w:p>
        </w:tc>
        <w:tc>
          <w:tcPr>
            <w:tcW w:w="1276" w:type="dxa"/>
            <w:gridSpan w:val="2"/>
          </w:tcPr>
          <w:p w:rsidR="00A21C7B" w:rsidRPr="00522516"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2516,3</w:t>
            </w:r>
          </w:p>
        </w:tc>
        <w:tc>
          <w:tcPr>
            <w:tcW w:w="1133" w:type="dxa"/>
            <w:gridSpan w:val="2"/>
          </w:tcPr>
          <w:p w:rsidR="00A21C7B" w:rsidRPr="00522516"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2413,0</w:t>
            </w:r>
          </w:p>
        </w:tc>
        <w:tc>
          <w:tcPr>
            <w:tcW w:w="1416" w:type="dxa"/>
            <w:gridSpan w:val="2"/>
          </w:tcPr>
          <w:p w:rsidR="00A21C7B" w:rsidRPr="00522516"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2470,6</w:t>
            </w:r>
          </w:p>
        </w:tc>
        <w:tc>
          <w:tcPr>
            <w:tcW w:w="727" w:type="dxa"/>
            <w:gridSpan w:val="2"/>
          </w:tcPr>
          <w:p w:rsidR="00A21C7B" w:rsidRPr="00522516"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2470,6</w:t>
            </w:r>
          </w:p>
        </w:tc>
      </w:tr>
      <w:tr w:rsidR="00A21C7B" w:rsidRPr="00735364" w:rsidTr="00A21C7B">
        <w:trPr>
          <w:trHeight w:val="480"/>
        </w:trPr>
        <w:tc>
          <w:tcPr>
            <w:tcW w:w="844" w:type="dxa"/>
            <w:vMerge/>
          </w:tcPr>
          <w:p w:rsidR="00A21C7B"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Default="00A21C7B" w:rsidP="009968ED">
            <w:pPr>
              <w:widowControl w:val="0"/>
              <w:tabs>
                <w:tab w:val="center" w:pos="4677"/>
                <w:tab w:val="right" w:pos="9355"/>
              </w:tabs>
              <w:suppressAutoHyphens/>
              <w:autoSpaceDE w:val="0"/>
              <w:jc w:val="both"/>
              <w:rPr>
                <w:rFonts w:ascii="Arial" w:hAnsi="Arial" w:cs="Arial"/>
                <w:b/>
                <w:sz w:val="16"/>
                <w:szCs w:val="16"/>
                <w:lang w:eastAsia="ar-SA"/>
              </w:rPr>
            </w:pPr>
          </w:p>
        </w:tc>
        <w:tc>
          <w:tcPr>
            <w:tcW w:w="989" w:type="dxa"/>
            <w:vMerge/>
          </w:tcPr>
          <w:p w:rsidR="00A21C7B" w:rsidRPr="00735364" w:rsidRDefault="00A21C7B" w:rsidP="009968ED">
            <w:pPr>
              <w:widowControl w:val="0"/>
              <w:shd w:val="clear" w:color="auto" w:fill="FFFFFF"/>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345"/>
        </w:trPr>
        <w:tc>
          <w:tcPr>
            <w:tcW w:w="844" w:type="dxa"/>
            <w:vMerge w:val="restart"/>
          </w:tcPr>
          <w:p w:rsidR="00A21C7B" w:rsidRPr="00CF755F" w:rsidRDefault="00A21C7B" w:rsidP="009968ED">
            <w:pPr>
              <w:widowControl w:val="0"/>
              <w:suppressAutoHyphens/>
              <w:autoSpaceDE w:val="0"/>
              <w:jc w:val="center"/>
              <w:rPr>
                <w:rFonts w:ascii="Arial" w:hAnsi="Arial" w:cs="Arial"/>
                <w:sz w:val="16"/>
                <w:szCs w:val="16"/>
                <w:lang w:eastAsia="ar-SA"/>
              </w:rPr>
            </w:pPr>
            <w:r w:rsidRPr="00CF755F">
              <w:rPr>
                <w:rFonts w:ascii="Arial" w:hAnsi="Arial" w:cs="Arial"/>
                <w:sz w:val="16"/>
                <w:szCs w:val="16"/>
                <w:lang w:eastAsia="ar-SA"/>
              </w:rPr>
              <w:t>2</w:t>
            </w:r>
            <w:r>
              <w:rPr>
                <w:rFonts w:ascii="Arial" w:hAnsi="Arial" w:cs="Arial"/>
                <w:sz w:val="16"/>
                <w:szCs w:val="16"/>
                <w:lang w:eastAsia="ar-SA"/>
              </w:rPr>
              <w:t>4</w:t>
            </w:r>
          </w:p>
        </w:tc>
        <w:tc>
          <w:tcPr>
            <w:tcW w:w="2686" w:type="dxa"/>
            <w:vMerge w:val="restart"/>
          </w:tcPr>
          <w:p w:rsidR="00A21C7B" w:rsidRPr="00CF755F" w:rsidRDefault="00A21C7B" w:rsidP="009968ED">
            <w:pPr>
              <w:widowControl w:val="0"/>
              <w:jc w:val="both"/>
              <w:rPr>
                <w:rFonts w:ascii="Arial" w:hAnsi="Arial" w:cs="Arial"/>
                <w:sz w:val="16"/>
                <w:szCs w:val="16"/>
              </w:rPr>
            </w:pPr>
            <w:r>
              <w:rPr>
                <w:rFonts w:ascii="Arial" w:hAnsi="Arial" w:cs="Arial"/>
                <w:sz w:val="16"/>
                <w:szCs w:val="16"/>
              </w:rPr>
              <w:t>2.1</w:t>
            </w:r>
            <w:r w:rsidRPr="00CF755F">
              <w:rPr>
                <w:rFonts w:ascii="Arial" w:hAnsi="Arial" w:cs="Arial"/>
                <w:sz w:val="16"/>
                <w:szCs w:val="16"/>
              </w:rPr>
              <w:t xml:space="preserve">. Расходы на обеспечение  бесплатного горячего питания </w:t>
            </w:r>
            <w:proofErr w:type="gramStart"/>
            <w:r w:rsidRPr="00CF755F">
              <w:rPr>
                <w:rFonts w:ascii="Arial" w:hAnsi="Arial" w:cs="Arial"/>
                <w:sz w:val="16"/>
                <w:szCs w:val="16"/>
              </w:rPr>
              <w:t>обучающихся</w:t>
            </w:r>
            <w:proofErr w:type="gramEnd"/>
            <w:r w:rsidRPr="00CF755F">
              <w:rPr>
                <w:rFonts w:ascii="Arial" w:hAnsi="Arial" w:cs="Arial"/>
                <w:sz w:val="16"/>
                <w:szCs w:val="16"/>
              </w:rPr>
              <w:t>, получающих начальное общее образование</w:t>
            </w:r>
          </w:p>
        </w:tc>
        <w:tc>
          <w:tcPr>
            <w:tcW w:w="989" w:type="dxa"/>
            <w:vMerge w:val="restart"/>
          </w:tcPr>
          <w:p w:rsidR="00A21C7B" w:rsidRPr="00CF755F" w:rsidRDefault="00A21C7B" w:rsidP="009968ED">
            <w:pPr>
              <w:rPr>
                <w:rFonts w:ascii="Arial" w:hAnsi="Arial" w:cs="Arial"/>
                <w:sz w:val="16"/>
                <w:szCs w:val="16"/>
              </w:rPr>
            </w:pPr>
            <w:r w:rsidRPr="00CF755F">
              <w:rPr>
                <w:rFonts w:ascii="Arial" w:hAnsi="Arial" w:cs="Arial"/>
                <w:sz w:val="16"/>
                <w:szCs w:val="16"/>
              </w:rPr>
              <w:t>2020 - 2025</w:t>
            </w:r>
          </w:p>
        </w:tc>
        <w:tc>
          <w:tcPr>
            <w:tcW w:w="1842" w:type="dxa"/>
            <w:vMerge w:val="restart"/>
          </w:tcPr>
          <w:p w:rsidR="00A21C7B" w:rsidRPr="00CF755F" w:rsidRDefault="00A21C7B" w:rsidP="009968ED">
            <w:pPr>
              <w:tabs>
                <w:tab w:val="center" w:pos="4677"/>
                <w:tab w:val="right" w:pos="9355"/>
              </w:tabs>
              <w:snapToGrid w:val="0"/>
              <w:rPr>
                <w:rFonts w:ascii="Arial" w:hAnsi="Arial" w:cs="Arial"/>
                <w:sz w:val="16"/>
                <w:szCs w:val="16"/>
              </w:rPr>
            </w:pPr>
            <w:r w:rsidRPr="00CF755F">
              <w:rPr>
                <w:rFonts w:ascii="Arial" w:hAnsi="Arial" w:cs="Arial"/>
                <w:sz w:val="16"/>
                <w:szCs w:val="16"/>
              </w:rPr>
              <w:t xml:space="preserve">МКУ «ЦИМ и </w:t>
            </w:r>
            <w:proofErr w:type="gramStart"/>
            <w:r w:rsidRPr="00CF755F">
              <w:rPr>
                <w:rFonts w:ascii="Arial" w:hAnsi="Arial" w:cs="Arial"/>
                <w:sz w:val="16"/>
                <w:szCs w:val="16"/>
              </w:rPr>
              <w:t>ТО МУ</w:t>
            </w:r>
            <w:proofErr w:type="gramEnd"/>
            <w:r w:rsidRPr="00CF755F">
              <w:rPr>
                <w:rFonts w:ascii="Arial" w:hAnsi="Arial" w:cs="Arial"/>
                <w:sz w:val="16"/>
                <w:szCs w:val="16"/>
              </w:rPr>
              <w:t xml:space="preserve">» </w:t>
            </w:r>
            <w:proofErr w:type="spellStart"/>
            <w:r w:rsidRPr="00CF755F">
              <w:rPr>
                <w:rFonts w:ascii="Arial" w:hAnsi="Arial" w:cs="Arial"/>
                <w:sz w:val="16"/>
                <w:szCs w:val="16"/>
              </w:rPr>
              <w:t>Кочкуровского</w:t>
            </w:r>
            <w:proofErr w:type="spellEnd"/>
            <w:r w:rsidRPr="00CF755F">
              <w:rPr>
                <w:rFonts w:ascii="Arial" w:hAnsi="Arial" w:cs="Arial"/>
                <w:sz w:val="16"/>
                <w:szCs w:val="16"/>
              </w:rPr>
              <w:t xml:space="preserve"> муниципального района, МКУ «ЦО МУ» </w:t>
            </w:r>
            <w:proofErr w:type="spellStart"/>
            <w:r w:rsidRPr="00CF755F">
              <w:rPr>
                <w:rFonts w:ascii="Arial" w:hAnsi="Arial" w:cs="Arial"/>
                <w:sz w:val="16"/>
                <w:szCs w:val="16"/>
              </w:rPr>
              <w:t>Кочкуровского</w:t>
            </w:r>
            <w:proofErr w:type="spellEnd"/>
            <w:r w:rsidRPr="00CF755F">
              <w:rPr>
                <w:rFonts w:ascii="Arial" w:hAnsi="Arial" w:cs="Arial"/>
                <w:sz w:val="16"/>
                <w:szCs w:val="16"/>
              </w:rPr>
              <w:t xml:space="preserve"> муниципального района</w:t>
            </w:r>
          </w:p>
        </w:tc>
        <w:tc>
          <w:tcPr>
            <w:tcW w:w="1701" w:type="dxa"/>
          </w:tcPr>
          <w:p w:rsidR="00A21C7B" w:rsidRPr="00CF755F" w:rsidRDefault="00A21C7B" w:rsidP="009968ED">
            <w:pPr>
              <w:widowControl w:val="0"/>
              <w:suppressAutoHyphens/>
              <w:autoSpaceDE w:val="0"/>
              <w:rPr>
                <w:rFonts w:ascii="Arial" w:hAnsi="Arial" w:cs="Arial"/>
                <w:sz w:val="16"/>
                <w:szCs w:val="16"/>
                <w:lang w:eastAsia="ar-SA"/>
              </w:rPr>
            </w:pPr>
            <w:r w:rsidRPr="00CF755F">
              <w:rPr>
                <w:rFonts w:ascii="Arial" w:hAnsi="Arial" w:cs="Arial"/>
                <w:sz w:val="16"/>
                <w:szCs w:val="16"/>
                <w:lang w:eastAsia="ar-SA"/>
              </w:rPr>
              <w:t>Районный бюджет</w:t>
            </w:r>
          </w:p>
        </w:tc>
        <w:tc>
          <w:tcPr>
            <w:tcW w:w="286" w:type="dxa"/>
          </w:tcPr>
          <w:p w:rsidR="00A21C7B" w:rsidRPr="00CF755F" w:rsidRDefault="00A21C7B" w:rsidP="009968ED">
            <w:pPr>
              <w:widowControl w:val="0"/>
              <w:jc w:val="center"/>
              <w:rPr>
                <w:rFonts w:ascii="Arial" w:hAnsi="Arial" w:cs="Arial"/>
                <w:sz w:val="16"/>
                <w:szCs w:val="16"/>
              </w:rPr>
            </w:pPr>
          </w:p>
        </w:tc>
        <w:tc>
          <w:tcPr>
            <w:tcW w:w="1275" w:type="dxa"/>
            <w:gridSpan w:val="2"/>
          </w:tcPr>
          <w:p w:rsidR="00A21C7B" w:rsidRPr="00CF755F" w:rsidRDefault="00A21C7B" w:rsidP="009968ED">
            <w:pPr>
              <w:widowControl w:val="0"/>
              <w:jc w:val="center"/>
              <w:rPr>
                <w:rFonts w:ascii="Arial" w:hAnsi="Arial" w:cs="Arial"/>
                <w:sz w:val="16"/>
                <w:szCs w:val="16"/>
              </w:rPr>
            </w:pPr>
          </w:p>
        </w:tc>
        <w:tc>
          <w:tcPr>
            <w:tcW w:w="1276" w:type="dxa"/>
            <w:gridSpan w:val="4"/>
          </w:tcPr>
          <w:p w:rsidR="00A21C7B" w:rsidRPr="00CF755F" w:rsidRDefault="00A21C7B" w:rsidP="009968ED">
            <w:pPr>
              <w:widowControl w:val="0"/>
              <w:jc w:val="center"/>
              <w:rPr>
                <w:rFonts w:ascii="Arial" w:hAnsi="Arial" w:cs="Arial"/>
                <w:sz w:val="16"/>
                <w:szCs w:val="16"/>
              </w:rPr>
            </w:pPr>
          </w:p>
        </w:tc>
        <w:tc>
          <w:tcPr>
            <w:tcW w:w="1276" w:type="dxa"/>
            <w:gridSpan w:val="2"/>
          </w:tcPr>
          <w:p w:rsidR="00A21C7B" w:rsidRPr="00CF755F" w:rsidRDefault="00A21C7B" w:rsidP="009968ED">
            <w:pPr>
              <w:widowControl w:val="0"/>
              <w:jc w:val="center"/>
              <w:rPr>
                <w:rFonts w:ascii="Arial" w:hAnsi="Arial" w:cs="Arial"/>
                <w:sz w:val="16"/>
                <w:szCs w:val="16"/>
              </w:rPr>
            </w:pPr>
          </w:p>
        </w:tc>
        <w:tc>
          <w:tcPr>
            <w:tcW w:w="1133" w:type="dxa"/>
            <w:gridSpan w:val="2"/>
          </w:tcPr>
          <w:p w:rsidR="00A21C7B" w:rsidRPr="00CF755F" w:rsidRDefault="00A21C7B" w:rsidP="009968ED">
            <w:pPr>
              <w:widowControl w:val="0"/>
              <w:jc w:val="center"/>
              <w:rPr>
                <w:rFonts w:ascii="Arial" w:hAnsi="Arial" w:cs="Arial"/>
                <w:sz w:val="16"/>
                <w:szCs w:val="16"/>
              </w:rPr>
            </w:pPr>
          </w:p>
        </w:tc>
        <w:tc>
          <w:tcPr>
            <w:tcW w:w="1416" w:type="dxa"/>
            <w:gridSpan w:val="2"/>
          </w:tcPr>
          <w:p w:rsidR="00A21C7B" w:rsidRPr="00CF755F" w:rsidRDefault="00A21C7B" w:rsidP="009968ED">
            <w:pPr>
              <w:widowControl w:val="0"/>
              <w:jc w:val="center"/>
              <w:rPr>
                <w:rFonts w:ascii="Arial" w:hAnsi="Arial" w:cs="Arial"/>
                <w:sz w:val="16"/>
                <w:szCs w:val="16"/>
              </w:rPr>
            </w:pPr>
          </w:p>
        </w:tc>
        <w:tc>
          <w:tcPr>
            <w:tcW w:w="727" w:type="dxa"/>
            <w:gridSpan w:val="2"/>
          </w:tcPr>
          <w:p w:rsidR="00A21C7B" w:rsidRPr="00CF755F" w:rsidRDefault="00A21C7B" w:rsidP="009968ED">
            <w:pPr>
              <w:widowControl w:val="0"/>
              <w:jc w:val="both"/>
              <w:rPr>
                <w:rFonts w:ascii="Arial" w:hAnsi="Arial" w:cs="Arial"/>
                <w:sz w:val="16"/>
                <w:szCs w:val="16"/>
              </w:rPr>
            </w:pPr>
          </w:p>
        </w:tc>
      </w:tr>
      <w:tr w:rsidR="00A21C7B" w:rsidRPr="00735364" w:rsidTr="00A21C7B">
        <w:trPr>
          <w:trHeight w:val="495"/>
        </w:trPr>
        <w:tc>
          <w:tcPr>
            <w:tcW w:w="844" w:type="dxa"/>
            <w:vMerge/>
          </w:tcPr>
          <w:p w:rsidR="00A21C7B" w:rsidRPr="00CF755F" w:rsidRDefault="00A21C7B" w:rsidP="009968ED">
            <w:pPr>
              <w:widowControl w:val="0"/>
              <w:suppressAutoHyphens/>
              <w:autoSpaceDE w:val="0"/>
              <w:jc w:val="center"/>
              <w:rPr>
                <w:rFonts w:ascii="Arial" w:hAnsi="Arial" w:cs="Arial"/>
                <w:sz w:val="16"/>
                <w:szCs w:val="16"/>
                <w:lang w:eastAsia="ar-SA"/>
              </w:rPr>
            </w:pPr>
          </w:p>
        </w:tc>
        <w:tc>
          <w:tcPr>
            <w:tcW w:w="2686" w:type="dxa"/>
            <w:vMerge/>
          </w:tcPr>
          <w:p w:rsidR="00A21C7B" w:rsidRPr="00CF755F" w:rsidRDefault="00A21C7B" w:rsidP="009968ED">
            <w:pPr>
              <w:widowControl w:val="0"/>
              <w:jc w:val="both"/>
              <w:rPr>
                <w:rFonts w:ascii="Arial" w:hAnsi="Arial" w:cs="Arial"/>
                <w:sz w:val="16"/>
                <w:szCs w:val="16"/>
              </w:rPr>
            </w:pPr>
          </w:p>
        </w:tc>
        <w:tc>
          <w:tcPr>
            <w:tcW w:w="989" w:type="dxa"/>
            <w:vMerge/>
          </w:tcPr>
          <w:p w:rsidR="00A21C7B" w:rsidRPr="00CF755F" w:rsidRDefault="00A21C7B" w:rsidP="009968ED">
            <w:pPr>
              <w:rPr>
                <w:rFonts w:ascii="Arial" w:hAnsi="Arial" w:cs="Arial"/>
                <w:sz w:val="16"/>
                <w:szCs w:val="16"/>
              </w:rPr>
            </w:pPr>
          </w:p>
        </w:tc>
        <w:tc>
          <w:tcPr>
            <w:tcW w:w="1842" w:type="dxa"/>
            <w:vMerge/>
          </w:tcPr>
          <w:p w:rsidR="00A21C7B" w:rsidRPr="00CF755F" w:rsidRDefault="00A21C7B" w:rsidP="009968ED">
            <w:pPr>
              <w:tabs>
                <w:tab w:val="center" w:pos="4677"/>
                <w:tab w:val="right" w:pos="9355"/>
              </w:tabs>
              <w:snapToGrid w:val="0"/>
              <w:rPr>
                <w:rFonts w:ascii="Arial" w:hAnsi="Arial" w:cs="Arial"/>
                <w:sz w:val="16"/>
                <w:szCs w:val="16"/>
              </w:rPr>
            </w:pPr>
          </w:p>
        </w:tc>
        <w:tc>
          <w:tcPr>
            <w:tcW w:w="1701" w:type="dxa"/>
          </w:tcPr>
          <w:p w:rsidR="00A21C7B" w:rsidRPr="00CF755F"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CF755F">
              <w:rPr>
                <w:rFonts w:ascii="Arial" w:hAnsi="Arial" w:cs="Arial"/>
                <w:sz w:val="16"/>
                <w:szCs w:val="16"/>
                <w:lang w:eastAsia="ar-SA"/>
              </w:rPr>
              <w:t>Республиканский бюджет</w:t>
            </w:r>
          </w:p>
        </w:tc>
        <w:tc>
          <w:tcPr>
            <w:tcW w:w="286" w:type="dxa"/>
          </w:tcPr>
          <w:p w:rsidR="00A21C7B" w:rsidRPr="00CF755F" w:rsidRDefault="00A21C7B" w:rsidP="009968ED">
            <w:pPr>
              <w:widowControl w:val="0"/>
              <w:jc w:val="center"/>
              <w:rPr>
                <w:rFonts w:ascii="Arial" w:hAnsi="Arial" w:cs="Arial"/>
                <w:sz w:val="16"/>
                <w:szCs w:val="16"/>
              </w:rPr>
            </w:pPr>
          </w:p>
        </w:tc>
        <w:tc>
          <w:tcPr>
            <w:tcW w:w="1275" w:type="dxa"/>
            <w:gridSpan w:val="2"/>
          </w:tcPr>
          <w:p w:rsidR="00A21C7B" w:rsidRPr="00CF755F" w:rsidRDefault="00A21C7B" w:rsidP="009968ED">
            <w:pPr>
              <w:widowControl w:val="0"/>
              <w:jc w:val="center"/>
              <w:rPr>
                <w:rFonts w:ascii="Arial" w:hAnsi="Arial" w:cs="Arial"/>
                <w:sz w:val="16"/>
                <w:szCs w:val="16"/>
              </w:rPr>
            </w:pPr>
          </w:p>
        </w:tc>
        <w:tc>
          <w:tcPr>
            <w:tcW w:w="1276" w:type="dxa"/>
            <w:gridSpan w:val="4"/>
          </w:tcPr>
          <w:p w:rsidR="00A21C7B" w:rsidRPr="00CF755F" w:rsidRDefault="00A21C7B" w:rsidP="009968ED">
            <w:pPr>
              <w:widowControl w:val="0"/>
              <w:jc w:val="center"/>
              <w:rPr>
                <w:rFonts w:ascii="Arial" w:hAnsi="Arial" w:cs="Arial"/>
                <w:sz w:val="16"/>
                <w:szCs w:val="16"/>
              </w:rPr>
            </w:pPr>
          </w:p>
        </w:tc>
        <w:tc>
          <w:tcPr>
            <w:tcW w:w="1276" w:type="dxa"/>
            <w:gridSpan w:val="2"/>
          </w:tcPr>
          <w:p w:rsidR="00A21C7B" w:rsidRPr="00CF755F" w:rsidRDefault="00A21C7B" w:rsidP="009968ED">
            <w:pPr>
              <w:widowControl w:val="0"/>
              <w:jc w:val="center"/>
              <w:rPr>
                <w:rFonts w:ascii="Arial" w:hAnsi="Arial" w:cs="Arial"/>
                <w:sz w:val="16"/>
                <w:szCs w:val="16"/>
              </w:rPr>
            </w:pPr>
          </w:p>
        </w:tc>
        <w:tc>
          <w:tcPr>
            <w:tcW w:w="1133" w:type="dxa"/>
            <w:gridSpan w:val="2"/>
          </w:tcPr>
          <w:p w:rsidR="00A21C7B" w:rsidRPr="00CF755F" w:rsidRDefault="00A21C7B" w:rsidP="009968ED">
            <w:pPr>
              <w:widowControl w:val="0"/>
              <w:jc w:val="center"/>
              <w:rPr>
                <w:rFonts w:ascii="Arial" w:hAnsi="Arial" w:cs="Arial"/>
                <w:sz w:val="16"/>
                <w:szCs w:val="16"/>
              </w:rPr>
            </w:pPr>
          </w:p>
        </w:tc>
        <w:tc>
          <w:tcPr>
            <w:tcW w:w="1416" w:type="dxa"/>
            <w:gridSpan w:val="2"/>
          </w:tcPr>
          <w:p w:rsidR="00A21C7B" w:rsidRPr="00CF755F" w:rsidRDefault="00A21C7B" w:rsidP="009968ED">
            <w:pPr>
              <w:widowControl w:val="0"/>
              <w:jc w:val="center"/>
              <w:rPr>
                <w:rFonts w:ascii="Arial" w:hAnsi="Arial" w:cs="Arial"/>
                <w:sz w:val="16"/>
                <w:szCs w:val="16"/>
              </w:rPr>
            </w:pPr>
          </w:p>
        </w:tc>
        <w:tc>
          <w:tcPr>
            <w:tcW w:w="727" w:type="dxa"/>
            <w:gridSpan w:val="2"/>
          </w:tcPr>
          <w:p w:rsidR="00A21C7B" w:rsidRPr="00CF755F" w:rsidRDefault="00A21C7B" w:rsidP="009968ED">
            <w:pPr>
              <w:widowControl w:val="0"/>
              <w:jc w:val="both"/>
              <w:rPr>
                <w:rFonts w:ascii="Arial" w:hAnsi="Arial" w:cs="Arial"/>
                <w:sz w:val="16"/>
                <w:szCs w:val="16"/>
              </w:rPr>
            </w:pPr>
          </w:p>
        </w:tc>
      </w:tr>
      <w:tr w:rsidR="00A21C7B" w:rsidRPr="00735364" w:rsidTr="00A21C7B">
        <w:trPr>
          <w:trHeight w:val="345"/>
        </w:trPr>
        <w:tc>
          <w:tcPr>
            <w:tcW w:w="844" w:type="dxa"/>
            <w:vMerge/>
          </w:tcPr>
          <w:p w:rsidR="00A21C7B" w:rsidRPr="00CF755F" w:rsidRDefault="00A21C7B" w:rsidP="009968ED">
            <w:pPr>
              <w:widowControl w:val="0"/>
              <w:suppressAutoHyphens/>
              <w:autoSpaceDE w:val="0"/>
              <w:jc w:val="center"/>
              <w:rPr>
                <w:rFonts w:ascii="Arial" w:hAnsi="Arial" w:cs="Arial"/>
                <w:sz w:val="16"/>
                <w:szCs w:val="16"/>
                <w:lang w:eastAsia="ar-SA"/>
              </w:rPr>
            </w:pPr>
          </w:p>
        </w:tc>
        <w:tc>
          <w:tcPr>
            <w:tcW w:w="2686" w:type="dxa"/>
            <w:vMerge/>
          </w:tcPr>
          <w:p w:rsidR="00A21C7B" w:rsidRPr="00CF755F" w:rsidRDefault="00A21C7B" w:rsidP="009968ED">
            <w:pPr>
              <w:widowControl w:val="0"/>
              <w:jc w:val="both"/>
              <w:rPr>
                <w:rFonts w:ascii="Arial" w:hAnsi="Arial" w:cs="Arial"/>
                <w:sz w:val="16"/>
                <w:szCs w:val="16"/>
              </w:rPr>
            </w:pPr>
          </w:p>
        </w:tc>
        <w:tc>
          <w:tcPr>
            <w:tcW w:w="989" w:type="dxa"/>
            <w:vMerge/>
          </w:tcPr>
          <w:p w:rsidR="00A21C7B" w:rsidRPr="00CF755F" w:rsidRDefault="00A21C7B" w:rsidP="009968ED">
            <w:pPr>
              <w:rPr>
                <w:rFonts w:ascii="Arial" w:hAnsi="Arial" w:cs="Arial"/>
                <w:sz w:val="16"/>
                <w:szCs w:val="16"/>
              </w:rPr>
            </w:pPr>
          </w:p>
        </w:tc>
        <w:tc>
          <w:tcPr>
            <w:tcW w:w="1842" w:type="dxa"/>
            <w:vMerge/>
          </w:tcPr>
          <w:p w:rsidR="00A21C7B" w:rsidRPr="00CF755F" w:rsidRDefault="00A21C7B" w:rsidP="009968ED">
            <w:pPr>
              <w:tabs>
                <w:tab w:val="center" w:pos="4677"/>
                <w:tab w:val="right" w:pos="9355"/>
              </w:tabs>
              <w:snapToGrid w:val="0"/>
              <w:rPr>
                <w:rFonts w:ascii="Arial" w:hAnsi="Arial" w:cs="Arial"/>
                <w:sz w:val="16"/>
                <w:szCs w:val="16"/>
              </w:rPr>
            </w:pPr>
          </w:p>
        </w:tc>
        <w:tc>
          <w:tcPr>
            <w:tcW w:w="1701" w:type="dxa"/>
          </w:tcPr>
          <w:p w:rsidR="00A21C7B" w:rsidRPr="00CF755F"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CF755F">
              <w:rPr>
                <w:rFonts w:ascii="Arial" w:hAnsi="Arial" w:cs="Arial"/>
                <w:sz w:val="16"/>
                <w:szCs w:val="16"/>
                <w:lang w:eastAsia="ar-SA"/>
              </w:rPr>
              <w:t>Федеральный бюджет</w:t>
            </w:r>
          </w:p>
        </w:tc>
        <w:tc>
          <w:tcPr>
            <w:tcW w:w="286" w:type="dxa"/>
          </w:tcPr>
          <w:p w:rsidR="00A21C7B" w:rsidRPr="00CF755F" w:rsidRDefault="00A21C7B" w:rsidP="009968ED">
            <w:pPr>
              <w:widowControl w:val="0"/>
              <w:jc w:val="center"/>
              <w:rPr>
                <w:rFonts w:ascii="Arial" w:hAnsi="Arial" w:cs="Arial"/>
                <w:sz w:val="16"/>
                <w:szCs w:val="16"/>
              </w:rPr>
            </w:pPr>
          </w:p>
        </w:tc>
        <w:tc>
          <w:tcPr>
            <w:tcW w:w="1275" w:type="dxa"/>
            <w:gridSpan w:val="2"/>
          </w:tcPr>
          <w:p w:rsidR="00A21C7B" w:rsidRPr="00CF755F" w:rsidRDefault="00A21C7B" w:rsidP="009968ED">
            <w:pPr>
              <w:widowControl w:val="0"/>
              <w:jc w:val="center"/>
              <w:rPr>
                <w:rFonts w:ascii="Arial" w:hAnsi="Arial" w:cs="Arial"/>
                <w:sz w:val="16"/>
                <w:szCs w:val="16"/>
              </w:rPr>
            </w:pPr>
            <w:r w:rsidRPr="00CF755F">
              <w:rPr>
                <w:rFonts w:ascii="Arial" w:hAnsi="Arial" w:cs="Arial"/>
                <w:sz w:val="16"/>
                <w:szCs w:val="16"/>
              </w:rPr>
              <w:t>1815,61</w:t>
            </w:r>
          </w:p>
        </w:tc>
        <w:tc>
          <w:tcPr>
            <w:tcW w:w="1276" w:type="dxa"/>
            <w:gridSpan w:val="4"/>
          </w:tcPr>
          <w:p w:rsidR="00A21C7B" w:rsidRPr="00CF755F" w:rsidRDefault="00A21C7B" w:rsidP="009968ED">
            <w:pPr>
              <w:widowControl w:val="0"/>
              <w:jc w:val="center"/>
              <w:rPr>
                <w:rFonts w:ascii="Arial" w:hAnsi="Arial" w:cs="Arial"/>
                <w:sz w:val="16"/>
                <w:szCs w:val="16"/>
              </w:rPr>
            </w:pPr>
            <w:r w:rsidRPr="00CF755F">
              <w:rPr>
                <w:rFonts w:ascii="Arial" w:hAnsi="Arial" w:cs="Arial"/>
                <w:sz w:val="16"/>
                <w:szCs w:val="16"/>
              </w:rPr>
              <w:t>2127,6</w:t>
            </w:r>
          </w:p>
        </w:tc>
        <w:tc>
          <w:tcPr>
            <w:tcW w:w="1276" w:type="dxa"/>
            <w:gridSpan w:val="2"/>
          </w:tcPr>
          <w:p w:rsidR="00A21C7B" w:rsidRPr="00CF755F" w:rsidRDefault="00A21C7B" w:rsidP="009968ED">
            <w:pPr>
              <w:widowControl w:val="0"/>
              <w:jc w:val="center"/>
              <w:rPr>
                <w:rFonts w:ascii="Arial" w:hAnsi="Arial" w:cs="Arial"/>
                <w:sz w:val="16"/>
                <w:szCs w:val="16"/>
              </w:rPr>
            </w:pPr>
            <w:r w:rsidRPr="00CF755F">
              <w:rPr>
                <w:rFonts w:ascii="Arial" w:hAnsi="Arial" w:cs="Arial"/>
                <w:sz w:val="16"/>
                <w:szCs w:val="16"/>
              </w:rPr>
              <w:t>2155,5</w:t>
            </w:r>
          </w:p>
        </w:tc>
        <w:tc>
          <w:tcPr>
            <w:tcW w:w="1133" w:type="dxa"/>
            <w:gridSpan w:val="2"/>
          </w:tcPr>
          <w:p w:rsidR="00A21C7B" w:rsidRPr="00CF755F" w:rsidRDefault="00A21C7B" w:rsidP="009968ED">
            <w:pPr>
              <w:widowControl w:val="0"/>
              <w:jc w:val="center"/>
              <w:rPr>
                <w:rFonts w:ascii="Arial" w:hAnsi="Arial" w:cs="Arial"/>
                <w:sz w:val="16"/>
                <w:szCs w:val="16"/>
              </w:rPr>
            </w:pPr>
            <w:r w:rsidRPr="00CF755F">
              <w:rPr>
                <w:rFonts w:ascii="Arial" w:hAnsi="Arial" w:cs="Arial"/>
                <w:sz w:val="16"/>
                <w:szCs w:val="16"/>
              </w:rPr>
              <w:t>2052,2</w:t>
            </w:r>
          </w:p>
        </w:tc>
        <w:tc>
          <w:tcPr>
            <w:tcW w:w="1416" w:type="dxa"/>
            <w:gridSpan w:val="2"/>
          </w:tcPr>
          <w:p w:rsidR="00A21C7B" w:rsidRPr="00CF755F" w:rsidRDefault="00A21C7B" w:rsidP="009968ED">
            <w:pPr>
              <w:widowControl w:val="0"/>
              <w:jc w:val="center"/>
              <w:rPr>
                <w:rFonts w:ascii="Arial" w:hAnsi="Arial" w:cs="Arial"/>
                <w:sz w:val="16"/>
                <w:szCs w:val="16"/>
              </w:rPr>
            </w:pPr>
            <w:r w:rsidRPr="00CF755F">
              <w:rPr>
                <w:rFonts w:ascii="Arial" w:hAnsi="Arial" w:cs="Arial"/>
                <w:sz w:val="16"/>
                <w:szCs w:val="16"/>
              </w:rPr>
              <w:t>2109,8</w:t>
            </w:r>
          </w:p>
        </w:tc>
        <w:tc>
          <w:tcPr>
            <w:tcW w:w="727" w:type="dxa"/>
            <w:gridSpan w:val="2"/>
          </w:tcPr>
          <w:p w:rsidR="00A21C7B" w:rsidRPr="00CF755F" w:rsidRDefault="00A21C7B" w:rsidP="009968ED">
            <w:pPr>
              <w:widowControl w:val="0"/>
              <w:jc w:val="both"/>
              <w:rPr>
                <w:rFonts w:ascii="Arial" w:hAnsi="Arial" w:cs="Arial"/>
                <w:sz w:val="16"/>
                <w:szCs w:val="16"/>
              </w:rPr>
            </w:pPr>
            <w:r w:rsidRPr="00CF755F">
              <w:rPr>
                <w:rFonts w:ascii="Arial" w:hAnsi="Arial" w:cs="Arial"/>
                <w:sz w:val="16"/>
                <w:szCs w:val="16"/>
              </w:rPr>
              <w:t>2109,8</w:t>
            </w:r>
          </w:p>
        </w:tc>
      </w:tr>
      <w:tr w:rsidR="00A21C7B" w:rsidRPr="00735364" w:rsidTr="00A21C7B">
        <w:trPr>
          <w:trHeight w:val="411"/>
        </w:trPr>
        <w:tc>
          <w:tcPr>
            <w:tcW w:w="844" w:type="dxa"/>
            <w:vMerge w:val="restart"/>
          </w:tcPr>
          <w:p w:rsidR="00A21C7B" w:rsidRPr="00CF755F" w:rsidRDefault="00A21C7B" w:rsidP="009968ED">
            <w:pPr>
              <w:widowControl w:val="0"/>
              <w:suppressAutoHyphens/>
              <w:autoSpaceDE w:val="0"/>
              <w:jc w:val="center"/>
              <w:rPr>
                <w:rFonts w:ascii="Arial" w:hAnsi="Arial" w:cs="Arial"/>
                <w:sz w:val="16"/>
                <w:szCs w:val="16"/>
                <w:lang w:eastAsia="ar-SA"/>
              </w:rPr>
            </w:pPr>
            <w:r w:rsidRPr="00CF755F">
              <w:rPr>
                <w:rFonts w:ascii="Arial" w:hAnsi="Arial" w:cs="Arial"/>
                <w:sz w:val="16"/>
                <w:szCs w:val="16"/>
                <w:lang w:eastAsia="ar-SA"/>
              </w:rPr>
              <w:t>2</w:t>
            </w:r>
            <w:r>
              <w:rPr>
                <w:rFonts w:ascii="Arial" w:hAnsi="Arial" w:cs="Arial"/>
                <w:sz w:val="16"/>
                <w:szCs w:val="16"/>
                <w:lang w:eastAsia="ar-SA"/>
              </w:rPr>
              <w:t>5</w:t>
            </w:r>
          </w:p>
        </w:tc>
        <w:tc>
          <w:tcPr>
            <w:tcW w:w="2686" w:type="dxa"/>
            <w:vMerge w:val="restart"/>
          </w:tcPr>
          <w:p w:rsidR="00A21C7B" w:rsidRDefault="00A21C7B" w:rsidP="009968ED">
            <w:pPr>
              <w:widowControl w:val="0"/>
              <w:jc w:val="both"/>
              <w:rPr>
                <w:rFonts w:ascii="Arial" w:hAnsi="Arial" w:cs="Arial"/>
                <w:sz w:val="16"/>
                <w:szCs w:val="16"/>
              </w:rPr>
            </w:pPr>
            <w:r>
              <w:rPr>
                <w:rFonts w:ascii="Arial" w:hAnsi="Arial" w:cs="Arial"/>
                <w:sz w:val="16"/>
                <w:szCs w:val="16"/>
              </w:rPr>
              <w:t>2.2</w:t>
            </w:r>
            <w:r w:rsidRPr="00CF755F">
              <w:rPr>
                <w:rFonts w:ascii="Arial" w:hAnsi="Arial" w:cs="Arial"/>
                <w:sz w:val="16"/>
                <w:szCs w:val="16"/>
              </w:rPr>
              <w:t>. </w:t>
            </w:r>
            <w:proofErr w:type="gramStart"/>
            <w:r w:rsidRPr="00CF755F">
              <w:rPr>
                <w:rFonts w:ascii="Arial" w:hAnsi="Arial" w:cs="Arial"/>
                <w:sz w:val="16"/>
                <w:szCs w:val="16"/>
              </w:rPr>
              <w:t xml:space="preserve">Организация предоставления бесплатного питания обучающимся с ограниченными  возможностями здоровья в муниципальных </w:t>
            </w:r>
            <w:r w:rsidRPr="00CF755F">
              <w:rPr>
                <w:rFonts w:ascii="Arial" w:hAnsi="Arial" w:cs="Arial"/>
                <w:sz w:val="16"/>
                <w:szCs w:val="16"/>
              </w:rPr>
              <w:lastRenderedPageBreak/>
              <w:t>образовательных организациях, в том числе в случае обучения по медицинским показаниям на дому.</w:t>
            </w:r>
            <w:proofErr w:type="gramEnd"/>
          </w:p>
          <w:p w:rsidR="00A21C7B" w:rsidRPr="00CF755F" w:rsidRDefault="00A21C7B" w:rsidP="009968ED">
            <w:pPr>
              <w:widowControl w:val="0"/>
              <w:jc w:val="both"/>
              <w:rPr>
                <w:rFonts w:ascii="Arial" w:hAnsi="Arial" w:cs="Arial"/>
                <w:sz w:val="16"/>
                <w:szCs w:val="16"/>
              </w:rPr>
            </w:pPr>
          </w:p>
        </w:tc>
        <w:tc>
          <w:tcPr>
            <w:tcW w:w="989" w:type="dxa"/>
            <w:vMerge w:val="restart"/>
          </w:tcPr>
          <w:p w:rsidR="00A21C7B" w:rsidRPr="00CF755F" w:rsidRDefault="00A21C7B" w:rsidP="009968ED">
            <w:pPr>
              <w:rPr>
                <w:rFonts w:ascii="Arial" w:hAnsi="Arial" w:cs="Arial"/>
                <w:sz w:val="16"/>
                <w:szCs w:val="16"/>
              </w:rPr>
            </w:pPr>
            <w:r w:rsidRPr="00CF755F">
              <w:rPr>
                <w:rFonts w:ascii="Arial" w:hAnsi="Arial" w:cs="Arial"/>
                <w:sz w:val="16"/>
                <w:szCs w:val="16"/>
              </w:rPr>
              <w:lastRenderedPageBreak/>
              <w:t>2020-2025</w:t>
            </w:r>
          </w:p>
        </w:tc>
        <w:tc>
          <w:tcPr>
            <w:tcW w:w="1842" w:type="dxa"/>
            <w:vMerge w:val="restart"/>
          </w:tcPr>
          <w:p w:rsidR="00A21C7B" w:rsidRPr="00CF755F" w:rsidRDefault="00A21C7B" w:rsidP="009968ED">
            <w:pPr>
              <w:tabs>
                <w:tab w:val="center" w:pos="4677"/>
                <w:tab w:val="right" w:pos="9355"/>
              </w:tabs>
              <w:snapToGrid w:val="0"/>
              <w:rPr>
                <w:rFonts w:ascii="Arial" w:hAnsi="Arial" w:cs="Arial"/>
                <w:sz w:val="16"/>
                <w:szCs w:val="16"/>
              </w:rPr>
            </w:pPr>
            <w:r w:rsidRPr="00CF755F">
              <w:rPr>
                <w:rFonts w:ascii="Arial" w:hAnsi="Arial" w:cs="Arial"/>
                <w:sz w:val="16"/>
                <w:szCs w:val="16"/>
              </w:rPr>
              <w:t xml:space="preserve">МКУ «ЦИМ и </w:t>
            </w:r>
            <w:proofErr w:type="gramStart"/>
            <w:r w:rsidRPr="00CF755F">
              <w:rPr>
                <w:rFonts w:ascii="Arial" w:hAnsi="Arial" w:cs="Arial"/>
                <w:sz w:val="16"/>
                <w:szCs w:val="16"/>
              </w:rPr>
              <w:t>ТО МУ</w:t>
            </w:r>
            <w:proofErr w:type="gramEnd"/>
            <w:r w:rsidRPr="00CF755F">
              <w:rPr>
                <w:rFonts w:ascii="Arial" w:hAnsi="Arial" w:cs="Arial"/>
                <w:sz w:val="16"/>
                <w:szCs w:val="16"/>
              </w:rPr>
              <w:t xml:space="preserve">» </w:t>
            </w:r>
            <w:proofErr w:type="spellStart"/>
            <w:r w:rsidRPr="00CF755F">
              <w:rPr>
                <w:rFonts w:ascii="Arial" w:hAnsi="Arial" w:cs="Arial"/>
                <w:sz w:val="16"/>
                <w:szCs w:val="16"/>
              </w:rPr>
              <w:t>Кочкуровского</w:t>
            </w:r>
            <w:proofErr w:type="spellEnd"/>
            <w:r w:rsidRPr="00CF755F">
              <w:rPr>
                <w:rFonts w:ascii="Arial" w:hAnsi="Arial" w:cs="Arial"/>
                <w:sz w:val="16"/>
                <w:szCs w:val="16"/>
              </w:rPr>
              <w:t xml:space="preserve"> муниципального района, МКУ «ЦО МУ» </w:t>
            </w:r>
            <w:proofErr w:type="spellStart"/>
            <w:r w:rsidRPr="00CF755F">
              <w:rPr>
                <w:rFonts w:ascii="Arial" w:hAnsi="Arial" w:cs="Arial"/>
                <w:sz w:val="16"/>
                <w:szCs w:val="16"/>
              </w:rPr>
              <w:t>Кочкуровского</w:t>
            </w:r>
            <w:proofErr w:type="spellEnd"/>
            <w:r w:rsidRPr="00CF755F">
              <w:rPr>
                <w:rFonts w:ascii="Arial" w:hAnsi="Arial" w:cs="Arial"/>
                <w:sz w:val="16"/>
                <w:szCs w:val="16"/>
              </w:rPr>
              <w:t xml:space="preserve"> </w:t>
            </w:r>
            <w:r w:rsidRPr="00CF755F">
              <w:rPr>
                <w:rFonts w:ascii="Arial" w:hAnsi="Arial" w:cs="Arial"/>
                <w:sz w:val="16"/>
                <w:szCs w:val="16"/>
              </w:rPr>
              <w:lastRenderedPageBreak/>
              <w:t>муниципального района</w:t>
            </w:r>
          </w:p>
        </w:tc>
        <w:tc>
          <w:tcPr>
            <w:tcW w:w="1701" w:type="dxa"/>
          </w:tcPr>
          <w:p w:rsidR="00A21C7B" w:rsidRPr="00CF755F" w:rsidRDefault="00A21C7B" w:rsidP="009968ED">
            <w:pPr>
              <w:widowControl w:val="0"/>
              <w:suppressAutoHyphens/>
              <w:autoSpaceDE w:val="0"/>
              <w:rPr>
                <w:rFonts w:ascii="Arial" w:hAnsi="Arial" w:cs="Arial"/>
                <w:sz w:val="16"/>
                <w:szCs w:val="16"/>
                <w:lang w:eastAsia="ar-SA"/>
              </w:rPr>
            </w:pPr>
            <w:r w:rsidRPr="00CF755F">
              <w:rPr>
                <w:rFonts w:ascii="Arial" w:hAnsi="Arial" w:cs="Arial"/>
                <w:sz w:val="16"/>
                <w:szCs w:val="16"/>
                <w:lang w:eastAsia="ar-SA"/>
              </w:rPr>
              <w:lastRenderedPageBreak/>
              <w:t>Районный бюджет</w:t>
            </w:r>
          </w:p>
        </w:tc>
        <w:tc>
          <w:tcPr>
            <w:tcW w:w="286" w:type="dxa"/>
          </w:tcPr>
          <w:p w:rsidR="00A21C7B" w:rsidRPr="00CF755F" w:rsidRDefault="00A21C7B" w:rsidP="009968ED">
            <w:pPr>
              <w:widowControl w:val="0"/>
              <w:jc w:val="center"/>
              <w:rPr>
                <w:rFonts w:ascii="Arial" w:hAnsi="Arial" w:cs="Arial"/>
                <w:sz w:val="16"/>
                <w:szCs w:val="16"/>
              </w:rPr>
            </w:pPr>
          </w:p>
        </w:tc>
        <w:tc>
          <w:tcPr>
            <w:tcW w:w="1275" w:type="dxa"/>
            <w:gridSpan w:val="2"/>
          </w:tcPr>
          <w:p w:rsidR="00A21C7B" w:rsidRPr="00CF755F" w:rsidRDefault="00A21C7B" w:rsidP="009968ED">
            <w:pPr>
              <w:widowControl w:val="0"/>
              <w:jc w:val="center"/>
              <w:rPr>
                <w:rFonts w:ascii="Arial" w:hAnsi="Arial" w:cs="Arial"/>
                <w:sz w:val="16"/>
                <w:szCs w:val="16"/>
              </w:rPr>
            </w:pPr>
            <w:r w:rsidRPr="00CF755F">
              <w:rPr>
                <w:rFonts w:ascii="Arial" w:hAnsi="Arial" w:cs="Arial"/>
                <w:sz w:val="16"/>
                <w:szCs w:val="16"/>
              </w:rPr>
              <w:t>100,0</w:t>
            </w:r>
          </w:p>
        </w:tc>
        <w:tc>
          <w:tcPr>
            <w:tcW w:w="1276" w:type="dxa"/>
            <w:gridSpan w:val="4"/>
          </w:tcPr>
          <w:p w:rsidR="00A21C7B" w:rsidRPr="00CF755F" w:rsidRDefault="00A21C7B" w:rsidP="009968ED">
            <w:pPr>
              <w:widowControl w:val="0"/>
              <w:jc w:val="center"/>
              <w:rPr>
                <w:rFonts w:ascii="Arial" w:hAnsi="Arial" w:cs="Arial"/>
                <w:sz w:val="16"/>
                <w:szCs w:val="16"/>
              </w:rPr>
            </w:pPr>
            <w:r w:rsidRPr="00CF755F">
              <w:rPr>
                <w:rFonts w:ascii="Arial" w:hAnsi="Arial" w:cs="Arial"/>
                <w:sz w:val="16"/>
                <w:szCs w:val="16"/>
              </w:rPr>
              <w:t>100,0</w:t>
            </w:r>
          </w:p>
        </w:tc>
        <w:tc>
          <w:tcPr>
            <w:tcW w:w="1276" w:type="dxa"/>
            <w:gridSpan w:val="2"/>
          </w:tcPr>
          <w:p w:rsidR="00A21C7B" w:rsidRPr="00CF755F" w:rsidRDefault="00A21C7B" w:rsidP="009968ED">
            <w:pPr>
              <w:widowControl w:val="0"/>
              <w:jc w:val="center"/>
              <w:rPr>
                <w:rFonts w:ascii="Arial" w:hAnsi="Arial" w:cs="Arial"/>
                <w:sz w:val="16"/>
                <w:szCs w:val="16"/>
              </w:rPr>
            </w:pPr>
            <w:r w:rsidRPr="00CF755F">
              <w:rPr>
                <w:rFonts w:ascii="Arial" w:hAnsi="Arial" w:cs="Arial"/>
                <w:sz w:val="16"/>
                <w:szCs w:val="16"/>
              </w:rPr>
              <w:t>100,0</w:t>
            </w:r>
          </w:p>
        </w:tc>
        <w:tc>
          <w:tcPr>
            <w:tcW w:w="1133" w:type="dxa"/>
            <w:gridSpan w:val="2"/>
          </w:tcPr>
          <w:p w:rsidR="00A21C7B" w:rsidRPr="00CF755F" w:rsidRDefault="00A21C7B" w:rsidP="009968ED">
            <w:pPr>
              <w:widowControl w:val="0"/>
              <w:jc w:val="center"/>
              <w:rPr>
                <w:rFonts w:ascii="Arial" w:hAnsi="Arial" w:cs="Arial"/>
                <w:sz w:val="16"/>
                <w:szCs w:val="16"/>
              </w:rPr>
            </w:pPr>
            <w:r w:rsidRPr="00CF755F">
              <w:rPr>
                <w:rFonts w:ascii="Arial" w:hAnsi="Arial" w:cs="Arial"/>
                <w:sz w:val="16"/>
                <w:szCs w:val="16"/>
              </w:rPr>
              <w:t>100,0</w:t>
            </w:r>
          </w:p>
        </w:tc>
        <w:tc>
          <w:tcPr>
            <w:tcW w:w="1416" w:type="dxa"/>
            <w:gridSpan w:val="2"/>
          </w:tcPr>
          <w:p w:rsidR="00A21C7B" w:rsidRPr="00CF755F" w:rsidRDefault="00A21C7B" w:rsidP="009968ED">
            <w:pPr>
              <w:widowControl w:val="0"/>
              <w:jc w:val="center"/>
              <w:rPr>
                <w:rFonts w:ascii="Arial" w:hAnsi="Arial" w:cs="Arial"/>
                <w:sz w:val="16"/>
                <w:szCs w:val="16"/>
              </w:rPr>
            </w:pPr>
            <w:r w:rsidRPr="00CF755F">
              <w:rPr>
                <w:rFonts w:ascii="Arial" w:hAnsi="Arial" w:cs="Arial"/>
                <w:sz w:val="16"/>
                <w:szCs w:val="16"/>
              </w:rPr>
              <w:t>100,0</w:t>
            </w:r>
          </w:p>
        </w:tc>
        <w:tc>
          <w:tcPr>
            <w:tcW w:w="727" w:type="dxa"/>
            <w:gridSpan w:val="2"/>
          </w:tcPr>
          <w:p w:rsidR="00A21C7B" w:rsidRPr="00CF755F" w:rsidRDefault="00A21C7B" w:rsidP="009968ED">
            <w:pPr>
              <w:widowControl w:val="0"/>
              <w:jc w:val="both"/>
              <w:rPr>
                <w:rFonts w:ascii="Arial" w:hAnsi="Arial" w:cs="Arial"/>
                <w:sz w:val="16"/>
                <w:szCs w:val="16"/>
              </w:rPr>
            </w:pPr>
            <w:r w:rsidRPr="00CF755F">
              <w:rPr>
                <w:rFonts w:ascii="Arial" w:hAnsi="Arial" w:cs="Arial"/>
                <w:sz w:val="16"/>
                <w:szCs w:val="16"/>
              </w:rPr>
              <w:t>100,0</w:t>
            </w:r>
          </w:p>
        </w:tc>
      </w:tr>
      <w:tr w:rsidR="00A21C7B" w:rsidRPr="00735364" w:rsidTr="00A21C7B">
        <w:trPr>
          <w:trHeight w:val="570"/>
        </w:trPr>
        <w:tc>
          <w:tcPr>
            <w:tcW w:w="844" w:type="dxa"/>
            <w:vMerge/>
          </w:tcPr>
          <w:p w:rsidR="00A21C7B" w:rsidRPr="00CF755F" w:rsidRDefault="00A21C7B" w:rsidP="009968ED">
            <w:pPr>
              <w:widowControl w:val="0"/>
              <w:suppressAutoHyphens/>
              <w:autoSpaceDE w:val="0"/>
              <w:jc w:val="center"/>
              <w:rPr>
                <w:rFonts w:ascii="Arial" w:hAnsi="Arial" w:cs="Arial"/>
                <w:sz w:val="16"/>
                <w:szCs w:val="16"/>
                <w:lang w:eastAsia="ar-SA"/>
              </w:rPr>
            </w:pPr>
          </w:p>
        </w:tc>
        <w:tc>
          <w:tcPr>
            <w:tcW w:w="2686" w:type="dxa"/>
            <w:vMerge/>
          </w:tcPr>
          <w:p w:rsidR="00A21C7B" w:rsidRPr="00CF755F" w:rsidRDefault="00A21C7B" w:rsidP="009968ED">
            <w:pPr>
              <w:widowControl w:val="0"/>
              <w:jc w:val="both"/>
              <w:rPr>
                <w:rFonts w:ascii="Arial" w:hAnsi="Arial" w:cs="Arial"/>
                <w:sz w:val="16"/>
                <w:szCs w:val="16"/>
              </w:rPr>
            </w:pPr>
          </w:p>
        </w:tc>
        <w:tc>
          <w:tcPr>
            <w:tcW w:w="989" w:type="dxa"/>
            <w:vMerge/>
          </w:tcPr>
          <w:p w:rsidR="00A21C7B" w:rsidRPr="00CF755F" w:rsidRDefault="00A21C7B" w:rsidP="009968ED">
            <w:pPr>
              <w:rPr>
                <w:rFonts w:ascii="Arial" w:hAnsi="Arial" w:cs="Arial"/>
                <w:sz w:val="16"/>
                <w:szCs w:val="16"/>
              </w:rPr>
            </w:pPr>
          </w:p>
        </w:tc>
        <w:tc>
          <w:tcPr>
            <w:tcW w:w="1842" w:type="dxa"/>
            <w:vMerge/>
          </w:tcPr>
          <w:p w:rsidR="00A21C7B" w:rsidRPr="00CF755F" w:rsidRDefault="00A21C7B" w:rsidP="009968ED">
            <w:pPr>
              <w:tabs>
                <w:tab w:val="center" w:pos="4677"/>
                <w:tab w:val="right" w:pos="9355"/>
              </w:tabs>
              <w:snapToGrid w:val="0"/>
              <w:rPr>
                <w:rFonts w:ascii="Arial" w:hAnsi="Arial" w:cs="Arial"/>
                <w:sz w:val="16"/>
                <w:szCs w:val="16"/>
              </w:rPr>
            </w:pPr>
          </w:p>
        </w:tc>
        <w:tc>
          <w:tcPr>
            <w:tcW w:w="1701" w:type="dxa"/>
          </w:tcPr>
          <w:p w:rsidR="00A21C7B" w:rsidRPr="00CF755F"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CF755F">
              <w:rPr>
                <w:rFonts w:ascii="Arial" w:hAnsi="Arial" w:cs="Arial"/>
                <w:sz w:val="16"/>
                <w:szCs w:val="16"/>
                <w:lang w:eastAsia="ar-SA"/>
              </w:rPr>
              <w:t>Республиканский бюджет</w:t>
            </w:r>
          </w:p>
        </w:tc>
        <w:tc>
          <w:tcPr>
            <w:tcW w:w="286" w:type="dxa"/>
          </w:tcPr>
          <w:p w:rsidR="00A21C7B" w:rsidRPr="00CF755F" w:rsidRDefault="00A21C7B" w:rsidP="009968ED">
            <w:pPr>
              <w:widowControl w:val="0"/>
              <w:jc w:val="center"/>
              <w:rPr>
                <w:rFonts w:ascii="Arial" w:hAnsi="Arial" w:cs="Arial"/>
                <w:sz w:val="16"/>
                <w:szCs w:val="16"/>
              </w:rPr>
            </w:pPr>
          </w:p>
        </w:tc>
        <w:tc>
          <w:tcPr>
            <w:tcW w:w="1275" w:type="dxa"/>
            <w:gridSpan w:val="2"/>
          </w:tcPr>
          <w:p w:rsidR="00A21C7B" w:rsidRPr="00CF755F" w:rsidRDefault="00A21C7B" w:rsidP="009968ED">
            <w:pPr>
              <w:widowControl w:val="0"/>
              <w:jc w:val="center"/>
              <w:rPr>
                <w:rFonts w:ascii="Arial" w:hAnsi="Arial" w:cs="Arial"/>
                <w:sz w:val="16"/>
                <w:szCs w:val="16"/>
              </w:rPr>
            </w:pPr>
          </w:p>
        </w:tc>
        <w:tc>
          <w:tcPr>
            <w:tcW w:w="1276" w:type="dxa"/>
            <w:gridSpan w:val="4"/>
          </w:tcPr>
          <w:p w:rsidR="00A21C7B" w:rsidRPr="00CF755F" w:rsidRDefault="00A21C7B" w:rsidP="009968ED">
            <w:pPr>
              <w:widowControl w:val="0"/>
              <w:jc w:val="center"/>
              <w:rPr>
                <w:rFonts w:ascii="Arial" w:hAnsi="Arial" w:cs="Arial"/>
                <w:sz w:val="16"/>
                <w:szCs w:val="16"/>
              </w:rPr>
            </w:pPr>
          </w:p>
        </w:tc>
        <w:tc>
          <w:tcPr>
            <w:tcW w:w="1276" w:type="dxa"/>
            <w:gridSpan w:val="2"/>
          </w:tcPr>
          <w:p w:rsidR="00A21C7B" w:rsidRPr="00CF755F" w:rsidRDefault="00A21C7B" w:rsidP="009968ED">
            <w:pPr>
              <w:widowControl w:val="0"/>
              <w:jc w:val="center"/>
              <w:rPr>
                <w:rFonts w:ascii="Arial" w:hAnsi="Arial" w:cs="Arial"/>
                <w:sz w:val="16"/>
                <w:szCs w:val="16"/>
              </w:rPr>
            </w:pPr>
          </w:p>
        </w:tc>
        <w:tc>
          <w:tcPr>
            <w:tcW w:w="1133" w:type="dxa"/>
            <w:gridSpan w:val="2"/>
          </w:tcPr>
          <w:p w:rsidR="00A21C7B" w:rsidRPr="00CF755F" w:rsidRDefault="00A21C7B" w:rsidP="009968ED">
            <w:pPr>
              <w:widowControl w:val="0"/>
              <w:jc w:val="center"/>
              <w:rPr>
                <w:rFonts w:ascii="Arial" w:hAnsi="Arial" w:cs="Arial"/>
                <w:sz w:val="16"/>
                <w:szCs w:val="16"/>
              </w:rPr>
            </w:pPr>
          </w:p>
        </w:tc>
        <w:tc>
          <w:tcPr>
            <w:tcW w:w="1416" w:type="dxa"/>
            <w:gridSpan w:val="2"/>
          </w:tcPr>
          <w:p w:rsidR="00A21C7B" w:rsidRPr="00CF755F" w:rsidRDefault="00A21C7B" w:rsidP="009968ED">
            <w:pPr>
              <w:widowControl w:val="0"/>
              <w:jc w:val="center"/>
              <w:rPr>
                <w:rFonts w:ascii="Arial" w:hAnsi="Arial" w:cs="Arial"/>
                <w:sz w:val="16"/>
                <w:szCs w:val="16"/>
              </w:rPr>
            </w:pPr>
          </w:p>
        </w:tc>
        <w:tc>
          <w:tcPr>
            <w:tcW w:w="727" w:type="dxa"/>
            <w:gridSpan w:val="2"/>
          </w:tcPr>
          <w:p w:rsidR="00A21C7B" w:rsidRPr="00CF755F" w:rsidRDefault="00A21C7B" w:rsidP="009968ED">
            <w:pPr>
              <w:widowControl w:val="0"/>
              <w:jc w:val="both"/>
              <w:rPr>
                <w:rFonts w:ascii="Arial" w:hAnsi="Arial" w:cs="Arial"/>
                <w:sz w:val="16"/>
                <w:szCs w:val="16"/>
              </w:rPr>
            </w:pPr>
          </w:p>
        </w:tc>
      </w:tr>
      <w:tr w:rsidR="00A21C7B" w:rsidRPr="00735364" w:rsidTr="00A21C7B">
        <w:trPr>
          <w:trHeight w:val="690"/>
        </w:trPr>
        <w:tc>
          <w:tcPr>
            <w:tcW w:w="844" w:type="dxa"/>
            <w:vMerge/>
          </w:tcPr>
          <w:p w:rsidR="00A21C7B" w:rsidRPr="00CF755F" w:rsidRDefault="00A21C7B" w:rsidP="009968ED">
            <w:pPr>
              <w:widowControl w:val="0"/>
              <w:suppressAutoHyphens/>
              <w:autoSpaceDE w:val="0"/>
              <w:jc w:val="center"/>
              <w:rPr>
                <w:rFonts w:ascii="Arial" w:hAnsi="Arial" w:cs="Arial"/>
                <w:sz w:val="16"/>
                <w:szCs w:val="16"/>
                <w:lang w:eastAsia="ar-SA"/>
              </w:rPr>
            </w:pPr>
          </w:p>
        </w:tc>
        <w:tc>
          <w:tcPr>
            <w:tcW w:w="2686" w:type="dxa"/>
            <w:vMerge/>
          </w:tcPr>
          <w:p w:rsidR="00A21C7B" w:rsidRPr="00CF755F" w:rsidRDefault="00A21C7B" w:rsidP="009968ED">
            <w:pPr>
              <w:widowControl w:val="0"/>
              <w:jc w:val="both"/>
              <w:rPr>
                <w:rFonts w:ascii="Arial" w:hAnsi="Arial" w:cs="Arial"/>
                <w:sz w:val="16"/>
                <w:szCs w:val="16"/>
              </w:rPr>
            </w:pPr>
          </w:p>
        </w:tc>
        <w:tc>
          <w:tcPr>
            <w:tcW w:w="989" w:type="dxa"/>
            <w:vMerge/>
          </w:tcPr>
          <w:p w:rsidR="00A21C7B" w:rsidRPr="00CF755F" w:rsidRDefault="00A21C7B" w:rsidP="009968ED">
            <w:pPr>
              <w:rPr>
                <w:rFonts w:ascii="Arial" w:hAnsi="Arial" w:cs="Arial"/>
                <w:sz w:val="16"/>
                <w:szCs w:val="16"/>
              </w:rPr>
            </w:pPr>
          </w:p>
        </w:tc>
        <w:tc>
          <w:tcPr>
            <w:tcW w:w="1842" w:type="dxa"/>
            <w:vMerge/>
          </w:tcPr>
          <w:p w:rsidR="00A21C7B" w:rsidRPr="00CF755F" w:rsidRDefault="00A21C7B" w:rsidP="009968ED">
            <w:pPr>
              <w:tabs>
                <w:tab w:val="center" w:pos="4677"/>
                <w:tab w:val="right" w:pos="9355"/>
              </w:tabs>
              <w:snapToGrid w:val="0"/>
              <w:rPr>
                <w:rFonts w:ascii="Arial" w:hAnsi="Arial" w:cs="Arial"/>
                <w:sz w:val="16"/>
                <w:szCs w:val="16"/>
              </w:rPr>
            </w:pPr>
          </w:p>
        </w:tc>
        <w:tc>
          <w:tcPr>
            <w:tcW w:w="1701" w:type="dxa"/>
          </w:tcPr>
          <w:p w:rsidR="00A21C7B" w:rsidRPr="00CF755F"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CF755F">
              <w:rPr>
                <w:rFonts w:ascii="Arial" w:hAnsi="Arial" w:cs="Arial"/>
                <w:sz w:val="16"/>
                <w:szCs w:val="16"/>
                <w:lang w:eastAsia="ar-SA"/>
              </w:rPr>
              <w:t>Федеральный бюджет</w:t>
            </w:r>
          </w:p>
        </w:tc>
        <w:tc>
          <w:tcPr>
            <w:tcW w:w="286" w:type="dxa"/>
          </w:tcPr>
          <w:p w:rsidR="00A21C7B" w:rsidRPr="00CF755F" w:rsidRDefault="00A21C7B" w:rsidP="009968ED">
            <w:pPr>
              <w:widowControl w:val="0"/>
              <w:jc w:val="center"/>
              <w:rPr>
                <w:rFonts w:ascii="Arial" w:hAnsi="Arial" w:cs="Arial"/>
                <w:sz w:val="16"/>
                <w:szCs w:val="16"/>
              </w:rPr>
            </w:pPr>
          </w:p>
        </w:tc>
        <w:tc>
          <w:tcPr>
            <w:tcW w:w="1275" w:type="dxa"/>
            <w:gridSpan w:val="2"/>
          </w:tcPr>
          <w:p w:rsidR="00A21C7B" w:rsidRPr="00CF755F" w:rsidRDefault="00A21C7B" w:rsidP="009968ED">
            <w:pPr>
              <w:widowControl w:val="0"/>
              <w:jc w:val="center"/>
              <w:rPr>
                <w:rFonts w:ascii="Arial" w:hAnsi="Arial" w:cs="Arial"/>
                <w:sz w:val="16"/>
                <w:szCs w:val="16"/>
              </w:rPr>
            </w:pPr>
          </w:p>
        </w:tc>
        <w:tc>
          <w:tcPr>
            <w:tcW w:w="1276" w:type="dxa"/>
            <w:gridSpan w:val="4"/>
          </w:tcPr>
          <w:p w:rsidR="00A21C7B" w:rsidRPr="00CF755F" w:rsidRDefault="00A21C7B" w:rsidP="009968ED">
            <w:pPr>
              <w:widowControl w:val="0"/>
              <w:jc w:val="center"/>
              <w:rPr>
                <w:rFonts w:ascii="Arial" w:hAnsi="Arial" w:cs="Arial"/>
                <w:sz w:val="16"/>
                <w:szCs w:val="16"/>
              </w:rPr>
            </w:pPr>
          </w:p>
        </w:tc>
        <w:tc>
          <w:tcPr>
            <w:tcW w:w="1276" w:type="dxa"/>
            <w:gridSpan w:val="2"/>
          </w:tcPr>
          <w:p w:rsidR="00A21C7B" w:rsidRPr="00CF755F" w:rsidRDefault="00A21C7B" w:rsidP="009968ED">
            <w:pPr>
              <w:widowControl w:val="0"/>
              <w:jc w:val="center"/>
              <w:rPr>
                <w:rFonts w:ascii="Arial" w:hAnsi="Arial" w:cs="Arial"/>
                <w:sz w:val="16"/>
                <w:szCs w:val="16"/>
              </w:rPr>
            </w:pPr>
          </w:p>
        </w:tc>
        <w:tc>
          <w:tcPr>
            <w:tcW w:w="1133" w:type="dxa"/>
            <w:gridSpan w:val="2"/>
          </w:tcPr>
          <w:p w:rsidR="00A21C7B" w:rsidRPr="00CF755F" w:rsidRDefault="00A21C7B" w:rsidP="009968ED">
            <w:pPr>
              <w:widowControl w:val="0"/>
              <w:jc w:val="center"/>
              <w:rPr>
                <w:rFonts w:ascii="Arial" w:hAnsi="Arial" w:cs="Arial"/>
                <w:sz w:val="16"/>
                <w:szCs w:val="16"/>
              </w:rPr>
            </w:pPr>
          </w:p>
        </w:tc>
        <w:tc>
          <w:tcPr>
            <w:tcW w:w="1416" w:type="dxa"/>
            <w:gridSpan w:val="2"/>
          </w:tcPr>
          <w:p w:rsidR="00A21C7B" w:rsidRPr="00CF755F" w:rsidRDefault="00A21C7B" w:rsidP="009968ED">
            <w:pPr>
              <w:widowControl w:val="0"/>
              <w:jc w:val="center"/>
              <w:rPr>
                <w:rFonts w:ascii="Arial" w:hAnsi="Arial" w:cs="Arial"/>
                <w:sz w:val="16"/>
                <w:szCs w:val="16"/>
              </w:rPr>
            </w:pPr>
          </w:p>
        </w:tc>
        <w:tc>
          <w:tcPr>
            <w:tcW w:w="727" w:type="dxa"/>
            <w:gridSpan w:val="2"/>
          </w:tcPr>
          <w:p w:rsidR="00A21C7B" w:rsidRPr="00CF755F" w:rsidRDefault="00A21C7B" w:rsidP="009968ED">
            <w:pPr>
              <w:widowControl w:val="0"/>
              <w:jc w:val="both"/>
              <w:rPr>
                <w:rFonts w:ascii="Arial" w:hAnsi="Arial" w:cs="Arial"/>
                <w:sz w:val="16"/>
                <w:szCs w:val="16"/>
              </w:rPr>
            </w:pPr>
          </w:p>
        </w:tc>
      </w:tr>
      <w:tr w:rsidR="00A21C7B" w:rsidRPr="00735364" w:rsidTr="00A21C7B">
        <w:trPr>
          <w:trHeight w:val="276"/>
        </w:trPr>
        <w:tc>
          <w:tcPr>
            <w:tcW w:w="844" w:type="dxa"/>
            <w:vMerge w:val="restart"/>
          </w:tcPr>
          <w:p w:rsidR="00A21C7B" w:rsidRPr="00CF755F" w:rsidRDefault="00A21C7B" w:rsidP="009968ED">
            <w:pPr>
              <w:widowControl w:val="0"/>
              <w:suppressAutoHyphens/>
              <w:autoSpaceDE w:val="0"/>
              <w:jc w:val="center"/>
              <w:rPr>
                <w:rFonts w:ascii="Arial" w:hAnsi="Arial" w:cs="Arial"/>
                <w:sz w:val="16"/>
                <w:szCs w:val="16"/>
                <w:lang w:eastAsia="ar-SA"/>
              </w:rPr>
            </w:pPr>
            <w:r>
              <w:rPr>
                <w:rFonts w:ascii="Arial" w:hAnsi="Arial" w:cs="Arial"/>
                <w:sz w:val="16"/>
                <w:szCs w:val="16"/>
                <w:lang w:eastAsia="ar-SA"/>
              </w:rPr>
              <w:lastRenderedPageBreak/>
              <w:t>26</w:t>
            </w:r>
          </w:p>
        </w:tc>
        <w:tc>
          <w:tcPr>
            <w:tcW w:w="2686" w:type="dxa"/>
            <w:vMerge w:val="restart"/>
          </w:tcPr>
          <w:p w:rsidR="00A21C7B" w:rsidRDefault="00A21C7B" w:rsidP="009968ED">
            <w:pPr>
              <w:widowControl w:val="0"/>
              <w:jc w:val="both"/>
              <w:rPr>
                <w:rFonts w:ascii="Arial" w:hAnsi="Arial" w:cs="Arial"/>
                <w:sz w:val="16"/>
                <w:szCs w:val="16"/>
              </w:rPr>
            </w:pPr>
            <w:proofErr w:type="gramStart"/>
            <w:r>
              <w:rPr>
                <w:rFonts w:ascii="Arial" w:hAnsi="Arial" w:cs="Arial"/>
                <w:sz w:val="16"/>
                <w:szCs w:val="16"/>
              </w:rPr>
              <w:t>2.3.Осуществление полномочий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w:t>
            </w:r>
            <w:proofErr w:type="gramEnd"/>
          </w:p>
          <w:p w:rsidR="00A21C7B" w:rsidRDefault="00A21C7B" w:rsidP="009968ED">
            <w:pPr>
              <w:widowControl w:val="0"/>
              <w:jc w:val="both"/>
              <w:rPr>
                <w:rFonts w:ascii="Arial" w:hAnsi="Arial" w:cs="Arial"/>
                <w:sz w:val="16"/>
                <w:szCs w:val="16"/>
              </w:rPr>
            </w:pPr>
          </w:p>
          <w:p w:rsidR="00A21C7B" w:rsidRPr="00CF755F" w:rsidRDefault="00A21C7B" w:rsidP="009968ED">
            <w:pPr>
              <w:widowControl w:val="0"/>
              <w:jc w:val="both"/>
              <w:rPr>
                <w:rFonts w:ascii="Arial" w:hAnsi="Arial" w:cs="Arial"/>
                <w:sz w:val="16"/>
                <w:szCs w:val="16"/>
              </w:rPr>
            </w:pPr>
          </w:p>
        </w:tc>
        <w:tc>
          <w:tcPr>
            <w:tcW w:w="989" w:type="dxa"/>
            <w:vMerge w:val="restart"/>
          </w:tcPr>
          <w:p w:rsidR="00A21C7B" w:rsidRPr="00CF755F" w:rsidRDefault="00A21C7B" w:rsidP="009968ED">
            <w:pPr>
              <w:rPr>
                <w:rFonts w:ascii="Arial" w:hAnsi="Arial" w:cs="Arial"/>
                <w:sz w:val="16"/>
                <w:szCs w:val="16"/>
              </w:rPr>
            </w:pPr>
            <w:r w:rsidRPr="00CF755F">
              <w:rPr>
                <w:rFonts w:ascii="Arial" w:hAnsi="Arial" w:cs="Arial"/>
                <w:sz w:val="16"/>
                <w:szCs w:val="16"/>
              </w:rPr>
              <w:t>2020-2025</w:t>
            </w:r>
          </w:p>
        </w:tc>
        <w:tc>
          <w:tcPr>
            <w:tcW w:w="1842" w:type="dxa"/>
            <w:vMerge w:val="restart"/>
          </w:tcPr>
          <w:p w:rsidR="00A21C7B" w:rsidRPr="00CF755F" w:rsidRDefault="00A21C7B" w:rsidP="009968ED">
            <w:pPr>
              <w:tabs>
                <w:tab w:val="center" w:pos="4677"/>
                <w:tab w:val="right" w:pos="9355"/>
              </w:tabs>
              <w:snapToGrid w:val="0"/>
              <w:rPr>
                <w:rFonts w:ascii="Arial" w:hAnsi="Arial" w:cs="Arial"/>
                <w:sz w:val="16"/>
                <w:szCs w:val="16"/>
              </w:rPr>
            </w:pPr>
            <w:r w:rsidRPr="00CF755F">
              <w:rPr>
                <w:rFonts w:ascii="Arial" w:hAnsi="Arial" w:cs="Arial"/>
                <w:sz w:val="16"/>
                <w:szCs w:val="16"/>
              </w:rPr>
              <w:t xml:space="preserve">МКУ «ЦИМ и </w:t>
            </w:r>
            <w:proofErr w:type="gramStart"/>
            <w:r w:rsidRPr="00CF755F">
              <w:rPr>
                <w:rFonts w:ascii="Arial" w:hAnsi="Arial" w:cs="Arial"/>
                <w:sz w:val="16"/>
                <w:szCs w:val="16"/>
              </w:rPr>
              <w:t>ТО МУ</w:t>
            </w:r>
            <w:proofErr w:type="gramEnd"/>
            <w:r w:rsidRPr="00CF755F">
              <w:rPr>
                <w:rFonts w:ascii="Arial" w:hAnsi="Arial" w:cs="Arial"/>
                <w:sz w:val="16"/>
                <w:szCs w:val="16"/>
              </w:rPr>
              <w:t xml:space="preserve">» </w:t>
            </w:r>
            <w:proofErr w:type="spellStart"/>
            <w:r w:rsidRPr="00CF755F">
              <w:rPr>
                <w:rFonts w:ascii="Arial" w:hAnsi="Arial" w:cs="Arial"/>
                <w:sz w:val="16"/>
                <w:szCs w:val="16"/>
              </w:rPr>
              <w:t>Кочкуровского</w:t>
            </w:r>
            <w:proofErr w:type="spellEnd"/>
            <w:r w:rsidRPr="00CF755F">
              <w:rPr>
                <w:rFonts w:ascii="Arial" w:hAnsi="Arial" w:cs="Arial"/>
                <w:sz w:val="16"/>
                <w:szCs w:val="16"/>
              </w:rPr>
              <w:t xml:space="preserve"> муниципального района, МКУ «ЦО МУ» </w:t>
            </w:r>
            <w:proofErr w:type="spellStart"/>
            <w:r w:rsidRPr="00CF755F">
              <w:rPr>
                <w:rFonts w:ascii="Arial" w:hAnsi="Arial" w:cs="Arial"/>
                <w:sz w:val="16"/>
                <w:szCs w:val="16"/>
              </w:rPr>
              <w:t>Кочкуровского</w:t>
            </w:r>
            <w:proofErr w:type="spellEnd"/>
            <w:r w:rsidRPr="00CF755F">
              <w:rPr>
                <w:rFonts w:ascii="Arial" w:hAnsi="Arial" w:cs="Arial"/>
                <w:sz w:val="16"/>
                <w:szCs w:val="16"/>
              </w:rPr>
              <w:t xml:space="preserve"> муниципального района</w:t>
            </w:r>
          </w:p>
        </w:tc>
        <w:tc>
          <w:tcPr>
            <w:tcW w:w="1701" w:type="dxa"/>
          </w:tcPr>
          <w:p w:rsidR="00A21C7B" w:rsidRPr="00CF755F" w:rsidRDefault="00A21C7B" w:rsidP="009968ED">
            <w:pPr>
              <w:widowControl w:val="0"/>
              <w:suppressAutoHyphens/>
              <w:autoSpaceDE w:val="0"/>
              <w:rPr>
                <w:rFonts w:ascii="Arial" w:hAnsi="Arial" w:cs="Arial"/>
                <w:sz w:val="16"/>
                <w:szCs w:val="16"/>
                <w:lang w:eastAsia="ar-SA"/>
              </w:rPr>
            </w:pPr>
            <w:r w:rsidRPr="00CF755F">
              <w:rPr>
                <w:rFonts w:ascii="Arial" w:hAnsi="Arial" w:cs="Arial"/>
                <w:sz w:val="16"/>
                <w:szCs w:val="16"/>
                <w:lang w:eastAsia="ar-SA"/>
              </w:rPr>
              <w:t>Районный бюджет</w:t>
            </w:r>
          </w:p>
        </w:tc>
        <w:tc>
          <w:tcPr>
            <w:tcW w:w="286" w:type="dxa"/>
          </w:tcPr>
          <w:p w:rsidR="00A21C7B" w:rsidRPr="00CF755F" w:rsidRDefault="00A21C7B" w:rsidP="009968ED">
            <w:pPr>
              <w:widowControl w:val="0"/>
              <w:jc w:val="center"/>
              <w:rPr>
                <w:rFonts w:ascii="Arial" w:hAnsi="Arial" w:cs="Arial"/>
                <w:sz w:val="16"/>
                <w:szCs w:val="16"/>
              </w:rPr>
            </w:pPr>
          </w:p>
        </w:tc>
        <w:tc>
          <w:tcPr>
            <w:tcW w:w="1275" w:type="dxa"/>
            <w:gridSpan w:val="2"/>
          </w:tcPr>
          <w:p w:rsidR="00A21C7B" w:rsidRPr="00CF755F" w:rsidRDefault="00A21C7B" w:rsidP="009968ED">
            <w:pPr>
              <w:widowControl w:val="0"/>
              <w:jc w:val="center"/>
              <w:rPr>
                <w:rFonts w:ascii="Arial" w:hAnsi="Arial" w:cs="Arial"/>
                <w:sz w:val="16"/>
                <w:szCs w:val="16"/>
              </w:rPr>
            </w:pPr>
          </w:p>
        </w:tc>
        <w:tc>
          <w:tcPr>
            <w:tcW w:w="1276" w:type="dxa"/>
            <w:gridSpan w:val="4"/>
          </w:tcPr>
          <w:p w:rsidR="00A21C7B" w:rsidRPr="00CF755F" w:rsidRDefault="00A21C7B" w:rsidP="009968ED">
            <w:pPr>
              <w:widowControl w:val="0"/>
              <w:jc w:val="center"/>
              <w:rPr>
                <w:rFonts w:ascii="Arial" w:hAnsi="Arial" w:cs="Arial"/>
                <w:sz w:val="16"/>
                <w:szCs w:val="16"/>
              </w:rPr>
            </w:pPr>
          </w:p>
        </w:tc>
        <w:tc>
          <w:tcPr>
            <w:tcW w:w="1276" w:type="dxa"/>
            <w:gridSpan w:val="2"/>
          </w:tcPr>
          <w:p w:rsidR="00A21C7B" w:rsidRPr="00CF755F" w:rsidRDefault="00A21C7B" w:rsidP="009968ED">
            <w:pPr>
              <w:widowControl w:val="0"/>
              <w:jc w:val="center"/>
              <w:rPr>
                <w:rFonts w:ascii="Arial" w:hAnsi="Arial" w:cs="Arial"/>
                <w:sz w:val="16"/>
                <w:szCs w:val="16"/>
              </w:rPr>
            </w:pPr>
          </w:p>
        </w:tc>
        <w:tc>
          <w:tcPr>
            <w:tcW w:w="1133" w:type="dxa"/>
            <w:gridSpan w:val="2"/>
          </w:tcPr>
          <w:p w:rsidR="00A21C7B" w:rsidRPr="00CF755F" w:rsidRDefault="00A21C7B" w:rsidP="009968ED">
            <w:pPr>
              <w:widowControl w:val="0"/>
              <w:jc w:val="center"/>
              <w:rPr>
                <w:rFonts w:ascii="Arial" w:hAnsi="Arial" w:cs="Arial"/>
                <w:sz w:val="16"/>
                <w:szCs w:val="16"/>
              </w:rPr>
            </w:pPr>
          </w:p>
        </w:tc>
        <w:tc>
          <w:tcPr>
            <w:tcW w:w="1416" w:type="dxa"/>
            <w:gridSpan w:val="2"/>
          </w:tcPr>
          <w:p w:rsidR="00A21C7B" w:rsidRPr="00CF755F" w:rsidRDefault="00A21C7B" w:rsidP="009968ED">
            <w:pPr>
              <w:widowControl w:val="0"/>
              <w:jc w:val="center"/>
              <w:rPr>
                <w:rFonts w:ascii="Arial" w:hAnsi="Arial" w:cs="Arial"/>
                <w:sz w:val="16"/>
                <w:szCs w:val="16"/>
              </w:rPr>
            </w:pPr>
          </w:p>
        </w:tc>
        <w:tc>
          <w:tcPr>
            <w:tcW w:w="727" w:type="dxa"/>
            <w:gridSpan w:val="2"/>
          </w:tcPr>
          <w:p w:rsidR="00A21C7B" w:rsidRPr="00CF755F" w:rsidRDefault="00A21C7B" w:rsidP="009968ED">
            <w:pPr>
              <w:widowControl w:val="0"/>
              <w:jc w:val="both"/>
              <w:rPr>
                <w:rFonts w:ascii="Arial" w:hAnsi="Arial" w:cs="Arial"/>
                <w:sz w:val="16"/>
                <w:szCs w:val="16"/>
              </w:rPr>
            </w:pPr>
          </w:p>
        </w:tc>
      </w:tr>
      <w:tr w:rsidR="00A21C7B" w:rsidRPr="00735364" w:rsidTr="00A21C7B">
        <w:trPr>
          <w:trHeight w:val="675"/>
        </w:trPr>
        <w:tc>
          <w:tcPr>
            <w:tcW w:w="844" w:type="dxa"/>
            <w:vMerge/>
          </w:tcPr>
          <w:p w:rsidR="00A21C7B" w:rsidRDefault="00A21C7B" w:rsidP="009968ED">
            <w:pPr>
              <w:widowControl w:val="0"/>
              <w:suppressAutoHyphens/>
              <w:autoSpaceDE w:val="0"/>
              <w:jc w:val="center"/>
              <w:rPr>
                <w:rFonts w:ascii="Arial" w:hAnsi="Arial" w:cs="Arial"/>
                <w:sz w:val="16"/>
                <w:szCs w:val="16"/>
                <w:lang w:eastAsia="ar-SA"/>
              </w:rPr>
            </w:pPr>
          </w:p>
        </w:tc>
        <w:tc>
          <w:tcPr>
            <w:tcW w:w="2686" w:type="dxa"/>
            <w:vMerge/>
          </w:tcPr>
          <w:p w:rsidR="00A21C7B" w:rsidRDefault="00A21C7B" w:rsidP="009968ED">
            <w:pPr>
              <w:widowControl w:val="0"/>
              <w:jc w:val="both"/>
              <w:rPr>
                <w:rFonts w:ascii="Arial" w:hAnsi="Arial" w:cs="Arial"/>
                <w:sz w:val="16"/>
                <w:szCs w:val="16"/>
              </w:rPr>
            </w:pPr>
          </w:p>
        </w:tc>
        <w:tc>
          <w:tcPr>
            <w:tcW w:w="989" w:type="dxa"/>
            <w:vMerge/>
          </w:tcPr>
          <w:p w:rsidR="00A21C7B" w:rsidRPr="00CF755F" w:rsidRDefault="00A21C7B" w:rsidP="009968ED">
            <w:pPr>
              <w:rPr>
                <w:rFonts w:ascii="Arial" w:hAnsi="Arial" w:cs="Arial"/>
                <w:sz w:val="16"/>
                <w:szCs w:val="16"/>
              </w:rPr>
            </w:pPr>
          </w:p>
        </w:tc>
        <w:tc>
          <w:tcPr>
            <w:tcW w:w="1842" w:type="dxa"/>
            <w:vMerge/>
          </w:tcPr>
          <w:p w:rsidR="00A21C7B" w:rsidRPr="00CF755F" w:rsidRDefault="00A21C7B" w:rsidP="009968ED">
            <w:pPr>
              <w:tabs>
                <w:tab w:val="center" w:pos="4677"/>
                <w:tab w:val="right" w:pos="9355"/>
              </w:tabs>
              <w:snapToGrid w:val="0"/>
              <w:rPr>
                <w:rFonts w:ascii="Arial" w:hAnsi="Arial" w:cs="Arial"/>
                <w:sz w:val="16"/>
                <w:szCs w:val="16"/>
              </w:rPr>
            </w:pPr>
          </w:p>
        </w:tc>
        <w:tc>
          <w:tcPr>
            <w:tcW w:w="1701" w:type="dxa"/>
          </w:tcPr>
          <w:p w:rsidR="00A21C7B" w:rsidRPr="00CF755F"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CF755F">
              <w:rPr>
                <w:rFonts w:ascii="Arial" w:hAnsi="Arial" w:cs="Arial"/>
                <w:sz w:val="16"/>
                <w:szCs w:val="16"/>
                <w:lang w:eastAsia="ar-SA"/>
              </w:rPr>
              <w:t>Республиканский бюджет</w:t>
            </w:r>
          </w:p>
        </w:tc>
        <w:tc>
          <w:tcPr>
            <w:tcW w:w="286" w:type="dxa"/>
          </w:tcPr>
          <w:p w:rsidR="00A21C7B" w:rsidRPr="00CF755F" w:rsidRDefault="00A21C7B" w:rsidP="009968ED">
            <w:pPr>
              <w:widowControl w:val="0"/>
              <w:jc w:val="center"/>
              <w:rPr>
                <w:rFonts w:ascii="Arial" w:hAnsi="Arial" w:cs="Arial"/>
                <w:sz w:val="16"/>
                <w:szCs w:val="16"/>
              </w:rPr>
            </w:pPr>
          </w:p>
        </w:tc>
        <w:tc>
          <w:tcPr>
            <w:tcW w:w="1275" w:type="dxa"/>
            <w:gridSpan w:val="2"/>
          </w:tcPr>
          <w:p w:rsidR="00A21C7B" w:rsidRPr="00CF755F" w:rsidRDefault="00A21C7B" w:rsidP="009968ED">
            <w:pPr>
              <w:widowControl w:val="0"/>
              <w:jc w:val="center"/>
              <w:rPr>
                <w:rFonts w:ascii="Arial" w:hAnsi="Arial" w:cs="Arial"/>
                <w:sz w:val="16"/>
                <w:szCs w:val="16"/>
              </w:rPr>
            </w:pPr>
            <w:r>
              <w:rPr>
                <w:rFonts w:ascii="Arial" w:hAnsi="Arial" w:cs="Arial"/>
                <w:sz w:val="16"/>
                <w:szCs w:val="16"/>
              </w:rPr>
              <w:t>807,0</w:t>
            </w:r>
          </w:p>
        </w:tc>
        <w:tc>
          <w:tcPr>
            <w:tcW w:w="1276" w:type="dxa"/>
            <w:gridSpan w:val="4"/>
          </w:tcPr>
          <w:p w:rsidR="00A21C7B" w:rsidRPr="00CF755F" w:rsidRDefault="00A21C7B" w:rsidP="009968ED">
            <w:pPr>
              <w:widowControl w:val="0"/>
              <w:jc w:val="center"/>
              <w:rPr>
                <w:rFonts w:ascii="Arial" w:hAnsi="Arial" w:cs="Arial"/>
                <w:sz w:val="16"/>
                <w:szCs w:val="16"/>
              </w:rPr>
            </w:pPr>
            <w:r>
              <w:rPr>
                <w:rFonts w:ascii="Arial" w:hAnsi="Arial" w:cs="Arial"/>
                <w:sz w:val="16"/>
                <w:szCs w:val="16"/>
              </w:rPr>
              <w:t>435,9</w:t>
            </w:r>
          </w:p>
        </w:tc>
        <w:tc>
          <w:tcPr>
            <w:tcW w:w="1276" w:type="dxa"/>
            <w:gridSpan w:val="2"/>
          </w:tcPr>
          <w:p w:rsidR="00A21C7B" w:rsidRPr="00CF755F" w:rsidRDefault="00A21C7B" w:rsidP="009968ED">
            <w:pPr>
              <w:widowControl w:val="0"/>
              <w:jc w:val="center"/>
              <w:rPr>
                <w:rFonts w:ascii="Arial" w:hAnsi="Arial" w:cs="Arial"/>
                <w:sz w:val="16"/>
                <w:szCs w:val="16"/>
              </w:rPr>
            </w:pPr>
            <w:r>
              <w:rPr>
                <w:rFonts w:ascii="Arial" w:hAnsi="Arial" w:cs="Arial"/>
                <w:sz w:val="16"/>
                <w:szCs w:val="16"/>
              </w:rPr>
              <w:t>260,8</w:t>
            </w:r>
          </w:p>
        </w:tc>
        <w:tc>
          <w:tcPr>
            <w:tcW w:w="1133" w:type="dxa"/>
            <w:gridSpan w:val="2"/>
          </w:tcPr>
          <w:p w:rsidR="00A21C7B" w:rsidRDefault="00A21C7B" w:rsidP="009968ED">
            <w:r w:rsidRPr="007D4EA1">
              <w:rPr>
                <w:rFonts w:ascii="Arial" w:hAnsi="Arial" w:cs="Arial"/>
                <w:sz w:val="16"/>
                <w:szCs w:val="16"/>
              </w:rPr>
              <w:t>260,8</w:t>
            </w:r>
          </w:p>
        </w:tc>
        <w:tc>
          <w:tcPr>
            <w:tcW w:w="1416" w:type="dxa"/>
            <w:gridSpan w:val="2"/>
          </w:tcPr>
          <w:p w:rsidR="00A21C7B" w:rsidRDefault="00A21C7B" w:rsidP="009968ED">
            <w:r w:rsidRPr="007D4EA1">
              <w:rPr>
                <w:rFonts w:ascii="Arial" w:hAnsi="Arial" w:cs="Arial"/>
                <w:sz w:val="16"/>
                <w:szCs w:val="16"/>
              </w:rPr>
              <w:t>260,8</w:t>
            </w:r>
          </w:p>
        </w:tc>
        <w:tc>
          <w:tcPr>
            <w:tcW w:w="727" w:type="dxa"/>
            <w:gridSpan w:val="2"/>
          </w:tcPr>
          <w:p w:rsidR="00A21C7B" w:rsidRDefault="00A21C7B" w:rsidP="009968ED">
            <w:r w:rsidRPr="007D4EA1">
              <w:rPr>
                <w:rFonts w:ascii="Arial" w:hAnsi="Arial" w:cs="Arial"/>
                <w:sz w:val="16"/>
                <w:szCs w:val="16"/>
              </w:rPr>
              <w:t>260,8</w:t>
            </w:r>
          </w:p>
        </w:tc>
      </w:tr>
      <w:tr w:rsidR="00A21C7B" w:rsidRPr="00735364" w:rsidTr="00A21C7B">
        <w:trPr>
          <w:trHeight w:val="690"/>
        </w:trPr>
        <w:tc>
          <w:tcPr>
            <w:tcW w:w="844" w:type="dxa"/>
            <w:vMerge/>
          </w:tcPr>
          <w:p w:rsidR="00A21C7B" w:rsidRDefault="00A21C7B" w:rsidP="009968ED">
            <w:pPr>
              <w:widowControl w:val="0"/>
              <w:suppressAutoHyphens/>
              <w:autoSpaceDE w:val="0"/>
              <w:jc w:val="center"/>
              <w:rPr>
                <w:rFonts w:ascii="Arial" w:hAnsi="Arial" w:cs="Arial"/>
                <w:sz w:val="16"/>
                <w:szCs w:val="16"/>
                <w:lang w:eastAsia="ar-SA"/>
              </w:rPr>
            </w:pPr>
          </w:p>
        </w:tc>
        <w:tc>
          <w:tcPr>
            <w:tcW w:w="2686" w:type="dxa"/>
            <w:vMerge/>
          </w:tcPr>
          <w:p w:rsidR="00A21C7B" w:rsidRDefault="00A21C7B" w:rsidP="009968ED">
            <w:pPr>
              <w:widowControl w:val="0"/>
              <w:jc w:val="both"/>
              <w:rPr>
                <w:rFonts w:ascii="Arial" w:hAnsi="Arial" w:cs="Arial"/>
                <w:sz w:val="16"/>
                <w:szCs w:val="16"/>
              </w:rPr>
            </w:pPr>
          </w:p>
        </w:tc>
        <w:tc>
          <w:tcPr>
            <w:tcW w:w="989" w:type="dxa"/>
            <w:vMerge/>
          </w:tcPr>
          <w:p w:rsidR="00A21C7B" w:rsidRPr="00CF755F" w:rsidRDefault="00A21C7B" w:rsidP="009968ED">
            <w:pPr>
              <w:rPr>
                <w:rFonts w:ascii="Arial" w:hAnsi="Arial" w:cs="Arial"/>
                <w:sz w:val="16"/>
                <w:szCs w:val="16"/>
              </w:rPr>
            </w:pPr>
          </w:p>
        </w:tc>
        <w:tc>
          <w:tcPr>
            <w:tcW w:w="1842" w:type="dxa"/>
            <w:vMerge/>
          </w:tcPr>
          <w:p w:rsidR="00A21C7B" w:rsidRPr="00CF755F" w:rsidRDefault="00A21C7B" w:rsidP="009968ED">
            <w:pPr>
              <w:tabs>
                <w:tab w:val="center" w:pos="4677"/>
                <w:tab w:val="right" w:pos="9355"/>
              </w:tabs>
              <w:snapToGrid w:val="0"/>
              <w:rPr>
                <w:rFonts w:ascii="Arial" w:hAnsi="Arial" w:cs="Arial"/>
                <w:sz w:val="16"/>
                <w:szCs w:val="16"/>
              </w:rPr>
            </w:pPr>
          </w:p>
        </w:tc>
        <w:tc>
          <w:tcPr>
            <w:tcW w:w="1701" w:type="dxa"/>
          </w:tcPr>
          <w:p w:rsidR="00A21C7B" w:rsidRPr="00CF755F" w:rsidRDefault="00A21C7B" w:rsidP="009968ED">
            <w:pPr>
              <w:widowControl w:val="0"/>
              <w:tabs>
                <w:tab w:val="center" w:pos="4677"/>
                <w:tab w:val="right" w:pos="9355"/>
              </w:tabs>
              <w:suppressAutoHyphens/>
              <w:autoSpaceDE w:val="0"/>
              <w:snapToGrid w:val="0"/>
              <w:rPr>
                <w:rFonts w:ascii="Arial" w:hAnsi="Arial" w:cs="Arial"/>
                <w:sz w:val="16"/>
                <w:szCs w:val="16"/>
                <w:lang w:eastAsia="ar-SA"/>
              </w:rPr>
            </w:pPr>
            <w:r w:rsidRPr="00CF755F">
              <w:rPr>
                <w:rFonts w:ascii="Arial" w:hAnsi="Arial" w:cs="Arial"/>
                <w:sz w:val="16"/>
                <w:szCs w:val="16"/>
                <w:lang w:eastAsia="ar-SA"/>
              </w:rPr>
              <w:t>Федеральный бюджет</w:t>
            </w:r>
          </w:p>
        </w:tc>
        <w:tc>
          <w:tcPr>
            <w:tcW w:w="286" w:type="dxa"/>
          </w:tcPr>
          <w:p w:rsidR="00A21C7B" w:rsidRPr="00CF755F" w:rsidRDefault="00A21C7B" w:rsidP="009968ED">
            <w:pPr>
              <w:widowControl w:val="0"/>
              <w:jc w:val="center"/>
              <w:rPr>
                <w:rFonts w:ascii="Arial" w:hAnsi="Arial" w:cs="Arial"/>
                <w:sz w:val="16"/>
                <w:szCs w:val="16"/>
              </w:rPr>
            </w:pPr>
          </w:p>
        </w:tc>
        <w:tc>
          <w:tcPr>
            <w:tcW w:w="1275" w:type="dxa"/>
            <w:gridSpan w:val="2"/>
          </w:tcPr>
          <w:p w:rsidR="00A21C7B" w:rsidRPr="00CF755F" w:rsidRDefault="00A21C7B" w:rsidP="009968ED">
            <w:pPr>
              <w:widowControl w:val="0"/>
              <w:jc w:val="center"/>
              <w:rPr>
                <w:rFonts w:ascii="Arial" w:hAnsi="Arial" w:cs="Arial"/>
                <w:sz w:val="16"/>
                <w:szCs w:val="16"/>
              </w:rPr>
            </w:pPr>
          </w:p>
        </w:tc>
        <w:tc>
          <w:tcPr>
            <w:tcW w:w="1276" w:type="dxa"/>
            <w:gridSpan w:val="4"/>
          </w:tcPr>
          <w:p w:rsidR="00A21C7B" w:rsidRPr="00CF755F" w:rsidRDefault="00A21C7B" w:rsidP="009968ED">
            <w:pPr>
              <w:widowControl w:val="0"/>
              <w:jc w:val="center"/>
              <w:rPr>
                <w:rFonts w:ascii="Arial" w:hAnsi="Arial" w:cs="Arial"/>
                <w:sz w:val="16"/>
                <w:szCs w:val="16"/>
              </w:rPr>
            </w:pPr>
          </w:p>
        </w:tc>
        <w:tc>
          <w:tcPr>
            <w:tcW w:w="1276" w:type="dxa"/>
            <w:gridSpan w:val="2"/>
          </w:tcPr>
          <w:p w:rsidR="00A21C7B" w:rsidRPr="00CF755F" w:rsidRDefault="00A21C7B" w:rsidP="009968ED">
            <w:pPr>
              <w:widowControl w:val="0"/>
              <w:jc w:val="center"/>
              <w:rPr>
                <w:rFonts w:ascii="Arial" w:hAnsi="Arial" w:cs="Arial"/>
                <w:sz w:val="16"/>
                <w:szCs w:val="16"/>
              </w:rPr>
            </w:pPr>
          </w:p>
        </w:tc>
        <w:tc>
          <w:tcPr>
            <w:tcW w:w="1133" w:type="dxa"/>
            <w:gridSpan w:val="2"/>
          </w:tcPr>
          <w:p w:rsidR="00A21C7B" w:rsidRPr="00CF755F" w:rsidRDefault="00A21C7B" w:rsidP="009968ED">
            <w:pPr>
              <w:widowControl w:val="0"/>
              <w:jc w:val="center"/>
              <w:rPr>
                <w:rFonts w:ascii="Arial" w:hAnsi="Arial" w:cs="Arial"/>
                <w:sz w:val="16"/>
                <w:szCs w:val="16"/>
              </w:rPr>
            </w:pPr>
          </w:p>
        </w:tc>
        <w:tc>
          <w:tcPr>
            <w:tcW w:w="1416" w:type="dxa"/>
            <w:gridSpan w:val="2"/>
          </w:tcPr>
          <w:p w:rsidR="00A21C7B" w:rsidRPr="00CF755F" w:rsidRDefault="00A21C7B" w:rsidP="009968ED">
            <w:pPr>
              <w:widowControl w:val="0"/>
              <w:jc w:val="center"/>
              <w:rPr>
                <w:rFonts w:ascii="Arial" w:hAnsi="Arial" w:cs="Arial"/>
                <w:sz w:val="16"/>
                <w:szCs w:val="16"/>
              </w:rPr>
            </w:pPr>
          </w:p>
        </w:tc>
        <w:tc>
          <w:tcPr>
            <w:tcW w:w="727" w:type="dxa"/>
            <w:gridSpan w:val="2"/>
          </w:tcPr>
          <w:p w:rsidR="00A21C7B" w:rsidRPr="00CF755F" w:rsidRDefault="00A21C7B" w:rsidP="009968ED">
            <w:pPr>
              <w:widowControl w:val="0"/>
              <w:jc w:val="both"/>
              <w:rPr>
                <w:rFonts w:ascii="Arial" w:hAnsi="Arial" w:cs="Arial"/>
                <w:sz w:val="16"/>
                <w:szCs w:val="16"/>
              </w:rPr>
            </w:pPr>
          </w:p>
        </w:tc>
      </w:tr>
      <w:tr w:rsidR="00A21C7B" w:rsidRPr="00735364" w:rsidTr="00A21C7B">
        <w:trPr>
          <w:trHeight w:val="619"/>
        </w:trPr>
        <w:tc>
          <w:tcPr>
            <w:tcW w:w="844" w:type="dxa"/>
            <w:vMerge w:val="restart"/>
          </w:tcPr>
          <w:p w:rsidR="00A21C7B" w:rsidRPr="00CF755F" w:rsidRDefault="00A21C7B" w:rsidP="009968ED">
            <w:pPr>
              <w:widowControl w:val="0"/>
              <w:suppressAutoHyphens/>
              <w:autoSpaceDE w:val="0"/>
              <w:jc w:val="center"/>
              <w:rPr>
                <w:rFonts w:ascii="Arial" w:hAnsi="Arial" w:cs="Arial"/>
                <w:sz w:val="16"/>
                <w:szCs w:val="16"/>
                <w:lang w:eastAsia="ar-SA"/>
              </w:rPr>
            </w:pPr>
            <w:r>
              <w:rPr>
                <w:rFonts w:ascii="Arial" w:hAnsi="Arial" w:cs="Arial"/>
                <w:sz w:val="16"/>
                <w:szCs w:val="16"/>
                <w:lang w:eastAsia="ar-SA"/>
              </w:rPr>
              <w:t>27</w:t>
            </w:r>
          </w:p>
        </w:tc>
        <w:tc>
          <w:tcPr>
            <w:tcW w:w="2686" w:type="dxa"/>
            <w:vMerge w:val="restart"/>
          </w:tcPr>
          <w:p w:rsidR="00A21C7B" w:rsidRPr="00CF755F" w:rsidRDefault="00A21C7B" w:rsidP="009968ED">
            <w:pPr>
              <w:widowControl w:val="0"/>
              <w:tabs>
                <w:tab w:val="center" w:pos="4677"/>
                <w:tab w:val="right" w:pos="9355"/>
              </w:tabs>
              <w:suppressAutoHyphens/>
              <w:autoSpaceDE w:val="0"/>
              <w:jc w:val="both"/>
              <w:rPr>
                <w:rFonts w:ascii="Arial" w:hAnsi="Arial" w:cs="Arial"/>
                <w:b/>
                <w:sz w:val="16"/>
                <w:szCs w:val="16"/>
                <w:lang w:eastAsia="ar-SA"/>
              </w:rPr>
            </w:pPr>
            <w:r w:rsidRPr="00CF755F">
              <w:rPr>
                <w:rFonts w:ascii="Arial" w:hAnsi="Arial" w:cs="Arial"/>
                <w:b/>
                <w:sz w:val="16"/>
                <w:szCs w:val="16"/>
                <w:lang w:eastAsia="ar-SA"/>
              </w:rPr>
              <w:t>3. Расходы на поддержание инфраструктуры</w:t>
            </w:r>
          </w:p>
          <w:p w:rsidR="00A21C7B" w:rsidRPr="00CF755F" w:rsidRDefault="00A21C7B" w:rsidP="009968ED">
            <w:pPr>
              <w:widowControl w:val="0"/>
              <w:tabs>
                <w:tab w:val="center" w:pos="4677"/>
                <w:tab w:val="right" w:pos="9355"/>
              </w:tabs>
              <w:suppressAutoHyphens/>
              <w:autoSpaceDE w:val="0"/>
              <w:jc w:val="both"/>
              <w:rPr>
                <w:rFonts w:ascii="Arial" w:hAnsi="Arial" w:cs="Arial"/>
                <w:sz w:val="16"/>
                <w:szCs w:val="16"/>
                <w:lang w:eastAsia="ar-SA"/>
              </w:rPr>
            </w:pPr>
            <w:r w:rsidRPr="00CF755F">
              <w:rPr>
                <w:rFonts w:ascii="Arial" w:hAnsi="Arial" w:cs="Arial"/>
                <w:b/>
                <w:sz w:val="16"/>
                <w:szCs w:val="16"/>
                <w:lang w:eastAsia="ar-SA"/>
              </w:rPr>
              <w:t>общеобразовательных учреждений (коммунальные услуги, связи, содержание имущества и др.)</w:t>
            </w:r>
          </w:p>
        </w:tc>
        <w:tc>
          <w:tcPr>
            <w:tcW w:w="989" w:type="dxa"/>
            <w:vMerge w:val="restart"/>
          </w:tcPr>
          <w:p w:rsidR="00A21C7B" w:rsidRPr="00CF755F" w:rsidRDefault="00A21C7B" w:rsidP="009968ED">
            <w:pPr>
              <w:rPr>
                <w:rFonts w:ascii="Arial" w:hAnsi="Arial" w:cs="Arial"/>
                <w:sz w:val="16"/>
                <w:szCs w:val="16"/>
              </w:rPr>
            </w:pPr>
            <w:r w:rsidRPr="00CF755F">
              <w:rPr>
                <w:rFonts w:ascii="Arial" w:hAnsi="Arial" w:cs="Arial"/>
                <w:sz w:val="16"/>
                <w:szCs w:val="16"/>
                <w:lang w:eastAsia="ar-SA"/>
              </w:rPr>
              <w:t>2020- 2025</w:t>
            </w:r>
          </w:p>
        </w:tc>
        <w:tc>
          <w:tcPr>
            <w:tcW w:w="1842" w:type="dxa"/>
            <w:vMerge w:val="restart"/>
          </w:tcPr>
          <w:p w:rsidR="00A21C7B" w:rsidRPr="00CF755F" w:rsidRDefault="00A21C7B" w:rsidP="009968ED">
            <w:pPr>
              <w:widowControl w:val="0"/>
              <w:shd w:val="clear" w:color="auto" w:fill="FFFFFF"/>
              <w:tabs>
                <w:tab w:val="center" w:pos="4677"/>
                <w:tab w:val="right" w:pos="9355"/>
              </w:tabs>
              <w:suppressAutoHyphens/>
              <w:autoSpaceDE w:val="0"/>
              <w:snapToGrid w:val="0"/>
              <w:rPr>
                <w:rFonts w:ascii="Arial" w:hAnsi="Arial" w:cs="Arial"/>
                <w:sz w:val="16"/>
                <w:szCs w:val="16"/>
                <w:lang w:eastAsia="ar-SA"/>
              </w:rPr>
            </w:pPr>
            <w:r w:rsidRPr="00CF755F">
              <w:rPr>
                <w:rFonts w:ascii="Arial" w:hAnsi="Arial" w:cs="Arial"/>
                <w:sz w:val="16"/>
                <w:szCs w:val="16"/>
                <w:lang w:eastAsia="ar-SA"/>
              </w:rPr>
              <w:t>Отдел по работе с учреждениями образования, МКУ «</w:t>
            </w:r>
            <w:proofErr w:type="spellStart"/>
            <w:r w:rsidRPr="00CF755F">
              <w:rPr>
                <w:rFonts w:ascii="Arial" w:hAnsi="Arial" w:cs="Arial"/>
                <w:sz w:val="16"/>
                <w:szCs w:val="16"/>
                <w:lang w:eastAsia="ar-SA"/>
              </w:rPr>
              <w:t>ЦИМиТОМУ</w:t>
            </w:r>
            <w:proofErr w:type="spellEnd"/>
            <w:r w:rsidRPr="00CF755F">
              <w:rPr>
                <w:rFonts w:ascii="Arial" w:hAnsi="Arial" w:cs="Arial"/>
                <w:sz w:val="16"/>
                <w:szCs w:val="16"/>
                <w:lang w:eastAsia="ar-SA"/>
              </w:rPr>
              <w:t xml:space="preserve">» </w:t>
            </w:r>
            <w:proofErr w:type="spellStart"/>
            <w:r w:rsidRPr="00CF755F">
              <w:rPr>
                <w:rFonts w:ascii="Arial" w:hAnsi="Arial" w:cs="Arial"/>
                <w:sz w:val="16"/>
                <w:szCs w:val="16"/>
                <w:lang w:eastAsia="ar-SA"/>
              </w:rPr>
              <w:t>Кочкуровского</w:t>
            </w:r>
            <w:proofErr w:type="spellEnd"/>
            <w:r w:rsidRPr="00CF755F">
              <w:rPr>
                <w:rFonts w:ascii="Arial" w:hAnsi="Arial" w:cs="Arial"/>
                <w:sz w:val="16"/>
                <w:szCs w:val="16"/>
                <w:lang w:eastAsia="ar-SA"/>
              </w:rPr>
              <w:t xml:space="preserve"> муниципального района, ОУ</w:t>
            </w:r>
          </w:p>
        </w:tc>
        <w:tc>
          <w:tcPr>
            <w:tcW w:w="1701" w:type="dxa"/>
          </w:tcPr>
          <w:p w:rsidR="00A21C7B" w:rsidRPr="00CF755F" w:rsidRDefault="00A21C7B" w:rsidP="009968ED">
            <w:pPr>
              <w:widowControl w:val="0"/>
              <w:suppressAutoHyphens/>
              <w:autoSpaceDE w:val="0"/>
              <w:rPr>
                <w:rFonts w:ascii="Arial" w:hAnsi="Arial" w:cs="Arial"/>
                <w:sz w:val="16"/>
                <w:szCs w:val="16"/>
                <w:lang w:eastAsia="ar-SA"/>
              </w:rPr>
            </w:pPr>
            <w:r w:rsidRPr="00CF755F">
              <w:rPr>
                <w:rFonts w:ascii="Arial" w:hAnsi="Arial" w:cs="Arial"/>
                <w:sz w:val="16"/>
                <w:szCs w:val="16"/>
                <w:lang w:eastAsia="ar-SA"/>
              </w:rPr>
              <w:t>Районный бюджет</w:t>
            </w:r>
          </w:p>
        </w:tc>
        <w:tc>
          <w:tcPr>
            <w:tcW w:w="286" w:type="dxa"/>
          </w:tcPr>
          <w:p w:rsidR="00A21C7B" w:rsidRPr="00CF755F" w:rsidRDefault="00A21C7B" w:rsidP="009968ED">
            <w:pPr>
              <w:widowControl w:val="0"/>
              <w:suppressAutoHyphens/>
              <w:autoSpaceDE w:val="0"/>
              <w:snapToGrid w:val="0"/>
              <w:jc w:val="center"/>
              <w:rPr>
                <w:rFonts w:ascii="Arial" w:hAnsi="Arial" w:cs="Arial"/>
                <w:b/>
                <w:sz w:val="16"/>
                <w:szCs w:val="16"/>
                <w:lang w:eastAsia="ar-SA"/>
              </w:rPr>
            </w:pPr>
          </w:p>
        </w:tc>
        <w:tc>
          <w:tcPr>
            <w:tcW w:w="1275" w:type="dxa"/>
            <w:gridSpan w:val="2"/>
          </w:tcPr>
          <w:p w:rsidR="00A21C7B" w:rsidRPr="00CF755F" w:rsidRDefault="00A21C7B" w:rsidP="009968ED">
            <w:pPr>
              <w:widowControl w:val="0"/>
              <w:suppressAutoHyphens/>
              <w:autoSpaceDE w:val="0"/>
              <w:snapToGrid w:val="0"/>
              <w:jc w:val="center"/>
              <w:rPr>
                <w:rFonts w:ascii="Arial" w:hAnsi="Arial" w:cs="Arial"/>
                <w:b/>
                <w:sz w:val="16"/>
                <w:szCs w:val="16"/>
                <w:lang w:eastAsia="ar-SA"/>
              </w:rPr>
            </w:pPr>
            <w:r w:rsidRPr="00CF755F">
              <w:rPr>
                <w:rFonts w:ascii="Arial" w:hAnsi="Arial" w:cs="Arial"/>
                <w:b/>
                <w:sz w:val="16"/>
                <w:szCs w:val="16"/>
                <w:lang w:eastAsia="ar-SA"/>
              </w:rPr>
              <w:t>10338</w:t>
            </w:r>
          </w:p>
        </w:tc>
        <w:tc>
          <w:tcPr>
            <w:tcW w:w="1276" w:type="dxa"/>
            <w:gridSpan w:val="4"/>
          </w:tcPr>
          <w:p w:rsidR="00A21C7B" w:rsidRPr="00CF755F" w:rsidRDefault="00A21C7B" w:rsidP="009968ED">
            <w:pPr>
              <w:widowControl w:val="0"/>
              <w:suppressAutoHyphens/>
              <w:autoSpaceDE w:val="0"/>
              <w:snapToGrid w:val="0"/>
              <w:jc w:val="center"/>
              <w:rPr>
                <w:rFonts w:ascii="Arial" w:hAnsi="Arial" w:cs="Arial"/>
                <w:b/>
                <w:sz w:val="16"/>
                <w:szCs w:val="16"/>
                <w:lang w:eastAsia="ar-SA"/>
              </w:rPr>
            </w:pPr>
            <w:r>
              <w:rPr>
                <w:rFonts w:ascii="Arial" w:hAnsi="Arial" w:cs="Arial"/>
                <w:b/>
                <w:sz w:val="16"/>
                <w:szCs w:val="16"/>
                <w:lang w:eastAsia="ar-SA"/>
              </w:rPr>
              <w:t>16189,0</w:t>
            </w:r>
          </w:p>
        </w:tc>
        <w:tc>
          <w:tcPr>
            <w:tcW w:w="1276" w:type="dxa"/>
            <w:gridSpan w:val="2"/>
          </w:tcPr>
          <w:p w:rsidR="00A21C7B" w:rsidRPr="00CF755F" w:rsidRDefault="00A21C7B" w:rsidP="009968ED">
            <w:pPr>
              <w:widowControl w:val="0"/>
              <w:suppressAutoHyphens/>
              <w:autoSpaceDE w:val="0"/>
              <w:snapToGrid w:val="0"/>
              <w:jc w:val="center"/>
              <w:rPr>
                <w:rFonts w:ascii="Arial" w:hAnsi="Arial" w:cs="Arial"/>
                <w:b/>
                <w:sz w:val="16"/>
                <w:szCs w:val="16"/>
                <w:lang w:eastAsia="ar-SA"/>
              </w:rPr>
            </w:pPr>
            <w:r>
              <w:rPr>
                <w:rFonts w:ascii="Arial" w:hAnsi="Arial" w:cs="Arial"/>
                <w:b/>
                <w:sz w:val="16"/>
                <w:szCs w:val="16"/>
                <w:lang w:eastAsia="ar-SA"/>
              </w:rPr>
              <w:t>11026,2</w:t>
            </w:r>
          </w:p>
        </w:tc>
        <w:tc>
          <w:tcPr>
            <w:tcW w:w="1133" w:type="dxa"/>
            <w:gridSpan w:val="2"/>
          </w:tcPr>
          <w:p w:rsidR="00A21C7B" w:rsidRPr="00CF755F" w:rsidRDefault="00A21C7B" w:rsidP="009968ED">
            <w:pPr>
              <w:widowControl w:val="0"/>
              <w:suppressAutoHyphens/>
              <w:autoSpaceDE w:val="0"/>
              <w:snapToGrid w:val="0"/>
              <w:jc w:val="center"/>
              <w:rPr>
                <w:rFonts w:ascii="Arial" w:hAnsi="Arial" w:cs="Arial"/>
                <w:b/>
                <w:sz w:val="16"/>
                <w:szCs w:val="16"/>
                <w:lang w:eastAsia="ar-SA"/>
              </w:rPr>
            </w:pPr>
            <w:r>
              <w:rPr>
                <w:rFonts w:ascii="Arial" w:hAnsi="Arial" w:cs="Arial"/>
                <w:b/>
                <w:sz w:val="16"/>
                <w:szCs w:val="16"/>
                <w:lang w:eastAsia="ar-SA"/>
              </w:rPr>
              <w:t>2977,4</w:t>
            </w:r>
          </w:p>
        </w:tc>
        <w:tc>
          <w:tcPr>
            <w:tcW w:w="1416" w:type="dxa"/>
            <w:gridSpan w:val="2"/>
          </w:tcPr>
          <w:p w:rsidR="00A21C7B" w:rsidRPr="00CF755F" w:rsidRDefault="00A21C7B" w:rsidP="009968ED">
            <w:pPr>
              <w:widowControl w:val="0"/>
              <w:suppressAutoHyphens/>
              <w:autoSpaceDE w:val="0"/>
              <w:snapToGrid w:val="0"/>
              <w:jc w:val="center"/>
              <w:rPr>
                <w:rFonts w:ascii="Arial" w:hAnsi="Arial" w:cs="Arial"/>
                <w:b/>
                <w:sz w:val="16"/>
                <w:szCs w:val="16"/>
                <w:lang w:eastAsia="ar-SA"/>
              </w:rPr>
            </w:pPr>
            <w:r>
              <w:rPr>
                <w:rFonts w:ascii="Arial" w:hAnsi="Arial" w:cs="Arial"/>
                <w:b/>
                <w:sz w:val="16"/>
                <w:szCs w:val="16"/>
                <w:lang w:eastAsia="ar-SA"/>
              </w:rPr>
              <w:t>2977,4</w:t>
            </w:r>
          </w:p>
        </w:tc>
        <w:tc>
          <w:tcPr>
            <w:tcW w:w="727" w:type="dxa"/>
            <w:gridSpan w:val="2"/>
          </w:tcPr>
          <w:p w:rsidR="00A21C7B" w:rsidRPr="00CF755F" w:rsidRDefault="00A21C7B" w:rsidP="009968ED">
            <w:pPr>
              <w:widowControl w:val="0"/>
              <w:suppressAutoHyphens/>
              <w:autoSpaceDE w:val="0"/>
              <w:snapToGrid w:val="0"/>
              <w:jc w:val="center"/>
              <w:rPr>
                <w:rFonts w:ascii="Arial" w:hAnsi="Arial" w:cs="Arial"/>
                <w:b/>
                <w:sz w:val="16"/>
                <w:szCs w:val="16"/>
                <w:lang w:eastAsia="ar-SA"/>
              </w:rPr>
            </w:pPr>
            <w:r>
              <w:rPr>
                <w:rFonts w:ascii="Arial" w:hAnsi="Arial" w:cs="Arial"/>
                <w:b/>
                <w:sz w:val="16"/>
                <w:szCs w:val="16"/>
                <w:lang w:eastAsia="ar-SA"/>
              </w:rPr>
              <w:t>2977,4</w:t>
            </w:r>
          </w:p>
        </w:tc>
      </w:tr>
      <w:tr w:rsidR="00A21C7B" w:rsidRPr="00735364" w:rsidTr="00A21C7B">
        <w:trPr>
          <w:trHeight w:val="555"/>
        </w:trPr>
        <w:tc>
          <w:tcPr>
            <w:tcW w:w="844"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tc>
        <w:tc>
          <w:tcPr>
            <w:tcW w:w="989" w:type="dxa"/>
            <w:vMerge/>
          </w:tcPr>
          <w:p w:rsidR="00A21C7B" w:rsidRPr="00735364" w:rsidRDefault="00A21C7B" w:rsidP="009968ED">
            <w:pPr>
              <w:widowControl w:val="0"/>
              <w:shd w:val="clear" w:color="auto" w:fill="FFFFFF"/>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555"/>
        </w:trPr>
        <w:tc>
          <w:tcPr>
            <w:tcW w:w="844"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tc>
        <w:tc>
          <w:tcPr>
            <w:tcW w:w="989" w:type="dxa"/>
            <w:vMerge/>
          </w:tcPr>
          <w:p w:rsidR="00A21C7B" w:rsidRPr="00735364" w:rsidRDefault="00A21C7B" w:rsidP="009968ED">
            <w:pPr>
              <w:widowControl w:val="0"/>
              <w:shd w:val="clear" w:color="auto" w:fill="FFFFFF"/>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552"/>
        </w:trPr>
        <w:tc>
          <w:tcPr>
            <w:tcW w:w="844"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r w:rsidRPr="00735364">
              <w:rPr>
                <w:rFonts w:ascii="Arial" w:hAnsi="Arial" w:cs="Arial"/>
                <w:sz w:val="18"/>
                <w:szCs w:val="18"/>
                <w:lang w:eastAsia="ar-SA"/>
              </w:rPr>
              <w:t>2</w:t>
            </w:r>
            <w:r>
              <w:rPr>
                <w:rFonts w:ascii="Arial" w:hAnsi="Arial" w:cs="Arial"/>
                <w:sz w:val="18"/>
                <w:szCs w:val="18"/>
                <w:lang w:eastAsia="ar-SA"/>
              </w:rPr>
              <w:t>8</w:t>
            </w:r>
          </w:p>
        </w:tc>
        <w:tc>
          <w:tcPr>
            <w:tcW w:w="2686" w:type="dxa"/>
            <w:vMerge w:val="restart"/>
          </w:tcPr>
          <w:p w:rsidR="00A21C7B" w:rsidRPr="00440155" w:rsidRDefault="00A21C7B" w:rsidP="009968ED">
            <w:pPr>
              <w:widowControl w:val="0"/>
              <w:tabs>
                <w:tab w:val="center" w:pos="4677"/>
                <w:tab w:val="right" w:pos="9355"/>
              </w:tabs>
              <w:suppressAutoHyphens/>
              <w:autoSpaceDE w:val="0"/>
              <w:jc w:val="both"/>
              <w:rPr>
                <w:rFonts w:ascii="Arial" w:hAnsi="Arial" w:cs="Arial"/>
                <w:sz w:val="18"/>
                <w:szCs w:val="18"/>
                <w:lang w:eastAsia="ar-SA"/>
              </w:rPr>
            </w:pPr>
            <w:r w:rsidRPr="00440155">
              <w:rPr>
                <w:rFonts w:ascii="Arial" w:hAnsi="Arial" w:cs="Arial"/>
                <w:sz w:val="18"/>
                <w:szCs w:val="18"/>
                <w:lang w:eastAsia="ar-SA"/>
              </w:rPr>
              <w:t>3.</w:t>
            </w:r>
            <w:r>
              <w:rPr>
                <w:rFonts w:ascii="Arial" w:hAnsi="Arial" w:cs="Arial"/>
                <w:sz w:val="18"/>
                <w:szCs w:val="18"/>
                <w:lang w:eastAsia="ar-SA"/>
              </w:rPr>
              <w:t>1.</w:t>
            </w:r>
            <w:r w:rsidRPr="00440155">
              <w:rPr>
                <w:rFonts w:ascii="Arial" w:hAnsi="Arial" w:cs="Arial"/>
                <w:sz w:val="18"/>
                <w:szCs w:val="18"/>
                <w:lang w:eastAsia="ar-SA"/>
              </w:rPr>
              <w:t xml:space="preserve"> Расходы на поддержание инфраструктуры</w:t>
            </w:r>
          </w:p>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r w:rsidRPr="00440155">
              <w:rPr>
                <w:rFonts w:ascii="Arial" w:hAnsi="Arial" w:cs="Arial"/>
                <w:sz w:val="18"/>
                <w:szCs w:val="18"/>
                <w:lang w:eastAsia="ar-SA"/>
              </w:rPr>
              <w:t>общеобразовательных учреждений (коммунальные услуги, связи, содержание имущества и др.)</w:t>
            </w:r>
          </w:p>
        </w:tc>
        <w:tc>
          <w:tcPr>
            <w:tcW w:w="989" w:type="dxa"/>
            <w:vMerge w:val="restart"/>
          </w:tcPr>
          <w:p w:rsidR="00A21C7B" w:rsidRDefault="00A21C7B" w:rsidP="009968ED">
            <w:r w:rsidRPr="00D97330">
              <w:rPr>
                <w:rFonts w:ascii="Arial" w:hAnsi="Arial" w:cs="Arial"/>
                <w:sz w:val="18"/>
                <w:szCs w:val="18"/>
                <w:lang w:eastAsia="ar-SA"/>
              </w:rPr>
              <w:t>2020- 2025</w:t>
            </w:r>
          </w:p>
        </w:tc>
        <w:tc>
          <w:tcPr>
            <w:tcW w:w="1842" w:type="dxa"/>
            <w:vMerge w:val="restart"/>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B63373" w:rsidRDefault="00A21C7B" w:rsidP="009968ED">
            <w:pPr>
              <w:widowControl w:val="0"/>
              <w:suppressAutoHyphens/>
              <w:autoSpaceDE w:val="0"/>
              <w:snapToGrid w:val="0"/>
              <w:jc w:val="center"/>
              <w:rPr>
                <w:rFonts w:ascii="Arial" w:hAnsi="Arial" w:cs="Arial"/>
                <w:sz w:val="16"/>
                <w:szCs w:val="16"/>
                <w:lang w:eastAsia="ar-SA"/>
              </w:rPr>
            </w:pPr>
            <w:r w:rsidRPr="00B63373">
              <w:rPr>
                <w:rFonts w:ascii="Arial" w:hAnsi="Arial" w:cs="Arial"/>
                <w:sz w:val="16"/>
                <w:szCs w:val="16"/>
                <w:lang w:eastAsia="ar-SA"/>
              </w:rPr>
              <w:t>10338</w:t>
            </w:r>
          </w:p>
        </w:tc>
        <w:tc>
          <w:tcPr>
            <w:tcW w:w="1276" w:type="dxa"/>
            <w:gridSpan w:val="4"/>
          </w:tcPr>
          <w:p w:rsidR="00A21C7B" w:rsidRPr="00B63373" w:rsidRDefault="00A21C7B" w:rsidP="009968ED">
            <w:pPr>
              <w:widowControl w:val="0"/>
              <w:suppressAutoHyphens/>
              <w:autoSpaceDE w:val="0"/>
              <w:snapToGrid w:val="0"/>
              <w:jc w:val="center"/>
              <w:rPr>
                <w:rFonts w:ascii="Arial" w:hAnsi="Arial" w:cs="Arial"/>
                <w:sz w:val="16"/>
                <w:szCs w:val="16"/>
                <w:lang w:eastAsia="ar-SA"/>
              </w:rPr>
            </w:pPr>
            <w:r w:rsidRPr="00B63373">
              <w:rPr>
                <w:rFonts w:ascii="Arial" w:hAnsi="Arial" w:cs="Arial"/>
                <w:sz w:val="16"/>
                <w:szCs w:val="16"/>
                <w:lang w:eastAsia="ar-SA"/>
              </w:rPr>
              <w:t>16189,0</w:t>
            </w:r>
          </w:p>
        </w:tc>
        <w:tc>
          <w:tcPr>
            <w:tcW w:w="1276" w:type="dxa"/>
            <w:gridSpan w:val="2"/>
          </w:tcPr>
          <w:p w:rsidR="00A21C7B" w:rsidRPr="00B63373" w:rsidRDefault="00A21C7B" w:rsidP="009968ED">
            <w:pPr>
              <w:widowControl w:val="0"/>
              <w:suppressAutoHyphens/>
              <w:autoSpaceDE w:val="0"/>
              <w:snapToGrid w:val="0"/>
              <w:jc w:val="center"/>
              <w:rPr>
                <w:rFonts w:ascii="Arial" w:hAnsi="Arial" w:cs="Arial"/>
                <w:sz w:val="16"/>
                <w:szCs w:val="16"/>
                <w:lang w:eastAsia="ar-SA"/>
              </w:rPr>
            </w:pPr>
            <w:r w:rsidRPr="00B63373">
              <w:rPr>
                <w:rFonts w:ascii="Arial" w:hAnsi="Arial" w:cs="Arial"/>
                <w:sz w:val="16"/>
                <w:szCs w:val="16"/>
                <w:lang w:eastAsia="ar-SA"/>
              </w:rPr>
              <w:t>11026,2</w:t>
            </w:r>
          </w:p>
        </w:tc>
        <w:tc>
          <w:tcPr>
            <w:tcW w:w="1133" w:type="dxa"/>
            <w:gridSpan w:val="2"/>
          </w:tcPr>
          <w:p w:rsidR="00A21C7B" w:rsidRPr="00B63373" w:rsidRDefault="00A21C7B" w:rsidP="009968ED">
            <w:pPr>
              <w:widowControl w:val="0"/>
              <w:suppressAutoHyphens/>
              <w:autoSpaceDE w:val="0"/>
              <w:snapToGrid w:val="0"/>
              <w:jc w:val="center"/>
              <w:rPr>
                <w:rFonts w:ascii="Arial" w:hAnsi="Arial" w:cs="Arial"/>
                <w:sz w:val="16"/>
                <w:szCs w:val="16"/>
                <w:lang w:eastAsia="ar-SA"/>
              </w:rPr>
            </w:pPr>
            <w:r w:rsidRPr="00B63373">
              <w:rPr>
                <w:rFonts w:ascii="Arial" w:hAnsi="Arial" w:cs="Arial"/>
                <w:sz w:val="16"/>
                <w:szCs w:val="16"/>
                <w:lang w:eastAsia="ar-SA"/>
              </w:rPr>
              <w:t>2977,4</w:t>
            </w:r>
          </w:p>
        </w:tc>
        <w:tc>
          <w:tcPr>
            <w:tcW w:w="1416" w:type="dxa"/>
            <w:gridSpan w:val="2"/>
          </w:tcPr>
          <w:p w:rsidR="00A21C7B" w:rsidRPr="00B63373" w:rsidRDefault="00A21C7B" w:rsidP="009968ED">
            <w:pPr>
              <w:widowControl w:val="0"/>
              <w:suppressAutoHyphens/>
              <w:autoSpaceDE w:val="0"/>
              <w:snapToGrid w:val="0"/>
              <w:jc w:val="center"/>
              <w:rPr>
                <w:rFonts w:ascii="Arial" w:hAnsi="Arial" w:cs="Arial"/>
                <w:sz w:val="16"/>
                <w:szCs w:val="16"/>
                <w:lang w:eastAsia="ar-SA"/>
              </w:rPr>
            </w:pPr>
            <w:r w:rsidRPr="00B63373">
              <w:rPr>
                <w:rFonts w:ascii="Arial" w:hAnsi="Arial" w:cs="Arial"/>
                <w:sz w:val="16"/>
                <w:szCs w:val="16"/>
                <w:lang w:eastAsia="ar-SA"/>
              </w:rPr>
              <w:t>2977,4</w:t>
            </w:r>
          </w:p>
        </w:tc>
        <w:tc>
          <w:tcPr>
            <w:tcW w:w="727" w:type="dxa"/>
            <w:gridSpan w:val="2"/>
          </w:tcPr>
          <w:p w:rsidR="00A21C7B" w:rsidRPr="00B63373" w:rsidRDefault="00A21C7B" w:rsidP="009968ED">
            <w:pPr>
              <w:widowControl w:val="0"/>
              <w:suppressAutoHyphens/>
              <w:autoSpaceDE w:val="0"/>
              <w:snapToGrid w:val="0"/>
              <w:jc w:val="center"/>
              <w:rPr>
                <w:rFonts w:ascii="Arial" w:hAnsi="Arial" w:cs="Arial"/>
                <w:sz w:val="16"/>
                <w:szCs w:val="16"/>
                <w:lang w:eastAsia="ar-SA"/>
              </w:rPr>
            </w:pPr>
            <w:r w:rsidRPr="00B63373">
              <w:rPr>
                <w:rFonts w:ascii="Arial" w:hAnsi="Arial" w:cs="Arial"/>
                <w:sz w:val="16"/>
                <w:szCs w:val="16"/>
                <w:lang w:eastAsia="ar-SA"/>
              </w:rPr>
              <w:t>2977,4</w:t>
            </w:r>
          </w:p>
        </w:tc>
      </w:tr>
      <w:tr w:rsidR="00A21C7B" w:rsidRPr="00735364" w:rsidTr="00A21C7B">
        <w:trPr>
          <w:trHeight w:val="555"/>
        </w:trPr>
        <w:tc>
          <w:tcPr>
            <w:tcW w:w="844"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tc>
        <w:tc>
          <w:tcPr>
            <w:tcW w:w="989" w:type="dxa"/>
            <w:vMerge/>
          </w:tcPr>
          <w:p w:rsidR="00A21C7B" w:rsidRPr="00735364" w:rsidRDefault="00A21C7B" w:rsidP="009968ED">
            <w:pPr>
              <w:widowControl w:val="0"/>
              <w:shd w:val="clear" w:color="auto" w:fill="FFFFFF"/>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284"/>
        </w:trPr>
        <w:tc>
          <w:tcPr>
            <w:tcW w:w="844"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p>
        </w:tc>
        <w:tc>
          <w:tcPr>
            <w:tcW w:w="989" w:type="dxa"/>
            <w:vMerge/>
          </w:tcPr>
          <w:p w:rsidR="00A21C7B" w:rsidRPr="00735364" w:rsidRDefault="00A21C7B" w:rsidP="009968ED">
            <w:pPr>
              <w:widowControl w:val="0"/>
              <w:shd w:val="clear" w:color="auto" w:fill="FFFFFF"/>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hd w:val="clear" w:color="auto" w:fill="FFFFFF"/>
              <w:tabs>
                <w:tab w:val="center" w:pos="4677"/>
                <w:tab w:val="right" w:pos="9355"/>
              </w:tabs>
              <w:suppressAutoHyphens/>
              <w:autoSpaceDE w:val="0"/>
              <w:snapToGrid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420"/>
        </w:trPr>
        <w:tc>
          <w:tcPr>
            <w:tcW w:w="844" w:type="dxa"/>
            <w:vMerge w:val="restart"/>
          </w:tcPr>
          <w:p w:rsidR="00A21C7B" w:rsidRPr="005562E6"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29</w:t>
            </w:r>
          </w:p>
        </w:tc>
        <w:tc>
          <w:tcPr>
            <w:tcW w:w="2686"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r>
              <w:rPr>
                <w:rFonts w:ascii="Arial" w:hAnsi="Arial" w:cs="Arial"/>
                <w:b/>
                <w:sz w:val="18"/>
                <w:szCs w:val="18"/>
                <w:lang w:val="en-US" w:eastAsia="ar-SA"/>
              </w:rPr>
              <w:t>2</w:t>
            </w:r>
            <w:r w:rsidRPr="00735364">
              <w:rPr>
                <w:rFonts w:ascii="Arial" w:hAnsi="Arial" w:cs="Arial"/>
                <w:b/>
                <w:sz w:val="18"/>
                <w:szCs w:val="18"/>
                <w:lang w:eastAsia="ar-SA"/>
              </w:rPr>
              <w:t>. Информатизация образовательного процесса</w:t>
            </w:r>
          </w:p>
        </w:tc>
        <w:tc>
          <w:tcPr>
            <w:tcW w:w="989" w:type="dxa"/>
            <w:vMerge w:val="restart"/>
          </w:tcPr>
          <w:p w:rsidR="00A21C7B" w:rsidRDefault="00A21C7B" w:rsidP="009968ED">
            <w:r w:rsidRPr="00D97330">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snapToGrid w:val="0"/>
              <w:jc w:val="both"/>
              <w:rPr>
                <w:rFonts w:ascii="Arial" w:hAnsi="Arial" w:cs="Arial"/>
                <w:sz w:val="18"/>
                <w:szCs w:val="18"/>
                <w:lang w:eastAsia="ar-SA"/>
              </w:rPr>
            </w:pPr>
            <w:r w:rsidRPr="00735364">
              <w:rPr>
                <w:rFonts w:ascii="Arial" w:hAnsi="Arial" w:cs="Arial"/>
                <w:sz w:val="18"/>
                <w:szCs w:val="18"/>
                <w:lang w:eastAsia="ar-SA"/>
              </w:rPr>
              <w:t>Районный бюджет</w:t>
            </w:r>
          </w:p>
        </w:tc>
        <w:tc>
          <w:tcPr>
            <w:tcW w:w="7389" w:type="dxa"/>
            <w:gridSpan w:val="15"/>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p>
          <w:p w:rsidR="00A21C7B" w:rsidRPr="00735364" w:rsidRDefault="00A21C7B" w:rsidP="009968ED">
            <w:pPr>
              <w:widowControl w:val="0"/>
              <w:suppressAutoHyphens/>
              <w:autoSpaceDE w:val="0"/>
              <w:jc w:val="center"/>
              <w:rPr>
                <w:rFonts w:ascii="Arial" w:hAnsi="Arial" w:cs="Arial"/>
                <w:sz w:val="18"/>
                <w:szCs w:val="18"/>
                <w:lang w:eastAsia="ar-SA"/>
              </w:rPr>
            </w:pPr>
            <w:r w:rsidRPr="00735364">
              <w:rPr>
                <w:rFonts w:ascii="Arial" w:hAnsi="Arial" w:cs="Arial"/>
                <w:sz w:val="18"/>
                <w:szCs w:val="18"/>
                <w:lang w:eastAsia="ar-SA"/>
              </w:rPr>
              <w:t>В рамках текущего финансирования</w:t>
            </w:r>
          </w:p>
        </w:tc>
      </w:tr>
      <w:tr w:rsidR="00A21C7B" w:rsidRPr="00735364" w:rsidTr="00A21C7B">
        <w:trPr>
          <w:trHeight w:val="210"/>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7389" w:type="dxa"/>
            <w:gridSpan w:val="15"/>
            <w:vMerge/>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180"/>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7389" w:type="dxa"/>
            <w:gridSpan w:val="15"/>
            <w:vMerge/>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c>
          <w:tcPr>
            <w:tcW w:w="844" w:type="dxa"/>
          </w:tcPr>
          <w:p w:rsidR="00A21C7B" w:rsidRPr="002740AD"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30</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946C77">
              <w:rPr>
                <w:rFonts w:ascii="Arial" w:eastAsia="Arial" w:hAnsi="Arial" w:cs="Arial"/>
                <w:sz w:val="18"/>
                <w:szCs w:val="18"/>
                <w:lang w:eastAsia="ar-SA"/>
              </w:rPr>
              <w:t>2</w:t>
            </w:r>
            <w:r w:rsidRPr="00735364">
              <w:rPr>
                <w:rFonts w:ascii="Arial" w:eastAsia="Arial" w:hAnsi="Arial" w:cs="Arial"/>
                <w:sz w:val="18"/>
                <w:szCs w:val="18"/>
                <w:lang w:eastAsia="ar-SA"/>
              </w:rPr>
              <w:t xml:space="preserve">.1.Обеспечение безопасного доступа обучаемых к ресурсам глобальных информационных сетей (аппаратное и программное обеспечение, повышение </w:t>
            </w:r>
            <w:r w:rsidRPr="00735364">
              <w:rPr>
                <w:rFonts w:ascii="Arial" w:eastAsia="Arial" w:hAnsi="Arial" w:cs="Arial"/>
                <w:sz w:val="18"/>
                <w:szCs w:val="18"/>
                <w:lang w:eastAsia="ar-SA"/>
              </w:rPr>
              <w:lastRenderedPageBreak/>
              <w:t>квалификации)</w:t>
            </w:r>
          </w:p>
        </w:tc>
        <w:tc>
          <w:tcPr>
            <w:tcW w:w="989" w:type="dxa"/>
          </w:tcPr>
          <w:p w:rsidR="00A21C7B" w:rsidRDefault="00A21C7B" w:rsidP="009968ED">
            <w:r w:rsidRPr="00D97330">
              <w:rPr>
                <w:rFonts w:ascii="Arial" w:hAnsi="Arial" w:cs="Arial"/>
                <w:sz w:val="18"/>
                <w:szCs w:val="18"/>
                <w:lang w:eastAsia="ar-SA"/>
              </w:rPr>
              <w:lastRenderedPageBreak/>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В рамках текущего финансирования</w:t>
            </w:r>
          </w:p>
        </w:tc>
      </w:tr>
      <w:tr w:rsidR="00A21C7B" w:rsidRPr="00735364" w:rsidTr="00A21C7B">
        <w:trPr>
          <w:trHeight w:val="3778"/>
        </w:trPr>
        <w:tc>
          <w:tcPr>
            <w:tcW w:w="844" w:type="dxa"/>
          </w:tcPr>
          <w:p w:rsidR="00A21C7B" w:rsidRPr="002740AD"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lastRenderedPageBreak/>
              <w:t>32</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946C77">
              <w:rPr>
                <w:rFonts w:ascii="Arial" w:hAnsi="Arial" w:cs="Arial"/>
                <w:sz w:val="18"/>
                <w:szCs w:val="18"/>
                <w:lang w:eastAsia="ar-SA"/>
              </w:rPr>
              <w:t>2</w:t>
            </w:r>
            <w:r w:rsidRPr="00735364">
              <w:rPr>
                <w:rFonts w:ascii="Arial" w:hAnsi="Arial" w:cs="Arial"/>
                <w:sz w:val="18"/>
                <w:szCs w:val="18"/>
                <w:lang w:eastAsia="ar-SA"/>
              </w:rPr>
              <w:t xml:space="preserve">.2.Формирование новой технологической среды в системе образования, в том числе подключение образовательных организаций к высокоскоростному доступу в сеть Интернет, а также учащихся для обеспечения дистанционного обучения, развитие нового поколения учебных материалов, электронных и цифровых образовательных ресурсов, введение современных электронных систем управления </w:t>
            </w:r>
          </w:p>
          <w:p w:rsidR="00A21C7B" w:rsidRPr="00735364" w:rsidRDefault="00A21C7B" w:rsidP="009968ED">
            <w:pPr>
              <w:widowControl w:val="0"/>
              <w:suppressAutoHyphens/>
              <w:autoSpaceDE w:val="0"/>
              <w:rPr>
                <w:rFonts w:ascii="Arial" w:hAnsi="Arial" w:cs="Arial"/>
                <w:sz w:val="18"/>
                <w:szCs w:val="18"/>
                <w:lang w:eastAsia="ar-SA"/>
              </w:rPr>
            </w:pPr>
          </w:p>
        </w:tc>
        <w:tc>
          <w:tcPr>
            <w:tcW w:w="989" w:type="dxa"/>
          </w:tcPr>
          <w:p w:rsidR="00A21C7B" w:rsidRDefault="00A21C7B" w:rsidP="009968ED">
            <w:r w:rsidRPr="006361B5">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7389" w:type="dxa"/>
            <w:gridSpan w:val="15"/>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r w:rsidRPr="00735364">
              <w:rPr>
                <w:rFonts w:ascii="Arial" w:hAnsi="Arial" w:cs="Arial"/>
                <w:color w:val="000000"/>
                <w:sz w:val="18"/>
                <w:szCs w:val="18"/>
                <w:lang w:eastAsia="ar-SA"/>
              </w:rPr>
              <w:t>В рамках текущего финансирования</w:t>
            </w:r>
          </w:p>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r>
      <w:tr w:rsidR="00A21C7B" w:rsidRPr="00735364" w:rsidTr="00A21C7B">
        <w:trPr>
          <w:trHeight w:val="1061"/>
        </w:trPr>
        <w:tc>
          <w:tcPr>
            <w:tcW w:w="844" w:type="dxa"/>
            <w:vMerge w:val="restart"/>
          </w:tcPr>
          <w:p w:rsidR="00A21C7B" w:rsidRPr="00DC5463" w:rsidRDefault="00A21C7B" w:rsidP="009968ED">
            <w:pPr>
              <w:widowControl w:val="0"/>
              <w:suppressAutoHyphens/>
              <w:autoSpaceDE w:val="0"/>
              <w:jc w:val="center"/>
              <w:rPr>
                <w:rFonts w:ascii="Arial" w:hAnsi="Arial" w:cs="Arial"/>
                <w:sz w:val="18"/>
                <w:szCs w:val="18"/>
                <w:lang w:val="en-US" w:eastAsia="ar-SA"/>
              </w:rPr>
            </w:pPr>
            <w:r>
              <w:rPr>
                <w:rFonts w:ascii="Arial" w:hAnsi="Arial" w:cs="Arial"/>
                <w:sz w:val="18"/>
                <w:szCs w:val="18"/>
                <w:lang w:eastAsia="ar-SA"/>
              </w:rPr>
              <w:t>33</w:t>
            </w:r>
          </w:p>
        </w:tc>
        <w:tc>
          <w:tcPr>
            <w:tcW w:w="2686"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r w:rsidRPr="00946C77">
              <w:rPr>
                <w:rFonts w:ascii="Arial" w:hAnsi="Arial" w:cs="Arial"/>
                <w:b/>
                <w:sz w:val="18"/>
                <w:szCs w:val="18"/>
                <w:lang w:eastAsia="ar-SA"/>
              </w:rPr>
              <w:t>3</w:t>
            </w:r>
            <w:r w:rsidRPr="00735364">
              <w:rPr>
                <w:rFonts w:ascii="Arial" w:hAnsi="Arial" w:cs="Arial"/>
                <w:b/>
                <w:sz w:val="18"/>
                <w:szCs w:val="18"/>
                <w:lang w:eastAsia="ar-SA"/>
              </w:rPr>
              <w:t>.Совершенствование нормативно-правового обеспечения системы образования в соответствии с Федеральным законом «Об образовании в Российской Федерации», Законом Республики Мордовия «Об образовании в Республике Мордовия»</w:t>
            </w:r>
          </w:p>
        </w:tc>
        <w:tc>
          <w:tcPr>
            <w:tcW w:w="989" w:type="dxa"/>
            <w:vMerge w:val="restart"/>
          </w:tcPr>
          <w:p w:rsidR="00A21C7B" w:rsidRDefault="00A21C7B" w:rsidP="009968ED">
            <w:r w:rsidRPr="006361B5">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701" w:type="dxa"/>
            <w:tcBorders>
              <w:bottom w:val="nil"/>
            </w:tcBorders>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389" w:type="dxa"/>
            <w:gridSpan w:val="15"/>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p>
          <w:p w:rsidR="00A21C7B" w:rsidRPr="00735364" w:rsidRDefault="00A21C7B" w:rsidP="009968ED">
            <w:pPr>
              <w:widowControl w:val="0"/>
              <w:suppressAutoHyphens/>
              <w:autoSpaceDE w:val="0"/>
              <w:jc w:val="center"/>
              <w:rPr>
                <w:rFonts w:ascii="Arial" w:hAnsi="Arial" w:cs="Arial"/>
                <w:sz w:val="18"/>
                <w:szCs w:val="18"/>
                <w:lang w:eastAsia="ar-SA"/>
              </w:rPr>
            </w:pPr>
          </w:p>
          <w:p w:rsidR="00A21C7B" w:rsidRPr="00735364" w:rsidRDefault="00A21C7B" w:rsidP="009968ED">
            <w:pPr>
              <w:widowControl w:val="0"/>
              <w:suppressAutoHyphens/>
              <w:autoSpaceDE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345"/>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701" w:type="dxa"/>
            <w:tcBorders>
              <w:top w:val="nil"/>
            </w:tcBorders>
          </w:tcPr>
          <w:p w:rsidR="00A21C7B" w:rsidRPr="00735364" w:rsidRDefault="00A21C7B" w:rsidP="009968ED">
            <w:pPr>
              <w:widowControl w:val="0"/>
              <w:suppressAutoHyphens/>
              <w:autoSpaceDE w:val="0"/>
              <w:snapToGrid w:val="0"/>
              <w:jc w:val="both"/>
              <w:rPr>
                <w:rFonts w:ascii="Arial" w:hAnsi="Arial" w:cs="Arial"/>
                <w:sz w:val="18"/>
                <w:szCs w:val="18"/>
                <w:lang w:eastAsia="ar-SA"/>
              </w:rPr>
            </w:pPr>
            <w:r w:rsidRPr="00735364">
              <w:rPr>
                <w:rFonts w:ascii="Arial" w:hAnsi="Arial" w:cs="Arial"/>
                <w:sz w:val="18"/>
                <w:szCs w:val="18"/>
                <w:lang w:eastAsia="ar-SA"/>
              </w:rPr>
              <w:t>Районный бюджет</w:t>
            </w:r>
          </w:p>
        </w:tc>
        <w:tc>
          <w:tcPr>
            <w:tcW w:w="7389" w:type="dxa"/>
            <w:gridSpan w:val="15"/>
            <w:vMerge/>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549"/>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7389" w:type="dxa"/>
            <w:gridSpan w:val="15"/>
            <w:vMerge/>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434"/>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7389" w:type="dxa"/>
            <w:gridSpan w:val="15"/>
            <w:vMerge/>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c>
          <w:tcPr>
            <w:tcW w:w="844" w:type="dxa"/>
          </w:tcPr>
          <w:p w:rsidR="00A21C7B" w:rsidRPr="00D8188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34</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946C77">
              <w:rPr>
                <w:rFonts w:ascii="Arial" w:hAnsi="Arial" w:cs="Arial"/>
                <w:sz w:val="18"/>
                <w:szCs w:val="18"/>
                <w:lang w:eastAsia="ar-SA"/>
              </w:rPr>
              <w:t>3</w:t>
            </w:r>
            <w:r w:rsidRPr="00735364">
              <w:rPr>
                <w:rFonts w:ascii="Arial" w:hAnsi="Arial" w:cs="Arial"/>
                <w:sz w:val="18"/>
                <w:szCs w:val="18"/>
                <w:lang w:eastAsia="ar-SA"/>
              </w:rPr>
              <w:t>.1.Внесение изменений в документы образовательных организаций в соответствии с Федеральным законом «Об образовании в Российской Федерации», Законом Республики Мордовия «Об образовании в Республике Мордовия»</w:t>
            </w:r>
          </w:p>
        </w:tc>
        <w:tc>
          <w:tcPr>
            <w:tcW w:w="989" w:type="dxa"/>
          </w:tcPr>
          <w:p w:rsidR="00A21C7B" w:rsidRDefault="00A21C7B" w:rsidP="009968ED">
            <w:r w:rsidRPr="006361B5">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c>
          <w:tcPr>
            <w:tcW w:w="844" w:type="dxa"/>
          </w:tcPr>
          <w:p w:rsidR="00A21C7B" w:rsidRPr="00D8188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3</w:t>
            </w:r>
            <w:r>
              <w:rPr>
                <w:rFonts w:ascii="Arial" w:hAnsi="Arial" w:cs="Arial"/>
                <w:sz w:val="18"/>
                <w:szCs w:val="18"/>
                <w:lang w:eastAsia="ar-SA"/>
              </w:rPr>
              <w:t>5</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946C77">
              <w:rPr>
                <w:rFonts w:ascii="Arial" w:hAnsi="Arial" w:cs="Arial"/>
                <w:sz w:val="18"/>
                <w:szCs w:val="18"/>
                <w:lang w:eastAsia="ar-SA"/>
              </w:rPr>
              <w:t>3</w:t>
            </w:r>
            <w:r w:rsidRPr="00735364">
              <w:rPr>
                <w:rFonts w:ascii="Arial" w:hAnsi="Arial" w:cs="Arial"/>
                <w:sz w:val="18"/>
                <w:szCs w:val="18"/>
                <w:lang w:eastAsia="ar-SA"/>
              </w:rPr>
              <w:t>.</w:t>
            </w:r>
            <w:r>
              <w:rPr>
                <w:rFonts w:ascii="Arial" w:hAnsi="Arial" w:cs="Arial"/>
                <w:sz w:val="18"/>
                <w:szCs w:val="18"/>
                <w:lang w:eastAsia="ar-SA"/>
              </w:rPr>
              <w:t>2</w:t>
            </w:r>
            <w:r w:rsidRPr="00735364">
              <w:rPr>
                <w:rFonts w:ascii="Arial" w:hAnsi="Arial" w:cs="Arial"/>
                <w:sz w:val="18"/>
                <w:szCs w:val="18"/>
                <w:lang w:eastAsia="ar-SA"/>
              </w:rPr>
              <w:t xml:space="preserve">.Внесение изменений в порядок формирования </w:t>
            </w:r>
            <w:r w:rsidRPr="00735364">
              <w:rPr>
                <w:rFonts w:ascii="Arial" w:hAnsi="Arial" w:cs="Arial"/>
                <w:sz w:val="18"/>
                <w:szCs w:val="18"/>
                <w:lang w:eastAsia="ar-SA"/>
              </w:rPr>
              <w:lastRenderedPageBreak/>
              <w:t>муниципального задания для образовательных организаций в соответствии с действующим законодательством</w:t>
            </w:r>
          </w:p>
        </w:tc>
        <w:tc>
          <w:tcPr>
            <w:tcW w:w="989" w:type="dxa"/>
          </w:tcPr>
          <w:p w:rsidR="00A21C7B" w:rsidRDefault="00A21C7B" w:rsidP="009968ED">
            <w:r w:rsidRPr="0046540E">
              <w:rPr>
                <w:rFonts w:ascii="Arial" w:hAnsi="Arial" w:cs="Arial"/>
                <w:sz w:val="18"/>
                <w:szCs w:val="18"/>
                <w:lang w:eastAsia="ar-SA"/>
              </w:rPr>
              <w:lastRenderedPageBreak/>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 xml:space="preserve">Отдел по работе с учреждениями </w:t>
            </w:r>
            <w:r w:rsidRPr="00735364">
              <w:rPr>
                <w:rFonts w:ascii="Arial" w:hAnsi="Arial" w:cs="Arial"/>
                <w:sz w:val="18"/>
                <w:szCs w:val="18"/>
                <w:lang w:eastAsia="ar-SA"/>
              </w:rPr>
              <w:lastRenderedPageBreak/>
              <w:t>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330"/>
        </w:trPr>
        <w:tc>
          <w:tcPr>
            <w:tcW w:w="844" w:type="dxa"/>
            <w:vMerge w:val="restart"/>
          </w:tcPr>
          <w:p w:rsidR="00A21C7B" w:rsidRPr="00D81882" w:rsidRDefault="00A21C7B" w:rsidP="009968ED">
            <w:pPr>
              <w:widowControl w:val="0"/>
              <w:suppressAutoHyphens/>
              <w:autoSpaceDE w:val="0"/>
              <w:jc w:val="center"/>
              <w:rPr>
                <w:rFonts w:ascii="Arial" w:hAnsi="Arial" w:cs="Arial"/>
                <w:sz w:val="18"/>
                <w:szCs w:val="18"/>
                <w:lang w:eastAsia="ar-SA"/>
              </w:rPr>
            </w:pPr>
            <w:r w:rsidRPr="00735364">
              <w:rPr>
                <w:rFonts w:ascii="Arial" w:hAnsi="Arial" w:cs="Arial"/>
                <w:sz w:val="18"/>
                <w:szCs w:val="18"/>
                <w:lang w:eastAsia="ar-SA"/>
              </w:rPr>
              <w:lastRenderedPageBreak/>
              <w:t>3</w:t>
            </w:r>
            <w:r>
              <w:rPr>
                <w:rFonts w:ascii="Arial" w:hAnsi="Arial" w:cs="Arial"/>
                <w:sz w:val="18"/>
                <w:szCs w:val="18"/>
                <w:lang w:eastAsia="ar-SA"/>
              </w:rPr>
              <w:t>6</w:t>
            </w:r>
          </w:p>
        </w:tc>
        <w:tc>
          <w:tcPr>
            <w:tcW w:w="2686" w:type="dxa"/>
            <w:vMerge w:val="restart"/>
          </w:tcPr>
          <w:p w:rsidR="00A21C7B" w:rsidRPr="00735364"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val="en-US" w:eastAsia="ar-SA"/>
              </w:rPr>
              <w:t>4</w:t>
            </w:r>
            <w:r w:rsidRPr="00735364">
              <w:rPr>
                <w:rFonts w:ascii="Arial" w:hAnsi="Arial" w:cs="Arial"/>
                <w:b/>
                <w:sz w:val="18"/>
                <w:szCs w:val="18"/>
                <w:lang w:eastAsia="ar-SA"/>
              </w:rPr>
              <w:t>. Изменение школьной инфраструктуры</w:t>
            </w:r>
          </w:p>
        </w:tc>
        <w:tc>
          <w:tcPr>
            <w:tcW w:w="989" w:type="dxa"/>
            <w:vMerge w:val="restart"/>
          </w:tcPr>
          <w:p w:rsidR="00A21C7B" w:rsidRDefault="00A21C7B" w:rsidP="009968ED">
            <w:r w:rsidRPr="0046540E">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225"/>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1842"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center"/>
          </w:tcPr>
          <w:p w:rsidR="00A21C7B" w:rsidRPr="00E1174F" w:rsidRDefault="00A21C7B" w:rsidP="009968ED">
            <w:pPr>
              <w:widowControl w:val="0"/>
              <w:suppressAutoHyphens/>
              <w:autoSpaceDE w:val="0"/>
              <w:jc w:val="right"/>
              <w:rPr>
                <w:rFonts w:ascii="Arial" w:hAnsi="Arial" w:cs="Arial"/>
                <w:b/>
                <w:color w:val="000000"/>
                <w:sz w:val="18"/>
                <w:szCs w:val="18"/>
                <w:lang w:eastAsia="ar-SA"/>
              </w:rPr>
            </w:pPr>
          </w:p>
        </w:tc>
        <w:tc>
          <w:tcPr>
            <w:tcW w:w="1275" w:type="dxa"/>
            <w:gridSpan w:val="2"/>
            <w:vAlign w:val="center"/>
          </w:tcPr>
          <w:p w:rsidR="00A21C7B" w:rsidRPr="001939A5" w:rsidRDefault="00A21C7B" w:rsidP="009968ED">
            <w:pPr>
              <w:widowControl w:val="0"/>
              <w:suppressAutoHyphens/>
              <w:autoSpaceDE w:val="0"/>
              <w:jc w:val="right"/>
              <w:rPr>
                <w:rFonts w:ascii="Arial" w:hAnsi="Arial" w:cs="Arial"/>
                <w:b/>
                <w:color w:val="000000"/>
                <w:sz w:val="18"/>
                <w:szCs w:val="18"/>
                <w:lang w:eastAsia="ar-SA"/>
              </w:rPr>
            </w:pPr>
            <w:r w:rsidRPr="001939A5">
              <w:rPr>
                <w:rFonts w:ascii="Arial" w:hAnsi="Arial" w:cs="Arial"/>
                <w:b/>
                <w:color w:val="000000"/>
                <w:sz w:val="18"/>
                <w:szCs w:val="18"/>
                <w:lang w:eastAsia="ar-SA"/>
              </w:rPr>
              <w:t>1736,0</w:t>
            </w:r>
          </w:p>
        </w:tc>
        <w:tc>
          <w:tcPr>
            <w:tcW w:w="1276" w:type="dxa"/>
            <w:gridSpan w:val="4"/>
            <w:vAlign w:val="center"/>
          </w:tcPr>
          <w:p w:rsidR="00A21C7B" w:rsidRPr="001939A5" w:rsidRDefault="00A21C7B" w:rsidP="009968ED">
            <w:pPr>
              <w:widowControl w:val="0"/>
              <w:suppressAutoHyphens/>
              <w:autoSpaceDE w:val="0"/>
              <w:jc w:val="right"/>
              <w:rPr>
                <w:rFonts w:ascii="Arial" w:hAnsi="Arial" w:cs="Arial"/>
                <w:b/>
                <w:color w:val="000000"/>
                <w:sz w:val="18"/>
                <w:szCs w:val="18"/>
                <w:lang w:eastAsia="ar-SA"/>
              </w:rPr>
            </w:pPr>
            <w:r w:rsidRPr="001939A5">
              <w:rPr>
                <w:rFonts w:ascii="Arial" w:hAnsi="Arial" w:cs="Arial"/>
                <w:b/>
                <w:color w:val="000000"/>
                <w:sz w:val="18"/>
                <w:szCs w:val="18"/>
                <w:lang w:eastAsia="ar-SA"/>
              </w:rPr>
              <w:t>3292,6</w:t>
            </w:r>
          </w:p>
        </w:tc>
        <w:tc>
          <w:tcPr>
            <w:tcW w:w="1276" w:type="dxa"/>
            <w:gridSpan w:val="2"/>
            <w:vAlign w:val="center"/>
          </w:tcPr>
          <w:p w:rsidR="00A21C7B" w:rsidRPr="001939A5" w:rsidRDefault="00A21C7B" w:rsidP="009968ED">
            <w:pPr>
              <w:widowControl w:val="0"/>
              <w:suppressAutoHyphens/>
              <w:autoSpaceDE w:val="0"/>
              <w:jc w:val="right"/>
              <w:rPr>
                <w:rFonts w:ascii="Arial" w:hAnsi="Arial" w:cs="Arial"/>
                <w:b/>
                <w:sz w:val="18"/>
                <w:szCs w:val="18"/>
                <w:lang w:eastAsia="ar-SA"/>
              </w:rPr>
            </w:pPr>
            <w:r w:rsidRPr="001939A5">
              <w:rPr>
                <w:rFonts w:ascii="Arial" w:hAnsi="Arial" w:cs="Arial"/>
                <w:b/>
                <w:sz w:val="18"/>
                <w:szCs w:val="18"/>
                <w:lang w:eastAsia="ar-SA"/>
              </w:rPr>
              <w:t>1282,0</w:t>
            </w:r>
          </w:p>
        </w:tc>
        <w:tc>
          <w:tcPr>
            <w:tcW w:w="1133" w:type="dxa"/>
            <w:gridSpan w:val="2"/>
          </w:tcPr>
          <w:p w:rsidR="00A21C7B" w:rsidRPr="001939A5" w:rsidRDefault="00A21C7B" w:rsidP="009968ED">
            <w:pPr>
              <w:widowControl w:val="0"/>
              <w:suppressAutoHyphens/>
              <w:autoSpaceDE w:val="0"/>
              <w:jc w:val="right"/>
              <w:rPr>
                <w:rFonts w:ascii="Arial" w:hAnsi="Arial" w:cs="Arial"/>
                <w:b/>
                <w:sz w:val="18"/>
                <w:szCs w:val="18"/>
                <w:lang w:eastAsia="ar-SA"/>
              </w:rPr>
            </w:pPr>
            <w:r w:rsidRPr="001939A5">
              <w:rPr>
                <w:rFonts w:ascii="Arial" w:hAnsi="Arial" w:cs="Arial"/>
                <w:b/>
                <w:sz w:val="18"/>
                <w:szCs w:val="18"/>
                <w:lang w:eastAsia="ar-SA"/>
              </w:rPr>
              <w:t>997,3</w:t>
            </w:r>
          </w:p>
        </w:tc>
        <w:tc>
          <w:tcPr>
            <w:tcW w:w="1416" w:type="dxa"/>
            <w:gridSpan w:val="2"/>
          </w:tcPr>
          <w:p w:rsidR="00A21C7B" w:rsidRPr="001939A5" w:rsidRDefault="00A21C7B" w:rsidP="009968ED">
            <w:pPr>
              <w:widowControl w:val="0"/>
              <w:suppressAutoHyphens/>
              <w:autoSpaceDE w:val="0"/>
              <w:jc w:val="right"/>
              <w:rPr>
                <w:rFonts w:ascii="Arial" w:hAnsi="Arial" w:cs="Arial"/>
                <w:b/>
                <w:sz w:val="18"/>
                <w:szCs w:val="18"/>
                <w:lang w:eastAsia="ar-SA"/>
              </w:rPr>
            </w:pPr>
            <w:r w:rsidRPr="001939A5">
              <w:rPr>
                <w:rFonts w:ascii="Arial" w:hAnsi="Arial" w:cs="Arial"/>
                <w:b/>
                <w:sz w:val="18"/>
                <w:szCs w:val="18"/>
                <w:lang w:eastAsia="ar-SA"/>
              </w:rPr>
              <w:t>1047,6</w:t>
            </w:r>
          </w:p>
        </w:tc>
        <w:tc>
          <w:tcPr>
            <w:tcW w:w="727" w:type="dxa"/>
            <w:gridSpan w:val="2"/>
          </w:tcPr>
          <w:p w:rsidR="00A21C7B" w:rsidRPr="001939A5" w:rsidRDefault="00A21C7B" w:rsidP="009968ED">
            <w:pPr>
              <w:widowControl w:val="0"/>
              <w:suppressAutoHyphens/>
              <w:autoSpaceDE w:val="0"/>
              <w:jc w:val="right"/>
              <w:rPr>
                <w:rFonts w:ascii="Arial" w:hAnsi="Arial" w:cs="Arial"/>
                <w:b/>
                <w:sz w:val="18"/>
                <w:szCs w:val="18"/>
                <w:lang w:eastAsia="ar-SA"/>
              </w:rPr>
            </w:pPr>
            <w:r w:rsidRPr="001939A5">
              <w:rPr>
                <w:rFonts w:ascii="Arial" w:hAnsi="Arial" w:cs="Arial"/>
                <w:b/>
                <w:sz w:val="18"/>
                <w:szCs w:val="18"/>
                <w:lang w:eastAsia="ar-SA"/>
              </w:rPr>
              <w:t>1047,6</w:t>
            </w:r>
          </w:p>
        </w:tc>
      </w:tr>
      <w:tr w:rsidR="00A21C7B" w:rsidRPr="00735364" w:rsidTr="00A21C7B">
        <w:trPr>
          <w:trHeight w:val="255"/>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1842"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1276" w:type="dxa"/>
            <w:gridSpan w:val="4"/>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b/>
                <w:sz w:val="18"/>
                <w:szCs w:val="18"/>
                <w:lang w:eastAsia="ar-SA"/>
              </w:rPr>
            </w:pPr>
          </w:p>
        </w:tc>
      </w:tr>
      <w:tr w:rsidR="00A21C7B" w:rsidRPr="00735364" w:rsidTr="00A21C7B">
        <w:trPr>
          <w:trHeight w:val="840"/>
        </w:trPr>
        <w:tc>
          <w:tcPr>
            <w:tcW w:w="844" w:type="dxa"/>
            <w:vMerge w:val="restart"/>
          </w:tcPr>
          <w:p w:rsidR="00A21C7B" w:rsidRPr="00D8188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3</w:t>
            </w:r>
            <w:r>
              <w:rPr>
                <w:rFonts w:ascii="Arial" w:hAnsi="Arial" w:cs="Arial"/>
                <w:sz w:val="18"/>
                <w:szCs w:val="18"/>
                <w:lang w:eastAsia="ar-SA"/>
              </w:rPr>
              <w:t>7</w:t>
            </w:r>
          </w:p>
        </w:tc>
        <w:tc>
          <w:tcPr>
            <w:tcW w:w="2686"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946C77">
              <w:rPr>
                <w:rFonts w:ascii="Arial" w:hAnsi="Arial" w:cs="Arial"/>
                <w:sz w:val="18"/>
                <w:szCs w:val="18"/>
                <w:lang w:eastAsia="ar-SA"/>
              </w:rPr>
              <w:t>4</w:t>
            </w:r>
            <w:r w:rsidRPr="00735364">
              <w:rPr>
                <w:rFonts w:ascii="Arial" w:hAnsi="Arial" w:cs="Arial"/>
                <w:sz w:val="18"/>
                <w:szCs w:val="18"/>
                <w:lang w:eastAsia="ar-SA"/>
              </w:rPr>
              <w:t xml:space="preserve">.1.Обеспечение учебниками и учебными пособиями, учебно-методическими материалами, средствами обучения и воспитания </w:t>
            </w:r>
            <w:proofErr w:type="gramStart"/>
            <w:r w:rsidRPr="00735364">
              <w:rPr>
                <w:rFonts w:ascii="Arial" w:hAnsi="Arial" w:cs="Arial"/>
                <w:sz w:val="18"/>
                <w:szCs w:val="18"/>
                <w:lang w:eastAsia="ar-SA"/>
              </w:rPr>
              <w:t>обучающихся</w:t>
            </w:r>
            <w:proofErr w:type="gramEnd"/>
            <w:r w:rsidRPr="00735364">
              <w:rPr>
                <w:rFonts w:ascii="Arial" w:hAnsi="Arial" w:cs="Arial"/>
                <w:sz w:val="18"/>
                <w:szCs w:val="18"/>
                <w:lang w:eastAsia="ar-SA"/>
              </w:rPr>
              <w:t>, осваивающих основные образовательные программы</w:t>
            </w:r>
          </w:p>
        </w:tc>
        <w:tc>
          <w:tcPr>
            <w:tcW w:w="989" w:type="dxa"/>
            <w:vMerge w:val="restart"/>
          </w:tcPr>
          <w:p w:rsidR="00A21C7B" w:rsidRDefault="00A21C7B" w:rsidP="009968ED">
            <w:r w:rsidRPr="0046540E">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6" w:type="dxa"/>
            <w:gridSpan w:val="4"/>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6"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r>
      <w:tr w:rsidR="00A21C7B" w:rsidRPr="00735364" w:rsidTr="00A21C7B">
        <w:trPr>
          <w:trHeight w:val="49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5" w:type="dxa"/>
            <w:gridSpan w:val="2"/>
            <w:vAlign w:val="center"/>
          </w:tcPr>
          <w:p w:rsidR="00A21C7B" w:rsidRPr="001939A5" w:rsidRDefault="00A21C7B" w:rsidP="009968ED">
            <w:pPr>
              <w:widowControl w:val="0"/>
              <w:suppressAutoHyphens/>
              <w:autoSpaceDE w:val="0"/>
              <w:jc w:val="right"/>
              <w:rPr>
                <w:rFonts w:ascii="Arial" w:hAnsi="Arial" w:cs="Arial"/>
                <w:color w:val="000000"/>
                <w:sz w:val="18"/>
                <w:szCs w:val="18"/>
                <w:lang w:eastAsia="ar-SA"/>
              </w:rPr>
            </w:pPr>
            <w:r w:rsidRPr="001939A5">
              <w:rPr>
                <w:rFonts w:ascii="Arial" w:hAnsi="Arial" w:cs="Arial"/>
                <w:color w:val="000000"/>
                <w:sz w:val="18"/>
                <w:szCs w:val="18"/>
                <w:lang w:eastAsia="ar-SA"/>
              </w:rPr>
              <w:t>1736,0</w:t>
            </w:r>
          </w:p>
        </w:tc>
        <w:tc>
          <w:tcPr>
            <w:tcW w:w="1276" w:type="dxa"/>
            <w:gridSpan w:val="4"/>
            <w:vAlign w:val="center"/>
          </w:tcPr>
          <w:p w:rsidR="00A21C7B" w:rsidRPr="001939A5" w:rsidRDefault="00A21C7B" w:rsidP="009968ED">
            <w:pPr>
              <w:widowControl w:val="0"/>
              <w:suppressAutoHyphens/>
              <w:autoSpaceDE w:val="0"/>
              <w:jc w:val="right"/>
              <w:rPr>
                <w:rFonts w:ascii="Arial" w:hAnsi="Arial" w:cs="Arial"/>
                <w:color w:val="000000"/>
                <w:sz w:val="18"/>
                <w:szCs w:val="18"/>
                <w:lang w:eastAsia="ar-SA"/>
              </w:rPr>
            </w:pPr>
            <w:r w:rsidRPr="001939A5">
              <w:rPr>
                <w:rFonts w:ascii="Arial" w:hAnsi="Arial" w:cs="Arial"/>
                <w:color w:val="000000"/>
                <w:sz w:val="18"/>
                <w:szCs w:val="18"/>
                <w:lang w:eastAsia="ar-SA"/>
              </w:rPr>
              <w:t>3292,6</w:t>
            </w:r>
          </w:p>
        </w:tc>
        <w:tc>
          <w:tcPr>
            <w:tcW w:w="1276" w:type="dxa"/>
            <w:gridSpan w:val="2"/>
            <w:vAlign w:val="center"/>
          </w:tcPr>
          <w:p w:rsidR="00A21C7B" w:rsidRPr="000A3276" w:rsidRDefault="00A21C7B" w:rsidP="009968ED">
            <w:pPr>
              <w:widowControl w:val="0"/>
              <w:suppressAutoHyphens/>
              <w:autoSpaceDE w:val="0"/>
              <w:jc w:val="right"/>
              <w:rPr>
                <w:rFonts w:ascii="Arial" w:hAnsi="Arial" w:cs="Arial"/>
                <w:sz w:val="18"/>
                <w:szCs w:val="18"/>
                <w:lang w:eastAsia="ar-SA"/>
              </w:rPr>
            </w:pPr>
            <w:r w:rsidRPr="000A3276">
              <w:rPr>
                <w:rFonts w:ascii="Arial" w:hAnsi="Arial" w:cs="Arial"/>
                <w:sz w:val="18"/>
                <w:szCs w:val="18"/>
                <w:lang w:eastAsia="ar-SA"/>
              </w:rPr>
              <w:t>1282,0</w:t>
            </w:r>
          </w:p>
        </w:tc>
        <w:tc>
          <w:tcPr>
            <w:tcW w:w="1133" w:type="dxa"/>
            <w:gridSpan w:val="2"/>
          </w:tcPr>
          <w:p w:rsidR="00A21C7B" w:rsidRPr="000A3276" w:rsidRDefault="00A21C7B" w:rsidP="009968ED">
            <w:pPr>
              <w:widowControl w:val="0"/>
              <w:suppressAutoHyphens/>
              <w:autoSpaceDE w:val="0"/>
              <w:jc w:val="right"/>
              <w:rPr>
                <w:rFonts w:ascii="Arial" w:hAnsi="Arial" w:cs="Arial"/>
                <w:sz w:val="18"/>
                <w:szCs w:val="18"/>
                <w:lang w:eastAsia="ar-SA"/>
              </w:rPr>
            </w:pPr>
            <w:r>
              <w:rPr>
                <w:rFonts w:ascii="Arial" w:hAnsi="Arial" w:cs="Arial"/>
                <w:sz w:val="18"/>
                <w:szCs w:val="18"/>
                <w:lang w:eastAsia="ar-SA"/>
              </w:rPr>
              <w:t>997,3</w:t>
            </w:r>
          </w:p>
        </w:tc>
        <w:tc>
          <w:tcPr>
            <w:tcW w:w="1416" w:type="dxa"/>
            <w:gridSpan w:val="2"/>
          </w:tcPr>
          <w:p w:rsidR="00A21C7B" w:rsidRPr="000A3276" w:rsidRDefault="00A21C7B" w:rsidP="009968ED">
            <w:pPr>
              <w:widowControl w:val="0"/>
              <w:suppressAutoHyphens/>
              <w:autoSpaceDE w:val="0"/>
              <w:jc w:val="right"/>
              <w:rPr>
                <w:rFonts w:ascii="Arial" w:hAnsi="Arial" w:cs="Arial"/>
                <w:sz w:val="18"/>
                <w:szCs w:val="18"/>
                <w:lang w:eastAsia="ar-SA"/>
              </w:rPr>
            </w:pPr>
            <w:r w:rsidRPr="000A3276">
              <w:rPr>
                <w:rFonts w:ascii="Arial" w:hAnsi="Arial" w:cs="Arial"/>
                <w:sz w:val="18"/>
                <w:szCs w:val="18"/>
                <w:lang w:eastAsia="ar-SA"/>
              </w:rPr>
              <w:t>1047,6</w:t>
            </w:r>
          </w:p>
        </w:tc>
        <w:tc>
          <w:tcPr>
            <w:tcW w:w="727" w:type="dxa"/>
            <w:gridSpan w:val="2"/>
          </w:tcPr>
          <w:p w:rsidR="00A21C7B" w:rsidRPr="000A3276" w:rsidRDefault="00A21C7B" w:rsidP="009968ED">
            <w:pPr>
              <w:widowControl w:val="0"/>
              <w:suppressAutoHyphens/>
              <w:autoSpaceDE w:val="0"/>
              <w:jc w:val="right"/>
              <w:rPr>
                <w:rFonts w:ascii="Arial" w:hAnsi="Arial" w:cs="Arial"/>
                <w:sz w:val="18"/>
                <w:szCs w:val="18"/>
                <w:lang w:eastAsia="ar-SA"/>
              </w:rPr>
            </w:pPr>
            <w:r>
              <w:rPr>
                <w:rFonts w:ascii="Arial" w:hAnsi="Arial" w:cs="Arial"/>
                <w:sz w:val="18"/>
                <w:szCs w:val="18"/>
                <w:lang w:eastAsia="ar-SA"/>
              </w:rPr>
              <w:t>1047,6</w:t>
            </w:r>
          </w:p>
        </w:tc>
      </w:tr>
      <w:tr w:rsidR="00A21C7B" w:rsidRPr="00735364" w:rsidTr="00A21C7B">
        <w:trPr>
          <w:trHeight w:val="716"/>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Pr="00735364" w:rsidRDefault="00A21C7B" w:rsidP="009968ED">
            <w:pPr>
              <w:rPr>
                <w:rFonts w:ascii="Arial" w:hAnsi="Arial" w:cs="Arial"/>
                <w:color w:val="000000"/>
                <w:sz w:val="18"/>
                <w:szCs w:val="18"/>
                <w:lang w:eastAsia="ar-SA"/>
              </w:rPr>
            </w:pPr>
          </w:p>
        </w:tc>
        <w:tc>
          <w:tcPr>
            <w:tcW w:w="1275" w:type="dxa"/>
            <w:gridSpan w:val="2"/>
            <w:vAlign w:val="center"/>
          </w:tcPr>
          <w:p w:rsidR="00A21C7B" w:rsidRPr="00735364" w:rsidRDefault="00A21C7B" w:rsidP="009968ED">
            <w:pPr>
              <w:rPr>
                <w:rFonts w:ascii="Arial" w:hAnsi="Arial" w:cs="Arial"/>
                <w:color w:val="000000"/>
                <w:sz w:val="18"/>
                <w:szCs w:val="18"/>
                <w:lang w:eastAsia="ar-SA"/>
              </w:rPr>
            </w:pPr>
          </w:p>
        </w:tc>
        <w:tc>
          <w:tcPr>
            <w:tcW w:w="1276" w:type="dxa"/>
            <w:gridSpan w:val="4"/>
            <w:vAlign w:val="center"/>
          </w:tcPr>
          <w:p w:rsidR="00A21C7B" w:rsidRPr="00735364" w:rsidRDefault="00A21C7B" w:rsidP="009968ED">
            <w:pPr>
              <w:rPr>
                <w:rFonts w:ascii="Arial" w:hAnsi="Arial" w:cs="Arial"/>
                <w:color w:val="000000"/>
                <w:sz w:val="18"/>
                <w:szCs w:val="18"/>
                <w:lang w:eastAsia="ar-SA"/>
              </w:rPr>
            </w:pPr>
          </w:p>
        </w:tc>
        <w:tc>
          <w:tcPr>
            <w:tcW w:w="1276" w:type="dxa"/>
            <w:gridSpan w:val="2"/>
            <w:vAlign w:val="center"/>
          </w:tcPr>
          <w:p w:rsidR="00A21C7B" w:rsidRPr="00735364" w:rsidRDefault="00A21C7B" w:rsidP="009968ED">
            <w:pPr>
              <w:rPr>
                <w:rFonts w:ascii="Arial" w:hAnsi="Arial" w:cs="Arial"/>
                <w:color w:val="000000"/>
                <w:sz w:val="18"/>
                <w:szCs w:val="18"/>
                <w:lang w:eastAsia="ar-SA"/>
              </w:rPr>
            </w:pPr>
          </w:p>
        </w:tc>
        <w:tc>
          <w:tcPr>
            <w:tcW w:w="1133" w:type="dxa"/>
            <w:gridSpan w:val="2"/>
          </w:tcPr>
          <w:p w:rsidR="00A21C7B" w:rsidRPr="00735364" w:rsidRDefault="00A21C7B" w:rsidP="009968ED">
            <w:pPr>
              <w:rPr>
                <w:rFonts w:ascii="Arial" w:hAnsi="Arial" w:cs="Arial"/>
                <w:color w:val="000000"/>
                <w:sz w:val="18"/>
                <w:szCs w:val="18"/>
                <w:lang w:eastAsia="ar-SA"/>
              </w:rPr>
            </w:pPr>
          </w:p>
        </w:tc>
        <w:tc>
          <w:tcPr>
            <w:tcW w:w="1416" w:type="dxa"/>
            <w:gridSpan w:val="2"/>
          </w:tcPr>
          <w:p w:rsidR="00A21C7B" w:rsidRPr="00735364" w:rsidRDefault="00A21C7B" w:rsidP="009968ED">
            <w:pPr>
              <w:rPr>
                <w:rFonts w:ascii="Arial" w:hAnsi="Arial" w:cs="Arial"/>
                <w:color w:val="000000"/>
                <w:sz w:val="18"/>
                <w:szCs w:val="18"/>
                <w:lang w:eastAsia="ar-SA"/>
              </w:rPr>
            </w:pPr>
          </w:p>
        </w:tc>
        <w:tc>
          <w:tcPr>
            <w:tcW w:w="727" w:type="dxa"/>
            <w:gridSpan w:val="2"/>
          </w:tcPr>
          <w:p w:rsidR="00A21C7B" w:rsidRPr="00735364" w:rsidRDefault="00A21C7B" w:rsidP="009968ED">
            <w:pPr>
              <w:rPr>
                <w:rFonts w:ascii="Arial" w:hAnsi="Arial" w:cs="Arial"/>
                <w:color w:val="000000"/>
                <w:sz w:val="18"/>
                <w:szCs w:val="18"/>
                <w:lang w:eastAsia="ar-SA"/>
              </w:rPr>
            </w:pPr>
          </w:p>
        </w:tc>
      </w:tr>
      <w:tr w:rsidR="00A21C7B" w:rsidRPr="00735364" w:rsidTr="00A21C7B">
        <w:trPr>
          <w:trHeight w:val="735"/>
        </w:trPr>
        <w:tc>
          <w:tcPr>
            <w:tcW w:w="844" w:type="dxa"/>
            <w:vMerge w:val="restart"/>
          </w:tcPr>
          <w:p w:rsidR="00A21C7B" w:rsidRPr="00D8188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val="en-US" w:eastAsia="ar-SA"/>
              </w:rPr>
              <w:t>3</w:t>
            </w:r>
            <w:r>
              <w:rPr>
                <w:rFonts w:ascii="Arial" w:hAnsi="Arial" w:cs="Arial"/>
                <w:sz w:val="18"/>
                <w:szCs w:val="18"/>
                <w:lang w:eastAsia="ar-SA"/>
              </w:rPr>
              <w:t>8</w:t>
            </w:r>
          </w:p>
        </w:tc>
        <w:tc>
          <w:tcPr>
            <w:tcW w:w="2686"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946C77">
              <w:rPr>
                <w:rFonts w:ascii="Arial" w:hAnsi="Arial" w:cs="Arial"/>
                <w:sz w:val="18"/>
                <w:szCs w:val="18"/>
                <w:lang w:eastAsia="ar-SA"/>
              </w:rPr>
              <w:t>4</w:t>
            </w:r>
            <w:r w:rsidRPr="00735364">
              <w:rPr>
                <w:rFonts w:ascii="Arial" w:hAnsi="Arial" w:cs="Arial"/>
                <w:sz w:val="18"/>
                <w:szCs w:val="18"/>
                <w:lang w:eastAsia="ar-SA"/>
              </w:rPr>
              <w:t>.2.Реализация комплекса мер, направленных на формирование в общеобразовательных организациях современной технологической среды (приобретение оборудования (учебно-лабораторного, учебно-производственного и др.), мебели, учебных и учебно-наглядных пособий)</w:t>
            </w:r>
          </w:p>
        </w:tc>
        <w:tc>
          <w:tcPr>
            <w:tcW w:w="989" w:type="dxa"/>
            <w:vMerge w:val="restart"/>
          </w:tcPr>
          <w:p w:rsidR="00A21C7B" w:rsidRDefault="00A21C7B" w:rsidP="009968ED">
            <w:r w:rsidRPr="007B31D9">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highlight w:val="red"/>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highlight w:val="red"/>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highlight w:val="red"/>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highlight w:val="red"/>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highlight w:val="red"/>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highlight w:val="red"/>
                <w:lang w:eastAsia="ar-SA"/>
              </w:rPr>
            </w:pPr>
          </w:p>
        </w:tc>
      </w:tr>
      <w:tr w:rsidR="00A21C7B" w:rsidRPr="00735364" w:rsidTr="00A21C7B">
        <w:trPr>
          <w:trHeight w:val="637"/>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1128"/>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c>
          <w:tcPr>
            <w:tcW w:w="844" w:type="dxa"/>
          </w:tcPr>
          <w:p w:rsidR="00A21C7B" w:rsidRPr="00D8188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val="en-US" w:eastAsia="ar-SA"/>
              </w:rPr>
              <w:t>3</w:t>
            </w:r>
            <w:r>
              <w:rPr>
                <w:rFonts w:ascii="Arial" w:hAnsi="Arial" w:cs="Arial"/>
                <w:sz w:val="18"/>
                <w:szCs w:val="18"/>
                <w:lang w:eastAsia="ar-SA"/>
              </w:rPr>
              <w:t>9</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946C77">
              <w:rPr>
                <w:rFonts w:ascii="Arial" w:hAnsi="Arial" w:cs="Arial"/>
                <w:sz w:val="18"/>
                <w:szCs w:val="18"/>
                <w:lang w:eastAsia="ar-SA"/>
              </w:rPr>
              <w:t>4</w:t>
            </w:r>
            <w:r w:rsidRPr="00735364">
              <w:rPr>
                <w:rFonts w:ascii="Arial" w:hAnsi="Arial" w:cs="Arial"/>
                <w:sz w:val="18"/>
                <w:szCs w:val="18"/>
                <w:lang w:eastAsia="ar-SA"/>
              </w:rPr>
              <w:t>.3.Обеспечение проведения промежуточной аттестации в образовательных организациях, обучающихся в форме семейного образования и самообразования</w:t>
            </w:r>
          </w:p>
        </w:tc>
        <w:tc>
          <w:tcPr>
            <w:tcW w:w="989" w:type="dxa"/>
          </w:tcPr>
          <w:p w:rsidR="00A21C7B" w:rsidRDefault="00A21C7B" w:rsidP="009968ED">
            <w:r w:rsidRPr="007B31D9">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c>
          <w:tcPr>
            <w:tcW w:w="844" w:type="dxa"/>
          </w:tcPr>
          <w:p w:rsidR="00A21C7B" w:rsidRPr="005562E6"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40</w:t>
            </w:r>
          </w:p>
        </w:tc>
        <w:tc>
          <w:tcPr>
            <w:tcW w:w="2686" w:type="dxa"/>
          </w:tcPr>
          <w:p w:rsidR="00A21C7B" w:rsidRPr="00735364" w:rsidRDefault="00A21C7B" w:rsidP="009968ED">
            <w:pPr>
              <w:widowControl w:val="0"/>
              <w:suppressAutoHyphens/>
              <w:autoSpaceDE w:val="0"/>
              <w:rPr>
                <w:rFonts w:ascii="Arial" w:hAnsi="Arial" w:cs="Arial"/>
                <w:color w:val="000000"/>
                <w:sz w:val="18"/>
                <w:szCs w:val="18"/>
                <w:lang w:eastAsia="ar-SA"/>
              </w:rPr>
            </w:pPr>
            <w:r w:rsidRPr="00946C77">
              <w:rPr>
                <w:rFonts w:ascii="Arial" w:hAnsi="Arial" w:cs="Arial"/>
                <w:color w:val="000000"/>
                <w:sz w:val="18"/>
                <w:szCs w:val="18"/>
                <w:lang w:eastAsia="ar-SA"/>
              </w:rPr>
              <w:t>4</w:t>
            </w:r>
            <w:r w:rsidRPr="00735364">
              <w:rPr>
                <w:rFonts w:ascii="Arial" w:hAnsi="Arial" w:cs="Arial"/>
                <w:color w:val="000000"/>
                <w:sz w:val="18"/>
                <w:szCs w:val="18"/>
                <w:lang w:eastAsia="ar-SA"/>
              </w:rPr>
              <w:t>.</w:t>
            </w:r>
            <w:r>
              <w:rPr>
                <w:rFonts w:ascii="Arial" w:hAnsi="Arial" w:cs="Arial"/>
                <w:color w:val="000000"/>
                <w:sz w:val="18"/>
                <w:szCs w:val="18"/>
                <w:lang w:eastAsia="ar-SA"/>
              </w:rPr>
              <w:t>4</w:t>
            </w:r>
            <w:r w:rsidRPr="00735364">
              <w:rPr>
                <w:rFonts w:ascii="Arial" w:hAnsi="Arial" w:cs="Arial"/>
                <w:color w:val="000000"/>
                <w:sz w:val="18"/>
                <w:szCs w:val="18"/>
                <w:lang w:eastAsia="ar-SA"/>
              </w:rPr>
              <w:t xml:space="preserve">.Организация </w:t>
            </w:r>
            <w:r w:rsidRPr="00735364">
              <w:rPr>
                <w:rFonts w:ascii="Arial" w:hAnsi="Arial" w:cs="Arial"/>
                <w:color w:val="000000"/>
                <w:sz w:val="18"/>
                <w:szCs w:val="18"/>
                <w:lang w:eastAsia="ar-SA"/>
              </w:rPr>
              <w:lastRenderedPageBreak/>
              <w:t xml:space="preserve">подключения автотранспортных средств, осуществляющих перевозку детей в образовательные учреждения, к системе ГЛОНАСС и оборудование </w:t>
            </w:r>
            <w:proofErr w:type="spellStart"/>
            <w:r w:rsidRPr="00735364">
              <w:rPr>
                <w:rFonts w:ascii="Arial" w:hAnsi="Arial" w:cs="Arial"/>
                <w:color w:val="000000"/>
                <w:sz w:val="18"/>
                <w:szCs w:val="18"/>
                <w:lang w:eastAsia="ar-SA"/>
              </w:rPr>
              <w:t>тахографами</w:t>
            </w:r>
            <w:proofErr w:type="spellEnd"/>
          </w:p>
        </w:tc>
        <w:tc>
          <w:tcPr>
            <w:tcW w:w="989" w:type="dxa"/>
          </w:tcPr>
          <w:p w:rsidR="00A21C7B" w:rsidRDefault="00A21C7B" w:rsidP="009968ED">
            <w:r w:rsidRPr="007B31D9">
              <w:rPr>
                <w:rFonts w:ascii="Arial" w:hAnsi="Arial" w:cs="Arial"/>
                <w:sz w:val="18"/>
                <w:szCs w:val="18"/>
                <w:lang w:eastAsia="ar-SA"/>
              </w:rPr>
              <w:lastRenderedPageBreak/>
              <w:t xml:space="preserve">2020- </w:t>
            </w:r>
            <w:r w:rsidRPr="007B31D9">
              <w:rPr>
                <w:rFonts w:ascii="Arial" w:hAnsi="Arial" w:cs="Arial"/>
                <w:sz w:val="18"/>
                <w:szCs w:val="18"/>
                <w:lang w:eastAsia="ar-SA"/>
              </w:rPr>
              <w:lastRenderedPageBreak/>
              <w:t>2025</w:t>
            </w:r>
          </w:p>
        </w:tc>
        <w:tc>
          <w:tcPr>
            <w:tcW w:w="1842" w:type="dxa"/>
          </w:tcPr>
          <w:p w:rsidR="00A21C7B" w:rsidRPr="00735364" w:rsidRDefault="00A21C7B" w:rsidP="009968ED">
            <w:pPr>
              <w:widowControl w:val="0"/>
              <w:suppressAutoHyphens/>
              <w:autoSpaceDE w:val="0"/>
              <w:rPr>
                <w:rFonts w:ascii="Arial" w:hAnsi="Arial" w:cs="Arial"/>
                <w:color w:val="000000"/>
                <w:sz w:val="18"/>
                <w:szCs w:val="18"/>
                <w:lang w:eastAsia="ar-SA"/>
              </w:rPr>
            </w:pPr>
            <w:r w:rsidRPr="00735364">
              <w:rPr>
                <w:rFonts w:ascii="Arial" w:hAnsi="Arial" w:cs="Arial"/>
                <w:sz w:val="18"/>
                <w:szCs w:val="18"/>
                <w:lang w:eastAsia="ar-SA"/>
              </w:rPr>
              <w:lastRenderedPageBreak/>
              <w:t xml:space="preserve">Отдел по работе с </w:t>
            </w:r>
            <w:r w:rsidRPr="00735364">
              <w:rPr>
                <w:rFonts w:ascii="Arial" w:hAnsi="Arial" w:cs="Arial"/>
                <w:sz w:val="18"/>
                <w:szCs w:val="18"/>
                <w:lang w:eastAsia="ar-SA"/>
              </w:rPr>
              <w:lastRenderedPageBreak/>
              <w:t>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r w:rsidRPr="00735364">
              <w:rPr>
                <w:rFonts w:ascii="Arial" w:hAnsi="Arial" w:cs="Arial"/>
                <w:sz w:val="18"/>
                <w:szCs w:val="18"/>
                <w:lang w:eastAsia="ar-SA"/>
              </w:rPr>
              <w:lastRenderedPageBreak/>
              <w:t xml:space="preserve">Районный </w:t>
            </w:r>
            <w:r w:rsidRPr="00735364">
              <w:rPr>
                <w:rFonts w:ascii="Arial" w:hAnsi="Arial" w:cs="Arial"/>
                <w:sz w:val="18"/>
                <w:szCs w:val="18"/>
                <w:lang w:eastAsia="ar-SA"/>
              </w:rPr>
              <w:lastRenderedPageBreak/>
              <w:t>бюджет</w:t>
            </w: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lastRenderedPageBreak/>
              <w:t>в рамках текущего финансирования</w:t>
            </w:r>
          </w:p>
        </w:tc>
      </w:tr>
      <w:tr w:rsidR="00A21C7B" w:rsidRPr="00735364" w:rsidTr="00A21C7B">
        <w:trPr>
          <w:trHeight w:val="330"/>
        </w:trPr>
        <w:tc>
          <w:tcPr>
            <w:tcW w:w="844" w:type="dxa"/>
            <w:vMerge w:val="restart"/>
          </w:tcPr>
          <w:p w:rsidR="00A21C7B" w:rsidRPr="00830B85" w:rsidRDefault="00A21C7B" w:rsidP="009968ED">
            <w:pPr>
              <w:widowControl w:val="0"/>
              <w:suppressAutoHyphens/>
              <w:autoSpaceDE w:val="0"/>
              <w:jc w:val="center"/>
              <w:rPr>
                <w:rFonts w:ascii="Arial" w:hAnsi="Arial" w:cs="Arial"/>
                <w:sz w:val="18"/>
                <w:szCs w:val="18"/>
                <w:lang w:val="en-US" w:eastAsia="ar-SA"/>
              </w:rPr>
            </w:pPr>
            <w:r>
              <w:rPr>
                <w:rFonts w:ascii="Arial" w:hAnsi="Arial" w:cs="Arial"/>
                <w:sz w:val="18"/>
                <w:szCs w:val="18"/>
                <w:lang w:eastAsia="ar-SA"/>
              </w:rPr>
              <w:lastRenderedPageBreak/>
              <w:t>41</w:t>
            </w:r>
          </w:p>
        </w:tc>
        <w:tc>
          <w:tcPr>
            <w:tcW w:w="2686"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r w:rsidRPr="00946C77">
              <w:rPr>
                <w:rFonts w:ascii="Arial" w:hAnsi="Arial" w:cs="Arial"/>
                <w:b/>
                <w:sz w:val="18"/>
                <w:szCs w:val="18"/>
                <w:lang w:eastAsia="ar-SA"/>
              </w:rPr>
              <w:t>5</w:t>
            </w:r>
            <w:r w:rsidRPr="00735364">
              <w:rPr>
                <w:rFonts w:ascii="Arial" w:hAnsi="Arial" w:cs="Arial"/>
                <w:b/>
                <w:sz w:val="18"/>
                <w:szCs w:val="18"/>
                <w:lang w:eastAsia="ar-SA"/>
              </w:rPr>
              <w:t>. Сохранение и укрепление здоровья школьников</w:t>
            </w:r>
          </w:p>
        </w:tc>
        <w:tc>
          <w:tcPr>
            <w:tcW w:w="989" w:type="dxa"/>
            <w:vMerge w:val="restart"/>
          </w:tcPr>
          <w:p w:rsidR="00A21C7B" w:rsidRDefault="00A21C7B" w:rsidP="009968ED">
            <w:r w:rsidRPr="00E96D3A">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E1174F" w:rsidRDefault="00A21C7B" w:rsidP="009968ED">
            <w:pPr>
              <w:widowControl w:val="0"/>
              <w:suppressAutoHyphens/>
              <w:autoSpaceDE w:val="0"/>
              <w:jc w:val="center"/>
              <w:rPr>
                <w:rFonts w:ascii="Arial" w:hAnsi="Arial" w:cs="Arial"/>
                <w:b/>
                <w:sz w:val="18"/>
                <w:szCs w:val="18"/>
                <w:lang w:eastAsia="ar-SA"/>
              </w:rPr>
            </w:pPr>
          </w:p>
        </w:tc>
        <w:tc>
          <w:tcPr>
            <w:tcW w:w="1275" w:type="dxa"/>
            <w:gridSpan w:val="2"/>
            <w:vAlign w:val="center"/>
          </w:tcPr>
          <w:p w:rsidR="00A21C7B" w:rsidRPr="00E1174F" w:rsidRDefault="00A21C7B" w:rsidP="009968ED">
            <w:pPr>
              <w:widowControl w:val="0"/>
              <w:suppressAutoHyphens/>
              <w:autoSpaceDE w:val="0"/>
              <w:jc w:val="center"/>
              <w:rPr>
                <w:rFonts w:ascii="Arial" w:hAnsi="Arial" w:cs="Arial"/>
                <w:b/>
                <w:color w:val="000000"/>
                <w:sz w:val="18"/>
                <w:szCs w:val="18"/>
                <w:lang w:eastAsia="ar-SA"/>
              </w:rPr>
            </w:pPr>
          </w:p>
        </w:tc>
        <w:tc>
          <w:tcPr>
            <w:tcW w:w="1276" w:type="dxa"/>
            <w:gridSpan w:val="4"/>
            <w:vAlign w:val="center"/>
          </w:tcPr>
          <w:p w:rsidR="00A21C7B" w:rsidRPr="00E1174F" w:rsidRDefault="00A21C7B" w:rsidP="009968ED">
            <w:pPr>
              <w:widowControl w:val="0"/>
              <w:suppressAutoHyphens/>
              <w:autoSpaceDE w:val="0"/>
              <w:jc w:val="center"/>
              <w:rPr>
                <w:rFonts w:ascii="Arial" w:hAnsi="Arial" w:cs="Arial"/>
                <w:b/>
                <w:color w:val="000000"/>
                <w:sz w:val="18"/>
                <w:szCs w:val="18"/>
                <w:lang w:eastAsia="ar-SA"/>
              </w:rPr>
            </w:pPr>
          </w:p>
        </w:tc>
        <w:tc>
          <w:tcPr>
            <w:tcW w:w="1276" w:type="dxa"/>
            <w:gridSpan w:val="2"/>
            <w:vAlign w:val="center"/>
          </w:tcPr>
          <w:p w:rsidR="00A21C7B" w:rsidRPr="00E1174F" w:rsidRDefault="00A21C7B" w:rsidP="009968ED">
            <w:pPr>
              <w:widowControl w:val="0"/>
              <w:suppressAutoHyphens/>
              <w:autoSpaceDE w:val="0"/>
              <w:jc w:val="center"/>
              <w:rPr>
                <w:rFonts w:ascii="Arial" w:hAnsi="Arial" w:cs="Arial"/>
                <w:b/>
                <w:color w:val="000000"/>
                <w:sz w:val="18"/>
                <w:szCs w:val="18"/>
                <w:lang w:eastAsia="ar-SA"/>
              </w:rPr>
            </w:pPr>
          </w:p>
        </w:tc>
        <w:tc>
          <w:tcPr>
            <w:tcW w:w="1133" w:type="dxa"/>
            <w:gridSpan w:val="2"/>
          </w:tcPr>
          <w:p w:rsidR="00A21C7B" w:rsidRPr="00E1174F" w:rsidRDefault="00A21C7B" w:rsidP="009968ED">
            <w:pPr>
              <w:widowControl w:val="0"/>
              <w:suppressAutoHyphens/>
              <w:autoSpaceDE w:val="0"/>
              <w:jc w:val="center"/>
              <w:rPr>
                <w:rFonts w:ascii="Arial" w:hAnsi="Arial" w:cs="Arial"/>
                <w:b/>
                <w:color w:val="000000"/>
                <w:sz w:val="18"/>
                <w:szCs w:val="18"/>
                <w:lang w:eastAsia="ar-SA"/>
              </w:rPr>
            </w:pPr>
          </w:p>
        </w:tc>
        <w:tc>
          <w:tcPr>
            <w:tcW w:w="1416" w:type="dxa"/>
            <w:gridSpan w:val="2"/>
          </w:tcPr>
          <w:p w:rsidR="00A21C7B" w:rsidRPr="00E1174F" w:rsidRDefault="00A21C7B" w:rsidP="009968ED">
            <w:pPr>
              <w:widowControl w:val="0"/>
              <w:suppressAutoHyphens/>
              <w:autoSpaceDE w:val="0"/>
              <w:jc w:val="center"/>
              <w:rPr>
                <w:rFonts w:ascii="Arial" w:hAnsi="Arial" w:cs="Arial"/>
                <w:b/>
                <w:color w:val="000000"/>
                <w:sz w:val="18"/>
                <w:szCs w:val="18"/>
                <w:lang w:eastAsia="ar-SA"/>
              </w:rPr>
            </w:pPr>
          </w:p>
        </w:tc>
        <w:tc>
          <w:tcPr>
            <w:tcW w:w="727" w:type="dxa"/>
            <w:gridSpan w:val="2"/>
          </w:tcPr>
          <w:p w:rsidR="00A21C7B" w:rsidRPr="00E1174F" w:rsidRDefault="00A21C7B" w:rsidP="009968ED">
            <w:pPr>
              <w:widowControl w:val="0"/>
              <w:suppressAutoHyphens/>
              <w:autoSpaceDE w:val="0"/>
              <w:jc w:val="center"/>
              <w:rPr>
                <w:rFonts w:ascii="Arial" w:hAnsi="Arial" w:cs="Arial"/>
                <w:b/>
                <w:color w:val="000000"/>
                <w:sz w:val="18"/>
                <w:szCs w:val="18"/>
                <w:lang w:eastAsia="ar-SA"/>
              </w:rPr>
            </w:pPr>
          </w:p>
        </w:tc>
      </w:tr>
      <w:tr w:rsidR="00A21C7B" w:rsidRPr="00735364" w:rsidTr="00A21C7B">
        <w:trPr>
          <w:trHeight w:val="300"/>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E1174F"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841A63" w:rsidRDefault="00A21C7B" w:rsidP="009968ED">
            <w:pPr>
              <w:widowControl w:val="0"/>
              <w:suppressAutoHyphens/>
              <w:autoSpaceDE w:val="0"/>
              <w:jc w:val="center"/>
              <w:rPr>
                <w:rFonts w:ascii="Arial" w:hAnsi="Arial" w:cs="Arial"/>
                <w:b/>
                <w:color w:val="000000"/>
                <w:sz w:val="18"/>
                <w:szCs w:val="18"/>
                <w:highlight w:val="red"/>
                <w:lang w:eastAsia="ar-SA"/>
              </w:rPr>
            </w:pP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465"/>
        </w:trPr>
        <w:tc>
          <w:tcPr>
            <w:tcW w:w="844"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E1174F"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858"/>
        </w:trPr>
        <w:tc>
          <w:tcPr>
            <w:tcW w:w="844" w:type="dxa"/>
          </w:tcPr>
          <w:p w:rsidR="00A21C7B" w:rsidRPr="00D8188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42</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7C6920">
              <w:rPr>
                <w:rFonts w:ascii="Arial" w:hAnsi="Arial" w:cs="Arial"/>
                <w:sz w:val="18"/>
                <w:szCs w:val="18"/>
                <w:lang w:eastAsia="ar-SA"/>
              </w:rPr>
              <w:t>5</w:t>
            </w:r>
            <w:r w:rsidRPr="00735364">
              <w:rPr>
                <w:rFonts w:ascii="Arial" w:hAnsi="Arial" w:cs="Arial"/>
                <w:sz w:val="18"/>
                <w:szCs w:val="18"/>
                <w:lang w:eastAsia="ar-SA"/>
              </w:rPr>
              <w:t>.1.Оснащение столовых общеобразовательных учреждений:</w:t>
            </w:r>
          </w:p>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поставка современного технологического оборудования;</w:t>
            </w:r>
          </w:p>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ремонт пищеблоков;</w:t>
            </w:r>
          </w:p>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замена мебели в обеденных залах</w:t>
            </w:r>
          </w:p>
        </w:tc>
        <w:tc>
          <w:tcPr>
            <w:tcW w:w="989" w:type="dxa"/>
          </w:tcPr>
          <w:p w:rsidR="00A21C7B" w:rsidRDefault="00A21C7B" w:rsidP="009968ED">
            <w:r w:rsidRPr="00E96D3A">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7389" w:type="dxa"/>
            <w:gridSpan w:val="15"/>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r w:rsidRPr="00735364">
              <w:rPr>
                <w:rFonts w:ascii="Arial" w:hAnsi="Arial" w:cs="Arial"/>
                <w:color w:val="000000"/>
                <w:sz w:val="18"/>
                <w:szCs w:val="18"/>
                <w:lang w:eastAsia="ar-SA"/>
              </w:rPr>
              <w:t>В рамках текущего финансирования</w:t>
            </w:r>
          </w:p>
        </w:tc>
      </w:tr>
      <w:tr w:rsidR="00A21C7B" w:rsidRPr="00735364" w:rsidTr="00A21C7B">
        <w:trPr>
          <w:trHeight w:val="1179"/>
        </w:trPr>
        <w:tc>
          <w:tcPr>
            <w:tcW w:w="844" w:type="dxa"/>
            <w:vMerge w:val="restart"/>
          </w:tcPr>
          <w:p w:rsidR="00A21C7B" w:rsidRPr="00D8188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43</w:t>
            </w:r>
          </w:p>
        </w:tc>
        <w:tc>
          <w:tcPr>
            <w:tcW w:w="2686"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946C77">
              <w:rPr>
                <w:rFonts w:ascii="Arial" w:hAnsi="Arial" w:cs="Arial"/>
                <w:sz w:val="18"/>
                <w:szCs w:val="18"/>
                <w:lang w:eastAsia="ar-SA"/>
              </w:rPr>
              <w:t>5</w:t>
            </w:r>
            <w:r w:rsidRPr="00735364">
              <w:rPr>
                <w:rFonts w:ascii="Arial" w:hAnsi="Arial" w:cs="Arial"/>
                <w:sz w:val="18"/>
                <w:szCs w:val="18"/>
                <w:lang w:eastAsia="ar-SA"/>
              </w:rPr>
              <w:t>.2.Оснащение медицинских кабинетов общеобразовательных учреждений в соответствии с нормативными требованиями: приобретение современного оборудования</w:t>
            </w:r>
          </w:p>
        </w:tc>
        <w:tc>
          <w:tcPr>
            <w:tcW w:w="989" w:type="dxa"/>
            <w:vMerge w:val="restart"/>
          </w:tcPr>
          <w:p w:rsidR="00A21C7B" w:rsidRDefault="00A21C7B" w:rsidP="009968ED">
            <w:r w:rsidRPr="00E96D3A">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vMerge w:val="restart"/>
          </w:tcPr>
          <w:p w:rsidR="00A21C7B" w:rsidRPr="00735364" w:rsidRDefault="00A21C7B" w:rsidP="009968ED">
            <w:pPr>
              <w:widowControl w:val="0"/>
              <w:suppressAutoHyphens/>
              <w:autoSpaceDE w:val="0"/>
              <w:rPr>
                <w:rFonts w:ascii="Arial" w:hAnsi="Arial" w:cs="Arial"/>
                <w:sz w:val="18"/>
                <w:szCs w:val="18"/>
                <w:lang w:eastAsia="ar-SA"/>
              </w:rPr>
            </w:pPr>
          </w:p>
        </w:tc>
        <w:tc>
          <w:tcPr>
            <w:tcW w:w="286" w:type="dxa"/>
            <w:tcBorders>
              <w:bottom w:val="nil"/>
              <w:right w:val="nil"/>
            </w:tcBorders>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2551" w:type="dxa"/>
            <w:gridSpan w:val="6"/>
            <w:tcBorders>
              <w:left w:val="nil"/>
              <w:bottom w:val="nil"/>
              <w:right w:val="nil"/>
            </w:tcBorders>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r>
              <w:rPr>
                <w:rFonts w:ascii="Arial" w:hAnsi="Arial" w:cs="Arial"/>
                <w:color w:val="000000"/>
                <w:sz w:val="18"/>
                <w:szCs w:val="18"/>
                <w:lang w:eastAsia="ar-SA"/>
              </w:rPr>
              <w:t>В рамках текущего финансирования</w:t>
            </w:r>
          </w:p>
        </w:tc>
        <w:tc>
          <w:tcPr>
            <w:tcW w:w="3825" w:type="dxa"/>
            <w:gridSpan w:val="6"/>
            <w:vMerge w:val="restart"/>
            <w:tcBorders>
              <w:left w:val="nil"/>
              <w:right w:val="nil"/>
            </w:tcBorders>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727" w:type="dxa"/>
            <w:gridSpan w:val="2"/>
            <w:vMerge w:val="restart"/>
            <w:tcBorders>
              <w:left w:val="nil"/>
            </w:tcBorders>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r>
      <w:tr w:rsidR="00A21C7B" w:rsidRPr="00735364" w:rsidTr="00A21C7B">
        <w:trPr>
          <w:trHeight w:val="744"/>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vMerge/>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37" w:type="dxa"/>
            <w:gridSpan w:val="7"/>
            <w:tcBorders>
              <w:top w:val="nil"/>
              <w:right w:val="nil"/>
            </w:tcBorders>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3825" w:type="dxa"/>
            <w:gridSpan w:val="6"/>
            <w:vMerge/>
            <w:tcBorders>
              <w:left w:val="nil"/>
              <w:right w:val="nil"/>
            </w:tcBorders>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727" w:type="dxa"/>
            <w:gridSpan w:val="2"/>
            <w:vMerge/>
            <w:tcBorders>
              <w:left w:val="nil"/>
            </w:tcBorders>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r>
      <w:tr w:rsidR="00A21C7B" w:rsidRPr="00735364" w:rsidTr="00A21C7B">
        <w:trPr>
          <w:trHeight w:val="609"/>
        </w:trPr>
        <w:tc>
          <w:tcPr>
            <w:tcW w:w="844" w:type="dxa"/>
          </w:tcPr>
          <w:p w:rsidR="00A21C7B" w:rsidRPr="00D8188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44</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946C77">
              <w:rPr>
                <w:rFonts w:ascii="Arial" w:hAnsi="Arial" w:cs="Arial"/>
                <w:sz w:val="18"/>
                <w:szCs w:val="18"/>
                <w:lang w:eastAsia="ar-SA"/>
              </w:rPr>
              <w:t>5</w:t>
            </w:r>
            <w:r w:rsidRPr="00735364">
              <w:rPr>
                <w:rFonts w:ascii="Arial" w:hAnsi="Arial" w:cs="Arial"/>
                <w:sz w:val="18"/>
                <w:szCs w:val="18"/>
                <w:lang w:eastAsia="ar-SA"/>
              </w:rPr>
              <w:t>.</w:t>
            </w:r>
            <w:r>
              <w:rPr>
                <w:rFonts w:ascii="Arial" w:hAnsi="Arial" w:cs="Arial"/>
                <w:sz w:val="18"/>
                <w:szCs w:val="18"/>
                <w:lang w:eastAsia="ar-SA"/>
              </w:rPr>
              <w:t>3</w:t>
            </w:r>
            <w:r w:rsidRPr="00735364">
              <w:rPr>
                <w:rFonts w:ascii="Arial" w:hAnsi="Arial" w:cs="Arial"/>
                <w:sz w:val="18"/>
                <w:szCs w:val="18"/>
                <w:lang w:eastAsia="ar-SA"/>
              </w:rPr>
              <w:t>.Реализация проекта «Спортивная суббота» в пилотных общеобразовательных учреждениях (приобретение спортивного оборудования, спортинвентаря)</w:t>
            </w:r>
          </w:p>
        </w:tc>
        <w:tc>
          <w:tcPr>
            <w:tcW w:w="989" w:type="dxa"/>
          </w:tcPr>
          <w:p w:rsidR="00A21C7B" w:rsidRDefault="00A21C7B" w:rsidP="009968ED">
            <w:r w:rsidRPr="00E96D3A">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r w:rsidRPr="00735364">
              <w:rPr>
                <w:rFonts w:ascii="Arial" w:hAnsi="Arial" w:cs="Arial"/>
                <w:color w:val="000000"/>
                <w:sz w:val="18"/>
                <w:szCs w:val="18"/>
                <w:lang w:eastAsia="ar-SA"/>
              </w:rPr>
              <w:t>В рамках текущего финансирования</w:t>
            </w:r>
          </w:p>
        </w:tc>
      </w:tr>
      <w:tr w:rsidR="00A21C7B" w:rsidRPr="00735364" w:rsidTr="00A21C7B">
        <w:tc>
          <w:tcPr>
            <w:tcW w:w="844" w:type="dxa"/>
          </w:tcPr>
          <w:p w:rsidR="00A21C7B" w:rsidRPr="00D8188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4</w:t>
            </w:r>
            <w:r>
              <w:rPr>
                <w:rFonts w:ascii="Arial" w:hAnsi="Arial" w:cs="Arial"/>
                <w:sz w:val="18"/>
                <w:szCs w:val="18"/>
                <w:lang w:eastAsia="ar-SA"/>
              </w:rPr>
              <w:t>5</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946C77">
              <w:rPr>
                <w:rFonts w:ascii="Arial" w:hAnsi="Arial" w:cs="Arial"/>
                <w:sz w:val="18"/>
                <w:szCs w:val="18"/>
                <w:lang w:eastAsia="ar-SA"/>
              </w:rPr>
              <w:t>5</w:t>
            </w:r>
            <w:r w:rsidRPr="00735364">
              <w:rPr>
                <w:rFonts w:ascii="Arial" w:hAnsi="Arial" w:cs="Arial"/>
                <w:sz w:val="18"/>
                <w:szCs w:val="18"/>
                <w:lang w:eastAsia="ar-SA"/>
              </w:rPr>
              <w:t>.</w:t>
            </w:r>
            <w:r>
              <w:rPr>
                <w:rFonts w:ascii="Arial" w:hAnsi="Arial" w:cs="Arial"/>
                <w:sz w:val="18"/>
                <w:szCs w:val="18"/>
                <w:lang w:eastAsia="ar-SA"/>
              </w:rPr>
              <w:t>4</w:t>
            </w:r>
            <w:r w:rsidRPr="00735364">
              <w:rPr>
                <w:rFonts w:ascii="Arial" w:hAnsi="Arial" w:cs="Arial"/>
                <w:sz w:val="18"/>
                <w:szCs w:val="18"/>
                <w:lang w:eastAsia="ar-SA"/>
              </w:rPr>
              <w:t xml:space="preserve">.Организация и проведение мониторинга физического развития </w:t>
            </w:r>
            <w:proofErr w:type="gramStart"/>
            <w:r w:rsidRPr="00735364">
              <w:rPr>
                <w:rFonts w:ascii="Arial" w:hAnsi="Arial" w:cs="Arial"/>
                <w:sz w:val="18"/>
                <w:szCs w:val="18"/>
                <w:lang w:eastAsia="ar-SA"/>
              </w:rPr>
              <w:lastRenderedPageBreak/>
              <w:t>обучающихся</w:t>
            </w:r>
            <w:proofErr w:type="gramEnd"/>
          </w:p>
        </w:tc>
        <w:tc>
          <w:tcPr>
            <w:tcW w:w="989" w:type="dxa"/>
          </w:tcPr>
          <w:p w:rsidR="00A21C7B" w:rsidRDefault="00A21C7B" w:rsidP="009968ED">
            <w:r w:rsidRPr="00E96D3A">
              <w:rPr>
                <w:rFonts w:ascii="Arial" w:hAnsi="Arial" w:cs="Arial"/>
                <w:sz w:val="18"/>
                <w:szCs w:val="18"/>
                <w:lang w:eastAsia="ar-SA"/>
              </w:rPr>
              <w:lastRenderedPageBreak/>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 xml:space="preserve">Отдел по работе с учреждениями образования, МКУ </w:t>
            </w:r>
            <w:r w:rsidRPr="00735364">
              <w:rPr>
                <w:rFonts w:ascii="Arial" w:hAnsi="Arial" w:cs="Arial"/>
                <w:sz w:val="18"/>
                <w:szCs w:val="18"/>
                <w:lang w:eastAsia="ar-SA"/>
              </w:rPr>
              <w:lastRenderedPageBreak/>
              <w:t>«</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1575"/>
        </w:trPr>
        <w:tc>
          <w:tcPr>
            <w:tcW w:w="844" w:type="dxa"/>
          </w:tcPr>
          <w:p w:rsidR="00A21C7B" w:rsidRPr="00D8188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val="en-US" w:eastAsia="ar-SA"/>
              </w:rPr>
              <w:lastRenderedPageBreak/>
              <w:t>4</w:t>
            </w:r>
            <w:r>
              <w:rPr>
                <w:rFonts w:ascii="Arial" w:hAnsi="Arial" w:cs="Arial"/>
                <w:sz w:val="18"/>
                <w:szCs w:val="18"/>
                <w:lang w:eastAsia="ar-SA"/>
              </w:rPr>
              <w:t>6</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946C77">
              <w:rPr>
                <w:rFonts w:ascii="Arial" w:hAnsi="Arial" w:cs="Arial"/>
                <w:sz w:val="18"/>
                <w:szCs w:val="18"/>
                <w:lang w:eastAsia="ar-SA"/>
              </w:rPr>
              <w:t>5</w:t>
            </w:r>
            <w:r w:rsidRPr="00735364">
              <w:rPr>
                <w:rFonts w:ascii="Arial" w:hAnsi="Arial" w:cs="Arial"/>
                <w:sz w:val="18"/>
                <w:szCs w:val="18"/>
                <w:lang w:eastAsia="ar-SA"/>
              </w:rPr>
              <w:t>.</w:t>
            </w:r>
            <w:r>
              <w:rPr>
                <w:rFonts w:ascii="Arial" w:hAnsi="Arial" w:cs="Arial"/>
                <w:sz w:val="18"/>
                <w:szCs w:val="18"/>
                <w:lang w:eastAsia="ar-SA"/>
              </w:rPr>
              <w:t>5</w:t>
            </w:r>
            <w:r w:rsidRPr="00735364">
              <w:rPr>
                <w:rFonts w:ascii="Arial" w:hAnsi="Arial" w:cs="Arial"/>
                <w:sz w:val="18"/>
                <w:szCs w:val="18"/>
                <w:lang w:eastAsia="ar-SA"/>
              </w:rPr>
              <w:t>.Организация обучающих курсов по специальной подготовке педагогов преподаванию основ безопасности жизнедеятельности, ПДД и безопасного поведения на дороге</w:t>
            </w:r>
          </w:p>
        </w:tc>
        <w:tc>
          <w:tcPr>
            <w:tcW w:w="989"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p w:rsidR="00A21C7B" w:rsidRPr="00735364" w:rsidRDefault="00A21C7B" w:rsidP="009968ED">
            <w:pPr>
              <w:widowControl w:val="0"/>
              <w:suppressAutoHyphens/>
              <w:autoSpaceDE w:val="0"/>
              <w:snapToGrid w:val="0"/>
              <w:jc w:val="center"/>
              <w:rPr>
                <w:rFonts w:ascii="Arial" w:hAnsi="Arial" w:cs="Arial"/>
                <w:sz w:val="18"/>
                <w:szCs w:val="18"/>
                <w:lang w:eastAsia="ar-SA"/>
              </w:rPr>
            </w:pPr>
          </w:p>
          <w:p w:rsidR="00A21C7B" w:rsidRPr="00735364" w:rsidRDefault="00A21C7B" w:rsidP="009968ED">
            <w:pPr>
              <w:widowControl w:val="0"/>
              <w:suppressAutoHyphens/>
              <w:autoSpaceDE w:val="0"/>
              <w:snapToGrid w:val="0"/>
              <w:jc w:val="center"/>
              <w:rPr>
                <w:rFonts w:ascii="Arial" w:hAnsi="Arial" w:cs="Arial"/>
                <w:sz w:val="18"/>
                <w:szCs w:val="18"/>
                <w:lang w:eastAsia="ar-SA"/>
              </w:rPr>
            </w:pPr>
          </w:p>
          <w:p w:rsidR="00A21C7B" w:rsidRPr="00735364" w:rsidRDefault="00A21C7B" w:rsidP="009968ED">
            <w:pPr>
              <w:widowControl w:val="0"/>
              <w:suppressAutoHyphens/>
              <w:autoSpaceDE w:val="0"/>
              <w:snapToGrid w:val="0"/>
              <w:jc w:val="center"/>
              <w:rPr>
                <w:rFonts w:ascii="Arial" w:hAnsi="Arial" w:cs="Arial"/>
                <w:sz w:val="18"/>
                <w:szCs w:val="18"/>
                <w:lang w:eastAsia="ar-SA"/>
              </w:rPr>
            </w:pPr>
          </w:p>
          <w:p w:rsidR="00A21C7B" w:rsidRPr="00735364" w:rsidRDefault="00A21C7B" w:rsidP="009968ED">
            <w:pPr>
              <w:widowControl w:val="0"/>
              <w:suppressAutoHyphens/>
              <w:autoSpaceDE w:val="0"/>
              <w:snapToGrid w:val="0"/>
              <w:jc w:val="center"/>
              <w:rPr>
                <w:rFonts w:ascii="Arial" w:hAnsi="Arial" w:cs="Arial"/>
                <w:sz w:val="18"/>
                <w:szCs w:val="18"/>
                <w:lang w:eastAsia="ar-SA"/>
              </w:rPr>
            </w:pPr>
          </w:p>
          <w:p w:rsidR="00A21C7B" w:rsidRPr="00735364" w:rsidRDefault="00A21C7B" w:rsidP="009968ED">
            <w:pPr>
              <w:widowControl w:val="0"/>
              <w:suppressAutoHyphens/>
              <w:autoSpaceDE w:val="0"/>
              <w:snapToGrid w:val="0"/>
              <w:jc w:val="center"/>
              <w:rPr>
                <w:rFonts w:ascii="Arial" w:hAnsi="Arial" w:cs="Arial"/>
                <w:sz w:val="18"/>
                <w:szCs w:val="18"/>
                <w:lang w:eastAsia="ar-SA"/>
              </w:rPr>
            </w:pPr>
          </w:p>
          <w:p w:rsidR="00A21C7B" w:rsidRPr="00735364" w:rsidRDefault="00A21C7B" w:rsidP="009968ED">
            <w:pPr>
              <w:widowControl w:val="0"/>
              <w:suppressAutoHyphens/>
              <w:autoSpaceDE w:val="0"/>
              <w:snapToGrid w:val="0"/>
              <w:jc w:val="center"/>
              <w:rPr>
                <w:rFonts w:ascii="Arial" w:hAnsi="Arial" w:cs="Arial"/>
                <w:sz w:val="18"/>
                <w:szCs w:val="18"/>
                <w:lang w:eastAsia="ar-SA"/>
              </w:rPr>
            </w:pPr>
          </w:p>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494"/>
        </w:trPr>
        <w:tc>
          <w:tcPr>
            <w:tcW w:w="844" w:type="dxa"/>
            <w:vMerge w:val="restart"/>
          </w:tcPr>
          <w:p w:rsidR="00A21C7B" w:rsidRPr="00D8188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val="en-US" w:eastAsia="ar-SA"/>
              </w:rPr>
              <w:t>4</w:t>
            </w:r>
            <w:r>
              <w:rPr>
                <w:rFonts w:ascii="Arial" w:hAnsi="Arial" w:cs="Arial"/>
                <w:sz w:val="18"/>
                <w:szCs w:val="18"/>
                <w:lang w:eastAsia="ar-SA"/>
              </w:rPr>
              <w:t>7</w:t>
            </w:r>
          </w:p>
        </w:tc>
        <w:tc>
          <w:tcPr>
            <w:tcW w:w="2686" w:type="dxa"/>
            <w:vMerge w:val="restart"/>
          </w:tcPr>
          <w:p w:rsidR="00A21C7B" w:rsidRPr="00BB09F1" w:rsidRDefault="00A21C7B" w:rsidP="009968ED">
            <w:pPr>
              <w:widowControl w:val="0"/>
              <w:suppressAutoHyphens/>
              <w:autoSpaceDE w:val="0"/>
              <w:rPr>
                <w:rFonts w:ascii="Arial" w:hAnsi="Arial" w:cs="Arial"/>
                <w:b/>
                <w:sz w:val="18"/>
                <w:szCs w:val="18"/>
                <w:lang w:eastAsia="ar-SA"/>
              </w:rPr>
            </w:pPr>
            <w:r w:rsidRPr="00BB09F1">
              <w:rPr>
                <w:rFonts w:ascii="Arial" w:hAnsi="Arial" w:cs="Arial"/>
                <w:b/>
                <w:sz w:val="18"/>
                <w:szCs w:val="18"/>
                <w:lang w:eastAsia="ar-SA"/>
              </w:rPr>
              <w:t>6.Оснащение спортивных залов в образовательных учреждениях в соответствии с нормативными требованиями</w:t>
            </w:r>
          </w:p>
          <w:p w:rsidR="00A21C7B" w:rsidRPr="00ED1E68" w:rsidRDefault="00A21C7B" w:rsidP="009968ED">
            <w:pPr>
              <w:widowControl w:val="0"/>
              <w:suppressAutoHyphens/>
              <w:autoSpaceDE w:val="0"/>
              <w:rPr>
                <w:rFonts w:ascii="Arial" w:hAnsi="Arial" w:cs="Arial"/>
                <w:b/>
                <w:sz w:val="28"/>
                <w:szCs w:val="28"/>
                <w:lang w:eastAsia="ar-SA"/>
              </w:rPr>
            </w:pPr>
          </w:p>
        </w:tc>
        <w:tc>
          <w:tcPr>
            <w:tcW w:w="989" w:type="dxa"/>
            <w:vMerge w:val="restart"/>
          </w:tcPr>
          <w:p w:rsidR="00A21C7B" w:rsidRDefault="00A21C7B" w:rsidP="009968ED">
            <w:r w:rsidRPr="001124EB">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bottom"/>
          </w:tcPr>
          <w:p w:rsidR="00A21C7B" w:rsidRDefault="00A21C7B" w:rsidP="009968ED">
            <w:pPr>
              <w:jc w:val="right"/>
              <w:rPr>
                <w:b/>
                <w:bCs/>
                <w:color w:val="000000"/>
                <w:sz w:val="22"/>
                <w:szCs w:val="22"/>
              </w:rPr>
            </w:pPr>
          </w:p>
        </w:tc>
        <w:tc>
          <w:tcPr>
            <w:tcW w:w="1275" w:type="dxa"/>
            <w:gridSpan w:val="2"/>
          </w:tcPr>
          <w:p w:rsidR="00A21C7B" w:rsidRPr="00FE65B1" w:rsidRDefault="00A21C7B" w:rsidP="009968ED">
            <w:pPr>
              <w:widowControl w:val="0"/>
              <w:suppressAutoHyphens/>
              <w:autoSpaceDE w:val="0"/>
              <w:jc w:val="center"/>
              <w:rPr>
                <w:rFonts w:ascii="Arial" w:hAnsi="Arial" w:cs="Arial"/>
                <w:b/>
                <w:sz w:val="18"/>
                <w:szCs w:val="18"/>
                <w:lang w:eastAsia="ar-SA"/>
              </w:rPr>
            </w:pPr>
            <w:r w:rsidRPr="00FE65B1">
              <w:rPr>
                <w:rFonts w:ascii="Arial" w:hAnsi="Arial" w:cs="Arial"/>
                <w:b/>
                <w:sz w:val="18"/>
                <w:szCs w:val="18"/>
                <w:lang w:eastAsia="ar-SA"/>
              </w:rPr>
              <w:t>132,78</w:t>
            </w: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67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bottom"/>
          </w:tcPr>
          <w:p w:rsidR="00A21C7B" w:rsidRPr="00650AC7" w:rsidRDefault="00A21C7B" w:rsidP="009968ED">
            <w:pPr>
              <w:rPr>
                <w:b/>
                <w:bCs/>
                <w:color w:val="000000"/>
                <w:sz w:val="22"/>
                <w:szCs w:val="22"/>
              </w:rPr>
            </w:pPr>
          </w:p>
        </w:tc>
        <w:tc>
          <w:tcPr>
            <w:tcW w:w="1275" w:type="dxa"/>
            <w:gridSpan w:val="2"/>
          </w:tcPr>
          <w:p w:rsidR="00A21C7B" w:rsidRPr="00FE65B1" w:rsidRDefault="00A21C7B" w:rsidP="009968ED">
            <w:pPr>
              <w:widowControl w:val="0"/>
              <w:suppressAutoHyphens/>
              <w:autoSpaceDE w:val="0"/>
              <w:jc w:val="center"/>
              <w:rPr>
                <w:rFonts w:ascii="Arial" w:hAnsi="Arial" w:cs="Arial"/>
                <w:b/>
                <w:sz w:val="18"/>
                <w:szCs w:val="18"/>
                <w:lang w:eastAsia="ar-SA"/>
              </w:rPr>
            </w:pPr>
            <w:r w:rsidRPr="00FE65B1">
              <w:rPr>
                <w:rFonts w:ascii="Arial" w:hAnsi="Arial" w:cs="Arial"/>
                <w:b/>
                <w:sz w:val="18"/>
                <w:szCs w:val="18"/>
                <w:lang w:eastAsia="ar-SA"/>
              </w:rPr>
              <w:t>504,57</w:t>
            </w: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377"/>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bottom"/>
          </w:tcPr>
          <w:p w:rsidR="00A21C7B" w:rsidRDefault="00A21C7B" w:rsidP="009968ED">
            <w:pPr>
              <w:jc w:val="right"/>
              <w:rPr>
                <w:b/>
                <w:bCs/>
                <w:color w:val="000000"/>
                <w:sz w:val="22"/>
                <w:szCs w:val="22"/>
              </w:rPr>
            </w:pPr>
          </w:p>
        </w:tc>
        <w:tc>
          <w:tcPr>
            <w:tcW w:w="1275" w:type="dxa"/>
            <w:gridSpan w:val="2"/>
          </w:tcPr>
          <w:p w:rsidR="00A21C7B" w:rsidRPr="00FE65B1" w:rsidRDefault="00A21C7B" w:rsidP="009968ED">
            <w:pPr>
              <w:widowControl w:val="0"/>
              <w:suppressAutoHyphens/>
              <w:autoSpaceDE w:val="0"/>
              <w:jc w:val="center"/>
              <w:rPr>
                <w:rFonts w:ascii="Arial" w:hAnsi="Arial" w:cs="Arial"/>
                <w:b/>
                <w:sz w:val="18"/>
                <w:szCs w:val="18"/>
                <w:lang w:eastAsia="ar-SA"/>
              </w:rPr>
            </w:pPr>
            <w:r w:rsidRPr="00FE65B1">
              <w:rPr>
                <w:rFonts w:ascii="Arial" w:hAnsi="Arial" w:cs="Arial"/>
                <w:b/>
                <w:sz w:val="18"/>
                <w:szCs w:val="18"/>
                <w:lang w:eastAsia="ar-SA"/>
              </w:rPr>
              <w:t>2018,305</w:t>
            </w: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335"/>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48</w:t>
            </w:r>
          </w:p>
        </w:tc>
        <w:tc>
          <w:tcPr>
            <w:tcW w:w="2686" w:type="dxa"/>
            <w:vMerge w:val="restart"/>
            <w:vAlign w:val="bottom"/>
          </w:tcPr>
          <w:p w:rsidR="00A21C7B" w:rsidRPr="00AA4F78" w:rsidRDefault="00A21C7B" w:rsidP="009968ED">
            <w:pPr>
              <w:rPr>
                <w:rFonts w:ascii="Arial" w:hAnsi="Arial" w:cs="Arial"/>
                <w:bCs/>
                <w:color w:val="000000"/>
                <w:sz w:val="18"/>
                <w:szCs w:val="18"/>
              </w:rPr>
            </w:pPr>
            <w:r w:rsidRPr="00AA4F78">
              <w:rPr>
                <w:rFonts w:ascii="Arial" w:hAnsi="Arial" w:cs="Arial"/>
                <w:bCs/>
                <w:color w:val="000000"/>
                <w:sz w:val="18"/>
                <w:szCs w:val="18"/>
              </w:rPr>
              <w:t xml:space="preserve">6.1. </w:t>
            </w:r>
            <w:r>
              <w:rPr>
                <w:rFonts w:ascii="Arial" w:hAnsi="Arial" w:cs="Arial"/>
                <w:bCs/>
                <w:color w:val="000000"/>
                <w:sz w:val="18"/>
                <w:szCs w:val="18"/>
              </w:rPr>
              <w:t>Р</w:t>
            </w:r>
            <w:r w:rsidRPr="00AA4F78">
              <w:rPr>
                <w:rFonts w:ascii="Arial" w:hAnsi="Arial" w:cs="Arial"/>
                <w:bCs/>
                <w:color w:val="000000"/>
                <w:sz w:val="18"/>
                <w:szCs w:val="18"/>
              </w:rPr>
              <w:t>емонт спортивного зала МБОУ "</w:t>
            </w:r>
            <w:proofErr w:type="spellStart"/>
            <w:r w:rsidRPr="00AA4F78">
              <w:rPr>
                <w:rFonts w:ascii="Arial" w:hAnsi="Arial" w:cs="Arial"/>
                <w:bCs/>
                <w:color w:val="000000"/>
                <w:sz w:val="18"/>
                <w:szCs w:val="18"/>
              </w:rPr>
              <w:t>Кочкуровская</w:t>
            </w:r>
            <w:proofErr w:type="spellEnd"/>
            <w:r w:rsidRPr="00AA4F78">
              <w:rPr>
                <w:rFonts w:ascii="Arial" w:hAnsi="Arial" w:cs="Arial"/>
                <w:bCs/>
                <w:color w:val="000000"/>
                <w:sz w:val="18"/>
                <w:szCs w:val="18"/>
              </w:rPr>
              <w:t xml:space="preserve"> СОШ" </w:t>
            </w:r>
          </w:p>
        </w:tc>
        <w:tc>
          <w:tcPr>
            <w:tcW w:w="989" w:type="dxa"/>
            <w:vMerge w:val="restart"/>
          </w:tcPr>
          <w:p w:rsidR="00A21C7B" w:rsidRDefault="00A21C7B" w:rsidP="009968ED">
            <w:r w:rsidRPr="001124EB">
              <w:rPr>
                <w:rFonts w:ascii="Arial" w:hAnsi="Arial" w:cs="Arial"/>
                <w:sz w:val="18"/>
                <w:szCs w:val="18"/>
                <w:lang w:eastAsia="ar-SA"/>
              </w:rPr>
              <w:t>2020- 2025</w:t>
            </w:r>
          </w:p>
        </w:tc>
        <w:tc>
          <w:tcPr>
            <w:tcW w:w="1842" w:type="dxa"/>
            <w:vMerge w:val="restart"/>
            <w:vAlign w:val="bottom"/>
          </w:tcPr>
          <w:p w:rsidR="00A21C7B" w:rsidRDefault="00A21C7B" w:rsidP="009968ED">
            <w:pPr>
              <w:rPr>
                <w:b/>
                <w:bCs/>
                <w:color w:val="000000"/>
                <w:sz w:val="22"/>
                <w:szCs w:val="22"/>
              </w:rPr>
            </w:pPr>
            <w:r>
              <w:rPr>
                <w:b/>
                <w:bCs/>
                <w:color w:val="000000"/>
                <w:sz w:val="22"/>
                <w:szCs w:val="22"/>
              </w:rPr>
              <w:t> </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bottom"/>
          </w:tcPr>
          <w:p w:rsidR="00A21C7B" w:rsidRPr="00650AC7" w:rsidRDefault="00A21C7B" w:rsidP="009968ED">
            <w:pPr>
              <w:jc w:val="right"/>
              <w:rPr>
                <w:bCs/>
                <w:color w:val="000000"/>
                <w:sz w:val="22"/>
                <w:szCs w:val="22"/>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132,78</w:t>
            </w: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45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ign w:val="bottom"/>
          </w:tcPr>
          <w:p w:rsidR="00A21C7B" w:rsidRDefault="00A21C7B" w:rsidP="009968ED">
            <w:pPr>
              <w:rPr>
                <w:b/>
                <w:bCs/>
                <w:color w:val="000000"/>
                <w:sz w:val="22"/>
                <w:szCs w:val="22"/>
              </w:rPr>
            </w:pPr>
          </w:p>
        </w:tc>
        <w:tc>
          <w:tcPr>
            <w:tcW w:w="989" w:type="dxa"/>
            <w:vMerge/>
          </w:tcPr>
          <w:p w:rsidR="00A21C7B" w:rsidRDefault="00A21C7B" w:rsidP="009968ED">
            <w:pPr>
              <w:jc w:val="right"/>
              <w:rPr>
                <w:b/>
                <w:bCs/>
                <w:color w:val="000000"/>
                <w:sz w:val="22"/>
                <w:szCs w:val="22"/>
              </w:rPr>
            </w:pPr>
          </w:p>
        </w:tc>
        <w:tc>
          <w:tcPr>
            <w:tcW w:w="1842" w:type="dxa"/>
            <w:vMerge/>
            <w:vAlign w:val="bottom"/>
          </w:tcPr>
          <w:p w:rsidR="00A21C7B" w:rsidRDefault="00A21C7B" w:rsidP="009968ED">
            <w:pPr>
              <w:rPr>
                <w:b/>
                <w:bCs/>
                <w:color w:val="000000"/>
                <w:sz w:val="22"/>
                <w:szCs w:val="22"/>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bottom"/>
          </w:tcPr>
          <w:p w:rsidR="00A21C7B" w:rsidRPr="00650AC7" w:rsidRDefault="00A21C7B" w:rsidP="009968ED">
            <w:pPr>
              <w:rPr>
                <w:bCs/>
                <w:color w:val="000000"/>
                <w:sz w:val="22"/>
                <w:szCs w:val="22"/>
              </w:rPr>
            </w:pPr>
          </w:p>
        </w:tc>
        <w:tc>
          <w:tcPr>
            <w:tcW w:w="1275" w:type="dxa"/>
            <w:gridSpan w:val="2"/>
          </w:tcPr>
          <w:p w:rsidR="00A21C7B" w:rsidRPr="007B44BD"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504,57</w:t>
            </w: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45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ign w:val="bottom"/>
          </w:tcPr>
          <w:p w:rsidR="00A21C7B" w:rsidRDefault="00A21C7B" w:rsidP="009968ED">
            <w:pPr>
              <w:rPr>
                <w:b/>
                <w:bCs/>
                <w:color w:val="000000"/>
                <w:sz w:val="22"/>
                <w:szCs w:val="22"/>
              </w:rPr>
            </w:pPr>
          </w:p>
        </w:tc>
        <w:tc>
          <w:tcPr>
            <w:tcW w:w="989" w:type="dxa"/>
            <w:vMerge/>
          </w:tcPr>
          <w:p w:rsidR="00A21C7B" w:rsidRDefault="00A21C7B" w:rsidP="009968ED">
            <w:pPr>
              <w:jc w:val="right"/>
              <w:rPr>
                <w:b/>
                <w:bCs/>
                <w:color w:val="000000"/>
                <w:sz w:val="22"/>
                <w:szCs w:val="22"/>
              </w:rPr>
            </w:pPr>
          </w:p>
        </w:tc>
        <w:tc>
          <w:tcPr>
            <w:tcW w:w="1842" w:type="dxa"/>
            <w:vMerge/>
            <w:vAlign w:val="bottom"/>
          </w:tcPr>
          <w:p w:rsidR="00A21C7B" w:rsidRDefault="00A21C7B" w:rsidP="009968ED">
            <w:pPr>
              <w:rPr>
                <w:b/>
                <w:bCs/>
                <w:color w:val="000000"/>
                <w:sz w:val="22"/>
                <w:szCs w:val="22"/>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bottom"/>
          </w:tcPr>
          <w:p w:rsidR="00A21C7B" w:rsidRPr="00650AC7" w:rsidRDefault="00A21C7B" w:rsidP="009968ED">
            <w:pPr>
              <w:jc w:val="right"/>
              <w:rPr>
                <w:bCs/>
                <w:color w:val="000000"/>
                <w:sz w:val="22"/>
                <w:szCs w:val="22"/>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2018,305</w:t>
            </w: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516"/>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49</w:t>
            </w:r>
          </w:p>
        </w:tc>
        <w:tc>
          <w:tcPr>
            <w:tcW w:w="2686" w:type="dxa"/>
            <w:vMerge w:val="restart"/>
          </w:tcPr>
          <w:p w:rsidR="00A21C7B" w:rsidRPr="00C67915" w:rsidRDefault="00A21C7B" w:rsidP="009968ED">
            <w:pPr>
              <w:widowControl w:val="0"/>
              <w:suppressAutoHyphens/>
              <w:autoSpaceDE w:val="0"/>
              <w:rPr>
                <w:rFonts w:ascii="Arial" w:hAnsi="Arial" w:cs="Arial"/>
                <w:b/>
                <w:sz w:val="20"/>
                <w:szCs w:val="20"/>
                <w:lang w:eastAsia="ar-SA"/>
              </w:rPr>
            </w:pPr>
            <w:r>
              <w:rPr>
                <w:rFonts w:ascii="Arial" w:hAnsi="Arial" w:cs="Arial"/>
                <w:b/>
                <w:sz w:val="20"/>
                <w:szCs w:val="20"/>
                <w:lang w:eastAsia="ar-SA"/>
              </w:rPr>
              <w:t xml:space="preserve">7.  </w:t>
            </w:r>
            <w:r w:rsidRPr="00C67915">
              <w:rPr>
                <w:rFonts w:ascii="Arial" w:hAnsi="Arial" w:cs="Arial"/>
                <w:b/>
                <w:sz w:val="20"/>
                <w:szCs w:val="20"/>
                <w:lang w:eastAsia="ar-SA"/>
              </w:rPr>
              <w:t>Укрепление материально-технической базы общеобразовательных учреждений</w:t>
            </w:r>
          </w:p>
        </w:tc>
        <w:tc>
          <w:tcPr>
            <w:tcW w:w="989" w:type="dxa"/>
            <w:vMerge w:val="restart"/>
          </w:tcPr>
          <w:p w:rsidR="00A21C7B" w:rsidRDefault="00A21C7B" w:rsidP="009968ED">
            <w:r w:rsidRPr="001124EB">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2D353E"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2D353E" w:rsidRDefault="00A21C7B" w:rsidP="009968ED">
            <w:pPr>
              <w:widowControl w:val="0"/>
              <w:suppressAutoHyphens/>
              <w:autoSpaceDE w:val="0"/>
              <w:jc w:val="center"/>
              <w:rPr>
                <w:rFonts w:ascii="Arial" w:hAnsi="Arial" w:cs="Arial"/>
                <w:b/>
                <w:sz w:val="18"/>
                <w:szCs w:val="18"/>
                <w:lang w:eastAsia="ar-SA"/>
              </w:rPr>
            </w:pPr>
          </w:p>
        </w:tc>
        <w:tc>
          <w:tcPr>
            <w:tcW w:w="1276" w:type="dxa"/>
            <w:gridSpan w:val="4"/>
          </w:tcPr>
          <w:p w:rsidR="00A21C7B" w:rsidRPr="002D353E"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670,184</w:t>
            </w: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46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Default="00A21C7B" w:rsidP="009968ED">
            <w:pPr>
              <w:widowControl w:val="0"/>
              <w:suppressAutoHyphens/>
              <w:autoSpaceDE w:val="0"/>
              <w:rPr>
                <w:rFonts w:ascii="Arial" w:hAnsi="Arial" w:cs="Arial"/>
                <w:sz w:val="18"/>
                <w:szCs w:val="18"/>
                <w:lang w:eastAsia="ar-SA"/>
              </w:rPr>
            </w:pPr>
          </w:p>
        </w:tc>
        <w:tc>
          <w:tcPr>
            <w:tcW w:w="989" w:type="dxa"/>
            <w:vMerge/>
          </w:tcPr>
          <w:p w:rsidR="00A21C7B" w:rsidRDefault="00A21C7B" w:rsidP="009968ED">
            <w:pPr>
              <w:widowControl w:val="0"/>
              <w:suppressAutoHyphens/>
              <w:autoSpaceDE w:val="0"/>
              <w:snapToGrid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2D353E"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2D353E" w:rsidRDefault="00A21C7B" w:rsidP="009968ED">
            <w:pPr>
              <w:widowControl w:val="0"/>
              <w:suppressAutoHyphens/>
              <w:autoSpaceDE w:val="0"/>
              <w:jc w:val="center"/>
              <w:rPr>
                <w:rFonts w:ascii="Arial" w:hAnsi="Arial" w:cs="Arial"/>
                <w:b/>
                <w:sz w:val="18"/>
                <w:szCs w:val="18"/>
                <w:lang w:eastAsia="ar-SA"/>
              </w:rPr>
            </w:pPr>
          </w:p>
        </w:tc>
        <w:tc>
          <w:tcPr>
            <w:tcW w:w="1276" w:type="dxa"/>
            <w:gridSpan w:val="4"/>
          </w:tcPr>
          <w:p w:rsidR="00A21C7B" w:rsidRPr="002D353E" w:rsidRDefault="00A21C7B" w:rsidP="009968ED">
            <w:pPr>
              <w:widowControl w:val="0"/>
              <w:suppressAutoHyphens/>
              <w:autoSpaceDE w:val="0"/>
              <w:jc w:val="center"/>
              <w:rPr>
                <w:rFonts w:ascii="Arial" w:hAnsi="Arial" w:cs="Arial"/>
                <w:b/>
                <w:sz w:val="18"/>
                <w:szCs w:val="18"/>
                <w:lang w:eastAsia="ar-SA"/>
              </w:rPr>
            </w:pPr>
            <w:r>
              <w:rPr>
                <w:rFonts w:ascii="Arial" w:hAnsi="Arial" w:cs="Arial"/>
                <w:b/>
                <w:sz w:val="18"/>
                <w:szCs w:val="18"/>
                <w:lang w:eastAsia="ar-SA"/>
              </w:rPr>
              <w:t>6776,30</w:t>
            </w: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66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Default="00A21C7B" w:rsidP="009968ED">
            <w:pPr>
              <w:widowControl w:val="0"/>
              <w:suppressAutoHyphens/>
              <w:autoSpaceDE w:val="0"/>
              <w:rPr>
                <w:rFonts w:ascii="Arial" w:hAnsi="Arial" w:cs="Arial"/>
                <w:sz w:val="18"/>
                <w:szCs w:val="18"/>
                <w:lang w:eastAsia="ar-SA"/>
              </w:rPr>
            </w:pPr>
          </w:p>
        </w:tc>
        <w:tc>
          <w:tcPr>
            <w:tcW w:w="989" w:type="dxa"/>
            <w:vMerge/>
          </w:tcPr>
          <w:p w:rsidR="00A21C7B" w:rsidRDefault="00A21C7B" w:rsidP="009968ED">
            <w:pPr>
              <w:widowControl w:val="0"/>
              <w:suppressAutoHyphens/>
              <w:autoSpaceDE w:val="0"/>
              <w:snapToGrid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 xml:space="preserve"> </w:t>
            </w: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337"/>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50</w:t>
            </w:r>
          </w:p>
        </w:tc>
        <w:tc>
          <w:tcPr>
            <w:tcW w:w="2686" w:type="dxa"/>
            <w:vMerge w:val="restart"/>
            <w:vAlign w:val="bottom"/>
          </w:tcPr>
          <w:p w:rsidR="00A21C7B" w:rsidRPr="001F4F38" w:rsidRDefault="00A21C7B" w:rsidP="009968ED">
            <w:pPr>
              <w:rPr>
                <w:rFonts w:ascii="Arial" w:hAnsi="Arial" w:cs="Arial"/>
                <w:bCs/>
                <w:color w:val="000000"/>
                <w:sz w:val="18"/>
                <w:szCs w:val="18"/>
              </w:rPr>
            </w:pPr>
            <w:r w:rsidRPr="001F4F38">
              <w:rPr>
                <w:rFonts w:ascii="Arial" w:hAnsi="Arial" w:cs="Arial"/>
                <w:bCs/>
                <w:color w:val="000000"/>
                <w:sz w:val="18"/>
                <w:szCs w:val="18"/>
              </w:rPr>
              <w:t>7.1.Капитальный ремонт МБОУ "</w:t>
            </w:r>
            <w:proofErr w:type="spellStart"/>
            <w:r w:rsidRPr="001F4F38">
              <w:rPr>
                <w:rFonts w:ascii="Arial" w:hAnsi="Arial" w:cs="Arial"/>
                <w:bCs/>
                <w:color w:val="000000"/>
                <w:sz w:val="18"/>
                <w:szCs w:val="18"/>
              </w:rPr>
              <w:t>К</w:t>
            </w:r>
            <w:r>
              <w:rPr>
                <w:rFonts w:ascii="Arial" w:hAnsi="Arial" w:cs="Arial"/>
                <w:bCs/>
                <w:color w:val="000000"/>
                <w:sz w:val="18"/>
                <w:szCs w:val="18"/>
              </w:rPr>
              <w:t>очкуровская</w:t>
            </w:r>
            <w:proofErr w:type="spellEnd"/>
            <w:r>
              <w:rPr>
                <w:rFonts w:ascii="Arial" w:hAnsi="Arial" w:cs="Arial"/>
                <w:bCs/>
                <w:color w:val="000000"/>
                <w:sz w:val="18"/>
                <w:szCs w:val="18"/>
              </w:rPr>
              <w:t xml:space="preserve"> СОШ</w:t>
            </w:r>
            <w:proofErr w:type="gramStart"/>
            <w:r>
              <w:rPr>
                <w:rFonts w:ascii="Arial" w:hAnsi="Arial" w:cs="Arial"/>
                <w:bCs/>
                <w:color w:val="000000"/>
                <w:sz w:val="18"/>
                <w:szCs w:val="18"/>
              </w:rPr>
              <w:t>"(</w:t>
            </w:r>
            <w:proofErr w:type="gramEnd"/>
            <w:r>
              <w:rPr>
                <w:rFonts w:ascii="Arial" w:hAnsi="Arial" w:cs="Arial"/>
                <w:bCs/>
                <w:color w:val="000000"/>
                <w:sz w:val="18"/>
                <w:szCs w:val="18"/>
              </w:rPr>
              <w:t>установка СКУД</w:t>
            </w:r>
            <w:r w:rsidRPr="001F4F38">
              <w:rPr>
                <w:rFonts w:ascii="Arial" w:hAnsi="Arial" w:cs="Arial"/>
                <w:bCs/>
                <w:color w:val="000000"/>
                <w:sz w:val="18"/>
                <w:szCs w:val="18"/>
              </w:rPr>
              <w:t>, замена окон</w:t>
            </w:r>
            <w:r>
              <w:rPr>
                <w:rFonts w:ascii="Arial" w:hAnsi="Arial" w:cs="Arial"/>
                <w:bCs/>
                <w:color w:val="000000"/>
                <w:sz w:val="18"/>
                <w:szCs w:val="18"/>
              </w:rPr>
              <w:t xml:space="preserve"> и дверей, установка пожарной сигнализации в подвальном помещении, разработка ПСД на капитальный ремонт </w:t>
            </w:r>
            <w:r>
              <w:rPr>
                <w:rFonts w:ascii="Arial" w:hAnsi="Arial" w:cs="Arial"/>
                <w:bCs/>
                <w:color w:val="000000"/>
                <w:sz w:val="18"/>
                <w:szCs w:val="18"/>
              </w:rPr>
              <w:lastRenderedPageBreak/>
              <w:t>школы</w:t>
            </w:r>
            <w:r w:rsidRPr="001F4F38">
              <w:rPr>
                <w:rFonts w:ascii="Arial" w:hAnsi="Arial" w:cs="Arial"/>
                <w:bCs/>
                <w:color w:val="000000"/>
                <w:sz w:val="18"/>
                <w:szCs w:val="18"/>
              </w:rPr>
              <w:t>)</w:t>
            </w:r>
          </w:p>
        </w:tc>
        <w:tc>
          <w:tcPr>
            <w:tcW w:w="989" w:type="dxa"/>
            <w:vMerge w:val="restart"/>
          </w:tcPr>
          <w:p w:rsidR="00A21C7B" w:rsidRDefault="00A21C7B" w:rsidP="009968ED">
            <w:r w:rsidRPr="001124EB">
              <w:rPr>
                <w:rFonts w:ascii="Arial" w:hAnsi="Arial" w:cs="Arial"/>
                <w:sz w:val="18"/>
                <w:szCs w:val="18"/>
                <w:lang w:eastAsia="ar-SA"/>
              </w:rPr>
              <w:lastRenderedPageBreak/>
              <w:t>2020- 2025</w:t>
            </w:r>
          </w:p>
        </w:tc>
        <w:tc>
          <w:tcPr>
            <w:tcW w:w="1842" w:type="dxa"/>
            <w:vMerge w:val="restart"/>
            <w:vAlign w:val="bottom"/>
          </w:tcPr>
          <w:p w:rsidR="00A21C7B" w:rsidRDefault="00A21C7B" w:rsidP="009968ED">
            <w:pPr>
              <w:rPr>
                <w:b/>
                <w:bCs/>
                <w:color w:val="000000"/>
                <w:sz w:val="22"/>
                <w:szCs w:val="22"/>
              </w:rPr>
            </w:pPr>
            <w:r>
              <w:rPr>
                <w:b/>
                <w:bCs/>
                <w:color w:val="000000"/>
                <w:sz w:val="22"/>
                <w:szCs w:val="22"/>
              </w:rPr>
              <w:t> </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bottom"/>
          </w:tcPr>
          <w:p w:rsidR="00A21C7B" w:rsidRPr="00931F3A" w:rsidRDefault="00A21C7B" w:rsidP="009968ED">
            <w:pPr>
              <w:jc w:val="right"/>
              <w:rPr>
                <w:bCs/>
                <w:color w:val="000000"/>
                <w:sz w:val="22"/>
                <w:szCs w:val="22"/>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472,6</w:t>
            </w: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33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ign w:val="bottom"/>
          </w:tcPr>
          <w:p w:rsidR="00A21C7B" w:rsidRPr="001F4F38" w:rsidRDefault="00A21C7B" w:rsidP="009968ED">
            <w:pPr>
              <w:rPr>
                <w:rFonts w:ascii="Arial" w:hAnsi="Arial" w:cs="Arial"/>
                <w:b/>
                <w:bCs/>
                <w:color w:val="000000"/>
                <w:sz w:val="18"/>
                <w:szCs w:val="18"/>
              </w:rPr>
            </w:pPr>
          </w:p>
        </w:tc>
        <w:tc>
          <w:tcPr>
            <w:tcW w:w="989" w:type="dxa"/>
            <w:vMerge/>
          </w:tcPr>
          <w:p w:rsidR="00A21C7B" w:rsidRDefault="00A21C7B" w:rsidP="009968ED">
            <w:pPr>
              <w:jc w:val="right"/>
              <w:rPr>
                <w:b/>
                <w:bCs/>
                <w:color w:val="000000"/>
                <w:sz w:val="22"/>
                <w:szCs w:val="22"/>
              </w:rPr>
            </w:pPr>
          </w:p>
        </w:tc>
        <w:tc>
          <w:tcPr>
            <w:tcW w:w="1842" w:type="dxa"/>
            <w:vMerge/>
            <w:vAlign w:val="bottom"/>
          </w:tcPr>
          <w:p w:rsidR="00A21C7B" w:rsidRDefault="00A21C7B" w:rsidP="009968ED">
            <w:pPr>
              <w:rPr>
                <w:b/>
                <w:bCs/>
                <w:color w:val="000000"/>
                <w:sz w:val="22"/>
                <w:szCs w:val="22"/>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bottom"/>
          </w:tcPr>
          <w:p w:rsidR="00A21C7B" w:rsidRPr="00931F3A" w:rsidRDefault="00A21C7B" w:rsidP="009968ED">
            <w:pPr>
              <w:jc w:val="right"/>
              <w:rPr>
                <w:bCs/>
                <w:color w:val="000000"/>
                <w:sz w:val="22"/>
                <w:szCs w:val="22"/>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4778,50</w:t>
            </w: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33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ign w:val="bottom"/>
          </w:tcPr>
          <w:p w:rsidR="00A21C7B" w:rsidRPr="001F4F38" w:rsidRDefault="00A21C7B" w:rsidP="009968ED">
            <w:pPr>
              <w:rPr>
                <w:rFonts w:ascii="Arial" w:hAnsi="Arial" w:cs="Arial"/>
                <w:b/>
                <w:bCs/>
                <w:color w:val="000000"/>
                <w:sz w:val="18"/>
                <w:szCs w:val="18"/>
              </w:rPr>
            </w:pPr>
          </w:p>
        </w:tc>
        <w:tc>
          <w:tcPr>
            <w:tcW w:w="989" w:type="dxa"/>
            <w:vMerge/>
          </w:tcPr>
          <w:p w:rsidR="00A21C7B" w:rsidRDefault="00A21C7B" w:rsidP="009968ED">
            <w:pPr>
              <w:jc w:val="right"/>
              <w:rPr>
                <w:b/>
                <w:bCs/>
                <w:color w:val="000000"/>
                <w:sz w:val="22"/>
                <w:szCs w:val="22"/>
              </w:rPr>
            </w:pPr>
          </w:p>
        </w:tc>
        <w:tc>
          <w:tcPr>
            <w:tcW w:w="1842" w:type="dxa"/>
            <w:vMerge/>
            <w:vAlign w:val="bottom"/>
          </w:tcPr>
          <w:p w:rsidR="00A21C7B" w:rsidRDefault="00A21C7B" w:rsidP="009968ED">
            <w:pPr>
              <w:rPr>
                <w:b/>
                <w:bCs/>
                <w:color w:val="000000"/>
                <w:sz w:val="22"/>
                <w:szCs w:val="22"/>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bottom"/>
          </w:tcPr>
          <w:p w:rsidR="00A21C7B" w:rsidRPr="00931F3A" w:rsidRDefault="00A21C7B" w:rsidP="009968ED">
            <w:pPr>
              <w:jc w:val="right"/>
              <w:rPr>
                <w:bCs/>
                <w:color w:val="000000"/>
                <w:sz w:val="22"/>
                <w:szCs w:val="22"/>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279"/>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lastRenderedPageBreak/>
              <w:t>51</w:t>
            </w:r>
          </w:p>
        </w:tc>
        <w:tc>
          <w:tcPr>
            <w:tcW w:w="2686" w:type="dxa"/>
            <w:vMerge w:val="restart"/>
            <w:vAlign w:val="bottom"/>
          </w:tcPr>
          <w:p w:rsidR="00A21C7B" w:rsidRPr="001F4F38" w:rsidRDefault="00A21C7B" w:rsidP="009968ED">
            <w:pPr>
              <w:rPr>
                <w:rFonts w:ascii="Arial" w:hAnsi="Arial" w:cs="Arial"/>
                <w:bCs/>
                <w:color w:val="000000"/>
                <w:sz w:val="18"/>
                <w:szCs w:val="18"/>
              </w:rPr>
            </w:pPr>
            <w:r w:rsidRPr="001F4F38">
              <w:rPr>
                <w:rFonts w:ascii="Arial" w:hAnsi="Arial" w:cs="Arial"/>
                <w:bCs/>
                <w:color w:val="000000"/>
                <w:sz w:val="18"/>
                <w:szCs w:val="18"/>
              </w:rPr>
              <w:t>7.2.Благоустройство территории МБОУ "</w:t>
            </w:r>
            <w:proofErr w:type="spellStart"/>
            <w:r w:rsidRPr="001F4F38">
              <w:rPr>
                <w:rFonts w:ascii="Arial" w:hAnsi="Arial" w:cs="Arial"/>
                <w:bCs/>
                <w:color w:val="000000"/>
                <w:sz w:val="18"/>
                <w:szCs w:val="18"/>
              </w:rPr>
              <w:t>Кочкуровская</w:t>
            </w:r>
            <w:proofErr w:type="spellEnd"/>
            <w:r w:rsidRPr="001F4F38">
              <w:rPr>
                <w:rFonts w:ascii="Arial" w:hAnsi="Arial" w:cs="Arial"/>
                <w:bCs/>
                <w:color w:val="000000"/>
                <w:sz w:val="18"/>
                <w:szCs w:val="18"/>
              </w:rPr>
              <w:t xml:space="preserve"> СОШ"</w:t>
            </w:r>
          </w:p>
        </w:tc>
        <w:tc>
          <w:tcPr>
            <w:tcW w:w="989" w:type="dxa"/>
            <w:vMerge w:val="restart"/>
          </w:tcPr>
          <w:p w:rsidR="00A21C7B" w:rsidRDefault="00A21C7B" w:rsidP="009968ED">
            <w:r w:rsidRPr="001124EB">
              <w:rPr>
                <w:rFonts w:ascii="Arial" w:hAnsi="Arial" w:cs="Arial"/>
                <w:sz w:val="18"/>
                <w:szCs w:val="18"/>
                <w:lang w:eastAsia="ar-SA"/>
              </w:rPr>
              <w:t>2020- 2025</w:t>
            </w:r>
          </w:p>
        </w:tc>
        <w:tc>
          <w:tcPr>
            <w:tcW w:w="1842" w:type="dxa"/>
            <w:vMerge w:val="restart"/>
            <w:vAlign w:val="bottom"/>
          </w:tcPr>
          <w:p w:rsidR="00A21C7B" w:rsidRDefault="00A21C7B" w:rsidP="009968ED">
            <w:pPr>
              <w:rPr>
                <w:b/>
                <w:bCs/>
                <w:color w:val="000000"/>
                <w:sz w:val="22"/>
                <w:szCs w:val="22"/>
              </w:rPr>
            </w:pPr>
            <w:r>
              <w:rPr>
                <w:b/>
                <w:bCs/>
                <w:color w:val="000000"/>
                <w:sz w:val="22"/>
                <w:szCs w:val="22"/>
              </w:rPr>
              <w:t> </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bottom"/>
          </w:tcPr>
          <w:p w:rsidR="00A21C7B" w:rsidRPr="00931F3A" w:rsidRDefault="00A21C7B" w:rsidP="009968ED">
            <w:pPr>
              <w:jc w:val="right"/>
              <w:rPr>
                <w:bCs/>
                <w:color w:val="000000"/>
                <w:sz w:val="22"/>
                <w:szCs w:val="22"/>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28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ign w:val="bottom"/>
          </w:tcPr>
          <w:p w:rsidR="00A21C7B" w:rsidRPr="001F4F38" w:rsidRDefault="00A21C7B" w:rsidP="009968ED">
            <w:pPr>
              <w:rPr>
                <w:rFonts w:ascii="Arial" w:hAnsi="Arial" w:cs="Arial"/>
                <w:bCs/>
                <w:color w:val="000000"/>
                <w:sz w:val="18"/>
                <w:szCs w:val="18"/>
              </w:rPr>
            </w:pPr>
          </w:p>
        </w:tc>
        <w:tc>
          <w:tcPr>
            <w:tcW w:w="989" w:type="dxa"/>
            <w:vMerge/>
            <w:vAlign w:val="bottom"/>
          </w:tcPr>
          <w:p w:rsidR="00A21C7B" w:rsidRDefault="00A21C7B" w:rsidP="009968ED">
            <w:pPr>
              <w:jc w:val="right"/>
              <w:rPr>
                <w:b/>
                <w:bCs/>
                <w:color w:val="000000"/>
                <w:sz w:val="22"/>
                <w:szCs w:val="22"/>
              </w:rPr>
            </w:pPr>
          </w:p>
        </w:tc>
        <w:tc>
          <w:tcPr>
            <w:tcW w:w="1842" w:type="dxa"/>
            <w:vMerge/>
            <w:vAlign w:val="bottom"/>
          </w:tcPr>
          <w:p w:rsidR="00A21C7B" w:rsidRDefault="00A21C7B" w:rsidP="009968ED">
            <w:pPr>
              <w:rPr>
                <w:b/>
                <w:bCs/>
                <w:color w:val="000000"/>
                <w:sz w:val="22"/>
                <w:szCs w:val="22"/>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bottom"/>
          </w:tcPr>
          <w:p w:rsidR="00A21C7B" w:rsidRPr="006B35B5" w:rsidRDefault="00A21C7B" w:rsidP="009968ED">
            <w:pPr>
              <w:jc w:val="right"/>
              <w:rPr>
                <w:bCs/>
                <w:color w:val="000000"/>
                <w:sz w:val="22"/>
                <w:szCs w:val="22"/>
              </w:rPr>
            </w:pPr>
          </w:p>
        </w:tc>
        <w:tc>
          <w:tcPr>
            <w:tcW w:w="1275" w:type="dxa"/>
            <w:gridSpan w:val="2"/>
          </w:tcPr>
          <w:p w:rsidR="00A21C7B" w:rsidRPr="006B35B5"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18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ign w:val="bottom"/>
          </w:tcPr>
          <w:p w:rsidR="00A21C7B" w:rsidRPr="001F4F38" w:rsidRDefault="00A21C7B" w:rsidP="009968ED">
            <w:pPr>
              <w:rPr>
                <w:rFonts w:ascii="Arial" w:hAnsi="Arial" w:cs="Arial"/>
                <w:bCs/>
                <w:color w:val="000000"/>
                <w:sz w:val="18"/>
                <w:szCs w:val="18"/>
              </w:rPr>
            </w:pPr>
          </w:p>
        </w:tc>
        <w:tc>
          <w:tcPr>
            <w:tcW w:w="989" w:type="dxa"/>
            <w:vMerge/>
            <w:vAlign w:val="bottom"/>
          </w:tcPr>
          <w:p w:rsidR="00A21C7B" w:rsidRDefault="00A21C7B" w:rsidP="009968ED">
            <w:pPr>
              <w:jc w:val="right"/>
              <w:rPr>
                <w:b/>
                <w:bCs/>
                <w:color w:val="000000"/>
                <w:sz w:val="22"/>
                <w:szCs w:val="22"/>
              </w:rPr>
            </w:pPr>
          </w:p>
        </w:tc>
        <w:tc>
          <w:tcPr>
            <w:tcW w:w="1842" w:type="dxa"/>
            <w:vMerge/>
            <w:vAlign w:val="bottom"/>
          </w:tcPr>
          <w:p w:rsidR="00A21C7B" w:rsidRDefault="00A21C7B" w:rsidP="009968ED">
            <w:pPr>
              <w:rPr>
                <w:b/>
                <w:bCs/>
                <w:color w:val="000000"/>
                <w:sz w:val="22"/>
                <w:szCs w:val="22"/>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bottom"/>
          </w:tcPr>
          <w:p w:rsidR="00A21C7B" w:rsidRPr="006B35B5" w:rsidRDefault="00A21C7B" w:rsidP="009968ED">
            <w:pPr>
              <w:jc w:val="right"/>
              <w:rPr>
                <w:bCs/>
                <w:color w:val="000000"/>
                <w:sz w:val="22"/>
                <w:szCs w:val="22"/>
              </w:rPr>
            </w:pPr>
          </w:p>
        </w:tc>
        <w:tc>
          <w:tcPr>
            <w:tcW w:w="1275" w:type="dxa"/>
            <w:gridSpan w:val="2"/>
          </w:tcPr>
          <w:p w:rsidR="00A21C7B" w:rsidRPr="006B35B5"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382"/>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52</w:t>
            </w:r>
          </w:p>
        </w:tc>
        <w:tc>
          <w:tcPr>
            <w:tcW w:w="2686" w:type="dxa"/>
            <w:vMerge w:val="restart"/>
            <w:vAlign w:val="bottom"/>
          </w:tcPr>
          <w:p w:rsidR="00A21C7B" w:rsidRPr="001F4F38" w:rsidRDefault="00A21C7B" w:rsidP="009968ED">
            <w:pPr>
              <w:rPr>
                <w:rFonts w:ascii="Arial" w:hAnsi="Arial" w:cs="Arial"/>
                <w:bCs/>
                <w:color w:val="000000"/>
                <w:sz w:val="18"/>
                <w:szCs w:val="18"/>
              </w:rPr>
            </w:pPr>
            <w:r w:rsidRPr="001F4F38">
              <w:rPr>
                <w:rFonts w:ascii="Arial" w:hAnsi="Arial" w:cs="Arial"/>
                <w:bCs/>
                <w:color w:val="000000"/>
                <w:sz w:val="18"/>
                <w:szCs w:val="18"/>
              </w:rPr>
              <w:t>7.3.Замена электропроводки МБОУ "</w:t>
            </w:r>
            <w:proofErr w:type="spellStart"/>
            <w:r w:rsidRPr="001F4F38">
              <w:rPr>
                <w:rFonts w:ascii="Arial" w:hAnsi="Arial" w:cs="Arial"/>
                <w:bCs/>
                <w:color w:val="000000"/>
                <w:sz w:val="18"/>
                <w:szCs w:val="18"/>
              </w:rPr>
              <w:t>Кочкуровская</w:t>
            </w:r>
            <w:proofErr w:type="spellEnd"/>
            <w:r w:rsidRPr="001F4F38">
              <w:rPr>
                <w:rFonts w:ascii="Arial" w:hAnsi="Arial" w:cs="Arial"/>
                <w:bCs/>
                <w:color w:val="000000"/>
                <w:sz w:val="18"/>
                <w:szCs w:val="18"/>
              </w:rPr>
              <w:t xml:space="preserve"> СОШ"</w:t>
            </w:r>
          </w:p>
        </w:tc>
        <w:tc>
          <w:tcPr>
            <w:tcW w:w="989" w:type="dxa"/>
            <w:vMerge w:val="restart"/>
          </w:tcPr>
          <w:p w:rsidR="00A21C7B" w:rsidRDefault="00A21C7B" w:rsidP="009968ED">
            <w:r w:rsidRPr="00D843FF">
              <w:rPr>
                <w:rFonts w:ascii="Arial" w:hAnsi="Arial" w:cs="Arial"/>
                <w:sz w:val="18"/>
                <w:szCs w:val="18"/>
                <w:lang w:eastAsia="ar-SA"/>
              </w:rPr>
              <w:t>2020- 2025</w:t>
            </w:r>
          </w:p>
        </w:tc>
        <w:tc>
          <w:tcPr>
            <w:tcW w:w="1842" w:type="dxa"/>
            <w:vMerge w:val="restart"/>
            <w:vAlign w:val="bottom"/>
          </w:tcPr>
          <w:p w:rsidR="00A21C7B" w:rsidRDefault="00A21C7B" w:rsidP="009968ED">
            <w:pPr>
              <w:rPr>
                <w:b/>
                <w:bCs/>
                <w:color w:val="000000"/>
                <w:sz w:val="22"/>
                <w:szCs w:val="22"/>
              </w:rPr>
            </w:pPr>
            <w:r>
              <w:rPr>
                <w:b/>
                <w:bCs/>
                <w:color w:val="000000"/>
                <w:sz w:val="22"/>
                <w:szCs w:val="22"/>
              </w:rPr>
              <w:t> </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bottom"/>
          </w:tcPr>
          <w:p w:rsidR="00A21C7B" w:rsidRPr="006B35B5" w:rsidRDefault="00A21C7B" w:rsidP="009968ED">
            <w:pPr>
              <w:jc w:val="right"/>
              <w:rPr>
                <w:bCs/>
                <w:color w:val="000000"/>
                <w:sz w:val="22"/>
                <w:szCs w:val="22"/>
              </w:rPr>
            </w:pPr>
          </w:p>
        </w:tc>
        <w:tc>
          <w:tcPr>
            <w:tcW w:w="1275" w:type="dxa"/>
            <w:gridSpan w:val="2"/>
          </w:tcPr>
          <w:p w:rsidR="00A21C7B" w:rsidRPr="006B35B5"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31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ign w:val="bottom"/>
          </w:tcPr>
          <w:p w:rsidR="00A21C7B" w:rsidRPr="001F4F38" w:rsidRDefault="00A21C7B" w:rsidP="009968ED">
            <w:pPr>
              <w:rPr>
                <w:rFonts w:ascii="Arial" w:hAnsi="Arial" w:cs="Arial"/>
                <w:bCs/>
                <w:color w:val="000000"/>
                <w:sz w:val="18"/>
                <w:szCs w:val="18"/>
              </w:rPr>
            </w:pPr>
          </w:p>
        </w:tc>
        <w:tc>
          <w:tcPr>
            <w:tcW w:w="989" w:type="dxa"/>
            <w:vMerge/>
          </w:tcPr>
          <w:p w:rsidR="00A21C7B" w:rsidRDefault="00A21C7B" w:rsidP="009968ED">
            <w:pPr>
              <w:jc w:val="right"/>
              <w:rPr>
                <w:b/>
                <w:bCs/>
                <w:color w:val="000000"/>
                <w:sz w:val="22"/>
                <w:szCs w:val="22"/>
              </w:rPr>
            </w:pPr>
          </w:p>
        </w:tc>
        <w:tc>
          <w:tcPr>
            <w:tcW w:w="1842" w:type="dxa"/>
            <w:vMerge/>
            <w:vAlign w:val="bottom"/>
          </w:tcPr>
          <w:p w:rsidR="00A21C7B" w:rsidRDefault="00A21C7B" w:rsidP="009968ED">
            <w:pPr>
              <w:rPr>
                <w:b/>
                <w:bCs/>
                <w:color w:val="000000"/>
                <w:sz w:val="22"/>
                <w:szCs w:val="22"/>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bottom"/>
          </w:tcPr>
          <w:p w:rsidR="00A21C7B" w:rsidRPr="006B35B5" w:rsidRDefault="00A21C7B" w:rsidP="009968ED">
            <w:pPr>
              <w:jc w:val="right"/>
              <w:rPr>
                <w:bCs/>
                <w:color w:val="000000"/>
                <w:sz w:val="22"/>
                <w:szCs w:val="22"/>
              </w:rPr>
            </w:pPr>
          </w:p>
        </w:tc>
        <w:tc>
          <w:tcPr>
            <w:tcW w:w="1275" w:type="dxa"/>
            <w:gridSpan w:val="2"/>
          </w:tcPr>
          <w:p w:rsidR="00A21C7B" w:rsidRPr="006B35B5"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30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ign w:val="bottom"/>
          </w:tcPr>
          <w:p w:rsidR="00A21C7B" w:rsidRPr="001F4F38" w:rsidRDefault="00A21C7B" w:rsidP="009968ED">
            <w:pPr>
              <w:rPr>
                <w:rFonts w:ascii="Arial" w:hAnsi="Arial" w:cs="Arial"/>
                <w:bCs/>
                <w:color w:val="000000"/>
                <w:sz w:val="18"/>
                <w:szCs w:val="18"/>
              </w:rPr>
            </w:pPr>
          </w:p>
        </w:tc>
        <w:tc>
          <w:tcPr>
            <w:tcW w:w="989" w:type="dxa"/>
            <w:vMerge/>
          </w:tcPr>
          <w:p w:rsidR="00A21C7B" w:rsidRDefault="00A21C7B" w:rsidP="009968ED">
            <w:pPr>
              <w:jc w:val="right"/>
              <w:rPr>
                <w:b/>
                <w:bCs/>
                <w:color w:val="000000"/>
                <w:sz w:val="22"/>
                <w:szCs w:val="22"/>
              </w:rPr>
            </w:pPr>
          </w:p>
        </w:tc>
        <w:tc>
          <w:tcPr>
            <w:tcW w:w="1842" w:type="dxa"/>
            <w:vMerge/>
            <w:vAlign w:val="bottom"/>
          </w:tcPr>
          <w:p w:rsidR="00A21C7B" w:rsidRDefault="00A21C7B" w:rsidP="009968ED">
            <w:pPr>
              <w:rPr>
                <w:b/>
                <w:bCs/>
                <w:color w:val="000000"/>
                <w:sz w:val="22"/>
                <w:szCs w:val="22"/>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bottom"/>
          </w:tcPr>
          <w:p w:rsidR="00A21C7B" w:rsidRPr="006B35B5" w:rsidRDefault="00A21C7B" w:rsidP="009968ED">
            <w:pPr>
              <w:jc w:val="right"/>
              <w:rPr>
                <w:bCs/>
                <w:color w:val="000000"/>
                <w:sz w:val="22"/>
                <w:szCs w:val="22"/>
              </w:rPr>
            </w:pPr>
          </w:p>
        </w:tc>
        <w:tc>
          <w:tcPr>
            <w:tcW w:w="1275" w:type="dxa"/>
            <w:gridSpan w:val="2"/>
          </w:tcPr>
          <w:p w:rsidR="00A21C7B" w:rsidRPr="006B35B5"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423"/>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53</w:t>
            </w:r>
          </w:p>
        </w:tc>
        <w:tc>
          <w:tcPr>
            <w:tcW w:w="2686" w:type="dxa"/>
            <w:vMerge w:val="restart"/>
            <w:vAlign w:val="bottom"/>
          </w:tcPr>
          <w:p w:rsidR="00A21C7B" w:rsidRPr="001F4F38" w:rsidRDefault="00A21C7B" w:rsidP="009968ED">
            <w:pPr>
              <w:rPr>
                <w:rFonts w:ascii="Arial" w:hAnsi="Arial" w:cs="Arial"/>
                <w:bCs/>
                <w:color w:val="000000"/>
                <w:sz w:val="18"/>
                <w:szCs w:val="18"/>
              </w:rPr>
            </w:pPr>
            <w:r w:rsidRPr="001F4F38">
              <w:rPr>
                <w:rFonts w:ascii="Arial" w:hAnsi="Arial" w:cs="Arial"/>
                <w:bCs/>
                <w:color w:val="000000"/>
                <w:sz w:val="18"/>
                <w:szCs w:val="18"/>
              </w:rPr>
              <w:t>7.4.Капитальный ремонт МБОУ "</w:t>
            </w:r>
            <w:proofErr w:type="spellStart"/>
            <w:r w:rsidRPr="001F4F38">
              <w:rPr>
                <w:rFonts w:ascii="Arial" w:hAnsi="Arial" w:cs="Arial"/>
                <w:bCs/>
                <w:color w:val="000000"/>
                <w:sz w:val="18"/>
                <w:szCs w:val="18"/>
              </w:rPr>
              <w:t>Се</w:t>
            </w:r>
            <w:r>
              <w:rPr>
                <w:rFonts w:ascii="Arial" w:hAnsi="Arial" w:cs="Arial"/>
                <w:bCs/>
                <w:color w:val="000000"/>
                <w:sz w:val="18"/>
                <w:szCs w:val="18"/>
              </w:rPr>
              <w:t>милейская</w:t>
            </w:r>
            <w:proofErr w:type="spellEnd"/>
            <w:r>
              <w:rPr>
                <w:rFonts w:ascii="Arial" w:hAnsi="Arial" w:cs="Arial"/>
                <w:bCs/>
                <w:color w:val="000000"/>
                <w:sz w:val="18"/>
                <w:szCs w:val="18"/>
              </w:rPr>
              <w:t xml:space="preserve">  СОШ</w:t>
            </w:r>
            <w:proofErr w:type="gramStart"/>
            <w:r>
              <w:rPr>
                <w:rFonts w:ascii="Arial" w:hAnsi="Arial" w:cs="Arial"/>
                <w:bCs/>
                <w:color w:val="000000"/>
                <w:sz w:val="18"/>
                <w:szCs w:val="18"/>
              </w:rPr>
              <w:t>"(</w:t>
            </w:r>
            <w:proofErr w:type="gramEnd"/>
            <w:r>
              <w:rPr>
                <w:rFonts w:ascii="Arial" w:hAnsi="Arial" w:cs="Arial"/>
                <w:bCs/>
                <w:color w:val="000000"/>
                <w:sz w:val="18"/>
                <w:szCs w:val="18"/>
              </w:rPr>
              <w:t>замена окон, замена входных дверей</w:t>
            </w:r>
            <w:r w:rsidRPr="001F4F38">
              <w:rPr>
                <w:rFonts w:ascii="Arial" w:hAnsi="Arial" w:cs="Arial"/>
                <w:bCs/>
                <w:color w:val="000000"/>
                <w:sz w:val="18"/>
                <w:szCs w:val="18"/>
              </w:rPr>
              <w:t>)</w:t>
            </w:r>
          </w:p>
        </w:tc>
        <w:tc>
          <w:tcPr>
            <w:tcW w:w="989" w:type="dxa"/>
            <w:vMerge w:val="restart"/>
          </w:tcPr>
          <w:p w:rsidR="00A21C7B" w:rsidRDefault="00A21C7B" w:rsidP="009968ED">
            <w:r w:rsidRPr="00D843FF">
              <w:rPr>
                <w:rFonts w:ascii="Arial" w:hAnsi="Arial" w:cs="Arial"/>
                <w:sz w:val="18"/>
                <w:szCs w:val="18"/>
                <w:lang w:eastAsia="ar-SA"/>
              </w:rPr>
              <w:t>2020- 2025</w:t>
            </w:r>
          </w:p>
        </w:tc>
        <w:tc>
          <w:tcPr>
            <w:tcW w:w="1842" w:type="dxa"/>
            <w:vMerge w:val="restart"/>
            <w:vAlign w:val="bottom"/>
          </w:tcPr>
          <w:p w:rsidR="00A21C7B" w:rsidRDefault="00A21C7B" w:rsidP="009968ED">
            <w:pPr>
              <w:rPr>
                <w:b/>
                <w:bCs/>
                <w:color w:val="000000"/>
                <w:sz w:val="22"/>
                <w:szCs w:val="22"/>
              </w:rPr>
            </w:pPr>
            <w:r>
              <w:rPr>
                <w:b/>
                <w:bCs/>
                <w:color w:val="000000"/>
                <w:sz w:val="22"/>
                <w:szCs w:val="22"/>
              </w:rPr>
              <w:t> </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bottom"/>
          </w:tcPr>
          <w:p w:rsidR="00A21C7B" w:rsidRPr="006B35B5" w:rsidRDefault="00A21C7B" w:rsidP="009968ED">
            <w:pPr>
              <w:jc w:val="right"/>
              <w:rPr>
                <w:bCs/>
                <w:color w:val="000000"/>
                <w:sz w:val="22"/>
                <w:szCs w:val="22"/>
              </w:rPr>
            </w:pPr>
          </w:p>
        </w:tc>
        <w:tc>
          <w:tcPr>
            <w:tcW w:w="1275" w:type="dxa"/>
            <w:gridSpan w:val="2"/>
            <w:vAlign w:val="bottom"/>
          </w:tcPr>
          <w:p w:rsidR="00A21C7B" w:rsidRPr="006B35B5" w:rsidRDefault="00A21C7B" w:rsidP="009968ED">
            <w:pPr>
              <w:jc w:val="right"/>
              <w:rPr>
                <w:bCs/>
                <w:color w:val="000000"/>
                <w:sz w:val="22"/>
                <w:szCs w:val="22"/>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69,2</w:t>
            </w: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437"/>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ign w:val="bottom"/>
          </w:tcPr>
          <w:p w:rsidR="00A21C7B" w:rsidRDefault="00A21C7B" w:rsidP="009968ED">
            <w:pPr>
              <w:rPr>
                <w:b/>
                <w:bCs/>
                <w:color w:val="000000"/>
                <w:sz w:val="22"/>
                <w:szCs w:val="22"/>
              </w:rPr>
            </w:pPr>
          </w:p>
        </w:tc>
        <w:tc>
          <w:tcPr>
            <w:tcW w:w="989" w:type="dxa"/>
            <w:vMerge/>
          </w:tcPr>
          <w:p w:rsidR="00A21C7B" w:rsidRDefault="00A21C7B" w:rsidP="009968ED">
            <w:pPr>
              <w:jc w:val="right"/>
              <w:rPr>
                <w:b/>
                <w:bCs/>
                <w:color w:val="000000"/>
                <w:sz w:val="22"/>
                <w:szCs w:val="22"/>
              </w:rPr>
            </w:pPr>
          </w:p>
        </w:tc>
        <w:tc>
          <w:tcPr>
            <w:tcW w:w="1842" w:type="dxa"/>
            <w:vMerge/>
            <w:vAlign w:val="bottom"/>
          </w:tcPr>
          <w:p w:rsidR="00A21C7B" w:rsidRDefault="00A21C7B" w:rsidP="009968ED">
            <w:pPr>
              <w:rPr>
                <w:b/>
                <w:bCs/>
                <w:color w:val="000000"/>
                <w:sz w:val="22"/>
                <w:szCs w:val="22"/>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bottom"/>
          </w:tcPr>
          <w:p w:rsidR="00A21C7B" w:rsidRPr="006B35B5" w:rsidRDefault="00A21C7B" w:rsidP="009968ED">
            <w:pPr>
              <w:jc w:val="right"/>
              <w:rPr>
                <w:bCs/>
                <w:color w:val="000000"/>
                <w:sz w:val="22"/>
                <w:szCs w:val="22"/>
              </w:rPr>
            </w:pPr>
          </w:p>
        </w:tc>
        <w:tc>
          <w:tcPr>
            <w:tcW w:w="1275" w:type="dxa"/>
            <w:gridSpan w:val="2"/>
            <w:vAlign w:val="bottom"/>
          </w:tcPr>
          <w:p w:rsidR="00A21C7B" w:rsidRPr="006B35B5" w:rsidRDefault="00A21C7B" w:rsidP="009968ED">
            <w:pPr>
              <w:jc w:val="right"/>
              <w:rPr>
                <w:bCs/>
                <w:color w:val="000000"/>
                <w:sz w:val="22"/>
                <w:szCs w:val="22"/>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700,0</w:t>
            </w: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303"/>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ign w:val="bottom"/>
          </w:tcPr>
          <w:p w:rsidR="00A21C7B" w:rsidRDefault="00A21C7B" w:rsidP="009968ED">
            <w:pPr>
              <w:rPr>
                <w:b/>
                <w:bCs/>
                <w:color w:val="000000"/>
                <w:sz w:val="22"/>
                <w:szCs w:val="22"/>
              </w:rPr>
            </w:pPr>
          </w:p>
        </w:tc>
        <w:tc>
          <w:tcPr>
            <w:tcW w:w="989" w:type="dxa"/>
            <w:vMerge/>
          </w:tcPr>
          <w:p w:rsidR="00A21C7B" w:rsidRDefault="00A21C7B" w:rsidP="009968ED">
            <w:pPr>
              <w:jc w:val="right"/>
              <w:rPr>
                <w:b/>
                <w:bCs/>
                <w:color w:val="000000"/>
                <w:sz w:val="22"/>
                <w:szCs w:val="22"/>
              </w:rPr>
            </w:pPr>
          </w:p>
        </w:tc>
        <w:tc>
          <w:tcPr>
            <w:tcW w:w="1842" w:type="dxa"/>
            <w:vMerge/>
            <w:vAlign w:val="bottom"/>
          </w:tcPr>
          <w:p w:rsidR="00A21C7B" w:rsidRDefault="00A21C7B" w:rsidP="009968ED">
            <w:pPr>
              <w:rPr>
                <w:b/>
                <w:bCs/>
                <w:color w:val="000000"/>
                <w:sz w:val="22"/>
                <w:szCs w:val="22"/>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bottom"/>
          </w:tcPr>
          <w:p w:rsidR="00A21C7B" w:rsidRPr="006B35B5" w:rsidRDefault="00A21C7B" w:rsidP="009968ED">
            <w:pPr>
              <w:jc w:val="right"/>
              <w:rPr>
                <w:bCs/>
                <w:color w:val="000000"/>
                <w:sz w:val="22"/>
                <w:szCs w:val="22"/>
              </w:rPr>
            </w:pPr>
          </w:p>
        </w:tc>
        <w:tc>
          <w:tcPr>
            <w:tcW w:w="1275" w:type="dxa"/>
            <w:gridSpan w:val="2"/>
          </w:tcPr>
          <w:p w:rsidR="00A21C7B" w:rsidRPr="006B35B5"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450"/>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54</w:t>
            </w:r>
          </w:p>
        </w:tc>
        <w:tc>
          <w:tcPr>
            <w:tcW w:w="2686" w:type="dxa"/>
            <w:vMerge w:val="restart"/>
          </w:tcPr>
          <w:p w:rsidR="00A21C7B" w:rsidRPr="006B35B5" w:rsidRDefault="00A21C7B" w:rsidP="009968ED">
            <w:pPr>
              <w:widowControl w:val="0"/>
              <w:suppressAutoHyphens/>
              <w:autoSpaceDE w:val="0"/>
              <w:rPr>
                <w:rFonts w:ascii="Arial" w:hAnsi="Arial" w:cs="Arial"/>
                <w:sz w:val="18"/>
                <w:szCs w:val="18"/>
                <w:lang w:eastAsia="ar-SA"/>
              </w:rPr>
            </w:pPr>
            <w:r w:rsidRPr="006B35B5">
              <w:rPr>
                <w:rFonts w:ascii="Arial" w:hAnsi="Arial" w:cs="Arial"/>
                <w:sz w:val="18"/>
                <w:szCs w:val="18"/>
                <w:lang w:eastAsia="ar-SA"/>
              </w:rPr>
              <w:t>7.5. Капитальный ремонт  МБОУ "</w:t>
            </w:r>
            <w:proofErr w:type="spellStart"/>
            <w:r w:rsidRPr="006B35B5">
              <w:rPr>
                <w:rFonts w:ascii="Arial" w:hAnsi="Arial" w:cs="Arial"/>
                <w:sz w:val="18"/>
                <w:szCs w:val="18"/>
                <w:lang w:eastAsia="ar-SA"/>
              </w:rPr>
              <w:t>Сабаевс</w:t>
            </w:r>
            <w:r>
              <w:rPr>
                <w:rFonts w:ascii="Arial" w:hAnsi="Arial" w:cs="Arial"/>
                <w:sz w:val="18"/>
                <w:szCs w:val="18"/>
                <w:lang w:eastAsia="ar-SA"/>
              </w:rPr>
              <w:t>кая</w:t>
            </w:r>
            <w:proofErr w:type="spellEnd"/>
            <w:r>
              <w:rPr>
                <w:rFonts w:ascii="Arial" w:hAnsi="Arial" w:cs="Arial"/>
                <w:sz w:val="18"/>
                <w:szCs w:val="18"/>
                <w:lang w:eastAsia="ar-SA"/>
              </w:rPr>
              <w:t xml:space="preserve">  СОШ</w:t>
            </w:r>
            <w:proofErr w:type="gramStart"/>
            <w:r>
              <w:rPr>
                <w:rFonts w:ascii="Arial" w:hAnsi="Arial" w:cs="Arial"/>
                <w:sz w:val="18"/>
                <w:szCs w:val="18"/>
                <w:lang w:eastAsia="ar-SA"/>
              </w:rPr>
              <w:t>"(</w:t>
            </w:r>
            <w:proofErr w:type="gramEnd"/>
            <w:r>
              <w:rPr>
                <w:rFonts w:ascii="Arial" w:hAnsi="Arial" w:cs="Arial"/>
                <w:sz w:val="18"/>
                <w:szCs w:val="18"/>
                <w:lang w:eastAsia="ar-SA"/>
              </w:rPr>
              <w:t>замена окон</w:t>
            </w:r>
            <w:r w:rsidRPr="006B35B5">
              <w:rPr>
                <w:rFonts w:ascii="Arial" w:hAnsi="Arial" w:cs="Arial"/>
                <w:sz w:val="18"/>
                <w:szCs w:val="18"/>
                <w:lang w:eastAsia="ar-SA"/>
              </w:rPr>
              <w:t xml:space="preserve">) </w:t>
            </w:r>
            <w:r w:rsidRPr="006B35B5">
              <w:rPr>
                <w:rFonts w:ascii="Arial" w:hAnsi="Arial" w:cs="Arial"/>
                <w:sz w:val="18"/>
                <w:szCs w:val="18"/>
                <w:lang w:eastAsia="ar-SA"/>
              </w:rPr>
              <w:tab/>
            </w:r>
            <w:r w:rsidRPr="006B35B5">
              <w:rPr>
                <w:rFonts w:ascii="Arial" w:hAnsi="Arial" w:cs="Arial"/>
                <w:sz w:val="18"/>
                <w:szCs w:val="18"/>
                <w:lang w:eastAsia="ar-SA"/>
              </w:rPr>
              <w:tab/>
            </w:r>
            <w:r w:rsidRPr="006B35B5">
              <w:rPr>
                <w:rFonts w:ascii="Arial" w:hAnsi="Arial" w:cs="Arial"/>
                <w:sz w:val="18"/>
                <w:szCs w:val="18"/>
                <w:lang w:eastAsia="ar-SA"/>
              </w:rPr>
              <w:tab/>
            </w:r>
            <w:r w:rsidRPr="006B35B5">
              <w:rPr>
                <w:rFonts w:ascii="Arial" w:hAnsi="Arial" w:cs="Arial"/>
                <w:sz w:val="18"/>
                <w:szCs w:val="18"/>
                <w:lang w:eastAsia="ar-SA"/>
              </w:rPr>
              <w:tab/>
            </w:r>
          </w:p>
        </w:tc>
        <w:tc>
          <w:tcPr>
            <w:tcW w:w="989" w:type="dxa"/>
            <w:vMerge w:val="restart"/>
          </w:tcPr>
          <w:p w:rsidR="00A21C7B" w:rsidRDefault="00A21C7B" w:rsidP="009968ED">
            <w:r w:rsidRPr="00D843FF">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5" w:type="dxa"/>
            <w:gridSpan w:val="2"/>
          </w:tcPr>
          <w:p w:rsidR="00A21C7B" w:rsidRPr="00085DC9" w:rsidRDefault="00A21C7B" w:rsidP="009968ED">
            <w:pPr>
              <w:widowControl w:val="0"/>
              <w:suppressAutoHyphens/>
              <w:autoSpaceDE w:val="0"/>
              <w:jc w:val="center"/>
              <w:rPr>
                <w:rFonts w:ascii="Arial" w:hAnsi="Arial" w:cs="Arial"/>
                <w:b/>
                <w:sz w:val="18"/>
                <w:szCs w:val="18"/>
                <w:lang w:eastAsia="ar-SA"/>
              </w:rPr>
            </w:pP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98,9</w:t>
            </w: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61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8E652D" w:rsidRDefault="00A21C7B" w:rsidP="009968ED">
            <w:pPr>
              <w:widowControl w:val="0"/>
              <w:suppressAutoHyphens/>
              <w:autoSpaceDE w:val="0"/>
              <w:rPr>
                <w:rFonts w:ascii="Arial" w:hAnsi="Arial" w:cs="Arial"/>
                <w:b/>
                <w:sz w:val="18"/>
                <w:szCs w:val="18"/>
                <w:lang w:eastAsia="ar-SA"/>
              </w:rPr>
            </w:pPr>
          </w:p>
        </w:tc>
        <w:tc>
          <w:tcPr>
            <w:tcW w:w="989" w:type="dxa"/>
            <w:vMerge/>
          </w:tcPr>
          <w:p w:rsidR="00A21C7B" w:rsidRDefault="00A21C7B" w:rsidP="009968ED">
            <w:pPr>
              <w:widowControl w:val="0"/>
              <w:suppressAutoHyphens/>
              <w:autoSpaceDE w:val="0"/>
              <w:snapToGrid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1 000,00</w:t>
            </w: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61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8E652D" w:rsidRDefault="00A21C7B" w:rsidP="009968ED">
            <w:pPr>
              <w:widowControl w:val="0"/>
              <w:suppressAutoHyphens/>
              <w:autoSpaceDE w:val="0"/>
              <w:rPr>
                <w:rFonts w:ascii="Arial" w:hAnsi="Arial" w:cs="Arial"/>
                <w:b/>
                <w:sz w:val="18"/>
                <w:szCs w:val="18"/>
                <w:lang w:eastAsia="ar-SA"/>
              </w:rPr>
            </w:pPr>
          </w:p>
        </w:tc>
        <w:tc>
          <w:tcPr>
            <w:tcW w:w="989" w:type="dxa"/>
            <w:vMerge/>
          </w:tcPr>
          <w:p w:rsidR="00A21C7B" w:rsidRDefault="00A21C7B" w:rsidP="009968ED">
            <w:pPr>
              <w:widowControl w:val="0"/>
              <w:suppressAutoHyphens/>
              <w:autoSpaceDE w:val="0"/>
              <w:snapToGrid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 xml:space="preserve"> </w:t>
            </w: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270"/>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55</w:t>
            </w:r>
          </w:p>
        </w:tc>
        <w:tc>
          <w:tcPr>
            <w:tcW w:w="2686" w:type="dxa"/>
            <w:vMerge w:val="restart"/>
          </w:tcPr>
          <w:p w:rsidR="00A21C7B" w:rsidRPr="00EE7972" w:rsidRDefault="00A21C7B" w:rsidP="009968ED">
            <w:pPr>
              <w:widowControl w:val="0"/>
              <w:suppressAutoHyphens/>
              <w:autoSpaceDE w:val="0"/>
              <w:rPr>
                <w:rFonts w:ascii="Arial" w:hAnsi="Arial" w:cs="Arial"/>
                <w:sz w:val="18"/>
                <w:szCs w:val="18"/>
                <w:lang w:eastAsia="ar-SA"/>
              </w:rPr>
            </w:pPr>
            <w:r w:rsidRPr="00EE7972">
              <w:rPr>
                <w:rFonts w:ascii="Arial" w:hAnsi="Arial" w:cs="Arial"/>
                <w:sz w:val="18"/>
                <w:szCs w:val="18"/>
                <w:lang w:eastAsia="ar-SA"/>
              </w:rPr>
              <w:t xml:space="preserve">7.6. Капитальный ремонт </w:t>
            </w:r>
            <w:r>
              <w:rPr>
                <w:rFonts w:ascii="Arial" w:hAnsi="Arial" w:cs="Arial"/>
                <w:sz w:val="18"/>
                <w:szCs w:val="18"/>
                <w:lang w:eastAsia="ar-SA"/>
              </w:rPr>
              <w:t xml:space="preserve"> Красномайского филиала МБОУ «</w:t>
            </w:r>
            <w:proofErr w:type="spellStart"/>
            <w:r>
              <w:rPr>
                <w:rFonts w:ascii="Arial" w:hAnsi="Arial" w:cs="Arial"/>
                <w:sz w:val="18"/>
                <w:szCs w:val="18"/>
                <w:lang w:eastAsia="ar-SA"/>
              </w:rPr>
              <w:t>Семилейская</w:t>
            </w:r>
            <w:proofErr w:type="spellEnd"/>
            <w:r>
              <w:rPr>
                <w:rFonts w:ascii="Arial" w:hAnsi="Arial" w:cs="Arial"/>
                <w:sz w:val="18"/>
                <w:szCs w:val="18"/>
                <w:lang w:eastAsia="ar-SA"/>
              </w:rPr>
              <w:t xml:space="preserve"> СОШ» (замена окон)</w:t>
            </w:r>
          </w:p>
        </w:tc>
        <w:tc>
          <w:tcPr>
            <w:tcW w:w="989" w:type="dxa"/>
            <w:vMerge w:val="restart"/>
          </w:tcPr>
          <w:p w:rsidR="00A21C7B" w:rsidRDefault="00A21C7B" w:rsidP="009968ED">
            <w:r w:rsidRPr="00D843FF">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29,5</w:t>
            </w: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16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1F4F38" w:rsidRDefault="00A21C7B" w:rsidP="009968ED">
            <w:pPr>
              <w:widowControl w:val="0"/>
              <w:suppressAutoHyphens/>
              <w:autoSpaceDE w:val="0"/>
              <w:rPr>
                <w:rFonts w:ascii="Arial" w:hAnsi="Arial" w:cs="Arial"/>
                <w:sz w:val="18"/>
                <w:szCs w:val="18"/>
                <w:lang w:eastAsia="ar-SA"/>
              </w:rPr>
            </w:pPr>
          </w:p>
        </w:tc>
        <w:tc>
          <w:tcPr>
            <w:tcW w:w="989" w:type="dxa"/>
            <w:vMerge/>
          </w:tcPr>
          <w:p w:rsidR="00A21C7B" w:rsidRDefault="00A21C7B" w:rsidP="009968ED">
            <w:pPr>
              <w:widowControl w:val="0"/>
              <w:suppressAutoHyphens/>
              <w:autoSpaceDE w:val="0"/>
              <w:snapToGrid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297,80</w:t>
            </w: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16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1F4F38" w:rsidRDefault="00A21C7B" w:rsidP="009968ED">
            <w:pPr>
              <w:widowControl w:val="0"/>
              <w:suppressAutoHyphens/>
              <w:autoSpaceDE w:val="0"/>
              <w:rPr>
                <w:rFonts w:ascii="Arial" w:hAnsi="Arial" w:cs="Arial"/>
                <w:sz w:val="18"/>
                <w:szCs w:val="18"/>
                <w:lang w:eastAsia="ar-SA"/>
              </w:rPr>
            </w:pPr>
          </w:p>
        </w:tc>
        <w:tc>
          <w:tcPr>
            <w:tcW w:w="989" w:type="dxa"/>
            <w:vMerge/>
          </w:tcPr>
          <w:p w:rsidR="00A21C7B" w:rsidRDefault="00A21C7B" w:rsidP="009968ED">
            <w:pPr>
              <w:widowControl w:val="0"/>
              <w:suppressAutoHyphens/>
              <w:autoSpaceDE w:val="0"/>
              <w:snapToGrid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276" w:type="dxa"/>
            <w:gridSpan w:val="4"/>
          </w:tcPr>
          <w:p w:rsidR="00A21C7B" w:rsidRDefault="00A21C7B" w:rsidP="009968ED">
            <w:pPr>
              <w:widowControl w:val="0"/>
              <w:suppressAutoHyphens/>
              <w:autoSpaceDE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216"/>
        </w:trPr>
        <w:tc>
          <w:tcPr>
            <w:tcW w:w="844" w:type="dxa"/>
            <w:vMerge w:val="restart"/>
          </w:tcPr>
          <w:p w:rsidR="00A21C7B" w:rsidRPr="00FD00C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56</w:t>
            </w:r>
          </w:p>
        </w:tc>
        <w:tc>
          <w:tcPr>
            <w:tcW w:w="2686" w:type="dxa"/>
            <w:vMerge w:val="restart"/>
          </w:tcPr>
          <w:p w:rsidR="00A21C7B" w:rsidRPr="001939A5" w:rsidRDefault="00A21C7B" w:rsidP="009968ED">
            <w:pPr>
              <w:widowControl w:val="0"/>
              <w:suppressAutoHyphens/>
              <w:autoSpaceDE w:val="0"/>
              <w:rPr>
                <w:rFonts w:ascii="Arial" w:hAnsi="Arial" w:cs="Arial"/>
                <w:sz w:val="18"/>
                <w:szCs w:val="18"/>
                <w:lang w:eastAsia="ar-SA"/>
              </w:rPr>
            </w:pPr>
            <w:r w:rsidRPr="001939A5">
              <w:rPr>
                <w:rFonts w:ascii="Arial" w:hAnsi="Arial" w:cs="Arial"/>
                <w:sz w:val="18"/>
                <w:szCs w:val="18"/>
                <w:lang w:eastAsia="ar-SA"/>
              </w:rPr>
              <w:t xml:space="preserve">7.7.Строительство </w:t>
            </w:r>
            <w:proofErr w:type="spellStart"/>
            <w:r w:rsidRPr="001939A5">
              <w:rPr>
                <w:rFonts w:ascii="Arial" w:hAnsi="Arial" w:cs="Arial"/>
                <w:sz w:val="18"/>
                <w:szCs w:val="18"/>
                <w:lang w:eastAsia="ar-SA"/>
              </w:rPr>
              <w:t>минифутбольного</w:t>
            </w:r>
            <w:proofErr w:type="spellEnd"/>
            <w:r w:rsidRPr="001939A5">
              <w:rPr>
                <w:rFonts w:ascii="Arial" w:hAnsi="Arial" w:cs="Arial"/>
                <w:sz w:val="18"/>
                <w:szCs w:val="18"/>
                <w:lang w:eastAsia="ar-SA"/>
              </w:rPr>
              <w:t xml:space="preserve"> поля с искусственным покрытием в </w:t>
            </w:r>
            <w:proofErr w:type="spellStart"/>
            <w:r w:rsidRPr="001939A5">
              <w:rPr>
                <w:rFonts w:ascii="Arial" w:hAnsi="Arial" w:cs="Arial"/>
                <w:sz w:val="18"/>
                <w:szCs w:val="18"/>
                <w:lang w:eastAsia="ar-SA"/>
              </w:rPr>
              <w:t>с</w:t>
            </w:r>
            <w:proofErr w:type="gramStart"/>
            <w:r w:rsidRPr="001939A5">
              <w:rPr>
                <w:rFonts w:ascii="Arial" w:hAnsi="Arial" w:cs="Arial"/>
                <w:sz w:val="18"/>
                <w:szCs w:val="18"/>
                <w:lang w:eastAsia="ar-SA"/>
              </w:rPr>
              <w:t>.К</w:t>
            </w:r>
            <w:proofErr w:type="gramEnd"/>
            <w:r w:rsidRPr="001939A5">
              <w:rPr>
                <w:rFonts w:ascii="Arial" w:hAnsi="Arial" w:cs="Arial"/>
                <w:sz w:val="18"/>
                <w:szCs w:val="18"/>
                <w:lang w:eastAsia="ar-SA"/>
              </w:rPr>
              <w:t>очкурово</w:t>
            </w:r>
            <w:proofErr w:type="spellEnd"/>
          </w:p>
        </w:tc>
        <w:tc>
          <w:tcPr>
            <w:tcW w:w="989" w:type="dxa"/>
            <w:vMerge w:val="restart"/>
          </w:tcPr>
          <w:p w:rsidR="00A21C7B" w:rsidRDefault="00A21C7B" w:rsidP="009968ED">
            <w:r w:rsidRPr="00D843FF">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w:t>
            </w:r>
            <w:r w:rsidRPr="00735364">
              <w:rPr>
                <w:rFonts w:ascii="Arial" w:hAnsi="Arial" w:cs="Arial"/>
                <w:sz w:val="18"/>
                <w:szCs w:val="18"/>
                <w:lang w:eastAsia="ar-SA"/>
              </w:rPr>
              <w:lastRenderedPageBreak/>
              <w:t>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lastRenderedPageBreak/>
              <w:t>Районный бюджет</w:t>
            </w:r>
          </w:p>
        </w:tc>
        <w:tc>
          <w:tcPr>
            <w:tcW w:w="286" w:type="dxa"/>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6" w:type="dxa"/>
            <w:gridSpan w:val="4"/>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6"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133"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416"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727"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r>
      <w:tr w:rsidR="00A21C7B" w:rsidRPr="00735364" w:rsidTr="00A21C7B">
        <w:trPr>
          <w:trHeight w:val="195"/>
        </w:trPr>
        <w:tc>
          <w:tcPr>
            <w:tcW w:w="844" w:type="dxa"/>
            <w:vMerge/>
          </w:tcPr>
          <w:p w:rsidR="00A21C7B" w:rsidRPr="007C03AA" w:rsidRDefault="00A21C7B" w:rsidP="009968ED">
            <w:pPr>
              <w:widowControl w:val="0"/>
              <w:tabs>
                <w:tab w:val="center" w:pos="4677"/>
                <w:tab w:val="right" w:pos="9355"/>
              </w:tabs>
              <w:suppressAutoHyphens/>
              <w:autoSpaceDE w:val="0"/>
              <w:snapToGrid w:val="0"/>
              <w:jc w:val="center"/>
              <w:rPr>
                <w:rFonts w:ascii="Arial" w:hAnsi="Arial" w:cs="Arial"/>
                <w:b/>
                <w:sz w:val="18"/>
                <w:szCs w:val="18"/>
                <w:lang w:eastAsia="ar-SA"/>
              </w:rPr>
            </w:pPr>
          </w:p>
        </w:tc>
        <w:tc>
          <w:tcPr>
            <w:tcW w:w="2686" w:type="dxa"/>
            <w:vMerge/>
          </w:tcPr>
          <w:p w:rsidR="00A21C7B" w:rsidRPr="001939A5"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C03AA" w:rsidRDefault="00A21C7B" w:rsidP="009968ED">
            <w:pPr>
              <w:widowControl w:val="0"/>
              <w:suppressAutoHyphens/>
              <w:autoSpaceDE w:val="0"/>
              <w:snapToGrid w:val="0"/>
              <w:rPr>
                <w:rFonts w:ascii="Arial" w:hAnsi="Arial" w:cs="Arial"/>
                <w:b/>
                <w:sz w:val="18"/>
                <w:szCs w:val="18"/>
                <w:lang w:eastAsia="ar-SA"/>
              </w:rPr>
            </w:pPr>
          </w:p>
        </w:tc>
        <w:tc>
          <w:tcPr>
            <w:tcW w:w="1842" w:type="dxa"/>
            <w:vMerge/>
          </w:tcPr>
          <w:p w:rsidR="00A21C7B" w:rsidRPr="007C03AA" w:rsidRDefault="00A21C7B" w:rsidP="009968ED">
            <w:pPr>
              <w:widowControl w:val="0"/>
              <w:suppressAutoHyphens/>
              <w:autoSpaceDE w:val="0"/>
              <w:rPr>
                <w:rFonts w:ascii="Arial" w:hAnsi="Arial" w:cs="Arial"/>
                <w:b/>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6" w:type="dxa"/>
            <w:gridSpan w:val="4"/>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6"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133"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416"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727"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r>
      <w:tr w:rsidR="00A21C7B" w:rsidRPr="00735364" w:rsidTr="00A21C7B">
        <w:trPr>
          <w:trHeight w:val="195"/>
        </w:trPr>
        <w:tc>
          <w:tcPr>
            <w:tcW w:w="844" w:type="dxa"/>
            <w:vMerge/>
          </w:tcPr>
          <w:p w:rsidR="00A21C7B" w:rsidRPr="007C03AA" w:rsidRDefault="00A21C7B" w:rsidP="009968ED">
            <w:pPr>
              <w:widowControl w:val="0"/>
              <w:tabs>
                <w:tab w:val="center" w:pos="4677"/>
                <w:tab w:val="right" w:pos="9355"/>
              </w:tabs>
              <w:suppressAutoHyphens/>
              <w:autoSpaceDE w:val="0"/>
              <w:snapToGrid w:val="0"/>
              <w:jc w:val="center"/>
              <w:rPr>
                <w:rFonts w:ascii="Arial" w:hAnsi="Arial" w:cs="Arial"/>
                <w:b/>
                <w:sz w:val="18"/>
                <w:szCs w:val="18"/>
                <w:lang w:eastAsia="ar-SA"/>
              </w:rPr>
            </w:pPr>
          </w:p>
        </w:tc>
        <w:tc>
          <w:tcPr>
            <w:tcW w:w="2686" w:type="dxa"/>
            <w:vMerge/>
          </w:tcPr>
          <w:p w:rsidR="00A21C7B" w:rsidRPr="001939A5"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C03AA" w:rsidRDefault="00A21C7B" w:rsidP="009968ED">
            <w:pPr>
              <w:widowControl w:val="0"/>
              <w:suppressAutoHyphens/>
              <w:autoSpaceDE w:val="0"/>
              <w:snapToGrid w:val="0"/>
              <w:rPr>
                <w:rFonts w:ascii="Arial" w:hAnsi="Arial" w:cs="Arial"/>
                <w:b/>
                <w:sz w:val="18"/>
                <w:szCs w:val="18"/>
                <w:lang w:eastAsia="ar-SA"/>
              </w:rPr>
            </w:pPr>
          </w:p>
        </w:tc>
        <w:tc>
          <w:tcPr>
            <w:tcW w:w="1842" w:type="dxa"/>
            <w:vMerge/>
          </w:tcPr>
          <w:p w:rsidR="00A21C7B" w:rsidRPr="007C03AA" w:rsidRDefault="00A21C7B" w:rsidP="009968ED">
            <w:pPr>
              <w:widowControl w:val="0"/>
              <w:suppressAutoHyphens/>
              <w:autoSpaceDE w:val="0"/>
              <w:rPr>
                <w:rFonts w:ascii="Arial" w:hAnsi="Arial" w:cs="Arial"/>
                <w:b/>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6" w:type="dxa"/>
            <w:gridSpan w:val="4"/>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6"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133"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416"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727"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r>
      <w:tr w:rsidR="00A21C7B" w:rsidRPr="00735364" w:rsidTr="00A21C7B">
        <w:trPr>
          <w:trHeight w:val="300"/>
        </w:trPr>
        <w:tc>
          <w:tcPr>
            <w:tcW w:w="844" w:type="dxa"/>
            <w:vMerge w:val="restart"/>
          </w:tcPr>
          <w:p w:rsidR="00A21C7B" w:rsidRPr="00FD00C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lastRenderedPageBreak/>
              <w:t>57</w:t>
            </w:r>
          </w:p>
        </w:tc>
        <w:tc>
          <w:tcPr>
            <w:tcW w:w="2686" w:type="dxa"/>
            <w:vMerge w:val="restart"/>
          </w:tcPr>
          <w:p w:rsidR="00A21C7B" w:rsidRPr="001939A5" w:rsidRDefault="00A21C7B" w:rsidP="009968ED">
            <w:pPr>
              <w:widowControl w:val="0"/>
              <w:suppressAutoHyphens/>
              <w:autoSpaceDE w:val="0"/>
              <w:rPr>
                <w:rFonts w:ascii="Arial" w:hAnsi="Arial" w:cs="Arial"/>
                <w:sz w:val="18"/>
                <w:szCs w:val="18"/>
                <w:lang w:eastAsia="ar-SA"/>
              </w:rPr>
            </w:pPr>
            <w:r w:rsidRPr="001939A5">
              <w:rPr>
                <w:rFonts w:ascii="Arial" w:hAnsi="Arial" w:cs="Arial"/>
                <w:sz w:val="18"/>
                <w:szCs w:val="18"/>
                <w:lang w:eastAsia="ar-SA"/>
              </w:rPr>
              <w:t>7.8.Многофункциональный зал  МБОУ «</w:t>
            </w:r>
            <w:proofErr w:type="spellStart"/>
            <w:r w:rsidRPr="001939A5">
              <w:rPr>
                <w:rFonts w:ascii="Arial" w:hAnsi="Arial" w:cs="Arial"/>
                <w:sz w:val="18"/>
                <w:szCs w:val="18"/>
                <w:lang w:eastAsia="ar-SA"/>
              </w:rPr>
              <w:t>КочкуровскаяСОШ</w:t>
            </w:r>
            <w:proofErr w:type="spellEnd"/>
            <w:r w:rsidRPr="001939A5">
              <w:rPr>
                <w:rFonts w:ascii="Arial" w:hAnsi="Arial" w:cs="Arial"/>
                <w:sz w:val="18"/>
                <w:szCs w:val="18"/>
                <w:lang w:eastAsia="ar-SA"/>
              </w:rPr>
              <w:t>»</w:t>
            </w:r>
          </w:p>
          <w:p w:rsidR="00A21C7B" w:rsidRPr="001939A5" w:rsidRDefault="00A21C7B" w:rsidP="009968ED">
            <w:pPr>
              <w:widowControl w:val="0"/>
              <w:suppressAutoHyphens/>
              <w:autoSpaceDE w:val="0"/>
              <w:rPr>
                <w:rFonts w:ascii="Arial" w:hAnsi="Arial" w:cs="Arial"/>
                <w:sz w:val="18"/>
                <w:szCs w:val="18"/>
                <w:lang w:eastAsia="ar-SA"/>
              </w:rPr>
            </w:pPr>
          </w:p>
          <w:p w:rsidR="00A21C7B" w:rsidRPr="001939A5" w:rsidRDefault="00A21C7B" w:rsidP="009968ED">
            <w:pPr>
              <w:widowControl w:val="0"/>
              <w:suppressAutoHyphens/>
              <w:autoSpaceDE w:val="0"/>
              <w:rPr>
                <w:rFonts w:ascii="Arial" w:hAnsi="Arial" w:cs="Arial"/>
                <w:sz w:val="18"/>
                <w:szCs w:val="18"/>
                <w:lang w:eastAsia="ar-SA"/>
              </w:rPr>
            </w:pPr>
          </w:p>
          <w:p w:rsidR="00A21C7B" w:rsidRPr="001939A5" w:rsidRDefault="00A21C7B" w:rsidP="009968ED">
            <w:pPr>
              <w:widowControl w:val="0"/>
              <w:suppressAutoHyphens/>
              <w:autoSpaceDE w:val="0"/>
              <w:rPr>
                <w:rFonts w:ascii="Arial" w:hAnsi="Arial" w:cs="Arial"/>
                <w:sz w:val="18"/>
                <w:szCs w:val="18"/>
                <w:lang w:eastAsia="ar-SA"/>
              </w:rPr>
            </w:pPr>
          </w:p>
          <w:p w:rsidR="00A21C7B" w:rsidRPr="001939A5" w:rsidRDefault="00A21C7B" w:rsidP="009968ED">
            <w:pPr>
              <w:widowControl w:val="0"/>
              <w:suppressAutoHyphens/>
              <w:autoSpaceDE w:val="0"/>
              <w:rPr>
                <w:rFonts w:ascii="Arial" w:hAnsi="Arial" w:cs="Arial"/>
                <w:sz w:val="18"/>
                <w:szCs w:val="18"/>
                <w:lang w:eastAsia="ar-SA"/>
              </w:rPr>
            </w:pPr>
          </w:p>
          <w:p w:rsidR="00A21C7B" w:rsidRPr="001939A5" w:rsidRDefault="00A21C7B" w:rsidP="009968ED">
            <w:pPr>
              <w:widowControl w:val="0"/>
              <w:suppressAutoHyphens/>
              <w:autoSpaceDE w:val="0"/>
              <w:rPr>
                <w:rFonts w:ascii="Arial" w:hAnsi="Arial" w:cs="Arial"/>
                <w:sz w:val="18"/>
                <w:szCs w:val="18"/>
                <w:lang w:eastAsia="ar-SA"/>
              </w:rPr>
            </w:pPr>
          </w:p>
        </w:tc>
        <w:tc>
          <w:tcPr>
            <w:tcW w:w="989" w:type="dxa"/>
            <w:vMerge w:val="restart"/>
          </w:tcPr>
          <w:p w:rsidR="00A21C7B" w:rsidRPr="007C03AA" w:rsidRDefault="00A21C7B" w:rsidP="009968ED">
            <w:pPr>
              <w:widowControl w:val="0"/>
              <w:suppressAutoHyphens/>
              <w:autoSpaceDE w:val="0"/>
              <w:snapToGrid w:val="0"/>
              <w:rPr>
                <w:rFonts w:ascii="Arial" w:hAnsi="Arial" w:cs="Arial"/>
                <w:b/>
                <w:sz w:val="18"/>
                <w:szCs w:val="18"/>
                <w:lang w:eastAsia="ar-SA"/>
              </w:rPr>
            </w:pPr>
          </w:p>
        </w:tc>
        <w:tc>
          <w:tcPr>
            <w:tcW w:w="1842" w:type="dxa"/>
            <w:vMerge w:val="restart"/>
          </w:tcPr>
          <w:p w:rsidR="00A21C7B" w:rsidRPr="007C03AA" w:rsidRDefault="00A21C7B" w:rsidP="009968ED">
            <w:pPr>
              <w:widowControl w:val="0"/>
              <w:suppressAutoHyphens/>
              <w:autoSpaceDE w:val="0"/>
              <w:rPr>
                <w:rFonts w:ascii="Arial" w:hAnsi="Arial" w:cs="Arial"/>
                <w:b/>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6" w:type="dxa"/>
            <w:gridSpan w:val="4"/>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6"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133"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416"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727"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r>
      <w:tr w:rsidR="00A21C7B" w:rsidRPr="00735364" w:rsidTr="00A21C7B">
        <w:trPr>
          <w:trHeight w:val="549"/>
        </w:trPr>
        <w:tc>
          <w:tcPr>
            <w:tcW w:w="844" w:type="dxa"/>
            <w:vMerge/>
          </w:tcPr>
          <w:p w:rsidR="00A21C7B" w:rsidRPr="007C03AA" w:rsidRDefault="00A21C7B" w:rsidP="009968ED">
            <w:pPr>
              <w:widowControl w:val="0"/>
              <w:tabs>
                <w:tab w:val="center" w:pos="4677"/>
                <w:tab w:val="right" w:pos="9355"/>
              </w:tabs>
              <w:suppressAutoHyphens/>
              <w:autoSpaceDE w:val="0"/>
              <w:snapToGrid w:val="0"/>
              <w:jc w:val="center"/>
              <w:rPr>
                <w:rFonts w:ascii="Arial" w:hAnsi="Arial" w:cs="Arial"/>
                <w:b/>
                <w:sz w:val="18"/>
                <w:szCs w:val="18"/>
                <w:lang w:eastAsia="ar-SA"/>
              </w:rPr>
            </w:pPr>
          </w:p>
        </w:tc>
        <w:tc>
          <w:tcPr>
            <w:tcW w:w="2686" w:type="dxa"/>
            <w:vMerge/>
          </w:tcPr>
          <w:p w:rsidR="00A21C7B" w:rsidRDefault="00A21C7B" w:rsidP="009968ED">
            <w:pPr>
              <w:widowControl w:val="0"/>
              <w:suppressAutoHyphens/>
              <w:autoSpaceDE w:val="0"/>
              <w:rPr>
                <w:rFonts w:ascii="Arial" w:hAnsi="Arial" w:cs="Arial"/>
                <w:b/>
                <w:sz w:val="18"/>
                <w:szCs w:val="18"/>
                <w:lang w:eastAsia="ar-SA"/>
              </w:rPr>
            </w:pPr>
          </w:p>
        </w:tc>
        <w:tc>
          <w:tcPr>
            <w:tcW w:w="989" w:type="dxa"/>
            <w:vMerge/>
          </w:tcPr>
          <w:p w:rsidR="00A21C7B" w:rsidRPr="007C03AA" w:rsidRDefault="00A21C7B" w:rsidP="009968ED">
            <w:pPr>
              <w:widowControl w:val="0"/>
              <w:suppressAutoHyphens/>
              <w:autoSpaceDE w:val="0"/>
              <w:snapToGrid w:val="0"/>
              <w:rPr>
                <w:rFonts w:ascii="Arial" w:hAnsi="Arial" w:cs="Arial"/>
                <w:b/>
                <w:sz w:val="18"/>
                <w:szCs w:val="18"/>
                <w:lang w:eastAsia="ar-SA"/>
              </w:rPr>
            </w:pPr>
          </w:p>
        </w:tc>
        <w:tc>
          <w:tcPr>
            <w:tcW w:w="1842" w:type="dxa"/>
            <w:vMerge/>
          </w:tcPr>
          <w:p w:rsidR="00A21C7B" w:rsidRPr="007C03AA" w:rsidRDefault="00A21C7B" w:rsidP="009968ED">
            <w:pPr>
              <w:widowControl w:val="0"/>
              <w:suppressAutoHyphens/>
              <w:autoSpaceDE w:val="0"/>
              <w:rPr>
                <w:rFonts w:ascii="Arial" w:hAnsi="Arial" w:cs="Arial"/>
                <w:b/>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6" w:type="dxa"/>
            <w:gridSpan w:val="4"/>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6"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133"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416"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727"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r>
      <w:tr w:rsidR="00A21C7B" w:rsidRPr="00735364" w:rsidTr="00A21C7B">
        <w:trPr>
          <w:trHeight w:val="570"/>
        </w:trPr>
        <w:tc>
          <w:tcPr>
            <w:tcW w:w="844" w:type="dxa"/>
            <w:vMerge/>
          </w:tcPr>
          <w:p w:rsidR="00A21C7B" w:rsidRPr="007C03AA" w:rsidRDefault="00A21C7B" w:rsidP="009968ED">
            <w:pPr>
              <w:widowControl w:val="0"/>
              <w:tabs>
                <w:tab w:val="center" w:pos="4677"/>
                <w:tab w:val="right" w:pos="9355"/>
              </w:tabs>
              <w:suppressAutoHyphens/>
              <w:autoSpaceDE w:val="0"/>
              <w:snapToGrid w:val="0"/>
              <w:jc w:val="center"/>
              <w:rPr>
                <w:rFonts w:ascii="Arial" w:hAnsi="Arial" w:cs="Arial"/>
                <w:b/>
                <w:sz w:val="18"/>
                <w:szCs w:val="18"/>
                <w:lang w:eastAsia="ar-SA"/>
              </w:rPr>
            </w:pPr>
          </w:p>
        </w:tc>
        <w:tc>
          <w:tcPr>
            <w:tcW w:w="2686" w:type="dxa"/>
            <w:vMerge/>
          </w:tcPr>
          <w:p w:rsidR="00A21C7B" w:rsidRDefault="00A21C7B" w:rsidP="009968ED">
            <w:pPr>
              <w:widowControl w:val="0"/>
              <w:suppressAutoHyphens/>
              <w:autoSpaceDE w:val="0"/>
              <w:rPr>
                <w:rFonts w:ascii="Arial" w:hAnsi="Arial" w:cs="Arial"/>
                <w:b/>
                <w:sz w:val="18"/>
                <w:szCs w:val="18"/>
                <w:lang w:eastAsia="ar-SA"/>
              </w:rPr>
            </w:pPr>
          </w:p>
        </w:tc>
        <w:tc>
          <w:tcPr>
            <w:tcW w:w="989" w:type="dxa"/>
            <w:vMerge/>
          </w:tcPr>
          <w:p w:rsidR="00A21C7B" w:rsidRPr="007C03AA" w:rsidRDefault="00A21C7B" w:rsidP="009968ED">
            <w:pPr>
              <w:widowControl w:val="0"/>
              <w:suppressAutoHyphens/>
              <w:autoSpaceDE w:val="0"/>
              <w:snapToGrid w:val="0"/>
              <w:rPr>
                <w:rFonts w:ascii="Arial" w:hAnsi="Arial" w:cs="Arial"/>
                <w:b/>
                <w:sz w:val="18"/>
                <w:szCs w:val="18"/>
                <w:lang w:eastAsia="ar-SA"/>
              </w:rPr>
            </w:pPr>
          </w:p>
        </w:tc>
        <w:tc>
          <w:tcPr>
            <w:tcW w:w="1842" w:type="dxa"/>
            <w:vMerge/>
          </w:tcPr>
          <w:p w:rsidR="00A21C7B" w:rsidRPr="007C03AA" w:rsidRDefault="00A21C7B" w:rsidP="009968ED">
            <w:pPr>
              <w:widowControl w:val="0"/>
              <w:suppressAutoHyphens/>
              <w:autoSpaceDE w:val="0"/>
              <w:rPr>
                <w:rFonts w:ascii="Arial" w:hAnsi="Arial" w:cs="Arial"/>
                <w:b/>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5"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6" w:type="dxa"/>
            <w:gridSpan w:val="4"/>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276"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133"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1416"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c>
          <w:tcPr>
            <w:tcW w:w="727" w:type="dxa"/>
            <w:gridSpan w:val="2"/>
          </w:tcPr>
          <w:p w:rsidR="00A21C7B" w:rsidRPr="007C03AA" w:rsidRDefault="00A21C7B" w:rsidP="009968ED">
            <w:pPr>
              <w:widowControl w:val="0"/>
              <w:suppressAutoHyphens/>
              <w:autoSpaceDE w:val="0"/>
              <w:jc w:val="center"/>
              <w:rPr>
                <w:rFonts w:ascii="Arial" w:hAnsi="Arial" w:cs="Arial"/>
                <w:b/>
                <w:sz w:val="18"/>
                <w:szCs w:val="18"/>
                <w:lang w:eastAsia="ar-SA"/>
              </w:rPr>
            </w:pPr>
          </w:p>
        </w:tc>
      </w:tr>
      <w:tr w:rsidR="00A21C7B" w:rsidRPr="00735364" w:rsidTr="00A21C7B">
        <w:trPr>
          <w:trHeight w:val="467"/>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7389" w:type="dxa"/>
            <w:gridSpan w:val="15"/>
            <w:vMerge w:val="restart"/>
          </w:tcPr>
          <w:p w:rsidR="00A21C7B" w:rsidRPr="00735364" w:rsidRDefault="00A21C7B" w:rsidP="009968ED">
            <w:pPr>
              <w:rPr>
                <w:rFonts w:ascii="Arial" w:hAnsi="Arial" w:cs="Arial"/>
                <w:color w:val="000000"/>
                <w:sz w:val="18"/>
                <w:szCs w:val="18"/>
                <w:lang w:eastAsia="ar-SA"/>
              </w:rPr>
            </w:pPr>
          </w:p>
        </w:tc>
      </w:tr>
      <w:tr w:rsidR="00A21C7B" w:rsidRPr="00735364" w:rsidTr="00A21C7B">
        <w:trPr>
          <w:trHeight w:val="37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7389" w:type="dxa"/>
            <w:gridSpan w:val="15"/>
            <w:vMerge/>
          </w:tcPr>
          <w:p w:rsidR="00A21C7B" w:rsidRPr="00735364" w:rsidRDefault="00A21C7B" w:rsidP="009968ED">
            <w:pPr>
              <w:rPr>
                <w:rFonts w:ascii="Arial" w:hAnsi="Arial" w:cs="Arial"/>
                <w:color w:val="000000"/>
                <w:sz w:val="18"/>
                <w:szCs w:val="18"/>
                <w:lang w:eastAsia="ar-SA"/>
              </w:rPr>
            </w:pPr>
          </w:p>
        </w:tc>
      </w:tr>
      <w:tr w:rsidR="00A21C7B" w:rsidRPr="00735364" w:rsidTr="00A21C7B">
        <w:trPr>
          <w:trHeight w:val="330"/>
        </w:trPr>
        <w:tc>
          <w:tcPr>
            <w:tcW w:w="844" w:type="dxa"/>
            <w:vMerge w:val="restart"/>
            <w:vAlign w:val="center"/>
          </w:tcPr>
          <w:p w:rsidR="00A21C7B" w:rsidRPr="00FE59AA" w:rsidRDefault="00A21C7B" w:rsidP="009968ED">
            <w:pPr>
              <w:widowControl w:val="0"/>
              <w:tabs>
                <w:tab w:val="left" w:pos="-108"/>
              </w:tabs>
              <w:suppressAutoHyphens/>
              <w:autoSpaceDE w:val="0"/>
              <w:ind w:right="113" w:hanging="108"/>
              <w:jc w:val="center"/>
              <w:rPr>
                <w:rFonts w:ascii="Arial" w:hAnsi="Arial" w:cs="Arial"/>
                <w:color w:val="000000"/>
                <w:sz w:val="18"/>
                <w:szCs w:val="18"/>
                <w:lang w:eastAsia="ar-SA"/>
              </w:rPr>
            </w:pPr>
            <w:r>
              <w:rPr>
                <w:rFonts w:ascii="Arial" w:hAnsi="Arial" w:cs="Arial"/>
                <w:color w:val="000000"/>
                <w:sz w:val="18"/>
                <w:szCs w:val="18"/>
                <w:lang w:eastAsia="ar-SA"/>
              </w:rPr>
              <w:t>58</w:t>
            </w:r>
          </w:p>
        </w:tc>
        <w:tc>
          <w:tcPr>
            <w:tcW w:w="2686" w:type="dxa"/>
            <w:vMerge w:val="restart"/>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r>
              <w:rPr>
                <w:rFonts w:ascii="Arial" w:hAnsi="Arial" w:cs="Arial"/>
                <w:b/>
                <w:sz w:val="18"/>
                <w:szCs w:val="18"/>
                <w:lang w:eastAsia="ar-SA"/>
              </w:rPr>
              <w:t>8</w:t>
            </w:r>
            <w:r w:rsidRPr="00735364">
              <w:rPr>
                <w:rFonts w:ascii="Arial" w:hAnsi="Arial" w:cs="Arial"/>
                <w:b/>
                <w:sz w:val="18"/>
                <w:szCs w:val="18"/>
                <w:lang w:eastAsia="ar-SA"/>
              </w:rPr>
              <w:t>. Расширение самостоятельности школ</w:t>
            </w:r>
          </w:p>
        </w:tc>
        <w:tc>
          <w:tcPr>
            <w:tcW w:w="989" w:type="dxa"/>
            <w:vMerge w:val="restart"/>
          </w:tcPr>
          <w:p w:rsidR="00A21C7B" w:rsidRDefault="00A21C7B" w:rsidP="009968ED">
            <w:r w:rsidRPr="0012495A">
              <w:rPr>
                <w:rFonts w:ascii="Arial" w:hAnsi="Arial" w:cs="Arial"/>
                <w:sz w:val="18"/>
                <w:szCs w:val="18"/>
                <w:lang w:eastAsia="ar-SA"/>
              </w:rPr>
              <w:t>2020- 2025</w:t>
            </w:r>
          </w:p>
        </w:tc>
        <w:tc>
          <w:tcPr>
            <w:tcW w:w="1842" w:type="dxa"/>
            <w:vMerge w:val="restart"/>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color w:val="000000"/>
                <w:sz w:val="18"/>
                <w:szCs w:val="18"/>
                <w:lang w:eastAsia="ar-SA"/>
              </w:rPr>
            </w:pPr>
            <w:r w:rsidRPr="00735364">
              <w:rPr>
                <w:rFonts w:ascii="Arial" w:hAnsi="Arial" w:cs="Arial"/>
                <w:sz w:val="18"/>
                <w:szCs w:val="18"/>
                <w:lang w:eastAsia="ar-SA"/>
              </w:rPr>
              <w:t>Районный бюджет</w:t>
            </w:r>
          </w:p>
        </w:tc>
        <w:tc>
          <w:tcPr>
            <w:tcW w:w="286" w:type="dxa"/>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275"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276" w:type="dxa"/>
            <w:gridSpan w:val="4"/>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276"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133"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416"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727"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r>
      <w:tr w:rsidR="00A21C7B" w:rsidRPr="00735364" w:rsidTr="00A21C7B">
        <w:trPr>
          <w:trHeight w:val="240"/>
        </w:trPr>
        <w:tc>
          <w:tcPr>
            <w:tcW w:w="844" w:type="dxa"/>
            <w:vMerge/>
            <w:vAlign w:val="center"/>
          </w:tcPr>
          <w:p w:rsidR="00A21C7B" w:rsidRPr="00735364" w:rsidRDefault="00A21C7B" w:rsidP="009968ED">
            <w:pPr>
              <w:widowControl w:val="0"/>
              <w:tabs>
                <w:tab w:val="left" w:pos="-108"/>
              </w:tabs>
              <w:suppressAutoHyphens/>
              <w:autoSpaceDE w:val="0"/>
              <w:ind w:right="113" w:hanging="108"/>
              <w:jc w:val="center"/>
              <w:rPr>
                <w:rFonts w:ascii="Arial" w:hAnsi="Arial" w:cs="Arial"/>
                <w:color w:val="000000"/>
                <w:sz w:val="18"/>
                <w:szCs w:val="18"/>
                <w:lang w:eastAsia="ar-SA"/>
              </w:rPr>
            </w:pPr>
          </w:p>
        </w:tc>
        <w:tc>
          <w:tcPr>
            <w:tcW w:w="2686" w:type="dxa"/>
            <w:vMerge/>
            <w:vAlign w:val="center"/>
          </w:tcPr>
          <w:p w:rsidR="00A21C7B" w:rsidRPr="00735364" w:rsidRDefault="00A21C7B" w:rsidP="009968ED">
            <w:pPr>
              <w:widowControl w:val="0"/>
              <w:suppressAutoHyphens/>
              <w:autoSpaceDE w:val="0"/>
              <w:ind w:right="113"/>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842" w:type="dxa"/>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240"/>
        </w:trPr>
        <w:tc>
          <w:tcPr>
            <w:tcW w:w="844" w:type="dxa"/>
            <w:vMerge/>
            <w:vAlign w:val="center"/>
          </w:tcPr>
          <w:p w:rsidR="00A21C7B" w:rsidRPr="00735364" w:rsidRDefault="00A21C7B" w:rsidP="009968ED">
            <w:pPr>
              <w:widowControl w:val="0"/>
              <w:tabs>
                <w:tab w:val="left" w:pos="-108"/>
              </w:tabs>
              <w:suppressAutoHyphens/>
              <w:autoSpaceDE w:val="0"/>
              <w:ind w:right="113" w:hanging="108"/>
              <w:jc w:val="center"/>
              <w:rPr>
                <w:rFonts w:ascii="Arial" w:hAnsi="Arial" w:cs="Arial"/>
                <w:color w:val="000000"/>
                <w:sz w:val="18"/>
                <w:szCs w:val="18"/>
                <w:lang w:eastAsia="ar-SA"/>
              </w:rPr>
            </w:pPr>
          </w:p>
        </w:tc>
        <w:tc>
          <w:tcPr>
            <w:tcW w:w="2686" w:type="dxa"/>
            <w:vMerge/>
            <w:vAlign w:val="center"/>
          </w:tcPr>
          <w:p w:rsidR="00A21C7B" w:rsidRPr="00735364" w:rsidRDefault="00A21C7B" w:rsidP="009968ED">
            <w:pPr>
              <w:widowControl w:val="0"/>
              <w:suppressAutoHyphens/>
              <w:autoSpaceDE w:val="0"/>
              <w:ind w:right="113"/>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842" w:type="dxa"/>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c>
          <w:tcPr>
            <w:tcW w:w="844" w:type="dxa"/>
          </w:tcPr>
          <w:p w:rsidR="00A21C7B" w:rsidRPr="00FE59AA"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59</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8.1</w:t>
            </w:r>
            <w:r w:rsidRPr="00735364">
              <w:rPr>
                <w:rFonts w:ascii="Arial" w:hAnsi="Arial" w:cs="Arial"/>
                <w:sz w:val="18"/>
                <w:szCs w:val="18"/>
                <w:lang w:eastAsia="ar-SA"/>
              </w:rPr>
              <w:t>.Мониторинг программ развития муниципальных систем образования, в том числе развитие системы открытого электронного мониторинга и обязательной публичной отчетности образовательных учреждений</w:t>
            </w:r>
          </w:p>
        </w:tc>
        <w:tc>
          <w:tcPr>
            <w:tcW w:w="989" w:type="dxa"/>
          </w:tcPr>
          <w:p w:rsidR="00A21C7B" w:rsidRDefault="00A21C7B" w:rsidP="009968ED">
            <w:r w:rsidRPr="0012495A">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465"/>
        </w:trPr>
        <w:tc>
          <w:tcPr>
            <w:tcW w:w="844" w:type="dxa"/>
            <w:vMerge w:val="restart"/>
            <w:vAlign w:val="center"/>
          </w:tcPr>
          <w:p w:rsidR="00A21C7B" w:rsidRPr="002740AD" w:rsidRDefault="00A21C7B" w:rsidP="009968ED">
            <w:pPr>
              <w:widowControl w:val="0"/>
              <w:suppressAutoHyphens/>
              <w:autoSpaceDE w:val="0"/>
              <w:ind w:left="-108" w:right="-107" w:firstLine="108"/>
              <w:jc w:val="center"/>
              <w:rPr>
                <w:rFonts w:ascii="Arial" w:hAnsi="Arial" w:cs="Arial"/>
                <w:color w:val="000000"/>
                <w:sz w:val="18"/>
                <w:szCs w:val="18"/>
                <w:lang w:eastAsia="ar-SA"/>
              </w:rPr>
            </w:pPr>
            <w:r>
              <w:rPr>
                <w:rFonts w:ascii="Arial" w:hAnsi="Arial" w:cs="Arial"/>
                <w:color w:val="000000"/>
                <w:sz w:val="18"/>
                <w:szCs w:val="18"/>
                <w:lang w:eastAsia="ar-SA"/>
              </w:rPr>
              <w:t>60</w:t>
            </w:r>
          </w:p>
        </w:tc>
        <w:tc>
          <w:tcPr>
            <w:tcW w:w="2686" w:type="dxa"/>
            <w:vMerge w:val="restart"/>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r>
              <w:rPr>
                <w:rFonts w:ascii="Arial" w:eastAsia="Arial" w:hAnsi="Arial" w:cs="Arial"/>
                <w:b/>
                <w:sz w:val="18"/>
                <w:szCs w:val="18"/>
                <w:lang w:eastAsia="ar-SA"/>
              </w:rPr>
              <w:t>9</w:t>
            </w:r>
            <w:r w:rsidRPr="00735364">
              <w:rPr>
                <w:rFonts w:ascii="Arial" w:eastAsia="Arial" w:hAnsi="Arial" w:cs="Arial"/>
                <w:b/>
                <w:sz w:val="18"/>
                <w:szCs w:val="18"/>
                <w:lang w:eastAsia="ar-SA"/>
              </w:rPr>
              <w:t>. Создание условий для успешной социализации детей групп риска</w:t>
            </w:r>
          </w:p>
        </w:tc>
        <w:tc>
          <w:tcPr>
            <w:tcW w:w="989" w:type="dxa"/>
            <w:vMerge w:val="restart"/>
          </w:tcPr>
          <w:p w:rsidR="00A21C7B" w:rsidRDefault="00A21C7B" w:rsidP="009968ED">
            <w:r w:rsidRPr="007C1574">
              <w:rPr>
                <w:rFonts w:ascii="Arial" w:hAnsi="Arial" w:cs="Arial"/>
                <w:sz w:val="18"/>
                <w:szCs w:val="18"/>
                <w:lang w:eastAsia="ar-SA"/>
              </w:rPr>
              <w:t>2020- 2025</w:t>
            </w:r>
          </w:p>
        </w:tc>
        <w:tc>
          <w:tcPr>
            <w:tcW w:w="1842" w:type="dxa"/>
            <w:vMerge w:val="restart"/>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color w:val="000000"/>
                <w:sz w:val="18"/>
                <w:szCs w:val="18"/>
                <w:lang w:eastAsia="ar-SA"/>
              </w:rPr>
            </w:pPr>
            <w:r w:rsidRPr="00735364">
              <w:rPr>
                <w:rFonts w:ascii="Arial" w:hAnsi="Arial" w:cs="Arial"/>
                <w:sz w:val="18"/>
                <w:szCs w:val="18"/>
                <w:lang w:eastAsia="ar-SA"/>
              </w:rPr>
              <w:t>Районный бюджет</w:t>
            </w:r>
          </w:p>
        </w:tc>
        <w:tc>
          <w:tcPr>
            <w:tcW w:w="7389" w:type="dxa"/>
            <w:gridSpan w:val="15"/>
            <w:vMerge w:val="restart"/>
            <w:vAlign w:val="center"/>
          </w:tcPr>
          <w:p w:rsidR="00A21C7B" w:rsidRPr="00735364" w:rsidRDefault="00A21C7B" w:rsidP="009968ED">
            <w:pPr>
              <w:widowControl w:val="0"/>
              <w:suppressAutoHyphens/>
              <w:autoSpaceDE w:val="0"/>
              <w:ind w:right="113"/>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363"/>
        </w:trPr>
        <w:tc>
          <w:tcPr>
            <w:tcW w:w="844" w:type="dxa"/>
            <w:vMerge/>
            <w:vAlign w:val="center"/>
          </w:tcPr>
          <w:p w:rsidR="00A21C7B" w:rsidRPr="00735364" w:rsidRDefault="00A21C7B" w:rsidP="009968ED">
            <w:pPr>
              <w:widowControl w:val="0"/>
              <w:suppressAutoHyphens/>
              <w:autoSpaceDE w:val="0"/>
              <w:ind w:left="-108" w:right="-107" w:firstLine="108"/>
              <w:jc w:val="center"/>
              <w:rPr>
                <w:rFonts w:ascii="Arial" w:hAnsi="Arial" w:cs="Arial"/>
                <w:color w:val="000000"/>
                <w:sz w:val="18"/>
                <w:szCs w:val="18"/>
                <w:lang w:eastAsia="ar-SA"/>
              </w:rPr>
            </w:pPr>
          </w:p>
        </w:tc>
        <w:tc>
          <w:tcPr>
            <w:tcW w:w="2686" w:type="dxa"/>
            <w:vMerge/>
            <w:vAlign w:val="center"/>
          </w:tcPr>
          <w:p w:rsidR="00A21C7B" w:rsidRPr="00735364" w:rsidRDefault="00A21C7B" w:rsidP="009968ED">
            <w:pPr>
              <w:widowControl w:val="0"/>
              <w:suppressAutoHyphens/>
              <w:autoSpaceDE w:val="0"/>
              <w:ind w:right="113"/>
              <w:jc w:val="center"/>
              <w:rPr>
                <w:rFonts w:ascii="Arial" w:eastAsia="Arial" w:hAnsi="Arial" w:cs="Arial"/>
                <w:b/>
                <w:sz w:val="18"/>
                <w:szCs w:val="18"/>
                <w:lang w:eastAsia="ar-SA"/>
              </w:rPr>
            </w:pPr>
          </w:p>
        </w:tc>
        <w:tc>
          <w:tcPr>
            <w:tcW w:w="989" w:type="dxa"/>
            <w:vMerge/>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842" w:type="dxa"/>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7389" w:type="dxa"/>
            <w:gridSpan w:val="15"/>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185"/>
        </w:trPr>
        <w:tc>
          <w:tcPr>
            <w:tcW w:w="844" w:type="dxa"/>
            <w:vMerge/>
            <w:vAlign w:val="center"/>
          </w:tcPr>
          <w:p w:rsidR="00A21C7B" w:rsidRPr="00735364" w:rsidRDefault="00A21C7B" w:rsidP="009968ED">
            <w:pPr>
              <w:widowControl w:val="0"/>
              <w:suppressAutoHyphens/>
              <w:autoSpaceDE w:val="0"/>
              <w:ind w:left="-108" w:right="-107" w:firstLine="108"/>
              <w:jc w:val="center"/>
              <w:rPr>
                <w:rFonts w:ascii="Arial" w:hAnsi="Arial" w:cs="Arial"/>
                <w:color w:val="000000"/>
                <w:sz w:val="18"/>
                <w:szCs w:val="18"/>
                <w:lang w:eastAsia="ar-SA"/>
              </w:rPr>
            </w:pPr>
          </w:p>
        </w:tc>
        <w:tc>
          <w:tcPr>
            <w:tcW w:w="2686" w:type="dxa"/>
            <w:vMerge/>
            <w:vAlign w:val="center"/>
          </w:tcPr>
          <w:p w:rsidR="00A21C7B" w:rsidRPr="00735364" w:rsidRDefault="00A21C7B" w:rsidP="009968ED">
            <w:pPr>
              <w:widowControl w:val="0"/>
              <w:suppressAutoHyphens/>
              <w:autoSpaceDE w:val="0"/>
              <w:ind w:right="113"/>
              <w:jc w:val="center"/>
              <w:rPr>
                <w:rFonts w:ascii="Arial" w:eastAsia="Arial" w:hAnsi="Arial" w:cs="Arial"/>
                <w:b/>
                <w:sz w:val="18"/>
                <w:szCs w:val="18"/>
                <w:lang w:eastAsia="ar-SA"/>
              </w:rPr>
            </w:pPr>
          </w:p>
        </w:tc>
        <w:tc>
          <w:tcPr>
            <w:tcW w:w="989" w:type="dxa"/>
            <w:vMerge/>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842" w:type="dxa"/>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7389" w:type="dxa"/>
            <w:gridSpan w:val="15"/>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c>
          <w:tcPr>
            <w:tcW w:w="844" w:type="dxa"/>
          </w:tcPr>
          <w:p w:rsidR="00A21C7B" w:rsidRPr="002740AD"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61</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Pr>
                <w:rFonts w:ascii="Arial" w:eastAsia="Arial" w:hAnsi="Arial" w:cs="Arial"/>
                <w:sz w:val="18"/>
                <w:szCs w:val="18"/>
                <w:lang w:eastAsia="ar-SA"/>
              </w:rPr>
              <w:t>9</w:t>
            </w:r>
            <w:r w:rsidRPr="00735364">
              <w:rPr>
                <w:rFonts w:ascii="Arial" w:eastAsia="Arial" w:hAnsi="Arial" w:cs="Arial"/>
                <w:sz w:val="18"/>
                <w:szCs w:val="18"/>
                <w:lang w:eastAsia="ar-SA"/>
              </w:rPr>
              <w:t xml:space="preserve">.1.Совершенствование психолого-педагогических программ работы с детьми групп риска (методическое, программное, кадровое, организационно-педагогическое </w:t>
            </w:r>
            <w:r w:rsidRPr="00735364">
              <w:rPr>
                <w:rFonts w:ascii="Arial" w:eastAsia="Arial" w:hAnsi="Arial" w:cs="Arial"/>
                <w:sz w:val="18"/>
                <w:szCs w:val="18"/>
                <w:lang w:eastAsia="ar-SA"/>
              </w:rPr>
              <w:lastRenderedPageBreak/>
              <w:t>обеспечение, мониторинг)</w:t>
            </w:r>
          </w:p>
        </w:tc>
        <w:tc>
          <w:tcPr>
            <w:tcW w:w="989" w:type="dxa"/>
          </w:tcPr>
          <w:p w:rsidR="00A21C7B" w:rsidRDefault="00A21C7B" w:rsidP="009968ED">
            <w:r w:rsidRPr="007C1574">
              <w:rPr>
                <w:rFonts w:ascii="Arial" w:hAnsi="Arial" w:cs="Arial"/>
                <w:sz w:val="18"/>
                <w:szCs w:val="18"/>
                <w:lang w:eastAsia="ar-SA"/>
              </w:rPr>
              <w:lastRenderedPageBreak/>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c>
          <w:tcPr>
            <w:tcW w:w="844" w:type="dxa"/>
          </w:tcPr>
          <w:p w:rsidR="00A21C7B" w:rsidRPr="002740AD"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lastRenderedPageBreak/>
              <w:t>62</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Pr>
                <w:rFonts w:ascii="Arial" w:eastAsia="Arial" w:hAnsi="Arial" w:cs="Arial"/>
                <w:sz w:val="18"/>
                <w:szCs w:val="18"/>
                <w:lang w:eastAsia="ar-SA"/>
              </w:rPr>
              <w:t>9</w:t>
            </w:r>
            <w:r w:rsidRPr="00735364">
              <w:rPr>
                <w:rFonts w:ascii="Arial" w:eastAsia="Arial" w:hAnsi="Arial" w:cs="Arial"/>
                <w:sz w:val="18"/>
                <w:szCs w:val="18"/>
                <w:lang w:eastAsia="ar-SA"/>
              </w:rPr>
              <w:t>.2.Совершенствование содержания, форм и методов профилактической и реабилитационной работы в сфере образования с детьми, склонными к наркозависимости (методическое, программное, кадровое, организационно-педагогическое обеспечение, мониторинг)</w:t>
            </w:r>
          </w:p>
        </w:tc>
        <w:tc>
          <w:tcPr>
            <w:tcW w:w="989" w:type="dxa"/>
          </w:tcPr>
          <w:p w:rsidR="00A21C7B" w:rsidRDefault="00A21C7B" w:rsidP="009968ED">
            <w:r w:rsidRPr="007C1574">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snapToGrid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c>
          <w:tcPr>
            <w:tcW w:w="844" w:type="dxa"/>
          </w:tcPr>
          <w:p w:rsidR="00A21C7B" w:rsidRPr="00830B85" w:rsidRDefault="00A21C7B" w:rsidP="009968ED">
            <w:pPr>
              <w:widowControl w:val="0"/>
              <w:tabs>
                <w:tab w:val="center" w:pos="4677"/>
                <w:tab w:val="right" w:pos="9355"/>
              </w:tabs>
              <w:suppressAutoHyphens/>
              <w:autoSpaceDE w:val="0"/>
              <w:snapToGrid w:val="0"/>
              <w:jc w:val="center"/>
              <w:rPr>
                <w:rFonts w:ascii="Arial" w:hAnsi="Arial" w:cs="Arial"/>
                <w:sz w:val="18"/>
                <w:szCs w:val="18"/>
                <w:lang w:val="en-US" w:eastAsia="ar-SA"/>
              </w:rPr>
            </w:pPr>
            <w:r>
              <w:rPr>
                <w:rFonts w:ascii="Arial" w:hAnsi="Arial" w:cs="Arial"/>
                <w:sz w:val="18"/>
                <w:szCs w:val="18"/>
                <w:lang w:eastAsia="ar-SA"/>
              </w:rPr>
              <w:t>63</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Pr>
                <w:rFonts w:ascii="Arial" w:eastAsia="Arial" w:hAnsi="Arial" w:cs="Arial"/>
                <w:sz w:val="18"/>
                <w:szCs w:val="18"/>
                <w:lang w:eastAsia="ar-SA"/>
              </w:rPr>
              <w:t>9</w:t>
            </w:r>
            <w:r w:rsidRPr="00735364">
              <w:rPr>
                <w:rFonts w:ascii="Arial" w:eastAsia="Arial" w:hAnsi="Arial" w:cs="Arial"/>
                <w:sz w:val="18"/>
                <w:szCs w:val="18"/>
                <w:lang w:eastAsia="ar-SA"/>
              </w:rPr>
              <w:t>.</w:t>
            </w:r>
            <w:r>
              <w:rPr>
                <w:rFonts w:ascii="Arial" w:eastAsia="Arial" w:hAnsi="Arial" w:cs="Arial"/>
                <w:sz w:val="18"/>
                <w:szCs w:val="18"/>
                <w:lang w:eastAsia="ar-SA"/>
              </w:rPr>
              <w:t>3</w:t>
            </w:r>
            <w:r w:rsidRPr="00735364">
              <w:rPr>
                <w:rFonts w:ascii="Arial" w:eastAsia="Arial" w:hAnsi="Arial" w:cs="Arial"/>
                <w:sz w:val="18"/>
                <w:szCs w:val="18"/>
                <w:lang w:eastAsia="ar-SA"/>
              </w:rPr>
              <w:t>.Участие  специалистов, работающих с детьми в дистанционной конференции, посвященной проблеме защиты детей от жесткого обращения «Права ребенка»</w:t>
            </w:r>
          </w:p>
        </w:tc>
        <w:tc>
          <w:tcPr>
            <w:tcW w:w="989" w:type="dxa"/>
          </w:tcPr>
          <w:p w:rsidR="00A21C7B" w:rsidRDefault="00A21C7B" w:rsidP="009968ED">
            <w:r w:rsidRPr="009306A1">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eastAsia="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328"/>
        </w:trPr>
        <w:tc>
          <w:tcPr>
            <w:tcW w:w="844" w:type="dxa"/>
            <w:vMerge w:val="restart"/>
            <w:vAlign w:val="center"/>
          </w:tcPr>
          <w:p w:rsidR="00A21C7B" w:rsidRPr="00830B85" w:rsidRDefault="00A21C7B" w:rsidP="009968ED">
            <w:pPr>
              <w:widowControl w:val="0"/>
              <w:suppressAutoHyphens/>
              <w:autoSpaceDE w:val="0"/>
              <w:ind w:left="-108" w:right="-11" w:firstLine="108"/>
              <w:jc w:val="center"/>
              <w:rPr>
                <w:rFonts w:ascii="Arial" w:hAnsi="Arial" w:cs="Arial"/>
                <w:color w:val="000000"/>
                <w:sz w:val="18"/>
                <w:szCs w:val="18"/>
                <w:lang w:val="en-US" w:eastAsia="ar-SA"/>
              </w:rPr>
            </w:pPr>
            <w:r>
              <w:rPr>
                <w:rFonts w:ascii="Arial" w:hAnsi="Arial" w:cs="Arial"/>
                <w:color w:val="000000"/>
                <w:sz w:val="18"/>
                <w:szCs w:val="18"/>
                <w:lang w:eastAsia="ar-SA"/>
              </w:rPr>
              <w:t>64</w:t>
            </w:r>
          </w:p>
        </w:tc>
        <w:tc>
          <w:tcPr>
            <w:tcW w:w="2686" w:type="dxa"/>
            <w:vMerge w:val="restart"/>
            <w:vAlign w:val="center"/>
          </w:tcPr>
          <w:p w:rsidR="00A21C7B" w:rsidRPr="00735364" w:rsidRDefault="00A21C7B" w:rsidP="009968ED">
            <w:pPr>
              <w:widowControl w:val="0"/>
              <w:suppressAutoHyphens/>
              <w:autoSpaceDE w:val="0"/>
              <w:ind w:right="113"/>
              <w:jc w:val="center"/>
              <w:rPr>
                <w:rFonts w:ascii="Arial" w:hAnsi="Arial" w:cs="Arial"/>
                <w:b/>
                <w:color w:val="000000"/>
                <w:sz w:val="18"/>
                <w:szCs w:val="18"/>
                <w:lang w:eastAsia="ar-SA"/>
              </w:rPr>
            </w:pPr>
            <w:r>
              <w:rPr>
                <w:rFonts w:ascii="Arial" w:hAnsi="Arial" w:cs="Arial"/>
                <w:b/>
                <w:sz w:val="18"/>
                <w:szCs w:val="18"/>
                <w:lang w:eastAsia="ar-SA"/>
              </w:rPr>
              <w:t>10</w:t>
            </w:r>
            <w:r w:rsidRPr="00735364">
              <w:rPr>
                <w:rFonts w:ascii="Arial" w:hAnsi="Arial" w:cs="Arial"/>
                <w:b/>
                <w:sz w:val="18"/>
                <w:szCs w:val="18"/>
                <w:lang w:eastAsia="ar-SA"/>
              </w:rPr>
              <w:t>. Развитие системы оценки качества образования и востребованности образовательных услуг</w:t>
            </w:r>
          </w:p>
        </w:tc>
        <w:tc>
          <w:tcPr>
            <w:tcW w:w="989" w:type="dxa"/>
            <w:vMerge w:val="restart"/>
          </w:tcPr>
          <w:p w:rsidR="00A21C7B" w:rsidRDefault="00A21C7B" w:rsidP="009968ED">
            <w:r w:rsidRPr="009306A1">
              <w:rPr>
                <w:rFonts w:ascii="Arial" w:hAnsi="Arial" w:cs="Arial"/>
                <w:sz w:val="18"/>
                <w:szCs w:val="18"/>
                <w:lang w:eastAsia="ar-SA"/>
              </w:rPr>
              <w:t>2020- 2025</w:t>
            </w:r>
          </w:p>
        </w:tc>
        <w:tc>
          <w:tcPr>
            <w:tcW w:w="1842" w:type="dxa"/>
            <w:vMerge w:val="restart"/>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color w:val="000000"/>
                <w:sz w:val="18"/>
                <w:szCs w:val="18"/>
                <w:lang w:eastAsia="ar-SA"/>
              </w:rPr>
            </w:pPr>
            <w:r w:rsidRPr="00735364">
              <w:rPr>
                <w:rFonts w:ascii="Arial" w:hAnsi="Arial" w:cs="Arial"/>
                <w:sz w:val="18"/>
                <w:szCs w:val="18"/>
                <w:lang w:eastAsia="ar-SA"/>
              </w:rPr>
              <w:t>Районный бюджет</w:t>
            </w:r>
          </w:p>
        </w:tc>
        <w:tc>
          <w:tcPr>
            <w:tcW w:w="7389" w:type="dxa"/>
            <w:gridSpan w:val="15"/>
            <w:vMerge w:val="restart"/>
            <w:vAlign w:val="center"/>
          </w:tcPr>
          <w:p w:rsidR="00A21C7B" w:rsidRPr="00735364" w:rsidRDefault="00A21C7B" w:rsidP="009968ED">
            <w:pPr>
              <w:widowControl w:val="0"/>
              <w:suppressAutoHyphens/>
              <w:autoSpaceDE w:val="0"/>
              <w:ind w:right="113"/>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493"/>
        </w:trPr>
        <w:tc>
          <w:tcPr>
            <w:tcW w:w="844" w:type="dxa"/>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2686" w:type="dxa"/>
            <w:vMerge/>
            <w:vAlign w:val="center"/>
          </w:tcPr>
          <w:p w:rsidR="00A21C7B" w:rsidRPr="00735364" w:rsidRDefault="00A21C7B" w:rsidP="009968ED">
            <w:pPr>
              <w:widowControl w:val="0"/>
              <w:suppressAutoHyphens/>
              <w:autoSpaceDE w:val="0"/>
              <w:ind w:right="113"/>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842" w:type="dxa"/>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7389" w:type="dxa"/>
            <w:gridSpan w:val="15"/>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445"/>
        </w:trPr>
        <w:tc>
          <w:tcPr>
            <w:tcW w:w="844" w:type="dxa"/>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2686" w:type="dxa"/>
            <w:vMerge/>
            <w:vAlign w:val="center"/>
          </w:tcPr>
          <w:p w:rsidR="00A21C7B" w:rsidRPr="00735364" w:rsidRDefault="00A21C7B" w:rsidP="009968ED">
            <w:pPr>
              <w:widowControl w:val="0"/>
              <w:suppressAutoHyphens/>
              <w:autoSpaceDE w:val="0"/>
              <w:ind w:right="113"/>
              <w:jc w:val="center"/>
              <w:rPr>
                <w:rFonts w:ascii="Arial" w:hAnsi="Arial" w:cs="Arial"/>
                <w:b/>
                <w:sz w:val="18"/>
                <w:szCs w:val="18"/>
                <w:lang w:eastAsia="ar-SA"/>
              </w:rPr>
            </w:pPr>
          </w:p>
        </w:tc>
        <w:tc>
          <w:tcPr>
            <w:tcW w:w="989" w:type="dxa"/>
            <w:vMerge/>
            <w:vAlign w:val="bottom"/>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842" w:type="dxa"/>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7389" w:type="dxa"/>
            <w:gridSpan w:val="15"/>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c>
          <w:tcPr>
            <w:tcW w:w="844" w:type="dxa"/>
          </w:tcPr>
          <w:p w:rsidR="00A21C7B" w:rsidRPr="00830B85" w:rsidRDefault="00A21C7B" w:rsidP="009968ED">
            <w:pPr>
              <w:widowControl w:val="0"/>
              <w:tabs>
                <w:tab w:val="center" w:pos="4677"/>
                <w:tab w:val="right" w:pos="9355"/>
              </w:tabs>
              <w:suppressAutoHyphens/>
              <w:autoSpaceDE w:val="0"/>
              <w:snapToGrid w:val="0"/>
              <w:jc w:val="center"/>
              <w:rPr>
                <w:rFonts w:ascii="Arial" w:hAnsi="Arial" w:cs="Arial"/>
                <w:sz w:val="18"/>
                <w:szCs w:val="18"/>
                <w:lang w:val="en-US" w:eastAsia="ar-SA"/>
              </w:rPr>
            </w:pPr>
            <w:r>
              <w:rPr>
                <w:rFonts w:ascii="Arial" w:hAnsi="Arial" w:cs="Arial"/>
                <w:sz w:val="18"/>
                <w:szCs w:val="18"/>
                <w:lang w:eastAsia="ar-SA"/>
              </w:rPr>
              <w:t>65</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Pr>
                <w:rFonts w:ascii="Arial" w:eastAsia="Arial" w:hAnsi="Arial" w:cs="Arial"/>
                <w:sz w:val="18"/>
                <w:szCs w:val="18"/>
                <w:lang w:eastAsia="ar-SA"/>
              </w:rPr>
              <w:t>10</w:t>
            </w:r>
            <w:r w:rsidRPr="00735364">
              <w:rPr>
                <w:rFonts w:ascii="Arial" w:eastAsia="Arial" w:hAnsi="Arial" w:cs="Arial"/>
                <w:sz w:val="18"/>
                <w:szCs w:val="18"/>
                <w:lang w:eastAsia="ar-SA"/>
              </w:rPr>
              <w:t>.1.Участие в  мониторинге качества предоставления образовательных услуг дошкольного, общего и дополнительного образования</w:t>
            </w:r>
          </w:p>
        </w:tc>
        <w:tc>
          <w:tcPr>
            <w:tcW w:w="989" w:type="dxa"/>
          </w:tcPr>
          <w:p w:rsidR="00A21C7B" w:rsidRDefault="00A21C7B" w:rsidP="009968ED">
            <w:r w:rsidRPr="001607C6">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480"/>
        </w:trPr>
        <w:tc>
          <w:tcPr>
            <w:tcW w:w="844" w:type="dxa"/>
            <w:vMerge w:val="restart"/>
            <w:vAlign w:val="center"/>
          </w:tcPr>
          <w:p w:rsidR="00A21C7B" w:rsidRPr="00FE59AA" w:rsidRDefault="00A21C7B" w:rsidP="009968ED">
            <w:pPr>
              <w:widowControl w:val="0"/>
              <w:suppressAutoHyphens/>
              <w:autoSpaceDE w:val="0"/>
              <w:ind w:right="-136"/>
              <w:jc w:val="center"/>
              <w:rPr>
                <w:rFonts w:ascii="Arial" w:hAnsi="Arial" w:cs="Arial"/>
                <w:color w:val="000000"/>
                <w:sz w:val="18"/>
                <w:szCs w:val="18"/>
                <w:lang w:eastAsia="ar-SA"/>
              </w:rPr>
            </w:pPr>
            <w:r w:rsidRPr="00735364">
              <w:rPr>
                <w:rFonts w:ascii="Arial" w:hAnsi="Arial" w:cs="Arial"/>
                <w:color w:val="000000"/>
                <w:sz w:val="18"/>
                <w:szCs w:val="18"/>
                <w:lang w:eastAsia="ar-SA"/>
              </w:rPr>
              <w:t>6</w:t>
            </w:r>
            <w:r>
              <w:rPr>
                <w:rFonts w:ascii="Arial" w:hAnsi="Arial" w:cs="Arial"/>
                <w:color w:val="000000"/>
                <w:sz w:val="18"/>
                <w:szCs w:val="18"/>
                <w:lang w:eastAsia="ar-SA"/>
              </w:rPr>
              <w:t>6</w:t>
            </w:r>
          </w:p>
        </w:tc>
        <w:tc>
          <w:tcPr>
            <w:tcW w:w="2686" w:type="dxa"/>
            <w:vMerge w:val="restart"/>
            <w:vAlign w:val="center"/>
          </w:tcPr>
          <w:p w:rsidR="00A21C7B" w:rsidRPr="00735364" w:rsidRDefault="00A21C7B" w:rsidP="009968ED">
            <w:pPr>
              <w:widowControl w:val="0"/>
              <w:suppressAutoHyphens/>
              <w:autoSpaceDE w:val="0"/>
              <w:ind w:right="113"/>
              <w:jc w:val="center"/>
              <w:rPr>
                <w:rFonts w:ascii="Arial" w:hAnsi="Arial" w:cs="Arial"/>
                <w:b/>
                <w:color w:val="000000"/>
                <w:sz w:val="18"/>
                <w:szCs w:val="18"/>
                <w:lang w:eastAsia="ar-SA"/>
              </w:rPr>
            </w:pPr>
            <w:r w:rsidRPr="00735364">
              <w:rPr>
                <w:rFonts w:ascii="Arial" w:hAnsi="Arial" w:cs="Arial"/>
                <w:b/>
                <w:sz w:val="18"/>
                <w:szCs w:val="18"/>
                <w:lang w:eastAsia="ar-SA"/>
              </w:rPr>
              <w:t>1</w:t>
            </w:r>
            <w:r>
              <w:rPr>
                <w:rFonts w:ascii="Arial" w:hAnsi="Arial" w:cs="Arial"/>
                <w:b/>
                <w:sz w:val="18"/>
                <w:szCs w:val="18"/>
                <w:lang w:eastAsia="ar-SA"/>
              </w:rPr>
              <w:t>1</w:t>
            </w:r>
            <w:r w:rsidRPr="00735364">
              <w:rPr>
                <w:rFonts w:ascii="Arial" w:hAnsi="Arial" w:cs="Arial"/>
                <w:b/>
                <w:sz w:val="18"/>
                <w:szCs w:val="18"/>
                <w:lang w:eastAsia="ar-SA"/>
              </w:rPr>
              <w:t>. Информационное сопровождение развития системы образования</w:t>
            </w:r>
          </w:p>
        </w:tc>
        <w:tc>
          <w:tcPr>
            <w:tcW w:w="989" w:type="dxa"/>
            <w:vMerge w:val="restart"/>
          </w:tcPr>
          <w:p w:rsidR="00A21C7B" w:rsidRDefault="00A21C7B" w:rsidP="009968ED">
            <w:r w:rsidRPr="001607C6">
              <w:rPr>
                <w:rFonts w:ascii="Arial" w:hAnsi="Arial" w:cs="Arial"/>
                <w:sz w:val="18"/>
                <w:szCs w:val="18"/>
                <w:lang w:eastAsia="ar-SA"/>
              </w:rPr>
              <w:t>2020- 2025</w:t>
            </w:r>
          </w:p>
        </w:tc>
        <w:tc>
          <w:tcPr>
            <w:tcW w:w="1842" w:type="dxa"/>
            <w:vMerge w:val="restart"/>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color w:val="000000"/>
                <w:sz w:val="18"/>
                <w:szCs w:val="18"/>
                <w:lang w:eastAsia="ar-SA"/>
              </w:rPr>
            </w:pPr>
            <w:r w:rsidRPr="00735364">
              <w:rPr>
                <w:rFonts w:ascii="Arial" w:hAnsi="Arial" w:cs="Arial"/>
                <w:sz w:val="18"/>
                <w:szCs w:val="18"/>
                <w:lang w:eastAsia="ar-SA"/>
              </w:rPr>
              <w:t>Районный бюджет</w:t>
            </w:r>
          </w:p>
        </w:tc>
        <w:tc>
          <w:tcPr>
            <w:tcW w:w="286" w:type="dxa"/>
          </w:tcPr>
          <w:p w:rsidR="00A21C7B" w:rsidRPr="00E1174F" w:rsidRDefault="00A21C7B" w:rsidP="009968ED">
            <w:pPr>
              <w:widowControl w:val="0"/>
              <w:suppressAutoHyphens/>
              <w:autoSpaceDE w:val="0"/>
              <w:rPr>
                <w:rFonts w:ascii="Arial" w:hAnsi="Arial" w:cs="Arial"/>
                <w:b/>
                <w:color w:val="000000"/>
                <w:sz w:val="18"/>
                <w:szCs w:val="18"/>
                <w:lang w:eastAsia="ar-SA"/>
              </w:rPr>
            </w:pPr>
          </w:p>
        </w:tc>
        <w:tc>
          <w:tcPr>
            <w:tcW w:w="1275" w:type="dxa"/>
            <w:gridSpan w:val="2"/>
            <w:vAlign w:val="center"/>
          </w:tcPr>
          <w:p w:rsidR="00A21C7B" w:rsidRPr="00E1174F" w:rsidRDefault="00A21C7B" w:rsidP="009968ED">
            <w:pPr>
              <w:widowControl w:val="0"/>
              <w:suppressAutoHyphens/>
              <w:autoSpaceDE w:val="0"/>
              <w:ind w:right="113"/>
              <w:jc w:val="center"/>
              <w:rPr>
                <w:rFonts w:ascii="Arial" w:hAnsi="Arial" w:cs="Arial"/>
                <w:b/>
                <w:color w:val="000000"/>
                <w:sz w:val="18"/>
                <w:szCs w:val="18"/>
                <w:lang w:eastAsia="ar-SA"/>
              </w:rPr>
            </w:pPr>
          </w:p>
        </w:tc>
        <w:tc>
          <w:tcPr>
            <w:tcW w:w="1276" w:type="dxa"/>
            <w:gridSpan w:val="4"/>
            <w:vAlign w:val="center"/>
          </w:tcPr>
          <w:p w:rsidR="00A21C7B" w:rsidRPr="00E1174F" w:rsidRDefault="00A21C7B" w:rsidP="009968ED">
            <w:pPr>
              <w:widowControl w:val="0"/>
              <w:suppressAutoHyphens/>
              <w:autoSpaceDE w:val="0"/>
              <w:ind w:right="113"/>
              <w:jc w:val="center"/>
              <w:rPr>
                <w:rFonts w:ascii="Arial" w:hAnsi="Arial" w:cs="Arial"/>
                <w:b/>
                <w:color w:val="000000"/>
                <w:sz w:val="18"/>
                <w:szCs w:val="18"/>
                <w:lang w:eastAsia="ar-SA"/>
              </w:rPr>
            </w:pPr>
          </w:p>
        </w:tc>
        <w:tc>
          <w:tcPr>
            <w:tcW w:w="1276" w:type="dxa"/>
            <w:gridSpan w:val="2"/>
            <w:vAlign w:val="center"/>
          </w:tcPr>
          <w:p w:rsidR="00A21C7B" w:rsidRPr="00E1174F" w:rsidRDefault="00A21C7B" w:rsidP="009968ED">
            <w:pPr>
              <w:widowControl w:val="0"/>
              <w:suppressAutoHyphens/>
              <w:autoSpaceDE w:val="0"/>
              <w:ind w:right="113"/>
              <w:jc w:val="center"/>
              <w:rPr>
                <w:rFonts w:ascii="Arial" w:hAnsi="Arial" w:cs="Arial"/>
                <w:b/>
                <w:color w:val="000000"/>
                <w:sz w:val="18"/>
                <w:szCs w:val="18"/>
                <w:lang w:eastAsia="ar-SA"/>
              </w:rPr>
            </w:pPr>
          </w:p>
        </w:tc>
        <w:tc>
          <w:tcPr>
            <w:tcW w:w="1133" w:type="dxa"/>
            <w:gridSpan w:val="2"/>
            <w:vAlign w:val="center"/>
          </w:tcPr>
          <w:p w:rsidR="00A21C7B" w:rsidRPr="00E1174F" w:rsidRDefault="00A21C7B" w:rsidP="009968ED">
            <w:pPr>
              <w:widowControl w:val="0"/>
              <w:suppressAutoHyphens/>
              <w:autoSpaceDE w:val="0"/>
              <w:ind w:right="113"/>
              <w:jc w:val="center"/>
              <w:rPr>
                <w:rFonts w:ascii="Arial" w:hAnsi="Arial" w:cs="Arial"/>
                <w:b/>
                <w:color w:val="000000"/>
                <w:sz w:val="18"/>
                <w:szCs w:val="18"/>
                <w:lang w:eastAsia="ar-SA"/>
              </w:rPr>
            </w:pPr>
          </w:p>
        </w:tc>
        <w:tc>
          <w:tcPr>
            <w:tcW w:w="1416" w:type="dxa"/>
            <w:gridSpan w:val="2"/>
            <w:vAlign w:val="center"/>
          </w:tcPr>
          <w:p w:rsidR="00A21C7B" w:rsidRPr="00E1174F" w:rsidRDefault="00A21C7B" w:rsidP="009968ED">
            <w:pPr>
              <w:widowControl w:val="0"/>
              <w:suppressAutoHyphens/>
              <w:autoSpaceDE w:val="0"/>
              <w:ind w:right="113"/>
              <w:jc w:val="center"/>
              <w:rPr>
                <w:rFonts w:ascii="Arial" w:hAnsi="Arial" w:cs="Arial"/>
                <w:b/>
                <w:color w:val="000000"/>
                <w:sz w:val="18"/>
                <w:szCs w:val="18"/>
                <w:lang w:eastAsia="ar-SA"/>
              </w:rPr>
            </w:pPr>
          </w:p>
        </w:tc>
        <w:tc>
          <w:tcPr>
            <w:tcW w:w="727" w:type="dxa"/>
            <w:gridSpan w:val="2"/>
            <w:vAlign w:val="center"/>
          </w:tcPr>
          <w:p w:rsidR="00A21C7B" w:rsidRPr="00E1174F" w:rsidRDefault="00A21C7B" w:rsidP="009968ED">
            <w:pPr>
              <w:widowControl w:val="0"/>
              <w:suppressAutoHyphens/>
              <w:autoSpaceDE w:val="0"/>
              <w:ind w:right="113"/>
              <w:jc w:val="center"/>
              <w:rPr>
                <w:rFonts w:ascii="Arial" w:hAnsi="Arial" w:cs="Arial"/>
                <w:b/>
                <w:color w:val="000000"/>
                <w:sz w:val="18"/>
                <w:szCs w:val="18"/>
                <w:lang w:eastAsia="ar-SA"/>
              </w:rPr>
            </w:pPr>
          </w:p>
        </w:tc>
      </w:tr>
      <w:tr w:rsidR="00A21C7B" w:rsidRPr="00735364" w:rsidTr="00A21C7B">
        <w:trPr>
          <w:trHeight w:val="286"/>
        </w:trPr>
        <w:tc>
          <w:tcPr>
            <w:tcW w:w="844" w:type="dxa"/>
            <w:vMerge/>
            <w:vAlign w:val="center"/>
          </w:tcPr>
          <w:p w:rsidR="00A21C7B" w:rsidRPr="00735364"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vAlign w:val="center"/>
          </w:tcPr>
          <w:p w:rsidR="00A21C7B" w:rsidRPr="00735364" w:rsidRDefault="00A21C7B" w:rsidP="009968ED">
            <w:pPr>
              <w:widowControl w:val="0"/>
              <w:suppressAutoHyphens/>
              <w:autoSpaceDE w:val="0"/>
              <w:ind w:right="113"/>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842" w:type="dxa"/>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276"/>
        </w:trPr>
        <w:tc>
          <w:tcPr>
            <w:tcW w:w="844" w:type="dxa"/>
            <w:vMerge/>
            <w:vAlign w:val="center"/>
          </w:tcPr>
          <w:p w:rsidR="00A21C7B" w:rsidRPr="00735364"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vAlign w:val="center"/>
          </w:tcPr>
          <w:p w:rsidR="00A21C7B" w:rsidRPr="00735364" w:rsidRDefault="00A21C7B" w:rsidP="009968ED">
            <w:pPr>
              <w:widowControl w:val="0"/>
              <w:suppressAutoHyphens/>
              <w:autoSpaceDE w:val="0"/>
              <w:ind w:right="113"/>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842" w:type="dxa"/>
            <w:vMerge/>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c>
          <w:tcPr>
            <w:tcW w:w="844" w:type="dxa"/>
          </w:tcPr>
          <w:p w:rsidR="00A21C7B" w:rsidRPr="00FD00C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lastRenderedPageBreak/>
              <w:t>67</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1</w:t>
            </w:r>
            <w:r w:rsidRPr="00735364">
              <w:rPr>
                <w:rFonts w:ascii="Arial" w:hAnsi="Arial" w:cs="Arial"/>
                <w:sz w:val="18"/>
                <w:szCs w:val="18"/>
                <w:lang w:eastAsia="ar-SA"/>
              </w:rPr>
              <w:t>.1.Обеспечение перехода органов управления образованием и образовательных учреждений на электронный (безбумажный) документооборот</w:t>
            </w:r>
          </w:p>
        </w:tc>
        <w:tc>
          <w:tcPr>
            <w:tcW w:w="989" w:type="dxa"/>
          </w:tcPr>
          <w:p w:rsidR="00A21C7B" w:rsidRDefault="00A21C7B" w:rsidP="009968ED">
            <w:r w:rsidRPr="001607C6">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c>
          <w:tcPr>
            <w:tcW w:w="844" w:type="dxa"/>
          </w:tcPr>
          <w:p w:rsidR="00A21C7B" w:rsidRPr="00FD00C2"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68</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1</w:t>
            </w:r>
            <w:r w:rsidRPr="00735364">
              <w:rPr>
                <w:rFonts w:ascii="Arial" w:hAnsi="Arial" w:cs="Arial"/>
                <w:sz w:val="18"/>
                <w:szCs w:val="18"/>
                <w:lang w:eastAsia="ar-SA"/>
              </w:rPr>
              <w:t xml:space="preserve">.2.Осуществление комплексного электронного мониторинга всех общеобразовательных учреждений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w:t>
            </w:r>
          </w:p>
          <w:p w:rsidR="00A21C7B" w:rsidRPr="00735364" w:rsidRDefault="00A21C7B" w:rsidP="009968ED">
            <w:pPr>
              <w:widowControl w:val="0"/>
              <w:suppressAutoHyphens/>
              <w:autoSpaceDE w:val="0"/>
              <w:rPr>
                <w:rFonts w:ascii="Arial" w:hAnsi="Arial" w:cs="Arial"/>
                <w:sz w:val="18"/>
                <w:szCs w:val="18"/>
                <w:lang w:eastAsia="ar-SA"/>
              </w:rPr>
            </w:pPr>
          </w:p>
        </w:tc>
        <w:tc>
          <w:tcPr>
            <w:tcW w:w="989" w:type="dxa"/>
          </w:tcPr>
          <w:p w:rsidR="00A21C7B" w:rsidRDefault="00A21C7B" w:rsidP="009968ED">
            <w:r w:rsidRPr="001607C6">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3360"/>
        </w:trPr>
        <w:tc>
          <w:tcPr>
            <w:tcW w:w="844" w:type="dxa"/>
          </w:tcPr>
          <w:p w:rsidR="00A21C7B" w:rsidRPr="002740AD"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69</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1</w:t>
            </w:r>
            <w:r w:rsidRPr="00735364">
              <w:rPr>
                <w:rFonts w:ascii="Arial" w:hAnsi="Arial" w:cs="Arial"/>
                <w:sz w:val="18"/>
                <w:szCs w:val="18"/>
                <w:lang w:eastAsia="ar-SA"/>
              </w:rPr>
              <w:t xml:space="preserve">.3.Создание основанной на информационно-коммуникационных технологиях системы управления качеством образования, обеспечивающей доступ к образовательным услугам и сервисам, в том числе оснащение современными персональными компьютерами и оргтехникой образовательных учреждений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w:t>
            </w:r>
          </w:p>
        </w:tc>
        <w:tc>
          <w:tcPr>
            <w:tcW w:w="989" w:type="dxa"/>
          </w:tcPr>
          <w:p w:rsidR="00A21C7B" w:rsidRDefault="00A21C7B" w:rsidP="009968ED">
            <w:r w:rsidRPr="000366F6">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7389" w:type="dxa"/>
            <w:gridSpan w:val="15"/>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r w:rsidRPr="00735364">
              <w:rPr>
                <w:rFonts w:ascii="Arial" w:hAnsi="Arial" w:cs="Arial"/>
                <w:color w:val="000000"/>
                <w:sz w:val="18"/>
                <w:szCs w:val="18"/>
                <w:lang w:eastAsia="ar-SA"/>
              </w:rPr>
              <w:t>В рамках текущего финансирования</w:t>
            </w:r>
          </w:p>
        </w:tc>
      </w:tr>
      <w:tr w:rsidR="00A21C7B" w:rsidRPr="00735364" w:rsidTr="00A21C7B">
        <w:trPr>
          <w:trHeight w:val="651"/>
        </w:trPr>
        <w:tc>
          <w:tcPr>
            <w:tcW w:w="844" w:type="dxa"/>
            <w:vMerge w:val="restart"/>
          </w:tcPr>
          <w:p w:rsidR="00A21C7B" w:rsidRPr="002740AD"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70</w:t>
            </w:r>
          </w:p>
        </w:tc>
        <w:tc>
          <w:tcPr>
            <w:tcW w:w="2686"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1</w:t>
            </w:r>
            <w:r w:rsidRPr="00735364">
              <w:rPr>
                <w:rFonts w:ascii="Arial" w:hAnsi="Arial" w:cs="Arial"/>
                <w:sz w:val="18"/>
                <w:szCs w:val="18"/>
                <w:lang w:eastAsia="ar-SA"/>
              </w:rPr>
              <w:t>.4.Обеспечение образовательных учреждений лицензионным программным обеспечением</w:t>
            </w:r>
          </w:p>
        </w:tc>
        <w:tc>
          <w:tcPr>
            <w:tcW w:w="989" w:type="dxa"/>
            <w:vMerge w:val="restart"/>
          </w:tcPr>
          <w:p w:rsidR="00A21C7B" w:rsidRDefault="00A21C7B" w:rsidP="009968ED">
            <w:r w:rsidRPr="000366F6">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color w:val="000000"/>
                <w:sz w:val="18"/>
                <w:szCs w:val="18"/>
                <w:lang w:eastAsia="ar-SA"/>
              </w:rPr>
            </w:pPr>
            <w:r w:rsidRPr="00735364">
              <w:rPr>
                <w:rFonts w:ascii="Arial" w:hAnsi="Arial" w:cs="Arial"/>
                <w:sz w:val="18"/>
                <w:szCs w:val="18"/>
                <w:lang w:eastAsia="ar-SA"/>
              </w:rPr>
              <w:t>Районный бюджет</w:t>
            </w:r>
          </w:p>
        </w:tc>
        <w:tc>
          <w:tcPr>
            <w:tcW w:w="286" w:type="dxa"/>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4"/>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2"/>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133" w:type="dxa"/>
            <w:gridSpan w:val="2"/>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416" w:type="dxa"/>
            <w:gridSpan w:val="2"/>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727" w:type="dxa"/>
            <w:gridSpan w:val="2"/>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r>
      <w:tr w:rsidR="00A21C7B" w:rsidRPr="00735364" w:rsidTr="00A21C7B">
        <w:trPr>
          <w:trHeight w:val="51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4"/>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2"/>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r>
      <w:tr w:rsidR="00A21C7B" w:rsidRPr="00735364" w:rsidTr="00A21C7B">
        <w:trPr>
          <w:trHeight w:val="42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4"/>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2"/>
            <w:vAlign w:val="center"/>
          </w:tcPr>
          <w:p w:rsidR="00A21C7B" w:rsidRPr="00735364" w:rsidRDefault="00A21C7B" w:rsidP="009968ED">
            <w:pPr>
              <w:widowControl w:val="0"/>
              <w:suppressAutoHyphens/>
              <w:autoSpaceDE w:val="0"/>
              <w:ind w:left="38" w:hanging="38"/>
              <w:jc w:val="center"/>
              <w:rPr>
                <w:rFonts w:ascii="Arial" w:hAnsi="Arial" w:cs="Arial"/>
                <w:color w:val="000000"/>
                <w:sz w:val="18"/>
                <w:szCs w:val="18"/>
                <w:lang w:eastAsia="ar-SA"/>
              </w:rPr>
            </w:pPr>
          </w:p>
          <w:p w:rsidR="00A21C7B" w:rsidRPr="00735364" w:rsidRDefault="00A21C7B" w:rsidP="009968ED">
            <w:pPr>
              <w:widowControl w:val="0"/>
              <w:suppressAutoHyphens/>
              <w:autoSpaceDE w:val="0"/>
              <w:ind w:left="38" w:hanging="38"/>
              <w:jc w:val="center"/>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ind w:left="38" w:hanging="38"/>
              <w:jc w:val="center"/>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ind w:left="38" w:hanging="38"/>
              <w:jc w:val="center"/>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ind w:left="38" w:hanging="38"/>
              <w:jc w:val="center"/>
              <w:rPr>
                <w:rFonts w:ascii="Arial" w:hAnsi="Arial" w:cs="Arial"/>
                <w:color w:val="000000"/>
                <w:sz w:val="18"/>
                <w:szCs w:val="18"/>
                <w:lang w:eastAsia="ar-SA"/>
              </w:rPr>
            </w:pPr>
          </w:p>
        </w:tc>
      </w:tr>
      <w:tr w:rsidR="00A21C7B" w:rsidRPr="00735364" w:rsidTr="00A21C7B">
        <w:trPr>
          <w:trHeight w:val="531"/>
        </w:trPr>
        <w:tc>
          <w:tcPr>
            <w:tcW w:w="844" w:type="dxa"/>
            <w:vMerge w:val="restart"/>
          </w:tcPr>
          <w:p w:rsidR="00A21C7B" w:rsidRPr="00735364" w:rsidRDefault="00A21C7B" w:rsidP="009968ED">
            <w:pPr>
              <w:widowControl w:val="0"/>
              <w:suppressAutoHyphens/>
              <w:autoSpaceDE w:val="0"/>
              <w:snapToGrid w:val="0"/>
              <w:jc w:val="center"/>
              <w:rPr>
                <w:rFonts w:ascii="Arial" w:hAnsi="Arial" w:cs="Arial"/>
                <w:b/>
                <w:sz w:val="18"/>
                <w:szCs w:val="18"/>
                <w:lang w:eastAsia="ar-SA"/>
              </w:rPr>
            </w:pPr>
          </w:p>
          <w:p w:rsidR="00A21C7B" w:rsidRPr="00FE59AA"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71</w:t>
            </w:r>
          </w:p>
          <w:p w:rsidR="00A21C7B" w:rsidRPr="00735364" w:rsidRDefault="00A21C7B" w:rsidP="009968ED">
            <w:pPr>
              <w:widowControl w:val="0"/>
              <w:suppressAutoHyphens/>
              <w:autoSpaceDE w:val="0"/>
              <w:snapToGrid w:val="0"/>
              <w:jc w:val="center"/>
              <w:rPr>
                <w:rFonts w:ascii="Arial" w:hAnsi="Arial" w:cs="Arial"/>
                <w:b/>
                <w:sz w:val="18"/>
                <w:szCs w:val="18"/>
                <w:lang w:eastAsia="ar-SA"/>
              </w:rPr>
            </w:pPr>
          </w:p>
          <w:p w:rsidR="00A21C7B" w:rsidRPr="00735364" w:rsidRDefault="00A21C7B" w:rsidP="009968ED">
            <w:pPr>
              <w:widowControl w:val="0"/>
              <w:suppressAutoHyphens/>
              <w:autoSpaceDE w:val="0"/>
              <w:snapToGrid w:val="0"/>
              <w:jc w:val="center"/>
              <w:rPr>
                <w:rFonts w:ascii="Arial" w:hAnsi="Arial" w:cs="Arial"/>
                <w:b/>
                <w:sz w:val="18"/>
                <w:szCs w:val="18"/>
                <w:lang w:eastAsia="ar-SA"/>
              </w:rPr>
            </w:pPr>
          </w:p>
          <w:p w:rsidR="00A21C7B" w:rsidRPr="00735364" w:rsidRDefault="00A21C7B" w:rsidP="009968ED">
            <w:pPr>
              <w:widowControl w:val="0"/>
              <w:suppressAutoHyphens/>
              <w:autoSpaceDE w:val="0"/>
              <w:snapToGrid w:val="0"/>
              <w:jc w:val="center"/>
              <w:rPr>
                <w:rFonts w:ascii="Arial" w:hAnsi="Arial" w:cs="Arial"/>
                <w:b/>
                <w:sz w:val="18"/>
                <w:szCs w:val="18"/>
                <w:lang w:eastAsia="ar-SA"/>
              </w:rPr>
            </w:pPr>
          </w:p>
          <w:p w:rsidR="00A21C7B" w:rsidRPr="00735364" w:rsidRDefault="00A21C7B" w:rsidP="009968ED">
            <w:pPr>
              <w:widowControl w:val="0"/>
              <w:suppressAutoHyphens/>
              <w:autoSpaceDE w:val="0"/>
              <w:snapToGrid w:val="0"/>
              <w:jc w:val="center"/>
              <w:rPr>
                <w:rFonts w:ascii="Arial" w:hAnsi="Arial" w:cs="Arial"/>
                <w:b/>
                <w:sz w:val="18"/>
                <w:szCs w:val="18"/>
                <w:lang w:eastAsia="ar-SA"/>
              </w:rPr>
            </w:pPr>
          </w:p>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2686" w:type="dxa"/>
            <w:vMerge w:val="restart"/>
          </w:tcPr>
          <w:p w:rsidR="00A21C7B" w:rsidRPr="00735364" w:rsidRDefault="00A21C7B" w:rsidP="009968ED">
            <w:pPr>
              <w:widowControl w:val="0"/>
              <w:suppressAutoHyphens/>
              <w:autoSpaceDE w:val="0"/>
              <w:snapToGrid w:val="0"/>
              <w:jc w:val="center"/>
              <w:rPr>
                <w:rFonts w:ascii="Arial" w:hAnsi="Arial" w:cs="Arial"/>
                <w:b/>
                <w:sz w:val="18"/>
                <w:szCs w:val="18"/>
                <w:lang w:eastAsia="ar-SA"/>
              </w:rPr>
            </w:pPr>
            <w:r w:rsidRPr="00735364">
              <w:rPr>
                <w:rFonts w:ascii="Arial" w:hAnsi="Arial" w:cs="Arial"/>
                <w:b/>
                <w:sz w:val="18"/>
                <w:szCs w:val="18"/>
                <w:lang w:eastAsia="ar-SA"/>
              </w:rPr>
              <w:lastRenderedPageBreak/>
              <w:t>1</w:t>
            </w:r>
            <w:r>
              <w:rPr>
                <w:rFonts w:ascii="Arial" w:hAnsi="Arial" w:cs="Arial"/>
                <w:b/>
                <w:sz w:val="18"/>
                <w:szCs w:val="18"/>
                <w:lang w:eastAsia="ar-SA"/>
              </w:rPr>
              <w:t>2</w:t>
            </w:r>
            <w:r w:rsidRPr="00735364">
              <w:rPr>
                <w:rFonts w:ascii="Arial" w:hAnsi="Arial" w:cs="Arial"/>
                <w:b/>
                <w:sz w:val="18"/>
                <w:szCs w:val="18"/>
                <w:lang w:eastAsia="ar-SA"/>
              </w:rPr>
              <w:t xml:space="preserve">. Развитие и </w:t>
            </w:r>
          </w:p>
          <w:p w:rsidR="00A21C7B" w:rsidRPr="00735364" w:rsidRDefault="00A21C7B" w:rsidP="009968ED">
            <w:pPr>
              <w:widowControl w:val="0"/>
              <w:suppressAutoHyphens/>
              <w:autoSpaceDE w:val="0"/>
              <w:snapToGrid w:val="0"/>
              <w:jc w:val="center"/>
              <w:rPr>
                <w:rFonts w:ascii="Arial" w:hAnsi="Arial" w:cs="Arial"/>
                <w:b/>
                <w:sz w:val="18"/>
                <w:szCs w:val="18"/>
                <w:lang w:eastAsia="ar-SA"/>
              </w:rPr>
            </w:pPr>
            <w:r w:rsidRPr="00735364">
              <w:rPr>
                <w:rFonts w:ascii="Arial" w:hAnsi="Arial" w:cs="Arial"/>
                <w:b/>
                <w:sz w:val="18"/>
                <w:szCs w:val="18"/>
                <w:lang w:eastAsia="ar-SA"/>
              </w:rPr>
              <w:t xml:space="preserve">поддержка сети </w:t>
            </w:r>
          </w:p>
          <w:p w:rsidR="00A21C7B" w:rsidRPr="00735364" w:rsidRDefault="00A21C7B" w:rsidP="009968ED">
            <w:pPr>
              <w:widowControl w:val="0"/>
              <w:suppressAutoHyphens/>
              <w:autoSpaceDE w:val="0"/>
              <w:snapToGrid w:val="0"/>
              <w:jc w:val="center"/>
              <w:rPr>
                <w:rFonts w:ascii="Arial" w:hAnsi="Arial" w:cs="Arial"/>
                <w:b/>
                <w:sz w:val="18"/>
                <w:szCs w:val="18"/>
                <w:lang w:eastAsia="ar-SA"/>
              </w:rPr>
            </w:pPr>
            <w:r w:rsidRPr="00735364">
              <w:rPr>
                <w:rFonts w:ascii="Arial" w:hAnsi="Arial" w:cs="Arial"/>
                <w:b/>
                <w:sz w:val="18"/>
                <w:szCs w:val="18"/>
                <w:lang w:eastAsia="ar-SA"/>
              </w:rPr>
              <w:lastRenderedPageBreak/>
              <w:t xml:space="preserve">учреждений и </w:t>
            </w:r>
          </w:p>
          <w:p w:rsidR="00A21C7B" w:rsidRPr="00735364" w:rsidRDefault="00A21C7B" w:rsidP="009968ED">
            <w:pPr>
              <w:widowControl w:val="0"/>
              <w:suppressAutoHyphens/>
              <w:autoSpaceDE w:val="0"/>
              <w:snapToGrid w:val="0"/>
              <w:jc w:val="center"/>
              <w:rPr>
                <w:rFonts w:ascii="Arial" w:hAnsi="Arial" w:cs="Arial"/>
                <w:b/>
                <w:sz w:val="18"/>
                <w:szCs w:val="18"/>
                <w:lang w:eastAsia="ar-SA"/>
              </w:rPr>
            </w:pPr>
            <w:r w:rsidRPr="00735364">
              <w:rPr>
                <w:rFonts w:ascii="Arial" w:hAnsi="Arial" w:cs="Arial"/>
                <w:b/>
                <w:sz w:val="18"/>
                <w:szCs w:val="18"/>
                <w:lang w:eastAsia="ar-SA"/>
              </w:rPr>
              <w:t xml:space="preserve">организаций, </w:t>
            </w:r>
          </w:p>
          <w:p w:rsidR="00A21C7B" w:rsidRPr="00735364" w:rsidRDefault="00A21C7B" w:rsidP="009968ED">
            <w:pPr>
              <w:widowControl w:val="0"/>
              <w:suppressAutoHyphens/>
              <w:autoSpaceDE w:val="0"/>
              <w:snapToGrid w:val="0"/>
              <w:jc w:val="center"/>
              <w:rPr>
                <w:rFonts w:ascii="Arial" w:hAnsi="Arial" w:cs="Arial"/>
                <w:b/>
                <w:sz w:val="18"/>
                <w:szCs w:val="18"/>
                <w:lang w:eastAsia="ar-SA"/>
              </w:rPr>
            </w:pPr>
            <w:r w:rsidRPr="00735364">
              <w:rPr>
                <w:rFonts w:ascii="Arial" w:hAnsi="Arial" w:cs="Arial"/>
                <w:b/>
                <w:sz w:val="18"/>
                <w:szCs w:val="18"/>
                <w:lang w:eastAsia="ar-SA"/>
              </w:rPr>
              <w:t xml:space="preserve">работающих с            </w:t>
            </w:r>
          </w:p>
          <w:p w:rsidR="00A21C7B" w:rsidRPr="00735364" w:rsidRDefault="00A21C7B" w:rsidP="009968ED">
            <w:pPr>
              <w:widowControl w:val="0"/>
              <w:suppressAutoHyphens/>
              <w:autoSpaceDE w:val="0"/>
              <w:snapToGrid w:val="0"/>
              <w:jc w:val="center"/>
              <w:rPr>
                <w:rFonts w:ascii="Arial" w:hAnsi="Arial" w:cs="Arial"/>
                <w:b/>
                <w:sz w:val="18"/>
                <w:szCs w:val="18"/>
                <w:lang w:eastAsia="ar-SA"/>
              </w:rPr>
            </w:pPr>
            <w:r w:rsidRPr="00735364">
              <w:rPr>
                <w:rFonts w:ascii="Arial" w:hAnsi="Arial" w:cs="Arial"/>
                <w:b/>
                <w:sz w:val="18"/>
                <w:szCs w:val="18"/>
                <w:lang w:eastAsia="ar-SA"/>
              </w:rPr>
              <w:t xml:space="preserve">одаренными </w:t>
            </w:r>
          </w:p>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b/>
                <w:sz w:val="18"/>
                <w:szCs w:val="18"/>
                <w:lang w:eastAsia="ar-SA"/>
              </w:rPr>
              <w:t>детьми</w:t>
            </w:r>
          </w:p>
        </w:tc>
        <w:tc>
          <w:tcPr>
            <w:tcW w:w="989" w:type="dxa"/>
            <w:vMerge w:val="restart"/>
          </w:tcPr>
          <w:p w:rsidR="00A21C7B" w:rsidRDefault="00A21C7B" w:rsidP="009968ED">
            <w:r w:rsidRPr="000366F6">
              <w:rPr>
                <w:rFonts w:ascii="Arial" w:hAnsi="Arial" w:cs="Arial"/>
                <w:sz w:val="18"/>
                <w:szCs w:val="18"/>
                <w:lang w:eastAsia="ar-SA"/>
              </w:rPr>
              <w:lastRenderedPageBreak/>
              <w:t>2020- 2025</w:t>
            </w:r>
          </w:p>
        </w:tc>
        <w:tc>
          <w:tcPr>
            <w:tcW w:w="1842" w:type="dxa"/>
            <w:vMerge w:val="restart"/>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275"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276" w:type="dxa"/>
            <w:gridSpan w:val="4"/>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276"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133"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1416"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c>
          <w:tcPr>
            <w:tcW w:w="727" w:type="dxa"/>
            <w:gridSpan w:val="2"/>
          </w:tcPr>
          <w:p w:rsidR="00A21C7B" w:rsidRPr="00E1174F" w:rsidRDefault="00A21C7B" w:rsidP="009968ED">
            <w:pPr>
              <w:widowControl w:val="0"/>
              <w:suppressAutoHyphens/>
              <w:autoSpaceDE w:val="0"/>
              <w:snapToGrid w:val="0"/>
              <w:jc w:val="center"/>
              <w:rPr>
                <w:rFonts w:ascii="Arial" w:hAnsi="Arial" w:cs="Arial"/>
                <w:b/>
                <w:sz w:val="18"/>
                <w:szCs w:val="18"/>
                <w:lang w:eastAsia="ar-SA"/>
              </w:rPr>
            </w:pPr>
          </w:p>
        </w:tc>
      </w:tr>
      <w:tr w:rsidR="00A21C7B" w:rsidRPr="00735364" w:rsidTr="00A21C7B">
        <w:trPr>
          <w:trHeight w:val="555"/>
        </w:trPr>
        <w:tc>
          <w:tcPr>
            <w:tcW w:w="844" w:type="dxa"/>
            <w:vMerge/>
          </w:tcPr>
          <w:p w:rsidR="00A21C7B" w:rsidRPr="00735364" w:rsidRDefault="00A21C7B" w:rsidP="009968ED">
            <w:pPr>
              <w:widowControl w:val="0"/>
              <w:suppressAutoHyphens/>
              <w:autoSpaceDE w:val="0"/>
              <w:snapToGrid w:val="0"/>
              <w:jc w:val="center"/>
              <w:rPr>
                <w:rFonts w:ascii="Arial" w:hAnsi="Arial" w:cs="Arial"/>
                <w:b/>
                <w:sz w:val="18"/>
                <w:szCs w:val="18"/>
                <w:lang w:eastAsia="ar-SA"/>
              </w:rPr>
            </w:pPr>
          </w:p>
        </w:tc>
        <w:tc>
          <w:tcPr>
            <w:tcW w:w="2686" w:type="dxa"/>
            <w:vMerge/>
          </w:tcPr>
          <w:p w:rsidR="00A21C7B" w:rsidRPr="00735364" w:rsidRDefault="00A21C7B" w:rsidP="009968ED">
            <w:pPr>
              <w:widowControl w:val="0"/>
              <w:suppressAutoHyphens/>
              <w:autoSpaceDE w:val="0"/>
              <w:snapToGrid w:val="0"/>
              <w:jc w:val="center"/>
              <w:rPr>
                <w:rFonts w:ascii="Arial" w:hAnsi="Arial" w:cs="Arial"/>
                <w:b/>
                <w:sz w:val="18"/>
                <w:szCs w:val="18"/>
                <w:lang w:eastAsia="ar-SA"/>
              </w:rPr>
            </w:pPr>
          </w:p>
        </w:tc>
        <w:tc>
          <w:tcPr>
            <w:tcW w:w="989" w:type="dxa"/>
            <w:vMerge/>
            <w:vAlign w:val="bottom"/>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540"/>
        </w:trPr>
        <w:tc>
          <w:tcPr>
            <w:tcW w:w="844" w:type="dxa"/>
            <w:vMerge/>
          </w:tcPr>
          <w:p w:rsidR="00A21C7B" w:rsidRPr="00735364" w:rsidRDefault="00A21C7B" w:rsidP="009968ED">
            <w:pPr>
              <w:widowControl w:val="0"/>
              <w:suppressAutoHyphens/>
              <w:autoSpaceDE w:val="0"/>
              <w:snapToGrid w:val="0"/>
              <w:jc w:val="center"/>
              <w:rPr>
                <w:rFonts w:ascii="Arial" w:hAnsi="Arial" w:cs="Arial"/>
                <w:b/>
                <w:sz w:val="18"/>
                <w:szCs w:val="18"/>
                <w:lang w:eastAsia="ar-SA"/>
              </w:rPr>
            </w:pPr>
          </w:p>
        </w:tc>
        <w:tc>
          <w:tcPr>
            <w:tcW w:w="2686" w:type="dxa"/>
            <w:vMerge/>
          </w:tcPr>
          <w:p w:rsidR="00A21C7B" w:rsidRPr="00735364" w:rsidRDefault="00A21C7B" w:rsidP="009968ED">
            <w:pPr>
              <w:widowControl w:val="0"/>
              <w:suppressAutoHyphens/>
              <w:autoSpaceDE w:val="0"/>
              <w:snapToGrid w:val="0"/>
              <w:jc w:val="center"/>
              <w:rPr>
                <w:rFonts w:ascii="Arial" w:hAnsi="Arial" w:cs="Arial"/>
                <w:b/>
                <w:sz w:val="18"/>
                <w:szCs w:val="18"/>
                <w:lang w:eastAsia="ar-SA"/>
              </w:rPr>
            </w:pPr>
          </w:p>
        </w:tc>
        <w:tc>
          <w:tcPr>
            <w:tcW w:w="989" w:type="dxa"/>
            <w:vMerge/>
            <w:vAlign w:val="bottom"/>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395"/>
        </w:trPr>
        <w:tc>
          <w:tcPr>
            <w:tcW w:w="844" w:type="dxa"/>
            <w:vMerge w:val="restart"/>
          </w:tcPr>
          <w:p w:rsidR="00A21C7B" w:rsidRPr="00FE59AA"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72</w:t>
            </w:r>
          </w:p>
        </w:tc>
        <w:tc>
          <w:tcPr>
            <w:tcW w:w="2686" w:type="dxa"/>
            <w:vMerge w:val="restart"/>
          </w:tcPr>
          <w:p w:rsidR="00A21C7B" w:rsidRPr="00735364" w:rsidRDefault="00A21C7B" w:rsidP="009968ED">
            <w:pPr>
              <w:jc w:val="center"/>
              <w:rPr>
                <w:rFonts w:ascii="Arial" w:hAnsi="Arial" w:cs="Arial"/>
                <w:sz w:val="18"/>
                <w:szCs w:val="18"/>
              </w:rPr>
            </w:pPr>
            <w:r w:rsidRPr="00735364">
              <w:rPr>
                <w:rFonts w:ascii="Arial" w:hAnsi="Arial" w:cs="Arial"/>
                <w:color w:val="000000"/>
                <w:sz w:val="18"/>
                <w:szCs w:val="18"/>
                <w:lang w:eastAsia="ar-SA"/>
              </w:rPr>
              <w:t>1</w:t>
            </w:r>
            <w:r>
              <w:rPr>
                <w:rFonts w:ascii="Arial" w:hAnsi="Arial" w:cs="Arial"/>
                <w:color w:val="000000"/>
                <w:sz w:val="18"/>
                <w:szCs w:val="18"/>
                <w:lang w:eastAsia="ar-SA"/>
              </w:rPr>
              <w:t>2</w:t>
            </w:r>
            <w:r w:rsidRPr="00735364">
              <w:rPr>
                <w:rFonts w:ascii="Arial" w:hAnsi="Arial" w:cs="Arial"/>
                <w:color w:val="000000"/>
                <w:sz w:val="18"/>
                <w:szCs w:val="18"/>
                <w:lang w:eastAsia="ar-SA"/>
              </w:rPr>
              <w:t>.</w:t>
            </w:r>
            <w:r>
              <w:rPr>
                <w:rFonts w:ascii="Arial" w:hAnsi="Arial" w:cs="Arial"/>
                <w:color w:val="000000"/>
                <w:sz w:val="18"/>
                <w:szCs w:val="18"/>
                <w:lang w:eastAsia="ar-SA"/>
              </w:rPr>
              <w:t>1</w:t>
            </w:r>
            <w:r w:rsidRPr="00735364">
              <w:rPr>
                <w:rFonts w:ascii="Arial" w:hAnsi="Arial" w:cs="Arial"/>
                <w:color w:val="000000"/>
                <w:sz w:val="18"/>
                <w:szCs w:val="18"/>
                <w:lang w:eastAsia="ar-SA"/>
              </w:rPr>
              <w:t xml:space="preserve">.Ежегодная </w:t>
            </w:r>
            <w:proofErr w:type="spellStart"/>
            <w:r w:rsidRPr="00735364">
              <w:rPr>
                <w:rFonts w:ascii="Arial" w:hAnsi="Arial" w:cs="Arial"/>
                <w:color w:val="000000"/>
                <w:sz w:val="18"/>
                <w:szCs w:val="18"/>
                <w:lang w:eastAsia="ar-SA"/>
              </w:rPr>
              <w:t>грантовая</w:t>
            </w:r>
            <w:proofErr w:type="spellEnd"/>
            <w:r w:rsidRPr="00735364">
              <w:rPr>
                <w:rFonts w:ascii="Arial" w:hAnsi="Arial" w:cs="Arial"/>
                <w:color w:val="000000"/>
                <w:sz w:val="18"/>
                <w:szCs w:val="18"/>
                <w:lang w:eastAsia="ar-SA"/>
              </w:rPr>
              <w:t xml:space="preserve"> поддержка педагогов образовательных учреждений </w:t>
            </w:r>
          </w:p>
        </w:tc>
        <w:tc>
          <w:tcPr>
            <w:tcW w:w="989" w:type="dxa"/>
            <w:vMerge w:val="restart"/>
          </w:tcPr>
          <w:p w:rsidR="00A21C7B" w:rsidRDefault="00A21C7B" w:rsidP="009968ED">
            <w:r w:rsidRPr="001B07BE">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extDirection w:val="btLr"/>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5" w:type="dxa"/>
            <w:gridSpan w:val="2"/>
          </w:tcPr>
          <w:p w:rsidR="00A21C7B" w:rsidRPr="00735364" w:rsidRDefault="00A21C7B" w:rsidP="009968ED">
            <w:pPr>
              <w:jc w:val="center"/>
              <w:rPr>
                <w:rFonts w:ascii="Arial" w:hAnsi="Arial" w:cs="Arial"/>
                <w:sz w:val="18"/>
                <w:szCs w:val="18"/>
                <w:highlight w:val="red"/>
              </w:rPr>
            </w:pPr>
          </w:p>
        </w:tc>
        <w:tc>
          <w:tcPr>
            <w:tcW w:w="1276" w:type="dxa"/>
            <w:gridSpan w:val="4"/>
          </w:tcPr>
          <w:p w:rsidR="00A21C7B" w:rsidRPr="00735364" w:rsidRDefault="00A21C7B" w:rsidP="009968ED">
            <w:pPr>
              <w:ind w:right="-121"/>
              <w:rPr>
                <w:rFonts w:ascii="Arial" w:hAnsi="Arial" w:cs="Arial"/>
                <w:sz w:val="18"/>
                <w:szCs w:val="18"/>
                <w:highlight w:val="red"/>
              </w:rPr>
            </w:pPr>
          </w:p>
        </w:tc>
        <w:tc>
          <w:tcPr>
            <w:tcW w:w="1276" w:type="dxa"/>
            <w:gridSpan w:val="2"/>
          </w:tcPr>
          <w:p w:rsidR="00A21C7B" w:rsidRPr="00735364" w:rsidRDefault="00A21C7B" w:rsidP="009968ED">
            <w:pPr>
              <w:widowControl w:val="0"/>
              <w:suppressAutoHyphens/>
              <w:autoSpaceDE w:val="0"/>
              <w:jc w:val="right"/>
              <w:rPr>
                <w:rFonts w:ascii="Arial" w:hAnsi="Arial" w:cs="Arial"/>
                <w:color w:val="000000"/>
                <w:sz w:val="18"/>
                <w:szCs w:val="18"/>
                <w:highlight w:val="red"/>
                <w:lang w:eastAsia="ar-SA"/>
              </w:rPr>
            </w:pPr>
          </w:p>
        </w:tc>
        <w:tc>
          <w:tcPr>
            <w:tcW w:w="1133" w:type="dxa"/>
            <w:gridSpan w:val="2"/>
          </w:tcPr>
          <w:p w:rsidR="00A21C7B" w:rsidRPr="00735364" w:rsidRDefault="00A21C7B" w:rsidP="009968ED">
            <w:pPr>
              <w:widowControl w:val="0"/>
              <w:suppressAutoHyphens/>
              <w:autoSpaceDE w:val="0"/>
              <w:jc w:val="right"/>
              <w:rPr>
                <w:rFonts w:ascii="Arial" w:hAnsi="Arial" w:cs="Arial"/>
                <w:color w:val="000000"/>
                <w:sz w:val="18"/>
                <w:szCs w:val="18"/>
                <w:highlight w:val="red"/>
                <w:lang w:eastAsia="ar-SA"/>
              </w:rPr>
            </w:pPr>
          </w:p>
        </w:tc>
        <w:tc>
          <w:tcPr>
            <w:tcW w:w="1416" w:type="dxa"/>
            <w:gridSpan w:val="2"/>
          </w:tcPr>
          <w:p w:rsidR="00A21C7B" w:rsidRPr="00735364" w:rsidRDefault="00A21C7B" w:rsidP="009968ED">
            <w:pPr>
              <w:widowControl w:val="0"/>
              <w:suppressAutoHyphens/>
              <w:autoSpaceDE w:val="0"/>
              <w:jc w:val="right"/>
              <w:rPr>
                <w:rFonts w:ascii="Arial" w:hAnsi="Arial" w:cs="Arial"/>
                <w:color w:val="000000"/>
                <w:sz w:val="18"/>
                <w:szCs w:val="18"/>
                <w:highlight w:val="red"/>
                <w:lang w:eastAsia="ar-SA"/>
              </w:rPr>
            </w:pPr>
          </w:p>
        </w:tc>
        <w:tc>
          <w:tcPr>
            <w:tcW w:w="727" w:type="dxa"/>
            <w:gridSpan w:val="2"/>
          </w:tcPr>
          <w:p w:rsidR="00A21C7B" w:rsidRPr="00735364" w:rsidRDefault="00A21C7B" w:rsidP="009968ED">
            <w:pPr>
              <w:widowControl w:val="0"/>
              <w:suppressAutoHyphens/>
              <w:autoSpaceDE w:val="0"/>
              <w:jc w:val="right"/>
              <w:rPr>
                <w:rFonts w:ascii="Arial" w:hAnsi="Arial" w:cs="Arial"/>
                <w:color w:val="000000"/>
                <w:sz w:val="18"/>
                <w:szCs w:val="18"/>
                <w:highlight w:val="red"/>
                <w:lang w:eastAsia="ar-SA"/>
              </w:rPr>
            </w:pPr>
          </w:p>
        </w:tc>
      </w:tr>
      <w:tr w:rsidR="00A21C7B" w:rsidRPr="00735364" w:rsidTr="00A21C7B">
        <w:trPr>
          <w:trHeight w:val="274"/>
        </w:trPr>
        <w:tc>
          <w:tcPr>
            <w:tcW w:w="844"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extDirection w:val="btLr"/>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5" w:type="dxa"/>
            <w:gridSpan w:val="2"/>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6" w:type="dxa"/>
            <w:gridSpan w:val="4"/>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6" w:type="dxa"/>
            <w:gridSpan w:val="2"/>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r>
      <w:tr w:rsidR="00A21C7B" w:rsidRPr="00735364" w:rsidTr="00A21C7B">
        <w:trPr>
          <w:trHeight w:val="563"/>
        </w:trPr>
        <w:tc>
          <w:tcPr>
            <w:tcW w:w="844"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extDirection w:val="btLr"/>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5" w:type="dxa"/>
            <w:gridSpan w:val="2"/>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6" w:type="dxa"/>
            <w:gridSpan w:val="4"/>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6" w:type="dxa"/>
            <w:gridSpan w:val="2"/>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r>
      <w:tr w:rsidR="00A21C7B" w:rsidRPr="00735364" w:rsidTr="00A21C7B">
        <w:trPr>
          <w:trHeight w:val="405"/>
        </w:trPr>
        <w:tc>
          <w:tcPr>
            <w:tcW w:w="844" w:type="dxa"/>
            <w:vMerge w:val="restart"/>
          </w:tcPr>
          <w:p w:rsidR="00A21C7B" w:rsidRPr="00C21EAF" w:rsidRDefault="00A21C7B" w:rsidP="009968ED">
            <w:pPr>
              <w:widowControl w:val="0"/>
              <w:suppressAutoHyphens/>
              <w:autoSpaceDE w:val="0"/>
              <w:jc w:val="center"/>
              <w:rPr>
                <w:rFonts w:ascii="Arial" w:hAnsi="Arial" w:cs="Arial"/>
                <w:color w:val="000000"/>
                <w:sz w:val="18"/>
                <w:szCs w:val="18"/>
                <w:lang w:val="en-US" w:eastAsia="ar-SA"/>
              </w:rPr>
            </w:pPr>
            <w:r>
              <w:rPr>
                <w:rFonts w:ascii="Arial" w:hAnsi="Arial" w:cs="Arial"/>
                <w:color w:val="000000"/>
                <w:sz w:val="18"/>
                <w:szCs w:val="18"/>
                <w:lang w:eastAsia="ar-SA"/>
              </w:rPr>
              <w:t>73</w:t>
            </w:r>
          </w:p>
        </w:tc>
        <w:tc>
          <w:tcPr>
            <w:tcW w:w="2686" w:type="dxa"/>
            <w:vMerge w:val="restart"/>
          </w:tcPr>
          <w:p w:rsidR="00A21C7B" w:rsidRPr="00735364" w:rsidRDefault="00A21C7B" w:rsidP="009968ED">
            <w:pPr>
              <w:widowControl w:val="0"/>
              <w:suppressAutoHyphens/>
              <w:autoSpaceDE w:val="0"/>
              <w:jc w:val="both"/>
              <w:rPr>
                <w:rFonts w:ascii="Arial" w:hAnsi="Arial" w:cs="Arial"/>
                <w:b/>
                <w:color w:val="000000"/>
                <w:sz w:val="18"/>
                <w:szCs w:val="18"/>
                <w:lang w:eastAsia="ar-SA"/>
              </w:rPr>
            </w:pPr>
            <w:r w:rsidRPr="00735364">
              <w:rPr>
                <w:rFonts w:ascii="Arial" w:hAnsi="Arial" w:cs="Arial"/>
                <w:b/>
                <w:sz w:val="18"/>
                <w:szCs w:val="18"/>
                <w:lang w:eastAsia="ar-SA"/>
              </w:rPr>
              <w:t>1</w:t>
            </w:r>
            <w:r>
              <w:rPr>
                <w:rFonts w:ascii="Arial" w:hAnsi="Arial" w:cs="Arial"/>
                <w:b/>
                <w:sz w:val="18"/>
                <w:szCs w:val="18"/>
                <w:lang w:eastAsia="ar-SA"/>
              </w:rPr>
              <w:t>3</w:t>
            </w:r>
            <w:r w:rsidRPr="00735364">
              <w:rPr>
                <w:rFonts w:ascii="Arial" w:hAnsi="Arial" w:cs="Arial"/>
                <w:b/>
                <w:sz w:val="18"/>
                <w:szCs w:val="18"/>
                <w:lang w:eastAsia="ar-SA"/>
              </w:rPr>
              <w:t>. Государственная поддержка и социальная защита одарённых детей</w:t>
            </w:r>
          </w:p>
        </w:tc>
        <w:tc>
          <w:tcPr>
            <w:tcW w:w="989" w:type="dxa"/>
            <w:vMerge w:val="restart"/>
          </w:tcPr>
          <w:p w:rsidR="00A21C7B" w:rsidRDefault="00A21C7B" w:rsidP="009968ED">
            <w:r w:rsidRPr="001B07BE">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B24120" w:rsidRDefault="00A21C7B" w:rsidP="009968ED">
            <w:pPr>
              <w:widowControl w:val="0"/>
              <w:suppressAutoHyphens/>
              <w:autoSpaceDE w:val="0"/>
              <w:jc w:val="center"/>
              <w:rPr>
                <w:rFonts w:ascii="Arial" w:hAnsi="Arial" w:cs="Arial"/>
                <w:b/>
                <w:color w:val="000000"/>
                <w:sz w:val="18"/>
                <w:szCs w:val="18"/>
                <w:lang w:eastAsia="ar-SA"/>
              </w:rPr>
            </w:pPr>
          </w:p>
        </w:tc>
        <w:tc>
          <w:tcPr>
            <w:tcW w:w="1275" w:type="dxa"/>
            <w:gridSpan w:val="2"/>
          </w:tcPr>
          <w:p w:rsidR="00A21C7B" w:rsidRPr="00B24120" w:rsidRDefault="00A21C7B" w:rsidP="009968ED">
            <w:pPr>
              <w:widowControl w:val="0"/>
              <w:suppressAutoHyphens/>
              <w:autoSpaceDE w:val="0"/>
              <w:jc w:val="center"/>
              <w:rPr>
                <w:rFonts w:ascii="Arial" w:hAnsi="Arial" w:cs="Arial"/>
                <w:b/>
                <w:color w:val="000000"/>
                <w:sz w:val="18"/>
                <w:szCs w:val="18"/>
                <w:lang w:eastAsia="ar-SA"/>
              </w:rPr>
            </w:pPr>
          </w:p>
        </w:tc>
        <w:tc>
          <w:tcPr>
            <w:tcW w:w="1276" w:type="dxa"/>
            <w:gridSpan w:val="4"/>
          </w:tcPr>
          <w:p w:rsidR="00A21C7B" w:rsidRPr="00B24120" w:rsidRDefault="00A21C7B" w:rsidP="009968ED">
            <w:pPr>
              <w:widowControl w:val="0"/>
              <w:suppressAutoHyphens/>
              <w:autoSpaceDE w:val="0"/>
              <w:jc w:val="center"/>
              <w:rPr>
                <w:rFonts w:ascii="Arial" w:hAnsi="Arial" w:cs="Arial"/>
                <w:b/>
                <w:color w:val="000000"/>
                <w:sz w:val="18"/>
                <w:szCs w:val="18"/>
                <w:lang w:eastAsia="ar-SA"/>
              </w:rPr>
            </w:pPr>
          </w:p>
        </w:tc>
        <w:tc>
          <w:tcPr>
            <w:tcW w:w="1276" w:type="dxa"/>
            <w:gridSpan w:val="2"/>
          </w:tcPr>
          <w:p w:rsidR="00A21C7B" w:rsidRPr="00B24120" w:rsidRDefault="00A21C7B" w:rsidP="009968ED">
            <w:pPr>
              <w:widowControl w:val="0"/>
              <w:suppressAutoHyphens/>
              <w:autoSpaceDE w:val="0"/>
              <w:jc w:val="center"/>
              <w:rPr>
                <w:rFonts w:ascii="Arial" w:hAnsi="Arial" w:cs="Arial"/>
                <w:b/>
                <w:color w:val="000000"/>
                <w:sz w:val="18"/>
                <w:szCs w:val="18"/>
                <w:lang w:eastAsia="ar-SA"/>
              </w:rPr>
            </w:pPr>
          </w:p>
        </w:tc>
        <w:tc>
          <w:tcPr>
            <w:tcW w:w="1133" w:type="dxa"/>
            <w:gridSpan w:val="2"/>
          </w:tcPr>
          <w:p w:rsidR="00A21C7B" w:rsidRPr="00B24120" w:rsidRDefault="00A21C7B" w:rsidP="009968ED">
            <w:pPr>
              <w:widowControl w:val="0"/>
              <w:suppressAutoHyphens/>
              <w:autoSpaceDE w:val="0"/>
              <w:jc w:val="center"/>
              <w:rPr>
                <w:rFonts w:ascii="Arial" w:hAnsi="Arial" w:cs="Arial"/>
                <w:b/>
                <w:color w:val="000000"/>
                <w:sz w:val="18"/>
                <w:szCs w:val="18"/>
                <w:lang w:eastAsia="ar-SA"/>
              </w:rPr>
            </w:pPr>
          </w:p>
        </w:tc>
        <w:tc>
          <w:tcPr>
            <w:tcW w:w="1416" w:type="dxa"/>
            <w:gridSpan w:val="2"/>
          </w:tcPr>
          <w:p w:rsidR="00A21C7B" w:rsidRPr="00B24120" w:rsidRDefault="00A21C7B" w:rsidP="009968ED">
            <w:pPr>
              <w:widowControl w:val="0"/>
              <w:suppressAutoHyphens/>
              <w:autoSpaceDE w:val="0"/>
              <w:jc w:val="center"/>
              <w:rPr>
                <w:rFonts w:ascii="Arial" w:hAnsi="Arial" w:cs="Arial"/>
                <w:b/>
                <w:color w:val="000000"/>
                <w:sz w:val="18"/>
                <w:szCs w:val="18"/>
                <w:lang w:eastAsia="ar-SA"/>
              </w:rPr>
            </w:pPr>
          </w:p>
        </w:tc>
        <w:tc>
          <w:tcPr>
            <w:tcW w:w="727" w:type="dxa"/>
            <w:gridSpan w:val="2"/>
          </w:tcPr>
          <w:p w:rsidR="00A21C7B" w:rsidRPr="00B24120" w:rsidRDefault="00A21C7B" w:rsidP="009968ED">
            <w:pPr>
              <w:widowControl w:val="0"/>
              <w:suppressAutoHyphens/>
              <w:autoSpaceDE w:val="0"/>
              <w:jc w:val="center"/>
              <w:rPr>
                <w:rFonts w:ascii="Arial" w:hAnsi="Arial" w:cs="Arial"/>
                <w:b/>
                <w:color w:val="000000"/>
                <w:sz w:val="18"/>
                <w:szCs w:val="18"/>
                <w:lang w:eastAsia="ar-SA"/>
              </w:rPr>
            </w:pPr>
          </w:p>
        </w:tc>
      </w:tr>
      <w:tr w:rsidR="00A21C7B" w:rsidRPr="00735364" w:rsidTr="00A21C7B">
        <w:trPr>
          <w:trHeight w:val="480"/>
        </w:trPr>
        <w:tc>
          <w:tcPr>
            <w:tcW w:w="844" w:type="dxa"/>
            <w:vMerge/>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2686" w:type="dxa"/>
            <w:vMerge/>
          </w:tcPr>
          <w:p w:rsidR="00A21C7B" w:rsidRPr="00735364" w:rsidRDefault="00A21C7B" w:rsidP="009968ED">
            <w:pPr>
              <w:widowControl w:val="0"/>
              <w:suppressAutoHyphens/>
              <w:autoSpaceDE w:val="0"/>
              <w:jc w:val="both"/>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842" w:type="dxa"/>
            <w:vMerge/>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4"/>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r>
      <w:tr w:rsidR="00A21C7B" w:rsidRPr="00735364" w:rsidTr="00A21C7B">
        <w:trPr>
          <w:trHeight w:val="465"/>
        </w:trPr>
        <w:tc>
          <w:tcPr>
            <w:tcW w:w="844" w:type="dxa"/>
            <w:vMerge/>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2686" w:type="dxa"/>
            <w:vMerge/>
          </w:tcPr>
          <w:p w:rsidR="00A21C7B" w:rsidRPr="00735364" w:rsidRDefault="00A21C7B" w:rsidP="009968ED">
            <w:pPr>
              <w:widowControl w:val="0"/>
              <w:suppressAutoHyphens/>
              <w:autoSpaceDE w:val="0"/>
              <w:jc w:val="both"/>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842" w:type="dxa"/>
            <w:vMerge/>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4"/>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r>
      <w:tr w:rsidR="00A21C7B" w:rsidRPr="00735364" w:rsidTr="00A21C7B">
        <w:trPr>
          <w:trHeight w:val="855"/>
        </w:trPr>
        <w:tc>
          <w:tcPr>
            <w:tcW w:w="844" w:type="dxa"/>
          </w:tcPr>
          <w:p w:rsidR="00A21C7B" w:rsidRPr="00C21EAF" w:rsidRDefault="00A21C7B" w:rsidP="009968ED">
            <w:pPr>
              <w:widowControl w:val="0"/>
              <w:tabs>
                <w:tab w:val="center" w:pos="4677"/>
                <w:tab w:val="right" w:pos="9355"/>
              </w:tabs>
              <w:suppressAutoHyphens/>
              <w:autoSpaceDE w:val="0"/>
              <w:snapToGrid w:val="0"/>
              <w:jc w:val="center"/>
              <w:rPr>
                <w:rFonts w:ascii="Arial" w:hAnsi="Arial" w:cs="Arial"/>
                <w:sz w:val="18"/>
                <w:szCs w:val="18"/>
                <w:lang w:val="en-US" w:eastAsia="ar-SA"/>
              </w:rPr>
            </w:pPr>
            <w:r>
              <w:rPr>
                <w:rFonts w:ascii="Arial" w:hAnsi="Arial" w:cs="Arial"/>
                <w:sz w:val="18"/>
                <w:szCs w:val="18"/>
                <w:lang w:eastAsia="ar-SA"/>
              </w:rPr>
              <w:t>74</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3</w:t>
            </w:r>
            <w:r w:rsidRPr="00735364">
              <w:rPr>
                <w:rFonts w:ascii="Arial" w:hAnsi="Arial" w:cs="Arial"/>
                <w:sz w:val="18"/>
                <w:szCs w:val="18"/>
                <w:lang w:eastAsia="ar-SA"/>
              </w:rPr>
              <w:t>.1.Организация сборов для способной и талантливой молодежи с использованием различных форм обучения (очной, очно-заочной, дистанционной) на базе  организаций высшего профессионального образования, Государственной нетиповой общеобразовательной организации «Республиканский лицей - Центр для одаренных детей»</w:t>
            </w:r>
          </w:p>
        </w:tc>
        <w:tc>
          <w:tcPr>
            <w:tcW w:w="989" w:type="dxa"/>
          </w:tcPr>
          <w:p w:rsidR="00A21C7B" w:rsidRDefault="00A21C7B" w:rsidP="009968ED">
            <w:r w:rsidRPr="001B07BE">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r w:rsidRPr="00735364">
              <w:rPr>
                <w:rFonts w:ascii="Arial" w:hAnsi="Arial" w:cs="Arial"/>
                <w:color w:val="000000"/>
                <w:sz w:val="18"/>
                <w:szCs w:val="18"/>
                <w:lang w:eastAsia="ar-SA"/>
              </w:rPr>
              <w:t>Не требует финансирования</w:t>
            </w:r>
          </w:p>
        </w:tc>
      </w:tr>
      <w:tr w:rsidR="00A21C7B" w:rsidRPr="00735364" w:rsidTr="00A21C7B">
        <w:trPr>
          <w:trHeight w:val="211"/>
        </w:trPr>
        <w:tc>
          <w:tcPr>
            <w:tcW w:w="844" w:type="dxa"/>
          </w:tcPr>
          <w:p w:rsidR="00A21C7B" w:rsidRPr="00CD4105"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75</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3</w:t>
            </w:r>
            <w:r w:rsidRPr="00735364">
              <w:rPr>
                <w:rFonts w:ascii="Arial" w:hAnsi="Arial" w:cs="Arial"/>
                <w:sz w:val="18"/>
                <w:szCs w:val="18"/>
                <w:lang w:eastAsia="ar-SA"/>
              </w:rPr>
              <w:t>.</w:t>
            </w:r>
            <w:r>
              <w:rPr>
                <w:rFonts w:ascii="Arial" w:hAnsi="Arial" w:cs="Arial"/>
                <w:sz w:val="18"/>
                <w:szCs w:val="18"/>
                <w:lang w:eastAsia="ar-SA"/>
              </w:rPr>
              <w:t>2</w:t>
            </w:r>
            <w:r w:rsidRPr="00735364">
              <w:rPr>
                <w:rFonts w:ascii="Arial" w:hAnsi="Arial" w:cs="Arial"/>
                <w:sz w:val="18"/>
                <w:szCs w:val="18"/>
                <w:lang w:eastAsia="ar-SA"/>
              </w:rPr>
              <w:t>.Приобретение медалей, почетных знаков, грамот, аттестационной бланочной документации</w:t>
            </w:r>
          </w:p>
        </w:tc>
        <w:tc>
          <w:tcPr>
            <w:tcW w:w="989" w:type="dxa"/>
          </w:tcPr>
          <w:p w:rsidR="00A21C7B" w:rsidRDefault="00A21C7B" w:rsidP="009968ED">
            <w:r w:rsidRPr="002F267D">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7389" w:type="dxa"/>
            <w:gridSpan w:val="15"/>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sidRPr="00735364">
              <w:rPr>
                <w:rFonts w:ascii="Arial" w:hAnsi="Arial" w:cs="Arial"/>
                <w:color w:val="000000"/>
                <w:sz w:val="18"/>
                <w:szCs w:val="18"/>
                <w:lang w:eastAsia="ar-SA"/>
              </w:rPr>
              <w:t>В рамках текущего финансирования</w:t>
            </w:r>
          </w:p>
          <w:p w:rsidR="00A21C7B" w:rsidRPr="00735364" w:rsidRDefault="00A21C7B" w:rsidP="009968ED">
            <w:pPr>
              <w:widowControl w:val="0"/>
              <w:suppressAutoHyphens/>
              <w:autoSpaceDE w:val="0"/>
              <w:jc w:val="right"/>
              <w:rPr>
                <w:rFonts w:ascii="Arial" w:hAnsi="Arial" w:cs="Arial"/>
                <w:color w:val="000000"/>
                <w:sz w:val="18"/>
                <w:szCs w:val="18"/>
                <w:lang w:eastAsia="ar-SA"/>
              </w:rPr>
            </w:pPr>
          </w:p>
          <w:p w:rsidR="00A21C7B" w:rsidRPr="00735364" w:rsidRDefault="00A21C7B" w:rsidP="009968ED">
            <w:pPr>
              <w:widowControl w:val="0"/>
              <w:suppressAutoHyphens/>
              <w:autoSpaceDE w:val="0"/>
              <w:jc w:val="right"/>
              <w:rPr>
                <w:rFonts w:ascii="Arial" w:hAnsi="Arial" w:cs="Arial"/>
                <w:color w:val="000000"/>
                <w:sz w:val="18"/>
                <w:szCs w:val="18"/>
                <w:lang w:eastAsia="ar-SA"/>
              </w:rPr>
            </w:pPr>
          </w:p>
          <w:p w:rsidR="00A21C7B" w:rsidRPr="00735364" w:rsidRDefault="00A21C7B" w:rsidP="009968ED">
            <w:pPr>
              <w:widowControl w:val="0"/>
              <w:suppressAutoHyphens/>
              <w:autoSpaceDE w:val="0"/>
              <w:jc w:val="right"/>
              <w:rPr>
                <w:rFonts w:ascii="Arial" w:hAnsi="Arial" w:cs="Arial"/>
                <w:color w:val="000000"/>
                <w:sz w:val="18"/>
                <w:szCs w:val="18"/>
                <w:lang w:eastAsia="ar-SA"/>
              </w:rPr>
            </w:pPr>
          </w:p>
          <w:p w:rsidR="00A21C7B" w:rsidRPr="00735364" w:rsidRDefault="00A21C7B" w:rsidP="009968ED">
            <w:pPr>
              <w:widowControl w:val="0"/>
              <w:suppressAutoHyphens/>
              <w:autoSpaceDE w:val="0"/>
              <w:jc w:val="right"/>
              <w:rPr>
                <w:rFonts w:ascii="Arial" w:hAnsi="Arial" w:cs="Arial"/>
                <w:color w:val="000000"/>
                <w:sz w:val="18"/>
                <w:szCs w:val="18"/>
                <w:lang w:eastAsia="ar-SA"/>
              </w:rPr>
            </w:pPr>
          </w:p>
          <w:p w:rsidR="00A21C7B" w:rsidRPr="00735364" w:rsidRDefault="00A21C7B" w:rsidP="009968ED">
            <w:pPr>
              <w:widowControl w:val="0"/>
              <w:suppressAutoHyphens/>
              <w:autoSpaceDE w:val="0"/>
              <w:jc w:val="right"/>
              <w:rPr>
                <w:rFonts w:ascii="Arial" w:hAnsi="Arial" w:cs="Arial"/>
                <w:color w:val="000000"/>
                <w:sz w:val="18"/>
                <w:szCs w:val="18"/>
                <w:lang w:eastAsia="ar-SA"/>
              </w:rPr>
            </w:pPr>
          </w:p>
          <w:p w:rsidR="00A21C7B" w:rsidRPr="00735364" w:rsidRDefault="00A21C7B" w:rsidP="009968ED">
            <w:pPr>
              <w:widowControl w:val="0"/>
              <w:suppressAutoHyphens/>
              <w:autoSpaceDE w:val="0"/>
              <w:jc w:val="right"/>
              <w:rPr>
                <w:rFonts w:ascii="Arial" w:hAnsi="Arial" w:cs="Arial"/>
                <w:color w:val="000000"/>
                <w:sz w:val="18"/>
                <w:szCs w:val="18"/>
                <w:lang w:eastAsia="ar-SA"/>
              </w:rPr>
            </w:pPr>
          </w:p>
          <w:p w:rsidR="00A21C7B" w:rsidRPr="00735364" w:rsidRDefault="00A21C7B" w:rsidP="009968ED">
            <w:pPr>
              <w:widowControl w:val="0"/>
              <w:suppressAutoHyphens/>
              <w:autoSpaceDE w:val="0"/>
              <w:jc w:val="right"/>
              <w:rPr>
                <w:rFonts w:ascii="Arial" w:hAnsi="Arial" w:cs="Arial"/>
                <w:color w:val="000000"/>
                <w:sz w:val="18"/>
                <w:szCs w:val="18"/>
                <w:lang w:eastAsia="ar-SA"/>
              </w:rPr>
            </w:pPr>
          </w:p>
          <w:p w:rsidR="00A21C7B" w:rsidRPr="00735364" w:rsidRDefault="00A21C7B" w:rsidP="009968ED">
            <w:pPr>
              <w:widowControl w:val="0"/>
              <w:suppressAutoHyphens/>
              <w:autoSpaceDE w:val="0"/>
              <w:jc w:val="right"/>
              <w:rPr>
                <w:rFonts w:ascii="Arial" w:hAnsi="Arial" w:cs="Arial"/>
                <w:color w:val="000000"/>
                <w:sz w:val="18"/>
                <w:szCs w:val="18"/>
                <w:lang w:eastAsia="ar-SA"/>
              </w:rPr>
            </w:pPr>
          </w:p>
          <w:p w:rsidR="00A21C7B" w:rsidRPr="00735364" w:rsidRDefault="00A21C7B" w:rsidP="009968ED">
            <w:pPr>
              <w:widowControl w:val="0"/>
              <w:suppressAutoHyphens/>
              <w:autoSpaceDE w:val="0"/>
              <w:jc w:val="right"/>
              <w:rPr>
                <w:rFonts w:ascii="Arial" w:hAnsi="Arial" w:cs="Arial"/>
                <w:color w:val="000000"/>
                <w:sz w:val="18"/>
                <w:szCs w:val="18"/>
                <w:lang w:eastAsia="ar-SA"/>
              </w:rPr>
            </w:pPr>
          </w:p>
          <w:p w:rsidR="00A21C7B" w:rsidRPr="00735364" w:rsidRDefault="00A21C7B" w:rsidP="009968ED">
            <w:pPr>
              <w:widowControl w:val="0"/>
              <w:suppressAutoHyphens/>
              <w:autoSpaceDE w:val="0"/>
              <w:jc w:val="right"/>
              <w:rPr>
                <w:rFonts w:ascii="Arial" w:hAnsi="Arial" w:cs="Arial"/>
                <w:color w:val="000000"/>
                <w:sz w:val="18"/>
                <w:szCs w:val="18"/>
                <w:lang w:eastAsia="ar-SA"/>
              </w:rPr>
            </w:pPr>
          </w:p>
        </w:tc>
      </w:tr>
      <w:tr w:rsidR="00A21C7B" w:rsidRPr="00735364" w:rsidTr="00A21C7B">
        <w:trPr>
          <w:trHeight w:val="750"/>
        </w:trPr>
        <w:tc>
          <w:tcPr>
            <w:tcW w:w="844" w:type="dxa"/>
          </w:tcPr>
          <w:p w:rsidR="00A21C7B" w:rsidRPr="00CD4105"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lastRenderedPageBreak/>
              <w:t>76</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3</w:t>
            </w:r>
            <w:r w:rsidRPr="00735364">
              <w:rPr>
                <w:rFonts w:ascii="Arial" w:hAnsi="Arial" w:cs="Arial"/>
                <w:sz w:val="18"/>
                <w:szCs w:val="18"/>
                <w:lang w:eastAsia="ar-SA"/>
              </w:rPr>
              <w:t>.</w:t>
            </w:r>
            <w:r>
              <w:rPr>
                <w:rFonts w:ascii="Arial" w:hAnsi="Arial" w:cs="Arial"/>
                <w:sz w:val="18"/>
                <w:szCs w:val="18"/>
                <w:lang w:eastAsia="ar-SA"/>
              </w:rPr>
              <w:t>3</w:t>
            </w:r>
            <w:r w:rsidRPr="00735364">
              <w:rPr>
                <w:rFonts w:ascii="Arial" w:hAnsi="Arial" w:cs="Arial"/>
                <w:sz w:val="18"/>
                <w:szCs w:val="18"/>
                <w:lang w:eastAsia="ar-SA"/>
              </w:rPr>
              <w:t>.Развитие системы профессиональной ориентации обучающихся старших классов общеобразовательных организаций</w:t>
            </w:r>
          </w:p>
        </w:tc>
        <w:tc>
          <w:tcPr>
            <w:tcW w:w="989" w:type="dxa"/>
          </w:tcPr>
          <w:p w:rsidR="00A21C7B" w:rsidRDefault="00A21C7B" w:rsidP="009968ED">
            <w:r w:rsidRPr="002F267D">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518"/>
        </w:trPr>
        <w:tc>
          <w:tcPr>
            <w:tcW w:w="844" w:type="dxa"/>
            <w:vMerge w:val="restart"/>
          </w:tcPr>
          <w:p w:rsidR="00A21C7B" w:rsidRPr="00C21EAF" w:rsidRDefault="00A21C7B" w:rsidP="009968ED">
            <w:pPr>
              <w:widowControl w:val="0"/>
              <w:tabs>
                <w:tab w:val="center" w:pos="4677"/>
                <w:tab w:val="right" w:pos="9355"/>
              </w:tabs>
              <w:suppressAutoHyphens/>
              <w:autoSpaceDE w:val="0"/>
              <w:snapToGrid w:val="0"/>
              <w:jc w:val="center"/>
              <w:rPr>
                <w:rFonts w:ascii="Arial" w:hAnsi="Arial" w:cs="Arial"/>
                <w:sz w:val="18"/>
                <w:szCs w:val="18"/>
                <w:lang w:val="en-US" w:eastAsia="ar-SA"/>
              </w:rPr>
            </w:pPr>
            <w:r>
              <w:rPr>
                <w:rFonts w:ascii="Arial" w:hAnsi="Arial" w:cs="Arial"/>
                <w:sz w:val="18"/>
                <w:szCs w:val="18"/>
                <w:lang w:eastAsia="ar-SA"/>
              </w:rPr>
              <w:t>77</w:t>
            </w:r>
          </w:p>
        </w:tc>
        <w:tc>
          <w:tcPr>
            <w:tcW w:w="2686" w:type="dxa"/>
            <w:vMerge w:val="restart"/>
          </w:tcPr>
          <w:p w:rsidR="00A21C7B" w:rsidRPr="00735364" w:rsidRDefault="00A21C7B" w:rsidP="009968ED">
            <w:pPr>
              <w:widowControl w:val="0"/>
              <w:suppressAutoHyphens/>
              <w:autoSpaceDE w:val="0"/>
              <w:jc w:val="both"/>
              <w:rPr>
                <w:rFonts w:ascii="Arial" w:hAnsi="Arial" w:cs="Arial"/>
                <w:b/>
                <w:color w:val="000000"/>
                <w:sz w:val="18"/>
                <w:szCs w:val="18"/>
                <w:lang w:eastAsia="ar-SA"/>
              </w:rPr>
            </w:pPr>
            <w:r w:rsidRPr="00735364">
              <w:rPr>
                <w:rFonts w:ascii="Arial" w:hAnsi="Arial" w:cs="Arial"/>
                <w:b/>
                <w:sz w:val="18"/>
                <w:szCs w:val="18"/>
                <w:lang w:eastAsia="ar-SA"/>
              </w:rPr>
              <w:t>1</w:t>
            </w:r>
            <w:r>
              <w:rPr>
                <w:rFonts w:ascii="Arial" w:hAnsi="Arial" w:cs="Arial"/>
                <w:b/>
                <w:sz w:val="18"/>
                <w:szCs w:val="18"/>
                <w:lang w:eastAsia="ar-SA"/>
              </w:rPr>
              <w:t>4</w:t>
            </w:r>
            <w:r w:rsidRPr="00735364">
              <w:rPr>
                <w:rFonts w:ascii="Arial" w:hAnsi="Arial" w:cs="Arial"/>
                <w:b/>
                <w:sz w:val="18"/>
                <w:szCs w:val="18"/>
                <w:lang w:eastAsia="ar-SA"/>
              </w:rPr>
              <w:t>. Создание условий для получения образования детьми с ограниченными возможностями здоровья</w:t>
            </w:r>
          </w:p>
        </w:tc>
        <w:tc>
          <w:tcPr>
            <w:tcW w:w="989" w:type="dxa"/>
            <w:vMerge w:val="restart"/>
          </w:tcPr>
          <w:p w:rsidR="00A21C7B" w:rsidRDefault="00A21C7B" w:rsidP="009968ED">
            <w:r w:rsidRPr="00A013A7">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7389" w:type="dxa"/>
            <w:gridSpan w:val="15"/>
            <w:vMerge w:val="restart"/>
          </w:tcPr>
          <w:p w:rsidR="00A21C7B" w:rsidRPr="00735364" w:rsidRDefault="00A21C7B" w:rsidP="009968ED">
            <w:pPr>
              <w:widowControl w:val="0"/>
              <w:suppressAutoHyphens/>
              <w:autoSpaceDE w:val="0"/>
              <w:jc w:val="right"/>
              <w:rPr>
                <w:rFonts w:ascii="Arial" w:hAnsi="Arial" w:cs="Arial"/>
                <w:sz w:val="18"/>
                <w:szCs w:val="18"/>
                <w:lang w:eastAsia="ar-SA"/>
              </w:rPr>
            </w:pPr>
          </w:p>
          <w:p w:rsidR="00A21C7B" w:rsidRPr="00735364" w:rsidRDefault="00A21C7B" w:rsidP="009968ED">
            <w:pPr>
              <w:widowControl w:val="0"/>
              <w:suppressAutoHyphens/>
              <w:autoSpaceDE w:val="0"/>
              <w:jc w:val="right"/>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27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jc w:val="right"/>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842" w:type="dxa"/>
            <w:vMerge/>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7389" w:type="dxa"/>
            <w:gridSpan w:val="15"/>
            <w:vMerge/>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r>
      <w:tr w:rsidR="00A21C7B" w:rsidRPr="00735364" w:rsidTr="00A21C7B">
        <w:trPr>
          <w:trHeight w:val="449"/>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jc w:val="right"/>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842" w:type="dxa"/>
            <w:vMerge/>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7389" w:type="dxa"/>
            <w:gridSpan w:val="15"/>
            <w:vMerge/>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r>
      <w:tr w:rsidR="00A21C7B" w:rsidRPr="00735364" w:rsidTr="00A21C7B">
        <w:trPr>
          <w:trHeight w:val="636"/>
        </w:trPr>
        <w:tc>
          <w:tcPr>
            <w:tcW w:w="844" w:type="dxa"/>
          </w:tcPr>
          <w:p w:rsidR="00A21C7B" w:rsidRPr="00C21EAF" w:rsidRDefault="00A21C7B" w:rsidP="009968ED">
            <w:pPr>
              <w:widowControl w:val="0"/>
              <w:suppressAutoHyphens/>
              <w:autoSpaceDE w:val="0"/>
              <w:snapToGrid w:val="0"/>
              <w:jc w:val="center"/>
              <w:rPr>
                <w:rFonts w:ascii="Arial" w:hAnsi="Arial" w:cs="Arial"/>
                <w:sz w:val="18"/>
                <w:szCs w:val="18"/>
                <w:lang w:val="en-US" w:eastAsia="ar-SA"/>
              </w:rPr>
            </w:pPr>
            <w:r>
              <w:rPr>
                <w:rFonts w:ascii="Arial" w:hAnsi="Arial" w:cs="Arial"/>
                <w:sz w:val="18"/>
                <w:szCs w:val="18"/>
                <w:lang w:eastAsia="ar-SA"/>
              </w:rPr>
              <w:t>78</w:t>
            </w:r>
          </w:p>
        </w:tc>
        <w:tc>
          <w:tcPr>
            <w:tcW w:w="2686" w:type="dxa"/>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4</w:t>
            </w:r>
            <w:r w:rsidRPr="00735364">
              <w:rPr>
                <w:rFonts w:ascii="Arial" w:hAnsi="Arial" w:cs="Arial"/>
                <w:sz w:val="18"/>
                <w:szCs w:val="18"/>
                <w:lang w:eastAsia="ar-SA"/>
              </w:rPr>
              <w:t>.1.Развитие сети организаций, осуществляющих образовательную деятельность по адаптированным основным образовательным программам, организаций, реализующих основные общеобразовательные  программы для детей с ограниченными возможностями здоровья в условиях инклюзивного образования,  дистанционных формах и на дому</w:t>
            </w:r>
          </w:p>
        </w:tc>
        <w:tc>
          <w:tcPr>
            <w:tcW w:w="989" w:type="dxa"/>
          </w:tcPr>
          <w:p w:rsidR="00A21C7B" w:rsidRDefault="00A21C7B" w:rsidP="009968ED">
            <w:r w:rsidRPr="00A013A7">
              <w:rPr>
                <w:rFonts w:ascii="Arial" w:hAnsi="Arial" w:cs="Arial"/>
                <w:sz w:val="18"/>
                <w:szCs w:val="18"/>
                <w:lang w:eastAsia="ar-SA"/>
              </w:rPr>
              <w:t>2020- 2025</w:t>
            </w:r>
          </w:p>
        </w:tc>
        <w:tc>
          <w:tcPr>
            <w:tcW w:w="1842" w:type="dxa"/>
          </w:tcPr>
          <w:p w:rsidR="00A21C7B" w:rsidRPr="00735364" w:rsidRDefault="00A21C7B" w:rsidP="009968ED">
            <w:pPr>
              <w:widowControl w:val="0"/>
              <w:tabs>
                <w:tab w:val="center" w:pos="4677"/>
                <w:tab w:val="right" w:pos="9355"/>
              </w:tabs>
              <w:suppressAutoHyphens/>
              <w:autoSpaceDE w:val="0"/>
              <w:snapToGrid w:val="0"/>
              <w:ind w:right="-34"/>
              <w:rPr>
                <w:rFonts w:ascii="Arial" w:hAnsi="Arial" w:cs="Arial"/>
                <w:spacing w:val="-3"/>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b/>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1828"/>
        </w:trPr>
        <w:tc>
          <w:tcPr>
            <w:tcW w:w="844" w:type="dxa"/>
          </w:tcPr>
          <w:p w:rsidR="00A21C7B" w:rsidRPr="00C21EAF" w:rsidRDefault="00A21C7B" w:rsidP="009968ED">
            <w:pPr>
              <w:widowControl w:val="0"/>
              <w:suppressAutoHyphens/>
              <w:autoSpaceDE w:val="0"/>
              <w:snapToGrid w:val="0"/>
              <w:rPr>
                <w:rFonts w:ascii="Arial" w:hAnsi="Arial" w:cs="Arial"/>
                <w:sz w:val="18"/>
                <w:szCs w:val="18"/>
                <w:lang w:val="en-US" w:eastAsia="ar-SA"/>
              </w:rPr>
            </w:pPr>
            <w:r>
              <w:rPr>
                <w:rFonts w:ascii="Arial" w:hAnsi="Arial" w:cs="Arial"/>
                <w:sz w:val="18"/>
                <w:szCs w:val="18"/>
                <w:lang w:eastAsia="ar-SA"/>
              </w:rPr>
              <w:lastRenderedPageBreak/>
              <w:t>79</w:t>
            </w:r>
          </w:p>
        </w:tc>
        <w:tc>
          <w:tcPr>
            <w:tcW w:w="2686" w:type="dxa"/>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proofErr w:type="gramStart"/>
            <w:r w:rsidRPr="00735364">
              <w:rPr>
                <w:rFonts w:ascii="Arial" w:hAnsi="Arial" w:cs="Arial"/>
                <w:sz w:val="18"/>
                <w:szCs w:val="18"/>
                <w:lang w:eastAsia="ar-SA"/>
              </w:rPr>
              <w:t>1</w:t>
            </w:r>
            <w:r>
              <w:rPr>
                <w:rFonts w:ascii="Arial" w:hAnsi="Arial" w:cs="Arial"/>
                <w:sz w:val="18"/>
                <w:szCs w:val="18"/>
                <w:lang w:eastAsia="ar-SA"/>
              </w:rPr>
              <w:t>4</w:t>
            </w:r>
            <w:r w:rsidRPr="00735364">
              <w:rPr>
                <w:rFonts w:ascii="Arial" w:hAnsi="Arial" w:cs="Arial"/>
                <w:sz w:val="18"/>
                <w:szCs w:val="18"/>
                <w:lang w:eastAsia="ar-SA"/>
              </w:rPr>
              <w:t>.2.Обеспечение специальных условий в образовательных организациях для получения образования обучающимися с ограниченными возможностями здоровья (специальные учебники, учебные пособия и дидактические материалы, специальные технические средства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w:t>
            </w:r>
            <w:proofErr w:type="gramEnd"/>
            <w:r w:rsidRPr="00735364">
              <w:rPr>
                <w:rFonts w:ascii="Arial" w:hAnsi="Arial" w:cs="Arial"/>
                <w:sz w:val="18"/>
                <w:szCs w:val="18"/>
                <w:lang w:eastAsia="ar-SA"/>
              </w:rPr>
              <w:t xml:space="preserve"> </w:t>
            </w:r>
            <w:proofErr w:type="gramStart"/>
            <w:r w:rsidRPr="00735364">
              <w:rPr>
                <w:rFonts w:ascii="Arial" w:hAnsi="Arial" w:cs="Arial"/>
                <w:sz w:val="18"/>
                <w:szCs w:val="18"/>
                <w:lang w:eastAsia="ar-SA"/>
              </w:rPr>
              <w:t>затруднено освоение образовательных программ обучающимися с ограниченными возможностями здоровья)</w:t>
            </w:r>
            <w:proofErr w:type="gramEnd"/>
          </w:p>
        </w:tc>
        <w:tc>
          <w:tcPr>
            <w:tcW w:w="989"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20</w:t>
            </w:r>
            <w:r>
              <w:rPr>
                <w:rFonts w:ascii="Arial" w:hAnsi="Arial" w:cs="Arial"/>
                <w:sz w:val="18"/>
                <w:szCs w:val="18"/>
                <w:lang w:eastAsia="ar-SA"/>
              </w:rPr>
              <w:t>20</w:t>
            </w:r>
            <w:r w:rsidRPr="00735364">
              <w:rPr>
                <w:rFonts w:ascii="Arial" w:hAnsi="Arial" w:cs="Arial"/>
                <w:sz w:val="18"/>
                <w:szCs w:val="18"/>
                <w:lang w:eastAsia="ar-SA"/>
              </w:rPr>
              <w:t>- 20</w:t>
            </w:r>
            <w:r>
              <w:rPr>
                <w:rFonts w:ascii="Arial" w:hAnsi="Arial" w:cs="Arial"/>
                <w:sz w:val="18"/>
                <w:szCs w:val="18"/>
                <w:lang w:eastAsia="ar-SA"/>
              </w:rPr>
              <w:t>25</w:t>
            </w:r>
          </w:p>
        </w:tc>
        <w:tc>
          <w:tcPr>
            <w:tcW w:w="1842" w:type="dxa"/>
          </w:tcPr>
          <w:p w:rsidR="00A21C7B" w:rsidRPr="00735364" w:rsidRDefault="00A21C7B" w:rsidP="009968ED">
            <w:pPr>
              <w:widowControl w:val="0"/>
              <w:tabs>
                <w:tab w:val="center" w:pos="4677"/>
                <w:tab w:val="right" w:pos="9355"/>
              </w:tabs>
              <w:suppressAutoHyphens/>
              <w:autoSpaceDE w:val="0"/>
              <w:snapToGrid w:val="0"/>
              <w:ind w:left="33"/>
              <w:rPr>
                <w:rFonts w:ascii="Arial" w:hAnsi="Arial" w:cs="Arial"/>
                <w:spacing w:val="-3"/>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2015"/>
        </w:trPr>
        <w:tc>
          <w:tcPr>
            <w:tcW w:w="844" w:type="dxa"/>
          </w:tcPr>
          <w:p w:rsidR="00A21C7B" w:rsidRPr="00C21EAF" w:rsidRDefault="00A21C7B" w:rsidP="009968ED">
            <w:pPr>
              <w:widowControl w:val="0"/>
              <w:suppressAutoHyphens/>
              <w:autoSpaceDE w:val="0"/>
              <w:snapToGrid w:val="0"/>
              <w:jc w:val="center"/>
              <w:rPr>
                <w:rFonts w:ascii="Arial" w:hAnsi="Arial" w:cs="Arial"/>
                <w:sz w:val="18"/>
                <w:szCs w:val="18"/>
                <w:lang w:val="en-US" w:eastAsia="ar-SA"/>
              </w:rPr>
            </w:pPr>
            <w:r>
              <w:rPr>
                <w:rFonts w:ascii="Arial" w:hAnsi="Arial" w:cs="Arial"/>
                <w:sz w:val="18"/>
                <w:szCs w:val="18"/>
                <w:lang w:eastAsia="ar-SA"/>
              </w:rPr>
              <w:lastRenderedPageBreak/>
              <w:t>80</w:t>
            </w:r>
          </w:p>
        </w:tc>
        <w:tc>
          <w:tcPr>
            <w:tcW w:w="2686" w:type="dxa"/>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4</w:t>
            </w:r>
            <w:r w:rsidRPr="00735364">
              <w:rPr>
                <w:rFonts w:ascii="Arial" w:hAnsi="Arial" w:cs="Arial"/>
                <w:sz w:val="18"/>
                <w:szCs w:val="18"/>
                <w:lang w:eastAsia="ar-SA"/>
              </w:rPr>
              <w:t xml:space="preserve">.3.Организация психолого-педагогической, медицинской и социальной помощи </w:t>
            </w:r>
            <w:proofErr w:type="gramStart"/>
            <w:r w:rsidRPr="00735364">
              <w:rPr>
                <w:rFonts w:ascii="Arial" w:hAnsi="Arial" w:cs="Arial"/>
                <w:sz w:val="18"/>
                <w:szCs w:val="18"/>
                <w:lang w:eastAsia="ar-SA"/>
              </w:rPr>
              <w:t>обучающимся</w:t>
            </w:r>
            <w:proofErr w:type="gramEnd"/>
            <w:r w:rsidRPr="00735364">
              <w:rPr>
                <w:rFonts w:ascii="Arial" w:hAnsi="Arial" w:cs="Arial"/>
                <w:sz w:val="18"/>
                <w:szCs w:val="18"/>
                <w:lang w:eastAsia="ar-SA"/>
              </w:rPr>
              <w:t>, испытывающим трудности в освоении основных общеобразовательных программ, и социальной адаптации</w:t>
            </w:r>
          </w:p>
        </w:tc>
        <w:tc>
          <w:tcPr>
            <w:tcW w:w="989" w:type="dxa"/>
          </w:tcPr>
          <w:p w:rsidR="00A21C7B" w:rsidRDefault="00A21C7B" w:rsidP="009968ED">
            <w:r w:rsidRPr="0096076B">
              <w:rPr>
                <w:rFonts w:ascii="Arial" w:hAnsi="Arial" w:cs="Arial"/>
                <w:sz w:val="18"/>
                <w:szCs w:val="18"/>
                <w:lang w:eastAsia="ar-SA"/>
              </w:rPr>
              <w:t>2020- 2025</w:t>
            </w:r>
          </w:p>
        </w:tc>
        <w:tc>
          <w:tcPr>
            <w:tcW w:w="1842" w:type="dxa"/>
          </w:tcPr>
          <w:p w:rsidR="00A21C7B" w:rsidRPr="00735364" w:rsidRDefault="00A21C7B" w:rsidP="009968ED">
            <w:pPr>
              <w:widowControl w:val="0"/>
              <w:tabs>
                <w:tab w:val="center" w:pos="4677"/>
                <w:tab w:val="right" w:pos="9355"/>
              </w:tabs>
              <w:suppressAutoHyphens/>
              <w:autoSpaceDE w:val="0"/>
              <w:snapToGrid w:val="0"/>
              <w:ind w:right="-34"/>
              <w:rPr>
                <w:rFonts w:ascii="Arial" w:hAnsi="Arial" w:cs="Arial"/>
                <w:spacing w:val="-3"/>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1419"/>
        </w:trPr>
        <w:tc>
          <w:tcPr>
            <w:tcW w:w="844" w:type="dxa"/>
          </w:tcPr>
          <w:p w:rsidR="00A21C7B" w:rsidRPr="00CD4105"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81</w:t>
            </w:r>
          </w:p>
        </w:tc>
        <w:tc>
          <w:tcPr>
            <w:tcW w:w="2686" w:type="dxa"/>
          </w:tcPr>
          <w:p w:rsidR="00A21C7B" w:rsidRPr="00735364" w:rsidRDefault="00A21C7B" w:rsidP="009968ED">
            <w:pPr>
              <w:widowControl w:val="0"/>
              <w:tabs>
                <w:tab w:val="center" w:pos="4677"/>
                <w:tab w:val="right" w:pos="9355"/>
              </w:tabs>
              <w:suppressAutoHyphens/>
              <w:autoSpaceDE w:val="0"/>
              <w:jc w:val="both"/>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4</w:t>
            </w:r>
            <w:r w:rsidRPr="00735364">
              <w:rPr>
                <w:rFonts w:ascii="Arial" w:hAnsi="Arial" w:cs="Arial"/>
                <w:sz w:val="18"/>
                <w:szCs w:val="18"/>
                <w:lang w:eastAsia="ar-SA"/>
              </w:rPr>
              <w:t xml:space="preserve">.4.Расширение сети центров </w:t>
            </w:r>
            <w:r w:rsidRPr="00735364">
              <w:rPr>
                <w:rFonts w:ascii="Arial" w:hAnsi="Arial" w:cs="Arial"/>
                <w:color w:val="000000"/>
                <w:sz w:val="18"/>
                <w:szCs w:val="18"/>
                <w:lang w:eastAsia="ar-SA"/>
              </w:rPr>
              <w:t>психолого-педагогической, медицинской и социальной помощи</w:t>
            </w:r>
          </w:p>
        </w:tc>
        <w:tc>
          <w:tcPr>
            <w:tcW w:w="989" w:type="dxa"/>
          </w:tcPr>
          <w:p w:rsidR="00A21C7B" w:rsidRDefault="00A21C7B" w:rsidP="009968ED">
            <w:r w:rsidRPr="0096076B">
              <w:rPr>
                <w:rFonts w:ascii="Arial" w:hAnsi="Arial" w:cs="Arial"/>
                <w:sz w:val="18"/>
                <w:szCs w:val="18"/>
                <w:lang w:eastAsia="ar-SA"/>
              </w:rPr>
              <w:t>2020- 2025</w:t>
            </w:r>
          </w:p>
        </w:tc>
        <w:tc>
          <w:tcPr>
            <w:tcW w:w="1842" w:type="dxa"/>
          </w:tcPr>
          <w:p w:rsidR="00A21C7B" w:rsidRPr="00735364" w:rsidRDefault="00A21C7B" w:rsidP="009968ED">
            <w:pPr>
              <w:widowControl w:val="0"/>
              <w:tabs>
                <w:tab w:val="center" w:pos="4677"/>
                <w:tab w:val="right" w:pos="9355"/>
              </w:tabs>
              <w:suppressAutoHyphens/>
              <w:autoSpaceDE w:val="0"/>
              <w:snapToGrid w:val="0"/>
              <w:ind w:right="-34"/>
              <w:rPr>
                <w:rFonts w:ascii="Arial" w:hAnsi="Arial" w:cs="Arial"/>
                <w:spacing w:val="-3"/>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401"/>
        </w:trPr>
        <w:tc>
          <w:tcPr>
            <w:tcW w:w="844" w:type="dxa"/>
            <w:vMerge w:val="restart"/>
          </w:tcPr>
          <w:p w:rsidR="00A21C7B" w:rsidRPr="00C21EAF" w:rsidRDefault="00A21C7B" w:rsidP="009968ED">
            <w:pPr>
              <w:widowControl w:val="0"/>
              <w:suppressAutoHyphens/>
              <w:autoSpaceDE w:val="0"/>
              <w:snapToGrid w:val="0"/>
              <w:jc w:val="center"/>
              <w:rPr>
                <w:rFonts w:ascii="Arial" w:hAnsi="Arial" w:cs="Arial"/>
                <w:color w:val="000000"/>
                <w:sz w:val="18"/>
                <w:szCs w:val="18"/>
                <w:lang w:val="en-US" w:eastAsia="ar-SA"/>
              </w:rPr>
            </w:pPr>
            <w:r>
              <w:rPr>
                <w:rFonts w:ascii="Arial" w:hAnsi="Arial" w:cs="Arial"/>
                <w:color w:val="000000"/>
                <w:sz w:val="18"/>
                <w:szCs w:val="18"/>
                <w:lang w:eastAsia="ar-SA"/>
              </w:rPr>
              <w:t>82</w:t>
            </w:r>
          </w:p>
        </w:tc>
        <w:tc>
          <w:tcPr>
            <w:tcW w:w="2686"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b/>
                <w:sz w:val="18"/>
                <w:szCs w:val="18"/>
                <w:lang w:eastAsia="ar-SA"/>
              </w:rPr>
            </w:pPr>
            <w:r w:rsidRPr="00735364">
              <w:rPr>
                <w:rFonts w:ascii="Arial" w:hAnsi="Arial" w:cs="Arial"/>
                <w:b/>
                <w:sz w:val="18"/>
                <w:szCs w:val="18"/>
                <w:lang w:eastAsia="ar-SA"/>
              </w:rPr>
              <w:t>1</w:t>
            </w:r>
            <w:r>
              <w:rPr>
                <w:rFonts w:ascii="Arial" w:hAnsi="Arial" w:cs="Arial"/>
                <w:b/>
                <w:sz w:val="18"/>
                <w:szCs w:val="18"/>
                <w:lang w:eastAsia="ar-SA"/>
              </w:rPr>
              <w:t>5</w:t>
            </w:r>
            <w:r w:rsidRPr="00735364">
              <w:rPr>
                <w:rFonts w:ascii="Arial" w:hAnsi="Arial" w:cs="Arial"/>
                <w:b/>
                <w:sz w:val="18"/>
                <w:szCs w:val="18"/>
                <w:lang w:eastAsia="ar-SA"/>
              </w:rPr>
              <w:t>. Создание привлекательных условий труда для педагогических и управленческих работников</w:t>
            </w:r>
          </w:p>
        </w:tc>
        <w:tc>
          <w:tcPr>
            <w:tcW w:w="989" w:type="dxa"/>
            <w:vMerge w:val="restart"/>
          </w:tcPr>
          <w:p w:rsidR="00A21C7B" w:rsidRDefault="00A21C7B" w:rsidP="009968ED">
            <w:r w:rsidRPr="00EB4933">
              <w:rPr>
                <w:rFonts w:ascii="Arial" w:hAnsi="Arial" w:cs="Arial"/>
                <w:sz w:val="18"/>
                <w:szCs w:val="18"/>
                <w:lang w:eastAsia="ar-SA"/>
              </w:rPr>
              <w:t>2020- 2025</w:t>
            </w:r>
          </w:p>
        </w:tc>
        <w:tc>
          <w:tcPr>
            <w:tcW w:w="1842"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7389" w:type="dxa"/>
            <w:gridSpan w:val="15"/>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384"/>
        </w:trPr>
        <w:tc>
          <w:tcPr>
            <w:tcW w:w="844" w:type="dxa"/>
            <w:vMerge/>
          </w:tcPr>
          <w:p w:rsidR="00A21C7B" w:rsidRPr="00735364" w:rsidRDefault="00A21C7B" w:rsidP="009968ED">
            <w:pPr>
              <w:widowControl w:val="0"/>
              <w:suppressAutoHyphens/>
              <w:autoSpaceDE w:val="0"/>
              <w:snapToGrid w:val="0"/>
              <w:jc w:val="center"/>
              <w:rPr>
                <w:rFonts w:ascii="Arial" w:hAnsi="Arial" w:cs="Arial"/>
                <w:color w:val="000000"/>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b/>
                <w:sz w:val="18"/>
                <w:szCs w:val="18"/>
                <w:lang w:eastAsia="ar-SA"/>
              </w:rPr>
            </w:pPr>
          </w:p>
        </w:tc>
        <w:tc>
          <w:tcPr>
            <w:tcW w:w="989"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7389" w:type="dxa"/>
            <w:gridSpan w:val="15"/>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r>
      <w:tr w:rsidR="00A21C7B" w:rsidRPr="00735364" w:rsidTr="00A21C7B">
        <w:trPr>
          <w:trHeight w:val="405"/>
        </w:trPr>
        <w:tc>
          <w:tcPr>
            <w:tcW w:w="844" w:type="dxa"/>
            <w:vMerge/>
          </w:tcPr>
          <w:p w:rsidR="00A21C7B" w:rsidRPr="00735364" w:rsidRDefault="00A21C7B" w:rsidP="009968ED">
            <w:pPr>
              <w:widowControl w:val="0"/>
              <w:suppressAutoHyphens/>
              <w:autoSpaceDE w:val="0"/>
              <w:snapToGrid w:val="0"/>
              <w:jc w:val="center"/>
              <w:rPr>
                <w:rFonts w:ascii="Arial" w:hAnsi="Arial" w:cs="Arial"/>
                <w:color w:val="000000"/>
                <w:sz w:val="18"/>
                <w:szCs w:val="18"/>
                <w:lang w:eastAsia="ar-SA"/>
              </w:rPr>
            </w:pPr>
          </w:p>
        </w:tc>
        <w:tc>
          <w:tcPr>
            <w:tcW w:w="2686"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b/>
                <w:sz w:val="18"/>
                <w:szCs w:val="18"/>
                <w:lang w:eastAsia="ar-SA"/>
              </w:rPr>
            </w:pPr>
          </w:p>
        </w:tc>
        <w:tc>
          <w:tcPr>
            <w:tcW w:w="989"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7389" w:type="dxa"/>
            <w:gridSpan w:val="15"/>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r>
      <w:tr w:rsidR="00A21C7B" w:rsidRPr="00735364" w:rsidTr="00A21C7B">
        <w:trPr>
          <w:trHeight w:val="1185"/>
        </w:trPr>
        <w:tc>
          <w:tcPr>
            <w:tcW w:w="844" w:type="dxa"/>
          </w:tcPr>
          <w:p w:rsidR="00A21C7B" w:rsidRPr="00C21EAF" w:rsidRDefault="00A21C7B" w:rsidP="009968ED">
            <w:pPr>
              <w:widowControl w:val="0"/>
              <w:tabs>
                <w:tab w:val="center" w:pos="4677"/>
                <w:tab w:val="right" w:pos="9355"/>
              </w:tabs>
              <w:suppressAutoHyphens/>
              <w:autoSpaceDE w:val="0"/>
              <w:snapToGrid w:val="0"/>
              <w:jc w:val="center"/>
              <w:rPr>
                <w:rFonts w:ascii="Arial" w:hAnsi="Arial" w:cs="Arial"/>
                <w:sz w:val="18"/>
                <w:szCs w:val="18"/>
                <w:lang w:val="en-US" w:eastAsia="ar-SA"/>
              </w:rPr>
            </w:pPr>
            <w:r>
              <w:rPr>
                <w:rFonts w:ascii="Arial" w:hAnsi="Arial" w:cs="Arial"/>
                <w:sz w:val="18"/>
                <w:szCs w:val="18"/>
                <w:lang w:eastAsia="ar-SA"/>
              </w:rPr>
              <w:t>83</w:t>
            </w:r>
          </w:p>
        </w:tc>
        <w:tc>
          <w:tcPr>
            <w:tcW w:w="2686" w:type="dxa"/>
          </w:tcPr>
          <w:p w:rsidR="00A21C7B" w:rsidRPr="00735364" w:rsidRDefault="00A21C7B" w:rsidP="009968ED">
            <w:pPr>
              <w:widowControl w:val="0"/>
              <w:tabs>
                <w:tab w:val="center" w:pos="4677"/>
                <w:tab w:val="right" w:pos="9355"/>
              </w:tabs>
              <w:suppressAutoHyphens/>
              <w:autoSpaceDE w:val="0"/>
              <w:snapToGrid w:val="0"/>
              <w:jc w:val="both"/>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5</w:t>
            </w:r>
            <w:r w:rsidRPr="00735364">
              <w:rPr>
                <w:rFonts w:ascii="Arial" w:hAnsi="Arial" w:cs="Arial"/>
                <w:sz w:val="18"/>
                <w:szCs w:val="18"/>
                <w:lang w:eastAsia="ar-SA"/>
              </w:rPr>
              <w:t>.1.Привлечение для работы в образовательные организации молодых педагогических кадров</w:t>
            </w:r>
          </w:p>
        </w:tc>
        <w:tc>
          <w:tcPr>
            <w:tcW w:w="989" w:type="dxa"/>
          </w:tcPr>
          <w:p w:rsidR="00A21C7B" w:rsidRDefault="00A21C7B" w:rsidP="009968ED">
            <w:r w:rsidRPr="00EB4933">
              <w:rPr>
                <w:rFonts w:ascii="Arial" w:hAnsi="Arial" w:cs="Arial"/>
                <w:sz w:val="18"/>
                <w:szCs w:val="18"/>
                <w:lang w:eastAsia="ar-SA"/>
              </w:rPr>
              <w:t>2020- 2025</w:t>
            </w:r>
          </w:p>
        </w:tc>
        <w:tc>
          <w:tcPr>
            <w:tcW w:w="1842"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552"/>
        </w:trPr>
        <w:tc>
          <w:tcPr>
            <w:tcW w:w="844" w:type="dxa"/>
          </w:tcPr>
          <w:p w:rsidR="00A21C7B" w:rsidRPr="00CD4105"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84</w:t>
            </w:r>
          </w:p>
        </w:tc>
        <w:tc>
          <w:tcPr>
            <w:tcW w:w="2686"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1</w:t>
            </w:r>
            <w:r>
              <w:rPr>
                <w:rFonts w:ascii="Arial" w:hAnsi="Arial" w:cs="Arial"/>
                <w:sz w:val="18"/>
                <w:szCs w:val="18"/>
                <w:lang w:eastAsia="ar-SA"/>
              </w:rPr>
              <w:t>5.2</w:t>
            </w:r>
            <w:r w:rsidRPr="00735364">
              <w:rPr>
                <w:rFonts w:ascii="Arial" w:hAnsi="Arial" w:cs="Arial"/>
                <w:sz w:val="18"/>
                <w:szCs w:val="18"/>
                <w:lang w:eastAsia="ar-SA"/>
              </w:rPr>
              <w:t>.Переход на конкурсную систему отбора руководителей общеобразовательных учреждений</w:t>
            </w:r>
          </w:p>
        </w:tc>
        <w:tc>
          <w:tcPr>
            <w:tcW w:w="989" w:type="dxa"/>
          </w:tcPr>
          <w:p w:rsidR="00A21C7B" w:rsidRDefault="00A21C7B" w:rsidP="009968ED">
            <w:r w:rsidRPr="00EB4933">
              <w:rPr>
                <w:rFonts w:ascii="Arial" w:hAnsi="Arial" w:cs="Arial"/>
                <w:sz w:val="18"/>
                <w:szCs w:val="18"/>
                <w:lang w:eastAsia="ar-SA"/>
              </w:rPr>
              <w:t>2020- 2025</w:t>
            </w:r>
          </w:p>
        </w:tc>
        <w:tc>
          <w:tcPr>
            <w:tcW w:w="1842"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405"/>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85</w:t>
            </w:r>
          </w:p>
        </w:tc>
        <w:tc>
          <w:tcPr>
            <w:tcW w:w="2686" w:type="dxa"/>
            <w:vMerge w:val="restart"/>
          </w:tcPr>
          <w:p w:rsidR="00A21C7B" w:rsidRPr="00735364"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16</w:t>
            </w:r>
            <w:r w:rsidRPr="00735364">
              <w:rPr>
                <w:rFonts w:ascii="Arial" w:hAnsi="Arial" w:cs="Arial"/>
                <w:b/>
                <w:sz w:val="18"/>
                <w:szCs w:val="18"/>
                <w:lang w:eastAsia="ar-SA"/>
              </w:rPr>
              <w:t>. Повышение квалификации педагогических и управленческих кадров</w:t>
            </w:r>
          </w:p>
        </w:tc>
        <w:tc>
          <w:tcPr>
            <w:tcW w:w="989" w:type="dxa"/>
            <w:vMerge w:val="restart"/>
          </w:tcPr>
          <w:p w:rsidR="00A21C7B" w:rsidRDefault="00A21C7B" w:rsidP="009968ED">
            <w:r w:rsidRPr="004F15FB">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7389" w:type="dxa"/>
            <w:gridSpan w:val="15"/>
            <w:vMerge w:val="restart"/>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480"/>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snapToGrid w:val="0"/>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7389" w:type="dxa"/>
            <w:gridSpan w:val="15"/>
            <w:vMerge/>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465"/>
        </w:trPr>
        <w:tc>
          <w:tcPr>
            <w:tcW w:w="844"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snapToGrid w:val="0"/>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7389" w:type="dxa"/>
            <w:gridSpan w:val="15"/>
            <w:vMerge/>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585"/>
        </w:trPr>
        <w:tc>
          <w:tcPr>
            <w:tcW w:w="844"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86</w:t>
            </w:r>
          </w:p>
        </w:tc>
        <w:tc>
          <w:tcPr>
            <w:tcW w:w="2686" w:type="dxa"/>
          </w:tcPr>
          <w:p w:rsidR="00A21C7B" w:rsidRPr="00735364" w:rsidRDefault="00A21C7B" w:rsidP="009968ED">
            <w:pPr>
              <w:widowControl w:val="0"/>
              <w:tabs>
                <w:tab w:val="center" w:pos="4677"/>
                <w:tab w:val="right" w:pos="9355"/>
              </w:tabs>
              <w:suppressAutoHyphens/>
              <w:autoSpaceDE w:val="0"/>
              <w:rPr>
                <w:rFonts w:ascii="Arial" w:hAnsi="Arial" w:cs="Arial"/>
                <w:sz w:val="18"/>
                <w:szCs w:val="18"/>
                <w:lang w:eastAsia="ar-SA"/>
              </w:rPr>
            </w:pPr>
            <w:r>
              <w:rPr>
                <w:rFonts w:ascii="Arial" w:hAnsi="Arial" w:cs="Arial"/>
                <w:sz w:val="18"/>
                <w:szCs w:val="18"/>
                <w:lang w:eastAsia="ar-SA"/>
              </w:rPr>
              <w:t>16</w:t>
            </w:r>
            <w:r w:rsidRPr="00735364">
              <w:rPr>
                <w:rFonts w:ascii="Arial" w:hAnsi="Arial" w:cs="Arial"/>
                <w:sz w:val="18"/>
                <w:szCs w:val="18"/>
                <w:lang w:eastAsia="ar-SA"/>
              </w:rPr>
              <w:t>.1.Развитие персонифицированных форм, в том числе дистанционных, переподготовки и повышения квалификации педагогических и руководящих работников образовательных учреждений</w:t>
            </w:r>
          </w:p>
        </w:tc>
        <w:tc>
          <w:tcPr>
            <w:tcW w:w="989" w:type="dxa"/>
          </w:tcPr>
          <w:p w:rsidR="00A21C7B" w:rsidRDefault="00A21C7B" w:rsidP="009968ED">
            <w:r w:rsidRPr="004F15FB">
              <w:rPr>
                <w:rFonts w:ascii="Arial" w:hAnsi="Arial" w:cs="Arial"/>
                <w:sz w:val="18"/>
                <w:szCs w:val="18"/>
                <w:lang w:eastAsia="ar-SA"/>
              </w:rPr>
              <w:t>2020- 2025</w:t>
            </w:r>
          </w:p>
        </w:tc>
        <w:tc>
          <w:tcPr>
            <w:tcW w:w="1842" w:type="dxa"/>
          </w:tcPr>
          <w:p w:rsidR="00A21C7B" w:rsidRPr="00735364" w:rsidRDefault="00A21C7B" w:rsidP="009968ED">
            <w:pPr>
              <w:widowControl w:val="0"/>
              <w:tabs>
                <w:tab w:val="center" w:pos="4677"/>
                <w:tab w:val="right" w:pos="9355"/>
              </w:tabs>
              <w:suppressAutoHyphens/>
              <w:autoSpaceDE w:val="0"/>
              <w:ind w:right="-34"/>
              <w:rPr>
                <w:rFonts w:ascii="Arial" w:hAnsi="Arial" w:cs="Arial"/>
                <w:spacing w:val="-3"/>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585"/>
        </w:trPr>
        <w:tc>
          <w:tcPr>
            <w:tcW w:w="844"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87</w:t>
            </w:r>
          </w:p>
        </w:tc>
        <w:tc>
          <w:tcPr>
            <w:tcW w:w="2686" w:type="dxa"/>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16</w:t>
            </w:r>
            <w:r w:rsidRPr="00735364">
              <w:rPr>
                <w:rFonts w:ascii="Arial" w:hAnsi="Arial" w:cs="Arial"/>
                <w:sz w:val="18"/>
                <w:szCs w:val="18"/>
                <w:lang w:eastAsia="ar-SA"/>
              </w:rPr>
              <w:t xml:space="preserve">.2.Проведение обучающих, проектных и экспертных семинаров в школах, а также региональных семинаров с целью </w:t>
            </w:r>
            <w:proofErr w:type="gramStart"/>
            <w:r w:rsidRPr="00735364">
              <w:rPr>
                <w:rFonts w:ascii="Arial" w:hAnsi="Arial" w:cs="Arial"/>
                <w:sz w:val="18"/>
                <w:szCs w:val="18"/>
                <w:lang w:eastAsia="ar-SA"/>
              </w:rPr>
              <w:t>обеспечения повышения квалификации педагогических работников всех школ</w:t>
            </w:r>
            <w:proofErr w:type="gramEnd"/>
          </w:p>
        </w:tc>
        <w:tc>
          <w:tcPr>
            <w:tcW w:w="989" w:type="dxa"/>
          </w:tcPr>
          <w:p w:rsidR="00A21C7B" w:rsidRDefault="00A21C7B" w:rsidP="009968ED">
            <w:r w:rsidRPr="00665D4A">
              <w:rPr>
                <w:rFonts w:ascii="Arial" w:hAnsi="Arial" w:cs="Arial"/>
                <w:sz w:val="18"/>
                <w:szCs w:val="18"/>
                <w:lang w:eastAsia="ar-SA"/>
              </w:rPr>
              <w:t>2020- 2025</w:t>
            </w:r>
          </w:p>
        </w:tc>
        <w:tc>
          <w:tcPr>
            <w:tcW w:w="1842" w:type="dxa"/>
          </w:tcPr>
          <w:p w:rsidR="00A21C7B" w:rsidRPr="00735364" w:rsidRDefault="00A21C7B" w:rsidP="009968ED">
            <w:pPr>
              <w:widowControl w:val="0"/>
              <w:suppressAutoHyphens/>
              <w:autoSpaceDE w:val="0"/>
              <w:ind w:right="-34"/>
              <w:rPr>
                <w:rFonts w:ascii="Arial" w:hAnsi="Arial" w:cs="Arial"/>
                <w:spacing w:val="-3"/>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p>
        </w:tc>
        <w:tc>
          <w:tcPr>
            <w:tcW w:w="7389" w:type="dxa"/>
            <w:gridSpan w:val="15"/>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225"/>
        </w:trPr>
        <w:tc>
          <w:tcPr>
            <w:tcW w:w="844" w:type="dxa"/>
            <w:vMerge w:val="restart"/>
            <w:vAlign w:val="center"/>
          </w:tcPr>
          <w:p w:rsidR="00A21C7B" w:rsidRPr="00735364" w:rsidRDefault="00A21C7B" w:rsidP="009968ED">
            <w:pPr>
              <w:widowControl w:val="0"/>
              <w:tabs>
                <w:tab w:val="left" w:pos="34"/>
                <w:tab w:val="left" w:pos="453"/>
              </w:tabs>
              <w:suppressAutoHyphens/>
              <w:autoSpaceDE w:val="0"/>
              <w:ind w:left="113" w:right="113"/>
              <w:jc w:val="center"/>
              <w:rPr>
                <w:rFonts w:ascii="Arial" w:hAnsi="Arial" w:cs="Arial"/>
                <w:sz w:val="18"/>
                <w:szCs w:val="18"/>
                <w:lang w:eastAsia="ar-SA"/>
              </w:rPr>
            </w:pPr>
            <w:r>
              <w:rPr>
                <w:rFonts w:ascii="Arial" w:hAnsi="Arial" w:cs="Arial"/>
                <w:sz w:val="18"/>
                <w:szCs w:val="18"/>
                <w:lang w:eastAsia="ar-SA"/>
              </w:rPr>
              <w:t>88</w:t>
            </w:r>
          </w:p>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2686" w:type="dxa"/>
            <w:vMerge w:val="restart"/>
            <w:vAlign w:val="center"/>
          </w:tcPr>
          <w:p w:rsidR="00A21C7B" w:rsidRPr="000E3726" w:rsidRDefault="00A21C7B" w:rsidP="009968ED">
            <w:pPr>
              <w:widowControl w:val="0"/>
              <w:suppressAutoHyphens/>
              <w:autoSpaceDE w:val="0"/>
              <w:ind w:right="113"/>
              <w:jc w:val="center"/>
              <w:rPr>
                <w:rFonts w:ascii="Arial" w:hAnsi="Arial" w:cs="Arial"/>
                <w:b/>
                <w:lang w:eastAsia="ar-SA"/>
              </w:rPr>
            </w:pPr>
            <w:r>
              <w:rPr>
                <w:rFonts w:ascii="Arial" w:hAnsi="Arial" w:cs="Arial"/>
                <w:b/>
                <w:lang w:eastAsia="ar-SA"/>
              </w:rPr>
              <w:t>Подпрограмма</w:t>
            </w:r>
            <w:r w:rsidRPr="000E3726">
              <w:rPr>
                <w:rFonts w:ascii="Arial" w:hAnsi="Arial" w:cs="Arial"/>
                <w:b/>
                <w:lang w:eastAsia="ar-SA"/>
              </w:rPr>
              <w:t xml:space="preserve"> 3.</w:t>
            </w:r>
          </w:p>
          <w:p w:rsidR="00A21C7B" w:rsidRPr="000E3726" w:rsidRDefault="00A21C7B" w:rsidP="009968ED">
            <w:pPr>
              <w:widowControl w:val="0"/>
              <w:suppressAutoHyphens/>
              <w:autoSpaceDE w:val="0"/>
              <w:ind w:right="113"/>
              <w:jc w:val="center"/>
              <w:rPr>
                <w:rFonts w:ascii="Arial" w:hAnsi="Arial" w:cs="Arial"/>
                <w:b/>
                <w:lang w:eastAsia="ar-SA"/>
              </w:rPr>
            </w:pPr>
            <w:r w:rsidRPr="000E3726">
              <w:rPr>
                <w:rFonts w:ascii="Arial" w:hAnsi="Arial" w:cs="Arial"/>
                <w:b/>
                <w:lang w:eastAsia="ar-SA"/>
              </w:rPr>
              <w:t xml:space="preserve">Развитие </w:t>
            </w:r>
            <w:proofErr w:type="gramStart"/>
            <w:r w:rsidRPr="000E3726">
              <w:rPr>
                <w:rFonts w:ascii="Arial" w:hAnsi="Arial" w:cs="Arial"/>
                <w:b/>
                <w:lang w:eastAsia="ar-SA"/>
              </w:rPr>
              <w:t>дополнительного</w:t>
            </w:r>
            <w:proofErr w:type="gramEnd"/>
            <w:r w:rsidRPr="000E3726">
              <w:rPr>
                <w:rFonts w:ascii="Arial" w:hAnsi="Arial" w:cs="Arial"/>
                <w:b/>
                <w:lang w:eastAsia="ar-SA"/>
              </w:rPr>
              <w:t xml:space="preserve"> </w:t>
            </w:r>
          </w:p>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r w:rsidRPr="000E3726">
              <w:rPr>
                <w:rFonts w:ascii="Arial" w:hAnsi="Arial" w:cs="Arial"/>
                <w:b/>
                <w:lang w:eastAsia="ar-SA"/>
              </w:rPr>
              <w:t>образования детей</w:t>
            </w:r>
          </w:p>
        </w:tc>
        <w:tc>
          <w:tcPr>
            <w:tcW w:w="989" w:type="dxa"/>
            <w:vMerge w:val="restart"/>
          </w:tcPr>
          <w:p w:rsidR="00A21C7B" w:rsidRDefault="00A21C7B" w:rsidP="009968ED">
            <w:r w:rsidRPr="00665D4A">
              <w:rPr>
                <w:rFonts w:ascii="Arial" w:hAnsi="Arial" w:cs="Arial"/>
                <w:sz w:val="18"/>
                <w:szCs w:val="18"/>
                <w:lang w:eastAsia="ar-SA"/>
              </w:rPr>
              <w:t>2020- 2025</w:t>
            </w:r>
          </w:p>
        </w:tc>
        <w:tc>
          <w:tcPr>
            <w:tcW w:w="1842" w:type="dxa"/>
            <w:vMerge w:val="restart"/>
            <w:vAlign w:val="center"/>
          </w:tcPr>
          <w:p w:rsidR="00A21C7B" w:rsidRPr="00735364"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center"/>
          </w:tcPr>
          <w:p w:rsidR="00A21C7B" w:rsidRPr="001D1092" w:rsidRDefault="00A21C7B" w:rsidP="009968ED">
            <w:pPr>
              <w:widowControl w:val="0"/>
              <w:suppressAutoHyphens/>
              <w:autoSpaceDE w:val="0"/>
              <w:jc w:val="center"/>
              <w:rPr>
                <w:rFonts w:ascii="Arial" w:hAnsi="Arial" w:cs="Arial"/>
                <w:b/>
                <w:color w:val="000000"/>
                <w:sz w:val="18"/>
                <w:szCs w:val="18"/>
                <w:lang w:eastAsia="ar-SA"/>
              </w:rPr>
            </w:pPr>
          </w:p>
        </w:tc>
        <w:tc>
          <w:tcPr>
            <w:tcW w:w="1275" w:type="dxa"/>
            <w:gridSpan w:val="2"/>
            <w:vAlign w:val="center"/>
          </w:tcPr>
          <w:p w:rsidR="00A21C7B" w:rsidRPr="001D1092" w:rsidRDefault="00A21C7B" w:rsidP="009968ED">
            <w:pPr>
              <w:widowControl w:val="0"/>
              <w:suppressAutoHyphens/>
              <w:autoSpaceDE w:val="0"/>
              <w:jc w:val="center"/>
              <w:rPr>
                <w:rFonts w:ascii="Arial" w:hAnsi="Arial" w:cs="Arial"/>
                <w:b/>
                <w:color w:val="000000"/>
                <w:sz w:val="18"/>
                <w:szCs w:val="18"/>
                <w:lang w:eastAsia="ar-SA"/>
              </w:rPr>
            </w:pPr>
            <w:r w:rsidRPr="001D1092">
              <w:rPr>
                <w:rFonts w:ascii="Arial" w:hAnsi="Arial" w:cs="Arial"/>
                <w:b/>
                <w:color w:val="000000"/>
                <w:sz w:val="18"/>
                <w:szCs w:val="18"/>
                <w:lang w:eastAsia="ar-SA"/>
              </w:rPr>
              <w:t>7857,0</w:t>
            </w:r>
          </w:p>
        </w:tc>
        <w:tc>
          <w:tcPr>
            <w:tcW w:w="1276" w:type="dxa"/>
            <w:gridSpan w:val="4"/>
            <w:vAlign w:val="center"/>
          </w:tcPr>
          <w:p w:rsidR="00A21C7B" w:rsidRPr="001D1092" w:rsidRDefault="00A21C7B" w:rsidP="009968ED">
            <w:pPr>
              <w:widowControl w:val="0"/>
              <w:suppressAutoHyphens/>
              <w:autoSpaceDE w:val="0"/>
              <w:jc w:val="center"/>
              <w:rPr>
                <w:rFonts w:ascii="Arial" w:hAnsi="Arial" w:cs="Arial"/>
                <w:b/>
                <w:color w:val="000000"/>
                <w:sz w:val="18"/>
                <w:szCs w:val="18"/>
                <w:lang w:eastAsia="ar-SA"/>
              </w:rPr>
            </w:pPr>
            <w:r>
              <w:rPr>
                <w:rFonts w:ascii="Arial" w:hAnsi="Arial" w:cs="Arial"/>
                <w:b/>
                <w:color w:val="000000"/>
                <w:sz w:val="18"/>
                <w:szCs w:val="18"/>
                <w:lang w:eastAsia="ar-SA"/>
              </w:rPr>
              <w:t>8745,1</w:t>
            </w:r>
          </w:p>
        </w:tc>
        <w:tc>
          <w:tcPr>
            <w:tcW w:w="1276" w:type="dxa"/>
            <w:gridSpan w:val="2"/>
            <w:vAlign w:val="center"/>
          </w:tcPr>
          <w:p w:rsidR="00A21C7B" w:rsidRPr="007256B7" w:rsidRDefault="00A21C7B" w:rsidP="009968ED">
            <w:pPr>
              <w:widowControl w:val="0"/>
              <w:suppressAutoHyphens/>
              <w:autoSpaceDE w:val="0"/>
              <w:ind w:left="113" w:right="113"/>
              <w:jc w:val="both"/>
              <w:rPr>
                <w:rFonts w:ascii="Arial" w:hAnsi="Arial" w:cs="Arial"/>
                <w:b/>
                <w:color w:val="000000"/>
                <w:sz w:val="18"/>
                <w:szCs w:val="18"/>
                <w:lang w:eastAsia="ar-SA"/>
              </w:rPr>
            </w:pPr>
            <w:r w:rsidRPr="001D1092">
              <w:rPr>
                <w:rFonts w:ascii="Arial" w:hAnsi="Arial" w:cs="Arial"/>
                <w:b/>
                <w:color w:val="000000"/>
                <w:sz w:val="18"/>
                <w:szCs w:val="18"/>
                <w:lang w:eastAsia="ar-SA"/>
              </w:rPr>
              <w:t>8</w:t>
            </w:r>
            <w:r>
              <w:rPr>
                <w:rFonts w:ascii="Arial" w:hAnsi="Arial" w:cs="Arial"/>
                <w:b/>
                <w:color w:val="000000"/>
                <w:sz w:val="18"/>
                <w:szCs w:val="18"/>
                <w:lang w:eastAsia="ar-SA"/>
              </w:rPr>
              <w:t>168,5</w:t>
            </w:r>
          </w:p>
        </w:tc>
        <w:tc>
          <w:tcPr>
            <w:tcW w:w="1133" w:type="dxa"/>
            <w:gridSpan w:val="2"/>
          </w:tcPr>
          <w:p w:rsidR="00A21C7B" w:rsidRPr="001D1092" w:rsidRDefault="00A21C7B" w:rsidP="009968ED">
            <w:pPr>
              <w:widowControl w:val="0"/>
              <w:suppressAutoHyphens/>
              <w:autoSpaceDE w:val="0"/>
              <w:ind w:left="113" w:right="113"/>
              <w:jc w:val="both"/>
              <w:rPr>
                <w:rFonts w:ascii="Arial" w:hAnsi="Arial" w:cs="Arial"/>
                <w:b/>
                <w:color w:val="000000"/>
                <w:sz w:val="18"/>
                <w:szCs w:val="18"/>
                <w:lang w:eastAsia="ar-SA"/>
              </w:rPr>
            </w:pPr>
            <w:r>
              <w:rPr>
                <w:rFonts w:ascii="Arial" w:hAnsi="Arial" w:cs="Arial"/>
                <w:b/>
                <w:color w:val="000000"/>
                <w:sz w:val="18"/>
                <w:szCs w:val="18"/>
                <w:lang w:eastAsia="ar-SA"/>
              </w:rPr>
              <w:t>6877,3</w:t>
            </w:r>
          </w:p>
        </w:tc>
        <w:tc>
          <w:tcPr>
            <w:tcW w:w="1416" w:type="dxa"/>
            <w:gridSpan w:val="2"/>
          </w:tcPr>
          <w:p w:rsidR="00A21C7B" w:rsidRPr="001D1092" w:rsidRDefault="00A21C7B" w:rsidP="009968ED">
            <w:pPr>
              <w:widowControl w:val="0"/>
              <w:suppressAutoHyphens/>
              <w:autoSpaceDE w:val="0"/>
              <w:ind w:left="113" w:right="113"/>
              <w:jc w:val="both"/>
              <w:rPr>
                <w:rFonts w:ascii="Arial" w:hAnsi="Arial" w:cs="Arial"/>
                <w:b/>
                <w:color w:val="000000"/>
                <w:sz w:val="18"/>
                <w:szCs w:val="18"/>
                <w:lang w:eastAsia="ar-SA"/>
              </w:rPr>
            </w:pPr>
            <w:r>
              <w:rPr>
                <w:rFonts w:ascii="Arial" w:hAnsi="Arial" w:cs="Arial"/>
                <w:b/>
                <w:color w:val="000000"/>
                <w:sz w:val="18"/>
                <w:szCs w:val="18"/>
                <w:lang w:eastAsia="ar-SA"/>
              </w:rPr>
              <w:t>6877,3</w:t>
            </w:r>
          </w:p>
        </w:tc>
        <w:tc>
          <w:tcPr>
            <w:tcW w:w="727" w:type="dxa"/>
            <w:gridSpan w:val="2"/>
          </w:tcPr>
          <w:p w:rsidR="00A21C7B" w:rsidRPr="001D1092" w:rsidRDefault="00A21C7B" w:rsidP="009968ED">
            <w:pPr>
              <w:widowControl w:val="0"/>
              <w:suppressAutoHyphens/>
              <w:autoSpaceDE w:val="0"/>
              <w:ind w:left="113" w:right="113"/>
              <w:jc w:val="both"/>
              <w:rPr>
                <w:rFonts w:ascii="Arial" w:hAnsi="Arial" w:cs="Arial"/>
                <w:b/>
                <w:color w:val="000000"/>
                <w:sz w:val="18"/>
                <w:szCs w:val="18"/>
                <w:lang w:eastAsia="ar-SA"/>
              </w:rPr>
            </w:pPr>
            <w:r>
              <w:rPr>
                <w:rFonts w:ascii="Arial" w:hAnsi="Arial" w:cs="Arial"/>
                <w:b/>
                <w:color w:val="000000"/>
                <w:sz w:val="18"/>
                <w:szCs w:val="18"/>
                <w:lang w:eastAsia="ar-SA"/>
              </w:rPr>
              <w:t>6877,3</w:t>
            </w:r>
          </w:p>
        </w:tc>
      </w:tr>
      <w:tr w:rsidR="00A21C7B" w:rsidRPr="00735364" w:rsidTr="00A21C7B">
        <w:trPr>
          <w:trHeight w:val="165"/>
        </w:trPr>
        <w:tc>
          <w:tcPr>
            <w:tcW w:w="844" w:type="dxa"/>
            <w:vMerge/>
            <w:vAlign w:val="center"/>
          </w:tcPr>
          <w:p w:rsidR="00A21C7B" w:rsidRPr="00735364" w:rsidRDefault="00A21C7B" w:rsidP="009968ED">
            <w:pPr>
              <w:widowControl w:val="0"/>
              <w:suppressAutoHyphens/>
              <w:autoSpaceDE w:val="0"/>
              <w:ind w:left="113" w:right="113"/>
              <w:jc w:val="center"/>
              <w:rPr>
                <w:rFonts w:ascii="Arial" w:hAnsi="Arial" w:cs="Arial"/>
                <w:sz w:val="18"/>
                <w:szCs w:val="18"/>
                <w:lang w:eastAsia="ar-SA"/>
              </w:rPr>
            </w:pPr>
          </w:p>
        </w:tc>
        <w:tc>
          <w:tcPr>
            <w:tcW w:w="2686" w:type="dxa"/>
            <w:vMerge/>
            <w:vAlign w:val="center"/>
          </w:tcPr>
          <w:p w:rsidR="00A21C7B" w:rsidRPr="00735364" w:rsidRDefault="00A21C7B" w:rsidP="009968ED">
            <w:pPr>
              <w:widowControl w:val="0"/>
              <w:suppressAutoHyphens/>
              <w:autoSpaceDE w:val="0"/>
              <w:ind w:left="113" w:right="113"/>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ind w:left="113" w:right="113"/>
              <w:jc w:val="center"/>
              <w:rPr>
                <w:rFonts w:ascii="Arial" w:hAnsi="Arial" w:cs="Arial"/>
                <w:b/>
                <w:sz w:val="18"/>
                <w:szCs w:val="18"/>
                <w:lang w:eastAsia="ar-SA"/>
              </w:rPr>
            </w:pPr>
          </w:p>
        </w:tc>
        <w:tc>
          <w:tcPr>
            <w:tcW w:w="1842" w:type="dxa"/>
            <w:vMerge/>
            <w:vAlign w:val="center"/>
          </w:tcPr>
          <w:p w:rsidR="00A21C7B" w:rsidRPr="00735364" w:rsidRDefault="00A21C7B" w:rsidP="009968ED">
            <w:pPr>
              <w:widowControl w:val="0"/>
              <w:suppressAutoHyphens/>
              <w:autoSpaceDE w:val="0"/>
              <w:ind w:left="113" w:right="113"/>
              <w:jc w:val="center"/>
              <w:rPr>
                <w:rFonts w:ascii="Arial" w:hAnsi="Arial" w:cs="Arial"/>
                <w:b/>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center"/>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276" w:type="dxa"/>
            <w:gridSpan w:val="4"/>
            <w:vAlign w:val="center"/>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276" w:type="dxa"/>
            <w:gridSpan w:val="2"/>
            <w:vAlign w:val="center"/>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r>
      <w:tr w:rsidR="00A21C7B" w:rsidRPr="00735364" w:rsidTr="00A21C7B">
        <w:trPr>
          <w:trHeight w:val="135"/>
        </w:trPr>
        <w:tc>
          <w:tcPr>
            <w:tcW w:w="844" w:type="dxa"/>
            <w:vMerge/>
            <w:vAlign w:val="center"/>
          </w:tcPr>
          <w:p w:rsidR="00A21C7B" w:rsidRPr="00735364" w:rsidRDefault="00A21C7B" w:rsidP="009968ED">
            <w:pPr>
              <w:widowControl w:val="0"/>
              <w:suppressAutoHyphens/>
              <w:autoSpaceDE w:val="0"/>
              <w:ind w:left="113" w:right="113"/>
              <w:jc w:val="center"/>
              <w:rPr>
                <w:rFonts w:ascii="Arial" w:hAnsi="Arial" w:cs="Arial"/>
                <w:sz w:val="18"/>
                <w:szCs w:val="18"/>
                <w:lang w:eastAsia="ar-SA"/>
              </w:rPr>
            </w:pPr>
          </w:p>
        </w:tc>
        <w:tc>
          <w:tcPr>
            <w:tcW w:w="2686" w:type="dxa"/>
            <w:vMerge/>
            <w:vAlign w:val="center"/>
          </w:tcPr>
          <w:p w:rsidR="00A21C7B" w:rsidRPr="00735364" w:rsidRDefault="00A21C7B" w:rsidP="009968ED">
            <w:pPr>
              <w:widowControl w:val="0"/>
              <w:suppressAutoHyphens/>
              <w:autoSpaceDE w:val="0"/>
              <w:ind w:left="113" w:right="113"/>
              <w:jc w:val="center"/>
              <w:rPr>
                <w:rFonts w:ascii="Arial" w:hAnsi="Arial" w:cs="Arial"/>
                <w:b/>
                <w:sz w:val="18"/>
                <w:szCs w:val="18"/>
                <w:lang w:eastAsia="ar-SA"/>
              </w:rPr>
            </w:pPr>
          </w:p>
        </w:tc>
        <w:tc>
          <w:tcPr>
            <w:tcW w:w="989" w:type="dxa"/>
            <w:vMerge/>
          </w:tcPr>
          <w:p w:rsidR="00A21C7B" w:rsidRPr="00735364" w:rsidRDefault="00A21C7B" w:rsidP="009968ED">
            <w:pPr>
              <w:widowControl w:val="0"/>
              <w:suppressAutoHyphens/>
              <w:autoSpaceDE w:val="0"/>
              <w:ind w:left="113" w:right="113"/>
              <w:jc w:val="center"/>
              <w:rPr>
                <w:rFonts w:ascii="Arial" w:hAnsi="Arial" w:cs="Arial"/>
                <w:b/>
                <w:sz w:val="18"/>
                <w:szCs w:val="18"/>
                <w:lang w:eastAsia="ar-SA"/>
              </w:rPr>
            </w:pPr>
          </w:p>
        </w:tc>
        <w:tc>
          <w:tcPr>
            <w:tcW w:w="1842" w:type="dxa"/>
            <w:vMerge/>
            <w:vAlign w:val="center"/>
          </w:tcPr>
          <w:p w:rsidR="00A21C7B" w:rsidRPr="00735364" w:rsidRDefault="00A21C7B" w:rsidP="009968ED">
            <w:pPr>
              <w:widowControl w:val="0"/>
              <w:suppressAutoHyphens/>
              <w:autoSpaceDE w:val="0"/>
              <w:ind w:left="113" w:right="113"/>
              <w:jc w:val="center"/>
              <w:rPr>
                <w:rFonts w:ascii="Arial" w:hAnsi="Arial" w:cs="Arial"/>
                <w:b/>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276" w:type="dxa"/>
            <w:gridSpan w:val="4"/>
            <w:vAlign w:val="center"/>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276" w:type="dxa"/>
            <w:gridSpan w:val="2"/>
            <w:vAlign w:val="center"/>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r>
      <w:tr w:rsidR="00A21C7B" w:rsidRPr="00735364" w:rsidTr="00A21C7B">
        <w:trPr>
          <w:trHeight w:val="215"/>
        </w:trPr>
        <w:tc>
          <w:tcPr>
            <w:tcW w:w="844" w:type="dxa"/>
            <w:vMerge w:val="restart"/>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89</w:t>
            </w:r>
          </w:p>
        </w:tc>
        <w:tc>
          <w:tcPr>
            <w:tcW w:w="2686" w:type="dxa"/>
            <w:vMerge w:val="restart"/>
          </w:tcPr>
          <w:p w:rsidR="00A21C7B" w:rsidRPr="0019462F" w:rsidRDefault="00A21C7B" w:rsidP="009968ED">
            <w:pPr>
              <w:widowControl w:val="0"/>
              <w:suppressAutoHyphens/>
              <w:autoSpaceDE w:val="0"/>
              <w:ind w:right="113"/>
              <w:jc w:val="center"/>
              <w:rPr>
                <w:rFonts w:ascii="Arial" w:hAnsi="Arial" w:cs="Arial"/>
                <w:b/>
                <w:sz w:val="22"/>
                <w:szCs w:val="22"/>
                <w:lang w:eastAsia="ar-SA"/>
              </w:rPr>
            </w:pPr>
            <w:r w:rsidRPr="0019462F">
              <w:rPr>
                <w:rFonts w:ascii="Arial" w:hAnsi="Arial" w:cs="Arial"/>
                <w:b/>
                <w:sz w:val="22"/>
                <w:szCs w:val="22"/>
                <w:lang w:eastAsia="ar-SA"/>
              </w:rPr>
              <w:t xml:space="preserve">1. Обеспечение качества </w:t>
            </w:r>
          </w:p>
          <w:p w:rsidR="00A21C7B" w:rsidRPr="0019462F" w:rsidRDefault="00A21C7B" w:rsidP="009968ED">
            <w:pPr>
              <w:widowControl w:val="0"/>
              <w:suppressAutoHyphens/>
              <w:autoSpaceDE w:val="0"/>
              <w:ind w:right="113"/>
              <w:jc w:val="center"/>
              <w:rPr>
                <w:rFonts w:ascii="Arial" w:hAnsi="Arial" w:cs="Arial"/>
                <w:b/>
                <w:sz w:val="22"/>
                <w:szCs w:val="22"/>
                <w:lang w:eastAsia="ar-SA"/>
              </w:rPr>
            </w:pPr>
            <w:r w:rsidRPr="0019462F">
              <w:rPr>
                <w:rFonts w:ascii="Arial" w:hAnsi="Arial" w:cs="Arial"/>
                <w:b/>
                <w:sz w:val="22"/>
                <w:szCs w:val="22"/>
                <w:lang w:eastAsia="ar-SA"/>
              </w:rPr>
              <w:t xml:space="preserve">дополнительного </w:t>
            </w:r>
          </w:p>
          <w:p w:rsidR="00A21C7B" w:rsidRPr="00735364" w:rsidRDefault="00A21C7B" w:rsidP="009968ED">
            <w:pPr>
              <w:widowControl w:val="0"/>
              <w:suppressAutoHyphens/>
              <w:autoSpaceDE w:val="0"/>
              <w:rPr>
                <w:rFonts w:ascii="Arial" w:hAnsi="Arial" w:cs="Arial"/>
                <w:sz w:val="18"/>
                <w:szCs w:val="18"/>
                <w:lang w:eastAsia="ar-SA"/>
              </w:rPr>
            </w:pPr>
            <w:r w:rsidRPr="0019462F">
              <w:rPr>
                <w:rFonts w:ascii="Arial" w:hAnsi="Arial" w:cs="Arial"/>
                <w:b/>
                <w:sz w:val="22"/>
                <w:szCs w:val="22"/>
                <w:lang w:eastAsia="ar-SA"/>
              </w:rPr>
              <w:t xml:space="preserve">               образования детей</w:t>
            </w:r>
          </w:p>
        </w:tc>
        <w:tc>
          <w:tcPr>
            <w:tcW w:w="989" w:type="dxa"/>
            <w:vMerge w:val="restart"/>
          </w:tcPr>
          <w:p w:rsidR="00A21C7B" w:rsidRDefault="00A21C7B" w:rsidP="009968ED">
            <w:r w:rsidRPr="00665D4A">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center"/>
          </w:tcPr>
          <w:p w:rsidR="00A21C7B" w:rsidRPr="001D1092" w:rsidRDefault="00A21C7B" w:rsidP="009968ED">
            <w:pPr>
              <w:widowControl w:val="0"/>
              <w:suppressAutoHyphens/>
              <w:autoSpaceDE w:val="0"/>
              <w:jc w:val="center"/>
              <w:rPr>
                <w:rFonts w:ascii="Arial" w:hAnsi="Arial" w:cs="Arial"/>
                <w:b/>
                <w:color w:val="000000"/>
                <w:sz w:val="18"/>
                <w:szCs w:val="18"/>
                <w:lang w:eastAsia="ar-SA"/>
              </w:rPr>
            </w:pPr>
          </w:p>
        </w:tc>
        <w:tc>
          <w:tcPr>
            <w:tcW w:w="1275" w:type="dxa"/>
            <w:gridSpan w:val="2"/>
            <w:vAlign w:val="center"/>
          </w:tcPr>
          <w:p w:rsidR="00A21C7B" w:rsidRPr="001D1092" w:rsidRDefault="00A21C7B" w:rsidP="009968ED">
            <w:pPr>
              <w:widowControl w:val="0"/>
              <w:suppressAutoHyphens/>
              <w:autoSpaceDE w:val="0"/>
              <w:jc w:val="center"/>
              <w:rPr>
                <w:rFonts w:ascii="Arial" w:hAnsi="Arial" w:cs="Arial"/>
                <w:b/>
                <w:color w:val="000000"/>
                <w:sz w:val="18"/>
                <w:szCs w:val="18"/>
                <w:lang w:eastAsia="ar-SA"/>
              </w:rPr>
            </w:pPr>
            <w:r w:rsidRPr="001D1092">
              <w:rPr>
                <w:rFonts w:ascii="Arial" w:hAnsi="Arial" w:cs="Arial"/>
                <w:b/>
                <w:color w:val="000000"/>
                <w:sz w:val="18"/>
                <w:szCs w:val="18"/>
                <w:lang w:eastAsia="ar-SA"/>
              </w:rPr>
              <w:t>7857,0</w:t>
            </w:r>
          </w:p>
        </w:tc>
        <w:tc>
          <w:tcPr>
            <w:tcW w:w="1276" w:type="dxa"/>
            <w:gridSpan w:val="4"/>
            <w:vAlign w:val="center"/>
          </w:tcPr>
          <w:p w:rsidR="00A21C7B" w:rsidRPr="001D1092" w:rsidRDefault="00A21C7B" w:rsidP="009968ED">
            <w:pPr>
              <w:widowControl w:val="0"/>
              <w:suppressAutoHyphens/>
              <w:autoSpaceDE w:val="0"/>
              <w:jc w:val="center"/>
              <w:rPr>
                <w:rFonts w:ascii="Arial" w:hAnsi="Arial" w:cs="Arial"/>
                <w:b/>
                <w:color w:val="000000"/>
                <w:sz w:val="18"/>
                <w:szCs w:val="18"/>
                <w:lang w:eastAsia="ar-SA"/>
              </w:rPr>
            </w:pPr>
            <w:r>
              <w:rPr>
                <w:rFonts w:ascii="Arial" w:hAnsi="Arial" w:cs="Arial"/>
                <w:b/>
                <w:color w:val="000000"/>
                <w:sz w:val="18"/>
                <w:szCs w:val="18"/>
                <w:lang w:eastAsia="ar-SA"/>
              </w:rPr>
              <w:t>8745,1</w:t>
            </w:r>
          </w:p>
        </w:tc>
        <w:tc>
          <w:tcPr>
            <w:tcW w:w="1276" w:type="dxa"/>
            <w:gridSpan w:val="2"/>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r>
              <w:rPr>
                <w:rFonts w:ascii="Arial" w:hAnsi="Arial" w:cs="Arial"/>
                <w:b/>
                <w:color w:val="000000"/>
                <w:sz w:val="18"/>
                <w:szCs w:val="18"/>
                <w:lang w:eastAsia="ar-SA"/>
              </w:rPr>
              <w:t>8107,5</w:t>
            </w:r>
          </w:p>
        </w:tc>
        <w:tc>
          <w:tcPr>
            <w:tcW w:w="1133" w:type="dxa"/>
            <w:gridSpan w:val="2"/>
          </w:tcPr>
          <w:p w:rsidR="00A21C7B" w:rsidRPr="001D1092" w:rsidRDefault="00A21C7B" w:rsidP="009968ED">
            <w:pPr>
              <w:widowControl w:val="0"/>
              <w:suppressAutoHyphens/>
              <w:autoSpaceDE w:val="0"/>
              <w:jc w:val="center"/>
              <w:rPr>
                <w:rFonts w:ascii="Arial" w:hAnsi="Arial" w:cs="Arial"/>
                <w:b/>
                <w:color w:val="000000"/>
                <w:sz w:val="18"/>
                <w:szCs w:val="18"/>
                <w:lang w:eastAsia="ar-SA"/>
              </w:rPr>
            </w:pPr>
            <w:r>
              <w:rPr>
                <w:rFonts w:ascii="Arial" w:hAnsi="Arial" w:cs="Arial"/>
                <w:b/>
                <w:color w:val="000000"/>
                <w:sz w:val="18"/>
                <w:szCs w:val="18"/>
                <w:lang w:eastAsia="ar-SA"/>
              </w:rPr>
              <w:t>6816,3</w:t>
            </w:r>
          </w:p>
        </w:tc>
        <w:tc>
          <w:tcPr>
            <w:tcW w:w="1416" w:type="dxa"/>
            <w:gridSpan w:val="2"/>
          </w:tcPr>
          <w:p w:rsidR="00A21C7B" w:rsidRPr="001D1092" w:rsidRDefault="00A21C7B" w:rsidP="009968ED">
            <w:pPr>
              <w:widowControl w:val="0"/>
              <w:suppressAutoHyphens/>
              <w:autoSpaceDE w:val="0"/>
              <w:jc w:val="center"/>
              <w:rPr>
                <w:rFonts w:ascii="Arial" w:hAnsi="Arial" w:cs="Arial"/>
                <w:b/>
                <w:color w:val="000000"/>
                <w:sz w:val="18"/>
                <w:szCs w:val="18"/>
                <w:lang w:eastAsia="ar-SA"/>
              </w:rPr>
            </w:pPr>
            <w:r>
              <w:rPr>
                <w:rFonts w:ascii="Arial" w:hAnsi="Arial" w:cs="Arial"/>
                <w:b/>
                <w:color w:val="000000"/>
                <w:sz w:val="18"/>
                <w:szCs w:val="18"/>
                <w:lang w:eastAsia="ar-SA"/>
              </w:rPr>
              <w:t>6816,3</w:t>
            </w:r>
          </w:p>
        </w:tc>
        <w:tc>
          <w:tcPr>
            <w:tcW w:w="727" w:type="dxa"/>
            <w:gridSpan w:val="2"/>
          </w:tcPr>
          <w:p w:rsidR="00A21C7B" w:rsidRPr="001D1092" w:rsidRDefault="00A21C7B" w:rsidP="009968ED">
            <w:pPr>
              <w:widowControl w:val="0"/>
              <w:suppressAutoHyphens/>
              <w:autoSpaceDE w:val="0"/>
              <w:jc w:val="center"/>
              <w:rPr>
                <w:rFonts w:ascii="Arial" w:hAnsi="Arial" w:cs="Arial"/>
                <w:b/>
                <w:color w:val="000000"/>
                <w:sz w:val="18"/>
                <w:szCs w:val="18"/>
                <w:lang w:eastAsia="ar-SA"/>
              </w:rPr>
            </w:pPr>
            <w:r>
              <w:rPr>
                <w:rFonts w:ascii="Arial" w:hAnsi="Arial" w:cs="Arial"/>
                <w:b/>
                <w:color w:val="000000"/>
                <w:sz w:val="18"/>
                <w:szCs w:val="18"/>
                <w:lang w:eastAsia="ar-SA"/>
              </w:rPr>
              <w:t>6816,3</w:t>
            </w:r>
          </w:p>
        </w:tc>
      </w:tr>
      <w:tr w:rsidR="00A21C7B" w:rsidRPr="00735364" w:rsidTr="00A21C7B">
        <w:trPr>
          <w:trHeight w:val="165"/>
        </w:trPr>
        <w:tc>
          <w:tcPr>
            <w:tcW w:w="844"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b/>
                <w:sz w:val="18"/>
                <w:szCs w:val="18"/>
                <w:lang w:eastAsia="ar-SA"/>
              </w:rPr>
            </w:pPr>
          </w:p>
        </w:tc>
        <w:tc>
          <w:tcPr>
            <w:tcW w:w="989"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center"/>
          </w:tcPr>
          <w:p w:rsidR="00A21C7B" w:rsidRPr="00F56557" w:rsidRDefault="00A21C7B" w:rsidP="009968ED">
            <w:pPr>
              <w:widowControl w:val="0"/>
              <w:suppressAutoHyphens/>
              <w:autoSpaceDE w:val="0"/>
              <w:jc w:val="center"/>
              <w:rPr>
                <w:rFonts w:ascii="Arial" w:hAnsi="Arial" w:cs="Arial"/>
                <w:b/>
                <w:color w:val="000000"/>
                <w:sz w:val="18"/>
                <w:szCs w:val="18"/>
                <w:lang w:eastAsia="ar-SA"/>
              </w:rPr>
            </w:pPr>
          </w:p>
        </w:tc>
        <w:tc>
          <w:tcPr>
            <w:tcW w:w="1275" w:type="dxa"/>
            <w:gridSpan w:val="2"/>
            <w:vAlign w:val="center"/>
          </w:tcPr>
          <w:p w:rsidR="00A21C7B" w:rsidRPr="00F56557" w:rsidRDefault="00A21C7B" w:rsidP="009968ED">
            <w:pPr>
              <w:widowControl w:val="0"/>
              <w:suppressAutoHyphens/>
              <w:autoSpaceDE w:val="0"/>
              <w:jc w:val="center"/>
              <w:rPr>
                <w:rFonts w:ascii="Arial" w:hAnsi="Arial" w:cs="Arial"/>
                <w:b/>
                <w:color w:val="000000"/>
                <w:sz w:val="18"/>
                <w:szCs w:val="18"/>
                <w:lang w:eastAsia="ar-SA"/>
              </w:rPr>
            </w:pPr>
          </w:p>
        </w:tc>
        <w:tc>
          <w:tcPr>
            <w:tcW w:w="1276" w:type="dxa"/>
            <w:gridSpan w:val="4"/>
            <w:vAlign w:val="center"/>
          </w:tcPr>
          <w:p w:rsidR="00A21C7B" w:rsidRPr="00F56557" w:rsidRDefault="00A21C7B" w:rsidP="009968ED">
            <w:pPr>
              <w:widowControl w:val="0"/>
              <w:suppressAutoHyphens/>
              <w:autoSpaceDE w:val="0"/>
              <w:jc w:val="center"/>
              <w:rPr>
                <w:rFonts w:ascii="Arial" w:hAnsi="Arial" w:cs="Arial"/>
                <w:b/>
                <w:color w:val="000000"/>
                <w:sz w:val="18"/>
                <w:szCs w:val="18"/>
                <w:lang w:eastAsia="ar-SA"/>
              </w:rPr>
            </w:pPr>
          </w:p>
        </w:tc>
        <w:tc>
          <w:tcPr>
            <w:tcW w:w="1276" w:type="dxa"/>
            <w:gridSpan w:val="2"/>
            <w:vAlign w:val="center"/>
          </w:tcPr>
          <w:p w:rsidR="00A21C7B" w:rsidRPr="00F56557" w:rsidRDefault="00A21C7B" w:rsidP="009968ED">
            <w:pPr>
              <w:widowControl w:val="0"/>
              <w:suppressAutoHyphens/>
              <w:autoSpaceDE w:val="0"/>
              <w:jc w:val="center"/>
              <w:rPr>
                <w:rFonts w:ascii="Arial" w:hAnsi="Arial" w:cs="Arial"/>
                <w:b/>
                <w:color w:val="000000"/>
                <w:sz w:val="18"/>
                <w:szCs w:val="18"/>
                <w:lang w:eastAsia="ar-SA"/>
              </w:rPr>
            </w:pPr>
          </w:p>
        </w:tc>
        <w:tc>
          <w:tcPr>
            <w:tcW w:w="1133" w:type="dxa"/>
            <w:gridSpan w:val="2"/>
          </w:tcPr>
          <w:p w:rsidR="00A21C7B" w:rsidRPr="00F56557" w:rsidRDefault="00A21C7B" w:rsidP="009968ED">
            <w:pPr>
              <w:widowControl w:val="0"/>
              <w:suppressAutoHyphens/>
              <w:autoSpaceDE w:val="0"/>
              <w:jc w:val="center"/>
              <w:rPr>
                <w:rFonts w:ascii="Arial" w:hAnsi="Arial" w:cs="Arial"/>
                <w:b/>
                <w:color w:val="000000"/>
                <w:sz w:val="18"/>
                <w:szCs w:val="18"/>
                <w:lang w:eastAsia="ar-SA"/>
              </w:rPr>
            </w:pPr>
          </w:p>
        </w:tc>
        <w:tc>
          <w:tcPr>
            <w:tcW w:w="1416" w:type="dxa"/>
            <w:gridSpan w:val="2"/>
          </w:tcPr>
          <w:p w:rsidR="00A21C7B" w:rsidRPr="00F56557" w:rsidRDefault="00A21C7B" w:rsidP="009968ED">
            <w:pPr>
              <w:widowControl w:val="0"/>
              <w:suppressAutoHyphens/>
              <w:autoSpaceDE w:val="0"/>
              <w:jc w:val="center"/>
              <w:rPr>
                <w:rFonts w:ascii="Arial" w:hAnsi="Arial" w:cs="Arial"/>
                <w:b/>
                <w:color w:val="000000"/>
                <w:sz w:val="18"/>
                <w:szCs w:val="18"/>
                <w:lang w:eastAsia="ar-SA"/>
              </w:rPr>
            </w:pPr>
          </w:p>
        </w:tc>
        <w:tc>
          <w:tcPr>
            <w:tcW w:w="727" w:type="dxa"/>
            <w:gridSpan w:val="2"/>
          </w:tcPr>
          <w:p w:rsidR="00A21C7B" w:rsidRPr="00F56557" w:rsidRDefault="00A21C7B" w:rsidP="009968ED">
            <w:pPr>
              <w:widowControl w:val="0"/>
              <w:suppressAutoHyphens/>
              <w:autoSpaceDE w:val="0"/>
              <w:jc w:val="center"/>
              <w:rPr>
                <w:rFonts w:ascii="Arial" w:hAnsi="Arial" w:cs="Arial"/>
                <w:b/>
                <w:color w:val="000000"/>
                <w:sz w:val="18"/>
                <w:szCs w:val="18"/>
                <w:lang w:eastAsia="ar-SA"/>
              </w:rPr>
            </w:pPr>
          </w:p>
        </w:tc>
      </w:tr>
      <w:tr w:rsidR="00A21C7B" w:rsidRPr="00735364" w:rsidTr="00A21C7B">
        <w:trPr>
          <w:trHeight w:val="165"/>
        </w:trPr>
        <w:tc>
          <w:tcPr>
            <w:tcW w:w="844"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735364" w:rsidRDefault="00A21C7B" w:rsidP="009968ED">
            <w:pPr>
              <w:widowControl w:val="0"/>
              <w:suppressAutoHyphens/>
              <w:autoSpaceDE w:val="0"/>
              <w:rPr>
                <w:rFonts w:ascii="Arial" w:hAnsi="Arial" w:cs="Arial"/>
                <w:b/>
                <w:sz w:val="18"/>
                <w:szCs w:val="18"/>
                <w:lang w:eastAsia="ar-SA"/>
              </w:rPr>
            </w:pPr>
          </w:p>
        </w:tc>
        <w:tc>
          <w:tcPr>
            <w:tcW w:w="989"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Default="00A21C7B" w:rsidP="009968ED">
            <w:pPr>
              <w:widowControl w:val="0"/>
              <w:suppressAutoHyphens/>
              <w:autoSpaceDE w:val="0"/>
              <w:jc w:val="center"/>
              <w:rPr>
                <w:rFonts w:ascii="Arial" w:hAnsi="Arial" w:cs="Arial"/>
                <w:color w:val="000000"/>
                <w:sz w:val="18"/>
                <w:szCs w:val="18"/>
                <w:lang w:eastAsia="ar-SA"/>
              </w:rPr>
            </w:pPr>
          </w:p>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4"/>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2"/>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r>
      <w:tr w:rsidR="00A21C7B" w:rsidRPr="00735364" w:rsidTr="00A21C7B">
        <w:trPr>
          <w:trHeight w:val="300"/>
        </w:trPr>
        <w:tc>
          <w:tcPr>
            <w:tcW w:w="844" w:type="dxa"/>
            <w:vMerge w:val="restart"/>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90</w:t>
            </w:r>
          </w:p>
        </w:tc>
        <w:tc>
          <w:tcPr>
            <w:tcW w:w="2686" w:type="dxa"/>
            <w:vMerge w:val="restart"/>
          </w:tcPr>
          <w:p w:rsidR="00A21C7B"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1.1.Расходы на оплату труда работников дополнительного образования</w:t>
            </w:r>
          </w:p>
          <w:p w:rsidR="00A21C7B" w:rsidRDefault="00A21C7B" w:rsidP="009968ED">
            <w:pPr>
              <w:widowControl w:val="0"/>
              <w:suppressAutoHyphens/>
              <w:autoSpaceDE w:val="0"/>
              <w:rPr>
                <w:rFonts w:ascii="Arial" w:hAnsi="Arial" w:cs="Arial"/>
                <w:sz w:val="18"/>
                <w:szCs w:val="18"/>
                <w:lang w:eastAsia="ar-SA"/>
              </w:rPr>
            </w:pPr>
          </w:p>
          <w:p w:rsidR="00A21C7B" w:rsidRDefault="00A21C7B" w:rsidP="009968ED">
            <w:pPr>
              <w:widowControl w:val="0"/>
              <w:suppressAutoHyphens/>
              <w:autoSpaceDE w:val="0"/>
              <w:rPr>
                <w:rFonts w:ascii="Arial" w:hAnsi="Arial" w:cs="Arial"/>
                <w:sz w:val="18"/>
                <w:szCs w:val="18"/>
                <w:lang w:eastAsia="ar-SA"/>
              </w:rPr>
            </w:pPr>
          </w:p>
          <w:p w:rsidR="00A21C7B"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val="restart"/>
          </w:tcPr>
          <w:p w:rsidR="00A21C7B" w:rsidRDefault="00A21C7B" w:rsidP="009968ED">
            <w:r w:rsidRPr="00665D4A">
              <w:rPr>
                <w:rFonts w:ascii="Arial" w:hAnsi="Arial" w:cs="Arial"/>
                <w:sz w:val="18"/>
                <w:szCs w:val="18"/>
                <w:lang w:eastAsia="ar-SA"/>
              </w:rPr>
              <w:t>2020- 2025</w:t>
            </w:r>
          </w:p>
        </w:tc>
        <w:tc>
          <w:tcPr>
            <w:tcW w:w="1842" w:type="dxa"/>
            <w:vMerge w:val="restart"/>
          </w:tcPr>
          <w:p w:rsidR="00A21C7B" w:rsidRDefault="00A21C7B" w:rsidP="009968ED">
            <w:pPr>
              <w:widowControl w:val="0"/>
              <w:suppressAutoHyphens/>
              <w:autoSpaceDE w:val="0"/>
              <w:rPr>
                <w:rFonts w:ascii="Arial" w:hAnsi="Arial" w:cs="Arial"/>
                <w:sz w:val="18"/>
                <w:szCs w:val="18"/>
                <w:lang w:eastAsia="ar-SA"/>
              </w:rPr>
            </w:pP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
          <w:p w:rsidR="00A21C7B" w:rsidRDefault="00A21C7B" w:rsidP="009968ED">
            <w:pPr>
              <w:widowControl w:val="0"/>
              <w:suppressAutoHyphens/>
              <w:autoSpaceDE w:val="0"/>
              <w:rPr>
                <w:rFonts w:ascii="Arial" w:hAnsi="Arial" w:cs="Arial"/>
                <w:sz w:val="18"/>
                <w:szCs w:val="18"/>
                <w:lang w:eastAsia="ar-SA"/>
              </w:rPr>
            </w:pP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Районный бюджет</w:t>
            </w:r>
          </w:p>
        </w:tc>
        <w:tc>
          <w:tcPr>
            <w:tcW w:w="286" w:type="dxa"/>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vAlign w:val="center"/>
          </w:tcPr>
          <w:p w:rsidR="00A21C7B" w:rsidRPr="00A05244" w:rsidRDefault="00A21C7B" w:rsidP="009968ED">
            <w:pPr>
              <w:widowControl w:val="0"/>
              <w:suppressAutoHyphens/>
              <w:autoSpaceDE w:val="0"/>
              <w:jc w:val="center"/>
              <w:rPr>
                <w:rFonts w:ascii="Arial" w:hAnsi="Arial" w:cs="Arial"/>
                <w:sz w:val="18"/>
                <w:szCs w:val="18"/>
                <w:lang w:eastAsia="ar-SA"/>
              </w:rPr>
            </w:pPr>
            <w:r w:rsidRPr="00A05244">
              <w:rPr>
                <w:rFonts w:ascii="Arial" w:hAnsi="Arial" w:cs="Arial"/>
                <w:sz w:val="18"/>
                <w:szCs w:val="18"/>
                <w:lang w:eastAsia="ar-SA"/>
              </w:rPr>
              <w:t>6079,0</w:t>
            </w:r>
          </w:p>
        </w:tc>
        <w:tc>
          <w:tcPr>
            <w:tcW w:w="1276" w:type="dxa"/>
            <w:gridSpan w:val="4"/>
            <w:vAlign w:val="center"/>
          </w:tcPr>
          <w:p w:rsidR="00A21C7B" w:rsidRPr="00A05244" w:rsidRDefault="00A21C7B" w:rsidP="009968ED">
            <w:pPr>
              <w:widowControl w:val="0"/>
              <w:suppressAutoHyphens/>
              <w:autoSpaceDE w:val="0"/>
              <w:jc w:val="center"/>
              <w:rPr>
                <w:rFonts w:ascii="Arial" w:hAnsi="Arial" w:cs="Arial"/>
                <w:sz w:val="18"/>
                <w:szCs w:val="18"/>
                <w:lang w:eastAsia="ar-SA"/>
              </w:rPr>
            </w:pPr>
            <w:r w:rsidRPr="00A05244">
              <w:rPr>
                <w:rFonts w:ascii="Arial" w:hAnsi="Arial" w:cs="Arial"/>
                <w:sz w:val="18"/>
                <w:szCs w:val="18"/>
                <w:lang w:eastAsia="ar-SA"/>
              </w:rPr>
              <w:t>6250,6</w:t>
            </w:r>
          </w:p>
        </w:tc>
        <w:tc>
          <w:tcPr>
            <w:tcW w:w="1276" w:type="dxa"/>
            <w:gridSpan w:val="2"/>
            <w:vAlign w:val="center"/>
          </w:tcPr>
          <w:p w:rsidR="00A21C7B" w:rsidRPr="00A05244" w:rsidRDefault="00A21C7B" w:rsidP="009968ED">
            <w:pPr>
              <w:widowControl w:val="0"/>
              <w:suppressAutoHyphens/>
              <w:autoSpaceDE w:val="0"/>
              <w:jc w:val="center"/>
              <w:rPr>
                <w:rFonts w:ascii="Arial" w:hAnsi="Arial" w:cs="Arial"/>
                <w:sz w:val="18"/>
                <w:szCs w:val="18"/>
                <w:lang w:eastAsia="ar-SA"/>
              </w:rPr>
            </w:pPr>
            <w:r w:rsidRPr="00A05244">
              <w:rPr>
                <w:rFonts w:ascii="Arial" w:hAnsi="Arial" w:cs="Arial"/>
                <w:sz w:val="18"/>
                <w:szCs w:val="18"/>
                <w:lang w:eastAsia="ar-SA"/>
              </w:rPr>
              <w:t>6568,3</w:t>
            </w:r>
          </w:p>
        </w:tc>
        <w:tc>
          <w:tcPr>
            <w:tcW w:w="1133" w:type="dxa"/>
            <w:gridSpan w:val="2"/>
          </w:tcPr>
          <w:p w:rsidR="00A21C7B" w:rsidRPr="00A05244" w:rsidRDefault="00A21C7B" w:rsidP="009968ED">
            <w:pPr>
              <w:widowControl w:val="0"/>
              <w:suppressAutoHyphens/>
              <w:autoSpaceDE w:val="0"/>
              <w:jc w:val="center"/>
              <w:rPr>
                <w:rFonts w:ascii="Arial" w:hAnsi="Arial" w:cs="Arial"/>
                <w:sz w:val="18"/>
                <w:szCs w:val="18"/>
                <w:lang w:eastAsia="ar-SA"/>
              </w:rPr>
            </w:pPr>
            <w:r w:rsidRPr="00A05244">
              <w:rPr>
                <w:rFonts w:ascii="Arial" w:hAnsi="Arial" w:cs="Arial"/>
                <w:sz w:val="18"/>
                <w:szCs w:val="18"/>
                <w:lang w:eastAsia="ar-SA"/>
              </w:rPr>
              <w:t>4306,5</w:t>
            </w:r>
          </w:p>
        </w:tc>
        <w:tc>
          <w:tcPr>
            <w:tcW w:w="1416" w:type="dxa"/>
            <w:gridSpan w:val="2"/>
          </w:tcPr>
          <w:p w:rsidR="00A21C7B" w:rsidRPr="00A05244" w:rsidRDefault="00A21C7B" w:rsidP="009968ED">
            <w:pPr>
              <w:widowControl w:val="0"/>
              <w:suppressAutoHyphens/>
              <w:autoSpaceDE w:val="0"/>
              <w:jc w:val="center"/>
              <w:rPr>
                <w:rFonts w:ascii="Arial" w:hAnsi="Arial" w:cs="Arial"/>
                <w:sz w:val="18"/>
                <w:szCs w:val="18"/>
                <w:lang w:eastAsia="ar-SA"/>
              </w:rPr>
            </w:pPr>
            <w:r w:rsidRPr="00A05244">
              <w:rPr>
                <w:rFonts w:ascii="Arial" w:hAnsi="Arial" w:cs="Arial"/>
                <w:sz w:val="18"/>
                <w:szCs w:val="18"/>
                <w:lang w:eastAsia="ar-SA"/>
              </w:rPr>
              <w:t>3000,6</w:t>
            </w:r>
          </w:p>
        </w:tc>
        <w:tc>
          <w:tcPr>
            <w:tcW w:w="727" w:type="dxa"/>
            <w:gridSpan w:val="2"/>
          </w:tcPr>
          <w:p w:rsidR="00A21C7B" w:rsidRPr="00A05244" w:rsidRDefault="00A21C7B" w:rsidP="009968ED">
            <w:pPr>
              <w:widowControl w:val="0"/>
              <w:suppressAutoHyphens/>
              <w:autoSpaceDE w:val="0"/>
              <w:jc w:val="center"/>
              <w:rPr>
                <w:rFonts w:ascii="Arial" w:hAnsi="Arial" w:cs="Arial"/>
                <w:sz w:val="18"/>
                <w:szCs w:val="18"/>
                <w:lang w:eastAsia="ar-SA"/>
              </w:rPr>
            </w:pPr>
            <w:r w:rsidRPr="00A05244">
              <w:rPr>
                <w:rFonts w:ascii="Arial" w:hAnsi="Arial" w:cs="Arial"/>
                <w:sz w:val="18"/>
                <w:szCs w:val="18"/>
                <w:lang w:eastAsia="ar-SA"/>
              </w:rPr>
              <w:t>3000,6</w:t>
            </w:r>
          </w:p>
        </w:tc>
      </w:tr>
      <w:tr w:rsidR="00A21C7B" w:rsidRPr="00A05244" w:rsidTr="00A21C7B">
        <w:trPr>
          <w:trHeight w:val="315"/>
        </w:trPr>
        <w:tc>
          <w:tcPr>
            <w:tcW w:w="844"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Default="00A21C7B" w:rsidP="009968ED">
            <w:pPr>
              <w:widowControl w:val="0"/>
              <w:suppressAutoHyphens/>
              <w:autoSpaceDE w:val="0"/>
              <w:rPr>
                <w:rFonts w:ascii="Arial" w:hAnsi="Arial" w:cs="Arial"/>
                <w:sz w:val="18"/>
                <w:szCs w:val="18"/>
                <w:lang w:eastAsia="ar-SA"/>
              </w:rPr>
            </w:pPr>
          </w:p>
        </w:tc>
        <w:tc>
          <w:tcPr>
            <w:tcW w:w="989"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vAlign w:val="center"/>
          </w:tcPr>
          <w:p w:rsidR="00A21C7B" w:rsidRPr="00A05244" w:rsidRDefault="00A21C7B" w:rsidP="009968ED">
            <w:pPr>
              <w:widowControl w:val="0"/>
              <w:suppressAutoHyphens/>
              <w:autoSpaceDE w:val="0"/>
              <w:jc w:val="center"/>
              <w:rPr>
                <w:rFonts w:ascii="Arial" w:hAnsi="Arial" w:cs="Arial"/>
                <w:sz w:val="18"/>
                <w:szCs w:val="18"/>
                <w:lang w:eastAsia="ar-SA"/>
              </w:rPr>
            </w:pPr>
          </w:p>
        </w:tc>
        <w:tc>
          <w:tcPr>
            <w:tcW w:w="1276" w:type="dxa"/>
            <w:gridSpan w:val="4"/>
            <w:vAlign w:val="center"/>
          </w:tcPr>
          <w:p w:rsidR="00A21C7B" w:rsidRPr="00A05244" w:rsidRDefault="00A21C7B" w:rsidP="009968ED">
            <w:pPr>
              <w:widowControl w:val="0"/>
              <w:suppressAutoHyphens/>
              <w:autoSpaceDE w:val="0"/>
              <w:jc w:val="center"/>
              <w:rPr>
                <w:rFonts w:ascii="Arial" w:hAnsi="Arial" w:cs="Arial"/>
                <w:sz w:val="18"/>
                <w:szCs w:val="18"/>
                <w:lang w:eastAsia="ar-SA"/>
              </w:rPr>
            </w:pPr>
          </w:p>
        </w:tc>
        <w:tc>
          <w:tcPr>
            <w:tcW w:w="1276" w:type="dxa"/>
            <w:gridSpan w:val="2"/>
            <w:vAlign w:val="center"/>
          </w:tcPr>
          <w:p w:rsidR="00A21C7B" w:rsidRPr="00A0524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A0524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A0524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A0524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709"/>
        </w:trPr>
        <w:tc>
          <w:tcPr>
            <w:tcW w:w="844"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Default="00A21C7B" w:rsidP="009968ED">
            <w:pPr>
              <w:widowControl w:val="0"/>
              <w:suppressAutoHyphens/>
              <w:autoSpaceDE w:val="0"/>
              <w:rPr>
                <w:rFonts w:ascii="Arial" w:hAnsi="Arial" w:cs="Arial"/>
                <w:sz w:val="18"/>
                <w:szCs w:val="18"/>
                <w:lang w:eastAsia="ar-SA"/>
              </w:rPr>
            </w:pPr>
          </w:p>
        </w:tc>
        <w:tc>
          <w:tcPr>
            <w:tcW w:w="989"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vAlign w:val="center"/>
          </w:tcPr>
          <w:p w:rsidR="00A21C7B" w:rsidRPr="00742507" w:rsidRDefault="00A21C7B" w:rsidP="009968ED">
            <w:pPr>
              <w:widowControl w:val="0"/>
              <w:suppressAutoHyphens/>
              <w:autoSpaceDE w:val="0"/>
              <w:jc w:val="center"/>
              <w:rPr>
                <w:rFonts w:ascii="Arial" w:hAnsi="Arial" w:cs="Arial"/>
                <w:color w:val="FF0000"/>
                <w:sz w:val="18"/>
                <w:szCs w:val="18"/>
                <w:lang w:eastAsia="ar-SA"/>
              </w:rPr>
            </w:pPr>
          </w:p>
        </w:tc>
        <w:tc>
          <w:tcPr>
            <w:tcW w:w="1276" w:type="dxa"/>
            <w:gridSpan w:val="4"/>
            <w:vAlign w:val="center"/>
          </w:tcPr>
          <w:p w:rsidR="00A21C7B" w:rsidRPr="00742507" w:rsidRDefault="00A21C7B" w:rsidP="009968ED">
            <w:pPr>
              <w:widowControl w:val="0"/>
              <w:suppressAutoHyphens/>
              <w:autoSpaceDE w:val="0"/>
              <w:jc w:val="center"/>
              <w:rPr>
                <w:rFonts w:ascii="Arial" w:hAnsi="Arial" w:cs="Arial"/>
                <w:color w:val="FF0000"/>
                <w:sz w:val="18"/>
                <w:szCs w:val="18"/>
                <w:lang w:eastAsia="ar-SA"/>
              </w:rPr>
            </w:pPr>
          </w:p>
        </w:tc>
        <w:tc>
          <w:tcPr>
            <w:tcW w:w="1276" w:type="dxa"/>
            <w:gridSpan w:val="2"/>
            <w:vAlign w:val="center"/>
          </w:tcPr>
          <w:p w:rsidR="00A21C7B" w:rsidRPr="00742507" w:rsidRDefault="00A21C7B" w:rsidP="009968ED">
            <w:pPr>
              <w:widowControl w:val="0"/>
              <w:suppressAutoHyphens/>
              <w:autoSpaceDE w:val="0"/>
              <w:jc w:val="center"/>
              <w:rPr>
                <w:rFonts w:ascii="Arial" w:hAnsi="Arial" w:cs="Arial"/>
                <w:color w:val="FF0000"/>
                <w:sz w:val="18"/>
                <w:szCs w:val="18"/>
                <w:lang w:eastAsia="ar-SA"/>
              </w:rPr>
            </w:pPr>
          </w:p>
        </w:tc>
        <w:tc>
          <w:tcPr>
            <w:tcW w:w="1133" w:type="dxa"/>
            <w:gridSpan w:val="2"/>
          </w:tcPr>
          <w:p w:rsidR="00A21C7B" w:rsidRPr="00742507" w:rsidRDefault="00A21C7B" w:rsidP="009968ED">
            <w:pPr>
              <w:widowControl w:val="0"/>
              <w:suppressAutoHyphens/>
              <w:autoSpaceDE w:val="0"/>
              <w:jc w:val="center"/>
              <w:rPr>
                <w:rFonts w:ascii="Arial" w:hAnsi="Arial" w:cs="Arial"/>
                <w:color w:val="FF0000"/>
                <w:sz w:val="18"/>
                <w:szCs w:val="18"/>
                <w:lang w:eastAsia="ar-SA"/>
              </w:rPr>
            </w:pPr>
          </w:p>
        </w:tc>
        <w:tc>
          <w:tcPr>
            <w:tcW w:w="1416" w:type="dxa"/>
            <w:gridSpan w:val="2"/>
          </w:tcPr>
          <w:p w:rsidR="00A21C7B" w:rsidRPr="00742507" w:rsidRDefault="00A21C7B" w:rsidP="009968ED">
            <w:pPr>
              <w:widowControl w:val="0"/>
              <w:suppressAutoHyphens/>
              <w:autoSpaceDE w:val="0"/>
              <w:jc w:val="center"/>
              <w:rPr>
                <w:rFonts w:ascii="Arial" w:hAnsi="Arial" w:cs="Arial"/>
                <w:color w:val="FF0000"/>
                <w:sz w:val="18"/>
                <w:szCs w:val="18"/>
                <w:lang w:eastAsia="ar-SA"/>
              </w:rPr>
            </w:pPr>
          </w:p>
        </w:tc>
        <w:tc>
          <w:tcPr>
            <w:tcW w:w="727" w:type="dxa"/>
            <w:gridSpan w:val="2"/>
          </w:tcPr>
          <w:p w:rsidR="00A21C7B" w:rsidRPr="00742507" w:rsidRDefault="00A21C7B" w:rsidP="009968ED">
            <w:pPr>
              <w:widowControl w:val="0"/>
              <w:suppressAutoHyphens/>
              <w:autoSpaceDE w:val="0"/>
              <w:jc w:val="center"/>
              <w:rPr>
                <w:rFonts w:ascii="Arial" w:hAnsi="Arial" w:cs="Arial"/>
                <w:color w:val="FF0000"/>
                <w:sz w:val="18"/>
                <w:szCs w:val="18"/>
                <w:lang w:eastAsia="ar-SA"/>
              </w:rPr>
            </w:pPr>
          </w:p>
        </w:tc>
      </w:tr>
      <w:tr w:rsidR="00A21C7B" w:rsidRPr="00735364" w:rsidTr="00A21C7B">
        <w:trPr>
          <w:trHeight w:val="210"/>
        </w:trPr>
        <w:tc>
          <w:tcPr>
            <w:tcW w:w="844" w:type="dxa"/>
            <w:vMerge w:val="restart"/>
          </w:tcPr>
          <w:p w:rsidR="00A21C7B" w:rsidRPr="009C3154" w:rsidRDefault="00A21C7B" w:rsidP="009968ED">
            <w:pPr>
              <w:widowControl w:val="0"/>
              <w:jc w:val="both"/>
              <w:rPr>
                <w:rFonts w:ascii="Arial" w:hAnsi="Arial" w:cs="Arial"/>
                <w:sz w:val="18"/>
                <w:szCs w:val="18"/>
              </w:rPr>
            </w:pPr>
            <w:r>
              <w:rPr>
                <w:rFonts w:ascii="Arial" w:hAnsi="Arial" w:cs="Arial"/>
                <w:sz w:val="18"/>
                <w:szCs w:val="18"/>
              </w:rPr>
              <w:lastRenderedPageBreak/>
              <w:t>91</w:t>
            </w:r>
          </w:p>
        </w:tc>
        <w:tc>
          <w:tcPr>
            <w:tcW w:w="2686" w:type="dxa"/>
            <w:vMerge w:val="restart"/>
          </w:tcPr>
          <w:p w:rsidR="00A21C7B" w:rsidRPr="009C3154" w:rsidRDefault="00A21C7B" w:rsidP="009968ED">
            <w:pPr>
              <w:widowControl w:val="0"/>
              <w:jc w:val="both"/>
              <w:rPr>
                <w:rFonts w:ascii="Arial" w:hAnsi="Arial" w:cs="Arial"/>
                <w:sz w:val="18"/>
                <w:szCs w:val="18"/>
              </w:rPr>
            </w:pPr>
            <w:r>
              <w:rPr>
                <w:rFonts w:ascii="Arial" w:hAnsi="Arial" w:cs="Arial"/>
                <w:sz w:val="18"/>
                <w:szCs w:val="18"/>
              </w:rPr>
              <w:t>1.2.Обеспечение персонифици</w:t>
            </w:r>
            <w:r w:rsidRPr="009C3154">
              <w:rPr>
                <w:rFonts w:ascii="Arial" w:hAnsi="Arial" w:cs="Arial"/>
                <w:sz w:val="18"/>
                <w:szCs w:val="18"/>
              </w:rPr>
              <w:t>рованного финансирования дополнительного образования детей</w:t>
            </w:r>
          </w:p>
        </w:tc>
        <w:tc>
          <w:tcPr>
            <w:tcW w:w="989" w:type="dxa"/>
            <w:vMerge w:val="restart"/>
          </w:tcPr>
          <w:p w:rsidR="00A21C7B" w:rsidRDefault="00A21C7B" w:rsidP="009968ED">
            <w:r w:rsidRPr="00307EAF">
              <w:rPr>
                <w:rFonts w:ascii="Arial" w:hAnsi="Arial" w:cs="Arial"/>
                <w:sz w:val="18"/>
                <w:szCs w:val="18"/>
                <w:lang w:eastAsia="ar-SA"/>
              </w:rPr>
              <w:t>2020- 2025</w:t>
            </w:r>
          </w:p>
        </w:tc>
        <w:tc>
          <w:tcPr>
            <w:tcW w:w="1842" w:type="dxa"/>
            <w:vMerge w:val="restart"/>
          </w:tcPr>
          <w:p w:rsidR="00A21C7B" w:rsidRDefault="00A21C7B" w:rsidP="009968ED">
            <w:pPr>
              <w:widowControl w:val="0"/>
              <w:suppressAutoHyphens/>
              <w:autoSpaceDE w:val="0"/>
              <w:rPr>
                <w:rFonts w:ascii="Arial" w:hAnsi="Arial" w:cs="Arial"/>
                <w:sz w:val="18"/>
                <w:szCs w:val="18"/>
                <w:lang w:eastAsia="ar-SA"/>
              </w:rPr>
            </w:pP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
          <w:p w:rsidR="00A21C7B" w:rsidRDefault="00A21C7B" w:rsidP="009968ED">
            <w:pPr>
              <w:widowControl w:val="0"/>
              <w:suppressAutoHyphens/>
              <w:autoSpaceDE w:val="0"/>
              <w:rPr>
                <w:rFonts w:ascii="Arial" w:hAnsi="Arial" w:cs="Arial"/>
                <w:sz w:val="18"/>
                <w:szCs w:val="18"/>
                <w:lang w:eastAsia="ar-SA"/>
              </w:rPr>
            </w:pP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Районный бюджет</w:t>
            </w:r>
          </w:p>
        </w:tc>
        <w:tc>
          <w:tcPr>
            <w:tcW w:w="286" w:type="dxa"/>
          </w:tcPr>
          <w:p w:rsidR="00A21C7B" w:rsidRPr="009C3154" w:rsidRDefault="00A21C7B" w:rsidP="009968ED">
            <w:pPr>
              <w:widowControl w:val="0"/>
              <w:jc w:val="center"/>
              <w:rPr>
                <w:rFonts w:ascii="Arial" w:hAnsi="Arial" w:cs="Arial"/>
                <w:sz w:val="18"/>
                <w:szCs w:val="18"/>
              </w:rPr>
            </w:pPr>
          </w:p>
        </w:tc>
        <w:tc>
          <w:tcPr>
            <w:tcW w:w="1275" w:type="dxa"/>
            <w:gridSpan w:val="2"/>
          </w:tcPr>
          <w:p w:rsidR="00A21C7B" w:rsidRPr="009C3154" w:rsidRDefault="00A21C7B" w:rsidP="009968ED">
            <w:pPr>
              <w:widowControl w:val="0"/>
              <w:jc w:val="center"/>
              <w:rPr>
                <w:rFonts w:ascii="Arial" w:hAnsi="Arial" w:cs="Arial"/>
                <w:sz w:val="18"/>
                <w:szCs w:val="18"/>
              </w:rPr>
            </w:pPr>
          </w:p>
        </w:tc>
        <w:tc>
          <w:tcPr>
            <w:tcW w:w="1276" w:type="dxa"/>
            <w:gridSpan w:val="4"/>
          </w:tcPr>
          <w:p w:rsidR="00A21C7B" w:rsidRPr="009C3154" w:rsidRDefault="00A21C7B" w:rsidP="009968ED">
            <w:pPr>
              <w:widowControl w:val="0"/>
              <w:jc w:val="center"/>
              <w:rPr>
                <w:rFonts w:ascii="Arial" w:hAnsi="Arial" w:cs="Arial"/>
                <w:sz w:val="18"/>
                <w:szCs w:val="18"/>
              </w:rPr>
            </w:pPr>
          </w:p>
        </w:tc>
        <w:tc>
          <w:tcPr>
            <w:tcW w:w="1276" w:type="dxa"/>
            <w:gridSpan w:val="2"/>
          </w:tcPr>
          <w:p w:rsidR="00A21C7B" w:rsidRPr="009C3154" w:rsidRDefault="00A21C7B" w:rsidP="009968ED">
            <w:pPr>
              <w:widowControl w:val="0"/>
              <w:jc w:val="center"/>
              <w:rPr>
                <w:rFonts w:ascii="Arial" w:hAnsi="Arial" w:cs="Arial"/>
                <w:sz w:val="18"/>
                <w:szCs w:val="18"/>
              </w:rPr>
            </w:pPr>
          </w:p>
        </w:tc>
        <w:tc>
          <w:tcPr>
            <w:tcW w:w="1133" w:type="dxa"/>
            <w:gridSpan w:val="2"/>
          </w:tcPr>
          <w:p w:rsidR="00A21C7B" w:rsidRPr="009C3154" w:rsidRDefault="00A21C7B" w:rsidP="009968ED">
            <w:pPr>
              <w:widowControl w:val="0"/>
              <w:jc w:val="center"/>
              <w:rPr>
                <w:rFonts w:ascii="Arial" w:hAnsi="Arial" w:cs="Arial"/>
                <w:sz w:val="18"/>
                <w:szCs w:val="18"/>
              </w:rPr>
            </w:pPr>
          </w:p>
        </w:tc>
        <w:tc>
          <w:tcPr>
            <w:tcW w:w="1416" w:type="dxa"/>
            <w:gridSpan w:val="2"/>
          </w:tcPr>
          <w:p w:rsidR="00A21C7B" w:rsidRPr="009C3154" w:rsidRDefault="00A21C7B" w:rsidP="009968ED">
            <w:pPr>
              <w:widowControl w:val="0"/>
              <w:jc w:val="center"/>
              <w:rPr>
                <w:rFonts w:ascii="Arial" w:hAnsi="Arial" w:cs="Arial"/>
                <w:sz w:val="18"/>
                <w:szCs w:val="18"/>
              </w:rPr>
            </w:pPr>
          </w:p>
        </w:tc>
        <w:tc>
          <w:tcPr>
            <w:tcW w:w="727" w:type="dxa"/>
            <w:gridSpan w:val="2"/>
          </w:tcPr>
          <w:p w:rsidR="00A21C7B" w:rsidRPr="009C3154" w:rsidRDefault="00A21C7B" w:rsidP="009968ED">
            <w:pPr>
              <w:widowControl w:val="0"/>
              <w:jc w:val="center"/>
              <w:rPr>
                <w:rFonts w:ascii="Arial" w:hAnsi="Arial" w:cs="Arial"/>
                <w:sz w:val="18"/>
                <w:szCs w:val="18"/>
              </w:rPr>
            </w:pPr>
          </w:p>
        </w:tc>
      </w:tr>
      <w:tr w:rsidR="00A21C7B" w:rsidRPr="00735364" w:rsidTr="00A21C7B">
        <w:trPr>
          <w:trHeight w:val="573"/>
        </w:trPr>
        <w:tc>
          <w:tcPr>
            <w:tcW w:w="844" w:type="dxa"/>
            <w:vMerge/>
          </w:tcPr>
          <w:p w:rsidR="00A21C7B" w:rsidRPr="009C315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9C315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9C3154" w:rsidRDefault="00A21C7B" w:rsidP="009968ED">
            <w:pPr>
              <w:rPr>
                <w:rFonts w:ascii="Arial" w:hAnsi="Arial" w:cs="Arial"/>
                <w:sz w:val="18"/>
                <w:szCs w:val="18"/>
                <w:lang w:eastAsia="ar-SA"/>
              </w:rPr>
            </w:pPr>
          </w:p>
        </w:tc>
        <w:tc>
          <w:tcPr>
            <w:tcW w:w="1842" w:type="dxa"/>
            <w:vMerge/>
          </w:tcPr>
          <w:p w:rsidR="00A21C7B" w:rsidRPr="009C315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Pr>
                <w:rFonts w:ascii="Arial" w:hAnsi="Arial" w:cs="Arial"/>
                <w:sz w:val="18"/>
                <w:szCs w:val="18"/>
                <w:lang w:eastAsia="ar-SA"/>
              </w:rPr>
              <w:t>Республиканский бюджет</w:t>
            </w:r>
          </w:p>
        </w:tc>
        <w:tc>
          <w:tcPr>
            <w:tcW w:w="286" w:type="dxa"/>
          </w:tcPr>
          <w:p w:rsidR="00A21C7B" w:rsidRPr="009C3154"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tcPr>
          <w:p w:rsidR="00A21C7B" w:rsidRDefault="00A21C7B" w:rsidP="009968ED">
            <w:pPr>
              <w:widowControl w:val="0"/>
              <w:suppressAutoHyphens/>
              <w:autoSpaceDE w:val="0"/>
              <w:jc w:val="center"/>
              <w:rPr>
                <w:rFonts w:ascii="Arial" w:hAnsi="Arial" w:cs="Arial"/>
                <w:color w:val="FF0000"/>
                <w:sz w:val="18"/>
                <w:szCs w:val="18"/>
                <w:lang w:eastAsia="ar-SA"/>
              </w:rPr>
            </w:pPr>
          </w:p>
          <w:p w:rsidR="00A21C7B" w:rsidRPr="009C3154" w:rsidRDefault="00A21C7B" w:rsidP="009968ED">
            <w:pPr>
              <w:widowControl w:val="0"/>
              <w:suppressAutoHyphens/>
              <w:autoSpaceDE w:val="0"/>
              <w:jc w:val="center"/>
              <w:rPr>
                <w:rFonts w:ascii="Arial" w:hAnsi="Arial" w:cs="Arial"/>
                <w:color w:val="FF0000"/>
                <w:sz w:val="18"/>
                <w:szCs w:val="18"/>
                <w:lang w:eastAsia="ar-SA"/>
              </w:rPr>
            </w:pPr>
          </w:p>
        </w:tc>
        <w:tc>
          <w:tcPr>
            <w:tcW w:w="1276" w:type="dxa"/>
            <w:gridSpan w:val="4"/>
          </w:tcPr>
          <w:p w:rsidR="00A21C7B" w:rsidRPr="009C3154" w:rsidRDefault="00A21C7B" w:rsidP="009968ED">
            <w:pPr>
              <w:widowControl w:val="0"/>
              <w:suppressAutoHyphens/>
              <w:autoSpaceDE w:val="0"/>
              <w:jc w:val="center"/>
              <w:rPr>
                <w:rFonts w:ascii="Arial" w:hAnsi="Arial" w:cs="Arial"/>
                <w:color w:val="FF0000"/>
                <w:sz w:val="18"/>
                <w:szCs w:val="18"/>
                <w:lang w:eastAsia="ar-SA"/>
              </w:rPr>
            </w:pPr>
          </w:p>
        </w:tc>
        <w:tc>
          <w:tcPr>
            <w:tcW w:w="1276" w:type="dxa"/>
            <w:gridSpan w:val="2"/>
          </w:tcPr>
          <w:p w:rsidR="00A21C7B" w:rsidRPr="009C3154" w:rsidRDefault="00A21C7B" w:rsidP="009968ED">
            <w:pPr>
              <w:widowControl w:val="0"/>
              <w:suppressAutoHyphens/>
              <w:autoSpaceDE w:val="0"/>
              <w:jc w:val="center"/>
              <w:rPr>
                <w:rFonts w:ascii="Arial" w:hAnsi="Arial" w:cs="Arial"/>
                <w:color w:val="FF0000"/>
                <w:sz w:val="18"/>
                <w:szCs w:val="18"/>
                <w:lang w:eastAsia="ar-SA"/>
              </w:rPr>
            </w:pPr>
          </w:p>
        </w:tc>
        <w:tc>
          <w:tcPr>
            <w:tcW w:w="1133" w:type="dxa"/>
            <w:gridSpan w:val="2"/>
          </w:tcPr>
          <w:p w:rsidR="00A21C7B" w:rsidRPr="009C3154" w:rsidRDefault="00A21C7B" w:rsidP="009968ED">
            <w:pPr>
              <w:widowControl w:val="0"/>
              <w:suppressAutoHyphens/>
              <w:autoSpaceDE w:val="0"/>
              <w:jc w:val="center"/>
              <w:rPr>
                <w:rFonts w:ascii="Arial" w:hAnsi="Arial" w:cs="Arial"/>
                <w:color w:val="FF0000"/>
                <w:sz w:val="18"/>
                <w:szCs w:val="18"/>
                <w:lang w:eastAsia="ar-SA"/>
              </w:rPr>
            </w:pPr>
          </w:p>
        </w:tc>
        <w:tc>
          <w:tcPr>
            <w:tcW w:w="1416" w:type="dxa"/>
            <w:gridSpan w:val="2"/>
          </w:tcPr>
          <w:p w:rsidR="00A21C7B" w:rsidRPr="009C3154" w:rsidRDefault="00A21C7B" w:rsidP="009968ED">
            <w:pPr>
              <w:widowControl w:val="0"/>
              <w:suppressAutoHyphens/>
              <w:autoSpaceDE w:val="0"/>
              <w:jc w:val="center"/>
              <w:rPr>
                <w:rFonts w:ascii="Arial" w:hAnsi="Arial" w:cs="Arial"/>
                <w:color w:val="FF0000"/>
                <w:sz w:val="18"/>
                <w:szCs w:val="18"/>
                <w:lang w:eastAsia="ar-SA"/>
              </w:rPr>
            </w:pPr>
          </w:p>
        </w:tc>
        <w:tc>
          <w:tcPr>
            <w:tcW w:w="727" w:type="dxa"/>
            <w:gridSpan w:val="2"/>
          </w:tcPr>
          <w:p w:rsidR="00A21C7B" w:rsidRPr="009C3154" w:rsidRDefault="00A21C7B" w:rsidP="009968ED">
            <w:pPr>
              <w:widowControl w:val="0"/>
              <w:suppressAutoHyphens/>
              <w:autoSpaceDE w:val="0"/>
              <w:jc w:val="center"/>
              <w:rPr>
                <w:rFonts w:ascii="Arial" w:hAnsi="Arial" w:cs="Arial"/>
                <w:color w:val="FF0000"/>
                <w:sz w:val="18"/>
                <w:szCs w:val="18"/>
                <w:lang w:eastAsia="ar-SA"/>
              </w:rPr>
            </w:pPr>
          </w:p>
        </w:tc>
      </w:tr>
      <w:tr w:rsidR="00A21C7B" w:rsidRPr="00735364" w:rsidTr="00A21C7B">
        <w:trPr>
          <w:trHeight w:val="631"/>
        </w:trPr>
        <w:tc>
          <w:tcPr>
            <w:tcW w:w="844" w:type="dxa"/>
            <w:vMerge/>
          </w:tcPr>
          <w:p w:rsidR="00A21C7B" w:rsidRPr="009C315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Pr="009C3154" w:rsidRDefault="00A21C7B" w:rsidP="009968ED">
            <w:pPr>
              <w:widowControl w:val="0"/>
              <w:suppressAutoHyphens/>
              <w:autoSpaceDE w:val="0"/>
              <w:rPr>
                <w:rFonts w:ascii="Arial" w:hAnsi="Arial" w:cs="Arial"/>
                <w:sz w:val="18"/>
                <w:szCs w:val="18"/>
                <w:lang w:eastAsia="ar-SA"/>
              </w:rPr>
            </w:pPr>
          </w:p>
        </w:tc>
        <w:tc>
          <w:tcPr>
            <w:tcW w:w="989" w:type="dxa"/>
            <w:vMerge/>
          </w:tcPr>
          <w:p w:rsidR="00A21C7B" w:rsidRPr="009C3154" w:rsidRDefault="00A21C7B" w:rsidP="009968ED">
            <w:pPr>
              <w:rPr>
                <w:rFonts w:ascii="Arial" w:hAnsi="Arial" w:cs="Arial"/>
                <w:sz w:val="18"/>
                <w:szCs w:val="18"/>
                <w:lang w:eastAsia="ar-SA"/>
              </w:rPr>
            </w:pPr>
          </w:p>
        </w:tc>
        <w:tc>
          <w:tcPr>
            <w:tcW w:w="1842" w:type="dxa"/>
            <w:vMerge/>
          </w:tcPr>
          <w:p w:rsidR="00A21C7B" w:rsidRPr="009C3154" w:rsidRDefault="00A21C7B" w:rsidP="009968ED">
            <w:pPr>
              <w:widowControl w:val="0"/>
              <w:suppressAutoHyphens/>
              <w:autoSpaceDE w:val="0"/>
              <w:rPr>
                <w:rFonts w:ascii="Arial" w:hAnsi="Arial" w:cs="Arial"/>
                <w:sz w:val="18"/>
                <w:szCs w:val="18"/>
                <w:lang w:eastAsia="ar-SA"/>
              </w:rPr>
            </w:pPr>
          </w:p>
        </w:tc>
        <w:tc>
          <w:tcPr>
            <w:tcW w:w="1701" w:type="dxa"/>
          </w:tcPr>
          <w:p w:rsidR="00A21C7B" w:rsidRPr="009C315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Районный бюджет</w:t>
            </w:r>
          </w:p>
        </w:tc>
        <w:tc>
          <w:tcPr>
            <w:tcW w:w="286" w:type="dxa"/>
            <w:vAlign w:val="center"/>
          </w:tcPr>
          <w:p w:rsidR="00A21C7B" w:rsidRPr="009C3154"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vAlign w:val="center"/>
          </w:tcPr>
          <w:p w:rsidR="00A21C7B" w:rsidRPr="009C3154" w:rsidRDefault="00A21C7B" w:rsidP="009968ED">
            <w:pPr>
              <w:widowControl w:val="0"/>
              <w:suppressAutoHyphens/>
              <w:autoSpaceDE w:val="0"/>
              <w:jc w:val="center"/>
              <w:rPr>
                <w:rFonts w:ascii="Arial" w:hAnsi="Arial" w:cs="Arial"/>
                <w:sz w:val="18"/>
                <w:szCs w:val="18"/>
                <w:lang w:eastAsia="ar-SA"/>
              </w:rPr>
            </w:pPr>
            <w:r w:rsidRPr="009C3154">
              <w:rPr>
                <w:rFonts w:ascii="Arial" w:hAnsi="Arial" w:cs="Arial"/>
                <w:sz w:val="18"/>
                <w:szCs w:val="18"/>
                <w:lang w:eastAsia="ar-SA"/>
              </w:rPr>
              <w:t>265,611</w:t>
            </w:r>
          </w:p>
        </w:tc>
        <w:tc>
          <w:tcPr>
            <w:tcW w:w="1276" w:type="dxa"/>
            <w:gridSpan w:val="4"/>
            <w:vAlign w:val="center"/>
          </w:tcPr>
          <w:p w:rsidR="00A21C7B" w:rsidRPr="009C3154"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721,167</w:t>
            </w:r>
          </w:p>
        </w:tc>
        <w:tc>
          <w:tcPr>
            <w:tcW w:w="1276" w:type="dxa"/>
            <w:gridSpan w:val="2"/>
            <w:vAlign w:val="center"/>
          </w:tcPr>
          <w:p w:rsidR="00A21C7B" w:rsidRPr="00435A89" w:rsidRDefault="00A21C7B" w:rsidP="009968ED">
            <w:pPr>
              <w:widowControl w:val="0"/>
              <w:suppressAutoHyphens/>
              <w:autoSpaceDE w:val="0"/>
              <w:jc w:val="center"/>
              <w:rPr>
                <w:rFonts w:ascii="Arial" w:hAnsi="Arial" w:cs="Arial"/>
                <w:sz w:val="18"/>
                <w:szCs w:val="18"/>
                <w:lang w:eastAsia="ar-SA"/>
              </w:rPr>
            </w:pPr>
            <w:r>
              <w:rPr>
                <w:rFonts w:ascii="Arial" w:hAnsi="Arial" w:cs="Arial"/>
                <w:sz w:val="18"/>
                <w:szCs w:val="18"/>
                <w:lang w:eastAsia="ar-SA"/>
              </w:rPr>
              <w:t>931, 845</w:t>
            </w:r>
          </w:p>
        </w:tc>
        <w:tc>
          <w:tcPr>
            <w:tcW w:w="1133" w:type="dxa"/>
            <w:gridSpan w:val="2"/>
          </w:tcPr>
          <w:p w:rsidR="00A21C7B" w:rsidRDefault="00A21C7B" w:rsidP="009968ED">
            <w:r w:rsidRPr="00006004">
              <w:rPr>
                <w:rFonts w:ascii="Arial" w:hAnsi="Arial" w:cs="Arial"/>
                <w:sz w:val="18"/>
                <w:szCs w:val="18"/>
                <w:lang w:eastAsia="ar-SA"/>
              </w:rPr>
              <w:t>500,0</w:t>
            </w:r>
          </w:p>
        </w:tc>
        <w:tc>
          <w:tcPr>
            <w:tcW w:w="1416" w:type="dxa"/>
            <w:gridSpan w:val="2"/>
          </w:tcPr>
          <w:p w:rsidR="00A21C7B" w:rsidRDefault="00A21C7B" w:rsidP="009968ED">
            <w:r w:rsidRPr="00006004">
              <w:rPr>
                <w:rFonts w:ascii="Arial" w:hAnsi="Arial" w:cs="Arial"/>
                <w:sz w:val="18"/>
                <w:szCs w:val="18"/>
                <w:lang w:eastAsia="ar-SA"/>
              </w:rPr>
              <w:t>500,0</w:t>
            </w:r>
          </w:p>
        </w:tc>
        <w:tc>
          <w:tcPr>
            <w:tcW w:w="727" w:type="dxa"/>
            <w:gridSpan w:val="2"/>
          </w:tcPr>
          <w:p w:rsidR="00A21C7B" w:rsidRDefault="00A21C7B" w:rsidP="009968ED">
            <w:r w:rsidRPr="00006004">
              <w:rPr>
                <w:rFonts w:ascii="Arial" w:hAnsi="Arial" w:cs="Arial"/>
                <w:sz w:val="18"/>
                <w:szCs w:val="18"/>
                <w:lang w:eastAsia="ar-SA"/>
              </w:rPr>
              <w:t>500,0</w:t>
            </w:r>
          </w:p>
        </w:tc>
      </w:tr>
      <w:tr w:rsidR="00A21C7B" w:rsidRPr="00735364" w:rsidTr="00A21C7B">
        <w:trPr>
          <w:trHeight w:val="315"/>
        </w:trPr>
        <w:tc>
          <w:tcPr>
            <w:tcW w:w="844" w:type="dxa"/>
            <w:vMerge w:val="restart"/>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92</w:t>
            </w:r>
          </w:p>
        </w:tc>
        <w:tc>
          <w:tcPr>
            <w:tcW w:w="2686" w:type="dxa"/>
            <w:vMerge w:val="restart"/>
          </w:tcPr>
          <w:p w:rsidR="00A21C7B" w:rsidRPr="002D353E" w:rsidRDefault="00A21C7B" w:rsidP="009968ED">
            <w:pPr>
              <w:widowControl w:val="0"/>
              <w:tabs>
                <w:tab w:val="center" w:pos="4677"/>
                <w:tab w:val="right" w:pos="9355"/>
              </w:tabs>
              <w:suppressAutoHyphens/>
              <w:autoSpaceDE w:val="0"/>
              <w:jc w:val="both"/>
              <w:rPr>
                <w:rFonts w:ascii="Arial" w:hAnsi="Arial" w:cs="Arial"/>
                <w:sz w:val="18"/>
                <w:szCs w:val="18"/>
                <w:lang w:eastAsia="ar-SA"/>
              </w:rPr>
            </w:pPr>
            <w:r>
              <w:rPr>
                <w:rFonts w:ascii="Arial" w:hAnsi="Arial" w:cs="Arial"/>
                <w:sz w:val="18"/>
                <w:szCs w:val="18"/>
                <w:lang w:eastAsia="ar-SA"/>
              </w:rPr>
              <w:t>1.3</w:t>
            </w:r>
            <w:r w:rsidRPr="002D353E">
              <w:rPr>
                <w:rFonts w:ascii="Arial" w:hAnsi="Arial" w:cs="Arial"/>
                <w:sz w:val="18"/>
                <w:szCs w:val="18"/>
                <w:lang w:eastAsia="ar-SA"/>
              </w:rPr>
              <w:t>.Расходы на поддержание инфраструктуры</w:t>
            </w:r>
          </w:p>
          <w:p w:rsidR="00A21C7B" w:rsidRPr="00735364" w:rsidRDefault="00A21C7B" w:rsidP="009968ED">
            <w:pPr>
              <w:widowControl w:val="0"/>
              <w:suppressAutoHyphens/>
              <w:autoSpaceDE w:val="0"/>
              <w:rPr>
                <w:rFonts w:ascii="Arial" w:hAnsi="Arial" w:cs="Arial"/>
                <w:sz w:val="18"/>
                <w:szCs w:val="18"/>
                <w:lang w:eastAsia="ar-SA"/>
              </w:rPr>
            </w:pPr>
            <w:r w:rsidRPr="002D353E">
              <w:rPr>
                <w:rFonts w:ascii="Arial" w:hAnsi="Arial" w:cs="Arial"/>
                <w:sz w:val="18"/>
                <w:szCs w:val="18"/>
                <w:lang w:eastAsia="ar-SA"/>
              </w:rPr>
              <w:t>дополнительного образования  (коммунальные услуги, связь, содержание имущества и др.)</w:t>
            </w:r>
          </w:p>
        </w:tc>
        <w:tc>
          <w:tcPr>
            <w:tcW w:w="989" w:type="dxa"/>
            <w:vMerge w:val="restart"/>
          </w:tcPr>
          <w:p w:rsidR="00A21C7B" w:rsidRDefault="00A21C7B" w:rsidP="009968ED">
            <w:r w:rsidRPr="00307EAF">
              <w:rPr>
                <w:rFonts w:ascii="Arial" w:hAnsi="Arial" w:cs="Arial"/>
                <w:sz w:val="18"/>
                <w:szCs w:val="18"/>
                <w:lang w:eastAsia="ar-SA"/>
              </w:rPr>
              <w:t>2020- 2025</w:t>
            </w:r>
          </w:p>
        </w:tc>
        <w:tc>
          <w:tcPr>
            <w:tcW w:w="1842" w:type="dxa"/>
            <w:vMerge w:val="restart"/>
          </w:tcPr>
          <w:p w:rsidR="00A21C7B" w:rsidRDefault="00A21C7B" w:rsidP="009968ED">
            <w:pPr>
              <w:widowControl w:val="0"/>
              <w:suppressAutoHyphens/>
              <w:autoSpaceDE w:val="0"/>
              <w:rPr>
                <w:rFonts w:ascii="Arial" w:hAnsi="Arial" w:cs="Arial"/>
                <w:sz w:val="18"/>
                <w:szCs w:val="18"/>
                <w:lang w:eastAsia="ar-SA"/>
              </w:rPr>
            </w:pP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
          <w:p w:rsidR="00A21C7B" w:rsidRDefault="00A21C7B" w:rsidP="009968ED">
            <w:pPr>
              <w:widowControl w:val="0"/>
              <w:suppressAutoHyphens/>
              <w:autoSpaceDE w:val="0"/>
              <w:rPr>
                <w:rFonts w:ascii="Arial" w:hAnsi="Arial" w:cs="Arial"/>
                <w:sz w:val="18"/>
                <w:szCs w:val="18"/>
                <w:lang w:eastAsia="ar-SA"/>
              </w:rPr>
            </w:pP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Районный бюджет</w:t>
            </w:r>
          </w:p>
        </w:tc>
        <w:tc>
          <w:tcPr>
            <w:tcW w:w="286" w:type="dxa"/>
            <w:vAlign w:val="center"/>
          </w:tcPr>
          <w:p w:rsidR="00A21C7B" w:rsidRPr="00A00663"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vAlign w:val="center"/>
          </w:tcPr>
          <w:p w:rsidR="00A21C7B" w:rsidRPr="00A05244" w:rsidRDefault="00A21C7B" w:rsidP="009968ED">
            <w:pPr>
              <w:widowControl w:val="0"/>
              <w:suppressAutoHyphens/>
              <w:autoSpaceDE w:val="0"/>
              <w:jc w:val="center"/>
              <w:rPr>
                <w:rFonts w:ascii="Arial" w:hAnsi="Arial" w:cs="Arial"/>
                <w:sz w:val="18"/>
                <w:szCs w:val="18"/>
                <w:lang w:eastAsia="ar-SA"/>
              </w:rPr>
            </w:pPr>
            <w:r w:rsidRPr="00A05244">
              <w:rPr>
                <w:rFonts w:ascii="Arial" w:hAnsi="Arial" w:cs="Arial"/>
                <w:sz w:val="18"/>
                <w:szCs w:val="18"/>
                <w:lang w:eastAsia="ar-SA"/>
              </w:rPr>
              <w:t>1717,0</w:t>
            </w:r>
          </w:p>
        </w:tc>
        <w:tc>
          <w:tcPr>
            <w:tcW w:w="1276" w:type="dxa"/>
            <w:gridSpan w:val="4"/>
            <w:vAlign w:val="center"/>
          </w:tcPr>
          <w:p w:rsidR="00A21C7B" w:rsidRPr="00A05244" w:rsidRDefault="00A21C7B" w:rsidP="009968ED">
            <w:pPr>
              <w:widowControl w:val="0"/>
              <w:suppressAutoHyphens/>
              <w:autoSpaceDE w:val="0"/>
              <w:jc w:val="center"/>
              <w:rPr>
                <w:rFonts w:ascii="Arial" w:hAnsi="Arial" w:cs="Arial"/>
                <w:sz w:val="18"/>
                <w:szCs w:val="18"/>
                <w:lang w:eastAsia="ar-SA"/>
              </w:rPr>
            </w:pPr>
            <w:r w:rsidRPr="00A05244">
              <w:rPr>
                <w:rFonts w:ascii="Arial" w:hAnsi="Arial" w:cs="Arial"/>
                <w:sz w:val="18"/>
                <w:szCs w:val="18"/>
                <w:lang w:eastAsia="ar-SA"/>
              </w:rPr>
              <w:t>1761,6</w:t>
            </w:r>
          </w:p>
        </w:tc>
        <w:tc>
          <w:tcPr>
            <w:tcW w:w="1276" w:type="dxa"/>
            <w:gridSpan w:val="2"/>
            <w:vAlign w:val="center"/>
          </w:tcPr>
          <w:p w:rsidR="00A21C7B" w:rsidRPr="00A05244" w:rsidRDefault="00A21C7B" w:rsidP="009968ED">
            <w:pPr>
              <w:widowControl w:val="0"/>
              <w:suppressAutoHyphens/>
              <w:autoSpaceDE w:val="0"/>
              <w:jc w:val="center"/>
              <w:rPr>
                <w:rFonts w:ascii="Arial" w:hAnsi="Arial" w:cs="Arial"/>
                <w:sz w:val="18"/>
                <w:szCs w:val="18"/>
                <w:lang w:eastAsia="ar-SA"/>
              </w:rPr>
            </w:pPr>
            <w:r w:rsidRPr="00A05244">
              <w:rPr>
                <w:rFonts w:ascii="Arial" w:hAnsi="Arial" w:cs="Arial"/>
                <w:sz w:val="18"/>
                <w:szCs w:val="18"/>
                <w:lang w:eastAsia="ar-SA"/>
              </w:rPr>
              <w:t>1761,6</w:t>
            </w:r>
          </w:p>
        </w:tc>
        <w:tc>
          <w:tcPr>
            <w:tcW w:w="1133" w:type="dxa"/>
            <w:gridSpan w:val="2"/>
          </w:tcPr>
          <w:p w:rsidR="00A21C7B" w:rsidRPr="00A05244" w:rsidRDefault="00A21C7B" w:rsidP="009968ED">
            <w:pPr>
              <w:widowControl w:val="0"/>
              <w:suppressAutoHyphens/>
              <w:autoSpaceDE w:val="0"/>
              <w:jc w:val="center"/>
              <w:rPr>
                <w:rFonts w:ascii="Arial" w:hAnsi="Arial" w:cs="Arial"/>
                <w:sz w:val="18"/>
                <w:szCs w:val="18"/>
                <w:lang w:eastAsia="ar-SA"/>
              </w:rPr>
            </w:pPr>
            <w:r w:rsidRPr="00A05244">
              <w:rPr>
                <w:rFonts w:ascii="Arial" w:hAnsi="Arial" w:cs="Arial"/>
                <w:sz w:val="18"/>
                <w:szCs w:val="18"/>
                <w:lang w:eastAsia="ar-SA"/>
              </w:rPr>
              <w:t>1761,6</w:t>
            </w:r>
          </w:p>
        </w:tc>
        <w:tc>
          <w:tcPr>
            <w:tcW w:w="1416" w:type="dxa"/>
            <w:gridSpan w:val="2"/>
          </w:tcPr>
          <w:p w:rsidR="00A21C7B" w:rsidRPr="00A05244" w:rsidRDefault="00A21C7B" w:rsidP="009968ED">
            <w:pPr>
              <w:widowControl w:val="0"/>
              <w:suppressAutoHyphens/>
              <w:autoSpaceDE w:val="0"/>
              <w:jc w:val="center"/>
              <w:rPr>
                <w:rFonts w:ascii="Arial" w:hAnsi="Arial" w:cs="Arial"/>
                <w:sz w:val="18"/>
                <w:szCs w:val="18"/>
                <w:lang w:eastAsia="ar-SA"/>
              </w:rPr>
            </w:pPr>
            <w:r w:rsidRPr="00A05244">
              <w:rPr>
                <w:rFonts w:ascii="Arial" w:hAnsi="Arial" w:cs="Arial"/>
                <w:sz w:val="18"/>
                <w:szCs w:val="18"/>
                <w:lang w:eastAsia="ar-SA"/>
              </w:rPr>
              <w:t>1761,6</w:t>
            </w:r>
          </w:p>
        </w:tc>
        <w:tc>
          <w:tcPr>
            <w:tcW w:w="727" w:type="dxa"/>
            <w:gridSpan w:val="2"/>
          </w:tcPr>
          <w:p w:rsidR="00A21C7B" w:rsidRPr="00A05244" w:rsidRDefault="00A21C7B" w:rsidP="009968ED">
            <w:pPr>
              <w:widowControl w:val="0"/>
              <w:suppressAutoHyphens/>
              <w:autoSpaceDE w:val="0"/>
              <w:jc w:val="center"/>
              <w:rPr>
                <w:rFonts w:ascii="Arial" w:hAnsi="Arial" w:cs="Arial"/>
                <w:sz w:val="18"/>
                <w:szCs w:val="18"/>
                <w:lang w:eastAsia="ar-SA"/>
              </w:rPr>
            </w:pPr>
            <w:r w:rsidRPr="00A05244">
              <w:rPr>
                <w:rFonts w:ascii="Arial" w:hAnsi="Arial" w:cs="Arial"/>
                <w:sz w:val="18"/>
                <w:szCs w:val="18"/>
                <w:lang w:eastAsia="ar-SA"/>
              </w:rPr>
              <w:t>1761,6</w:t>
            </w:r>
          </w:p>
        </w:tc>
      </w:tr>
      <w:tr w:rsidR="00A21C7B" w:rsidRPr="00735364" w:rsidTr="00A21C7B">
        <w:trPr>
          <w:trHeight w:val="270"/>
        </w:trPr>
        <w:tc>
          <w:tcPr>
            <w:tcW w:w="844"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Default="00A21C7B" w:rsidP="009968ED">
            <w:pPr>
              <w:widowControl w:val="0"/>
              <w:tabs>
                <w:tab w:val="center" w:pos="4677"/>
                <w:tab w:val="right" w:pos="9355"/>
              </w:tabs>
              <w:suppressAutoHyphens/>
              <w:autoSpaceDE w:val="0"/>
              <w:jc w:val="both"/>
              <w:rPr>
                <w:rFonts w:ascii="Arial" w:hAnsi="Arial" w:cs="Arial"/>
                <w:b/>
                <w:sz w:val="16"/>
                <w:szCs w:val="16"/>
                <w:lang w:eastAsia="ar-SA"/>
              </w:rPr>
            </w:pPr>
          </w:p>
        </w:tc>
        <w:tc>
          <w:tcPr>
            <w:tcW w:w="989"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vAlign w:val="center"/>
          </w:tcPr>
          <w:p w:rsidR="00A21C7B" w:rsidRPr="00A05244" w:rsidRDefault="00A21C7B" w:rsidP="009968ED">
            <w:pPr>
              <w:widowControl w:val="0"/>
              <w:suppressAutoHyphens/>
              <w:autoSpaceDE w:val="0"/>
              <w:jc w:val="center"/>
              <w:rPr>
                <w:rFonts w:ascii="Arial" w:hAnsi="Arial" w:cs="Arial"/>
                <w:sz w:val="18"/>
                <w:szCs w:val="18"/>
                <w:lang w:eastAsia="ar-SA"/>
              </w:rPr>
            </w:pPr>
          </w:p>
        </w:tc>
        <w:tc>
          <w:tcPr>
            <w:tcW w:w="1276" w:type="dxa"/>
            <w:gridSpan w:val="4"/>
            <w:vAlign w:val="center"/>
          </w:tcPr>
          <w:p w:rsidR="00A21C7B" w:rsidRPr="00A05244" w:rsidRDefault="00A21C7B" w:rsidP="009968ED">
            <w:pPr>
              <w:widowControl w:val="0"/>
              <w:suppressAutoHyphens/>
              <w:autoSpaceDE w:val="0"/>
              <w:jc w:val="center"/>
              <w:rPr>
                <w:rFonts w:ascii="Arial" w:hAnsi="Arial" w:cs="Arial"/>
                <w:sz w:val="18"/>
                <w:szCs w:val="18"/>
                <w:lang w:eastAsia="ar-SA"/>
              </w:rPr>
            </w:pPr>
          </w:p>
        </w:tc>
        <w:tc>
          <w:tcPr>
            <w:tcW w:w="1276" w:type="dxa"/>
            <w:gridSpan w:val="2"/>
            <w:vAlign w:val="center"/>
          </w:tcPr>
          <w:p w:rsidR="00A21C7B" w:rsidRPr="00A05244" w:rsidRDefault="00A21C7B" w:rsidP="009968ED">
            <w:pPr>
              <w:widowControl w:val="0"/>
              <w:suppressAutoHyphens/>
              <w:autoSpaceDE w:val="0"/>
              <w:jc w:val="center"/>
              <w:rPr>
                <w:rFonts w:ascii="Arial" w:hAnsi="Arial" w:cs="Arial"/>
                <w:sz w:val="18"/>
                <w:szCs w:val="18"/>
                <w:lang w:eastAsia="ar-SA"/>
              </w:rPr>
            </w:pPr>
          </w:p>
        </w:tc>
        <w:tc>
          <w:tcPr>
            <w:tcW w:w="1133" w:type="dxa"/>
            <w:gridSpan w:val="2"/>
          </w:tcPr>
          <w:p w:rsidR="00A21C7B" w:rsidRPr="00A05244" w:rsidRDefault="00A21C7B" w:rsidP="009968ED">
            <w:pPr>
              <w:widowControl w:val="0"/>
              <w:suppressAutoHyphens/>
              <w:autoSpaceDE w:val="0"/>
              <w:jc w:val="center"/>
              <w:rPr>
                <w:rFonts w:ascii="Arial" w:hAnsi="Arial" w:cs="Arial"/>
                <w:sz w:val="18"/>
                <w:szCs w:val="18"/>
                <w:lang w:eastAsia="ar-SA"/>
              </w:rPr>
            </w:pPr>
          </w:p>
        </w:tc>
        <w:tc>
          <w:tcPr>
            <w:tcW w:w="1416" w:type="dxa"/>
            <w:gridSpan w:val="2"/>
          </w:tcPr>
          <w:p w:rsidR="00A21C7B" w:rsidRPr="00A05244" w:rsidRDefault="00A21C7B" w:rsidP="009968ED">
            <w:pPr>
              <w:widowControl w:val="0"/>
              <w:suppressAutoHyphens/>
              <w:autoSpaceDE w:val="0"/>
              <w:jc w:val="center"/>
              <w:rPr>
                <w:rFonts w:ascii="Arial" w:hAnsi="Arial" w:cs="Arial"/>
                <w:sz w:val="18"/>
                <w:szCs w:val="18"/>
                <w:lang w:eastAsia="ar-SA"/>
              </w:rPr>
            </w:pPr>
          </w:p>
        </w:tc>
        <w:tc>
          <w:tcPr>
            <w:tcW w:w="727" w:type="dxa"/>
            <w:gridSpan w:val="2"/>
          </w:tcPr>
          <w:p w:rsidR="00A21C7B" w:rsidRPr="00A05244" w:rsidRDefault="00A21C7B" w:rsidP="009968ED">
            <w:pPr>
              <w:widowControl w:val="0"/>
              <w:suppressAutoHyphens/>
              <w:autoSpaceDE w:val="0"/>
              <w:jc w:val="center"/>
              <w:rPr>
                <w:rFonts w:ascii="Arial" w:hAnsi="Arial" w:cs="Arial"/>
                <w:sz w:val="18"/>
                <w:szCs w:val="18"/>
                <w:lang w:eastAsia="ar-SA"/>
              </w:rPr>
            </w:pPr>
          </w:p>
        </w:tc>
      </w:tr>
      <w:tr w:rsidR="00A21C7B" w:rsidRPr="00735364" w:rsidTr="00A21C7B">
        <w:trPr>
          <w:trHeight w:val="435"/>
        </w:trPr>
        <w:tc>
          <w:tcPr>
            <w:tcW w:w="844"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Default="00A21C7B" w:rsidP="009968ED">
            <w:pPr>
              <w:widowControl w:val="0"/>
              <w:tabs>
                <w:tab w:val="center" w:pos="4677"/>
                <w:tab w:val="right" w:pos="9355"/>
              </w:tabs>
              <w:suppressAutoHyphens/>
              <w:autoSpaceDE w:val="0"/>
              <w:jc w:val="both"/>
              <w:rPr>
                <w:rFonts w:ascii="Arial" w:hAnsi="Arial" w:cs="Arial"/>
                <w:b/>
                <w:sz w:val="16"/>
                <w:szCs w:val="16"/>
                <w:lang w:eastAsia="ar-SA"/>
              </w:rPr>
            </w:pPr>
          </w:p>
        </w:tc>
        <w:tc>
          <w:tcPr>
            <w:tcW w:w="989"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Default="00A21C7B" w:rsidP="009968ED">
            <w:pPr>
              <w:widowControl w:val="0"/>
              <w:suppressAutoHyphens/>
              <w:autoSpaceDE w:val="0"/>
              <w:jc w:val="center"/>
              <w:rPr>
                <w:rFonts w:ascii="Arial" w:hAnsi="Arial" w:cs="Arial"/>
                <w:color w:val="000000"/>
                <w:sz w:val="18"/>
                <w:szCs w:val="18"/>
                <w:lang w:eastAsia="ar-SA"/>
              </w:rPr>
            </w:pPr>
          </w:p>
        </w:tc>
        <w:tc>
          <w:tcPr>
            <w:tcW w:w="1275" w:type="dxa"/>
            <w:gridSpan w:val="2"/>
            <w:vAlign w:val="center"/>
          </w:tcPr>
          <w:p w:rsidR="00A21C7B"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4"/>
            <w:vAlign w:val="center"/>
          </w:tcPr>
          <w:p w:rsidR="00A21C7B" w:rsidRDefault="00A21C7B" w:rsidP="009968ED">
            <w:pPr>
              <w:widowControl w:val="0"/>
              <w:suppressAutoHyphens/>
              <w:autoSpaceDE w:val="0"/>
              <w:jc w:val="center"/>
              <w:rPr>
                <w:rFonts w:ascii="Arial" w:hAnsi="Arial" w:cs="Arial"/>
                <w:color w:val="000000"/>
                <w:sz w:val="18"/>
                <w:szCs w:val="18"/>
                <w:lang w:eastAsia="ar-SA"/>
              </w:rPr>
            </w:pPr>
          </w:p>
        </w:tc>
        <w:tc>
          <w:tcPr>
            <w:tcW w:w="1276" w:type="dxa"/>
            <w:gridSpan w:val="2"/>
            <w:vAlign w:val="center"/>
          </w:tcPr>
          <w:p w:rsidR="00A21C7B" w:rsidRDefault="00A21C7B" w:rsidP="009968ED">
            <w:pPr>
              <w:widowControl w:val="0"/>
              <w:suppressAutoHyphens/>
              <w:autoSpaceDE w:val="0"/>
              <w:jc w:val="center"/>
              <w:rPr>
                <w:rFonts w:ascii="Arial" w:hAnsi="Arial" w:cs="Arial"/>
                <w:color w:val="000000"/>
                <w:sz w:val="18"/>
                <w:szCs w:val="18"/>
                <w:lang w:eastAsia="ar-SA"/>
              </w:rPr>
            </w:pPr>
          </w:p>
        </w:tc>
        <w:tc>
          <w:tcPr>
            <w:tcW w:w="1133" w:type="dxa"/>
            <w:gridSpan w:val="2"/>
          </w:tcPr>
          <w:p w:rsidR="00A21C7B" w:rsidRDefault="00A21C7B" w:rsidP="009968ED">
            <w:pPr>
              <w:widowControl w:val="0"/>
              <w:suppressAutoHyphens/>
              <w:autoSpaceDE w:val="0"/>
              <w:jc w:val="center"/>
              <w:rPr>
                <w:rFonts w:ascii="Arial" w:hAnsi="Arial" w:cs="Arial"/>
                <w:color w:val="000000"/>
                <w:sz w:val="18"/>
                <w:szCs w:val="18"/>
                <w:lang w:eastAsia="ar-SA"/>
              </w:rPr>
            </w:pPr>
          </w:p>
        </w:tc>
        <w:tc>
          <w:tcPr>
            <w:tcW w:w="1416" w:type="dxa"/>
            <w:gridSpan w:val="2"/>
          </w:tcPr>
          <w:p w:rsidR="00A21C7B" w:rsidRDefault="00A21C7B" w:rsidP="009968ED">
            <w:pPr>
              <w:widowControl w:val="0"/>
              <w:suppressAutoHyphens/>
              <w:autoSpaceDE w:val="0"/>
              <w:jc w:val="center"/>
              <w:rPr>
                <w:rFonts w:ascii="Arial" w:hAnsi="Arial" w:cs="Arial"/>
                <w:color w:val="000000"/>
                <w:sz w:val="18"/>
                <w:szCs w:val="18"/>
                <w:lang w:eastAsia="ar-SA"/>
              </w:rPr>
            </w:pPr>
          </w:p>
        </w:tc>
        <w:tc>
          <w:tcPr>
            <w:tcW w:w="727" w:type="dxa"/>
            <w:gridSpan w:val="2"/>
          </w:tcPr>
          <w:p w:rsidR="00A21C7B" w:rsidRDefault="00A21C7B" w:rsidP="009968ED">
            <w:pPr>
              <w:widowControl w:val="0"/>
              <w:suppressAutoHyphens/>
              <w:autoSpaceDE w:val="0"/>
              <w:jc w:val="center"/>
              <w:rPr>
                <w:rFonts w:ascii="Arial" w:hAnsi="Arial" w:cs="Arial"/>
                <w:color w:val="000000"/>
                <w:sz w:val="18"/>
                <w:szCs w:val="18"/>
                <w:lang w:eastAsia="ar-SA"/>
              </w:rPr>
            </w:pPr>
          </w:p>
        </w:tc>
      </w:tr>
      <w:tr w:rsidR="00A21C7B" w:rsidRPr="00735364" w:rsidTr="00A21C7B">
        <w:trPr>
          <w:trHeight w:val="150"/>
        </w:trPr>
        <w:tc>
          <w:tcPr>
            <w:tcW w:w="844" w:type="dxa"/>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93</w:t>
            </w:r>
          </w:p>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tcPr>
          <w:p w:rsidR="00A21C7B"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1.4.</w:t>
            </w:r>
            <w:r w:rsidRPr="00735364">
              <w:rPr>
                <w:rFonts w:ascii="Arial" w:hAnsi="Arial" w:cs="Arial"/>
                <w:sz w:val="18"/>
                <w:szCs w:val="18"/>
                <w:lang w:eastAsia="ar-SA"/>
              </w:rPr>
              <w:t xml:space="preserve"> Обеспечение доступности и качественного оказания государственной услуги по предоставлению дополнительного образования детям в организациях </w:t>
            </w:r>
          </w:p>
          <w:p w:rsidR="00A21C7B" w:rsidRDefault="00A21C7B" w:rsidP="009968ED">
            <w:pPr>
              <w:widowControl w:val="0"/>
              <w:suppressAutoHyphens/>
              <w:autoSpaceDE w:val="0"/>
              <w:ind w:right="113"/>
              <w:jc w:val="both"/>
              <w:rPr>
                <w:rFonts w:ascii="Arial" w:hAnsi="Arial" w:cs="Arial"/>
                <w:b/>
                <w:sz w:val="18"/>
                <w:szCs w:val="18"/>
                <w:lang w:eastAsia="ar-SA"/>
              </w:rPr>
            </w:pPr>
            <w:r w:rsidRPr="00735364">
              <w:rPr>
                <w:rFonts w:ascii="Arial" w:hAnsi="Arial" w:cs="Arial"/>
                <w:sz w:val="18"/>
                <w:szCs w:val="18"/>
                <w:lang w:eastAsia="ar-SA"/>
              </w:rPr>
              <w:t>дополнительного образования детей</w:t>
            </w:r>
          </w:p>
        </w:tc>
        <w:tc>
          <w:tcPr>
            <w:tcW w:w="989"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20</w:t>
            </w:r>
            <w:r>
              <w:rPr>
                <w:rFonts w:ascii="Arial" w:hAnsi="Arial" w:cs="Arial"/>
                <w:sz w:val="18"/>
                <w:szCs w:val="18"/>
                <w:lang w:eastAsia="ar-SA"/>
              </w:rPr>
              <w:t>20</w:t>
            </w:r>
            <w:r w:rsidRPr="00735364">
              <w:rPr>
                <w:rFonts w:ascii="Arial" w:hAnsi="Arial" w:cs="Arial"/>
                <w:sz w:val="18"/>
                <w:szCs w:val="18"/>
                <w:lang w:eastAsia="ar-SA"/>
              </w:rPr>
              <w:t>- 20</w:t>
            </w:r>
            <w:r>
              <w:rPr>
                <w:rFonts w:ascii="Arial" w:hAnsi="Arial" w:cs="Arial"/>
                <w:sz w:val="18"/>
                <w:szCs w:val="18"/>
                <w:lang w:eastAsia="ar-SA"/>
              </w:rPr>
              <w:t>25</w:t>
            </w:r>
          </w:p>
        </w:tc>
        <w:tc>
          <w:tcPr>
            <w:tcW w:w="1842" w:type="dxa"/>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7389" w:type="dxa"/>
            <w:gridSpan w:val="15"/>
            <w:vAlign w:val="center"/>
          </w:tcPr>
          <w:p w:rsidR="00A21C7B" w:rsidRPr="00735364" w:rsidRDefault="00A21C7B" w:rsidP="009968ED">
            <w:pPr>
              <w:widowControl w:val="0"/>
              <w:suppressAutoHyphens/>
              <w:autoSpaceDE w:val="0"/>
              <w:jc w:val="center"/>
              <w:rPr>
                <w:rFonts w:ascii="Arial" w:hAnsi="Arial" w:cs="Arial"/>
                <w:color w:val="000000"/>
                <w:sz w:val="18"/>
                <w:szCs w:val="18"/>
                <w:lang w:eastAsia="ar-SA"/>
              </w:rPr>
            </w:pPr>
          </w:p>
        </w:tc>
      </w:tr>
      <w:tr w:rsidR="00A21C7B" w:rsidRPr="00735364" w:rsidTr="00A21C7B">
        <w:trPr>
          <w:trHeight w:val="405"/>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94</w:t>
            </w:r>
          </w:p>
        </w:tc>
        <w:tc>
          <w:tcPr>
            <w:tcW w:w="2686" w:type="dxa"/>
            <w:vMerge w:val="restart"/>
          </w:tcPr>
          <w:p w:rsidR="00A21C7B" w:rsidRPr="0019462F" w:rsidRDefault="00A21C7B" w:rsidP="009968ED">
            <w:pPr>
              <w:widowControl w:val="0"/>
              <w:suppressAutoHyphens/>
              <w:autoSpaceDE w:val="0"/>
              <w:ind w:left="65" w:right="113"/>
              <w:jc w:val="center"/>
              <w:rPr>
                <w:rFonts w:ascii="Arial" w:hAnsi="Arial" w:cs="Arial"/>
                <w:b/>
                <w:sz w:val="22"/>
                <w:szCs w:val="22"/>
                <w:lang w:eastAsia="ar-SA"/>
              </w:rPr>
            </w:pPr>
            <w:r w:rsidRPr="0019462F">
              <w:rPr>
                <w:rFonts w:ascii="Arial" w:hAnsi="Arial" w:cs="Arial"/>
                <w:b/>
                <w:sz w:val="22"/>
                <w:szCs w:val="22"/>
                <w:lang w:eastAsia="ar-SA"/>
              </w:rPr>
              <w:t>2. Государственная поддержка и</w:t>
            </w:r>
          </w:p>
          <w:p w:rsidR="00A21C7B" w:rsidRPr="0019462F" w:rsidRDefault="00A21C7B" w:rsidP="009968ED">
            <w:pPr>
              <w:widowControl w:val="0"/>
              <w:suppressAutoHyphens/>
              <w:autoSpaceDE w:val="0"/>
              <w:ind w:right="113"/>
              <w:jc w:val="center"/>
              <w:rPr>
                <w:rFonts w:ascii="Arial" w:hAnsi="Arial" w:cs="Arial"/>
                <w:b/>
                <w:sz w:val="22"/>
                <w:szCs w:val="22"/>
                <w:lang w:eastAsia="ar-SA"/>
              </w:rPr>
            </w:pPr>
            <w:r w:rsidRPr="0019462F">
              <w:rPr>
                <w:rFonts w:ascii="Arial" w:hAnsi="Arial" w:cs="Arial"/>
                <w:b/>
                <w:sz w:val="22"/>
                <w:szCs w:val="22"/>
                <w:lang w:eastAsia="ar-SA"/>
              </w:rPr>
              <w:t>социальная защита</w:t>
            </w:r>
          </w:p>
          <w:p w:rsidR="00A21C7B" w:rsidRPr="00735364" w:rsidRDefault="00A21C7B" w:rsidP="009968ED">
            <w:pPr>
              <w:widowControl w:val="0"/>
              <w:suppressAutoHyphens/>
              <w:autoSpaceDE w:val="0"/>
              <w:jc w:val="center"/>
              <w:rPr>
                <w:rFonts w:ascii="Arial" w:hAnsi="Arial" w:cs="Arial"/>
                <w:sz w:val="18"/>
                <w:szCs w:val="18"/>
                <w:lang w:eastAsia="ar-SA"/>
              </w:rPr>
            </w:pPr>
            <w:r w:rsidRPr="0019462F">
              <w:rPr>
                <w:rFonts w:ascii="Arial" w:hAnsi="Arial" w:cs="Arial"/>
                <w:b/>
                <w:sz w:val="22"/>
                <w:szCs w:val="22"/>
                <w:lang w:eastAsia="ar-SA"/>
              </w:rPr>
              <w:t>одарённых детей</w:t>
            </w:r>
          </w:p>
        </w:tc>
        <w:tc>
          <w:tcPr>
            <w:tcW w:w="989" w:type="dxa"/>
            <w:vMerge w:val="restart"/>
          </w:tcPr>
          <w:p w:rsidR="00A21C7B" w:rsidRDefault="00A21C7B" w:rsidP="009968ED">
            <w:r w:rsidRPr="00D10DC5">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1E1478" w:rsidRDefault="00A21C7B" w:rsidP="009968ED">
            <w:pPr>
              <w:widowControl w:val="0"/>
              <w:suppressAutoHyphens/>
              <w:autoSpaceDE w:val="0"/>
              <w:rPr>
                <w:rFonts w:ascii="Arial" w:hAnsi="Arial" w:cs="Arial"/>
                <w:sz w:val="18"/>
                <w:szCs w:val="18"/>
                <w:lang w:eastAsia="ar-SA"/>
              </w:rPr>
            </w:pPr>
            <w:r w:rsidRPr="001E1478">
              <w:rPr>
                <w:rFonts w:ascii="Arial" w:hAnsi="Arial" w:cs="Arial"/>
                <w:sz w:val="18"/>
                <w:szCs w:val="18"/>
                <w:lang w:eastAsia="ar-SA"/>
              </w:rPr>
              <w:t>Районный бюджет</w:t>
            </w:r>
          </w:p>
          <w:p w:rsidR="00A21C7B" w:rsidRPr="00735364" w:rsidRDefault="00A21C7B" w:rsidP="009968ED">
            <w:pPr>
              <w:widowControl w:val="0"/>
              <w:suppressAutoHyphens/>
              <w:autoSpaceDE w:val="0"/>
              <w:rPr>
                <w:rFonts w:ascii="Arial" w:hAnsi="Arial" w:cs="Arial"/>
                <w:sz w:val="18"/>
                <w:szCs w:val="18"/>
                <w:lang w:eastAsia="ar-SA"/>
              </w:rPr>
            </w:pPr>
          </w:p>
        </w:tc>
        <w:tc>
          <w:tcPr>
            <w:tcW w:w="286" w:type="dxa"/>
          </w:tcPr>
          <w:p w:rsidR="00A21C7B" w:rsidRPr="00BF15D8" w:rsidRDefault="00A21C7B" w:rsidP="009968ED">
            <w:pPr>
              <w:widowControl w:val="0"/>
              <w:suppressAutoHyphens/>
              <w:autoSpaceDE w:val="0"/>
              <w:snapToGrid w:val="0"/>
              <w:jc w:val="center"/>
              <w:rPr>
                <w:rFonts w:ascii="Arial" w:hAnsi="Arial" w:cs="Arial"/>
                <w:b/>
                <w:sz w:val="18"/>
                <w:szCs w:val="18"/>
                <w:lang w:eastAsia="ar-SA"/>
              </w:rPr>
            </w:pPr>
          </w:p>
        </w:tc>
        <w:tc>
          <w:tcPr>
            <w:tcW w:w="1275" w:type="dxa"/>
            <w:gridSpan w:val="2"/>
          </w:tcPr>
          <w:p w:rsidR="00A21C7B" w:rsidRPr="001D1092" w:rsidRDefault="00A21C7B" w:rsidP="009968ED">
            <w:pPr>
              <w:widowControl w:val="0"/>
              <w:suppressAutoHyphens/>
              <w:autoSpaceDE w:val="0"/>
              <w:snapToGrid w:val="0"/>
              <w:jc w:val="center"/>
              <w:rPr>
                <w:rFonts w:ascii="Arial" w:hAnsi="Arial" w:cs="Arial"/>
                <w:b/>
                <w:sz w:val="18"/>
                <w:szCs w:val="18"/>
                <w:lang w:eastAsia="ar-SA"/>
              </w:rPr>
            </w:pPr>
            <w:r w:rsidRPr="001D1092">
              <w:rPr>
                <w:rFonts w:ascii="Arial" w:hAnsi="Arial" w:cs="Arial"/>
                <w:b/>
                <w:sz w:val="18"/>
                <w:szCs w:val="18"/>
                <w:lang w:eastAsia="ar-SA"/>
              </w:rPr>
              <w:t>61</w:t>
            </w:r>
          </w:p>
        </w:tc>
        <w:tc>
          <w:tcPr>
            <w:tcW w:w="1276" w:type="dxa"/>
            <w:gridSpan w:val="4"/>
          </w:tcPr>
          <w:p w:rsidR="00A21C7B" w:rsidRPr="001D1092" w:rsidRDefault="00A21C7B" w:rsidP="009968ED">
            <w:pPr>
              <w:widowControl w:val="0"/>
              <w:suppressAutoHyphens/>
              <w:autoSpaceDE w:val="0"/>
              <w:snapToGrid w:val="0"/>
              <w:jc w:val="center"/>
              <w:rPr>
                <w:rFonts w:ascii="Arial" w:hAnsi="Arial" w:cs="Arial"/>
                <w:b/>
                <w:sz w:val="18"/>
                <w:szCs w:val="18"/>
                <w:lang w:eastAsia="ar-SA"/>
              </w:rPr>
            </w:pPr>
            <w:r w:rsidRPr="001D1092">
              <w:rPr>
                <w:rFonts w:ascii="Arial" w:hAnsi="Arial" w:cs="Arial"/>
                <w:b/>
                <w:sz w:val="18"/>
                <w:szCs w:val="18"/>
                <w:lang w:eastAsia="ar-SA"/>
              </w:rPr>
              <w:t>61</w:t>
            </w:r>
          </w:p>
        </w:tc>
        <w:tc>
          <w:tcPr>
            <w:tcW w:w="1276" w:type="dxa"/>
            <w:gridSpan w:val="2"/>
          </w:tcPr>
          <w:p w:rsidR="00A21C7B" w:rsidRPr="001D1092" w:rsidRDefault="00A21C7B" w:rsidP="009968ED">
            <w:pPr>
              <w:widowControl w:val="0"/>
              <w:suppressAutoHyphens/>
              <w:autoSpaceDE w:val="0"/>
              <w:snapToGrid w:val="0"/>
              <w:jc w:val="center"/>
              <w:rPr>
                <w:rFonts w:ascii="Arial" w:hAnsi="Arial" w:cs="Arial"/>
                <w:b/>
                <w:sz w:val="18"/>
                <w:szCs w:val="18"/>
                <w:lang w:eastAsia="ar-SA"/>
              </w:rPr>
            </w:pPr>
            <w:r w:rsidRPr="001D1092">
              <w:rPr>
                <w:rFonts w:ascii="Arial" w:hAnsi="Arial" w:cs="Arial"/>
                <w:b/>
                <w:sz w:val="18"/>
                <w:szCs w:val="18"/>
                <w:lang w:eastAsia="ar-SA"/>
              </w:rPr>
              <w:t>61</w:t>
            </w:r>
          </w:p>
        </w:tc>
        <w:tc>
          <w:tcPr>
            <w:tcW w:w="1133" w:type="dxa"/>
            <w:gridSpan w:val="2"/>
          </w:tcPr>
          <w:p w:rsidR="00A21C7B" w:rsidRPr="001D1092" w:rsidRDefault="00A21C7B" w:rsidP="009968ED">
            <w:pPr>
              <w:widowControl w:val="0"/>
              <w:suppressAutoHyphens/>
              <w:autoSpaceDE w:val="0"/>
              <w:snapToGrid w:val="0"/>
              <w:jc w:val="center"/>
              <w:rPr>
                <w:rFonts w:ascii="Arial" w:hAnsi="Arial" w:cs="Arial"/>
                <w:b/>
                <w:sz w:val="18"/>
                <w:szCs w:val="18"/>
                <w:lang w:eastAsia="ar-SA"/>
              </w:rPr>
            </w:pPr>
            <w:r w:rsidRPr="001D1092">
              <w:rPr>
                <w:rFonts w:ascii="Arial" w:hAnsi="Arial" w:cs="Arial"/>
                <w:b/>
                <w:sz w:val="18"/>
                <w:szCs w:val="18"/>
                <w:lang w:eastAsia="ar-SA"/>
              </w:rPr>
              <w:t>61</w:t>
            </w:r>
          </w:p>
        </w:tc>
        <w:tc>
          <w:tcPr>
            <w:tcW w:w="1416" w:type="dxa"/>
            <w:gridSpan w:val="2"/>
          </w:tcPr>
          <w:p w:rsidR="00A21C7B" w:rsidRPr="001D1092" w:rsidRDefault="00A21C7B" w:rsidP="009968ED">
            <w:pPr>
              <w:widowControl w:val="0"/>
              <w:suppressAutoHyphens/>
              <w:autoSpaceDE w:val="0"/>
              <w:snapToGrid w:val="0"/>
              <w:jc w:val="center"/>
              <w:rPr>
                <w:rFonts w:ascii="Arial" w:hAnsi="Arial" w:cs="Arial"/>
                <w:b/>
                <w:sz w:val="18"/>
                <w:szCs w:val="18"/>
                <w:lang w:eastAsia="ar-SA"/>
              </w:rPr>
            </w:pPr>
            <w:r w:rsidRPr="001D1092">
              <w:rPr>
                <w:rFonts w:ascii="Arial" w:hAnsi="Arial" w:cs="Arial"/>
                <w:b/>
                <w:sz w:val="18"/>
                <w:szCs w:val="18"/>
                <w:lang w:eastAsia="ar-SA"/>
              </w:rPr>
              <w:t>61</w:t>
            </w:r>
          </w:p>
        </w:tc>
        <w:tc>
          <w:tcPr>
            <w:tcW w:w="727" w:type="dxa"/>
            <w:gridSpan w:val="2"/>
          </w:tcPr>
          <w:p w:rsidR="00A21C7B" w:rsidRPr="001D1092" w:rsidRDefault="00A21C7B" w:rsidP="009968ED">
            <w:pPr>
              <w:widowControl w:val="0"/>
              <w:suppressAutoHyphens/>
              <w:autoSpaceDE w:val="0"/>
              <w:snapToGrid w:val="0"/>
              <w:jc w:val="center"/>
              <w:rPr>
                <w:rFonts w:ascii="Arial" w:hAnsi="Arial" w:cs="Arial"/>
                <w:b/>
                <w:sz w:val="18"/>
                <w:szCs w:val="18"/>
                <w:lang w:eastAsia="ar-SA"/>
              </w:rPr>
            </w:pPr>
            <w:r w:rsidRPr="001D1092">
              <w:rPr>
                <w:rFonts w:ascii="Arial" w:hAnsi="Arial" w:cs="Arial"/>
                <w:b/>
                <w:sz w:val="18"/>
                <w:szCs w:val="18"/>
                <w:lang w:eastAsia="ar-SA"/>
              </w:rPr>
              <w:t>61</w:t>
            </w:r>
          </w:p>
        </w:tc>
      </w:tr>
      <w:tr w:rsidR="00A21C7B" w:rsidRPr="00735364" w:rsidTr="00A21C7B">
        <w:trPr>
          <w:trHeight w:val="420"/>
        </w:trPr>
        <w:tc>
          <w:tcPr>
            <w:tcW w:w="844"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Default="00A21C7B" w:rsidP="009968ED">
            <w:pPr>
              <w:widowControl w:val="0"/>
              <w:suppressAutoHyphens/>
              <w:autoSpaceDE w:val="0"/>
              <w:ind w:left="65" w:right="113"/>
              <w:jc w:val="center"/>
              <w:rPr>
                <w:rFonts w:ascii="Arial" w:hAnsi="Arial" w:cs="Arial"/>
                <w:b/>
                <w:sz w:val="18"/>
                <w:szCs w:val="18"/>
                <w:lang w:eastAsia="ar-SA"/>
              </w:rPr>
            </w:pPr>
          </w:p>
        </w:tc>
        <w:tc>
          <w:tcPr>
            <w:tcW w:w="989"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1E1478" w:rsidRDefault="00A21C7B" w:rsidP="009968ED">
            <w:pPr>
              <w:widowControl w:val="0"/>
              <w:suppressAutoHyphens/>
              <w:autoSpaceDE w:val="0"/>
              <w:rPr>
                <w:rFonts w:ascii="Arial" w:hAnsi="Arial" w:cs="Arial"/>
                <w:sz w:val="18"/>
                <w:szCs w:val="18"/>
                <w:lang w:eastAsia="ar-SA"/>
              </w:rPr>
            </w:pPr>
            <w:r w:rsidRPr="001E1478">
              <w:rPr>
                <w:rFonts w:ascii="Arial" w:hAnsi="Arial" w:cs="Arial"/>
                <w:sz w:val="18"/>
                <w:szCs w:val="18"/>
                <w:lang w:eastAsia="ar-SA"/>
              </w:rPr>
              <w:t>Республиканский бюджет</w:t>
            </w:r>
          </w:p>
          <w:p w:rsidR="00A21C7B" w:rsidRPr="00735364" w:rsidRDefault="00A21C7B" w:rsidP="009968ED">
            <w:pPr>
              <w:widowControl w:val="0"/>
              <w:suppressAutoHyphens/>
              <w:autoSpaceDE w:val="0"/>
              <w:rPr>
                <w:rFonts w:ascii="Arial" w:hAnsi="Arial" w:cs="Arial"/>
                <w:sz w:val="18"/>
                <w:szCs w:val="18"/>
                <w:lang w:eastAsia="ar-SA"/>
              </w:rPr>
            </w:pP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615"/>
        </w:trPr>
        <w:tc>
          <w:tcPr>
            <w:tcW w:w="844"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Default="00A21C7B" w:rsidP="009968ED">
            <w:pPr>
              <w:widowControl w:val="0"/>
              <w:suppressAutoHyphens/>
              <w:autoSpaceDE w:val="0"/>
              <w:ind w:left="65" w:right="113"/>
              <w:jc w:val="center"/>
              <w:rPr>
                <w:rFonts w:ascii="Arial" w:hAnsi="Arial" w:cs="Arial"/>
                <w:b/>
                <w:sz w:val="18"/>
                <w:szCs w:val="18"/>
                <w:lang w:eastAsia="ar-SA"/>
              </w:rPr>
            </w:pPr>
          </w:p>
        </w:tc>
        <w:tc>
          <w:tcPr>
            <w:tcW w:w="989" w:type="dxa"/>
            <w:vMerge/>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1E1478">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90"/>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95</w:t>
            </w:r>
          </w:p>
        </w:tc>
        <w:tc>
          <w:tcPr>
            <w:tcW w:w="2686" w:type="dxa"/>
            <w:vMerge w:val="restart"/>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b/>
                <w:sz w:val="18"/>
                <w:szCs w:val="18"/>
                <w:lang w:eastAsia="ar-SA"/>
              </w:rPr>
              <w:t>2</w:t>
            </w:r>
            <w:r w:rsidRPr="00C72C51">
              <w:rPr>
                <w:rFonts w:ascii="Arial" w:hAnsi="Arial" w:cs="Arial"/>
                <w:b/>
                <w:sz w:val="18"/>
                <w:szCs w:val="18"/>
                <w:lang w:eastAsia="ar-SA"/>
              </w:rPr>
              <w:t>.1.Целевая поддержка участия детей в всероссийских, зональных, республиканских</w:t>
            </w:r>
            <w:proofErr w:type="gramStart"/>
            <w:r w:rsidRPr="00C72C51">
              <w:rPr>
                <w:rFonts w:ascii="Arial" w:hAnsi="Arial" w:cs="Arial"/>
                <w:b/>
                <w:sz w:val="18"/>
                <w:szCs w:val="18"/>
                <w:lang w:eastAsia="ar-SA"/>
              </w:rPr>
              <w:t xml:space="preserve"> ,</w:t>
            </w:r>
            <w:proofErr w:type="gramEnd"/>
            <w:r w:rsidRPr="00C72C51">
              <w:rPr>
                <w:rFonts w:ascii="Arial" w:hAnsi="Arial" w:cs="Arial"/>
                <w:b/>
                <w:sz w:val="18"/>
                <w:szCs w:val="18"/>
                <w:lang w:eastAsia="ar-SA"/>
              </w:rPr>
              <w:t xml:space="preserve"> районных конкурсах, </w:t>
            </w:r>
            <w:r w:rsidRPr="00C72C51">
              <w:rPr>
                <w:rFonts w:ascii="Arial" w:hAnsi="Arial" w:cs="Arial"/>
                <w:b/>
                <w:sz w:val="18"/>
                <w:szCs w:val="18"/>
                <w:lang w:eastAsia="ar-SA"/>
              </w:rPr>
              <w:lastRenderedPageBreak/>
              <w:t>фестивалях, научно-практических конференциях по различным направлениям дополнительного образования</w:t>
            </w:r>
          </w:p>
        </w:tc>
        <w:tc>
          <w:tcPr>
            <w:tcW w:w="989" w:type="dxa"/>
            <w:vMerge w:val="restart"/>
          </w:tcPr>
          <w:p w:rsidR="00A21C7B" w:rsidRDefault="00A21C7B" w:rsidP="009968ED">
            <w:r w:rsidRPr="00D10DC5">
              <w:rPr>
                <w:rFonts w:ascii="Arial" w:hAnsi="Arial" w:cs="Arial"/>
                <w:sz w:val="18"/>
                <w:szCs w:val="18"/>
                <w:lang w:eastAsia="ar-SA"/>
              </w:rPr>
              <w:lastRenderedPageBreak/>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w:t>
            </w:r>
            <w:r w:rsidRPr="00735364">
              <w:rPr>
                <w:rFonts w:ascii="Arial" w:hAnsi="Arial" w:cs="Arial"/>
                <w:sz w:val="18"/>
                <w:szCs w:val="18"/>
                <w:lang w:eastAsia="ar-SA"/>
              </w:rPr>
              <w:lastRenderedPageBreak/>
              <w:t>района, ОУ</w:t>
            </w:r>
          </w:p>
        </w:tc>
        <w:tc>
          <w:tcPr>
            <w:tcW w:w="1701" w:type="dxa"/>
          </w:tcPr>
          <w:p w:rsidR="00A21C7B" w:rsidRPr="001E1478" w:rsidRDefault="00A21C7B" w:rsidP="009968ED">
            <w:pPr>
              <w:widowControl w:val="0"/>
              <w:suppressAutoHyphens/>
              <w:autoSpaceDE w:val="0"/>
              <w:rPr>
                <w:rFonts w:ascii="Arial" w:hAnsi="Arial" w:cs="Arial"/>
                <w:sz w:val="18"/>
                <w:szCs w:val="18"/>
                <w:lang w:eastAsia="ar-SA"/>
              </w:rPr>
            </w:pPr>
            <w:r w:rsidRPr="001E1478">
              <w:rPr>
                <w:rFonts w:ascii="Arial" w:hAnsi="Arial" w:cs="Arial"/>
                <w:sz w:val="18"/>
                <w:szCs w:val="18"/>
                <w:lang w:eastAsia="ar-SA"/>
              </w:rPr>
              <w:lastRenderedPageBreak/>
              <w:t>Районный бюджет</w:t>
            </w:r>
          </w:p>
          <w:p w:rsidR="00A21C7B" w:rsidRPr="00735364" w:rsidRDefault="00A21C7B" w:rsidP="009968ED">
            <w:pPr>
              <w:widowControl w:val="0"/>
              <w:suppressAutoHyphens/>
              <w:autoSpaceDE w:val="0"/>
              <w:rPr>
                <w:rFonts w:ascii="Arial" w:hAnsi="Arial" w:cs="Arial"/>
                <w:sz w:val="18"/>
                <w:szCs w:val="18"/>
                <w:lang w:eastAsia="ar-SA"/>
              </w:rPr>
            </w:pPr>
          </w:p>
        </w:tc>
        <w:tc>
          <w:tcPr>
            <w:tcW w:w="286"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275" w:type="dxa"/>
            <w:gridSpan w:val="2"/>
          </w:tcPr>
          <w:p w:rsidR="00A21C7B" w:rsidRPr="00263958" w:rsidRDefault="00A21C7B" w:rsidP="009968ED">
            <w:pPr>
              <w:widowControl w:val="0"/>
              <w:suppressAutoHyphens/>
              <w:autoSpaceDE w:val="0"/>
              <w:snapToGrid w:val="0"/>
              <w:jc w:val="center"/>
              <w:rPr>
                <w:rFonts w:ascii="Arial" w:hAnsi="Arial" w:cs="Arial"/>
                <w:sz w:val="18"/>
                <w:szCs w:val="18"/>
                <w:lang w:eastAsia="ar-SA"/>
              </w:rPr>
            </w:pPr>
            <w:r w:rsidRPr="00263958">
              <w:rPr>
                <w:rFonts w:ascii="Arial" w:hAnsi="Arial" w:cs="Arial"/>
                <w:sz w:val="18"/>
                <w:szCs w:val="18"/>
                <w:lang w:eastAsia="ar-SA"/>
              </w:rPr>
              <w:t>61</w:t>
            </w:r>
          </w:p>
        </w:tc>
        <w:tc>
          <w:tcPr>
            <w:tcW w:w="1260" w:type="dxa"/>
            <w:gridSpan w:val="3"/>
          </w:tcPr>
          <w:p w:rsidR="00A21C7B" w:rsidRPr="00263958" w:rsidRDefault="00A21C7B" w:rsidP="009968ED">
            <w:pPr>
              <w:widowControl w:val="0"/>
              <w:suppressAutoHyphens/>
              <w:autoSpaceDE w:val="0"/>
              <w:snapToGrid w:val="0"/>
              <w:jc w:val="center"/>
              <w:rPr>
                <w:rFonts w:ascii="Arial" w:hAnsi="Arial" w:cs="Arial"/>
                <w:sz w:val="18"/>
                <w:szCs w:val="18"/>
                <w:lang w:eastAsia="ar-SA"/>
              </w:rPr>
            </w:pPr>
            <w:r w:rsidRPr="00263958">
              <w:rPr>
                <w:rFonts w:ascii="Arial" w:hAnsi="Arial" w:cs="Arial"/>
                <w:sz w:val="18"/>
                <w:szCs w:val="18"/>
                <w:lang w:eastAsia="ar-SA"/>
              </w:rPr>
              <w:t>61</w:t>
            </w:r>
          </w:p>
        </w:tc>
        <w:tc>
          <w:tcPr>
            <w:tcW w:w="1292" w:type="dxa"/>
            <w:gridSpan w:val="3"/>
          </w:tcPr>
          <w:p w:rsidR="00A21C7B" w:rsidRPr="00263958" w:rsidRDefault="00A21C7B" w:rsidP="009968ED">
            <w:pPr>
              <w:widowControl w:val="0"/>
              <w:suppressAutoHyphens/>
              <w:autoSpaceDE w:val="0"/>
              <w:snapToGrid w:val="0"/>
              <w:jc w:val="center"/>
              <w:rPr>
                <w:rFonts w:ascii="Arial" w:hAnsi="Arial" w:cs="Arial"/>
                <w:sz w:val="18"/>
                <w:szCs w:val="18"/>
                <w:lang w:eastAsia="ar-SA"/>
              </w:rPr>
            </w:pPr>
            <w:r w:rsidRPr="00263958">
              <w:rPr>
                <w:rFonts w:ascii="Arial" w:hAnsi="Arial" w:cs="Arial"/>
                <w:sz w:val="18"/>
                <w:szCs w:val="18"/>
                <w:lang w:eastAsia="ar-SA"/>
              </w:rPr>
              <w:t>61</w:t>
            </w:r>
          </w:p>
        </w:tc>
        <w:tc>
          <w:tcPr>
            <w:tcW w:w="1146" w:type="dxa"/>
            <w:gridSpan w:val="3"/>
          </w:tcPr>
          <w:p w:rsidR="00A21C7B" w:rsidRPr="00263958" w:rsidRDefault="00A21C7B" w:rsidP="009968ED">
            <w:pPr>
              <w:widowControl w:val="0"/>
              <w:suppressAutoHyphens/>
              <w:autoSpaceDE w:val="0"/>
              <w:snapToGrid w:val="0"/>
              <w:jc w:val="center"/>
              <w:rPr>
                <w:rFonts w:ascii="Arial" w:hAnsi="Arial" w:cs="Arial"/>
                <w:sz w:val="18"/>
                <w:szCs w:val="18"/>
                <w:lang w:eastAsia="ar-SA"/>
              </w:rPr>
            </w:pPr>
            <w:r w:rsidRPr="00263958">
              <w:rPr>
                <w:rFonts w:ascii="Arial" w:hAnsi="Arial" w:cs="Arial"/>
                <w:sz w:val="18"/>
                <w:szCs w:val="18"/>
                <w:lang w:eastAsia="ar-SA"/>
              </w:rPr>
              <w:t>61</w:t>
            </w:r>
          </w:p>
        </w:tc>
        <w:tc>
          <w:tcPr>
            <w:tcW w:w="1421" w:type="dxa"/>
            <w:gridSpan w:val="2"/>
          </w:tcPr>
          <w:p w:rsidR="00A21C7B" w:rsidRPr="00263958" w:rsidRDefault="00A21C7B" w:rsidP="009968ED">
            <w:pPr>
              <w:widowControl w:val="0"/>
              <w:suppressAutoHyphens/>
              <w:autoSpaceDE w:val="0"/>
              <w:snapToGrid w:val="0"/>
              <w:jc w:val="center"/>
              <w:rPr>
                <w:rFonts w:ascii="Arial" w:hAnsi="Arial" w:cs="Arial"/>
                <w:sz w:val="18"/>
                <w:szCs w:val="18"/>
                <w:lang w:eastAsia="ar-SA"/>
              </w:rPr>
            </w:pPr>
            <w:r w:rsidRPr="00263958">
              <w:rPr>
                <w:rFonts w:ascii="Arial" w:hAnsi="Arial" w:cs="Arial"/>
                <w:sz w:val="18"/>
                <w:szCs w:val="18"/>
                <w:lang w:eastAsia="ar-SA"/>
              </w:rPr>
              <w:t>61</w:t>
            </w:r>
          </w:p>
        </w:tc>
        <w:tc>
          <w:tcPr>
            <w:tcW w:w="709" w:type="dxa"/>
          </w:tcPr>
          <w:p w:rsidR="00A21C7B" w:rsidRPr="00263958" w:rsidRDefault="00A21C7B" w:rsidP="009968ED">
            <w:pPr>
              <w:widowControl w:val="0"/>
              <w:suppressAutoHyphens/>
              <w:autoSpaceDE w:val="0"/>
              <w:snapToGrid w:val="0"/>
              <w:jc w:val="center"/>
              <w:rPr>
                <w:rFonts w:ascii="Arial" w:hAnsi="Arial" w:cs="Arial"/>
                <w:sz w:val="18"/>
                <w:szCs w:val="18"/>
                <w:lang w:eastAsia="ar-SA"/>
              </w:rPr>
            </w:pPr>
            <w:r w:rsidRPr="00263958">
              <w:rPr>
                <w:rFonts w:ascii="Arial" w:hAnsi="Arial" w:cs="Arial"/>
                <w:sz w:val="18"/>
                <w:szCs w:val="18"/>
                <w:lang w:eastAsia="ar-SA"/>
              </w:rPr>
              <w:t>61</w:t>
            </w:r>
          </w:p>
        </w:tc>
      </w:tr>
      <w:tr w:rsidR="00A21C7B" w:rsidRPr="00735364" w:rsidTr="00A21C7B">
        <w:trPr>
          <w:trHeight w:val="435"/>
        </w:trPr>
        <w:tc>
          <w:tcPr>
            <w:tcW w:w="844"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Default="00A21C7B" w:rsidP="009968ED">
            <w:pPr>
              <w:widowControl w:val="0"/>
              <w:suppressAutoHyphens/>
              <w:autoSpaceDE w:val="0"/>
              <w:rPr>
                <w:rFonts w:ascii="Arial" w:hAnsi="Arial" w:cs="Arial"/>
                <w:b/>
                <w:sz w:val="18"/>
                <w:szCs w:val="18"/>
                <w:lang w:eastAsia="ar-SA"/>
              </w:rPr>
            </w:pPr>
          </w:p>
        </w:tc>
        <w:tc>
          <w:tcPr>
            <w:tcW w:w="989" w:type="dxa"/>
            <w:vMerge/>
          </w:tcPr>
          <w:p w:rsidR="00A21C7B" w:rsidRPr="00D10DC5" w:rsidRDefault="00A21C7B" w:rsidP="009968ED">
            <w:pP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1E1478" w:rsidRDefault="00A21C7B" w:rsidP="009968ED">
            <w:pPr>
              <w:widowControl w:val="0"/>
              <w:suppressAutoHyphens/>
              <w:autoSpaceDE w:val="0"/>
              <w:rPr>
                <w:rFonts w:ascii="Arial" w:hAnsi="Arial" w:cs="Arial"/>
                <w:sz w:val="18"/>
                <w:szCs w:val="18"/>
                <w:lang w:eastAsia="ar-SA"/>
              </w:rPr>
            </w:pPr>
            <w:r w:rsidRPr="001E1478">
              <w:rPr>
                <w:rFonts w:ascii="Arial" w:hAnsi="Arial" w:cs="Arial"/>
                <w:sz w:val="18"/>
                <w:szCs w:val="18"/>
                <w:lang w:eastAsia="ar-SA"/>
              </w:rPr>
              <w:t>Республиканский бюджет</w:t>
            </w:r>
          </w:p>
          <w:p w:rsidR="00A21C7B" w:rsidRPr="00735364" w:rsidRDefault="00A21C7B" w:rsidP="009968ED">
            <w:pPr>
              <w:widowControl w:val="0"/>
              <w:suppressAutoHyphens/>
              <w:autoSpaceDE w:val="0"/>
              <w:rPr>
                <w:rFonts w:ascii="Arial" w:hAnsi="Arial" w:cs="Arial"/>
                <w:sz w:val="18"/>
                <w:szCs w:val="18"/>
                <w:lang w:eastAsia="ar-SA"/>
              </w:rPr>
            </w:pPr>
          </w:p>
        </w:tc>
        <w:tc>
          <w:tcPr>
            <w:tcW w:w="286"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260" w:type="dxa"/>
            <w:gridSpan w:val="3"/>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292" w:type="dxa"/>
            <w:gridSpan w:val="3"/>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146" w:type="dxa"/>
            <w:gridSpan w:val="3"/>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421" w:type="dxa"/>
            <w:gridSpan w:val="2"/>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709"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r>
      <w:tr w:rsidR="00A21C7B" w:rsidRPr="00735364" w:rsidTr="00A21C7B">
        <w:trPr>
          <w:trHeight w:val="930"/>
        </w:trPr>
        <w:tc>
          <w:tcPr>
            <w:tcW w:w="844" w:type="dxa"/>
            <w:vMerge/>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tcPr>
          <w:p w:rsidR="00A21C7B" w:rsidRDefault="00A21C7B" w:rsidP="009968ED">
            <w:pPr>
              <w:widowControl w:val="0"/>
              <w:suppressAutoHyphens/>
              <w:autoSpaceDE w:val="0"/>
              <w:rPr>
                <w:rFonts w:ascii="Arial" w:hAnsi="Arial" w:cs="Arial"/>
                <w:b/>
                <w:sz w:val="18"/>
                <w:szCs w:val="18"/>
                <w:lang w:eastAsia="ar-SA"/>
              </w:rPr>
            </w:pPr>
          </w:p>
        </w:tc>
        <w:tc>
          <w:tcPr>
            <w:tcW w:w="989" w:type="dxa"/>
            <w:vMerge/>
          </w:tcPr>
          <w:p w:rsidR="00A21C7B" w:rsidRPr="00D10DC5" w:rsidRDefault="00A21C7B" w:rsidP="009968ED">
            <w:pPr>
              <w:rPr>
                <w:rFonts w:ascii="Arial" w:hAnsi="Arial" w:cs="Arial"/>
                <w:sz w:val="18"/>
                <w:szCs w:val="18"/>
                <w:lang w:eastAsia="ar-SA"/>
              </w:rPr>
            </w:pPr>
          </w:p>
        </w:tc>
        <w:tc>
          <w:tcPr>
            <w:tcW w:w="1842" w:type="dxa"/>
            <w:vMerge/>
          </w:tcPr>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1E1478">
              <w:rPr>
                <w:rFonts w:ascii="Arial" w:hAnsi="Arial" w:cs="Arial"/>
                <w:sz w:val="18"/>
                <w:szCs w:val="18"/>
                <w:lang w:eastAsia="ar-SA"/>
              </w:rPr>
              <w:t>Федеральный бюджет</w:t>
            </w:r>
          </w:p>
        </w:tc>
        <w:tc>
          <w:tcPr>
            <w:tcW w:w="286"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260" w:type="dxa"/>
            <w:gridSpan w:val="3"/>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292" w:type="dxa"/>
            <w:gridSpan w:val="3"/>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146" w:type="dxa"/>
            <w:gridSpan w:val="3"/>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1421" w:type="dxa"/>
            <w:gridSpan w:val="2"/>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709"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r>
      <w:tr w:rsidR="00A21C7B" w:rsidRPr="00735364" w:rsidTr="00A21C7B">
        <w:trPr>
          <w:trHeight w:val="946"/>
        </w:trPr>
        <w:tc>
          <w:tcPr>
            <w:tcW w:w="844" w:type="dxa"/>
            <w:vMerge w:val="restart"/>
          </w:tcPr>
          <w:p w:rsidR="00A21C7B" w:rsidRPr="00735364" w:rsidRDefault="00A21C7B" w:rsidP="009968ED">
            <w:pPr>
              <w:widowControl w:val="0"/>
              <w:suppressAutoHyphens/>
              <w:autoSpaceDE w:val="0"/>
              <w:ind w:left="113" w:right="113"/>
              <w:jc w:val="center"/>
              <w:rPr>
                <w:rFonts w:ascii="Arial" w:hAnsi="Arial" w:cs="Arial"/>
                <w:b/>
                <w:bCs/>
                <w:sz w:val="18"/>
                <w:szCs w:val="18"/>
                <w:lang w:eastAsia="ar-SA"/>
              </w:rPr>
            </w:pPr>
          </w:p>
          <w:p w:rsidR="00A21C7B" w:rsidRPr="00735364" w:rsidRDefault="00A21C7B" w:rsidP="009968ED">
            <w:pPr>
              <w:widowControl w:val="0"/>
              <w:suppressAutoHyphens/>
              <w:autoSpaceDE w:val="0"/>
              <w:ind w:left="113" w:right="113"/>
              <w:jc w:val="center"/>
              <w:rPr>
                <w:rFonts w:ascii="Arial" w:hAnsi="Arial" w:cs="Arial"/>
                <w:b/>
                <w:bCs/>
                <w:sz w:val="18"/>
                <w:szCs w:val="18"/>
                <w:lang w:eastAsia="ar-SA"/>
              </w:rPr>
            </w:pPr>
          </w:p>
          <w:p w:rsidR="00A21C7B" w:rsidRPr="00735364" w:rsidRDefault="00A21C7B" w:rsidP="009968ED">
            <w:pPr>
              <w:widowControl w:val="0"/>
              <w:suppressAutoHyphens/>
              <w:autoSpaceDE w:val="0"/>
              <w:ind w:left="113" w:right="113"/>
              <w:jc w:val="center"/>
              <w:rPr>
                <w:rFonts w:ascii="Arial" w:hAnsi="Arial" w:cs="Arial"/>
                <w:b/>
                <w:bCs/>
                <w:sz w:val="18"/>
                <w:szCs w:val="18"/>
                <w:lang w:eastAsia="ar-SA"/>
              </w:rPr>
            </w:pPr>
          </w:p>
          <w:p w:rsidR="00A21C7B" w:rsidRPr="00735364" w:rsidRDefault="00A21C7B" w:rsidP="009968ED">
            <w:pPr>
              <w:widowControl w:val="0"/>
              <w:suppressAutoHyphens/>
              <w:autoSpaceDE w:val="0"/>
              <w:ind w:left="113" w:right="113"/>
              <w:jc w:val="center"/>
              <w:rPr>
                <w:rFonts w:ascii="Arial" w:hAnsi="Arial" w:cs="Arial"/>
                <w:b/>
                <w:bCs/>
                <w:sz w:val="18"/>
                <w:szCs w:val="18"/>
                <w:lang w:eastAsia="ar-SA"/>
              </w:rPr>
            </w:pPr>
            <w:r>
              <w:rPr>
                <w:rFonts w:ascii="Arial" w:hAnsi="Arial" w:cs="Arial"/>
                <w:b/>
                <w:bCs/>
                <w:sz w:val="18"/>
                <w:szCs w:val="18"/>
                <w:lang w:eastAsia="ar-SA"/>
              </w:rPr>
              <w:t>96</w:t>
            </w:r>
          </w:p>
          <w:p w:rsidR="00A21C7B" w:rsidRPr="00735364" w:rsidRDefault="00A21C7B" w:rsidP="009968ED">
            <w:pPr>
              <w:widowControl w:val="0"/>
              <w:suppressAutoHyphens/>
              <w:autoSpaceDE w:val="0"/>
              <w:ind w:left="113" w:right="113"/>
              <w:jc w:val="center"/>
              <w:rPr>
                <w:rFonts w:ascii="Arial" w:hAnsi="Arial" w:cs="Arial"/>
                <w:b/>
                <w:bCs/>
                <w:sz w:val="18"/>
                <w:szCs w:val="18"/>
                <w:lang w:eastAsia="ar-SA"/>
              </w:rPr>
            </w:pPr>
          </w:p>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tc>
        <w:tc>
          <w:tcPr>
            <w:tcW w:w="2686" w:type="dxa"/>
            <w:vMerge w:val="restart"/>
          </w:tcPr>
          <w:p w:rsidR="00A21C7B" w:rsidRDefault="00A21C7B" w:rsidP="009968ED">
            <w:pPr>
              <w:widowControl w:val="0"/>
              <w:suppressAutoHyphens/>
              <w:autoSpaceDE w:val="0"/>
              <w:ind w:right="113"/>
              <w:jc w:val="center"/>
              <w:rPr>
                <w:rFonts w:ascii="Arial" w:hAnsi="Arial" w:cs="Arial"/>
                <w:b/>
                <w:sz w:val="18"/>
                <w:szCs w:val="18"/>
                <w:lang w:eastAsia="ar-SA"/>
              </w:rPr>
            </w:pPr>
            <w:r w:rsidRPr="00E20693">
              <w:rPr>
                <w:rFonts w:ascii="Arial" w:hAnsi="Arial" w:cs="Arial"/>
                <w:b/>
                <w:lang w:eastAsia="ar-SA"/>
              </w:rPr>
              <w:t>Подпрограмма 4.</w:t>
            </w:r>
            <w:r w:rsidRPr="00735364">
              <w:rPr>
                <w:rFonts w:ascii="Arial" w:hAnsi="Arial" w:cs="Arial"/>
                <w:b/>
                <w:sz w:val="18"/>
                <w:szCs w:val="18"/>
                <w:lang w:eastAsia="ar-SA"/>
              </w:rPr>
              <w:t xml:space="preserve"> </w:t>
            </w:r>
          </w:p>
          <w:p w:rsidR="00A21C7B" w:rsidRDefault="00A21C7B" w:rsidP="009968ED">
            <w:pPr>
              <w:widowControl w:val="0"/>
              <w:suppressAutoHyphens/>
              <w:autoSpaceDE w:val="0"/>
              <w:ind w:right="113"/>
              <w:jc w:val="center"/>
              <w:rPr>
                <w:rFonts w:ascii="Arial" w:hAnsi="Arial" w:cs="Arial"/>
                <w:b/>
                <w:sz w:val="18"/>
                <w:szCs w:val="18"/>
                <w:lang w:eastAsia="ar-SA"/>
              </w:rPr>
            </w:pPr>
          </w:p>
          <w:p w:rsidR="00A21C7B" w:rsidRPr="009E2EA5" w:rsidRDefault="00A21C7B" w:rsidP="009968ED">
            <w:pPr>
              <w:widowControl w:val="0"/>
              <w:suppressAutoHyphens/>
              <w:autoSpaceDE w:val="0"/>
              <w:ind w:right="113"/>
              <w:jc w:val="center"/>
              <w:rPr>
                <w:rFonts w:ascii="Arial" w:hAnsi="Arial" w:cs="Arial"/>
                <w:b/>
                <w:lang w:eastAsia="ar-SA"/>
              </w:rPr>
            </w:pPr>
            <w:r w:rsidRPr="009E2EA5">
              <w:rPr>
                <w:rFonts w:ascii="Arial" w:hAnsi="Arial" w:cs="Arial"/>
                <w:b/>
                <w:lang w:eastAsia="ar-SA"/>
              </w:rPr>
              <w:t xml:space="preserve">Создание условий, </w:t>
            </w:r>
          </w:p>
          <w:p w:rsidR="00A21C7B" w:rsidRPr="009E2EA5" w:rsidRDefault="00A21C7B" w:rsidP="009968ED">
            <w:pPr>
              <w:widowControl w:val="0"/>
              <w:suppressAutoHyphens/>
              <w:autoSpaceDE w:val="0"/>
              <w:ind w:right="113"/>
              <w:jc w:val="center"/>
              <w:rPr>
                <w:rFonts w:ascii="Arial" w:hAnsi="Arial" w:cs="Arial"/>
                <w:b/>
                <w:bCs/>
                <w:lang w:eastAsia="ar-SA"/>
              </w:rPr>
            </w:pPr>
            <w:r w:rsidRPr="009E2EA5">
              <w:rPr>
                <w:rFonts w:ascii="Arial" w:hAnsi="Arial" w:cs="Arial"/>
                <w:b/>
                <w:lang w:eastAsia="ar-SA"/>
              </w:rPr>
              <w:t>обеспечивающих</w:t>
            </w:r>
            <w:r w:rsidRPr="009E2EA5">
              <w:rPr>
                <w:rFonts w:ascii="Arial" w:hAnsi="Arial" w:cs="Arial"/>
                <w:b/>
                <w:bCs/>
                <w:lang w:eastAsia="ar-SA"/>
              </w:rPr>
              <w:t xml:space="preserve"> успешную </w:t>
            </w:r>
          </w:p>
          <w:p w:rsidR="00A21C7B" w:rsidRPr="009E2EA5" w:rsidRDefault="00A21C7B" w:rsidP="009968ED">
            <w:pPr>
              <w:widowControl w:val="0"/>
              <w:suppressAutoHyphens/>
              <w:autoSpaceDE w:val="0"/>
              <w:ind w:right="113"/>
              <w:jc w:val="center"/>
              <w:rPr>
                <w:rFonts w:ascii="Arial" w:hAnsi="Arial" w:cs="Arial"/>
                <w:b/>
                <w:bCs/>
                <w:lang w:eastAsia="ar-SA"/>
              </w:rPr>
            </w:pPr>
            <w:r w:rsidRPr="009E2EA5">
              <w:rPr>
                <w:rFonts w:ascii="Arial" w:hAnsi="Arial" w:cs="Arial"/>
                <w:b/>
                <w:bCs/>
                <w:lang w:eastAsia="ar-SA"/>
              </w:rPr>
              <w:t xml:space="preserve">социализацию детей, </w:t>
            </w:r>
          </w:p>
          <w:p w:rsidR="00A21C7B" w:rsidRPr="009E2EA5" w:rsidRDefault="00A21C7B" w:rsidP="009968ED">
            <w:pPr>
              <w:widowControl w:val="0"/>
              <w:suppressAutoHyphens/>
              <w:autoSpaceDE w:val="0"/>
              <w:ind w:right="113"/>
              <w:jc w:val="center"/>
              <w:rPr>
                <w:rFonts w:ascii="Arial" w:hAnsi="Arial" w:cs="Arial"/>
                <w:b/>
                <w:bCs/>
                <w:lang w:eastAsia="ar-SA"/>
              </w:rPr>
            </w:pPr>
            <w:proofErr w:type="gramStart"/>
            <w:r w:rsidRPr="009E2EA5">
              <w:rPr>
                <w:rFonts w:ascii="Arial" w:hAnsi="Arial" w:cs="Arial"/>
                <w:b/>
                <w:bCs/>
                <w:lang w:eastAsia="ar-SA"/>
              </w:rPr>
              <w:t>оставшихся</w:t>
            </w:r>
            <w:proofErr w:type="gramEnd"/>
            <w:r w:rsidRPr="009E2EA5">
              <w:rPr>
                <w:rFonts w:ascii="Arial" w:hAnsi="Arial" w:cs="Arial"/>
                <w:b/>
                <w:bCs/>
                <w:lang w:eastAsia="ar-SA"/>
              </w:rPr>
              <w:t xml:space="preserve"> без попечения </w:t>
            </w:r>
          </w:p>
          <w:p w:rsidR="00A21C7B" w:rsidRPr="009E2EA5" w:rsidRDefault="00A21C7B" w:rsidP="009968ED">
            <w:pPr>
              <w:widowControl w:val="0"/>
              <w:suppressAutoHyphens/>
              <w:autoSpaceDE w:val="0"/>
              <w:ind w:right="113"/>
              <w:jc w:val="center"/>
              <w:rPr>
                <w:rFonts w:ascii="Arial" w:hAnsi="Arial" w:cs="Arial"/>
                <w:b/>
                <w:bCs/>
                <w:lang w:eastAsia="ar-SA"/>
              </w:rPr>
            </w:pPr>
            <w:r w:rsidRPr="009E2EA5">
              <w:rPr>
                <w:rFonts w:ascii="Arial" w:hAnsi="Arial" w:cs="Arial"/>
                <w:b/>
                <w:bCs/>
                <w:lang w:eastAsia="ar-SA"/>
              </w:rPr>
              <w:t>родителей, находящихся</w:t>
            </w:r>
          </w:p>
          <w:p w:rsidR="00A21C7B" w:rsidRPr="009E2EA5" w:rsidRDefault="00A21C7B" w:rsidP="009968ED">
            <w:pPr>
              <w:widowControl w:val="0"/>
              <w:suppressAutoHyphens/>
              <w:autoSpaceDE w:val="0"/>
              <w:ind w:right="113"/>
              <w:jc w:val="center"/>
              <w:rPr>
                <w:rFonts w:ascii="Arial" w:hAnsi="Arial" w:cs="Arial"/>
                <w:b/>
                <w:bCs/>
                <w:lang w:eastAsia="ar-SA"/>
              </w:rPr>
            </w:pPr>
            <w:r w:rsidRPr="009E2EA5">
              <w:rPr>
                <w:rFonts w:ascii="Arial" w:hAnsi="Arial" w:cs="Arial"/>
                <w:b/>
                <w:bCs/>
                <w:lang w:eastAsia="ar-SA"/>
              </w:rPr>
              <w:t xml:space="preserve"> в трудной жизненной </w:t>
            </w:r>
          </w:p>
          <w:p w:rsidR="00A21C7B" w:rsidRPr="00735364" w:rsidRDefault="00A21C7B" w:rsidP="009968ED">
            <w:pPr>
              <w:widowControl w:val="0"/>
              <w:suppressAutoHyphens/>
              <w:autoSpaceDE w:val="0"/>
              <w:rPr>
                <w:rFonts w:ascii="Arial" w:hAnsi="Arial" w:cs="Arial"/>
                <w:sz w:val="18"/>
                <w:szCs w:val="18"/>
                <w:lang w:eastAsia="ar-SA"/>
              </w:rPr>
            </w:pPr>
            <w:r w:rsidRPr="009E2EA5">
              <w:rPr>
                <w:rFonts w:ascii="Arial" w:hAnsi="Arial" w:cs="Arial"/>
                <w:b/>
                <w:bCs/>
                <w:lang w:eastAsia="ar-SA"/>
              </w:rPr>
              <w:t>ситуации</w:t>
            </w:r>
          </w:p>
        </w:tc>
        <w:tc>
          <w:tcPr>
            <w:tcW w:w="989" w:type="dxa"/>
            <w:vMerge w:val="restart"/>
          </w:tcPr>
          <w:p w:rsidR="00A21C7B" w:rsidRDefault="00A21C7B" w:rsidP="009968ED">
            <w:r w:rsidRPr="00EC4797">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района, ОУ, МБУДО «Дом детского творчества», МБУДО «ДЮСШ»</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4113" w:type="dxa"/>
            <w:gridSpan w:val="9"/>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1052"/>
        </w:trPr>
        <w:tc>
          <w:tcPr>
            <w:tcW w:w="844" w:type="dxa"/>
            <w:vMerge/>
            <w:vAlign w:val="center"/>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vAlign w:val="center"/>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tcPr>
          <w:p w:rsidR="00A21C7B" w:rsidRPr="00164517" w:rsidRDefault="00A21C7B" w:rsidP="009968ED">
            <w:pPr>
              <w:widowControl w:val="0"/>
              <w:suppressAutoHyphens/>
              <w:autoSpaceDE w:val="0"/>
              <w:ind w:right="113"/>
              <w:jc w:val="center"/>
              <w:rPr>
                <w:rFonts w:ascii="Arial" w:hAnsi="Arial" w:cs="Arial"/>
                <w:b/>
                <w:color w:val="000000"/>
                <w:sz w:val="18"/>
                <w:szCs w:val="18"/>
                <w:lang w:eastAsia="ar-SA"/>
              </w:rPr>
            </w:pPr>
            <w:r w:rsidRPr="00164517">
              <w:rPr>
                <w:rFonts w:ascii="Arial" w:hAnsi="Arial" w:cs="Arial"/>
                <w:b/>
                <w:sz w:val="18"/>
                <w:szCs w:val="18"/>
                <w:lang w:eastAsia="ar-SA"/>
              </w:rPr>
              <w:t>1462</w:t>
            </w:r>
          </w:p>
        </w:tc>
        <w:tc>
          <w:tcPr>
            <w:tcW w:w="1276" w:type="dxa"/>
            <w:gridSpan w:val="4"/>
          </w:tcPr>
          <w:p w:rsidR="00A21C7B" w:rsidRPr="00164517" w:rsidRDefault="00A21C7B" w:rsidP="009968ED">
            <w:pPr>
              <w:widowControl w:val="0"/>
              <w:suppressAutoHyphens/>
              <w:autoSpaceDE w:val="0"/>
              <w:ind w:right="113"/>
              <w:jc w:val="center"/>
              <w:rPr>
                <w:rFonts w:ascii="Arial" w:hAnsi="Arial" w:cs="Arial"/>
                <w:b/>
                <w:color w:val="000000"/>
                <w:sz w:val="18"/>
                <w:szCs w:val="18"/>
                <w:lang w:eastAsia="ar-SA"/>
              </w:rPr>
            </w:pPr>
            <w:r w:rsidRPr="00164517">
              <w:rPr>
                <w:rFonts w:ascii="Arial" w:hAnsi="Arial" w:cs="Arial"/>
                <w:b/>
                <w:sz w:val="18"/>
                <w:szCs w:val="18"/>
                <w:lang w:eastAsia="ar-SA"/>
              </w:rPr>
              <w:t>1697,2</w:t>
            </w:r>
          </w:p>
        </w:tc>
        <w:tc>
          <w:tcPr>
            <w:tcW w:w="1276" w:type="dxa"/>
            <w:gridSpan w:val="2"/>
          </w:tcPr>
          <w:p w:rsidR="00A21C7B" w:rsidRPr="00164517" w:rsidRDefault="00A21C7B" w:rsidP="009968ED">
            <w:pPr>
              <w:widowControl w:val="0"/>
              <w:suppressAutoHyphens/>
              <w:autoSpaceDE w:val="0"/>
              <w:ind w:right="113"/>
              <w:jc w:val="center"/>
              <w:rPr>
                <w:rFonts w:ascii="Arial" w:hAnsi="Arial" w:cs="Arial"/>
                <w:b/>
                <w:color w:val="000000"/>
                <w:sz w:val="18"/>
                <w:szCs w:val="18"/>
                <w:lang w:eastAsia="ar-SA"/>
              </w:rPr>
            </w:pPr>
            <w:r w:rsidRPr="00164517">
              <w:rPr>
                <w:rFonts w:ascii="Arial" w:hAnsi="Arial" w:cs="Arial"/>
                <w:b/>
                <w:sz w:val="18"/>
                <w:szCs w:val="18"/>
                <w:lang w:eastAsia="ar-SA"/>
              </w:rPr>
              <w:t>1691,0</w:t>
            </w:r>
          </w:p>
        </w:tc>
        <w:tc>
          <w:tcPr>
            <w:tcW w:w="1133" w:type="dxa"/>
            <w:gridSpan w:val="2"/>
          </w:tcPr>
          <w:p w:rsidR="00A21C7B" w:rsidRPr="00164517" w:rsidRDefault="00A21C7B" w:rsidP="009968ED">
            <w:pPr>
              <w:widowControl w:val="0"/>
              <w:suppressAutoHyphens/>
              <w:autoSpaceDE w:val="0"/>
              <w:ind w:right="113"/>
              <w:jc w:val="center"/>
              <w:rPr>
                <w:rFonts w:ascii="Arial" w:hAnsi="Arial" w:cs="Arial"/>
                <w:b/>
                <w:sz w:val="18"/>
                <w:szCs w:val="18"/>
                <w:lang w:eastAsia="ar-SA"/>
              </w:rPr>
            </w:pPr>
            <w:r w:rsidRPr="00164517">
              <w:rPr>
                <w:rFonts w:ascii="Arial" w:hAnsi="Arial" w:cs="Arial"/>
                <w:b/>
                <w:sz w:val="18"/>
                <w:szCs w:val="18"/>
                <w:lang w:eastAsia="ar-SA"/>
              </w:rPr>
              <w:t>1844,2</w:t>
            </w:r>
          </w:p>
        </w:tc>
        <w:tc>
          <w:tcPr>
            <w:tcW w:w="1416" w:type="dxa"/>
            <w:gridSpan w:val="2"/>
          </w:tcPr>
          <w:p w:rsidR="00A21C7B" w:rsidRPr="00164517" w:rsidRDefault="00A21C7B" w:rsidP="009968ED">
            <w:pPr>
              <w:widowControl w:val="0"/>
              <w:suppressAutoHyphens/>
              <w:autoSpaceDE w:val="0"/>
              <w:ind w:right="113"/>
              <w:jc w:val="center"/>
              <w:rPr>
                <w:rFonts w:ascii="Arial" w:hAnsi="Arial" w:cs="Arial"/>
                <w:b/>
                <w:sz w:val="18"/>
                <w:szCs w:val="18"/>
                <w:lang w:eastAsia="ar-SA"/>
              </w:rPr>
            </w:pPr>
            <w:r w:rsidRPr="00164517">
              <w:rPr>
                <w:rFonts w:ascii="Arial" w:hAnsi="Arial" w:cs="Arial"/>
                <w:b/>
                <w:sz w:val="18"/>
                <w:szCs w:val="18"/>
                <w:lang w:eastAsia="ar-SA"/>
              </w:rPr>
              <w:t>2184,8</w:t>
            </w:r>
          </w:p>
        </w:tc>
        <w:tc>
          <w:tcPr>
            <w:tcW w:w="727" w:type="dxa"/>
            <w:gridSpan w:val="2"/>
          </w:tcPr>
          <w:p w:rsidR="00A21C7B" w:rsidRPr="00164517" w:rsidRDefault="00A21C7B" w:rsidP="009968ED">
            <w:pPr>
              <w:widowControl w:val="0"/>
              <w:suppressAutoHyphens/>
              <w:autoSpaceDE w:val="0"/>
              <w:ind w:right="113"/>
              <w:jc w:val="center"/>
              <w:rPr>
                <w:rFonts w:ascii="Arial" w:hAnsi="Arial" w:cs="Arial"/>
                <w:b/>
                <w:sz w:val="18"/>
                <w:szCs w:val="18"/>
                <w:lang w:eastAsia="ar-SA"/>
              </w:rPr>
            </w:pPr>
            <w:r w:rsidRPr="00164517">
              <w:rPr>
                <w:rFonts w:ascii="Arial" w:hAnsi="Arial" w:cs="Arial"/>
                <w:b/>
                <w:sz w:val="18"/>
                <w:szCs w:val="18"/>
                <w:lang w:eastAsia="ar-SA"/>
              </w:rPr>
              <w:t>2184,8</w:t>
            </w:r>
          </w:p>
        </w:tc>
      </w:tr>
      <w:tr w:rsidR="00A21C7B" w:rsidRPr="00735364" w:rsidTr="00A21C7B">
        <w:trPr>
          <w:trHeight w:val="495"/>
        </w:trPr>
        <w:tc>
          <w:tcPr>
            <w:tcW w:w="844" w:type="dxa"/>
            <w:vMerge/>
            <w:vAlign w:val="center"/>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vAlign w:val="center"/>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Pr="001A074D" w:rsidRDefault="00A21C7B" w:rsidP="009968ED">
            <w:pPr>
              <w:widowControl w:val="0"/>
              <w:tabs>
                <w:tab w:val="center" w:pos="4677"/>
                <w:tab w:val="right" w:pos="9355"/>
              </w:tabs>
              <w:suppressAutoHyphens/>
              <w:autoSpaceDE w:val="0"/>
              <w:snapToGrid w:val="0"/>
              <w:rPr>
                <w:rFonts w:ascii="Arial" w:hAnsi="Arial" w:cs="Arial"/>
                <w:b/>
                <w:color w:val="000000"/>
                <w:sz w:val="18"/>
                <w:szCs w:val="18"/>
                <w:lang w:eastAsia="ar-SA"/>
              </w:rPr>
            </w:pPr>
          </w:p>
        </w:tc>
        <w:tc>
          <w:tcPr>
            <w:tcW w:w="1275" w:type="dxa"/>
            <w:gridSpan w:val="2"/>
            <w:vAlign w:val="center"/>
          </w:tcPr>
          <w:p w:rsidR="00A21C7B" w:rsidRPr="001A074D" w:rsidRDefault="00A21C7B" w:rsidP="009968ED">
            <w:pPr>
              <w:widowControl w:val="0"/>
              <w:suppressAutoHyphens/>
              <w:autoSpaceDE w:val="0"/>
              <w:ind w:right="113"/>
              <w:jc w:val="center"/>
              <w:rPr>
                <w:rFonts w:ascii="Arial" w:hAnsi="Arial" w:cs="Arial"/>
                <w:b/>
                <w:color w:val="000000"/>
                <w:sz w:val="18"/>
                <w:szCs w:val="18"/>
                <w:lang w:eastAsia="ar-SA"/>
              </w:rPr>
            </w:pPr>
          </w:p>
        </w:tc>
        <w:tc>
          <w:tcPr>
            <w:tcW w:w="1276" w:type="dxa"/>
            <w:gridSpan w:val="4"/>
            <w:vAlign w:val="center"/>
          </w:tcPr>
          <w:p w:rsidR="00A21C7B" w:rsidRPr="001A074D" w:rsidRDefault="00A21C7B" w:rsidP="009968ED">
            <w:pPr>
              <w:widowControl w:val="0"/>
              <w:suppressAutoHyphens/>
              <w:autoSpaceDE w:val="0"/>
              <w:ind w:right="113"/>
              <w:jc w:val="center"/>
              <w:rPr>
                <w:rFonts w:ascii="Arial" w:hAnsi="Arial" w:cs="Arial"/>
                <w:b/>
                <w:color w:val="000000"/>
                <w:sz w:val="18"/>
                <w:szCs w:val="18"/>
                <w:lang w:eastAsia="ar-SA"/>
              </w:rPr>
            </w:pPr>
          </w:p>
        </w:tc>
        <w:tc>
          <w:tcPr>
            <w:tcW w:w="1276" w:type="dxa"/>
            <w:gridSpan w:val="2"/>
            <w:vAlign w:val="center"/>
          </w:tcPr>
          <w:p w:rsidR="00A21C7B" w:rsidRPr="001A074D" w:rsidRDefault="00A21C7B" w:rsidP="009968ED">
            <w:pPr>
              <w:widowControl w:val="0"/>
              <w:suppressAutoHyphens/>
              <w:autoSpaceDE w:val="0"/>
              <w:ind w:right="113"/>
              <w:jc w:val="center"/>
              <w:rPr>
                <w:rFonts w:ascii="Arial" w:hAnsi="Arial" w:cs="Arial"/>
                <w:b/>
                <w:color w:val="000000"/>
                <w:sz w:val="18"/>
                <w:szCs w:val="18"/>
                <w:lang w:eastAsia="ar-SA"/>
              </w:rPr>
            </w:pPr>
          </w:p>
        </w:tc>
        <w:tc>
          <w:tcPr>
            <w:tcW w:w="1133" w:type="dxa"/>
            <w:gridSpan w:val="2"/>
          </w:tcPr>
          <w:p w:rsidR="00A21C7B" w:rsidRPr="001A074D" w:rsidRDefault="00A21C7B" w:rsidP="009968ED">
            <w:pPr>
              <w:widowControl w:val="0"/>
              <w:suppressAutoHyphens/>
              <w:autoSpaceDE w:val="0"/>
              <w:ind w:right="113"/>
              <w:jc w:val="center"/>
              <w:rPr>
                <w:rFonts w:ascii="Arial" w:hAnsi="Arial" w:cs="Arial"/>
                <w:b/>
                <w:color w:val="000000"/>
                <w:sz w:val="18"/>
                <w:szCs w:val="18"/>
                <w:lang w:eastAsia="ar-SA"/>
              </w:rPr>
            </w:pPr>
          </w:p>
        </w:tc>
        <w:tc>
          <w:tcPr>
            <w:tcW w:w="1416" w:type="dxa"/>
            <w:gridSpan w:val="2"/>
          </w:tcPr>
          <w:p w:rsidR="00A21C7B" w:rsidRPr="001A074D" w:rsidRDefault="00A21C7B" w:rsidP="009968ED">
            <w:pPr>
              <w:widowControl w:val="0"/>
              <w:suppressAutoHyphens/>
              <w:autoSpaceDE w:val="0"/>
              <w:ind w:right="113"/>
              <w:jc w:val="center"/>
              <w:rPr>
                <w:rFonts w:ascii="Arial" w:hAnsi="Arial" w:cs="Arial"/>
                <w:b/>
                <w:color w:val="000000"/>
                <w:sz w:val="18"/>
                <w:szCs w:val="18"/>
                <w:lang w:eastAsia="ar-SA"/>
              </w:rPr>
            </w:pPr>
          </w:p>
        </w:tc>
        <w:tc>
          <w:tcPr>
            <w:tcW w:w="727" w:type="dxa"/>
            <w:gridSpan w:val="2"/>
          </w:tcPr>
          <w:p w:rsidR="00A21C7B" w:rsidRPr="001A074D" w:rsidRDefault="00A21C7B" w:rsidP="009968ED">
            <w:pPr>
              <w:widowControl w:val="0"/>
              <w:suppressAutoHyphens/>
              <w:autoSpaceDE w:val="0"/>
              <w:ind w:right="113"/>
              <w:jc w:val="center"/>
              <w:rPr>
                <w:rFonts w:ascii="Arial" w:hAnsi="Arial" w:cs="Arial"/>
                <w:b/>
                <w:color w:val="000000"/>
                <w:sz w:val="18"/>
                <w:szCs w:val="18"/>
                <w:lang w:eastAsia="ar-SA"/>
              </w:rPr>
            </w:pPr>
          </w:p>
        </w:tc>
      </w:tr>
      <w:tr w:rsidR="00A21C7B" w:rsidRPr="00735364" w:rsidTr="00A21C7B">
        <w:trPr>
          <w:trHeight w:val="345"/>
        </w:trPr>
        <w:tc>
          <w:tcPr>
            <w:tcW w:w="844" w:type="dxa"/>
            <w:vMerge w:val="restart"/>
            <w:vAlign w:val="center"/>
          </w:tcPr>
          <w:p w:rsidR="00A21C7B" w:rsidRPr="00735364" w:rsidRDefault="00A21C7B" w:rsidP="009968ED">
            <w:pPr>
              <w:widowControl w:val="0"/>
              <w:suppressAutoHyphens/>
              <w:autoSpaceDE w:val="0"/>
              <w:ind w:left="113" w:right="113"/>
              <w:jc w:val="center"/>
              <w:rPr>
                <w:rFonts w:ascii="Arial" w:hAnsi="Arial" w:cs="Arial"/>
                <w:b/>
                <w:sz w:val="18"/>
                <w:szCs w:val="18"/>
                <w:lang w:eastAsia="ar-SA"/>
              </w:rPr>
            </w:pPr>
          </w:p>
          <w:p w:rsidR="00A21C7B" w:rsidRPr="00735364" w:rsidRDefault="00A21C7B" w:rsidP="009968ED">
            <w:pPr>
              <w:widowControl w:val="0"/>
              <w:suppressAutoHyphens/>
              <w:autoSpaceDE w:val="0"/>
              <w:ind w:right="113"/>
              <w:jc w:val="center"/>
              <w:rPr>
                <w:rFonts w:ascii="Arial" w:hAnsi="Arial" w:cs="Arial"/>
                <w:b/>
                <w:bCs/>
                <w:sz w:val="18"/>
                <w:szCs w:val="18"/>
                <w:lang w:eastAsia="ar-SA"/>
              </w:rPr>
            </w:pPr>
            <w:r>
              <w:rPr>
                <w:rFonts w:ascii="Arial" w:hAnsi="Arial" w:cs="Arial"/>
                <w:b/>
                <w:bCs/>
                <w:sz w:val="18"/>
                <w:szCs w:val="18"/>
                <w:lang w:eastAsia="ar-SA"/>
              </w:rPr>
              <w:t>97</w:t>
            </w:r>
          </w:p>
          <w:p w:rsidR="00A21C7B" w:rsidRPr="00735364" w:rsidRDefault="00A21C7B" w:rsidP="009968ED">
            <w:pPr>
              <w:widowControl w:val="0"/>
              <w:suppressAutoHyphens/>
              <w:autoSpaceDE w:val="0"/>
              <w:ind w:left="113" w:right="113"/>
              <w:jc w:val="center"/>
              <w:rPr>
                <w:rFonts w:ascii="Arial" w:hAnsi="Arial" w:cs="Arial"/>
                <w:b/>
                <w:bCs/>
                <w:sz w:val="18"/>
                <w:szCs w:val="18"/>
                <w:lang w:eastAsia="ar-SA"/>
              </w:rPr>
            </w:pPr>
          </w:p>
          <w:p w:rsidR="00A21C7B" w:rsidRPr="00735364" w:rsidRDefault="00A21C7B" w:rsidP="009968ED">
            <w:pPr>
              <w:widowControl w:val="0"/>
              <w:suppressAutoHyphens/>
              <w:autoSpaceDE w:val="0"/>
              <w:ind w:left="113" w:right="113"/>
              <w:jc w:val="center"/>
              <w:rPr>
                <w:rFonts w:ascii="Arial" w:hAnsi="Arial" w:cs="Arial"/>
                <w:b/>
                <w:bCs/>
                <w:sz w:val="18"/>
                <w:szCs w:val="18"/>
                <w:lang w:eastAsia="ar-SA"/>
              </w:rPr>
            </w:pPr>
          </w:p>
          <w:p w:rsidR="00A21C7B" w:rsidRPr="00735364" w:rsidRDefault="00A21C7B" w:rsidP="009968ED">
            <w:pPr>
              <w:widowControl w:val="0"/>
              <w:suppressAutoHyphens/>
              <w:autoSpaceDE w:val="0"/>
              <w:ind w:right="113"/>
              <w:jc w:val="center"/>
              <w:rPr>
                <w:rFonts w:ascii="Arial" w:hAnsi="Arial" w:cs="Arial"/>
                <w:b/>
                <w:bCs/>
                <w:sz w:val="18"/>
                <w:szCs w:val="18"/>
                <w:lang w:eastAsia="ar-SA"/>
              </w:rPr>
            </w:pPr>
          </w:p>
          <w:p w:rsidR="00A21C7B" w:rsidRPr="00735364" w:rsidRDefault="00A21C7B" w:rsidP="009968ED">
            <w:pPr>
              <w:widowControl w:val="0"/>
              <w:suppressAutoHyphens/>
              <w:autoSpaceDE w:val="0"/>
              <w:ind w:right="113"/>
              <w:jc w:val="center"/>
              <w:rPr>
                <w:rFonts w:ascii="Arial" w:hAnsi="Arial" w:cs="Arial"/>
                <w:b/>
                <w:bCs/>
                <w:sz w:val="18"/>
                <w:szCs w:val="18"/>
                <w:lang w:eastAsia="ar-SA"/>
              </w:rPr>
            </w:pPr>
          </w:p>
          <w:p w:rsidR="00A21C7B" w:rsidRPr="00735364" w:rsidRDefault="00A21C7B" w:rsidP="009968ED">
            <w:pPr>
              <w:widowControl w:val="0"/>
              <w:suppressAutoHyphens/>
              <w:autoSpaceDE w:val="0"/>
              <w:ind w:left="113" w:right="113"/>
              <w:jc w:val="center"/>
              <w:rPr>
                <w:rFonts w:ascii="Arial" w:hAnsi="Arial" w:cs="Arial"/>
                <w:b/>
                <w:sz w:val="18"/>
                <w:szCs w:val="18"/>
                <w:lang w:eastAsia="ar-SA"/>
              </w:rPr>
            </w:pPr>
          </w:p>
        </w:tc>
        <w:tc>
          <w:tcPr>
            <w:tcW w:w="2686" w:type="dxa"/>
            <w:vMerge w:val="restart"/>
            <w:vAlign w:val="center"/>
          </w:tcPr>
          <w:p w:rsidR="00A21C7B" w:rsidRPr="00735364" w:rsidRDefault="00A21C7B" w:rsidP="009968ED">
            <w:pPr>
              <w:widowControl w:val="0"/>
              <w:suppressAutoHyphens/>
              <w:autoSpaceDE w:val="0"/>
              <w:ind w:right="113"/>
              <w:jc w:val="center"/>
              <w:rPr>
                <w:rFonts w:ascii="Arial" w:hAnsi="Arial" w:cs="Arial"/>
                <w:b/>
                <w:sz w:val="18"/>
                <w:szCs w:val="18"/>
                <w:lang w:eastAsia="ar-SA"/>
              </w:rPr>
            </w:pPr>
          </w:p>
          <w:p w:rsidR="00A21C7B" w:rsidRPr="000F087E" w:rsidRDefault="00A21C7B" w:rsidP="00A21C7B">
            <w:pPr>
              <w:widowControl w:val="0"/>
              <w:numPr>
                <w:ilvl w:val="0"/>
                <w:numId w:val="10"/>
              </w:numPr>
              <w:suppressAutoHyphens/>
              <w:autoSpaceDE w:val="0"/>
              <w:ind w:left="113" w:right="113" w:firstLine="0"/>
              <w:jc w:val="both"/>
              <w:rPr>
                <w:rFonts w:ascii="Arial" w:hAnsi="Arial" w:cs="Arial"/>
                <w:b/>
                <w:bCs/>
                <w:sz w:val="18"/>
                <w:szCs w:val="18"/>
                <w:lang w:eastAsia="ar-SA"/>
              </w:rPr>
            </w:pPr>
            <w:r w:rsidRPr="000F087E">
              <w:rPr>
                <w:rFonts w:ascii="Arial" w:hAnsi="Arial" w:cs="Arial"/>
                <w:b/>
                <w:bCs/>
                <w:sz w:val="18"/>
                <w:szCs w:val="18"/>
                <w:lang w:eastAsia="ar-SA"/>
              </w:rPr>
              <w:t xml:space="preserve">Формирование  значимости семейных ценностей, ответственного </w:t>
            </w:r>
            <w:proofErr w:type="spellStart"/>
            <w:r w:rsidRPr="000F087E">
              <w:rPr>
                <w:rFonts w:ascii="Arial" w:hAnsi="Arial" w:cs="Arial"/>
                <w:b/>
                <w:bCs/>
                <w:sz w:val="18"/>
                <w:szCs w:val="18"/>
                <w:lang w:eastAsia="ar-SA"/>
              </w:rPr>
              <w:t>родительства</w:t>
            </w:r>
            <w:proofErr w:type="spellEnd"/>
            <w:r w:rsidRPr="000F087E">
              <w:rPr>
                <w:rFonts w:ascii="Arial" w:hAnsi="Arial" w:cs="Arial"/>
                <w:b/>
                <w:bCs/>
                <w:sz w:val="18"/>
                <w:szCs w:val="18"/>
                <w:lang w:eastAsia="ar-SA"/>
              </w:rPr>
              <w:t xml:space="preserve">, позитивного отношения к замещающим семьям и детям-сиротам через информационно-просветительское продвижение семейного </w:t>
            </w:r>
          </w:p>
          <w:p w:rsidR="00A21C7B" w:rsidRPr="00735364" w:rsidRDefault="00A21C7B" w:rsidP="009968ED">
            <w:pPr>
              <w:widowControl w:val="0"/>
              <w:suppressAutoHyphens/>
              <w:autoSpaceDE w:val="0"/>
              <w:ind w:right="113"/>
              <w:jc w:val="center"/>
              <w:rPr>
                <w:rFonts w:ascii="Arial" w:hAnsi="Arial" w:cs="Arial"/>
                <w:b/>
                <w:sz w:val="18"/>
                <w:szCs w:val="18"/>
                <w:lang w:eastAsia="ar-SA"/>
              </w:rPr>
            </w:pPr>
            <w:r w:rsidRPr="00735364">
              <w:rPr>
                <w:rFonts w:ascii="Arial" w:hAnsi="Arial" w:cs="Arial"/>
                <w:b/>
                <w:bCs/>
                <w:sz w:val="18"/>
                <w:szCs w:val="18"/>
                <w:lang w:eastAsia="ar-SA"/>
              </w:rPr>
              <w:t>устройства</w:t>
            </w:r>
          </w:p>
        </w:tc>
        <w:tc>
          <w:tcPr>
            <w:tcW w:w="989" w:type="dxa"/>
            <w:vMerge w:val="restart"/>
          </w:tcPr>
          <w:p w:rsidR="00A21C7B" w:rsidRDefault="00A21C7B" w:rsidP="009968ED">
            <w:r w:rsidRPr="00EC4797">
              <w:rPr>
                <w:rFonts w:ascii="Arial" w:hAnsi="Arial" w:cs="Arial"/>
                <w:sz w:val="18"/>
                <w:szCs w:val="18"/>
                <w:lang w:eastAsia="ar-SA"/>
              </w:rPr>
              <w:t>2020- 2025</w:t>
            </w:r>
          </w:p>
        </w:tc>
        <w:tc>
          <w:tcPr>
            <w:tcW w:w="1842" w:type="dxa"/>
            <w:vMerge w:val="restart"/>
            <w:vAlign w:val="center"/>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276" w:type="dxa"/>
            <w:gridSpan w:val="4"/>
            <w:vAlign w:val="center"/>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276" w:type="dxa"/>
            <w:gridSpan w:val="2"/>
            <w:vAlign w:val="center"/>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133" w:type="dxa"/>
            <w:gridSpan w:val="2"/>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1416" w:type="dxa"/>
            <w:gridSpan w:val="2"/>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c>
          <w:tcPr>
            <w:tcW w:w="727" w:type="dxa"/>
            <w:gridSpan w:val="2"/>
          </w:tcPr>
          <w:p w:rsidR="00A21C7B" w:rsidRPr="00735364" w:rsidRDefault="00A21C7B" w:rsidP="009968ED">
            <w:pPr>
              <w:widowControl w:val="0"/>
              <w:suppressAutoHyphens/>
              <w:autoSpaceDE w:val="0"/>
              <w:ind w:left="113" w:right="113"/>
              <w:jc w:val="center"/>
              <w:rPr>
                <w:rFonts w:ascii="Arial" w:hAnsi="Arial" w:cs="Arial"/>
                <w:color w:val="000000"/>
                <w:sz w:val="18"/>
                <w:szCs w:val="18"/>
                <w:lang w:eastAsia="ar-SA"/>
              </w:rPr>
            </w:pPr>
          </w:p>
        </w:tc>
      </w:tr>
      <w:tr w:rsidR="00A21C7B" w:rsidRPr="00735364" w:rsidTr="00A21C7B">
        <w:trPr>
          <w:trHeight w:val="345"/>
        </w:trPr>
        <w:tc>
          <w:tcPr>
            <w:tcW w:w="844" w:type="dxa"/>
            <w:vMerge/>
            <w:vAlign w:val="center"/>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vAlign w:val="center"/>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15"/>
        </w:trPr>
        <w:tc>
          <w:tcPr>
            <w:tcW w:w="844" w:type="dxa"/>
            <w:vMerge/>
            <w:vAlign w:val="center"/>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vAlign w:val="center"/>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547"/>
        </w:trPr>
        <w:tc>
          <w:tcPr>
            <w:tcW w:w="844" w:type="dxa"/>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lastRenderedPageBreak/>
              <w:t>98</w:t>
            </w:r>
          </w:p>
        </w:tc>
        <w:tc>
          <w:tcPr>
            <w:tcW w:w="2686" w:type="dxa"/>
          </w:tcPr>
          <w:p w:rsidR="00A21C7B" w:rsidRPr="00735364" w:rsidRDefault="00A21C7B" w:rsidP="009968ED">
            <w:pPr>
              <w:widowControl w:val="0"/>
              <w:tabs>
                <w:tab w:val="center" w:pos="4677"/>
                <w:tab w:val="right" w:pos="9355"/>
              </w:tabs>
              <w:suppressAutoHyphens/>
              <w:autoSpaceDE w:val="0"/>
              <w:rPr>
                <w:rFonts w:ascii="Arial" w:hAnsi="Arial" w:cs="Arial"/>
                <w:sz w:val="18"/>
                <w:szCs w:val="18"/>
                <w:lang w:eastAsia="ar-SA"/>
              </w:rPr>
            </w:pPr>
            <w:r w:rsidRPr="00735364">
              <w:rPr>
                <w:rFonts w:ascii="Arial" w:hAnsi="Arial" w:cs="Arial"/>
                <w:sz w:val="18"/>
                <w:szCs w:val="18"/>
                <w:lang w:eastAsia="ar-SA"/>
              </w:rPr>
              <w:t>1.1.Реализация мероприятий по пропаганде семейных форм устройства детей, оставшихся без попечения родителей.</w:t>
            </w:r>
          </w:p>
          <w:p w:rsidR="00A21C7B" w:rsidRPr="00735364" w:rsidRDefault="00A21C7B" w:rsidP="009968ED">
            <w:pPr>
              <w:widowControl w:val="0"/>
              <w:tabs>
                <w:tab w:val="center" w:pos="4677"/>
                <w:tab w:val="right" w:pos="9355"/>
              </w:tabs>
              <w:suppressAutoHyphens/>
              <w:autoSpaceDE w:val="0"/>
              <w:rPr>
                <w:rFonts w:ascii="Arial" w:hAnsi="Arial" w:cs="Arial"/>
                <w:sz w:val="18"/>
                <w:szCs w:val="18"/>
                <w:lang w:eastAsia="ar-SA"/>
              </w:rPr>
            </w:pPr>
            <w:r w:rsidRPr="00735364">
              <w:rPr>
                <w:rFonts w:ascii="Arial" w:hAnsi="Arial" w:cs="Arial"/>
                <w:sz w:val="18"/>
                <w:szCs w:val="18"/>
                <w:lang w:eastAsia="ar-SA"/>
              </w:rPr>
              <w:t xml:space="preserve">В том числе: проведение районных  мероприятий, направленных на формирование социальной значимости воспитания приемных детей, ответственного </w:t>
            </w:r>
            <w:proofErr w:type="spellStart"/>
            <w:r w:rsidRPr="00735364">
              <w:rPr>
                <w:rFonts w:ascii="Arial" w:hAnsi="Arial" w:cs="Arial"/>
                <w:sz w:val="18"/>
                <w:szCs w:val="18"/>
                <w:lang w:eastAsia="ar-SA"/>
              </w:rPr>
              <w:t>родительства</w:t>
            </w:r>
            <w:proofErr w:type="spellEnd"/>
            <w:r w:rsidRPr="00735364">
              <w:rPr>
                <w:rFonts w:ascii="Arial" w:hAnsi="Arial" w:cs="Arial"/>
                <w:sz w:val="18"/>
                <w:szCs w:val="18"/>
                <w:lang w:eastAsia="ar-SA"/>
              </w:rPr>
              <w:t>, позитивного отношения к замещающим семьям (конференции, «круглые столы», взаимодействие со СМИ, конкурсы публикаций, создание видеороликов, функционирование сайта, изготовление рекламной продукции - просветительские буклеты, рекламные плакаты)</w:t>
            </w:r>
          </w:p>
          <w:p w:rsidR="00A21C7B" w:rsidRPr="00735364" w:rsidRDefault="00A21C7B" w:rsidP="009968ED">
            <w:pPr>
              <w:widowControl w:val="0"/>
              <w:tabs>
                <w:tab w:val="center" w:pos="4677"/>
                <w:tab w:val="right" w:pos="9355"/>
              </w:tabs>
              <w:suppressAutoHyphens/>
              <w:autoSpaceDE w:val="0"/>
              <w:rPr>
                <w:rFonts w:ascii="Arial" w:hAnsi="Arial" w:cs="Arial"/>
                <w:sz w:val="18"/>
                <w:szCs w:val="18"/>
                <w:lang w:eastAsia="ar-SA"/>
              </w:rPr>
            </w:pPr>
          </w:p>
        </w:tc>
        <w:tc>
          <w:tcPr>
            <w:tcW w:w="989" w:type="dxa"/>
          </w:tcPr>
          <w:p w:rsidR="00A21C7B" w:rsidRDefault="00A21C7B" w:rsidP="009968ED">
            <w:r w:rsidRPr="00B74E8E">
              <w:rPr>
                <w:rFonts w:ascii="Arial" w:hAnsi="Arial" w:cs="Arial"/>
                <w:sz w:val="18"/>
                <w:szCs w:val="18"/>
                <w:lang w:eastAsia="ar-SA"/>
              </w:rPr>
              <w:t>2020- 2025</w:t>
            </w:r>
          </w:p>
        </w:tc>
        <w:tc>
          <w:tcPr>
            <w:tcW w:w="1842" w:type="dxa"/>
          </w:tcPr>
          <w:p w:rsidR="00A21C7B" w:rsidRPr="00735364" w:rsidRDefault="00A21C7B" w:rsidP="009968ED">
            <w:pPr>
              <w:widowControl w:val="0"/>
              <w:tabs>
                <w:tab w:val="center" w:pos="4677"/>
                <w:tab w:val="right" w:pos="9355"/>
              </w:tabs>
              <w:suppressAutoHyphens/>
              <w:autoSpaceDE w:val="0"/>
              <w:ind w:right="-34"/>
              <w:rPr>
                <w:rFonts w:ascii="Arial" w:hAnsi="Arial" w:cs="Arial"/>
                <w:spacing w:val="-3"/>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tabs>
                <w:tab w:val="center" w:pos="4677"/>
                <w:tab w:val="right" w:pos="9355"/>
              </w:tabs>
              <w:suppressAutoHyphens/>
              <w:autoSpaceDE w:val="0"/>
              <w:ind w:right="-34"/>
              <w:rPr>
                <w:rFonts w:ascii="Arial" w:hAnsi="Arial" w:cs="Arial"/>
                <w:spacing w:val="-3"/>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9090" w:type="dxa"/>
            <w:gridSpan w:val="16"/>
          </w:tcPr>
          <w:p w:rsidR="00A21C7B" w:rsidRPr="00735364" w:rsidRDefault="00A21C7B" w:rsidP="009968ED">
            <w:pPr>
              <w:widowControl w:val="0"/>
              <w:suppressAutoHyphens/>
              <w:autoSpaceDE w:val="0"/>
              <w:ind w:right="113"/>
              <w:jc w:val="center"/>
              <w:rPr>
                <w:rFonts w:ascii="Arial" w:hAnsi="Arial" w:cs="Arial"/>
                <w:sz w:val="18"/>
                <w:szCs w:val="18"/>
                <w:lang w:eastAsia="ar-SA"/>
              </w:rPr>
            </w:pPr>
            <w:r w:rsidRPr="00735364">
              <w:rPr>
                <w:rFonts w:ascii="Arial" w:hAnsi="Arial" w:cs="Arial"/>
                <w:sz w:val="18"/>
                <w:szCs w:val="18"/>
                <w:lang w:eastAsia="ar-SA"/>
              </w:rPr>
              <w:t>Не требует финансирования</w:t>
            </w:r>
          </w:p>
        </w:tc>
      </w:tr>
      <w:tr w:rsidR="00A21C7B" w:rsidRPr="00735364" w:rsidTr="00A21C7B">
        <w:trPr>
          <w:trHeight w:val="318"/>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99</w:t>
            </w:r>
          </w:p>
        </w:tc>
        <w:tc>
          <w:tcPr>
            <w:tcW w:w="2686" w:type="dxa"/>
            <w:vMerge w:val="restart"/>
          </w:tcPr>
          <w:p w:rsidR="00A21C7B" w:rsidRDefault="00A21C7B" w:rsidP="009968ED">
            <w:pPr>
              <w:pStyle w:val="ab"/>
              <w:rPr>
                <w:b/>
                <w:sz w:val="18"/>
                <w:szCs w:val="18"/>
              </w:rPr>
            </w:pPr>
            <w:r>
              <w:rPr>
                <w:b/>
                <w:sz w:val="18"/>
                <w:szCs w:val="18"/>
              </w:rPr>
              <w:t>2</w:t>
            </w:r>
            <w:r w:rsidRPr="003576DA">
              <w:rPr>
                <w:b/>
                <w:sz w:val="18"/>
                <w:szCs w:val="18"/>
              </w:rPr>
              <w:t>.</w:t>
            </w:r>
            <w:r>
              <w:rPr>
                <w:b/>
                <w:sz w:val="18"/>
                <w:szCs w:val="18"/>
              </w:rPr>
              <w:t>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p w:rsidR="00A21C7B" w:rsidRDefault="00A21C7B" w:rsidP="009968ED">
            <w:pPr>
              <w:rPr>
                <w:lang w:eastAsia="ar-SA"/>
              </w:rPr>
            </w:pPr>
          </w:p>
          <w:p w:rsidR="00A21C7B" w:rsidRPr="00E0617C" w:rsidRDefault="00A21C7B" w:rsidP="009968ED">
            <w:pPr>
              <w:rPr>
                <w:lang w:eastAsia="ar-SA"/>
              </w:rPr>
            </w:pPr>
          </w:p>
        </w:tc>
        <w:tc>
          <w:tcPr>
            <w:tcW w:w="989" w:type="dxa"/>
            <w:vMerge w:val="restart"/>
          </w:tcPr>
          <w:p w:rsidR="00A21C7B" w:rsidRDefault="00A21C7B" w:rsidP="009968ED">
            <w:r w:rsidRPr="00B74E8E">
              <w:rPr>
                <w:rFonts w:ascii="Arial" w:hAnsi="Arial" w:cs="Arial"/>
                <w:sz w:val="18"/>
                <w:szCs w:val="18"/>
                <w:lang w:eastAsia="ar-SA"/>
              </w:rPr>
              <w:t>2020- 2025</w:t>
            </w:r>
          </w:p>
        </w:tc>
        <w:tc>
          <w:tcPr>
            <w:tcW w:w="1842" w:type="dxa"/>
            <w:vMerge w:val="restart"/>
            <w:vAlign w:val="center"/>
          </w:tcPr>
          <w:p w:rsidR="00A21C7B" w:rsidRPr="00735364" w:rsidRDefault="00A21C7B" w:rsidP="009968ED">
            <w:pPr>
              <w:widowControl w:val="0"/>
              <w:tabs>
                <w:tab w:val="center" w:pos="4677"/>
                <w:tab w:val="right" w:pos="9355"/>
              </w:tabs>
              <w:suppressAutoHyphens/>
              <w:autoSpaceDE w:val="0"/>
              <w:snapToGrid w:val="0"/>
              <w:ind w:right="113"/>
              <w:jc w:val="center"/>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Районный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r>
      <w:tr w:rsidR="00A21C7B" w:rsidRPr="00735364" w:rsidTr="00A21C7B">
        <w:trPr>
          <w:trHeight w:val="27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r>
              <w:rPr>
                <w:rFonts w:ascii="Arial" w:hAnsi="Arial" w:cs="Arial"/>
                <w:sz w:val="18"/>
                <w:szCs w:val="18"/>
                <w:lang w:eastAsia="ar-SA"/>
              </w:rPr>
              <w:t>1462</w:t>
            </w:r>
          </w:p>
        </w:tc>
        <w:tc>
          <w:tcPr>
            <w:tcW w:w="1276" w:type="dxa"/>
            <w:gridSpan w:val="4"/>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r>
              <w:rPr>
                <w:rFonts w:ascii="Arial" w:hAnsi="Arial" w:cs="Arial"/>
                <w:sz w:val="18"/>
                <w:szCs w:val="18"/>
                <w:lang w:eastAsia="ar-SA"/>
              </w:rPr>
              <w:t>1697,2</w:t>
            </w:r>
          </w:p>
        </w:tc>
        <w:tc>
          <w:tcPr>
            <w:tcW w:w="127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r>
              <w:rPr>
                <w:rFonts w:ascii="Arial" w:hAnsi="Arial" w:cs="Arial"/>
                <w:sz w:val="18"/>
                <w:szCs w:val="18"/>
                <w:lang w:eastAsia="ar-SA"/>
              </w:rPr>
              <w:t>1691,0</w:t>
            </w:r>
          </w:p>
        </w:tc>
        <w:tc>
          <w:tcPr>
            <w:tcW w:w="1133" w:type="dxa"/>
            <w:gridSpan w:val="2"/>
          </w:tcPr>
          <w:p w:rsidR="00A21C7B" w:rsidRDefault="00A21C7B" w:rsidP="009968ED">
            <w:pPr>
              <w:widowControl w:val="0"/>
              <w:suppressAutoHyphens/>
              <w:autoSpaceDE w:val="0"/>
              <w:ind w:right="113"/>
              <w:jc w:val="center"/>
              <w:rPr>
                <w:rFonts w:ascii="Arial" w:hAnsi="Arial" w:cs="Arial"/>
                <w:sz w:val="18"/>
                <w:szCs w:val="18"/>
                <w:lang w:eastAsia="ar-SA"/>
              </w:rPr>
            </w:pPr>
            <w:r>
              <w:rPr>
                <w:rFonts w:ascii="Arial" w:hAnsi="Arial" w:cs="Arial"/>
                <w:sz w:val="18"/>
                <w:szCs w:val="18"/>
                <w:lang w:eastAsia="ar-SA"/>
              </w:rPr>
              <w:t>1844,2</w:t>
            </w:r>
          </w:p>
        </w:tc>
        <w:tc>
          <w:tcPr>
            <w:tcW w:w="1416" w:type="dxa"/>
            <w:gridSpan w:val="2"/>
          </w:tcPr>
          <w:p w:rsidR="00A21C7B" w:rsidRDefault="00A21C7B" w:rsidP="009968ED">
            <w:pPr>
              <w:widowControl w:val="0"/>
              <w:suppressAutoHyphens/>
              <w:autoSpaceDE w:val="0"/>
              <w:ind w:right="113"/>
              <w:jc w:val="center"/>
              <w:rPr>
                <w:rFonts w:ascii="Arial" w:hAnsi="Arial" w:cs="Arial"/>
                <w:sz w:val="18"/>
                <w:szCs w:val="18"/>
                <w:lang w:eastAsia="ar-SA"/>
              </w:rPr>
            </w:pPr>
            <w:r>
              <w:rPr>
                <w:rFonts w:ascii="Arial" w:hAnsi="Arial" w:cs="Arial"/>
                <w:sz w:val="18"/>
                <w:szCs w:val="18"/>
                <w:lang w:eastAsia="ar-SA"/>
              </w:rPr>
              <w:t>2184,8</w:t>
            </w:r>
          </w:p>
        </w:tc>
        <w:tc>
          <w:tcPr>
            <w:tcW w:w="727" w:type="dxa"/>
            <w:gridSpan w:val="2"/>
          </w:tcPr>
          <w:p w:rsidR="00A21C7B" w:rsidRDefault="00A21C7B" w:rsidP="009968ED">
            <w:pPr>
              <w:widowControl w:val="0"/>
              <w:suppressAutoHyphens/>
              <w:autoSpaceDE w:val="0"/>
              <w:ind w:right="113"/>
              <w:jc w:val="center"/>
              <w:rPr>
                <w:rFonts w:ascii="Arial" w:hAnsi="Arial" w:cs="Arial"/>
                <w:sz w:val="18"/>
                <w:szCs w:val="18"/>
                <w:lang w:eastAsia="ar-SA"/>
              </w:rPr>
            </w:pPr>
            <w:r>
              <w:rPr>
                <w:rFonts w:ascii="Arial" w:hAnsi="Arial" w:cs="Arial"/>
                <w:sz w:val="18"/>
                <w:szCs w:val="18"/>
                <w:lang w:eastAsia="ar-SA"/>
              </w:rPr>
              <w:t>2184,8</w:t>
            </w:r>
          </w:p>
        </w:tc>
      </w:tr>
      <w:tr w:rsidR="00A21C7B" w:rsidRPr="00735364" w:rsidTr="00A21C7B">
        <w:trPr>
          <w:trHeight w:val="21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30"/>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100</w:t>
            </w:r>
          </w:p>
        </w:tc>
        <w:tc>
          <w:tcPr>
            <w:tcW w:w="2686" w:type="dxa"/>
            <w:vMerge w:val="restart"/>
          </w:tcPr>
          <w:p w:rsidR="00A21C7B" w:rsidRDefault="00A21C7B" w:rsidP="009968ED">
            <w:pPr>
              <w:widowControl w:val="0"/>
              <w:tabs>
                <w:tab w:val="center" w:pos="4677"/>
                <w:tab w:val="right" w:pos="9355"/>
              </w:tabs>
              <w:suppressAutoHyphens/>
              <w:autoSpaceDE w:val="0"/>
              <w:rPr>
                <w:rFonts w:ascii="Arial" w:hAnsi="Arial" w:cs="Arial"/>
                <w:b/>
                <w:lang w:eastAsia="ar-SA"/>
              </w:rPr>
            </w:pPr>
            <w:r w:rsidRPr="00B142D5">
              <w:rPr>
                <w:rFonts w:ascii="Arial" w:hAnsi="Arial" w:cs="Arial"/>
                <w:b/>
                <w:lang w:eastAsia="ar-SA"/>
              </w:rPr>
              <w:t>ПОДПРОГРАММА 5.</w:t>
            </w:r>
          </w:p>
          <w:p w:rsidR="00A21C7B" w:rsidRDefault="00A21C7B" w:rsidP="009968ED">
            <w:pPr>
              <w:widowControl w:val="0"/>
              <w:tabs>
                <w:tab w:val="center" w:pos="4677"/>
                <w:tab w:val="right" w:pos="9355"/>
              </w:tabs>
              <w:suppressAutoHyphens/>
              <w:autoSpaceDE w:val="0"/>
              <w:rPr>
                <w:rFonts w:ascii="Arial" w:hAnsi="Arial" w:cs="Arial"/>
                <w:b/>
                <w:lang w:eastAsia="ar-SA"/>
              </w:rPr>
            </w:pPr>
          </w:p>
          <w:p w:rsidR="00A21C7B" w:rsidRPr="00B142D5" w:rsidRDefault="00A21C7B" w:rsidP="009968ED">
            <w:pPr>
              <w:widowControl w:val="0"/>
              <w:tabs>
                <w:tab w:val="center" w:pos="4677"/>
                <w:tab w:val="right" w:pos="9355"/>
              </w:tabs>
              <w:suppressAutoHyphens/>
              <w:autoSpaceDE w:val="0"/>
              <w:rPr>
                <w:rFonts w:ascii="Arial" w:hAnsi="Arial" w:cs="Arial"/>
                <w:b/>
                <w:lang w:eastAsia="ar-SA"/>
              </w:rPr>
            </w:pPr>
            <w:r w:rsidRPr="00B142D5">
              <w:rPr>
                <w:rFonts w:ascii="Arial" w:hAnsi="Arial" w:cs="Arial"/>
                <w:b/>
                <w:lang w:eastAsia="ar-SA"/>
              </w:rPr>
              <w:t xml:space="preserve"> Другие вопросы в области </w:t>
            </w:r>
            <w:r w:rsidRPr="00B142D5">
              <w:rPr>
                <w:rFonts w:ascii="Arial" w:hAnsi="Arial" w:cs="Arial"/>
                <w:b/>
                <w:lang w:eastAsia="ar-SA"/>
              </w:rPr>
              <w:lastRenderedPageBreak/>
              <w:t>образования</w:t>
            </w:r>
          </w:p>
        </w:tc>
        <w:tc>
          <w:tcPr>
            <w:tcW w:w="989" w:type="dxa"/>
            <w:vMerge w:val="restart"/>
          </w:tcPr>
          <w:p w:rsidR="00A21C7B" w:rsidRDefault="00A21C7B" w:rsidP="009968ED">
            <w:r w:rsidRPr="00F02112">
              <w:rPr>
                <w:rFonts w:ascii="Arial" w:hAnsi="Arial" w:cs="Arial"/>
                <w:sz w:val="18"/>
                <w:szCs w:val="18"/>
                <w:lang w:eastAsia="ar-SA"/>
              </w:rPr>
              <w:lastRenderedPageBreak/>
              <w:t>2020- 2025</w:t>
            </w:r>
          </w:p>
        </w:tc>
        <w:tc>
          <w:tcPr>
            <w:tcW w:w="1842" w:type="dxa"/>
            <w:vMerge w:val="restart"/>
            <w:vAlign w:val="center"/>
          </w:tcPr>
          <w:p w:rsidR="00A21C7B" w:rsidRPr="00735364" w:rsidRDefault="00A21C7B" w:rsidP="009968ED">
            <w:pPr>
              <w:widowControl w:val="0"/>
              <w:tabs>
                <w:tab w:val="center" w:pos="4677"/>
                <w:tab w:val="right" w:pos="9355"/>
              </w:tabs>
              <w:suppressAutoHyphens/>
              <w:autoSpaceDE w:val="0"/>
              <w:snapToGrid w:val="0"/>
              <w:ind w:right="113"/>
              <w:jc w:val="center"/>
              <w:rPr>
                <w:rFonts w:ascii="Arial" w:hAnsi="Arial" w:cs="Arial"/>
                <w:sz w:val="18"/>
                <w:szCs w:val="18"/>
                <w:lang w:eastAsia="ar-SA"/>
              </w:rPr>
            </w:pPr>
          </w:p>
        </w:tc>
        <w:tc>
          <w:tcPr>
            <w:tcW w:w="1701" w:type="dxa"/>
          </w:tcPr>
          <w:p w:rsidR="00A21C7B"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p w:rsidR="00A21C7B" w:rsidRPr="00735364" w:rsidRDefault="00A21C7B" w:rsidP="009968ED">
            <w:pPr>
              <w:widowControl w:val="0"/>
              <w:suppressAutoHyphens/>
              <w:autoSpaceDE w:val="0"/>
              <w:rPr>
                <w:rFonts w:ascii="Arial" w:hAnsi="Arial" w:cs="Arial"/>
                <w:sz w:val="18"/>
                <w:szCs w:val="18"/>
                <w:lang w:eastAsia="ar-SA"/>
              </w:rPr>
            </w:pPr>
          </w:p>
        </w:tc>
        <w:tc>
          <w:tcPr>
            <w:tcW w:w="286" w:type="dxa"/>
          </w:tcPr>
          <w:p w:rsidR="00A21C7B" w:rsidRPr="00FE717B" w:rsidRDefault="00A21C7B" w:rsidP="009968ED">
            <w:pPr>
              <w:widowControl w:val="0"/>
              <w:suppressAutoHyphens/>
              <w:autoSpaceDE w:val="0"/>
              <w:snapToGrid w:val="0"/>
              <w:jc w:val="center"/>
              <w:rPr>
                <w:rFonts w:ascii="Arial" w:hAnsi="Arial" w:cs="Arial"/>
                <w:b/>
                <w:sz w:val="18"/>
                <w:szCs w:val="18"/>
                <w:lang w:eastAsia="ar-SA"/>
              </w:rPr>
            </w:pPr>
          </w:p>
        </w:tc>
        <w:tc>
          <w:tcPr>
            <w:tcW w:w="1275" w:type="dxa"/>
            <w:gridSpan w:val="2"/>
          </w:tcPr>
          <w:p w:rsidR="00A21C7B" w:rsidRPr="00FE717B" w:rsidRDefault="00A21C7B" w:rsidP="009968ED">
            <w:pPr>
              <w:widowControl w:val="0"/>
              <w:suppressAutoHyphens/>
              <w:autoSpaceDE w:val="0"/>
              <w:snapToGrid w:val="0"/>
              <w:jc w:val="center"/>
              <w:rPr>
                <w:rFonts w:ascii="Arial" w:hAnsi="Arial" w:cs="Arial"/>
                <w:b/>
                <w:sz w:val="18"/>
                <w:szCs w:val="18"/>
                <w:lang w:eastAsia="ar-SA"/>
              </w:rPr>
            </w:pPr>
            <w:r w:rsidRPr="00FE717B">
              <w:rPr>
                <w:rFonts w:ascii="Arial" w:hAnsi="Arial" w:cs="Arial"/>
                <w:b/>
                <w:sz w:val="18"/>
                <w:szCs w:val="18"/>
                <w:lang w:eastAsia="ar-SA"/>
              </w:rPr>
              <w:t>1</w:t>
            </w:r>
            <w:r>
              <w:rPr>
                <w:rFonts w:ascii="Arial" w:hAnsi="Arial" w:cs="Arial"/>
                <w:b/>
                <w:sz w:val="18"/>
                <w:szCs w:val="18"/>
                <w:lang w:eastAsia="ar-SA"/>
              </w:rPr>
              <w:t>210,4</w:t>
            </w:r>
          </w:p>
        </w:tc>
        <w:tc>
          <w:tcPr>
            <w:tcW w:w="1276" w:type="dxa"/>
            <w:gridSpan w:val="4"/>
          </w:tcPr>
          <w:p w:rsidR="00A21C7B" w:rsidRPr="00FE717B" w:rsidRDefault="00A21C7B" w:rsidP="009968ED">
            <w:pPr>
              <w:widowControl w:val="0"/>
              <w:suppressAutoHyphens/>
              <w:autoSpaceDE w:val="0"/>
              <w:snapToGrid w:val="0"/>
              <w:jc w:val="center"/>
              <w:rPr>
                <w:rFonts w:ascii="Arial" w:hAnsi="Arial" w:cs="Arial"/>
                <w:b/>
                <w:sz w:val="18"/>
                <w:szCs w:val="18"/>
                <w:lang w:eastAsia="ar-SA"/>
              </w:rPr>
            </w:pPr>
            <w:r w:rsidRPr="00FE717B">
              <w:rPr>
                <w:rFonts w:ascii="Arial" w:hAnsi="Arial" w:cs="Arial"/>
                <w:b/>
                <w:sz w:val="18"/>
                <w:szCs w:val="18"/>
                <w:lang w:eastAsia="ar-SA"/>
              </w:rPr>
              <w:t>1</w:t>
            </w:r>
            <w:r>
              <w:rPr>
                <w:rFonts w:ascii="Arial" w:hAnsi="Arial" w:cs="Arial"/>
                <w:b/>
                <w:sz w:val="18"/>
                <w:szCs w:val="18"/>
                <w:lang w:eastAsia="ar-SA"/>
              </w:rPr>
              <w:t>206,5</w:t>
            </w:r>
          </w:p>
        </w:tc>
        <w:tc>
          <w:tcPr>
            <w:tcW w:w="1276" w:type="dxa"/>
            <w:gridSpan w:val="2"/>
            <w:vAlign w:val="center"/>
          </w:tcPr>
          <w:p w:rsidR="00A21C7B" w:rsidRPr="00FE717B" w:rsidRDefault="00A21C7B" w:rsidP="009968ED">
            <w:pPr>
              <w:widowControl w:val="0"/>
              <w:suppressAutoHyphens/>
              <w:autoSpaceDE w:val="0"/>
              <w:jc w:val="right"/>
              <w:rPr>
                <w:rFonts w:ascii="Arial" w:hAnsi="Arial" w:cs="Arial"/>
                <w:b/>
                <w:color w:val="000000"/>
                <w:sz w:val="18"/>
                <w:szCs w:val="18"/>
                <w:lang w:eastAsia="ar-SA"/>
              </w:rPr>
            </w:pPr>
            <w:r w:rsidRPr="00FE717B">
              <w:rPr>
                <w:rFonts w:ascii="Arial" w:hAnsi="Arial" w:cs="Arial"/>
                <w:b/>
                <w:sz w:val="18"/>
                <w:szCs w:val="18"/>
                <w:lang w:eastAsia="ar-SA"/>
              </w:rPr>
              <w:t>1</w:t>
            </w:r>
            <w:r>
              <w:rPr>
                <w:rFonts w:ascii="Arial" w:hAnsi="Arial" w:cs="Arial"/>
                <w:b/>
                <w:sz w:val="18"/>
                <w:szCs w:val="18"/>
                <w:lang w:eastAsia="ar-SA"/>
              </w:rPr>
              <w:t>206,5</w:t>
            </w:r>
          </w:p>
        </w:tc>
        <w:tc>
          <w:tcPr>
            <w:tcW w:w="1133" w:type="dxa"/>
            <w:gridSpan w:val="2"/>
            <w:vAlign w:val="center"/>
          </w:tcPr>
          <w:p w:rsidR="00A21C7B" w:rsidRPr="00FE717B" w:rsidRDefault="00A21C7B" w:rsidP="009968ED">
            <w:pPr>
              <w:widowControl w:val="0"/>
              <w:suppressAutoHyphens/>
              <w:autoSpaceDE w:val="0"/>
              <w:jc w:val="right"/>
              <w:rPr>
                <w:rFonts w:ascii="Arial" w:hAnsi="Arial" w:cs="Arial"/>
                <w:b/>
                <w:color w:val="000000"/>
                <w:sz w:val="18"/>
                <w:szCs w:val="18"/>
                <w:lang w:eastAsia="ar-SA"/>
              </w:rPr>
            </w:pPr>
            <w:r w:rsidRPr="00FE717B">
              <w:rPr>
                <w:rFonts w:ascii="Arial" w:hAnsi="Arial" w:cs="Arial"/>
                <w:b/>
                <w:sz w:val="18"/>
                <w:szCs w:val="18"/>
                <w:lang w:eastAsia="ar-SA"/>
              </w:rPr>
              <w:t>1</w:t>
            </w:r>
            <w:r>
              <w:rPr>
                <w:rFonts w:ascii="Arial" w:hAnsi="Arial" w:cs="Arial"/>
                <w:b/>
                <w:sz w:val="18"/>
                <w:szCs w:val="18"/>
                <w:lang w:eastAsia="ar-SA"/>
              </w:rPr>
              <w:t>206,5</w:t>
            </w:r>
          </w:p>
        </w:tc>
        <w:tc>
          <w:tcPr>
            <w:tcW w:w="1416" w:type="dxa"/>
            <w:gridSpan w:val="2"/>
            <w:vAlign w:val="center"/>
          </w:tcPr>
          <w:p w:rsidR="00A21C7B" w:rsidRPr="00FE717B" w:rsidRDefault="00A21C7B" w:rsidP="009968ED">
            <w:pPr>
              <w:widowControl w:val="0"/>
              <w:suppressAutoHyphens/>
              <w:autoSpaceDE w:val="0"/>
              <w:jc w:val="right"/>
              <w:rPr>
                <w:rFonts w:ascii="Arial" w:hAnsi="Arial" w:cs="Arial"/>
                <w:b/>
                <w:color w:val="000000"/>
                <w:sz w:val="18"/>
                <w:szCs w:val="18"/>
                <w:lang w:eastAsia="ar-SA"/>
              </w:rPr>
            </w:pPr>
            <w:r w:rsidRPr="00FE717B">
              <w:rPr>
                <w:rFonts w:ascii="Arial" w:hAnsi="Arial" w:cs="Arial"/>
                <w:b/>
                <w:sz w:val="18"/>
                <w:szCs w:val="18"/>
                <w:lang w:eastAsia="ar-SA"/>
              </w:rPr>
              <w:t>1</w:t>
            </w:r>
            <w:r>
              <w:rPr>
                <w:rFonts w:ascii="Arial" w:hAnsi="Arial" w:cs="Arial"/>
                <w:b/>
                <w:sz w:val="18"/>
                <w:szCs w:val="18"/>
                <w:lang w:eastAsia="ar-SA"/>
              </w:rPr>
              <w:t>206,5</w:t>
            </w:r>
          </w:p>
        </w:tc>
        <w:tc>
          <w:tcPr>
            <w:tcW w:w="727" w:type="dxa"/>
            <w:gridSpan w:val="2"/>
            <w:vAlign w:val="center"/>
          </w:tcPr>
          <w:p w:rsidR="00A21C7B" w:rsidRPr="00FE717B" w:rsidRDefault="00A21C7B" w:rsidP="009968ED">
            <w:pPr>
              <w:widowControl w:val="0"/>
              <w:suppressAutoHyphens/>
              <w:autoSpaceDE w:val="0"/>
              <w:jc w:val="right"/>
              <w:rPr>
                <w:rFonts w:ascii="Arial" w:hAnsi="Arial" w:cs="Arial"/>
                <w:b/>
                <w:color w:val="000000"/>
                <w:sz w:val="18"/>
                <w:szCs w:val="18"/>
                <w:lang w:eastAsia="ar-SA"/>
              </w:rPr>
            </w:pPr>
            <w:r w:rsidRPr="00FE717B">
              <w:rPr>
                <w:rFonts w:ascii="Arial" w:hAnsi="Arial" w:cs="Arial"/>
                <w:b/>
                <w:sz w:val="18"/>
                <w:szCs w:val="18"/>
                <w:lang w:eastAsia="ar-SA"/>
              </w:rPr>
              <w:t>1</w:t>
            </w:r>
            <w:r>
              <w:rPr>
                <w:rFonts w:ascii="Arial" w:hAnsi="Arial" w:cs="Arial"/>
                <w:b/>
                <w:sz w:val="18"/>
                <w:szCs w:val="18"/>
                <w:lang w:eastAsia="ar-SA"/>
              </w:rPr>
              <w:t>206,5</w:t>
            </w:r>
          </w:p>
        </w:tc>
      </w:tr>
      <w:tr w:rsidR="00A21C7B" w:rsidRPr="00735364" w:rsidTr="00A21C7B">
        <w:trPr>
          <w:trHeight w:val="31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7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15"/>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lastRenderedPageBreak/>
              <w:t>101</w:t>
            </w:r>
          </w:p>
        </w:tc>
        <w:tc>
          <w:tcPr>
            <w:tcW w:w="2686" w:type="dxa"/>
            <w:vMerge w:val="restart"/>
          </w:tcPr>
          <w:p w:rsidR="00A21C7B" w:rsidRPr="00FE717B" w:rsidRDefault="00A21C7B" w:rsidP="009968ED">
            <w:pPr>
              <w:pStyle w:val="ab"/>
              <w:rPr>
                <w:rFonts w:ascii="Times New Roman" w:hAnsi="Times New Roman" w:cs="Times New Roman"/>
                <w:b/>
                <w:sz w:val="18"/>
                <w:szCs w:val="18"/>
              </w:rPr>
            </w:pPr>
            <w:r w:rsidRPr="00FE717B">
              <w:rPr>
                <w:b/>
                <w:sz w:val="18"/>
                <w:szCs w:val="18"/>
              </w:rPr>
              <w:t xml:space="preserve">1. Обеспечение деятельности  МКУ «Центр информационно-методического и технического обеспечения муниципальных учреждений» </w:t>
            </w:r>
            <w:proofErr w:type="spellStart"/>
            <w:r w:rsidRPr="00FE717B">
              <w:rPr>
                <w:b/>
                <w:sz w:val="18"/>
                <w:szCs w:val="18"/>
              </w:rPr>
              <w:t>Кочкуровского</w:t>
            </w:r>
            <w:proofErr w:type="spellEnd"/>
            <w:r w:rsidRPr="00FE717B">
              <w:rPr>
                <w:b/>
                <w:sz w:val="18"/>
                <w:szCs w:val="18"/>
              </w:rPr>
              <w:t xml:space="preserve"> муниципального района</w:t>
            </w:r>
          </w:p>
          <w:p w:rsidR="00A21C7B" w:rsidRPr="00735364" w:rsidRDefault="00A21C7B" w:rsidP="009968ED">
            <w:pPr>
              <w:pStyle w:val="ab"/>
              <w:rPr>
                <w:sz w:val="18"/>
                <w:szCs w:val="18"/>
              </w:rPr>
            </w:pPr>
          </w:p>
        </w:tc>
        <w:tc>
          <w:tcPr>
            <w:tcW w:w="989" w:type="dxa"/>
            <w:vMerge w:val="restart"/>
          </w:tcPr>
          <w:p w:rsidR="00A21C7B" w:rsidRDefault="00A21C7B" w:rsidP="009968ED">
            <w:r w:rsidRPr="00F02112">
              <w:rPr>
                <w:rFonts w:ascii="Arial" w:hAnsi="Arial" w:cs="Arial"/>
                <w:sz w:val="18"/>
                <w:szCs w:val="18"/>
                <w:lang w:eastAsia="ar-SA"/>
              </w:rPr>
              <w:t>2020- 2025</w:t>
            </w:r>
          </w:p>
        </w:tc>
        <w:tc>
          <w:tcPr>
            <w:tcW w:w="1842" w:type="dxa"/>
            <w:vMerge w:val="restart"/>
            <w:vAlign w:val="center"/>
          </w:tcPr>
          <w:p w:rsidR="00A21C7B" w:rsidRPr="00735364" w:rsidRDefault="00A21C7B" w:rsidP="009968ED">
            <w:pPr>
              <w:widowControl w:val="0"/>
              <w:tabs>
                <w:tab w:val="center" w:pos="4677"/>
                <w:tab w:val="right" w:pos="9355"/>
              </w:tabs>
              <w:suppressAutoHyphens/>
              <w:autoSpaceDE w:val="0"/>
              <w:snapToGrid w:val="0"/>
              <w:ind w:right="113"/>
              <w:jc w:val="center"/>
              <w:rPr>
                <w:rFonts w:ascii="Arial" w:hAnsi="Arial" w:cs="Arial"/>
                <w:sz w:val="18"/>
                <w:szCs w:val="18"/>
                <w:lang w:eastAsia="ar-SA"/>
              </w:rPr>
            </w:pPr>
          </w:p>
          <w:p w:rsidR="00A21C7B" w:rsidRPr="00735364" w:rsidRDefault="00A21C7B" w:rsidP="009968ED">
            <w:pPr>
              <w:widowControl w:val="0"/>
              <w:tabs>
                <w:tab w:val="center" w:pos="4677"/>
                <w:tab w:val="right" w:pos="9355"/>
              </w:tabs>
              <w:suppressAutoHyphens/>
              <w:autoSpaceDE w:val="0"/>
              <w:snapToGrid w:val="0"/>
              <w:ind w:right="113"/>
              <w:jc w:val="center"/>
              <w:rPr>
                <w:rFonts w:ascii="Arial" w:hAnsi="Arial" w:cs="Arial"/>
                <w:sz w:val="18"/>
                <w:szCs w:val="18"/>
                <w:lang w:eastAsia="ar-SA"/>
              </w:rPr>
            </w:pPr>
          </w:p>
        </w:tc>
        <w:tc>
          <w:tcPr>
            <w:tcW w:w="1701" w:type="dxa"/>
          </w:tcPr>
          <w:p w:rsidR="00A21C7B"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p w:rsidR="00A21C7B" w:rsidRPr="00735364" w:rsidRDefault="00A21C7B" w:rsidP="009968ED">
            <w:pPr>
              <w:widowControl w:val="0"/>
              <w:suppressAutoHyphens/>
              <w:autoSpaceDE w:val="0"/>
              <w:rPr>
                <w:rFonts w:ascii="Arial" w:hAnsi="Arial" w:cs="Arial"/>
                <w:sz w:val="18"/>
                <w:szCs w:val="18"/>
                <w:lang w:eastAsia="ar-SA"/>
              </w:rPr>
            </w:pPr>
          </w:p>
        </w:tc>
        <w:tc>
          <w:tcPr>
            <w:tcW w:w="286" w:type="dxa"/>
          </w:tcPr>
          <w:p w:rsidR="00A21C7B" w:rsidRPr="00690C34" w:rsidRDefault="00A21C7B" w:rsidP="009968ED">
            <w:pPr>
              <w:widowControl w:val="0"/>
              <w:suppressAutoHyphens/>
              <w:autoSpaceDE w:val="0"/>
              <w:snapToGrid w:val="0"/>
              <w:jc w:val="center"/>
              <w:rPr>
                <w:rFonts w:ascii="Arial" w:hAnsi="Arial" w:cs="Arial"/>
                <w:b/>
                <w:sz w:val="18"/>
                <w:szCs w:val="18"/>
                <w:lang w:eastAsia="ar-SA"/>
              </w:rPr>
            </w:pPr>
          </w:p>
        </w:tc>
        <w:tc>
          <w:tcPr>
            <w:tcW w:w="1275" w:type="dxa"/>
            <w:gridSpan w:val="2"/>
          </w:tcPr>
          <w:p w:rsidR="00A21C7B" w:rsidRPr="00690C34" w:rsidRDefault="00A21C7B" w:rsidP="009968ED">
            <w:pPr>
              <w:widowControl w:val="0"/>
              <w:suppressAutoHyphens/>
              <w:autoSpaceDE w:val="0"/>
              <w:snapToGrid w:val="0"/>
              <w:jc w:val="center"/>
              <w:rPr>
                <w:rFonts w:ascii="Arial" w:hAnsi="Arial" w:cs="Arial"/>
                <w:b/>
                <w:sz w:val="18"/>
                <w:szCs w:val="18"/>
                <w:lang w:eastAsia="ar-SA"/>
              </w:rPr>
            </w:pPr>
            <w:r w:rsidRPr="00690C34">
              <w:rPr>
                <w:rFonts w:ascii="Arial" w:hAnsi="Arial" w:cs="Arial"/>
                <w:b/>
                <w:sz w:val="18"/>
                <w:szCs w:val="18"/>
                <w:lang w:eastAsia="ar-SA"/>
              </w:rPr>
              <w:t>1160,4</w:t>
            </w:r>
          </w:p>
        </w:tc>
        <w:tc>
          <w:tcPr>
            <w:tcW w:w="1276" w:type="dxa"/>
            <w:gridSpan w:val="4"/>
          </w:tcPr>
          <w:p w:rsidR="00A21C7B" w:rsidRPr="00690C34"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1358,6</w:t>
            </w:r>
          </w:p>
        </w:tc>
        <w:tc>
          <w:tcPr>
            <w:tcW w:w="1276" w:type="dxa"/>
            <w:gridSpan w:val="2"/>
            <w:vAlign w:val="center"/>
          </w:tcPr>
          <w:p w:rsidR="00A21C7B" w:rsidRPr="00690C34" w:rsidRDefault="00A21C7B" w:rsidP="009968ED">
            <w:pPr>
              <w:widowControl w:val="0"/>
              <w:suppressAutoHyphens/>
              <w:autoSpaceDE w:val="0"/>
              <w:jc w:val="right"/>
              <w:rPr>
                <w:rFonts w:ascii="Arial" w:hAnsi="Arial" w:cs="Arial"/>
                <w:b/>
                <w:color w:val="000000"/>
                <w:sz w:val="18"/>
                <w:szCs w:val="18"/>
                <w:lang w:eastAsia="ar-SA"/>
              </w:rPr>
            </w:pPr>
            <w:r w:rsidRPr="00690C34">
              <w:rPr>
                <w:rFonts w:ascii="Arial" w:hAnsi="Arial" w:cs="Arial"/>
                <w:b/>
                <w:sz w:val="18"/>
                <w:szCs w:val="18"/>
                <w:lang w:eastAsia="ar-SA"/>
              </w:rPr>
              <w:t>1</w:t>
            </w:r>
            <w:r>
              <w:rPr>
                <w:rFonts w:ascii="Arial" w:hAnsi="Arial" w:cs="Arial"/>
                <w:b/>
                <w:sz w:val="18"/>
                <w:szCs w:val="18"/>
                <w:lang w:eastAsia="ar-SA"/>
              </w:rPr>
              <w:t>506,8</w:t>
            </w:r>
          </w:p>
        </w:tc>
        <w:tc>
          <w:tcPr>
            <w:tcW w:w="1133" w:type="dxa"/>
            <w:gridSpan w:val="2"/>
            <w:vAlign w:val="center"/>
          </w:tcPr>
          <w:p w:rsidR="00A21C7B" w:rsidRPr="00690C34" w:rsidRDefault="00A21C7B" w:rsidP="009968ED">
            <w:pPr>
              <w:widowControl w:val="0"/>
              <w:suppressAutoHyphens/>
              <w:autoSpaceDE w:val="0"/>
              <w:jc w:val="right"/>
              <w:rPr>
                <w:rFonts w:ascii="Arial" w:hAnsi="Arial" w:cs="Arial"/>
                <w:b/>
                <w:color w:val="000000"/>
                <w:sz w:val="18"/>
                <w:szCs w:val="18"/>
                <w:lang w:eastAsia="ar-SA"/>
              </w:rPr>
            </w:pPr>
            <w:r>
              <w:rPr>
                <w:rFonts w:ascii="Arial" w:hAnsi="Arial" w:cs="Arial"/>
                <w:b/>
                <w:sz w:val="18"/>
                <w:szCs w:val="18"/>
                <w:lang w:eastAsia="ar-SA"/>
              </w:rPr>
              <w:t>1464,1</w:t>
            </w:r>
          </w:p>
        </w:tc>
        <w:tc>
          <w:tcPr>
            <w:tcW w:w="1416" w:type="dxa"/>
            <w:gridSpan w:val="2"/>
            <w:vAlign w:val="center"/>
          </w:tcPr>
          <w:p w:rsidR="00A21C7B" w:rsidRPr="00690C34" w:rsidRDefault="00A21C7B" w:rsidP="009968ED">
            <w:pPr>
              <w:widowControl w:val="0"/>
              <w:suppressAutoHyphens/>
              <w:autoSpaceDE w:val="0"/>
              <w:jc w:val="right"/>
              <w:rPr>
                <w:rFonts w:ascii="Arial" w:hAnsi="Arial" w:cs="Arial"/>
                <w:b/>
                <w:color w:val="000000"/>
                <w:sz w:val="18"/>
                <w:szCs w:val="18"/>
                <w:lang w:eastAsia="ar-SA"/>
              </w:rPr>
            </w:pPr>
            <w:r w:rsidRPr="00690C34">
              <w:rPr>
                <w:rFonts w:ascii="Arial" w:hAnsi="Arial" w:cs="Arial"/>
                <w:b/>
                <w:sz w:val="18"/>
                <w:szCs w:val="18"/>
                <w:lang w:eastAsia="ar-SA"/>
              </w:rPr>
              <w:t>1</w:t>
            </w:r>
            <w:r>
              <w:rPr>
                <w:rFonts w:ascii="Arial" w:hAnsi="Arial" w:cs="Arial"/>
                <w:b/>
                <w:sz w:val="18"/>
                <w:szCs w:val="18"/>
                <w:lang w:eastAsia="ar-SA"/>
              </w:rPr>
              <w:t>469,1</w:t>
            </w:r>
          </w:p>
        </w:tc>
        <w:tc>
          <w:tcPr>
            <w:tcW w:w="727" w:type="dxa"/>
            <w:gridSpan w:val="2"/>
            <w:vAlign w:val="center"/>
          </w:tcPr>
          <w:p w:rsidR="00A21C7B" w:rsidRPr="00690C34" w:rsidRDefault="00A21C7B" w:rsidP="009968ED">
            <w:pPr>
              <w:widowControl w:val="0"/>
              <w:suppressAutoHyphens/>
              <w:autoSpaceDE w:val="0"/>
              <w:jc w:val="right"/>
              <w:rPr>
                <w:rFonts w:ascii="Arial" w:hAnsi="Arial" w:cs="Arial"/>
                <w:b/>
                <w:color w:val="000000"/>
                <w:sz w:val="18"/>
                <w:szCs w:val="18"/>
                <w:lang w:eastAsia="ar-SA"/>
              </w:rPr>
            </w:pPr>
            <w:r w:rsidRPr="00690C34">
              <w:rPr>
                <w:rFonts w:ascii="Arial" w:hAnsi="Arial" w:cs="Arial"/>
                <w:b/>
                <w:sz w:val="18"/>
                <w:szCs w:val="18"/>
                <w:lang w:eastAsia="ar-SA"/>
              </w:rPr>
              <w:t>1</w:t>
            </w:r>
            <w:r>
              <w:rPr>
                <w:rFonts w:ascii="Arial" w:hAnsi="Arial" w:cs="Arial"/>
                <w:b/>
                <w:sz w:val="18"/>
                <w:szCs w:val="18"/>
                <w:lang w:eastAsia="ar-SA"/>
              </w:rPr>
              <w:t>469,1</w:t>
            </w:r>
          </w:p>
        </w:tc>
      </w:tr>
      <w:tr w:rsidR="00A21C7B" w:rsidRPr="00735364" w:rsidTr="00A21C7B">
        <w:trPr>
          <w:trHeight w:val="30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9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90"/>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102</w:t>
            </w:r>
          </w:p>
        </w:tc>
        <w:tc>
          <w:tcPr>
            <w:tcW w:w="2686" w:type="dxa"/>
            <w:vMerge w:val="restart"/>
          </w:tcPr>
          <w:p w:rsidR="00A21C7B" w:rsidRPr="00735364" w:rsidRDefault="00A21C7B" w:rsidP="009968ED">
            <w:pPr>
              <w:pStyle w:val="ab"/>
              <w:rPr>
                <w:rFonts w:ascii="Times New Roman" w:hAnsi="Times New Roman" w:cs="Times New Roman"/>
                <w:sz w:val="18"/>
                <w:szCs w:val="18"/>
              </w:rPr>
            </w:pPr>
            <w:r>
              <w:rPr>
                <w:sz w:val="18"/>
                <w:szCs w:val="18"/>
              </w:rPr>
              <w:t>1</w:t>
            </w:r>
            <w:r w:rsidRPr="00735364">
              <w:rPr>
                <w:sz w:val="18"/>
                <w:szCs w:val="18"/>
              </w:rPr>
              <w:t>.</w:t>
            </w:r>
            <w:r>
              <w:rPr>
                <w:sz w:val="18"/>
                <w:szCs w:val="18"/>
              </w:rPr>
              <w:t>1.</w:t>
            </w:r>
            <w:r w:rsidRPr="00735364">
              <w:rPr>
                <w:sz w:val="18"/>
                <w:szCs w:val="18"/>
              </w:rPr>
              <w:t xml:space="preserve"> Расходы на обеспечение деятельности МКУ «Центр информационно-методического и технического обеспечения муниципальных учреждений» </w:t>
            </w:r>
            <w:proofErr w:type="spellStart"/>
            <w:r w:rsidRPr="00735364">
              <w:rPr>
                <w:sz w:val="18"/>
                <w:szCs w:val="18"/>
              </w:rPr>
              <w:t>Кочкуровского</w:t>
            </w:r>
            <w:proofErr w:type="spellEnd"/>
            <w:r w:rsidRPr="00735364">
              <w:rPr>
                <w:sz w:val="18"/>
                <w:szCs w:val="18"/>
              </w:rPr>
              <w:t xml:space="preserve"> муниципального района</w:t>
            </w:r>
          </w:p>
        </w:tc>
        <w:tc>
          <w:tcPr>
            <w:tcW w:w="989" w:type="dxa"/>
            <w:vMerge w:val="restart"/>
          </w:tcPr>
          <w:p w:rsidR="00A21C7B" w:rsidRDefault="00A21C7B" w:rsidP="009968ED">
            <w:r w:rsidRPr="00F02112">
              <w:rPr>
                <w:rFonts w:ascii="Arial" w:hAnsi="Arial" w:cs="Arial"/>
                <w:sz w:val="18"/>
                <w:szCs w:val="18"/>
                <w:lang w:eastAsia="ar-SA"/>
              </w:rPr>
              <w:t>2020- 2025</w:t>
            </w:r>
          </w:p>
        </w:tc>
        <w:tc>
          <w:tcPr>
            <w:tcW w:w="1842" w:type="dxa"/>
            <w:vMerge w:val="restart"/>
            <w:vAlign w:val="center"/>
          </w:tcPr>
          <w:p w:rsidR="00A21C7B" w:rsidRPr="00735364" w:rsidRDefault="00A21C7B" w:rsidP="009968ED">
            <w:pPr>
              <w:widowControl w:val="0"/>
              <w:tabs>
                <w:tab w:val="center" w:pos="4677"/>
                <w:tab w:val="right" w:pos="9355"/>
              </w:tabs>
              <w:suppressAutoHyphens/>
              <w:autoSpaceDE w:val="0"/>
              <w:snapToGrid w:val="0"/>
              <w:ind w:right="113"/>
              <w:jc w:val="center"/>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p w:rsidR="00A21C7B" w:rsidRPr="00735364" w:rsidRDefault="00A21C7B" w:rsidP="009968ED">
            <w:pPr>
              <w:widowControl w:val="0"/>
              <w:suppressAutoHyphens/>
              <w:autoSpaceDE w:val="0"/>
              <w:rPr>
                <w:rFonts w:ascii="Arial" w:hAnsi="Arial" w:cs="Arial"/>
                <w:sz w:val="18"/>
                <w:szCs w:val="18"/>
                <w:lang w:eastAsia="ar-SA"/>
              </w:rPr>
            </w:pP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164517" w:rsidRDefault="00A21C7B" w:rsidP="009968ED">
            <w:pPr>
              <w:widowControl w:val="0"/>
              <w:suppressAutoHyphens/>
              <w:autoSpaceDE w:val="0"/>
              <w:snapToGrid w:val="0"/>
              <w:jc w:val="center"/>
              <w:rPr>
                <w:rFonts w:ascii="Arial" w:hAnsi="Arial" w:cs="Arial"/>
                <w:sz w:val="18"/>
                <w:szCs w:val="18"/>
                <w:lang w:eastAsia="ar-SA"/>
              </w:rPr>
            </w:pPr>
            <w:r w:rsidRPr="00164517">
              <w:rPr>
                <w:rFonts w:ascii="Arial" w:hAnsi="Arial" w:cs="Arial"/>
                <w:sz w:val="18"/>
                <w:szCs w:val="18"/>
                <w:lang w:eastAsia="ar-SA"/>
              </w:rPr>
              <w:t>1160,4</w:t>
            </w:r>
          </w:p>
        </w:tc>
        <w:tc>
          <w:tcPr>
            <w:tcW w:w="1276" w:type="dxa"/>
            <w:gridSpan w:val="4"/>
          </w:tcPr>
          <w:p w:rsidR="00A21C7B" w:rsidRPr="00164517"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1229,5</w:t>
            </w:r>
          </w:p>
        </w:tc>
        <w:tc>
          <w:tcPr>
            <w:tcW w:w="1276" w:type="dxa"/>
            <w:gridSpan w:val="2"/>
            <w:vAlign w:val="center"/>
          </w:tcPr>
          <w:p w:rsidR="00A21C7B" w:rsidRPr="00164517" w:rsidRDefault="00A21C7B" w:rsidP="009968ED">
            <w:pPr>
              <w:widowControl w:val="0"/>
              <w:suppressAutoHyphens/>
              <w:autoSpaceDE w:val="0"/>
              <w:jc w:val="right"/>
              <w:rPr>
                <w:rFonts w:ascii="Arial" w:hAnsi="Arial" w:cs="Arial"/>
                <w:color w:val="000000"/>
                <w:sz w:val="18"/>
                <w:szCs w:val="18"/>
                <w:lang w:eastAsia="ar-SA"/>
              </w:rPr>
            </w:pPr>
            <w:r w:rsidRPr="00164517">
              <w:rPr>
                <w:rFonts w:ascii="Arial" w:hAnsi="Arial" w:cs="Arial"/>
                <w:sz w:val="18"/>
                <w:szCs w:val="18"/>
                <w:lang w:eastAsia="ar-SA"/>
              </w:rPr>
              <w:t>1</w:t>
            </w:r>
            <w:r>
              <w:rPr>
                <w:rFonts w:ascii="Arial" w:hAnsi="Arial" w:cs="Arial"/>
                <w:sz w:val="18"/>
                <w:szCs w:val="18"/>
                <w:lang w:eastAsia="ar-SA"/>
              </w:rPr>
              <w:t>455,9</w:t>
            </w:r>
          </w:p>
        </w:tc>
        <w:tc>
          <w:tcPr>
            <w:tcW w:w="1133" w:type="dxa"/>
            <w:gridSpan w:val="2"/>
            <w:vAlign w:val="center"/>
          </w:tcPr>
          <w:p w:rsidR="00A21C7B" w:rsidRPr="00164517" w:rsidRDefault="00A21C7B" w:rsidP="009968ED">
            <w:pPr>
              <w:widowControl w:val="0"/>
              <w:suppressAutoHyphens/>
              <w:autoSpaceDE w:val="0"/>
              <w:jc w:val="right"/>
              <w:rPr>
                <w:rFonts w:ascii="Arial" w:hAnsi="Arial" w:cs="Arial"/>
                <w:color w:val="000000"/>
                <w:sz w:val="18"/>
                <w:szCs w:val="18"/>
                <w:lang w:eastAsia="ar-SA"/>
              </w:rPr>
            </w:pPr>
            <w:r w:rsidRPr="00164517">
              <w:rPr>
                <w:rFonts w:ascii="Arial" w:hAnsi="Arial" w:cs="Arial"/>
                <w:sz w:val="18"/>
                <w:szCs w:val="18"/>
                <w:lang w:eastAsia="ar-SA"/>
              </w:rPr>
              <w:t>1</w:t>
            </w:r>
            <w:r>
              <w:rPr>
                <w:rFonts w:ascii="Arial" w:hAnsi="Arial" w:cs="Arial"/>
                <w:sz w:val="18"/>
                <w:szCs w:val="18"/>
                <w:lang w:eastAsia="ar-SA"/>
              </w:rPr>
              <w:t>386,2</w:t>
            </w:r>
          </w:p>
        </w:tc>
        <w:tc>
          <w:tcPr>
            <w:tcW w:w="1416" w:type="dxa"/>
            <w:gridSpan w:val="2"/>
            <w:vAlign w:val="center"/>
          </w:tcPr>
          <w:p w:rsidR="00A21C7B" w:rsidRPr="00164517" w:rsidRDefault="00A21C7B" w:rsidP="009968ED">
            <w:pPr>
              <w:widowControl w:val="0"/>
              <w:suppressAutoHyphens/>
              <w:autoSpaceDE w:val="0"/>
              <w:jc w:val="right"/>
              <w:rPr>
                <w:rFonts w:ascii="Arial" w:hAnsi="Arial" w:cs="Arial"/>
                <w:color w:val="000000"/>
                <w:sz w:val="18"/>
                <w:szCs w:val="18"/>
                <w:lang w:eastAsia="ar-SA"/>
              </w:rPr>
            </w:pPr>
            <w:r w:rsidRPr="00164517">
              <w:rPr>
                <w:rFonts w:ascii="Arial" w:hAnsi="Arial" w:cs="Arial"/>
                <w:sz w:val="18"/>
                <w:szCs w:val="18"/>
                <w:lang w:eastAsia="ar-SA"/>
              </w:rPr>
              <w:t>1</w:t>
            </w:r>
            <w:r>
              <w:rPr>
                <w:rFonts w:ascii="Arial" w:hAnsi="Arial" w:cs="Arial"/>
                <w:sz w:val="18"/>
                <w:szCs w:val="18"/>
                <w:lang w:eastAsia="ar-SA"/>
              </w:rPr>
              <w:t>386,2</w:t>
            </w:r>
          </w:p>
        </w:tc>
        <w:tc>
          <w:tcPr>
            <w:tcW w:w="727" w:type="dxa"/>
            <w:gridSpan w:val="2"/>
            <w:vAlign w:val="center"/>
          </w:tcPr>
          <w:p w:rsidR="00A21C7B" w:rsidRPr="00164517" w:rsidRDefault="00A21C7B" w:rsidP="009968ED">
            <w:pPr>
              <w:widowControl w:val="0"/>
              <w:suppressAutoHyphens/>
              <w:autoSpaceDE w:val="0"/>
              <w:jc w:val="right"/>
              <w:rPr>
                <w:rFonts w:ascii="Arial" w:hAnsi="Arial" w:cs="Arial"/>
                <w:color w:val="000000"/>
                <w:sz w:val="18"/>
                <w:szCs w:val="18"/>
                <w:lang w:eastAsia="ar-SA"/>
              </w:rPr>
            </w:pPr>
            <w:r w:rsidRPr="00164517">
              <w:rPr>
                <w:rFonts w:ascii="Arial" w:hAnsi="Arial" w:cs="Arial"/>
                <w:sz w:val="18"/>
                <w:szCs w:val="18"/>
                <w:lang w:eastAsia="ar-SA"/>
              </w:rPr>
              <w:t>1</w:t>
            </w:r>
            <w:r>
              <w:rPr>
                <w:rFonts w:ascii="Arial" w:hAnsi="Arial" w:cs="Arial"/>
                <w:sz w:val="18"/>
                <w:szCs w:val="18"/>
                <w:lang w:eastAsia="ar-SA"/>
              </w:rPr>
              <w:t>386,2</w:t>
            </w:r>
          </w:p>
        </w:tc>
      </w:tr>
      <w:tr w:rsidR="00A21C7B" w:rsidRPr="00735364" w:rsidTr="00A21C7B">
        <w:trPr>
          <w:trHeight w:val="27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p w:rsidR="00A21C7B" w:rsidRPr="004802B5" w:rsidRDefault="00A21C7B" w:rsidP="009968ED">
            <w:pPr>
              <w:widowControl w:val="0"/>
              <w:suppressAutoHyphens/>
              <w:autoSpaceDE w:val="0"/>
              <w:rPr>
                <w:rFonts w:ascii="Arial" w:hAnsi="Arial" w:cs="Arial"/>
                <w:sz w:val="18"/>
                <w:szCs w:val="18"/>
                <w:lang w:eastAsia="ar-SA"/>
              </w:rPr>
            </w:pP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4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531"/>
        </w:trPr>
        <w:tc>
          <w:tcPr>
            <w:tcW w:w="844" w:type="dxa"/>
            <w:vMerge w:val="restart"/>
          </w:tcPr>
          <w:p w:rsidR="00A21C7B" w:rsidRDefault="00A21C7B" w:rsidP="009968ED">
            <w:pPr>
              <w:widowControl w:val="0"/>
              <w:suppressAutoHyphens/>
              <w:autoSpaceDE w:val="0"/>
              <w:ind w:right="-136"/>
              <w:jc w:val="center"/>
              <w:rPr>
                <w:rFonts w:ascii="Arial" w:hAnsi="Arial" w:cs="Arial"/>
                <w:color w:val="000000"/>
                <w:sz w:val="18"/>
                <w:szCs w:val="18"/>
                <w:lang w:eastAsia="ar-SA"/>
              </w:rPr>
            </w:pPr>
            <w:r>
              <w:rPr>
                <w:rFonts w:ascii="Arial" w:hAnsi="Arial" w:cs="Arial"/>
                <w:color w:val="000000"/>
                <w:sz w:val="18"/>
                <w:szCs w:val="18"/>
                <w:lang w:eastAsia="ar-SA"/>
              </w:rPr>
              <w:t>103</w:t>
            </w:r>
          </w:p>
        </w:tc>
        <w:tc>
          <w:tcPr>
            <w:tcW w:w="2686" w:type="dxa"/>
            <w:vMerge w:val="restart"/>
          </w:tcPr>
          <w:p w:rsidR="00A21C7B" w:rsidRDefault="00A21C7B" w:rsidP="00A21C7B">
            <w:pPr>
              <w:widowControl w:val="0"/>
              <w:numPr>
                <w:ilvl w:val="0"/>
                <w:numId w:val="10"/>
              </w:numPr>
              <w:suppressAutoHyphens/>
              <w:autoSpaceDE w:val="0"/>
              <w:ind w:right="113"/>
              <w:jc w:val="both"/>
              <w:rPr>
                <w:rFonts w:ascii="Arial" w:hAnsi="Arial" w:cs="Arial"/>
                <w:b/>
                <w:bCs/>
                <w:sz w:val="18"/>
                <w:szCs w:val="18"/>
                <w:lang w:eastAsia="ar-SA"/>
              </w:rPr>
            </w:pPr>
            <w:r w:rsidRPr="00735364">
              <w:rPr>
                <w:rFonts w:ascii="Arial" w:hAnsi="Arial" w:cs="Arial"/>
                <w:b/>
                <w:bCs/>
                <w:sz w:val="18"/>
                <w:szCs w:val="18"/>
                <w:lang w:eastAsia="ar-SA"/>
              </w:rPr>
              <w:t>Обеспечение современного качества образования</w:t>
            </w:r>
          </w:p>
          <w:p w:rsidR="00A21C7B" w:rsidRDefault="00A21C7B" w:rsidP="009968ED">
            <w:pPr>
              <w:widowControl w:val="0"/>
              <w:suppressAutoHyphens/>
              <w:autoSpaceDE w:val="0"/>
              <w:ind w:right="113"/>
              <w:jc w:val="both"/>
              <w:rPr>
                <w:rFonts w:ascii="Arial" w:hAnsi="Arial" w:cs="Arial"/>
                <w:b/>
                <w:bCs/>
                <w:sz w:val="18"/>
                <w:szCs w:val="18"/>
                <w:lang w:eastAsia="ar-SA"/>
              </w:rPr>
            </w:pPr>
          </w:p>
          <w:p w:rsidR="00A21C7B" w:rsidRDefault="00A21C7B" w:rsidP="009968ED">
            <w:pPr>
              <w:widowControl w:val="0"/>
              <w:suppressAutoHyphens/>
              <w:autoSpaceDE w:val="0"/>
              <w:ind w:right="113"/>
              <w:jc w:val="both"/>
              <w:rPr>
                <w:rFonts w:ascii="Arial" w:hAnsi="Arial" w:cs="Arial"/>
                <w:b/>
                <w:bCs/>
                <w:sz w:val="18"/>
                <w:szCs w:val="18"/>
                <w:lang w:eastAsia="ar-SA"/>
              </w:rPr>
            </w:pPr>
          </w:p>
          <w:p w:rsidR="00A21C7B" w:rsidRDefault="00A21C7B" w:rsidP="009968ED">
            <w:pPr>
              <w:widowControl w:val="0"/>
              <w:suppressAutoHyphens/>
              <w:autoSpaceDE w:val="0"/>
              <w:ind w:right="113"/>
              <w:jc w:val="both"/>
              <w:rPr>
                <w:rFonts w:ascii="Arial" w:hAnsi="Arial" w:cs="Arial"/>
                <w:b/>
                <w:bCs/>
                <w:sz w:val="18"/>
                <w:szCs w:val="18"/>
                <w:lang w:eastAsia="ar-SA"/>
              </w:rPr>
            </w:pPr>
          </w:p>
          <w:p w:rsidR="00A21C7B" w:rsidRDefault="00A21C7B" w:rsidP="009968ED">
            <w:pPr>
              <w:widowControl w:val="0"/>
              <w:suppressAutoHyphens/>
              <w:autoSpaceDE w:val="0"/>
              <w:ind w:right="113"/>
              <w:jc w:val="both"/>
              <w:rPr>
                <w:rFonts w:ascii="Arial" w:hAnsi="Arial" w:cs="Arial"/>
                <w:b/>
                <w:bCs/>
                <w:sz w:val="18"/>
                <w:szCs w:val="18"/>
                <w:lang w:eastAsia="ar-SA"/>
              </w:rPr>
            </w:pPr>
          </w:p>
          <w:p w:rsidR="00A21C7B" w:rsidRDefault="00A21C7B" w:rsidP="009968ED">
            <w:pPr>
              <w:widowControl w:val="0"/>
              <w:suppressAutoHyphens/>
              <w:autoSpaceDE w:val="0"/>
              <w:ind w:right="113"/>
              <w:jc w:val="both"/>
              <w:rPr>
                <w:rFonts w:ascii="Arial" w:hAnsi="Arial" w:cs="Arial"/>
                <w:b/>
                <w:bCs/>
                <w:sz w:val="18"/>
                <w:szCs w:val="18"/>
                <w:lang w:eastAsia="ar-SA"/>
              </w:rPr>
            </w:pPr>
          </w:p>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val="restart"/>
          </w:tcPr>
          <w:p w:rsidR="00A21C7B" w:rsidRDefault="00A21C7B" w:rsidP="009968ED">
            <w:r w:rsidRPr="00F02112">
              <w:rPr>
                <w:rFonts w:ascii="Arial" w:hAnsi="Arial" w:cs="Arial"/>
                <w:sz w:val="18"/>
                <w:szCs w:val="18"/>
                <w:lang w:eastAsia="ar-SA"/>
              </w:rPr>
              <w:t>2020- 2025</w:t>
            </w:r>
          </w:p>
        </w:tc>
        <w:tc>
          <w:tcPr>
            <w:tcW w:w="1842" w:type="dxa"/>
            <w:vMerge w:val="restart"/>
            <w:vAlign w:val="center"/>
          </w:tcPr>
          <w:p w:rsidR="00A21C7B" w:rsidRPr="00735364" w:rsidRDefault="00A21C7B" w:rsidP="009968ED">
            <w:pPr>
              <w:widowControl w:val="0"/>
              <w:tabs>
                <w:tab w:val="center" w:pos="4677"/>
                <w:tab w:val="right" w:pos="9355"/>
              </w:tabs>
              <w:suppressAutoHyphens/>
              <w:autoSpaceDE w:val="0"/>
              <w:snapToGrid w:val="0"/>
              <w:ind w:right="113"/>
              <w:jc w:val="center"/>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p w:rsidR="00A21C7B" w:rsidRPr="00735364" w:rsidRDefault="00A21C7B" w:rsidP="009968ED">
            <w:pPr>
              <w:widowControl w:val="0"/>
              <w:suppressAutoHyphens/>
              <w:autoSpaceDE w:val="0"/>
              <w:rPr>
                <w:rFonts w:ascii="Arial" w:hAnsi="Arial" w:cs="Arial"/>
                <w:sz w:val="18"/>
                <w:szCs w:val="18"/>
                <w:lang w:eastAsia="ar-SA"/>
              </w:rPr>
            </w:pPr>
          </w:p>
        </w:tc>
        <w:tc>
          <w:tcPr>
            <w:tcW w:w="286" w:type="dxa"/>
            <w:vAlign w:val="center"/>
          </w:tcPr>
          <w:p w:rsidR="00A21C7B" w:rsidRPr="00E67EEB" w:rsidRDefault="00A21C7B" w:rsidP="009968ED">
            <w:pPr>
              <w:widowControl w:val="0"/>
              <w:tabs>
                <w:tab w:val="center" w:pos="4677"/>
                <w:tab w:val="right" w:pos="9355"/>
              </w:tabs>
              <w:suppressAutoHyphens/>
              <w:autoSpaceDE w:val="0"/>
              <w:snapToGrid w:val="0"/>
              <w:rPr>
                <w:rFonts w:ascii="Arial" w:hAnsi="Arial" w:cs="Arial"/>
                <w:b/>
                <w:sz w:val="18"/>
                <w:szCs w:val="18"/>
                <w:lang w:eastAsia="ar-SA"/>
              </w:rPr>
            </w:pPr>
          </w:p>
        </w:tc>
        <w:tc>
          <w:tcPr>
            <w:tcW w:w="1275" w:type="dxa"/>
            <w:gridSpan w:val="2"/>
            <w:vAlign w:val="center"/>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r>
              <w:rPr>
                <w:rFonts w:ascii="Arial" w:hAnsi="Arial" w:cs="Arial"/>
                <w:b/>
                <w:color w:val="000000"/>
                <w:sz w:val="18"/>
                <w:szCs w:val="18"/>
                <w:lang w:eastAsia="ar-SA"/>
              </w:rPr>
              <w:t>50,0</w:t>
            </w:r>
          </w:p>
        </w:tc>
        <w:tc>
          <w:tcPr>
            <w:tcW w:w="1276" w:type="dxa"/>
            <w:gridSpan w:val="4"/>
            <w:vAlign w:val="center"/>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r>
              <w:rPr>
                <w:rFonts w:ascii="Arial" w:hAnsi="Arial" w:cs="Arial"/>
                <w:b/>
                <w:color w:val="000000"/>
                <w:sz w:val="18"/>
                <w:szCs w:val="18"/>
                <w:lang w:eastAsia="ar-SA"/>
              </w:rPr>
              <w:t>103,3</w:t>
            </w:r>
          </w:p>
        </w:tc>
        <w:tc>
          <w:tcPr>
            <w:tcW w:w="1276" w:type="dxa"/>
            <w:gridSpan w:val="2"/>
            <w:vAlign w:val="center"/>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r>
              <w:rPr>
                <w:rFonts w:ascii="Arial" w:hAnsi="Arial" w:cs="Arial"/>
                <w:b/>
                <w:color w:val="000000"/>
                <w:sz w:val="18"/>
                <w:szCs w:val="18"/>
                <w:lang w:eastAsia="ar-SA"/>
              </w:rPr>
              <w:t>45,9</w:t>
            </w:r>
          </w:p>
        </w:tc>
        <w:tc>
          <w:tcPr>
            <w:tcW w:w="1133" w:type="dxa"/>
            <w:gridSpan w:val="2"/>
            <w:vAlign w:val="center"/>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r>
              <w:rPr>
                <w:rFonts w:ascii="Arial" w:hAnsi="Arial" w:cs="Arial"/>
                <w:b/>
                <w:color w:val="000000"/>
                <w:sz w:val="18"/>
                <w:szCs w:val="18"/>
                <w:lang w:eastAsia="ar-SA"/>
              </w:rPr>
              <w:t>77,9</w:t>
            </w:r>
          </w:p>
        </w:tc>
        <w:tc>
          <w:tcPr>
            <w:tcW w:w="1416" w:type="dxa"/>
            <w:gridSpan w:val="2"/>
          </w:tcPr>
          <w:p w:rsidR="00A21C7B" w:rsidRDefault="00A21C7B" w:rsidP="009968ED">
            <w:r w:rsidRPr="0026542D">
              <w:rPr>
                <w:rFonts w:ascii="Arial" w:hAnsi="Arial" w:cs="Arial"/>
                <w:b/>
                <w:color w:val="000000"/>
                <w:sz w:val="18"/>
                <w:szCs w:val="18"/>
                <w:lang w:eastAsia="ar-SA"/>
              </w:rPr>
              <w:t>77,9</w:t>
            </w:r>
          </w:p>
        </w:tc>
        <w:tc>
          <w:tcPr>
            <w:tcW w:w="727" w:type="dxa"/>
            <w:gridSpan w:val="2"/>
          </w:tcPr>
          <w:p w:rsidR="00A21C7B" w:rsidRDefault="00A21C7B" w:rsidP="009968ED">
            <w:r w:rsidRPr="0026542D">
              <w:rPr>
                <w:rFonts w:ascii="Arial" w:hAnsi="Arial" w:cs="Arial"/>
                <w:b/>
                <w:color w:val="000000"/>
                <w:sz w:val="18"/>
                <w:szCs w:val="18"/>
                <w:lang w:eastAsia="ar-SA"/>
              </w:rPr>
              <w:t>77,9</w:t>
            </w:r>
          </w:p>
        </w:tc>
      </w:tr>
      <w:tr w:rsidR="00A21C7B" w:rsidRPr="00735364" w:rsidTr="00A21C7B">
        <w:trPr>
          <w:trHeight w:val="54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735364" w:rsidRDefault="00A21C7B" w:rsidP="00A21C7B">
            <w:pPr>
              <w:widowControl w:val="0"/>
              <w:numPr>
                <w:ilvl w:val="0"/>
                <w:numId w:val="10"/>
              </w:numPr>
              <w:suppressAutoHyphens/>
              <w:autoSpaceDE w:val="0"/>
              <w:ind w:right="113"/>
              <w:jc w:val="both"/>
              <w:rPr>
                <w:rFonts w:ascii="Arial" w:hAnsi="Arial" w:cs="Arial"/>
                <w:b/>
                <w:bCs/>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p w:rsidR="00A21C7B" w:rsidRPr="004802B5" w:rsidRDefault="00A21C7B" w:rsidP="009968ED">
            <w:pPr>
              <w:widowControl w:val="0"/>
              <w:suppressAutoHyphens/>
              <w:autoSpaceDE w:val="0"/>
              <w:rPr>
                <w:rFonts w:ascii="Arial" w:hAnsi="Arial" w:cs="Arial"/>
                <w:sz w:val="18"/>
                <w:szCs w:val="18"/>
                <w:lang w:eastAsia="ar-SA"/>
              </w:rPr>
            </w:pPr>
          </w:p>
        </w:tc>
        <w:tc>
          <w:tcPr>
            <w:tcW w:w="286" w:type="dxa"/>
            <w:vAlign w:val="center"/>
          </w:tcPr>
          <w:p w:rsidR="00A21C7B" w:rsidRPr="00E67EEB" w:rsidRDefault="00A21C7B" w:rsidP="009968ED">
            <w:pPr>
              <w:widowControl w:val="0"/>
              <w:tabs>
                <w:tab w:val="center" w:pos="4677"/>
                <w:tab w:val="right" w:pos="9355"/>
              </w:tabs>
              <w:suppressAutoHyphens/>
              <w:autoSpaceDE w:val="0"/>
              <w:snapToGrid w:val="0"/>
              <w:rPr>
                <w:rFonts w:ascii="Arial" w:hAnsi="Arial" w:cs="Arial"/>
                <w:b/>
                <w:sz w:val="18"/>
                <w:szCs w:val="18"/>
                <w:lang w:eastAsia="ar-SA"/>
              </w:rPr>
            </w:pPr>
          </w:p>
        </w:tc>
        <w:tc>
          <w:tcPr>
            <w:tcW w:w="1275" w:type="dxa"/>
            <w:gridSpan w:val="2"/>
            <w:vAlign w:val="center"/>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p>
        </w:tc>
        <w:tc>
          <w:tcPr>
            <w:tcW w:w="1276" w:type="dxa"/>
            <w:gridSpan w:val="4"/>
            <w:vAlign w:val="center"/>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p>
        </w:tc>
        <w:tc>
          <w:tcPr>
            <w:tcW w:w="1276" w:type="dxa"/>
            <w:gridSpan w:val="2"/>
            <w:vAlign w:val="center"/>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p>
        </w:tc>
        <w:tc>
          <w:tcPr>
            <w:tcW w:w="1133" w:type="dxa"/>
            <w:gridSpan w:val="2"/>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p>
        </w:tc>
        <w:tc>
          <w:tcPr>
            <w:tcW w:w="1416" w:type="dxa"/>
            <w:gridSpan w:val="2"/>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p>
        </w:tc>
        <w:tc>
          <w:tcPr>
            <w:tcW w:w="727" w:type="dxa"/>
            <w:gridSpan w:val="2"/>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p>
        </w:tc>
      </w:tr>
      <w:tr w:rsidR="00A21C7B" w:rsidRPr="00735364" w:rsidTr="00A21C7B">
        <w:trPr>
          <w:trHeight w:val="57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735364" w:rsidRDefault="00A21C7B" w:rsidP="00A21C7B">
            <w:pPr>
              <w:widowControl w:val="0"/>
              <w:numPr>
                <w:ilvl w:val="0"/>
                <w:numId w:val="10"/>
              </w:numPr>
              <w:suppressAutoHyphens/>
              <w:autoSpaceDE w:val="0"/>
              <w:ind w:right="113"/>
              <w:jc w:val="both"/>
              <w:rPr>
                <w:rFonts w:ascii="Arial" w:hAnsi="Arial" w:cs="Arial"/>
                <w:b/>
                <w:bCs/>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Pr="00E67EEB" w:rsidRDefault="00A21C7B" w:rsidP="009968ED">
            <w:pPr>
              <w:widowControl w:val="0"/>
              <w:tabs>
                <w:tab w:val="center" w:pos="4677"/>
                <w:tab w:val="right" w:pos="9355"/>
              </w:tabs>
              <w:suppressAutoHyphens/>
              <w:autoSpaceDE w:val="0"/>
              <w:snapToGrid w:val="0"/>
              <w:rPr>
                <w:rFonts w:ascii="Arial" w:hAnsi="Arial" w:cs="Arial"/>
                <w:b/>
                <w:sz w:val="18"/>
                <w:szCs w:val="18"/>
                <w:lang w:eastAsia="ar-SA"/>
              </w:rPr>
            </w:pPr>
          </w:p>
        </w:tc>
        <w:tc>
          <w:tcPr>
            <w:tcW w:w="1275" w:type="dxa"/>
            <w:gridSpan w:val="2"/>
            <w:vAlign w:val="center"/>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p>
        </w:tc>
        <w:tc>
          <w:tcPr>
            <w:tcW w:w="1276" w:type="dxa"/>
            <w:gridSpan w:val="4"/>
            <w:vAlign w:val="center"/>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p>
        </w:tc>
        <w:tc>
          <w:tcPr>
            <w:tcW w:w="1276" w:type="dxa"/>
            <w:gridSpan w:val="2"/>
            <w:vAlign w:val="center"/>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p>
        </w:tc>
        <w:tc>
          <w:tcPr>
            <w:tcW w:w="1133" w:type="dxa"/>
            <w:gridSpan w:val="2"/>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p>
        </w:tc>
        <w:tc>
          <w:tcPr>
            <w:tcW w:w="1416" w:type="dxa"/>
            <w:gridSpan w:val="2"/>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p>
        </w:tc>
        <w:tc>
          <w:tcPr>
            <w:tcW w:w="727" w:type="dxa"/>
            <w:gridSpan w:val="2"/>
          </w:tcPr>
          <w:p w:rsidR="00A21C7B" w:rsidRPr="00E67EEB" w:rsidRDefault="00A21C7B" w:rsidP="009968ED">
            <w:pPr>
              <w:widowControl w:val="0"/>
              <w:suppressAutoHyphens/>
              <w:autoSpaceDE w:val="0"/>
              <w:ind w:right="113"/>
              <w:jc w:val="center"/>
              <w:rPr>
                <w:rFonts w:ascii="Arial" w:hAnsi="Arial" w:cs="Arial"/>
                <w:b/>
                <w:color w:val="000000"/>
                <w:sz w:val="18"/>
                <w:szCs w:val="18"/>
                <w:lang w:eastAsia="ar-SA"/>
              </w:rPr>
            </w:pPr>
          </w:p>
        </w:tc>
      </w:tr>
      <w:tr w:rsidR="00A21C7B" w:rsidRPr="00735364" w:rsidTr="00A21C7B">
        <w:trPr>
          <w:trHeight w:val="363"/>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104</w:t>
            </w:r>
          </w:p>
        </w:tc>
        <w:tc>
          <w:tcPr>
            <w:tcW w:w="2686" w:type="dxa"/>
            <w:vMerge w:val="restart"/>
          </w:tcPr>
          <w:p w:rsidR="00A21C7B" w:rsidRPr="00735364" w:rsidRDefault="00A21C7B" w:rsidP="009968ED">
            <w:pPr>
              <w:pStyle w:val="ab"/>
              <w:rPr>
                <w:rFonts w:ascii="Times New Roman" w:hAnsi="Times New Roman" w:cs="Times New Roman"/>
                <w:sz w:val="18"/>
                <w:szCs w:val="18"/>
              </w:rPr>
            </w:pPr>
            <w:r>
              <w:rPr>
                <w:sz w:val="18"/>
                <w:szCs w:val="18"/>
              </w:rPr>
              <w:t>2.1</w:t>
            </w:r>
            <w:r w:rsidRPr="00735364">
              <w:rPr>
                <w:sz w:val="18"/>
                <w:szCs w:val="18"/>
              </w:rPr>
              <w:t>.</w:t>
            </w:r>
            <w:r>
              <w:rPr>
                <w:sz w:val="18"/>
                <w:szCs w:val="18"/>
              </w:rPr>
              <w:t xml:space="preserve">Проведение </w:t>
            </w:r>
            <w:r w:rsidRPr="00735364">
              <w:rPr>
                <w:sz w:val="18"/>
                <w:szCs w:val="18"/>
              </w:rPr>
              <w:t xml:space="preserve"> районн</w:t>
            </w:r>
            <w:r>
              <w:rPr>
                <w:sz w:val="18"/>
                <w:szCs w:val="18"/>
              </w:rPr>
              <w:t>ых конкурсов</w:t>
            </w:r>
            <w:r w:rsidRPr="00735364">
              <w:rPr>
                <w:sz w:val="18"/>
                <w:szCs w:val="18"/>
              </w:rPr>
              <w:t xml:space="preserve">, </w:t>
            </w:r>
            <w:r>
              <w:rPr>
                <w:sz w:val="18"/>
                <w:szCs w:val="18"/>
              </w:rPr>
              <w:t xml:space="preserve">участие в </w:t>
            </w:r>
            <w:r w:rsidRPr="00735364">
              <w:rPr>
                <w:sz w:val="18"/>
                <w:szCs w:val="18"/>
              </w:rPr>
              <w:t xml:space="preserve"> республиканск</w:t>
            </w:r>
            <w:r>
              <w:rPr>
                <w:sz w:val="18"/>
                <w:szCs w:val="18"/>
              </w:rPr>
              <w:t xml:space="preserve">их  </w:t>
            </w:r>
            <w:r w:rsidRPr="00735364">
              <w:rPr>
                <w:sz w:val="18"/>
                <w:szCs w:val="18"/>
              </w:rPr>
              <w:t>конкурсах профессионального мастерства («Учитель года» и др.)</w:t>
            </w:r>
          </w:p>
        </w:tc>
        <w:tc>
          <w:tcPr>
            <w:tcW w:w="989" w:type="dxa"/>
            <w:vMerge w:val="restart"/>
          </w:tcPr>
          <w:p w:rsidR="00A21C7B" w:rsidRDefault="00A21C7B" w:rsidP="009968ED">
            <w:r w:rsidRPr="00AF0E96">
              <w:rPr>
                <w:rFonts w:ascii="Arial" w:hAnsi="Arial" w:cs="Arial"/>
                <w:sz w:val="18"/>
                <w:szCs w:val="18"/>
                <w:lang w:eastAsia="ar-SA"/>
              </w:rPr>
              <w:t>2020- 2025</w:t>
            </w:r>
          </w:p>
        </w:tc>
        <w:tc>
          <w:tcPr>
            <w:tcW w:w="1842" w:type="dxa"/>
            <w:vMerge w:val="restart"/>
            <w:vAlign w:val="center"/>
          </w:tcPr>
          <w:p w:rsidR="00A21C7B" w:rsidRPr="00735364" w:rsidRDefault="00A21C7B" w:rsidP="009968ED">
            <w:pPr>
              <w:widowControl w:val="0"/>
              <w:tabs>
                <w:tab w:val="center" w:pos="4677"/>
                <w:tab w:val="right" w:pos="9355"/>
              </w:tabs>
              <w:suppressAutoHyphens/>
              <w:autoSpaceDE w:val="0"/>
              <w:snapToGrid w:val="0"/>
              <w:ind w:right="113"/>
              <w:jc w:val="center"/>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 </w:t>
            </w: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r>
              <w:rPr>
                <w:rFonts w:ascii="Arial" w:hAnsi="Arial" w:cs="Arial"/>
                <w:color w:val="000000"/>
                <w:sz w:val="18"/>
                <w:szCs w:val="18"/>
                <w:lang w:eastAsia="ar-SA"/>
              </w:rPr>
              <w:t>5,0</w:t>
            </w: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r>
              <w:rPr>
                <w:rFonts w:ascii="Arial" w:hAnsi="Arial" w:cs="Arial"/>
                <w:color w:val="000000"/>
                <w:sz w:val="18"/>
                <w:szCs w:val="18"/>
                <w:lang w:eastAsia="ar-SA"/>
              </w:rPr>
              <w:t>5,0</w:t>
            </w:r>
          </w:p>
        </w:tc>
        <w:tc>
          <w:tcPr>
            <w:tcW w:w="1133"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r>
              <w:rPr>
                <w:rFonts w:ascii="Arial" w:hAnsi="Arial" w:cs="Arial"/>
                <w:color w:val="000000"/>
                <w:sz w:val="18"/>
                <w:szCs w:val="18"/>
                <w:lang w:eastAsia="ar-SA"/>
              </w:rPr>
              <w:t>5,0</w:t>
            </w:r>
          </w:p>
        </w:tc>
        <w:tc>
          <w:tcPr>
            <w:tcW w:w="141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r>
              <w:rPr>
                <w:rFonts w:ascii="Arial" w:hAnsi="Arial" w:cs="Arial"/>
                <w:color w:val="000000"/>
                <w:sz w:val="18"/>
                <w:szCs w:val="18"/>
                <w:lang w:eastAsia="ar-SA"/>
              </w:rPr>
              <w:t>5,0</w:t>
            </w:r>
          </w:p>
        </w:tc>
        <w:tc>
          <w:tcPr>
            <w:tcW w:w="727"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r>
              <w:rPr>
                <w:rFonts w:ascii="Arial" w:hAnsi="Arial" w:cs="Arial"/>
                <w:color w:val="000000"/>
                <w:sz w:val="18"/>
                <w:szCs w:val="18"/>
                <w:lang w:eastAsia="ar-SA"/>
              </w:rPr>
              <w:t>5,0</w:t>
            </w:r>
          </w:p>
        </w:tc>
      </w:tr>
      <w:tr w:rsidR="00A21C7B" w:rsidRPr="00735364" w:rsidTr="00A21C7B">
        <w:trPr>
          <w:trHeight w:val="24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19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45"/>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105</w:t>
            </w:r>
          </w:p>
        </w:tc>
        <w:tc>
          <w:tcPr>
            <w:tcW w:w="2686" w:type="dxa"/>
            <w:vMerge w:val="restart"/>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2</w:t>
            </w:r>
            <w:r w:rsidRPr="00735364">
              <w:rPr>
                <w:rFonts w:ascii="Arial" w:hAnsi="Arial" w:cs="Arial"/>
                <w:sz w:val="18"/>
                <w:szCs w:val="18"/>
                <w:lang w:eastAsia="ar-SA"/>
              </w:rPr>
              <w:t>.</w:t>
            </w:r>
            <w:r>
              <w:rPr>
                <w:rFonts w:ascii="Arial" w:hAnsi="Arial" w:cs="Arial"/>
                <w:sz w:val="18"/>
                <w:szCs w:val="18"/>
                <w:lang w:eastAsia="ar-SA"/>
              </w:rPr>
              <w:t>2</w:t>
            </w:r>
            <w:r w:rsidRPr="00735364">
              <w:rPr>
                <w:rFonts w:ascii="Arial" w:hAnsi="Arial" w:cs="Arial"/>
                <w:sz w:val="18"/>
                <w:szCs w:val="18"/>
                <w:lang w:eastAsia="ar-SA"/>
              </w:rPr>
              <w:t xml:space="preserve">.Проведение районного конкурса среди педагогов-воспитателей </w:t>
            </w:r>
            <w:r w:rsidRPr="00735364">
              <w:rPr>
                <w:rFonts w:ascii="Arial" w:hAnsi="Arial" w:cs="Arial"/>
                <w:sz w:val="18"/>
                <w:szCs w:val="18"/>
                <w:lang w:eastAsia="ar-SA"/>
              </w:rPr>
              <w:lastRenderedPageBreak/>
              <w:t>образовательных организаций «Воспитатель года»</w:t>
            </w:r>
          </w:p>
        </w:tc>
        <w:tc>
          <w:tcPr>
            <w:tcW w:w="989" w:type="dxa"/>
            <w:vMerge w:val="restart"/>
          </w:tcPr>
          <w:p w:rsidR="00A21C7B" w:rsidRDefault="00A21C7B" w:rsidP="009968ED">
            <w:r w:rsidRPr="00AF0E96">
              <w:rPr>
                <w:rFonts w:ascii="Arial" w:hAnsi="Arial" w:cs="Arial"/>
                <w:sz w:val="18"/>
                <w:szCs w:val="18"/>
                <w:lang w:eastAsia="ar-SA"/>
              </w:rPr>
              <w:lastRenderedPageBreak/>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 xml:space="preserve">Отдел по работе с учреждениями образования, МКУ </w:t>
            </w:r>
            <w:r w:rsidRPr="00735364">
              <w:rPr>
                <w:rFonts w:ascii="Arial" w:hAnsi="Arial" w:cs="Arial"/>
                <w:sz w:val="18"/>
                <w:szCs w:val="18"/>
                <w:lang w:eastAsia="ar-SA"/>
              </w:rPr>
              <w:lastRenderedPageBreak/>
              <w:t>«</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ДОУ</w:t>
            </w:r>
          </w:p>
        </w:tc>
        <w:tc>
          <w:tcPr>
            <w:tcW w:w="1701" w:type="dxa"/>
          </w:tcPr>
          <w:p w:rsidR="00A21C7B"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lastRenderedPageBreak/>
              <w:t>Районный бюджет</w:t>
            </w:r>
          </w:p>
          <w:p w:rsidR="00A21C7B" w:rsidRPr="00735364" w:rsidRDefault="00A21C7B" w:rsidP="009968ED">
            <w:pPr>
              <w:widowControl w:val="0"/>
              <w:suppressAutoHyphens/>
              <w:autoSpaceDE w:val="0"/>
              <w:rPr>
                <w:rFonts w:ascii="Arial" w:hAnsi="Arial" w:cs="Arial"/>
                <w:sz w:val="18"/>
                <w:szCs w:val="18"/>
                <w:lang w:eastAsia="ar-SA"/>
              </w:rPr>
            </w:pPr>
          </w:p>
        </w:tc>
        <w:tc>
          <w:tcPr>
            <w:tcW w:w="286" w:type="dxa"/>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c>
          <w:tcPr>
            <w:tcW w:w="1276" w:type="dxa"/>
            <w:gridSpan w:val="4"/>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c>
          <w:tcPr>
            <w:tcW w:w="1276"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c>
          <w:tcPr>
            <w:tcW w:w="1133"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c>
          <w:tcPr>
            <w:tcW w:w="1416"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c>
          <w:tcPr>
            <w:tcW w:w="727"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r>
      <w:tr w:rsidR="00A21C7B" w:rsidRPr="00735364" w:rsidTr="00A21C7B">
        <w:trPr>
          <w:trHeight w:val="33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sidRPr="00735364">
              <w:rPr>
                <w:rFonts w:ascii="Arial" w:hAnsi="Arial" w:cs="Arial"/>
                <w:sz w:val="18"/>
                <w:szCs w:val="18"/>
                <w:lang w:eastAsia="ar-SA"/>
              </w:rPr>
              <w:t>Республиканский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3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45"/>
        </w:trPr>
        <w:tc>
          <w:tcPr>
            <w:tcW w:w="844" w:type="dxa"/>
            <w:vMerge w:val="restart"/>
          </w:tcPr>
          <w:p w:rsidR="00A21C7B" w:rsidRPr="00830B85" w:rsidRDefault="00A21C7B" w:rsidP="009968ED">
            <w:pPr>
              <w:widowControl w:val="0"/>
              <w:tabs>
                <w:tab w:val="center" w:pos="4677"/>
                <w:tab w:val="right" w:pos="9355"/>
              </w:tabs>
              <w:suppressAutoHyphens/>
              <w:autoSpaceDE w:val="0"/>
              <w:snapToGrid w:val="0"/>
              <w:jc w:val="center"/>
              <w:rPr>
                <w:rFonts w:ascii="Arial" w:hAnsi="Arial" w:cs="Arial"/>
                <w:sz w:val="18"/>
                <w:szCs w:val="18"/>
                <w:lang w:val="en-US" w:eastAsia="ar-SA"/>
              </w:rPr>
            </w:pPr>
            <w:r>
              <w:rPr>
                <w:rFonts w:ascii="Arial" w:hAnsi="Arial" w:cs="Arial"/>
                <w:sz w:val="18"/>
                <w:szCs w:val="18"/>
                <w:lang w:eastAsia="ar-SA"/>
              </w:rPr>
              <w:t>106</w:t>
            </w:r>
          </w:p>
        </w:tc>
        <w:tc>
          <w:tcPr>
            <w:tcW w:w="2686" w:type="dxa"/>
            <w:vMerge w:val="restart"/>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2</w:t>
            </w:r>
            <w:r w:rsidRPr="00735364">
              <w:rPr>
                <w:rFonts w:ascii="Arial" w:hAnsi="Arial" w:cs="Arial"/>
                <w:sz w:val="18"/>
                <w:szCs w:val="18"/>
                <w:lang w:eastAsia="ar-SA"/>
              </w:rPr>
              <w:t>.</w:t>
            </w:r>
            <w:r>
              <w:rPr>
                <w:rFonts w:ascii="Arial" w:hAnsi="Arial" w:cs="Arial"/>
                <w:sz w:val="18"/>
                <w:szCs w:val="18"/>
                <w:lang w:eastAsia="ar-SA"/>
              </w:rPr>
              <w:t>3</w:t>
            </w:r>
            <w:r w:rsidRPr="00735364">
              <w:rPr>
                <w:rFonts w:ascii="Arial" w:hAnsi="Arial" w:cs="Arial"/>
                <w:sz w:val="18"/>
                <w:szCs w:val="18"/>
                <w:lang w:eastAsia="ar-SA"/>
              </w:rPr>
              <w:t>.Проведение августовской педагогической конференции</w:t>
            </w:r>
          </w:p>
        </w:tc>
        <w:tc>
          <w:tcPr>
            <w:tcW w:w="989" w:type="dxa"/>
            <w:vMerge w:val="restart"/>
          </w:tcPr>
          <w:p w:rsidR="00A21C7B" w:rsidRDefault="00A21C7B" w:rsidP="009968ED">
            <w:r w:rsidRPr="00AF0E96">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 </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6" w:type="dxa"/>
            <w:gridSpan w:val="4"/>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c>
          <w:tcPr>
            <w:tcW w:w="1276"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133"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416"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727"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p w:rsidR="00A21C7B" w:rsidRPr="00735364" w:rsidRDefault="00A21C7B" w:rsidP="009968ED">
            <w:pPr>
              <w:widowControl w:val="0"/>
              <w:suppressAutoHyphens/>
              <w:autoSpaceDE w:val="0"/>
              <w:jc w:val="right"/>
              <w:rPr>
                <w:rFonts w:ascii="Arial" w:hAnsi="Arial" w:cs="Arial"/>
                <w:color w:val="000000"/>
                <w:sz w:val="18"/>
                <w:szCs w:val="18"/>
                <w:lang w:eastAsia="ar-SA"/>
              </w:rPr>
            </w:pPr>
          </w:p>
        </w:tc>
      </w:tr>
      <w:tr w:rsidR="00A21C7B" w:rsidRPr="00735364" w:rsidTr="00A21C7B">
        <w:trPr>
          <w:trHeight w:val="28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Республиканский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textDirection w:val="btLr"/>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7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extDirection w:val="btLr"/>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183"/>
        </w:trPr>
        <w:tc>
          <w:tcPr>
            <w:tcW w:w="844" w:type="dxa"/>
            <w:vMerge w:val="restart"/>
          </w:tcPr>
          <w:p w:rsidR="00A21C7B" w:rsidRPr="00830B85" w:rsidRDefault="00A21C7B" w:rsidP="009968ED">
            <w:pPr>
              <w:widowControl w:val="0"/>
              <w:suppressAutoHyphens/>
              <w:autoSpaceDE w:val="0"/>
              <w:rPr>
                <w:rFonts w:ascii="Arial" w:hAnsi="Arial" w:cs="Arial"/>
                <w:sz w:val="18"/>
                <w:szCs w:val="18"/>
                <w:lang w:val="en-US" w:eastAsia="ar-SA"/>
              </w:rPr>
            </w:pPr>
            <w:r>
              <w:rPr>
                <w:rFonts w:ascii="Arial" w:hAnsi="Arial" w:cs="Arial"/>
                <w:sz w:val="18"/>
                <w:szCs w:val="18"/>
                <w:lang w:eastAsia="ar-SA"/>
              </w:rPr>
              <w:t>107</w:t>
            </w:r>
          </w:p>
        </w:tc>
        <w:tc>
          <w:tcPr>
            <w:tcW w:w="2686" w:type="dxa"/>
            <w:vMerge w:val="restart"/>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2</w:t>
            </w:r>
            <w:r w:rsidRPr="00735364">
              <w:rPr>
                <w:rFonts w:ascii="Arial" w:hAnsi="Arial" w:cs="Arial"/>
                <w:sz w:val="18"/>
                <w:szCs w:val="18"/>
                <w:lang w:eastAsia="ar-SA"/>
              </w:rPr>
              <w:t>.</w:t>
            </w:r>
            <w:r>
              <w:rPr>
                <w:rFonts w:ascii="Arial" w:hAnsi="Arial" w:cs="Arial"/>
                <w:sz w:val="18"/>
                <w:szCs w:val="18"/>
                <w:lang w:eastAsia="ar-SA"/>
              </w:rPr>
              <w:t>4</w:t>
            </w:r>
            <w:r w:rsidRPr="00735364">
              <w:rPr>
                <w:rFonts w:ascii="Arial" w:hAnsi="Arial" w:cs="Arial"/>
                <w:sz w:val="18"/>
                <w:szCs w:val="18"/>
                <w:lang w:eastAsia="ar-SA"/>
              </w:rPr>
              <w:t>.Торжественное мероприятие, посвященное Дню учителя и Воспитателя</w:t>
            </w:r>
          </w:p>
        </w:tc>
        <w:tc>
          <w:tcPr>
            <w:tcW w:w="989" w:type="dxa"/>
            <w:vMerge w:val="restart"/>
          </w:tcPr>
          <w:p w:rsidR="00A21C7B" w:rsidRDefault="00A21C7B" w:rsidP="009968ED">
            <w:r w:rsidRPr="00AF0E96">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 </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8,0</w:t>
            </w:r>
          </w:p>
        </w:tc>
        <w:tc>
          <w:tcPr>
            <w:tcW w:w="1276" w:type="dxa"/>
            <w:gridSpan w:val="4"/>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58,3</w:t>
            </w:r>
          </w:p>
        </w:tc>
        <w:tc>
          <w:tcPr>
            <w:tcW w:w="1276"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8,9</w:t>
            </w:r>
          </w:p>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133"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35,9,</w:t>
            </w:r>
          </w:p>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416"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35,9</w:t>
            </w:r>
          </w:p>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727"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35,9</w:t>
            </w:r>
          </w:p>
          <w:p w:rsidR="00A21C7B" w:rsidRPr="00735364" w:rsidRDefault="00A21C7B" w:rsidP="009968ED">
            <w:pPr>
              <w:widowControl w:val="0"/>
              <w:suppressAutoHyphens/>
              <w:autoSpaceDE w:val="0"/>
              <w:jc w:val="right"/>
              <w:rPr>
                <w:rFonts w:ascii="Arial" w:hAnsi="Arial" w:cs="Arial"/>
                <w:color w:val="000000"/>
                <w:sz w:val="18"/>
                <w:szCs w:val="18"/>
                <w:lang w:eastAsia="ar-SA"/>
              </w:rPr>
            </w:pPr>
          </w:p>
        </w:tc>
      </w:tr>
      <w:tr w:rsidR="00A21C7B" w:rsidRPr="00735364" w:rsidTr="00A21C7B">
        <w:trPr>
          <w:trHeight w:val="37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24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28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7389" w:type="dxa"/>
            <w:gridSpan w:val="15"/>
            <w:textDirection w:val="btLr"/>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15"/>
        </w:trPr>
        <w:tc>
          <w:tcPr>
            <w:tcW w:w="844" w:type="dxa"/>
            <w:vMerge w:val="restart"/>
          </w:tcPr>
          <w:p w:rsidR="00A21C7B" w:rsidRPr="00C21EAF" w:rsidRDefault="00A21C7B" w:rsidP="009968ED">
            <w:pPr>
              <w:widowControl w:val="0"/>
              <w:tabs>
                <w:tab w:val="center" w:pos="4677"/>
                <w:tab w:val="right" w:pos="9355"/>
              </w:tabs>
              <w:suppressAutoHyphens/>
              <w:autoSpaceDE w:val="0"/>
              <w:snapToGrid w:val="0"/>
              <w:jc w:val="center"/>
              <w:rPr>
                <w:rFonts w:ascii="Arial" w:hAnsi="Arial" w:cs="Arial"/>
                <w:sz w:val="18"/>
                <w:szCs w:val="18"/>
                <w:lang w:val="en-US" w:eastAsia="ar-SA"/>
              </w:rPr>
            </w:pPr>
            <w:r>
              <w:rPr>
                <w:rFonts w:ascii="Arial" w:hAnsi="Arial" w:cs="Arial"/>
                <w:sz w:val="18"/>
                <w:szCs w:val="18"/>
                <w:lang w:eastAsia="ar-SA"/>
              </w:rPr>
              <w:t>108</w:t>
            </w:r>
          </w:p>
        </w:tc>
        <w:tc>
          <w:tcPr>
            <w:tcW w:w="2686" w:type="dxa"/>
            <w:vMerge w:val="restart"/>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2</w:t>
            </w:r>
            <w:r w:rsidRPr="00735364">
              <w:rPr>
                <w:rFonts w:ascii="Arial" w:hAnsi="Arial" w:cs="Arial"/>
                <w:sz w:val="18"/>
                <w:szCs w:val="18"/>
                <w:lang w:eastAsia="ar-SA"/>
              </w:rPr>
              <w:t>.</w:t>
            </w:r>
            <w:r>
              <w:rPr>
                <w:rFonts w:ascii="Arial" w:hAnsi="Arial" w:cs="Arial"/>
                <w:sz w:val="18"/>
                <w:szCs w:val="18"/>
                <w:lang w:eastAsia="ar-SA"/>
              </w:rPr>
              <w:t>5</w:t>
            </w:r>
            <w:r w:rsidRPr="00735364">
              <w:rPr>
                <w:rFonts w:ascii="Arial" w:hAnsi="Arial" w:cs="Arial"/>
                <w:sz w:val="18"/>
                <w:szCs w:val="18"/>
                <w:lang w:eastAsia="ar-SA"/>
              </w:rPr>
              <w:t>.Участие победителей и призеров муниципального этапа всероссийской олимпиады школьников и  Межрегиональной олимпиаде по мордовскому (эрзянскому) языку и мордовской литературе, республиканской олимпиады по татарскому языку и татарской литературе в республиканских  этапах олимпиад</w:t>
            </w:r>
          </w:p>
          <w:p w:rsidR="00A21C7B" w:rsidRPr="00735364" w:rsidRDefault="00A21C7B" w:rsidP="009968ED">
            <w:pPr>
              <w:widowControl w:val="0"/>
              <w:suppressAutoHyphens/>
              <w:autoSpaceDE w:val="0"/>
              <w:rPr>
                <w:rFonts w:ascii="Arial" w:hAnsi="Arial" w:cs="Arial"/>
                <w:sz w:val="18"/>
                <w:szCs w:val="18"/>
                <w:lang w:eastAsia="ar-SA"/>
              </w:rPr>
            </w:pPr>
          </w:p>
        </w:tc>
        <w:tc>
          <w:tcPr>
            <w:tcW w:w="989" w:type="dxa"/>
            <w:vMerge w:val="restart"/>
          </w:tcPr>
          <w:p w:rsidR="00A21C7B" w:rsidRDefault="00A21C7B" w:rsidP="009968ED">
            <w:r w:rsidRPr="00BA4078">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7389" w:type="dxa"/>
            <w:gridSpan w:val="15"/>
            <w:vMerge w:val="restart"/>
            <w:vAlign w:val="center"/>
          </w:tcPr>
          <w:p w:rsidR="00A21C7B" w:rsidRDefault="00A21C7B" w:rsidP="009968ED">
            <w:pPr>
              <w:widowControl w:val="0"/>
              <w:suppressAutoHyphens/>
              <w:autoSpaceDE w:val="0"/>
              <w:snapToGrid w:val="0"/>
              <w:jc w:val="center"/>
              <w:rPr>
                <w:rFonts w:ascii="Arial" w:hAnsi="Arial" w:cs="Arial"/>
                <w:color w:val="000000"/>
                <w:sz w:val="18"/>
                <w:szCs w:val="18"/>
                <w:lang w:eastAsia="ar-SA"/>
              </w:rPr>
            </w:pPr>
            <w:r>
              <w:rPr>
                <w:rFonts w:ascii="Arial" w:hAnsi="Arial" w:cs="Arial"/>
                <w:color w:val="000000"/>
                <w:sz w:val="18"/>
                <w:szCs w:val="18"/>
                <w:lang w:eastAsia="ar-SA"/>
              </w:rPr>
              <w:t>В рамках текущего финансирования</w:t>
            </w:r>
          </w:p>
        </w:tc>
      </w:tr>
      <w:tr w:rsidR="00A21C7B" w:rsidRPr="00735364" w:rsidTr="00A21C7B">
        <w:trPr>
          <w:trHeight w:val="46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7389" w:type="dxa"/>
            <w:gridSpan w:val="15"/>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24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7389" w:type="dxa"/>
            <w:gridSpan w:val="15"/>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30"/>
        </w:trPr>
        <w:tc>
          <w:tcPr>
            <w:tcW w:w="844" w:type="dxa"/>
            <w:vMerge w:val="restart"/>
          </w:tcPr>
          <w:p w:rsidR="00A21C7B" w:rsidRPr="00C21EAF" w:rsidRDefault="00A21C7B" w:rsidP="009968ED">
            <w:pPr>
              <w:widowControl w:val="0"/>
              <w:tabs>
                <w:tab w:val="center" w:pos="4677"/>
                <w:tab w:val="right" w:pos="9355"/>
              </w:tabs>
              <w:suppressAutoHyphens/>
              <w:autoSpaceDE w:val="0"/>
              <w:snapToGrid w:val="0"/>
              <w:jc w:val="center"/>
              <w:rPr>
                <w:rFonts w:ascii="Arial" w:hAnsi="Arial" w:cs="Arial"/>
                <w:sz w:val="18"/>
                <w:szCs w:val="18"/>
                <w:lang w:val="en-US" w:eastAsia="ar-SA"/>
              </w:rPr>
            </w:pPr>
            <w:r>
              <w:rPr>
                <w:rFonts w:ascii="Arial" w:hAnsi="Arial" w:cs="Arial"/>
                <w:sz w:val="18"/>
                <w:szCs w:val="18"/>
                <w:lang w:eastAsia="ar-SA"/>
              </w:rPr>
              <w:t>109</w:t>
            </w:r>
          </w:p>
        </w:tc>
        <w:tc>
          <w:tcPr>
            <w:tcW w:w="2686" w:type="dxa"/>
            <w:vMerge w:val="restart"/>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2</w:t>
            </w:r>
            <w:r w:rsidRPr="00735364">
              <w:rPr>
                <w:rFonts w:ascii="Arial" w:hAnsi="Arial" w:cs="Arial"/>
                <w:sz w:val="18"/>
                <w:szCs w:val="18"/>
                <w:lang w:eastAsia="ar-SA"/>
              </w:rPr>
              <w:t>.</w:t>
            </w:r>
            <w:r>
              <w:rPr>
                <w:rFonts w:ascii="Arial" w:hAnsi="Arial" w:cs="Arial"/>
                <w:sz w:val="18"/>
                <w:szCs w:val="18"/>
                <w:lang w:eastAsia="ar-SA"/>
              </w:rPr>
              <w:t>6</w:t>
            </w:r>
            <w:r w:rsidRPr="00735364">
              <w:rPr>
                <w:rFonts w:ascii="Arial" w:hAnsi="Arial" w:cs="Arial"/>
                <w:sz w:val="18"/>
                <w:szCs w:val="18"/>
                <w:lang w:eastAsia="ar-SA"/>
              </w:rPr>
              <w:t xml:space="preserve">.Целевая поддержка участия детей </w:t>
            </w:r>
            <w:proofErr w:type="gramStart"/>
            <w:r w:rsidRPr="00735364">
              <w:rPr>
                <w:rFonts w:ascii="Arial" w:hAnsi="Arial" w:cs="Arial"/>
                <w:sz w:val="18"/>
                <w:szCs w:val="18"/>
                <w:lang w:eastAsia="ar-SA"/>
              </w:rPr>
              <w:t>в</w:t>
            </w:r>
            <w:proofErr w:type="gramEnd"/>
            <w:r w:rsidRPr="00735364">
              <w:rPr>
                <w:rFonts w:ascii="Arial" w:hAnsi="Arial" w:cs="Arial"/>
                <w:sz w:val="18"/>
                <w:szCs w:val="18"/>
                <w:lang w:eastAsia="ar-SA"/>
              </w:rPr>
              <w:t xml:space="preserve"> всероссийских, зональных, республиканских, районных конкурсах («Ученик года», фестивалях, практических </w:t>
            </w:r>
            <w:r w:rsidRPr="00735364">
              <w:rPr>
                <w:rFonts w:ascii="Arial" w:hAnsi="Arial" w:cs="Arial"/>
                <w:sz w:val="18"/>
                <w:szCs w:val="18"/>
                <w:lang w:eastAsia="ar-SA"/>
              </w:rPr>
              <w:lastRenderedPageBreak/>
              <w:t>конференциях по различным направлениям образовательной деятельности</w:t>
            </w:r>
          </w:p>
        </w:tc>
        <w:tc>
          <w:tcPr>
            <w:tcW w:w="989" w:type="dxa"/>
            <w:vMerge w:val="restart"/>
          </w:tcPr>
          <w:p w:rsidR="00A21C7B" w:rsidRDefault="00A21C7B" w:rsidP="009968ED">
            <w:r w:rsidRPr="00BA4078">
              <w:rPr>
                <w:rFonts w:ascii="Arial" w:hAnsi="Arial" w:cs="Arial"/>
                <w:sz w:val="18"/>
                <w:szCs w:val="18"/>
                <w:lang w:eastAsia="ar-SA"/>
              </w:rPr>
              <w:lastRenderedPageBreak/>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w:t>
            </w:r>
            <w:r w:rsidRPr="00735364">
              <w:rPr>
                <w:rFonts w:ascii="Arial" w:hAnsi="Arial" w:cs="Arial"/>
                <w:sz w:val="18"/>
                <w:szCs w:val="18"/>
                <w:lang w:eastAsia="ar-SA"/>
              </w:rPr>
              <w:lastRenderedPageBreak/>
              <w:t>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eastAsia="Arial" w:hAnsi="Arial" w:cs="Arial"/>
                <w:sz w:val="18"/>
                <w:szCs w:val="18"/>
                <w:lang w:eastAsia="ar-SA"/>
              </w:rPr>
            </w:pPr>
            <w:r w:rsidRPr="00735364">
              <w:rPr>
                <w:rFonts w:ascii="Arial" w:hAnsi="Arial" w:cs="Arial"/>
                <w:sz w:val="18"/>
                <w:szCs w:val="18"/>
                <w:lang w:eastAsia="ar-SA"/>
              </w:rPr>
              <w:lastRenderedPageBreak/>
              <w:t>Районный бюджет</w:t>
            </w:r>
          </w:p>
        </w:tc>
        <w:tc>
          <w:tcPr>
            <w:tcW w:w="286" w:type="dxa"/>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5,0</w:t>
            </w:r>
          </w:p>
        </w:tc>
        <w:tc>
          <w:tcPr>
            <w:tcW w:w="1276" w:type="dxa"/>
            <w:gridSpan w:val="4"/>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c>
          <w:tcPr>
            <w:tcW w:w="1276"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5,0</w:t>
            </w:r>
          </w:p>
        </w:tc>
        <w:tc>
          <w:tcPr>
            <w:tcW w:w="1133"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5,0</w:t>
            </w:r>
          </w:p>
        </w:tc>
        <w:tc>
          <w:tcPr>
            <w:tcW w:w="1416"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c>
          <w:tcPr>
            <w:tcW w:w="727"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5,0</w:t>
            </w:r>
          </w:p>
        </w:tc>
      </w:tr>
      <w:tr w:rsidR="00A21C7B" w:rsidRPr="00735364" w:rsidTr="00A21C7B">
        <w:trPr>
          <w:trHeight w:val="40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28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00"/>
        </w:trPr>
        <w:tc>
          <w:tcPr>
            <w:tcW w:w="844" w:type="dxa"/>
            <w:vMerge w:val="restart"/>
          </w:tcPr>
          <w:p w:rsidR="00A21C7B" w:rsidRPr="00E479D6"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lastRenderedPageBreak/>
              <w:t>110</w:t>
            </w:r>
          </w:p>
          <w:p w:rsidR="00A21C7B" w:rsidRPr="00735364" w:rsidRDefault="00A21C7B" w:rsidP="009968ED">
            <w:pPr>
              <w:widowControl w:val="0"/>
              <w:suppressAutoHyphens/>
              <w:autoSpaceDE w:val="0"/>
              <w:rPr>
                <w:rFonts w:ascii="Arial" w:hAnsi="Arial" w:cs="Arial"/>
                <w:sz w:val="18"/>
                <w:szCs w:val="18"/>
                <w:lang w:eastAsia="ar-SA"/>
              </w:rPr>
            </w:pPr>
          </w:p>
        </w:tc>
        <w:tc>
          <w:tcPr>
            <w:tcW w:w="2686" w:type="dxa"/>
            <w:vMerge w:val="restart"/>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2</w:t>
            </w:r>
            <w:r w:rsidRPr="00735364">
              <w:rPr>
                <w:rFonts w:ascii="Arial" w:hAnsi="Arial" w:cs="Arial"/>
                <w:sz w:val="18"/>
                <w:szCs w:val="18"/>
                <w:lang w:eastAsia="ar-SA"/>
              </w:rPr>
              <w:t>.</w:t>
            </w:r>
            <w:r>
              <w:rPr>
                <w:rFonts w:ascii="Arial" w:hAnsi="Arial" w:cs="Arial"/>
                <w:sz w:val="18"/>
                <w:szCs w:val="18"/>
                <w:lang w:eastAsia="ar-SA"/>
              </w:rPr>
              <w:t>7</w:t>
            </w:r>
            <w:r w:rsidRPr="00735364">
              <w:rPr>
                <w:rFonts w:ascii="Arial" w:hAnsi="Arial" w:cs="Arial"/>
                <w:sz w:val="18"/>
                <w:szCs w:val="18"/>
                <w:lang w:eastAsia="ar-SA"/>
              </w:rPr>
              <w:t>.Организация и проведение мероприятий по государственной поддержке талантливой молодежи (ежегодные выплаты государственных премий талантливой молодежи, чествование медалистов)</w:t>
            </w:r>
          </w:p>
        </w:tc>
        <w:tc>
          <w:tcPr>
            <w:tcW w:w="989" w:type="dxa"/>
            <w:vMerge w:val="restart"/>
          </w:tcPr>
          <w:p w:rsidR="00A21C7B" w:rsidRDefault="00A21C7B" w:rsidP="009968ED">
            <w:r w:rsidRPr="00BA4078">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sidRPr="00735364">
              <w:rPr>
                <w:rFonts w:ascii="Arial" w:hAnsi="Arial" w:cs="Arial"/>
                <w:color w:val="000000"/>
                <w:sz w:val="18"/>
                <w:szCs w:val="18"/>
                <w:lang w:eastAsia="ar-SA"/>
              </w:rPr>
              <w:t>5,0</w:t>
            </w:r>
          </w:p>
        </w:tc>
        <w:tc>
          <w:tcPr>
            <w:tcW w:w="1276" w:type="dxa"/>
            <w:gridSpan w:val="4"/>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sidRPr="00735364">
              <w:rPr>
                <w:rFonts w:ascii="Arial" w:hAnsi="Arial" w:cs="Arial"/>
                <w:color w:val="000000"/>
                <w:sz w:val="18"/>
                <w:szCs w:val="18"/>
                <w:lang w:eastAsia="ar-SA"/>
              </w:rPr>
              <w:t>5,0</w:t>
            </w:r>
          </w:p>
        </w:tc>
        <w:tc>
          <w:tcPr>
            <w:tcW w:w="1276"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5,0</w:t>
            </w:r>
          </w:p>
        </w:tc>
        <w:tc>
          <w:tcPr>
            <w:tcW w:w="1133"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sidRPr="00735364">
              <w:rPr>
                <w:rFonts w:ascii="Arial" w:hAnsi="Arial" w:cs="Arial"/>
                <w:color w:val="000000"/>
                <w:sz w:val="18"/>
                <w:szCs w:val="18"/>
                <w:lang w:eastAsia="ar-SA"/>
              </w:rPr>
              <w:t>5,0</w:t>
            </w:r>
          </w:p>
        </w:tc>
        <w:tc>
          <w:tcPr>
            <w:tcW w:w="1416"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sidRPr="00735364">
              <w:rPr>
                <w:rFonts w:ascii="Arial" w:hAnsi="Arial" w:cs="Arial"/>
                <w:color w:val="000000"/>
                <w:sz w:val="18"/>
                <w:szCs w:val="18"/>
                <w:lang w:eastAsia="ar-SA"/>
              </w:rPr>
              <w:t>5,0</w:t>
            </w:r>
          </w:p>
        </w:tc>
        <w:tc>
          <w:tcPr>
            <w:tcW w:w="727"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5,0</w:t>
            </w:r>
          </w:p>
        </w:tc>
      </w:tr>
      <w:tr w:rsidR="00A21C7B" w:rsidRPr="00735364" w:rsidTr="00A21C7B">
        <w:trPr>
          <w:trHeight w:val="40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vAlign w:val="bottom"/>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1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vAlign w:val="bottom"/>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285"/>
        </w:trPr>
        <w:tc>
          <w:tcPr>
            <w:tcW w:w="844" w:type="dxa"/>
            <w:vMerge w:val="restart"/>
          </w:tcPr>
          <w:p w:rsidR="00A21C7B" w:rsidRPr="00C21EAF" w:rsidRDefault="00A21C7B" w:rsidP="009968ED">
            <w:pPr>
              <w:widowControl w:val="0"/>
              <w:suppressAutoHyphens/>
              <w:autoSpaceDE w:val="0"/>
              <w:rPr>
                <w:rFonts w:ascii="Arial" w:hAnsi="Arial" w:cs="Arial"/>
                <w:sz w:val="18"/>
                <w:szCs w:val="18"/>
                <w:lang w:val="en-US" w:eastAsia="ar-SA"/>
              </w:rPr>
            </w:pPr>
            <w:r>
              <w:rPr>
                <w:rFonts w:ascii="Arial" w:hAnsi="Arial" w:cs="Arial"/>
                <w:sz w:val="18"/>
                <w:szCs w:val="18"/>
                <w:lang w:eastAsia="ar-SA"/>
              </w:rPr>
              <w:t>111</w:t>
            </w:r>
          </w:p>
          <w:p w:rsidR="00A21C7B" w:rsidRPr="00735364" w:rsidRDefault="00A21C7B" w:rsidP="009968ED">
            <w:pPr>
              <w:widowControl w:val="0"/>
              <w:suppressAutoHyphens/>
              <w:autoSpaceDE w:val="0"/>
              <w:rPr>
                <w:rFonts w:ascii="Arial" w:hAnsi="Arial" w:cs="Arial"/>
                <w:sz w:val="18"/>
                <w:szCs w:val="18"/>
                <w:lang w:eastAsia="ar-SA"/>
              </w:rPr>
            </w:pPr>
          </w:p>
        </w:tc>
        <w:tc>
          <w:tcPr>
            <w:tcW w:w="2686" w:type="dxa"/>
            <w:vMerge w:val="restart"/>
          </w:tcPr>
          <w:p w:rsidR="00A21C7B" w:rsidRPr="00735364"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2</w:t>
            </w:r>
            <w:r w:rsidRPr="00735364">
              <w:rPr>
                <w:rFonts w:ascii="Arial" w:hAnsi="Arial" w:cs="Arial"/>
                <w:sz w:val="18"/>
                <w:szCs w:val="18"/>
                <w:lang w:eastAsia="ar-SA"/>
              </w:rPr>
              <w:t>.</w:t>
            </w:r>
            <w:r>
              <w:rPr>
                <w:rFonts w:ascii="Arial" w:hAnsi="Arial" w:cs="Arial"/>
                <w:sz w:val="18"/>
                <w:szCs w:val="18"/>
                <w:lang w:eastAsia="ar-SA"/>
              </w:rPr>
              <w:t>8</w:t>
            </w:r>
            <w:r w:rsidRPr="00735364">
              <w:rPr>
                <w:rFonts w:ascii="Arial" w:hAnsi="Arial" w:cs="Arial"/>
                <w:sz w:val="18"/>
                <w:szCs w:val="18"/>
                <w:lang w:eastAsia="ar-SA"/>
              </w:rPr>
              <w:t>.Проведение муниципального этапа всероссийской олимпиады школьников по общеобразовательным предметам</w:t>
            </w:r>
          </w:p>
        </w:tc>
        <w:tc>
          <w:tcPr>
            <w:tcW w:w="989" w:type="dxa"/>
            <w:vMerge w:val="restart"/>
          </w:tcPr>
          <w:p w:rsidR="00A21C7B" w:rsidRDefault="00A21C7B" w:rsidP="009968ED">
            <w:r w:rsidRPr="00EF5322">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p w:rsidR="00A21C7B" w:rsidRPr="00735364" w:rsidRDefault="00A21C7B" w:rsidP="009968ED">
            <w:pPr>
              <w:widowControl w:val="0"/>
              <w:suppressAutoHyphens/>
              <w:autoSpaceDE w:val="0"/>
              <w:rPr>
                <w:rFonts w:ascii="Arial" w:hAnsi="Arial" w:cs="Arial"/>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5"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c>
          <w:tcPr>
            <w:tcW w:w="1276" w:type="dxa"/>
            <w:gridSpan w:val="4"/>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c>
          <w:tcPr>
            <w:tcW w:w="1276"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133"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c>
          <w:tcPr>
            <w:tcW w:w="1416"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tc>
        <w:tc>
          <w:tcPr>
            <w:tcW w:w="727" w:type="dxa"/>
            <w:gridSpan w:val="2"/>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r>
              <w:rPr>
                <w:rFonts w:ascii="Arial" w:hAnsi="Arial" w:cs="Arial"/>
                <w:color w:val="000000"/>
                <w:sz w:val="18"/>
                <w:szCs w:val="18"/>
                <w:lang w:eastAsia="ar-SA"/>
              </w:rPr>
              <w:t>5</w:t>
            </w:r>
            <w:r w:rsidRPr="00735364">
              <w:rPr>
                <w:rFonts w:ascii="Arial" w:hAnsi="Arial" w:cs="Arial"/>
                <w:color w:val="000000"/>
                <w:sz w:val="18"/>
                <w:szCs w:val="18"/>
                <w:lang w:eastAsia="ar-SA"/>
              </w:rPr>
              <w:t>,0</w:t>
            </w:r>
          </w:p>
          <w:p w:rsidR="00A21C7B" w:rsidRPr="00735364" w:rsidRDefault="00A21C7B" w:rsidP="009968ED">
            <w:pPr>
              <w:widowControl w:val="0"/>
              <w:suppressAutoHyphens/>
              <w:autoSpaceDE w:val="0"/>
              <w:jc w:val="right"/>
              <w:rPr>
                <w:rFonts w:ascii="Arial" w:hAnsi="Arial" w:cs="Arial"/>
                <w:color w:val="000000"/>
                <w:sz w:val="18"/>
                <w:szCs w:val="18"/>
                <w:lang w:eastAsia="ar-SA"/>
              </w:rPr>
            </w:pPr>
          </w:p>
        </w:tc>
      </w:tr>
      <w:tr w:rsidR="00A21C7B" w:rsidRPr="00735364" w:rsidTr="00A21C7B">
        <w:trPr>
          <w:trHeight w:val="37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textDirection w:val="btLr"/>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6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textDirection w:val="btLr"/>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42"/>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112</w:t>
            </w:r>
          </w:p>
        </w:tc>
        <w:tc>
          <w:tcPr>
            <w:tcW w:w="2686" w:type="dxa"/>
            <w:vMerge w:val="restart"/>
          </w:tcPr>
          <w:p w:rsidR="00A21C7B" w:rsidRPr="00735364" w:rsidRDefault="00A21C7B" w:rsidP="009968ED">
            <w:pPr>
              <w:pStyle w:val="ab"/>
              <w:rPr>
                <w:rFonts w:ascii="Times New Roman" w:hAnsi="Times New Roman" w:cs="Times New Roman"/>
                <w:sz w:val="18"/>
                <w:szCs w:val="18"/>
              </w:rPr>
            </w:pPr>
          </w:p>
          <w:p w:rsidR="00A21C7B" w:rsidRPr="00735364" w:rsidRDefault="00A21C7B" w:rsidP="009968ED">
            <w:pPr>
              <w:pStyle w:val="ab"/>
              <w:rPr>
                <w:rFonts w:ascii="Times New Roman" w:hAnsi="Times New Roman" w:cs="Times New Roman"/>
                <w:sz w:val="18"/>
                <w:szCs w:val="18"/>
              </w:rPr>
            </w:pPr>
            <w:r>
              <w:rPr>
                <w:sz w:val="18"/>
                <w:szCs w:val="18"/>
              </w:rPr>
              <w:t>2</w:t>
            </w:r>
            <w:r w:rsidRPr="00735364">
              <w:rPr>
                <w:sz w:val="18"/>
                <w:szCs w:val="18"/>
              </w:rPr>
              <w:t>.</w:t>
            </w:r>
            <w:r>
              <w:rPr>
                <w:sz w:val="18"/>
                <w:szCs w:val="18"/>
              </w:rPr>
              <w:t>9</w:t>
            </w:r>
            <w:r w:rsidRPr="00735364">
              <w:rPr>
                <w:sz w:val="18"/>
                <w:szCs w:val="18"/>
              </w:rPr>
              <w:t xml:space="preserve">.Проведение муниципальных конкурсов с учащимися и педагогами  </w:t>
            </w:r>
          </w:p>
        </w:tc>
        <w:tc>
          <w:tcPr>
            <w:tcW w:w="989" w:type="dxa"/>
            <w:vMerge w:val="restart"/>
          </w:tcPr>
          <w:p w:rsidR="00A21C7B" w:rsidRDefault="00A21C7B" w:rsidP="009968ED">
            <w:r w:rsidRPr="00EF5322">
              <w:rPr>
                <w:rFonts w:ascii="Arial" w:hAnsi="Arial" w:cs="Arial"/>
                <w:sz w:val="18"/>
                <w:szCs w:val="18"/>
                <w:lang w:eastAsia="ar-SA"/>
              </w:rPr>
              <w:t>2020- 2025</w:t>
            </w:r>
          </w:p>
        </w:tc>
        <w:tc>
          <w:tcPr>
            <w:tcW w:w="1842" w:type="dxa"/>
            <w:vMerge w:val="restart"/>
            <w:vAlign w:val="center"/>
          </w:tcPr>
          <w:p w:rsidR="00A21C7B" w:rsidRPr="00735364" w:rsidRDefault="00A21C7B" w:rsidP="009968ED">
            <w:pPr>
              <w:widowControl w:val="0"/>
              <w:tabs>
                <w:tab w:val="center" w:pos="4677"/>
                <w:tab w:val="right" w:pos="9355"/>
              </w:tabs>
              <w:suppressAutoHyphens/>
              <w:autoSpaceDE w:val="0"/>
              <w:snapToGrid w:val="0"/>
              <w:ind w:right="113"/>
              <w:jc w:val="center"/>
              <w:rPr>
                <w:rFonts w:ascii="Arial" w:hAnsi="Arial" w:cs="Arial"/>
                <w:sz w:val="18"/>
                <w:szCs w:val="18"/>
                <w:lang w:eastAsia="ar-SA"/>
              </w:rPr>
            </w:pPr>
          </w:p>
          <w:p w:rsidR="00A21C7B" w:rsidRPr="00735364" w:rsidRDefault="00A21C7B" w:rsidP="009968ED">
            <w:pPr>
              <w:widowControl w:val="0"/>
              <w:tabs>
                <w:tab w:val="center" w:pos="4677"/>
                <w:tab w:val="right" w:pos="9355"/>
              </w:tabs>
              <w:suppressAutoHyphens/>
              <w:autoSpaceDE w:val="0"/>
              <w:snapToGrid w:val="0"/>
              <w:ind w:right="113"/>
              <w:jc w:val="center"/>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 </w:t>
            </w: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7,0</w:t>
            </w:r>
          </w:p>
        </w:tc>
        <w:tc>
          <w:tcPr>
            <w:tcW w:w="1276" w:type="dxa"/>
            <w:gridSpan w:val="4"/>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7,0</w:t>
            </w: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2,0</w:t>
            </w:r>
          </w:p>
        </w:tc>
        <w:tc>
          <w:tcPr>
            <w:tcW w:w="1133"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7,0</w:t>
            </w:r>
          </w:p>
        </w:tc>
        <w:tc>
          <w:tcPr>
            <w:tcW w:w="141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7,0</w:t>
            </w:r>
          </w:p>
        </w:tc>
        <w:tc>
          <w:tcPr>
            <w:tcW w:w="727"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sz w:val="18"/>
                <w:szCs w:val="18"/>
                <w:lang w:eastAsia="ar-SA"/>
              </w:rPr>
              <w:t>7,0</w:t>
            </w:r>
          </w:p>
        </w:tc>
      </w:tr>
      <w:tr w:rsidR="00A21C7B" w:rsidRPr="00735364" w:rsidTr="00A21C7B">
        <w:trPr>
          <w:trHeight w:val="42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extDirection w:val="btLr"/>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46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extDirection w:val="btLr"/>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405"/>
        </w:trPr>
        <w:tc>
          <w:tcPr>
            <w:tcW w:w="844" w:type="dxa"/>
            <w:vMerge w:val="restart"/>
          </w:tcPr>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p>
          <w:p w:rsidR="00A21C7B"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113</w:t>
            </w:r>
          </w:p>
        </w:tc>
        <w:tc>
          <w:tcPr>
            <w:tcW w:w="2686" w:type="dxa"/>
            <w:vMerge w:val="restart"/>
          </w:tcPr>
          <w:p w:rsidR="00A21C7B" w:rsidRDefault="00A21C7B" w:rsidP="009968ED">
            <w:pPr>
              <w:widowControl w:val="0"/>
              <w:suppressAutoHyphens/>
              <w:autoSpaceDE w:val="0"/>
              <w:rPr>
                <w:rFonts w:ascii="Arial" w:hAnsi="Arial" w:cs="Arial"/>
                <w:sz w:val="18"/>
                <w:szCs w:val="18"/>
                <w:lang w:eastAsia="ar-SA"/>
              </w:rPr>
            </w:pPr>
          </w:p>
          <w:p w:rsidR="00A21C7B" w:rsidRDefault="00A21C7B" w:rsidP="009968ED">
            <w:pPr>
              <w:widowControl w:val="0"/>
              <w:suppressAutoHyphens/>
              <w:autoSpaceDE w:val="0"/>
              <w:rPr>
                <w:rFonts w:ascii="Arial" w:hAnsi="Arial" w:cs="Arial"/>
                <w:sz w:val="18"/>
                <w:szCs w:val="18"/>
                <w:lang w:eastAsia="ar-SA"/>
              </w:rPr>
            </w:pPr>
            <w:r>
              <w:rPr>
                <w:rFonts w:ascii="Arial" w:hAnsi="Arial" w:cs="Arial"/>
                <w:sz w:val="18"/>
                <w:szCs w:val="18"/>
                <w:lang w:eastAsia="ar-SA"/>
              </w:rPr>
              <w:t xml:space="preserve">2.10.Исследование компетенции учителей, обеспечивающих формирование предметных результатов в ходе освоения </w:t>
            </w:r>
            <w:proofErr w:type="gramStart"/>
            <w:r>
              <w:rPr>
                <w:rFonts w:ascii="Arial" w:hAnsi="Arial" w:cs="Arial"/>
                <w:sz w:val="18"/>
                <w:szCs w:val="18"/>
                <w:lang w:eastAsia="ar-SA"/>
              </w:rPr>
              <w:t>обучающимися</w:t>
            </w:r>
            <w:proofErr w:type="gramEnd"/>
            <w:r>
              <w:rPr>
                <w:rFonts w:ascii="Arial" w:hAnsi="Arial" w:cs="Arial"/>
                <w:sz w:val="18"/>
                <w:szCs w:val="18"/>
                <w:lang w:eastAsia="ar-SA"/>
              </w:rPr>
              <w:t xml:space="preserve"> основной образовательной программы основного общего и среднего общего образования</w:t>
            </w:r>
          </w:p>
        </w:tc>
        <w:tc>
          <w:tcPr>
            <w:tcW w:w="989" w:type="dxa"/>
            <w:vMerge w:val="restart"/>
          </w:tcPr>
          <w:p w:rsidR="00A21C7B" w:rsidRDefault="00A21C7B" w:rsidP="009968ED">
            <w:r w:rsidRPr="00EF5322">
              <w:rPr>
                <w:rFonts w:ascii="Arial" w:hAnsi="Arial" w:cs="Arial"/>
                <w:sz w:val="18"/>
                <w:szCs w:val="18"/>
                <w:lang w:eastAsia="ar-SA"/>
              </w:rPr>
              <w:t>2020- 2025</w:t>
            </w:r>
          </w:p>
        </w:tc>
        <w:tc>
          <w:tcPr>
            <w:tcW w:w="1842" w:type="dxa"/>
            <w:vMerge w:val="restart"/>
          </w:tcPr>
          <w:p w:rsidR="00A21C7B" w:rsidRPr="00735364" w:rsidRDefault="00A21C7B" w:rsidP="009968ED">
            <w:pPr>
              <w:widowControl w:val="0"/>
              <w:suppressAutoHyphens/>
              <w:autoSpaceDE w:val="0"/>
              <w:rPr>
                <w:rFonts w:ascii="Arial" w:hAnsi="Arial" w:cs="Arial"/>
                <w:sz w:val="18"/>
                <w:szCs w:val="18"/>
                <w:lang w:eastAsia="ar-SA"/>
              </w:rPr>
            </w:pPr>
          </w:p>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7389" w:type="dxa"/>
            <w:gridSpan w:val="15"/>
            <w:vMerge w:val="restart"/>
            <w:vAlign w:val="center"/>
          </w:tcPr>
          <w:p w:rsidR="00A21C7B" w:rsidRDefault="00A21C7B" w:rsidP="009968ED">
            <w:pPr>
              <w:widowControl w:val="0"/>
              <w:suppressAutoHyphens/>
              <w:autoSpaceDE w:val="0"/>
              <w:jc w:val="center"/>
              <w:rPr>
                <w:rFonts w:ascii="Arial" w:hAnsi="Arial" w:cs="Arial"/>
                <w:color w:val="000000"/>
                <w:sz w:val="18"/>
                <w:szCs w:val="18"/>
                <w:lang w:eastAsia="ar-SA"/>
              </w:rPr>
            </w:pPr>
            <w:r>
              <w:rPr>
                <w:rFonts w:ascii="Arial" w:hAnsi="Arial" w:cs="Arial"/>
                <w:color w:val="000000"/>
                <w:sz w:val="18"/>
                <w:szCs w:val="18"/>
                <w:lang w:eastAsia="ar-SA"/>
              </w:rPr>
              <w:t>Не требует финансирования</w:t>
            </w:r>
          </w:p>
        </w:tc>
      </w:tr>
      <w:tr w:rsidR="00A21C7B" w:rsidRPr="00735364" w:rsidTr="00A21C7B">
        <w:trPr>
          <w:trHeight w:val="33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vAlign w:val="bottom"/>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7389" w:type="dxa"/>
            <w:gridSpan w:val="15"/>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270"/>
        </w:trPr>
        <w:tc>
          <w:tcPr>
            <w:tcW w:w="844" w:type="dxa"/>
            <w:vMerge/>
            <w:vAlign w:val="center"/>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vAlign w:val="center"/>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vAlign w:val="bottom"/>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7389" w:type="dxa"/>
            <w:gridSpan w:val="15"/>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45"/>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114</w:t>
            </w:r>
          </w:p>
        </w:tc>
        <w:tc>
          <w:tcPr>
            <w:tcW w:w="2686" w:type="dxa"/>
            <w:vMerge w:val="restart"/>
          </w:tcPr>
          <w:p w:rsidR="00A21C7B" w:rsidRPr="00735364" w:rsidRDefault="00A21C7B" w:rsidP="009968ED">
            <w:pPr>
              <w:widowControl w:val="0"/>
              <w:tabs>
                <w:tab w:val="center" w:pos="4677"/>
                <w:tab w:val="right" w:pos="9355"/>
              </w:tabs>
              <w:suppressAutoHyphens/>
              <w:autoSpaceDE w:val="0"/>
              <w:rPr>
                <w:rFonts w:ascii="Arial" w:hAnsi="Arial" w:cs="Arial"/>
                <w:b/>
                <w:sz w:val="18"/>
                <w:szCs w:val="18"/>
                <w:lang w:eastAsia="ar-SA"/>
              </w:rPr>
            </w:pPr>
            <w:r>
              <w:rPr>
                <w:rFonts w:ascii="Arial" w:hAnsi="Arial" w:cs="Arial"/>
                <w:b/>
                <w:lang w:eastAsia="ar-SA"/>
              </w:rPr>
              <w:t>ПОДПРОГРАММА 6</w:t>
            </w:r>
            <w:r w:rsidRPr="00735364">
              <w:rPr>
                <w:rFonts w:ascii="Arial" w:hAnsi="Arial" w:cs="Arial"/>
                <w:b/>
                <w:sz w:val="18"/>
                <w:szCs w:val="18"/>
                <w:lang w:eastAsia="ar-SA"/>
              </w:rPr>
              <w:t xml:space="preserve">. </w:t>
            </w:r>
            <w:r w:rsidRPr="00492DFA">
              <w:rPr>
                <w:rFonts w:ascii="Arial" w:hAnsi="Arial" w:cs="Arial"/>
                <w:b/>
                <w:lang w:eastAsia="ar-SA"/>
              </w:rPr>
              <w:lastRenderedPageBreak/>
              <w:t>Молодежная политика и оздоровления детей</w:t>
            </w:r>
          </w:p>
        </w:tc>
        <w:tc>
          <w:tcPr>
            <w:tcW w:w="989" w:type="dxa"/>
            <w:vMerge w:val="restart"/>
          </w:tcPr>
          <w:p w:rsidR="00A21C7B" w:rsidRDefault="00A21C7B" w:rsidP="009968ED">
            <w:r w:rsidRPr="00242A9A">
              <w:rPr>
                <w:rFonts w:ascii="Arial" w:hAnsi="Arial" w:cs="Arial"/>
                <w:sz w:val="18"/>
                <w:szCs w:val="18"/>
                <w:lang w:eastAsia="ar-SA"/>
              </w:rPr>
              <w:lastRenderedPageBreak/>
              <w:t>2020- 2025</w:t>
            </w:r>
          </w:p>
        </w:tc>
        <w:tc>
          <w:tcPr>
            <w:tcW w:w="1842" w:type="dxa"/>
            <w:vMerge w:val="restart"/>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extDirection w:val="btLr"/>
            <w:vAlign w:val="center"/>
          </w:tcPr>
          <w:p w:rsidR="00A21C7B" w:rsidRPr="00735364" w:rsidRDefault="00A21C7B" w:rsidP="009968ED">
            <w:pPr>
              <w:widowControl w:val="0"/>
              <w:suppressAutoHyphens/>
              <w:autoSpaceDE w:val="0"/>
              <w:jc w:val="right"/>
              <w:rPr>
                <w:rFonts w:ascii="Arial" w:hAnsi="Arial" w:cs="Arial"/>
                <w:color w:val="000000"/>
                <w:sz w:val="18"/>
                <w:szCs w:val="18"/>
                <w:lang w:eastAsia="ar-SA"/>
              </w:rPr>
            </w:pPr>
          </w:p>
        </w:tc>
        <w:tc>
          <w:tcPr>
            <w:tcW w:w="1275" w:type="dxa"/>
            <w:gridSpan w:val="2"/>
            <w:vAlign w:val="center"/>
          </w:tcPr>
          <w:p w:rsidR="00A21C7B" w:rsidRPr="00297AA9" w:rsidRDefault="00A21C7B" w:rsidP="009968ED">
            <w:pPr>
              <w:widowControl w:val="0"/>
              <w:suppressAutoHyphens/>
              <w:autoSpaceDE w:val="0"/>
              <w:jc w:val="right"/>
              <w:rPr>
                <w:rFonts w:ascii="Arial" w:hAnsi="Arial" w:cs="Arial"/>
                <w:b/>
                <w:sz w:val="18"/>
                <w:szCs w:val="18"/>
                <w:lang w:eastAsia="ar-SA"/>
              </w:rPr>
            </w:pPr>
          </w:p>
        </w:tc>
        <w:tc>
          <w:tcPr>
            <w:tcW w:w="1276" w:type="dxa"/>
            <w:gridSpan w:val="4"/>
            <w:vAlign w:val="center"/>
          </w:tcPr>
          <w:p w:rsidR="00A21C7B" w:rsidRPr="00297AA9" w:rsidRDefault="00A21C7B" w:rsidP="009968ED">
            <w:pPr>
              <w:widowControl w:val="0"/>
              <w:suppressAutoHyphens/>
              <w:autoSpaceDE w:val="0"/>
              <w:jc w:val="right"/>
              <w:rPr>
                <w:rFonts w:ascii="Arial" w:hAnsi="Arial" w:cs="Arial"/>
                <w:b/>
                <w:sz w:val="18"/>
                <w:szCs w:val="18"/>
                <w:lang w:eastAsia="ar-SA"/>
              </w:rPr>
            </w:pPr>
          </w:p>
        </w:tc>
        <w:tc>
          <w:tcPr>
            <w:tcW w:w="1276" w:type="dxa"/>
            <w:gridSpan w:val="2"/>
          </w:tcPr>
          <w:p w:rsidR="00A21C7B" w:rsidRPr="00297AA9" w:rsidRDefault="00A21C7B" w:rsidP="009968ED">
            <w:pPr>
              <w:rPr>
                <w:b/>
              </w:rPr>
            </w:pPr>
          </w:p>
        </w:tc>
        <w:tc>
          <w:tcPr>
            <w:tcW w:w="1133" w:type="dxa"/>
            <w:gridSpan w:val="2"/>
          </w:tcPr>
          <w:p w:rsidR="00A21C7B" w:rsidRPr="00297AA9" w:rsidRDefault="00A21C7B" w:rsidP="009968ED">
            <w:pPr>
              <w:rPr>
                <w:b/>
              </w:rPr>
            </w:pPr>
          </w:p>
        </w:tc>
        <w:tc>
          <w:tcPr>
            <w:tcW w:w="1416" w:type="dxa"/>
            <w:gridSpan w:val="2"/>
          </w:tcPr>
          <w:p w:rsidR="00A21C7B" w:rsidRPr="00297AA9" w:rsidRDefault="00A21C7B" w:rsidP="009968ED">
            <w:pPr>
              <w:rPr>
                <w:b/>
              </w:rPr>
            </w:pPr>
          </w:p>
        </w:tc>
        <w:tc>
          <w:tcPr>
            <w:tcW w:w="727" w:type="dxa"/>
            <w:gridSpan w:val="2"/>
          </w:tcPr>
          <w:p w:rsidR="00A21C7B" w:rsidRPr="00297AA9" w:rsidRDefault="00A21C7B" w:rsidP="009968ED">
            <w:pPr>
              <w:rPr>
                <w:b/>
              </w:rPr>
            </w:pPr>
          </w:p>
        </w:tc>
      </w:tr>
      <w:tr w:rsidR="00A21C7B" w:rsidRPr="00735364" w:rsidTr="00A21C7B">
        <w:trPr>
          <w:trHeight w:val="33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extDirection w:val="btLr"/>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33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459"/>
        </w:trPr>
        <w:tc>
          <w:tcPr>
            <w:tcW w:w="844" w:type="dxa"/>
            <w:vMerge w:val="restart"/>
          </w:tcPr>
          <w:p w:rsidR="00A21C7B" w:rsidRPr="00735364"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115</w:t>
            </w:r>
          </w:p>
        </w:tc>
        <w:tc>
          <w:tcPr>
            <w:tcW w:w="2686" w:type="dxa"/>
            <w:vMerge w:val="restart"/>
          </w:tcPr>
          <w:p w:rsidR="00A21C7B" w:rsidRPr="00492DFA" w:rsidRDefault="00A21C7B" w:rsidP="009968ED">
            <w:pPr>
              <w:pStyle w:val="ab"/>
              <w:rPr>
                <w:sz w:val="20"/>
                <w:szCs w:val="20"/>
              </w:rPr>
            </w:pPr>
            <w:r w:rsidRPr="00492DFA">
              <w:rPr>
                <w:sz w:val="20"/>
                <w:szCs w:val="20"/>
              </w:rPr>
              <w:t>1.</w:t>
            </w:r>
            <w:r>
              <w:rPr>
                <w:sz w:val="20"/>
                <w:szCs w:val="20"/>
              </w:rPr>
              <w:t>Оздоровление детей</w:t>
            </w:r>
          </w:p>
        </w:tc>
        <w:tc>
          <w:tcPr>
            <w:tcW w:w="989" w:type="dxa"/>
            <w:vMerge w:val="restart"/>
          </w:tcPr>
          <w:p w:rsidR="00A21C7B" w:rsidRDefault="00A21C7B" w:rsidP="009968ED">
            <w:r w:rsidRPr="00242A9A">
              <w:rPr>
                <w:rFonts w:ascii="Arial" w:hAnsi="Arial" w:cs="Arial"/>
                <w:sz w:val="18"/>
                <w:szCs w:val="18"/>
                <w:lang w:eastAsia="ar-SA"/>
              </w:rPr>
              <w:t>2020- 2025</w:t>
            </w:r>
          </w:p>
        </w:tc>
        <w:tc>
          <w:tcPr>
            <w:tcW w:w="1842" w:type="dxa"/>
            <w:vMerge w:val="restart"/>
            <w:vAlign w:val="center"/>
          </w:tcPr>
          <w:p w:rsidR="00A21C7B" w:rsidRPr="00735364" w:rsidRDefault="00A21C7B" w:rsidP="009968ED">
            <w:pPr>
              <w:widowControl w:val="0"/>
              <w:tabs>
                <w:tab w:val="center" w:pos="4677"/>
                <w:tab w:val="right" w:pos="9355"/>
              </w:tabs>
              <w:suppressAutoHyphens/>
              <w:autoSpaceDE w:val="0"/>
              <w:snapToGrid w:val="0"/>
              <w:ind w:right="113"/>
              <w:jc w:val="center"/>
              <w:rPr>
                <w:rFonts w:ascii="Arial" w:hAnsi="Arial" w:cs="Arial"/>
                <w:sz w:val="18"/>
                <w:szCs w:val="18"/>
                <w:lang w:eastAsia="ar-SA"/>
              </w:rPr>
            </w:pPr>
            <w:r w:rsidRPr="00735364">
              <w:rPr>
                <w:rFonts w:ascii="Arial" w:hAnsi="Arial" w:cs="Arial"/>
                <w:sz w:val="18"/>
                <w:szCs w:val="18"/>
                <w:lang w:eastAsia="ar-SA"/>
              </w:rPr>
              <w:t>Отдел по работе с учреждениями образования, МКУ «</w:t>
            </w:r>
            <w:proofErr w:type="spellStart"/>
            <w:r w:rsidRPr="00735364">
              <w:rPr>
                <w:rFonts w:ascii="Arial" w:hAnsi="Arial" w:cs="Arial"/>
                <w:sz w:val="18"/>
                <w:szCs w:val="18"/>
                <w:lang w:eastAsia="ar-SA"/>
              </w:rPr>
              <w:t>ЦИМиТОМУ</w:t>
            </w:r>
            <w:proofErr w:type="spellEnd"/>
            <w:r w:rsidRPr="00735364">
              <w:rPr>
                <w:rFonts w:ascii="Arial" w:hAnsi="Arial" w:cs="Arial"/>
                <w:sz w:val="18"/>
                <w:szCs w:val="18"/>
                <w:lang w:eastAsia="ar-SA"/>
              </w:rPr>
              <w:t xml:space="preserve">» </w:t>
            </w:r>
            <w:proofErr w:type="spellStart"/>
            <w:r w:rsidRPr="00735364">
              <w:rPr>
                <w:rFonts w:ascii="Arial" w:hAnsi="Arial" w:cs="Arial"/>
                <w:sz w:val="18"/>
                <w:szCs w:val="18"/>
                <w:lang w:eastAsia="ar-SA"/>
              </w:rPr>
              <w:t>Кочкуровского</w:t>
            </w:r>
            <w:proofErr w:type="spellEnd"/>
            <w:r w:rsidRPr="00735364">
              <w:rPr>
                <w:rFonts w:ascii="Arial" w:hAnsi="Arial" w:cs="Arial"/>
                <w:sz w:val="18"/>
                <w:szCs w:val="18"/>
                <w:lang w:eastAsia="ar-SA"/>
              </w:rPr>
              <w:t xml:space="preserve"> муниципального района, ОУ</w:t>
            </w:r>
          </w:p>
        </w:tc>
        <w:tc>
          <w:tcPr>
            <w:tcW w:w="1701" w:type="dxa"/>
          </w:tcPr>
          <w:p w:rsidR="00A21C7B" w:rsidRPr="00735364" w:rsidRDefault="00A21C7B" w:rsidP="009968ED">
            <w:pPr>
              <w:widowControl w:val="0"/>
              <w:suppressAutoHyphens/>
              <w:autoSpaceDE w:val="0"/>
              <w:rPr>
                <w:rFonts w:ascii="Arial" w:hAnsi="Arial" w:cs="Arial"/>
                <w:sz w:val="18"/>
                <w:szCs w:val="18"/>
                <w:lang w:eastAsia="ar-SA"/>
              </w:rPr>
            </w:pPr>
            <w:r w:rsidRPr="00735364">
              <w:rPr>
                <w:rFonts w:ascii="Arial" w:hAnsi="Arial" w:cs="Arial"/>
                <w:sz w:val="18"/>
                <w:szCs w:val="18"/>
                <w:lang w:eastAsia="ar-SA"/>
              </w:rPr>
              <w:t>Районный бюджет</w:t>
            </w:r>
          </w:p>
        </w:tc>
        <w:tc>
          <w:tcPr>
            <w:tcW w:w="286" w:type="dxa"/>
          </w:tcPr>
          <w:p w:rsidR="00A21C7B" w:rsidRPr="002B7379" w:rsidRDefault="00A21C7B" w:rsidP="009968ED">
            <w:pPr>
              <w:widowControl w:val="0"/>
              <w:suppressAutoHyphens/>
              <w:autoSpaceDE w:val="0"/>
              <w:snapToGrid w:val="0"/>
              <w:jc w:val="center"/>
              <w:rPr>
                <w:rFonts w:ascii="Arial" w:hAnsi="Arial" w:cs="Arial"/>
                <w:sz w:val="18"/>
                <w:szCs w:val="18"/>
                <w:lang w:eastAsia="ar-SA"/>
              </w:rPr>
            </w:pPr>
          </w:p>
        </w:tc>
        <w:tc>
          <w:tcPr>
            <w:tcW w:w="1275" w:type="dxa"/>
            <w:gridSpan w:val="2"/>
          </w:tcPr>
          <w:p w:rsidR="00A21C7B" w:rsidRPr="00B96B44" w:rsidRDefault="00A21C7B" w:rsidP="009968ED">
            <w:pPr>
              <w:widowControl w:val="0"/>
              <w:suppressAutoHyphens/>
              <w:autoSpaceDE w:val="0"/>
              <w:snapToGrid w:val="0"/>
              <w:jc w:val="center"/>
              <w:rPr>
                <w:rFonts w:ascii="Arial" w:hAnsi="Arial" w:cs="Arial"/>
                <w:b/>
                <w:sz w:val="18"/>
                <w:szCs w:val="18"/>
                <w:lang w:eastAsia="ar-SA"/>
              </w:rPr>
            </w:pPr>
          </w:p>
        </w:tc>
        <w:tc>
          <w:tcPr>
            <w:tcW w:w="1276" w:type="dxa"/>
            <w:gridSpan w:val="4"/>
          </w:tcPr>
          <w:p w:rsidR="00A21C7B" w:rsidRPr="00992207" w:rsidRDefault="00A21C7B" w:rsidP="009968ED">
            <w:pPr>
              <w:widowControl w:val="0"/>
              <w:suppressAutoHyphens/>
              <w:autoSpaceDE w:val="0"/>
              <w:snapToGrid w:val="0"/>
              <w:jc w:val="center"/>
              <w:rPr>
                <w:rFonts w:ascii="Arial" w:hAnsi="Arial" w:cs="Arial"/>
                <w:b/>
                <w:sz w:val="18"/>
                <w:szCs w:val="18"/>
                <w:lang w:eastAsia="ar-SA"/>
              </w:rPr>
            </w:pP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p>
        </w:tc>
        <w:tc>
          <w:tcPr>
            <w:tcW w:w="1133" w:type="dxa"/>
            <w:gridSpan w:val="2"/>
          </w:tcPr>
          <w:p w:rsidR="00A21C7B" w:rsidRDefault="00A21C7B" w:rsidP="009968ED"/>
        </w:tc>
        <w:tc>
          <w:tcPr>
            <w:tcW w:w="1416" w:type="dxa"/>
            <w:gridSpan w:val="2"/>
          </w:tcPr>
          <w:p w:rsidR="00A21C7B" w:rsidRDefault="00A21C7B" w:rsidP="009968ED"/>
        </w:tc>
        <w:tc>
          <w:tcPr>
            <w:tcW w:w="727" w:type="dxa"/>
            <w:gridSpan w:val="2"/>
          </w:tcPr>
          <w:p w:rsidR="00A21C7B" w:rsidRDefault="00A21C7B" w:rsidP="009968ED"/>
        </w:tc>
      </w:tr>
      <w:tr w:rsidR="00A21C7B" w:rsidRPr="00735364" w:rsidTr="00A21C7B">
        <w:trPr>
          <w:trHeight w:val="52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Республиканский бюджет</w:t>
            </w:r>
          </w:p>
        </w:tc>
        <w:tc>
          <w:tcPr>
            <w:tcW w:w="286"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tcPr>
          <w:p w:rsidR="00A21C7B" w:rsidRPr="00B96B44" w:rsidRDefault="00A21C7B" w:rsidP="009968ED">
            <w:pPr>
              <w:widowControl w:val="0"/>
              <w:suppressAutoHyphens/>
              <w:autoSpaceDE w:val="0"/>
              <w:snapToGrid w:val="0"/>
              <w:jc w:val="center"/>
              <w:rPr>
                <w:rFonts w:ascii="Arial" w:hAnsi="Arial" w:cs="Arial"/>
                <w:b/>
                <w:sz w:val="18"/>
                <w:szCs w:val="18"/>
                <w:lang w:eastAsia="ar-SA"/>
              </w:rPr>
            </w:pPr>
            <w:r>
              <w:rPr>
                <w:rFonts w:ascii="Arial" w:hAnsi="Arial" w:cs="Arial"/>
                <w:b/>
                <w:sz w:val="18"/>
                <w:szCs w:val="18"/>
                <w:lang w:eastAsia="ar-SA"/>
              </w:rPr>
              <w:t>0</w:t>
            </w:r>
          </w:p>
        </w:tc>
        <w:tc>
          <w:tcPr>
            <w:tcW w:w="1276" w:type="dxa"/>
            <w:gridSpan w:val="4"/>
          </w:tcPr>
          <w:p w:rsidR="00A21C7B" w:rsidRPr="00992207" w:rsidRDefault="00A21C7B" w:rsidP="009968ED">
            <w:pPr>
              <w:widowControl w:val="0"/>
              <w:suppressAutoHyphens/>
              <w:autoSpaceDE w:val="0"/>
              <w:snapToGrid w:val="0"/>
              <w:jc w:val="center"/>
              <w:rPr>
                <w:rFonts w:ascii="Arial" w:hAnsi="Arial" w:cs="Arial"/>
                <w:b/>
                <w:sz w:val="18"/>
                <w:szCs w:val="18"/>
                <w:lang w:eastAsia="ar-SA"/>
              </w:rPr>
            </w:pPr>
            <w:r w:rsidRPr="00992207">
              <w:rPr>
                <w:rFonts w:ascii="Arial" w:hAnsi="Arial" w:cs="Arial"/>
                <w:b/>
                <w:sz w:val="18"/>
                <w:szCs w:val="18"/>
                <w:lang w:eastAsia="ar-SA"/>
              </w:rPr>
              <w:t>659,0</w:t>
            </w:r>
          </w:p>
        </w:tc>
        <w:tc>
          <w:tcPr>
            <w:tcW w:w="1276" w:type="dxa"/>
            <w:gridSpan w:val="2"/>
          </w:tcPr>
          <w:p w:rsidR="00A21C7B" w:rsidRPr="00735364" w:rsidRDefault="00A21C7B" w:rsidP="009968ED">
            <w:pPr>
              <w:widowControl w:val="0"/>
              <w:suppressAutoHyphens/>
              <w:autoSpaceDE w:val="0"/>
              <w:snapToGrid w:val="0"/>
              <w:jc w:val="center"/>
              <w:rPr>
                <w:rFonts w:ascii="Arial" w:hAnsi="Arial" w:cs="Arial"/>
                <w:sz w:val="18"/>
                <w:szCs w:val="18"/>
                <w:lang w:eastAsia="ar-SA"/>
              </w:rPr>
            </w:pPr>
            <w:r>
              <w:rPr>
                <w:rFonts w:ascii="Arial" w:hAnsi="Arial" w:cs="Arial"/>
                <w:b/>
                <w:sz w:val="18"/>
                <w:szCs w:val="18"/>
                <w:lang w:eastAsia="ar-SA"/>
              </w:rPr>
              <w:t>654,7</w:t>
            </w:r>
          </w:p>
        </w:tc>
        <w:tc>
          <w:tcPr>
            <w:tcW w:w="1133" w:type="dxa"/>
            <w:gridSpan w:val="2"/>
          </w:tcPr>
          <w:p w:rsidR="00A21C7B" w:rsidRDefault="00A21C7B" w:rsidP="009968ED">
            <w:r w:rsidRPr="00656672">
              <w:rPr>
                <w:rFonts w:ascii="Arial" w:hAnsi="Arial" w:cs="Arial"/>
                <w:b/>
                <w:sz w:val="18"/>
                <w:szCs w:val="18"/>
                <w:lang w:eastAsia="ar-SA"/>
              </w:rPr>
              <w:t>654,7</w:t>
            </w:r>
          </w:p>
        </w:tc>
        <w:tc>
          <w:tcPr>
            <w:tcW w:w="1416" w:type="dxa"/>
            <w:gridSpan w:val="2"/>
          </w:tcPr>
          <w:p w:rsidR="00A21C7B" w:rsidRDefault="00A21C7B" w:rsidP="009968ED">
            <w:r w:rsidRPr="00656672">
              <w:rPr>
                <w:rFonts w:ascii="Arial" w:hAnsi="Arial" w:cs="Arial"/>
                <w:b/>
                <w:sz w:val="18"/>
                <w:szCs w:val="18"/>
                <w:lang w:eastAsia="ar-SA"/>
              </w:rPr>
              <w:t>654,7</w:t>
            </w:r>
          </w:p>
        </w:tc>
        <w:tc>
          <w:tcPr>
            <w:tcW w:w="727" w:type="dxa"/>
            <w:gridSpan w:val="2"/>
          </w:tcPr>
          <w:p w:rsidR="00A21C7B" w:rsidRDefault="00A21C7B" w:rsidP="009968ED">
            <w:r w:rsidRPr="00656672">
              <w:rPr>
                <w:rFonts w:ascii="Arial" w:hAnsi="Arial" w:cs="Arial"/>
                <w:b/>
                <w:sz w:val="18"/>
                <w:szCs w:val="18"/>
                <w:lang w:eastAsia="ar-SA"/>
              </w:rPr>
              <w:t>654,7</w:t>
            </w:r>
          </w:p>
        </w:tc>
      </w:tr>
      <w:tr w:rsidR="00A21C7B" w:rsidRPr="00735364" w:rsidTr="00A21C7B">
        <w:trPr>
          <w:trHeight w:val="45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735364">
              <w:rPr>
                <w:rFonts w:ascii="Arial" w:hAnsi="Arial" w:cs="Arial"/>
                <w:sz w:val="18"/>
                <w:szCs w:val="18"/>
                <w:lang w:eastAsia="ar-SA"/>
              </w:rPr>
              <w:t>Федеральный бюджет</w:t>
            </w:r>
          </w:p>
        </w:tc>
        <w:tc>
          <w:tcPr>
            <w:tcW w:w="286"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r w:rsidR="00A21C7B" w:rsidRPr="00735364" w:rsidTr="00A21C7B">
        <w:trPr>
          <w:trHeight w:val="402"/>
        </w:trPr>
        <w:tc>
          <w:tcPr>
            <w:tcW w:w="844" w:type="dxa"/>
            <w:vMerge w:val="restart"/>
          </w:tcPr>
          <w:p w:rsidR="00A21C7B" w:rsidRPr="00315FA6" w:rsidRDefault="00A21C7B" w:rsidP="009968ED">
            <w:pPr>
              <w:widowControl w:val="0"/>
              <w:tabs>
                <w:tab w:val="center" w:pos="4677"/>
                <w:tab w:val="right" w:pos="9355"/>
              </w:tabs>
              <w:suppressAutoHyphens/>
              <w:autoSpaceDE w:val="0"/>
              <w:snapToGrid w:val="0"/>
              <w:jc w:val="center"/>
              <w:rPr>
                <w:rFonts w:ascii="Arial" w:hAnsi="Arial" w:cs="Arial"/>
                <w:sz w:val="18"/>
                <w:szCs w:val="18"/>
                <w:lang w:eastAsia="ar-SA"/>
              </w:rPr>
            </w:pPr>
            <w:r>
              <w:rPr>
                <w:rFonts w:ascii="Arial" w:hAnsi="Arial" w:cs="Arial"/>
                <w:sz w:val="18"/>
                <w:szCs w:val="18"/>
                <w:lang w:eastAsia="ar-SA"/>
              </w:rPr>
              <w:t>116</w:t>
            </w:r>
          </w:p>
        </w:tc>
        <w:tc>
          <w:tcPr>
            <w:tcW w:w="2686" w:type="dxa"/>
            <w:vMerge w:val="restart"/>
          </w:tcPr>
          <w:p w:rsidR="00A21C7B" w:rsidRPr="00315FA6" w:rsidRDefault="00A21C7B" w:rsidP="009968ED">
            <w:pPr>
              <w:widowControl w:val="0"/>
              <w:suppressAutoHyphens/>
              <w:autoSpaceDE w:val="0"/>
              <w:rPr>
                <w:rFonts w:ascii="Arial" w:hAnsi="Arial" w:cs="Arial"/>
                <w:sz w:val="18"/>
                <w:szCs w:val="18"/>
                <w:lang w:eastAsia="ar-SA"/>
              </w:rPr>
            </w:pPr>
            <w:r w:rsidRPr="00315FA6">
              <w:rPr>
                <w:rFonts w:ascii="Arial" w:hAnsi="Arial" w:cs="Arial"/>
                <w:sz w:val="18"/>
                <w:szCs w:val="18"/>
                <w:lang w:eastAsia="ar-SA"/>
              </w:rPr>
              <w:t>1.</w:t>
            </w:r>
            <w:r>
              <w:rPr>
                <w:rFonts w:ascii="Arial" w:hAnsi="Arial" w:cs="Arial"/>
                <w:sz w:val="18"/>
                <w:szCs w:val="18"/>
                <w:lang w:eastAsia="ar-SA"/>
              </w:rPr>
              <w:t>1</w:t>
            </w:r>
            <w:r w:rsidRPr="00315FA6">
              <w:rPr>
                <w:rFonts w:ascii="Arial" w:hAnsi="Arial" w:cs="Arial"/>
                <w:sz w:val="18"/>
                <w:szCs w:val="18"/>
                <w:lang w:eastAsia="ar-SA"/>
              </w:rPr>
              <w:t>.Организация отдыха детей в каникулярное время</w:t>
            </w:r>
          </w:p>
          <w:p w:rsidR="00A21C7B" w:rsidRPr="00315FA6" w:rsidRDefault="00A21C7B" w:rsidP="009968ED">
            <w:pPr>
              <w:widowControl w:val="0"/>
              <w:suppressAutoHyphens/>
              <w:autoSpaceDE w:val="0"/>
              <w:rPr>
                <w:rFonts w:ascii="Arial" w:hAnsi="Arial" w:cs="Arial"/>
                <w:sz w:val="28"/>
                <w:szCs w:val="28"/>
                <w:lang w:eastAsia="ar-SA"/>
              </w:rPr>
            </w:pPr>
          </w:p>
        </w:tc>
        <w:tc>
          <w:tcPr>
            <w:tcW w:w="989" w:type="dxa"/>
            <w:vMerge w:val="restart"/>
          </w:tcPr>
          <w:p w:rsidR="00A21C7B" w:rsidRDefault="00A21C7B" w:rsidP="009968ED">
            <w:r w:rsidRPr="00242A9A">
              <w:rPr>
                <w:rFonts w:ascii="Arial" w:hAnsi="Arial" w:cs="Arial"/>
                <w:sz w:val="18"/>
                <w:szCs w:val="18"/>
                <w:lang w:eastAsia="ar-SA"/>
              </w:rPr>
              <w:t>2020- 2025</w:t>
            </w:r>
          </w:p>
        </w:tc>
        <w:tc>
          <w:tcPr>
            <w:tcW w:w="1842" w:type="dxa"/>
            <w:vMerge w:val="restart"/>
          </w:tcPr>
          <w:p w:rsidR="00A21C7B" w:rsidRPr="00315FA6" w:rsidRDefault="00A21C7B" w:rsidP="009968ED">
            <w:pPr>
              <w:widowControl w:val="0"/>
              <w:suppressAutoHyphens/>
              <w:autoSpaceDE w:val="0"/>
              <w:rPr>
                <w:rFonts w:ascii="Arial" w:hAnsi="Arial" w:cs="Arial"/>
                <w:sz w:val="18"/>
                <w:szCs w:val="18"/>
                <w:lang w:eastAsia="ar-SA"/>
              </w:rPr>
            </w:pPr>
            <w:r w:rsidRPr="00315FA6">
              <w:rPr>
                <w:rFonts w:ascii="Arial" w:hAnsi="Arial" w:cs="Arial"/>
                <w:sz w:val="18"/>
                <w:szCs w:val="18"/>
                <w:lang w:eastAsia="ar-SA"/>
              </w:rPr>
              <w:t>Отдел по работе с учреждениями образования, МКУ «</w:t>
            </w:r>
            <w:proofErr w:type="spellStart"/>
            <w:r w:rsidRPr="00315FA6">
              <w:rPr>
                <w:rFonts w:ascii="Arial" w:hAnsi="Arial" w:cs="Arial"/>
                <w:sz w:val="18"/>
                <w:szCs w:val="18"/>
                <w:lang w:eastAsia="ar-SA"/>
              </w:rPr>
              <w:t>ЦИМиТОМУ</w:t>
            </w:r>
            <w:proofErr w:type="spellEnd"/>
            <w:r w:rsidRPr="00315FA6">
              <w:rPr>
                <w:rFonts w:ascii="Arial" w:hAnsi="Arial" w:cs="Arial"/>
                <w:sz w:val="18"/>
                <w:szCs w:val="18"/>
                <w:lang w:eastAsia="ar-SA"/>
              </w:rPr>
              <w:t xml:space="preserve">» </w:t>
            </w:r>
            <w:proofErr w:type="spellStart"/>
            <w:r w:rsidRPr="00315FA6">
              <w:rPr>
                <w:rFonts w:ascii="Arial" w:hAnsi="Arial" w:cs="Arial"/>
                <w:sz w:val="18"/>
                <w:szCs w:val="18"/>
                <w:lang w:eastAsia="ar-SA"/>
              </w:rPr>
              <w:t>Кочкуровского</w:t>
            </w:r>
            <w:proofErr w:type="spellEnd"/>
            <w:r w:rsidRPr="00315FA6">
              <w:rPr>
                <w:rFonts w:ascii="Arial" w:hAnsi="Arial" w:cs="Arial"/>
                <w:sz w:val="18"/>
                <w:szCs w:val="18"/>
                <w:lang w:eastAsia="ar-SA"/>
              </w:rPr>
              <w:t xml:space="preserve"> муниципального района, ОУ </w:t>
            </w:r>
          </w:p>
        </w:tc>
        <w:tc>
          <w:tcPr>
            <w:tcW w:w="1701" w:type="dxa"/>
          </w:tcPr>
          <w:p w:rsidR="00A21C7B" w:rsidRPr="00315FA6" w:rsidRDefault="00A21C7B" w:rsidP="009968ED">
            <w:pPr>
              <w:widowControl w:val="0"/>
              <w:suppressAutoHyphens/>
              <w:autoSpaceDE w:val="0"/>
              <w:rPr>
                <w:rFonts w:ascii="Arial" w:hAnsi="Arial" w:cs="Arial"/>
                <w:sz w:val="18"/>
                <w:szCs w:val="18"/>
                <w:lang w:eastAsia="ar-SA"/>
              </w:rPr>
            </w:pPr>
            <w:r w:rsidRPr="00315FA6">
              <w:rPr>
                <w:rFonts w:ascii="Arial" w:hAnsi="Arial" w:cs="Arial"/>
                <w:sz w:val="18"/>
                <w:szCs w:val="18"/>
                <w:lang w:eastAsia="ar-SA"/>
              </w:rPr>
              <w:t>Районный бюджет</w:t>
            </w:r>
          </w:p>
        </w:tc>
        <w:tc>
          <w:tcPr>
            <w:tcW w:w="286" w:type="dxa"/>
            <w:vAlign w:val="center"/>
          </w:tcPr>
          <w:p w:rsidR="00A21C7B" w:rsidRPr="00315FA6" w:rsidRDefault="00A21C7B" w:rsidP="009968ED">
            <w:pPr>
              <w:widowControl w:val="0"/>
              <w:suppressAutoHyphens/>
              <w:autoSpaceDE w:val="0"/>
              <w:jc w:val="right"/>
              <w:rPr>
                <w:rFonts w:ascii="Arial" w:hAnsi="Arial" w:cs="Arial"/>
                <w:sz w:val="18"/>
                <w:szCs w:val="18"/>
                <w:lang w:eastAsia="ar-SA"/>
              </w:rPr>
            </w:pPr>
          </w:p>
        </w:tc>
        <w:tc>
          <w:tcPr>
            <w:tcW w:w="1275" w:type="dxa"/>
            <w:gridSpan w:val="2"/>
            <w:vAlign w:val="center"/>
          </w:tcPr>
          <w:p w:rsidR="00A21C7B" w:rsidRPr="00315FA6" w:rsidRDefault="00A21C7B" w:rsidP="009968ED">
            <w:pPr>
              <w:widowControl w:val="0"/>
              <w:suppressAutoHyphens/>
              <w:autoSpaceDE w:val="0"/>
              <w:jc w:val="right"/>
              <w:rPr>
                <w:rFonts w:ascii="Arial" w:hAnsi="Arial" w:cs="Arial"/>
                <w:sz w:val="18"/>
                <w:szCs w:val="18"/>
                <w:lang w:eastAsia="ar-SA"/>
              </w:rPr>
            </w:pPr>
            <w:r>
              <w:rPr>
                <w:rFonts w:ascii="Arial" w:hAnsi="Arial" w:cs="Arial"/>
                <w:sz w:val="18"/>
                <w:szCs w:val="18"/>
                <w:lang w:eastAsia="ar-SA"/>
              </w:rPr>
              <w:t>0</w:t>
            </w:r>
          </w:p>
        </w:tc>
        <w:tc>
          <w:tcPr>
            <w:tcW w:w="1276" w:type="dxa"/>
            <w:gridSpan w:val="4"/>
            <w:vAlign w:val="center"/>
          </w:tcPr>
          <w:p w:rsidR="00A21C7B" w:rsidRPr="00315FA6" w:rsidRDefault="00A21C7B" w:rsidP="009968ED">
            <w:pPr>
              <w:widowControl w:val="0"/>
              <w:suppressAutoHyphens/>
              <w:autoSpaceDE w:val="0"/>
              <w:jc w:val="right"/>
              <w:rPr>
                <w:rFonts w:ascii="Arial" w:hAnsi="Arial" w:cs="Arial"/>
                <w:sz w:val="18"/>
                <w:szCs w:val="18"/>
                <w:lang w:eastAsia="ar-SA"/>
              </w:rPr>
            </w:pPr>
            <w:r>
              <w:rPr>
                <w:rFonts w:ascii="Arial" w:hAnsi="Arial" w:cs="Arial"/>
                <w:sz w:val="18"/>
                <w:szCs w:val="18"/>
                <w:lang w:eastAsia="ar-SA"/>
              </w:rPr>
              <w:t>22,3</w:t>
            </w:r>
          </w:p>
        </w:tc>
        <w:tc>
          <w:tcPr>
            <w:tcW w:w="1276" w:type="dxa"/>
            <w:gridSpan w:val="2"/>
          </w:tcPr>
          <w:p w:rsidR="00A21C7B" w:rsidRDefault="00A21C7B" w:rsidP="009968ED">
            <w:r w:rsidRPr="009837AF">
              <w:rPr>
                <w:rFonts w:ascii="Arial" w:hAnsi="Arial" w:cs="Arial"/>
                <w:sz w:val="18"/>
                <w:szCs w:val="18"/>
                <w:lang w:eastAsia="ar-SA"/>
              </w:rPr>
              <w:t>22,3</w:t>
            </w:r>
          </w:p>
        </w:tc>
        <w:tc>
          <w:tcPr>
            <w:tcW w:w="1133" w:type="dxa"/>
            <w:gridSpan w:val="2"/>
          </w:tcPr>
          <w:p w:rsidR="00A21C7B" w:rsidRDefault="00A21C7B" w:rsidP="009968ED">
            <w:r w:rsidRPr="009837AF">
              <w:rPr>
                <w:rFonts w:ascii="Arial" w:hAnsi="Arial" w:cs="Arial"/>
                <w:sz w:val="18"/>
                <w:szCs w:val="18"/>
                <w:lang w:eastAsia="ar-SA"/>
              </w:rPr>
              <w:t>22,3</w:t>
            </w:r>
          </w:p>
        </w:tc>
        <w:tc>
          <w:tcPr>
            <w:tcW w:w="1416" w:type="dxa"/>
            <w:gridSpan w:val="2"/>
          </w:tcPr>
          <w:p w:rsidR="00A21C7B" w:rsidRDefault="00A21C7B" w:rsidP="009968ED">
            <w:r w:rsidRPr="009837AF">
              <w:rPr>
                <w:rFonts w:ascii="Arial" w:hAnsi="Arial" w:cs="Arial"/>
                <w:sz w:val="18"/>
                <w:szCs w:val="18"/>
                <w:lang w:eastAsia="ar-SA"/>
              </w:rPr>
              <w:t>22,3</w:t>
            </w:r>
          </w:p>
        </w:tc>
        <w:tc>
          <w:tcPr>
            <w:tcW w:w="727" w:type="dxa"/>
            <w:gridSpan w:val="2"/>
          </w:tcPr>
          <w:p w:rsidR="00A21C7B" w:rsidRDefault="00A21C7B" w:rsidP="009968ED">
            <w:r w:rsidRPr="009837AF">
              <w:rPr>
                <w:rFonts w:ascii="Arial" w:hAnsi="Arial" w:cs="Arial"/>
                <w:sz w:val="18"/>
                <w:szCs w:val="18"/>
                <w:lang w:eastAsia="ar-SA"/>
              </w:rPr>
              <w:t>22,3</w:t>
            </w:r>
          </w:p>
        </w:tc>
      </w:tr>
      <w:tr w:rsidR="00A21C7B" w:rsidRPr="00663D29" w:rsidTr="00A21C7B">
        <w:trPr>
          <w:trHeight w:val="435"/>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r w:rsidRPr="00315FA6">
              <w:rPr>
                <w:rFonts w:ascii="Arial" w:hAnsi="Arial" w:cs="Arial"/>
                <w:sz w:val="18"/>
                <w:szCs w:val="18"/>
                <w:lang w:eastAsia="ar-SA"/>
              </w:rPr>
              <w:t>Республиканский бюджет</w:t>
            </w: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tcPr>
          <w:p w:rsidR="00A21C7B" w:rsidRPr="00663D29" w:rsidRDefault="00A21C7B" w:rsidP="009968ED">
            <w:pPr>
              <w:widowControl w:val="0"/>
              <w:suppressAutoHyphens/>
              <w:autoSpaceDE w:val="0"/>
              <w:snapToGrid w:val="0"/>
              <w:jc w:val="center"/>
              <w:rPr>
                <w:rFonts w:ascii="Arial" w:hAnsi="Arial" w:cs="Arial"/>
                <w:sz w:val="18"/>
                <w:szCs w:val="18"/>
                <w:lang w:eastAsia="ar-SA"/>
              </w:rPr>
            </w:pPr>
            <w:r w:rsidRPr="00663D29">
              <w:rPr>
                <w:rFonts w:ascii="Arial" w:hAnsi="Arial" w:cs="Arial"/>
                <w:sz w:val="18"/>
                <w:szCs w:val="18"/>
                <w:lang w:eastAsia="ar-SA"/>
              </w:rPr>
              <w:t>0</w:t>
            </w:r>
          </w:p>
        </w:tc>
        <w:tc>
          <w:tcPr>
            <w:tcW w:w="1276" w:type="dxa"/>
            <w:gridSpan w:val="4"/>
          </w:tcPr>
          <w:p w:rsidR="00A21C7B" w:rsidRPr="00663D29" w:rsidRDefault="00A21C7B" w:rsidP="009968ED">
            <w:pPr>
              <w:widowControl w:val="0"/>
              <w:suppressAutoHyphens/>
              <w:autoSpaceDE w:val="0"/>
              <w:snapToGrid w:val="0"/>
              <w:jc w:val="center"/>
              <w:rPr>
                <w:rFonts w:ascii="Arial" w:hAnsi="Arial" w:cs="Arial"/>
                <w:sz w:val="18"/>
                <w:szCs w:val="18"/>
                <w:lang w:eastAsia="ar-SA"/>
              </w:rPr>
            </w:pPr>
            <w:r w:rsidRPr="00663D29">
              <w:rPr>
                <w:rFonts w:ascii="Arial" w:hAnsi="Arial" w:cs="Arial"/>
                <w:sz w:val="18"/>
                <w:szCs w:val="18"/>
                <w:lang w:eastAsia="ar-SA"/>
              </w:rPr>
              <w:t>659,0</w:t>
            </w:r>
          </w:p>
        </w:tc>
        <w:tc>
          <w:tcPr>
            <w:tcW w:w="1276" w:type="dxa"/>
            <w:gridSpan w:val="2"/>
          </w:tcPr>
          <w:p w:rsidR="00A21C7B" w:rsidRPr="00663D29" w:rsidRDefault="00A21C7B" w:rsidP="009968ED">
            <w:pPr>
              <w:widowControl w:val="0"/>
              <w:suppressAutoHyphens/>
              <w:autoSpaceDE w:val="0"/>
              <w:snapToGrid w:val="0"/>
              <w:jc w:val="center"/>
              <w:rPr>
                <w:rFonts w:ascii="Arial" w:hAnsi="Arial" w:cs="Arial"/>
                <w:sz w:val="18"/>
                <w:szCs w:val="18"/>
                <w:lang w:eastAsia="ar-SA"/>
              </w:rPr>
            </w:pPr>
            <w:r w:rsidRPr="00663D29">
              <w:rPr>
                <w:rFonts w:ascii="Arial" w:hAnsi="Arial" w:cs="Arial"/>
                <w:sz w:val="18"/>
                <w:szCs w:val="18"/>
                <w:lang w:eastAsia="ar-SA"/>
              </w:rPr>
              <w:t>654,7</w:t>
            </w:r>
          </w:p>
        </w:tc>
        <w:tc>
          <w:tcPr>
            <w:tcW w:w="1133" w:type="dxa"/>
            <w:gridSpan w:val="2"/>
          </w:tcPr>
          <w:p w:rsidR="00A21C7B" w:rsidRPr="00663D29" w:rsidRDefault="00A21C7B" w:rsidP="009968ED">
            <w:r w:rsidRPr="00663D29">
              <w:rPr>
                <w:rFonts w:ascii="Arial" w:hAnsi="Arial" w:cs="Arial"/>
                <w:sz w:val="18"/>
                <w:szCs w:val="18"/>
                <w:lang w:eastAsia="ar-SA"/>
              </w:rPr>
              <w:t>654,7</w:t>
            </w:r>
          </w:p>
        </w:tc>
        <w:tc>
          <w:tcPr>
            <w:tcW w:w="1416" w:type="dxa"/>
            <w:gridSpan w:val="2"/>
          </w:tcPr>
          <w:p w:rsidR="00A21C7B" w:rsidRPr="00663D29" w:rsidRDefault="00A21C7B" w:rsidP="009968ED">
            <w:r w:rsidRPr="00663D29">
              <w:rPr>
                <w:rFonts w:ascii="Arial" w:hAnsi="Arial" w:cs="Arial"/>
                <w:sz w:val="18"/>
                <w:szCs w:val="18"/>
                <w:lang w:eastAsia="ar-SA"/>
              </w:rPr>
              <w:t>654,7</w:t>
            </w:r>
          </w:p>
        </w:tc>
        <w:tc>
          <w:tcPr>
            <w:tcW w:w="727" w:type="dxa"/>
            <w:gridSpan w:val="2"/>
          </w:tcPr>
          <w:p w:rsidR="00A21C7B" w:rsidRPr="00663D29" w:rsidRDefault="00A21C7B" w:rsidP="009968ED">
            <w:r w:rsidRPr="00663D29">
              <w:rPr>
                <w:rFonts w:ascii="Arial" w:hAnsi="Arial" w:cs="Arial"/>
                <w:sz w:val="18"/>
                <w:szCs w:val="18"/>
                <w:lang w:eastAsia="ar-SA"/>
              </w:rPr>
              <w:t>654,7</w:t>
            </w:r>
          </w:p>
        </w:tc>
      </w:tr>
      <w:tr w:rsidR="00A21C7B" w:rsidRPr="00735364" w:rsidTr="00A21C7B">
        <w:trPr>
          <w:trHeight w:val="390"/>
        </w:trPr>
        <w:tc>
          <w:tcPr>
            <w:tcW w:w="844" w:type="dxa"/>
            <w:vMerge/>
          </w:tcPr>
          <w:p w:rsidR="00A21C7B" w:rsidRDefault="00A21C7B" w:rsidP="009968ED">
            <w:pPr>
              <w:widowControl w:val="0"/>
              <w:suppressAutoHyphens/>
              <w:autoSpaceDE w:val="0"/>
              <w:ind w:right="-136"/>
              <w:jc w:val="center"/>
              <w:rPr>
                <w:rFonts w:ascii="Arial" w:hAnsi="Arial" w:cs="Arial"/>
                <w:color w:val="000000"/>
                <w:sz w:val="18"/>
                <w:szCs w:val="18"/>
                <w:lang w:eastAsia="ar-SA"/>
              </w:rPr>
            </w:pPr>
          </w:p>
        </w:tc>
        <w:tc>
          <w:tcPr>
            <w:tcW w:w="2686" w:type="dxa"/>
            <w:vMerge/>
          </w:tcPr>
          <w:p w:rsidR="00A21C7B" w:rsidRPr="004802B5" w:rsidRDefault="00A21C7B" w:rsidP="009968ED">
            <w:pPr>
              <w:widowControl w:val="0"/>
              <w:suppressAutoHyphens/>
              <w:autoSpaceDE w:val="0"/>
              <w:ind w:right="113"/>
              <w:jc w:val="both"/>
              <w:rPr>
                <w:rFonts w:ascii="Arial" w:hAnsi="Arial" w:cs="Arial"/>
                <w:b/>
                <w:sz w:val="18"/>
                <w:szCs w:val="18"/>
                <w:lang w:eastAsia="ar-SA"/>
              </w:rPr>
            </w:pPr>
          </w:p>
        </w:tc>
        <w:tc>
          <w:tcPr>
            <w:tcW w:w="989" w:type="dxa"/>
            <w:vMerge/>
          </w:tcPr>
          <w:p w:rsidR="00A21C7B" w:rsidRPr="004802B5" w:rsidRDefault="00A21C7B" w:rsidP="009968ED">
            <w:pPr>
              <w:widowControl w:val="0"/>
              <w:suppressAutoHyphens/>
              <w:autoSpaceDE w:val="0"/>
              <w:ind w:right="113"/>
              <w:jc w:val="both"/>
              <w:rPr>
                <w:rFonts w:ascii="Arial" w:hAnsi="Arial" w:cs="Arial"/>
                <w:color w:val="000000"/>
                <w:sz w:val="18"/>
                <w:szCs w:val="18"/>
                <w:lang w:eastAsia="ar-SA"/>
              </w:rPr>
            </w:pPr>
          </w:p>
        </w:tc>
        <w:tc>
          <w:tcPr>
            <w:tcW w:w="1842" w:type="dxa"/>
            <w:vMerge/>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701" w:type="dxa"/>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286" w:type="dxa"/>
            <w:vAlign w:val="center"/>
          </w:tcPr>
          <w:p w:rsidR="00A21C7B" w:rsidRPr="004802B5" w:rsidRDefault="00A21C7B" w:rsidP="009968ED">
            <w:pPr>
              <w:widowControl w:val="0"/>
              <w:tabs>
                <w:tab w:val="center" w:pos="4677"/>
                <w:tab w:val="right" w:pos="9355"/>
              </w:tabs>
              <w:suppressAutoHyphens/>
              <w:autoSpaceDE w:val="0"/>
              <w:snapToGrid w:val="0"/>
              <w:rPr>
                <w:rFonts w:ascii="Arial" w:hAnsi="Arial" w:cs="Arial"/>
                <w:sz w:val="18"/>
                <w:szCs w:val="18"/>
                <w:lang w:eastAsia="ar-SA"/>
              </w:rPr>
            </w:pPr>
          </w:p>
        </w:tc>
        <w:tc>
          <w:tcPr>
            <w:tcW w:w="1275"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4"/>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276" w:type="dxa"/>
            <w:gridSpan w:val="2"/>
            <w:vAlign w:val="center"/>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133"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1416"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c>
          <w:tcPr>
            <w:tcW w:w="727" w:type="dxa"/>
            <w:gridSpan w:val="2"/>
          </w:tcPr>
          <w:p w:rsidR="00A21C7B" w:rsidRPr="004802B5" w:rsidRDefault="00A21C7B" w:rsidP="009968ED">
            <w:pPr>
              <w:widowControl w:val="0"/>
              <w:suppressAutoHyphens/>
              <w:autoSpaceDE w:val="0"/>
              <w:ind w:right="113"/>
              <w:jc w:val="center"/>
              <w:rPr>
                <w:rFonts w:ascii="Arial" w:hAnsi="Arial" w:cs="Arial"/>
                <w:color w:val="000000"/>
                <w:sz w:val="18"/>
                <w:szCs w:val="18"/>
                <w:lang w:eastAsia="ar-SA"/>
              </w:rPr>
            </w:pPr>
          </w:p>
        </w:tc>
      </w:tr>
    </w:tbl>
    <w:p w:rsidR="00A21C7B" w:rsidRDefault="00A21C7B" w:rsidP="00A21C7B">
      <w:pPr>
        <w:widowControl w:val="0"/>
        <w:suppressAutoHyphens/>
        <w:autoSpaceDE w:val="0"/>
        <w:rPr>
          <w:rFonts w:ascii="Arial" w:hAnsi="Arial" w:cs="Arial"/>
          <w:sz w:val="18"/>
          <w:szCs w:val="18"/>
          <w:lang w:eastAsia="ar-SA"/>
        </w:rPr>
        <w:sectPr w:rsidR="00A21C7B" w:rsidSect="00A21C7B">
          <w:footerReference w:type="default" r:id="rId15"/>
          <w:pgSz w:w="16838" w:h="11905" w:orient="landscape"/>
          <w:pgMar w:top="709" w:right="289" w:bottom="709" w:left="1701" w:header="0" w:footer="0" w:gutter="0"/>
          <w:cols w:space="720"/>
        </w:sectPr>
      </w:pPr>
    </w:p>
    <w:p w:rsidR="00B431AC" w:rsidRPr="00454A95" w:rsidRDefault="00586AA7" w:rsidP="00454A95">
      <w:r w:rsidRPr="00454A95">
        <w:lastRenderedPageBreak/>
        <w:t>В данном информац</w:t>
      </w:r>
      <w:r w:rsidR="00912A3D" w:rsidRPr="00454A95">
        <w:t>и</w:t>
      </w:r>
      <w:r w:rsidR="004956FA" w:rsidRPr="00454A95">
        <w:t xml:space="preserve">онном бюллетене опубликовано </w:t>
      </w:r>
      <w:r w:rsidR="00392A5B">
        <w:t>104</w:t>
      </w:r>
      <w:r w:rsidR="00B369F3" w:rsidRPr="00454A95">
        <w:t xml:space="preserve"> </w:t>
      </w:r>
      <w:r w:rsidR="00392A5B">
        <w:t>листа</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2F2" w:rsidRDefault="00F612F2" w:rsidP="003136C8">
      <w:r>
        <w:separator/>
      </w:r>
    </w:p>
  </w:endnote>
  <w:endnote w:type="continuationSeparator" w:id="0">
    <w:p w:rsidR="00F612F2" w:rsidRDefault="00F612F2"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003F6A" w:rsidRDefault="00003F6A">
        <w:pPr>
          <w:pStyle w:val="a5"/>
          <w:jc w:val="right"/>
        </w:pPr>
        <w:r>
          <w:fldChar w:fldCharType="begin"/>
        </w:r>
        <w:r>
          <w:instrText>PAGE   \* MERGEFORMAT</w:instrText>
        </w:r>
        <w:r>
          <w:fldChar w:fldCharType="separate"/>
        </w:r>
        <w:r w:rsidR="00A301FB">
          <w:rPr>
            <w:noProof/>
          </w:rPr>
          <w:t>78</w:t>
        </w:r>
        <w:r>
          <w:fldChar w:fldCharType="end"/>
        </w:r>
      </w:p>
    </w:sdtContent>
  </w:sdt>
  <w:p w:rsidR="00003F6A" w:rsidRDefault="00003F6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6921236"/>
      <w:docPartObj>
        <w:docPartGallery w:val="Page Numbers (Bottom of Page)"/>
        <w:docPartUnique/>
      </w:docPartObj>
    </w:sdtPr>
    <w:sdtEndPr/>
    <w:sdtContent>
      <w:p w:rsidR="00003F6A" w:rsidRDefault="00003F6A">
        <w:pPr>
          <w:pStyle w:val="a5"/>
          <w:jc w:val="right"/>
        </w:pPr>
        <w:r>
          <w:fldChar w:fldCharType="begin"/>
        </w:r>
        <w:r>
          <w:instrText>PAGE   \* MERGEFORMAT</w:instrText>
        </w:r>
        <w:r>
          <w:fldChar w:fldCharType="separate"/>
        </w:r>
        <w:r w:rsidR="00A301FB">
          <w:rPr>
            <w:noProof/>
          </w:rPr>
          <w:t>104</w:t>
        </w:r>
        <w:r>
          <w:fldChar w:fldCharType="end"/>
        </w:r>
      </w:p>
    </w:sdtContent>
  </w:sdt>
  <w:p w:rsidR="00003F6A" w:rsidRDefault="00003F6A">
    <w:pPr>
      <w:pStyle w:val="a5"/>
    </w:pPr>
  </w:p>
  <w:p w:rsidR="00003F6A" w:rsidRDefault="00003F6A">
    <w:pPr>
      <w:pStyle w:val="a5"/>
    </w:pPr>
  </w:p>
  <w:p w:rsidR="00003F6A" w:rsidRDefault="00003F6A">
    <w:pPr>
      <w:pStyle w:val="a5"/>
    </w:pPr>
  </w:p>
  <w:p w:rsidR="00003F6A" w:rsidRDefault="00003F6A" w:rsidP="0042145A">
    <w:pPr>
      <w:pStyle w:val="a5"/>
      <w:tabs>
        <w:tab w:val="clear" w:pos="4677"/>
        <w:tab w:val="clear" w:pos="9355"/>
        <w:tab w:val="left" w:pos="6093"/>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2F2" w:rsidRDefault="00F612F2" w:rsidP="003136C8">
      <w:r>
        <w:separator/>
      </w:r>
    </w:p>
  </w:footnote>
  <w:footnote w:type="continuationSeparator" w:id="0">
    <w:p w:rsidR="00F612F2" w:rsidRDefault="00F612F2"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F6A" w:rsidRDefault="00003F6A" w:rsidP="008A5B99">
    <w:pPr>
      <w:pStyle w:val="a3"/>
      <w:tabs>
        <w:tab w:val="clear" w:pos="4677"/>
        <w:tab w:val="clear" w:pos="9355"/>
        <w:tab w:val="left" w:pos="2680"/>
      </w:tabs>
      <w:jc w:val="both"/>
    </w:pPr>
    <w:r>
      <w:tab/>
    </w:r>
  </w:p>
  <w:p w:rsidR="00003F6A" w:rsidRDefault="00003F6A" w:rsidP="00415714">
    <w:pPr>
      <w:pStyle w:val="a3"/>
      <w:jc w:val="both"/>
    </w:pPr>
  </w:p>
  <w:p w:rsidR="00003F6A" w:rsidRDefault="00003F6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154235CE"/>
    <w:multiLevelType w:val="hybridMultilevel"/>
    <w:tmpl w:val="54CC66A0"/>
    <w:lvl w:ilvl="0" w:tplc="3C889C6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60616A0"/>
    <w:multiLevelType w:val="multilevel"/>
    <w:tmpl w:val="616E52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57D5433"/>
    <w:multiLevelType w:val="hybridMultilevel"/>
    <w:tmpl w:val="9DF097E2"/>
    <w:lvl w:ilvl="0" w:tplc="1872223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07B2DFE"/>
    <w:multiLevelType w:val="hybridMultilevel"/>
    <w:tmpl w:val="68FC1E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CD82FE7"/>
    <w:multiLevelType w:val="hybridMultilevel"/>
    <w:tmpl w:val="95128002"/>
    <w:lvl w:ilvl="0" w:tplc="3E84D7CE">
      <w:start w:val="1"/>
      <w:numFmt w:val="decimal"/>
      <w:lvlText w:val="%1."/>
      <w:lvlJc w:val="left"/>
      <w:pPr>
        <w:ind w:left="878" w:hanging="765"/>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10">
    <w:nsid w:val="4E8D31EE"/>
    <w:multiLevelType w:val="hybridMultilevel"/>
    <w:tmpl w:val="07E2DE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57DC4E56"/>
    <w:multiLevelType w:val="hybridMultilevel"/>
    <w:tmpl w:val="E8A47576"/>
    <w:lvl w:ilvl="0" w:tplc="3C889C6C">
      <w:start w:val="1"/>
      <w:numFmt w:val="decimal"/>
      <w:lvlText w:val="%1."/>
      <w:lvlJc w:val="left"/>
      <w:pPr>
        <w:ind w:left="2468" w:hanging="105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29071C1"/>
    <w:multiLevelType w:val="hybridMultilevel"/>
    <w:tmpl w:val="CE4CB6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7E502885"/>
    <w:multiLevelType w:val="hybridMultilevel"/>
    <w:tmpl w:val="752C9B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2"/>
  </w:num>
  <w:num w:numId="2">
    <w:abstractNumId w:val="5"/>
  </w:num>
  <w:num w:numId="3">
    <w:abstractNumId w:val="10"/>
  </w:num>
  <w:num w:numId="4">
    <w:abstractNumId w:val="0"/>
  </w:num>
  <w:num w:numId="5">
    <w:abstractNumId w:val="1"/>
  </w:num>
  <w:num w:numId="6">
    <w:abstractNumId w:val="2"/>
  </w:num>
  <w:num w:numId="7">
    <w:abstractNumId w:val="15"/>
  </w:num>
  <w:num w:numId="8">
    <w:abstractNumId w:val="8"/>
  </w:num>
  <w:num w:numId="9">
    <w:abstractNumId w:val="4"/>
  </w:num>
  <w:num w:numId="10">
    <w:abstractNumId w:val="9"/>
  </w:num>
  <w:num w:numId="11">
    <w:abstractNumId w:val="14"/>
  </w:num>
  <w:num w:numId="12">
    <w:abstractNumId w:val="7"/>
  </w:num>
  <w:num w:numId="13">
    <w:abstractNumId w:val="3"/>
  </w:num>
  <w:num w:numId="14">
    <w:abstractNumId w:val="11"/>
  </w:num>
  <w:num w:numId="15">
    <w:abstractNumId w:val="6"/>
  </w:num>
  <w:num w:numId="16">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F6A"/>
    <w:rsid w:val="00006AA6"/>
    <w:rsid w:val="00014B11"/>
    <w:rsid w:val="000178D9"/>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80077"/>
    <w:rsid w:val="00087896"/>
    <w:rsid w:val="000A44D3"/>
    <w:rsid w:val="000A7373"/>
    <w:rsid w:val="000B0DDA"/>
    <w:rsid w:val="000B6FC6"/>
    <w:rsid w:val="000B7743"/>
    <w:rsid w:val="000C2676"/>
    <w:rsid w:val="000C4223"/>
    <w:rsid w:val="000C49F6"/>
    <w:rsid w:val="000D6D7C"/>
    <w:rsid w:val="000E018E"/>
    <w:rsid w:val="000E17DB"/>
    <w:rsid w:val="000E6CF1"/>
    <w:rsid w:val="000F02FB"/>
    <w:rsid w:val="000F2583"/>
    <w:rsid w:val="000F65C3"/>
    <w:rsid w:val="000F7580"/>
    <w:rsid w:val="000F79B3"/>
    <w:rsid w:val="00106E09"/>
    <w:rsid w:val="00107F19"/>
    <w:rsid w:val="001118AA"/>
    <w:rsid w:val="00123A62"/>
    <w:rsid w:val="00124ED4"/>
    <w:rsid w:val="001272FF"/>
    <w:rsid w:val="00131ED2"/>
    <w:rsid w:val="00132716"/>
    <w:rsid w:val="00135918"/>
    <w:rsid w:val="0013635D"/>
    <w:rsid w:val="001426F2"/>
    <w:rsid w:val="00142FF7"/>
    <w:rsid w:val="00145D2C"/>
    <w:rsid w:val="001463C6"/>
    <w:rsid w:val="00146BDA"/>
    <w:rsid w:val="00147715"/>
    <w:rsid w:val="00156722"/>
    <w:rsid w:val="00156E5F"/>
    <w:rsid w:val="001642B1"/>
    <w:rsid w:val="00173BF3"/>
    <w:rsid w:val="00177188"/>
    <w:rsid w:val="00177BD7"/>
    <w:rsid w:val="00182750"/>
    <w:rsid w:val="0018647E"/>
    <w:rsid w:val="00186C4E"/>
    <w:rsid w:val="00192CEF"/>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6A3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4EE1"/>
    <w:rsid w:val="0035669A"/>
    <w:rsid w:val="003639B1"/>
    <w:rsid w:val="00365A93"/>
    <w:rsid w:val="00367643"/>
    <w:rsid w:val="00370DE0"/>
    <w:rsid w:val="00371332"/>
    <w:rsid w:val="00371BE9"/>
    <w:rsid w:val="00372BC2"/>
    <w:rsid w:val="0037423B"/>
    <w:rsid w:val="00375FC5"/>
    <w:rsid w:val="00392A5B"/>
    <w:rsid w:val="003958A5"/>
    <w:rsid w:val="003A71B3"/>
    <w:rsid w:val="003B19D5"/>
    <w:rsid w:val="003B5D40"/>
    <w:rsid w:val="003C3A65"/>
    <w:rsid w:val="003C4380"/>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56A7"/>
    <w:rsid w:val="00426A8F"/>
    <w:rsid w:val="00432453"/>
    <w:rsid w:val="00441422"/>
    <w:rsid w:val="0044208B"/>
    <w:rsid w:val="0044289F"/>
    <w:rsid w:val="0044428C"/>
    <w:rsid w:val="004510DE"/>
    <w:rsid w:val="004515FC"/>
    <w:rsid w:val="00453CAA"/>
    <w:rsid w:val="00454A95"/>
    <w:rsid w:val="004567DB"/>
    <w:rsid w:val="0045769D"/>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69CE"/>
    <w:rsid w:val="00516918"/>
    <w:rsid w:val="00524CBB"/>
    <w:rsid w:val="00525275"/>
    <w:rsid w:val="00525C46"/>
    <w:rsid w:val="005415C2"/>
    <w:rsid w:val="00541977"/>
    <w:rsid w:val="00542B7F"/>
    <w:rsid w:val="00543E0D"/>
    <w:rsid w:val="005466C8"/>
    <w:rsid w:val="00547523"/>
    <w:rsid w:val="00553B14"/>
    <w:rsid w:val="005561A8"/>
    <w:rsid w:val="00556AF5"/>
    <w:rsid w:val="0055788F"/>
    <w:rsid w:val="0056069F"/>
    <w:rsid w:val="00561145"/>
    <w:rsid w:val="00572384"/>
    <w:rsid w:val="00574442"/>
    <w:rsid w:val="005816F0"/>
    <w:rsid w:val="00581A59"/>
    <w:rsid w:val="005845EA"/>
    <w:rsid w:val="00586AA7"/>
    <w:rsid w:val="00587393"/>
    <w:rsid w:val="005925DE"/>
    <w:rsid w:val="005955FC"/>
    <w:rsid w:val="005959CD"/>
    <w:rsid w:val="005A3507"/>
    <w:rsid w:val="005A36A3"/>
    <w:rsid w:val="005A7B84"/>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65C4"/>
    <w:rsid w:val="00616C5A"/>
    <w:rsid w:val="00625D36"/>
    <w:rsid w:val="00635C74"/>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74D0"/>
    <w:rsid w:val="006D01B9"/>
    <w:rsid w:val="006E34E1"/>
    <w:rsid w:val="006F2402"/>
    <w:rsid w:val="006F2A3D"/>
    <w:rsid w:val="006F3A31"/>
    <w:rsid w:val="006F5DB6"/>
    <w:rsid w:val="006F602F"/>
    <w:rsid w:val="006F7659"/>
    <w:rsid w:val="00701690"/>
    <w:rsid w:val="007023AD"/>
    <w:rsid w:val="00704EEE"/>
    <w:rsid w:val="0070674D"/>
    <w:rsid w:val="00707404"/>
    <w:rsid w:val="0070746E"/>
    <w:rsid w:val="00725DB1"/>
    <w:rsid w:val="00732840"/>
    <w:rsid w:val="00735638"/>
    <w:rsid w:val="00745163"/>
    <w:rsid w:val="007470C6"/>
    <w:rsid w:val="00751ED4"/>
    <w:rsid w:val="00752F71"/>
    <w:rsid w:val="007540AB"/>
    <w:rsid w:val="007566EA"/>
    <w:rsid w:val="0077000B"/>
    <w:rsid w:val="007766AD"/>
    <w:rsid w:val="00776765"/>
    <w:rsid w:val="00777735"/>
    <w:rsid w:val="00786CC4"/>
    <w:rsid w:val="00787993"/>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437EE"/>
    <w:rsid w:val="008454CC"/>
    <w:rsid w:val="008513D1"/>
    <w:rsid w:val="008519D5"/>
    <w:rsid w:val="0085585B"/>
    <w:rsid w:val="00861E85"/>
    <w:rsid w:val="0087224A"/>
    <w:rsid w:val="0088184F"/>
    <w:rsid w:val="00882152"/>
    <w:rsid w:val="008864F2"/>
    <w:rsid w:val="0089045A"/>
    <w:rsid w:val="008A5B99"/>
    <w:rsid w:val="008A71F8"/>
    <w:rsid w:val="008B4FB6"/>
    <w:rsid w:val="008C1A7D"/>
    <w:rsid w:val="008C72A2"/>
    <w:rsid w:val="008D467D"/>
    <w:rsid w:val="008D4716"/>
    <w:rsid w:val="008D76D8"/>
    <w:rsid w:val="008E1991"/>
    <w:rsid w:val="008E5F52"/>
    <w:rsid w:val="008E7BF6"/>
    <w:rsid w:val="008F1549"/>
    <w:rsid w:val="008F257A"/>
    <w:rsid w:val="008F5858"/>
    <w:rsid w:val="008F5E5A"/>
    <w:rsid w:val="00912885"/>
    <w:rsid w:val="00912A3D"/>
    <w:rsid w:val="00920AAB"/>
    <w:rsid w:val="00920BA5"/>
    <w:rsid w:val="00923287"/>
    <w:rsid w:val="0093498E"/>
    <w:rsid w:val="0093733B"/>
    <w:rsid w:val="00952238"/>
    <w:rsid w:val="0095605F"/>
    <w:rsid w:val="009617AC"/>
    <w:rsid w:val="00965012"/>
    <w:rsid w:val="00970219"/>
    <w:rsid w:val="009726C9"/>
    <w:rsid w:val="0097352A"/>
    <w:rsid w:val="009739EF"/>
    <w:rsid w:val="009745ED"/>
    <w:rsid w:val="00974F94"/>
    <w:rsid w:val="00985A56"/>
    <w:rsid w:val="00985D6C"/>
    <w:rsid w:val="00992BBB"/>
    <w:rsid w:val="009A0CFB"/>
    <w:rsid w:val="009A5E7A"/>
    <w:rsid w:val="009A5E8D"/>
    <w:rsid w:val="009B1205"/>
    <w:rsid w:val="009B3860"/>
    <w:rsid w:val="009B471D"/>
    <w:rsid w:val="009C2784"/>
    <w:rsid w:val="009C2AD1"/>
    <w:rsid w:val="009D0F49"/>
    <w:rsid w:val="009D416C"/>
    <w:rsid w:val="009D46A7"/>
    <w:rsid w:val="009E1898"/>
    <w:rsid w:val="009E59F0"/>
    <w:rsid w:val="009F0A5D"/>
    <w:rsid w:val="009F0EAF"/>
    <w:rsid w:val="009F2168"/>
    <w:rsid w:val="009F50D6"/>
    <w:rsid w:val="009F6821"/>
    <w:rsid w:val="00A00C99"/>
    <w:rsid w:val="00A06D9D"/>
    <w:rsid w:val="00A11781"/>
    <w:rsid w:val="00A12D65"/>
    <w:rsid w:val="00A13413"/>
    <w:rsid w:val="00A137B7"/>
    <w:rsid w:val="00A161F4"/>
    <w:rsid w:val="00A21C7B"/>
    <w:rsid w:val="00A24E9E"/>
    <w:rsid w:val="00A301FB"/>
    <w:rsid w:val="00A32240"/>
    <w:rsid w:val="00A332C5"/>
    <w:rsid w:val="00A367DD"/>
    <w:rsid w:val="00A40E45"/>
    <w:rsid w:val="00A41F27"/>
    <w:rsid w:val="00A47C49"/>
    <w:rsid w:val="00A52E35"/>
    <w:rsid w:val="00A623AE"/>
    <w:rsid w:val="00A7167F"/>
    <w:rsid w:val="00A7509E"/>
    <w:rsid w:val="00A825DA"/>
    <w:rsid w:val="00A82FDD"/>
    <w:rsid w:val="00A84090"/>
    <w:rsid w:val="00A93A6B"/>
    <w:rsid w:val="00A95869"/>
    <w:rsid w:val="00A96A1C"/>
    <w:rsid w:val="00AA33AD"/>
    <w:rsid w:val="00AA58A0"/>
    <w:rsid w:val="00AA688D"/>
    <w:rsid w:val="00AB1734"/>
    <w:rsid w:val="00AB1FF3"/>
    <w:rsid w:val="00AB265E"/>
    <w:rsid w:val="00AB37A2"/>
    <w:rsid w:val="00AB4C0C"/>
    <w:rsid w:val="00AC02C7"/>
    <w:rsid w:val="00AC3CA0"/>
    <w:rsid w:val="00AC5EA8"/>
    <w:rsid w:val="00AD32FB"/>
    <w:rsid w:val="00AF65AB"/>
    <w:rsid w:val="00AF65C7"/>
    <w:rsid w:val="00B00654"/>
    <w:rsid w:val="00B0218F"/>
    <w:rsid w:val="00B03526"/>
    <w:rsid w:val="00B044F9"/>
    <w:rsid w:val="00B06A97"/>
    <w:rsid w:val="00B20FE9"/>
    <w:rsid w:val="00B22D9B"/>
    <w:rsid w:val="00B23345"/>
    <w:rsid w:val="00B27658"/>
    <w:rsid w:val="00B303D5"/>
    <w:rsid w:val="00B3168F"/>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86BEF"/>
    <w:rsid w:val="00B87C57"/>
    <w:rsid w:val="00B91EEF"/>
    <w:rsid w:val="00BA35A6"/>
    <w:rsid w:val="00BC067E"/>
    <w:rsid w:val="00BC7E58"/>
    <w:rsid w:val="00BD1465"/>
    <w:rsid w:val="00BD333B"/>
    <w:rsid w:val="00BD7DD4"/>
    <w:rsid w:val="00BE1D4A"/>
    <w:rsid w:val="00BE40EF"/>
    <w:rsid w:val="00BF175A"/>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40FF5"/>
    <w:rsid w:val="00C42EA2"/>
    <w:rsid w:val="00C52361"/>
    <w:rsid w:val="00C52CBC"/>
    <w:rsid w:val="00C5705C"/>
    <w:rsid w:val="00C6300B"/>
    <w:rsid w:val="00C631A1"/>
    <w:rsid w:val="00C63581"/>
    <w:rsid w:val="00C64809"/>
    <w:rsid w:val="00C660CC"/>
    <w:rsid w:val="00C66335"/>
    <w:rsid w:val="00C66BF9"/>
    <w:rsid w:val="00C709C6"/>
    <w:rsid w:val="00C7115A"/>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D26D4"/>
    <w:rsid w:val="00CD5FAC"/>
    <w:rsid w:val="00CD618F"/>
    <w:rsid w:val="00CD7F51"/>
    <w:rsid w:val="00CE00E2"/>
    <w:rsid w:val="00CE238B"/>
    <w:rsid w:val="00CF147A"/>
    <w:rsid w:val="00CF4FD4"/>
    <w:rsid w:val="00CF517B"/>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2955"/>
    <w:rsid w:val="00D466F0"/>
    <w:rsid w:val="00D57105"/>
    <w:rsid w:val="00D6226C"/>
    <w:rsid w:val="00D70DFA"/>
    <w:rsid w:val="00D900A0"/>
    <w:rsid w:val="00DA04E8"/>
    <w:rsid w:val="00DA254A"/>
    <w:rsid w:val="00DA6F0D"/>
    <w:rsid w:val="00DB2277"/>
    <w:rsid w:val="00DB3A87"/>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6C9B"/>
    <w:rsid w:val="00E42125"/>
    <w:rsid w:val="00E439A7"/>
    <w:rsid w:val="00E45678"/>
    <w:rsid w:val="00E46AED"/>
    <w:rsid w:val="00E47264"/>
    <w:rsid w:val="00E50F4F"/>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2C9B"/>
    <w:rsid w:val="00F25F8C"/>
    <w:rsid w:val="00F2731E"/>
    <w:rsid w:val="00F277B3"/>
    <w:rsid w:val="00F33C00"/>
    <w:rsid w:val="00F36E35"/>
    <w:rsid w:val="00F3704D"/>
    <w:rsid w:val="00F47817"/>
    <w:rsid w:val="00F522D2"/>
    <w:rsid w:val="00F5510D"/>
    <w:rsid w:val="00F612F2"/>
    <w:rsid w:val="00F646BD"/>
    <w:rsid w:val="00F65A66"/>
    <w:rsid w:val="00F66057"/>
    <w:rsid w:val="00F85159"/>
    <w:rsid w:val="00F8555C"/>
    <w:rsid w:val="00F9444D"/>
    <w:rsid w:val="00F962E4"/>
    <w:rsid w:val="00FA01BB"/>
    <w:rsid w:val="00FA42BE"/>
    <w:rsid w:val="00FB02D6"/>
    <w:rsid w:val="00FB09D2"/>
    <w:rsid w:val="00FC6D4A"/>
    <w:rsid w:val="00FD18F2"/>
    <w:rsid w:val="00FD2068"/>
    <w:rsid w:val="00FE2288"/>
    <w:rsid w:val="00FE2555"/>
    <w:rsid w:val="00FE3A1B"/>
    <w:rsid w:val="00FF0BFA"/>
    <w:rsid w:val="00FF13FD"/>
    <w:rsid w:val="00FF2E58"/>
    <w:rsid w:val="00FF3A03"/>
    <w:rsid w:val="00FF4D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annotation subject" w:uiPriority="0"/>
    <w:lsdException w:name="No List" w:uiPriority="0"/>
    <w:lsdException w:name="Balloon Text" w:uiPriority="0"/>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0">
    <w:name w:val="Заголовок 3 Знак"/>
    <w:basedOn w:val="a0"/>
    <w:link w:val="3"/>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uiPriority w:val="99"/>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uiPriority w:val="99"/>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rsid w:val="000F7580"/>
    <w:pPr>
      <w:ind w:firstLine="902"/>
      <w:jc w:val="both"/>
    </w:pPr>
    <w:rPr>
      <w:sz w:val="20"/>
      <w:szCs w:val="20"/>
    </w:rPr>
  </w:style>
  <w:style w:type="character" w:customStyle="1" w:styleId="affff">
    <w:name w:val="Текст примечания Знак"/>
    <w:basedOn w:val="a0"/>
    <w:link w:val="afffe"/>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nhideWhenUsed/>
    <w:rsid w:val="0081203E"/>
    <w:rPr>
      <w:sz w:val="16"/>
      <w:szCs w:val="16"/>
    </w:rPr>
  </w:style>
  <w:style w:type="paragraph" w:styleId="affffff1">
    <w:name w:val="annotation subject"/>
    <w:basedOn w:val="afffe"/>
    <w:next w:val="afffe"/>
    <w:link w:val="affffff2"/>
    <w:unhideWhenUsed/>
    <w:rsid w:val="0081203E"/>
    <w:pPr>
      <w:ind w:firstLine="0"/>
      <w:jc w:val="left"/>
    </w:pPr>
    <w:rPr>
      <w:b/>
      <w:bCs/>
    </w:rPr>
  </w:style>
  <w:style w:type="character" w:customStyle="1" w:styleId="affffff2">
    <w:name w:val="Тема примечания Знак"/>
    <w:basedOn w:val="affff"/>
    <w:link w:val="affffff1"/>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character" w:customStyle="1" w:styleId="8b">
    <w:name w:val="Знак Знак8"/>
    <w:rsid w:val="00A21C7B"/>
    <w:rPr>
      <w:rFonts w:ascii="Arial" w:hAnsi="Arial" w:cs="Arial"/>
      <w:b/>
      <w:bCs/>
      <w:color w:val="26282F"/>
      <w:sz w:val="24"/>
      <w:szCs w:val="24"/>
      <w:lang w:val="ru-RU" w:eastAsia="ar-SA" w:bidi="ar-SA"/>
    </w:rPr>
  </w:style>
  <w:style w:type="character" w:customStyle="1" w:styleId="7c">
    <w:name w:val="Знак Знак7"/>
    <w:rsid w:val="00A21C7B"/>
    <w:rPr>
      <w:rFonts w:ascii="Arial" w:hAnsi="Arial" w:cs="Arial"/>
      <w:sz w:val="24"/>
      <w:szCs w:val="24"/>
      <w:lang w:val="ru-RU" w:eastAsia="ar-SA" w:bidi="ar-SA"/>
    </w:rPr>
  </w:style>
  <w:style w:type="character" w:customStyle="1" w:styleId="6c">
    <w:name w:val="Знак Знак6"/>
    <w:rsid w:val="00A21C7B"/>
    <w:rPr>
      <w:rFonts w:ascii="Arial" w:hAnsi="Arial" w:cs="Arial"/>
      <w:sz w:val="24"/>
      <w:szCs w:val="24"/>
      <w:lang w:val="ru-RU" w:eastAsia="ar-SA" w:bidi="ar-SA"/>
    </w:rPr>
  </w:style>
  <w:style w:type="character" w:customStyle="1" w:styleId="5e">
    <w:name w:val="Знак Знак5"/>
    <w:rsid w:val="00A21C7B"/>
    <w:rPr>
      <w:rFonts w:ascii="Arial" w:hAnsi="Arial" w:cs="Arial"/>
      <w:sz w:val="24"/>
      <w:szCs w:val="24"/>
      <w:lang w:val="ru-RU" w:eastAsia="ar-SA" w:bidi="ar-SA"/>
    </w:rPr>
  </w:style>
  <w:style w:type="character" w:customStyle="1" w:styleId="4e">
    <w:name w:val="Знак Знак4"/>
    <w:rsid w:val="00A21C7B"/>
    <w:rPr>
      <w:rFonts w:ascii="Arial" w:hAnsi="Arial" w:cs="Arial"/>
      <w:sz w:val="26"/>
      <w:szCs w:val="26"/>
    </w:rPr>
  </w:style>
  <w:style w:type="character" w:customStyle="1" w:styleId="2f8">
    <w:name w:val="Знак Знак2"/>
    <w:rsid w:val="00A21C7B"/>
    <w:rPr>
      <w:sz w:val="24"/>
      <w:szCs w:val="24"/>
    </w:rPr>
  </w:style>
  <w:style w:type="character" w:customStyle="1" w:styleId="3f1">
    <w:name w:val="Знак Знак3"/>
    <w:rsid w:val="00A21C7B"/>
    <w:rPr>
      <w:rFonts w:ascii="Arial" w:hAnsi="Arial" w:cs="Arial"/>
      <w:b/>
      <w:bCs/>
      <w:color w:val="26282F"/>
      <w:sz w:val="24"/>
      <w:szCs w:val="24"/>
      <w:lang w:val="ru-RU" w:eastAsia="ar-SA" w:bidi="ar-SA"/>
    </w:rPr>
  </w:style>
  <w:style w:type="paragraph" w:customStyle="1" w:styleId="156">
    <w:name w:val="Заголовок 15"/>
    <w:basedOn w:val="a"/>
    <w:next w:val="a"/>
    <w:rsid w:val="00A21C7B"/>
    <w:pPr>
      <w:widowControl w:val="0"/>
      <w:suppressAutoHyphens/>
      <w:spacing w:before="108" w:after="108"/>
      <w:jc w:val="center"/>
    </w:pPr>
    <w:rPr>
      <w:rFonts w:eastAsia="Andale Sans UI"/>
      <w:b/>
      <w:bCs/>
      <w:color w:val="26282F"/>
      <w:kern w:val="1"/>
      <w:lang w:eastAsia="ar-SA"/>
    </w:rPr>
  </w:style>
  <w:style w:type="paragraph" w:customStyle="1" w:styleId="8c">
    <w:name w:val="Без интервала8"/>
    <w:rsid w:val="00A21C7B"/>
    <w:pPr>
      <w:suppressAutoHyphens/>
      <w:spacing w:after="0" w:line="240" w:lineRule="auto"/>
    </w:pPr>
    <w:rPr>
      <w:rFonts w:ascii="Calibri" w:eastAsia="Times New Roman" w:hAnsi="Calibri"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annotation subject" w:uiPriority="0"/>
    <w:lsdException w:name="No List" w:uiPriority="0"/>
    <w:lsdException w:name="Balloon Text" w:uiPriority="0"/>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0">
    <w:name w:val="Заголовок 3 Знак"/>
    <w:basedOn w:val="a0"/>
    <w:link w:val="3"/>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uiPriority w:val="99"/>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uiPriority w:val="99"/>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rsid w:val="000F7580"/>
    <w:pPr>
      <w:ind w:firstLine="902"/>
      <w:jc w:val="both"/>
    </w:pPr>
    <w:rPr>
      <w:sz w:val="20"/>
      <w:szCs w:val="20"/>
    </w:rPr>
  </w:style>
  <w:style w:type="character" w:customStyle="1" w:styleId="affff">
    <w:name w:val="Текст примечания Знак"/>
    <w:basedOn w:val="a0"/>
    <w:link w:val="afffe"/>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nhideWhenUsed/>
    <w:rsid w:val="0081203E"/>
    <w:rPr>
      <w:sz w:val="16"/>
      <w:szCs w:val="16"/>
    </w:rPr>
  </w:style>
  <w:style w:type="paragraph" w:styleId="affffff1">
    <w:name w:val="annotation subject"/>
    <w:basedOn w:val="afffe"/>
    <w:next w:val="afffe"/>
    <w:link w:val="affffff2"/>
    <w:unhideWhenUsed/>
    <w:rsid w:val="0081203E"/>
    <w:pPr>
      <w:ind w:firstLine="0"/>
      <w:jc w:val="left"/>
    </w:pPr>
    <w:rPr>
      <w:b/>
      <w:bCs/>
    </w:rPr>
  </w:style>
  <w:style w:type="character" w:customStyle="1" w:styleId="affffff2">
    <w:name w:val="Тема примечания Знак"/>
    <w:basedOn w:val="affff"/>
    <w:link w:val="affffff1"/>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character" w:customStyle="1" w:styleId="8b">
    <w:name w:val="Знак Знак8"/>
    <w:rsid w:val="00A21C7B"/>
    <w:rPr>
      <w:rFonts w:ascii="Arial" w:hAnsi="Arial" w:cs="Arial"/>
      <w:b/>
      <w:bCs/>
      <w:color w:val="26282F"/>
      <w:sz w:val="24"/>
      <w:szCs w:val="24"/>
      <w:lang w:val="ru-RU" w:eastAsia="ar-SA" w:bidi="ar-SA"/>
    </w:rPr>
  </w:style>
  <w:style w:type="character" w:customStyle="1" w:styleId="7c">
    <w:name w:val="Знак Знак7"/>
    <w:rsid w:val="00A21C7B"/>
    <w:rPr>
      <w:rFonts w:ascii="Arial" w:hAnsi="Arial" w:cs="Arial"/>
      <w:sz w:val="24"/>
      <w:szCs w:val="24"/>
      <w:lang w:val="ru-RU" w:eastAsia="ar-SA" w:bidi="ar-SA"/>
    </w:rPr>
  </w:style>
  <w:style w:type="character" w:customStyle="1" w:styleId="6c">
    <w:name w:val="Знак Знак6"/>
    <w:rsid w:val="00A21C7B"/>
    <w:rPr>
      <w:rFonts w:ascii="Arial" w:hAnsi="Arial" w:cs="Arial"/>
      <w:sz w:val="24"/>
      <w:szCs w:val="24"/>
      <w:lang w:val="ru-RU" w:eastAsia="ar-SA" w:bidi="ar-SA"/>
    </w:rPr>
  </w:style>
  <w:style w:type="character" w:customStyle="1" w:styleId="5e">
    <w:name w:val="Знак Знак5"/>
    <w:rsid w:val="00A21C7B"/>
    <w:rPr>
      <w:rFonts w:ascii="Arial" w:hAnsi="Arial" w:cs="Arial"/>
      <w:sz w:val="24"/>
      <w:szCs w:val="24"/>
      <w:lang w:val="ru-RU" w:eastAsia="ar-SA" w:bidi="ar-SA"/>
    </w:rPr>
  </w:style>
  <w:style w:type="character" w:customStyle="1" w:styleId="4e">
    <w:name w:val="Знак Знак4"/>
    <w:rsid w:val="00A21C7B"/>
    <w:rPr>
      <w:rFonts w:ascii="Arial" w:hAnsi="Arial" w:cs="Arial"/>
      <w:sz w:val="26"/>
      <w:szCs w:val="26"/>
    </w:rPr>
  </w:style>
  <w:style w:type="character" w:customStyle="1" w:styleId="2f8">
    <w:name w:val="Знак Знак2"/>
    <w:rsid w:val="00A21C7B"/>
    <w:rPr>
      <w:sz w:val="24"/>
      <w:szCs w:val="24"/>
    </w:rPr>
  </w:style>
  <w:style w:type="character" w:customStyle="1" w:styleId="3f1">
    <w:name w:val="Знак Знак3"/>
    <w:rsid w:val="00A21C7B"/>
    <w:rPr>
      <w:rFonts w:ascii="Arial" w:hAnsi="Arial" w:cs="Arial"/>
      <w:b/>
      <w:bCs/>
      <w:color w:val="26282F"/>
      <w:sz w:val="24"/>
      <w:szCs w:val="24"/>
      <w:lang w:val="ru-RU" w:eastAsia="ar-SA" w:bidi="ar-SA"/>
    </w:rPr>
  </w:style>
  <w:style w:type="paragraph" w:customStyle="1" w:styleId="156">
    <w:name w:val="Заголовок 15"/>
    <w:basedOn w:val="a"/>
    <w:next w:val="a"/>
    <w:rsid w:val="00A21C7B"/>
    <w:pPr>
      <w:widowControl w:val="0"/>
      <w:suppressAutoHyphens/>
      <w:spacing w:before="108" w:after="108"/>
      <w:jc w:val="center"/>
    </w:pPr>
    <w:rPr>
      <w:rFonts w:eastAsia="Andale Sans UI"/>
      <w:b/>
      <w:bCs/>
      <w:color w:val="26282F"/>
      <w:kern w:val="1"/>
      <w:lang w:eastAsia="ar-SA"/>
    </w:rPr>
  </w:style>
  <w:style w:type="paragraph" w:customStyle="1" w:styleId="8c">
    <w:name w:val="Без интервала8"/>
    <w:rsid w:val="00A21C7B"/>
    <w:pPr>
      <w:suppressAutoHyphens/>
      <w:spacing w:after="0" w:line="240" w:lineRule="auto"/>
    </w:pPr>
    <w:rPr>
      <w:rFonts w:ascii="Calibri" w:eastAsia="Times New Roman"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72260516/100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obileonline.garant.ru/document/redirect/44933910/20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redirect/71849506/1000"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internet.garant.ru/document/redirect/72260516/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76681-2158-48EE-A6BB-4D53AA2D1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2028</TotalTime>
  <Pages>105</Pages>
  <Words>24994</Words>
  <Characters>142471</Characters>
  <Application>Microsoft Office Word</Application>
  <DocSecurity>0</DocSecurity>
  <Lines>1187</Lines>
  <Paragraphs>334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424</cp:revision>
  <cp:lastPrinted>2021-12-08T14:33:00Z</cp:lastPrinted>
  <dcterms:created xsi:type="dcterms:W3CDTF">2016-09-06T09:25:00Z</dcterms:created>
  <dcterms:modified xsi:type="dcterms:W3CDTF">2022-10-23T18:33:00Z</dcterms:modified>
</cp:coreProperties>
</file>