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03D" w:rsidRDefault="00AE503D" w:rsidP="00AE503D">
      <w:pPr>
        <w:tabs>
          <w:tab w:val="left" w:pos="3780"/>
        </w:tabs>
        <w:ind w:left="900"/>
        <w:jc w:val="center"/>
        <w:rPr>
          <w:b/>
          <w:sz w:val="32"/>
          <w:szCs w:val="32"/>
        </w:rPr>
      </w:pPr>
      <w:r>
        <w:rPr>
          <w:b/>
          <w:sz w:val="32"/>
          <w:szCs w:val="32"/>
        </w:rPr>
        <w:t>РЕСПУБЛИКА МОРДОВИЯ</w:t>
      </w:r>
    </w:p>
    <w:p w:rsidR="00AE503D" w:rsidRDefault="00AE503D" w:rsidP="00AE503D">
      <w:pPr>
        <w:tabs>
          <w:tab w:val="left" w:pos="3780"/>
        </w:tabs>
        <w:ind w:left="900"/>
        <w:jc w:val="center"/>
        <w:rPr>
          <w:b/>
          <w:sz w:val="32"/>
          <w:szCs w:val="32"/>
        </w:rPr>
      </w:pPr>
      <w:r>
        <w:rPr>
          <w:b/>
          <w:sz w:val="32"/>
          <w:szCs w:val="32"/>
        </w:rPr>
        <w:t>КОЧКУРОВСКИЙ МУНИЦИПАЛЬНЫЙ РАЙОН</w:t>
      </w:r>
    </w:p>
    <w:p w:rsidR="00AE503D" w:rsidRDefault="00AE503D" w:rsidP="00AE503D">
      <w:pPr>
        <w:tabs>
          <w:tab w:val="left" w:pos="3780"/>
        </w:tabs>
        <w:ind w:left="900"/>
        <w:jc w:val="center"/>
        <w:rPr>
          <w:b/>
          <w:sz w:val="32"/>
          <w:szCs w:val="32"/>
        </w:rPr>
      </w:pPr>
    </w:p>
    <w:p w:rsidR="00AE503D" w:rsidRDefault="00AE503D" w:rsidP="00AE503D">
      <w:pPr>
        <w:tabs>
          <w:tab w:val="left" w:pos="3780"/>
        </w:tabs>
        <w:ind w:left="900"/>
        <w:jc w:val="center"/>
        <w:rPr>
          <w:b/>
          <w:sz w:val="32"/>
          <w:szCs w:val="32"/>
        </w:rPr>
      </w:pPr>
    </w:p>
    <w:p w:rsidR="00AE503D" w:rsidRDefault="00AE503D" w:rsidP="00AE503D">
      <w:pPr>
        <w:tabs>
          <w:tab w:val="left" w:pos="3780"/>
        </w:tabs>
        <w:ind w:left="900"/>
        <w:jc w:val="center"/>
        <w:rPr>
          <w:b/>
          <w:sz w:val="32"/>
          <w:szCs w:val="32"/>
        </w:rPr>
      </w:pPr>
    </w:p>
    <w:p w:rsidR="00AE503D" w:rsidRDefault="00AE503D" w:rsidP="00AE503D">
      <w:pPr>
        <w:tabs>
          <w:tab w:val="left" w:pos="3780"/>
        </w:tabs>
        <w:ind w:left="900"/>
        <w:jc w:val="center"/>
        <w:rPr>
          <w:b/>
          <w:sz w:val="32"/>
          <w:szCs w:val="32"/>
        </w:rPr>
      </w:pPr>
    </w:p>
    <w:p w:rsidR="00AE503D" w:rsidRDefault="00AE503D" w:rsidP="00AE503D">
      <w:pPr>
        <w:tabs>
          <w:tab w:val="left" w:pos="3780"/>
        </w:tabs>
        <w:ind w:left="900"/>
        <w:jc w:val="center"/>
        <w:rPr>
          <w:b/>
          <w:sz w:val="40"/>
          <w:szCs w:val="40"/>
        </w:rPr>
      </w:pPr>
      <w:r>
        <w:rPr>
          <w:b/>
          <w:sz w:val="40"/>
          <w:szCs w:val="40"/>
        </w:rPr>
        <w:t>ИНФОРМАЦИОННЫЙ БЮЛЛЕТЕНЬ</w:t>
      </w:r>
    </w:p>
    <w:p w:rsidR="00AE503D" w:rsidRDefault="00AE503D" w:rsidP="00AE503D">
      <w:pPr>
        <w:tabs>
          <w:tab w:val="left" w:pos="3780"/>
        </w:tabs>
        <w:ind w:left="900"/>
        <w:jc w:val="center"/>
        <w:rPr>
          <w:b/>
          <w:sz w:val="40"/>
          <w:szCs w:val="40"/>
        </w:rPr>
      </w:pPr>
      <w:r>
        <w:rPr>
          <w:b/>
          <w:sz w:val="40"/>
          <w:szCs w:val="40"/>
        </w:rPr>
        <w:t>«МУНИЦИПАЛЬНЫЙ ВЕСТНИК»</w:t>
      </w:r>
    </w:p>
    <w:p w:rsidR="00AE503D" w:rsidRDefault="00AE503D" w:rsidP="00AE503D">
      <w:pPr>
        <w:tabs>
          <w:tab w:val="left" w:pos="3780"/>
        </w:tabs>
        <w:ind w:left="900"/>
        <w:jc w:val="center"/>
        <w:rPr>
          <w:b/>
          <w:sz w:val="40"/>
          <w:szCs w:val="40"/>
        </w:rPr>
      </w:pPr>
    </w:p>
    <w:p w:rsidR="00AE503D" w:rsidRDefault="00AE503D" w:rsidP="00AE503D">
      <w:pPr>
        <w:tabs>
          <w:tab w:val="left" w:pos="3780"/>
        </w:tabs>
        <w:jc w:val="both"/>
        <w:rPr>
          <w:sz w:val="28"/>
          <w:szCs w:val="28"/>
        </w:rPr>
      </w:pPr>
      <w:r>
        <w:rPr>
          <w:sz w:val="28"/>
          <w:szCs w:val="28"/>
        </w:rPr>
        <w:t xml:space="preserve">    «27»  июля 2022 г.                                                                       № 59 (1386) </w:t>
      </w:r>
    </w:p>
    <w:p w:rsidR="00AE503D" w:rsidRDefault="00AE503D" w:rsidP="00AE503D">
      <w:pPr>
        <w:tabs>
          <w:tab w:val="left" w:pos="3780"/>
        </w:tabs>
        <w:ind w:left="900" w:firstLine="720"/>
        <w:jc w:val="both"/>
        <w:rPr>
          <w:sz w:val="28"/>
          <w:szCs w:val="28"/>
        </w:rPr>
      </w:pPr>
      <w:r>
        <w:rPr>
          <w:sz w:val="28"/>
          <w:szCs w:val="28"/>
        </w:rPr>
        <w:t xml:space="preserve">     </w:t>
      </w:r>
    </w:p>
    <w:p w:rsidR="00AE503D" w:rsidRDefault="00AE503D" w:rsidP="00AE503D">
      <w:pPr>
        <w:tabs>
          <w:tab w:val="left" w:pos="3780"/>
        </w:tabs>
        <w:ind w:left="900" w:firstLine="720"/>
        <w:jc w:val="both"/>
        <w:rPr>
          <w:sz w:val="28"/>
          <w:szCs w:val="28"/>
        </w:rPr>
      </w:pPr>
    </w:p>
    <w:p w:rsidR="00AE503D" w:rsidRDefault="00AE503D" w:rsidP="00AE503D">
      <w:pPr>
        <w:tabs>
          <w:tab w:val="left" w:pos="3780"/>
        </w:tabs>
        <w:ind w:left="900" w:firstLine="720"/>
        <w:jc w:val="both"/>
        <w:rPr>
          <w:sz w:val="28"/>
          <w:szCs w:val="28"/>
        </w:rPr>
      </w:pPr>
    </w:p>
    <w:p w:rsidR="00AE503D" w:rsidRDefault="00AE503D" w:rsidP="00AE503D">
      <w:pPr>
        <w:tabs>
          <w:tab w:val="left" w:pos="3780"/>
        </w:tabs>
        <w:ind w:left="900" w:firstLine="720"/>
        <w:jc w:val="both"/>
        <w:rPr>
          <w:sz w:val="28"/>
          <w:szCs w:val="28"/>
        </w:rPr>
      </w:pPr>
    </w:p>
    <w:p w:rsidR="00AE503D" w:rsidRDefault="00AE503D" w:rsidP="00AE503D">
      <w:pPr>
        <w:tabs>
          <w:tab w:val="left" w:pos="3780"/>
        </w:tabs>
        <w:ind w:left="900" w:firstLine="720"/>
        <w:jc w:val="right"/>
      </w:pPr>
      <w:r>
        <w:t>Является официальным печатным</w:t>
      </w:r>
    </w:p>
    <w:p w:rsidR="00AE503D" w:rsidRDefault="00AE503D" w:rsidP="00AE503D">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AE503D" w:rsidRDefault="00AE503D" w:rsidP="00AE503D">
      <w:pPr>
        <w:tabs>
          <w:tab w:val="left" w:pos="3780"/>
        </w:tabs>
        <w:ind w:left="900" w:firstLine="720"/>
        <w:jc w:val="right"/>
      </w:pPr>
      <w:r>
        <w:t>Кочкуровского муниципального района</w:t>
      </w: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ind w:left="900" w:firstLine="720"/>
        <w:jc w:val="right"/>
      </w:pPr>
    </w:p>
    <w:p w:rsidR="00AE503D" w:rsidRDefault="00AE503D" w:rsidP="00AE503D">
      <w:pPr>
        <w:tabs>
          <w:tab w:val="left" w:pos="3780"/>
        </w:tabs>
      </w:pPr>
    </w:p>
    <w:p w:rsidR="00AE503D" w:rsidRDefault="00AE503D" w:rsidP="00AE503D">
      <w:pPr>
        <w:tabs>
          <w:tab w:val="left" w:pos="3780"/>
        </w:tabs>
        <w:ind w:left="900" w:firstLine="720"/>
        <w:jc w:val="right"/>
      </w:pPr>
    </w:p>
    <w:p w:rsidR="00AE503D" w:rsidRDefault="00AE503D" w:rsidP="00AE503D">
      <w:pPr>
        <w:tabs>
          <w:tab w:val="left" w:pos="3780"/>
        </w:tabs>
        <w:jc w:val="both"/>
      </w:pPr>
    </w:p>
    <w:p w:rsidR="00AE503D" w:rsidRDefault="00AE503D" w:rsidP="00AE503D">
      <w:pPr>
        <w:tabs>
          <w:tab w:val="left" w:pos="-426"/>
          <w:tab w:val="left" w:pos="3780"/>
        </w:tabs>
        <w:ind w:left="-426"/>
        <w:jc w:val="both"/>
      </w:pPr>
      <w:r>
        <w:t xml:space="preserve">              Учредитель: Совет депутатов Кочкуровского муниципального района Республики </w:t>
      </w:r>
    </w:p>
    <w:p w:rsidR="00AE503D" w:rsidRDefault="00AE503D" w:rsidP="00AE503D">
      <w:pPr>
        <w:tabs>
          <w:tab w:val="left" w:pos="-426"/>
          <w:tab w:val="left" w:pos="3780"/>
        </w:tabs>
        <w:ind w:left="-426"/>
        <w:jc w:val="both"/>
      </w:pPr>
      <w:r>
        <w:t>Мордовия</w:t>
      </w:r>
    </w:p>
    <w:p w:rsidR="00AE503D" w:rsidRDefault="00AE503D" w:rsidP="00AE503D">
      <w:pPr>
        <w:tabs>
          <w:tab w:val="left" w:pos="3780"/>
        </w:tabs>
        <w:jc w:val="both"/>
      </w:pPr>
      <w:r>
        <w:t xml:space="preserve">        Адрес: Республика Мордовия, Кочкуровский район, с. Кочкурово, ул. Советская, д.16</w:t>
      </w:r>
    </w:p>
    <w:p w:rsidR="00AE503D" w:rsidRDefault="00AE503D" w:rsidP="00AE503D">
      <w:pPr>
        <w:tabs>
          <w:tab w:val="left" w:pos="3780"/>
        </w:tabs>
        <w:jc w:val="both"/>
      </w:pPr>
      <w:r>
        <w:t xml:space="preserve">       Телефон (факс): +7 834 39 2 12 67</w:t>
      </w:r>
    </w:p>
    <w:p w:rsidR="00AE503D" w:rsidRPr="00670302" w:rsidRDefault="00AE503D" w:rsidP="00AE503D">
      <w:pPr>
        <w:sectPr w:rsidR="00AE503D" w:rsidRPr="00670302" w:rsidSect="00AE503D">
          <w:footerReference w:type="default" r:id="rId8"/>
          <w:type w:val="continuous"/>
          <w:pgSz w:w="11906" w:h="16838"/>
          <w:pgMar w:top="851" w:right="851" w:bottom="851" w:left="1701" w:header="709" w:footer="709" w:gutter="0"/>
          <w:cols w:space="708"/>
          <w:docGrid w:linePitch="360"/>
        </w:sectPr>
      </w:pPr>
      <w:r>
        <w:t xml:space="preserve">       Тираж «10» экземпляров</w:t>
      </w:r>
    </w:p>
    <w:p w:rsidR="00CD7C3B" w:rsidRDefault="00CD7C3B" w:rsidP="00AE503D"/>
    <w:p w:rsidR="00AE503D" w:rsidRDefault="00AE503D" w:rsidP="00AE503D"/>
    <w:p w:rsidR="00AE503D" w:rsidRDefault="00AE503D" w:rsidP="00AE503D"/>
    <w:p w:rsidR="00AE503D" w:rsidRDefault="00AE503D" w:rsidP="00AE503D"/>
    <w:p w:rsidR="00AE503D" w:rsidRDefault="00AE503D" w:rsidP="00AE503D">
      <w:pPr>
        <w:pStyle w:val="a7"/>
        <w:rPr>
          <w:rFonts w:ascii="Arial" w:hAnsi="Arial" w:cs="Arial"/>
          <w:bCs/>
          <w:caps/>
          <w:sz w:val="32"/>
          <w:szCs w:val="32"/>
        </w:rPr>
      </w:pPr>
      <w:r>
        <w:rPr>
          <w:rFonts w:ascii="Arial" w:hAnsi="Arial" w:cs="Arial"/>
          <w:caps/>
          <w:sz w:val="32"/>
          <w:szCs w:val="32"/>
        </w:rPr>
        <w:t>РЕСПУБЛИКА МОРДОВИЯ</w:t>
      </w:r>
    </w:p>
    <w:p w:rsidR="00AE503D" w:rsidRDefault="00AE503D" w:rsidP="00AE503D">
      <w:pPr>
        <w:jc w:val="center"/>
        <w:rPr>
          <w:rFonts w:ascii="Arial" w:hAnsi="Arial" w:cs="Arial"/>
          <w:b/>
          <w:bCs/>
          <w:caps/>
          <w:sz w:val="32"/>
          <w:szCs w:val="32"/>
        </w:rPr>
      </w:pPr>
      <w:r>
        <w:rPr>
          <w:rFonts w:ascii="Arial" w:hAnsi="Arial" w:cs="Arial"/>
          <w:b/>
          <w:bCs/>
          <w:caps/>
          <w:sz w:val="32"/>
          <w:szCs w:val="32"/>
        </w:rPr>
        <w:t>АДМИНИСТРАЦИЯ КОЧКУРОВСКОГО</w:t>
      </w:r>
    </w:p>
    <w:p w:rsidR="00AE503D" w:rsidRDefault="00AE503D" w:rsidP="00AE503D">
      <w:pPr>
        <w:jc w:val="center"/>
        <w:rPr>
          <w:rFonts w:ascii="Arial" w:hAnsi="Arial" w:cs="Arial"/>
          <w:b/>
          <w:bCs/>
          <w:caps/>
          <w:sz w:val="32"/>
          <w:szCs w:val="32"/>
        </w:rPr>
      </w:pPr>
      <w:r>
        <w:rPr>
          <w:rFonts w:ascii="Arial" w:hAnsi="Arial" w:cs="Arial"/>
          <w:b/>
          <w:bCs/>
          <w:caps/>
          <w:sz w:val="32"/>
          <w:szCs w:val="32"/>
        </w:rPr>
        <w:t>МУНИЦИПАЛЬНОГО РАЙОНА</w:t>
      </w:r>
    </w:p>
    <w:p w:rsidR="00AE503D" w:rsidRDefault="00AE503D" w:rsidP="00AE503D">
      <w:pPr>
        <w:jc w:val="center"/>
        <w:rPr>
          <w:rFonts w:ascii="Arial" w:hAnsi="Arial" w:cs="Arial"/>
          <w:b/>
          <w:bCs/>
          <w:caps/>
          <w:sz w:val="32"/>
          <w:szCs w:val="32"/>
        </w:rPr>
      </w:pPr>
      <w:r>
        <w:rPr>
          <w:rFonts w:ascii="Arial" w:hAnsi="Arial" w:cs="Arial"/>
          <w:b/>
          <w:bCs/>
          <w:caps/>
          <w:sz w:val="32"/>
          <w:szCs w:val="32"/>
        </w:rPr>
        <w:t>РЕСПУБЛИКИ МОРДОВИЯ</w:t>
      </w:r>
    </w:p>
    <w:p w:rsidR="00AE503D" w:rsidRDefault="00AE503D" w:rsidP="00AE503D">
      <w:pPr>
        <w:pStyle w:val="4"/>
        <w:numPr>
          <w:ilvl w:val="0"/>
          <w:numId w:val="0"/>
        </w:numPr>
        <w:rPr>
          <w:caps/>
          <w:sz w:val="32"/>
          <w:szCs w:val="32"/>
        </w:rPr>
      </w:pPr>
      <w:r>
        <w:rPr>
          <w:caps/>
          <w:sz w:val="32"/>
          <w:szCs w:val="32"/>
        </w:rPr>
        <w:t xml:space="preserve">                                        </w:t>
      </w:r>
    </w:p>
    <w:p w:rsidR="00AE503D" w:rsidRPr="00AE503D" w:rsidRDefault="00AE503D" w:rsidP="00AE503D">
      <w:pPr>
        <w:pStyle w:val="4"/>
        <w:numPr>
          <w:ilvl w:val="0"/>
          <w:numId w:val="0"/>
        </w:numPr>
        <w:jc w:val="center"/>
        <w:rPr>
          <w:b/>
          <w:bCs/>
          <w:caps/>
          <w:sz w:val="32"/>
          <w:szCs w:val="32"/>
        </w:rPr>
      </w:pPr>
      <w:r w:rsidRPr="00AE503D">
        <w:rPr>
          <w:b/>
          <w:caps/>
          <w:sz w:val="32"/>
          <w:szCs w:val="32"/>
        </w:rPr>
        <w:t>ПОСТАНОВЛЕНИЕ</w:t>
      </w:r>
    </w:p>
    <w:p w:rsidR="00AE503D" w:rsidRDefault="00AE503D" w:rsidP="00AE503D">
      <w:pPr>
        <w:jc w:val="center"/>
        <w:rPr>
          <w:rFonts w:ascii="Arial" w:hAnsi="Arial" w:cs="Arial"/>
          <w:b/>
          <w:bCs/>
          <w:sz w:val="32"/>
          <w:szCs w:val="32"/>
        </w:rPr>
      </w:pPr>
      <w:r>
        <w:rPr>
          <w:rFonts w:ascii="Arial" w:hAnsi="Arial" w:cs="Arial"/>
          <w:b/>
          <w:bCs/>
          <w:sz w:val="32"/>
          <w:szCs w:val="32"/>
        </w:rPr>
        <w:t>от 26 июля</w:t>
      </w:r>
      <w:r>
        <w:rPr>
          <w:rFonts w:ascii="Arial" w:hAnsi="Arial" w:cs="Arial"/>
          <w:b/>
          <w:bCs/>
          <w:caps/>
          <w:sz w:val="32"/>
          <w:szCs w:val="32"/>
        </w:rPr>
        <w:t xml:space="preserve"> 2022 </w:t>
      </w:r>
      <w:r>
        <w:rPr>
          <w:rFonts w:ascii="Arial" w:hAnsi="Arial" w:cs="Arial"/>
          <w:b/>
          <w:bCs/>
          <w:sz w:val="32"/>
          <w:szCs w:val="32"/>
        </w:rPr>
        <w:t xml:space="preserve">года </w:t>
      </w:r>
      <w:r>
        <w:rPr>
          <w:rFonts w:ascii="Arial" w:hAnsi="Arial" w:cs="Arial"/>
          <w:b/>
          <w:bCs/>
          <w:caps/>
          <w:sz w:val="32"/>
          <w:szCs w:val="32"/>
        </w:rPr>
        <w:t>№ 466-</w:t>
      </w:r>
      <w:r>
        <w:rPr>
          <w:rFonts w:ascii="Arial" w:hAnsi="Arial" w:cs="Arial"/>
          <w:b/>
          <w:bCs/>
          <w:sz w:val="32"/>
          <w:szCs w:val="32"/>
        </w:rPr>
        <w:t>п</w:t>
      </w:r>
    </w:p>
    <w:p w:rsidR="00AE503D" w:rsidRDefault="00AE503D" w:rsidP="00AE503D">
      <w:pPr>
        <w:ind w:left="360"/>
        <w:jc w:val="center"/>
        <w:rPr>
          <w:rFonts w:ascii="Arial" w:eastAsia="BatangChe" w:hAnsi="Arial" w:cs="Arial"/>
          <w:b/>
          <w:bCs/>
          <w:sz w:val="28"/>
          <w:szCs w:val="28"/>
        </w:rPr>
      </w:pPr>
    </w:p>
    <w:p w:rsidR="00AE503D" w:rsidRDefault="00AE503D" w:rsidP="00AE503D">
      <w:pPr>
        <w:jc w:val="center"/>
        <w:rPr>
          <w:rStyle w:val="affffc"/>
          <w:rFonts w:ascii="Arial" w:eastAsia="BatangChe" w:hAnsi="Arial" w:cs="Arial"/>
          <w:bCs/>
          <w:caps/>
          <w:sz w:val="32"/>
        </w:rPr>
      </w:pPr>
      <w:r>
        <w:rPr>
          <w:rStyle w:val="affffc"/>
          <w:rFonts w:ascii="Arial" w:eastAsia="BatangChe" w:hAnsi="Arial" w:cs="Arial"/>
          <w:bCs/>
          <w:caps/>
          <w:sz w:val="32"/>
        </w:rPr>
        <w:t xml:space="preserve">О ВНЕСЕНИИ ИЗМЕНЕНИЙ В СОСТАВ КОМИССИИ ПО РАССМОТРЕНИЮ ЗАЯВЛЕНИЙ ФИЗИЧЕСКИХ И ЮРИДИЧЕСКИХ ЛИЦ  ПО ПРЕДОСТАВЛЕНИЮ ЗЕМЕЛЬНЫХ УЧАСТКОВ, БЕЗ ПРОВЕДЕНИЯ ТОРГОВ, ПРОВЕДЕНИЮ АУКЦИОНОВ ПО ПРЕДОСТАВЛЕНИЮ ЗЕМЕЛЬНЫХ УЧАСТКОВ ИЗ ЗЕМЕЛЬ, НАХОДЯЩИХСЯ В МУНИЦИПАЛЬНОЙ СОБСТВЕННОСТИ, И ЗЕМЕЛЬ, ГОСУДАРСТВЕННАЯ СОБСТВЕННОСТЬ НА КОТОРЫЕ НЕ РАЗГРАНИЧЕНА, УТВЕРЖДЕННыЙ ПОСТАНОВЛЕНИЕМ АДМИНИСТРАЦИИ КОЧКУРОВСКОГО МУНИЦИПАЛЬНОГО РАЙОНА ОТ 01 АПРЕЛЯ 2015 ГОДА № 255-П </w:t>
      </w:r>
    </w:p>
    <w:p w:rsidR="00AE503D" w:rsidRDefault="00AE503D" w:rsidP="00AE503D">
      <w:pPr>
        <w:jc w:val="center"/>
        <w:rPr>
          <w:rStyle w:val="affffc"/>
          <w:rFonts w:ascii="Arial" w:eastAsia="BatangChe" w:hAnsi="Arial" w:cs="Arial"/>
          <w:bCs/>
        </w:rPr>
      </w:pPr>
    </w:p>
    <w:p w:rsidR="00AE503D" w:rsidRDefault="00AE503D" w:rsidP="00AE503D">
      <w:pPr>
        <w:ind w:firstLine="708"/>
        <w:jc w:val="both"/>
        <w:rPr>
          <w:rFonts w:ascii="Arial" w:eastAsia="BatangChe" w:hAnsi="Arial" w:cs="Arial"/>
          <w:noProof/>
        </w:rPr>
      </w:pPr>
      <w:r>
        <w:rPr>
          <w:rFonts w:ascii="Arial" w:eastAsia="BatangChe" w:hAnsi="Arial" w:cs="Arial"/>
        </w:rPr>
        <w:t xml:space="preserve">В связи с изменениями, произошедшими в кадровом составе администрации Кочкуровского муниципального района, и в целях рассмотрения заявлений физических и юридических лиц о предоставлении земельных участков без проведения  торгов,  проведению аукционов по предоставлению земельных участков из земель, находящихся в муниципальной собственности, и земель, государственная собственность на которые не разграничена,  и принятия законного решения по заявлениям физических и юридических лиц, </w:t>
      </w:r>
      <w:r>
        <w:rPr>
          <w:rFonts w:ascii="Arial" w:eastAsia="BatangChe" w:hAnsi="Arial" w:cs="Arial"/>
          <w:noProof/>
        </w:rPr>
        <w:t>администрация Кочкуровского муниципального района Республики Мордовия ПОСТАНОВЛЯЕТ:</w:t>
      </w:r>
    </w:p>
    <w:p w:rsidR="00AE503D" w:rsidRDefault="00AE503D" w:rsidP="00AE503D">
      <w:pPr>
        <w:ind w:firstLine="708"/>
        <w:jc w:val="both"/>
        <w:rPr>
          <w:rFonts w:ascii="Arial" w:eastAsia="BatangChe" w:hAnsi="Arial" w:cs="Arial"/>
        </w:rPr>
      </w:pPr>
    </w:p>
    <w:p w:rsidR="00AE503D" w:rsidRDefault="00AE503D" w:rsidP="00AE503D">
      <w:pPr>
        <w:jc w:val="both"/>
        <w:rPr>
          <w:rFonts w:ascii="Arial" w:eastAsia="BatangChe" w:hAnsi="Arial" w:cs="Arial"/>
        </w:rPr>
      </w:pPr>
      <w:r>
        <w:rPr>
          <w:rFonts w:ascii="Arial" w:eastAsia="BatangChe" w:hAnsi="Arial" w:cs="Arial"/>
        </w:rPr>
        <w:t xml:space="preserve">           1. </w:t>
      </w:r>
      <w:r w:rsidRPr="00DE39EF">
        <w:rPr>
          <w:rFonts w:ascii="Arial" w:eastAsia="BatangChe" w:hAnsi="Arial" w:cs="Arial"/>
        </w:rPr>
        <w:t>Внести</w:t>
      </w:r>
      <w:r>
        <w:rPr>
          <w:rFonts w:ascii="Arial" w:eastAsia="BatangChe" w:hAnsi="Arial" w:cs="Arial"/>
        </w:rPr>
        <w:t xml:space="preserve"> </w:t>
      </w:r>
      <w:r w:rsidRPr="00DE39EF">
        <w:rPr>
          <w:rFonts w:ascii="Arial" w:eastAsia="BatangChe" w:hAnsi="Arial" w:cs="Arial"/>
        </w:rPr>
        <w:t>в состав комиссии по рассмотрению    заявлений   физических  и юридических  лиц   по    предоставлению    земельных участков   без  проведения  торгов,  проведению аукционов по предоставлению земельных участков</w:t>
      </w:r>
      <w:r>
        <w:rPr>
          <w:rFonts w:ascii="Arial" w:eastAsia="BatangChe" w:hAnsi="Arial" w:cs="Arial"/>
        </w:rPr>
        <w:t xml:space="preserve"> </w:t>
      </w:r>
      <w:r w:rsidRPr="00DE39EF">
        <w:rPr>
          <w:rFonts w:ascii="Arial" w:eastAsia="BatangChe" w:hAnsi="Arial" w:cs="Arial"/>
        </w:rPr>
        <w:t xml:space="preserve"> из</w:t>
      </w:r>
      <w:r>
        <w:rPr>
          <w:rFonts w:ascii="Arial" w:eastAsia="BatangChe" w:hAnsi="Arial" w:cs="Arial"/>
        </w:rPr>
        <w:t xml:space="preserve"> з</w:t>
      </w:r>
      <w:r w:rsidRPr="00DE39EF">
        <w:rPr>
          <w:rFonts w:ascii="Arial" w:eastAsia="BatangChe" w:hAnsi="Arial" w:cs="Arial"/>
        </w:rPr>
        <w:t xml:space="preserve">емель, находящихся в муниципальной собственности, и земель, государственная собственность на которые не разграничена, утвержденный постановлением администрации Кочкуровского муниципального района </w:t>
      </w:r>
      <w:r>
        <w:rPr>
          <w:rFonts w:ascii="Arial" w:eastAsia="BatangChe" w:hAnsi="Arial" w:cs="Arial"/>
        </w:rPr>
        <w:t xml:space="preserve">Республики Мордовия </w:t>
      </w:r>
      <w:r w:rsidRPr="00DE39EF">
        <w:rPr>
          <w:rFonts w:ascii="Arial" w:eastAsia="BatangChe" w:hAnsi="Arial" w:cs="Arial"/>
        </w:rPr>
        <w:t>от 01 апреля 2015 года № 255-п «О создании комиссии по  рассмотрению  заявлений  физических и юридических лиц</w:t>
      </w:r>
      <w:r>
        <w:rPr>
          <w:rFonts w:ascii="Arial" w:eastAsia="BatangChe" w:hAnsi="Arial" w:cs="Arial"/>
        </w:rPr>
        <w:t xml:space="preserve"> </w:t>
      </w:r>
      <w:r w:rsidRPr="00DE39EF">
        <w:rPr>
          <w:rFonts w:ascii="Arial" w:eastAsia="BatangChe" w:hAnsi="Arial" w:cs="Arial"/>
        </w:rPr>
        <w:t>по предоставлению земельных участков, без проведения торгов, проведению аукционов по предоставлению земельных участков из земель, находящихся в муниципальной собственности, и земель государственная собственность на которые не разграничена»</w:t>
      </w:r>
      <w:r>
        <w:rPr>
          <w:rFonts w:ascii="Arial" w:eastAsia="BatangChe" w:hAnsi="Arial" w:cs="Arial"/>
        </w:rPr>
        <w:t xml:space="preserve"> </w:t>
      </w:r>
      <w:r>
        <w:rPr>
          <w:rFonts w:ascii="Arial" w:hAnsi="Arial" w:cs="Arial"/>
        </w:rPr>
        <w:t xml:space="preserve">(с изменениями от 07.06.2016 года № 425-п, от 05.10.2016 года № 736-п, от 27.05.2019 г. № 288-п, от 19.08.2019 г. № 437-п, от 12.05.2021 года № 275-п, от 14.07.2021 года № 418-п, от 26 июля 2021 года № 430-п) </w:t>
      </w:r>
      <w:r w:rsidRPr="00DE39EF">
        <w:rPr>
          <w:rFonts w:ascii="Arial" w:eastAsia="BatangChe" w:hAnsi="Arial" w:cs="Arial"/>
        </w:rPr>
        <w:t xml:space="preserve">следующие изменения: </w:t>
      </w:r>
    </w:p>
    <w:p w:rsidR="00AE503D" w:rsidRPr="00DE39EF" w:rsidRDefault="00AE503D" w:rsidP="00AE503D">
      <w:pPr>
        <w:jc w:val="both"/>
        <w:rPr>
          <w:rFonts w:ascii="Arial" w:eastAsia="BatangChe" w:hAnsi="Arial" w:cs="Arial"/>
        </w:rPr>
      </w:pPr>
      <w:r>
        <w:rPr>
          <w:rFonts w:ascii="Arial" w:eastAsia="BatangChe" w:hAnsi="Arial" w:cs="Arial"/>
        </w:rPr>
        <w:t xml:space="preserve">           1.1. Вывести из состава комиссии Лашманкину О.В. и  Бабину С.А.</w:t>
      </w:r>
    </w:p>
    <w:p w:rsidR="00AE503D" w:rsidRPr="003B44DD" w:rsidRDefault="00AE503D" w:rsidP="00AE503D">
      <w:pPr>
        <w:pStyle w:val="aff"/>
        <w:tabs>
          <w:tab w:val="left" w:pos="6400"/>
        </w:tabs>
        <w:ind w:left="0" w:firstLine="720"/>
        <w:jc w:val="both"/>
        <w:rPr>
          <w:rFonts w:ascii="Arial" w:eastAsia="BatangChe" w:hAnsi="Arial" w:cs="Arial"/>
        </w:rPr>
      </w:pPr>
      <w:r>
        <w:rPr>
          <w:rFonts w:ascii="Arial" w:eastAsia="BatangChe" w:hAnsi="Arial" w:cs="Arial"/>
        </w:rPr>
        <w:lastRenderedPageBreak/>
        <w:t xml:space="preserve">1.2. Состав комиссии </w:t>
      </w:r>
      <w:r w:rsidRPr="00DE39EF">
        <w:rPr>
          <w:rFonts w:ascii="Arial" w:eastAsia="BatangChe" w:hAnsi="Arial" w:cs="Arial"/>
        </w:rPr>
        <w:t>по рассмотрению заявлений физических  и юридических  лиц   по    предоставлению    земельных участков   без  проведения  торгов,  проведению аукционов по предоставлению земельных участков</w:t>
      </w:r>
      <w:r>
        <w:rPr>
          <w:rFonts w:ascii="Arial" w:eastAsia="BatangChe" w:hAnsi="Arial" w:cs="Arial"/>
        </w:rPr>
        <w:t xml:space="preserve"> </w:t>
      </w:r>
      <w:r w:rsidRPr="00DE39EF">
        <w:rPr>
          <w:rFonts w:ascii="Arial" w:eastAsia="BatangChe" w:hAnsi="Arial" w:cs="Arial"/>
        </w:rPr>
        <w:t xml:space="preserve"> из</w:t>
      </w:r>
      <w:r>
        <w:rPr>
          <w:rFonts w:ascii="Arial" w:eastAsia="BatangChe" w:hAnsi="Arial" w:cs="Arial"/>
        </w:rPr>
        <w:t xml:space="preserve"> з</w:t>
      </w:r>
      <w:r w:rsidRPr="00DE39EF">
        <w:rPr>
          <w:rFonts w:ascii="Arial" w:eastAsia="BatangChe" w:hAnsi="Arial" w:cs="Arial"/>
        </w:rPr>
        <w:t>емель, находящихся в муниципальной собственности, и земель, государственная собственность на которые не разграничена</w:t>
      </w:r>
      <w:r>
        <w:rPr>
          <w:rFonts w:ascii="Arial" w:eastAsia="BatangChe" w:hAnsi="Arial" w:cs="Arial"/>
        </w:rPr>
        <w:t xml:space="preserve"> изложить в новой редакции, согласно приложению.</w:t>
      </w:r>
    </w:p>
    <w:p w:rsidR="00AE503D" w:rsidRDefault="00AE503D" w:rsidP="00AE503D">
      <w:pPr>
        <w:pStyle w:val="FR1"/>
        <w:ind w:left="0" w:firstLine="720"/>
        <w:jc w:val="both"/>
        <w:rPr>
          <w:rFonts w:ascii="Arial" w:hAnsi="Arial" w:cs="Arial"/>
          <w:sz w:val="24"/>
          <w:szCs w:val="24"/>
        </w:rPr>
      </w:pPr>
      <w:r>
        <w:rPr>
          <w:rFonts w:ascii="Arial" w:hAnsi="Arial" w:cs="Arial"/>
          <w:sz w:val="24"/>
          <w:szCs w:val="24"/>
        </w:rPr>
        <w:t xml:space="preserve">2. Настоящее постановление вступает в силу после его официального опубликования. </w:t>
      </w:r>
    </w:p>
    <w:p w:rsidR="00AE503D" w:rsidRDefault="00AE503D" w:rsidP="00AE503D">
      <w:pPr>
        <w:tabs>
          <w:tab w:val="left" w:pos="1095"/>
        </w:tabs>
        <w:autoSpaceDE w:val="0"/>
        <w:autoSpaceDN w:val="0"/>
        <w:adjustRightInd w:val="0"/>
        <w:jc w:val="right"/>
        <w:outlineLvl w:val="0"/>
        <w:rPr>
          <w:rFonts w:ascii="Arial" w:hAnsi="Arial" w:cs="Arial"/>
        </w:rPr>
      </w:pPr>
    </w:p>
    <w:p w:rsidR="00AE503D" w:rsidRDefault="00AE503D" w:rsidP="00AE503D">
      <w:pPr>
        <w:tabs>
          <w:tab w:val="left" w:pos="1095"/>
        </w:tabs>
        <w:autoSpaceDE w:val="0"/>
        <w:autoSpaceDN w:val="0"/>
        <w:adjustRightInd w:val="0"/>
        <w:jc w:val="right"/>
        <w:outlineLvl w:val="0"/>
        <w:rPr>
          <w:rFonts w:ascii="Arial" w:hAnsi="Arial" w:cs="Arial"/>
        </w:rPr>
      </w:pPr>
    </w:p>
    <w:p w:rsidR="00AE503D" w:rsidRDefault="00AE503D" w:rsidP="00AE503D">
      <w:pPr>
        <w:tabs>
          <w:tab w:val="left" w:pos="1095"/>
        </w:tabs>
        <w:autoSpaceDE w:val="0"/>
        <w:autoSpaceDN w:val="0"/>
        <w:adjustRightInd w:val="0"/>
        <w:jc w:val="right"/>
        <w:outlineLvl w:val="0"/>
        <w:rPr>
          <w:rFonts w:ascii="Arial" w:hAnsi="Arial" w:cs="Arial"/>
        </w:rPr>
      </w:pPr>
      <w:r>
        <w:rPr>
          <w:rFonts w:ascii="Arial" w:hAnsi="Arial" w:cs="Arial"/>
        </w:rPr>
        <w:t xml:space="preserve">Глава </w:t>
      </w:r>
    </w:p>
    <w:p w:rsidR="00AE503D" w:rsidRDefault="00AE503D" w:rsidP="00AE503D">
      <w:pPr>
        <w:tabs>
          <w:tab w:val="left" w:pos="1095"/>
        </w:tabs>
        <w:autoSpaceDE w:val="0"/>
        <w:autoSpaceDN w:val="0"/>
        <w:adjustRightInd w:val="0"/>
        <w:jc w:val="right"/>
        <w:outlineLvl w:val="0"/>
        <w:rPr>
          <w:rFonts w:ascii="Arial" w:hAnsi="Arial" w:cs="Arial"/>
        </w:rPr>
      </w:pPr>
      <w:r>
        <w:rPr>
          <w:rFonts w:ascii="Arial" w:hAnsi="Arial" w:cs="Arial"/>
        </w:rPr>
        <w:t>Кочкуровского муниципального района</w:t>
      </w:r>
    </w:p>
    <w:p w:rsidR="00AE503D" w:rsidRPr="00E72043" w:rsidRDefault="00AE503D" w:rsidP="00AE503D">
      <w:pPr>
        <w:pStyle w:val="FR1"/>
        <w:ind w:left="0"/>
        <w:jc w:val="right"/>
        <w:rPr>
          <w:rFonts w:ascii="Arial" w:eastAsia="BatangChe" w:hAnsi="Arial" w:cs="Arial"/>
          <w:sz w:val="24"/>
          <w:szCs w:val="24"/>
        </w:rPr>
      </w:pPr>
      <w:r w:rsidRPr="00E72043">
        <w:rPr>
          <w:rFonts w:ascii="Arial" w:hAnsi="Arial" w:cs="Arial"/>
          <w:sz w:val="24"/>
          <w:szCs w:val="24"/>
        </w:rPr>
        <w:t>С.Н. Герасимова</w:t>
      </w:r>
    </w:p>
    <w:p w:rsidR="00AE503D" w:rsidRDefault="00AE503D" w:rsidP="00AE503D">
      <w:pPr>
        <w:autoSpaceDE w:val="0"/>
        <w:autoSpaceDN w:val="0"/>
        <w:adjustRightInd w:val="0"/>
        <w:jc w:val="right"/>
        <w:rPr>
          <w:rFonts w:ascii="Arial" w:hAnsi="Arial" w:cs="Arial"/>
        </w:rPr>
      </w:pPr>
      <w:r>
        <w:rPr>
          <w:rFonts w:ascii="Arial" w:hAnsi="Arial" w:cs="Arial"/>
        </w:rPr>
        <w:t xml:space="preserve">                                                                                       </w:t>
      </w: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Default="00AE503D" w:rsidP="00AE503D">
      <w:pPr>
        <w:autoSpaceDE w:val="0"/>
        <w:autoSpaceDN w:val="0"/>
        <w:adjustRightInd w:val="0"/>
        <w:jc w:val="right"/>
        <w:rPr>
          <w:rFonts w:ascii="Arial" w:hAnsi="Arial" w:cs="Arial"/>
        </w:rPr>
      </w:pPr>
    </w:p>
    <w:p w:rsidR="00AE503D" w:rsidRPr="00AF3E68" w:rsidRDefault="00AE503D" w:rsidP="00AE503D">
      <w:pPr>
        <w:autoSpaceDE w:val="0"/>
        <w:autoSpaceDN w:val="0"/>
        <w:adjustRightInd w:val="0"/>
        <w:jc w:val="right"/>
        <w:rPr>
          <w:rFonts w:ascii="Arial" w:hAnsi="Arial" w:cs="Arial"/>
        </w:rPr>
      </w:pPr>
      <w:r>
        <w:rPr>
          <w:rFonts w:ascii="Arial" w:hAnsi="Arial" w:cs="Arial"/>
        </w:rPr>
        <w:t xml:space="preserve">             </w:t>
      </w:r>
      <w:r w:rsidRPr="00AF3E68">
        <w:rPr>
          <w:rFonts w:ascii="Arial" w:hAnsi="Arial" w:cs="Arial"/>
        </w:rPr>
        <w:t>П</w:t>
      </w:r>
      <w:r>
        <w:rPr>
          <w:rFonts w:ascii="Arial" w:hAnsi="Arial" w:cs="Arial"/>
        </w:rPr>
        <w:t>риложение</w:t>
      </w:r>
    </w:p>
    <w:p w:rsidR="00AE503D" w:rsidRDefault="00AE503D" w:rsidP="00AE503D">
      <w:pPr>
        <w:autoSpaceDE w:val="0"/>
        <w:autoSpaceDN w:val="0"/>
        <w:adjustRightInd w:val="0"/>
        <w:jc w:val="right"/>
        <w:rPr>
          <w:rFonts w:ascii="Arial" w:hAnsi="Arial" w:cs="Arial"/>
        </w:rPr>
      </w:pPr>
      <w:r w:rsidRPr="00AF3E68">
        <w:rPr>
          <w:rFonts w:ascii="Arial" w:hAnsi="Arial" w:cs="Arial"/>
        </w:rPr>
        <w:t xml:space="preserve">к  постановлению администрации </w:t>
      </w:r>
    </w:p>
    <w:p w:rsidR="00AE503D" w:rsidRDefault="00AE503D" w:rsidP="00AE503D">
      <w:pPr>
        <w:autoSpaceDE w:val="0"/>
        <w:autoSpaceDN w:val="0"/>
        <w:adjustRightInd w:val="0"/>
        <w:jc w:val="right"/>
        <w:rPr>
          <w:rFonts w:ascii="Arial" w:hAnsi="Arial" w:cs="Arial"/>
        </w:rPr>
      </w:pPr>
      <w:r w:rsidRPr="00AF3E68">
        <w:rPr>
          <w:rFonts w:ascii="Arial" w:hAnsi="Arial" w:cs="Arial"/>
        </w:rPr>
        <w:t>Кочкуровского</w:t>
      </w:r>
      <w:r>
        <w:rPr>
          <w:rFonts w:ascii="Arial" w:hAnsi="Arial" w:cs="Arial"/>
        </w:rPr>
        <w:t xml:space="preserve"> </w:t>
      </w:r>
      <w:r w:rsidRPr="00AF3E68">
        <w:rPr>
          <w:rFonts w:ascii="Arial" w:hAnsi="Arial" w:cs="Arial"/>
        </w:rPr>
        <w:t>муниципального района</w:t>
      </w:r>
    </w:p>
    <w:p w:rsidR="00AE503D" w:rsidRPr="00AF3E68" w:rsidRDefault="00AE503D" w:rsidP="00AE503D">
      <w:pPr>
        <w:autoSpaceDE w:val="0"/>
        <w:autoSpaceDN w:val="0"/>
        <w:adjustRightInd w:val="0"/>
        <w:jc w:val="right"/>
        <w:rPr>
          <w:rFonts w:ascii="Arial" w:hAnsi="Arial" w:cs="Arial"/>
        </w:rPr>
      </w:pPr>
      <w:r>
        <w:rPr>
          <w:rFonts w:ascii="Arial" w:hAnsi="Arial" w:cs="Arial"/>
        </w:rPr>
        <w:t>Республики Мордовия</w:t>
      </w:r>
    </w:p>
    <w:p w:rsidR="00AE503D" w:rsidRPr="00AF3E68" w:rsidRDefault="00AE503D" w:rsidP="00AE503D">
      <w:pPr>
        <w:jc w:val="right"/>
        <w:rPr>
          <w:rFonts w:ascii="Arial" w:hAnsi="Arial" w:cs="Arial"/>
          <w:bCs/>
        </w:rPr>
      </w:pPr>
      <w:r w:rsidRPr="00AF3E68">
        <w:rPr>
          <w:rFonts w:ascii="Arial" w:hAnsi="Arial" w:cs="Arial"/>
        </w:rPr>
        <w:t xml:space="preserve">от </w:t>
      </w:r>
      <w:r>
        <w:rPr>
          <w:rFonts w:ascii="Arial" w:hAnsi="Arial" w:cs="Arial"/>
        </w:rPr>
        <w:t xml:space="preserve">26 июля </w:t>
      </w:r>
      <w:r w:rsidRPr="00AF3E68">
        <w:rPr>
          <w:rFonts w:ascii="Arial" w:hAnsi="Arial" w:cs="Arial"/>
          <w:bCs/>
          <w:caps/>
        </w:rPr>
        <w:t>20</w:t>
      </w:r>
      <w:r>
        <w:rPr>
          <w:rFonts w:ascii="Arial" w:hAnsi="Arial" w:cs="Arial"/>
          <w:bCs/>
          <w:caps/>
        </w:rPr>
        <w:t xml:space="preserve">22 </w:t>
      </w:r>
      <w:r w:rsidRPr="00AF3E68">
        <w:rPr>
          <w:rFonts w:ascii="Arial" w:hAnsi="Arial" w:cs="Arial"/>
          <w:bCs/>
        </w:rPr>
        <w:t xml:space="preserve">года </w:t>
      </w:r>
      <w:r w:rsidRPr="00AF3E68">
        <w:rPr>
          <w:rFonts w:ascii="Arial" w:hAnsi="Arial" w:cs="Arial"/>
          <w:bCs/>
          <w:caps/>
        </w:rPr>
        <w:t>№</w:t>
      </w:r>
      <w:r>
        <w:rPr>
          <w:rFonts w:ascii="Arial" w:hAnsi="Arial" w:cs="Arial"/>
          <w:bCs/>
          <w:caps/>
        </w:rPr>
        <w:t>466</w:t>
      </w:r>
      <w:r w:rsidRPr="00AF3E68">
        <w:rPr>
          <w:rFonts w:ascii="Arial" w:hAnsi="Arial" w:cs="Arial"/>
          <w:bCs/>
          <w:caps/>
        </w:rPr>
        <w:t>-</w:t>
      </w:r>
      <w:r w:rsidRPr="00AF3E68">
        <w:rPr>
          <w:rFonts w:ascii="Arial" w:hAnsi="Arial" w:cs="Arial"/>
          <w:bCs/>
        </w:rPr>
        <w:t>п</w:t>
      </w:r>
    </w:p>
    <w:p w:rsidR="00AE503D" w:rsidRDefault="00AE503D" w:rsidP="00AE503D">
      <w:pPr>
        <w:spacing w:line="216" w:lineRule="auto"/>
        <w:ind w:hanging="180"/>
        <w:jc w:val="right"/>
        <w:rPr>
          <w:rFonts w:ascii="Arial" w:eastAsia="BatangChe" w:hAnsi="Arial" w:cs="Arial"/>
        </w:rPr>
      </w:pPr>
    </w:p>
    <w:p w:rsidR="00AE503D" w:rsidRDefault="00AE503D" w:rsidP="00AE503D">
      <w:pPr>
        <w:spacing w:line="216" w:lineRule="auto"/>
        <w:ind w:hanging="180"/>
        <w:jc w:val="right"/>
        <w:rPr>
          <w:rFonts w:ascii="Arial" w:eastAsia="BatangChe" w:hAnsi="Arial" w:cs="Arial"/>
        </w:rPr>
      </w:pPr>
    </w:p>
    <w:p w:rsidR="00AE503D" w:rsidRPr="00E72043" w:rsidRDefault="00AE503D" w:rsidP="00AE503D">
      <w:pPr>
        <w:jc w:val="center"/>
        <w:rPr>
          <w:rFonts w:ascii="Arial" w:eastAsia="BatangChe" w:hAnsi="Arial" w:cs="Arial"/>
          <w:b/>
          <w:sz w:val="28"/>
          <w:szCs w:val="28"/>
        </w:rPr>
      </w:pPr>
      <w:r w:rsidRPr="00E72043">
        <w:rPr>
          <w:rFonts w:ascii="Arial" w:eastAsia="BatangChe" w:hAnsi="Arial" w:cs="Arial"/>
          <w:b/>
          <w:sz w:val="28"/>
          <w:szCs w:val="28"/>
        </w:rPr>
        <w:t xml:space="preserve">СОСТАВ КОМИСИИ ПО РАССМОТРЕНИЮ ЗАЯВЛЕНИЙ ФИЗИЧЕСКИХ И ЮРИДИЧЕСКИХ ЛИЦ ПО ПРЕДОСТАВЛЕНИЮ ЗЕМЕЛЬНЫХ УЧАСТКОВ, БЕЗ ПРОВЕДЕНИЯ ТОРГОВ, ПРОВЕДЕНИЮ АУКЦИОНОВ ПО ПРЕДОСТАВЛЕНИЮ ЗЕМЕЛЬНЫХ УЧАСТКОВ ИЗ ЗЕМЕЛЬ, НАХОДЯЩИХСЯ В МУНИЦИПАЛЬНОЙ СОБСТВЕННОСТИ, И ЗЕМЕЛЬ ГОСУДАРСТВЕННАЯ СОБСТВЕННОСТЬ НА КОТОРЫЕ НЕ РАЗГРАНИЧЕНА </w:t>
      </w:r>
    </w:p>
    <w:p w:rsidR="00AE503D" w:rsidRDefault="00AE503D" w:rsidP="00AE503D">
      <w:pPr>
        <w:jc w:val="center"/>
        <w:rPr>
          <w:rFonts w:ascii="Arial" w:eastAsia="BatangChe" w:hAnsi="Arial" w:cs="Arial"/>
          <w:b/>
        </w:rPr>
      </w:pPr>
    </w:p>
    <w:p w:rsidR="00AE503D" w:rsidRDefault="00AE503D" w:rsidP="00AE503D">
      <w:pPr>
        <w:tabs>
          <w:tab w:val="left" w:pos="6400"/>
        </w:tabs>
        <w:ind w:firstLine="426"/>
        <w:jc w:val="both"/>
        <w:rPr>
          <w:rFonts w:ascii="Arial" w:eastAsia="BatangChe" w:hAnsi="Arial" w:cs="Arial"/>
        </w:rPr>
      </w:pPr>
      <w:r>
        <w:rPr>
          <w:rFonts w:ascii="Arial" w:eastAsia="BatangChe" w:hAnsi="Arial" w:cs="Arial"/>
        </w:rPr>
        <w:t>Адушкин А.Н. – заместитель главы Кочкуровского муниципального района - руководитель аппарата, председатель комиссии;</w:t>
      </w:r>
    </w:p>
    <w:p w:rsidR="00AE503D" w:rsidRDefault="00AE503D" w:rsidP="00AE503D">
      <w:pPr>
        <w:tabs>
          <w:tab w:val="left" w:pos="6400"/>
        </w:tabs>
        <w:ind w:firstLine="426"/>
        <w:jc w:val="both"/>
        <w:rPr>
          <w:rFonts w:ascii="Arial" w:eastAsia="BatangChe" w:hAnsi="Arial" w:cs="Arial"/>
        </w:rPr>
      </w:pPr>
      <w:r>
        <w:rPr>
          <w:rFonts w:ascii="Arial" w:eastAsia="BatangChe" w:hAnsi="Arial" w:cs="Arial"/>
        </w:rPr>
        <w:t>Болдин А.Н. – начальник организационно-правового отдела администрации Кочкуровского муниципального района, заместитель председателя комиссии;</w:t>
      </w:r>
    </w:p>
    <w:p w:rsidR="00AE503D" w:rsidRDefault="00AE503D" w:rsidP="00AE503D">
      <w:pPr>
        <w:tabs>
          <w:tab w:val="left" w:pos="6400"/>
        </w:tabs>
        <w:ind w:firstLine="426"/>
        <w:jc w:val="both"/>
        <w:rPr>
          <w:rFonts w:ascii="Arial" w:eastAsia="BatangChe" w:hAnsi="Arial" w:cs="Arial"/>
        </w:rPr>
      </w:pPr>
      <w:r>
        <w:rPr>
          <w:rFonts w:ascii="Arial" w:eastAsia="BatangChe" w:hAnsi="Arial" w:cs="Arial"/>
        </w:rPr>
        <w:t>Чинаева Л.А. – заместитель начальника финансового управления - заведующий бюджетным отделом финансового управления администрации Кочкуровского муниципального района -</w:t>
      </w:r>
      <w:r w:rsidRPr="00AB4F58">
        <w:rPr>
          <w:rFonts w:ascii="Arial" w:eastAsia="BatangChe" w:hAnsi="Arial" w:cs="Arial"/>
        </w:rPr>
        <w:t xml:space="preserve"> </w:t>
      </w:r>
      <w:r>
        <w:rPr>
          <w:rFonts w:ascii="Arial" w:eastAsia="BatangChe" w:hAnsi="Arial" w:cs="Arial"/>
        </w:rPr>
        <w:t>секретарь комиссии;</w:t>
      </w:r>
    </w:p>
    <w:p w:rsidR="00AE503D" w:rsidRDefault="00AE503D" w:rsidP="00AE503D">
      <w:pPr>
        <w:tabs>
          <w:tab w:val="left" w:pos="6400"/>
        </w:tabs>
        <w:ind w:firstLine="426"/>
        <w:jc w:val="both"/>
        <w:rPr>
          <w:rFonts w:ascii="Arial" w:eastAsia="BatangChe" w:hAnsi="Arial" w:cs="Arial"/>
        </w:rPr>
      </w:pPr>
      <w:r>
        <w:rPr>
          <w:rFonts w:ascii="Arial" w:eastAsia="BatangChe" w:hAnsi="Arial" w:cs="Arial"/>
        </w:rPr>
        <w:t>члены комиссии:</w:t>
      </w:r>
    </w:p>
    <w:p w:rsidR="00AE503D" w:rsidRDefault="00AE503D" w:rsidP="00AE503D">
      <w:pPr>
        <w:shd w:val="clear" w:color="auto" w:fill="FFFFFF"/>
        <w:ind w:firstLine="426"/>
        <w:jc w:val="both"/>
        <w:rPr>
          <w:rFonts w:ascii="Arial" w:eastAsia="BatangChe" w:hAnsi="Arial" w:cs="Arial"/>
        </w:rPr>
      </w:pPr>
      <w:r>
        <w:rPr>
          <w:rFonts w:ascii="Arial" w:eastAsia="BatangChe" w:hAnsi="Arial" w:cs="Arial"/>
        </w:rPr>
        <w:t>Зюзяева М.И. – заведующий отделом планирования и анализа доходов финансового управления администрации Кочкуровского муниципального района;</w:t>
      </w:r>
    </w:p>
    <w:p w:rsidR="00AE503D" w:rsidRDefault="00AE503D" w:rsidP="00AE503D">
      <w:pPr>
        <w:tabs>
          <w:tab w:val="left" w:pos="6400"/>
        </w:tabs>
        <w:ind w:firstLine="426"/>
        <w:jc w:val="both"/>
        <w:rPr>
          <w:rFonts w:ascii="Arial" w:eastAsia="BatangChe" w:hAnsi="Arial" w:cs="Arial"/>
        </w:rPr>
      </w:pPr>
      <w:r>
        <w:rPr>
          <w:rFonts w:ascii="Arial" w:eastAsia="BatangChe" w:hAnsi="Arial" w:cs="Arial"/>
        </w:rPr>
        <w:t xml:space="preserve">Савелькаева И.И. – главный специалист по расчетам и контролю за поступлением платежей за землю отдела по управлению муниципальной собственностью и земельным отношениям администрации Кочкуровского муниципального района.  </w:t>
      </w:r>
    </w:p>
    <w:p w:rsidR="00AE503D" w:rsidRDefault="00AE503D" w:rsidP="00AE503D">
      <w:pPr>
        <w:spacing w:line="216" w:lineRule="auto"/>
        <w:ind w:firstLine="426"/>
        <w:jc w:val="right"/>
        <w:rPr>
          <w:rFonts w:ascii="Arial" w:hAnsi="Arial" w:cs="Arial"/>
        </w:rPr>
      </w:pPr>
    </w:p>
    <w:p w:rsidR="00AE503D" w:rsidRDefault="00AE503D" w:rsidP="00AE503D">
      <w:pPr>
        <w:spacing w:line="216" w:lineRule="auto"/>
        <w:ind w:firstLine="426"/>
        <w:jc w:val="right"/>
        <w:rPr>
          <w:rFonts w:ascii="Arial" w:hAnsi="Arial" w:cs="Arial"/>
        </w:rPr>
      </w:pPr>
    </w:p>
    <w:p w:rsidR="00AE503D" w:rsidRDefault="00AE503D" w:rsidP="00AE503D">
      <w:pPr>
        <w:ind w:firstLine="426"/>
      </w:pPr>
    </w:p>
    <w:p w:rsidR="00AE503D" w:rsidRDefault="00AE503D"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Pr="00942D61" w:rsidRDefault="00245995" w:rsidP="00245995">
      <w:pPr>
        <w:jc w:val="center"/>
        <w:rPr>
          <w:rFonts w:ascii="Arial" w:hAnsi="Arial" w:cs="Arial"/>
          <w:b/>
          <w:bCs/>
          <w:sz w:val="32"/>
          <w:szCs w:val="32"/>
        </w:rPr>
      </w:pPr>
      <w:r w:rsidRPr="00942D61">
        <w:rPr>
          <w:rFonts w:ascii="Arial" w:hAnsi="Arial" w:cs="Arial"/>
          <w:b/>
          <w:bCs/>
          <w:sz w:val="32"/>
          <w:szCs w:val="32"/>
        </w:rPr>
        <w:lastRenderedPageBreak/>
        <w:t>РЕСПУБЛИКА МОРДОВИЯ</w:t>
      </w:r>
    </w:p>
    <w:p w:rsidR="00245995" w:rsidRPr="00942D61" w:rsidRDefault="00245995" w:rsidP="00245995">
      <w:pPr>
        <w:jc w:val="center"/>
        <w:rPr>
          <w:rFonts w:ascii="Arial" w:hAnsi="Arial" w:cs="Arial"/>
          <w:b/>
          <w:bCs/>
          <w:sz w:val="32"/>
          <w:szCs w:val="32"/>
        </w:rPr>
      </w:pPr>
      <w:r w:rsidRPr="00942D61">
        <w:rPr>
          <w:rFonts w:ascii="Arial" w:hAnsi="Arial" w:cs="Arial"/>
          <w:b/>
          <w:bCs/>
          <w:sz w:val="32"/>
          <w:szCs w:val="32"/>
        </w:rPr>
        <w:t>АДМИНИСТРАЦИЯ КОЧКУРОВСКОГО</w:t>
      </w:r>
    </w:p>
    <w:p w:rsidR="00245995" w:rsidRPr="00942D61" w:rsidRDefault="00245995" w:rsidP="00245995">
      <w:pPr>
        <w:jc w:val="center"/>
        <w:rPr>
          <w:rFonts w:ascii="Arial" w:hAnsi="Arial" w:cs="Arial"/>
          <w:b/>
          <w:bCs/>
          <w:sz w:val="32"/>
          <w:szCs w:val="32"/>
        </w:rPr>
      </w:pPr>
      <w:r w:rsidRPr="00942D61">
        <w:rPr>
          <w:rFonts w:ascii="Arial" w:hAnsi="Arial" w:cs="Arial"/>
          <w:b/>
          <w:bCs/>
          <w:sz w:val="32"/>
          <w:szCs w:val="32"/>
        </w:rPr>
        <w:t>МУНИЦИПАЛЬНОГО РАЙОНА</w:t>
      </w:r>
    </w:p>
    <w:p w:rsidR="00245995" w:rsidRPr="00942D61" w:rsidRDefault="00245995" w:rsidP="00245995">
      <w:pPr>
        <w:jc w:val="center"/>
        <w:rPr>
          <w:rFonts w:ascii="Arial" w:hAnsi="Arial" w:cs="Arial"/>
          <w:b/>
          <w:bCs/>
          <w:sz w:val="32"/>
          <w:szCs w:val="32"/>
        </w:rPr>
      </w:pPr>
      <w:r w:rsidRPr="00942D61">
        <w:rPr>
          <w:rFonts w:ascii="Arial" w:hAnsi="Arial" w:cs="Arial"/>
          <w:b/>
          <w:bCs/>
          <w:sz w:val="32"/>
          <w:szCs w:val="32"/>
        </w:rPr>
        <w:t>РЕСПУБЛИКИ МОРДОВИЯ</w:t>
      </w:r>
    </w:p>
    <w:p w:rsidR="00245995" w:rsidRPr="00336CF6" w:rsidRDefault="00245995" w:rsidP="00245995">
      <w:pPr>
        <w:jc w:val="center"/>
        <w:rPr>
          <w:sz w:val="18"/>
          <w:szCs w:val="18"/>
        </w:rPr>
      </w:pPr>
    </w:p>
    <w:p w:rsidR="00245995" w:rsidRPr="009E2BB3" w:rsidRDefault="00245995" w:rsidP="00245995">
      <w:pPr>
        <w:pStyle w:val="1"/>
        <w:rPr>
          <w:b w:val="0"/>
          <w:color w:val="000000"/>
          <w:sz w:val="32"/>
          <w:szCs w:val="32"/>
        </w:rPr>
      </w:pPr>
      <w:r w:rsidRPr="009E2BB3">
        <w:rPr>
          <w:color w:val="000000"/>
          <w:sz w:val="32"/>
          <w:szCs w:val="32"/>
        </w:rPr>
        <w:t>РАСПОРЯЖЕНИЕ</w:t>
      </w:r>
    </w:p>
    <w:p w:rsidR="00245995" w:rsidRDefault="00245995" w:rsidP="00245995">
      <w:pPr>
        <w:jc w:val="center"/>
        <w:rPr>
          <w:rFonts w:ascii="Arial" w:hAnsi="Arial" w:cs="Arial"/>
          <w:b/>
          <w:sz w:val="32"/>
          <w:szCs w:val="32"/>
        </w:rPr>
      </w:pPr>
      <w:r w:rsidRPr="005060AE">
        <w:rPr>
          <w:rFonts w:ascii="Arial" w:hAnsi="Arial" w:cs="Arial"/>
          <w:b/>
          <w:sz w:val="32"/>
          <w:szCs w:val="32"/>
        </w:rPr>
        <w:t xml:space="preserve">от </w:t>
      </w:r>
      <w:r>
        <w:rPr>
          <w:rFonts w:ascii="Arial" w:hAnsi="Arial" w:cs="Arial"/>
          <w:b/>
          <w:sz w:val="32"/>
          <w:szCs w:val="32"/>
        </w:rPr>
        <w:t>27.07.</w:t>
      </w:r>
      <w:r w:rsidRPr="005060AE">
        <w:rPr>
          <w:rFonts w:ascii="Arial" w:hAnsi="Arial" w:cs="Arial"/>
          <w:b/>
          <w:sz w:val="32"/>
          <w:szCs w:val="32"/>
        </w:rPr>
        <w:t>20</w:t>
      </w:r>
      <w:r>
        <w:rPr>
          <w:rFonts w:ascii="Arial" w:hAnsi="Arial" w:cs="Arial"/>
          <w:b/>
          <w:sz w:val="32"/>
          <w:szCs w:val="32"/>
        </w:rPr>
        <w:t>22 года</w:t>
      </w:r>
      <w:r w:rsidRPr="005060AE">
        <w:rPr>
          <w:rFonts w:ascii="Arial" w:hAnsi="Arial" w:cs="Arial"/>
          <w:b/>
          <w:sz w:val="32"/>
          <w:szCs w:val="32"/>
        </w:rPr>
        <w:t xml:space="preserve"> №</w:t>
      </w:r>
      <w:r>
        <w:rPr>
          <w:rFonts w:ascii="Arial" w:hAnsi="Arial" w:cs="Arial"/>
          <w:b/>
          <w:sz w:val="32"/>
          <w:szCs w:val="32"/>
        </w:rPr>
        <w:t xml:space="preserve"> 232-р</w:t>
      </w:r>
    </w:p>
    <w:p w:rsidR="00245995" w:rsidRDefault="00245995" w:rsidP="00245995">
      <w:pPr>
        <w:jc w:val="center"/>
        <w:rPr>
          <w:rFonts w:ascii="Arial" w:hAnsi="Arial" w:cs="Arial"/>
          <w:b/>
          <w:bCs/>
          <w:caps/>
          <w:sz w:val="32"/>
          <w:szCs w:val="32"/>
        </w:rPr>
      </w:pPr>
    </w:p>
    <w:p w:rsidR="00245995" w:rsidRDefault="00245995" w:rsidP="00245995">
      <w:pPr>
        <w:jc w:val="center"/>
        <w:rPr>
          <w:rFonts w:ascii="Arial" w:hAnsi="Arial" w:cs="Arial"/>
          <w:b/>
          <w:bCs/>
          <w:caps/>
          <w:sz w:val="32"/>
          <w:szCs w:val="32"/>
        </w:rPr>
      </w:pPr>
      <w:r>
        <w:rPr>
          <w:rFonts w:ascii="Arial" w:hAnsi="Arial" w:cs="Arial"/>
          <w:b/>
          <w:bCs/>
          <w:caps/>
          <w:sz w:val="32"/>
          <w:szCs w:val="32"/>
        </w:rPr>
        <w:t xml:space="preserve">Об утверждении перечня </w:t>
      </w:r>
    </w:p>
    <w:p w:rsidR="00245995" w:rsidRDefault="00245995" w:rsidP="00245995">
      <w:pPr>
        <w:jc w:val="center"/>
        <w:rPr>
          <w:rFonts w:ascii="Arial" w:hAnsi="Arial" w:cs="Arial"/>
          <w:b/>
          <w:bCs/>
          <w:caps/>
          <w:sz w:val="32"/>
          <w:szCs w:val="32"/>
        </w:rPr>
      </w:pPr>
      <w:r w:rsidRPr="00B0136C">
        <w:rPr>
          <w:rFonts w:ascii="Arial" w:hAnsi="Arial" w:cs="Arial"/>
          <w:b/>
          <w:bCs/>
          <w:caps/>
          <w:sz w:val="32"/>
          <w:szCs w:val="32"/>
        </w:rPr>
        <w:t>муниципальных</w:t>
      </w:r>
      <w:r>
        <w:rPr>
          <w:rFonts w:ascii="Arial" w:hAnsi="Arial" w:cs="Arial"/>
          <w:b/>
          <w:bCs/>
          <w:caps/>
          <w:sz w:val="32"/>
          <w:szCs w:val="32"/>
        </w:rPr>
        <w:t xml:space="preserve"> П</w:t>
      </w:r>
      <w:r w:rsidRPr="00B0136C">
        <w:rPr>
          <w:rFonts w:ascii="Arial" w:hAnsi="Arial" w:cs="Arial"/>
          <w:b/>
          <w:bCs/>
          <w:caps/>
          <w:sz w:val="32"/>
          <w:szCs w:val="32"/>
        </w:rPr>
        <w:t>рограмм</w:t>
      </w:r>
      <w:r>
        <w:rPr>
          <w:rFonts w:ascii="Arial" w:hAnsi="Arial" w:cs="Arial"/>
          <w:b/>
          <w:bCs/>
          <w:caps/>
          <w:sz w:val="32"/>
          <w:szCs w:val="32"/>
        </w:rPr>
        <w:t xml:space="preserve"> кочкуровского муниципального </w:t>
      </w:r>
      <w:r w:rsidRPr="00B0136C">
        <w:rPr>
          <w:rFonts w:ascii="Arial" w:hAnsi="Arial" w:cs="Arial"/>
          <w:b/>
          <w:bCs/>
          <w:caps/>
          <w:sz w:val="32"/>
          <w:szCs w:val="32"/>
        </w:rPr>
        <w:t>района</w:t>
      </w:r>
      <w:r>
        <w:rPr>
          <w:rFonts w:ascii="Arial" w:hAnsi="Arial" w:cs="Arial"/>
          <w:b/>
          <w:bCs/>
          <w:caps/>
          <w:sz w:val="32"/>
          <w:szCs w:val="32"/>
        </w:rPr>
        <w:t xml:space="preserve">, </w:t>
      </w:r>
    </w:p>
    <w:p w:rsidR="00245995" w:rsidRDefault="00245995" w:rsidP="00245995">
      <w:pPr>
        <w:jc w:val="center"/>
        <w:rPr>
          <w:rFonts w:ascii="Arial" w:hAnsi="Arial" w:cs="Arial"/>
          <w:b/>
          <w:bCs/>
          <w:caps/>
          <w:sz w:val="32"/>
          <w:szCs w:val="32"/>
        </w:rPr>
      </w:pPr>
      <w:r>
        <w:rPr>
          <w:rFonts w:ascii="Arial" w:hAnsi="Arial" w:cs="Arial"/>
          <w:b/>
          <w:bCs/>
          <w:caps/>
          <w:sz w:val="32"/>
          <w:szCs w:val="32"/>
        </w:rPr>
        <w:t xml:space="preserve">планируемых к реализации в 2023 году и </w:t>
      </w:r>
    </w:p>
    <w:p w:rsidR="00245995" w:rsidRPr="00B0136C" w:rsidRDefault="00245995" w:rsidP="00245995">
      <w:pPr>
        <w:jc w:val="center"/>
        <w:rPr>
          <w:rFonts w:ascii="Arial" w:hAnsi="Arial" w:cs="Arial"/>
          <w:b/>
          <w:bCs/>
          <w:caps/>
          <w:sz w:val="32"/>
          <w:szCs w:val="32"/>
        </w:rPr>
      </w:pPr>
      <w:r>
        <w:rPr>
          <w:rFonts w:ascii="Arial" w:hAnsi="Arial" w:cs="Arial"/>
          <w:b/>
          <w:bCs/>
          <w:caps/>
          <w:sz w:val="32"/>
          <w:szCs w:val="32"/>
        </w:rPr>
        <w:t>плановом периоде 2024-2025 годов</w:t>
      </w:r>
    </w:p>
    <w:p w:rsidR="00245995" w:rsidRPr="00CA5D3B" w:rsidRDefault="00245995" w:rsidP="00245995">
      <w:pPr>
        <w:rPr>
          <w:rFonts w:ascii="Arial" w:hAnsi="Arial" w:cs="Arial"/>
          <w:b/>
          <w:bCs/>
          <w:caps/>
        </w:rPr>
      </w:pPr>
    </w:p>
    <w:p w:rsidR="00245995" w:rsidRDefault="00245995" w:rsidP="00245995">
      <w:pPr>
        <w:rPr>
          <w:rFonts w:ascii="Arial" w:hAnsi="Arial" w:cs="Arial"/>
          <w:b/>
          <w:bCs/>
          <w:caps/>
        </w:rPr>
      </w:pPr>
    </w:p>
    <w:p w:rsidR="00245995" w:rsidRDefault="00245995" w:rsidP="00245995">
      <w:pPr>
        <w:rPr>
          <w:rFonts w:ascii="Arial" w:hAnsi="Arial" w:cs="Arial"/>
          <w:b/>
          <w:bCs/>
          <w:caps/>
        </w:rPr>
      </w:pPr>
    </w:p>
    <w:p w:rsidR="00245995" w:rsidRPr="00D80B54" w:rsidRDefault="00245995" w:rsidP="00245995">
      <w:pPr>
        <w:ind w:firstLine="708"/>
        <w:jc w:val="both"/>
        <w:rPr>
          <w:rFonts w:ascii="Arial" w:hAnsi="Arial" w:cs="Arial"/>
          <w:color w:val="000000"/>
        </w:rPr>
      </w:pPr>
      <w:r w:rsidRPr="00D80B54">
        <w:rPr>
          <w:rFonts w:ascii="Arial" w:hAnsi="Arial" w:cs="Arial"/>
          <w:color w:val="000000"/>
        </w:rPr>
        <w:t>В соответствии со ст. 172, 179 Бюджетного кодекса Российской Федерации, Федеральным законом от 06.10.2003 N 131-ФЗ "Об общих принципах организации местного самоуправления в Российской Федерации":</w:t>
      </w:r>
    </w:p>
    <w:p w:rsidR="00245995" w:rsidRPr="00D80B54" w:rsidRDefault="00245995" w:rsidP="00245995">
      <w:pPr>
        <w:rPr>
          <w:rFonts w:ascii="Arial" w:hAnsi="Arial" w:cs="Arial"/>
        </w:rPr>
      </w:pPr>
    </w:p>
    <w:p w:rsidR="00245995" w:rsidRPr="00D80B54" w:rsidRDefault="00245995" w:rsidP="00245995">
      <w:pPr>
        <w:ind w:firstLine="708"/>
        <w:jc w:val="both"/>
        <w:rPr>
          <w:rFonts w:ascii="Arial" w:hAnsi="Arial" w:cs="Arial"/>
          <w:color w:val="000000"/>
        </w:rPr>
      </w:pPr>
      <w:r w:rsidRPr="00D80B54">
        <w:rPr>
          <w:rFonts w:ascii="Arial" w:hAnsi="Arial" w:cs="Arial"/>
          <w:color w:val="000000"/>
        </w:rPr>
        <w:t>1.</w:t>
      </w:r>
      <w:r>
        <w:rPr>
          <w:rFonts w:ascii="Arial" w:hAnsi="Arial" w:cs="Arial"/>
          <w:color w:val="000000"/>
        </w:rPr>
        <w:t xml:space="preserve">Утвердить прилагаемый Перечень муниципальных программ Кочкуровского муниципального района, планируемых к реализации в 2023 году и плановом периоде 2024-2025 годов, согласно приложению. </w:t>
      </w:r>
    </w:p>
    <w:p w:rsidR="00245995" w:rsidRPr="00D80B54" w:rsidRDefault="00245995" w:rsidP="00245995">
      <w:pPr>
        <w:ind w:firstLine="708"/>
        <w:jc w:val="both"/>
        <w:rPr>
          <w:rFonts w:ascii="Arial" w:hAnsi="Arial" w:cs="Arial"/>
          <w:color w:val="000000"/>
        </w:rPr>
      </w:pPr>
      <w:r>
        <w:rPr>
          <w:rFonts w:ascii="Arial" w:hAnsi="Arial" w:cs="Arial"/>
          <w:color w:val="000000"/>
        </w:rPr>
        <w:t xml:space="preserve">2.Контроль за исполнением </w:t>
      </w:r>
      <w:r w:rsidRPr="00D80B54">
        <w:rPr>
          <w:rFonts w:ascii="Arial" w:hAnsi="Arial" w:cs="Arial"/>
          <w:color w:val="000000"/>
        </w:rPr>
        <w:t>настоящего распоряжения возложить на заместителей главы Кочкуровского муниципального района по направлениям их деятельности.</w:t>
      </w:r>
    </w:p>
    <w:p w:rsidR="00245995" w:rsidRPr="00D80B54" w:rsidRDefault="00245995" w:rsidP="00245995">
      <w:pPr>
        <w:ind w:firstLine="708"/>
        <w:jc w:val="both"/>
        <w:rPr>
          <w:rFonts w:ascii="Arial" w:hAnsi="Arial" w:cs="Arial"/>
          <w:bCs/>
        </w:rPr>
      </w:pPr>
      <w:r w:rsidRPr="00D80B54">
        <w:rPr>
          <w:rFonts w:ascii="Arial" w:hAnsi="Arial" w:cs="Arial"/>
          <w:bCs/>
        </w:rPr>
        <w:t>3.Настоящее распоряжение вступает в силу со дня его</w:t>
      </w:r>
      <w:r>
        <w:rPr>
          <w:rFonts w:ascii="Arial" w:hAnsi="Arial" w:cs="Arial"/>
          <w:bCs/>
        </w:rPr>
        <w:t xml:space="preserve"> подписания.</w:t>
      </w:r>
      <w:r w:rsidRPr="00D80B54">
        <w:rPr>
          <w:rFonts w:ascii="Arial" w:hAnsi="Arial" w:cs="Arial"/>
          <w:bCs/>
        </w:rPr>
        <w:t xml:space="preserve"> </w:t>
      </w:r>
    </w:p>
    <w:p w:rsidR="00245995" w:rsidRPr="00D80B54" w:rsidRDefault="00245995" w:rsidP="00245995">
      <w:pPr>
        <w:ind w:firstLine="708"/>
        <w:jc w:val="both"/>
        <w:rPr>
          <w:rFonts w:ascii="Arial" w:hAnsi="Arial" w:cs="Arial"/>
          <w:bCs/>
        </w:rPr>
      </w:pPr>
    </w:p>
    <w:p w:rsidR="00245995" w:rsidRPr="00D80B54" w:rsidRDefault="00245995" w:rsidP="00245995">
      <w:pPr>
        <w:jc w:val="both"/>
        <w:rPr>
          <w:rFonts w:ascii="Arial" w:hAnsi="Arial" w:cs="Arial"/>
          <w:bCs/>
        </w:rPr>
      </w:pPr>
    </w:p>
    <w:p w:rsidR="00245995" w:rsidRPr="00D80B54" w:rsidRDefault="00245995" w:rsidP="00245995">
      <w:pPr>
        <w:jc w:val="both"/>
        <w:rPr>
          <w:rFonts w:ascii="Arial" w:hAnsi="Arial" w:cs="Arial"/>
          <w:bCs/>
        </w:rPr>
      </w:pPr>
    </w:p>
    <w:p w:rsidR="00245995" w:rsidRPr="00D80B54" w:rsidRDefault="00245995" w:rsidP="00245995">
      <w:pPr>
        <w:jc w:val="both"/>
        <w:rPr>
          <w:rFonts w:ascii="Arial" w:hAnsi="Arial" w:cs="Arial"/>
          <w:bCs/>
        </w:rPr>
      </w:pPr>
    </w:p>
    <w:p w:rsidR="00245995" w:rsidRPr="00D80B54" w:rsidRDefault="00245995" w:rsidP="00245995">
      <w:pPr>
        <w:jc w:val="both"/>
        <w:rPr>
          <w:rFonts w:ascii="Arial" w:hAnsi="Arial" w:cs="Arial"/>
          <w:b/>
          <w:bCs/>
        </w:rPr>
      </w:pPr>
      <w:r w:rsidRPr="00D80B54">
        <w:rPr>
          <w:rFonts w:ascii="Arial" w:hAnsi="Arial" w:cs="Arial"/>
          <w:bCs/>
        </w:rPr>
        <w:tab/>
      </w:r>
    </w:p>
    <w:p w:rsidR="00245995" w:rsidRPr="00D80B54" w:rsidRDefault="00245995" w:rsidP="00245995">
      <w:pPr>
        <w:ind w:firstLine="708"/>
        <w:jc w:val="right"/>
        <w:rPr>
          <w:rFonts w:ascii="Arial" w:hAnsi="Arial" w:cs="Arial"/>
          <w:bCs/>
        </w:rPr>
      </w:pPr>
      <w:r w:rsidRPr="00D80B54">
        <w:rPr>
          <w:rFonts w:ascii="Arial" w:hAnsi="Arial" w:cs="Arial"/>
          <w:bCs/>
        </w:rPr>
        <w:t xml:space="preserve">Глава </w:t>
      </w:r>
    </w:p>
    <w:p w:rsidR="00245995" w:rsidRPr="00D80B54" w:rsidRDefault="00245995" w:rsidP="00245995">
      <w:pPr>
        <w:jc w:val="right"/>
        <w:rPr>
          <w:rFonts w:ascii="Arial" w:hAnsi="Arial" w:cs="Arial"/>
          <w:bCs/>
        </w:rPr>
      </w:pPr>
      <w:r w:rsidRPr="00D80B54">
        <w:rPr>
          <w:rFonts w:ascii="Arial" w:hAnsi="Arial" w:cs="Arial"/>
          <w:bCs/>
        </w:rPr>
        <w:t xml:space="preserve">Кочкуровского муниципального района                                   </w:t>
      </w:r>
    </w:p>
    <w:p w:rsidR="00245995" w:rsidRPr="00D80B54" w:rsidRDefault="00245995" w:rsidP="00245995">
      <w:pPr>
        <w:jc w:val="right"/>
        <w:rPr>
          <w:rFonts w:ascii="Arial" w:hAnsi="Arial" w:cs="Arial"/>
        </w:rPr>
      </w:pPr>
      <w:r w:rsidRPr="00D80B54">
        <w:rPr>
          <w:rFonts w:ascii="Arial" w:hAnsi="Arial" w:cs="Arial"/>
          <w:bCs/>
        </w:rPr>
        <w:t>С.Н. Герасимова</w:t>
      </w:r>
    </w:p>
    <w:p w:rsidR="00245995" w:rsidRPr="00D80B54" w:rsidRDefault="00245995" w:rsidP="00245995">
      <w:pPr>
        <w:jc w:val="right"/>
        <w:rPr>
          <w:rFonts w:ascii="Arial" w:hAnsi="Arial" w:cs="Arial"/>
          <w:bCs/>
        </w:rPr>
      </w:pPr>
    </w:p>
    <w:p w:rsidR="00245995" w:rsidRPr="00CA5D3B" w:rsidRDefault="00245995" w:rsidP="00245995">
      <w:pPr>
        <w:jc w:val="right"/>
        <w:rPr>
          <w:rFonts w:ascii="Arial" w:hAnsi="Arial" w:cs="Arial"/>
          <w:bCs/>
        </w:rPr>
      </w:pPr>
    </w:p>
    <w:p w:rsidR="00245995" w:rsidRPr="00CA5D3B" w:rsidRDefault="00245995" w:rsidP="00245995">
      <w:pPr>
        <w:jc w:val="right"/>
        <w:rPr>
          <w:rFonts w:ascii="Arial" w:hAnsi="Arial" w:cs="Arial"/>
          <w:bCs/>
        </w:rPr>
      </w:pPr>
    </w:p>
    <w:p w:rsidR="00245995" w:rsidRDefault="00245995" w:rsidP="00245995">
      <w:pPr>
        <w:jc w:val="right"/>
        <w:rPr>
          <w:bCs/>
          <w:sz w:val="28"/>
        </w:rPr>
      </w:pPr>
    </w:p>
    <w:p w:rsidR="00245995" w:rsidRDefault="00245995" w:rsidP="00245995">
      <w:pPr>
        <w:jc w:val="right"/>
        <w:rPr>
          <w:bCs/>
          <w:sz w:val="28"/>
        </w:rPr>
      </w:pPr>
    </w:p>
    <w:p w:rsidR="00245995" w:rsidRDefault="00245995" w:rsidP="00245995">
      <w:pPr>
        <w:jc w:val="right"/>
        <w:rPr>
          <w:bCs/>
          <w:sz w:val="28"/>
        </w:rPr>
      </w:pPr>
    </w:p>
    <w:p w:rsidR="00245995" w:rsidRDefault="00245995" w:rsidP="00245995">
      <w:pPr>
        <w:jc w:val="right"/>
        <w:rPr>
          <w:bCs/>
          <w:sz w:val="28"/>
        </w:rPr>
      </w:pPr>
    </w:p>
    <w:p w:rsidR="00245995" w:rsidRDefault="00245995" w:rsidP="00245995">
      <w:pPr>
        <w:jc w:val="right"/>
        <w:rPr>
          <w:bCs/>
          <w:sz w:val="28"/>
        </w:rPr>
      </w:pPr>
    </w:p>
    <w:p w:rsidR="00245995" w:rsidRDefault="00245995" w:rsidP="00245995">
      <w:pPr>
        <w:jc w:val="right"/>
        <w:rPr>
          <w:bCs/>
          <w:sz w:val="28"/>
        </w:rPr>
      </w:pPr>
    </w:p>
    <w:p w:rsidR="00245995" w:rsidRDefault="00245995" w:rsidP="00245995">
      <w:pPr>
        <w:jc w:val="right"/>
        <w:rPr>
          <w:bCs/>
          <w:sz w:val="28"/>
        </w:rPr>
      </w:pPr>
    </w:p>
    <w:p w:rsidR="00245995" w:rsidRDefault="00245995" w:rsidP="00245995">
      <w:pPr>
        <w:jc w:val="right"/>
        <w:rPr>
          <w:bCs/>
          <w:sz w:val="28"/>
        </w:rPr>
      </w:pPr>
    </w:p>
    <w:p w:rsidR="00245995" w:rsidRDefault="00245995" w:rsidP="00245995">
      <w:pPr>
        <w:jc w:val="right"/>
        <w:rPr>
          <w:rFonts w:ascii="Arial" w:hAnsi="Arial" w:cs="Arial"/>
          <w:bCs/>
        </w:rPr>
      </w:pPr>
    </w:p>
    <w:p w:rsidR="00245995" w:rsidRDefault="00245995" w:rsidP="00245995">
      <w:pPr>
        <w:jc w:val="right"/>
        <w:rPr>
          <w:rFonts w:ascii="Arial" w:hAnsi="Arial" w:cs="Arial"/>
          <w:bCs/>
        </w:rPr>
      </w:pPr>
      <w:r>
        <w:rPr>
          <w:rFonts w:ascii="Arial" w:hAnsi="Arial" w:cs="Arial"/>
          <w:bCs/>
        </w:rPr>
        <w:t>ПРИЛОЖЕНИЕ</w:t>
      </w:r>
    </w:p>
    <w:p w:rsidR="00245995" w:rsidRDefault="00245995" w:rsidP="00245995">
      <w:pPr>
        <w:jc w:val="right"/>
        <w:rPr>
          <w:rFonts w:ascii="Arial" w:hAnsi="Arial" w:cs="Arial"/>
          <w:bCs/>
        </w:rPr>
      </w:pPr>
      <w:r>
        <w:rPr>
          <w:rFonts w:ascii="Arial" w:hAnsi="Arial" w:cs="Arial"/>
          <w:bCs/>
        </w:rPr>
        <w:t>к распоряжению администрации</w:t>
      </w:r>
    </w:p>
    <w:p w:rsidR="00245995" w:rsidRDefault="00245995" w:rsidP="00245995">
      <w:pPr>
        <w:jc w:val="right"/>
        <w:rPr>
          <w:rFonts w:ascii="Arial" w:hAnsi="Arial" w:cs="Arial"/>
          <w:bCs/>
        </w:rPr>
      </w:pPr>
      <w:r>
        <w:rPr>
          <w:rFonts w:ascii="Arial" w:hAnsi="Arial" w:cs="Arial"/>
          <w:bCs/>
        </w:rPr>
        <w:t xml:space="preserve">Кочкуровского муниципального района </w:t>
      </w:r>
    </w:p>
    <w:p w:rsidR="00245995" w:rsidRPr="00CA5D3B" w:rsidRDefault="00245995" w:rsidP="00245995">
      <w:pPr>
        <w:jc w:val="right"/>
        <w:rPr>
          <w:rFonts w:ascii="Arial" w:hAnsi="Arial" w:cs="Arial"/>
          <w:bCs/>
        </w:rPr>
      </w:pPr>
      <w:r>
        <w:rPr>
          <w:rFonts w:ascii="Arial" w:hAnsi="Arial" w:cs="Arial"/>
          <w:bCs/>
        </w:rPr>
        <w:t xml:space="preserve">от 27.07.2022 г. № 232-р </w:t>
      </w:r>
    </w:p>
    <w:p w:rsidR="00245995" w:rsidRPr="00CA5D3B" w:rsidRDefault="00245995" w:rsidP="00245995">
      <w:pPr>
        <w:rPr>
          <w:rFonts w:ascii="Arial" w:hAnsi="Arial" w:cs="Arial"/>
          <w:bCs/>
        </w:rPr>
      </w:pP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t xml:space="preserve">            </w:t>
      </w:r>
    </w:p>
    <w:p w:rsidR="00245995" w:rsidRPr="007113C9" w:rsidRDefault="00245995" w:rsidP="00245995">
      <w:pPr>
        <w:jc w:val="center"/>
        <w:rPr>
          <w:rFonts w:ascii="Arial" w:hAnsi="Arial" w:cs="Arial"/>
          <w:b/>
          <w:caps/>
          <w:color w:val="000000"/>
          <w:sz w:val="32"/>
          <w:szCs w:val="32"/>
        </w:rPr>
      </w:pPr>
      <w:r w:rsidRPr="007113C9">
        <w:rPr>
          <w:rFonts w:ascii="Arial" w:hAnsi="Arial" w:cs="Arial"/>
          <w:b/>
          <w:caps/>
          <w:color w:val="000000"/>
          <w:sz w:val="32"/>
          <w:szCs w:val="32"/>
        </w:rPr>
        <w:t>Перечень муниципальных программ Кочкуровского муниципального района, планируемых к реализации в 202</w:t>
      </w:r>
      <w:r>
        <w:rPr>
          <w:rFonts w:ascii="Arial" w:hAnsi="Arial" w:cs="Arial"/>
          <w:b/>
          <w:caps/>
          <w:color w:val="000000"/>
          <w:sz w:val="32"/>
          <w:szCs w:val="32"/>
        </w:rPr>
        <w:t>3</w:t>
      </w:r>
      <w:r w:rsidRPr="007113C9">
        <w:rPr>
          <w:rFonts w:ascii="Arial" w:hAnsi="Arial" w:cs="Arial"/>
          <w:b/>
          <w:caps/>
          <w:color w:val="000000"/>
          <w:sz w:val="32"/>
          <w:szCs w:val="32"/>
        </w:rPr>
        <w:t xml:space="preserve"> году и плановом периоде 202</w:t>
      </w:r>
      <w:r>
        <w:rPr>
          <w:rFonts w:ascii="Arial" w:hAnsi="Arial" w:cs="Arial"/>
          <w:b/>
          <w:caps/>
          <w:color w:val="000000"/>
          <w:sz w:val="32"/>
          <w:szCs w:val="32"/>
        </w:rPr>
        <w:t>4</w:t>
      </w:r>
      <w:r w:rsidRPr="007113C9">
        <w:rPr>
          <w:rFonts w:ascii="Arial" w:hAnsi="Arial" w:cs="Arial"/>
          <w:b/>
          <w:caps/>
          <w:color w:val="000000"/>
          <w:sz w:val="32"/>
          <w:szCs w:val="32"/>
        </w:rPr>
        <w:t>-202</w:t>
      </w:r>
      <w:r>
        <w:rPr>
          <w:rFonts w:ascii="Arial" w:hAnsi="Arial" w:cs="Arial"/>
          <w:b/>
          <w:caps/>
          <w:color w:val="000000"/>
          <w:sz w:val="32"/>
          <w:szCs w:val="32"/>
        </w:rPr>
        <w:t>5</w:t>
      </w:r>
      <w:r w:rsidRPr="007113C9">
        <w:rPr>
          <w:rFonts w:ascii="Arial" w:hAnsi="Arial" w:cs="Arial"/>
          <w:b/>
          <w:caps/>
          <w:color w:val="000000"/>
          <w:sz w:val="32"/>
          <w:szCs w:val="32"/>
        </w:rPr>
        <w:t xml:space="preserve"> годов </w:t>
      </w:r>
    </w:p>
    <w:p w:rsidR="00245995" w:rsidRPr="00CA5D3B" w:rsidRDefault="00245995" w:rsidP="00245995">
      <w:pPr>
        <w:jc w:val="center"/>
        <w:rPr>
          <w:rFonts w:ascii="Arial" w:hAnsi="Arial" w:cs="Arial"/>
          <w:bCs/>
        </w:rPr>
      </w:pPr>
    </w:p>
    <w:tbl>
      <w:tblPr>
        <w:tblStyle w:val="af1"/>
        <w:tblW w:w="10348" w:type="dxa"/>
        <w:tblInd w:w="-601" w:type="dxa"/>
        <w:tblLayout w:type="fixed"/>
        <w:tblLook w:val="04A0" w:firstRow="1" w:lastRow="0" w:firstColumn="1" w:lastColumn="0" w:noHBand="0" w:noVBand="1"/>
      </w:tblPr>
      <w:tblGrid>
        <w:gridCol w:w="709"/>
        <w:gridCol w:w="2860"/>
        <w:gridCol w:w="2835"/>
        <w:gridCol w:w="3944"/>
      </w:tblGrid>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 п/п</w:t>
            </w:r>
          </w:p>
        </w:tc>
        <w:tc>
          <w:tcPr>
            <w:tcW w:w="2860" w:type="dxa"/>
          </w:tcPr>
          <w:p w:rsidR="00245995" w:rsidRPr="009D4B7F" w:rsidRDefault="00245995" w:rsidP="00EB04A7">
            <w:pPr>
              <w:jc w:val="center"/>
              <w:rPr>
                <w:rFonts w:ascii="Arial" w:hAnsi="Arial" w:cs="Arial"/>
              </w:rPr>
            </w:pPr>
            <w:r w:rsidRPr="009D4B7F">
              <w:rPr>
                <w:rFonts w:ascii="Arial" w:hAnsi="Arial" w:cs="Arial"/>
              </w:rPr>
              <w:t>Наименование</w:t>
            </w:r>
          </w:p>
          <w:p w:rsidR="00245995" w:rsidRPr="009D4B7F" w:rsidRDefault="00245995" w:rsidP="00EB04A7">
            <w:pPr>
              <w:jc w:val="center"/>
              <w:rPr>
                <w:rFonts w:ascii="Arial" w:hAnsi="Arial" w:cs="Arial"/>
              </w:rPr>
            </w:pPr>
          </w:p>
        </w:tc>
        <w:tc>
          <w:tcPr>
            <w:tcW w:w="2835" w:type="dxa"/>
          </w:tcPr>
          <w:p w:rsidR="00245995" w:rsidRPr="009D4B7F" w:rsidRDefault="00245995" w:rsidP="00EB04A7">
            <w:pPr>
              <w:jc w:val="center"/>
              <w:rPr>
                <w:rFonts w:ascii="Arial" w:hAnsi="Arial" w:cs="Arial"/>
                <w:bCs/>
              </w:rPr>
            </w:pPr>
            <w:r w:rsidRPr="009D4B7F">
              <w:rPr>
                <w:rFonts w:ascii="Arial" w:hAnsi="Arial" w:cs="Arial"/>
                <w:bCs/>
              </w:rPr>
              <w:t>Ответственный исполнитель</w:t>
            </w:r>
          </w:p>
        </w:tc>
        <w:tc>
          <w:tcPr>
            <w:tcW w:w="3944" w:type="dxa"/>
          </w:tcPr>
          <w:p w:rsidR="00245995" w:rsidRPr="009D4B7F" w:rsidRDefault="00245995" w:rsidP="00EB04A7">
            <w:pPr>
              <w:jc w:val="center"/>
              <w:rPr>
                <w:rFonts w:ascii="Arial" w:hAnsi="Arial" w:cs="Arial"/>
                <w:bCs/>
              </w:rPr>
            </w:pPr>
            <w:r w:rsidRPr="009D4B7F">
              <w:rPr>
                <w:rFonts w:ascii="Arial" w:hAnsi="Arial" w:cs="Arial"/>
                <w:bCs/>
              </w:rPr>
              <w:t>Основные направления реализации муниципальной программы</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1</w:t>
            </w:r>
          </w:p>
        </w:tc>
        <w:tc>
          <w:tcPr>
            <w:tcW w:w="2860" w:type="dxa"/>
          </w:tcPr>
          <w:p w:rsidR="00245995" w:rsidRPr="009D4B7F" w:rsidRDefault="00245995" w:rsidP="00EB04A7">
            <w:pPr>
              <w:jc w:val="center"/>
              <w:rPr>
                <w:rFonts w:ascii="Arial" w:hAnsi="Arial" w:cs="Arial"/>
              </w:rPr>
            </w:pPr>
            <w:r w:rsidRPr="009D4B7F">
              <w:rPr>
                <w:rFonts w:ascii="Arial" w:hAnsi="Arial" w:cs="Arial"/>
              </w:rPr>
              <w:t>2</w:t>
            </w:r>
          </w:p>
        </w:tc>
        <w:tc>
          <w:tcPr>
            <w:tcW w:w="2835" w:type="dxa"/>
          </w:tcPr>
          <w:p w:rsidR="00245995" w:rsidRPr="009D4B7F" w:rsidRDefault="00245995" w:rsidP="00EB04A7">
            <w:pPr>
              <w:jc w:val="center"/>
              <w:rPr>
                <w:rFonts w:ascii="Arial" w:hAnsi="Arial" w:cs="Arial"/>
              </w:rPr>
            </w:pPr>
            <w:r w:rsidRPr="009D4B7F">
              <w:rPr>
                <w:rFonts w:ascii="Arial" w:hAnsi="Arial" w:cs="Arial"/>
              </w:rPr>
              <w:t>3</w:t>
            </w:r>
          </w:p>
        </w:tc>
        <w:tc>
          <w:tcPr>
            <w:tcW w:w="3944" w:type="dxa"/>
          </w:tcPr>
          <w:p w:rsidR="00245995" w:rsidRPr="009D4B7F" w:rsidRDefault="00245995" w:rsidP="00EB04A7">
            <w:pPr>
              <w:jc w:val="center"/>
              <w:rPr>
                <w:rFonts w:ascii="Arial" w:hAnsi="Arial" w:cs="Arial"/>
              </w:rPr>
            </w:pPr>
            <w:r w:rsidRPr="009D4B7F">
              <w:rPr>
                <w:rFonts w:ascii="Arial" w:hAnsi="Arial" w:cs="Arial"/>
              </w:rPr>
              <w:t>4</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1</w:t>
            </w:r>
          </w:p>
        </w:tc>
        <w:tc>
          <w:tcPr>
            <w:tcW w:w="2860" w:type="dxa"/>
          </w:tcPr>
          <w:p w:rsidR="00245995" w:rsidRPr="009D4B7F" w:rsidRDefault="00245995" w:rsidP="00EB04A7">
            <w:pPr>
              <w:jc w:val="center"/>
              <w:rPr>
                <w:rFonts w:ascii="Arial" w:hAnsi="Arial" w:cs="Arial"/>
              </w:rPr>
            </w:pPr>
            <w:r w:rsidRPr="009D4B7F">
              <w:rPr>
                <w:rFonts w:ascii="Arial" w:hAnsi="Arial" w:cs="Arial"/>
              </w:rPr>
              <w:t>Муниципальная программа «Экономическое развитие Кочкуровского муниципального района Республики Мордовия до 2025 года»</w:t>
            </w:r>
          </w:p>
        </w:tc>
        <w:tc>
          <w:tcPr>
            <w:tcW w:w="2835" w:type="dxa"/>
          </w:tcPr>
          <w:p w:rsidR="00245995" w:rsidRPr="009D4B7F" w:rsidRDefault="00245995" w:rsidP="00EB04A7">
            <w:pPr>
              <w:jc w:val="center"/>
              <w:rPr>
                <w:rFonts w:ascii="Arial" w:hAnsi="Arial" w:cs="Arial"/>
              </w:rPr>
            </w:pPr>
            <w:r w:rsidRPr="00E901C9">
              <w:rPr>
                <w:rFonts w:ascii="Arial" w:hAnsi="Arial" w:cs="Arial"/>
              </w:rPr>
              <w:t>Тулаева О</w:t>
            </w:r>
            <w:r>
              <w:rPr>
                <w:rFonts w:ascii="Arial" w:hAnsi="Arial" w:cs="Arial"/>
              </w:rPr>
              <w:t xml:space="preserve">.И. </w:t>
            </w:r>
            <w:r w:rsidRPr="00E901C9">
              <w:rPr>
                <w:rFonts w:ascii="Arial" w:hAnsi="Arial" w:cs="Arial"/>
              </w:rPr>
              <w:t>-              заместитель главы Кочкуровского муниципального района по сельскому хозяйству и экономике</w:t>
            </w:r>
          </w:p>
        </w:tc>
        <w:tc>
          <w:tcPr>
            <w:tcW w:w="3944" w:type="dxa"/>
          </w:tcPr>
          <w:p w:rsidR="00245995" w:rsidRPr="009D4B7F" w:rsidRDefault="00245995" w:rsidP="00EB04A7">
            <w:pPr>
              <w:snapToGrid w:val="0"/>
              <w:jc w:val="center"/>
              <w:rPr>
                <w:rFonts w:ascii="Arial" w:hAnsi="Arial" w:cs="Arial"/>
              </w:rPr>
            </w:pPr>
            <w:r w:rsidRPr="009D4B7F">
              <w:rPr>
                <w:rFonts w:ascii="Arial" w:hAnsi="Arial" w:cs="Arial"/>
              </w:rPr>
              <w:t>Создание условий для обеспечения устойчивого роста экономики и улучшения инвестиционной привлекательности Кочкуровского муниципального района.</w:t>
            </w:r>
          </w:p>
          <w:p w:rsidR="00245995" w:rsidRPr="009D4B7F" w:rsidRDefault="00245995" w:rsidP="00EB04A7">
            <w:pPr>
              <w:jc w:val="center"/>
              <w:rPr>
                <w:rFonts w:ascii="Arial" w:hAnsi="Arial" w:cs="Arial"/>
              </w:rPr>
            </w:pPr>
            <w:r w:rsidRPr="009D4B7F">
              <w:rPr>
                <w:rFonts w:ascii="Arial" w:hAnsi="Arial" w:cs="Arial"/>
                <w:shd w:val="clear" w:color="auto" w:fill="FFFFFF"/>
              </w:rPr>
              <w:t>Формирование благоприятного инвестиционного климата в Кочкуровском муниципальном районе, увеличение притока инвестиционных ресурсов в район</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2</w:t>
            </w:r>
          </w:p>
        </w:tc>
        <w:tc>
          <w:tcPr>
            <w:tcW w:w="2860" w:type="dxa"/>
          </w:tcPr>
          <w:p w:rsidR="00245995" w:rsidRPr="009D4B7F" w:rsidRDefault="00245995" w:rsidP="00EB04A7">
            <w:pPr>
              <w:jc w:val="center"/>
              <w:rPr>
                <w:rFonts w:ascii="Arial" w:hAnsi="Arial" w:cs="Arial"/>
              </w:rPr>
            </w:pPr>
            <w:r w:rsidRPr="009D4B7F">
              <w:rPr>
                <w:rFonts w:ascii="Arial" w:hAnsi="Arial" w:cs="Arial"/>
              </w:rPr>
              <w:t>Муниципальная программа «Повышение эффективности управления муниципальными финансами в Кочкуровском муниципальном районе</w:t>
            </w:r>
            <w:r>
              <w:rPr>
                <w:rFonts w:ascii="Arial" w:hAnsi="Arial" w:cs="Arial"/>
              </w:rPr>
              <w:t>»</w:t>
            </w:r>
          </w:p>
        </w:tc>
        <w:tc>
          <w:tcPr>
            <w:tcW w:w="2835" w:type="dxa"/>
          </w:tcPr>
          <w:p w:rsidR="00245995" w:rsidRPr="009D4B7F" w:rsidRDefault="00245995" w:rsidP="00EB04A7">
            <w:pPr>
              <w:jc w:val="center"/>
              <w:rPr>
                <w:rFonts w:ascii="Arial" w:hAnsi="Arial" w:cs="Arial"/>
              </w:rPr>
            </w:pPr>
            <w:r w:rsidRPr="009D4B7F">
              <w:rPr>
                <w:rFonts w:ascii="Arial" w:hAnsi="Arial" w:cs="Arial"/>
              </w:rPr>
              <w:t>Осина С.Н. - заместитель главы Кочкуровского муниципального района по финансовым вопросам – начальник управления</w:t>
            </w:r>
          </w:p>
        </w:tc>
        <w:tc>
          <w:tcPr>
            <w:tcW w:w="3944" w:type="dxa"/>
          </w:tcPr>
          <w:p w:rsidR="00245995" w:rsidRPr="009D4B7F" w:rsidRDefault="00245995" w:rsidP="00EB04A7">
            <w:pPr>
              <w:jc w:val="center"/>
              <w:rPr>
                <w:rFonts w:ascii="Arial" w:hAnsi="Arial" w:cs="Arial"/>
              </w:rPr>
            </w:pPr>
            <w:r w:rsidRPr="009D4B7F">
              <w:rPr>
                <w:rFonts w:ascii="Arial" w:hAnsi="Arial" w:cs="Arial"/>
              </w:rPr>
              <w:t>Обеспечение долгосрочной сбалансированности и устойчивости бюджета Кочкуровского муниципального района, повышение качества управления муниципальными финансами</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3</w:t>
            </w:r>
          </w:p>
        </w:tc>
        <w:tc>
          <w:tcPr>
            <w:tcW w:w="2860" w:type="dxa"/>
          </w:tcPr>
          <w:p w:rsidR="00245995" w:rsidRPr="009D4B7F" w:rsidRDefault="00245995" w:rsidP="00EB04A7">
            <w:pPr>
              <w:jc w:val="center"/>
              <w:rPr>
                <w:rFonts w:ascii="Arial" w:hAnsi="Arial" w:cs="Arial"/>
              </w:rPr>
            </w:pPr>
            <w:r w:rsidRPr="009D4B7F">
              <w:rPr>
                <w:rFonts w:ascii="Arial" w:hAnsi="Arial" w:cs="Arial"/>
              </w:rPr>
              <w:t xml:space="preserve">Муниципальная программа </w:t>
            </w:r>
            <w:r>
              <w:rPr>
                <w:rFonts w:ascii="Arial" w:hAnsi="Arial" w:cs="Arial"/>
              </w:rPr>
              <w:t>«Р</w:t>
            </w:r>
            <w:r w:rsidRPr="009D4B7F">
              <w:rPr>
                <w:rFonts w:ascii="Arial" w:hAnsi="Arial" w:cs="Arial"/>
              </w:rPr>
              <w:t>азвити</w:t>
            </w:r>
            <w:r>
              <w:rPr>
                <w:rFonts w:ascii="Arial" w:hAnsi="Arial" w:cs="Arial"/>
              </w:rPr>
              <w:t>е</w:t>
            </w:r>
            <w:r w:rsidRPr="009D4B7F">
              <w:rPr>
                <w:rFonts w:ascii="Arial" w:hAnsi="Arial" w:cs="Arial"/>
              </w:rPr>
              <w:t xml:space="preserve"> субъектов малого и среднего предпринимательства в Кочкуровском муниципальном районе </w:t>
            </w:r>
          </w:p>
          <w:p w:rsidR="00245995" w:rsidRPr="009D4B7F" w:rsidRDefault="00245995" w:rsidP="00EB04A7">
            <w:pPr>
              <w:jc w:val="center"/>
              <w:rPr>
                <w:rFonts w:ascii="Arial" w:hAnsi="Arial" w:cs="Arial"/>
              </w:rPr>
            </w:pPr>
            <w:r w:rsidRPr="009D4B7F">
              <w:rPr>
                <w:rFonts w:ascii="Arial" w:hAnsi="Arial" w:cs="Arial"/>
              </w:rPr>
              <w:t>на 2020-2025 годы</w:t>
            </w:r>
            <w:r>
              <w:rPr>
                <w:rFonts w:ascii="Arial" w:hAnsi="Arial" w:cs="Arial"/>
              </w:rPr>
              <w:t>»</w:t>
            </w:r>
          </w:p>
        </w:tc>
        <w:tc>
          <w:tcPr>
            <w:tcW w:w="2835" w:type="dxa"/>
          </w:tcPr>
          <w:p w:rsidR="00245995" w:rsidRPr="009D4B7F" w:rsidRDefault="00245995" w:rsidP="00EB04A7">
            <w:pPr>
              <w:jc w:val="center"/>
              <w:rPr>
                <w:rFonts w:ascii="Arial" w:hAnsi="Arial" w:cs="Arial"/>
              </w:rPr>
            </w:pPr>
            <w:r w:rsidRPr="00F65711">
              <w:rPr>
                <w:rFonts w:ascii="Arial" w:hAnsi="Arial" w:cs="Arial"/>
              </w:rPr>
              <w:t>Тулаева О.И. -              заместитель главы Кочкуровского муниципального района по сельскому хозяйству и экономике</w:t>
            </w:r>
          </w:p>
        </w:tc>
        <w:tc>
          <w:tcPr>
            <w:tcW w:w="3944" w:type="dxa"/>
          </w:tcPr>
          <w:p w:rsidR="00245995" w:rsidRPr="009D4B7F" w:rsidRDefault="00245995" w:rsidP="00EB04A7">
            <w:pPr>
              <w:pStyle w:val="afff3"/>
              <w:tabs>
                <w:tab w:val="left" w:pos="0"/>
              </w:tabs>
              <w:ind w:right="75"/>
              <w:jc w:val="center"/>
              <w:rPr>
                <w:rFonts w:ascii="Arial" w:hAnsi="Arial" w:cs="Arial"/>
              </w:rPr>
            </w:pPr>
            <w:r w:rsidRPr="009D4B7F">
              <w:rPr>
                <w:rFonts w:ascii="Arial" w:hAnsi="Arial" w:cs="Arial"/>
              </w:rPr>
              <w:t xml:space="preserve">Формирование благоприятных условий для развития малого   и среднего предпринимательства  и увеличение его вклада в производственную и социальную сферу экономики района,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w:t>
            </w:r>
            <w:r w:rsidRPr="009D4B7F">
              <w:rPr>
                <w:rFonts w:ascii="Arial" w:hAnsi="Arial" w:cs="Arial"/>
              </w:rPr>
              <w:lastRenderedPageBreak/>
              <w:t>района.</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lastRenderedPageBreak/>
              <w:t>4</w:t>
            </w:r>
          </w:p>
        </w:tc>
        <w:tc>
          <w:tcPr>
            <w:tcW w:w="2860" w:type="dxa"/>
          </w:tcPr>
          <w:p w:rsidR="00245995" w:rsidRPr="009D4B7F" w:rsidRDefault="00245995" w:rsidP="00EB04A7">
            <w:pPr>
              <w:jc w:val="center"/>
              <w:rPr>
                <w:rFonts w:ascii="Arial" w:hAnsi="Arial" w:cs="Arial"/>
              </w:rPr>
            </w:pPr>
            <w:r w:rsidRPr="009D4B7F">
              <w:rPr>
                <w:rFonts w:ascii="Arial" w:hAnsi="Arial" w:cs="Arial"/>
              </w:rPr>
              <w:t>Муниципальная программа Кочкуровского муниципального района Республики Мордовия «Комплексное развитие сельских территорий»</w:t>
            </w:r>
          </w:p>
          <w:p w:rsidR="00245995" w:rsidRPr="009D4B7F" w:rsidRDefault="00245995" w:rsidP="00EB04A7">
            <w:pPr>
              <w:jc w:val="center"/>
              <w:rPr>
                <w:rFonts w:ascii="Arial" w:hAnsi="Arial" w:cs="Arial"/>
              </w:rPr>
            </w:pPr>
          </w:p>
          <w:p w:rsidR="00245995" w:rsidRPr="009D4B7F" w:rsidRDefault="00245995" w:rsidP="00EB04A7">
            <w:pPr>
              <w:jc w:val="center"/>
              <w:rPr>
                <w:rFonts w:ascii="Arial" w:hAnsi="Arial" w:cs="Arial"/>
              </w:rPr>
            </w:pPr>
          </w:p>
        </w:tc>
        <w:tc>
          <w:tcPr>
            <w:tcW w:w="2835" w:type="dxa"/>
          </w:tcPr>
          <w:p w:rsidR="00245995" w:rsidRPr="009D4B7F" w:rsidRDefault="00245995" w:rsidP="00EB04A7">
            <w:pPr>
              <w:jc w:val="center"/>
              <w:rPr>
                <w:rFonts w:ascii="Arial" w:hAnsi="Arial" w:cs="Arial"/>
              </w:rPr>
            </w:pPr>
            <w:r w:rsidRPr="009D4B7F">
              <w:rPr>
                <w:rFonts w:ascii="Arial" w:hAnsi="Arial" w:cs="Arial"/>
              </w:rPr>
              <w:t>Грязнов Ю.Н. -</w:t>
            </w:r>
          </w:p>
          <w:p w:rsidR="00245995" w:rsidRPr="009D4B7F" w:rsidRDefault="00245995" w:rsidP="00EB04A7">
            <w:pPr>
              <w:jc w:val="center"/>
              <w:rPr>
                <w:rFonts w:ascii="Arial" w:hAnsi="Arial" w:cs="Arial"/>
              </w:rPr>
            </w:pPr>
            <w:r>
              <w:rPr>
                <w:rFonts w:ascii="Arial" w:hAnsi="Arial" w:cs="Arial"/>
              </w:rPr>
              <w:t>з</w:t>
            </w:r>
            <w:r w:rsidRPr="009D4B7F">
              <w:rPr>
                <w:rFonts w:ascii="Arial" w:hAnsi="Arial" w:cs="Arial"/>
              </w:rPr>
              <w:t>аместитель главы Кочкуровского муниципального района по вопросам строительства, архитектуры и жилищно-коммунального хозяйства</w:t>
            </w:r>
          </w:p>
        </w:tc>
        <w:tc>
          <w:tcPr>
            <w:tcW w:w="3944" w:type="dxa"/>
          </w:tcPr>
          <w:p w:rsidR="00245995" w:rsidRPr="009D4B7F" w:rsidRDefault="00245995" w:rsidP="00EB04A7">
            <w:pPr>
              <w:jc w:val="center"/>
              <w:rPr>
                <w:rFonts w:ascii="Arial" w:hAnsi="Arial" w:cs="Arial"/>
              </w:rPr>
            </w:pPr>
            <w:r>
              <w:rPr>
                <w:rFonts w:ascii="Arial" w:hAnsi="Arial" w:cs="Arial"/>
              </w:rPr>
              <w:t>У</w:t>
            </w:r>
            <w:r w:rsidRPr="009D4B7F">
              <w:rPr>
                <w:rFonts w:ascii="Arial" w:hAnsi="Arial" w:cs="Arial"/>
              </w:rPr>
              <w:t>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245995" w:rsidRPr="009D4B7F" w:rsidRDefault="00245995" w:rsidP="00EB04A7">
            <w:pPr>
              <w:jc w:val="center"/>
              <w:rPr>
                <w:rFonts w:ascii="Arial" w:hAnsi="Arial" w:cs="Arial"/>
              </w:rPr>
            </w:pPr>
            <w:r w:rsidRPr="009D4B7F">
              <w:rPr>
                <w:rFonts w:ascii="Arial" w:hAnsi="Arial" w:cs="Arial"/>
              </w:rPr>
              <w:t>обеспечение создания комфортных условий жизнедеятельности в сельской местности за счет:</w:t>
            </w:r>
            <w:r>
              <w:rPr>
                <w:rFonts w:ascii="Arial" w:hAnsi="Arial" w:cs="Arial"/>
              </w:rPr>
              <w:t xml:space="preserve"> </w:t>
            </w:r>
            <w:r w:rsidRPr="009D4B7F">
              <w:rPr>
                <w:rFonts w:ascii="Arial" w:hAnsi="Arial" w:cs="Arial"/>
              </w:rPr>
              <w:t xml:space="preserve"> развития инженерной</w:t>
            </w:r>
            <w:r>
              <w:rPr>
                <w:rFonts w:ascii="Arial" w:hAnsi="Arial" w:cs="Arial"/>
              </w:rPr>
              <w:t>,</w:t>
            </w:r>
            <w:r w:rsidRPr="009D4B7F">
              <w:rPr>
                <w:rFonts w:ascii="Arial" w:hAnsi="Arial" w:cs="Arial"/>
              </w:rPr>
              <w:t xml:space="preserve"> </w:t>
            </w:r>
          </w:p>
          <w:p w:rsidR="00245995" w:rsidRPr="009D4B7F" w:rsidRDefault="00245995" w:rsidP="00EB04A7">
            <w:pPr>
              <w:jc w:val="center"/>
            </w:pPr>
            <w:r w:rsidRPr="009D4B7F">
              <w:rPr>
                <w:rFonts w:ascii="Arial" w:hAnsi="Arial" w:cs="Arial"/>
              </w:rPr>
              <w:t>социальной</w:t>
            </w:r>
            <w:r>
              <w:rPr>
                <w:rFonts w:ascii="Arial" w:hAnsi="Arial" w:cs="Arial"/>
              </w:rPr>
              <w:t>,</w:t>
            </w:r>
            <w:r w:rsidRPr="009D4B7F">
              <w:rPr>
                <w:rFonts w:ascii="Arial" w:hAnsi="Arial" w:cs="Arial"/>
              </w:rPr>
              <w:t xml:space="preserve"> транспортной </w:t>
            </w:r>
            <w:r>
              <w:rPr>
                <w:rFonts w:ascii="Arial" w:hAnsi="Arial" w:cs="Arial"/>
              </w:rPr>
              <w:t>и</w:t>
            </w:r>
            <w:r w:rsidRPr="00355027">
              <w:rPr>
                <w:rFonts w:ascii="Arial" w:hAnsi="Arial" w:cs="Arial"/>
                <w:sz w:val="26"/>
                <w:szCs w:val="26"/>
              </w:rPr>
              <w:t>нфраструктуры на сельских территориях;</w:t>
            </w:r>
            <w:r>
              <w:rPr>
                <w:rFonts w:ascii="Arial" w:hAnsi="Arial" w:cs="Arial"/>
                <w:sz w:val="26"/>
                <w:szCs w:val="26"/>
              </w:rPr>
              <w:t xml:space="preserve"> </w:t>
            </w:r>
            <w:r w:rsidRPr="009D4B7F">
              <w:rPr>
                <w:rFonts w:ascii="Arial" w:hAnsi="Arial" w:cs="Arial"/>
              </w:rPr>
              <w:t xml:space="preserve"> благоустройства сельских территорий;</w:t>
            </w:r>
            <w:r>
              <w:rPr>
                <w:rFonts w:ascii="Arial" w:hAnsi="Arial" w:cs="Arial"/>
              </w:rPr>
              <w:t xml:space="preserve"> содействие сельхоз</w:t>
            </w:r>
            <w:r w:rsidRPr="009D4B7F">
              <w:rPr>
                <w:rFonts w:ascii="Arial" w:hAnsi="Arial" w:cs="Arial"/>
              </w:rPr>
              <w:t>товаро</w:t>
            </w:r>
            <w:r>
              <w:rPr>
                <w:rFonts w:ascii="Arial" w:hAnsi="Arial" w:cs="Arial"/>
              </w:rPr>
              <w:t>-</w:t>
            </w:r>
            <w:r w:rsidRPr="009D4B7F">
              <w:rPr>
                <w:rFonts w:ascii="Arial" w:hAnsi="Arial" w:cs="Arial"/>
              </w:rPr>
              <w:t>производителям в обеспечении квалифицированными специалистами</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5</w:t>
            </w:r>
          </w:p>
        </w:tc>
        <w:tc>
          <w:tcPr>
            <w:tcW w:w="2860" w:type="dxa"/>
          </w:tcPr>
          <w:p w:rsidR="00245995" w:rsidRPr="009D4B7F" w:rsidRDefault="00245995" w:rsidP="00EB04A7">
            <w:pPr>
              <w:jc w:val="center"/>
              <w:rPr>
                <w:rFonts w:ascii="Arial" w:hAnsi="Arial" w:cs="Arial"/>
              </w:rPr>
            </w:pPr>
            <w:r w:rsidRPr="009D4B7F">
              <w:rPr>
                <w:rFonts w:ascii="Arial" w:hAnsi="Arial" w:cs="Arial"/>
              </w:rPr>
              <w:t>Муниципальная программа  «Гармонизация межнациональных и межконфессиональных отношений в Кочкуровском муниципальном районе на 2020-2025</w:t>
            </w:r>
            <w:r>
              <w:rPr>
                <w:rFonts w:ascii="Arial" w:hAnsi="Arial" w:cs="Arial"/>
              </w:rPr>
              <w:t xml:space="preserve"> годы»</w:t>
            </w:r>
          </w:p>
        </w:tc>
        <w:tc>
          <w:tcPr>
            <w:tcW w:w="2835" w:type="dxa"/>
          </w:tcPr>
          <w:p w:rsidR="00245995" w:rsidRPr="009D4B7F" w:rsidRDefault="00245995" w:rsidP="00EB04A7">
            <w:pPr>
              <w:jc w:val="center"/>
              <w:rPr>
                <w:rFonts w:ascii="Arial" w:hAnsi="Arial" w:cs="Arial"/>
              </w:rPr>
            </w:pPr>
            <w:r w:rsidRPr="009D4B7F">
              <w:rPr>
                <w:rFonts w:ascii="Arial" w:hAnsi="Arial" w:cs="Arial"/>
              </w:rPr>
              <w:t xml:space="preserve">Тимошкина С.Н. - 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45995" w:rsidRPr="009D4B7F" w:rsidRDefault="00245995" w:rsidP="00EB04A7">
            <w:pPr>
              <w:jc w:val="center"/>
              <w:rPr>
                <w:rFonts w:ascii="Arial" w:hAnsi="Arial" w:cs="Arial"/>
                <w:bCs/>
              </w:rPr>
            </w:pPr>
            <w:r w:rsidRPr="009D4B7F">
              <w:rPr>
                <w:rFonts w:ascii="Arial" w:hAnsi="Arial" w:cs="Arial"/>
                <w:bCs/>
              </w:rPr>
              <w:t xml:space="preserve">Обеспечение  равенства  прав и свобод  человека  и гражданина  независимо от расы, национальности, языка, отношения к религии  и других обстоятельств; гармонизация  межэтнических и межконфессиональных отношений  на основе  сохранения  и развития  этнокультурного  и языкового  многообразия  народов, населяющих  район; противодействие  распространению  </w:t>
            </w:r>
          </w:p>
          <w:p w:rsidR="00245995" w:rsidRPr="009D4B7F" w:rsidRDefault="00245995" w:rsidP="00EB04A7">
            <w:pPr>
              <w:jc w:val="center"/>
              <w:rPr>
                <w:rFonts w:ascii="Arial" w:hAnsi="Arial" w:cs="Arial"/>
              </w:rPr>
            </w:pPr>
            <w:r w:rsidRPr="009D4B7F">
              <w:rPr>
                <w:rFonts w:ascii="Arial" w:hAnsi="Arial" w:cs="Arial"/>
                <w:bCs/>
              </w:rPr>
              <w:t>идей экстремизма и ксенофобии</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6</w:t>
            </w:r>
          </w:p>
        </w:tc>
        <w:tc>
          <w:tcPr>
            <w:tcW w:w="2860" w:type="dxa"/>
          </w:tcPr>
          <w:p w:rsidR="00245995" w:rsidRPr="009D4B7F" w:rsidRDefault="00245995" w:rsidP="00EB04A7">
            <w:pPr>
              <w:jc w:val="center"/>
              <w:rPr>
                <w:rFonts w:ascii="Arial" w:hAnsi="Arial" w:cs="Arial"/>
              </w:rPr>
            </w:pPr>
            <w:r w:rsidRPr="009D4B7F">
              <w:rPr>
                <w:rFonts w:ascii="Arial" w:hAnsi="Arial" w:cs="Arial"/>
              </w:rPr>
              <w:t>Муниципальная программа «Противодействие коррупции в органах местного самоуправления Кочкуровского муниципального района</w:t>
            </w:r>
          </w:p>
          <w:p w:rsidR="00245995" w:rsidRPr="009D4B7F" w:rsidRDefault="00245995" w:rsidP="00EB04A7">
            <w:pPr>
              <w:jc w:val="center"/>
              <w:rPr>
                <w:rFonts w:ascii="Arial" w:hAnsi="Arial" w:cs="Arial"/>
              </w:rPr>
            </w:pPr>
            <w:r w:rsidRPr="009D4B7F">
              <w:rPr>
                <w:rFonts w:ascii="Arial" w:hAnsi="Arial" w:cs="Arial"/>
              </w:rPr>
              <w:t xml:space="preserve"> на 2020-202</w:t>
            </w:r>
            <w:r>
              <w:rPr>
                <w:rFonts w:ascii="Arial" w:hAnsi="Arial" w:cs="Arial"/>
              </w:rPr>
              <w:t>5</w:t>
            </w:r>
            <w:r w:rsidRPr="009D4B7F">
              <w:rPr>
                <w:rFonts w:ascii="Arial" w:hAnsi="Arial" w:cs="Arial"/>
              </w:rPr>
              <w:t xml:space="preserve"> годы</w:t>
            </w:r>
            <w:r>
              <w:rPr>
                <w:rFonts w:ascii="Arial" w:hAnsi="Arial" w:cs="Arial"/>
              </w:rPr>
              <w:t>»</w:t>
            </w:r>
          </w:p>
        </w:tc>
        <w:tc>
          <w:tcPr>
            <w:tcW w:w="2835" w:type="dxa"/>
          </w:tcPr>
          <w:p w:rsidR="00245995" w:rsidRPr="009D4B7F" w:rsidRDefault="00245995" w:rsidP="00EB04A7">
            <w:pPr>
              <w:jc w:val="center"/>
              <w:rPr>
                <w:rFonts w:ascii="Arial" w:hAnsi="Arial" w:cs="Arial"/>
              </w:rPr>
            </w:pPr>
            <w:r w:rsidRPr="009D4B7F">
              <w:rPr>
                <w:rFonts w:ascii="Arial" w:hAnsi="Arial" w:cs="Arial"/>
              </w:rPr>
              <w:t>Заместители главы Кочкуровского муниципального района  по направлениям                   их деятельности</w:t>
            </w:r>
          </w:p>
        </w:tc>
        <w:tc>
          <w:tcPr>
            <w:tcW w:w="3944" w:type="dxa"/>
          </w:tcPr>
          <w:p w:rsidR="00245995" w:rsidRPr="009D4B7F" w:rsidRDefault="00245995" w:rsidP="00EB04A7">
            <w:pPr>
              <w:jc w:val="center"/>
              <w:rPr>
                <w:rFonts w:ascii="Arial" w:hAnsi="Arial" w:cs="Arial"/>
              </w:rPr>
            </w:pPr>
            <w:r w:rsidRPr="009D4B7F">
              <w:rPr>
                <w:rFonts w:ascii="Arial" w:hAnsi="Arial" w:cs="Arial"/>
              </w:rPr>
              <w:t>Снижение уровня коррупции во всех сферах  деятельности  муниципальных и общественных институтов в Кочкуровском муниципальном районе, устранение причин  их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245995" w:rsidRPr="009D4B7F" w:rsidRDefault="00245995" w:rsidP="00EB04A7">
            <w:pPr>
              <w:jc w:val="center"/>
              <w:rPr>
                <w:rFonts w:ascii="Arial" w:hAnsi="Arial" w:cs="Arial"/>
              </w:rPr>
            </w:pP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7</w:t>
            </w:r>
          </w:p>
        </w:tc>
        <w:tc>
          <w:tcPr>
            <w:tcW w:w="2860" w:type="dxa"/>
          </w:tcPr>
          <w:p w:rsidR="00245995" w:rsidRPr="009D4B7F" w:rsidRDefault="00245995" w:rsidP="00EB04A7">
            <w:pPr>
              <w:jc w:val="center"/>
              <w:rPr>
                <w:rFonts w:ascii="Arial" w:hAnsi="Arial" w:cs="Arial"/>
              </w:rPr>
            </w:pPr>
            <w:r w:rsidRPr="009D4B7F">
              <w:rPr>
                <w:rFonts w:ascii="Arial" w:hAnsi="Arial" w:cs="Arial"/>
              </w:rPr>
              <w:t>Муниципальная программа</w:t>
            </w:r>
            <w:r>
              <w:rPr>
                <w:rFonts w:ascii="Arial" w:hAnsi="Arial" w:cs="Arial"/>
              </w:rPr>
              <w:t xml:space="preserve"> «Р</w:t>
            </w:r>
            <w:r w:rsidRPr="009D4B7F">
              <w:rPr>
                <w:rFonts w:ascii="Arial" w:hAnsi="Arial" w:cs="Arial"/>
              </w:rPr>
              <w:t>азвити</w:t>
            </w:r>
            <w:r>
              <w:rPr>
                <w:rFonts w:ascii="Arial" w:hAnsi="Arial" w:cs="Arial"/>
              </w:rPr>
              <w:t>е</w:t>
            </w:r>
            <w:r w:rsidRPr="009D4B7F">
              <w:rPr>
                <w:rFonts w:ascii="Arial" w:hAnsi="Arial" w:cs="Arial"/>
              </w:rPr>
              <w:t xml:space="preserve"> сельского хозяйства и </w:t>
            </w:r>
            <w:r w:rsidRPr="009D4B7F">
              <w:rPr>
                <w:rFonts w:ascii="Arial" w:hAnsi="Arial" w:cs="Arial"/>
              </w:rPr>
              <w:lastRenderedPageBreak/>
              <w:t>регулирования  рынков сельскохозяйственной продукции, сырья и продовольствия</w:t>
            </w:r>
            <w:r>
              <w:rPr>
                <w:rFonts w:ascii="Arial" w:hAnsi="Arial" w:cs="Arial"/>
              </w:rPr>
              <w:t xml:space="preserve"> в Кочкуровском муниципальном районе Республики Мордовия</w:t>
            </w:r>
            <w:r w:rsidRPr="009D4B7F">
              <w:rPr>
                <w:rFonts w:ascii="Arial" w:hAnsi="Arial" w:cs="Arial"/>
              </w:rPr>
              <w:t xml:space="preserve"> на 20</w:t>
            </w:r>
            <w:r>
              <w:rPr>
                <w:rFonts w:ascii="Arial" w:hAnsi="Arial" w:cs="Arial"/>
              </w:rPr>
              <w:t>20</w:t>
            </w:r>
            <w:r w:rsidRPr="009D4B7F">
              <w:rPr>
                <w:rFonts w:ascii="Arial" w:hAnsi="Arial" w:cs="Arial"/>
              </w:rPr>
              <w:t>-2025 годы</w:t>
            </w:r>
            <w:r>
              <w:rPr>
                <w:rFonts w:ascii="Arial" w:hAnsi="Arial" w:cs="Arial"/>
              </w:rPr>
              <w:t>»</w:t>
            </w:r>
          </w:p>
          <w:p w:rsidR="00245995" w:rsidRPr="009D4B7F" w:rsidRDefault="00245995" w:rsidP="00EB04A7">
            <w:pPr>
              <w:jc w:val="center"/>
              <w:rPr>
                <w:rFonts w:ascii="Arial" w:hAnsi="Arial" w:cs="Arial"/>
              </w:rPr>
            </w:pPr>
          </w:p>
        </w:tc>
        <w:tc>
          <w:tcPr>
            <w:tcW w:w="2835" w:type="dxa"/>
          </w:tcPr>
          <w:p w:rsidR="00245995" w:rsidRPr="009D4B7F" w:rsidRDefault="00245995" w:rsidP="00EB04A7">
            <w:pPr>
              <w:jc w:val="center"/>
              <w:rPr>
                <w:rFonts w:ascii="Arial" w:hAnsi="Arial" w:cs="Arial"/>
              </w:rPr>
            </w:pPr>
            <w:r w:rsidRPr="00142ED1">
              <w:rPr>
                <w:rFonts w:ascii="Arial" w:hAnsi="Arial" w:cs="Arial"/>
              </w:rPr>
              <w:lastRenderedPageBreak/>
              <w:t xml:space="preserve">Тулаева О.И. -              заместитель главы Кочкуровского </w:t>
            </w:r>
            <w:r w:rsidRPr="00142ED1">
              <w:rPr>
                <w:rFonts w:ascii="Arial" w:hAnsi="Arial" w:cs="Arial"/>
              </w:rPr>
              <w:lastRenderedPageBreak/>
              <w:t>муниципального района по сельскому хозяйству и экономике</w:t>
            </w:r>
          </w:p>
        </w:tc>
        <w:tc>
          <w:tcPr>
            <w:tcW w:w="3944" w:type="dxa"/>
          </w:tcPr>
          <w:p w:rsidR="00245995" w:rsidRPr="009D4B7F" w:rsidRDefault="00245995" w:rsidP="00EB04A7">
            <w:pPr>
              <w:ind w:right="-108"/>
              <w:jc w:val="center"/>
              <w:rPr>
                <w:rFonts w:ascii="Arial" w:hAnsi="Arial" w:cs="Arial"/>
              </w:rPr>
            </w:pPr>
            <w:r w:rsidRPr="009D4B7F">
              <w:rPr>
                <w:rFonts w:ascii="Arial" w:hAnsi="Arial" w:cs="Arial"/>
              </w:rPr>
              <w:lastRenderedPageBreak/>
              <w:t xml:space="preserve">Обеспечение роста объемов производства основных видов продукции, производимой </w:t>
            </w:r>
            <w:r w:rsidRPr="009D4B7F">
              <w:rPr>
                <w:rFonts w:ascii="Arial" w:hAnsi="Arial" w:cs="Arial"/>
              </w:rPr>
              <w:lastRenderedPageBreak/>
              <w:t>предприятиями агропромышленного комплекса района;</w:t>
            </w:r>
            <w:r>
              <w:rPr>
                <w:rFonts w:ascii="Arial" w:hAnsi="Arial" w:cs="Arial"/>
              </w:rPr>
              <w:t xml:space="preserve"> </w:t>
            </w:r>
            <w:r w:rsidRPr="009D4B7F">
              <w:rPr>
                <w:rFonts w:ascii="Arial" w:hAnsi="Arial" w:cs="Arial"/>
              </w:rPr>
              <w:t>повышение конкурентоспособности сель</w:t>
            </w:r>
            <w:r>
              <w:rPr>
                <w:rFonts w:ascii="Arial" w:hAnsi="Arial" w:cs="Arial"/>
              </w:rPr>
              <w:t>хоз</w:t>
            </w:r>
            <w:r w:rsidRPr="009D4B7F">
              <w:rPr>
                <w:rFonts w:ascii="Arial" w:hAnsi="Arial" w:cs="Arial"/>
              </w:rPr>
              <w:t xml:space="preserve"> продукции, производимой районными сельхозтоваропроизводителями,  на внутреннем и внешнем рынках;</w:t>
            </w:r>
          </w:p>
          <w:p w:rsidR="00245995" w:rsidRPr="009D4B7F" w:rsidRDefault="00245995" w:rsidP="00EB04A7">
            <w:pPr>
              <w:ind w:right="33"/>
              <w:jc w:val="center"/>
              <w:rPr>
                <w:rFonts w:ascii="Arial" w:hAnsi="Arial" w:cs="Arial"/>
              </w:rPr>
            </w:pPr>
            <w:r w:rsidRPr="009D4B7F">
              <w:rPr>
                <w:rFonts w:ascii="Arial" w:hAnsi="Arial" w:cs="Arial"/>
              </w:rPr>
              <w:t>повышение финансовой устойчивости предприятий агропромышленного комплекса;</w:t>
            </w:r>
            <w:r>
              <w:rPr>
                <w:rFonts w:ascii="Arial" w:hAnsi="Arial" w:cs="Arial"/>
              </w:rPr>
              <w:t xml:space="preserve"> </w:t>
            </w:r>
            <w:r w:rsidRPr="009D4B7F">
              <w:rPr>
                <w:rFonts w:ascii="Arial" w:hAnsi="Arial" w:cs="Arial"/>
              </w:rPr>
              <w:t>воспроизводство и повышение эффективности использования в сельском хозяйстве земельных и других ресурсов;</w:t>
            </w:r>
          </w:p>
          <w:p w:rsidR="00245995" w:rsidRPr="009D4B7F" w:rsidRDefault="00245995" w:rsidP="00EB04A7">
            <w:pPr>
              <w:ind w:right="33"/>
              <w:jc w:val="center"/>
              <w:rPr>
                <w:rFonts w:ascii="Arial" w:hAnsi="Arial" w:cs="Arial"/>
              </w:rPr>
            </w:pPr>
            <w:r w:rsidRPr="009D4B7F">
              <w:rPr>
                <w:rFonts w:ascii="Arial" w:hAnsi="Arial" w:cs="Arial"/>
              </w:rPr>
              <w:t>создание и совершенствование системы подготовки, переподготовки, повышения квалификации и поддержка кадрового  потенциала в агропромышленном комплексе Республики Мордовия, способствующей  решению стратегических задач социально-экономического и демографического развития республики</w:t>
            </w:r>
            <w:r w:rsidRPr="009D4B7F">
              <w:rPr>
                <w:rFonts w:ascii="Arial" w:hAnsi="Arial" w:cs="Arial"/>
                <w:bCs/>
              </w:rPr>
              <w:t>.</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lastRenderedPageBreak/>
              <w:t>8</w:t>
            </w:r>
          </w:p>
        </w:tc>
        <w:tc>
          <w:tcPr>
            <w:tcW w:w="2860" w:type="dxa"/>
          </w:tcPr>
          <w:p w:rsidR="00245995" w:rsidRPr="009D4B7F" w:rsidRDefault="00245995" w:rsidP="00EB04A7">
            <w:pPr>
              <w:jc w:val="center"/>
              <w:rPr>
                <w:rFonts w:ascii="Arial" w:hAnsi="Arial" w:cs="Arial"/>
              </w:rPr>
            </w:pPr>
            <w:r w:rsidRPr="009D4B7F">
              <w:rPr>
                <w:rFonts w:ascii="Arial" w:hAnsi="Arial" w:cs="Arial"/>
              </w:rPr>
              <w:t>Муниципальная программа «Реализация молодежной политики и патриотического воспитания в Кочкуровском муниципальном районе</w:t>
            </w:r>
          </w:p>
          <w:p w:rsidR="00245995" w:rsidRPr="009D4B7F" w:rsidRDefault="00245995" w:rsidP="00EB04A7">
            <w:pPr>
              <w:jc w:val="center"/>
              <w:rPr>
                <w:rFonts w:ascii="Arial" w:hAnsi="Arial" w:cs="Arial"/>
              </w:rPr>
            </w:pPr>
            <w:r w:rsidRPr="009D4B7F">
              <w:rPr>
                <w:rFonts w:ascii="Arial" w:hAnsi="Arial" w:cs="Arial"/>
              </w:rPr>
              <w:t>на 2020-2025 годы»</w:t>
            </w:r>
          </w:p>
        </w:tc>
        <w:tc>
          <w:tcPr>
            <w:tcW w:w="2835" w:type="dxa"/>
          </w:tcPr>
          <w:p w:rsidR="00245995" w:rsidRPr="009D4B7F" w:rsidRDefault="00245995" w:rsidP="00EB04A7">
            <w:pPr>
              <w:jc w:val="center"/>
              <w:rPr>
                <w:rFonts w:ascii="Arial" w:hAnsi="Arial" w:cs="Arial"/>
              </w:rPr>
            </w:pPr>
            <w:r w:rsidRPr="009D4B7F">
              <w:rPr>
                <w:rFonts w:ascii="Arial" w:hAnsi="Arial" w:cs="Arial"/>
              </w:rPr>
              <w:t>Тимошкина С.Н. –</w:t>
            </w:r>
          </w:p>
          <w:p w:rsidR="00245995" w:rsidRPr="009D4B7F" w:rsidRDefault="00245995" w:rsidP="00EB04A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45995" w:rsidRPr="009D4B7F" w:rsidRDefault="00245995" w:rsidP="00EB04A7">
            <w:pPr>
              <w:jc w:val="center"/>
              <w:rPr>
                <w:rFonts w:ascii="Arial" w:hAnsi="Arial" w:cs="Arial"/>
              </w:rPr>
            </w:pPr>
            <w:r w:rsidRPr="009D4B7F">
              <w:rPr>
                <w:rFonts w:ascii="Arial" w:hAnsi="Arial" w:cs="Arial"/>
              </w:rPr>
              <w:t>Укрепление духовно-нравственного потенциала граждан, проживающих на территории Кочкуровского муниципального района;</w:t>
            </w:r>
            <w:r>
              <w:rPr>
                <w:rFonts w:ascii="Arial" w:hAnsi="Arial" w:cs="Arial"/>
              </w:rPr>
              <w:t xml:space="preserve"> </w:t>
            </w:r>
            <w:r w:rsidRPr="009D4B7F">
              <w:rPr>
                <w:rFonts w:ascii="Arial" w:hAnsi="Arial" w:cs="Arial"/>
              </w:rPr>
              <w:t>усовершенствование систем патриотического воспитания детей и молодежи;</w:t>
            </w:r>
            <w:r>
              <w:rPr>
                <w:rFonts w:ascii="Arial" w:hAnsi="Arial" w:cs="Arial"/>
              </w:rPr>
              <w:t xml:space="preserve"> </w:t>
            </w:r>
            <w:r w:rsidRPr="009D4B7F">
              <w:rPr>
                <w:rFonts w:ascii="Arial" w:hAnsi="Arial" w:cs="Arial"/>
              </w:rPr>
              <w:t>обеспечение благоприятных условий для духовного культурного подъема в обществе;</w:t>
            </w:r>
            <w:r>
              <w:rPr>
                <w:rFonts w:ascii="Arial" w:hAnsi="Arial" w:cs="Arial"/>
              </w:rPr>
              <w:t xml:space="preserve"> </w:t>
            </w:r>
            <w:r w:rsidRPr="009D4B7F">
              <w:rPr>
                <w:rFonts w:ascii="Arial" w:hAnsi="Arial" w:cs="Arial"/>
              </w:rPr>
              <w:t>положительная динамика роста патриотизма в молодежной сфере; создание условий, способствующих активности стремления молодежи к службе в Вооруженных Силах, готовности граждан защищать Отечество, сохранять и развивать его славные боевые и трудовые традиции.</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9</w:t>
            </w:r>
          </w:p>
        </w:tc>
        <w:tc>
          <w:tcPr>
            <w:tcW w:w="2860" w:type="dxa"/>
          </w:tcPr>
          <w:p w:rsidR="00245995" w:rsidRPr="009D4B7F" w:rsidRDefault="00245995" w:rsidP="00EB04A7">
            <w:pPr>
              <w:jc w:val="center"/>
              <w:rPr>
                <w:rFonts w:ascii="Arial" w:hAnsi="Arial" w:cs="Arial"/>
              </w:rPr>
            </w:pPr>
            <w:r>
              <w:rPr>
                <w:rFonts w:ascii="Arial" w:hAnsi="Arial" w:cs="Arial"/>
              </w:rPr>
              <w:t>Муниципальная</w:t>
            </w:r>
            <w:r w:rsidRPr="009D4B7F">
              <w:rPr>
                <w:rFonts w:ascii="Arial" w:hAnsi="Arial" w:cs="Arial"/>
              </w:rPr>
              <w:t xml:space="preserve"> программа Кочкуровского </w:t>
            </w:r>
            <w:r w:rsidRPr="009D4B7F">
              <w:rPr>
                <w:rFonts w:ascii="Arial" w:hAnsi="Arial" w:cs="Arial"/>
              </w:rPr>
              <w:lastRenderedPageBreak/>
              <w:t>муниципального района</w:t>
            </w:r>
          </w:p>
          <w:p w:rsidR="00245995" w:rsidRPr="009D4B7F" w:rsidRDefault="00245995" w:rsidP="00EB04A7">
            <w:pPr>
              <w:jc w:val="center"/>
              <w:rPr>
                <w:rFonts w:ascii="Arial" w:hAnsi="Arial" w:cs="Arial"/>
              </w:rPr>
            </w:pPr>
            <w:r w:rsidRPr="009D4B7F">
              <w:rPr>
                <w:rFonts w:ascii="Arial" w:hAnsi="Arial" w:cs="Arial"/>
              </w:rPr>
              <w:t>по усилению борьбы</w:t>
            </w:r>
          </w:p>
          <w:p w:rsidR="00245995" w:rsidRPr="009D4B7F" w:rsidRDefault="00245995" w:rsidP="00EB04A7">
            <w:pPr>
              <w:jc w:val="center"/>
              <w:rPr>
                <w:rFonts w:ascii="Arial" w:hAnsi="Arial" w:cs="Arial"/>
              </w:rPr>
            </w:pPr>
            <w:r w:rsidRPr="009D4B7F">
              <w:rPr>
                <w:rFonts w:ascii="Arial" w:hAnsi="Arial" w:cs="Arial"/>
              </w:rPr>
              <w:t>с преступностью, противодействию терроризму, экстремизму и профилактике правонарушений на 2020-2025 годы</w:t>
            </w:r>
          </w:p>
        </w:tc>
        <w:tc>
          <w:tcPr>
            <w:tcW w:w="2835" w:type="dxa"/>
          </w:tcPr>
          <w:p w:rsidR="00245995" w:rsidRPr="009D4B7F" w:rsidRDefault="00245995" w:rsidP="00EB04A7">
            <w:pPr>
              <w:jc w:val="center"/>
              <w:rPr>
                <w:rFonts w:ascii="Arial" w:hAnsi="Arial" w:cs="Arial"/>
              </w:rPr>
            </w:pPr>
            <w:r w:rsidRPr="009D4B7F">
              <w:rPr>
                <w:rFonts w:ascii="Arial" w:hAnsi="Arial" w:cs="Arial"/>
              </w:rPr>
              <w:lastRenderedPageBreak/>
              <w:t>Тимошкина С.Н. –</w:t>
            </w:r>
          </w:p>
          <w:p w:rsidR="00245995" w:rsidRPr="009D4B7F" w:rsidRDefault="00245995" w:rsidP="00EB04A7">
            <w:pPr>
              <w:jc w:val="center"/>
              <w:rPr>
                <w:rFonts w:ascii="Arial" w:hAnsi="Arial" w:cs="Arial"/>
              </w:rPr>
            </w:pPr>
            <w:r w:rsidRPr="009D4B7F">
              <w:rPr>
                <w:rFonts w:ascii="Arial" w:hAnsi="Arial" w:cs="Arial"/>
              </w:rPr>
              <w:t xml:space="preserve">заместитель главы -   начальник Управления </w:t>
            </w:r>
            <w:r w:rsidRPr="009D4B7F">
              <w:rPr>
                <w:rFonts w:ascii="Arial" w:hAnsi="Arial" w:cs="Arial"/>
              </w:rPr>
              <w:lastRenderedPageBreak/>
              <w:t xml:space="preserve">по социальной работе администрации Кочкуровского муниципального района  Республики Мордовия  </w:t>
            </w:r>
          </w:p>
        </w:tc>
        <w:tc>
          <w:tcPr>
            <w:tcW w:w="3944" w:type="dxa"/>
          </w:tcPr>
          <w:p w:rsidR="00245995" w:rsidRPr="009D4B7F" w:rsidRDefault="00245995" w:rsidP="00EB04A7">
            <w:pPr>
              <w:jc w:val="center"/>
              <w:rPr>
                <w:rFonts w:ascii="Arial" w:hAnsi="Arial" w:cs="Arial"/>
              </w:rPr>
            </w:pPr>
            <w:r w:rsidRPr="009D4B7F">
              <w:rPr>
                <w:rFonts w:ascii="Arial" w:hAnsi="Arial" w:cs="Arial"/>
              </w:rPr>
              <w:lastRenderedPageBreak/>
              <w:t xml:space="preserve">Контроль за криминальной ситуацией в районе, снижение уровня преступности, охрана </w:t>
            </w:r>
            <w:r w:rsidRPr="009D4B7F">
              <w:rPr>
                <w:rFonts w:ascii="Arial" w:hAnsi="Arial" w:cs="Arial"/>
              </w:rPr>
              <w:lastRenderedPageBreak/>
              <w:t>конституционных прав и свобод граждан, обеспечение экономической безопасности, противодействие терроризму и экстремизму, борьба с организованной преступностью, профилактика правонарушений в Кочкуровском муниципальном районе</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lastRenderedPageBreak/>
              <w:t>10</w:t>
            </w:r>
          </w:p>
        </w:tc>
        <w:tc>
          <w:tcPr>
            <w:tcW w:w="2860" w:type="dxa"/>
          </w:tcPr>
          <w:p w:rsidR="00245995" w:rsidRPr="009D4B7F" w:rsidRDefault="00245995" w:rsidP="00EB04A7">
            <w:pPr>
              <w:jc w:val="center"/>
              <w:rPr>
                <w:rFonts w:ascii="Arial" w:hAnsi="Arial" w:cs="Arial"/>
              </w:rPr>
            </w:pPr>
            <w:r w:rsidRPr="009D4B7F">
              <w:rPr>
                <w:rFonts w:ascii="Arial" w:hAnsi="Arial" w:cs="Arial"/>
              </w:rPr>
              <w:t xml:space="preserve">Муниципальная программа «Развитие образования в Кочкуровском муниципальном районе </w:t>
            </w:r>
          </w:p>
          <w:p w:rsidR="00245995" w:rsidRPr="009D4B7F" w:rsidRDefault="00245995" w:rsidP="00EB04A7">
            <w:pPr>
              <w:jc w:val="center"/>
              <w:rPr>
                <w:rFonts w:ascii="Arial" w:hAnsi="Arial" w:cs="Arial"/>
              </w:rPr>
            </w:pPr>
            <w:r w:rsidRPr="009D4B7F">
              <w:rPr>
                <w:rFonts w:ascii="Arial" w:hAnsi="Arial" w:cs="Arial"/>
              </w:rPr>
              <w:t>на 2020-2025 годы»</w:t>
            </w:r>
          </w:p>
          <w:p w:rsidR="00245995" w:rsidRPr="009D4B7F" w:rsidRDefault="00245995" w:rsidP="00EB04A7">
            <w:pPr>
              <w:jc w:val="center"/>
              <w:rPr>
                <w:rFonts w:ascii="Arial" w:hAnsi="Arial" w:cs="Arial"/>
              </w:rPr>
            </w:pPr>
          </w:p>
        </w:tc>
        <w:tc>
          <w:tcPr>
            <w:tcW w:w="2835" w:type="dxa"/>
          </w:tcPr>
          <w:p w:rsidR="00245995" w:rsidRPr="009D4B7F" w:rsidRDefault="00245995" w:rsidP="00EB04A7">
            <w:pPr>
              <w:jc w:val="center"/>
              <w:rPr>
                <w:rFonts w:ascii="Arial" w:hAnsi="Arial" w:cs="Arial"/>
              </w:rPr>
            </w:pPr>
            <w:r w:rsidRPr="009D4B7F">
              <w:rPr>
                <w:rFonts w:ascii="Arial" w:hAnsi="Arial" w:cs="Arial"/>
              </w:rPr>
              <w:t>Тимошкина С.Н. –</w:t>
            </w:r>
          </w:p>
          <w:p w:rsidR="00245995" w:rsidRPr="009D4B7F" w:rsidRDefault="00245995" w:rsidP="00EB04A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45995" w:rsidRPr="009D4B7F" w:rsidRDefault="00245995" w:rsidP="00EB04A7">
            <w:pPr>
              <w:jc w:val="center"/>
              <w:rPr>
                <w:rFonts w:ascii="Arial" w:hAnsi="Arial" w:cs="Arial"/>
              </w:rPr>
            </w:pPr>
            <w:r w:rsidRPr="009D4B7F">
              <w:rPr>
                <w:rFonts w:ascii="Arial" w:hAnsi="Arial" w:cs="Arial"/>
              </w:rPr>
              <w:t>Повышение доступности и качества общего, дополнительного образования, обеспечение содержания зданий и сооружений муниципальных образовательных учреждений</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11</w:t>
            </w:r>
          </w:p>
        </w:tc>
        <w:tc>
          <w:tcPr>
            <w:tcW w:w="2860" w:type="dxa"/>
          </w:tcPr>
          <w:p w:rsidR="00245995" w:rsidRPr="009D4B7F" w:rsidRDefault="00245995" w:rsidP="00EB04A7">
            <w:pPr>
              <w:jc w:val="center"/>
              <w:rPr>
                <w:rFonts w:ascii="Arial" w:hAnsi="Arial" w:cs="Arial"/>
              </w:rPr>
            </w:pPr>
            <w:r w:rsidRPr="009D4B7F">
              <w:rPr>
                <w:rFonts w:ascii="Arial" w:hAnsi="Arial" w:cs="Arial"/>
              </w:rPr>
              <w:t xml:space="preserve">Муниципальная  программа  «Управление муниципальным имуществом                           и земельными ресурсами Кочкуровского муниципального района на период </w:t>
            </w:r>
          </w:p>
          <w:p w:rsidR="00245995" w:rsidRPr="009D4B7F" w:rsidRDefault="00245995" w:rsidP="00EB04A7">
            <w:pPr>
              <w:jc w:val="center"/>
              <w:rPr>
                <w:rFonts w:ascii="Arial" w:hAnsi="Arial" w:cs="Arial"/>
              </w:rPr>
            </w:pPr>
            <w:r w:rsidRPr="009D4B7F">
              <w:rPr>
                <w:rFonts w:ascii="Arial" w:hAnsi="Arial" w:cs="Arial"/>
              </w:rPr>
              <w:t>до 2025 года»</w:t>
            </w:r>
          </w:p>
        </w:tc>
        <w:tc>
          <w:tcPr>
            <w:tcW w:w="2835" w:type="dxa"/>
          </w:tcPr>
          <w:p w:rsidR="00245995" w:rsidRPr="009D4B7F" w:rsidRDefault="00245995" w:rsidP="00EB04A7">
            <w:pPr>
              <w:jc w:val="center"/>
              <w:rPr>
                <w:rFonts w:ascii="Arial" w:hAnsi="Arial" w:cs="Arial"/>
              </w:rPr>
            </w:pPr>
            <w:r>
              <w:rPr>
                <w:rFonts w:ascii="Arial" w:hAnsi="Arial" w:cs="Arial"/>
              </w:rPr>
              <w:t>Адушкин А.Н.</w:t>
            </w:r>
            <w:r w:rsidRPr="009D4B7F">
              <w:rPr>
                <w:rFonts w:ascii="Arial" w:hAnsi="Arial" w:cs="Arial"/>
              </w:rPr>
              <w:t xml:space="preserve"> - заместитель главы Кочкуровского муниципального района – </w:t>
            </w:r>
            <w:r>
              <w:rPr>
                <w:rFonts w:ascii="Arial" w:hAnsi="Arial" w:cs="Arial"/>
              </w:rPr>
              <w:t>р</w:t>
            </w:r>
            <w:r w:rsidRPr="009D4B7F">
              <w:rPr>
                <w:rFonts w:ascii="Arial" w:hAnsi="Arial" w:cs="Arial"/>
              </w:rPr>
              <w:t>уководитель аппарата</w:t>
            </w:r>
          </w:p>
        </w:tc>
        <w:tc>
          <w:tcPr>
            <w:tcW w:w="3944" w:type="dxa"/>
          </w:tcPr>
          <w:p w:rsidR="00245995" w:rsidRPr="009D4B7F" w:rsidRDefault="00245995" w:rsidP="00EB04A7">
            <w:pPr>
              <w:jc w:val="center"/>
              <w:rPr>
                <w:rFonts w:ascii="Arial" w:hAnsi="Arial" w:cs="Arial"/>
              </w:rPr>
            </w:pPr>
            <w:r w:rsidRPr="009D4B7F">
              <w:rPr>
                <w:rFonts w:ascii="Arial" w:hAnsi="Arial" w:cs="Arial"/>
              </w:rPr>
              <w:t>Формирование эффективной структуры собственности и системы управления имуществом, позволяющих полностью обеспечить исполнение муниципальных функций, максимизировать пополнение доходной части бюджета Кочкуровского муниципального района  и снизить расходы районного бюджета на содержание имущества</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12</w:t>
            </w:r>
          </w:p>
        </w:tc>
        <w:tc>
          <w:tcPr>
            <w:tcW w:w="2860" w:type="dxa"/>
          </w:tcPr>
          <w:p w:rsidR="00245995" w:rsidRPr="009D4B7F" w:rsidRDefault="00245995" w:rsidP="00EB04A7">
            <w:pPr>
              <w:jc w:val="center"/>
              <w:rPr>
                <w:rFonts w:ascii="Arial" w:hAnsi="Arial" w:cs="Arial"/>
              </w:rPr>
            </w:pPr>
            <w:r w:rsidRPr="009D4B7F">
              <w:rPr>
                <w:rFonts w:ascii="Arial" w:hAnsi="Arial" w:cs="Arial"/>
              </w:rPr>
              <w:t xml:space="preserve">Муниципальная программа «Повышение эффективности муниципального  управления Кочкуровского муниципального района </w:t>
            </w:r>
          </w:p>
          <w:p w:rsidR="00245995" w:rsidRPr="009D4B7F" w:rsidRDefault="00245995" w:rsidP="00EB04A7">
            <w:pPr>
              <w:jc w:val="center"/>
              <w:rPr>
                <w:rFonts w:ascii="Arial" w:hAnsi="Arial" w:cs="Arial"/>
              </w:rPr>
            </w:pPr>
            <w:r w:rsidRPr="009D4B7F">
              <w:rPr>
                <w:rFonts w:ascii="Arial" w:hAnsi="Arial" w:cs="Arial"/>
              </w:rPr>
              <w:t>на 2020-202</w:t>
            </w:r>
            <w:r>
              <w:rPr>
                <w:rFonts w:ascii="Arial" w:hAnsi="Arial" w:cs="Arial"/>
              </w:rPr>
              <w:t>5</w:t>
            </w:r>
            <w:r w:rsidRPr="009D4B7F">
              <w:rPr>
                <w:rFonts w:ascii="Arial" w:hAnsi="Arial" w:cs="Arial"/>
              </w:rPr>
              <w:t xml:space="preserve"> годы»</w:t>
            </w:r>
          </w:p>
        </w:tc>
        <w:tc>
          <w:tcPr>
            <w:tcW w:w="2835" w:type="dxa"/>
          </w:tcPr>
          <w:p w:rsidR="00245995" w:rsidRPr="009D4B7F" w:rsidRDefault="00245995" w:rsidP="00EB04A7">
            <w:pPr>
              <w:jc w:val="center"/>
              <w:rPr>
                <w:rFonts w:ascii="Arial" w:hAnsi="Arial" w:cs="Arial"/>
              </w:rPr>
            </w:pPr>
            <w:r w:rsidRPr="009D4B7F">
              <w:rPr>
                <w:rFonts w:ascii="Arial" w:hAnsi="Arial" w:cs="Arial"/>
              </w:rPr>
              <w:t>Осина С.Н. - заместитель главы Кочкуровского муници</w:t>
            </w:r>
            <w:r>
              <w:rPr>
                <w:rFonts w:ascii="Arial" w:hAnsi="Arial" w:cs="Arial"/>
              </w:rPr>
              <w:t>пального района по финансовым</w:t>
            </w:r>
            <w:r w:rsidRPr="009D4B7F">
              <w:rPr>
                <w:rFonts w:ascii="Arial" w:hAnsi="Arial" w:cs="Arial"/>
              </w:rPr>
              <w:t xml:space="preserve"> вопросам – начальник управления</w:t>
            </w:r>
          </w:p>
        </w:tc>
        <w:tc>
          <w:tcPr>
            <w:tcW w:w="3944" w:type="dxa"/>
          </w:tcPr>
          <w:p w:rsidR="00245995" w:rsidRPr="009D4B7F" w:rsidRDefault="00245995" w:rsidP="00EB04A7">
            <w:pPr>
              <w:jc w:val="center"/>
              <w:rPr>
                <w:rFonts w:ascii="Arial" w:hAnsi="Arial" w:cs="Arial"/>
              </w:rPr>
            </w:pPr>
            <w:r w:rsidRPr="009D4B7F">
              <w:rPr>
                <w:rFonts w:ascii="Arial" w:hAnsi="Arial" w:cs="Arial"/>
              </w:rPr>
              <w:t>Повышение эффективности муниципального управления                               в Кочкуровском муниципальном районе</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t>13</w:t>
            </w:r>
          </w:p>
        </w:tc>
        <w:tc>
          <w:tcPr>
            <w:tcW w:w="2860" w:type="dxa"/>
          </w:tcPr>
          <w:p w:rsidR="00245995" w:rsidRPr="009D4B7F" w:rsidRDefault="00245995" w:rsidP="00EB04A7">
            <w:pPr>
              <w:jc w:val="center"/>
              <w:rPr>
                <w:rFonts w:ascii="Arial" w:hAnsi="Arial" w:cs="Arial"/>
              </w:rPr>
            </w:pPr>
            <w:r>
              <w:rPr>
                <w:rFonts w:ascii="Arial" w:hAnsi="Arial" w:cs="Arial"/>
              </w:rPr>
              <w:t>Муниципальная</w:t>
            </w:r>
            <w:r w:rsidRPr="009D4B7F">
              <w:rPr>
                <w:rFonts w:ascii="Arial" w:hAnsi="Arial" w:cs="Arial"/>
              </w:rPr>
              <w:t xml:space="preserve"> программа по улучшению демографической ситуации в Кочкуровском муниципальном районе </w:t>
            </w:r>
          </w:p>
          <w:p w:rsidR="00245995" w:rsidRPr="009D4B7F" w:rsidRDefault="00245995" w:rsidP="00EB04A7">
            <w:pPr>
              <w:jc w:val="center"/>
              <w:rPr>
                <w:rFonts w:ascii="Arial" w:hAnsi="Arial" w:cs="Arial"/>
              </w:rPr>
            </w:pPr>
            <w:r w:rsidRPr="009D4B7F">
              <w:rPr>
                <w:rFonts w:ascii="Arial" w:hAnsi="Arial" w:cs="Arial"/>
              </w:rPr>
              <w:t>на 2020-2025 годы»</w:t>
            </w:r>
          </w:p>
        </w:tc>
        <w:tc>
          <w:tcPr>
            <w:tcW w:w="2835" w:type="dxa"/>
          </w:tcPr>
          <w:p w:rsidR="00245995" w:rsidRPr="009D4B7F" w:rsidRDefault="00245995" w:rsidP="00EB04A7">
            <w:pPr>
              <w:jc w:val="center"/>
              <w:rPr>
                <w:rFonts w:ascii="Arial" w:hAnsi="Arial" w:cs="Arial"/>
              </w:rPr>
            </w:pPr>
            <w:r w:rsidRPr="009D4B7F">
              <w:rPr>
                <w:rFonts w:ascii="Arial" w:hAnsi="Arial" w:cs="Arial"/>
              </w:rPr>
              <w:t>Тимошкина С.Н. –</w:t>
            </w:r>
          </w:p>
          <w:p w:rsidR="00245995" w:rsidRPr="009D4B7F" w:rsidRDefault="00245995" w:rsidP="00EB04A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45995" w:rsidRPr="009D4B7F" w:rsidRDefault="00245995" w:rsidP="00EB04A7">
            <w:pPr>
              <w:pStyle w:val="conspluscell0"/>
              <w:shd w:val="clear" w:color="auto" w:fill="FFFFFF"/>
              <w:spacing w:before="0" w:beforeAutospacing="0" w:after="0" w:afterAutospacing="0"/>
              <w:jc w:val="center"/>
              <w:rPr>
                <w:rFonts w:ascii="Arial" w:hAnsi="Arial" w:cs="Arial"/>
              </w:rPr>
            </w:pPr>
            <w:r w:rsidRPr="009D4B7F">
              <w:rPr>
                <w:rFonts w:ascii="Arial" w:hAnsi="Arial" w:cs="Arial"/>
              </w:rPr>
              <w:t>Улучшение состояния здоровья населения и медицинского обслуживания, увеличение продолжительности жизни  населения;</w:t>
            </w:r>
          </w:p>
          <w:p w:rsidR="00245995" w:rsidRPr="009D4B7F" w:rsidRDefault="00245995" w:rsidP="00EB04A7">
            <w:pPr>
              <w:pStyle w:val="conspluscell0"/>
              <w:shd w:val="clear" w:color="auto" w:fill="FFFFFF"/>
              <w:spacing w:before="0" w:beforeAutospacing="0" w:after="0" w:afterAutospacing="0"/>
              <w:jc w:val="center"/>
              <w:rPr>
                <w:rFonts w:ascii="Arial" w:hAnsi="Arial" w:cs="Arial"/>
              </w:rPr>
            </w:pPr>
            <w:r w:rsidRPr="009D4B7F">
              <w:rPr>
                <w:rFonts w:ascii="Arial" w:hAnsi="Arial" w:cs="Arial"/>
              </w:rPr>
              <w:t>- сокращение уровня смертности, прежде всего в трудоспособном возрасте от внешних причин;</w:t>
            </w:r>
            <w:r>
              <w:rPr>
                <w:rFonts w:ascii="Arial" w:hAnsi="Arial" w:cs="Arial"/>
              </w:rPr>
              <w:t xml:space="preserve"> </w:t>
            </w:r>
            <w:r w:rsidRPr="009D4B7F">
              <w:rPr>
                <w:rFonts w:ascii="Arial" w:hAnsi="Arial" w:cs="Arial"/>
              </w:rPr>
              <w:t xml:space="preserve">- сокращение уровня материнской и </w:t>
            </w:r>
            <w:r w:rsidRPr="009D4B7F">
              <w:rPr>
                <w:rFonts w:ascii="Arial" w:hAnsi="Arial" w:cs="Arial"/>
              </w:rPr>
              <w:lastRenderedPageBreak/>
              <w:t>младенческой смертности, укрепление репродуктивного здоровья населения, здоровья детей и подростков;</w:t>
            </w:r>
          </w:p>
          <w:p w:rsidR="00245995" w:rsidRPr="009D4B7F" w:rsidRDefault="00245995" w:rsidP="00EB04A7">
            <w:pPr>
              <w:pStyle w:val="consplusnormal0"/>
              <w:shd w:val="clear" w:color="auto" w:fill="FFFFFF"/>
              <w:spacing w:before="0" w:beforeAutospacing="0" w:after="0" w:afterAutospacing="0"/>
              <w:jc w:val="center"/>
              <w:rPr>
                <w:rFonts w:ascii="Arial" w:hAnsi="Arial" w:cs="Arial"/>
              </w:rPr>
            </w:pPr>
            <w:r w:rsidRPr="009D4B7F">
              <w:rPr>
                <w:rFonts w:ascii="Arial" w:hAnsi="Arial" w:cs="Arial"/>
              </w:rPr>
              <w:t xml:space="preserve">- сохранение и укрепление здоровья населения, увеличение </w:t>
            </w:r>
            <w:r>
              <w:rPr>
                <w:rFonts w:ascii="Arial" w:hAnsi="Arial" w:cs="Arial"/>
              </w:rPr>
              <w:t>п</w:t>
            </w:r>
            <w:r w:rsidRPr="009D4B7F">
              <w:rPr>
                <w:rFonts w:ascii="Arial" w:hAnsi="Arial" w:cs="Arial"/>
              </w:rPr>
              <w:t>родолжительности активной жизни, создание условий и формирование мотивации для ведения здорового образа жизни, существенное снижение уровня заболеваемости социально значимыми и представляющими опасность для окружающих заболеваниями, улучшение качества жизни больных, страдающих хроническими заболеваниями, и инвалидов;</w:t>
            </w:r>
            <w:r>
              <w:rPr>
                <w:rFonts w:ascii="Arial" w:hAnsi="Arial" w:cs="Arial"/>
              </w:rPr>
              <w:t xml:space="preserve"> </w:t>
            </w:r>
            <w:r w:rsidRPr="009D4B7F">
              <w:rPr>
                <w:rFonts w:ascii="Arial" w:hAnsi="Arial" w:cs="Arial"/>
              </w:rPr>
              <w:t>- укрепление института семьи, возрождение и сохранение духовно-нравственных традиций семейных отношений</w:t>
            </w:r>
          </w:p>
        </w:tc>
      </w:tr>
      <w:tr w:rsidR="00245995" w:rsidRPr="00CA5D3B" w:rsidTr="00EB04A7">
        <w:tc>
          <w:tcPr>
            <w:tcW w:w="709" w:type="dxa"/>
          </w:tcPr>
          <w:p w:rsidR="00245995" w:rsidRPr="009D4B7F" w:rsidRDefault="00245995" w:rsidP="00EB04A7">
            <w:pPr>
              <w:jc w:val="center"/>
              <w:rPr>
                <w:rFonts w:ascii="Arial" w:hAnsi="Arial" w:cs="Arial"/>
              </w:rPr>
            </w:pPr>
            <w:r w:rsidRPr="009D4B7F">
              <w:rPr>
                <w:rFonts w:ascii="Arial" w:hAnsi="Arial" w:cs="Arial"/>
              </w:rPr>
              <w:lastRenderedPageBreak/>
              <w:t>1</w:t>
            </w:r>
            <w:r>
              <w:rPr>
                <w:rFonts w:ascii="Arial" w:hAnsi="Arial" w:cs="Arial"/>
              </w:rPr>
              <w:t>4</w:t>
            </w:r>
          </w:p>
        </w:tc>
        <w:tc>
          <w:tcPr>
            <w:tcW w:w="2860" w:type="dxa"/>
          </w:tcPr>
          <w:p w:rsidR="00245995" w:rsidRPr="009D4B7F" w:rsidRDefault="00245995" w:rsidP="00EB04A7">
            <w:pPr>
              <w:jc w:val="center"/>
              <w:rPr>
                <w:rFonts w:ascii="Arial" w:hAnsi="Arial" w:cs="Arial"/>
              </w:rPr>
            </w:pPr>
            <w:r>
              <w:rPr>
                <w:rFonts w:ascii="Arial" w:hAnsi="Arial" w:cs="Arial"/>
                <w:bCs/>
              </w:rPr>
              <w:t>Муниципальная программа «</w:t>
            </w:r>
            <w:r w:rsidRPr="009D4B7F">
              <w:rPr>
                <w:rFonts w:ascii="Arial" w:hAnsi="Arial" w:cs="Arial"/>
                <w:bCs/>
              </w:rPr>
              <w:t>Развитие  жилищно-коммунальной сферы   и повышение качества предоставляемых услуг в Кочкуровском муниципальном районе Республики Мордовия на 2020-2025 годы</w:t>
            </w:r>
            <w:r>
              <w:rPr>
                <w:rFonts w:ascii="Arial" w:hAnsi="Arial" w:cs="Arial"/>
                <w:bCs/>
              </w:rPr>
              <w:t>»</w:t>
            </w:r>
          </w:p>
        </w:tc>
        <w:tc>
          <w:tcPr>
            <w:tcW w:w="2835" w:type="dxa"/>
          </w:tcPr>
          <w:p w:rsidR="00245995" w:rsidRPr="009D4B7F" w:rsidRDefault="00245995" w:rsidP="00EB04A7">
            <w:pPr>
              <w:jc w:val="center"/>
              <w:rPr>
                <w:rFonts w:ascii="Arial" w:hAnsi="Arial" w:cs="Arial"/>
              </w:rPr>
            </w:pPr>
            <w:r w:rsidRPr="009D4B7F">
              <w:rPr>
                <w:rFonts w:ascii="Arial" w:hAnsi="Arial" w:cs="Arial"/>
              </w:rPr>
              <w:t xml:space="preserve">Грязнов Ю.Н. - заместитель главы   Кочкуровского муниципального района по вопросам  строительства, архитектуры  и </w:t>
            </w:r>
            <w:r>
              <w:rPr>
                <w:rFonts w:ascii="Arial" w:hAnsi="Arial" w:cs="Arial"/>
              </w:rPr>
              <w:t>ЖКХ</w:t>
            </w:r>
          </w:p>
        </w:tc>
        <w:tc>
          <w:tcPr>
            <w:tcW w:w="3944" w:type="dxa"/>
          </w:tcPr>
          <w:p w:rsidR="00245995" w:rsidRPr="009D4B7F" w:rsidRDefault="00245995" w:rsidP="00EB04A7">
            <w:pPr>
              <w:jc w:val="center"/>
              <w:rPr>
                <w:rFonts w:ascii="Arial" w:hAnsi="Arial" w:cs="Arial"/>
              </w:rPr>
            </w:pPr>
            <w:r w:rsidRPr="009D4B7F">
              <w:rPr>
                <w:rFonts w:ascii="Arial" w:hAnsi="Arial" w:cs="Arial"/>
              </w:rPr>
              <w:t>Создание условий для приведения жилищного фонда и коммунальной инфраструктуры в соответствие со стандартами качества. Поддержание и развитие социально-культурной сферы, уровня благоустройства. Обеспечение жильем граждан, проживающих в домах аварийного жилищного фонда Кочкуровского муниципального района РМ.</w:t>
            </w:r>
          </w:p>
        </w:tc>
      </w:tr>
      <w:tr w:rsidR="00245995" w:rsidRPr="00CA5D3B" w:rsidTr="00EB04A7">
        <w:tc>
          <w:tcPr>
            <w:tcW w:w="709" w:type="dxa"/>
          </w:tcPr>
          <w:p w:rsidR="00245995" w:rsidRPr="009D4B7F" w:rsidRDefault="00245995" w:rsidP="00EB04A7">
            <w:pPr>
              <w:jc w:val="center"/>
              <w:rPr>
                <w:rFonts w:ascii="Arial" w:hAnsi="Arial" w:cs="Arial"/>
              </w:rPr>
            </w:pPr>
            <w:r>
              <w:rPr>
                <w:rFonts w:ascii="Arial" w:hAnsi="Arial" w:cs="Arial"/>
              </w:rPr>
              <w:t>15</w:t>
            </w:r>
          </w:p>
        </w:tc>
        <w:tc>
          <w:tcPr>
            <w:tcW w:w="2860" w:type="dxa"/>
          </w:tcPr>
          <w:p w:rsidR="00245995" w:rsidRPr="009D4B7F" w:rsidRDefault="00245995" w:rsidP="00EB04A7">
            <w:pPr>
              <w:jc w:val="center"/>
              <w:rPr>
                <w:rFonts w:ascii="Arial" w:hAnsi="Arial" w:cs="Arial"/>
              </w:rPr>
            </w:pPr>
            <w:r w:rsidRPr="009D4B7F">
              <w:rPr>
                <w:rFonts w:ascii="Arial" w:hAnsi="Arial" w:cs="Arial"/>
              </w:rPr>
              <w:t xml:space="preserve">Муниципальная программа Кочкуровского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w:t>
            </w:r>
          </w:p>
          <w:p w:rsidR="00245995" w:rsidRPr="009D4B7F" w:rsidRDefault="00245995" w:rsidP="00EB04A7">
            <w:pPr>
              <w:jc w:val="center"/>
              <w:rPr>
                <w:rFonts w:ascii="Arial" w:hAnsi="Arial" w:cs="Arial"/>
              </w:rPr>
            </w:pPr>
            <w:r w:rsidRPr="007A1568">
              <w:rPr>
                <w:rFonts w:ascii="Arial" w:hAnsi="Arial" w:cs="Arial"/>
              </w:rPr>
              <w:t>на 2021-2025 гг.»</w:t>
            </w:r>
          </w:p>
        </w:tc>
        <w:tc>
          <w:tcPr>
            <w:tcW w:w="2835" w:type="dxa"/>
          </w:tcPr>
          <w:p w:rsidR="00245995" w:rsidRPr="009D4B7F" w:rsidRDefault="00245995" w:rsidP="00EB04A7">
            <w:pPr>
              <w:jc w:val="center"/>
              <w:rPr>
                <w:rFonts w:ascii="Arial" w:hAnsi="Arial" w:cs="Arial"/>
              </w:rPr>
            </w:pPr>
            <w:r w:rsidRPr="009D4B7F">
              <w:rPr>
                <w:rFonts w:ascii="Arial" w:hAnsi="Arial" w:cs="Arial"/>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c>
          <w:tcPr>
            <w:tcW w:w="3944" w:type="dxa"/>
          </w:tcPr>
          <w:p w:rsidR="00245995" w:rsidRPr="009D4B7F" w:rsidRDefault="00245995" w:rsidP="00EB04A7">
            <w:pPr>
              <w:jc w:val="center"/>
              <w:rPr>
                <w:rFonts w:ascii="Arial" w:hAnsi="Arial" w:cs="Arial"/>
              </w:rPr>
            </w:pPr>
            <w:r w:rsidRPr="009D4B7F">
              <w:rPr>
                <w:rFonts w:ascii="Arial" w:hAnsi="Arial" w:cs="Arial"/>
              </w:rPr>
              <w:t>Снижение риска возникновения чрезвычайных ситуаций и предотвращение экономического ущерба от них.</w:t>
            </w:r>
          </w:p>
          <w:p w:rsidR="00245995" w:rsidRPr="009D4B7F" w:rsidRDefault="00245995" w:rsidP="00EB04A7">
            <w:pPr>
              <w:jc w:val="center"/>
              <w:rPr>
                <w:rFonts w:ascii="Arial" w:hAnsi="Arial" w:cs="Arial"/>
              </w:rPr>
            </w:pPr>
            <w:r w:rsidRPr="009D4B7F">
              <w:rPr>
                <w:rFonts w:ascii="Arial" w:hAnsi="Arial" w:cs="Arial"/>
              </w:rPr>
              <w:t>Снижение количества пожаров, гибели людей на пожарах.</w:t>
            </w:r>
          </w:p>
          <w:p w:rsidR="00245995" w:rsidRPr="009D4B7F" w:rsidRDefault="00245995" w:rsidP="00EB04A7">
            <w:pPr>
              <w:jc w:val="center"/>
              <w:rPr>
                <w:rFonts w:ascii="Arial" w:hAnsi="Arial" w:cs="Arial"/>
              </w:rPr>
            </w:pPr>
            <w:r w:rsidRPr="009D4B7F">
              <w:rPr>
                <w:rFonts w:ascii="Arial" w:hAnsi="Arial" w:cs="Arial"/>
              </w:rPr>
              <w:t>Обеспечение безопасности на водных объектах. Повышение уровня защиты населения района от опасностей, возникающих при ведении военных действий или вследствие этих действий</w:t>
            </w:r>
          </w:p>
        </w:tc>
      </w:tr>
      <w:tr w:rsidR="00245995" w:rsidRPr="00CA5D3B" w:rsidTr="00EB04A7">
        <w:tc>
          <w:tcPr>
            <w:tcW w:w="709" w:type="dxa"/>
          </w:tcPr>
          <w:p w:rsidR="00245995" w:rsidRPr="009D4B7F" w:rsidRDefault="00245995" w:rsidP="00EB04A7">
            <w:pPr>
              <w:jc w:val="center"/>
              <w:rPr>
                <w:rFonts w:ascii="Arial" w:hAnsi="Arial" w:cs="Arial"/>
              </w:rPr>
            </w:pPr>
            <w:r>
              <w:rPr>
                <w:rFonts w:ascii="Arial" w:hAnsi="Arial" w:cs="Arial"/>
              </w:rPr>
              <w:t>16</w:t>
            </w:r>
          </w:p>
        </w:tc>
        <w:tc>
          <w:tcPr>
            <w:tcW w:w="2860" w:type="dxa"/>
          </w:tcPr>
          <w:p w:rsidR="00245995" w:rsidRPr="009D4B7F" w:rsidRDefault="00245995" w:rsidP="00EB04A7">
            <w:pPr>
              <w:jc w:val="center"/>
              <w:rPr>
                <w:rFonts w:ascii="Arial" w:hAnsi="Arial" w:cs="Arial"/>
              </w:rPr>
            </w:pPr>
            <w:r w:rsidRPr="009D4B7F">
              <w:rPr>
                <w:rFonts w:ascii="Arial" w:hAnsi="Arial" w:cs="Arial"/>
              </w:rPr>
              <w:t xml:space="preserve">Муниципальная программа Кочкуровского </w:t>
            </w:r>
            <w:r w:rsidRPr="009D4B7F">
              <w:rPr>
                <w:rFonts w:ascii="Arial" w:hAnsi="Arial" w:cs="Arial"/>
              </w:rPr>
              <w:lastRenderedPageBreak/>
              <w:t>муниципального района «Охрана окружающей среды и повышение экологической безопасности</w:t>
            </w:r>
            <w:r>
              <w:rPr>
                <w:rFonts w:ascii="Arial" w:hAnsi="Arial" w:cs="Arial"/>
              </w:rPr>
              <w:t xml:space="preserve"> на 2019-2025 годы</w:t>
            </w:r>
            <w:r w:rsidRPr="009D4B7F">
              <w:rPr>
                <w:rFonts w:ascii="Arial" w:hAnsi="Arial" w:cs="Arial"/>
              </w:rPr>
              <w:t xml:space="preserve">» </w:t>
            </w:r>
          </w:p>
          <w:p w:rsidR="00245995" w:rsidRPr="009D4B7F" w:rsidRDefault="00245995" w:rsidP="00EB04A7">
            <w:pPr>
              <w:jc w:val="center"/>
              <w:rPr>
                <w:rFonts w:ascii="Arial" w:hAnsi="Arial" w:cs="Arial"/>
              </w:rPr>
            </w:pPr>
          </w:p>
        </w:tc>
        <w:tc>
          <w:tcPr>
            <w:tcW w:w="2835" w:type="dxa"/>
          </w:tcPr>
          <w:p w:rsidR="00245995" w:rsidRPr="009D4B7F" w:rsidRDefault="00245995" w:rsidP="00EB04A7">
            <w:pPr>
              <w:jc w:val="center"/>
              <w:rPr>
                <w:rFonts w:ascii="Arial" w:hAnsi="Arial" w:cs="Arial"/>
              </w:rPr>
            </w:pPr>
            <w:r w:rsidRPr="009D4B7F">
              <w:rPr>
                <w:rFonts w:ascii="Arial" w:hAnsi="Arial" w:cs="Arial"/>
              </w:rPr>
              <w:lastRenderedPageBreak/>
              <w:t xml:space="preserve">Грязнов Ю.Н. - заместитель главы   Кочкуровского </w:t>
            </w:r>
            <w:r w:rsidRPr="009D4B7F">
              <w:rPr>
                <w:rFonts w:ascii="Arial" w:hAnsi="Arial" w:cs="Arial"/>
              </w:rPr>
              <w:lastRenderedPageBreak/>
              <w:t>муниципального района по вопросам  строительства, архитектуры  и жилищно-коммунального хозяйства</w:t>
            </w:r>
          </w:p>
        </w:tc>
        <w:tc>
          <w:tcPr>
            <w:tcW w:w="3944" w:type="dxa"/>
          </w:tcPr>
          <w:p w:rsidR="00245995" w:rsidRPr="009D4B7F" w:rsidRDefault="00245995" w:rsidP="00EB04A7">
            <w:pPr>
              <w:pStyle w:val="ab"/>
              <w:jc w:val="center"/>
            </w:pPr>
            <w:r>
              <w:lastRenderedPageBreak/>
              <w:t>О</w:t>
            </w:r>
            <w:r w:rsidRPr="009D4B7F">
              <w:t xml:space="preserve">пределение стратегических направлений политики Кочкуровского муниципального </w:t>
            </w:r>
            <w:r w:rsidRPr="009D4B7F">
              <w:lastRenderedPageBreak/>
              <w:t>района на ближайшую перспективу по стабилизации экологической обстановки;</w:t>
            </w:r>
          </w:p>
          <w:p w:rsidR="00245995" w:rsidRPr="009D4B7F" w:rsidRDefault="00245995" w:rsidP="00EB04A7">
            <w:pPr>
              <w:pStyle w:val="ab"/>
              <w:jc w:val="center"/>
            </w:pPr>
            <w:r w:rsidRPr="009D4B7F">
              <w:t>предотвращение вредного воздействия твердых коммунальных отходов (далее - ТКО) на здоровье человека и окружающую среду;</w:t>
            </w:r>
            <w:r>
              <w:t xml:space="preserve"> </w:t>
            </w:r>
            <w:r w:rsidRPr="009D4B7F">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r>
              <w:t xml:space="preserve"> </w:t>
            </w:r>
            <w:r w:rsidRPr="009D4B7F">
              <w:t xml:space="preserve">предотвращение загрязнения окружающей среды отходами </w:t>
            </w:r>
            <w:r>
              <w:t>п</w:t>
            </w:r>
            <w:r w:rsidRPr="009D4B7F">
              <w:t>роизвод</w:t>
            </w:r>
            <w:r>
              <w:t>-</w:t>
            </w:r>
            <w:r w:rsidRPr="009D4B7F">
              <w:t>ства и потребления, в том чис</w:t>
            </w:r>
            <w:r>
              <w:t>ле ТКО</w:t>
            </w:r>
          </w:p>
        </w:tc>
      </w:tr>
      <w:tr w:rsidR="00245995" w:rsidRPr="00CA5D3B" w:rsidTr="00EB04A7">
        <w:tc>
          <w:tcPr>
            <w:tcW w:w="709" w:type="dxa"/>
          </w:tcPr>
          <w:p w:rsidR="00245995" w:rsidRPr="009D4B7F" w:rsidRDefault="00245995" w:rsidP="00EB04A7">
            <w:pPr>
              <w:jc w:val="center"/>
              <w:rPr>
                <w:rFonts w:ascii="Arial" w:hAnsi="Arial" w:cs="Arial"/>
              </w:rPr>
            </w:pPr>
            <w:r>
              <w:rPr>
                <w:rFonts w:ascii="Arial" w:hAnsi="Arial" w:cs="Arial"/>
              </w:rPr>
              <w:lastRenderedPageBreak/>
              <w:t>17</w:t>
            </w:r>
          </w:p>
        </w:tc>
        <w:tc>
          <w:tcPr>
            <w:tcW w:w="2860" w:type="dxa"/>
          </w:tcPr>
          <w:p w:rsidR="00245995" w:rsidRPr="009D4B7F" w:rsidRDefault="00245995" w:rsidP="00EB04A7">
            <w:pPr>
              <w:jc w:val="center"/>
              <w:rPr>
                <w:rFonts w:ascii="Arial" w:hAnsi="Arial" w:cs="Arial"/>
              </w:rPr>
            </w:pPr>
            <w:r w:rsidRPr="009D4B7F">
              <w:rPr>
                <w:rFonts w:ascii="Arial" w:hAnsi="Arial" w:cs="Arial"/>
              </w:rPr>
              <w:t xml:space="preserve">Муниципальная программа «Развитие автомобильных дорог Кочкуровского муниципального района Республики Мордовия </w:t>
            </w:r>
          </w:p>
          <w:p w:rsidR="00245995" w:rsidRPr="009D4B7F" w:rsidRDefault="00245995" w:rsidP="00EB04A7">
            <w:pPr>
              <w:jc w:val="center"/>
              <w:rPr>
                <w:rFonts w:ascii="Arial" w:hAnsi="Arial" w:cs="Arial"/>
              </w:rPr>
            </w:pPr>
            <w:r w:rsidRPr="009D4B7F">
              <w:rPr>
                <w:rFonts w:ascii="Arial" w:hAnsi="Arial" w:cs="Arial"/>
              </w:rPr>
              <w:t>на 20</w:t>
            </w:r>
            <w:r>
              <w:rPr>
                <w:rFonts w:ascii="Arial" w:hAnsi="Arial" w:cs="Arial"/>
              </w:rPr>
              <w:t>20</w:t>
            </w:r>
            <w:r w:rsidRPr="009D4B7F">
              <w:rPr>
                <w:rFonts w:ascii="Arial" w:hAnsi="Arial" w:cs="Arial"/>
              </w:rPr>
              <w:t>- 202</w:t>
            </w:r>
            <w:r>
              <w:rPr>
                <w:rFonts w:ascii="Arial" w:hAnsi="Arial" w:cs="Arial"/>
              </w:rPr>
              <w:t>5</w:t>
            </w:r>
            <w:r w:rsidRPr="009D4B7F">
              <w:rPr>
                <w:rFonts w:ascii="Arial" w:hAnsi="Arial" w:cs="Arial"/>
              </w:rPr>
              <w:t xml:space="preserve"> годы»</w:t>
            </w:r>
          </w:p>
        </w:tc>
        <w:tc>
          <w:tcPr>
            <w:tcW w:w="2835" w:type="dxa"/>
          </w:tcPr>
          <w:p w:rsidR="00245995" w:rsidRPr="009D4B7F" w:rsidRDefault="00245995" w:rsidP="00EB04A7">
            <w:pPr>
              <w:jc w:val="center"/>
              <w:rPr>
                <w:rFonts w:ascii="Arial" w:hAnsi="Arial" w:cs="Arial"/>
              </w:rPr>
            </w:pPr>
            <w:r w:rsidRPr="009D4B7F">
              <w:rPr>
                <w:rFonts w:ascii="Arial" w:hAnsi="Arial" w:cs="Arial"/>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c>
          <w:tcPr>
            <w:tcW w:w="3944" w:type="dxa"/>
          </w:tcPr>
          <w:p w:rsidR="00245995" w:rsidRDefault="00245995" w:rsidP="00EB04A7">
            <w:pPr>
              <w:jc w:val="center"/>
              <w:rPr>
                <w:rFonts w:ascii="Arial" w:hAnsi="Arial" w:cs="Arial"/>
              </w:rPr>
            </w:pPr>
            <w:r w:rsidRPr="009D4B7F">
              <w:rPr>
                <w:rFonts w:ascii="Arial" w:hAnsi="Arial" w:cs="Arial"/>
              </w:rPr>
              <w:t>Совершенствование и развитие автодорог, повышение их транспортно-эксплуатационных характеристик</w:t>
            </w:r>
            <w:r>
              <w:rPr>
                <w:rFonts w:ascii="Arial" w:hAnsi="Arial" w:cs="Arial"/>
              </w:rPr>
              <w:t>.</w:t>
            </w:r>
          </w:p>
          <w:p w:rsidR="00245995" w:rsidRPr="009D4B7F" w:rsidRDefault="00245995" w:rsidP="00EB04A7">
            <w:pPr>
              <w:jc w:val="center"/>
              <w:rPr>
                <w:rFonts w:ascii="Arial" w:hAnsi="Arial" w:cs="Arial"/>
              </w:rPr>
            </w:pPr>
            <w:r w:rsidRPr="00396011">
              <w:rPr>
                <w:rFonts w:ascii="Arial" w:hAnsi="Arial" w:cs="Arial"/>
              </w:rPr>
              <w:t>Предупреждение опасного поведения участников дорожного движения и профилактика дорожно-транспортных происшествий; совершенствование контрольно-надзорной деятельности в сфере обеспечения безопасности дорожного движения; совершенствование организации движения транспорта и пешеходов в поселениях района.</w:t>
            </w:r>
          </w:p>
        </w:tc>
      </w:tr>
      <w:tr w:rsidR="00245995" w:rsidRPr="00CA5D3B" w:rsidTr="00EB04A7">
        <w:tc>
          <w:tcPr>
            <w:tcW w:w="709" w:type="dxa"/>
          </w:tcPr>
          <w:p w:rsidR="00245995" w:rsidRPr="009D4B7F" w:rsidRDefault="00245995" w:rsidP="00EB04A7">
            <w:pPr>
              <w:jc w:val="center"/>
              <w:rPr>
                <w:rFonts w:ascii="Arial" w:hAnsi="Arial" w:cs="Arial"/>
              </w:rPr>
            </w:pPr>
            <w:r>
              <w:rPr>
                <w:rFonts w:ascii="Arial" w:hAnsi="Arial" w:cs="Arial"/>
              </w:rPr>
              <w:t>18</w:t>
            </w:r>
          </w:p>
        </w:tc>
        <w:tc>
          <w:tcPr>
            <w:tcW w:w="2860" w:type="dxa"/>
          </w:tcPr>
          <w:p w:rsidR="00245995" w:rsidRPr="009D4B7F" w:rsidRDefault="00245995" w:rsidP="00EB04A7">
            <w:pPr>
              <w:jc w:val="center"/>
              <w:rPr>
                <w:rFonts w:ascii="Arial" w:hAnsi="Arial" w:cs="Arial"/>
              </w:rPr>
            </w:pPr>
            <w:r w:rsidRPr="009D4B7F">
              <w:rPr>
                <w:rFonts w:ascii="Arial" w:hAnsi="Arial" w:cs="Arial"/>
              </w:rPr>
              <w:t>Программа финансового оздоровления Кочкуровского муниципального района на 2019-202</w:t>
            </w:r>
            <w:r>
              <w:rPr>
                <w:rFonts w:ascii="Arial" w:hAnsi="Arial" w:cs="Arial"/>
              </w:rPr>
              <w:t>5</w:t>
            </w:r>
            <w:r w:rsidRPr="009D4B7F">
              <w:rPr>
                <w:rFonts w:ascii="Arial" w:hAnsi="Arial" w:cs="Arial"/>
              </w:rPr>
              <w:t xml:space="preserve"> годы</w:t>
            </w:r>
          </w:p>
        </w:tc>
        <w:tc>
          <w:tcPr>
            <w:tcW w:w="2835" w:type="dxa"/>
          </w:tcPr>
          <w:p w:rsidR="00245995" w:rsidRPr="009D4B7F" w:rsidRDefault="00245995" w:rsidP="00EB04A7">
            <w:pPr>
              <w:jc w:val="center"/>
              <w:rPr>
                <w:rFonts w:ascii="Arial" w:hAnsi="Arial" w:cs="Arial"/>
              </w:rPr>
            </w:pPr>
            <w:r w:rsidRPr="009D4B7F">
              <w:rPr>
                <w:rFonts w:ascii="Arial" w:hAnsi="Arial" w:cs="Arial"/>
              </w:rPr>
              <w:t>Осина С.Н. - заместитель главы Кочкуровского муниципального района по финансовым вопросам – начальник управления</w:t>
            </w:r>
          </w:p>
        </w:tc>
        <w:tc>
          <w:tcPr>
            <w:tcW w:w="3944" w:type="dxa"/>
          </w:tcPr>
          <w:p w:rsidR="00245995" w:rsidRPr="009D4B7F" w:rsidRDefault="00245995" w:rsidP="00EB04A7">
            <w:pPr>
              <w:jc w:val="center"/>
              <w:rPr>
                <w:rFonts w:ascii="Arial" w:hAnsi="Arial" w:cs="Arial"/>
              </w:rPr>
            </w:pPr>
            <w:r w:rsidRPr="009D4B7F">
              <w:rPr>
                <w:rFonts w:ascii="Arial" w:hAnsi="Arial" w:cs="Arial"/>
              </w:rPr>
              <w:t>Создание условий для развития налоговой базы и стимулирования инвестиционной активности;</w:t>
            </w:r>
            <w:r>
              <w:rPr>
                <w:rFonts w:ascii="Arial" w:hAnsi="Arial" w:cs="Arial"/>
              </w:rPr>
              <w:t xml:space="preserve"> </w:t>
            </w:r>
          </w:p>
          <w:p w:rsidR="00245995" w:rsidRPr="009D4B7F" w:rsidRDefault="00245995" w:rsidP="00EB04A7">
            <w:pPr>
              <w:jc w:val="center"/>
              <w:rPr>
                <w:rFonts w:ascii="Arial" w:hAnsi="Arial" w:cs="Arial"/>
              </w:rPr>
            </w:pPr>
            <w:r w:rsidRPr="009D4B7F">
              <w:rPr>
                <w:rFonts w:ascii="Arial" w:hAnsi="Arial" w:cs="Arial"/>
              </w:rPr>
              <w:t>расширение действующей налоговой базы с целью увеличения налогового потенциала муниципального образования;</w:t>
            </w:r>
          </w:p>
          <w:p w:rsidR="00245995" w:rsidRPr="009D4B7F" w:rsidRDefault="00245995" w:rsidP="00EB04A7">
            <w:pPr>
              <w:jc w:val="center"/>
              <w:rPr>
                <w:rFonts w:ascii="Arial" w:hAnsi="Arial" w:cs="Arial"/>
              </w:rPr>
            </w:pPr>
            <w:r w:rsidRPr="009D4B7F">
              <w:rPr>
                <w:rFonts w:ascii="Arial" w:hAnsi="Arial" w:cs="Arial"/>
              </w:rPr>
              <w:t>совершенствование системы закупок для муниципальных нужд;</w:t>
            </w:r>
          </w:p>
          <w:p w:rsidR="00245995" w:rsidRPr="009D4B7F" w:rsidRDefault="00245995" w:rsidP="00EB04A7">
            <w:pPr>
              <w:jc w:val="center"/>
              <w:rPr>
                <w:rFonts w:ascii="Arial" w:hAnsi="Arial" w:cs="Arial"/>
              </w:rPr>
            </w:pPr>
            <w:r w:rsidRPr="009D4B7F">
              <w:rPr>
                <w:rFonts w:ascii="Arial" w:hAnsi="Arial" w:cs="Arial"/>
              </w:rPr>
              <w:t>мероприятия, направленные на повышение собираемости неналоговых доходов;</w:t>
            </w:r>
          </w:p>
          <w:p w:rsidR="00245995" w:rsidRPr="009D4B7F" w:rsidRDefault="00245995" w:rsidP="00EB04A7">
            <w:pPr>
              <w:jc w:val="center"/>
              <w:rPr>
                <w:rFonts w:ascii="Arial" w:hAnsi="Arial" w:cs="Arial"/>
              </w:rPr>
            </w:pPr>
            <w:r w:rsidRPr="009D4B7F">
              <w:rPr>
                <w:rFonts w:ascii="Arial" w:hAnsi="Arial" w:cs="Arial"/>
              </w:rPr>
              <w:t>оптимизация расходов на муниципальное управление;</w:t>
            </w:r>
          </w:p>
          <w:p w:rsidR="00245995" w:rsidRPr="009D4B7F" w:rsidRDefault="00245995" w:rsidP="00EB04A7">
            <w:pPr>
              <w:jc w:val="center"/>
              <w:rPr>
                <w:rFonts w:ascii="Arial" w:hAnsi="Arial" w:cs="Arial"/>
              </w:rPr>
            </w:pPr>
            <w:r w:rsidRPr="009D4B7F">
              <w:rPr>
                <w:rFonts w:ascii="Arial" w:hAnsi="Arial" w:cs="Arial"/>
              </w:rPr>
              <w:t xml:space="preserve">оптимизация бюджетной сети и </w:t>
            </w:r>
            <w:r w:rsidRPr="009D4B7F">
              <w:rPr>
                <w:rFonts w:ascii="Arial" w:hAnsi="Arial" w:cs="Arial"/>
              </w:rPr>
              <w:lastRenderedPageBreak/>
              <w:t>численности работников бюджетной сферы;</w:t>
            </w:r>
          </w:p>
          <w:p w:rsidR="00245995" w:rsidRPr="009D4B7F" w:rsidRDefault="00245995" w:rsidP="00EB04A7">
            <w:pPr>
              <w:jc w:val="center"/>
              <w:rPr>
                <w:rFonts w:ascii="Arial" w:hAnsi="Arial" w:cs="Arial"/>
              </w:rPr>
            </w:pPr>
            <w:r w:rsidRPr="009D4B7F">
              <w:rPr>
                <w:rFonts w:ascii="Arial" w:hAnsi="Arial" w:cs="Arial"/>
              </w:rPr>
              <w:t>Оптимизация системы мер социальной поддержки;</w:t>
            </w:r>
          </w:p>
          <w:p w:rsidR="00245995" w:rsidRPr="009D4B7F" w:rsidRDefault="00245995" w:rsidP="00EB04A7">
            <w:pPr>
              <w:jc w:val="center"/>
              <w:rPr>
                <w:rFonts w:ascii="Arial" w:hAnsi="Arial" w:cs="Arial"/>
              </w:rPr>
            </w:pPr>
            <w:r w:rsidRPr="009D4B7F">
              <w:rPr>
                <w:rFonts w:ascii="Arial" w:hAnsi="Arial" w:cs="Arial"/>
              </w:rPr>
              <w:t>Повышение эффективности бюджетных инвестиций;</w:t>
            </w:r>
          </w:p>
          <w:p w:rsidR="00245995" w:rsidRPr="009D4B7F" w:rsidRDefault="00245995" w:rsidP="00EB04A7">
            <w:pPr>
              <w:jc w:val="center"/>
              <w:rPr>
                <w:rFonts w:ascii="Arial" w:hAnsi="Arial" w:cs="Arial"/>
              </w:rPr>
            </w:pPr>
            <w:r w:rsidRPr="009D4B7F">
              <w:rPr>
                <w:rFonts w:ascii="Arial" w:hAnsi="Arial" w:cs="Arial"/>
              </w:rPr>
              <w:t>Оптимизация субсидий;</w:t>
            </w:r>
          </w:p>
          <w:p w:rsidR="00245995" w:rsidRPr="009D4B7F" w:rsidRDefault="00245995" w:rsidP="00EB04A7">
            <w:pPr>
              <w:jc w:val="center"/>
              <w:rPr>
                <w:rFonts w:ascii="Arial" w:hAnsi="Arial" w:cs="Arial"/>
              </w:rPr>
            </w:pPr>
            <w:r w:rsidRPr="009D4B7F">
              <w:rPr>
                <w:rFonts w:ascii="Arial" w:hAnsi="Arial" w:cs="Arial"/>
              </w:rPr>
              <w:t>Повышение эффективности программных расходов бюджета муниципального образования;</w:t>
            </w:r>
          </w:p>
          <w:p w:rsidR="00245995" w:rsidRPr="009D4B7F" w:rsidRDefault="00245995" w:rsidP="00EB04A7">
            <w:pPr>
              <w:jc w:val="center"/>
              <w:rPr>
                <w:rFonts w:ascii="Arial" w:hAnsi="Arial" w:cs="Arial"/>
              </w:rPr>
            </w:pPr>
            <w:r w:rsidRPr="009D4B7F">
              <w:rPr>
                <w:rFonts w:ascii="Arial" w:hAnsi="Arial" w:cs="Arial"/>
              </w:rPr>
              <w:t>Управление муниципальным долгом;</w:t>
            </w:r>
          </w:p>
          <w:p w:rsidR="00245995" w:rsidRPr="009D4B7F" w:rsidRDefault="00245995" w:rsidP="00EB04A7">
            <w:pPr>
              <w:jc w:val="center"/>
              <w:rPr>
                <w:rFonts w:ascii="Arial" w:hAnsi="Arial" w:cs="Arial"/>
              </w:rPr>
            </w:pPr>
            <w:r w:rsidRPr="009D4B7F">
              <w:rPr>
                <w:rFonts w:ascii="Arial" w:hAnsi="Arial" w:cs="Arial"/>
              </w:rPr>
              <w:t>Оптимизация расходов на информационно-коммуникационные технологии;</w:t>
            </w:r>
          </w:p>
          <w:p w:rsidR="00245995" w:rsidRPr="009D4B7F" w:rsidRDefault="00245995" w:rsidP="00EB04A7">
            <w:pPr>
              <w:jc w:val="center"/>
              <w:rPr>
                <w:rFonts w:ascii="Arial" w:hAnsi="Arial" w:cs="Arial"/>
              </w:rPr>
            </w:pPr>
            <w:r w:rsidRPr="009D4B7F">
              <w:rPr>
                <w:rFonts w:ascii="Arial" w:hAnsi="Arial" w:cs="Arial"/>
              </w:rPr>
              <w:t>Меры по сокращению просроченной кредиторской задолженности консолидированного бюджета Кочкуровского муниципального района</w:t>
            </w:r>
          </w:p>
        </w:tc>
      </w:tr>
      <w:tr w:rsidR="00245995" w:rsidRPr="00CA5D3B" w:rsidTr="00EB04A7">
        <w:tc>
          <w:tcPr>
            <w:tcW w:w="709" w:type="dxa"/>
          </w:tcPr>
          <w:p w:rsidR="00245995" w:rsidRPr="009D4B7F" w:rsidRDefault="00245995" w:rsidP="00EB04A7">
            <w:pPr>
              <w:jc w:val="center"/>
              <w:rPr>
                <w:rFonts w:ascii="Arial" w:hAnsi="Arial" w:cs="Arial"/>
              </w:rPr>
            </w:pPr>
            <w:r>
              <w:rPr>
                <w:rFonts w:ascii="Arial" w:hAnsi="Arial" w:cs="Arial"/>
              </w:rPr>
              <w:lastRenderedPageBreak/>
              <w:t>19</w:t>
            </w:r>
          </w:p>
        </w:tc>
        <w:tc>
          <w:tcPr>
            <w:tcW w:w="2860" w:type="dxa"/>
          </w:tcPr>
          <w:p w:rsidR="00245995" w:rsidRPr="009D4B7F" w:rsidRDefault="00245995" w:rsidP="00EB04A7">
            <w:pPr>
              <w:jc w:val="center"/>
              <w:rPr>
                <w:rFonts w:ascii="Arial" w:hAnsi="Arial" w:cs="Arial"/>
              </w:rPr>
            </w:pPr>
            <w:r w:rsidRPr="009D4B7F">
              <w:rPr>
                <w:rFonts w:ascii="Arial" w:hAnsi="Arial" w:cs="Arial"/>
              </w:rPr>
              <w:t>Муниципальная программа «Развитие культуры и туризма Кочкуровского муниципального района Республики Мордовия на 2020-2025 годы»</w:t>
            </w:r>
          </w:p>
        </w:tc>
        <w:tc>
          <w:tcPr>
            <w:tcW w:w="2835" w:type="dxa"/>
          </w:tcPr>
          <w:p w:rsidR="00245995" w:rsidRPr="009D4B7F" w:rsidRDefault="00245995" w:rsidP="00EB04A7">
            <w:pPr>
              <w:jc w:val="center"/>
              <w:rPr>
                <w:rFonts w:ascii="Arial" w:hAnsi="Arial" w:cs="Arial"/>
              </w:rPr>
            </w:pPr>
            <w:r w:rsidRPr="009D4B7F">
              <w:rPr>
                <w:rFonts w:ascii="Arial" w:hAnsi="Arial" w:cs="Arial"/>
              </w:rPr>
              <w:t>Тимошкина С.Н. –</w:t>
            </w:r>
          </w:p>
          <w:p w:rsidR="00245995" w:rsidRPr="009D4B7F" w:rsidRDefault="00245995" w:rsidP="00EB04A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tbl>
            <w:tblPr>
              <w:tblW w:w="3695" w:type="dxa"/>
              <w:tblLayout w:type="fixed"/>
              <w:tblLook w:val="0000" w:firstRow="0" w:lastRow="0" w:firstColumn="0" w:lastColumn="0" w:noHBand="0" w:noVBand="0"/>
            </w:tblPr>
            <w:tblGrid>
              <w:gridCol w:w="3695"/>
            </w:tblGrid>
            <w:tr w:rsidR="00245995" w:rsidRPr="009D4B7F" w:rsidTr="00EB04A7">
              <w:trPr>
                <w:trHeight w:val="712"/>
              </w:trPr>
              <w:tc>
                <w:tcPr>
                  <w:tcW w:w="3695" w:type="dxa"/>
                </w:tcPr>
                <w:p w:rsidR="00245995" w:rsidRPr="009D4B7F" w:rsidRDefault="00245995" w:rsidP="00EB04A7">
                  <w:pPr>
                    <w:tabs>
                      <w:tab w:val="left" w:pos="3553"/>
                    </w:tabs>
                    <w:jc w:val="center"/>
                    <w:rPr>
                      <w:rFonts w:ascii="Arial" w:hAnsi="Arial" w:cs="Arial"/>
                    </w:rPr>
                  </w:pPr>
                  <w:r w:rsidRPr="009D4B7F">
                    <w:rPr>
                      <w:rFonts w:ascii="Arial" w:hAnsi="Arial" w:cs="Arial"/>
                    </w:rPr>
                    <w:t>Повышение качества и разнообразия услуг, предоставляемых в сфере культуры и туризма;</w:t>
                  </w:r>
                </w:p>
                <w:p w:rsidR="00245995" w:rsidRPr="009D4B7F" w:rsidRDefault="00245995" w:rsidP="00EB04A7">
                  <w:pPr>
                    <w:tabs>
                      <w:tab w:val="left" w:pos="3553"/>
                      <w:tab w:val="right" w:pos="10146"/>
                    </w:tabs>
                    <w:jc w:val="center"/>
                    <w:rPr>
                      <w:rFonts w:ascii="Arial" w:hAnsi="Arial" w:cs="Arial"/>
                    </w:rPr>
                  </w:pPr>
                  <w:r w:rsidRPr="009D4B7F">
                    <w:rPr>
                      <w:rFonts w:ascii="Arial" w:hAnsi="Arial" w:cs="Arial"/>
                    </w:rPr>
                    <w:t>развитие услуг культуры и туризма, адаптация сферы культуры и туризма к рыночным условиям;</w:t>
                  </w:r>
                </w:p>
                <w:p w:rsidR="00245995" w:rsidRPr="009D4B7F" w:rsidRDefault="00245995" w:rsidP="00EB04A7">
                  <w:pPr>
                    <w:tabs>
                      <w:tab w:val="left" w:pos="3553"/>
                    </w:tabs>
                    <w:jc w:val="center"/>
                    <w:rPr>
                      <w:rFonts w:ascii="Arial" w:hAnsi="Arial" w:cs="Arial"/>
                    </w:rPr>
                  </w:pPr>
                  <w:r w:rsidRPr="009D4B7F">
                    <w:rPr>
                      <w:rFonts w:ascii="Arial" w:hAnsi="Arial" w:cs="Arial"/>
                    </w:rPr>
                    <w:t>укрепление и развитие материально-технической базы сферы культуры;</w:t>
                  </w:r>
                </w:p>
                <w:p w:rsidR="00245995" w:rsidRPr="009D4B7F" w:rsidRDefault="00245995" w:rsidP="00EB04A7">
                  <w:pPr>
                    <w:tabs>
                      <w:tab w:val="left" w:pos="3553"/>
                    </w:tabs>
                    <w:jc w:val="center"/>
                    <w:rPr>
                      <w:rFonts w:ascii="Arial" w:hAnsi="Arial" w:cs="Arial"/>
                    </w:rPr>
                  </w:pPr>
                  <w:r w:rsidRPr="009D4B7F">
                    <w:rPr>
                      <w:rFonts w:ascii="Arial" w:hAnsi="Arial" w:cs="Arial"/>
                    </w:rPr>
                    <w:t>улучшение условий труда и стимулирование творческих работников учреждений культуры;</w:t>
                  </w:r>
                </w:p>
                <w:p w:rsidR="00245995" w:rsidRPr="009D4B7F" w:rsidRDefault="00245995" w:rsidP="00EB04A7">
                  <w:pPr>
                    <w:tabs>
                      <w:tab w:val="left" w:pos="3553"/>
                    </w:tabs>
                    <w:jc w:val="center"/>
                    <w:rPr>
                      <w:rFonts w:ascii="Arial" w:hAnsi="Arial" w:cs="Arial"/>
                    </w:rPr>
                  </w:pPr>
                  <w:r w:rsidRPr="009D4B7F">
                    <w:rPr>
                      <w:rFonts w:ascii="Arial" w:hAnsi="Arial" w:cs="Arial"/>
                    </w:rPr>
                    <w:t>развитие народного творчества, библиотечного дела, дополнительного образования;</w:t>
                  </w:r>
                </w:p>
                <w:p w:rsidR="00245995" w:rsidRPr="009D4B7F" w:rsidRDefault="00245995" w:rsidP="00EB04A7">
                  <w:pPr>
                    <w:tabs>
                      <w:tab w:val="left" w:pos="3553"/>
                    </w:tabs>
                    <w:jc w:val="center"/>
                    <w:rPr>
                      <w:rFonts w:ascii="Arial" w:hAnsi="Arial" w:cs="Arial"/>
                    </w:rPr>
                  </w:pPr>
                  <w:r w:rsidRPr="009D4B7F">
                    <w:rPr>
                      <w:rFonts w:ascii="Arial" w:hAnsi="Arial" w:cs="Arial"/>
                    </w:rPr>
                    <w:t>создание условий для внедрения инновационной и проектной деятельности в сфере культуры и туризма.</w:t>
                  </w:r>
                </w:p>
              </w:tc>
            </w:tr>
          </w:tbl>
          <w:p w:rsidR="00245995" w:rsidRPr="009D4B7F" w:rsidRDefault="00245995" w:rsidP="00EB04A7">
            <w:pPr>
              <w:jc w:val="center"/>
              <w:rPr>
                <w:rFonts w:ascii="Arial" w:hAnsi="Arial" w:cs="Arial"/>
              </w:rPr>
            </w:pPr>
          </w:p>
        </w:tc>
      </w:tr>
      <w:tr w:rsidR="00245995" w:rsidRPr="00CA5D3B" w:rsidTr="00EB04A7">
        <w:tc>
          <w:tcPr>
            <w:tcW w:w="709" w:type="dxa"/>
          </w:tcPr>
          <w:p w:rsidR="00245995" w:rsidRPr="009D4B7F" w:rsidRDefault="00245995" w:rsidP="00EB04A7">
            <w:pPr>
              <w:jc w:val="center"/>
              <w:rPr>
                <w:rFonts w:ascii="Arial" w:hAnsi="Arial" w:cs="Arial"/>
              </w:rPr>
            </w:pPr>
            <w:r>
              <w:rPr>
                <w:rFonts w:ascii="Arial" w:hAnsi="Arial" w:cs="Arial"/>
              </w:rPr>
              <w:t>20</w:t>
            </w:r>
          </w:p>
        </w:tc>
        <w:tc>
          <w:tcPr>
            <w:tcW w:w="2860" w:type="dxa"/>
          </w:tcPr>
          <w:p w:rsidR="00245995" w:rsidRPr="009D4B7F" w:rsidRDefault="00245995" w:rsidP="00EB04A7">
            <w:pPr>
              <w:jc w:val="center"/>
              <w:rPr>
                <w:rFonts w:ascii="Arial" w:hAnsi="Arial" w:cs="Arial"/>
              </w:rPr>
            </w:pPr>
            <w:r w:rsidRPr="009D4B7F">
              <w:rPr>
                <w:rFonts w:ascii="Arial" w:hAnsi="Arial" w:cs="Arial"/>
              </w:rPr>
              <w:t xml:space="preserve">Муниципальная программа «Доступная среда в Кочкуровском муниципальном районе </w:t>
            </w:r>
          </w:p>
          <w:p w:rsidR="00245995" w:rsidRPr="009D4B7F" w:rsidRDefault="00245995" w:rsidP="00EB04A7">
            <w:pPr>
              <w:jc w:val="center"/>
              <w:rPr>
                <w:rFonts w:ascii="Arial" w:hAnsi="Arial" w:cs="Arial"/>
              </w:rPr>
            </w:pPr>
            <w:r w:rsidRPr="009D4B7F">
              <w:rPr>
                <w:rFonts w:ascii="Arial" w:hAnsi="Arial" w:cs="Arial"/>
              </w:rPr>
              <w:t>на 2020-2025 годы»</w:t>
            </w:r>
          </w:p>
        </w:tc>
        <w:tc>
          <w:tcPr>
            <w:tcW w:w="2835" w:type="dxa"/>
          </w:tcPr>
          <w:p w:rsidR="00245995" w:rsidRPr="009D4B7F" w:rsidRDefault="00245995" w:rsidP="00EB04A7">
            <w:pPr>
              <w:jc w:val="center"/>
              <w:rPr>
                <w:rFonts w:ascii="Arial" w:hAnsi="Arial" w:cs="Arial"/>
              </w:rPr>
            </w:pPr>
            <w:r w:rsidRPr="009D4B7F">
              <w:rPr>
                <w:rFonts w:ascii="Arial" w:hAnsi="Arial" w:cs="Arial"/>
              </w:rPr>
              <w:t>Тимошкина С.Н. –</w:t>
            </w:r>
          </w:p>
          <w:p w:rsidR="00245995" w:rsidRPr="009D4B7F" w:rsidRDefault="00245995" w:rsidP="00EB04A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w:t>
            </w:r>
            <w:r w:rsidRPr="009D4B7F">
              <w:rPr>
                <w:rFonts w:ascii="Arial" w:hAnsi="Arial" w:cs="Arial"/>
              </w:rPr>
              <w:lastRenderedPageBreak/>
              <w:t xml:space="preserve">Мордовия  </w:t>
            </w:r>
          </w:p>
        </w:tc>
        <w:tc>
          <w:tcPr>
            <w:tcW w:w="3944" w:type="dxa"/>
          </w:tcPr>
          <w:p w:rsidR="00245995" w:rsidRPr="009D4B7F" w:rsidRDefault="00245995" w:rsidP="00EB04A7">
            <w:pPr>
              <w:tabs>
                <w:tab w:val="left" w:pos="3553"/>
              </w:tabs>
              <w:jc w:val="center"/>
              <w:rPr>
                <w:rFonts w:ascii="Arial" w:hAnsi="Arial" w:cs="Arial"/>
              </w:rPr>
            </w:pPr>
            <w:r w:rsidRPr="009D4B7F">
              <w:rPr>
                <w:rFonts w:ascii="Arial" w:hAnsi="Arial" w:cs="Arial"/>
                <w:color w:val="000000"/>
              </w:rPr>
              <w:lastRenderedPageBreak/>
              <w:t xml:space="preserve">Обеспечение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(людей, </w:t>
            </w:r>
            <w:r w:rsidRPr="009D4B7F">
              <w:rPr>
                <w:rFonts w:ascii="Arial" w:hAnsi="Arial" w:cs="Arial"/>
                <w:color w:val="000000"/>
              </w:rPr>
              <w:lastRenderedPageBreak/>
              <w:t>испытывающих затруднения при самостоятельном передвижении, получении услуг, необходимой информации) в Кочкуровском муниципальном районе</w:t>
            </w:r>
          </w:p>
        </w:tc>
      </w:tr>
      <w:tr w:rsidR="00245995" w:rsidRPr="00CA5D3B" w:rsidTr="00EB04A7">
        <w:tc>
          <w:tcPr>
            <w:tcW w:w="709" w:type="dxa"/>
          </w:tcPr>
          <w:p w:rsidR="00245995" w:rsidRDefault="00245995" w:rsidP="00EB04A7">
            <w:pPr>
              <w:jc w:val="center"/>
              <w:rPr>
                <w:rFonts w:ascii="Arial" w:hAnsi="Arial" w:cs="Arial"/>
              </w:rPr>
            </w:pPr>
            <w:r>
              <w:rPr>
                <w:rFonts w:ascii="Arial" w:hAnsi="Arial" w:cs="Arial"/>
              </w:rPr>
              <w:lastRenderedPageBreak/>
              <w:t>21</w:t>
            </w:r>
          </w:p>
        </w:tc>
        <w:tc>
          <w:tcPr>
            <w:tcW w:w="2860" w:type="dxa"/>
          </w:tcPr>
          <w:p w:rsidR="00245995" w:rsidRPr="009D4B7F" w:rsidRDefault="00245995" w:rsidP="00EB04A7">
            <w:pPr>
              <w:jc w:val="center"/>
              <w:rPr>
                <w:rFonts w:ascii="Arial" w:hAnsi="Arial" w:cs="Arial"/>
              </w:rPr>
            </w:pPr>
            <w:r>
              <w:rPr>
                <w:rFonts w:ascii="Arial" w:hAnsi="Arial" w:cs="Arial"/>
              </w:rPr>
              <w:t>Муниципальная программа «Жилище»  Кочкуровского муниципального района на 2020-2025 годы»</w:t>
            </w:r>
          </w:p>
        </w:tc>
        <w:tc>
          <w:tcPr>
            <w:tcW w:w="2835" w:type="dxa"/>
          </w:tcPr>
          <w:p w:rsidR="00245995" w:rsidRPr="009D4B7F" w:rsidRDefault="00245995" w:rsidP="00EB04A7">
            <w:pPr>
              <w:jc w:val="center"/>
              <w:rPr>
                <w:rFonts w:ascii="Arial" w:hAnsi="Arial" w:cs="Arial"/>
              </w:rPr>
            </w:pPr>
            <w:r w:rsidRPr="00D449F5">
              <w:rPr>
                <w:rFonts w:ascii="Arial" w:hAnsi="Arial" w:cs="Arial"/>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c>
          <w:tcPr>
            <w:tcW w:w="3944" w:type="dxa"/>
          </w:tcPr>
          <w:p w:rsidR="00245995" w:rsidRPr="009D4B7F" w:rsidRDefault="00245995" w:rsidP="00EB04A7">
            <w:pPr>
              <w:tabs>
                <w:tab w:val="left" w:pos="3553"/>
              </w:tabs>
              <w:jc w:val="center"/>
              <w:rPr>
                <w:rFonts w:ascii="Arial" w:hAnsi="Arial" w:cs="Arial"/>
                <w:color w:val="000000"/>
              </w:rPr>
            </w:pPr>
            <w:r>
              <w:rPr>
                <w:rFonts w:ascii="Arial" w:hAnsi="Arial" w:cs="Arial"/>
                <w:color w:val="000000"/>
              </w:rPr>
              <w:t xml:space="preserve">Государственная поддержка в решении жилищной проблемы молодым семьям, признанным в установленном порядке нуждающимися в улучшении жилищных условий </w:t>
            </w:r>
          </w:p>
        </w:tc>
      </w:tr>
    </w:tbl>
    <w:p w:rsidR="00245995" w:rsidRPr="00CA5D3B" w:rsidRDefault="00245995" w:rsidP="00245995">
      <w:pPr>
        <w:jc w:val="center"/>
        <w:rPr>
          <w:rFonts w:ascii="Arial" w:hAnsi="Arial" w:cs="Arial"/>
          <w:bCs/>
        </w:rPr>
      </w:pPr>
    </w:p>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Default="00245995" w:rsidP="00AE503D"/>
    <w:p w:rsidR="00245995" w:rsidRPr="00AE503D" w:rsidRDefault="00245995" w:rsidP="00AE503D">
      <w:r>
        <w:lastRenderedPageBreak/>
        <w:t>В данном информационном бюллетене опубликовано 13 листов.</w:t>
      </w:r>
      <w:bookmarkStart w:id="0" w:name="_GoBack"/>
      <w:bookmarkEnd w:id="0"/>
    </w:p>
    <w:sectPr w:rsidR="00245995" w:rsidRPr="00AE503D" w:rsidSect="00447063">
      <w:headerReference w:type="even" r:id="rId9"/>
      <w:headerReference w:type="default" r:id="rId10"/>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56B" w:rsidRDefault="0016356B" w:rsidP="003136C8">
      <w:r>
        <w:separator/>
      </w:r>
    </w:p>
  </w:endnote>
  <w:endnote w:type="continuationSeparator" w:id="0">
    <w:p w:rsidR="0016356B" w:rsidRDefault="0016356B"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Content>
      <w:p w:rsidR="00AE503D" w:rsidRDefault="00AE503D">
        <w:pPr>
          <w:pStyle w:val="a5"/>
          <w:jc w:val="right"/>
        </w:pPr>
        <w:r>
          <w:fldChar w:fldCharType="begin"/>
        </w:r>
        <w:r>
          <w:instrText>PAGE   \* MERGEFORMAT</w:instrText>
        </w:r>
        <w:r>
          <w:fldChar w:fldCharType="separate"/>
        </w:r>
        <w:r w:rsidR="00245995">
          <w:rPr>
            <w:noProof/>
          </w:rPr>
          <w:t>14</w:t>
        </w:r>
        <w:r>
          <w:fldChar w:fldCharType="end"/>
        </w:r>
      </w:p>
    </w:sdtContent>
  </w:sdt>
  <w:p w:rsidR="00AE503D" w:rsidRDefault="00AE503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56B" w:rsidRDefault="0016356B" w:rsidP="003136C8">
      <w:r>
        <w:separator/>
      </w:r>
    </w:p>
  </w:footnote>
  <w:footnote w:type="continuationSeparator" w:id="0">
    <w:p w:rsidR="0016356B" w:rsidRDefault="0016356B"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DDB" w:rsidRDefault="004C3DDB" w:rsidP="00C469D3">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4C3DDB" w:rsidRDefault="004C3DD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DDB" w:rsidRDefault="004C3D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4D51515C"/>
    <w:multiLevelType w:val="multilevel"/>
    <w:tmpl w:val="A5FADAAC"/>
    <w:lvl w:ilvl="0">
      <w:start w:val="1"/>
      <w:numFmt w:val="decimal"/>
      <w:lvlText w:val="%1."/>
      <w:lvlJc w:val="left"/>
      <w:pPr>
        <w:ind w:left="720" w:hanging="360"/>
      </w:pPr>
      <w:rPr>
        <w:rFonts w:cs="Times New Roman"/>
      </w:rPr>
    </w:lvl>
    <w:lvl w:ilvl="1">
      <w:start w:val="2"/>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9">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5"/>
  </w:num>
  <w:num w:numId="4">
    <w:abstractNumId w:val="7"/>
  </w:num>
  <w:num w:numId="5">
    <w:abstractNumId w:val="9"/>
  </w:num>
  <w:num w:numId="6">
    <w:abstractNumId w:val="11"/>
  </w:num>
  <w:num w:numId="7">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356B"/>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45995"/>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E503D"/>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uiPriority w:val="99"/>
    <w:qFormat/>
    <w:rsid w:val="00A7509E"/>
    <w:pPr>
      <w:jc w:val="center"/>
    </w:pPr>
    <w:rPr>
      <w:b/>
      <w:sz w:val="28"/>
      <w:szCs w:val="20"/>
    </w:rPr>
  </w:style>
  <w:style w:type="character" w:customStyle="1" w:styleId="a8">
    <w:name w:val="Название Знак"/>
    <w:basedOn w:val="a0"/>
    <w:link w:val="a7"/>
    <w:uiPriority w:val="99"/>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uiPriority w:val="99"/>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99"/>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5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uiPriority w:val="99"/>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F6ECD-EF66-4122-84B8-3BA498BF3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2493</TotalTime>
  <Pages>14</Pages>
  <Words>3048</Words>
  <Characters>17377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507</cp:revision>
  <cp:lastPrinted>2021-12-08T14:33:00Z</cp:lastPrinted>
  <dcterms:created xsi:type="dcterms:W3CDTF">2016-09-06T09:25:00Z</dcterms:created>
  <dcterms:modified xsi:type="dcterms:W3CDTF">2022-10-20T14:17:00Z</dcterms:modified>
</cp:coreProperties>
</file>