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КОЧКУРОВСКИЙ МУНИЦИПАЛЬНЫЙ РАЙОН</w:t>
      </w: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32"/>
          <w:szCs w:val="32"/>
        </w:rPr>
      </w:pP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ИНФОРМАЦИОННЫЙ БЮЛЛЕТЕНЬ</w:t>
      </w: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«МУНИЦИПАЛЬНЫЙ ВЕСТНИК»</w:t>
      </w:r>
    </w:p>
    <w:p w:rsidR="00354EE1" w:rsidRDefault="00354EE1" w:rsidP="00354EE1">
      <w:pPr>
        <w:tabs>
          <w:tab w:val="left" w:pos="3780"/>
        </w:tabs>
        <w:ind w:left="900"/>
        <w:jc w:val="center"/>
        <w:rPr>
          <w:b/>
          <w:sz w:val="40"/>
          <w:szCs w:val="40"/>
        </w:rPr>
      </w:pPr>
    </w:p>
    <w:p w:rsidR="00354EE1" w:rsidRDefault="00F962E4" w:rsidP="00354EE1">
      <w:pPr>
        <w:tabs>
          <w:tab w:val="left" w:pos="37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«</w:t>
      </w:r>
      <w:r w:rsidR="004A6E93">
        <w:rPr>
          <w:sz w:val="28"/>
          <w:szCs w:val="28"/>
        </w:rPr>
        <w:t>24</w:t>
      </w:r>
      <w:r w:rsidR="003223B2">
        <w:rPr>
          <w:sz w:val="28"/>
          <w:szCs w:val="28"/>
        </w:rPr>
        <w:t xml:space="preserve">» </w:t>
      </w:r>
      <w:r w:rsidR="00C64809">
        <w:rPr>
          <w:sz w:val="28"/>
          <w:szCs w:val="28"/>
        </w:rPr>
        <w:t xml:space="preserve"> </w:t>
      </w:r>
      <w:r w:rsidR="007C2452">
        <w:rPr>
          <w:sz w:val="28"/>
          <w:szCs w:val="28"/>
        </w:rPr>
        <w:t>января</w:t>
      </w:r>
      <w:r w:rsidR="003223B2">
        <w:rPr>
          <w:sz w:val="28"/>
          <w:szCs w:val="28"/>
        </w:rPr>
        <w:t xml:space="preserve"> </w:t>
      </w:r>
      <w:r w:rsidR="007C2452">
        <w:rPr>
          <w:sz w:val="28"/>
          <w:szCs w:val="28"/>
        </w:rPr>
        <w:t>2022</w:t>
      </w:r>
      <w:r w:rsidR="00354EE1">
        <w:rPr>
          <w:sz w:val="28"/>
          <w:szCs w:val="28"/>
        </w:rPr>
        <w:t xml:space="preserve"> г.              </w:t>
      </w:r>
      <w:r w:rsidR="00B55CE0">
        <w:rPr>
          <w:sz w:val="28"/>
          <w:szCs w:val="28"/>
        </w:rPr>
        <w:t xml:space="preserve">                           </w:t>
      </w:r>
      <w:r w:rsidR="00354EE1">
        <w:rPr>
          <w:sz w:val="28"/>
          <w:szCs w:val="28"/>
        </w:rPr>
        <w:t xml:space="preserve">  </w:t>
      </w:r>
      <w:r w:rsidR="00030CD0">
        <w:rPr>
          <w:sz w:val="28"/>
          <w:szCs w:val="28"/>
        </w:rPr>
        <w:t xml:space="preserve">                            №</w:t>
      </w:r>
      <w:r w:rsidR="00C109D8">
        <w:rPr>
          <w:sz w:val="28"/>
          <w:szCs w:val="28"/>
        </w:rPr>
        <w:t xml:space="preserve"> </w:t>
      </w:r>
      <w:r w:rsidR="004A6E93">
        <w:rPr>
          <w:sz w:val="28"/>
          <w:szCs w:val="28"/>
        </w:rPr>
        <w:t>6 (1333</w:t>
      </w:r>
      <w:r w:rsidR="001A6D47">
        <w:rPr>
          <w:sz w:val="28"/>
          <w:szCs w:val="28"/>
        </w:rPr>
        <w:t>)</w:t>
      </w:r>
      <w:r w:rsidR="009F0EAF">
        <w:rPr>
          <w:sz w:val="28"/>
          <w:szCs w:val="28"/>
        </w:rPr>
        <w:t xml:space="preserve"> </w:t>
      </w:r>
    </w:p>
    <w:p w:rsidR="00354EE1" w:rsidRDefault="00354EE1" w:rsidP="00354EE1">
      <w:pPr>
        <w:tabs>
          <w:tab w:val="left" w:pos="3780"/>
        </w:tabs>
        <w:ind w:left="90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354EE1" w:rsidRDefault="00354EE1" w:rsidP="00354EE1">
      <w:pPr>
        <w:tabs>
          <w:tab w:val="left" w:pos="3780"/>
        </w:tabs>
        <w:ind w:left="900" w:firstLine="720"/>
        <w:jc w:val="both"/>
        <w:rPr>
          <w:sz w:val="28"/>
          <w:szCs w:val="28"/>
        </w:rPr>
      </w:pPr>
    </w:p>
    <w:p w:rsidR="00354EE1" w:rsidRDefault="00354EE1" w:rsidP="00354EE1">
      <w:pPr>
        <w:tabs>
          <w:tab w:val="left" w:pos="3780"/>
        </w:tabs>
        <w:ind w:left="900" w:firstLine="720"/>
        <w:jc w:val="both"/>
        <w:rPr>
          <w:sz w:val="28"/>
          <w:szCs w:val="28"/>
        </w:rPr>
      </w:pPr>
    </w:p>
    <w:p w:rsidR="00354EE1" w:rsidRDefault="00354EE1" w:rsidP="00354EE1">
      <w:pPr>
        <w:tabs>
          <w:tab w:val="left" w:pos="3780"/>
        </w:tabs>
        <w:ind w:left="900" w:firstLine="720"/>
        <w:jc w:val="both"/>
        <w:rPr>
          <w:sz w:val="28"/>
          <w:szCs w:val="28"/>
        </w:rPr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  <w:r>
        <w:t>Является официальным печатным</w:t>
      </w:r>
    </w:p>
    <w:p w:rsidR="00354EE1" w:rsidRDefault="00354EE1" w:rsidP="00354EE1">
      <w:pPr>
        <w:tabs>
          <w:tab w:val="left" w:pos="3780"/>
        </w:tabs>
        <w:ind w:left="900" w:firstLine="720"/>
        <w:jc w:val="right"/>
      </w:pPr>
      <w:r>
        <w:t xml:space="preserve">изданием </w:t>
      </w:r>
      <w:r>
        <w:rPr>
          <w:sz w:val="28"/>
          <w:szCs w:val="28"/>
        </w:rPr>
        <w:t xml:space="preserve"> </w:t>
      </w:r>
      <w:r>
        <w:t>органов местного самоуправления</w:t>
      </w:r>
    </w:p>
    <w:p w:rsidR="00354EE1" w:rsidRDefault="00354EE1" w:rsidP="00354EE1">
      <w:pPr>
        <w:tabs>
          <w:tab w:val="left" w:pos="3780"/>
        </w:tabs>
        <w:ind w:left="900" w:firstLine="720"/>
        <w:jc w:val="right"/>
      </w:pPr>
      <w:proofErr w:type="spellStart"/>
      <w:r>
        <w:t>Кочкуровского</w:t>
      </w:r>
      <w:proofErr w:type="spellEnd"/>
      <w:r>
        <w:t xml:space="preserve"> муниципального района</w:t>
      </w: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354EE1" w:rsidRDefault="00354EE1" w:rsidP="00AC3CA0">
      <w:pPr>
        <w:tabs>
          <w:tab w:val="left" w:pos="3780"/>
        </w:tabs>
      </w:pPr>
    </w:p>
    <w:p w:rsidR="00354EE1" w:rsidRDefault="00354EE1" w:rsidP="00354EE1">
      <w:pPr>
        <w:tabs>
          <w:tab w:val="left" w:pos="3780"/>
        </w:tabs>
        <w:ind w:left="900" w:firstLine="720"/>
        <w:jc w:val="right"/>
      </w:pPr>
    </w:p>
    <w:p w:rsidR="0083227A" w:rsidRDefault="0083227A" w:rsidP="0083227A">
      <w:pPr>
        <w:tabs>
          <w:tab w:val="left" w:pos="3780"/>
        </w:tabs>
        <w:jc w:val="both"/>
      </w:pPr>
    </w:p>
    <w:p w:rsidR="0083227A" w:rsidRDefault="0083227A" w:rsidP="0083227A">
      <w:pPr>
        <w:tabs>
          <w:tab w:val="left" w:pos="-426"/>
          <w:tab w:val="left" w:pos="3780"/>
        </w:tabs>
        <w:ind w:left="-426"/>
        <w:jc w:val="both"/>
      </w:pPr>
      <w:r>
        <w:t xml:space="preserve">              </w:t>
      </w:r>
      <w:r w:rsidR="00354EE1">
        <w:t xml:space="preserve">Учредитель: Совет депутатов </w:t>
      </w:r>
      <w:proofErr w:type="spellStart"/>
      <w:r w:rsidR="00354EE1">
        <w:t>Кочкуровского</w:t>
      </w:r>
      <w:proofErr w:type="spellEnd"/>
      <w:r w:rsidR="00354EE1">
        <w:t xml:space="preserve"> муниципального района Республики </w:t>
      </w:r>
    </w:p>
    <w:p w:rsidR="00354EE1" w:rsidRDefault="00354EE1" w:rsidP="0083227A">
      <w:pPr>
        <w:tabs>
          <w:tab w:val="left" w:pos="-426"/>
          <w:tab w:val="left" w:pos="3780"/>
        </w:tabs>
        <w:ind w:left="-426"/>
        <w:jc w:val="both"/>
      </w:pPr>
      <w:r>
        <w:t>Мордовия</w:t>
      </w:r>
    </w:p>
    <w:p w:rsidR="00354EE1" w:rsidRDefault="0083227A" w:rsidP="0083227A">
      <w:pPr>
        <w:tabs>
          <w:tab w:val="left" w:pos="3780"/>
        </w:tabs>
        <w:jc w:val="both"/>
      </w:pPr>
      <w:r>
        <w:t xml:space="preserve">        </w:t>
      </w:r>
      <w:r w:rsidR="00354EE1">
        <w:t xml:space="preserve">Адрес: Республика Мордовия, </w:t>
      </w:r>
      <w:proofErr w:type="spellStart"/>
      <w:r w:rsidR="00354EE1">
        <w:t>Кочкуровский</w:t>
      </w:r>
      <w:proofErr w:type="spellEnd"/>
      <w:r w:rsidR="00354EE1">
        <w:t xml:space="preserve"> район, с. Кочкурово, ул. Советская, д.16</w:t>
      </w:r>
    </w:p>
    <w:p w:rsidR="00354EE1" w:rsidRDefault="00354EE1" w:rsidP="00354EE1">
      <w:pPr>
        <w:tabs>
          <w:tab w:val="left" w:pos="3780"/>
        </w:tabs>
        <w:jc w:val="both"/>
      </w:pPr>
      <w:r>
        <w:t xml:space="preserve">       Телефон (факс): +7 834 39 2 12 67</w:t>
      </w:r>
    </w:p>
    <w:p w:rsidR="00044531" w:rsidRPr="00670302" w:rsidRDefault="0083227A" w:rsidP="0083227A">
      <w:pPr>
        <w:sectPr w:rsidR="00044531" w:rsidRPr="00670302" w:rsidSect="00683F63">
          <w:headerReference w:type="default" r:id="rId9"/>
          <w:footerReference w:type="default" r:id="rId10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  <w:r>
        <w:t xml:space="preserve">       </w:t>
      </w:r>
      <w:r w:rsidR="00106E09">
        <w:t>Тираж «10</w:t>
      </w:r>
      <w:r w:rsidR="00A7509E">
        <w:t>» экземпляро</w:t>
      </w:r>
      <w:r w:rsidR="003E28B9">
        <w:t>в</w:t>
      </w:r>
    </w:p>
    <w:p w:rsidR="004A6E93" w:rsidRPr="001A1A19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lastRenderedPageBreak/>
        <w:t>РЕСПУБЛИКА МОРДОВИЯ</w:t>
      </w:r>
    </w:p>
    <w:p w:rsidR="004A6E93" w:rsidRPr="001A1A19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4A6E93" w:rsidRPr="001A1A19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4A6E93" w:rsidRPr="001A1A19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A6E93" w:rsidRPr="001A1A19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Pr="001A1A19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ПОСТАНОВЛЕНИЕ</w:t>
      </w:r>
    </w:p>
    <w:p w:rsidR="004A6E93" w:rsidRPr="001A1A19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 xml:space="preserve"> 19.01.2022</w:t>
      </w:r>
      <w:r w:rsidRPr="001A1A19">
        <w:rPr>
          <w:rFonts w:ascii="Arial" w:hAnsi="Arial" w:cs="Arial"/>
          <w:b/>
          <w:sz w:val="32"/>
          <w:szCs w:val="32"/>
        </w:rPr>
        <w:t xml:space="preserve"> года № </w:t>
      </w:r>
      <w:r>
        <w:rPr>
          <w:rFonts w:ascii="Arial" w:hAnsi="Arial" w:cs="Arial"/>
          <w:b/>
          <w:sz w:val="32"/>
          <w:szCs w:val="32"/>
        </w:rPr>
        <w:t>44</w:t>
      </w:r>
      <w:r w:rsidRPr="001A1A19">
        <w:rPr>
          <w:rFonts w:ascii="Arial" w:hAnsi="Arial" w:cs="Arial"/>
          <w:b/>
          <w:sz w:val="32"/>
          <w:szCs w:val="32"/>
        </w:rPr>
        <w:t>-п</w:t>
      </w:r>
    </w:p>
    <w:p w:rsidR="004A6E93" w:rsidRPr="001A1A19" w:rsidRDefault="004A6E93" w:rsidP="004A6E93">
      <w:pPr>
        <w:jc w:val="center"/>
        <w:rPr>
          <w:b/>
        </w:rPr>
      </w:pPr>
    </w:p>
    <w:p w:rsidR="004A6E93" w:rsidRPr="001A1A19" w:rsidRDefault="004A6E93" w:rsidP="004A6E93">
      <w:pPr>
        <w:suppressAutoHyphens/>
        <w:ind w:firstLine="709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 xml:space="preserve">О ВНЕСЕНИИ ИЗМЕНЕНИЙ В ПОСТАНОВЛЕНИЕ  </w:t>
      </w:r>
      <w:r>
        <w:rPr>
          <w:rFonts w:ascii="Arial" w:hAnsi="Arial" w:cs="Arial"/>
          <w:b/>
          <w:sz w:val="32"/>
          <w:szCs w:val="32"/>
        </w:rPr>
        <w:t xml:space="preserve">АДМИНИСТРАЦИИ КОЧКУРОВСКОГО МУНИЦИПАЛЬНОГО РАЙОНА </w:t>
      </w:r>
      <w:r w:rsidRPr="001A1A19">
        <w:rPr>
          <w:rFonts w:ascii="Arial" w:hAnsi="Arial" w:cs="Arial"/>
          <w:b/>
          <w:sz w:val="32"/>
          <w:szCs w:val="32"/>
        </w:rPr>
        <w:t xml:space="preserve">ОТ 13 ИЮЛЯ </w:t>
      </w:r>
      <w:smartTag w:uri="urn:schemas-microsoft-com:office:smarttags" w:element="metricconverter">
        <w:smartTagPr>
          <w:attr w:name="ProductID" w:val="2020 Г"/>
        </w:smartTagPr>
        <w:r w:rsidRPr="001A1A19">
          <w:rPr>
            <w:rFonts w:ascii="Arial" w:hAnsi="Arial" w:cs="Arial"/>
            <w:b/>
            <w:sz w:val="32"/>
            <w:szCs w:val="32"/>
          </w:rPr>
          <w:t>2020 Г</w:t>
        </w:r>
      </w:smartTag>
      <w:r w:rsidRPr="001A1A19">
        <w:rPr>
          <w:rFonts w:ascii="Arial" w:hAnsi="Arial" w:cs="Arial"/>
          <w:b/>
          <w:sz w:val="32"/>
          <w:szCs w:val="32"/>
        </w:rPr>
        <w:t>. № 330</w:t>
      </w:r>
      <w:r>
        <w:rPr>
          <w:rFonts w:ascii="Arial" w:hAnsi="Arial" w:cs="Arial"/>
          <w:b/>
          <w:sz w:val="32"/>
          <w:szCs w:val="32"/>
        </w:rPr>
        <w:t>-П</w:t>
      </w:r>
      <w:r w:rsidRPr="001A1A19">
        <w:rPr>
          <w:rFonts w:ascii="Arial" w:hAnsi="Arial" w:cs="Arial"/>
          <w:b/>
          <w:sz w:val="32"/>
          <w:szCs w:val="32"/>
        </w:rPr>
        <w:t xml:space="preserve"> «ОБ УТВЕРЖДЕНИИ ПОРЯДКА СБОРА И ВЫВОЗА КОММУНАЛЬНЫХ ОТХОДОВ И МУСОРА С ТЕРРИТОРИИ КОЧКУРОВСКОГО МУНИЦИПАЛЬНОГО РАЙОНА РЕСПУБЛИКИ МОРДОВИЯ»</w:t>
      </w:r>
    </w:p>
    <w:p w:rsidR="004A6E93" w:rsidRDefault="004A6E93" w:rsidP="004A6E93">
      <w:pPr>
        <w:suppressAutoHyphens/>
        <w:ind w:firstLine="720"/>
        <w:jc w:val="both"/>
        <w:outlineLvl w:val="0"/>
        <w:rPr>
          <w:rFonts w:ascii="Arial" w:hAnsi="Arial" w:cs="Arial"/>
        </w:rPr>
      </w:pPr>
    </w:p>
    <w:p w:rsidR="004A6E93" w:rsidRPr="00BA1E63" w:rsidRDefault="004A6E93" w:rsidP="004A6E93">
      <w:pPr>
        <w:suppressAutoHyphens/>
        <w:ind w:firstLine="720"/>
        <w:jc w:val="both"/>
        <w:outlineLvl w:val="0"/>
        <w:rPr>
          <w:rFonts w:ascii="Arial" w:hAnsi="Arial" w:cs="Arial"/>
        </w:rPr>
      </w:pPr>
    </w:p>
    <w:p w:rsidR="004A6E93" w:rsidRPr="00BA1E63" w:rsidRDefault="004A6E93" w:rsidP="004A6E93">
      <w:pPr>
        <w:suppressAutoHyphens/>
        <w:ind w:firstLine="720"/>
        <w:jc w:val="both"/>
        <w:outlineLvl w:val="0"/>
        <w:rPr>
          <w:rFonts w:ascii="Arial" w:hAnsi="Arial" w:cs="Arial"/>
        </w:rPr>
      </w:pPr>
      <w:r w:rsidRPr="00BA1E63">
        <w:rPr>
          <w:rFonts w:ascii="Arial" w:hAnsi="Arial" w:cs="Arial"/>
        </w:rPr>
        <w:t>В соответствии со статьей</w:t>
      </w:r>
      <w:r>
        <w:rPr>
          <w:rFonts w:ascii="Arial" w:hAnsi="Arial" w:cs="Arial"/>
        </w:rPr>
        <w:t xml:space="preserve"> </w:t>
      </w:r>
      <w:r w:rsidRPr="007D6F1F">
        <w:rPr>
          <w:rFonts w:ascii="Arial" w:hAnsi="Arial" w:cs="Arial"/>
        </w:rPr>
        <w:t>14 Федерального закона от 06.10.2003 года № 131-ФЗ «Об общих принципах организации местного самоуправления в Российской Федерации»</w:t>
      </w:r>
      <w:r w:rsidRPr="00BA1E63">
        <w:rPr>
          <w:rFonts w:ascii="Arial" w:hAnsi="Arial" w:cs="Arial"/>
        </w:rPr>
        <w:t xml:space="preserve">, администрация </w:t>
      </w:r>
      <w:proofErr w:type="spellStart"/>
      <w:r w:rsidRPr="00BA1E63">
        <w:rPr>
          <w:rFonts w:ascii="Arial" w:hAnsi="Arial" w:cs="Arial"/>
        </w:rPr>
        <w:t>Кочкуровского</w:t>
      </w:r>
      <w:proofErr w:type="spellEnd"/>
      <w:r w:rsidRPr="00BA1E6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муниципального района</w:t>
      </w:r>
      <w:r w:rsidRPr="00BA1E63">
        <w:rPr>
          <w:rFonts w:ascii="Arial" w:hAnsi="Arial" w:cs="Arial"/>
        </w:rPr>
        <w:t xml:space="preserve"> ПОСТАНОВЛЯЕТ:</w:t>
      </w:r>
    </w:p>
    <w:p w:rsidR="004A6E93" w:rsidRPr="00BA1E63" w:rsidRDefault="004A6E93" w:rsidP="004A6E93">
      <w:pPr>
        <w:suppressAutoHyphens/>
        <w:ind w:firstLine="709"/>
        <w:jc w:val="both"/>
        <w:outlineLvl w:val="0"/>
        <w:rPr>
          <w:rFonts w:ascii="Arial" w:hAnsi="Arial" w:cs="Arial"/>
        </w:rPr>
      </w:pPr>
    </w:p>
    <w:p w:rsidR="004A6E93" w:rsidRDefault="004A6E93" w:rsidP="004A6E93">
      <w:pPr>
        <w:suppressAutoHyphens/>
        <w:spacing w:line="240" w:lineRule="atLeast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Внести в постановление администрации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13 июля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Arial" w:hAnsi="Arial" w:cs="Arial"/>
          </w:rPr>
          <w:t>2020 г</w:t>
        </w:r>
      </w:smartTag>
      <w:r>
        <w:rPr>
          <w:rFonts w:ascii="Arial" w:hAnsi="Arial" w:cs="Arial"/>
        </w:rPr>
        <w:t xml:space="preserve">. № 330-п «Об утверждении порядка сбора и вывоза коммунальных отходов и мусора на территории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Мордовия»  (с изменениями от 19.11.2020 г. № 554-п, от 14.10.2021 г. № 575-п), следующие изменения:</w:t>
      </w:r>
    </w:p>
    <w:p w:rsidR="004A6E93" w:rsidRPr="002213D8" w:rsidRDefault="004A6E93" w:rsidP="004A6E93">
      <w:pPr>
        <w:suppressAutoHyphens/>
        <w:spacing w:line="240" w:lineRule="atLeast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1.1 </w:t>
      </w:r>
      <w:r w:rsidRPr="002213D8">
        <w:rPr>
          <w:rFonts w:ascii="Arial" w:hAnsi="Arial" w:cs="Arial"/>
        </w:rPr>
        <w:t>Приложение 1 к Порядку сбора и вывоза коммунальных отходов и мусора изложить в следующей редакции:</w:t>
      </w:r>
    </w:p>
    <w:p w:rsidR="004A6E93" w:rsidRPr="002213D8" w:rsidRDefault="004A6E93" w:rsidP="004A6E93">
      <w:pPr>
        <w:suppressAutoHyphens/>
        <w:spacing w:line="240" w:lineRule="atLeast"/>
        <w:ind w:firstLine="709"/>
        <w:jc w:val="right"/>
        <w:rPr>
          <w:rFonts w:ascii="Arial" w:hAnsi="Arial" w:cs="Arial"/>
        </w:rPr>
      </w:pPr>
      <w:r w:rsidRPr="002213D8">
        <w:rPr>
          <w:rFonts w:ascii="Arial" w:hAnsi="Arial" w:cs="Arial"/>
        </w:rPr>
        <w:t>«ПРИЛОЖЕНИЕ 1</w:t>
      </w:r>
    </w:p>
    <w:p w:rsidR="004A6E93" w:rsidRPr="007D6F1F" w:rsidRDefault="004A6E93" w:rsidP="004A6E93">
      <w:pPr>
        <w:ind w:left="5670"/>
        <w:jc w:val="right"/>
        <w:rPr>
          <w:rFonts w:ascii="Arial" w:hAnsi="Arial" w:cs="Arial"/>
        </w:rPr>
      </w:pPr>
      <w:r w:rsidRPr="007D6F1F">
        <w:rPr>
          <w:rFonts w:ascii="Arial" w:hAnsi="Arial" w:cs="Arial"/>
        </w:rPr>
        <w:t xml:space="preserve">к Порядку сбора и вывоза коммунальных отходов и мусора </w:t>
      </w:r>
    </w:p>
    <w:p w:rsidR="004A6E93" w:rsidRPr="00AB6004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  <w:r w:rsidRPr="00AB6004">
        <w:rPr>
          <w:rFonts w:ascii="Arial" w:hAnsi="Arial" w:cs="Arial"/>
          <w:b/>
          <w:sz w:val="32"/>
          <w:szCs w:val="32"/>
        </w:rPr>
        <w:t>РЕЕСТР</w:t>
      </w:r>
    </w:p>
    <w:p w:rsidR="004A6E93" w:rsidRPr="00AB6004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  <w:r w:rsidRPr="00AB6004">
        <w:rPr>
          <w:rFonts w:ascii="Arial" w:hAnsi="Arial" w:cs="Arial"/>
          <w:b/>
          <w:sz w:val="32"/>
          <w:szCs w:val="32"/>
        </w:rPr>
        <w:t>МЕСТ (ПЛОЩАДОК) НАКОПЛЕНИЯ ТВЕРДЫХ  КОММУНАЛЬНЫХ ОТХОДОВ</w:t>
      </w:r>
    </w:p>
    <w:p w:rsidR="004A6E93" w:rsidRPr="00AB6004" w:rsidRDefault="004A6E93" w:rsidP="004A6E93">
      <w:pPr>
        <w:jc w:val="center"/>
        <w:rPr>
          <w:rFonts w:ascii="Arial" w:hAnsi="Arial" w:cs="Arial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4"/>
        <w:gridCol w:w="2459"/>
        <w:gridCol w:w="1878"/>
        <w:gridCol w:w="2933"/>
        <w:gridCol w:w="1591"/>
      </w:tblGrid>
      <w:tr w:rsidR="004A6E93" w:rsidRPr="00A40977" w:rsidTr="00CC21FA">
        <w:trPr>
          <w:trHeight w:val="2731"/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ind w:right="479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>№ п/п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>Расположение мест (площадок) накопления твердых коммунальных отходов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>Технические характеристики мест (площадок) накопления ТКО (используемое покрытие, площадь, количество контейнеров)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>Собственник мест (площадок) накопления ТКО (полное наименование, основной регистрационный номер записи в ЕГРЮЛ, адрес)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Источники  образования ТКО  </w:t>
            </w:r>
          </w:p>
          <w:p w:rsidR="004A6E93" w:rsidRPr="00A40977" w:rsidRDefault="004A6E93" w:rsidP="00C94C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trHeight w:val="276"/>
          <w:jc w:val="center"/>
        </w:trPr>
        <w:tc>
          <w:tcPr>
            <w:tcW w:w="5000" w:type="pct"/>
            <w:gridSpan w:val="5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lastRenderedPageBreak/>
              <w:t>с. Кочкурово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Школьная, дом 12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площадь-14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4 контейнера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Школьная, дом 20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площадь-14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4 контейнера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Школьная, дом 15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Школьная, дом 41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Школьная, дом 3А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площадь-12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2 контейнера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ул.Школьная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между домами 16-18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площадь-8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контейнера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им. В.Д.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Калядина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дом 50-58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площадь-14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3 контейнера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им. В.Д.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Калядина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дом 26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площадь-3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им. В.Д.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Калядина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дом 38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10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им. В.Д.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Калядина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дом 1А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площадь-6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им. В.Д.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Калядина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дом 16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им. В.Д.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Калядина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дом 50А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Молодежная, дом 10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площадь-6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Молодежная, дом 11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Молодежная, дом 74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площадь-3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ул.Молодежная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дом 48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Советская, дом 73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Советская, дом 114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Советская, дом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70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 xml:space="preserve">Асфальтовое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 xml:space="preserve">покрытие, площадь-2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20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Лесная, дом 6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площадь-12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2 контейнера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Лесная, дом 47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площадь-2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Лесная, дом 54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площадь-3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им. К.С. Шубникова, дом 1А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площадь-3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Нагорная, дом 56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площадь-6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Нагорная, дом 18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площадь-6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Нагорная, дом 32А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Кооперативная, между домами 13-15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28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Кооперативная, дом 63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 xml:space="preserve">площадь-6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29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Пролетарская, дом 1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площадь-3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Пролетарская, дом 65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площадь-6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31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Пролетарская, дом 36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Интернациональная, между домами 13-15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площадь-3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Интернациональная, дом 36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площадь-3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Интернациональная, дом 50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Гражданская, дом 17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площадь-6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Гражданская, дом 37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Гражданская, дом 77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., 1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38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Гражданская, дом 107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Пенькозаводская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дом 1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Ленинская, дом 30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площадь-3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Ленинская, дом 68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42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Ленинская, дом 104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площадь-3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43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Ленинская, дом 150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44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Советская, дом 15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площадь-3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Советская, дом 72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площадь-3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000" w:type="pct"/>
            <w:gridSpan w:val="5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с. Новая </w:t>
            </w: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Пырма</w:t>
            </w:r>
            <w:proofErr w:type="spellEnd"/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46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1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., 1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47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64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79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49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95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121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trHeight w:val="330"/>
          <w:jc w:val="center"/>
        </w:trPr>
        <w:tc>
          <w:tcPr>
            <w:tcW w:w="5000" w:type="pct"/>
            <w:gridSpan w:val="5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с. </w:t>
            </w: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Мурань</w:t>
            </w:r>
            <w:proofErr w:type="spellEnd"/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51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24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52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52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площадь-6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53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58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54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76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Асфальтовое покрытие, площадь-12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4 контейнера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55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Молодежная, д. 1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., 1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000" w:type="pct"/>
            <w:gridSpan w:val="5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lastRenderedPageBreak/>
              <w:t>д. Красная Зорька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35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57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42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58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54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59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 78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Грунтовое покрытие,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., 1 контейнер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муниципального района, Республика Мордовия, 2151324043569 от 25.12.2015г.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000" w:type="pct"/>
            <w:gridSpan w:val="5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>п. Красномайский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Прудная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дд.2-4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– опока, количество контейнеров – 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площадь – 8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Красномайского сельского поселения, 11.12.2002 г.,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р-н, п. Красномайский, ул. Центральная, д.18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61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Хлебная, д.9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– опока, количество контейнеров –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площадь –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Красномайского сельского поселения, 11.12.2002 г.,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р-н, п. Красномайский, ул. Центральная, д.18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62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18 (возле заброшенного детского сада)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– асфальт, количество контейнеров –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площадь –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Красномайского сельского поселения, 11.12.2002 г.,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р-н, п. Красномайский, ул. Центральная, д.18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63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Садовая (возле дома № 7а)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– опока, количество контейнеров –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площадь –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 xml:space="preserve">Администрация Красномайского сельского поселения, 11.12.2002 г.,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р-н, п.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Красномайский, ул. Центральная, д.18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64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Молодежная, 5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Покрытие – опока, количество контей</w:t>
            </w:r>
            <w:r>
              <w:rPr>
                <w:rFonts w:ascii="Arial" w:hAnsi="Arial" w:cs="Arial"/>
                <w:sz w:val="22"/>
                <w:szCs w:val="22"/>
              </w:rPr>
              <w:t xml:space="preserve">неров – 1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площадь –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Красномайского сельского поселения, 11.12.2002 г.,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р-н, п. Красномайский, ул. Центральная, д.18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000" w:type="pct"/>
            <w:gridSpan w:val="5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с. Старые </w:t>
            </w: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Турдаки</w:t>
            </w:r>
            <w:proofErr w:type="spellEnd"/>
          </w:p>
        </w:tc>
      </w:tr>
      <w:tr w:rsidR="004A6E93" w:rsidRPr="00A40977" w:rsidTr="00CC21FA">
        <w:trPr>
          <w:trHeight w:val="1291"/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Молодежная, д. №2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покрытие - Грунт,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66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Молодежная, д. №15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покрытие - Грунт,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67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Молодежная, д. №20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покрытие - Грунт,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68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Московская, д. №3 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69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Московская, д. № 48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70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 №35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71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д. №48 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72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Коминтерна, д. №2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73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Коминтерна, д. №54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74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Октябрьская, д.№25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1шт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75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Ленинская, д. №1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1шт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000" w:type="pct"/>
            <w:gridSpan w:val="5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п.ст</w:t>
            </w:r>
            <w:proofErr w:type="spellEnd"/>
            <w:r w:rsidRPr="00A40977">
              <w:rPr>
                <w:rFonts w:ascii="Arial" w:hAnsi="Arial" w:cs="Arial"/>
                <w:b/>
                <w:sz w:val="22"/>
                <w:szCs w:val="22"/>
              </w:rPr>
              <w:t>. Воеводское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76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Новая дом №1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77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Зелёная дом №4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 xml:space="preserve">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78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Рабочая дом №10А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Асфальт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79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Рабочая дом №1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Асфальт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80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Церковная №13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Твердое покрытие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000" w:type="pct"/>
            <w:gridSpan w:val="5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>пос. Рассказово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81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Рассказова дом №10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000" w:type="pct"/>
            <w:gridSpan w:val="5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>пос. Примерный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82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Ленинская дом №46 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Твердое покрытие, 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83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Ленинская дом №33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Твердое покрытие, 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84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Ленинская дом №23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Твердое покрытие, 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000" w:type="pct"/>
            <w:gridSpan w:val="5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с. </w:t>
            </w: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Семилей</w:t>
            </w:r>
            <w:proofErr w:type="spellEnd"/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85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Нагорная дом №56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асфальт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86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Нагорная дом № 77 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асфальт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87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Нагорная дом №110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асфальт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88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Центральная дом №1 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89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 № 59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90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 №64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91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 №82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92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Советская дом №16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6 кв. м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3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93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Интернациональная дом №2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1шт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94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Пугачева дом №14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95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Молодежная дом №3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96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Молодежная дом №8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10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с.Булгаково</w:t>
            </w:r>
            <w:proofErr w:type="spellEnd"/>
          </w:p>
        </w:tc>
        <w:tc>
          <w:tcPr>
            <w:tcW w:w="867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07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97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 (возле территории кладбища)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 xml:space="preserve">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с.Булгаково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98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Садовая  (дом №10);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с.Булгаково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99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(дом №19 (здание администрации)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с.Булгаково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(дом №2)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– асфальт, 2 шт., 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с.Булгаково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101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пер.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(дом №2)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– асфальт, 2 шт., 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с.Булгаково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102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 (дом №3)МКД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– асфальт, 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8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с.Булгаково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103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 (дом №1А)  МКД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– асфальт, 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8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с.Булгаково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104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Калинина (дом №22)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– асфальт, 2 шт., 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с.Булгаково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105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Калинина дом №24 (</w:t>
            </w:r>
            <w:r w:rsidRPr="00A40977">
              <w:rPr>
                <w:rFonts w:ascii="Arial" w:hAnsi="Arial" w:cs="Arial"/>
                <w:bCs/>
                <w:sz w:val="22"/>
                <w:szCs w:val="22"/>
              </w:rPr>
              <w:t>МБДОУ «</w:t>
            </w:r>
            <w:proofErr w:type="spellStart"/>
            <w:r w:rsidRPr="00A40977">
              <w:rPr>
                <w:rFonts w:ascii="Arial" w:hAnsi="Arial" w:cs="Arial"/>
                <w:bCs/>
                <w:sz w:val="22"/>
                <w:szCs w:val="22"/>
              </w:rPr>
              <w:t>Булгаковский</w:t>
            </w:r>
            <w:proofErr w:type="spellEnd"/>
            <w:r w:rsidRPr="00A4097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A40977">
              <w:rPr>
                <w:rFonts w:ascii="Arial" w:hAnsi="Arial" w:cs="Arial"/>
                <w:bCs/>
                <w:sz w:val="22"/>
                <w:szCs w:val="22"/>
              </w:rPr>
              <w:t>дет.сад</w:t>
            </w:r>
            <w:proofErr w:type="spellEnd"/>
            <w:r w:rsidRPr="00A40977">
              <w:rPr>
                <w:rFonts w:ascii="Arial" w:hAnsi="Arial" w:cs="Arial"/>
                <w:bCs/>
                <w:sz w:val="22"/>
                <w:szCs w:val="22"/>
              </w:rPr>
              <w:t xml:space="preserve"> «Теремок»</w:t>
            </w:r>
            <w:r w:rsidRPr="00A4097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с.Булгаково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106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Колесникова (пересечение с ул. Новая)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с.Булгаково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107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Колесникова (пересечение с ул. Дачная)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с.Булгаково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108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Колесникова (пересечение с ул. Артемова)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– асфальт, 2 шт., 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с.Булгаково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109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пер. Цветочный (дом №1)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– асфальт, 2 шт., 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с.Булгаково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0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с.Сабаево</w:t>
            </w:r>
            <w:proofErr w:type="spellEnd"/>
          </w:p>
        </w:tc>
        <w:tc>
          <w:tcPr>
            <w:tcW w:w="867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07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110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ул.Ленина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 (молокопункт)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111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ул.Ленина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 (подстанция)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112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ул.Ленина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д.6 (магазин)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113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ул.Ленина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д.29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114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ул.Ленина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д.44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115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ул.Ленина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д.63 (почта)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116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ул.Ленина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д.64б (магазин)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117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ул.Ленина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д.94 (проулок)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118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ул.Ленина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д.114а (магазин)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119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ул.Ленина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д.132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120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ул.Ленина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д.143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121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ул.Ленина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д.173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122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ул.К.Маркса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д.27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123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ул.К.Маркса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д.46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124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ул.К.Маркса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д.57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125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ул.К.Маркса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д.67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126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ул.К.Маркса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д.91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127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ул.К.Маркса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д.92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128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ул.К.Маркса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д.189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129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ул.Московская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д.75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130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ул.Лавровской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д.8 (больница)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131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ул.Лавровской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д.60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132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ул.Лавровской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д.84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133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ул.Лавровской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д.106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134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ул.Заводская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(мост)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135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ул.Крупской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д.72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</w:t>
            </w:r>
            <w:r>
              <w:rPr>
                <w:rFonts w:ascii="Arial" w:hAnsi="Arial" w:cs="Arial"/>
                <w:sz w:val="22"/>
                <w:szCs w:val="22"/>
              </w:rPr>
              <w:t>грунт</w:t>
            </w:r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10213011188552 от 27.11.2002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000" w:type="pct"/>
            <w:gridSpan w:val="5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>с. Мордовское Давыдово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136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 д.6а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137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 д.12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ул. Центральная, д. 9А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138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 д.25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139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Московская д.100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140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Московская д.86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141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Московская д. 73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142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 ул. Московская д.65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контейнера объемом  по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143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Московская д.28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144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 ул. Московская д.126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145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 (кладбище)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Мордовское Давыдово, ул. Центральная, д. 9А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tabs>
                <w:tab w:val="left" w:pos="19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кладбище с. Мордовское Давыдово (по заявке)</w:t>
            </w:r>
          </w:p>
        </w:tc>
      </w:tr>
      <w:tr w:rsidR="004A6E93" w:rsidRPr="00A40977" w:rsidTr="00CC21FA">
        <w:trPr>
          <w:jc w:val="center"/>
        </w:trPr>
        <w:tc>
          <w:tcPr>
            <w:tcW w:w="5000" w:type="pct"/>
            <w:gridSpan w:val="5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lastRenderedPageBreak/>
              <w:t>с. Русское Давыдово,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146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Пролетарская д.11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147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Пролетарская, д. 40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148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Пролетарская д.52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149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Пролетарская д.69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население 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150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Колхозная д.7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151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Пролетарская 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контейнер объемом 1,1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куб.м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Мордовско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-Давыдовского сельского поселения, 1021301120092,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Мордовское Давыдово, ул. Центральная, д. 9А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tabs>
                <w:tab w:val="left" w:pos="19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кладбище с. Русское Давыдово (по заявке)</w:t>
            </w:r>
          </w:p>
        </w:tc>
      </w:tr>
      <w:tr w:rsidR="004A6E93" w:rsidRPr="00A40977" w:rsidTr="00CC21FA">
        <w:trPr>
          <w:jc w:val="center"/>
        </w:trPr>
        <w:tc>
          <w:tcPr>
            <w:tcW w:w="5000" w:type="pct"/>
            <w:gridSpan w:val="5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с.Качелай</w:t>
            </w:r>
            <w:proofErr w:type="spellEnd"/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152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ул.Нагорная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 №1а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Асфальт, </w:t>
            </w:r>
            <w:smartTag w:uri="urn:schemas-microsoft-com:office:smarttags" w:element="metricconverter">
              <w:smartTagPr>
                <w:attr w:name="ProductID" w:val="1,1 м"/>
              </w:smartTagPr>
              <w:r w:rsidRPr="00A40977">
                <w:rPr>
                  <w:rFonts w:ascii="Arial" w:hAnsi="Arial" w:cs="Arial"/>
                  <w:sz w:val="22"/>
                  <w:szCs w:val="22"/>
                </w:rPr>
                <w:t>1,1 м</w:t>
              </w:r>
            </w:smartTag>
            <w:r w:rsidRPr="00A40977">
              <w:rPr>
                <w:rFonts w:ascii="Arial" w:hAnsi="Arial" w:cs="Arial"/>
                <w:sz w:val="22"/>
                <w:szCs w:val="22"/>
              </w:rPr>
              <w:t xml:space="preserve">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153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ул.Нагорная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 №4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154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ул.Ленина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№13</w:t>
            </w:r>
          </w:p>
        </w:tc>
        <w:tc>
          <w:tcPr>
            <w:tcW w:w="867" w:type="pct"/>
          </w:tcPr>
          <w:p w:rsidR="004A6E93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155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ул.Центральная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№32</w:t>
            </w:r>
          </w:p>
        </w:tc>
        <w:tc>
          <w:tcPr>
            <w:tcW w:w="867" w:type="pct"/>
          </w:tcPr>
          <w:p w:rsidR="004A6E93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156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ул.Центральная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№22</w:t>
            </w:r>
          </w:p>
        </w:tc>
        <w:tc>
          <w:tcPr>
            <w:tcW w:w="867" w:type="pct"/>
          </w:tcPr>
          <w:p w:rsidR="004A6E93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157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ул.Центральная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№14</w:t>
            </w:r>
          </w:p>
        </w:tc>
        <w:tc>
          <w:tcPr>
            <w:tcW w:w="867" w:type="pct"/>
          </w:tcPr>
          <w:p w:rsidR="004A6E93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158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ул.К.Маркса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№26</w:t>
            </w:r>
          </w:p>
        </w:tc>
        <w:tc>
          <w:tcPr>
            <w:tcW w:w="867" w:type="pct"/>
          </w:tcPr>
          <w:p w:rsidR="004A6E93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159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tabs>
                <w:tab w:val="left" w:pos="3463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ул.Калинина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№3 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сгорел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160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ул.Калинина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дом №19</w:t>
            </w:r>
          </w:p>
        </w:tc>
        <w:tc>
          <w:tcPr>
            <w:tcW w:w="867" w:type="pct"/>
          </w:tcPr>
          <w:p w:rsidR="004A6E93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161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ул.Профессиональное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Училище дом №11</w:t>
            </w:r>
          </w:p>
        </w:tc>
        <w:tc>
          <w:tcPr>
            <w:tcW w:w="867" w:type="pct"/>
          </w:tcPr>
          <w:p w:rsidR="004A6E93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000" w:type="pct"/>
            <w:gridSpan w:val="5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с.Татарский</w:t>
            </w:r>
            <w:proofErr w:type="spellEnd"/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Умыс</w:t>
            </w:r>
            <w:proofErr w:type="spellEnd"/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162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ул.Московская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№210, </w:t>
            </w:r>
          </w:p>
        </w:tc>
        <w:tc>
          <w:tcPr>
            <w:tcW w:w="867" w:type="pct"/>
          </w:tcPr>
          <w:p w:rsidR="004A6E93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163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ул.Московская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№192,</w:t>
            </w:r>
          </w:p>
        </w:tc>
        <w:tc>
          <w:tcPr>
            <w:tcW w:w="867" w:type="pct"/>
          </w:tcPr>
          <w:p w:rsidR="004A6E93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164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ул.Московская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№170,</w:t>
            </w:r>
          </w:p>
        </w:tc>
        <w:tc>
          <w:tcPr>
            <w:tcW w:w="867" w:type="pct"/>
          </w:tcPr>
          <w:p w:rsidR="004A6E93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lastRenderedPageBreak/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165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ул.Московская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№81,</w:t>
            </w:r>
          </w:p>
        </w:tc>
        <w:tc>
          <w:tcPr>
            <w:tcW w:w="867" w:type="pct"/>
          </w:tcPr>
          <w:p w:rsidR="004A6E93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166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ул.Московская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№114</w:t>
            </w:r>
          </w:p>
        </w:tc>
        <w:tc>
          <w:tcPr>
            <w:tcW w:w="867" w:type="pct"/>
          </w:tcPr>
          <w:p w:rsidR="004A6E93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покрытие грунт, 1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Качелайского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сельского поселения, </w:t>
            </w:r>
            <w:r w:rsidRPr="00C62972">
              <w:rPr>
                <w:rFonts w:ascii="Arial" w:hAnsi="Arial" w:cs="Arial"/>
                <w:sz w:val="22"/>
                <w:szCs w:val="22"/>
              </w:rPr>
              <w:t>1021301120158</w:t>
            </w:r>
            <w:r>
              <w:rPr>
                <w:rFonts w:ascii="Arial" w:hAnsi="Arial" w:cs="Arial"/>
                <w:sz w:val="22"/>
                <w:szCs w:val="22"/>
              </w:rPr>
              <w:t xml:space="preserve"> от 11.12.</w:t>
            </w:r>
            <w:r w:rsidRPr="00C62972">
              <w:rPr>
                <w:rFonts w:ascii="Arial" w:hAnsi="Arial" w:cs="Arial"/>
                <w:sz w:val="22"/>
                <w:szCs w:val="22"/>
              </w:rPr>
              <w:t xml:space="preserve">2002 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000" w:type="pct"/>
            <w:gridSpan w:val="5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с. </w:t>
            </w: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Подлесная</w:t>
            </w:r>
            <w:proofErr w:type="spellEnd"/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Тавла</w:t>
            </w:r>
            <w:proofErr w:type="spellEnd"/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167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Московская, д.103,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грунт, 1 шт. (большой)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Подлесно-Тавлинского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 ОГРН 1021301120246,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Тавла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Школьная, 2а 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168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Московская, д.32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асфальт, 2 шт.,4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Подлесно-Тавлинского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 ОГРН 1021301120246,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Тавла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ул. Школьная, 2а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169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Московская, д.104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асфальт, 2 шт.,4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Подлесно-Тавлинского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 ОГРН 1021301120246,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Тавла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ул. Школьная, 2а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170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Ночка, д.8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грунт, 1 шт.,2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Подлесно-Тавлинского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 ОГРН 1021301120246,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Тавла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ул. Школьная, 2а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171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Новая, д.8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грунт, 1 шт.,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Подлесно-Тавлинского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 ОГРН 1021301120246,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Тавла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ул. Школьная, 2а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172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Од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веле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д.22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грунт, 1 шт.,2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Подлесно-Тавлинского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 ОГРН 1021301120246,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Тавла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ул. Школьная, 2а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173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Героя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Кудашкина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асфальт, 2 шт., 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Подлесно-Тавлинского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 ОГРН 1021301120246,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Тавла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ул. Школьная, 2а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174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Школьная, д.2а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асфальт, 2 шт., 4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Подлесно-Тавлинского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 ОГРН 1021301120246,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с.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Подлесная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Тавла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ул. Школьная, 2а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000" w:type="pct"/>
            <w:gridSpan w:val="5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с. Новые </w:t>
            </w: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Турдаки</w:t>
            </w:r>
            <w:proofErr w:type="spellEnd"/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175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Ленина, д.№ 13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176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Ленина, д.№ 24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177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Ленина, д.№ 36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178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Ленина, д.№ 71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179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Ленина, д.№ 90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180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Ленина, д.№ 106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181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Ленина, д.№ 140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182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Ленина, д.№ 162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183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Ленина, д.№ 180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184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Ленина, д.№ 214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185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Ленина, д.№ 209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186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Карла Маркса, д.№ 57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187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Карла Маркса, д.№ 18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000" w:type="pct"/>
            <w:gridSpan w:val="5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д. </w:t>
            </w: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Новотягловка</w:t>
            </w:r>
            <w:proofErr w:type="spellEnd"/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188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Трудовая, д. №14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189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Трудовая, д.№ 36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190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Трудовая, д.№58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000" w:type="pct"/>
            <w:gridSpan w:val="5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>с. Воеводское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191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Карла Маркса, д.№18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192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Карла Маркса, д.№ 2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193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Ясная, д.№ 3/1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</w:t>
            </w: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lastRenderedPageBreak/>
              <w:t>194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Кооперативная, д.19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195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Куйбышева, перекресток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Грунт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2 кв. м</w:t>
            </w:r>
          </w:p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Семилейского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поселения, РМ,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Кочкуровский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район, пос. ст. Воеводское, ул. Топливная, д. 61191326006200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0977">
              <w:rPr>
                <w:rFonts w:ascii="Arial" w:hAnsi="Arial" w:cs="Arial"/>
                <w:sz w:val="22"/>
                <w:szCs w:val="22"/>
              </w:rPr>
              <w:t>06.11.2019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000" w:type="pct"/>
            <w:gridSpan w:val="5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>д. Воробьевка</w:t>
            </w:r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196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ул. Нагорная, около д. №12 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с.Булгаково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  <w:tr w:rsidR="004A6E93" w:rsidRPr="00A40977" w:rsidTr="00CC21FA">
        <w:trPr>
          <w:jc w:val="center"/>
        </w:trPr>
        <w:tc>
          <w:tcPr>
            <w:tcW w:w="5000" w:type="pct"/>
            <w:gridSpan w:val="5"/>
          </w:tcPr>
          <w:p w:rsidR="004A6E93" w:rsidRPr="00A40977" w:rsidRDefault="004A6E93" w:rsidP="00C94C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b/>
                <w:sz w:val="22"/>
                <w:szCs w:val="22"/>
              </w:rPr>
              <w:t xml:space="preserve">д. </w:t>
            </w:r>
            <w:proofErr w:type="spellStart"/>
            <w:r w:rsidRPr="00A40977">
              <w:rPr>
                <w:rFonts w:ascii="Arial" w:hAnsi="Arial" w:cs="Arial"/>
                <w:b/>
                <w:sz w:val="22"/>
                <w:szCs w:val="22"/>
              </w:rPr>
              <w:t>Внуковка</w:t>
            </w:r>
            <w:proofErr w:type="spellEnd"/>
          </w:p>
        </w:tc>
      </w:tr>
      <w:tr w:rsidR="004A6E93" w:rsidRPr="00A40977" w:rsidTr="00CC21FA">
        <w:trPr>
          <w:jc w:val="center"/>
        </w:trPr>
        <w:tc>
          <w:tcPr>
            <w:tcW w:w="531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197</w:t>
            </w:r>
          </w:p>
        </w:tc>
        <w:tc>
          <w:tcPr>
            <w:tcW w:w="1310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ул. Центральная, д.№15</w:t>
            </w:r>
          </w:p>
        </w:tc>
        <w:tc>
          <w:tcPr>
            <w:tcW w:w="86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покрытие асфальт, 1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шт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2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07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 xml:space="preserve">Администрация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Булгаковского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 сельского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проселения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02.06.2006 г. № 2061324011890,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с.Булгаково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 xml:space="preserve">, ул. </w:t>
            </w:r>
            <w:proofErr w:type="spellStart"/>
            <w:r w:rsidRPr="00A40977">
              <w:rPr>
                <w:rFonts w:ascii="Arial" w:hAnsi="Arial" w:cs="Arial"/>
                <w:sz w:val="22"/>
                <w:szCs w:val="22"/>
              </w:rPr>
              <w:t>Корнишина</w:t>
            </w:r>
            <w:proofErr w:type="spellEnd"/>
            <w:r w:rsidRPr="00A40977">
              <w:rPr>
                <w:rFonts w:ascii="Arial" w:hAnsi="Arial" w:cs="Arial"/>
                <w:sz w:val="22"/>
                <w:szCs w:val="22"/>
              </w:rPr>
              <w:t>, д.19</w:t>
            </w:r>
          </w:p>
        </w:tc>
        <w:tc>
          <w:tcPr>
            <w:tcW w:w="685" w:type="pct"/>
          </w:tcPr>
          <w:p w:rsidR="004A6E93" w:rsidRPr="00A40977" w:rsidRDefault="004A6E93" w:rsidP="00C94CE1">
            <w:pPr>
              <w:rPr>
                <w:rFonts w:ascii="Arial" w:hAnsi="Arial" w:cs="Arial"/>
                <w:sz w:val="22"/>
                <w:szCs w:val="22"/>
              </w:rPr>
            </w:pPr>
            <w:r w:rsidRPr="00A40977">
              <w:rPr>
                <w:rFonts w:ascii="Arial" w:hAnsi="Arial" w:cs="Arial"/>
                <w:sz w:val="22"/>
                <w:szCs w:val="22"/>
              </w:rPr>
              <w:t>население</w:t>
            </w:r>
          </w:p>
        </w:tc>
      </w:tr>
    </w:tbl>
    <w:p w:rsidR="004A6E93" w:rsidRPr="00E164D1" w:rsidRDefault="004A6E93" w:rsidP="004A6E93">
      <w:pPr>
        <w:ind w:left="5812"/>
        <w:jc w:val="right"/>
        <w:rPr>
          <w:rFonts w:ascii="Arial" w:hAnsi="Arial" w:cs="Arial"/>
          <w:color w:val="FF0000"/>
        </w:rPr>
      </w:pPr>
      <w:r w:rsidRPr="00AB6004">
        <w:rPr>
          <w:rFonts w:ascii="Arial" w:hAnsi="Arial" w:cs="Arial"/>
        </w:rPr>
        <w:t>».</w:t>
      </w:r>
    </w:p>
    <w:p w:rsidR="004A6E93" w:rsidRDefault="004A6E93" w:rsidP="004A6E93">
      <w:pPr>
        <w:suppressAutoHyphens/>
        <w:ind w:firstLine="709"/>
        <w:jc w:val="both"/>
        <w:rPr>
          <w:rFonts w:ascii="Arial" w:hAnsi="Arial" w:cs="Arial"/>
        </w:rPr>
      </w:pPr>
      <w:r w:rsidRPr="00BA1E63">
        <w:rPr>
          <w:rFonts w:ascii="Arial" w:hAnsi="Arial" w:cs="Arial"/>
          <w:color w:val="000000"/>
        </w:rPr>
        <w:t xml:space="preserve">2. </w:t>
      </w:r>
      <w:r w:rsidRPr="009423F4">
        <w:rPr>
          <w:rFonts w:ascii="Arial" w:hAnsi="Arial" w:cs="Arial"/>
        </w:rPr>
        <w:t xml:space="preserve">Контроль за исполнением </w:t>
      </w:r>
      <w:r>
        <w:rPr>
          <w:rFonts w:ascii="Arial" w:hAnsi="Arial" w:cs="Arial"/>
        </w:rPr>
        <w:t>настоящего</w:t>
      </w:r>
      <w:r w:rsidRPr="009423F4">
        <w:rPr>
          <w:rFonts w:ascii="Arial" w:hAnsi="Arial" w:cs="Arial"/>
        </w:rPr>
        <w:t xml:space="preserve"> постановления возложить на </w:t>
      </w:r>
      <w:r>
        <w:rPr>
          <w:rFonts w:ascii="Arial" w:hAnsi="Arial" w:cs="Arial"/>
        </w:rPr>
        <w:t xml:space="preserve">заместителя главы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по вопросам строительства, архитектуры и ЖКХ Грязнова Ю.Н.</w:t>
      </w:r>
    </w:p>
    <w:p w:rsidR="004A6E93" w:rsidRDefault="004A6E93" w:rsidP="004A6E93">
      <w:pPr>
        <w:suppressAutoHyphens/>
        <w:ind w:firstLine="709"/>
        <w:jc w:val="both"/>
        <w:rPr>
          <w:rFonts w:ascii="Arial" w:hAnsi="Arial" w:cs="Arial"/>
        </w:rPr>
      </w:pPr>
    </w:p>
    <w:p w:rsidR="004A6E93" w:rsidRDefault="004A6E93" w:rsidP="004A6E93">
      <w:pPr>
        <w:suppressAutoHyphens/>
        <w:ind w:firstLine="709"/>
        <w:jc w:val="both"/>
        <w:rPr>
          <w:rFonts w:ascii="Arial" w:hAnsi="Arial" w:cs="Arial"/>
        </w:rPr>
      </w:pPr>
    </w:p>
    <w:p w:rsidR="004A6E93" w:rsidRDefault="004A6E93" w:rsidP="004A6E93">
      <w:pPr>
        <w:suppressAutoHyphens/>
        <w:ind w:firstLine="709"/>
        <w:jc w:val="both"/>
        <w:rPr>
          <w:rFonts w:ascii="Arial" w:hAnsi="Arial" w:cs="Arial"/>
        </w:rPr>
      </w:pPr>
    </w:p>
    <w:p w:rsidR="004A6E93" w:rsidRDefault="004A6E93" w:rsidP="004A6E93">
      <w:pPr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 Настоящее постановление вступает в силу после его официального опубликования.</w:t>
      </w:r>
    </w:p>
    <w:p w:rsidR="004A6E93" w:rsidRDefault="004A6E93" w:rsidP="004A6E93">
      <w:pPr>
        <w:suppressAutoHyphens/>
        <w:jc w:val="right"/>
        <w:rPr>
          <w:rFonts w:ascii="Arial" w:hAnsi="Arial" w:cs="Arial"/>
        </w:rPr>
      </w:pPr>
    </w:p>
    <w:p w:rsidR="004A6E93" w:rsidRDefault="004A6E93" w:rsidP="004A6E93">
      <w:pPr>
        <w:suppressAutoHyphens/>
        <w:jc w:val="right"/>
        <w:rPr>
          <w:rFonts w:ascii="Arial" w:hAnsi="Arial" w:cs="Arial"/>
        </w:rPr>
      </w:pPr>
    </w:p>
    <w:p w:rsidR="004A6E93" w:rsidRDefault="004A6E93" w:rsidP="004A6E93">
      <w:pPr>
        <w:suppressAutoHyphens/>
        <w:jc w:val="right"/>
        <w:rPr>
          <w:rFonts w:ascii="Arial" w:hAnsi="Arial" w:cs="Arial"/>
        </w:rPr>
      </w:pPr>
    </w:p>
    <w:p w:rsidR="004A6E93" w:rsidRDefault="004A6E93" w:rsidP="004A6E93">
      <w:pPr>
        <w:suppressAutoHyphens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4A6E93" w:rsidRDefault="004A6E93" w:rsidP="004A6E93">
      <w:pPr>
        <w:suppressAutoHyphens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4A6E93" w:rsidRDefault="004A6E93" w:rsidP="004A6E93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>С.Н. Герасимова</w:t>
      </w:r>
    </w:p>
    <w:p w:rsidR="00454A95" w:rsidRPr="00454A95" w:rsidRDefault="00454A95" w:rsidP="00454A95"/>
    <w:p w:rsidR="004A6E93" w:rsidRDefault="004A6E93" w:rsidP="00454A95"/>
    <w:p w:rsidR="00CC21FA" w:rsidRDefault="00CC21FA" w:rsidP="00454A95"/>
    <w:p w:rsidR="004A6E93" w:rsidRDefault="004A6E93" w:rsidP="00454A95"/>
    <w:p w:rsidR="004A6E93" w:rsidRDefault="004A6E93" w:rsidP="004A6E93">
      <w:pPr>
        <w:jc w:val="center"/>
        <w:rPr>
          <w:rFonts w:ascii="Arial" w:eastAsia="Arial" w:hAnsi="Arial" w:cs="Arial"/>
          <w:b/>
          <w:sz w:val="32"/>
        </w:rPr>
      </w:pPr>
      <w:r>
        <w:rPr>
          <w:rFonts w:ascii="Arial" w:eastAsia="Arial" w:hAnsi="Arial" w:cs="Arial"/>
          <w:b/>
          <w:sz w:val="32"/>
        </w:rPr>
        <w:lastRenderedPageBreak/>
        <w:t>РЕСПУБЛИКА МОРДОВИЯ</w:t>
      </w:r>
    </w:p>
    <w:p w:rsidR="004A6E93" w:rsidRDefault="004A6E93" w:rsidP="004A6E93">
      <w:pPr>
        <w:jc w:val="center"/>
        <w:rPr>
          <w:rFonts w:ascii="Arial" w:eastAsia="Arial" w:hAnsi="Arial" w:cs="Arial"/>
          <w:b/>
          <w:sz w:val="32"/>
        </w:rPr>
      </w:pPr>
      <w:r>
        <w:rPr>
          <w:rFonts w:ascii="Arial" w:eastAsia="Arial" w:hAnsi="Arial" w:cs="Arial"/>
          <w:b/>
          <w:sz w:val="32"/>
        </w:rPr>
        <w:t xml:space="preserve"> АДМИНИСТРАЦИЯ КОЧКУРОВСКОГО</w:t>
      </w:r>
    </w:p>
    <w:p w:rsidR="004A6E93" w:rsidRDefault="004A6E93" w:rsidP="004A6E93">
      <w:pPr>
        <w:jc w:val="center"/>
        <w:rPr>
          <w:rFonts w:ascii="Arial" w:eastAsia="Arial" w:hAnsi="Arial" w:cs="Arial"/>
          <w:b/>
          <w:sz w:val="32"/>
        </w:rPr>
      </w:pPr>
      <w:r>
        <w:rPr>
          <w:rFonts w:ascii="Arial" w:eastAsia="Arial" w:hAnsi="Arial" w:cs="Arial"/>
          <w:b/>
          <w:sz w:val="32"/>
        </w:rPr>
        <w:t>МУНИЦИПАЛЬНОГО РАЙОНА</w:t>
      </w:r>
    </w:p>
    <w:p w:rsidR="004A6E93" w:rsidRDefault="004A6E93" w:rsidP="004A6E93">
      <w:pPr>
        <w:jc w:val="center"/>
        <w:rPr>
          <w:rFonts w:ascii="Arial" w:eastAsia="Arial" w:hAnsi="Arial" w:cs="Arial"/>
          <w:b/>
          <w:sz w:val="32"/>
        </w:rPr>
      </w:pPr>
      <w:r>
        <w:rPr>
          <w:rFonts w:ascii="Arial" w:eastAsia="Arial" w:hAnsi="Arial" w:cs="Arial"/>
          <w:b/>
          <w:sz w:val="32"/>
        </w:rPr>
        <w:t>РЕСПУБЛИКИ МОРДОВИЯ</w:t>
      </w:r>
    </w:p>
    <w:p w:rsidR="004A6E93" w:rsidRDefault="004A6E93" w:rsidP="004A6E93">
      <w:pPr>
        <w:jc w:val="center"/>
        <w:rPr>
          <w:rFonts w:ascii="Arial" w:eastAsia="Arial" w:hAnsi="Arial" w:cs="Arial"/>
          <w:sz w:val="32"/>
        </w:rPr>
      </w:pPr>
    </w:p>
    <w:p w:rsidR="004A6E93" w:rsidRDefault="004A6E93" w:rsidP="004A6E93">
      <w:pPr>
        <w:keepNext/>
        <w:jc w:val="center"/>
        <w:rPr>
          <w:rFonts w:ascii="Arial" w:eastAsia="Arial" w:hAnsi="Arial" w:cs="Arial"/>
          <w:b/>
          <w:sz w:val="32"/>
        </w:rPr>
      </w:pPr>
      <w:r>
        <w:rPr>
          <w:rFonts w:ascii="Arial" w:eastAsia="Arial" w:hAnsi="Arial" w:cs="Arial"/>
          <w:b/>
          <w:sz w:val="32"/>
        </w:rPr>
        <w:t>ПОСТАНОВЛЕНИЕ</w:t>
      </w:r>
    </w:p>
    <w:p w:rsidR="004A6E93" w:rsidRDefault="004A6E93" w:rsidP="004A6E93">
      <w:pPr>
        <w:jc w:val="center"/>
        <w:rPr>
          <w:rFonts w:ascii="Arial" w:eastAsia="Arial" w:hAnsi="Arial" w:cs="Arial"/>
          <w:b/>
          <w:sz w:val="32"/>
        </w:rPr>
      </w:pPr>
      <w:r>
        <w:rPr>
          <w:rFonts w:ascii="Arial" w:eastAsia="Arial" w:hAnsi="Arial" w:cs="Arial"/>
          <w:b/>
          <w:sz w:val="32"/>
        </w:rPr>
        <w:t>от 21.01.2022 года № 46-п</w:t>
      </w:r>
    </w:p>
    <w:p w:rsidR="004A6E93" w:rsidRDefault="004A6E93" w:rsidP="004A6E93">
      <w:pPr>
        <w:rPr>
          <w:rFonts w:ascii="Arial" w:eastAsia="Arial" w:hAnsi="Arial" w:cs="Arial"/>
          <w:sz w:val="32"/>
        </w:rPr>
      </w:pPr>
    </w:p>
    <w:p w:rsidR="004A6E93" w:rsidRDefault="004A6E93" w:rsidP="004A6E93">
      <w:pPr>
        <w:tabs>
          <w:tab w:val="left" w:pos="0"/>
        </w:tabs>
        <w:jc w:val="center"/>
        <w:rPr>
          <w:rFonts w:ascii="Arial" w:eastAsia="Arial" w:hAnsi="Arial" w:cs="Arial"/>
          <w:b/>
          <w:caps/>
          <w:sz w:val="32"/>
        </w:rPr>
      </w:pPr>
      <w:r>
        <w:rPr>
          <w:rFonts w:ascii="Arial" w:eastAsia="Arial" w:hAnsi="Arial" w:cs="Arial"/>
          <w:b/>
          <w:caps/>
          <w:sz w:val="32"/>
        </w:rPr>
        <w:t xml:space="preserve">О ВНЕСЕНИИ ИЗМЕНЕНИЙ в приложение 3                               к муниципальной программе «развитие субъектов малого и среднего предпринимательства в кочкуровском муниципальном районе на 2020-2025 годы», утвержденное ПОСТАНОВЛЕНИЕм АДМИНИСТРАЦИИ кОЧКУРОВСКОГО МУНИЦИПАЛЬНОГО РАЙОНА ОТ 12.11.2019 ГОДА № 604-П </w:t>
      </w:r>
    </w:p>
    <w:p w:rsidR="004A6E93" w:rsidRDefault="004A6E93" w:rsidP="004A6E93">
      <w:pPr>
        <w:jc w:val="center"/>
        <w:rPr>
          <w:rFonts w:ascii="Arial" w:eastAsia="Arial" w:hAnsi="Arial" w:cs="Arial"/>
          <w:b/>
          <w:caps/>
          <w:sz w:val="32"/>
        </w:rPr>
      </w:pPr>
      <w:r>
        <w:rPr>
          <w:rFonts w:ascii="Arial" w:eastAsia="Arial" w:hAnsi="Arial" w:cs="Arial"/>
          <w:b/>
          <w:caps/>
          <w:sz w:val="32"/>
        </w:rPr>
        <w:t xml:space="preserve"> </w:t>
      </w:r>
    </w:p>
    <w:p w:rsidR="004A6E93" w:rsidRDefault="004A6E93" w:rsidP="004A6E93">
      <w:pPr>
        <w:ind w:firstLine="708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eastAsia="Arial" w:hAnsi="Arial" w:cs="Arial"/>
          <w:shd w:val="clear" w:color="auto" w:fill="FFFFFF"/>
        </w:rPr>
        <w:t xml:space="preserve">   </w:t>
      </w:r>
      <w:r>
        <w:rPr>
          <w:rFonts w:ascii="Arial" w:eastAsia="Arial" w:hAnsi="Arial" w:cs="Arial"/>
          <w:color w:val="000000"/>
          <w:shd w:val="clear" w:color="auto" w:fill="FFFFFF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24.07.2007 г. № 209-ФЗ «О развитии малого и среднего предпринимательства в Российской Федерации», руководствуясь Уставом </w:t>
      </w:r>
      <w:proofErr w:type="spellStart"/>
      <w:r>
        <w:rPr>
          <w:rFonts w:ascii="Arial" w:eastAsia="Arial" w:hAnsi="Arial" w:cs="Arial"/>
          <w:color w:val="000000"/>
          <w:shd w:val="clear" w:color="auto" w:fill="FFFFFF"/>
        </w:rPr>
        <w:t>Кочкуровского</w:t>
      </w:r>
      <w:proofErr w:type="spellEnd"/>
      <w:r>
        <w:rPr>
          <w:rFonts w:ascii="Arial" w:eastAsia="Arial" w:hAnsi="Arial" w:cs="Arial"/>
          <w:color w:val="000000"/>
          <w:shd w:val="clear" w:color="auto" w:fill="FFFFFF"/>
        </w:rPr>
        <w:t xml:space="preserve"> муниципального района, </w:t>
      </w:r>
      <w:r>
        <w:rPr>
          <w:rFonts w:ascii="Arial" w:eastAsia="Arial" w:hAnsi="Arial" w:cs="Arial"/>
          <w:shd w:val="clear" w:color="auto" w:fill="FFFFFF"/>
        </w:rPr>
        <w:t xml:space="preserve">администрация </w:t>
      </w:r>
      <w:proofErr w:type="spellStart"/>
      <w:r>
        <w:rPr>
          <w:rFonts w:ascii="Arial" w:eastAsia="Arial" w:hAnsi="Arial" w:cs="Arial"/>
          <w:shd w:val="clear" w:color="auto" w:fill="FFFFFF"/>
        </w:rPr>
        <w:t>Кочкуровского</w:t>
      </w:r>
      <w:proofErr w:type="spellEnd"/>
      <w:r>
        <w:rPr>
          <w:rFonts w:ascii="Arial" w:eastAsia="Arial" w:hAnsi="Arial" w:cs="Arial"/>
          <w:shd w:val="clear" w:color="auto" w:fill="FFFFFF"/>
        </w:rPr>
        <w:t xml:space="preserve"> муниципального  района ПОСТАНОВЛЯЕТ:</w:t>
      </w:r>
    </w:p>
    <w:p w:rsidR="004A6E93" w:rsidRDefault="004A6E93" w:rsidP="004A6E93">
      <w:pPr>
        <w:ind w:firstLine="708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eastAsia="Arial" w:hAnsi="Arial" w:cs="Arial"/>
          <w:shd w:val="clear" w:color="auto" w:fill="FFFFFF"/>
        </w:rPr>
        <w:t xml:space="preserve">1. Внести в приложение 3 к муниципальной программе «Развитие субъектов малого и среднего предпринимательства в </w:t>
      </w:r>
      <w:proofErr w:type="spellStart"/>
      <w:r>
        <w:rPr>
          <w:rFonts w:ascii="Arial" w:eastAsia="Arial" w:hAnsi="Arial" w:cs="Arial"/>
          <w:shd w:val="clear" w:color="auto" w:fill="FFFFFF"/>
        </w:rPr>
        <w:t>Кочкуровском</w:t>
      </w:r>
      <w:proofErr w:type="spellEnd"/>
      <w:r>
        <w:rPr>
          <w:rFonts w:ascii="Arial" w:eastAsia="Arial" w:hAnsi="Arial" w:cs="Arial"/>
          <w:shd w:val="clear" w:color="auto" w:fill="FFFFFF"/>
        </w:rPr>
        <w:t xml:space="preserve"> муниципальном районе на 2020-2025 годы», утвержденное постановлением администрации </w:t>
      </w:r>
      <w:proofErr w:type="spellStart"/>
      <w:r>
        <w:rPr>
          <w:rFonts w:ascii="Arial" w:eastAsia="Arial" w:hAnsi="Arial" w:cs="Arial"/>
          <w:shd w:val="clear" w:color="auto" w:fill="FFFFFF"/>
        </w:rPr>
        <w:t>Кочкуровского</w:t>
      </w:r>
      <w:proofErr w:type="spellEnd"/>
      <w:r>
        <w:rPr>
          <w:rFonts w:ascii="Arial" w:eastAsia="Arial" w:hAnsi="Arial" w:cs="Arial"/>
          <w:shd w:val="clear" w:color="auto" w:fill="FFFFFF"/>
        </w:rPr>
        <w:t xml:space="preserve"> муниципального района от 12.11.2019 года № 604-п (с изменениями от 21.09.2021 г. № 521-п),  изменения, изложив его в новой редакции, согласно приложению к настоящему постановлению.</w:t>
      </w:r>
    </w:p>
    <w:p w:rsidR="004A6E93" w:rsidRDefault="004A6E93" w:rsidP="004A6E93">
      <w:pPr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2. Контроль за исполнением настоящего постановления возложить на                     заместителя главы </w:t>
      </w:r>
      <w:proofErr w:type="spellStart"/>
      <w:r>
        <w:rPr>
          <w:rFonts w:ascii="Arial" w:eastAsia="Arial" w:hAnsi="Arial" w:cs="Arial"/>
        </w:rPr>
        <w:t>Кочкуровского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по сельскому хозяйству и экономике О.И. </w:t>
      </w:r>
      <w:proofErr w:type="spellStart"/>
      <w:r>
        <w:rPr>
          <w:rFonts w:ascii="Arial" w:eastAsia="Arial" w:hAnsi="Arial" w:cs="Arial"/>
        </w:rPr>
        <w:t>Тулаеву</w:t>
      </w:r>
      <w:proofErr w:type="spellEnd"/>
      <w:r>
        <w:rPr>
          <w:rFonts w:ascii="Arial" w:eastAsia="Arial" w:hAnsi="Arial" w:cs="Arial"/>
        </w:rPr>
        <w:t>.</w:t>
      </w:r>
    </w:p>
    <w:p w:rsidR="004A6E93" w:rsidRDefault="004A6E93" w:rsidP="004A6E93">
      <w:pPr>
        <w:ind w:firstLine="70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 Настоящее постановление вступает в силу после его официального               опубликования.</w:t>
      </w:r>
    </w:p>
    <w:p w:rsidR="004A6E93" w:rsidRDefault="004A6E93" w:rsidP="004A6E93">
      <w:pPr>
        <w:ind w:firstLine="708"/>
        <w:jc w:val="both"/>
        <w:rPr>
          <w:rFonts w:ascii="Arial" w:eastAsia="Arial" w:hAnsi="Arial" w:cs="Arial"/>
        </w:rPr>
      </w:pPr>
    </w:p>
    <w:p w:rsidR="004A6E93" w:rsidRDefault="004A6E93" w:rsidP="004A6E93">
      <w:pPr>
        <w:ind w:firstLine="708"/>
        <w:jc w:val="both"/>
        <w:rPr>
          <w:rFonts w:ascii="Arial" w:eastAsia="Arial" w:hAnsi="Arial" w:cs="Arial"/>
        </w:rPr>
      </w:pPr>
    </w:p>
    <w:p w:rsidR="004A6E93" w:rsidRDefault="004A6E93" w:rsidP="004A6E93">
      <w:pPr>
        <w:ind w:firstLine="708"/>
        <w:jc w:val="both"/>
        <w:rPr>
          <w:rFonts w:ascii="Arial" w:eastAsia="Arial" w:hAnsi="Arial" w:cs="Arial"/>
        </w:rPr>
      </w:pPr>
    </w:p>
    <w:p w:rsidR="004A6E93" w:rsidRDefault="004A6E93" w:rsidP="004A6E93">
      <w:pPr>
        <w:ind w:firstLine="708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Глава </w:t>
      </w:r>
    </w:p>
    <w:p w:rsidR="004A6E93" w:rsidRDefault="004A6E93" w:rsidP="004A6E93">
      <w:pPr>
        <w:ind w:firstLine="708"/>
        <w:jc w:val="right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Кочкуровского</w:t>
      </w:r>
      <w:proofErr w:type="spellEnd"/>
      <w:r>
        <w:rPr>
          <w:rFonts w:ascii="Arial" w:eastAsia="Arial" w:hAnsi="Arial" w:cs="Arial"/>
        </w:rPr>
        <w:t xml:space="preserve"> муниципального района</w:t>
      </w:r>
    </w:p>
    <w:p w:rsidR="004A6E93" w:rsidRDefault="004A6E93" w:rsidP="004A6E93">
      <w:pPr>
        <w:jc w:val="right"/>
        <w:rPr>
          <w:rFonts w:ascii="Arial" w:hAnsi="Arial" w:cs="Arial"/>
        </w:rPr>
      </w:pPr>
      <w:r w:rsidRPr="000B632A">
        <w:rPr>
          <w:rFonts w:ascii="Arial" w:hAnsi="Arial" w:cs="Arial"/>
        </w:rPr>
        <w:t>С.Н. Герасимова</w:t>
      </w:r>
    </w:p>
    <w:p w:rsidR="004A6E93" w:rsidRPr="00CE5B5C" w:rsidRDefault="004A6E93" w:rsidP="004A6E93">
      <w:pPr>
        <w:autoSpaceDE w:val="0"/>
        <w:autoSpaceDN w:val="0"/>
        <w:adjustRightInd w:val="0"/>
        <w:spacing w:line="276" w:lineRule="auto"/>
        <w:ind w:firstLine="540"/>
        <w:sectPr w:rsidR="004A6E93" w:rsidRPr="00CE5B5C" w:rsidSect="007505CA">
          <w:footerReference w:type="even" r:id="rId11"/>
          <w:footerReference w:type="default" r:id="rId12"/>
          <w:pgSz w:w="11906" w:h="16838" w:code="9"/>
          <w:pgMar w:top="1134" w:right="566" w:bottom="1134" w:left="1701" w:header="709" w:footer="709" w:gutter="0"/>
          <w:cols w:space="708"/>
          <w:docGrid w:linePitch="360"/>
        </w:sectPr>
      </w:pPr>
    </w:p>
    <w:p w:rsidR="004A6E93" w:rsidRPr="00E1111D" w:rsidRDefault="004A6E93" w:rsidP="004A6E93">
      <w:pPr>
        <w:ind w:firstLine="698"/>
        <w:jc w:val="right"/>
        <w:rPr>
          <w:rFonts w:ascii="Arial" w:hAnsi="Arial" w:cs="Arial"/>
        </w:rPr>
      </w:pPr>
      <w:r w:rsidRPr="00E1111D">
        <w:rPr>
          <w:rFonts w:ascii="Arial" w:hAnsi="Arial" w:cs="Arial"/>
        </w:rPr>
        <w:lastRenderedPageBreak/>
        <w:t xml:space="preserve">ПРИЛОЖЕНИЕ </w:t>
      </w:r>
    </w:p>
    <w:p w:rsidR="004A6E93" w:rsidRPr="00E1111D" w:rsidRDefault="004A6E93" w:rsidP="004A6E93">
      <w:pPr>
        <w:ind w:firstLine="698"/>
        <w:jc w:val="right"/>
        <w:rPr>
          <w:rFonts w:ascii="Arial" w:hAnsi="Arial" w:cs="Arial"/>
        </w:rPr>
      </w:pPr>
      <w:r w:rsidRPr="00E1111D">
        <w:rPr>
          <w:rFonts w:ascii="Arial" w:hAnsi="Arial" w:cs="Arial"/>
        </w:rPr>
        <w:t>к постановлению администрации</w:t>
      </w:r>
    </w:p>
    <w:p w:rsidR="004A6E93" w:rsidRPr="00E1111D" w:rsidRDefault="004A6E93" w:rsidP="004A6E93">
      <w:pPr>
        <w:ind w:firstLine="698"/>
        <w:jc w:val="right"/>
        <w:rPr>
          <w:rFonts w:ascii="Arial" w:hAnsi="Arial" w:cs="Arial"/>
        </w:rPr>
      </w:pPr>
      <w:proofErr w:type="spellStart"/>
      <w:r w:rsidRPr="00E1111D">
        <w:rPr>
          <w:rFonts w:ascii="Arial" w:hAnsi="Arial" w:cs="Arial"/>
        </w:rPr>
        <w:t>Кочкуровского</w:t>
      </w:r>
      <w:proofErr w:type="spellEnd"/>
      <w:r w:rsidRPr="00E1111D">
        <w:rPr>
          <w:rFonts w:ascii="Arial" w:hAnsi="Arial" w:cs="Arial"/>
        </w:rPr>
        <w:t xml:space="preserve"> муниципального района</w:t>
      </w:r>
    </w:p>
    <w:p w:rsidR="004A6E93" w:rsidRPr="00E1111D" w:rsidRDefault="004A6E93" w:rsidP="004A6E93">
      <w:pPr>
        <w:ind w:firstLine="698"/>
        <w:jc w:val="right"/>
        <w:rPr>
          <w:rFonts w:ascii="Arial" w:hAnsi="Arial" w:cs="Arial"/>
        </w:rPr>
      </w:pPr>
      <w:r w:rsidRPr="00E1111D">
        <w:rPr>
          <w:rFonts w:ascii="Arial" w:hAnsi="Arial" w:cs="Arial"/>
        </w:rPr>
        <w:t xml:space="preserve">от </w:t>
      </w:r>
      <w:r>
        <w:rPr>
          <w:rFonts w:ascii="Arial" w:hAnsi="Arial" w:cs="Arial"/>
        </w:rPr>
        <w:t>21.01.2022г.</w:t>
      </w:r>
      <w:r w:rsidRPr="00E1111D">
        <w:rPr>
          <w:rFonts w:ascii="Arial" w:hAnsi="Arial" w:cs="Arial"/>
        </w:rPr>
        <w:t xml:space="preserve"> №</w:t>
      </w:r>
      <w:r>
        <w:rPr>
          <w:rFonts w:ascii="Arial" w:hAnsi="Arial" w:cs="Arial"/>
        </w:rPr>
        <w:t xml:space="preserve"> 46-п</w:t>
      </w:r>
    </w:p>
    <w:p w:rsidR="004A6E93" w:rsidRDefault="004A6E93" w:rsidP="004A6E93">
      <w:pPr>
        <w:ind w:firstLine="698"/>
        <w:jc w:val="both"/>
        <w:rPr>
          <w:rFonts w:ascii="Arial" w:hAnsi="Arial" w:cs="Arial"/>
          <w:b/>
        </w:rPr>
      </w:pPr>
    </w:p>
    <w:p w:rsidR="004A6E93" w:rsidRPr="008B607E" w:rsidRDefault="004A6E93" w:rsidP="004A6E93">
      <w:pPr>
        <w:ind w:firstLine="698"/>
        <w:jc w:val="right"/>
        <w:rPr>
          <w:rFonts w:ascii="Arial" w:hAnsi="Arial" w:cs="Arial"/>
        </w:rPr>
      </w:pPr>
      <w:r>
        <w:rPr>
          <w:rFonts w:ascii="Arial" w:hAnsi="Arial" w:cs="Arial"/>
        </w:rPr>
        <w:t>«</w:t>
      </w:r>
      <w:r w:rsidRPr="008B607E">
        <w:rPr>
          <w:rFonts w:ascii="Arial" w:hAnsi="Arial" w:cs="Arial"/>
        </w:rPr>
        <w:t xml:space="preserve">ПРИЛОЖЕНИЕ № </w:t>
      </w:r>
      <w:r>
        <w:rPr>
          <w:rFonts w:ascii="Arial" w:hAnsi="Arial" w:cs="Arial"/>
        </w:rPr>
        <w:t>3</w:t>
      </w:r>
    </w:p>
    <w:p w:rsidR="004A6E93" w:rsidRPr="008B607E" w:rsidRDefault="004A6E93" w:rsidP="004A6E93">
      <w:pPr>
        <w:ind w:firstLine="698"/>
        <w:jc w:val="right"/>
        <w:rPr>
          <w:rFonts w:ascii="Arial" w:hAnsi="Arial" w:cs="Arial"/>
        </w:rPr>
      </w:pPr>
      <w:r w:rsidRPr="008B607E">
        <w:rPr>
          <w:rFonts w:ascii="Arial" w:hAnsi="Arial" w:cs="Arial"/>
        </w:rPr>
        <w:t xml:space="preserve">к </w:t>
      </w:r>
      <w:r>
        <w:rPr>
          <w:rFonts w:ascii="Arial" w:hAnsi="Arial" w:cs="Arial"/>
        </w:rPr>
        <w:t>м</w:t>
      </w:r>
      <w:r w:rsidRPr="008B607E">
        <w:rPr>
          <w:rFonts w:ascii="Arial" w:hAnsi="Arial" w:cs="Arial"/>
        </w:rPr>
        <w:t xml:space="preserve">униципальной программе </w:t>
      </w:r>
      <w:r>
        <w:rPr>
          <w:rFonts w:ascii="Arial" w:hAnsi="Arial" w:cs="Arial"/>
        </w:rPr>
        <w:t>«Р</w:t>
      </w:r>
      <w:r w:rsidRPr="008B607E">
        <w:rPr>
          <w:rFonts w:ascii="Arial" w:hAnsi="Arial" w:cs="Arial"/>
        </w:rPr>
        <w:t>азвити</w:t>
      </w:r>
      <w:r>
        <w:rPr>
          <w:rFonts w:ascii="Arial" w:hAnsi="Arial" w:cs="Arial"/>
        </w:rPr>
        <w:t>е</w:t>
      </w:r>
    </w:p>
    <w:p w:rsidR="004A6E93" w:rsidRPr="008B607E" w:rsidRDefault="004A6E93" w:rsidP="004A6E93">
      <w:pPr>
        <w:ind w:firstLine="698"/>
        <w:jc w:val="right"/>
        <w:rPr>
          <w:rFonts w:ascii="Arial" w:hAnsi="Arial" w:cs="Arial"/>
        </w:rPr>
      </w:pPr>
      <w:r w:rsidRPr="008B607E">
        <w:rPr>
          <w:rFonts w:ascii="Arial" w:hAnsi="Arial" w:cs="Arial"/>
        </w:rPr>
        <w:t xml:space="preserve">субъектов малого и среднего предпринимательства </w:t>
      </w:r>
    </w:p>
    <w:p w:rsidR="004A6E93" w:rsidRPr="008B607E" w:rsidRDefault="004A6E93" w:rsidP="004A6E93">
      <w:pPr>
        <w:ind w:firstLine="698"/>
        <w:jc w:val="right"/>
        <w:rPr>
          <w:rFonts w:ascii="Arial" w:hAnsi="Arial" w:cs="Arial"/>
        </w:rPr>
      </w:pPr>
      <w:r w:rsidRPr="008B607E">
        <w:rPr>
          <w:rFonts w:ascii="Arial" w:hAnsi="Arial" w:cs="Arial"/>
        </w:rPr>
        <w:t xml:space="preserve">в </w:t>
      </w:r>
      <w:proofErr w:type="spellStart"/>
      <w:r w:rsidRPr="008B607E">
        <w:rPr>
          <w:rFonts w:ascii="Arial" w:hAnsi="Arial" w:cs="Arial"/>
        </w:rPr>
        <w:t>Кочкуровском</w:t>
      </w:r>
      <w:proofErr w:type="spellEnd"/>
      <w:r w:rsidRPr="008B607E">
        <w:rPr>
          <w:rFonts w:ascii="Arial" w:hAnsi="Arial" w:cs="Arial"/>
        </w:rPr>
        <w:t xml:space="preserve"> муниципальном районе  </w:t>
      </w:r>
    </w:p>
    <w:p w:rsidR="004A6E93" w:rsidRPr="008B607E" w:rsidRDefault="004A6E93" w:rsidP="004A6E93">
      <w:pPr>
        <w:ind w:firstLine="698"/>
        <w:jc w:val="right"/>
        <w:rPr>
          <w:rFonts w:ascii="Arial" w:hAnsi="Arial" w:cs="Arial"/>
        </w:rPr>
      </w:pPr>
      <w:r w:rsidRPr="008B607E">
        <w:rPr>
          <w:rFonts w:ascii="Arial" w:hAnsi="Arial" w:cs="Arial"/>
        </w:rPr>
        <w:t>на 202</w:t>
      </w:r>
      <w:r>
        <w:rPr>
          <w:rFonts w:ascii="Arial" w:hAnsi="Arial" w:cs="Arial"/>
        </w:rPr>
        <w:t>0</w:t>
      </w:r>
      <w:r w:rsidRPr="008B607E">
        <w:rPr>
          <w:rFonts w:ascii="Arial" w:hAnsi="Arial" w:cs="Arial"/>
        </w:rPr>
        <w:t>-2025 годы</w:t>
      </w:r>
      <w:r>
        <w:rPr>
          <w:rFonts w:ascii="Arial" w:hAnsi="Arial" w:cs="Arial"/>
        </w:rPr>
        <w:t>»</w:t>
      </w:r>
    </w:p>
    <w:p w:rsidR="004A6E93" w:rsidRDefault="004A6E93" w:rsidP="004A6E93">
      <w:pPr>
        <w:jc w:val="center"/>
        <w:rPr>
          <w:rFonts w:ascii="Arial" w:hAnsi="Arial" w:cs="Arial"/>
        </w:rPr>
      </w:pPr>
    </w:p>
    <w:p w:rsidR="004A6E93" w:rsidRPr="009B361C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  <w:r w:rsidRPr="009B361C">
        <w:rPr>
          <w:rFonts w:ascii="Arial" w:hAnsi="Arial" w:cs="Arial"/>
          <w:b/>
          <w:sz w:val="32"/>
          <w:szCs w:val="32"/>
        </w:rPr>
        <w:t>РЕСУРСНОЕ ОБЕСПЕЧЕНИЕ И ПРОГНОЗНАЯ ОЦЕНКА РАСХОДОВ НА РЕАЛИЗАЦИЮ ЦЕЛЕЙ МУНИЦИПАЛЬНОЙ ПРОГРАММЫ РАЗВИТИЯ СУБЪЕКТОВ МАЛОГО И СРЕДНЕГО ПРЕДПРИНИМАТЕЛЬСТВА КОЧКУРОВСКОГО МУНИЦИПАЛЬНОГО РАЙОНА</w:t>
      </w:r>
    </w:p>
    <w:p w:rsidR="004A6E93" w:rsidRPr="009B361C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  <w:r w:rsidRPr="009B361C">
        <w:rPr>
          <w:rFonts w:ascii="Arial" w:hAnsi="Arial" w:cs="Arial"/>
          <w:b/>
          <w:sz w:val="32"/>
          <w:szCs w:val="32"/>
        </w:rPr>
        <w:t xml:space="preserve"> НА 2021 - 2025 ГОДЫ ПО ИСТОЧНИКАМ ФИНАНСИРОВАНИЯ</w:t>
      </w:r>
    </w:p>
    <w:p w:rsidR="004A6E93" w:rsidRDefault="004A6E93" w:rsidP="004A6E93">
      <w:pPr>
        <w:jc w:val="center"/>
        <w:rPr>
          <w:rFonts w:ascii="Arial" w:hAnsi="Arial" w:cs="Arial"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477"/>
        <w:gridCol w:w="1276"/>
        <w:gridCol w:w="1702"/>
        <w:gridCol w:w="1276"/>
        <w:gridCol w:w="1277"/>
        <w:gridCol w:w="709"/>
        <w:gridCol w:w="14"/>
        <w:gridCol w:w="697"/>
        <w:gridCol w:w="14"/>
        <w:gridCol w:w="870"/>
        <w:gridCol w:w="14"/>
        <w:gridCol w:w="656"/>
        <w:gridCol w:w="567"/>
      </w:tblGrid>
      <w:tr w:rsidR="004A6E93" w:rsidRPr="005E64BF" w:rsidTr="004A6E93">
        <w:trPr>
          <w:gridAfter w:val="1"/>
          <w:wAfter w:w="567" w:type="dxa"/>
        </w:trPr>
        <w:tc>
          <w:tcPr>
            <w:tcW w:w="616" w:type="dxa"/>
            <w:vMerge w:val="restart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№ п/п</w:t>
            </w:r>
          </w:p>
        </w:tc>
        <w:tc>
          <w:tcPr>
            <w:tcW w:w="1477" w:type="dxa"/>
            <w:vMerge w:val="restart"/>
            <w:shd w:val="clear" w:color="auto" w:fill="auto"/>
          </w:tcPr>
          <w:p w:rsidR="004A6E93" w:rsidRPr="005E64BF" w:rsidRDefault="004A6E93" w:rsidP="00C94CE1">
            <w:pPr>
              <w:ind w:left="-169" w:firstLine="169"/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Мероприятия по реализации муниципальной программы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A6E93" w:rsidRPr="005E64BF" w:rsidRDefault="004A6E93" w:rsidP="00C94CE1">
            <w:pPr>
              <w:ind w:left="-108" w:right="-108"/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Срок исполнения мероприятия</w:t>
            </w:r>
          </w:p>
        </w:tc>
        <w:tc>
          <w:tcPr>
            <w:tcW w:w="1702" w:type="dxa"/>
            <w:vMerge w:val="restart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Ответственный за выполнение мероприятия программы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A6E93" w:rsidRPr="005E64BF" w:rsidRDefault="004A6E93" w:rsidP="00C94CE1">
            <w:pPr>
              <w:ind w:right="-108"/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Источники финансирования</w:t>
            </w:r>
          </w:p>
        </w:tc>
        <w:tc>
          <w:tcPr>
            <w:tcW w:w="1277" w:type="dxa"/>
            <w:vMerge w:val="restart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Всего (тыс. руб.)</w:t>
            </w:r>
          </w:p>
        </w:tc>
        <w:tc>
          <w:tcPr>
            <w:tcW w:w="2974" w:type="dxa"/>
            <w:gridSpan w:val="7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Объем финансирования  по годам (тыс. руб.)</w:t>
            </w:r>
          </w:p>
        </w:tc>
      </w:tr>
      <w:tr w:rsidR="004A6E93" w:rsidRPr="005E64BF" w:rsidTr="004A6E93">
        <w:tc>
          <w:tcPr>
            <w:tcW w:w="616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77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5E64BF" w:rsidRDefault="004A6E93" w:rsidP="00C94CE1">
            <w:pPr>
              <w:ind w:right="-108"/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2021</w:t>
            </w: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5E64BF" w:rsidRDefault="004A6E93" w:rsidP="00C94CE1">
            <w:pPr>
              <w:ind w:right="-96"/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2022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2023</w:t>
            </w:r>
          </w:p>
        </w:tc>
        <w:tc>
          <w:tcPr>
            <w:tcW w:w="656" w:type="dxa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2024</w:t>
            </w:r>
          </w:p>
        </w:tc>
        <w:tc>
          <w:tcPr>
            <w:tcW w:w="567" w:type="dxa"/>
            <w:shd w:val="clear" w:color="auto" w:fill="auto"/>
          </w:tcPr>
          <w:p w:rsidR="004A6E93" w:rsidRPr="005E64BF" w:rsidRDefault="004A6E93" w:rsidP="00C94CE1">
            <w:pPr>
              <w:ind w:left="-102" w:right="-108"/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2025</w:t>
            </w:r>
          </w:p>
        </w:tc>
      </w:tr>
      <w:tr w:rsidR="004A6E93" w:rsidRPr="005E64BF" w:rsidTr="004A6E93">
        <w:tc>
          <w:tcPr>
            <w:tcW w:w="616" w:type="dxa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1</w:t>
            </w:r>
          </w:p>
        </w:tc>
        <w:tc>
          <w:tcPr>
            <w:tcW w:w="1477" w:type="dxa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3</w:t>
            </w:r>
          </w:p>
        </w:tc>
        <w:tc>
          <w:tcPr>
            <w:tcW w:w="1702" w:type="dxa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5</w:t>
            </w:r>
          </w:p>
        </w:tc>
        <w:tc>
          <w:tcPr>
            <w:tcW w:w="1277" w:type="dxa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6</w:t>
            </w: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7</w:t>
            </w: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8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9</w:t>
            </w:r>
          </w:p>
        </w:tc>
        <w:tc>
          <w:tcPr>
            <w:tcW w:w="656" w:type="dxa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11</w:t>
            </w:r>
          </w:p>
        </w:tc>
      </w:tr>
      <w:tr w:rsidR="004A6E93" w:rsidRPr="005E64BF" w:rsidTr="004A6E93">
        <w:trPr>
          <w:gridAfter w:val="1"/>
          <w:wAfter w:w="567" w:type="dxa"/>
          <w:trHeight w:val="627"/>
        </w:trPr>
        <w:tc>
          <w:tcPr>
            <w:tcW w:w="10598" w:type="dxa"/>
            <w:gridSpan w:val="13"/>
            <w:shd w:val="clear" w:color="auto" w:fill="auto"/>
            <w:vAlign w:val="center"/>
          </w:tcPr>
          <w:p w:rsidR="004A6E93" w:rsidRPr="005E64BF" w:rsidRDefault="004A6E93" w:rsidP="004A6E93">
            <w:pPr>
              <w:tabs>
                <w:tab w:val="left" w:pos="3593"/>
              </w:tabs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  <w:b/>
              </w:rPr>
              <w:t>Основное мероприятие 1.</w:t>
            </w:r>
            <w:r w:rsidRPr="005E64BF">
              <w:rPr>
                <w:rFonts w:ascii="Arial" w:hAnsi="Arial" w:cs="Arial"/>
              </w:rPr>
              <w:t xml:space="preserve"> Совершенствование нормативных правовых актов сферы предпринимательства. Развитие взаимодействия предпринимательской общественности и органов местного самоуправления</w:t>
            </w:r>
          </w:p>
        </w:tc>
      </w:tr>
      <w:tr w:rsidR="004A6E93" w:rsidRPr="005E64BF" w:rsidTr="004A6E93">
        <w:trPr>
          <w:trHeight w:val="1024"/>
        </w:trPr>
        <w:tc>
          <w:tcPr>
            <w:tcW w:w="616" w:type="dxa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1.1</w:t>
            </w:r>
          </w:p>
        </w:tc>
        <w:tc>
          <w:tcPr>
            <w:tcW w:w="1477" w:type="dxa"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 xml:space="preserve">Разработка нормативных актов по вопросам развития МСП и </w:t>
            </w:r>
            <w:proofErr w:type="spellStart"/>
            <w:r w:rsidRPr="005E64BF">
              <w:rPr>
                <w:rFonts w:ascii="Arial" w:hAnsi="Arial" w:cs="Arial"/>
              </w:rPr>
              <w:t>самозанятых</w:t>
            </w:r>
            <w:proofErr w:type="spellEnd"/>
            <w:r w:rsidRPr="005E64BF">
              <w:rPr>
                <w:rFonts w:ascii="Arial" w:hAnsi="Arial" w:cs="Arial"/>
              </w:rPr>
              <w:t xml:space="preserve"> граждан в рамках установленных полномочий</w:t>
            </w:r>
          </w:p>
        </w:tc>
        <w:tc>
          <w:tcPr>
            <w:tcW w:w="1276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2021-2025</w:t>
            </w:r>
          </w:p>
        </w:tc>
        <w:tc>
          <w:tcPr>
            <w:tcW w:w="1702" w:type="dxa"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Структурные подразделения по направления их деятельности</w:t>
            </w:r>
          </w:p>
        </w:tc>
        <w:tc>
          <w:tcPr>
            <w:tcW w:w="1276" w:type="dxa"/>
            <w:shd w:val="clear" w:color="auto" w:fill="auto"/>
          </w:tcPr>
          <w:p w:rsidR="004A6E93" w:rsidRPr="005E64BF" w:rsidRDefault="004A6E93" w:rsidP="00C94CE1">
            <w:pPr>
              <w:ind w:left="-71" w:right="-146"/>
              <w:rPr>
                <w:rFonts w:ascii="Arial" w:hAnsi="Arial" w:cs="Arial"/>
              </w:rPr>
            </w:pPr>
            <w:r w:rsidRPr="004A65C8">
              <w:rPr>
                <w:rFonts w:ascii="Arial" w:hAnsi="Arial" w:cs="Arial"/>
              </w:rPr>
              <w:t>не требует финансирования</w:t>
            </w:r>
          </w:p>
        </w:tc>
        <w:tc>
          <w:tcPr>
            <w:tcW w:w="1277" w:type="dxa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56" w:type="dxa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</w:p>
        </w:tc>
      </w:tr>
      <w:tr w:rsidR="004A6E93" w:rsidRPr="005E64BF" w:rsidTr="004A6E93">
        <w:trPr>
          <w:trHeight w:val="487"/>
        </w:trPr>
        <w:tc>
          <w:tcPr>
            <w:tcW w:w="616" w:type="dxa"/>
            <w:tcBorders>
              <w:top w:val="nil"/>
            </w:tcBorders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1.2</w:t>
            </w:r>
          </w:p>
        </w:tc>
        <w:tc>
          <w:tcPr>
            <w:tcW w:w="1477" w:type="dxa"/>
            <w:tcBorders>
              <w:top w:val="nil"/>
            </w:tcBorders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 xml:space="preserve">Проведение социологических опросов </w:t>
            </w:r>
            <w:r w:rsidRPr="005E64BF">
              <w:rPr>
                <w:rFonts w:ascii="Arial" w:hAnsi="Arial" w:cs="Arial"/>
              </w:rPr>
              <w:lastRenderedPageBreak/>
              <w:t>субъектов малого и среднего предпринимательства с целью выявления проблем развития предпринимательства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lastRenderedPageBreak/>
              <w:t>2021-2025</w:t>
            </w:r>
          </w:p>
        </w:tc>
        <w:tc>
          <w:tcPr>
            <w:tcW w:w="1702" w:type="dxa"/>
            <w:tcBorders>
              <w:top w:val="nil"/>
            </w:tcBorders>
            <w:shd w:val="clear" w:color="auto" w:fill="auto"/>
          </w:tcPr>
          <w:p w:rsidR="004A6E93" w:rsidRPr="005E64BF" w:rsidRDefault="004A6E93" w:rsidP="00C94CE1">
            <w:pPr>
              <w:ind w:right="-108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 xml:space="preserve">Отдел экономического анализа администрации </w:t>
            </w:r>
            <w:proofErr w:type="spellStart"/>
            <w:r w:rsidRPr="005E64BF">
              <w:rPr>
                <w:rFonts w:ascii="Arial" w:hAnsi="Arial" w:cs="Arial"/>
              </w:rPr>
              <w:lastRenderedPageBreak/>
              <w:t>Кочкуровского</w:t>
            </w:r>
            <w:proofErr w:type="spellEnd"/>
            <w:r w:rsidRPr="005E64BF"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4A65C8">
              <w:rPr>
                <w:rFonts w:ascii="Arial" w:hAnsi="Arial" w:cs="Arial"/>
              </w:rPr>
              <w:lastRenderedPageBreak/>
              <w:t>не требует финансирования</w:t>
            </w:r>
          </w:p>
        </w:tc>
        <w:tc>
          <w:tcPr>
            <w:tcW w:w="1277" w:type="dxa"/>
            <w:tcBorders>
              <w:top w:val="nil"/>
            </w:tcBorders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nil"/>
            </w:tcBorders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11" w:type="dxa"/>
            <w:gridSpan w:val="2"/>
            <w:tcBorders>
              <w:top w:val="nil"/>
            </w:tcBorders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84" w:type="dxa"/>
            <w:gridSpan w:val="2"/>
            <w:tcBorders>
              <w:top w:val="nil"/>
            </w:tcBorders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70" w:type="dxa"/>
            <w:gridSpan w:val="2"/>
            <w:tcBorders>
              <w:top w:val="nil"/>
            </w:tcBorders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</w:tr>
      <w:tr w:rsidR="004A6E93" w:rsidRPr="005E64BF" w:rsidTr="004A6E93">
        <w:trPr>
          <w:trHeight w:val="3464"/>
        </w:trPr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lastRenderedPageBreak/>
              <w:t>1.3</w:t>
            </w:r>
          </w:p>
        </w:tc>
        <w:tc>
          <w:tcPr>
            <w:tcW w:w="14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 xml:space="preserve">Координация работы Совета предпринимателей при администрации </w:t>
            </w:r>
            <w:proofErr w:type="spellStart"/>
            <w:r w:rsidRPr="005E64BF">
              <w:rPr>
                <w:rFonts w:ascii="Arial" w:hAnsi="Arial" w:cs="Arial"/>
              </w:rPr>
              <w:t>Кочкуровского</w:t>
            </w:r>
            <w:proofErr w:type="spellEnd"/>
            <w:r w:rsidRPr="005E64BF"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2021-2025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A6E93" w:rsidRPr="005E64BF" w:rsidRDefault="004A6E93" w:rsidP="00C94CE1">
            <w:pPr>
              <w:ind w:right="-108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 xml:space="preserve">Отдел </w:t>
            </w:r>
          </w:p>
          <w:p w:rsidR="004A6E93" w:rsidRPr="005E64BF" w:rsidRDefault="004A6E93" w:rsidP="00C94CE1">
            <w:pPr>
              <w:ind w:right="-108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 xml:space="preserve">экономического анализа администрации </w:t>
            </w:r>
            <w:proofErr w:type="spellStart"/>
            <w:r w:rsidRPr="005E64BF">
              <w:rPr>
                <w:rFonts w:ascii="Arial" w:hAnsi="Arial" w:cs="Arial"/>
              </w:rPr>
              <w:t>Кочкуровского</w:t>
            </w:r>
            <w:proofErr w:type="spellEnd"/>
            <w:r w:rsidRPr="005E64BF"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9B1D28">
              <w:rPr>
                <w:rFonts w:ascii="Arial" w:hAnsi="Arial" w:cs="Arial"/>
              </w:rPr>
              <w:t>не требует финансирования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7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</w:tr>
      <w:tr w:rsidR="004A6E93" w:rsidRPr="005E64BF" w:rsidTr="004A6E93">
        <w:trPr>
          <w:trHeight w:val="330"/>
        </w:trPr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1.4</w:t>
            </w:r>
          </w:p>
        </w:tc>
        <w:tc>
          <w:tcPr>
            <w:tcW w:w="1477" w:type="dxa"/>
            <w:tcBorders>
              <w:top w:val="single" w:sz="4" w:space="0" w:color="auto"/>
            </w:tcBorders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Проведение совещаний, «круглых столов», конференций по проблемным вопросам, препятствующим развитию предпринимательства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2021-2025</w:t>
            </w:r>
          </w:p>
        </w:tc>
        <w:tc>
          <w:tcPr>
            <w:tcW w:w="1702" w:type="dxa"/>
            <w:tcBorders>
              <w:top w:val="single" w:sz="4" w:space="0" w:color="auto"/>
            </w:tcBorders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 xml:space="preserve">Отдел экономического анализа администрации </w:t>
            </w:r>
            <w:proofErr w:type="spellStart"/>
            <w:r w:rsidRPr="005E64BF">
              <w:rPr>
                <w:rFonts w:ascii="Arial" w:hAnsi="Arial" w:cs="Arial"/>
              </w:rPr>
              <w:t>Кочкуровского</w:t>
            </w:r>
            <w:proofErr w:type="spellEnd"/>
            <w:r w:rsidRPr="005E64BF">
              <w:rPr>
                <w:rFonts w:ascii="Arial" w:hAnsi="Arial" w:cs="Arial"/>
              </w:rPr>
              <w:t xml:space="preserve"> муниципального района; </w:t>
            </w:r>
          </w:p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 xml:space="preserve">Совет предпринимателей при администрации </w:t>
            </w:r>
            <w:proofErr w:type="spellStart"/>
            <w:r w:rsidRPr="005E64BF">
              <w:rPr>
                <w:rFonts w:ascii="Arial" w:hAnsi="Arial" w:cs="Arial"/>
              </w:rPr>
              <w:t>Кочкуровского</w:t>
            </w:r>
            <w:proofErr w:type="spellEnd"/>
            <w:r w:rsidRPr="005E64BF"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9B1D28">
              <w:rPr>
                <w:rFonts w:ascii="Arial" w:hAnsi="Arial" w:cs="Arial"/>
              </w:rPr>
              <w:t>не требует финансирования</w:t>
            </w:r>
          </w:p>
        </w:tc>
        <w:tc>
          <w:tcPr>
            <w:tcW w:w="1277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70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bottom w:val="nil"/>
            </w:tcBorders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</w:tr>
      <w:tr w:rsidR="004A6E93" w:rsidRPr="005E64BF" w:rsidTr="004A6E93">
        <w:trPr>
          <w:gridAfter w:val="1"/>
          <w:wAfter w:w="567" w:type="dxa"/>
        </w:trPr>
        <w:tc>
          <w:tcPr>
            <w:tcW w:w="10598" w:type="dxa"/>
            <w:gridSpan w:val="13"/>
            <w:shd w:val="clear" w:color="auto" w:fill="auto"/>
            <w:vAlign w:val="center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  <w:b/>
              </w:rPr>
            </w:pPr>
            <w:r w:rsidRPr="005E64BF">
              <w:rPr>
                <w:rFonts w:ascii="Arial" w:hAnsi="Arial" w:cs="Arial"/>
                <w:b/>
              </w:rPr>
              <w:t xml:space="preserve">Основное мероприятие 2. </w:t>
            </w:r>
            <w:r w:rsidRPr="005E64BF">
              <w:rPr>
                <w:rFonts w:ascii="Arial" w:hAnsi="Arial" w:cs="Arial"/>
              </w:rPr>
              <w:t>Финансовая поддержка субъектов</w:t>
            </w:r>
            <w:r>
              <w:rPr>
                <w:rFonts w:ascii="Arial" w:hAnsi="Arial" w:cs="Arial"/>
              </w:rPr>
              <w:t xml:space="preserve"> </w:t>
            </w:r>
            <w:r w:rsidRPr="00791002">
              <w:rPr>
                <w:rFonts w:ascii="Arial" w:hAnsi="Arial" w:cs="Arial"/>
              </w:rPr>
              <w:t>малого и среднего предпринимательства</w:t>
            </w:r>
          </w:p>
        </w:tc>
      </w:tr>
      <w:tr w:rsidR="004A6E93" w:rsidRPr="005E64BF" w:rsidTr="004A6E93">
        <w:tc>
          <w:tcPr>
            <w:tcW w:w="616" w:type="dxa"/>
            <w:vMerge w:val="restart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2.1</w:t>
            </w:r>
          </w:p>
        </w:tc>
        <w:tc>
          <w:tcPr>
            <w:tcW w:w="1477" w:type="dxa"/>
            <w:vMerge w:val="restart"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 xml:space="preserve">Финансовая поддержка субъектов МСП граждан в </w:t>
            </w:r>
            <w:r w:rsidRPr="005E64BF">
              <w:rPr>
                <w:rFonts w:ascii="Arial" w:hAnsi="Arial" w:cs="Arial"/>
              </w:rPr>
              <w:lastRenderedPageBreak/>
              <w:t>виде предоставления субсидий на оплату части процентов за пользование кредитами российских кредитных организаций и части лизинговых платежей (возмещение 1/3 ставки рефинансирования)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lastRenderedPageBreak/>
              <w:t>2021-2025</w:t>
            </w:r>
          </w:p>
        </w:tc>
        <w:tc>
          <w:tcPr>
            <w:tcW w:w="1702" w:type="dxa"/>
            <w:vMerge w:val="restart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</w:t>
            </w:r>
            <w:r w:rsidRPr="005E64BF">
              <w:rPr>
                <w:rFonts w:ascii="Arial" w:hAnsi="Arial" w:cs="Arial"/>
              </w:rPr>
              <w:t>дминистраци</w:t>
            </w:r>
            <w:r>
              <w:rPr>
                <w:rFonts w:ascii="Arial" w:hAnsi="Arial" w:cs="Arial"/>
              </w:rPr>
              <w:t>я</w:t>
            </w:r>
            <w:r w:rsidRPr="005E64BF">
              <w:rPr>
                <w:rFonts w:ascii="Arial" w:hAnsi="Arial" w:cs="Arial"/>
              </w:rPr>
              <w:t xml:space="preserve"> </w:t>
            </w:r>
            <w:proofErr w:type="spellStart"/>
            <w:r w:rsidRPr="005E64BF">
              <w:rPr>
                <w:rFonts w:ascii="Arial" w:hAnsi="Arial" w:cs="Arial"/>
              </w:rPr>
              <w:t>Кочкуровского</w:t>
            </w:r>
            <w:proofErr w:type="spellEnd"/>
            <w:r w:rsidRPr="005E64BF"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4A6E93" w:rsidRPr="004D7FDE" w:rsidRDefault="004A6E93" w:rsidP="00C94CE1">
            <w:pPr>
              <w:rPr>
                <w:rFonts w:ascii="Arial" w:hAnsi="Arial" w:cs="Arial"/>
              </w:rPr>
            </w:pPr>
            <w:r w:rsidRPr="004D7FDE">
              <w:rPr>
                <w:rFonts w:ascii="Arial" w:hAnsi="Arial" w:cs="Arial"/>
              </w:rPr>
              <w:t xml:space="preserve">Всего, в </w:t>
            </w:r>
            <w:proofErr w:type="spellStart"/>
            <w:r w:rsidRPr="004D7FDE">
              <w:rPr>
                <w:rFonts w:ascii="Arial" w:hAnsi="Arial" w:cs="Arial"/>
              </w:rPr>
              <w:t>т.ч</w:t>
            </w:r>
            <w:proofErr w:type="spellEnd"/>
            <w:r w:rsidRPr="004D7FDE">
              <w:rPr>
                <w:rFonts w:ascii="Arial" w:hAnsi="Arial" w:cs="Arial"/>
              </w:rPr>
              <w:t>.</w:t>
            </w:r>
          </w:p>
        </w:tc>
        <w:tc>
          <w:tcPr>
            <w:tcW w:w="1277" w:type="dxa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  <w:r w:rsidRPr="003C44E4">
              <w:rPr>
                <w:rFonts w:ascii="Arial" w:hAnsi="Arial" w:cs="Arial"/>
              </w:rPr>
              <w:t>,0</w:t>
            </w: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Pr="003C44E4">
              <w:rPr>
                <w:rFonts w:ascii="Arial" w:hAnsi="Arial" w:cs="Arial"/>
              </w:rPr>
              <w:t>,0</w:t>
            </w: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45,0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45,0</w:t>
            </w:r>
          </w:p>
        </w:tc>
        <w:tc>
          <w:tcPr>
            <w:tcW w:w="656" w:type="dxa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45,0</w:t>
            </w:r>
          </w:p>
        </w:tc>
        <w:tc>
          <w:tcPr>
            <w:tcW w:w="567" w:type="dxa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45,0</w:t>
            </w:r>
          </w:p>
        </w:tc>
      </w:tr>
      <w:tr w:rsidR="004A6E93" w:rsidRPr="005E64BF" w:rsidTr="004A6E93">
        <w:tc>
          <w:tcPr>
            <w:tcW w:w="616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77" w:type="dxa"/>
            <w:vMerge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4A6E93" w:rsidRPr="004D7FDE" w:rsidRDefault="004A6E93" w:rsidP="00C94CE1">
            <w:pPr>
              <w:rPr>
                <w:rFonts w:ascii="Arial" w:hAnsi="Arial" w:cs="Arial"/>
              </w:rPr>
            </w:pPr>
            <w:r w:rsidRPr="004D7FDE">
              <w:rPr>
                <w:rFonts w:ascii="Arial" w:hAnsi="Arial" w:cs="Arial"/>
              </w:rPr>
              <w:t>- федеральный бюджет</w:t>
            </w:r>
          </w:p>
        </w:tc>
        <w:tc>
          <w:tcPr>
            <w:tcW w:w="1277" w:type="dxa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 w:rsidRPr="004D7FDE">
              <w:rPr>
                <w:rFonts w:ascii="Arial" w:hAnsi="Arial" w:cs="Arial"/>
              </w:rPr>
              <w:t>0,0</w:t>
            </w: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 w:rsidRPr="004D7FDE">
              <w:rPr>
                <w:rFonts w:ascii="Arial" w:hAnsi="Arial" w:cs="Arial"/>
              </w:rPr>
              <w:t>0,0</w:t>
            </w: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 w:rsidRPr="004D7FDE">
              <w:rPr>
                <w:rFonts w:ascii="Arial" w:hAnsi="Arial" w:cs="Arial"/>
              </w:rPr>
              <w:t>0,0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 w:rsidRPr="004D7FDE">
              <w:rPr>
                <w:rFonts w:ascii="Arial" w:hAnsi="Arial" w:cs="Arial"/>
              </w:rPr>
              <w:t>0,0</w:t>
            </w:r>
          </w:p>
        </w:tc>
        <w:tc>
          <w:tcPr>
            <w:tcW w:w="656" w:type="dxa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 w:rsidRPr="004D7FDE">
              <w:rPr>
                <w:rFonts w:ascii="Arial" w:hAnsi="Arial" w:cs="Arial"/>
              </w:rPr>
              <w:t>0,0</w:t>
            </w:r>
          </w:p>
        </w:tc>
        <w:tc>
          <w:tcPr>
            <w:tcW w:w="567" w:type="dxa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 w:rsidRPr="004D7FDE">
              <w:rPr>
                <w:rFonts w:ascii="Arial" w:hAnsi="Arial" w:cs="Arial"/>
              </w:rPr>
              <w:t>0,0</w:t>
            </w:r>
          </w:p>
        </w:tc>
      </w:tr>
      <w:tr w:rsidR="004A6E93" w:rsidRPr="005E64BF" w:rsidTr="004A6E93">
        <w:tc>
          <w:tcPr>
            <w:tcW w:w="616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77" w:type="dxa"/>
            <w:vMerge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4A6E93" w:rsidRPr="004D7FDE" w:rsidRDefault="004A6E93" w:rsidP="00C94CE1">
            <w:pPr>
              <w:ind w:left="-108" w:right="-108"/>
              <w:rPr>
                <w:rFonts w:ascii="Arial" w:hAnsi="Arial" w:cs="Arial"/>
              </w:rPr>
            </w:pPr>
            <w:r w:rsidRPr="004D7FDE">
              <w:rPr>
                <w:rFonts w:ascii="Arial" w:hAnsi="Arial" w:cs="Arial"/>
              </w:rPr>
              <w:t>- республиканский бюджет</w:t>
            </w:r>
          </w:p>
        </w:tc>
        <w:tc>
          <w:tcPr>
            <w:tcW w:w="1277" w:type="dxa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 w:rsidRPr="004D7FDE">
              <w:rPr>
                <w:rFonts w:ascii="Arial" w:hAnsi="Arial" w:cs="Arial"/>
              </w:rPr>
              <w:t>0,0</w:t>
            </w: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 w:rsidRPr="004D7FDE">
              <w:rPr>
                <w:rFonts w:ascii="Arial" w:hAnsi="Arial" w:cs="Arial"/>
              </w:rPr>
              <w:t>0,0</w:t>
            </w: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 w:rsidRPr="004D7FDE">
              <w:rPr>
                <w:rFonts w:ascii="Arial" w:hAnsi="Arial" w:cs="Arial"/>
              </w:rPr>
              <w:t>0,0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 w:rsidRPr="004D7FDE">
              <w:rPr>
                <w:rFonts w:ascii="Arial" w:hAnsi="Arial" w:cs="Arial"/>
              </w:rPr>
              <w:t>0,0</w:t>
            </w:r>
          </w:p>
        </w:tc>
        <w:tc>
          <w:tcPr>
            <w:tcW w:w="656" w:type="dxa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 w:rsidRPr="004D7FDE">
              <w:rPr>
                <w:rFonts w:ascii="Arial" w:hAnsi="Arial" w:cs="Arial"/>
              </w:rPr>
              <w:t>0,0</w:t>
            </w:r>
          </w:p>
        </w:tc>
        <w:tc>
          <w:tcPr>
            <w:tcW w:w="567" w:type="dxa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 w:rsidRPr="004D7FDE">
              <w:rPr>
                <w:rFonts w:ascii="Arial" w:hAnsi="Arial" w:cs="Arial"/>
              </w:rPr>
              <w:t>0,0</w:t>
            </w:r>
          </w:p>
        </w:tc>
      </w:tr>
      <w:tr w:rsidR="004A6E93" w:rsidRPr="005E64BF" w:rsidTr="004A6E93">
        <w:tc>
          <w:tcPr>
            <w:tcW w:w="616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77" w:type="dxa"/>
            <w:vMerge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4A6E93" w:rsidRPr="004D7FDE" w:rsidRDefault="004A6E93" w:rsidP="00C94CE1">
            <w:pPr>
              <w:rPr>
                <w:rFonts w:ascii="Arial" w:hAnsi="Arial" w:cs="Arial"/>
              </w:rPr>
            </w:pPr>
            <w:r w:rsidRPr="004D7FDE">
              <w:rPr>
                <w:rFonts w:ascii="Arial" w:hAnsi="Arial" w:cs="Arial"/>
              </w:rPr>
              <w:t>- местный бюджет</w:t>
            </w:r>
          </w:p>
        </w:tc>
        <w:tc>
          <w:tcPr>
            <w:tcW w:w="1277" w:type="dxa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  <w:r w:rsidRPr="004D7FDE">
              <w:rPr>
                <w:rFonts w:ascii="Arial" w:hAnsi="Arial" w:cs="Arial"/>
              </w:rPr>
              <w:t>,0</w:t>
            </w: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Pr="004D7FDE">
              <w:rPr>
                <w:rFonts w:ascii="Arial" w:hAnsi="Arial" w:cs="Arial"/>
              </w:rPr>
              <w:t>,0</w:t>
            </w: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Pr="004D7FDE">
              <w:rPr>
                <w:rFonts w:ascii="Arial" w:hAnsi="Arial" w:cs="Arial"/>
              </w:rPr>
              <w:t>,0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Pr="004D7FDE">
              <w:rPr>
                <w:rFonts w:ascii="Arial" w:hAnsi="Arial" w:cs="Arial"/>
              </w:rPr>
              <w:t>,0</w:t>
            </w:r>
          </w:p>
        </w:tc>
        <w:tc>
          <w:tcPr>
            <w:tcW w:w="656" w:type="dxa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Pr="004D7FDE">
              <w:rPr>
                <w:rFonts w:ascii="Arial" w:hAnsi="Arial" w:cs="Arial"/>
              </w:rPr>
              <w:t>,0</w:t>
            </w:r>
          </w:p>
        </w:tc>
        <w:tc>
          <w:tcPr>
            <w:tcW w:w="567" w:type="dxa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Pr="004D7FDE">
              <w:rPr>
                <w:rFonts w:ascii="Arial" w:hAnsi="Arial" w:cs="Arial"/>
              </w:rPr>
              <w:t>,0</w:t>
            </w:r>
          </w:p>
        </w:tc>
      </w:tr>
      <w:tr w:rsidR="004A6E93" w:rsidRPr="005E64BF" w:rsidTr="004A6E93">
        <w:tc>
          <w:tcPr>
            <w:tcW w:w="616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77" w:type="dxa"/>
            <w:vMerge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4A6E93" w:rsidRPr="004D7FDE" w:rsidRDefault="004A6E93" w:rsidP="00C94CE1">
            <w:pPr>
              <w:rPr>
                <w:rFonts w:ascii="Arial" w:hAnsi="Arial" w:cs="Arial"/>
              </w:rPr>
            </w:pPr>
            <w:r w:rsidRPr="004D7FDE">
              <w:rPr>
                <w:rFonts w:ascii="Arial" w:hAnsi="Arial" w:cs="Arial"/>
              </w:rPr>
              <w:t>- внебюджетные источники</w:t>
            </w:r>
          </w:p>
        </w:tc>
        <w:tc>
          <w:tcPr>
            <w:tcW w:w="1277" w:type="dxa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 w:rsidRPr="004D7FDE">
              <w:rPr>
                <w:rFonts w:ascii="Arial" w:hAnsi="Arial" w:cs="Arial"/>
              </w:rPr>
              <w:t>0,0</w:t>
            </w: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 w:rsidRPr="004D7FDE">
              <w:rPr>
                <w:rFonts w:ascii="Arial" w:hAnsi="Arial" w:cs="Arial"/>
              </w:rPr>
              <w:t>0,0</w:t>
            </w: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 w:rsidRPr="004D7FDE">
              <w:rPr>
                <w:rFonts w:ascii="Arial" w:hAnsi="Arial" w:cs="Arial"/>
              </w:rPr>
              <w:t>0,0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 w:rsidRPr="004D7FDE">
              <w:rPr>
                <w:rFonts w:ascii="Arial" w:hAnsi="Arial" w:cs="Arial"/>
              </w:rPr>
              <w:t>0,0</w:t>
            </w:r>
          </w:p>
        </w:tc>
        <w:tc>
          <w:tcPr>
            <w:tcW w:w="656" w:type="dxa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 w:rsidRPr="004D7FDE">
              <w:rPr>
                <w:rFonts w:ascii="Arial" w:hAnsi="Arial" w:cs="Arial"/>
              </w:rPr>
              <w:t>0,0</w:t>
            </w:r>
          </w:p>
        </w:tc>
        <w:tc>
          <w:tcPr>
            <w:tcW w:w="567" w:type="dxa"/>
            <w:shd w:val="clear" w:color="auto" w:fill="auto"/>
          </w:tcPr>
          <w:p w:rsidR="004A6E93" w:rsidRPr="004D7FDE" w:rsidRDefault="004A6E93" w:rsidP="00C94CE1">
            <w:pPr>
              <w:jc w:val="center"/>
              <w:rPr>
                <w:rFonts w:ascii="Arial" w:hAnsi="Arial" w:cs="Arial"/>
              </w:rPr>
            </w:pPr>
            <w:r w:rsidRPr="004D7FDE">
              <w:rPr>
                <w:rFonts w:ascii="Arial" w:hAnsi="Arial" w:cs="Arial"/>
              </w:rPr>
              <w:t>0,0</w:t>
            </w:r>
          </w:p>
        </w:tc>
      </w:tr>
      <w:tr w:rsidR="004A6E93" w:rsidRPr="005E64BF" w:rsidTr="004A6E93">
        <w:trPr>
          <w:gridAfter w:val="1"/>
          <w:wAfter w:w="567" w:type="dxa"/>
          <w:trHeight w:val="629"/>
        </w:trPr>
        <w:tc>
          <w:tcPr>
            <w:tcW w:w="10598" w:type="dxa"/>
            <w:gridSpan w:val="13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  <w:b/>
              </w:rPr>
              <w:t xml:space="preserve">Основное мероприятие 3. </w:t>
            </w:r>
            <w:r w:rsidRPr="005E64BF">
              <w:rPr>
                <w:rFonts w:ascii="Arial" w:hAnsi="Arial" w:cs="Arial"/>
              </w:rPr>
              <w:t>Информационное, консультационное и образовательное обеспечение субъектов малого и среднего предпринимательства, физических лиц, не являющихся индивидуальными предпринимателями и  применяющих специальный налоговый режим «Налог на профессиональный доход», пропаганда и популяризация предпринимательской деятельности</w:t>
            </w:r>
          </w:p>
        </w:tc>
      </w:tr>
      <w:tr w:rsidR="004A6E93" w:rsidRPr="005E64BF" w:rsidTr="004A6E93">
        <w:trPr>
          <w:trHeight w:val="2494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3.1</w:t>
            </w: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auto"/>
          </w:tcPr>
          <w:p w:rsidR="004A6E93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 xml:space="preserve">Размещение в средствах массовой информации и на официальном сайте администрации </w:t>
            </w:r>
            <w:proofErr w:type="spellStart"/>
            <w:r w:rsidRPr="005E64BF">
              <w:rPr>
                <w:rFonts w:ascii="Arial" w:hAnsi="Arial" w:cs="Arial"/>
              </w:rPr>
              <w:t>Кочкуровского</w:t>
            </w:r>
            <w:proofErr w:type="spellEnd"/>
            <w:r w:rsidRPr="005E64BF">
              <w:rPr>
                <w:rFonts w:ascii="Arial" w:hAnsi="Arial" w:cs="Arial"/>
              </w:rPr>
              <w:t xml:space="preserve"> муниципального материалов о развитии МСП и </w:t>
            </w:r>
            <w:proofErr w:type="spellStart"/>
            <w:r w:rsidRPr="005E64BF">
              <w:rPr>
                <w:rFonts w:ascii="Arial" w:hAnsi="Arial" w:cs="Arial"/>
              </w:rPr>
              <w:t>самозанятых</w:t>
            </w:r>
            <w:proofErr w:type="spellEnd"/>
            <w:r w:rsidRPr="005E64BF">
              <w:rPr>
                <w:rFonts w:ascii="Arial" w:hAnsi="Arial" w:cs="Arial"/>
              </w:rPr>
              <w:t xml:space="preserve"> гражданах в </w:t>
            </w:r>
            <w:proofErr w:type="spellStart"/>
            <w:r w:rsidRPr="005E64BF">
              <w:rPr>
                <w:rFonts w:ascii="Arial" w:hAnsi="Arial" w:cs="Arial"/>
              </w:rPr>
              <w:t>Кочкуровск</w:t>
            </w:r>
            <w:r w:rsidRPr="005E64BF">
              <w:rPr>
                <w:rFonts w:ascii="Arial" w:hAnsi="Arial" w:cs="Arial"/>
              </w:rPr>
              <w:lastRenderedPageBreak/>
              <w:t>ом</w:t>
            </w:r>
            <w:proofErr w:type="spellEnd"/>
            <w:r w:rsidRPr="005E64BF">
              <w:rPr>
                <w:rFonts w:ascii="Arial" w:hAnsi="Arial" w:cs="Arial"/>
              </w:rPr>
              <w:t xml:space="preserve"> муниципальном районе</w:t>
            </w:r>
          </w:p>
          <w:p w:rsidR="004A6E93" w:rsidRPr="005E64BF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lastRenderedPageBreak/>
              <w:t>2021-2025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 xml:space="preserve">Отдел экономического анализа администрации </w:t>
            </w:r>
            <w:proofErr w:type="spellStart"/>
            <w:r w:rsidRPr="005E64BF">
              <w:rPr>
                <w:rFonts w:ascii="Arial" w:hAnsi="Arial" w:cs="Arial"/>
              </w:rPr>
              <w:t>Кочкуровского</w:t>
            </w:r>
            <w:proofErr w:type="spellEnd"/>
            <w:r w:rsidRPr="005E64BF"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4A6E93" w:rsidRPr="00556B42" w:rsidRDefault="004A6E93" w:rsidP="00C94CE1">
            <w:pPr>
              <w:rPr>
                <w:rFonts w:ascii="Arial" w:hAnsi="Arial" w:cs="Arial"/>
              </w:rPr>
            </w:pPr>
            <w:r w:rsidRPr="004A65C8">
              <w:rPr>
                <w:rFonts w:ascii="Arial" w:hAnsi="Arial" w:cs="Arial"/>
              </w:rPr>
              <w:t>не требует финансирования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auto"/>
          </w:tcPr>
          <w:p w:rsidR="004A6E93" w:rsidRPr="00556B42" w:rsidRDefault="004A6E93" w:rsidP="00C94C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A6E93" w:rsidRPr="00556B42" w:rsidRDefault="004A6E93" w:rsidP="00C94C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A6E93" w:rsidRPr="00556B42" w:rsidRDefault="004A6E93" w:rsidP="00C94C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8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A6E93" w:rsidRPr="00556B42" w:rsidRDefault="004A6E93" w:rsidP="00C94C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56" w:type="dxa"/>
            <w:tcBorders>
              <w:bottom w:val="single" w:sz="4" w:space="0" w:color="auto"/>
            </w:tcBorders>
            <w:shd w:val="clear" w:color="auto" w:fill="auto"/>
          </w:tcPr>
          <w:p w:rsidR="004A6E93" w:rsidRPr="00556B42" w:rsidRDefault="004A6E93" w:rsidP="00C94C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4A6E93" w:rsidRPr="00556B42" w:rsidRDefault="004A6E93" w:rsidP="00C94CE1">
            <w:pPr>
              <w:jc w:val="center"/>
              <w:rPr>
                <w:rFonts w:ascii="Arial" w:hAnsi="Arial" w:cs="Arial"/>
              </w:rPr>
            </w:pPr>
          </w:p>
        </w:tc>
      </w:tr>
      <w:tr w:rsidR="004A6E93" w:rsidRPr="005E64BF" w:rsidTr="004A6E93">
        <w:tc>
          <w:tcPr>
            <w:tcW w:w="616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lastRenderedPageBreak/>
              <w:t>3.2</w:t>
            </w:r>
          </w:p>
        </w:tc>
        <w:tc>
          <w:tcPr>
            <w:tcW w:w="1477" w:type="dxa"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Проведение мероприятий (семинаров, тренингов, обучающих программ) по вопросам развития предпринимательства и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самозанятости</w:t>
            </w:r>
            <w:proofErr w:type="spellEnd"/>
            <w:r>
              <w:rPr>
                <w:rFonts w:ascii="Arial" w:hAnsi="Arial" w:cs="Arial"/>
              </w:rPr>
              <w:t xml:space="preserve"> граждан</w:t>
            </w:r>
          </w:p>
        </w:tc>
        <w:tc>
          <w:tcPr>
            <w:tcW w:w="1276" w:type="dxa"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2021-2025</w:t>
            </w:r>
          </w:p>
        </w:tc>
        <w:tc>
          <w:tcPr>
            <w:tcW w:w="1702" w:type="dxa"/>
            <w:shd w:val="clear" w:color="auto" w:fill="auto"/>
          </w:tcPr>
          <w:p w:rsidR="004A6E93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 xml:space="preserve">Отдел экономического анализа администрации </w:t>
            </w:r>
            <w:proofErr w:type="spellStart"/>
            <w:r w:rsidRPr="005E64BF">
              <w:rPr>
                <w:rFonts w:ascii="Arial" w:hAnsi="Arial" w:cs="Arial"/>
              </w:rPr>
              <w:t>Кочкуровского</w:t>
            </w:r>
            <w:proofErr w:type="spellEnd"/>
            <w:r w:rsidRPr="005E64BF">
              <w:rPr>
                <w:rFonts w:ascii="Arial" w:hAnsi="Arial" w:cs="Arial"/>
              </w:rPr>
              <w:t xml:space="preserve"> муниципального района</w:t>
            </w:r>
          </w:p>
          <w:p w:rsidR="004A6E93" w:rsidRPr="005E64BF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4A6E93" w:rsidRPr="005E64BF" w:rsidRDefault="004A6E93" w:rsidP="00C94CE1">
            <w:pPr>
              <w:ind w:right="-108"/>
              <w:rPr>
                <w:rFonts w:ascii="Arial" w:hAnsi="Arial" w:cs="Arial"/>
              </w:rPr>
            </w:pPr>
            <w:r w:rsidRPr="004A65C8">
              <w:rPr>
                <w:rFonts w:ascii="Arial" w:hAnsi="Arial" w:cs="Arial"/>
              </w:rPr>
              <w:t>не требует финансирования</w:t>
            </w:r>
          </w:p>
        </w:tc>
        <w:tc>
          <w:tcPr>
            <w:tcW w:w="1277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6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</w:tr>
      <w:tr w:rsidR="004A6E93" w:rsidRPr="005E64BF" w:rsidTr="004A6E93">
        <w:tc>
          <w:tcPr>
            <w:tcW w:w="616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3.3</w:t>
            </w:r>
          </w:p>
        </w:tc>
        <w:tc>
          <w:tcPr>
            <w:tcW w:w="1477" w:type="dxa"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 xml:space="preserve">Проведение информационно-консультационных, образовательных мероприятий для субъектов МСП и </w:t>
            </w:r>
            <w:proofErr w:type="spellStart"/>
            <w:r w:rsidRPr="005E64BF">
              <w:rPr>
                <w:rFonts w:ascii="Arial" w:hAnsi="Arial" w:cs="Arial"/>
              </w:rPr>
              <w:t>самозанятых</w:t>
            </w:r>
            <w:proofErr w:type="spellEnd"/>
            <w:r w:rsidRPr="005E64BF">
              <w:rPr>
                <w:rFonts w:ascii="Arial" w:hAnsi="Arial" w:cs="Arial"/>
              </w:rPr>
              <w:t xml:space="preserve"> граждан по программам финансовой поддержки бизнеса</w:t>
            </w:r>
          </w:p>
        </w:tc>
        <w:tc>
          <w:tcPr>
            <w:tcW w:w="1276" w:type="dxa"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2021-2025</w:t>
            </w:r>
          </w:p>
        </w:tc>
        <w:tc>
          <w:tcPr>
            <w:tcW w:w="1702" w:type="dxa"/>
            <w:shd w:val="clear" w:color="auto" w:fill="auto"/>
          </w:tcPr>
          <w:p w:rsidR="004A6E93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 xml:space="preserve">Отдел экономического анализа администрации </w:t>
            </w:r>
            <w:proofErr w:type="spellStart"/>
            <w:r w:rsidRPr="005E64BF">
              <w:rPr>
                <w:rFonts w:ascii="Arial" w:hAnsi="Arial" w:cs="Arial"/>
              </w:rPr>
              <w:t>Кочкуровского</w:t>
            </w:r>
            <w:proofErr w:type="spellEnd"/>
            <w:r w:rsidRPr="005E64BF">
              <w:rPr>
                <w:rFonts w:ascii="Arial" w:hAnsi="Arial" w:cs="Arial"/>
              </w:rPr>
              <w:t xml:space="preserve"> муниципального района</w:t>
            </w:r>
          </w:p>
          <w:p w:rsidR="004A6E93" w:rsidRPr="005E64BF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4A65C8">
              <w:rPr>
                <w:rFonts w:ascii="Arial" w:hAnsi="Arial" w:cs="Arial"/>
              </w:rPr>
              <w:t>не требует финансирования</w:t>
            </w:r>
          </w:p>
        </w:tc>
        <w:tc>
          <w:tcPr>
            <w:tcW w:w="1277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6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</w:tr>
      <w:tr w:rsidR="004A6E93" w:rsidRPr="005E64BF" w:rsidTr="004A6E93">
        <w:tc>
          <w:tcPr>
            <w:tcW w:w="616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3.4</w:t>
            </w:r>
          </w:p>
        </w:tc>
        <w:tc>
          <w:tcPr>
            <w:tcW w:w="1477" w:type="dxa"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 xml:space="preserve">Содействие </w:t>
            </w:r>
            <w:r w:rsidRPr="005E64BF">
              <w:rPr>
                <w:rFonts w:ascii="Arial" w:hAnsi="Arial" w:cs="Arial"/>
              </w:rPr>
              <w:lastRenderedPageBreak/>
              <w:t>развитию молодежного предпринимательства</w:t>
            </w:r>
          </w:p>
        </w:tc>
        <w:tc>
          <w:tcPr>
            <w:tcW w:w="1276" w:type="dxa"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lastRenderedPageBreak/>
              <w:t>2021-2025</w:t>
            </w:r>
          </w:p>
        </w:tc>
        <w:tc>
          <w:tcPr>
            <w:tcW w:w="1702" w:type="dxa"/>
            <w:shd w:val="clear" w:color="auto" w:fill="auto"/>
          </w:tcPr>
          <w:p w:rsidR="004A6E93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Отдел экономическ</w:t>
            </w:r>
            <w:r w:rsidRPr="005E64BF">
              <w:rPr>
                <w:rFonts w:ascii="Arial" w:hAnsi="Arial" w:cs="Arial"/>
              </w:rPr>
              <w:lastRenderedPageBreak/>
              <w:t xml:space="preserve">ого анализа администрации </w:t>
            </w:r>
            <w:proofErr w:type="spellStart"/>
            <w:r w:rsidRPr="005E64BF">
              <w:rPr>
                <w:rFonts w:ascii="Arial" w:hAnsi="Arial" w:cs="Arial"/>
              </w:rPr>
              <w:t>Кочкуровского</w:t>
            </w:r>
            <w:proofErr w:type="spellEnd"/>
            <w:r w:rsidRPr="005E64BF">
              <w:rPr>
                <w:rFonts w:ascii="Arial" w:hAnsi="Arial" w:cs="Arial"/>
              </w:rPr>
              <w:t xml:space="preserve"> муниципального района</w:t>
            </w:r>
          </w:p>
          <w:p w:rsidR="004A6E93" w:rsidRPr="005E64BF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4A65C8">
              <w:rPr>
                <w:rFonts w:ascii="Arial" w:hAnsi="Arial" w:cs="Arial"/>
              </w:rPr>
              <w:lastRenderedPageBreak/>
              <w:t xml:space="preserve">не требует </w:t>
            </w:r>
            <w:r w:rsidRPr="004A65C8">
              <w:rPr>
                <w:rFonts w:ascii="Arial" w:hAnsi="Arial" w:cs="Arial"/>
              </w:rPr>
              <w:lastRenderedPageBreak/>
              <w:t>финансирования</w:t>
            </w:r>
          </w:p>
        </w:tc>
        <w:tc>
          <w:tcPr>
            <w:tcW w:w="1277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6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</w:tr>
      <w:tr w:rsidR="004A6E93" w:rsidRPr="005E64BF" w:rsidTr="004A6E93">
        <w:trPr>
          <w:gridAfter w:val="1"/>
          <w:wAfter w:w="567" w:type="dxa"/>
        </w:trPr>
        <w:tc>
          <w:tcPr>
            <w:tcW w:w="10598" w:type="dxa"/>
            <w:gridSpan w:val="13"/>
            <w:shd w:val="clear" w:color="auto" w:fill="auto"/>
          </w:tcPr>
          <w:p w:rsidR="004A6E93" w:rsidRPr="005E64BF" w:rsidRDefault="004A6E93" w:rsidP="00C94CE1">
            <w:pPr>
              <w:ind w:right="-108"/>
              <w:jc w:val="center"/>
              <w:rPr>
                <w:rFonts w:ascii="Arial" w:hAnsi="Arial" w:cs="Arial"/>
              </w:rPr>
            </w:pPr>
            <w:r w:rsidRPr="006154EE">
              <w:rPr>
                <w:rFonts w:ascii="Arial" w:hAnsi="Arial" w:cs="Arial"/>
                <w:b/>
              </w:rPr>
              <w:lastRenderedPageBreak/>
              <w:t>Основное мероприятие 4.</w:t>
            </w:r>
            <w:r w:rsidRPr="006154EE">
              <w:rPr>
                <w:rFonts w:ascii="Arial" w:hAnsi="Arial" w:cs="Arial"/>
              </w:rPr>
              <w:t xml:space="preserve">  Предоставление имущественной поддержки субъектам МСП и </w:t>
            </w:r>
            <w:proofErr w:type="spellStart"/>
            <w:r w:rsidRPr="006154EE">
              <w:rPr>
                <w:rFonts w:ascii="Arial" w:hAnsi="Arial" w:cs="Arial"/>
              </w:rPr>
              <w:t>самозанятым</w:t>
            </w:r>
            <w:proofErr w:type="spellEnd"/>
            <w:r w:rsidRPr="006154EE">
              <w:rPr>
                <w:rFonts w:ascii="Arial" w:hAnsi="Arial" w:cs="Arial"/>
              </w:rPr>
              <w:t xml:space="preserve"> гражданам </w:t>
            </w:r>
            <w:r>
              <w:rPr>
                <w:rFonts w:ascii="Arial" w:hAnsi="Arial" w:cs="Arial"/>
              </w:rPr>
              <w:t xml:space="preserve">                    </w:t>
            </w:r>
          </w:p>
        </w:tc>
      </w:tr>
      <w:tr w:rsidR="004A6E93" w:rsidRPr="005E64BF" w:rsidTr="004A6E93">
        <w:tc>
          <w:tcPr>
            <w:tcW w:w="616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1477" w:type="dxa"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834ECC">
              <w:rPr>
                <w:rFonts w:ascii="Arial" w:hAnsi="Arial" w:cs="Arial"/>
              </w:rPr>
              <w:t xml:space="preserve">Корректировка перечня муниципального имущества </w:t>
            </w:r>
            <w:proofErr w:type="spellStart"/>
            <w:r w:rsidRPr="00834ECC">
              <w:rPr>
                <w:rFonts w:ascii="Arial" w:hAnsi="Arial" w:cs="Arial"/>
              </w:rPr>
              <w:t>Кочкуровского</w:t>
            </w:r>
            <w:proofErr w:type="spellEnd"/>
            <w:r w:rsidRPr="00834ECC">
              <w:rPr>
                <w:rFonts w:ascii="Arial" w:hAnsi="Arial" w:cs="Arial"/>
              </w:rPr>
              <w:t xml:space="preserve"> муниципального района, в целях предоставления его во владение и (или) пользование субъектам МСП и организациям, образующим инфраструктуру поддержки субъектам МСП, а также физическим лицам, не являющи</w:t>
            </w:r>
            <w:r>
              <w:rPr>
                <w:rFonts w:ascii="Arial" w:hAnsi="Arial" w:cs="Arial"/>
              </w:rPr>
              <w:t>м</w:t>
            </w:r>
            <w:r w:rsidRPr="00834ECC">
              <w:rPr>
                <w:rFonts w:ascii="Arial" w:hAnsi="Arial" w:cs="Arial"/>
              </w:rPr>
              <w:t xml:space="preserve">ся индивидуальными предпринимателями и </w:t>
            </w:r>
            <w:r w:rsidRPr="00834ECC">
              <w:rPr>
                <w:rFonts w:ascii="Arial" w:hAnsi="Arial" w:cs="Arial"/>
              </w:rPr>
              <w:lastRenderedPageBreak/>
              <w:t>применяющим специальный налоговый режим «Налог на профессиональный доход»</w:t>
            </w:r>
          </w:p>
        </w:tc>
        <w:tc>
          <w:tcPr>
            <w:tcW w:w="1276" w:type="dxa"/>
            <w:shd w:val="clear" w:color="auto" w:fill="auto"/>
          </w:tcPr>
          <w:p w:rsidR="004A6E93" w:rsidRPr="00834ECC" w:rsidRDefault="004A6E93" w:rsidP="00C94CE1">
            <w:pPr>
              <w:jc w:val="center"/>
              <w:rPr>
                <w:rFonts w:ascii="Arial" w:hAnsi="Arial" w:cs="Arial"/>
              </w:rPr>
            </w:pPr>
            <w:r w:rsidRPr="00834ECC">
              <w:rPr>
                <w:rFonts w:ascii="Arial" w:hAnsi="Arial" w:cs="Arial"/>
              </w:rPr>
              <w:lastRenderedPageBreak/>
              <w:t>2021-2025</w:t>
            </w:r>
          </w:p>
        </w:tc>
        <w:tc>
          <w:tcPr>
            <w:tcW w:w="1702" w:type="dxa"/>
            <w:shd w:val="clear" w:color="auto" w:fill="auto"/>
          </w:tcPr>
          <w:p w:rsidR="004A6E93" w:rsidRPr="00834ECC" w:rsidRDefault="004A6E93" w:rsidP="00C94CE1">
            <w:pPr>
              <w:rPr>
                <w:rFonts w:ascii="Arial" w:hAnsi="Arial" w:cs="Arial"/>
              </w:rPr>
            </w:pPr>
            <w:r w:rsidRPr="00834ECC">
              <w:rPr>
                <w:rFonts w:ascii="Arial" w:hAnsi="Arial" w:cs="Arial"/>
              </w:rPr>
              <w:t xml:space="preserve">Отдел по управлению муниципальной собственностью и земельным отношениям администрации </w:t>
            </w:r>
            <w:proofErr w:type="spellStart"/>
            <w:r w:rsidRPr="00834ECC">
              <w:rPr>
                <w:rFonts w:ascii="Arial" w:hAnsi="Arial" w:cs="Arial"/>
              </w:rPr>
              <w:t>Кочкуровского</w:t>
            </w:r>
            <w:proofErr w:type="spellEnd"/>
            <w:r w:rsidRPr="00834ECC"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4A6E93" w:rsidRPr="00834ECC" w:rsidRDefault="004A6E93" w:rsidP="00C94CE1">
            <w:pPr>
              <w:rPr>
                <w:rFonts w:ascii="Arial" w:hAnsi="Arial" w:cs="Arial"/>
              </w:rPr>
            </w:pPr>
            <w:r w:rsidRPr="00834ECC">
              <w:rPr>
                <w:rFonts w:ascii="Arial" w:hAnsi="Arial" w:cs="Arial"/>
              </w:rPr>
              <w:t>не требует финансирования</w:t>
            </w:r>
          </w:p>
        </w:tc>
        <w:tc>
          <w:tcPr>
            <w:tcW w:w="1277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6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</w:tr>
      <w:tr w:rsidR="004A6E93" w:rsidRPr="005E64BF" w:rsidTr="004A6E93">
        <w:tc>
          <w:tcPr>
            <w:tcW w:w="616" w:type="dxa"/>
            <w:shd w:val="clear" w:color="auto" w:fill="auto"/>
          </w:tcPr>
          <w:p w:rsidR="004A6E93" w:rsidRDefault="004A6E93" w:rsidP="00C94CE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4.2</w:t>
            </w:r>
          </w:p>
        </w:tc>
        <w:tc>
          <w:tcPr>
            <w:tcW w:w="1477" w:type="dxa"/>
            <w:shd w:val="clear" w:color="auto" w:fill="auto"/>
          </w:tcPr>
          <w:p w:rsidR="004A6E93" w:rsidRDefault="004A6E93" w:rsidP="00C94CE1">
            <w:pPr>
              <w:rPr>
                <w:rFonts w:ascii="Arial" w:hAnsi="Arial" w:cs="Arial"/>
              </w:rPr>
            </w:pPr>
            <w:r w:rsidRPr="00E903FC">
              <w:rPr>
                <w:rFonts w:ascii="Arial" w:hAnsi="Arial" w:cs="Arial"/>
              </w:rPr>
              <w:t xml:space="preserve">Предоставление муниципальной преференции </w:t>
            </w:r>
            <w:r>
              <w:rPr>
                <w:rFonts w:ascii="Arial" w:hAnsi="Arial" w:cs="Arial"/>
              </w:rPr>
              <w:t>в форме</w:t>
            </w:r>
            <w:r w:rsidRPr="00E903FC">
              <w:rPr>
                <w:rFonts w:ascii="Arial" w:hAnsi="Arial" w:cs="Arial"/>
              </w:rPr>
              <w:t xml:space="preserve"> передачи</w:t>
            </w:r>
            <w:r>
              <w:rPr>
                <w:rFonts w:ascii="Arial" w:hAnsi="Arial" w:cs="Arial"/>
              </w:rPr>
              <w:t xml:space="preserve"> в аренду </w:t>
            </w:r>
            <w:r w:rsidRPr="00E903FC">
              <w:rPr>
                <w:rFonts w:ascii="Arial" w:hAnsi="Arial" w:cs="Arial"/>
              </w:rPr>
              <w:t>имущества</w:t>
            </w:r>
            <w:r>
              <w:rPr>
                <w:rFonts w:ascii="Arial" w:hAnsi="Arial" w:cs="Arial"/>
              </w:rPr>
              <w:t xml:space="preserve">, находящегося в муниципальной собственности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Мордовия,</w:t>
            </w:r>
            <w:r w:rsidRPr="00E903FC">
              <w:rPr>
                <w:rFonts w:ascii="Arial" w:hAnsi="Arial" w:cs="Arial"/>
              </w:rPr>
              <w:t xml:space="preserve"> субъектам МСП и  организациям, образующим инфраструктур</w:t>
            </w:r>
            <w:r>
              <w:rPr>
                <w:rFonts w:ascii="Arial" w:hAnsi="Arial" w:cs="Arial"/>
              </w:rPr>
              <w:t>у</w:t>
            </w:r>
            <w:r w:rsidRPr="00E903FC">
              <w:rPr>
                <w:rFonts w:ascii="Arial" w:hAnsi="Arial" w:cs="Arial"/>
              </w:rPr>
              <w:t xml:space="preserve"> поддержки субъектов МСП</w:t>
            </w:r>
            <w:r>
              <w:rPr>
                <w:rFonts w:ascii="Arial" w:hAnsi="Arial" w:cs="Arial"/>
              </w:rPr>
              <w:t xml:space="preserve"> и</w:t>
            </w:r>
            <w:r w:rsidRPr="00E903FC">
              <w:rPr>
                <w:rFonts w:ascii="Arial" w:hAnsi="Arial" w:cs="Arial"/>
              </w:rPr>
              <w:t xml:space="preserve"> физическим лицам, не являющи</w:t>
            </w:r>
            <w:r>
              <w:rPr>
                <w:rFonts w:ascii="Arial" w:hAnsi="Arial" w:cs="Arial"/>
              </w:rPr>
              <w:t>м</w:t>
            </w:r>
            <w:r w:rsidRPr="00E903FC">
              <w:rPr>
                <w:rFonts w:ascii="Arial" w:hAnsi="Arial" w:cs="Arial"/>
              </w:rPr>
              <w:t xml:space="preserve">ся </w:t>
            </w:r>
            <w:r w:rsidRPr="00E903FC">
              <w:rPr>
                <w:rFonts w:ascii="Arial" w:hAnsi="Arial" w:cs="Arial"/>
              </w:rPr>
              <w:lastRenderedPageBreak/>
              <w:t>индивидуальными предпринимателями и применяющим специальный налоговый режим «Налог на профессиональный доход»</w:t>
            </w:r>
            <w:r>
              <w:rPr>
                <w:rFonts w:ascii="Arial" w:hAnsi="Arial" w:cs="Arial"/>
              </w:rPr>
              <w:t>,</w:t>
            </w:r>
            <w:r>
              <w:t xml:space="preserve"> </w:t>
            </w:r>
            <w:r w:rsidRPr="004B3E90">
              <w:rPr>
                <w:rFonts w:ascii="Arial" w:hAnsi="Arial" w:cs="Arial"/>
              </w:rPr>
              <w:t>без проведения торгов</w:t>
            </w:r>
          </w:p>
          <w:p w:rsidR="004A6E93" w:rsidRPr="00834ECC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4A6E93" w:rsidRPr="00834ECC" w:rsidRDefault="004A6E93" w:rsidP="00C94CE1">
            <w:pPr>
              <w:jc w:val="center"/>
              <w:rPr>
                <w:rFonts w:ascii="Arial" w:hAnsi="Arial" w:cs="Arial"/>
              </w:rPr>
            </w:pPr>
            <w:r w:rsidRPr="00E903FC">
              <w:rPr>
                <w:rFonts w:ascii="Arial" w:hAnsi="Arial" w:cs="Arial"/>
              </w:rPr>
              <w:lastRenderedPageBreak/>
              <w:t>2021-2025</w:t>
            </w:r>
          </w:p>
        </w:tc>
        <w:tc>
          <w:tcPr>
            <w:tcW w:w="1702" w:type="dxa"/>
            <w:shd w:val="clear" w:color="auto" w:fill="auto"/>
          </w:tcPr>
          <w:p w:rsidR="004A6E93" w:rsidRPr="00834ECC" w:rsidRDefault="004A6E93" w:rsidP="00C94CE1">
            <w:pPr>
              <w:rPr>
                <w:rFonts w:ascii="Arial" w:hAnsi="Arial" w:cs="Arial"/>
              </w:rPr>
            </w:pPr>
            <w:r w:rsidRPr="00E903FC">
              <w:rPr>
                <w:rFonts w:ascii="Arial" w:hAnsi="Arial" w:cs="Arial"/>
              </w:rPr>
              <w:t xml:space="preserve">Отдел по управлению муниципальной собственностью и земельным отношениям администрации </w:t>
            </w:r>
            <w:proofErr w:type="spellStart"/>
            <w:r w:rsidRPr="00E903FC">
              <w:rPr>
                <w:rFonts w:ascii="Arial" w:hAnsi="Arial" w:cs="Arial"/>
              </w:rPr>
              <w:t>Кочкуровского</w:t>
            </w:r>
            <w:proofErr w:type="spellEnd"/>
            <w:r w:rsidRPr="00E903FC"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4A6E93" w:rsidRPr="00834ECC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7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6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</w:tr>
      <w:tr w:rsidR="004A6E93" w:rsidRPr="005E64BF" w:rsidTr="004A6E93">
        <w:trPr>
          <w:gridAfter w:val="1"/>
          <w:wAfter w:w="567" w:type="dxa"/>
        </w:trPr>
        <w:tc>
          <w:tcPr>
            <w:tcW w:w="10598" w:type="dxa"/>
            <w:gridSpan w:val="13"/>
            <w:shd w:val="clear" w:color="auto" w:fill="auto"/>
          </w:tcPr>
          <w:p w:rsidR="004A6E93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  <w:b/>
              </w:rPr>
              <w:lastRenderedPageBreak/>
              <w:t xml:space="preserve">Основное мероприятие </w:t>
            </w:r>
            <w:r>
              <w:rPr>
                <w:rFonts w:ascii="Arial" w:hAnsi="Arial" w:cs="Arial"/>
                <w:b/>
              </w:rPr>
              <w:t>5</w:t>
            </w:r>
            <w:r w:rsidRPr="005E64BF">
              <w:rPr>
                <w:rFonts w:ascii="Arial" w:hAnsi="Arial" w:cs="Arial"/>
                <w:b/>
              </w:rPr>
              <w:t>.</w:t>
            </w:r>
            <w:r w:rsidRPr="005E64BF">
              <w:rPr>
                <w:rFonts w:ascii="Arial" w:hAnsi="Arial" w:cs="Arial"/>
              </w:rPr>
              <w:t xml:space="preserve"> Формирование положительного имиджа предпринимательства </w:t>
            </w:r>
          </w:p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и популяризация его социальной значимости</w:t>
            </w:r>
          </w:p>
        </w:tc>
      </w:tr>
      <w:tr w:rsidR="004A6E93" w:rsidRPr="005E64BF" w:rsidTr="004A6E93">
        <w:tc>
          <w:tcPr>
            <w:tcW w:w="616" w:type="dxa"/>
            <w:vMerge w:val="restart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5E64BF">
              <w:rPr>
                <w:rFonts w:ascii="Arial" w:hAnsi="Arial" w:cs="Arial"/>
              </w:rPr>
              <w:t>.1</w:t>
            </w:r>
          </w:p>
        </w:tc>
        <w:tc>
          <w:tcPr>
            <w:tcW w:w="1477" w:type="dxa"/>
            <w:vMerge w:val="restart"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Проведение торжественного мероприятия, посвященного Дню российского предпринимательства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2021-2025</w:t>
            </w:r>
          </w:p>
        </w:tc>
        <w:tc>
          <w:tcPr>
            <w:tcW w:w="1702" w:type="dxa"/>
            <w:vMerge w:val="restart"/>
            <w:shd w:val="clear" w:color="auto" w:fill="auto"/>
          </w:tcPr>
          <w:p w:rsidR="004A6E93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 xml:space="preserve">Отдел экономического анализа администрации </w:t>
            </w:r>
            <w:proofErr w:type="spellStart"/>
            <w:r w:rsidRPr="005E64BF">
              <w:rPr>
                <w:rFonts w:ascii="Arial" w:hAnsi="Arial" w:cs="Arial"/>
              </w:rPr>
              <w:t>Кочкуровского</w:t>
            </w:r>
            <w:proofErr w:type="spellEnd"/>
            <w:r w:rsidRPr="005E64BF">
              <w:rPr>
                <w:rFonts w:ascii="Arial" w:hAnsi="Arial" w:cs="Arial"/>
              </w:rPr>
              <w:t xml:space="preserve"> муниципального района</w:t>
            </w:r>
          </w:p>
          <w:p w:rsidR="004A6E93" w:rsidRDefault="004A6E93" w:rsidP="00C94CE1">
            <w:pPr>
              <w:rPr>
                <w:rFonts w:ascii="Arial" w:hAnsi="Arial" w:cs="Arial"/>
              </w:rPr>
            </w:pPr>
          </w:p>
          <w:p w:rsidR="004A6E93" w:rsidRPr="005E64BF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4A6E93" w:rsidRPr="003C44E4" w:rsidRDefault="004A6E93" w:rsidP="00C94CE1">
            <w:pPr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 xml:space="preserve">Всего, в </w:t>
            </w:r>
            <w:proofErr w:type="spellStart"/>
            <w:r w:rsidRPr="003C44E4">
              <w:rPr>
                <w:rFonts w:ascii="Arial" w:hAnsi="Arial" w:cs="Arial"/>
              </w:rPr>
              <w:t>т.ч</w:t>
            </w:r>
            <w:proofErr w:type="spellEnd"/>
            <w:r w:rsidRPr="003C44E4">
              <w:rPr>
                <w:rFonts w:ascii="Arial" w:hAnsi="Arial" w:cs="Arial"/>
              </w:rPr>
              <w:t>.</w:t>
            </w:r>
          </w:p>
        </w:tc>
        <w:tc>
          <w:tcPr>
            <w:tcW w:w="1277" w:type="dxa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25,0</w:t>
            </w: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5,0</w:t>
            </w: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5,0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5,0</w:t>
            </w:r>
          </w:p>
        </w:tc>
        <w:tc>
          <w:tcPr>
            <w:tcW w:w="656" w:type="dxa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5,0</w:t>
            </w:r>
          </w:p>
        </w:tc>
        <w:tc>
          <w:tcPr>
            <w:tcW w:w="567" w:type="dxa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5,0</w:t>
            </w:r>
          </w:p>
        </w:tc>
      </w:tr>
      <w:tr w:rsidR="004A6E93" w:rsidRPr="005E64BF" w:rsidTr="004A6E93">
        <w:tc>
          <w:tcPr>
            <w:tcW w:w="616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77" w:type="dxa"/>
            <w:vMerge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4A6E93" w:rsidRPr="003C44E4" w:rsidRDefault="004A6E93" w:rsidP="00C94CE1">
            <w:pPr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- федеральный бюджет</w:t>
            </w:r>
          </w:p>
        </w:tc>
        <w:tc>
          <w:tcPr>
            <w:tcW w:w="1277" w:type="dxa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0,0</w:t>
            </w: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0,0</w:t>
            </w: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0,0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0,0</w:t>
            </w:r>
          </w:p>
        </w:tc>
        <w:tc>
          <w:tcPr>
            <w:tcW w:w="656" w:type="dxa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0,0</w:t>
            </w:r>
          </w:p>
        </w:tc>
        <w:tc>
          <w:tcPr>
            <w:tcW w:w="567" w:type="dxa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0,0</w:t>
            </w:r>
          </w:p>
        </w:tc>
      </w:tr>
      <w:tr w:rsidR="004A6E93" w:rsidRPr="005E64BF" w:rsidTr="004A6E93">
        <w:tc>
          <w:tcPr>
            <w:tcW w:w="616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77" w:type="dxa"/>
            <w:vMerge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4A6E93" w:rsidRPr="003C44E4" w:rsidRDefault="004A6E93" w:rsidP="00C94CE1">
            <w:pPr>
              <w:ind w:left="-107" w:right="-108"/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- республиканский бюджет</w:t>
            </w:r>
          </w:p>
        </w:tc>
        <w:tc>
          <w:tcPr>
            <w:tcW w:w="1277" w:type="dxa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0,0</w:t>
            </w: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0,0</w:t>
            </w: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0,0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0,0</w:t>
            </w:r>
          </w:p>
        </w:tc>
        <w:tc>
          <w:tcPr>
            <w:tcW w:w="656" w:type="dxa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0,0</w:t>
            </w:r>
          </w:p>
        </w:tc>
        <w:tc>
          <w:tcPr>
            <w:tcW w:w="567" w:type="dxa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0,0</w:t>
            </w:r>
          </w:p>
        </w:tc>
      </w:tr>
      <w:tr w:rsidR="004A6E93" w:rsidRPr="005E64BF" w:rsidTr="004A6E93">
        <w:tc>
          <w:tcPr>
            <w:tcW w:w="616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77" w:type="dxa"/>
            <w:vMerge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4A6E93" w:rsidRPr="003C44E4" w:rsidRDefault="004A6E93" w:rsidP="00C94CE1">
            <w:pPr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- местный бюджет</w:t>
            </w:r>
          </w:p>
        </w:tc>
        <w:tc>
          <w:tcPr>
            <w:tcW w:w="1277" w:type="dxa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Pr="003C44E4">
              <w:rPr>
                <w:rFonts w:ascii="Arial" w:hAnsi="Arial" w:cs="Arial"/>
              </w:rPr>
              <w:t>,0</w:t>
            </w: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3C44E4">
              <w:rPr>
                <w:rFonts w:ascii="Arial" w:hAnsi="Arial" w:cs="Arial"/>
              </w:rPr>
              <w:t>,0</w:t>
            </w: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3C44E4">
              <w:rPr>
                <w:rFonts w:ascii="Arial" w:hAnsi="Arial" w:cs="Arial"/>
              </w:rPr>
              <w:t>,0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3C44E4">
              <w:rPr>
                <w:rFonts w:ascii="Arial" w:hAnsi="Arial" w:cs="Arial"/>
              </w:rPr>
              <w:t>,0</w:t>
            </w:r>
          </w:p>
        </w:tc>
        <w:tc>
          <w:tcPr>
            <w:tcW w:w="656" w:type="dxa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3C44E4">
              <w:rPr>
                <w:rFonts w:ascii="Arial" w:hAnsi="Arial" w:cs="Arial"/>
              </w:rPr>
              <w:t>,0</w:t>
            </w:r>
          </w:p>
        </w:tc>
        <w:tc>
          <w:tcPr>
            <w:tcW w:w="567" w:type="dxa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3C44E4">
              <w:rPr>
                <w:rFonts w:ascii="Arial" w:hAnsi="Arial" w:cs="Arial"/>
              </w:rPr>
              <w:t>,0</w:t>
            </w:r>
          </w:p>
        </w:tc>
      </w:tr>
      <w:tr w:rsidR="004A6E93" w:rsidRPr="005E64BF" w:rsidTr="004A6E93">
        <w:trPr>
          <w:trHeight w:val="276"/>
        </w:trPr>
        <w:tc>
          <w:tcPr>
            <w:tcW w:w="616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77" w:type="dxa"/>
            <w:vMerge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4A6E93" w:rsidRPr="003C44E4" w:rsidRDefault="004A6E93" w:rsidP="00C94CE1">
            <w:pPr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- внебюджетные источники</w:t>
            </w:r>
          </w:p>
        </w:tc>
        <w:tc>
          <w:tcPr>
            <w:tcW w:w="1277" w:type="dxa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0,0</w:t>
            </w: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0,0</w:t>
            </w: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0,0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0,0</w:t>
            </w:r>
          </w:p>
        </w:tc>
        <w:tc>
          <w:tcPr>
            <w:tcW w:w="656" w:type="dxa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0,0</w:t>
            </w:r>
          </w:p>
        </w:tc>
        <w:tc>
          <w:tcPr>
            <w:tcW w:w="567" w:type="dxa"/>
            <w:shd w:val="clear" w:color="auto" w:fill="auto"/>
          </w:tcPr>
          <w:p w:rsidR="004A6E93" w:rsidRPr="003C44E4" w:rsidRDefault="004A6E93" w:rsidP="00C94CE1">
            <w:pPr>
              <w:jc w:val="center"/>
              <w:rPr>
                <w:rFonts w:ascii="Arial" w:hAnsi="Arial" w:cs="Arial"/>
              </w:rPr>
            </w:pPr>
            <w:r w:rsidRPr="003C44E4">
              <w:rPr>
                <w:rFonts w:ascii="Arial" w:hAnsi="Arial" w:cs="Arial"/>
              </w:rPr>
              <w:t>0,0</w:t>
            </w:r>
          </w:p>
        </w:tc>
      </w:tr>
      <w:tr w:rsidR="004A6E93" w:rsidRPr="005E64BF" w:rsidTr="004A6E93">
        <w:tc>
          <w:tcPr>
            <w:tcW w:w="616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5E64BF">
              <w:rPr>
                <w:rFonts w:ascii="Arial" w:hAnsi="Arial" w:cs="Arial"/>
              </w:rPr>
              <w:t>.2</w:t>
            </w:r>
          </w:p>
        </w:tc>
        <w:tc>
          <w:tcPr>
            <w:tcW w:w="1477" w:type="dxa"/>
            <w:shd w:val="clear" w:color="auto" w:fill="auto"/>
          </w:tcPr>
          <w:p w:rsidR="004A6E93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Содействие субъектам МСП в подготовке документов для участия в конкурсе «Предприниматель года»</w:t>
            </w:r>
          </w:p>
          <w:p w:rsidR="004A6E93" w:rsidRDefault="004A6E93" w:rsidP="00C94CE1">
            <w:pPr>
              <w:rPr>
                <w:rFonts w:ascii="Arial" w:hAnsi="Arial" w:cs="Arial"/>
              </w:rPr>
            </w:pPr>
          </w:p>
          <w:p w:rsidR="004A6E93" w:rsidRPr="005E64BF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lastRenderedPageBreak/>
              <w:t>2021-2025</w:t>
            </w:r>
          </w:p>
        </w:tc>
        <w:tc>
          <w:tcPr>
            <w:tcW w:w="1702" w:type="dxa"/>
            <w:shd w:val="clear" w:color="auto" w:fill="auto"/>
          </w:tcPr>
          <w:p w:rsidR="004A6E93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 xml:space="preserve">Отдел экономического анализа администрации </w:t>
            </w:r>
            <w:proofErr w:type="spellStart"/>
            <w:r w:rsidRPr="005E64BF">
              <w:rPr>
                <w:rFonts w:ascii="Arial" w:hAnsi="Arial" w:cs="Arial"/>
              </w:rPr>
              <w:t>Кочкуровского</w:t>
            </w:r>
            <w:proofErr w:type="spellEnd"/>
            <w:r w:rsidRPr="005E64BF">
              <w:rPr>
                <w:rFonts w:ascii="Arial" w:hAnsi="Arial" w:cs="Arial"/>
              </w:rPr>
              <w:t xml:space="preserve"> муниципального района</w:t>
            </w:r>
          </w:p>
          <w:p w:rsidR="004A6E93" w:rsidRPr="005E64BF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4A65C8">
              <w:rPr>
                <w:rFonts w:ascii="Arial" w:hAnsi="Arial" w:cs="Arial"/>
              </w:rPr>
              <w:t>не требует финансирования</w:t>
            </w:r>
          </w:p>
        </w:tc>
        <w:tc>
          <w:tcPr>
            <w:tcW w:w="1277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6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</w:tr>
      <w:tr w:rsidR="004A6E93" w:rsidRPr="005E64BF" w:rsidTr="004A6E93">
        <w:trPr>
          <w:trHeight w:val="346"/>
        </w:trPr>
        <w:tc>
          <w:tcPr>
            <w:tcW w:w="616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</w:t>
            </w:r>
            <w:r w:rsidRPr="005E64BF">
              <w:rPr>
                <w:rFonts w:ascii="Arial" w:hAnsi="Arial" w:cs="Arial"/>
              </w:rPr>
              <w:t>.3</w:t>
            </w:r>
          </w:p>
        </w:tc>
        <w:tc>
          <w:tcPr>
            <w:tcW w:w="1477" w:type="dxa"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 xml:space="preserve">Подготовка информационных материалов о деятельности лучших субъектов МСП и </w:t>
            </w:r>
            <w:proofErr w:type="spellStart"/>
            <w:r w:rsidRPr="005E64BF">
              <w:rPr>
                <w:rFonts w:ascii="Arial" w:hAnsi="Arial" w:cs="Arial"/>
              </w:rPr>
              <w:t>самозанятых</w:t>
            </w:r>
            <w:proofErr w:type="spellEnd"/>
            <w:r w:rsidRPr="005E64BF">
              <w:rPr>
                <w:rFonts w:ascii="Arial" w:hAnsi="Arial" w:cs="Arial"/>
              </w:rPr>
              <w:t xml:space="preserve"> гражданах </w:t>
            </w:r>
            <w:proofErr w:type="spellStart"/>
            <w:r w:rsidRPr="005E64BF">
              <w:rPr>
                <w:rFonts w:ascii="Arial" w:hAnsi="Arial" w:cs="Arial"/>
              </w:rPr>
              <w:t>Кочкуровского</w:t>
            </w:r>
            <w:proofErr w:type="spellEnd"/>
            <w:r w:rsidRPr="005E64BF">
              <w:rPr>
                <w:rFonts w:ascii="Arial" w:hAnsi="Arial" w:cs="Arial"/>
              </w:rPr>
              <w:t xml:space="preserve"> муниципального района для освещения их в районной газете «Заря»</w:t>
            </w:r>
            <w:r>
              <w:rPr>
                <w:rFonts w:ascii="Arial" w:hAnsi="Arial" w:cs="Arial"/>
              </w:rPr>
              <w:t>, социальных сетях</w:t>
            </w:r>
            <w:r w:rsidRPr="005E64BF">
              <w:rPr>
                <w:rFonts w:ascii="Arial" w:hAnsi="Arial" w:cs="Arial"/>
              </w:rPr>
              <w:t xml:space="preserve"> и на официальном сайте администрации </w:t>
            </w:r>
            <w:proofErr w:type="spellStart"/>
            <w:r w:rsidRPr="005E64BF">
              <w:rPr>
                <w:rFonts w:ascii="Arial" w:hAnsi="Arial" w:cs="Arial"/>
              </w:rPr>
              <w:t>Кочкуровского</w:t>
            </w:r>
            <w:proofErr w:type="spellEnd"/>
            <w:r w:rsidRPr="005E64BF"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4A6E93" w:rsidRPr="005E64BF" w:rsidRDefault="004A6E93" w:rsidP="00C94CE1">
            <w:pPr>
              <w:jc w:val="center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2021-2025</w:t>
            </w:r>
          </w:p>
        </w:tc>
        <w:tc>
          <w:tcPr>
            <w:tcW w:w="1702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 xml:space="preserve">Отдел экономического анализа администрации </w:t>
            </w:r>
            <w:proofErr w:type="spellStart"/>
            <w:r w:rsidRPr="005E64BF">
              <w:rPr>
                <w:rFonts w:ascii="Arial" w:hAnsi="Arial" w:cs="Arial"/>
              </w:rPr>
              <w:t>Кочкуровского</w:t>
            </w:r>
            <w:proofErr w:type="spellEnd"/>
            <w:r w:rsidRPr="005E64BF"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4A65C8">
              <w:rPr>
                <w:rFonts w:ascii="Arial" w:hAnsi="Arial" w:cs="Arial"/>
              </w:rPr>
              <w:t>не требует финансирования</w:t>
            </w:r>
          </w:p>
        </w:tc>
        <w:tc>
          <w:tcPr>
            <w:tcW w:w="1277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6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</w:tr>
      <w:tr w:rsidR="004A6E93" w:rsidRPr="005E64BF" w:rsidTr="004A6E93">
        <w:tc>
          <w:tcPr>
            <w:tcW w:w="616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5E64BF">
              <w:rPr>
                <w:rFonts w:ascii="Arial" w:hAnsi="Arial" w:cs="Arial"/>
              </w:rPr>
              <w:t>.4</w:t>
            </w:r>
          </w:p>
        </w:tc>
        <w:tc>
          <w:tcPr>
            <w:tcW w:w="1477" w:type="dxa"/>
            <w:shd w:val="clear" w:color="auto" w:fill="auto"/>
          </w:tcPr>
          <w:p w:rsidR="004A6E93" w:rsidRPr="005E64BF" w:rsidRDefault="004A6E93" w:rsidP="00C94CE1">
            <w:pPr>
              <w:ind w:right="-108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 xml:space="preserve">Поддержка в продвижении на рынок товаров и услуг, производимых субъектами </w:t>
            </w:r>
            <w:r>
              <w:rPr>
                <w:rFonts w:ascii="Arial" w:hAnsi="Arial" w:cs="Arial"/>
              </w:rPr>
              <w:t>М</w:t>
            </w:r>
            <w:r w:rsidRPr="005E64BF">
              <w:rPr>
                <w:rFonts w:ascii="Arial" w:hAnsi="Arial" w:cs="Arial"/>
              </w:rPr>
              <w:t>СП.</w:t>
            </w:r>
          </w:p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Содействие участию:</w:t>
            </w:r>
          </w:p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lastRenderedPageBreak/>
              <w:t>- в ярмарках, выставках-продаж, расширенной торговли товарами народного потребления, в том числе сельхозпродукцией, продукцией народных художественных промыслов и ремесел, с участием местных производителей;</w:t>
            </w:r>
          </w:p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>- в региональных, межрегиональных фестивалях, ярмарках, форумах и выставках субъектов МСП</w:t>
            </w:r>
          </w:p>
        </w:tc>
        <w:tc>
          <w:tcPr>
            <w:tcW w:w="1276" w:type="dxa"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lastRenderedPageBreak/>
              <w:t>2021-2025</w:t>
            </w:r>
          </w:p>
        </w:tc>
        <w:tc>
          <w:tcPr>
            <w:tcW w:w="1702" w:type="dxa"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5E64BF">
              <w:rPr>
                <w:rFonts w:ascii="Arial" w:hAnsi="Arial" w:cs="Arial"/>
              </w:rPr>
              <w:t xml:space="preserve">Отдел экономического анализа администрации </w:t>
            </w:r>
            <w:proofErr w:type="spellStart"/>
            <w:r w:rsidRPr="005E64BF">
              <w:rPr>
                <w:rFonts w:ascii="Arial" w:hAnsi="Arial" w:cs="Arial"/>
              </w:rPr>
              <w:t>Кочкуровского</w:t>
            </w:r>
            <w:proofErr w:type="spellEnd"/>
            <w:r w:rsidRPr="005E64BF"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4A6E93" w:rsidRPr="005E64BF" w:rsidRDefault="004A6E93" w:rsidP="00C94CE1">
            <w:pPr>
              <w:rPr>
                <w:rFonts w:ascii="Arial" w:hAnsi="Arial" w:cs="Arial"/>
              </w:rPr>
            </w:pPr>
            <w:r w:rsidRPr="004A65C8">
              <w:rPr>
                <w:rFonts w:ascii="Arial" w:hAnsi="Arial" w:cs="Arial"/>
              </w:rPr>
              <w:t>не требует финансирования</w:t>
            </w:r>
          </w:p>
        </w:tc>
        <w:tc>
          <w:tcPr>
            <w:tcW w:w="1277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6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</w:tr>
      <w:tr w:rsidR="004A6E93" w:rsidRPr="005E64BF" w:rsidTr="004A6E93">
        <w:tc>
          <w:tcPr>
            <w:tcW w:w="616" w:type="dxa"/>
            <w:vMerge w:val="restart"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77" w:type="dxa"/>
            <w:vMerge w:val="restart"/>
            <w:shd w:val="clear" w:color="auto" w:fill="auto"/>
          </w:tcPr>
          <w:p w:rsidR="004A6E93" w:rsidRDefault="004A6E93" w:rsidP="00C94CE1">
            <w:pPr>
              <w:rPr>
                <w:rFonts w:ascii="Arial" w:hAnsi="Arial" w:cs="Arial"/>
              </w:rPr>
            </w:pPr>
          </w:p>
          <w:p w:rsidR="004A6E93" w:rsidRPr="00BD5D48" w:rsidRDefault="004A6E93" w:rsidP="00C94CE1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Всего: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A6E93" w:rsidRPr="00BD5D48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702" w:type="dxa"/>
            <w:vMerge w:val="restart"/>
            <w:shd w:val="clear" w:color="auto" w:fill="auto"/>
          </w:tcPr>
          <w:p w:rsidR="004A6E93" w:rsidRPr="00BD5D48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4A6E93" w:rsidRPr="00BD5D48" w:rsidRDefault="004A6E93" w:rsidP="00C94CE1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 xml:space="preserve">Всего, в </w:t>
            </w:r>
            <w:proofErr w:type="spellStart"/>
            <w:r w:rsidRPr="00BD5D48">
              <w:rPr>
                <w:rFonts w:ascii="Arial" w:hAnsi="Arial" w:cs="Arial"/>
              </w:rPr>
              <w:t>т.ч</w:t>
            </w:r>
            <w:proofErr w:type="spellEnd"/>
            <w:r w:rsidRPr="00BD5D48">
              <w:rPr>
                <w:rFonts w:ascii="Arial" w:hAnsi="Arial" w:cs="Arial"/>
              </w:rPr>
              <w:t>.</w:t>
            </w:r>
          </w:p>
        </w:tc>
        <w:tc>
          <w:tcPr>
            <w:tcW w:w="1277" w:type="dxa"/>
            <w:shd w:val="clear" w:color="auto" w:fill="auto"/>
          </w:tcPr>
          <w:p w:rsidR="004A6E93" w:rsidRPr="00621E5A" w:rsidRDefault="004A6E93" w:rsidP="00C94CE1">
            <w:pPr>
              <w:jc w:val="center"/>
              <w:rPr>
                <w:rFonts w:ascii="Arial" w:hAnsi="Arial" w:cs="Arial"/>
              </w:rPr>
            </w:pPr>
            <w:r w:rsidRPr="00621E5A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05</w:t>
            </w:r>
            <w:r w:rsidRPr="00621E5A">
              <w:rPr>
                <w:rFonts w:ascii="Arial" w:hAnsi="Arial" w:cs="Arial"/>
              </w:rPr>
              <w:t>,0</w:t>
            </w: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621E5A" w:rsidRDefault="004A6E93" w:rsidP="00C94CE1">
            <w:pPr>
              <w:jc w:val="center"/>
              <w:rPr>
                <w:rFonts w:ascii="Arial" w:hAnsi="Arial" w:cs="Arial"/>
              </w:rPr>
            </w:pPr>
            <w:r w:rsidRPr="00621E5A">
              <w:rPr>
                <w:rFonts w:ascii="Arial" w:hAnsi="Arial" w:cs="Arial"/>
              </w:rPr>
              <w:t>5,0</w:t>
            </w: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621E5A" w:rsidRDefault="004A6E93" w:rsidP="00C94CE1">
            <w:pPr>
              <w:jc w:val="center"/>
              <w:rPr>
                <w:rFonts w:ascii="Arial" w:hAnsi="Arial" w:cs="Arial"/>
              </w:rPr>
            </w:pPr>
            <w:r w:rsidRPr="00621E5A">
              <w:rPr>
                <w:rFonts w:ascii="Arial" w:hAnsi="Arial" w:cs="Arial"/>
              </w:rPr>
              <w:t>50,0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621E5A" w:rsidRDefault="004A6E93" w:rsidP="00C94CE1">
            <w:pPr>
              <w:jc w:val="center"/>
              <w:rPr>
                <w:rFonts w:ascii="Arial" w:hAnsi="Arial" w:cs="Arial"/>
              </w:rPr>
            </w:pPr>
            <w:r w:rsidRPr="00621E5A">
              <w:rPr>
                <w:rFonts w:ascii="Arial" w:hAnsi="Arial" w:cs="Arial"/>
              </w:rPr>
              <w:t>50,0</w:t>
            </w:r>
          </w:p>
        </w:tc>
        <w:tc>
          <w:tcPr>
            <w:tcW w:w="656" w:type="dxa"/>
            <w:shd w:val="clear" w:color="auto" w:fill="auto"/>
          </w:tcPr>
          <w:p w:rsidR="004A6E93" w:rsidRPr="00621E5A" w:rsidRDefault="004A6E93" w:rsidP="00C94CE1">
            <w:pPr>
              <w:jc w:val="center"/>
              <w:rPr>
                <w:rFonts w:ascii="Arial" w:hAnsi="Arial" w:cs="Arial"/>
              </w:rPr>
            </w:pPr>
            <w:r w:rsidRPr="00621E5A">
              <w:rPr>
                <w:rFonts w:ascii="Arial" w:hAnsi="Arial" w:cs="Arial"/>
              </w:rPr>
              <w:t>50,0</w:t>
            </w:r>
          </w:p>
        </w:tc>
        <w:tc>
          <w:tcPr>
            <w:tcW w:w="567" w:type="dxa"/>
            <w:shd w:val="clear" w:color="auto" w:fill="auto"/>
          </w:tcPr>
          <w:p w:rsidR="004A6E93" w:rsidRPr="00621E5A" w:rsidRDefault="004A6E93" w:rsidP="00C94CE1">
            <w:pPr>
              <w:jc w:val="center"/>
              <w:rPr>
                <w:rFonts w:ascii="Arial" w:hAnsi="Arial" w:cs="Arial"/>
              </w:rPr>
            </w:pPr>
            <w:r w:rsidRPr="00621E5A">
              <w:rPr>
                <w:rFonts w:ascii="Arial" w:hAnsi="Arial" w:cs="Arial"/>
              </w:rPr>
              <w:t>50,0</w:t>
            </w:r>
          </w:p>
        </w:tc>
      </w:tr>
      <w:tr w:rsidR="004A6E93" w:rsidRPr="005E64BF" w:rsidTr="004A6E93">
        <w:tc>
          <w:tcPr>
            <w:tcW w:w="616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77" w:type="dxa"/>
            <w:vMerge/>
            <w:shd w:val="clear" w:color="auto" w:fill="auto"/>
          </w:tcPr>
          <w:p w:rsidR="004A6E93" w:rsidRPr="00BD5D48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A6E93" w:rsidRPr="00BD5D48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:rsidR="004A6E93" w:rsidRPr="00BD5D48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4A6E93" w:rsidRPr="00BD5D48" w:rsidRDefault="004A6E93" w:rsidP="00C94CE1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- федеральный бюджет</w:t>
            </w:r>
          </w:p>
        </w:tc>
        <w:tc>
          <w:tcPr>
            <w:tcW w:w="1277" w:type="dxa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0,0</w:t>
            </w: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0,0</w:t>
            </w: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0,0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0,0</w:t>
            </w:r>
          </w:p>
        </w:tc>
        <w:tc>
          <w:tcPr>
            <w:tcW w:w="656" w:type="dxa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0,0</w:t>
            </w:r>
          </w:p>
        </w:tc>
        <w:tc>
          <w:tcPr>
            <w:tcW w:w="567" w:type="dxa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0,0</w:t>
            </w:r>
          </w:p>
        </w:tc>
      </w:tr>
      <w:tr w:rsidR="004A6E93" w:rsidRPr="005E64BF" w:rsidTr="004A6E93">
        <w:tc>
          <w:tcPr>
            <w:tcW w:w="616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77" w:type="dxa"/>
            <w:vMerge/>
            <w:shd w:val="clear" w:color="auto" w:fill="auto"/>
          </w:tcPr>
          <w:p w:rsidR="004A6E93" w:rsidRPr="00BD5D48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A6E93" w:rsidRPr="00BD5D48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:rsidR="004A6E93" w:rsidRPr="00BD5D48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4A6E93" w:rsidRPr="00BD5D48" w:rsidRDefault="004A6E93" w:rsidP="00C94CE1">
            <w:pPr>
              <w:ind w:left="-107" w:right="-108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 xml:space="preserve">- </w:t>
            </w:r>
            <w:r>
              <w:rPr>
                <w:rFonts w:ascii="Arial" w:hAnsi="Arial" w:cs="Arial"/>
              </w:rPr>
              <w:t>р</w:t>
            </w:r>
            <w:r w:rsidRPr="00BD5D48">
              <w:rPr>
                <w:rFonts w:ascii="Arial" w:hAnsi="Arial" w:cs="Arial"/>
              </w:rPr>
              <w:t>еспубликанский бюджет</w:t>
            </w:r>
          </w:p>
        </w:tc>
        <w:tc>
          <w:tcPr>
            <w:tcW w:w="1277" w:type="dxa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0,0</w:t>
            </w: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0,0</w:t>
            </w: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0,0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0,0</w:t>
            </w:r>
          </w:p>
        </w:tc>
        <w:tc>
          <w:tcPr>
            <w:tcW w:w="656" w:type="dxa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0,0</w:t>
            </w:r>
          </w:p>
        </w:tc>
        <w:tc>
          <w:tcPr>
            <w:tcW w:w="567" w:type="dxa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0,0</w:t>
            </w:r>
          </w:p>
        </w:tc>
      </w:tr>
      <w:tr w:rsidR="004A6E93" w:rsidRPr="005E64BF" w:rsidTr="004A6E93">
        <w:tc>
          <w:tcPr>
            <w:tcW w:w="616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77" w:type="dxa"/>
            <w:vMerge/>
            <w:shd w:val="clear" w:color="auto" w:fill="auto"/>
          </w:tcPr>
          <w:p w:rsidR="004A6E93" w:rsidRPr="00BD5D48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A6E93" w:rsidRPr="00BD5D48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:rsidR="004A6E93" w:rsidRPr="00BD5D48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4A6E93" w:rsidRPr="00BD5D48" w:rsidRDefault="004A6E93" w:rsidP="00C94CE1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- местный бюджет</w:t>
            </w:r>
          </w:p>
        </w:tc>
        <w:tc>
          <w:tcPr>
            <w:tcW w:w="1277" w:type="dxa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05</w:t>
            </w:r>
            <w:r w:rsidRPr="00BD5D48">
              <w:rPr>
                <w:rFonts w:ascii="Arial" w:hAnsi="Arial" w:cs="Arial"/>
              </w:rPr>
              <w:t>,0</w:t>
            </w: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5,0</w:t>
            </w: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50,0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50,0</w:t>
            </w:r>
          </w:p>
        </w:tc>
        <w:tc>
          <w:tcPr>
            <w:tcW w:w="656" w:type="dxa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50,0</w:t>
            </w:r>
          </w:p>
        </w:tc>
        <w:tc>
          <w:tcPr>
            <w:tcW w:w="567" w:type="dxa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50,0</w:t>
            </w:r>
          </w:p>
        </w:tc>
      </w:tr>
      <w:tr w:rsidR="004A6E93" w:rsidRPr="005E64BF" w:rsidTr="004A6E93">
        <w:tc>
          <w:tcPr>
            <w:tcW w:w="616" w:type="dxa"/>
            <w:vMerge/>
            <w:shd w:val="clear" w:color="auto" w:fill="auto"/>
          </w:tcPr>
          <w:p w:rsidR="004A6E93" w:rsidRPr="005E64BF" w:rsidRDefault="004A6E93" w:rsidP="00C94CE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77" w:type="dxa"/>
            <w:vMerge/>
            <w:shd w:val="clear" w:color="auto" w:fill="auto"/>
          </w:tcPr>
          <w:p w:rsidR="004A6E93" w:rsidRPr="00BD5D48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A6E93" w:rsidRPr="00BD5D48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:rsidR="004A6E93" w:rsidRPr="00BD5D48" w:rsidRDefault="004A6E93" w:rsidP="00C94CE1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</w:tcPr>
          <w:p w:rsidR="004A6E93" w:rsidRPr="00BD5D48" w:rsidRDefault="004A6E93" w:rsidP="00C94CE1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 xml:space="preserve">- </w:t>
            </w:r>
            <w:r w:rsidRPr="00BD5D48">
              <w:rPr>
                <w:rFonts w:ascii="Arial" w:hAnsi="Arial" w:cs="Arial"/>
              </w:rPr>
              <w:lastRenderedPageBreak/>
              <w:t>внебюджетные источники</w:t>
            </w:r>
          </w:p>
        </w:tc>
        <w:tc>
          <w:tcPr>
            <w:tcW w:w="1277" w:type="dxa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lastRenderedPageBreak/>
              <w:t>0,0</w:t>
            </w:r>
          </w:p>
        </w:tc>
        <w:tc>
          <w:tcPr>
            <w:tcW w:w="723" w:type="dxa"/>
            <w:gridSpan w:val="2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0,0</w:t>
            </w:r>
          </w:p>
        </w:tc>
        <w:tc>
          <w:tcPr>
            <w:tcW w:w="711" w:type="dxa"/>
            <w:gridSpan w:val="2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0,0</w:t>
            </w:r>
          </w:p>
        </w:tc>
        <w:tc>
          <w:tcPr>
            <w:tcW w:w="884" w:type="dxa"/>
            <w:gridSpan w:val="2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0,0</w:t>
            </w:r>
          </w:p>
        </w:tc>
        <w:tc>
          <w:tcPr>
            <w:tcW w:w="656" w:type="dxa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0,0</w:t>
            </w:r>
          </w:p>
        </w:tc>
        <w:tc>
          <w:tcPr>
            <w:tcW w:w="567" w:type="dxa"/>
            <w:shd w:val="clear" w:color="auto" w:fill="auto"/>
          </w:tcPr>
          <w:p w:rsidR="004A6E93" w:rsidRPr="00BD5D48" w:rsidRDefault="004A6E93" w:rsidP="00C94CE1">
            <w:pPr>
              <w:jc w:val="center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0,0</w:t>
            </w:r>
          </w:p>
        </w:tc>
      </w:tr>
    </w:tbl>
    <w:p w:rsidR="004A6E93" w:rsidRPr="00487011" w:rsidRDefault="004A6E93" w:rsidP="004A6E93">
      <w:pPr>
        <w:ind w:firstLine="698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».</w:t>
      </w:r>
    </w:p>
    <w:p w:rsidR="004A6E93" w:rsidRDefault="004A6E93" w:rsidP="00454A95"/>
    <w:p w:rsidR="004A6E93" w:rsidRDefault="004A6E93" w:rsidP="00454A95"/>
    <w:p w:rsidR="004A6E93" w:rsidRDefault="004A6E93" w:rsidP="004A6E93">
      <w:pPr>
        <w:jc w:val="right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4A6E93" w:rsidRDefault="004A6E93" w:rsidP="004A6E93">
      <w:pPr>
        <w:jc w:val="center"/>
        <w:rPr>
          <w:rFonts w:ascii="Arial" w:hAnsi="Arial" w:cs="Arial"/>
          <w:b/>
          <w:sz w:val="32"/>
          <w:szCs w:val="32"/>
        </w:rPr>
      </w:pPr>
    </w:p>
    <w:p w:rsidR="00CC21FA" w:rsidRDefault="00CC21FA" w:rsidP="00454A95"/>
    <w:p w:rsidR="00CC21FA" w:rsidRDefault="00CC21FA" w:rsidP="00454A95"/>
    <w:p w:rsidR="00B431AC" w:rsidRPr="00454A95" w:rsidRDefault="00586AA7" w:rsidP="00454A95">
      <w:r w:rsidRPr="00454A95">
        <w:lastRenderedPageBreak/>
        <w:t>В данном информац</w:t>
      </w:r>
      <w:r w:rsidR="00912A3D" w:rsidRPr="00454A95">
        <w:t>и</w:t>
      </w:r>
      <w:r w:rsidR="004956FA" w:rsidRPr="00454A95">
        <w:t xml:space="preserve">онном бюллетене опубликовано </w:t>
      </w:r>
      <w:r w:rsidR="00CC21FA">
        <w:t>37</w:t>
      </w:r>
      <w:r w:rsidR="00B369F3" w:rsidRPr="00454A95">
        <w:t xml:space="preserve"> </w:t>
      </w:r>
      <w:r w:rsidR="00CC21FA">
        <w:t>листов</w:t>
      </w:r>
      <w:bookmarkStart w:id="0" w:name="_GoBack"/>
      <w:bookmarkEnd w:id="0"/>
      <w:r w:rsidRPr="00454A95">
        <w:t>.</w:t>
      </w:r>
    </w:p>
    <w:p w:rsidR="00B431AC" w:rsidRPr="00454A95" w:rsidRDefault="00B431AC" w:rsidP="00454A95"/>
    <w:p w:rsidR="00B431AC" w:rsidRPr="00454A95" w:rsidRDefault="00B431AC" w:rsidP="00454A95"/>
    <w:p w:rsidR="00B431AC" w:rsidRPr="00454A95" w:rsidRDefault="00B431AC" w:rsidP="00454A95"/>
    <w:p w:rsidR="00B431AC" w:rsidRPr="00454A95" w:rsidRDefault="00B431AC" w:rsidP="00454A95"/>
    <w:p w:rsidR="00B431AC" w:rsidRPr="00454A95" w:rsidRDefault="00B431AC" w:rsidP="00454A95"/>
    <w:p w:rsidR="00586AA7" w:rsidRPr="00B431AC" w:rsidRDefault="00586AA7" w:rsidP="00B431AC">
      <w:pPr>
        <w:jc w:val="right"/>
        <w:rPr>
          <w:sz w:val="28"/>
          <w:szCs w:val="28"/>
        </w:rPr>
      </w:pPr>
    </w:p>
    <w:sectPr w:rsidR="00586AA7" w:rsidRPr="00B431AC" w:rsidSect="004A6E93">
      <w:footerReference w:type="default" r:id="rId13"/>
      <w:pgSz w:w="11905" w:h="16838"/>
      <w:pgMar w:top="289" w:right="706" w:bottom="1701" w:left="709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E91" w:rsidRDefault="00BF3E91" w:rsidP="003136C8">
      <w:r>
        <w:separator/>
      </w:r>
    </w:p>
  </w:endnote>
  <w:endnote w:type="continuationSeparator" w:id="0">
    <w:p w:rsidR="00BF3E91" w:rsidRDefault="00BF3E91" w:rsidP="00313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DejaVu Sans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ndale Sans UI">
    <w:charset w:val="00"/>
    <w:family w:val="auto"/>
    <w:pitch w:val="variable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Nimbus Roman No9 L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jaVu Sans Condensed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9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6496038"/>
      <w:docPartObj>
        <w:docPartGallery w:val="Page Numbers (Bottom of Page)"/>
        <w:docPartUnique/>
      </w:docPartObj>
    </w:sdtPr>
    <w:sdtEndPr/>
    <w:sdtContent>
      <w:p w:rsidR="00003F6A" w:rsidRDefault="00003F6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21FA">
          <w:rPr>
            <w:noProof/>
          </w:rPr>
          <w:t>1</w:t>
        </w:r>
        <w:r>
          <w:fldChar w:fldCharType="end"/>
        </w:r>
      </w:p>
    </w:sdtContent>
  </w:sdt>
  <w:p w:rsidR="00003F6A" w:rsidRDefault="00003F6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E93" w:rsidRDefault="004A6E93" w:rsidP="00AD3D79">
    <w:pPr>
      <w:pStyle w:val="a5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4A6E93" w:rsidRDefault="004A6E93">
    <w:pPr>
      <w:pStyle w:val="a5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E93" w:rsidRDefault="004A6E93" w:rsidP="00AD3D79">
    <w:pPr>
      <w:pStyle w:val="a5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6921236"/>
      <w:docPartObj>
        <w:docPartGallery w:val="Page Numbers (Bottom of Page)"/>
        <w:docPartUnique/>
      </w:docPartObj>
    </w:sdtPr>
    <w:sdtEndPr/>
    <w:sdtContent>
      <w:p w:rsidR="00003F6A" w:rsidRDefault="00003F6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21FA">
          <w:rPr>
            <w:noProof/>
          </w:rPr>
          <w:t>38</w:t>
        </w:r>
        <w:r>
          <w:fldChar w:fldCharType="end"/>
        </w:r>
      </w:p>
    </w:sdtContent>
  </w:sdt>
  <w:p w:rsidR="00003F6A" w:rsidRDefault="00003F6A">
    <w:pPr>
      <w:pStyle w:val="a5"/>
    </w:pPr>
  </w:p>
  <w:p w:rsidR="00003F6A" w:rsidRDefault="00003F6A">
    <w:pPr>
      <w:pStyle w:val="a5"/>
    </w:pPr>
  </w:p>
  <w:p w:rsidR="00003F6A" w:rsidRDefault="00003F6A">
    <w:pPr>
      <w:pStyle w:val="a5"/>
    </w:pPr>
  </w:p>
  <w:p w:rsidR="00003F6A" w:rsidRDefault="00003F6A" w:rsidP="0042145A">
    <w:pPr>
      <w:pStyle w:val="a5"/>
      <w:tabs>
        <w:tab w:val="clear" w:pos="4677"/>
        <w:tab w:val="clear" w:pos="9355"/>
        <w:tab w:val="left" w:pos="6093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E91" w:rsidRDefault="00BF3E91" w:rsidP="003136C8">
      <w:r>
        <w:separator/>
      </w:r>
    </w:p>
  </w:footnote>
  <w:footnote w:type="continuationSeparator" w:id="0">
    <w:p w:rsidR="00BF3E91" w:rsidRDefault="00BF3E91" w:rsidP="003136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F6A" w:rsidRDefault="00003F6A" w:rsidP="008A5B99">
    <w:pPr>
      <w:pStyle w:val="a3"/>
      <w:tabs>
        <w:tab w:val="clear" w:pos="4677"/>
        <w:tab w:val="clear" w:pos="9355"/>
        <w:tab w:val="left" w:pos="2680"/>
      </w:tabs>
      <w:jc w:val="both"/>
    </w:pPr>
    <w:r>
      <w:tab/>
    </w:r>
  </w:p>
  <w:p w:rsidR="00003F6A" w:rsidRDefault="00003F6A" w:rsidP="00415714">
    <w:pPr>
      <w:pStyle w:val="a3"/>
      <w:jc w:val="both"/>
    </w:pPr>
  </w:p>
  <w:p w:rsidR="00003F6A" w:rsidRDefault="00003F6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color w:val="auto"/>
        <w:sz w:val="28"/>
        <w:szCs w:val="28"/>
        <w:shd w:val="clear" w:color="auto" w:fill="FFFF0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color w:val="auto"/>
        <w:sz w:val="28"/>
        <w:szCs w:val="28"/>
        <w:shd w:val="clear" w:color="auto" w:fill="FFFF0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160616A0"/>
    <w:multiLevelType w:val="multilevel"/>
    <w:tmpl w:val="616E52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6242575"/>
    <w:multiLevelType w:val="hybridMultilevel"/>
    <w:tmpl w:val="1368F5B8"/>
    <w:lvl w:ilvl="0" w:tplc="0419000F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5D7C11"/>
    <w:multiLevelType w:val="hybridMultilevel"/>
    <w:tmpl w:val="87124626"/>
    <w:lvl w:ilvl="0" w:tplc="864A61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D82FE7"/>
    <w:multiLevelType w:val="hybridMultilevel"/>
    <w:tmpl w:val="95128002"/>
    <w:lvl w:ilvl="0" w:tplc="3E84D7CE">
      <w:start w:val="1"/>
      <w:numFmt w:val="decimal"/>
      <w:lvlText w:val="%1."/>
      <w:lvlJc w:val="left"/>
      <w:pPr>
        <w:ind w:left="878" w:hanging="7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">
    <w:nsid w:val="4E8D31EE"/>
    <w:multiLevelType w:val="hybridMultilevel"/>
    <w:tmpl w:val="07E2DE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A1A6B9D"/>
    <w:multiLevelType w:val="hybridMultilevel"/>
    <w:tmpl w:val="0E6C9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pStyle w:val="4"/>
      <w:lvlText w:val="%4."/>
      <w:lvlJc w:val="left"/>
      <w:pPr>
        <w:ind w:left="3905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502885"/>
    <w:multiLevelType w:val="hybridMultilevel"/>
    <w:tmpl w:val="752C9B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0"/>
  </w:num>
  <w:num w:numId="5">
    <w:abstractNumId w:val="1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8D9"/>
    <w:rsid w:val="0000082B"/>
    <w:rsid w:val="00000935"/>
    <w:rsid w:val="00003228"/>
    <w:rsid w:val="00003F6A"/>
    <w:rsid w:val="00006AA6"/>
    <w:rsid w:val="00014B11"/>
    <w:rsid w:val="000178D9"/>
    <w:rsid w:val="00030CD0"/>
    <w:rsid w:val="00032607"/>
    <w:rsid w:val="000331D9"/>
    <w:rsid w:val="0003607B"/>
    <w:rsid w:val="00036179"/>
    <w:rsid w:val="000422F0"/>
    <w:rsid w:val="00043133"/>
    <w:rsid w:val="0004419E"/>
    <w:rsid w:val="00044531"/>
    <w:rsid w:val="00051D2F"/>
    <w:rsid w:val="00055DA0"/>
    <w:rsid w:val="00060F18"/>
    <w:rsid w:val="00063041"/>
    <w:rsid w:val="00072A71"/>
    <w:rsid w:val="00073520"/>
    <w:rsid w:val="00080077"/>
    <w:rsid w:val="00087896"/>
    <w:rsid w:val="000A44D3"/>
    <w:rsid w:val="000A7373"/>
    <w:rsid w:val="000B0DDA"/>
    <w:rsid w:val="000B6FC6"/>
    <w:rsid w:val="000B7743"/>
    <w:rsid w:val="000C2676"/>
    <w:rsid w:val="000C4223"/>
    <w:rsid w:val="000C49F6"/>
    <w:rsid w:val="000D6D7C"/>
    <w:rsid w:val="000E018E"/>
    <w:rsid w:val="000E17DB"/>
    <w:rsid w:val="000E6CF1"/>
    <w:rsid w:val="000F02FB"/>
    <w:rsid w:val="000F2583"/>
    <w:rsid w:val="000F65C3"/>
    <w:rsid w:val="000F7580"/>
    <w:rsid w:val="000F79B3"/>
    <w:rsid w:val="00106E09"/>
    <w:rsid w:val="00107F19"/>
    <w:rsid w:val="001118AA"/>
    <w:rsid w:val="00123A62"/>
    <w:rsid w:val="00124ED4"/>
    <w:rsid w:val="001272FF"/>
    <w:rsid w:val="00131ED2"/>
    <w:rsid w:val="00132716"/>
    <w:rsid w:val="00135918"/>
    <w:rsid w:val="001426F2"/>
    <w:rsid w:val="00142FF7"/>
    <w:rsid w:val="00145D2C"/>
    <w:rsid w:val="001463C6"/>
    <w:rsid w:val="00146BDA"/>
    <w:rsid w:val="00147715"/>
    <w:rsid w:val="00156722"/>
    <w:rsid w:val="00156E5F"/>
    <w:rsid w:val="001642B1"/>
    <w:rsid w:val="00173BF3"/>
    <w:rsid w:val="00177188"/>
    <w:rsid w:val="00177BD7"/>
    <w:rsid w:val="00182750"/>
    <w:rsid w:val="0018647E"/>
    <w:rsid w:val="00186C4E"/>
    <w:rsid w:val="00192CEF"/>
    <w:rsid w:val="001A32D1"/>
    <w:rsid w:val="001A5080"/>
    <w:rsid w:val="001A6D47"/>
    <w:rsid w:val="001B119A"/>
    <w:rsid w:val="001B294D"/>
    <w:rsid w:val="001B2976"/>
    <w:rsid w:val="001B497A"/>
    <w:rsid w:val="001B5E28"/>
    <w:rsid w:val="001B7852"/>
    <w:rsid w:val="001C216C"/>
    <w:rsid w:val="001C767E"/>
    <w:rsid w:val="001D19DB"/>
    <w:rsid w:val="001D3CAC"/>
    <w:rsid w:val="001D5242"/>
    <w:rsid w:val="001D6FC0"/>
    <w:rsid w:val="001E265A"/>
    <w:rsid w:val="001E2A3D"/>
    <w:rsid w:val="001E3B0C"/>
    <w:rsid w:val="001E4147"/>
    <w:rsid w:val="001E5100"/>
    <w:rsid w:val="001F0B38"/>
    <w:rsid w:val="001F6A32"/>
    <w:rsid w:val="0020063B"/>
    <w:rsid w:val="00201A32"/>
    <w:rsid w:val="00206919"/>
    <w:rsid w:val="0021247A"/>
    <w:rsid w:val="002153E4"/>
    <w:rsid w:val="002231D3"/>
    <w:rsid w:val="00226492"/>
    <w:rsid w:val="0024055A"/>
    <w:rsid w:val="002419FB"/>
    <w:rsid w:val="00242789"/>
    <w:rsid w:val="002514B7"/>
    <w:rsid w:val="0025302A"/>
    <w:rsid w:val="002572A3"/>
    <w:rsid w:val="00261E03"/>
    <w:rsid w:val="0026556C"/>
    <w:rsid w:val="00265FEE"/>
    <w:rsid w:val="0027109E"/>
    <w:rsid w:val="002833D2"/>
    <w:rsid w:val="0028591D"/>
    <w:rsid w:val="0029099B"/>
    <w:rsid w:val="00291E82"/>
    <w:rsid w:val="00294E1B"/>
    <w:rsid w:val="0029649D"/>
    <w:rsid w:val="00297BA5"/>
    <w:rsid w:val="002A30D3"/>
    <w:rsid w:val="002A6CBC"/>
    <w:rsid w:val="002A7BE5"/>
    <w:rsid w:val="002C12FF"/>
    <w:rsid w:val="002C32E3"/>
    <w:rsid w:val="002C55E6"/>
    <w:rsid w:val="002C5FC7"/>
    <w:rsid w:val="002D1CC8"/>
    <w:rsid w:val="002D2457"/>
    <w:rsid w:val="002D2DC4"/>
    <w:rsid w:val="002D4BD3"/>
    <w:rsid w:val="002E1997"/>
    <w:rsid w:val="002E2807"/>
    <w:rsid w:val="002E6E87"/>
    <w:rsid w:val="002F3E46"/>
    <w:rsid w:val="002F5BFD"/>
    <w:rsid w:val="002F68BF"/>
    <w:rsid w:val="00303521"/>
    <w:rsid w:val="0030737A"/>
    <w:rsid w:val="003136C8"/>
    <w:rsid w:val="003141CC"/>
    <w:rsid w:val="003223B2"/>
    <w:rsid w:val="00326365"/>
    <w:rsid w:val="0033778E"/>
    <w:rsid w:val="00340322"/>
    <w:rsid w:val="00340361"/>
    <w:rsid w:val="00344B62"/>
    <w:rsid w:val="00345BCA"/>
    <w:rsid w:val="00354EE1"/>
    <w:rsid w:val="0035669A"/>
    <w:rsid w:val="003639B1"/>
    <w:rsid w:val="00365A93"/>
    <w:rsid w:val="00367643"/>
    <w:rsid w:val="00370DE0"/>
    <w:rsid w:val="00371332"/>
    <w:rsid w:val="00371BE9"/>
    <w:rsid w:val="00372BC2"/>
    <w:rsid w:val="0037423B"/>
    <w:rsid w:val="00375FC5"/>
    <w:rsid w:val="003958A5"/>
    <w:rsid w:val="003A71B3"/>
    <w:rsid w:val="003B19D5"/>
    <w:rsid w:val="003B5D40"/>
    <w:rsid w:val="003C3A65"/>
    <w:rsid w:val="003C4380"/>
    <w:rsid w:val="003C7086"/>
    <w:rsid w:val="003D1704"/>
    <w:rsid w:val="003D1799"/>
    <w:rsid w:val="003D3210"/>
    <w:rsid w:val="003D6A00"/>
    <w:rsid w:val="003D6A28"/>
    <w:rsid w:val="003E03A0"/>
    <w:rsid w:val="003E28B9"/>
    <w:rsid w:val="003E3DA0"/>
    <w:rsid w:val="003E434E"/>
    <w:rsid w:val="003E49EF"/>
    <w:rsid w:val="003F3C94"/>
    <w:rsid w:val="003F3E0D"/>
    <w:rsid w:val="003F46FD"/>
    <w:rsid w:val="003F5174"/>
    <w:rsid w:val="003F7874"/>
    <w:rsid w:val="00400D5F"/>
    <w:rsid w:val="00404C35"/>
    <w:rsid w:val="00415714"/>
    <w:rsid w:val="0042145A"/>
    <w:rsid w:val="00421F1F"/>
    <w:rsid w:val="004227AC"/>
    <w:rsid w:val="0042386A"/>
    <w:rsid w:val="004256A7"/>
    <w:rsid w:val="00426A8F"/>
    <w:rsid w:val="00432453"/>
    <w:rsid w:val="00441422"/>
    <w:rsid w:val="0044208B"/>
    <w:rsid w:val="0044289F"/>
    <w:rsid w:val="0044428C"/>
    <w:rsid w:val="004510DE"/>
    <w:rsid w:val="004515FC"/>
    <w:rsid w:val="00453CAA"/>
    <w:rsid w:val="00454A95"/>
    <w:rsid w:val="004567DB"/>
    <w:rsid w:val="0045769D"/>
    <w:rsid w:val="00465E3E"/>
    <w:rsid w:val="00466212"/>
    <w:rsid w:val="0046771B"/>
    <w:rsid w:val="00472CA0"/>
    <w:rsid w:val="0048100B"/>
    <w:rsid w:val="004813D0"/>
    <w:rsid w:val="00484EF6"/>
    <w:rsid w:val="00485A47"/>
    <w:rsid w:val="00486420"/>
    <w:rsid w:val="0048716E"/>
    <w:rsid w:val="004956FA"/>
    <w:rsid w:val="00497715"/>
    <w:rsid w:val="004A11DB"/>
    <w:rsid w:val="004A1C76"/>
    <w:rsid w:val="004A63A6"/>
    <w:rsid w:val="004A6E93"/>
    <w:rsid w:val="004A7FA8"/>
    <w:rsid w:val="004C0BBE"/>
    <w:rsid w:val="004C2584"/>
    <w:rsid w:val="004C4DB4"/>
    <w:rsid w:val="004C4FC5"/>
    <w:rsid w:val="004D0BBA"/>
    <w:rsid w:val="004E02C1"/>
    <w:rsid w:val="004F5354"/>
    <w:rsid w:val="0050095A"/>
    <w:rsid w:val="00501AE9"/>
    <w:rsid w:val="00501D77"/>
    <w:rsid w:val="005069CE"/>
    <w:rsid w:val="00516918"/>
    <w:rsid w:val="00524CBB"/>
    <w:rsid w:val="00525275"/>
    <w:rsid w:val="00525C46"/>
    <w:rsid w:val="005415C2"/>
    <w:rsid w:val="00541977"/>
    <w:rsid w:val="00542B7F"/>
    <w:rsid w:val="00543E0D"/>
    <w:rsid w:val="005466C8"/>
    <w:rsid w:val="00547523"/>
    <w:rsid w:val="00553B14"/>
    <w:rsid w:val="005561A8"/>
    <w:rsid w:val="00556AF5"/>
    <w:rsid w:val="0056069F"/>
    <w:rsid w:val="00561145"/>
    <w:rsid w:val="00572384"/>
    <w:rsid w:val="00574442"/>
    <w:rsid w:val="005816F0"/>
    <w:rsid w:val="00581A59"/>
    <w:rsid w:val="005845EA"/>
    <w:rsid w:val="00586AA7"/>
    <w:rsid w:val="00587393"/>
    <w:rsid w:val="005925DE"/>
    <w:rsid w:val="005955FC"/>
    <w:rsid w:val="005959CD"/>
    <w:rsid w:val="005A3507"/>
    <w:rsid w:val="005A36A3"/>
    <w:rsid w:val="005A7B84"/>
    <w:rsid w:val="005B331D"/>
    <w:rsid w:val="005C0A8A"/>
    <w:rsid w:val="005D02D9"/>
    <w:rsid w:val="005D2103"/>
    <w:rsid w:val="005D7495"/>
    <w:rsid w:val="005E08C7"/>
    <w:rsid w:val="005E1022"/>
    <w:rsid w:val="005E2391"/>
    <w:rsid w:val="005E2A3E"/>
    <w:rsid w:val="005E3F94"/>
    <w:rsid w:val="005E509C"/>
    <w:rsid w:val="005E513B"/>
    <w:rsid w:val="005E75A0"/>
    <w:rsid w:val="0060287D"/>
    <w:rsid w:val="00602D3B"/>
    <w:rsid w:val="006047DF"/>
    <w:rsid w:val="00605412"/>
    <w:rsid w:val="0060624B"/>
    <w:rsid w:val="00606B8B"/>
    <w:rsid w:val="00610F38"/>
    <w:rsid w:val="006165C4"/>
    <w:rsid w:val="00616C5A"/>
    <w:rsid w:val="00625D36"/>
    <w:rsid w:val="00635C74"/>
    <w:rsid w:val="00641264"/>
    <w:rsid w:val="00644973"/>
    <w:rsid w:val="006516B8"/>
    <w:rsid w:val="0065302E"/>
    <w:rsid w:val="0065481E"/>
    <w:rsid w:val="00657ACC"/>
    <w:rsid w:val="0066515D"/>
    <w:rsid w:val="00670302"/>
    <w:rsid w:val="00683939"/>
    <w:rsid w:val="00683F63"/>
    <w:rsid w:val="00691476"/>
    <w:rsid w:val="006A1644"/>
    <w:rsid w:val="006B6F93"/>
    <w:rsid w:val="006C0B0E"/>
    <w:rsid w:val="006C557C"/>
    <w:rsid w:val="006C74D0"/>
    <w:rsid w:val="006D01B9"/>
    <w:rsid w:val="006E34E1"/>
    <w:rsid w:val="006F2402"/>
    <w:rsid w:val="006F2A3D"/>
    <w:rsid w:val="006F3A31"/>
    <w:rsid w:val="006F5DB6"/>
    <w:rsid w:val="006F602F"/>
    <w:rsid w:val="006F7659"/>
    <w:rsid w:val="00701690"/>
    <w:rsid w:val="007023AD"/>
    <w:rsid w:val="00704EEE"/>
    <w:rsid w:val="0070674D"/>
    <w:rsid w:val="00707404"/>
    <w:rsid w:val="0070746E"/>
    <w:rsid w:val="00725DB1"/>
    <w:rsid w:val="00732840"/>
    <w:rsid w:val="00735638"/>
    <w:rsid w:val="00745163"/>
    <w:rsid w:val="007470C6"/>
    <w:rsid w:val="00751ED4"/>
    <w:rsid w:val="00752F71"/>
    <w:rsid w:val="007540AB"/>
    <w:rsid w:val="007566EA"/>
    <w:rsid w:val="0077000B"/>
    <w:rsid w:val="007766AD"/>
    <w:rsid w:val="00776765"/>
    <w:rsid w:val="00777735"/>
    <w:rsid w:val="00786CC4"/>
    <w:rsid w:val="00787993"/>
    <w:rsid w:val="00791187"/>
    <w:rsid w:val="00793AC7"/>
    <w:rsid w:val="00795BD2"/>
    <w:rsid w:val="00795D5C"/>
    <w:rsid w:val="007976C2"/>
    <w:rsid w:val="007A611E"/>
    <w:rsid w:val="007A7018"/>
    <w:rsid w:val="007B496F"/>
    <w:rsid w:val="007B590E"/>
    <w:rsid w:val="007C2452"/>
    <w:rsid w:val="007C26D7"/>
    <w:rsid w:val="007C4458"/>
    <w:rsid w:val="007C5317"/>
    <w:rsid w:val="007D475C"/>
    <w:rsid w:val="007D6828"/>
    <w:rsid w:val="007F0DCD"/>
    <w:rsid w:val="007F2AD5"/>
    <w:rsid w:val="007F3489"/>
    <w:rsid w:val="007F424C"/>
    <w:rsid w:val="007F6903"/>
    <w:rsid w:val="007F7299"/>
    <w:rsid w:val="00802557"/>
    <w:rsid w:val="0080330E"/>
    <w:rsid w:val="00803A34"/>
    <w:rsid w:val="00810D70"/>
    <w:rsid w:val="0081203E"/>
    <w:rsid w:val="00815679"/>
    <w:rsid w:val="0081576F"/>
    <w:rsid w:val="00815BCD"/>
    <w:rsid w:val="00816125"/>
    <w:rsid w:val="00822FF1"/>
    <w:rsid w:val="0082497B"/>
    <w:rsid w:val="00824B27"/>
    <w:rsid w:val="0083227A"/>
    <w:rsid w:val="0083442A"/>
    <w:rsid w:val="00834F43"/>
    <w:rsid w:val="00837298"/>
    <w:rsid w:val="008437EE"/>
    <w:rsid w:val="008454CC"/>
    <w:rsid w:val="008513D1"/>
    <w:rsid w:val="008519D5"/>
    <w:rsid w:val="0085585B"/>
    <w:rsid w:val="00861E85"/>
    <w:rsid w:val="0087224A"/>
    <w:rsid w:val="0088184F"/>
    <w:rsid w:val="00882152"/>
    <w:rsid w:val="008864F2"/>
    <w:rsid w:val="0089045A"/>
    <w:rsid w:val="008A5B99"/>
    <w:rsid w:val="008A71F8"/>
    <w:rsid w:val="008B4FB6"/>
    <w:rsid w:val="008C1A7D"/>
    <w:rsid w:val="008C72A2"/>
    <w:rsid w:val="008D467D"/>
    <w:rsid w:val="008D4716"/>
    <w:rsid w:val="008D76D8"/>
    <w:rsid w:val="008E1991"/>
    <w:rsid w:val="008E5F52"/>
    <w:rsid w:val="008E7BF6"/>
    <w:rsid w:val="008F1549"/>
    <w:rsid w:val="008F257A"/>
    <w:rsid w:val="008F5858"/>
    <w:rsid w:val="008F5E5A"/>
    <w:rsid w:val="00912885"/>
    <w:rsid w:val="00912A3D"/>
    <w:rsid w:val="00920AAB"/>
    <w:rsid w:val="00920BA5"/>
    <w:rsid w:val="00923287"/>
    <w:rsid w:val="0093498E"/>
    <w:rsid w:val="0093733B"/>
    <w:rsid w:val="00952238"/>
    <w:rsid w:val="0095605F"/>
    <w:rsid w:val="009617AC"/>
    <w:rsid w:val="00965012"/>
    <w:rsid w:val="00970219"/>
    <w:rsid w:val="009726C9"/>
    <w:rsid w:val="0097352A"/>
    <w:rsid w:val="009739EF"/>
    <w:rsid w:val="009745ED"/>
    <w:rsid w:val="00974F94"/>
    <w:rsid w:val="00985A56"/>
    <w:rsid w:val="00985D6C"/>
    <w:rsid w:val="00992BBB"/>
    <w:rsid w:val="009A0CFB"/>
    <w:rsid w:val="009A5E7A"/>
    <w:rsid w:val="009A5E8D"/>
    <w:rsid w:val="009B1205"/>
    <w:rsid w:val="009B3860"/>
    <w:rsid w:val="009B471D"/>
    <w:rsid w:val="009C2784"/>
    <w:rsid w:val="009C2AD1"/>
    <w:rsid w:val="009D0F49"/>
    <w:rsid w:val="009D416C"/>
    <w:rsid w:val="009D46A7"/>
    <w:rsid w:val="009E1898"/>
    <w:rsid w:val="009E59F0"/>
    <w:rsid w:val="009F0A5D"/>
    <w:rsid w:val="009F0EAF"/>
    <w:rsid w:val="009F2168"/>
    <w:rsid w:val="009F50D6"/>
    <w:rsid w:val="009F6821"/>
    <w:rsid w:val="00A00C99"/>
    <w:rsid w:val="00A06D9D"/>
    <w:rsid w:val="00A11781"/>
    <w:rsid w:val="00A12D65"/>
    <w:rsid w:val="00A13413"/>
    <w:rsid w:val="00A137B7"/>
    <w:rsid w:val="00A161F4"/>
    <w:rsid w:val="00A24E9E"/>
    <w:rsid w:val="00A32240"/>
    <w:rsid w:val="00A332C5"/>
    <w:rsid w:val="00A367DD"/>
    <w:rsid w:val="00A40E45"/>
    <w:rsid w:val="00A41F27"/>
    <w:rsid w:val="00A47C49"/>
    <w:rsid w:val="00A52E35"/>
    <w:rsid w:val="00A623AE"/>
    <w:rsid w:val="00A7167F"/>
    <w:rsid w:val="00A7509E"/>
    <w:rsid w:val="00A825DA"/>
    <w:rsid w:val="00A82FDD"/>
    <w:rsid w:val="00A84090"/>
    <w:rsid w:val="00A93A6B"/>
    <w:rsid w:val="00A95869"/>
    <w:rsid w:val="00A96A1C"/>
    <w:rsid w:val="00AA33AD"/>
    <w:rsid w:val="00AA58A0"/>
    <w:rsid w:val="00AA688D"/>
    <w:rsid w:val="00AB1734"/>
    <w:rsid w:val="00AB1FF3"/>
    <w:rsid w:val="00AB265E"/>
    <w:rsid w:val="00AB37A2"/>
    <w:rsid w:val="00AB4C0C"/>
    <w:rsid w:val="00AC02C7"/>
    <w:rsid w:val="00AC3CA0"/>
    <w:rsid w:val="00AC5EA8"/>
    <w:rsid w:val="00AD32FB"/>
    <w:rsid w:val="00AF65AB"/>
    <w:rsid w:val="00AF65C7"/>
    <w:rsid w:val="00B00654"/>
    <w:rsid w:val="00B0218F"/>
    <w:rsid w:val="00B03526"/>
    <w:rsid w:val="00B044F9"/>
    <w:rsid w:val="00B06A97"/>
    <w:rsid w:val="00B20FE9"/>
    <w:rsid w:val="00B22D9B"/>
    <w:rsid w:val="00B23345"/>
    <w:rsid w:val="00B27658"/>
    <w:rsid w:val="00B303D5"/>
    <w:rsid w:val="00B3168F"/>
    <w:rsid w:val="00B369F3"/>
    <w:rsid w:val="00B37BC0"/>
    <w:rsid w:val="00B41125"/>
    <w:rsid w:val="00B4261A"/>
    <w:rsid w:val="00B431AC"/>
    <w:rsid w:val="00B463C3"/>
    <w:rsid w:val="00B47C0C"/>
    <w:rsid w:val="00B51949"/>
    <w:rsid w:val="00B542E9"/>
    <w:rsid w:val="00B55CE0"/>
    <w:rsid w:val="00B60F28"/>
    <w:rsid w:val="00B6273F"/>
    <w:rsid w:val="00B63FF0"/>
    <w:rsid w:val="00B713E1"/>
    <w:rsid w:val="00B73502"/>
    <w:rsid w:val="00B86BEF"/>
    <w:rsid w:val="00B87C57"/>
    <w:rsid w:val="00B91EEF"/>
    <w:rsid w:val="00BA35A6"/>
    <w:rsid w:val="00BC067E"/>
    <w:rsid w:val="00BC7E58"/>
    <w:rsid w:val="00BD1465"/>
    <w:rsid w:val="00BD333B"/>
    <w:rsid w:val="00BD7DD4"/>
    <w:rsid w:val="00BE1D4A"/>
    <w:rsid w:val="00BE40EF"/>
    <w:rsid w:val="00BF175A"/>
    <w:rsid w:val="00BF36E2"/>
    <w:rsid w:val="00BF374E"/>
    <w:rsid w:val="00BF3E91"/>
    <w:rsid w:val="00C01527"/>
    <w:rsid w:val="00C031B5"/>
    <w:rsid w:val="00C07C50"/>
    <w:rsid w:val="00C109D8"/>
    <w:rsid w:val="00C1145B"/>
    <w:rsid w:val="00C11E7D"/>
    <w:rsid w:val="00C122D0"/>
    <w:rsid w:val="00C12490"/>
    <w:rsid w:val="00C16113"/>
    <w:rsid w:val="00C17313"/>
    <w:rsid w:val="00C214D6"/>
    <w:rsid w:val="00C21F5C"/>
    <w:rsid w:val="00C24083"/>
    <w:rsid w:val="00C263B5"/>
    <w:rsid w:val="00C33415"/>
    <w:rsid w:val="00C42EA2"/>
    <w:rsid w:val="00C52361"/>
    <w:rsid w:val="00C52CBC"/>
    <w:rsid w:val="00C5705C"/>
    <w:rsid w:val="00C6300B"/>
    <w:rsid w:val="00C631A1"/>
    <w:rsid w:val="00C63581"/>
    <w:rsid w:val="00C64809"/>
    <w:rsid w:val="00C660CC"/>
    <w:rsid w:val="00C66335"/>
    <w:rsid w:val="00C66BF9"/>
    <w:rsid w:val="00C709C6"/>
    <w:rsid w:val="00C7115A"/>
    <w:rsid w:val="00C862D3"/>
    <w:rsid w:val="00C90345"/>
    <w:rsid w:val="00C929BA"/>
    <w:rsid w:val="00C96BF0"/>
    <w:rsid w:val="00CA0D1D"/>
    <w:rsid w:val="00CA3A1B"/>
    <w:rsid w:val="00CA4649"/>
    <w:rsid w:val="00CA5C8A"/>
    <w:rsid w:val="00CA7532"/>
    <w:rsid w:val="00CB402E"/>
    <w:rsid w:val="00CB4857"/>
    <w:rsid w:val="00CB5053"/>
    <w:rsid w:val="00CB5EE3"/>
    <w:rsid w:val="00CC0794"/>
    <w:rsid w:val="00CC21FA"/>
    <w:rsid w:val="00CC2F81"/>
    <w:rsid w:val="00CD26D4"/>
    <w:rsid w:val="00CD5FAC"/>
    <w:rsid w:val="00CD618F"/>
    <w:rsid w:val="00CD7F51"/>
    <w:rsid w:val="00CE00E2"/>
    <w:rsid w:val="00CE238B"/>
    <w:rsid w:val="00CF147A"/>
    <w:rsid w:val="00CF4FD4"/>
    <w:rsid w:val="00CF517B"/>
    <w:rsid w:val="00D05154"/>
    <w:rsid w:val="00D10BF7"/>
    <w:rsid w:val="00D13192"/>
    <w:rsid w:val="00D15879"/>
    <w:rsid w:val="00D16156"/>
    <w:rsid w:val="00D16A83"/>
    <w:rsid w:val="00D17361"/>
    <w:rsid w:val="00D2093A"/>
    <w:rsid w:val="00D21D10"/>
    <w:rsid w:val="00D26A14"/>
    <w:rsid w:val="00D276B7"/>
    <w:rsid w:val="00D27D14"/>
    <w:rsid w:val="00D327BB"/>
    <w:rsid w:val="00D36B20"/>
    <w:rsid w:val="00D36C99"/>
    <w:rsid w:val="00D42955"/>
    <w:rsid w:val="00D466F0"/>
    <w:rsid w:val="00D57105"/>
    <w:rsid w:val="00D6226C"/>
    <w:rsid w:val="00D70DFA"/>
    <w:rsid w:val="00D900A0"/>
    <w:rsid w:val="00DA04E8"/>
    <w:rsid w:val="00DA254A"/>
    <w:rsid w:val="00DA6F0D"/>
    <w:rsid w:val="00DB2277"/>
    <w:rsid w:val="00DB3A87"/>
    <w:rsid w:val="00DC0A64"/>
    <w:rsid w:val="00DC412A"/>
    <w:rsid w:val="00DD0BF9"/>
    <w:rsid w:val="00DD2D22"/>
    <w:rsid w:val="00DD3D15"/>
    <w:rsid w:val="00DD44E5"/>
    <w:rsid w:val="00DD5783"/>
    <w:rsid w:val="00DD5A70"/>
    <w:rsid w:val="00DE18D1"/>
    <w:rsid w:val="00DE2B6F"/>
    <w:rsid w:val="00DF3ED3"/>
    <w:rsid w:val="00DF49EC"/>
    <w:rsid w:val="00E02A24"/>
    <w:rsid w:val="00E03198"/>
    <w:rsid w:val="00E03555"/>
    <w:rsid w:val="00E05B0C"/>
    <w:rsid w:val="00E06D7E"/>
    <w:rsid w:val="00E117B0"/>
    <w:rsid w:val="00E1287E"/>
    <w:rsid w:val="00E13CF9"/>
    <w:rsid w:val="00E15A17"/>
    <w:rsid w:val="00E17397"/>
    <w:rsid w:val="00E20C51"/>
    <w:rsid w:val="00E215B4"/>
    <w:rsid w:val="00E21D08"/>
    <w:rsid w:val="00E2330C"/>
    <w:rsid w:val="00E2449D"/>
    <w:rsid w:val="00E25CD1"/>
    <w:rsid w:val="00E278DB"/>
    <w:rsid w:val="00E36C9B"/>
    <w:rsid w:val="00E42125"/>
    <w:rsid w:val="00E439A7"/>
    <w:rsid w:val="00E45678"/>
    <w:rsid w:val="00E46AED"/>
    <w:rsid w:val="00E47264"/>
    <w:rsid w:val="00E50F4F"/>
    <w:rsid w:val="00E566E6"/>
    <w:rsid w:val="00E610F2"/>
    <w:rsid w:val="00E61373"/>
    <w:rsid w:val="00E65325"/>
    <w:rsid w:val="00E6749E"/>
    <w:rsid w:val="00E82B8A"/>
    <w:rsid w:val="00E857DD"/>
    <w:rsid w:val="00E85A2D"/>
    <w:rsid w:val="00E85F8E"/>
    <w:rsid w:val="00E92EF9"/>
    <w:rsid w:val="00E93515"/>
    <w:rsid w:val="00E96E96"/>
    <w:rsid w:val="00EA1650"/>
    <w:rsid w:val="00EA1654"/>
    <w:rsid w:val="00EA1A47"/>
    <w:rsid w:val="00EA2A9C"/>
    <w:rsid w:val="00EB22E6"/>
    <w:rsid w:val="00EC161B"/>
    <w:rsid w:val="00EC5B9B"/>
    <w:rsid w:val="00EC74FC"/>
    <w:rsid w:val="00ED5B0B"/>
    <w:rsid w:val="00ED7C37"/>
    <w:rsid w:val="00EE2101"/>
    <w:rsid w:val="00EE629B"/>
    <w:rsid w:val="00F1012C"/>
    <w:rsid w:val="00F12C9B"/>
    <w:rsid w:val="00F25F8C"/>
    <w:rsid w:val="00F2731E"/>
    <w:rsid w:val="00F277B3"/>
    <w:rsid w:val="00F36E35"/>
    <w:rsid w:val="00F3704D"/>
    <w:rsid w:val="00F47817"/>
    <w:rsid w:val="00F522D2"/>
    <w:rsid w:val="00F5510D"/>
    <w:rsid w:val="00F646BD"/>
    <w:rsid w:val="00F65A66"/>
    <w:rsid w:val="00F66057"/>
    <w:rsid w:val="00F85159"/>
    <w:rsid w:val="00F8555C"/>
    <w:rsid w:val="00F9444D"/>
    <w:rsid w:val="00F962E4"/>
    <w:rsid w:val="00FA01BB"/>
    <w:rsid w:val="00FA42BE"/>
    <w:rsid w:val="00FB02D6"/>
    <w:rsid w:val="00FB09D2"/>
    <w:rsid w:val="00FC6D4A"/>
    <w:rsid w:val="00FD18F2"/>
    <w:rsid w:val="00FD2068"/>
    <w:rsid w:val="00FE2288"/>
    <w:rsid w:val="00FE2555"/>
    <w:rsid w:val="00FE3A1B"/>
    <w:rsid w:val="00FF0BFA"/>
    <w:rsid w:val="00FF13FD"/>
    <w:rsid w:val="00FF2E58"/>
    <w:rsid w:val="00FF3A03"/>
    <w:rsid w:val="00FF4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qFormat="1"/>
    <w:lsdException w:name="heading 6" w:uiPriority="0" w:qFormat="1"/>
    <w:lsdException w:name="heading 7" w:uiPriority="0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,ЗАГ-ГЛАВА,Заг 1,HEADING 1,Head 1,????????? 1,Subhead A"/>
    <w:basedOn w:val="a"/>
    <w:next w:val="a"/>
    <w:link w:val="10"/>
    <w:qFormat/>
    <w:rsid w:val="00A7509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0">
    <w:name w:val="heading 2"/>
    <w:aliases w:val="Заг 2,H2,&quot;Изумруд&quot;"/>
    <w:basedOn w:val="a"/>
    <w:next w:val="a"/>
    <w:link w:val="21"/>
    <w:qFormat/>
    <w:rsid w:val="000A44D3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3">
    <w:name w:val="heading 3"/>
    <w:basedOn w:val="a"/>
    <w:next w:val="a"/>
    <w:link w:val="30"/>
    <w:qFormat/>
    <w:rsid w:val="000A44D3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paragraph" w:styleId="4">
    <w:name w:val="heading 4"/>
    <w:aliases w:val="Заг-Часть"/>
    <w:basedOn w:val="3"/>
    <w:next w:val="a"/>
    <w:link w:val="40"/>
    <w:unhideWhenUsed/>
    <w:qFormat/>
    <w:rsid w:val="00A47C49"/>
    <w:pPr>
      <w:keepNext w:val="0"/>
      <w:widowControl w:val="0"/>
      <w:numPr>
        <w:ilvl w:val="3"/>
        <w:numId w:val="1"/>
      </w:numPr>
      <w:suppressAutoHyphens/>
      <w:autoSpaceDE w:val="0"/>
      <w:spacing w:before="0" w:after="0"/>
      <w:jc w:val="both"/>
      <w:outlineLvl w:val="3"/>
    </w:pPr>
    <w:rPr>
      <w:rFonts w:eastAsia="Times New Roman"/>
      <w:b w:val="0"/>
      <w:bCs w:val="0"/>
      <w:sz w:val="24"/>
      <w:szCs w:val="24"/>
      <w:lang w:eastAsia="ar-SA"/>
    </w:rPr>
  </w:style>
  <w:style w:type="paragraph" w:styleId="5">
    <w:name w:val="heading 5"/>
    <w:basedOn w:val="a"/>
    <w:next w:val="a"/>
    <w:link w:val="50"/>
    <w:uiPriority w:val="99"/>
    <w:qFormat/>
    <w:rsid w:val="000F7580"/>
    <w:pPr>
      <w:keepNext/>
      <w:tabs>
        <w:tab w:val="left" w:pos="0"/>
      </w:tabs>
      <w:ind w:firstLine="360"/>
      <w:jc w:val="center"/>
      <w:outlineLvl w:val="4"/>
    </w:pPr>
    <w:rPr>
      <w:i/>
      <w:iCs/>
    </w:rPr>
  </w:style>
  <w:style w:type="paragraph" w:styleId="6">
    <w:name w:val="heading 6"/>
    <w:aliases w:val="H6"/>
    <w:basedOn w:val="a"/>
    <w:next w:val="a"/>
    <w:link w:val="60"/>
    <w:qFormat/>
    <w:rsid w:val="000F7580"/>
    <w:pPr>
      <w:keepNext/>
      <w:ind w:firstLine="702"/>
      <w:jc w:val="both"/>
      <w:outlineLvl w:val="5"/>
    </w:pPr>
    <w:rPr>
      <w:b/>
      <w:bCs/>
      <w:sz w:val="26"/>
      <w:szCs w:val="26"/>
    </w:rPr>
  </w:style>
  <w:style w:type="paragraph" w:styleId="7">
    <w:name w:val="heading 7"/>
    <w:basedOn w:val="a"/>
    <w:next w:val="a"/>
    <w:link w:val="70"/>
    <w:unhideWhenUsed/>
    <w:qFormat/>
    <w:rsid w:val="003223B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aliases w:val="Заг-ПОДГЛАВ"/>
    <w:basedOn w:val="a"/>
    <w:next w:val="a"/>
    <w:link w:val="80"/>
    <w:uiPriority w:val="99"/>
    <w:qFormat/>
    <w:rsid w:val="000F7580"/>
    <w:pPr>
      <w:keepNext/>
      <w:ind w:firstLine="709"/>
      <w:jc w:val="center"/>
      <w:outlineLvl w:val="7"/>
    </w:pPr>
    <w:rPr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9"/>
    <w:unhideWhenUsed/>
    <w:qFormat/>
    <w:rsid w:val="003223B2"/>
    <w:pPr>
      <w:keepNext/>
      <w:keepLines/>
      <w:widowControl w:val="0"/>
      <w:autoSpaceDE w:val="0"/>
      <w:autoSpaceDN w:val="0"/>
      <w:adjustRightInd w:val="0"/>
      <w:spacing w:before="200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итул,Верхний колонтитул1, Знак10,Знак10"/>
    <w:basedOn w:val="a"/>
    <w:link w:val="a4"/>
    <w:uiPriority w:val="99"/>
    <w:unhideWhenUsed/>
    <w:rsid w:val="003136C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итул Знак,Верхний колонтитул1 Знак, Знак10 Знак,Знак10 Знак"/>
    <w:basedOn w:val="a0"/>
    <w:link w:val="a3"/>
    <w:uiPriority w:val="99"/>
    <w:rsid w:val="003136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aliases w:val=" Знак"/>
    <w:basedOn w:val="a"/>
    <w:link w:val="a6"/>
    <w:uiPriority w:val="99"/>
    <w:unhideWhenUsed/>
    <w:rsid w:val="003136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aliases w:val=" Знак Знак"/>
    <w:basedOn w:val="a0"/>
    <w:link w:val="a5"/>
    <w:rsid w:val="003136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D1587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aliases w:val="Раздел Договора Знак1,H1 Знак1,&quot;Алмаз&quot; Знак,ЗАГ-ГЛАВА Знак,Заг 1 Знак1,HEADING 1 Знак1,Head 1 Знак1,????????? 1 Знак1,Subhead A Знак1"/>
    <w:basedOn w:val="a0"/>
    <w:link w:val="1"/>
    <w:rsid w:val="00A7509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Title">
    <w:name w:val="ConsPlusTitle"/>
    <w:link w:val="ConsPlusTitle1"/>
    <w:rsid w:val="00A750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A7509E"/>
    <w:pPr>
      <w:jc w:val="center"/>
    </w:pPr>
    <w:rPr>
      <w:b/>
      <w:sz w:val="28"/>
      <w:szCs w:val="20"/>
    </w:rPr>
  </w:style>
  <w:style w:type="character" w:customStyle="1" w:styleId="a8">
    <w:name w:val="Название Знак"/>
    <w:basedOn w:val="a0"/>
    <w:link w:val="a7"/>
    <w:rsid w:val="00A750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A7509E"/>
    <w:pPr>
      <w:jc w:val="center"/>
    </w:pPr>
    <w:rPr>
      <w:b/>
      <w:sz w:val="28"/>
      <w:szCs w:val="20"/>
    </w:rPr>
  </w:style>
  <w:style w:type="character" w:customStyle="1" w:styleId="aa">
    <w:name w:val="Подзаголовок Знак"/>
    <w:basedOn w:val="a0"/>
    <w:link w:val="a9"/>
    <w:rsid w:val="00A750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A7509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21">
    <w:name w:val="Заголовок 2 Знак"/>
    <w:aliases w:val="Заг 2 Знак,H2 Знак,&quot;Изумруд&quot; Знак"/>
    <w:basedOn w:val="a0"/>
    <w:link w:val="20"/>
    <w:rsid w:val="000A44D3"/>
    <w:rPr>
      <w:rFonts w:ascii="Cambria" w:eastAsia="Calibri" w:hAnsi="Cambria" w:cs="Times New Roman"/>
      <w:b/>
      <w:i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A44D3"/>
    <w:rPr>
      <w:rFonts w:ascii="Arial" w:eastAsia="Calibri" w:hAnsi="Arial" w:cs="Arial"/>
      <w:b/>
      <w:bCs/>
      <w:sz w:val="26"/>
      <w:szCs w:val="26"/>
      <w:lang w:eastAsia="ru-RU"/>
    </w:rPr>
  </w:style>
  <w:style w:type="character" w:customStyle="1" w:styleId="Heading2Char">
    <w:name w:val="Heading 2 Char"/>
    <w:uiPriority w:val="99"/>
    <w:semiHidden/>
    <w:locked/>
    <w:rsid w:val="000A44D3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link w:val="ConsPlusNormal1"/>
    <w:rsid w:val="000A44D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b">
    <w:name w:val="Нормальный (таблица)"/>
    <w:basedOn w:val="a"/>
    <w:next w:val="a"/>
    <w:uiPriority w:val="99"/>
    <w:rsid w:val="000A44D3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c">
    <w:name w:val="Body Text Indent"/>
    <w:basedOn w:val="a"/>
    <w:link w:val="ad"/>
    <w:rsid w:val="000A44D3"/>
    <w:pPr>
      <w:tabs>
        <w:tab w:val="left" w:pos="4536"/>
      </w:tabs>
      <w:spacing w:line="360" w:lineRule="auto"/>
      <w:ind w:firstLine="720"/>
      <w:jc w:val="both"/>
    </w:pPr>
    <w:rPr>
      <w:rFonts w:eastAsia="Calibri"/>
      <w:sz w:val="28"/>
      <w:szCs w:val="20"/>
    </w:rPr>
  </w:style>
  <w:style w:type="character" w:customStyle="1" w:styleId="ad">
    <w:name w:val="Основной текст с отступом Знак"/>
    <w:basedOn w:val="a0"/>
    <w:link w:val="ac"/>
    <w:uiPriority w:val="99"/>
    <w:rsid w:val="000A44D3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0A44D3"/>
    <w:pPr>
      <w:widowControl w:val="0"/>
      <w:spacing w:after="0" w:line="240" w:lineRule="auto"/>
      <w:ind w:firstLine="720"/>
    </w:pPr>
    <w:rPr>
      <w:rFonts w:ascii="Arial" w:eastAsia="Calibri" w:hAnsi="Arial" w:cs="Times New Roman"/>
      <w:sz w:val="20"/>
      <w:szCs w:val="20"/>
      <w:lang w:eastAsia="ru-RU"/>
    </w:rPr>
  </w:style>
  <w:style w:type="paragraph" w:styleId="ae">
    <w:name w:val="Balloon Text"/>
    <w:basedOn w:val="a"/>
    <w:link w:val="af"/>
    <w:rsid w:val="000A44D3"/>
    <w:rPr>
      <w:rFonts w:ascii="Tahoma" w:eastAsia="Calibri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0A44D3"/>
    <w:rPr>
      <w:rFonts w:ascii="Tahoma" w:eastAsia="Calibri" w:hAnsi="Tahoma" w:cs="Tahoma"/>
      <w:sz w:val="16"/>
      <w:szCs w:val="16"/>
      <w:lang w:eastAsia="ru-RU"/>
    </w:rPr>
  </w:style>
  <w:style w:type="paragraph" w:styleId="af0">
    <w:name w:val="caption"/>
    <w:basedOn w:val="a"/>
    <w:next w:val="a"/>
    <w:uiPriority w:val="35"/>
    <w:qFormat/>
    <w:rsid w:val="000A44D3"/>
    <w:rPr>
      <w:rFonts w:eastAsia="Calibri"/>
      <w:b/>
      <w:bCs/>
      <w:sz w:val="20"/>
      <w:szCs w:val="20"/>
    </w:rPr>
  </w:style>
  <w:style w:type="paragraph" w:customStyle="1" w:styleId="ConsPlusNonformat">
    <w:name w:val="ConsPlusNonformat"/>
    <w:link w:val="ConsPlusNonformat1"/>
    <w:rsid w:val="000A44D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table" w:styleId="af1">
    <w:name w:val="Table Grid"/>
    <w:basedOn w:val="a1"/>
    <w:qFormat/>
    <w:rsid w:val="000A44D3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page number"/>
    <w:rsid w:val="000A44D3"/>
    <w:rPr>
      <w:rFonts w:cs="Times New Roman"/>
    </w:rPr>
  </w:style>
  <w:style w:type="paragraph" w:styleId="af3">
    <w:name w:val="Normal (Web)"/>
    <w:aliases w:val="Обычный (Web)"/>
    <w:basedOn w:val="a"/>
    <w:link w:val="af4"/>
    <w:qFormat/>
    <w:rsid w:val="000A44D3"/>
    <w:rPr>
      <w:rFonts w:ascii="Verdana" w:eastAsia="Calibri" w:hAnsi="Verdana"/>
      <w:sz w:val="13"/>
      <w:szCs w:val="13"/>
    </w:rPr>
  </w:style>
  <w:style w:type="character" w:styleId="af5">
    <w:name w:val="Hyperlink"/>
    <w:rsid w:val="000A44D3"/>
    <w:rPr>
      <w:rFonts w:cs="Times New Roman"/>
      <w:color w:val="0000FF"/>
      <w:u w:val="single"/>
    </w:rPr>
  </w:style>
  <w:style w:type="paragraph" w:customStyle="1" w:styleId="13">
    <w:name w:val="1 Знак"/>
    <w:basedOn w:val="a"/>
    <w:uiPriority w:val="99"/>
    <w:rsid w:val="000A44D3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14">
    <w:name w:val="Абзац списка1"/>
    <w:basedOn w:val="a"/>
    <w:rsid w:val="000A44D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6">
    <w:name w:val="Body Text"/>
    <w:basedOn w:val="a"/>
    <w:link w:val="af7"/>
    <w:qFormat/>
    <w:rsid w:val="000A44D3"/>
    <w:pPr>
      <w:spacing w:after="120"/>
    </w:pPr>
    <w:rPr>
      <w:rFonts w:ascii="Calibri" w:eastAsia="Calibri" w:hAnsi="Calibri"/>
      <w:szCs w:val="20"/>
    </w:rPr>
  </w:style>
  <w:style w:type="character" w:customStyle="1" w:styleId="af7">
    <w:name w:val="Основной текст Знак"/>
    <w:basedOn w:val="a0"/>
    <w:link w:val="af6"/>
    <w:rsid w:val="000A44D3"/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BodyTextChar">
    <w:name w:val="Body Text Char"/>
    <w:uiPriority w:val="99"/>
    <w:semiHidden/>
    <w:locked/>
    <w:rsid w:val="000A44D3"/>
    <w:rPr>
      <w:rFonts w:ascii="Times New Roman" w:hAnsi="Times New Roman" w:cs="Times New Roman"/>
      <w:sz w:val="24"/>
      <w:szCs w:val="24"/>
    </w:rPr>
  </w:style>
  <w:style w:type="paragraph" w:customStyle="1" w:styleId="15">
    <w:name w:val="Без интервала1"/>
    <w:link w:val="af8"/>
    <w:rsid w:val="000A44D3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af8">
    <w:name w:val="Без интервала Знак"/>
    <w:link w:val="15"/>
    <w:locked/>
    <w:rsid w:val="000A44D3"/>
    <w:rPr>
      <w:rFonts w:ascii="Calibri" w:eastAsia="Calibri" w:hAnsi="Calibri" w:cs="Times New Roman"/>
      <w:lang w:eastAsia="ru-RU"/>
    </w:rPr>
  </w:style>
  <w:style w:type="paragraph" w:styleId="22">
    <w:name w:val="Body Text Indent 2"/>
    <w:basedOn w:val="a"/>
    <w:link w:val="23"/>
    <w:rsid w:val="000A44D3"/>
    <w:pPr>
      <w:spacing w:after="120" w:line="480" w:lineRule="auto"/>
      <w:ind w:left="283"/>
    </w:pPr>
    <w:rPr>
      <w:rFonts w:ascii="Calibri" w:eastAsia="Calibri" w:hAnsi="Calibri"/>
      <w:szCs w:val="20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0A44D3"/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BodyTextIndent2Char">
    <w:name w:val="Body Text Indent 2 Char"/>
    <w:uiPriority w:val="99"/>
    <w:semiHidden/>
    <w:locked/>
    <w:rsid w:val="000A44D3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0A44D3"/>
    <w:pPr>
      <w:spacing w:after="120" w:line="276" w:lineRule="auto"/>
      <w:ind w:left="283"/>
    </w:pPr>
    <w:rPr>
      <w:rFonts w:ascii="Calibri" w:eastAsia="Calibri" w:hAnsi="Calibri"/>
      <w:sz w:val="16"/>
      <w:szCs w:val="20"/>
      <w:lang w:eastAsia="en-US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A44D3"/>
    <w:rPr>
      <w:rFonts w:ascii="Calibri" w:eastAsia="Calibri" w:hAnsi="Calibri" w:cs="Times New Roman"/>
      <w:sz w:val="16"/>
      <w:szCs w:val="20"/>
    </w:rPr>
  </w:style>
  <w:style w:type="character" w:customStyle="1" w:styleId="BodyTextIndent3Char">
    <w:name w:val="Body Text Indent 3 Char"/>
    <w:uiPriority w:val="99"/>
    <w:semiHidden/>
    <w:locked/>
    <w:rsid w:val="000A44D3"/>
    <w:rPr>
      <w:rFonts w:ascii="Times New Roman" w:hAnsi="Times New Roman" w:cs="Times New Roman"/>
      <w:sz w:val="16"/>
      <w:szCs w:val="16"/>
    </w:rPr>
  </w:style>
  <w:style w:type="character" w:customStyle="1" w:styleId="TitleChar">
    <w:name w:val="Title Char"/>
    <w:uiPriority w:val="99"/>
    <w:locked/>
    <w:rsid w:val="000A44D3"/>
    <w:rPr>
      <w:rFonts w:ascii="Cambria" w:hAnsi="Cambria" w:cs="Times New Roman"/>
      <w:b/>
      <w:bCs/>
      <w:kern w:val="28"/>
      <w:sz w:val="32"/>
      <w:szCs w:val="32"/>
    </w:rPr>
  </w:style>
  <w:style w:type="paragraph" w:styleId="33">
    <w:name w:val="Body Text 3"/>
    <w:basedOn w:val="a"/>
    <w:link w:val="34"/>
    <w:uiPriority w:val="99"/>
    <w:rsid w:val="000A44D3"/>
    <w:pPr>
      <w:spacing w:after="120"/>
    </w:pPr>
    <w:rPr>
      <w:rFonts w:ascii="Calibri" w:eastAsia="Calibri" w:hAnsi="Calibri"/>
      <w:sz w:val="16"/>
      <w:szCs w:val="20"/>
    </w:rPr>
  </w:style>
  <w:style w:type="character" w:customStyle="1" w:styleId="34">
    <w:name w:val="Основной текст 3 Знак"/>
    <w:basedOn w:val="a0"/>
    <w:link w:val="33"/>
    <w:uiPriority w:val="99"/>
    <w:rsid w:val="000A44D3"/>
    <w:rPr>
      <w:rFonts w:ascii="Calibri" w:eastAsia="Calibri" w:hAnsi="Calibri" w:cs="Times New Roman"/>
      <w:sz w:val="16"/>
      <w:szCs w:val="20"/>
      <w:lang w:eastAsia="ru-RU"/>
    </w:rPr>
  </w:style>
  <w:style w:type="character" w:customStyle="1" w:styleId="BodyText3Char">
    <w:name w:val="Body Text 3 Char"/>
    <w:uiPriority w:val="99"/>
    <w:semiHidden/>
    <w:locked/>
    <w:rsid w:val="000A44D3"/>
    <w:rPr>
      <w:rFonts w:ascii="Times New Roman" w:hAnsi="Times New Roman" w:cs="Times New Roman"/>
      <w:sz w:val="16"/>
      <w:szCs w:val="16"/>
    </w:rPr>
  </w:style>
  <w:style w:type="paragraph" w:customStyle="1" w:styleId="western">
    <w:name w:val="western"/>
    <w:basedOn w:val="a"/>
    <w:uiPriority w:val="99"/>
    <w:rsid w:val="000A44D3"/>
    <w:pPr>
      <w:spacing w:before="100" w:beforeAutospacing="1" w:after="100" w:afterAutospacing="1"/>
    </w:pPr>
    <w:rPr>
      <w:rFonts w:eastAsia="Calibri"/>
    </w:rPr>
  </w:style>
  <w:style w:type="character" w:styleId="af9">
    <w:name w:val="Strong"/>
    <w:qFormat/>
    <w:rsid w:val="000A44D3"/>
    <w:rPr>
      <w:rFonts w:cs="Times New Roman"/>
      <w:b/>
    </w:rPr>
  </w:style>
  <w:style w:type="paragraph" w:styleId="afa">
    <w:name w:val="footnote text"/>
    <w:aliases w:val="single space,footnote text"/>
    <w:basedOn w:val="a"/>
    <w:link w:val="afb"/>
    <w:rsid w:val="000A44D3"/>
    <w:rPr>
      <w:rFonts w:eastAsia="Calibri"/>
      <w:sz w:val="20"/>
      <w:szCs w:val="20"/>
    </w:rPr>
  </w:style>
  <w:style w:type="character" w:customStyle="1" w:styleId="afb">
    <w:name w:val="Текст сноски Знак"/>
    <w:aliases w:val="single space Знак,footnote text Знак"/>
    <w:basedOn w:val="a0"/>
    <w:link w:val="afa"/>
    <w:rsid w:val="000A44D3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FootnoteTextChar">
    <w:name w:val="Footnote Text Char"/>
    <w:uiPriority w:val="99"/>
    <w:semiHidden/>
    <w:locked/>
    <w:rsid w:val="000A44D3"/>
    <w:rPr>
      <w:rFonts w:ascii="Times New Roman" w:hAnsi="Times New Roman" w:cs="Times New Roman"/>
      <w:sz w:val="20"/>
      <w:szCs w:val="20"/>
    </w:rPr>
  </w:style>
  <w:style w:type="character" w:customStyle="1" w:styleId="FontStyle15">
    <w:name w:val="Font Style15"/>
    <w:uiPriority w:val="99"/>
    <w:rsid w:val="000A44D3"/>
    <w:rPr>
      <w:rFonts w:ascii="Times New Roman" w:hAnsi="Times New Roman"/>
      <w:b/>
      <w:sz w:val="26"/>
    </w:rPr>
  </w:style>
  <w:style w:type="character" w:customStyle="1" w:styleId="FontStyle29">
    <w:name w:val="Font Style29"/>
    <w:uiPriority w:val="99"/>
    <w:rsid w:val="000A44D3"/>
    <w:rPr>
      <w:rFonts w:ascii="Times New Roman" w:hAnsi="Times New Roman"/>
      <w:sz w:val="26"/>
    </w:rPr>
  </w:style>
  <w:style w:type="paragraph" w:customStyle="1" w:styleId="xl46">
    <w:name w:val="xl46"/>
    <w:basedOn w:val="a"/>
    <w:uiPriority w:val="99"/>
    <w:rsid w:val="000A44D3"/>
    <w:pPr>
      <w:pBdr>
        <w:left w:val="single" w:sz="6" w:space="0" w:color="auto"/>
        <w:bottom w:val="single" w:sz="6" w:space="0" w:color="auto"/>
      </w:pBdr>
      <w:spacing w:before="100" w:after="100"/>
    </w:pPr>
    <w:rPr>
      <w:rFonts w:ascii="Bookman Old Style" w:eastAsia="Calibri" w:hAnsi="Bookman Old Style"/>
      <w:b/>
      <w:szCs w:val="20"/>
    </w:rPr>
  </w:style>
  <w:style w:type="character" w:customStyle="1" w:styleId="FontStyle163">
    <w:name w:val="Font Style163"/>
    <w:uiPriority w:val="99"/>
    <w:rsid w:val="000A44D3"/>
    <w:rPr>
      <w:rFonts w:ascii="Times New Roman" w:hAnsi="Times New Roman"/>
      <w:b/>
      <w:sz w:val="26"/>
    </w:rPr>
  </w:style>
  <w:style w:type="character" w:customStyle="1" w:styleId="afc">
    <w:name w:val="Раздел Договора Знак"/>
    <w:aliases w:val="H1 Знак,&quot;Алмаз&quot; Знак Знак"/>
    <w:uiPriority w:val="99"/>
    <w:rsid w:val="000A44D3"/>
    <w:rPr>
      <w:rFonts w:ascii="Arial" w:hAnsi="Arial"/>
      <w:b/>
      <w:kern w:val="32"/>
      <w:sz w:val="32"/>
    </w:rPr>
  </w:style>
  <w:style w:type="paragraph" w:customStyle="1" w:styleId="afd">
    <w:name w:val="Прижатый влево"/>
    <w:basedOn w:val="a"/>
    <w:next w:val="a"/>
    <w:rsid w:val="000A44D3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24">
    <w:name w:val="Body Text 2"/>
    <w:aliases w:val="Основной текст 1,Основной текст с отступом Знак Знак,Нумерованный список !!,Надин стиль"/>
    <w:basedOn w:val="a"/>
    <w:link w:val="25"/>
    <w:rsid w:val="000A44D3"/>
    <w:pPr>
      <w:spacing w:after="120" w:line="480" w:lineRule="auto"/>
    </w:pPr>
    <w:rPr>
      <w:rFonts w:ascii="Calibri" w:eastAsia="Calibri" w:hAnsi="Calibri"/>
      <w:szCs w:val="20"/>
      <w:lang w:val="en-US" w:eastAsia="en-US"/>
    </w:rPr>
  </w:style>
  <w:style w:type="character" w:customStyle="1" w:styleId="25">
    <w:name w:val="Основной текст 2 Знак"/>
    <w:aliases w:val="Основной текст 1 Знак,Основной текст с отступом Знак Знак Знак,Нумерованный список !! Знак,Надин стиль Знак"/>
    <w:basedOn w:val="a0"/>
    <w:link w:val="24"/>
    <w:uiPriority w:val="99"/>
    <w:rsid w:val="000A44D3"/>
    <w:rPr>
      <w:rFonts w:ascii="Calibri" w:eastAsia="Calibri" w:hAnsi="Calibri" w:cs="Times New Roman"/>
      <w:sz w:val="24"/>
      <w:szCs w:val="20"/>
      <w:lang w:val="en-US"/>
    </w:rPr>
  </w:style>
  <w:style w:type="character" w:customStyle="1" w:styleId="BodyText2Char">
    <w:name w:val="Body Text 2 Char"/>
    <w:uiPriority w:val="99"/>
    <w:semiHidden/>
    <w:locked/>
    <w:rsid w:val="000A44D3"/>
    <w:rPr>
      <w:rFonts w:ascii="Times New Roman" w:hAnsi="Times New Roman" w:cs="Times New Roman"/>
      <w:sz w:val="24"/>
      <w:szCs w:val="24"/>
    </w:rPr>
  </w:style>
  <w:style w:type="paragraph" w:customStyle="1" w:styleId="afe">
    <w:name w:val="Содержимое таблицы"/>
    <w:basedOn w:val="a"/>
    <w:rsid w:val="000A44D3"/>
    <w:pPr>
      <w:widowControl w:val="0"/>
      <w:suppressLineNumbers/>
      <w:suppressAutoHyphens/>
    </w:pPr>
    <w:rPr>
      <w:rFonts w:eastAsia="DejaVu Sans"/>
      <w:kern w:val="1"/>
    </w:rPr>
  </w:style>
  <w:style w:type="paragraph" w:styleId="aff">
    <w:name w:val="List Paragraph"/>
    <w:basedOn w:val="a"/>
    <w:link w:val="aff0"/>
    <w:uiPriority w:val="34"/>
    <w:qFormat/>
    <w:rsid w:val="000A44D3"/>
    <w:pPr>
      <w:ind w:left="720"/>
      <w:contextualSpacing/>
    </w:pPr>
  </w:style>
  <w:style w:type="character" w:styleId="aff1">
    <w:name w:val="FollowedHyperlink"/>
    <w:basedOn w:val="a0"/>
    <w:uiPriority w:val="99"/>
    <w:unhideWhenUsed/>
    <w:rsid w:val="000A44D3"/>
    <w:rPr>
      <w:color w:val="954F72" w:themeColor="followedHyperlink"/>
      <w:u w:val="single"/>
    </w:rPr>
  </w:style>
  <w:style w:type="paragraph" w:styleId="aff2">
    <w:name w:val="No Spacing"/>
    <w:qFormat/>
    <w:rsid w:val="000A44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0A44D3"/>
  </w:style>
  <w:style w:type="character" w:customStyle="1" w:styleId="aff3">
    <w:name w:val="Гипертекстовая ссылка"/>
    <w:basedOn w:val="a0"/>
    <w:uiPriority w:val="99"/>
    <w:rsid w:val="000A44D3"/>
    <w:rPr>
      <w:b/>
      <w:bCs/>
      <w:color w:val="106BBE"/>
    </w:rPr>
  </w:style>
  <w:style w:type="paragraph" w:customStyle="1" w:styleId="Standard">
    <w:name w:val="Standard"/>
    <w:uiPriority w:val="99"/>
    <w:rsid w:val="000A44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320">
    <w:name w:val="Основной текст с отступом 32"/>
    <w:basedOn w:val="a"/>
    <w:uiPriority w:val="99"/>
    <w:rsid w:val="000A44D3"/>
    <w:pPr>
      <w:widowControl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  <w:lang w:eastAsia="ar-SA"/>
    </w:rPr>
  </w:style>
  <w:style w:type="paragraph" w:customStyle="1" w:styleId="26">
    <w:name w:val="Абзац списка2"/>
    <w:basedOn w:val="a"/>
    <w:uiPriority w:val="99"/>
    <w:rsid w:val="000A44D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f4">
    <w:name w:val="Block Text"/>
    <w:basedOn w:val="a"/>
    <w:rsid w:val="00A84090"/>
    <w:pPr>
      <w:spacing w:line="360" w:lineRule="auto"/>
      <w:ind w:left="900" w:right="2978"/>
      <w:jc w:val="both"/>
    </w:pPr>
    <w:rPr>
      <w:sz w:val="28"/>
    </w:rPr>
  </w:style>
  <w:style w:type="paragraph" w:customStyle="1" w:styleId="s1">
    <w:name w:val="s_1"/>
    <w:basedOn w:val="a"/>
    <w:rsid w:val="00A84090"/>
    <w:pPr>
      <w:spacing w:before="100" w:beforeAutospacing="1" w:after="100" w:afterAutospacing="1"/>
    </w:pPr>
  </w:style>
  <w:style w:type="paragraph" w:customStyle="1" w:styleId="s3">
    <w:name w:val="s_3"/>
    <w:basedOn w:val="a"/>
    <w:rsid w:val="00A84090"/>
    <w:pPr>
      <w:spacing w:before="100" w:beforeAutospacing="1" w:after="100" w:afterAutospacing="1"/>
    </w:pPr>
  </w:style>
  <w:style w:type="numbering" w:customStyle="1" w:styleId="16">
    <w:name w:val="Нет списка1"/>
    <w:next w:val="a2"/>
    <w:uiPriority w:val="99"/>
    <w:semiHidden/>
    <w:unhideWhenUsed/>
    <w:rsid w:val="008D467D"/>
  </w:style>
  <w:style w:type="numbering" w:customStyle="1" w:styleId="110">
    <w:name w:val="Нет списка11"/>
    <w:next w:val="a2"/>
    <w:uiPriority w:val="99"/>
    <w:semiHidden/>
    <w:unhideWhenUsed/>
    <w:rsid w:val="008D467D"/>
  </w:style>
  <w:style w:type="character" w:customStyle="1" w:styleId="aff5">
    <w:name w:val="Цветовое выделение"/>
    <w:uiPriority w:val="99"/>
    <w:rsid w:val="008D467D"/>
    <w:rPr>
      <w:b/>
      <w:bCs/>
      <w:color w:val="26282F"/>
      <w:sz w:val="26"/>
      <w:szCs w:val="26"/>
    </w:rPr>
  </w:style>
  <w:style w:type="paragraph" w:styleId="HTML">
    <w:name w:val="HTML Preformatted"/>
    <w:basedOn w:val="a"/>
    <w:link w:val="HTML0"/>
    <w:rsid w:val="008D46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jc w:val="center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8D467D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ConsPlusCell">
    <w:name w:val="ConsPlusCell"/>
    <w:rsid w:val="008D467D"/>
    <w:pPr>
      <w:widowControl w:val="0"/>
      <w:autoSpaceDE w:val="0"/>
      <w:autoSpaceDN w:val="0"/>
      <w:adjustRightInd w:val="0"/>
      <w:spacing w:after="0" w:line="36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1">
    <w:name w:val="Знак Знак4"/>
    <w:uiPriority w:val="99"/>
    <w:locked/>
    <w:rsid w:val="008D467D"/>
    <w:rPr>
      <w:rFonts w:ascii="Courier New" w:hAnsi="Courier New" w:cs="Courier New"/>
      <w:lang w:val="ru-RU" w:eastAsia="ru-RU"/>
    </w:rPr>
  </w:style>
  <w:style w:type="character" w:customStyle="1" w:styleId="aff6">
    <w:name w:val="Основной текст + Не полужирный"/>
    <w:uiPriority w:val="99"/>
    <w:rsid w:val="008D467D"/>
    <w:rPr>
      <w:rFonts w:ascii="Times New Roman" w:hAnsi="Times New Roman" w:cs="Times New Roman"/>
      <w:b/>
      <w:bCs/>
      <w:spacing w:val="0"/>
      <w:sz w:val="18"/>
      <w:szCs w:val="18"/>
    </w:rPr>
  </w:style>
  <w:style w:type="paragraph" w:customStyle="1" w:styleId="aff7">
    <w:name w:val="Основное меню (преемственное)"/>
    <w:basedOn w:val="a"/>
    <w:next w:val="a"/>
    <w:uiPriority w:val="99"/>
    <w:rsid w:val="008D467D"/>
    <w:pPr>
      <w:widowControl w:val="0"/>
      <w:autoSpaceDE w:val="0"/>
      <w:autoSpaceDN w:val="0"/>
      <w:adjustRightInd w:val="0"/>
      <w:spacing w:line="360" w:lineRule="auto"/>
      <w:jc w:val="both"/>
    </w:pPr>
    <w:rPr>
      <w:rFonts w:ascii="Verdana" w:hAnsi="Verdana" w:cs="Verdana"/>
    </w:rPr>
  </w:style>
  <w:style w:type="character" w:customStyle="1" w:styleId="aff8">
    <w:name w:val="Заголовок своего сообщения"/>
    <w:uiPriority w:val="99"/>
    <w:rsid w:val="008D467D"/>
    <w:rPr>
      <w:b/>
      <w:bCs/>
      <w:color w:val="26282F"/>
      <w:sz w:val="26"/>
      <w:szCs w:val="26"/>
    </w:rPr>
  </w:style>
  <w:style w:type="paragraph" w:customStyle="1" w:styleId="aff9">
    <w:name w:val="Внимание: недобросовестность!"/>
    <w:basedOn w:val="a"/>
    <w:next w:val="a"/>
    <w:uiPriority w:val="99"/>
    <w:rsid w:val="008D467D"/>
    <w:pPr>
      <w:widowControl w:val="0"/>
      <w:autoSpaceDE w:val="0"/>
      <w:autoSpaceDN w:val="0"/>
      <w:adjustRightInd w:val="0"/>
      <w:spacing w:line="360" w:lineRule="auto"/>
      <w:jc w:val="both"/>
    </w:pPr>
    <w:rPr>
      <w:rFonts w:ascii="Arial" w:hAnsi="Arial" w:cs="Arial"/>
    </w:rPr>
  </w:style>
  <w:style w:type="character" w:customStyle="1" w:styleId="410">
    <w:name w:val="Знак Знак41"/>
    <w:uiPriority w:val="99"/>
    <w:locked/>
    <w:rsid w:val="008D467D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35">
    <w:name w:val="Знак Знак3"/>
    <w:uiPriority w:val="99"/>
    <w:locked/>
    <w:rsid w:val="008D467D"/>
    <w:rPr>
      <w:rFonts w:ascii="Courier New" w:hAnsi="Courier New" w:cs="Courier New"/>
      <w:lang w:val="ru-RU" w:eastAsia="ru-RU"/>
    </w:rPr>
  </w:style>
  <w:style w:type="character" w:customStyle="1" w:styleId="27">
    <w:name w:val="Знак Знак2"/>
    <w:uiPriority w:val="99"/>
    <w:locked/>
    <w:rsid w:val="008D467D"/>
    <w:rPr>
      <w:rFonts w:ascii="Calibri" w:hAnsi="Calibri" w:cs="Calibri"/>
      <w:sz w:val="22"/>
      <w:szCs w:val="22"/>
      <w:lang w:val="ru-RU" w:eastAsia="en-US"/>
    </w:rPr>
  </w:style>
  <w:style w:type="character" w:customStyle="1" w:styleId="17">
    <w:name w:val="Знак Знак1"/>
    <w:uiPriority w:val="99"/>
    <w:locked/>
    <w:rsid w:val="008D467D"/>
    <w:rPr>
      <w:rFonts w:ascii="Calibri" w:hAnsi="Calibri" w:cs="Calibri"/>
      <w:sz w:val="22"/>
      <w:szCs w:val="22"/>
      <w:lang w:val="ru-RU" w:eastAsia="en-US"/>
    </w:rPr>
  </w:style>
  <w:style w:type="character" w:styleId="affa">
    <w:name w:val="Subtle Emphasis"/>
    <w:uiPriority w:val="99"/>
    <w:qFormat/>
    <w:rsid w:val="008D467D"/>
    <w:rPr>
      <w:i/>
      <w:iCs/>
      <w:color w:val="808080"/>
    </w:rPr>
  </w:style>
  <w:style w:type="numbering" w:customStyle="1" w:styleId="28">
    <w:name w:val="Нет списка2"/>
    <w:next w:val="a2"/>
    <w:uiPriority w:val="99"/>
    <w:semiHidden/>
    <w:unhideWhenUsed/>
    <w:rsid w:val="008D467D"/>
  </w:style>
  <w:style w:type="paragraph" w:customStyle="1" w:styleId="affb">
    <w:name w:val="Комментарий"/>
    <w:basedOn w:val="a"/>
    <w:next w:val="a"/>
    <w:uiPriority w:val="99"/>
    <w:rsid w:val="00AA58A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character" w:customStyle="1" w:styleId="affc">
    <w:name w:val="Основной текст_"/>
    <w:link w:val="42"/>
    <w:rsid w:val="003E434E"/>
    <w:rPr>
      <w:rFonts w:ascii="Times New Roman" w:eastAsia="Times New Roman" w:hAnsi="Times New Roman"/>
      <w:spacing w:val="3"/>
      <w:shd w:val="clear" w:color="auto" w:fill="FFFFFF"/>
    </w:rPr>
  </w:style>
  <w:style w:type="paragraph" w:customStyle="1" w:styleId="42">
    <w:name w:val="Основной текст4"/>
    <w:basedOn w:val="a"/>
    <w:link w:val="affc"/>
    <w:rsid w:val="003E434E"/>
    <w:pPr>
      <w:widowControl w:val="0"/>
      <w:shd w:val="clear" w:color="auto" w:fill="FFFFFF"/>
      <w:spacing w:line="317" w:lineRule="exact"/>
    </w:pPr>
    <w:rPr>
      <w:rFonts w:cstheme="minorBidi"/>
      <w:spacing w:val="3"/>
      <w:sz w:val="22"/>
      <w:szCs w:val="22"/>
      <w:lang w:eastAsia="en-US"/>
    </w:rPr>
  </w:style>
  <w:style w:type="paragraph" w:customStyle="1" w:styleId="affd">
    <w:name w:val="Знак Знак Знак Знак"/>
    <w:basedOn w:val="a"/>
    <w:rsid w:val="003E434E"/>
    <w:rPr>
      <w:rFonts w:ascii="Verdana" w:hAnsi="Verdana" w:cs="Verdana"/>
      <w:sz w:val="20"/>
      <w:szCs w:val="20"/>
      <w:lang w:val="en-US" w:eastAsia="en-US"/>
    </w:rPr>
  </w:style>
  <w:style w:type="paragraph" w:customStyle="1" w:styleId="p11">
    <w:name w:val="p11"/>
    <w:basedOn w:val="a"/>
    <w:rsid w:val="003E434E"/>
    <w:pPr>
      <w:spacing w:before="100" w:beforeAutospacing="1" w:after="100" w:afterAutospacing="1"/>
    </w:pPr>
  </w:style>
  <w:style w:type="character" w:customStyle="1" w:styleId="29">
    <w:name w:val="Основной текст (2)_"/>
    <w:link w:val="2a"/>
    <w:locked/>
    <w:rsid w:val="003E434E"/>
    <w:rPr>
      <w:b/>
      <w:bCs/>
      <w:sz w:val="26"/>
      <w:szCs w:val="26"/>
      <w:shd w:val="clear" w:color="auto" w:fill="FFFFFF"/>
    </w:rPr>
  </w:style>
  <w:style w:type="paragraph" w:customStyle="1" w:styleId="2a">
    <w:name w:val="Основной текст (2)"/>
    <w:basedOn w:val="a"/>
    <w:link w:val="29"/>
    <w:rsid w:val="003E434E"/>
    <w:pPr>
      <w:widowControl w:val="0"/>
      <w:shd w:val="clear" w:color="auto" w:fill="FFFFFF"/>
      <w:spacing w:after="300" w:line="322" w:lineRule="exact"/>
      <w:jc w:val="center"/>
    </w:pPr>
    <w:rPr>
      <w:rFonts w:asciiTheme="minorHAnsi" w:eastAsiaTheme="minorHAnsi" w:hAnsiTheme="minorHAnsi" w:cstheme="minorBidi"/>
      <w:b/>
      <w:bCs/>
      <w:sz w:val="26"/>
      <w:szCs w:val="26"/>
      <w:shd w:val="clear" w:color="auto" w:fill="FFFFFF"/>
      <w:lang w:eastAsia="en-US"/>
    </w:rPr>
  </w:style>
  <w:style w:type="character" w:customStyle="1" w:styleId="70">
    <w:name w:val="Заголовок 7 Знак"/>
    <w:basedOn w:val="a0"/>
    <w:link w:val="7"/>
    <w:uiPriority w:val="99"/>
    <w:rsid w:val="003223B2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3223B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ffe">
    <w:name w:val="Plain Text"/>
    <w:basedOn w:val="a"/>
    <w:link w:val="afff"/>
    <w:uiPriority w:val="99"/>
    <w:unhideWhenUsed/>
    <w:rsid w:val="003223B2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afff">
    <w:name w:val="Текст Знак"/>
    <w:basedOn w:val="a0"/>
    <w:link w:val="affe"/>
    <w:uiPriority w:val="99"/>
    <w:rsid w:val="003223B2"/>
    <w:rPr>
      <w:rFonts w:ascii="Consolas" w:eastAsia="Calibri" w:hAnsi="Consolas" w:cs="Times New Roman"/>
      <w:sz w:val="21"/>
      <w:szCs w:val="21"/>
      <w:lang w:val="x-none"/>
    </w:rPr>
  </w:style>
  <w:style w:type="paragraph" w:customStyle="1" w:styleId="p5">
    <w:name w:val="p5"/>
    <w:basedOn w:val="a"/>
    <w:rsid w:val="00824B27"/>
    <w:pPr>
      <w:spacing w:before="100" w:beforeAutospacing="1" w:after="100" w:afterAutospacing="1"/>
    </w:pPr>
  </w:style>
  <w:style w:type="paragraph" w:customStyle="1" w:styleId="18">
    <w:name w:val="Знак1 Знак Знак Знак"/>
    <w:basedOn w:val="a"/>
    <w:rsid w:val="005E2A3E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customStyle="1" w:styleId="40">
    <w:name w:val="Заголовок 4 Знак"/>
    <w:aliases w:val="Заг-Часть Знак"/>
    <w:basedOn w:val="a0"/>
    <w:link w:val="4"/>
    <w:rsid w:val="00A47C49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19">
    <w:name w:val="Текст сноски Знак1"/>
    <w:aliases w:val="single space Знак1,footnote text Знак1"/>
    <w:basedOn w:val="a0"/>
    <w:semiHidden/>
    <w:rsid w:val="00A47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List"/>
    <w:basedOn w:val="af6"/>
    <w:unhideWhenUsed/>
    <w:rsid w:val="00A47C49"/>
    <w:pPr>
      <w:widowControl w:val="0"/>
      <w:suppressAutoHyphens/>
      <w:autoSpaceDE w:val="0"/>
    </w:pPr>
    <w:rPr>
      <w:rFonts w:ascii="Arial" w:eastAsia="Times New Roman" w:hAnsi="Arial" w:cs="Mangal"/>
      <w:sz w:val="26"/>
      <w:szCs w:val="26"/>
      <w:lang w:val="x-none" w:eastAsia="ar-SA"/>
    </w:rPr>
  </w:style>
  <w:style w:type="paragraph" w:customStyle="1" w:styleId="afff1">
    <w:name w:val="Заголовок"/>
    <w:basedOn w:val="a"/>
    <w:next w:val="af6"/>
    <w:qFormat/>
    <w:rsid w:val="00A47C49"/>
    <w:pPr>
      <w:keepNext/>
      <w:widowControl w:val="0"/>
      <w:suppressAutoHyphens/>
      <w:autoSpaceDE w:val="0"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43">
    <w:name w:val="Название4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44">
    <w:name w:val="Указатель4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36">
    <w:name w:val="Название3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37">
    <w:name w:val="Указатель3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2b">
    <w:name w:val="Название2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2c">
    <w:name w:val="Указатель2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111">
    <w:name w:val="Заголовок 11"/>
    <w:basedOn w:val="a"/>
    <w:next w:val="a"/>
    <w:rsid w:val="00A47C49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2"/>
      <w:lang w:eastAsia="ar-SA"/>
    </w:rPr>
  </w:style>
  <w:style w:type="paragraph" w:customStyle="1" w:styleId="afff2">
    <w:name w:val="Текст (справка)"/>
    <w:basedOn w:val="a"/>
    <w:next w:val="a"/>
    <w:rsid w:val="00A47C49"/>
    <w:pPr>
      <w:widowControl w:val="0"/>
      <w:suppressAutoHyphens/>
      <w:autoSpaceDE w:val="0"/>
      <w:ind w:left="170" w:right="170"/>
    </w:pPr>
    <w:rPr>
      <w:rFonts w:ascii="Arial" w:hAnsi="Arial" w:cs="Arial"/>
      <w:lang w:eastAsia="ar-SA"/>
    </w:rPr>
  </w:style>
  <w:style w:type="paragraph" w:customStyle="1" w:styleId="u">
    <w:name w:val="u"/>
    <w:basedOn w:val="a"/>
    <w:rsid w:val="00A47C49"/>
    <w:pPr>
      <w:suppressAutoHyphens/>
      <w:ind w:firstLine="435"/>
      <w:jc w:val="both"/>
    </w:pPr>
    <w:rPr>
      <w:lang w:eastAsia="ar-SA"/>
    </w:rPr>
  </w:style>
  <w:style w:type="paragraph" w:customStyle="1" w:styleId="afff3">
    <w:name w:val="Таблицы (моноширинный)"/>
    <w:basedOn w:val="a"/>
    <w:next w:val="a"/>
    <w:uiPriority w:val="99"/>
    <w:rsid w:val="00A47C49"/>
    <w:pPr>
      <w:widowControl w:val="0"/>
      <w:suppressAutoHyphens/>
      <w:autoSpaceDE w:val="0"/>
      <w:jc w:val="both"/>
    </w:pPr>
    <w:rPr>
      <w:rFonts w:ascii="Courier New" w:hAnsi="Courier New" w:cs="Courier New"/>
      <w:lang w:eastAsia="ar-SA"/>
    </w:rPr>
  </w:style>
  <w:style w:type="paragraph" w:customStyle="1" w:styleId="printj">
    <w:name w:val="printj"/>
    <w:basedOn w:val="a"/>
    <w:rsid w:val="00A47C49"/>
    <w:pPr>
      <w:suppressAutoHyphens/>
      <w:spacing w:before="144" w:after="288"/>
      <w:jc w:val="both"/>
    </w:pPr>
    <w:rPr>
      <w:lang w:eastAsia="ar-SA"/>
    </w:rPr>
  </w:style>
  <w:style w:type="paragraph" w:customStyle="1" w:styleId="Style4">
    <w:name w:val="Style4"/>
    <w:basedOn w:val="a"/>
    <w:rsid w:val="00A47C49"/>
    <w:pPr>
      <w:widowControl w:val="0"/>
      <w:suppressAutoHyphens/>
      <w:autoSpaceDE w:val="0"/>
      <w:spacing w:line="326" w:lineRule="exact"/>
    </w:pPr>
    <w:rPr>
      <w:lang w:eastAsia="ar-SA"/>
    </w:rPr>
  </w:style>
  <w:style w:type="paragraph" w:customStyle="1" w:styleId="Iauiue">
    <w:name w:val="Iau?iue"/>
    <w:rsid w:val="00A47C49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0"/>
      <w:szCs w:val="20"/>
      <w:lang w:val="en-US" w:eastAsia="ar-SA"/>
    </w:rPr>
  </w:style>
  <w:style w:type="paragraph" w:customStyle="1" w:styleId="1a">
    <w:name w:val="Название1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1b">
    <w:name w:val="Указатель1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afff4">
    <w:name w:val="Заголовок таблицы"/>
    <w:basedOn w:val="afe"/>
    <w:rsid w:val="00A47C49"/>
    <w:pPr>
      <w:autoSpaceDE w:val="0"/>
      <w:jc w:val="center"/>
    </w:pPr>
    <w:rPr>
      <w:rFonts w:ascii="Arial" w:eastAsia="Times New Roman" w:hAnsi="Arial" w:cs="Arial"/>
      <w:b/>
      <w:bCs/>
      <w:kern w:val="0"/>
      <w:sz w:val="26"/>
      <w:szCs w:val="26"/>
      <w:lang w:eastAsia="ar-SA"/>
    </w:rPr>
  </w:style>
  <w:style w:type="paragraph" w:customStyle="1" w:styleId="afff5">
    <w:name w:val="Содержимое врезки"/>
    <w:basedOn w:val="af6"/>
    <w:rsid w:val="00A47C49"/>
    <w:pPr>
      <w:widowControl w:val="0"/>
      <w:suppressAutoHyphens/>
      <w:autoSpaceDE w:val="0"/>
    </w:pPr>
    <w:rPr>
      <w:rFonts w:ascii="Arial" w:eastAsia="Times New Roman" w:hAnsi="Arial"/>
      <w:sz w:val="26"/>
      <w:szCs w:val="26"/>
      <w:lang w:val="x-none" w:eastAsia="ar-SA"/>
    </w:rPr>
  </w:style>
  <w:style w:type="paragraph" w:customStyle="1" w:styleId="afff6">
    <w:name w:val="Нормальный"/>
    <w:rsid w:val="00A47C4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2d">
    <w:name w:val="Без интервала2"/>
    <w:rsid w:val="00A47C49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fff7">
    <w:name w:val="Информация об изменениях документа"/>
    <w:basedOn w:val="affb"/>
    <w:next w:val="a"/>
    <w:uiPriority w:val="99"/>
    <w:rsid w:val="00A47C49"/>
    <w:pPr>
      <w:shd w:val="clear" w:color="auto" w:fill="F0F0F0"/>
      <w:spacing w:before="0"/>
      <w:ind w:left="0"/>
    </w:pPr>
    <w:rPr>
      <w:i/>
      <w:iCs/>
      <w:shd w:val="clear" w:color="auto" w:fill="auto"/>
    </w:rPr>
  </w:style>
  <w:style w:type="character" w:customStyle="1" w:styleId="WW8Num1z0">
    <w:name w:val="WW8Num1z0"/>
    <w:rsid w:val="00A47C49"/>
    <w:rPr>
      <w:rFonts w:ascii="Times New Roman" w:hAnsi="Times New Roman" w:cs="Times New Roman" w:hint="default"/>
      <w:color w:val="auto"/>
      <w:sz w:val="28"/>
      <w:szCs w:val="28"/>
      <w:shd w:val="clear" w:color="auto" w:fill="FFFF00"/>
    </w:rPr>
  </w:style>
  <w:style w:type="character" w:customStyle="1" w:styleId="WW8Num1z1">
    <w:name w:val="WW8Num1z1"/>
    <w:rsid w:val="00A47C49"/>
  </w:style>
  <w:style w:type="character" w:customStyle="1" w:styleId="WW8Num1z2">
    <w:name w:val="WW8Num1z2"/>
    <w:rsid w:val="00A47C49"/>
  </w:style>
  <w:style w:type="character" w:customStyle="1" w:styleId="WW8Num1z3">
    <w:name w:val="WW8Num1z3"/>
    <w:rsid w:val="00A47C49"/>
  </w:style>
  <w:style w:type="character" w:customStyle="1" w:styleId="WW8Num1z4">
    <w:name w:val="WW8Num1z4"/>
    <w:rsid w:val="00A47C49"/>
  </w:style>
  <w:style w:type="character" w:customStyle="1" w:styleId="WW8Num1z5">
    <w:name w:val="WW8Num1z5"/>
    <w:rsid w:val="00A47C49"/>
  </w:style>
  <w:style w:type="character" w:customStyle="1" w:styleId="WW8Num1z6">
    <w:name w:val="WW8Num1z6"/>
    <w:rsid w:val="00A47C49"/>
  </w:style>
  <w:style w:type="character" w:customStyle="1" w:styleId="WW8Num1z7">
    <w:name w:val="WW8Num1z7"/>
    <w:rsid w:val="00A47C49"/>
  </w:style>
  <w:style w:type="character" w:customStyle="1" w:styleId="WW8Num1z8">
    <w:name w:val="WW8Num1z8"/>
    <w:rsid w:val="00A47C49"/>
  </w:style>
  <w:style w:type="character" w:customStyle="1" w:styleId="WW8Num2z0">
    <w:name w:val="WW8Num2z0"/>
    <w:rsid w:val="00A47C49"/>
    <w:rPr>
      <w:rFonts w:ascii="Times New Roman" w:hAnsi="Times New Roman" w:cs="Times New Roman" w:hint="default"/>
      <w:sz w:val="28"/>
      <w:szCs w:val="28"/>
    </w:rPr>
  </w:style>
  <w:style w:type="character" w:customStyle="1" w:styleId="WW8Num2z1">
    <w:name w:val="WW8Num2z1"/>
    <w:rsid w:val="00A47C49"/>
  </w:style>
  <w:style w:type="character" w:customStyle="1" w:styleId="WW8Num2z2">
    <w:name w:val="WW8Num2z2"/>
    <w:rsid w:val="00A47C49"/>
  </w:style>
  <w:style w:type="character" w:customStyle="1" w:styleId="WW8Num2z3">
    <w:name w:val="WW8Num2z3"/>
    <w:rsid w:val="00A47C49"/>
  </w:style>
  <w:style w:type="character" w:customStyle="1" w:styleId="WW8Num2z4">
    <w:name w:val="WW8Num2z4"/>
    <w:rsid w:val="00A47C49"/>
  </w:style>
  <w:style w:type="character" w:customStyle="1" w:styleId="WW8Num2z5">
    <w:name w:val="WW8Num2z5"/>
    <w:rsid w:val="00A47C49"/>
  </w:style>
  <w:style w:type="character" w:customStyle="1" w:styleId="WW8Num2z6">
    <w:name w:val="WW8Num2z6"/>
    <w:rsid w:val="00A47C49"/>
  </w:style>
  <w:style w:type="character" w:customStyle="1" w:styleId="WW8Num2z7">
    <w:name w:val="WW8Num2z7"/>
    <w:rsid w:val="00A47C49"/>
  </w:style>
  <w:style w:type="character" w:customStyle="1" w:styleId="WW8Num2z8">
    <w:name w:val="WW8Num2z8"/>
    <w:rsid w:val="00A47C49"/>
  </w:style>
  <w:style w:type="character" w:customStyle="1" w:styleId="51">
    <w:name w:val="Основной шрифт абзаца5"/>
    <w:rsid w:val="00A47C49"/>
  </w:style>
  <w:style w:type="character" w:customStyle="1" w:styleId="45">
    <w:name w:val="Основной шрифт абзаца4"/>
    <w:rsid w:val="00A47C49"/>
  </w:style>
  <w:style w:type="character" w:customStyle="1" w:styleId="WW8Num3z0">
    <w:name w:val="WW8Num3z0"/>
    <w:rsid w:val="00A47C49"/>
  </w:style>
  <w:style w:type="character" w:customStyle="1" w:styleId="WW8Num4z0">
    <w:name w:val="WW8Num4z0"/>
    <w:rsid w:val="00A47C49"/>
  </w:style>
  <w:style w:type="character" w:customStyle="1" w:styleId="WW8Num4z1">
    <w:name w:val="WW8Num4z1"/>
    <w:rsid w:val="00A47C49"/>
  </w:style>
  <w:style w:type="character" w:customStyle="1" w:styleId="WW8Num4z2">
    <w:name w:val="WW8Num4z2"/>
    <w:rsid w:val="00A47C49"/>
  </w:style>
  <w:style w:type="character" w:customStyle="1" w:styleId="WW8Num4z3">
    <w:name w:val="WW8Num4z3"/>
    <w:rsid w:val="00A47C49"/>
  </w:style>
  <w:style w:type="character" w:customStyle="1" w:styleId="WW8Num4z4">
    <w:name w:val="WW8Num4z4"/>
    <w:rsid w:val="00A47C49"/>
  </w:style>
  <w:style w:type="character" w:customStyle="1" w:styleId="WW8Num4z5">
    <w:name w:val="WW8Num4z5"/>
    <w:rsid w:val="00A47C49"/>
  </w:style>
  <w:style w:type="character" w:customStyle="1" w:styleId="WW8Num4z6">
    <w:name w:val="WW8Num4z6"/>
    <w:rsid w:val="00A47C49"/>
  </w:style>
  <w:style w:type="character" w:customStyle="1" w:styleId="WW8Num4z7">
    <w:name w:val="WW8Num4z7"/>
    <w:rsid w:val="00A47C49"/>
  </w:style>
  <w:style w:type="character" w:customStyle="1" w:styleId="WW8Num4z8">
    <w:name w:val="WW8Num4z8"/>
    <w:rsid w:val="00A47C49"/>
  </w:style>
  <w:style w:type="character" w:customStyle="1" w:styleId="WW8Num5z0">
    <w:name w:val="WW8Num5z0"/>
    <w:rsid w:val="00A47C49"/>
    <w:rPr>
      <w:sz w:val="28"/>
    </w:rPr>
  </w:style>
  <w:style w:type="character" w:customStyle="1" w:styleId="WW8Num5z1">
    <w:name w:val="WW8Num5z1"/>
    <w:rsid w:val="00A47C49"/>
  </w:style>
  <w:style w:type="character" w:customStyle="1" w:styleId="WW8Num5z2">
    <w:name w:val="WW8Num5z2"/>
    <w:rsid w:val="00A47C49"/>
    <w:rPr>
      <w:rFonts w:ascii="Wingdings" w:hAnsi="Wingdings" w:cs="Wingdings" w:hint="default"/>
    </w:rPr>
  </w:style>
  <w:style w:type="character" w:customStyle="1" w:styleId="WW8Num5z3">
    <w:name w:val="WW8Num5z3"/>
    <w:rsid w:val="00A47C49"/>
  </w:style>
  <w:style w:type="character" w:customStyle="1" w:styleId="WW8Num5z4">
    <w:name w:val="WW8Num5z4"/>
    <w:rsid w:val="00A47C49"/>
  </w:style>
  <w:style w:type="character" w:customStyle="1" w:styleId="WW8Num5z5">
    <w:name w:val="WW8Num5z5"/>
    <w:rsid w:val="00A47C49"/>
  </w:style>
  <w:style w:type="character" w:customStyle="1" w:styleId="WW8Num5z6">
    <w:name w:val="WW8Num5z6"/>
    <w:rsid w:val="00A47C49"/>
  </w:style>
  <w:style w:type="character" w:customStyle="1" w:styleId="WW8Num5z7">
    <w:name w:val="WW8Num5z7"/>
    <w:rsid w:val="00A47C49"/>
  </w:style>
  <w:style w:type="character" w:customStyle="1" w:styleId="WW8Num5z8">
    <w:name w:val="WW8Num5z8"/>
    <w:rsid w:val="00A47C49"/>
  </w:style>
  <w:style w:type="character" w:customStyle="1" w:styleId="WW8Num6z0">
    <w:name w:val="WW8Num6z0"/>
    <w:rsid w:val="00A47C49"/>
  </w:style>
  <w:style w:type="character" w:customStyle="1" w:styleId="WW8Num6z1">
    <w:name w:val="WW8Num6z1"/>
    <w:rsid w:val="00A47C49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A47C49"/>
  </w:style>
  <w:style w:type="character" w:customStyle="1" w:styleId="WW8Num6z3">
    <w:name w:val="WW8Num6z3"/>
    <w:rsid w:val="00A47C49"/>
  </w:style>
  <w:style w:type="character" w:customStyle="1" w:styleId="WW8Num6z4">
    <w:name w:val="WW8Num6z4"/>
    <w:rsid w:val="00A47C49"/>
  </w:style>
  <w:style w:type="character" w:customStyle="1" w:styleId="WW8Num6z5">
    <w:name w:val="WW8Num6z5"/>
    <w:rsid w:val="00A47C49"/>
  </w:style>
  <w:style w:type="character" w:customStyle="1" w:styleId="WW8Num6z6">
    <w:name w:val="WW8Num6z6"/>
    <w:rsid w:val="00A47C49"/>
  </w:style>
  <w:style w:type="character" w:customStyle="1" w:styleId="WW8Num6z7">
    <w:name w:val="WW8Num6z7"/>
    <w:rsid w:val="00A47C49"/>
  </w:style>
  <w:style w:type="character" w:customStyle="1" w:styleId="WW8Num6z8">
    <w:name w:val="WW8Num6z8"/>
    <w:rsid w:val="00A47C49"/>
  </w:style>
  <w:style w:type="character" w:customStyle="1" w:styleId="WW8Num7z0">
    <w:name w:val="WW8Num7z0"/>
    <w:rsid w:val="00A47C49"/>
    <w:rPr>
      <w:rFonts w:ascii="Symbol" w:hAnsi="Symbol" w:cs="Symbol" w:hint="default"/>
    </w:rPr>
  </w:style>
  <w:style w:type="character" w:customStyle="1" w:styleId="WW8Num7z1">
    <w:name w:val="WW8Num7z1"/>
    <w:rsid w:val="00A47C49"/>
  </w:style>
  <w:style w:type="character" w:customStyle="1" w:styleId="WW8Num7z2">
    <w:name w:val="WW8Num7z2"/>
    <w:rsid w:val="00A47C49"/>
  </w:style>
  <w:style w:type="character" w:customStyle="1" w:styleId="WW8Num7z3">
    <w:name w:val="WW8Num7z3"/>
    <w:rsid w:val="00A47C49"/>
  </w:style>
  <w:style w:type="character" w:customStyle="1" w:styleId="WW8Num7z4">
    <w:name w:val="WW8Num7z4"/>
    <w:rsid w:val="00A47C49"/>
  </w:style>
  <w:style w:type="character" w:customStyle="1" w:styleId="WW8Num7z5">
    <w:name w:val="WW8Num7z5"/>
    <w:rsid w:val="00A47C49"/>
  </w:style>
  <w:style w:type="character" w:customStyle="1" w:styleId="WW8Num7z6">
    <w:name w:val="WW8Num7z6"/>
    <w:rsid w:val="00A47C49"/>
  </w:style>
  <w:style w:type="character" w:customStyle="1" w:styleId="WW8Num7z7">
    <w:name w:val="WW8Num7z7"/>
    <w:rsid w:val="00A47C49"/>
  </w:style>
  <w:style w:type="character" w:customStyle="1" w:styleId="WW8Num7z8">
    <w:name w:val="WW8Num7z8"/>
    <w:rsid w:val="00A47C49"/>
  </w:style>
  <w:style w:type="character" w:customStyle="1" w:styleId="WW8Num8z0">
    <w:name w:val="WW8Num8z0"/>
    <w:rsid w:val="00A47C49"/>
    <w:rPr>
      <w:sz w:val="28"/>
    </w:rPr>
  </w:style>
  <w:style w:type="character" w:customStyle="1" w:styleId="WW8Num8z1">
    <w:name w:val="WW8Num8z1"/>
    <w:rsid w:val="00A47C49"/>
  </w:style>
  <w:style w:type="character" w:customStyle="1" w:styleId="WW8Num8z2">
    <w:name w:val="WW8Num8z2"/>
    <w:rsid w:val="00A47C49"/>
  </w:style>
  <w:style w:type="character" w:customStyle="1" w:styleId="WW8Num8z3">
    <w:name w:val="WW8Num8z3"/>
    <w:rsid w:val="00A47C49"/>
  </w:style>
  <w:style w:type="character" w:customStyle="1" w:styleId="WW8Num8z4">
    <w:name w:val="WW8Num8z4"/>
    <w:rsid w:val="00A47C49"/>
  </w:style>
  <w:style w:type="character" w:customStyle="1" w:styleId="WW8Num8z5">
    <w:name w:val="WW8Num8z5"/>
    <w:rsid w:val="00A47C49"/>
  </w:style>
  <w:style w:type="character" w:customStyle="1" w:styleId="WW8Num8z6">
    <w:name w:val="WW8Num8z6"/>
    <w:rsid w:val="00A47C49"/>
  </w:style>
  <w:style w:type="character" w:customStyle="1" w:styleId="WW8Num8z7">
    <w:name w:val="WW8Num8z7"/>
    <w:rsid w:val="00A47C49"/>
  </w:style>
  <w:style w:type="character" w:customStyle="1" w:styleId="WW8Num8z8">
    <w:name w:val="WW8Num8z8"/>
    <w:rsid w:val="00A47C49"/>
  </w:style>
  <w:style w:type="character" w:customStyle="1" w:styleId="WW8Num9z0">
    <w:name w:val="WW8Num9z0"/>
    <w:rsid w:val="00A47C49"/>
    <w:rPr>
      <w:rFonts w:ascii="Symbol" w:hAnsi="Symbol" w:cs="Symbol" w:hint="default"/>
      <w:sz w:val="20"/>
    </w:rPr>
  </w:style>
  <w:style w:type="character" w:customStyle="1" w:styleId="WW8Num9z1">
    <w:name w:val="WW8Num9z1"/>
    <w:rsid w:val="00A47C49"/>
    <w:rPr>
      <w:rFonts w:ascii="Courier New" w:hAnsi="Courier New" w:cs="Courier New" w:hint="default"/>
      <w:sz w:val="20"/>
    </w:rPr>
  </w:style>
  <w:style w:type="character" w:customStyle="1" w:styleId="WW8Num9z2">
    <w:name w:val="WW8Num9z2"/>
    <w:rsid w:val="00A47C49"/>
    <w:rPr>
      <w:rFonts w:ascii="Wingdings" w:hAnsi="Wingdings" w:cs="Wingdings" w:hint="default"/>
      <w:sz w:val="20"/>
    </w:rPr>
  </w:style>
  <w:style w:type="character" w:customStyle="1" w:styleId="WW8Num10z0">
    <w:name w:val="WW8Num10z0"/>
    <w:rsid w:val="00A47C49"/>
  </w:style>
  <w:style w:type="character" w:customStyle="1" w:styleId="WW8Num10z1">
    <w:name w:val="WW8Num10z1"/>
    <w:rsid w:val="00A47C49"/>
  </w:style>
  <w:style w:type="character" w:customStyle="1" w:styleId="WW8Num10z2">
    <w:name w:val="WW8Num10z2"/>
    <w:rsid w:val="00A47C49"/>
  </w:style>
  <w:style w:type="character" w:customStyle="1" w:styleId="WW8Num10z3">
    <w:name w:val="WW8Num10z3"/>
    <w:rsid w:val="00A47C49"/>
  </w:style>
  <w:style w:type="character" w:customStyle="1" w:styleId="WW8Num10z4">
    <w:name w:val="WW8Num10z4"/>
    <w:rsid w:val="00A47C49"/>
  </w:style>
  <w:style w:type="character" w:customStyle="1" w:styleId="WW8Num10z5">
    <w:name w:val="WW8Num10z5"/>
    <w:rsid w:val="00A47C49"/>
  </w:style>
  <w:style w:type="character" w:customStyle="1" w:styleId="WW8Num10z6">
    <w:name w:val="WW8Num10z6"/>
    <w:rsid w:val="00A47C49"/>
  </w:style>
  <w:style w:type="character" w:customStyle="1" w:styleId="WW8Num10z7">
    <w:name w:val="WW8Num10z7"/>
    <w:rsid w:val="00A47C49"/>
  </w:style>
  <w:style w:type="character" w:customStyle="1" w:styleId="WW8Num10z8">
    <w:name w:val="WW8Num10z8"/>
    <w:rsid w:val="00A47C49"/>
  </w:style>
  <w:style w:type="character" w:customStyle="1" w:styleId="38">
    <w:name w:val="Основной шрифт абзаца3"/>
    <w:rsid w:val="00A47C49"/>
  </w:style>
  <w:style w:type="character" w:customStyle="1" w:styleId="81">
    <w:name w:val="Знак Знак8"/>
    <w:rsid w:val="00A47C49"/>
    <w:rPr>
      <w:rFonts w:ascii="Arial" w:hAnsi="Arial" w:cs="Arial" w:hint="default"/>
      <w:b/>
      <w:bCs/>
      <w:color w:val="26282F"/>
      <w:sz w:val="24"/>
      <w:szCs w:val="24"/>
      <w:lang w:val="ru-RU" w:eastAsia="ar-SA" w:bidi="ar-SA"/>
    </w:rPr>
  </w:style>
  <w:style w:type="character" w:customStyle="1" w:styleId="71">
    <w:name w:val="Знак Знак7"/>
    <w:rsid w:val="00A47C49"/>
    <w:rPr>
      <w:rFonts w:ascii="Arial" w:hAnsi="Arial" w:cs="Arial" w:hint="default"/>
      <w:sz w:val="24"/>
      <w:szCs w:val="24"/>
      <w:lang w:val="ru-RU" w:eastAsia="ar-SA" w:bidi="ar-SA"/>
    </w:rPr>
  </w:style>
  <w:style w:type="character" w:customStyle="1" w:styleId="61">
    <w:name w:val="Знак Знак6"/>
    <w:rsid w:val="00A47C49"/>
    <w:rPr>
      <w:rFonts w:ascii="Arial" w:hAnsi="Arial" w:cs="Arial" w:hint="default"/>
      <w:sz w:val="24"/>
      <w:szCs w:val="24"/>
      <w:lang w:val="ru-RU" w:eastAsia="ar-SA" w:bidi="ar-SA"/>
    </w:rPr>
  </w:style>
  <w:style w:type="character" w:customStyle="1" w:styleId="52">
    <w:name w:val="Знак Знак5"/>
    <w:rsid w:val="00A47C49"/>
    <w:rPr>
      <w:rFonts w:ascii="Arial" w:hAnsi="Arial" w:cs="Arial" w:hint="default"/>
      <w:sz w:val="24"/>
      <w:szCs w:val="24"/>
      <w:lang w:val="ru-RU" w:eastAsia="ar-SA" w:bidi="ar-SA"/>
    </w:rPr>
  </w:style>
  <w:style w:type="character" w:customStyle="1" w:styleId="120">
    <w:name w:val="Основной шрифт абзаца12"/>
    <w:rsid w:val="00A47C49"/>
  </w:style>
  <w:style w:type="character" w:customStyle="1" w:styleId="afff8">
    <w:name w:val="Öâåòîâîå âûäåëåíèå"/>
    <w:rsid w:val="00A47C49"/>
    <w:rPr>
      <w:b/>
      <w:bCs/>
      <w:color w:val="26282F"/>
      <w:sz w:val="26"/>
      <w:szCs w:val="26"/>
    </w:rPr>
  </w:style>
  <w:style w:type="character" w:customStyle="1" w:styleId="1c">
    <w:name w:val="Основной шрифт абзаца1"/>
    <w:rsid w:val="00A47C49"/>
  </w:style>
  <w:style w:type="character" w:customStyle="1" w:styleId="FontStyle11">
    <w:name w:val="Font Style11"/>
    <w:uiPriority w:val="99"/>
    <w:rsid w:val="00A47C49"/>
    <w:rPr>
      <w:rFonts w:ascii="Times New Roman" w:hAnsi="Times New Roman" w:cs="Times New Roman" w:hint="default"/>
      <w:sz w:val="26"/>
      <w:szCs w:val="26"/>
    </w:rPr>
  </w:style>
  <w:style w:type="character" w:customStyle="1" w:styleId="2e">
    <w:name w:val="Основной шрифт абзаца2"/>
    <w:rsid w:val="00A47C49"/>
  </w:style>
  <w:style w:type="character" w:customStyle="1" w:styleId="afff9">
    <w:name w:val="Символ нумерации"/>
    <w:rsid w:val="00A47C49"/>
  </w:style>
  <w:style w:type="character" w:customStyle="1" w:styleId="afffa">
    <w:name w:val="Знак Знак"/>
    <w:rsid w:val="00A47C49"/>
    <w:rPr>
      <w:rFonts w:ascii="Tahoma" w:hAnsi="Tahoma" w:cs="Tahoma" w:hint="default"/>
      <w:sz w:val="16"/>
      <w:szCs w:val="16"/>
    </w:rPr>
  </w:style>
  <w:style w:type="character" w:customStyle="1" w:styleId="1d">
    <w:name w:val="Основной текст Знак1"/>
    <w:basedOn w:val="a0"/>
    <w:locked/>
    <w:rsid w:val="00A47C49"/>
    <w:rPr>
      <w:rFonts w:ascii="Arial" w:eastAsia="Times New Roman" w:hAnsi="Arial" w:cs="Times New Roman"/>
      <w:sz w:val="26"/>
      <w:szCs w:val="26"/>
      <w:lang w:val="x-none" w:eastAsia="ar-SA"/>
    </w:rPr>
  </w:style>
  <w:style w:type="character" w:customStyle="1" w:styleId="1e">
    <w:name w:val="Нижний колонтитул Знак1"/>
    <w:aliases w:val=" Знак Знак1"/>
    <w:basedOn w:val="a0"/>
    <w:uiPriority w:val="99"/>
    <w:locked/>
    <w:rsid w:val="00A47C49"/>
    <w:rPr>
      <w:rFonts w:ascii="Arial" w:eastAsia="Times New Roman" w:hAnsi="Arial" w:cs="Times New Roman"/>
      <w:sz w:val="26"/>
      <w:szCs w:val="26"/>
      <w:lang w:val="x-none" w:eastAsia="ar-SA"/>
    </w:rPr>
  </w:style>
  <w:style w:type="character" w:customStyle="1" w:styleId="1f">
    <w:name w:val="Верхний колонтитул Знак1"/>
    <w:aliases w:val="ВерхКолонтитул Знак1,Верхний колонтитул1 Знак1, Знак10 Знак1,Знак10 Знак1"/>
    <w:basedOn w:val="a0"/>
    <w:uiPriority w:val="99"/>
    <w:locked/>
    <w:rsid w:val="00A47C4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conspluscell0">
    <w:name w:val="conspluscell"/>
    <w:basedOn w:val="a"/>
    <w:qFormat/>
    <w:rsid w:val="001B119A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qFormat/>
    <w:rsid w:val="001B119A"/>
    <w:pPr>
      <w:spacing w:before="100" w:beforeAutospacing="1" w:after="100" w:afterAutospacing="1"/>
    </w:pPr>
  </w:style>
  <w:style w:type="paragraph" w:customStyle="1" w:styleId="formattext">
    <w:name w:val="formattext"/>
    <w:basedOn w:val="a"/>
    <w:qFormat/>
    <w:rsid w:val="001B119A"/>
    <w:pPr>
      <w:spacing w:before="100" w:beforeAutospacing="1" w:after="100" w:afterAutospacing="1"/>
    </w:pPr>
  </w:style>
  <w:style w:type="paragraph" w:customStyle="1" w:styleId="1f0">
    <w:name w:val="Знак1 Знак Знак Знак Знак Знак Знак Знак Знак Знак"/>
    <w:basedOn w:val="a"/>
    <w:next w:val="a"/>
    <w:semiHidden/>
    <w:rsid w:val="0067030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s10">
    <w:name w:val="s1"/>
    <w:basedOn w:val="a0"/>
    <w:rsid w:val="009A5E8D"/>
  </w:style>
  <w:style w:type="paragraph" w:customStyle="1" w:styleId="p2">
    <w:name w:val="p2"/>
    <w:basedOn w:val="a"/>
    <w:rsid w:val="009A5E8D"/>
    <w:pPr>
      <w:spacing w:before="100" w:beforeAutospacing="1" w:after="100" w:afterAutospacing="1"/>
    </w:pPr>
  </w:style>
  <w:style w:type="paragraph" w:customStyle="1" w:styleId="p3">
    <w:name w:val="p3"/>
    <w:basedOn w:val="a"/>
    <w:rsid w:val="009A5E8D"/>
    <w:pPr>
      <w:spacing w:before="100" w:beforeAutospacing="1" w:after="100" w:afterAutospacing="1"/>
    </w:pPr>
  </w:style>
  <w:style w:type="paragraph" w:customStyle="1" w:styleId="p7">
    <w:name w:val="p7"/>
    <w:basedOn w:val="a"/>
    <w:rsid w:val="009A5E8D"/>
    <w:pPr>
      <w:spacing w:before="100" w:beforeAutospacing="1" w:after="100" w:afterAutospacing="1"/>
    </w:pPr>
  </w:style>
  <w:style w:type="character" w:customStyle="1" w:styleId="s2">
    <w:name w:val="s2"/>
    <w:basedOn w:val="a0"/>
    <w:rsid w:val="009A5E8D"/>
  </w:style>
  <w:style w:type="character" w:customStyle="1" w:styleId="62">
    <w:name w:val="Основной текст6"/>
    <w:rsid w:val="00D36C99"/>
  </w:style>
  <w:style w:type="paragraph" w:customStyle="1" w:styleId="130">
    <w:name w:val="Основной текст13"/>
    <w:basedOn w:val="a"/>
    <w:rsid w:val="00D36C99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2">
    <w:name w:val="Основной текст7"/>
    <w:rsid w:val="00D36C99"/>
  </w:style>
  <w:style w:type="character" w:customStyle="1" w:styleId="82">
    <w:name w:val="Основной текст8"/>
    <w:rsid w:val="00D36C99"/>
  </w:style>
  <w:style w:type="paragraph" w:customStyle="1" w:styleId="ConsNonformat">
    <w:name w:val="ConsNonformat"/>
    <w:rsid w:val="00CF147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numbering" w:customStyle="1" w:styleId="39">
    <w:name w:val="Нет списка3"/>
    <w:next w:val="a2"/>
    <w:uiPriority w:val="99"/>
    <w:semiHidden/>
    <w:unhideWhenUsed/>
    <w:rsid w:val="00E03555"/>
  </w:style>
  <w:style w:type="paragraph" w:customStyle="1" w:styleId="xl66">
    <w:name w:val="xl66"/>
    <w:basedOn w:val="a"/>
    <w:rsid w:val="00E03555"/>
    <w:pPr>
      <w:spacing w:before="100" w:beforeAutospacing="1" w:after="100" w:afterAutospacing="1"/>
    </w:pPr>
  </w:style>
  <w:style w:type="paragraph" w:customStyle="1" w:styleId="xl67">
    <w:name w:val="xl67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68">
    <w:name w:val="xl6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1">
    <w:name w:val="xl71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3">
    <w:name w:val="xl7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5">
    <w:name w:val="xl7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a"/>
    <w:rsid w:val="00E03555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7">
    <w:name w:val="xl77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8">
    <w:name w:val="xl7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9">
    <w:name w:val="xl7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0">
    <w:name w:val="xl80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1">
    <w:name w:val="xl81"/>
    <w:basedOn w:val="a"/>
    <w:rsid w:val="00E03555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83">
    <w:name w:val="xl8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4">
    <w:name w:val="xl84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85">
    <w:name w:val="xl8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6">
    <w:name w:val="xl86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7">
    <w:name w:val="xl87"/>
    <w:basedOn w:val="a"/>
    <w:rsid w:val="00E035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8">
    <w:name w:val="xl8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9">
    <w:name w:val="xl8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90">
    <w:name w:val="xl90"/>
    <w:basedOn w:val="a"/>
    <w:rsid w:val="00E03555"/>
    <w:pPr>
      <w:spacing w:before="100" w:beforeAutospacing="1" w:after="100" w:afterAutospacing="1"/>
    </w:pPr>
    <w:rPr>
      <w:b/>
      <w:bCs/>
    </w:rPr>
  </w:style>
  <w:style w:type="paragraph" w:customStyle="1" w:styleId="xl91">
    <w:name w:val="xl91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93">
    <w:name w:val="xl9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94">
    <w:name w:val="xl94"/>
    <w:basedOn w:val="a"/>
    <w:rsid w:val="00E03555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95">
    <w:name w:val="xl9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6">
    <w:name w:val="xl96"/>
    <w:basedOn w:val="a"/>
    <w:rsid w:val="00E03555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7">
    <w:name w:val="xl97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98">
    <w:name w:val="xl9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9">
    <w:name w:val="xl9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0">
    <w:name w:val="xl100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1">
    <w:name w:val="xl101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2">
    <w:name w:val="xl102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3">
    <w:name w:val="xl10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4">
    <w:name w:val="xl104"/>
    <w:basedOn w:val="a"/>
    <w:rsid w:val="00E03555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5">
    <w:name w:val="xl10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6">
    <w:name w:val="xl106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7">
    <w:name w:val="xl107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E0355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E0355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E03555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numbering" w:customStyle="1" w:styleId="46">
    <w:name w:val="Нет списка4"/>
    <w:next w:val="a2"/>
    <w:uiPriority w:val="99"/>
    <w:semiHidden/>
    <w:unhideWhenUsed/>
    <w:rsid w:val="00E03555"/>
  </w:style>
  <w:style w:type="paragraph" w:customStyle="1" w:styleId="xl111">
    <w:name w:val="xl111"/>
    <w:basedOn w:val="a"/>
    <w:rsid w:val="00E0355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E03555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E0355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E0355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E03555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E0355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a"/>
    <w:rsid w:val="00E03555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numbering" w:customStyle="1" w:styleId="53">
    <w:name w:val="Нет списка5"/>
    <w:next w:val="a2"/>
    <w:uiPriority w:val="99"/>
    <w:semiHidden/>
    <w:unhideWhenUsed/>
    <w:rsid w:val="008A71F8"/>
  </w:style>
  <w:style w:type="paragraph" w:customStyle="1" w:styleId="font5">
    <w:name w:val="font5"/>
    <w:basedOn w:val="a"/>
    <w:rsid w:val="008A71F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8A71F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7">
    <w:name w:val="font7"/>
    <w:basedOn w:val="a"/>
    <w:rsid w:val="008A71F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8A71F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118">
    <w:name w:val="xl118"/>
    <w:basedOn w:val="a"/>
    <w:rsid w:val="008A71F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A71F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8A71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numbering" w:customStyle="1" w:styleId="63">
    <w:name w:val="Нет списка6"/>
    <w:next w:val="a2"/>
    <w:uiPriority w:val="99"/>
    <w:semiHidden/>
    <w:unhideWhenUsed/>
    <w:rsid w:val="00CD26D4"/>
  </w:style>
  <w:style w:type="numbering" w:customStyle="1" w:styleId="73">
    <w:name w:val="Нет списка7"/>
    <w:next w:val="a2"/>
    <w:uiPriority w:val="99"/>
    <w:semiHidden/>
    <w:unhideWhenUsed/>
    <w:rsid w:val="00834F43"/>
  </w:style>
  <w:style w:type="numbering" w:customStyle="1" w:styleId="83">
    <w:name w:val="Нет списка8"/>
    <w:next w:val="a2"/>
    <w:uiPriority w:val="99"/>
    <w:semiHidden/>
    <w:unhideWhenUsed/>
    <w:rsid w:val="00426A8F"/>
  </w:style>
  <w:style w:type="paragraph" w:customStyle="1" w:styleId="font9">
    <w:name w:val="font9"/>
    <w:basedOn w:val="a"/>
    <w:rsid w:val="00EC5B9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C5B9B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numbering" w:customStyle="1" w:styleId="91">
    <w:name w:val="Нет списка9"/>
    <w:next w:val="a2"/>
    <w:uiPriority w:val="99"/>
    <w:semiHidden/>
    <w:unhideWhenUsed/>
    <w:rsid w:val="00DA6F0D"/>
  </w:style>
  <w:style w:type="paragraph" w:customStyle="1" w:styleId="xl121">
    <w:name w:val="xl121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22">
    <w:name w:val="xl122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23">
    <w:name w:val="xl123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24">
    <w:name w:val="xl124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25">
    <w:name w:val="xl125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26">
    <w:name w:val="xl126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27">
    <w:name w:val="xl127"/>
    <w:basedOn w:val="a"/>
    <w:rsid w:val="00DA6F0D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28">
    <w:name w:val="xl128"/>
    <w:basedOn w:val="a"/>
    <w:rsid w:val="00DA6F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29">
    <w:name w:val="xl129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30">
    <w:name w:val="xl130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1">
    <w:name w:val="xl131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2">
    <w:name w:val="xl132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3">
    <w:name w:val="xl133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4">
    <w:name w:val="xl134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5">
    <w:name w:val="xl135"/>
    <w:basedOn w:val="a"/>
    <w:rsid w:val="00DA6F0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6">
    <w:name w:val="xl136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7">
    <w:name w:val="xl137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8">
    <w:name w:val="xl138"/>
    <w:basedOn w:val="a"/>
    <w:rsid w:val="00DA6F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9">
    <w:name w:val="xl139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0">
    <w:name w:val="xl140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1">
    <w:name w:val="xl141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142">
    <w:name w:val="xl142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3">
    <w:name w:val="xl143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4">
    <w:name w:val="xl144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5">
    <w:name w:val="xl145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6">
    <w:name w:val="xl146"/>
    <w:basedOn w:val="a"/>
    <w:rsid w:val="00DA6F0D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7">
    <w:name w:val="xl147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8">
    <w:name w:val="xl148"/>
    <w:basedOn w:val="a"/>
    <w:rsid w:val="00DA6F0D"/>
    <w:pPr>
      <w:spacing w:before="100" w:beforeAutospacing="1" w:after="100" w:afterAutospacing="1"/>
      <w:jc w:val="right"/>
    </w:pPr>
    <w:rPr>
      <w:rFonts w:ascii="Arial" w:hAnsi="Arial" w:cs="Arial"/>
      <w:color w:val="000000"/>
      <w:sz w:val="18"/>
      <w:szCs w:val="18"/>
    </w:rPr>
  </w:style>
  <w:style w:type="paragraph" w:customStyle="1" w:styleId="xl149">
    <w:name w:val="xl149"/>
    <w:basedOn w:val="a"/>
    <w:rsid w:val="00DA6F0D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0">
    <w:name w:val="xl150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numbering" w:customStyle="1" w:styleId="100">
    <w:name w:val="Нет списка10"/>
    <w:next w:val="a2"/>
    <w:uiPriority w:val="99"/>
    <w:semiHidden/>
    <w:unhideWhenUsed/>
    <w:rsid w:val="00DA6F0D"/>
  </w:style>
  <w:style w:type="numbering" w:customStyle="1" w:styleId="121">
    <w:name w:val="Нет списка12"/>
    <w:next w:val="a2"/>
    <w:uiPriority w:val="99"/>
    <w:semiHidden/>
    <w:unhideWhenUsed/>
    <w:rsid w:val="00DA6F0D"/>
  </w:style>
  <w:style w:type="numbering" w:customStyle="1" w:styleId="131">
    <w:name w:val="Нет списка13"/>
    <w:next w:val="a2"/>
    <w:uiPriority w:val="99"/>
    <w:semiHidden/>
    <w:unhideWhenUsed/>
    <w:rsid w:val="007766AD"/>
  </w:style>
  <w:style w:type="numbering" w:customStyle="1" w:styleId="140">
    <w:name w:val="Нет списка14"/>
    <w:next w:val="a2"/>
    <w:uiPriority w:val="99"/>
    <w:semiHidden/>
    <w:unhideWhenUsed/>
    <w:rsid w:val="007766AD"/>
  </w:style>
  <w:style w:type="numbering" w:customStyle="1" w:styleId="150">
    <w:name w:val="Нет списка15"/>
    <w:next w:val="a2"/>
    <w:uiPriority w:val="99"/>
    <w:semiHidden/>
    <w:unhideWhenUsed/>
    <w:rsid w:val="003F7874"/>
  </w:style>
  <w:style w:type="numbering" w:customStyle="1" w:styleId="160">
    <w:name w:val="Нет списка16"/>
    <w:next w:val="a2"/>
    <w:uiPriority w:val="99"/>
    <w:semiHidden/>
    <w:unhideWhenUsed/>
    <w:rsid w:val="003F7874"/>
  </w:style>
  <w:style w:type="numbering" w:customStyle="1" w:styleId="170">
    <w:name w:val="Нет списка17"/>
    <w:next w:val="a2"/>
    <w:uiPriority w:val="99"/>
    <w:semiHidden/>
    <w:unhideWhenUsed/>
    <w:rsid w:val="003F7874"/>
  </w:style>
  <w:style w:type="paragraph" w:customStyle="1" w:styleId="ConsTitle">
    <w:name w:val="ConsTitle"/>
    <w:rsid w:val="00E278D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FontStyle13">
    <w:name w:val="Font Style13"/>
    <w:uiPriority w:val="99"/>
    <w:rsid w:val="00EA1A47"/>
    <w:rPr>
      <w:rFonts w:ascii="Times New Roman" w:hAnsi="Times New Roman" w:cs="Times New Roman"/>
      <w:sz w:val="18"/>
      <w:szCs w:val="18"/>
    </w:rPr>
  </w:style>
  <w:style w:type="paragraph" w:customStyle="1" w:styleId="Style2">
    <w:name w:val="Style2"/>
    <w:basedOn w:val="a"/>
    <w:rsid w:val="00EA1A47"/>
    <w:pPr>
      <w:widowControl w:val="0"/>
      <w:autoSpaceDE w:val="0"/>
      <w:autoSpaceDN w:val="0"/>
      <w:adjustRightInd w:val="0"/>
    </w:pPr>
  </w:style>
  <w:style w:type="paragraph" w:customStyle="1" w:styleId="CharChar1CharChar1CharChar">
    <w:name w:val="Char Char Знак Знак1 Char Char1 Знак Знак Char Char"/>
    <w:basedOn w:val="a"/>
    <w:rsid w:val="00EA1A4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50">
    <w:name w:val="Заголовок 5 Знак"/>
    <w:basedOn w:val="a0"/>
    <w:link w:val="5"/>
    <w:uiPriority w:val="99"/>
    <w:rsid w:val="000F758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uiPriority w:val="99"/>
    <w:rsid w:val="000F7580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uiPriority w:val="99"/>
    <w:rsid w:val="000F7580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nmain">
    <w:name w:val="nmain"/>
    <w:basedOn w:val="a"/>
    <w:uiPriority w:val="99"/>
    <w:rsid w:val="000F7580"/>
    <w:pPr>
      <w:spacing w:before="100" w:beforeAutospacing="1" w:after="100" w:afterAutospacing="1"/>
    </w:pPr>
  </w:style>
  <w:style w:type="paragraph" w:customStyle="1" w:styleId="afffb">
    <w:name w:val="ОСН ТЕКСТ"/>
    <w:basedOn w:val="a"/>
    <w:uiPriority w:val="99"/>
    <w:rsid w:val="000F7580"/>
    <w:pPr>
      <w:ind w:firstLine="720"/>
      <w:jc w:val="both"/>
    </w:pPr>
    <w:rPr>
      <w:sz w:val="26"/>
      <w:szCs w:val="26"/>
    </w:rPr>
  </w:style>
  <w:style w:type="paragraph" w:customStyle="1" w:styleId="112">
    <w:name w:val="Знак1 Знак Знак Знак1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10">
    <w:name w:val="Знак1 Знак Знак Знак11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20">
    <w:name w:val="Знак1 Знак Знак Знак12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3">
    <w:name w:val="Знак1 Знак Знак Знак13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4">
    <w:name w:val="Знак Знак1 Знак Знак Знак Знак Знак Знак Знак Знак Знак Знак Знак Знак Знак Знак Знак Знак Знак Знак1 Знак Знак Знак Знак"/>
    <w:basedOn w:val="a"/>
    <w:uiPriority w:val="99"/>
    <w:rsid w:val="000F7580"/>
    <w:pPr>
      <w:spacing w:after="160" w:line="240" w:lineRule="exact"/>
    </w:pPr>
    <w:rPr>
      <w:b/>
      <w:bCs/>
      <w:caps/>
      <w:sz w:val="26"/>
      <w:szCs w:val="26"/>
    </w:rPr>
  </w:style>
  <w:style w:type="paragraph" w:customStyle="1" w:styleId="1140">
    <w:name w:val="Знак1 Знак Знак Знак14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">
    <w:name w:val="Char Char"/>
    <w:basedOn w:val="a"/>
    <w:uiPriority w:val="99"/>
    <w:rsid w:val="000F758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5">
    <w:name w:val="Знак1 Знак Знак Знак15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0">
    <w:name w:val="Основной текст 31"/>
    <w:basedOn w:val="a"/>
    <w:uiPriority w:val="99"/>
    <w:rsid w:val="000F7580"/>
    <w:pPr>
      <w:widowControl w:val="0"/>
      <w:suppressAutoHyphens/>
      <w:autoSpaceDE w:val="0"/>
      <w:spacing w:after="120"/>
      <w:ind w:firstLine="720"/>
      <w:jc w:val="both"/>
    </w:pPr>
    <w:rPr>
      <w:rFonts w:ascii="Arial" w:hAnsi="Arial" w:cs="Arial"/>
      <w:sz w:val="16"/>
      <w:szCs w:val="16"/>
      <w:lang w:eastAsia="zh-CN"/>
    </w:rPr>
  </w:style>
  <w:style w:type="paragraph" w:customStyle="1" w:styleId="CharChar1">
    <w:name w:val="Char Char1"/>
    <w:basedOn w:val="a"/>
    <w:uiPriority w:val="99"/>
    <w:rsid w:val="000F758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ffc">
    <w:name w:val="Emphasis"/>
    <w:basedOn w:val="a0"/>
    <w:uiPriority w:val="20"/>
    <w:qFormat/>
    <w:rsid w:val="000F7580"/>
    <w:rPr>
      <w:rFonts w:cs="Times New Roman"/>
      <w:i/>
      <w:iCs/>
    </w:rPr>
  </w:style>
  <w:style w:type="paragraph" w:customStyle="1" w:styleId="321">
    <w:name w:val="Основной текст 32"/>
    <w:basedOn w:val="a"/>
    <w:uiPriority w:val="99"/>
    <w:rsid w:val="000F7580"/>
    <w:pPr>
      <w:suppressAutoHyphens/>
      <w:spacing w:after="120" w:line="276" w:lineRule="auto"/>
    </w:pPr>
    <w:rPr>
      <w:rFonts w:ascii="Calibri" w:hAnsi="Calibri" w:cs="Calibri"/>
      <w:sz w:val="16"/>
      <w:szCs w:val="16"/>
      <w:lang w:eastAsia="zh-CN"/>
    </w:rPr>
  </w:style>
  <w:style w:type="paragraph" w:customStyle="1" w:styleId="2f">
    <w:name w:val="2"/>
    <w:basedOn w:val="a"/>
    <w:next w:val="af3"/>
    <w:uiPriority w:val="99"/>
    <w:rsid w:val="000F7580"/>
    <w:pPr>
      <w:spacing w:before="100" w:beforeAutospacing="1" w:after="100" w:afterAutospacing="1"/>
      <w:ind w:firstLine="902"/>
      <w:jc w:val="both"/>
    </w:pPr>
  </w:style>
  <w:style w:type="paragraph" w:customStyle="1" w:styleId="1f1">
    <w:name w:val="1"/>
    <w:basedOn w:val="a"/>
    <w:next w:val="af3"/>
    <w:rsid w:val="000F7580"/>
    <w:pPr>
      <w:spacing w:before="100" w:beforeAutospacing="1" w:after="100" w:afterAutospacing="1"/>
      <w:ind w:firstLine="902"/>
      <w:jc w:val="both"/>
    </w:pPr>
  </w:style>
  <w:style w:type="paragraph" w:customStyle="1" w:styleId="1TimesNewRoman">
    <w:name w:val="Заголовок 1 + Times New Roman"/>
    <w:aliases w:val="14 пт,По левому краю,Перед:  24 пт,После:  ... ..."/>
    <w:basedOn w:val="1"/>
    <w:uiPriority w:val="99"/>
    <w:rsid w:val="000F7580"/>
    <w:pPr>
      <w:keepNext/>
      <w:widowControl/>
      <w:tabs>
        <w:tab w:val="num" w:pos="720"/>
      </w:tabs>
      <w:suppressAutoHyphens/>
      <w:autoSpaceDE/>
      <w:autoSpaceDN/>
      <w:adjustRightInd/>
      <w:spacing w:before="0" w:after="0"/>
      <w:ind w:left="720" w:hanging="360"/>
      <w:jc w:val="both"/>
    </w:pPr>
    <w:rPr>
      <w:rFonts w:ascii="Times New Roman" w:hAnsi="Times New Roman" w:cs="Tahoma"/>
      <w:color w:val="auto"/>
      <w:sz w:val="28"/>
      <w:szCs w:val="20"/>
      <w:lang w:eastAsia="ar-SA"/>
    </w:rPr>
  </w:style>
  <w:style w:type="paragraph" w:customStyle="1" w:styleId="116">
    <w:name w:val="Знак1 Знак Знак Знак16"/>
    <w:basedOn w:val="a"/>
    <w:rsid w:val="000F758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ffd">
    <w:name w:val="footnote reference"/>
    <w:aliases w:val="Знак сноски-FN"/>
    <w:basedOn w:val="a0"/>
    <w:uiPriority w:val="99"/>
    <w:rsid w:val="000F7580"/>
    <w:rPr>
      <w:rFonts w:cs="Times New Roman"/>
      <w:vertAlign w:val="superscript"/>
    </w:rPr>
  </w:style>
  <w:style w:type="paragraph" w:styleId="afffe">
    <w:name w:val="annotation text"/>
    <w:basedOn w:val="a"/>
    <w:link w:val="affff"/>
    <w:rsid w:val="000F7580"/>
    <w:pPr>
      <w:ind w:firstLine="902"/>
      <w:jc w:val="both"/>
    </w:pPr>
    <w:rPr>
      <w:sz w:val="20"/>
      <w:szCs w:val="20"/>
    </w:rPr>
  </w:style>
  <w:style w:type="character" w:customStyle="1" w:styleId="affff">
    <w:name w:val="Текст примечания Знак"/>
    <w:basedOn w:val="a0"/>
    <w:link w:val="afffe"/>
    <w:rsid w:val="000F75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0F7580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1f2">
    <w:name w:val="Основной текст1"/>
    <w:basedOn w:val="a"/>
    <w:rsid w:val="000F7580"/>
    <w:pPr>
      <w:widowControl w:val="0"/>
      <w:shd w:val="clear" w:color="auto" w:fill="FFFFFF"/>
      <w:spacing w:before="60" w:line="317" w:lineRule="exact"/>
      <w:ind w:firstLine="720"/>
      <w:jc w:val="both"/>
    </w:pPr>
    <w:rPr>
      <w:rFonts w:asciiTheme="minorHAnsi" w:eastAsiaTheme="minorHAnsi" w:hAnsiTheme="minorHAnsi"/>
      <w:sz w:val="22"/>
      <w:szCs w:val="22"/>
      <w:lang w:eastAsia="en-US"/>
    </w:rPr>
  </w:style>
  <w:style w:type="character" w:customStyle="1" w:styleId="0pt">
    <w:name w:val="Основной текст + Интервал 0 pt"/>
    <w:basedOn w:val="affc"/>
    <w:rsid w:val="000F7580"/>
    <w:rPr>
      <w:rFonts w:ascii="Times New Roman" w:eastAsia="Times New Roman" w:hAnsi="Times New Roman" w:cs="Times New Roman"/>
      <w:color w:val="000000"/>
      <w:spacing w:val="1"/>
      <w:w w:val="100"/>
      <w:position w:val="0"/>
      <w:u w:val="none"/>
      <w:shd w:val="clear" w:color="auto" w:fill="FFFFFF"/>
      <w:lang w:val="ru-RU" w:eastAsia="x-none"/>
    </w:rPr>
  </w:style>
  <w:style w:type="paragraph" w:customStyle="1" w:styleId="117">
    <w:name w:val="Знак1 Знак Знак Знак17"/>
    <w:basedOn w:val="a"/>
    <w:rsid w:val="000F758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blk">
    <w:name w:val="blk"/>
    <w:basedOn w:val="a0"/>
    <w:rsid w:val="000F7580"/>
    <w:rPr>
      <w:rFonts w:cs="Times New Roman"/>
    </w:rPr>
  </w:style>
  <w:style w:type="character" w:customStyle="1" w:styleId="nobr">
    <w:name w:val="nobr"/>
    <w:basedOn w:val="a0"/>
    <w:rsid w:val="000F7580"/>
    <w:rPr>
      <w:rFonts w:cs="Times New Roman"/>
    </w:rPr>
  </w:style>
  <w:style w:type="character" w:customStyle="1" w:styleId="descr">
    <w:name w:val="descr"/>
    <w:basedOn w:val="a0"/>
    <w:rsid w:val="000F7580"/>
    <w:rPr>
      <w:rFonts w:cs="Times New Roman"/>
    </w:rPr>
  </w:style>
  <w:style w:type="paragraph" w:customStyle="1" w:styleId="210">
    <w:name w:val="Основной текст с отступом 21"/>
    <w:basedOn w:val="a"/>
    <w:rsid w:val="000F7580"/>
    <w:pPr>
      <w:widowControl w:val="0"/>
      <w:suppressAutoHyphens/>
      <w:spacing w:line="288" w:lineRule="auto"/>
      <w:ind w:firstLine="454"/>
      <w:jc w:val="both"/>
    </w:pPr>
    <w:rPr>
      <w:kern w:val="1"/>
      <w:sz w:val="28"/>
      <w:szCs w:val="28"/>
      <w:lang w:eastAsia="ar-SA"/>
    </w:rPr>
  </w:style>
  <w:style w:type="paragraph" w:customStyle="1" w:styleId="affff0">
    <w:name w:val="Ñîäåðæèìîå òàáëèöû"/>
    <w:basedOn w:val="a"/>
    <w:rsid w:val="000F7580"/>
    <w:pPr>
      <w:widowControl w:val="0"/>
      <w:suppressAutoHyphens/>
    </w:pPr>
    <w:rPr>
      <w:kern w:val="1"/>
    </w:rPr>
  </w:style>
  <w:style w:type="paragraph" w:customStyle="1" w:styleId="220">
    <w:name w:val="Основной текст 22"/>
    <w:basedOn w:val="a"/>
    <w:rsid w:val="000F7580"/>
    <w:pPr>
      <w:ind w:firstLine="624"/>
      <w:jc w:val="both"/>
    </w:pPr>
    <w:rPr>
      <w:color w:val="000000"/>
      <w:sz w:val="28"/>
      <w:szCs w:val="28"/>
      <w:lang w:eastAsia="ar-SA"/>
    </w:rPr>
  </w:style>
  <w:style w:type="character" w:customStyle="1" w:styleId="Absatz-Standardschriftart">
    <w:name w:val="Absatz-Standardschriftart"/>
    <w:rsid w:val="000F7580"/>
  </w:style>
  <w:style w:type="character" w:customStyle="1" w:styleId="WW-Absatz-Standardschriftart">
    <w:name w:val="WW-Absatz-Standardschriftart"/>
    <w:rsid w:val="000F7580"/>
  </w:style>
  <w:style w:type="character" w:customStyle="1" w:styleId="WW-Absatz-Standardschriftart1">
    <w:name w:val="WW-Absatz-Standardschriftart1"/>
    <w:rsid w:val="000F7580"/>
  </w:style>
  <w:style w:type="character" w:customStyle="1" w:styleId="WW-Absatz-Standardschriftart11">
    <w:name w:val="WW-Absatz-Standardschriftart11"/>
    <w:rsid w:val="000F7580"/>
  </w:style>
  <w:style w:type="character" w:customStyle="1" w:styleId="WW-Absatz-Standardschriftart111">
    <w:name w:val="WW-Absatz-Standardschriftart111"/>
    <w:rsid w:val="000F7580"/>
  </w:style>
  <w:style w:type="character" w:customStyle="1" w:styleId="WW-Absatz-Standardschriftart1111">
    <w:name w:val="WW-Absatz-Standardschriftart1111"/>
    <w:rsid w:val="000F7580"/>
  </w:style>
  <w:style w:type="character" w:customStyle="1" w:styleId="WW-Absatz-Standardschriftart11111">
    <w:name w:val="WW-Absatz-Standardschriftart11111"/>
    <w:rsid w:val="000F7580"/>
  </w:style>
  <w:style w:type="character" w:customStyle="1" w:styleId="WW-Absatz-Standardschriftart111111">
    <w:name w:val="WW-Absatz-Standardschriftart111111"/>
    <w:rsid w:val="000F7580"/>
  </w:style>
  <w:style w:type="character" w:customStyle="1" w:styleId="WW-Absatz-Standardschriftart1111111">
    <w:name w:val="WW-Absatz-Standardschriftart1111111"/>
    <w:rsid w:val="000F7580"/>
  </w:style>
  <w:style w:type="character" w:customStyle="1" w:styleId="WW-Absatz-Standardschriftart11111111">
    <w:name w:val="WW-Absatz-Standardschriftart11111111"/>
    <w:rsid w:val="000F7580"/>
  </w:style>
  <w:style w:type="character" w:customStyle="1" w:styleId="WW-Absatz-Standardschriftart111111111">
    <w:name w:val="WW-Absatz-Standardschriftart111111111"/>
    <w:rsid w:val="000F7580"/>
  </w:style>
  <w:style w:type="character" w:customStyle="1" w:styleId="WW-Absatz-Standardschriftart1111111111">
    <w:name w:val="WW-Absatz-Standardschriftart1111111111"/>
    <w:rsid w:val="000F7580"/>
  </w:style>
  <w:style w:type="character" w:customStyle="1" w:styleId="WW-Absatz-Standardschriftart11111111111">
    <w:name w:val="WW-Absatz-Standardschriftart11111111111"/>
    <w:rsid w:val="000F7580"/>
  </w:style>
  <w:style w:type="character" w:customStyle="1" w:styleId="WW-Absatz-Standardschriftart111111111111">
    <w:name w:val="WW-Absatz-Standardschriftart111111111111"/>
    <w:rsid w:val="000F7580"/>
  </w:style>
  <w:style w:type="character" w:customStyle="1" w:styleId="WW-Absatz-Standardschriftart1111111111111">
    <w:name w:val="WW-Absatz-Standardschriftart1111111111111"/>
    <w:rsid w:val="000F7580"/>
  </w:style>
  <w:style w:type="character" w:customStyle="1" w:styleId="WW-Absatz-Standardschriftart11111111111111">
    <w:name w:val="WW-Absatz-Standardschriftart11111111111111"/>
    <w:rsid w:val="000F7580"/>
  </w:style>
  <w:style w:type="character" w:customStyle="1" w:styleId="WW-Absatz-Standardschriftart111111111111111">
    <w:name w:val="WW-Absatz-Standardschriftart111111111111111"/>
    <w:rsid w:val="000F7580"/>
  </w:style>
  <w:style w:type="character" w:customStyle="1" w:styleId="WW-Absatz-Standardschriftart1111111111111111">
    <w:name w:val="WW-Absatz-Standardschriftart1111111111111111"/>
    <w:rsid w:val="000F7580"/>
  </w:style>
  <w:style w:type="character" w:customStyle="1" w:styleId="WW-Absatz-Standardschriftart11111111111111111">
    <w:name w:val="WW-Absatz-Standardschriftart11111111111111111"/>
    <w:rsid w:val="000F7580"/>
  </w:style>
  <w:style w:type="character" w:customStyle="1" w:styleId="WW-Absatz-Standardschriftart111111111111111111">
    <w:name w:val="WW-Absatz-Standardschriftart111111111111111111"/>
    <w:rsid w:val="000F7580"/>
  </w:style>
  <w:style w:type="character" w:customStyle="1" w:styleId="WW-Absatz-Standardschriftart1111111111111111111">
    <w:name w:val="WW-Absatz-Standardschriftart1111111111111111111"/>
    <w:rsid w:val="000F7580"/>
  </w:style>
  <w:style w:type="character" w:customStyle="1" w:styleId="WW-Absatz-Standardschriftart11111111111111111111">
    <w:name w:val="WW-Absatz-Standardschriftart11111111111111111111"/>
    <w:rsid w:val="000F7580"/>
  </w:style>
  <w:style w:type="character" w:customStyle="1" w:styleId="WW-Absatz-Standardschriftart111111111111111111111">
    <w:name w:val="WW-Absatz-Standardschriftart111111111111111111111"/>
    <w:rsid w:val="000F7580"/>
  </w:style>
  <w:style w:type="character" w:customStyle="1" w:styleId="WW-Absatz-Standardschriftart1111111111111111111111">
    <w:name w:val="WW-Absatz-Standardschriftart1111111111111111111111"/>
    <w:rsid w:val="000F7580"/>
  </w:style>
  <w:style w:type="character" w:customStyle="1" w:styleId="WW-Absatz-Standardschriftart11111111111111111111111">
    <w:name w:val="WW-Absatz-Standardschriftart11111111111111111111111"/>
    <w:rsid w:val="000F7580"/>
  </w:style>
  <w:style w:type="character" w:customStyle="1" w:styleId="WW-Absatz-Standardschriftart111111111111111111111111">
    <w:name w:val="WW-Absatz-Standardschriftart111111111111111111111111"/>
    <w:rsid w:val="000F7580"/>
  </w:style>
  <w:style w:type="character" w:customStyle="1" w:styleId="WW-Absatz-Standardschriftart1111111111111111111111111">
    <w:name w:val="WW-Absatz-Standardschriftart1111111111111111111111111"/>
    <w:rsid w:val="000F7580"/>
  </w:style>
  <w:style w:type="character" w:customStyle="1" w:styleId="WW-Absatz-Standardschriftart11111111111111111111111111">
    <w:name w:val="WW-Absatz-Standardschriftart11111111111111111111111111"/>
    <w:rsid w:val="000F7580"/>
  </w:style>
  <w:style w:type="character" w:customStyle="1" w:styleId="WW-Absatz-Standardschriftart111111111111111111111111111">
    <w:name w:val="WW-Absatz-Standardschriftart111111111111111111111111111"/>
    <w:rsid w:val="000F7580"/>
  </w:style>
  <w:style w:type="character" w:customStyle="1" w:styleId="WW-Absatz-Standardschriftart1111111111111111111111111111">
    <w:name w:val="WW-Absatz-Standardschriftart1111111111111111111111111111"/>
    <w:rsid w:val="000F7580"/>
  </w:style>
  <w:style w:type="character" w:customStyle="1" w:styleId="WW-Absatz-Standardschriftart11111111111111111111111111111">
    <w:name w:val="WW-Absatz-Standardschriftart11111111111111111111111111111"/>
    <w:rsid w:val="000F7580"/>
  </w:style>
  <w:style w:type="character" w:customStyle="1" w:styleId="WW-Absatz-Standardschriftart111111111111111111111111111111">
    <w:name w:val="WW-Absatz-Standardschriftart111111111111111111111111111111"/>
    <w:rsid w:val="000F7580"/>
  </w:style>
  <w:style w:type="character" w:customStyle="1" w:styleId="WW-Absatz-Standardschriftart1111111111111111111111111111111">
    <w:name w:val="WW-Absatz-Standardschriftart1111111111111111111111111111111"/>
    <w:rsid w:val="000F7580"/>
  </w:style>
  <w:style w:type="character" w:customStyle="1" w:styleId="WW-Absatz-Standardschriftart11111111111111111111111111111111">
    <w:name w:val="WW-Absatz-Standardschriftart11111111111111111111111111111111"/>
    <w:rsid w:val="000F7580"/>
  </w:style>
  <w:style w:type="character" w:customStyle="1" w:styleId="WW-Absatz-Standardschriftart111111111111111111111111111111111">
    <w:name w:val="WW-Absatz-Standardschriftart111111111111111111111111111111111"/>
    <w:rsid w:val="000F7580"/>
  </w:style>
  <w:style w:type="character" w:customStyle="1" w:styleId="WW-Absatz-Standardschriftart1111111111111111111111111111111111">
    <w:name w:val="WW-Absatz-Standardschriftart1111111111111111111111111111111111"/>
    <w:rsid w:val="000F7580"/>
  </w:style>
  <w:style w:type="character" w:customStyle="1" w:styleId="64">
    <w:name w:val="Основной шрифт абзаца6"/>
    <w:rsid w:val="000F7580"/>
  </w:style>
  <w:style w:type="character" w:customStyle="1" w:styleId="WW-Absatz-Standardschriftart11111111111111111111111111111111111">
    <w:name w:val="WW-Absatz-Standardschriftart11111111111111111111111111111111111"/>
    <w:rsid w:val="000F7580"/>
  </w:style>
  <w:style w:type="character" w:customStyle="1" w:styleId="WW-Absatz-Standardschriftart111111111111111111111111111111111111">
    <w:name w:val="WW-Absatz-Standardschriftart111111111111111111111111111111111111"/>
    <w:rsid w:val="000F7580"/>
  </w:style>
  <w:style w:type="character" w:customStyle="1" w:styleId="WW-Absatz-Standardschriftart1111111111111111111111111111111111111">
    <w:name w:val="WW-Absatz-Standardschriftart1111111111111111111111111111111111111"/>
    <w:rsid w:val="000F7580"/>
  </w:style>
  <w:style w:type="character" w:customStyle="1" w:styleId="WW-Absatz-Standardschriftart11111111111111111111111111111111111111">
    <w:name w:val="WW-Absatz-Standardschriftart11111111111111111111111111111111111111"/>
    <w:rsid w:val="000F7580"/>
  </w:style>
  <w:style w:type="character" w:customStyle="1" w:styleId="WW-Absatz-Standardschriftart111111111111111111111111111111111111111">
    <w:name w:val="WW-Absatz-Standardschriftart111111111111111111111111111111111111111"/>
    <w:rsid w:val="000F7580"/>
  </w:style>
  <w:style w:type="character" w:customStyle="1" w:styleId="WW-Absatz-Standardschriftart1111111111111111111111111111111111111111">
    <w:name w:val="WW-Absatz-Standardschriftart1111111111111111111111111111111111111111"/>
    <w:rsid w:val="000F7580"/>
  </w:style>
  <w:style w:type="character" w:customStyle="1" w:styleId="WW-Absatz-Standardschriftart11111111111111111111111111111111111111111">
    <w:name w:val="WW-Absatz-Standardschriftart11111111111111111111111111111111111111111"/>
    <w:rsid w:val="000F7580"/>
  </w:style>
  <w:style w:type="character" w:customStyle="1" w:styleId="WW-Absatz-Standardschriftart111111111111111111111111111111111111111111">
    <w:name w:val="WW-Absatz-Standardschriftart111111111111111111111111111111111111111111"/>
    <w:rsid w:val="000F7580"/>
  </w:style>
  <w:style w:type="character" w:customStyle="1" w:styleId="WW-Absatz-Standardschriftart1111111111111111111111111111111111111111111">
    <w:name w:val="WW-Absatz-Standardschriftart1111111111111111111111111111111111111111111"/>
    <w:rsid w:val="000F7580"/>
  </w:style>
  <w:style w:type="character" w:customStyle="1" w:styleId="WW-Absatz-Standardschriftart11111111111111111111111111111111111111111111">
    <w:name w:val="WW-Absatz-Standardschriftart11111111111111111111111111111111111111111111"/>
    <w:rsid w:val="000F7580"/>
  </w:style>
  <w:style w:type="character" w:customStyle="1" w:styleId="WW-Absatz-Standardschriftart111111111111111111111111111111111111111111111">
    <w:name w:val="WW-Absatz-Standardschriftart111111111111111111111111111111111111111111111"/>
    <w:rsid w:val="000F7580"/>
  </w:style>
  <w:style w:type="character" w:customStyle="1" w:styleId="WW-Absatz-Standardschriftart1111111111111111111111111111111111111111111111">
    <w:name w:val="WW-Absatz-Standardschriftart1111111111111111111111111111111111111111111111"/>
    <w:rsid w:val="000F7580"/>
  </w:style>
  <w:style w:type="character" w:customStyle="1" w:styleId="WW-Absatz-Standardschriftart11111111111111111111111111111111111111111111111">
    <w:name w:val="WW-Absatz-Standardschriftart11111111111111111111111111111111111111111111111"/>
    <w:rsid w:val="000F7580"/>
  </w:style>
  <w:style w:type="paragraph" w:customStyle="1" w:styleId="74">
    <w:name w:val="Название7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spacing w:val="-10"/>
      <w:kern w:val="1"/>
      <w:sz w:val="20"/>
      <w:lang w:eastAsia="ar-SA"/>
    </w:rPr>
  </w:style>
  <w:style w:type="paragraph" w:customStyle="1" w:styleId="75">
    <w:name w:val="Указатель7"/>
    <w:basedOn w:val="a"/>
    <w:rsid w:val="000F7580"/>
    <w:pPr>
      <w:widowControl w:val="0"/>
      <w:suppressLineNumbers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65">
    <w:name w:val="Название6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spacing w:val="-10"/>
      <w:kern w:val="1"/>
      <w:sz w:val="20"/>
      <w:lang w:eastAsia="ar-SA"/>
    </w:rPr>
  </w:style>
  <w:style w:type="paragraph" w:customStyle="1" w:styleId="66">
    <w:name w:val="Указатель6"/>
    <w:basedOn w:val="a"/>
    <w:rsid w:val="000F7580"/>
    <w:pPr>
      <w:widowControl w:val="0"/>
      <w:suppressLineNumbers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54">
    <w:name w:val="Название5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spacing w:val="-10"/>
      <w:kern w:val="1"/>
      <w:sz w:val="20"/>
      <w:lang w:eastAsia="ar-SA"/>
    </w:rPr>
  </w:style>
  <w:style w:type="paragraph" w:customStyle="1" w:styleId="55">
    <w:name w:val="Указатель5"/>
    <w:basedOn w:val="a"/>
    <w:rsid w:val="000F7580"/>
    <w:pPr>
      <w:widowControl w:val="0"/>
      <w:suppressLineNumbers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affff1">
    <w:name w:val="Текст в заданном формате"/>
    <w:basedOn w:val="a"/>
    <w:rsid w:val="000F7580"/>
    <w:pPr>
      <w:widowControl w:val="0"/>
      <w:suppressAutoHyphens/>
    </w:pPr>
    <w:rPr>
      <w:rFonts w:ascii="Arial" w:hAnsi="Arial"/>
      <w:spacing w:val="-10"/>
      <w:kern w:val="1"/>
      <w:sz w:val="20"/>
      <w:szCs w:val="20"/>
    </w:rPr>
  </w:style>
  <w:style w:type="paragraph" w:customStyle="1" w:styleId="1f3">
    <w:name w:val="Красная строка1"/>
    <w:basedOn w:val="af6"/>
    <w:rsid w:val="000F7580"/>
    <w:pPr>
      <w:widowControl w:val="0"/>
      <w:suppressAutoHyphens/>
      <w:ind w:firstLine="283"/>
    </w:pPr>
    <w:rPr>
      <w:rFonts w:ascii="Arial" w:eastAsia="Times New Roman" w:hAnsi="Arial"/>
      <w:spacing w:val="-10"/>
      <w:kern w:val="1"/>
      <w:sz w:val="20"/>
      <w:szCs w:val="24"/>
      <w:lang w:eastAsia="ar-SA"/>
    </w:rPr>
  </w:style>
  <w:style w:type="paragraph" w:customStyle="1" w:styleId="WW-TableContents123456789">
    <w:name w:val="WW-Table Contents123456789"/>
    <w:basedOn w:val="a"/>
    <w:rsid w:val="000F7580"/>
    <w:pPr>
      <w:widowControl w:val="0"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240">
    <w:name w:val="Основной текст 24"/>
    <w:basedOn w:val="a"/>
    <w:rsid w:val="000F7580"/>
    <w:pPr>
      <w:widowControl w:val="0"/>
      <w:suppressAutoHyphens/>
      <w:autoSpaceDE w:val="0"/>
      <w:jc w:val="center"/>
    </w:pPr>
    <w:rPr>
      <w:rFonts w:ascii="Arial Narrow" w:hAnsi="Arial Narrow" w:cs="Arial Narrow"/>
      <w:b/>
      <w:kern w:val="1"/>
      <w:sz w:val="18"/>
      <w:szCs w:val="20"/>
    </w:rPr>
  </w:style>
  <w:style w:type="paragraph" w:customStyle="1" w:styleId="LO-Normal1">
    <w:name w:val="LO-Normal1"/>
    <w:rsid w:val="000F758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zh-CN"/>
    </w:rPr>
  </w:style>
  <w:style w:type="paragraph" w:customStyle="1" w:styleId="affff2">
    <w:name w:val="?сновной текст"/>
    <w:basedOn w:val="a"/>
    <w:next w:val="a"/>
    <w:rsid w:val="000F7580"/>
    <w:pPr>
      <w:widowControl w:val="0"/>
      <w:suppressAutoHyphens/>
      <w:spacing w:after="117"/>
    </w:pPr>
    <w:rPr>
      <w:rFonts w:ascii="Nimbus Roman No9 L" w:hAnsi="Nimbus Roman No9 L" w:cs="Nimbus Roman No9 L"/>
      <w:kern w:val="1"/>
    </w:rPr>
  </w:style>
  <w:style w:type="character" w:customStyle="1" w:styleId="affff3">
    <w:name w:val="Основной текст + Полужирный"/>
    <w:rsid w:val="000F7580"/>
    <w:rPr>
      <w:b/>
      <w:spacing w:val="10"/>
      <w:sz w:val="25"/>
      <w:lang w:val="x-none" w:eastAsia="ar-SA" w:bidi="ar-SA"/>
    </w:rPr>
  </w:style>
  <w:style w:type="character" w:customStyle="1" w:styleId="Subst">
    <w:name w:val="Subst"/>
    <w:rsid w:val="000F7580"/>
    <w:rPr>
      <w:b/>
      <w:i/>
    </w:rPr>
  </w:style>
  <w:style w:type="paragraph" w:customStyle="1" w:styleId="WW-TableContents1">
    <w:name w:val="WW-Table Contents1"/>
    <w:basedOn w:val="a"/>
    <w:rsid w:val="000F7580"/>
    <w:pPr>
      <w:widowControl w:val="0"/>
      <w:suppressAutoHyphens/>
    </w:pPr>
    <w:rPr>
      <w:kern w:val="1"/>
      <w:lang w:eastAsia="ar-SA"/>
    </w:rPr>
  </w:style>
  <w:style w:type="paragraph" w:customStyle="1" w:styleId="211">
    <w:name w:val="Основной текст 21"/>
    <w:basedOn w:val="a"/>
    <w:rsid w:val="000F7580"/>
    <w:pPr>
      <w:widowControl w:val="0"/>
      <w:suppressAutoHyphens/>
      <w:jc w:val="both"/>
    </w:pPr>
    <w:rPr>
      <w:kern w:val="1"/>
      <w:sz w:val="28"/>
      <w:lang w:eastAsia="ar-SA"/>
    </w:rPr>
  </w:style>
  <w:style w:type="character" w:customStyle="1" w:styleId="apple-style-span">
    <w:name w:val="apple-style-span"/>
    <w:basedOn w:val="2e"/>
    <w:rsid w:val="000F7580"/>
    <w:rPr>
      <w:rFonts w:cs="Times New Roman"/>
    </w:rPr>
  </w:style>
  <w:style w:type="paragraph" w:customStyle="1" w:styleId="ReportTab">
    <w:name w:val="Report_Tab"/>
    <w:basedOn w:val="a"/>
    <w:rsid w:val="000F7580"/>
    <w:pPr>
      <w:widowControl w:val="0"/>
      <w:suppressAutoHyphens/>
    </w:pPr>
    <w:rPr>
      <w:kern w:val="1"/>
    </w:rPr>
  </w:style>
  <w:style w:type="paragraph" w:customStyle="1" w:styleId="affff4">
    <w:name w:val="осн"/>
    <w:basedOn w:val="a"/>
    <w:rsid w:val="000F7580"/>
    <w:pPr>
      <w:widowControl w:val="0"/>
      <w:suppressAutoHyphens/>
      <w:spacing w:after="240" w:line="264" w:lineRule="auto"/>
    </w:pPr>
    <w:rPr>
      <w:rFonts w:ascii="Arial" w:hAnsi="Arial"/>
      <w:kern w:val="1"/>
      <w:szCs w:val="20"/>
    </w:rPr>
  </w:style>
  <w:style w:type="character" w:customStyle="1" w:styleId="1f4">
    <w:name w:val="Знак сноски1"/>
    <w:rsid w:val="000F7580"/>
    <w:rPr>
      <w:vertAlign w:val="superscript"/>
    </w:rPr>
  </w:style>
  <w:style w:type="paragraph" w:customStyle="1" w:styleId="af70">
    <w:name w:val="af7"/>
    <w:basedOn w:val="a"/>
    <w:rsid w:val="000F7580"/>
    <w:pPr>
      <w:spacing w:before="100" w:after="100"/>
    </w:pPr>
    <w:rPr>
      <w:spacing w:val="-6"/>
      <w:kern w:val="1"/>
      <w:lang w:eastAsia="ar-SA"/>
    </w:rPr>
  </w:style>
  <w:style w:type="character" w:customStyle="1" w:styleId="12pt">
    <w:name w:val="Основной текст + 12 pt"/>
    <w:rsid w:val="000F7580"/>
    <w:rPr>
      <w:rFonts w:ascii="Times New Roman" w:hAnsi="Times New Roman"/>
      <w:spacing w:val="1"/>
      <w:sz w:val="24"/>
      <w:u w:val="none"/>
    </w:rPr>
  </w:style>
  <w:style w:type="character" w:customStyle="1" w:styleId="84">
    <w:name w:val="Основной шрифт абзаца8"/>
    <w:rsid w:val="000F7580"/>
  </w:style>
  <w:style w:type="character" w:customStyle="1" w:styleId="76">
    <w:name w:val="Основной шрифт абзаца7"/>
    <w:rsid w:val="000F7580"/>
  </w:style>
  <w:style w:type="character" w:customStyle="1" w:styleId="affff5">
    <w:name w:val="Маркеры списка"/>
    <w:rsid w:val="000F7580"/>
    <w:rPr>
      <w:rFonts w:ascii="OpenSymbol" w:hAnsi="OpenSymbol"/>
    </w:rPr>
  </w:style>
  <w:style w:type="paragraph" w:customStyle="1" w:styleId="92">
    <w:name w:val="Название9"/>
    <w:basedOn w:val="a"/>
    <w:rsid w:val="000F7580"/>
    <w:pPr>
      <w:widowControl w:val="0"/>
      <w:suppressLineNumbers/>
      <w:suppressAutoHyphens/>
      <w:spacing w:before="120" w:after="120"/>
    </w:pPr>
    <w:rPr>
      <w:i/>
      <w:iCs/>
      <w:kern w:val="1"/>
      <w:lang w:eastAsia="ar-SA"/>
    </w:rPr>
  </w:style>
  <w:style w:type="paragraph" w:customStyle="1" w:styleId="93">
    <w:name w:val="Указатель9"/>
    <w:basedOn w:val="a"/>
    <w:rsid w:val="000F7580"/>
    <w:pPr>
      <w:widowControl w:val="0"/>
      <w:suppressLineNumbers/>
      <w:suppressAutoHyphens/>
    </w:pPr>
    <w:rPr>
      <w:kern w:val="1"/>
      <w:lang w:eastAsia="ar-SA"/>
    </w:rPr>
  </w:style>
  <w:style w:type="paragraph" w:customStyle="1" w:styleId="85">
    <w:name w:val="Название8"/>
    <w:basedOn w:val="a"/>
    <w:rsid w:val="000F7580"/>
    <w:pPr>
      <w:widowControl w:val="0"/>
      <w:suppressLineNumbers/>
      <w:suppressAutoHyphens/>
      <w:spacing w:before="120" w:after="120"/>
    </w:pPr>
    <w:rPr>
      <w:i/>
      <w:iCs/>
      <w:kern w:val="1"/>
      <w:lang w:eastAsia="ar-SA"/>
    </w:rPr>
  </w:style>
  <w:style w:type="paragraph" w:customStyle="1" w:styleId="86">
    <w:name w:val="Указатель8"/>
    <w:basedOn w:val="a"/>
    <w:rsid w:val="000F7580"/>
    <w:pPr>
      <w:widowControl w:val="0"/>
      <w:suppressLineNumbers/>
      <w:suppressAutoHyphens/>
    </w:pPr>
    <w:rPr>
      <w:kern w:val="1"/>
      <w:lang w:eastAsia="ar-SA"/>
    </w:rPr>
  </w:style>
  <w:style w:type="paragraph" w:customStyle="1" w:styleId="FR4">
    <w:name w:val="FR4"/>
    <w:rsid w:val="000F7580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customStyle="1" w:styleId="TableContents">
    <w:name w:val="Table Contents"/>
    <w:basedOn w:val="Standard"/>
    <w:rsid w:val="000F7580"/>
    <w:pPr>
      <w:widowControl/>
      <w:suppressLineNumbers/>
      <w:autoSpaceDN/>
    </w:pPr>
    <w:rPr>
      <w:rFonts w:eastAsia="Times New Roman" w:cs="Times New Roman"/>
      <w:kern w:val="1"/>
      <w:lang w:val="ru-RU" w:eastAsia="ar-SA" w:bidi="ar-SA"/>
    </w:rPr>
  </w:style>
  <w:style w:type="paragraph" w:customStyle="1" w:styleId="Textbody">
    <w:name w:val="Text body"/>
    <w:basedOn w:val="Standard"/>
    <w:rsid w:val="000F7580"/>
    <w:pPr>
      <w:widowControl/>
      <w:autoSpaceDN/>
      <w:spacing w:line="360" w:lineRule="auto"/>
      <w:jc w:val="both"/>
    </w:pPr>
    <w:rPr>
      <w:rFonts w:eastAsia="Times New Roman" w:cs="Times New Roman"/>
      <w:kern w:val="1"/>
      <w:sz w:val="28"/>
      <w:lang w:val="ru-RU" w:eastAsia="ar-SA" w:bidi="ar-SA"/>
    </w:rPr>
  </w:style>
  <w:style w:type="paragraph" w:customStyle="1" w:styleId="WW-Normal">
    <w:name w:val="WW-Normal"/>
    <w:rsid w:val="000F758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ar-SA"/>
    </w:rPr>
  </w:style>
  <w:style w:type="character" w:customStyle="1" w:styleId="151">
    <w:name w:val="Основной шрифт абзаца15"/>
    <w:rsid w:val="000F7580"/>
  </w:style>
  <w:style w:type="character" w:customStyle="1" w:styleId="141">
    <w:name w:val="Основной шрифт абзаца14"/>
    <w:rsid w:val="000F7580"/>
  </w:style>
  <w:style w:type="character" w:customStyle="1" w:styleId="132">
    <w:name w:val="Основной шрифт абзаца13"/>
    <w:rsid w:val="000F7580"/>
  </w:style>
  <w:style w:type="character" w:customStyle="1" w:styleId="118">
    <w:name w:val="Основной шрифт абзаца11"/>
    <w:rsid w:val="000F7580"/>
  </w:style>
  <w:style w:type="character" w:customStyle="1" w:styleId="WW-Absatz-Standardschriftart111111111111111111111111111111111111111111111111">
    <w:name w:val="WW-Absatz-Standardschriftart111111111111111111111111111111111111111111111111"/>
    <w:rsid w:val="000F7580"/>
  </w:style>
  <w:style w:type="character" w:customStyle="1" w:styleId="WW-Absatz-Standardschriftart1111111111111111111111111111111111111111111111111">
    <w:name w:val="WW-Absatz-Standardschriftart1111111111111111111111111111111111111111111111111"/>
    <w:rsid w:val="000F758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F758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F758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F7580"/>
  </w:style>
  <w:style w:type="character" w:customStyle="1" w:styleId="101">
    <w:name w:val="Основной шрифт абзаца10"/>
    <w:rsid w:val="000F758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F758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F758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F758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F758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F758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0F758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0F758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0F758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0F758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0F758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0F758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0F7580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0F7580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0F7580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0F7580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0F7580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0F7580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0F7580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0F7580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0F7580"/>
  </w:style>
  <w:style w:type="character" w:customStyle="1" w:styleId="94">
    <w:name w:val="Основной шрифт абзаца9"/>
    <w:rsid w:val="000F7580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  <w:rsid w:val="000F7580"/>
  </w:style>
  <w:style w:type="character" w:customStyle="1" w:styleId="affff6">
    <w:name w:val="Символ сноски"/>
    <w:rsid w:val="000F7580"/>
  </w:style>
  <w:style w:type="character" w:customStyle="1" w:styleId="2f0">
    <w:name w:val="Знак сноски2"/>
    <w:rsid w:val="000F7580"/>
    <w:rPr>
      <w:vertAlign w:val="superscript"/>
    </w:rPr>
  </w:style>
  <w:style w:type="character" w:customStyle="1" w:styleId="3a">
    <w:name w:val="Знак сноски3"/>
    <w:rsid w:val="000F7580"/>
    <w:rPr>
      <w:vertAlign w:val="superscript"/>
    </w:rPr>
  </w:style>
  <w:style w:type="paragraph" w:customStyle="1" w:styleId="161">
    <w:name w:val="Название16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62">
    <w:name w:val="Указатель16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52">
    <w:name w:val="Название15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53">
    <w:name w:val="Указатель15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42">
    <w:name w:val="Название14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43">
    <w:name w:val="Указатель14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33">
    <w:name w:val="Название13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34">
    <w:name w:val="Указатель13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22">
    <w:name w:val="Название12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 w:cs="Tahoma"/>
      <w:i/>
      <w:iCs/>
      <w:kern w:val="1"/>
      <w:lang w:eastAsia="ar-SA"/>
    </w:rPr>
  </w:style>
  <w:style w:type="paragraph" w:customStyle="1" w:styleId="123">
    <w:name w:val="Указатель12"/>
    <w:basedOn w:val="a"/>
    <w:rsid w:val="000F7580"/>
    <w:pPr>
      <w:widowControl w:val="0"/>
      <w:suppressLineNumbers/>
      <w:suppressAutoHyphens/>
    </w:pPr>
    <w:rPr>
      <w:rFonts w:ascii="Arial" w:hAnsi="Arial" w:cs="Tahoma"/>
      <w:kern w:val="1"/>
      <w:sz w:val="20"/>
      <w:lang w:eastAsia="ar-SA"/>
    </w:rPr>
  </w:style>
  <w:style w:type="paragraph" w:customStyle="1" w:styleId="119">
    <w:name w:val="Название11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1a">
    <w:name w:val="Указатель11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02">
    <w:name w:val="Название10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 w:cs="DejaVu Sans Condensed"/>
      <w:i/>
      <w:iCs/>
      <w:kern w:val="1"/>
      <w:sz w:val="20"/>
      <w:lang w:eastAsia="ar-SA"/>
    </w:rPr>
  </w:style>
  <w:style w:type="paragraph" w:customStyle="1" w:styleId="103">
    <w:name w:val="Указатель10"/>
    <w:basedOn w:val="a"/>
    <w:rsid w:val="000F7580"/>
    <w:pPr>
      <w:widowControl w:val="0"/>
      <w:suppressLineNumbers/>
      <w:suppressAutoHyphens/>
    </w:pPr>
    <w:rPr>
      <w:rFonts w:ascii="Arial" w:hAnsi="Arial" w:cs="DejaVu Sans Condensed"/>
      <w:kern w:val="1"/>
      <w:sz w:val="20"/>
      <w:lang w:eastAsia="ar-SA"/>
    </w:rPr>
  </w:style>
  <w:style w:type="paragraph" w:customStyle="1" w:styleId="S">
    <w:name w:val="S_Обычный"/>
    <w:basedOn w:val="a"/>
    <w:rsid w:val="000F7580"/>
    <w:pPr>
      <w:widowControl w:val="0"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affff7">
    <w:name w:val="Верхний колонтитул слева"/>
    <w:basedOn w:val="a"/>
    <w:rsid w:val="000F7580"/>
    <w:pPr>
      <w:widowControl w:val="0"/>
      <w:suppressLineNumbers/>
      <w:tabs>
        <w:tab w:val="center" w:pos="7284"/>
        <w:tab w:val="right" w:pos="14569"/>
      </w:tabs>
      <w:suppressAutoHyphens/>
    </w:pPr>
    <w:rPr>
      <w:rFonts w:ascii="Arial" w:hAnsi="Arial"/>
      <w:kern w:val="1"/>
      <w:sz w:val="20"/>
      <w:lang w:eastAsia="ar-SA"/>
    </w:rPr>
  </w:style>
  <w:style w:type="paragraph" w:customStyle="1" w:styleId="221">
    <w:name w:val="Основной текст с отступом 22"/>
    <w:basedOn w:val="a"/>
    <w:rsid w:val="000F7580"/>
    <w:pPr>
      <w:widowControl w:val="0"/>
      <w:suppressAutoHyphens/>
      <w:spacing w:line="288" w:lineRule="auto"/>
      <w:ind w:firstLine="454"/>
      <w:jc w:val="both"/>
    </w:pPr>
    <w:rPr>
      <w:rFonts w:ascii="Arial" w:hAnsi="Arial"/>
      <w:kern w:val="1"/>
      <w:sz w:val="28"/>
      <w:szCs w:val="28"/>
      <w:lang w:eastAsia="ar-SA"/>
    </w:rPr>
  </w:style>
  <w:style w:type="paragraph" w:customStyle="1" w:styleId="p4">
    <w:name w:val="p4"/>
    <w:basedOn w:val="a"/>
    <w:rsid w:val="000F7580"/>
    <w:pPr>
      <w:widowControl w:val="0"/>
      <w:suppressAutoHyphens/>
    </w:pPr>
    <w:rPr>
      <w:rFonts w:ascii="Arial" w:hAnsi="Arial"/>
      <w:kern w:val="1"/>
      <w:sz w:val="20"/>
      <w:lang w:eastAsia="ar-SA"/>
    </w:rPr>
  </w:style>
  <w:style w:type="table" w:customStyle="1" w:styleId="1f5">
    <w:name w:val="Сетка таблицы1"/>
    <w:basedOn w:val="a1"/>
    <w:next w:val="af1"/>
    <w:uiPriority w:val="39"/>
    <w:locked/>
    <w:rsid w:val="000F7580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5">
    <w:name w:val="xl65"/>
    <w:basedOn w:val="a"/>
    <w:rsid w:val="000F758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affff8">
    <w:name w:val="Знак"/>
    <w:basedOn w:val="a"/>
    <w:rsid w:val="0036764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87">
    <w:name w:val="Знак Знак8"/>
    <w:rsid w:val="000F79B3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77">
    <w:name w:val="Знак Знак7"/>
    <w:rsid w:val="000F79B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67">
    <w:name w:val="Знак Знак6"/>
    <w:rsid w:val="000F79B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56">
    <w:name w:val="Знак Знак5"/>
    <w:rsid w:val="000F79B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1f6">
    <w:name w:val="Знак Знак1"/>
    <w:uiPriority w:val="99"/>
    <w:rsid w:val="000F79B3"/>
    <w:rPr>
      <w:rFonts w:ascii="Arial" w:hAnsi="Arial" w:cs="Arial"/>
      <w:sz w:val="26"/>
      <w:szCs w:val="26"/>
    </w:rPr>
  </w:style>
  <w:style w:type="character" w:customStyle="1" w:styleId="47">
    <w:name w:val="Знак Знак4"/>
    <w:uiPriority w:val="99"/>
    <w:rsid w:val="000F79B3"/>
    <w:rPr>
      <w:rFonts w:ascii="Arial" w:hAnsi="Arial" w:cs="Arial"/>
      <w:sz w:val="26"/>
      <w:szCs w:val="26"/>
    </w:rPr>
  </w:style>
  <w:style w:type="character" w:customStyle="1" w:styleId="2f1">
    <w:name w:val="Знак Знак2"/>
    <w:uiPriority w:val="99"/>
    <w:rsid w:val="000F79B3"/>
    <w:rPr>
      <w:sz w:val="24"/>
      <w:szCs w:val="24"/>
    </w:rPr>
  </w:style>
  <w:style w:type="character" w:customStyle="1" w:styleId="3b">
    <w:name w:val="Знак Знак3"/>
    <w:uiPriority w:val="99"/>
    <w:rsid w:val="000F79B3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affff9">
    <w:name w:val="Знак Знак"/>
    <w:uiPriority w:val="99"/>
    <w:rsid w:val="000F79B3"/>
    <w:rPr>
      <w:rFonts w:ascii="Tahoma" w:hAnsi="Tahoma" w:cs="Tahoma"/>
      <w:sz w:val="16"/>
      <w:szCs w:val="16"/>
    </w:rPr>
  </w:style>
  <w:style w:type="paragraph" w:customStyle="1" w:styleId="124">
    <w:name w:val="Заголовок 12"/>
    <w:basedOn w:val="a"/>
    <w:next w:val="a"/>
    <w:rsid w:val="000F79B3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1"/>
      <w:lang w:eastAsia="ar-SA"/>
    </w:rPr>
  </w:style>
  <w:style w:type="paragraph" w:customStyle="1" w:styleId="3c">
    <w:name w:val="Без интервала3"/>
    <w:rsid w:val="000F79B3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ffffa">
    <w:name w:val="line number"/>
    <w:uiPriority w:val="99"/>
    <w:semiHidden/>
    <w:unhideWhenUsed/>
    <w:rsid w:val="000F79B3"/>
  </w:style>
  <w:style w:type="paragraph" w:customStyle="1" w:styleId="FR1">
    <w:name w:val="FR1"/>
    <w:rsid w:val="0044208B"/>
    <w:pPr>
      <w:widowControl w:val="0"/>
      <w:autoSpaceDE w:val="0"/>
      <w:autoSpaceDN w:val="0"/>
      <w:adjustRightInd w:val="0"/>
      <w:spacing w:after="0" w:line="240" w:lineRule="auto"/>
      <w:ind w:left="3960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character" w:customStyle="1" w:styleId="affffb">
    <w:name w:val="Заголовок Знак"/>
    <w:rsid w:val="0044208B"/>
    <w:rPr>
      <w:sz w:val="40"/>
      <w:szCs w:val="24"/>
    </w:rPr>
  </w:style>
  <w:style w:type="character" w:customStyle="1" w:styleId="Heading1Char">
    <w:name w:val="Heading 1 Char"/>
    <w:basedOn w:val="a0"/>
    <w:uiPriority w:val="99"/>
    <w:locked/>
    <w:rsid w:val="00965012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DocList">
    <w:name w:val="ConsPlusDocList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ffc">
    <w:name w:val="Book Title"/>
    <w:basedOn w:val="a0"/>
    <w:uiPriority w:val="99"/>
    <w:qFormat/>
    <w:rsid w:val="007C4458"/>
    <w:rPr>
      <w:rFonts w:cs="Times New Roman"/>
      <w:b/>
      <w:smallCaps/>
      <w:spacing w:val="5"/>
    </w:rPr>
  </w:style>
  <w:style w:type="paragraph" w:customStyle="1" w:styleId="1f7">
    <w:name w:val="Стиль1"/>
    <w:basedOn w:val="aff2"/>
    <w:link w:val="1f8"/>
    <w:qFormat/>
    <w:rsid w:val="00CD7F51"/>
    <w:pPr>
      <w:ind w:firstLine="709"/>
      <w:jc w:val="both"/>
    </w:pPr>
    <w:rPr>
      <w:rFonts w:eastAsia="Calibri"/>
      <w:sz w:val="28"/>
      <w:szCs w:val="28"/>
    </w:rPr>
  </w:style>
  <w:style w:type="character" w:customStyle="1" w:styleId="1f8">
    <w:name w:val="Стиль1 Знак"/>
    <w:basedOn w:val="af8"/>
    <w:link w:val="1f7"/>
    <w:rsid w:val="00CD7F51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fffd">
    <w:name w:val="Подпись к таблице_"/>
    <w:basedOn w:val="a0"/>
    <w:link w:val="affffe"/>
    <w:rsid w:val="00920AA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">
    <w:name w:val="Другое_"/>
    <w:basedOn w:val="a0"/>
    <w:link w:val="afffff0"/>
    <w:rsid w:val="00920AAB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affffe">
    <w:name w:val="Подпись к таблице"/>
    <w:basedOn w:val="a"/>
    <w:link w:val="affffd"/>
    <w:rsid w:val="00920AAB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0">
    <w:name w:val="Другое"/>
    <w:basedOn w:val="a"/>
    <w:link w:val="afffff"/>
    <w:rsid w:val="00920AAB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465E3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5">
    <w:name w:val="Заголовок 13"/>
    <w:basedOn w:val="a"/>
    <w:uiPriority w:val="1"/>
    <w:qFormat/>
    <w:rsid w:val="00465E3E"/>
    <w:pPr>
      <w:widowControl w:val="0"/>
      <w:autoSpaceDE w:val="0"/>
      <w:autoSpaceDN w:val="0"/>
      <w:ind w:left="126"/>
      <w:jc w:val="center"/>
      <w:outlineLvl w:val="1"/>
    </w:pPr>
    <w:rPr>
      <w:b/>
      <w:bCs/>
      <w:sz w:val="26"/>
      <w:szCs w:val="26"/>
      <w:lang w:eastAsia="en-US"/>
    </w:rPr>
  </w:style>
  <w:style w:type="paragraph" w:customStyle="1" w:styleId="TableParagraph">
    <w:name w:val="Table Paragraph"/>
    <w:basedOn w:val="a"/>
    <w:uiPriority w:val="1"/>
    <w:qFormat/>
    <w:rsid w:val="00465E3E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1f9">
    <w:name w:val="Обычный1"/>
    <w:rsid w:val="00371332"/>
    <w:pPr>
      <w:widowControl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fffff1">
    <w:name w:val="Intense Emphasis"/>
    <w:uiPriority w:val="21"/>
    <w:qFormat/>
    <w:rsid w:val="00E566E6"/>
    <w:rPr>
      <w:i/>
      <w:iCs/>
      <w:color w:val="5B9BD5"/>
    </w:rPr>
  </w:style>
  <w:style w:type="character" w:customStyle="1" w:styleId="afffff2">
    <w:name w:val="Цветовое выделение для Текст"/>
    <w:uiPriority w:val="99"/>
    <w:rsid w:val="00752F71"/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AB1734"/>
    <w:pPr>
      <w:spacing w:before="100" w:beforeAutospacing="1" w:after="100" w:afterAutospacing="1"/>
    </w:pPr>
  </w:style>
  <w:style w:type="paragraph" w:customStyle="1" w:styleId="3d">
    <w:name w:val="Абзац списка3"/>
    <w:basedOn w:val="a"/>
    <w:uiPriority w:val="99"/>
    <w:rsid w:val="0064497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ighlighthighlightactive">
    <w:name w:val="highlight highlight_active"/>
    <w:basedOn w:val="a0"/>
    <w:uiPriority w:val="99"/>
    <w:rsid w:val="00644973"/>
  </w:style>
  <w:style w:type="paragraph" w:customStyle="1" w:styleId="48">
    <w:name w:val="Абзац списка4"/>
    <w:basedOn w:val="a"/>
    <w:uiPriority w:val="99"/>
    <w:rsid w:val="0064497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330">
    <w:name w:val="Основной текст с отступом 33"/>
    <w:basedOn w:val="a"/>
    <w:uiPriority w:val="99"/>
    <w:rsid w:val="00644973"/>
    <w:pPr>
      <w:widowControl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  <w:lang w:eastAsia="ar-SA"/>
    </w:rPr>
  </w:style>
  <w:style w:type="character" w:customStyle="1" w:styleId="c1">
    <w:name w:val="c1"/>
    <w:uiPriority w:val="99"/>
    <w:rsid w:val="00644973"/>
    <w:rPr>
      <w:rFonts w:ascii="Arial" w:hAnsi="Arial" w:cs="Arial"/>
      <w:lang w:val="ru-RU"/>
    </w:rPr>
  </w:style>
  <w:style w:type="paragraph" w:customStyle="1" w:styleId="s15">
    <w:name w:val="s_15"/>
    <w:basedOn w:val="a"/>
    <w:rsid w:val="00D17361"/>
    <w:pPr>
      <w:spacing w:before="100" w:beforeAutospacing="1" w:after="100" w:afterAutospacing="1"/>
    </w:pPr>
  </w:style>
  <w:style w:type="character" w:customStyle="1" w:styleId="s100">
    <w:name w:val="s_10"/>
    <w:basedOn w:val="a0"/>
    <w:rsid w:val="00D17361"/>
  </w:style>
  <w:style w:type="paragraph" w:customStyle="1" w:styleId="c7e0e3eeebeee2eeea1">
    <w:name w:val="Зc7аe0гe3оeeлebоeeвe2оeeкea 1"/>
    <w:basedOn w:val="a"/>
    <w:uiPriority w:val="99"/>
    <w:rsid w:val="001A5080"/>
    <w:pPr>
      <w:keepNext/>
      <w:suppressAutoHyphens/>
      <w:autoSpaceDE w:val="0"/>
      <w:autoSpaceDN w:val="0"/>
      <w:adjustRightInd w:val="0"/>
    </w:pPr>
    <w:rPr>
      <w:rFonts w:hAnsi="Liberation Serif"/>
      <w:color w:val="000000"/>
      <w:kern w:val="1"/>
      <w:sz w:val="28"/>
      <w:szCs w:val="28"/>
    </w:rPr>
  </w:style>
  <w:style w:type="paragraph" w:customStyle="1" w:styleId="afffff3">
    <w:name w:val="Назв частей"/>
    <w:basedOn w:val="1"/>
    <w:link w:val="afffff4"/>
    <w:qFormat/>
    <w:rsid w:val="0081203E"/>
    <w:pPr>
      <w:keepNext/>
      <w:keepLines/>
      <w:widowControl/>
      <w:suppressAutoHyphens/>
      <w:autoSpaceDE/>
      <w:autoSpaceDN/>
      <w:adjustRightInd/>
      <w:spacing w:before="120" w:after="0" w:line="276" w:lineRule="auto"/>
    </w:pPr>
    <w:rPr>
      <w:rFonts w:ascii="Times New Roman" w:eastAsiaTheme="majorEastAsia" w:hAnsi="Times New Roman" w:cstheme="majorBidi"/>
      <w:caps/>
      <w:color w:val="2E74B5" w:themeColor="accent1" w:themeShade="BF"/>
      <w:sz w:val="28"/>
      <w:szCs w:val="28"/>
    </w:rPr>
  </w:style>
  <w:style w:type="character" w:customStyle="1" w:styleId="afffff4">
    <w:name w:val="Назв частей Знак"/>
    <w:basedOn w:val="40"/>
    <w:link w:val="afffff3"/>
    <w:rsid w:val="0081203E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character" w:customStyle="1" w:styleId="aff0">
    <w:name w:val="Абзац списка Знак"/>
    <w:link w:val="aff"/>
    <w:locked/>
    <w:rsid w:val="008120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10">
    <w:name w:val="Знак101"/>
    <w:basedOn w:val="a"/>
    <w:next w:val="a3"/>
    <w:uiPriority w:val="99"/>
    <w:unhideWhenUsed/>
    <w:rsid w:val="0081203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fa">
    <w:name w:val="Знак1"/>
    <w:basedOn w:val="a"/>
    <w:next w:val="a5"/>
    <w:uiPriority w:val="99"/>
    <w:unhideWhenUsed/>
    <w:rsid w:val="0081203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fff5">
    <w:name w:val="TOC Heading"/>
    <w:basedOn w:val="1"/>
    <w:next w:val="a"/>
    <w:uiPriority w:val="39"/>
    <w:unhideWhenUsed/>
    <w:qFormat/>
    <w:rsid w:val="0081203E"/>
    <w:pPr>
      <w:keepNext/>
      <w:keepLines/>
      <w:widowControl/>
      <w:suppressAutoHyphens/>
      <w:autoSpaceDE/>
      <w:autoSpaceDN/>
      <w:adjustRightInd/>
      <w:spacing w:before="120" w:after="0" w:line="276" w:lineRule="auto"/>
      <w:outlineLvl w:val="9"/>
    </w:pPr>
    <w:rPr>
      <w:rFonts w:ascii="Times New Roman" w:eastAsiaTheme="majorEastAsia" w:hAnsi="Times New Roman" w:cstheme="majorBidi"/>
      <w:color w:val="2E74B5" w:themeColor="accent1" w:themeShade="BF"/>
      <w:sz w:val="28"/>
      <w:szCs w:val="28"/>
      <w:lang w:eastAsia="en-US"/>
    </w:rPr>
  </w:style>
  <w:style w:type="paragraph" w:customStyle="1" w:styleId="11b">
    <w:name w:val="Оглавление 11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character" w:customStyle="1" w:styleId="1fb">
    <w:name w:val="Гиперссылка1"/>
    <w:basedOn w:val="a0"/>
    <w:uiPriority w:val="99"/>
    <w:unhideWhenUsed/>
    <w:rsid w:val="0081203E"/>
    <w:rPr>
      <w:color w:val="0000FF"/>
      <w:u w:val="single"/>
    </w:rPr>
  </w:style>
  <w:style w:type="character" w:customStyle="1" w:styleId="11c">
    <w:name w:val="Заголовок 1 Знак1"/>
    <w:aliases w:val="HEADING 1 Знак,Head 1 Знак,????????? 1 Знак,Subhead A Знак,Заг 1 Знак"/>
    <w:basedOn w:val="a0"/>
    <w:locked/>
    <w:rsid w:val="0081203E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paragraph" w:styleId="2f2">
    <w:name w:val="toc 2"/>
    <w:basedOn w:val="a"/>
    <w:next w:val="a"/>
    <w:autoRedefine/>
    <w:uiPriority w:val="39"/>
    <w:unhideWhenUsed/>
    <w:rsid w:val="0081203E"/>
    <w:pPr>
      <w:widowControl w:val="0"/>
      <w:tabs>
        <w:tab w:val="left" w:pos="880"/>
        <w:tab w:val="right" w:leader="dot" w:pos="9870"/>
      </w:tabs>
      <w:spacing w:after="100"/>
      <w:ind w:left="220"/>
      <w:jc w:val="both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710">
    <w:name w:val="Основной текст + 71"/>
    <w:aliases w:val="5 pt4,Интервал 0 pt6"/>
    <w:basedOn w:val="a0"/>
    <w:rsid w:val="0081203E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81203E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81203E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81203E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/>
      <w:jc w:val="both"/>
    </w:pPr>
    <w:rPr>
      <w:sz w:val="18"/>
      <w:szCs w:val="18"/>
    </w:rPr>
  </w:style>
  <w:style w:type="paragraph" w:customStyle="1" w:styleId="s13">
    <w:name w:val="s_13"/>
    <w:basedOn w:val="a"/>
    <w:rsid w:val="0081203E"/>
    <w:pPr>
      <w:ind w:firstLine="720"/>
    </w:pPr>
    <w:rPr>
      <w:sz w:val="18"/>
      <w:szCs w:val="18"/>
    </w:rPr>
  </w:style>
  <w:style w:type="numbering" w:customStyle="1" w:styleId="1111">
    <w:name w:val="Нет списка111"/>
    <w:next w:val="a2"/>
    <w:uiPriority w:val="99"/>
    <w:semiHidden/>
    <w:unhideWhenUsed/>
    <w:rsid w:val="0081203E"/>
  </w:style>
  <w:style w:type="numbering" w:customStyle="1" w:styleId="212">
    <w:name w:val="Нет списка21"/>
    <w:next w:val="a2"/>
    <w:uiPriority w:val="99"/>
    <w:semiHidden/>
    <w:unhideWhenUsed/>
    <w:rsid w:val="0081203E"/>
  </w:style>
  <w:style w:type="numbering" w:customStyle="1" w:styleId="311">
    <w:name w:val="Нет списка31"/>
    <w:next w:val="a2"/>
    <w:uiPriority w:val="99"/>
    <w:semiHidden/>
    <w:unhideWhenUsed/>
    <w:rsid w:val="0081203E"/>
  </w:style>
  <w:style w:type="numbering" w:customStyle="1" w:styleId="411">
    <w:name w:val="Нет списка41"/>
    <w:next w:val="a2"/>
    <w:uiPriority w:val="99"/>
    <w:semiHidden/>
    <w:unhideWhenUsed/>
    <w:rsid w:val="0081203E"/>
  </w:style>
  <w:style w:type="numbering" w:customStyle="1" w:styleId="510">
    <w:name w:val="Нет списка51"/>
    <w:next w:val="a2"/>
    <w:uiPriority w:val="99"/>
    <w:semiHidden/>
    <w:unhideWhenUsed/>
    <w:rsid w:val="0081203E"/>
  </w:style>
  <w:style w:type="paragraph" w:styleId="afffff6">
    <w:name w:val="Revision"/>
    <w:hidden/>
    <w:uiPriority w:val="99"/>
    <w:semiHidden/>
    <w:rsid w:val="0081203E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ffff7">
    <w:name w:val="Document Map"/>
    <w:basedOn w:val="a"/>
    <w:link w:val="afffff8"/>
    <w:uiPriority w:val="99"/>
    <w:unhideWhenUsed/>
    <w:rsid w:val="0081203E"/>
    <w:rPr>
      <w:rFonts w:ascii="Tahoma" w:hAnsi="Tahoma" w:cs="Tahoma"/>
      <w:sz w:val="16"/>
      <w:szCs w:val="16"/>
    </w:rPr>
  </w:style>
  <w:style w:type="character" w:customStyle="1" w:styleId="afffff8">
    <w:name w:val="Схема документа Знак"/>
    <w:basedOn w:val="a0"/>
    <w:link w:val="afffff7"/>
    <w:uiPriority w:val="99"/>
    <w:rsid w:val="0081203E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22">
    <w:name w:val="Нет списка22"/>
    <w:next w:val="a2"/>
    <w:uiPriority w:val="99"/>
    <w:semiHidden/>
    <w:unhideWhenUsed/>
    <w:rsid w:val="0081203E"/>
  </w:style>
  <w:style w:type="numbering" w:customStyle="1" w:styleId="322">
    <w:name w:val="Нет списка32"/>
    <w:next w:val="a2"/>
    <w:uiPriority w:val="99"/>
    <w:semiHidden/>
    <w:unhideWhenUsed/>
    <w:rsid w:val="0081203E"/>
  </w:style>
  <w:style w:type="numbering" w:customStyle="1" w:styleId="420">
    <w:name w:val="Нет списка42"/>
    <w:next w:val="a2"/>
    <w:uiPriority w:val="99"/>
    <w:semiHidden/>
    <w:unhideWhenUsed/>
    <w:rsid w:val="0081203E"/>
  </w:style>
  <w:style w:type="numbering" w:customStyle="1" w:styleId="520">
    <w:name w:val="Нет списка52"/>
    <w:next w:val="a2"/>
    <w:uiPriority w:val="99"/>
    <w:semiHidden/>
    <w:unhideWhenUsed/>
    <w:rsid w:val="0081203E"/>
  </w:style>
  <w:style w:type="character" w:styleId="afffff9">
    <w:name w:val="Placeholder Text"/>
    <w:basedOn w:val="a0"/>
    <w:uiPriority w:val="99"/>
    <w:semiHidden/>
    <w:rsid w:val="0081203E"/>
    <w:rPr>
      <w:color w:val="808080"/>
    </w:rPr>
  </w:style>
  <w:style w:type="paragraph" w:customStyle="1" w:styleId="afffffa">
    <w:name w:val="Название таблицы"/>
    <w:basedOn w:val="a"/>
    <w:qFormat/>
    <w:rsid w:val="0081203E"/>
    <w:pPr>
      <w:spacing w:line="360" w:lineRule="auto"/>
      <w:jc w:val="center"/>
    </w:pPr>
    <w:rPr>
      <w:lang w:eastAsia="en-US"/>
    </w:rPr>
  </w:style>
  <w:style w:type="character" w:customStyle="1" w:styleId="213">
    <w:name w:val="Заголовок 2 Знак1"/>
    <w:aliases w:val="Заголовок 3N Знак,Стиль 1 Знак"/>
    <w:uiPriority w:val="9"/>
    <w:locked/>
    <w:rsid w:val="0081203E"/>
    <w:rPr>
      <w:rFonts w:ascii="Arial" w:eastAsia="Times New Roman" w:hAnsi="Arial" w:cs="Times New Roman"/>
      <w:b/>
      <w:sz w:val="24"/>
      <w:szCs w:val="24"/>
    </w:rPr>
  </w:style>
  <w:style w:type="character" w:styleId="HTML1">
    <w:name w:val="HTML Code"/>
    <w:basedOn w:val="a0"/>
    <w:uiPriority w:val="99"/>
    <w:semiHidden/>
    <w:unhideWhenUsed/>
    <w:rsid w:val="0081203E"/>
    <w:rPr>
      <w:rFonts w:ascii="Courier New" w:eastAsia="Times New Roman" w:hAnsi="Courier New" w:cs="Courier New"/>
      <w:sz w:val="20"/>
      <w:szCs w:val="20"/>
    </w:rPr>
  </w:style>
  <w:style w:type="table" w:customStyle="1" w:styleId="11d">
    <w:name w:val="Сетка таблицы11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81203E"/>
    <w:pPr>
      <w:spacing w:before="100" w:beforeAutospacing="1" w:after="100" w:afterAutospacing="1"/>
    </w:pPr>
  </w:style>
  <w:style w:type="paragraph" w:customStyle="1" w:styleId="xl64">
    <w:name w:val="xl64"/>
    <w:basedOn w:val="a"/>
    <w:rsid w:val="008120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FORMATTEXT0">
    <w:name w:val=".FORMATTEXT"/>
    <w:uiPriority w:val="99"/>
    <w:rsid w:val="008120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81203E"/>
    <w:rPr>
      <w:rFonts w:ascii="Times New Roman" w:hAnsi="Times New Roman" w:cs="Times New Roman"/>
      <w:sz w:val="26"/>
      <w:szCs w:val="26"/>
    </w:rPr>
  </w:style>
  <w:style w:type="paragraph" w:customStyle="1" w:styleId="HEADERTEXT0">
    <w:name w:val=".HEADERTEXT"/>
    <w:uiPriority w:val="99"/>
    <w:rsid w:val="008120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table" w:customStyle="1" w:styleId="2f3">
    <w:name w:val="Сетка таблицы2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30">
    <w:name w:val="Нет списка23"/>
    <w:next w:val="a2"/>
    <w:uiPriority w:val="99"/>
    <w:semiHidden/>
    <w:unhideWhenUsed/>
    <w:rsid w:val="0081203E"/>
  </w:style>
  <w:style w:type="numbering" w:customStyle="1" w:styleId="331">
    <w:name w:val="Нет списка33"/>
    <w:next w:val="a2"/>
    <w:uiPriority w:val="99"/>
    <w:semiHidden/>
    <w:unhideWhenUsed/>
    <w:rsid w:val="0081203E"/>
  </w:style>
  <w:style w:type="numbering" w:customStyle="1" w:styleId="430">
    <w:name w:val="Нет списка43"/>
    <w:next w:val="a2"/>
    <w:uiPriority w:val="99"/>
    <w:semiHidden/>
    <w:unhideWhenUsed/>
    <w:rsid w:val="0081203E"/>
  </w:style>
  <w:style w:type="numbering" w:customStyle="1" w:styleId="530">
    <w:name w:val="Нет списка53"/>
    <w:next w:val="a2"/>
    <w:uiPriority w:val="99"/>
    <w:semiHidden/>
    <w:unhideWhenUsed/>
    <w:rsid w:val="0081203E"/>
  </w:style>
  <w:style w:type="paragraph" w:customStyle="1" w:styleId="afffffb">
    <w:name w:val="."/>
    <w:uiPriority w:val="99"/>
    <w:rsid w:val="0081203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e">
    <w:name w:val="Сетка таблицы3"/>
    <w:basedOn w:val="a1"/>
    <w:next w:val="af1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f4">
    <w:name w:val="Заголовок №2_"/>
    <w:basedOn w:val="a0"/>
    <w:link w:val="2f5"/>
    <w:rsid w:val="0081203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7">
    <w:name w:val="Основной текст (5)_"/>
    <w:basedOn w:val="a0"/>
    <w:link w:val="58"/>
    <w:rsid w:val="0081203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f5">
    <w:name w:val="Заголовок №2"/>
    <w:basedOn w:val="a"/>
    <w:link w:val="2f4"/>
    <w:rsid w:val="0081203E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b/>
      <w:bCs/>
      <w:sz w:val="28"/>
      <w:szCs w:val="28"/>
      <w:lang w:eastAsia="en-US"/>
    </w:rPr>
  </w:style>
  <w:style w:type="paragraph" w:customStyle="1" w:styleId="58">
    <w:name w:val="Основной текст (5)"/>
    <w:basedOn w:val="a"/>
    <w:link w:val="57"/>
    <w:rsid w:val="0081203E"/>
    <w:pPr>
      <w:widowControl w:val="0"/>
      <w:shd w:val="clear" w:color="auto" w:fill="FFFFFF"/>
      <w:spacing w:before="180" w:after="560" w:line="310" w:lineRule="exact"/>
    </w:pPr>
    <w:rPr>
      <w:b/>
      <w:bCs/>
      <w:sz w:val="28"/>
      <w:szCs w:val="28"/>
      <w:lang w:eastAsia="en-US"/>
    </w:rPr>
  </w:style>
  <w:style w:type="paragraph" w:customStyle="1" w:styleId="msonormal0">
    <w:name w:val="msonormal"/>
    <w:basedOn w:val="a"/>
    <w:rsid w:val="0081203E"/>
    <w:pPr>
      <w:spacing w:before="100" w:beforeAutospacing="1" w:after="100" w:afterAutospacing="1"/>
    </w:pPr>
  </w:style>
  <w:style w:type="paragraph" w:customStyle="1" w:styleId="afffffc">
    <w:name w:val="ЗЕЛЕНЫЙ ТЕКСТ"/>
    <w:basedOn w:val="a"/>
    <w:link w:val="afffffd"/>
    <w:qFormat/>
    <w:rsid w:val="0081203E"/>
    <w:pPr>
      <w:spacing w:line="360" w:lineRule="auto"/>
      <w:ind w:firstLine="709"/>
      <w:jc w:val="both"/>
    </w:pPr>
    <w:rPr>
      <w:rFonts w:cs="Arial"/>
    </w:rPr>
  </w:style>
  <w:style w:type="character" w:customStyle="1" w:styleId="afffffd">
    <w:name w:val="ЗЕЛЕНЫЙ ТЕКСТ Знак"/>
    <w:basedOn w:val="a0"/>
    <w:link w:val="afffffc"/>
    <w:rsid w:val="0081203E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fffe">
    <w:name w:val="обыч"/>
    <w:basedOn w:val="a"/>
    <w:link w:val="affffff"/>
    <w:qFormat/>
    <w:rsid w:val="0081203E"/>
    <w:pPr>
      <w:spacing w:line="360" w:lineRule="auto"/>
      <w:ind w:firstLine="567"/>
      <w:jc w:val="both"/>
    </w:pPr>
    <w:rPr>
      <w:rFonts w:ascii="Arial" w:hAnsi="Arial" w:cs="Arial"/>
    </w:rPr>
  </w:style>
  <w:style w:type="character" w:customStyle="1" w:styleId="affffff">
    <w:name w:val="обыч Знак"/>
    <w:basedOn w:val="a0"/>
    <w:link w:val="afffffe"/>
    <w:rsid w:val="0081203E"/>
    <w:rPr>
      <w:rFonts w:ascii="Arial" w:eastAsia="Times New Roman" w:hAnsi="Arial" w:cs="Arial"/>
      <w:sz w:val="24"/>
      <w:szCs w:val="24"/>
      <w:lang w:eastAsia="ru-RU"/>
    </w:rPr>
  </w:style>
  <w:style w:type="character" w:styleId="affffff0">
    <w:name w:val="annotation reference"/>
    <w:basedOn w:val="a0"/>
    <w:unhideWhenUsed/>
    <w:rsid w:val="0081203E"/>
    <w:rPr>
      <w:sz w:val="16"/>
      <w:szCs w:val="16"/>
    </w:rPr>
  </w:style>
  <w:style w:type="paragraph" w:styleId="affffff1">
    <w:name w:val="annotation subject"/>
    <w:basedOn w:val="afffe"/>
    <w:next w:val="afffe"/>
    <w:link w:val="affffff2"/>
    <w:unhideWhenUsed/>
    <w:rsid w:val="0081203E"/>
    <w:pPr>
      <w:ind w:firstLine="0"/>
      <w:jc w:val="left"/>
    </w:pPr>
    <w:rPr>
      <w:b/>
      <w:bCs/>
    </w:rPr>
  </w:style>
  <w:style w:type="character" w:customStyle="1" w:styleId="affffff2">
    <w:name w:val="Тема примечания Знак"/>
    <w:basedOn w:val="affff"/>
    <w:link w:val="affffff1"/>
    <w:rsid w:val="0081203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81203E"/>
  </w:style>
  <w:style w:type="character" w:customStyle="1" w:styleId="af4">
    <w:name w:val="Обычный (веб) Знак"/>
    <w:aliases w:val="Обычный (Web) Знак"/>
    <w:link w:val="af3"/>
    <w:uiPriority w:val="99"/>
    <w:locked/>
    <w:rsid w:val="0081203E"/>
    <w:rPr>
      <w:rFonts w:ascii="Verdana" w:eastAsia="Calibri" w:hAnsi="Verdana" w:cs="Times New Roman"/>
      <w:sz w:val="13"/>
      <w:szCs w:val="13"/>
      <w:lang w:eastAsia="ru-RU"/>
    </w:rPr>
  </w:style>
  <w:style w:type="character" w:customStyle="1" w:styleId="214pt">
    <w:name w:val="Основной текст (2) + 14 pt;Полужирный"/>
    <w:basedOn w:val="a0"/>
    <w:rsid w:val="008120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5pt">
    <w:name w:val="Основной текст (2) + 9;5 pt"/>
    <w:basedOn w:val="29"/>
    <w:rsid w:val="008120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9"/>
    <w:rsid w:val="008120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fc">
    <w:name w:val="Заголовок1"/>
    <w:basedOn w:val="a"/>
    <w:next w:val="a"/>
    <w:uiPriority w:val="10"/>
    <w:qFormat/>
    <w:rsid w:val="0081203E"/>
    <w:pPr>
      <w:contextualSpacing/>
    </w:pPr>
    <w:rPr>
      <w:rFonts w:ascii="Cambria" w:hAnsi="Cambria"/>
      <w:spacing w:val="-10"/>
      <w:kern w:val="28"/>
      <w:sz w:val="56"/>
      <w:szCs w:val="56"/>
    </w:rPr>
  </w:style>
  <w:style w:type="character" w:customStyle="1" w:styleId="1fd">
    <w:name w:val="Название Знак1"/>
    <w:basedOn w:val="a0"/>
    <w:rsid w:val="0081203E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fe">
    <w:name w:val="Заголовок Знак1"/>
    <w:basedOn w:val="a0"/>
    <w:uiPriority w:val="10"/>
    <w:rsid w:val="008120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9">
    <w:name w:val="Сетка таблицы4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41">
    <w:name w:val="Нет списка24"/>
    <w:next w:val="a2"/>
    <w:uiPriority w:val="99"/>
    <w:semiHidden/>
    <w:unhideWhenUsed/>
    <w:rsid w:val="0081203E"/>
  </w:style>
  <w:style w:type="numbering" w:customStyle="1" w:styleId="340">
    <w:name w:val="Нет списка34"/>
    <w:next w:val="a2"/>
    <w:uiPriority w:val="99"/>
    <w:semiHidden/>
    <w:unhideWhenUsed/>
    <w:rsid w:val="0081203E"/>
  </w:style>
  <w:style w:type="numbering" w:customStyle="1" w:styleId="440">
    <w:name w:val="Нет списка44"/>
    <w:next w:val="a2"/>
    <w:uiPriority w:val="99"/>
    <w:semiHidden/>
    <w:unhideWhenUsed/>
    <w:rsid w:val="0081203E"/>
  </w:style>
  <w:style w:type="paragraph" w:customStyle="1" w:styleId="125">
    <w:name w:val="Оглавление 12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40">
    <w:name w:val="Нет списка54"/>
    <w:next w:val="a2"/>
    <w:uiPriority w:val="99"/>
    <w:semiHidden/>
    <w:unhideWhenUsed/>
    <w:rsid w:val="0081203E"/>
  </w:style>
  <w:style w:type="table" w:customStyle="1" w:styleId="59">
    <w:name w:val="Сетка таблицы5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81203E"/>
  </w:style>
  <w:style w:type="numbering" w:customStyle="1" w:styleId="1121">
    <w:name w:val="Нет списка112"/>
    <w:next w:val="a2"/>
    <w:uiPriority w:val="99"/>
    <w:semiHidden/>
    <w:unhideWhenUsed/>
    <w:rsid w:val="0081203E"/>
  </w:style>
  <w:style w:type="numbering" w:customStyle="1" w:styleId="2110">
    <w:name w:val="Нет списка211"/>
    <w:next w:val="a2"/>
    <w:uiPriority w:val="99"/>
    <w:semiHidden/>
    <w:unhideWhenUsed/>
    <w:rsid w:val="0081203E"/>
  </w:style>
  <w:style w:type="numbering" w:customStyle="1" w:styleId="3110">
    <w:name w:val="Нет списка311"/>
    <w:next w:val="a2"/>
    <w:uiPriority w:val="99"/>
    <w:semiHidden/>
    <w:unhideWhenUsed/>
    <w:rsid w:val="0081203E"/>
  </w:style>
  <w:style w:type="numbering" w:customStyle="1" w:styleId="4110">
    <w:name w:val="Нет списка411"/>
    <w:next w:val="a2"/>
    <w:uiPriority w:val="99"/>
    <w:semiHidden/>
    <w:unhideWhenUsed/>
    <w:rsid w:val="0081203E"/>
  </w:style>
  <w:style w:type="numbering" w:customStyle="1" w:styleId="511">
    <w:name w:val="Нет списка511"/>
    <w:next w:val="a2"/>
    <w:uiPriority w:val="99"/>
    <w:semiHidden/>
    <w:unhideWhenUsed/>
    <w:rsid w:val="0081203E"/>
  </w:style>
  <w:style w:type="numbering" w:customStyle="1" w:styleId="711">
    <w:name w:val="Нет списка71"/>
    <w:next w:val="a2"/>
    <w:uiPriority w:val="99"/>
    <w:semiHidden/>
    <w:unhideWhenUsed/>
    <w:rsid w:val="0081203E"/>
  </w:style>
  <w:style w:type="numbering" w:customStyle="1" w:styleId="1210">
    <w:name w:val="Нет списка121"/>
    <w:next w:val="a2"/>
    <w:uiPriority w:val="99"/>
    <w:semiHidden/>
    <w:unhideWhenUsed/>
    <w:rsid w:val="0081203E"/>
  </w:style>
  <w:style w:type="numbering" w:customStyle="1" w:styleId="2210">
    <w:name w:val="Нет списка221"/>
    <w:next w:val="a2"/>
    <w:uiPriority w:val="99"/>
    <w:semiHidden/>
    <w:unhideWhenUsed/>
    <w:rsid w:val="0081203E"/>
  </w:style>
  <w:style w:type="numbering" w:customStyle="1" w:styleId="3210">
    <w:name w:val="Нет списка321"/>
    <w:next w:val="a2"/>
    <w:uiPriority w:val="99"/>
    <w:semiHidden/>
    <w:unhideWhenUsed/>
    <w:rsid w:val="0081203E"/>
  </w:style>
  <w:style w:type="numbering" w:customStyle="1" w:styleId="421">
    <w:name w:val="Нет списка421"/>
    <w:next w:val="a2"/>
    <w:uiPriority w:val="99"/>
    <w:semiHidden/>
    <w:unhideWhenUsed/>
    <w:rsid w:val="0081203E"/>
  </w:style>
  <w:style w:type="numbering" w:customStyle="1" w:styleId="521">
    <w:name w:val="Нет списка521"/>
    <w:next w:val="a2"/>
    <w:uiPriority w:val="99"/>
    <w:semiHidden/>
    <w:unhideWhenUsed/>
    <w:rsid w:val="0081203E"/>
  </w:style>
  <w:style w:type="numbering" w:customStyle="1" w:styleId="810">
    <w:name w:val="Нет списка81"/>
    <w:next w:val="a2"/>
    <w:uiPriority w:val="99"/>
    <w:semiHidden/>
    <w:unhideWhenUsed/>
    <w:rsid w:val="0081203E"/>
  </w:style>
  <w:style w:type="table" w:customStyle="1" w:styleId="126">
    <w:name w:val="Сетка таблицы12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81203E"/>
  </w:style>
  <w:style w:type="table" w:customStyle="1" w:styleId="214">
    <w:name w:val="Сетка таблицы21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0">
    <w:name w:val="Нет списка131"/>
    <w:next w:val="a2"/>
    <w:uiPriority w:val="99"/>
    <w:semiHidden/>
    <w:unhideWhenUsed/>
    <w:rsid w:val="0081203E"/>
  </w:style>
  <w:style w:type="numbering" w:customStyle="1" w:styleId="231">
    <w:name w:val="Нет списка231"/>
    <w:next w:val="a2"/>
    <w:uiPriority w:val="99"/>
    <w:semiHidden/>
    <w:unhideWhenUsed/>
    <w:rsid w:val="0081203E"/>
  </w:style>
  <w:style w:type="numbering" w:customStyle="1" w:styleId="3310">
    <w:name w:val="Нет списка331"/>
    <w:next w:val="a2"/>
    <w:uiPriority w:val="99"/>
    <w:semiHidden/>
    <w:unhideWhenUsed/>
    <w:rsid w:val="0081203E"/>
  </w:style>
  <w:style w:type="numbering" w:customStyle="1" w:styleId="431">
    <w:name w:val="Нет списка431"/>
    <w:next w:val="a2"/>
    <w:uiPriority w:val="99"/>
    <w:semiHidden/>
    <w:unhideWhenUsed/>
    <w:rsid w:val="0081203E"/>
  </w:style>
  <w:style w:type="numbering" w:customStyle="1" w:styleId="531">
    <w:name w:val="Нет списка531"/>
    <w:next w:val="a2"/>
    <w:uiPriority w:val="99"/>
    <w:semiHidden/>
    <w:unhideWhenUsed/>
    <w:rsid w:val="0081203E"/>
  </w:style>
  <w:style w:type="table" w:customStyle="1" w:styleId="312">
    <w:name w:val="Сетка таблицы31"/>
    <w:basedOn w:val="a1"/>
    <w:next w:val="af1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81203E"/>
  </w:style>
  <w:style w:type="numbering" w:customStyle="1" w:styleId="350">
    <w:name w:val="Нет списка35"/>
    <w:next w:val="a2"/>
    <w:uiPriority w:val="99"/>
    <w:semiHidden/>
    <w:unhideWhenUsed/>
    <w:rsid w:val="0081203E"/>
  </w:style>
  <w:style w:type="numbering" w:customStyle="1" w:styleId="450">
    <w:name w:val="Нет списка45"/>
    <w:next w:val="a2"/>
    <w:uiPriority w:val="99"/>
    <w:semiHidden/>
    <w:unhideWhenUsed/>
    <w:rsid w:val="0081203E"/>
  </w:style>
  <w:style w:type="paragraph" w:customStyle="1" w:styleId="136">
    <w:name w:val="Оглавление 13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50">
    <w:name w:val="Нет списка55"/>
    <w:next w:val="a2"/>
    <w:uiPriority w:val="99"/>
    <w:semiHidden/>
    <w:unhideWhenUsed/>
    <w:rsid w:val="0081203E"/>
  </w:style>
  <w:style w:type="table" w:customStyle="1" w:styleId="68">
    <w:name w:val="Сетка таблицы6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81203E"/>
  </w:style>
  <w:style w:type="numbering" w:customStyle="1" w:styleId="1130">
    <w:name w:val="Нет списка113"/>
    <w:next w:val="a2"/>
    <w:uiPriority w:val="99"/>
    <w:semiHidden/>
    <w:unhideWhenUsed/>
    <w:rsid w:val="0081203E"/>
  </w:style>
  <w:style w:type="numbering" w:customStyle="1" w:styleId="2120">
    <w:name w:val="Нет списка212"/>
    <w:next w:val="a2"/>
    <w:uiPriority w:val="99"/>
    <w:semiHidden/>
    <w:unhideWhenUsed/>
    <w:rsid w:val="0081203E"/>
  </w:style>
  <w:style w:type="numbering" w:customStyle="1" w:styleId="3120">
    <w:name w:val="Нет списка312"/>
    <w:next w:val="a2"/>
    <w:uiPriority w:val="99"/>
    <w:semiHidden/>
    <w:unhideWhenUsed/>
    <w:rsid w:val="0081203E"/>
  </w:style>
  <w:style w:type="numbering" w:customStyle="1" w:styleId="412">
    <w:name w:val="Нет списка412"/>
    <w:next w:val="a2"/>
    <w:uiPriority w:val="99"/>
    <w:semiHidden/>
    <w:unhideWhenUsed/>
    <w:rsid w:val="0081203E"/>
  </w:style>
  <w:style w:type="numbering" w:customStyle="1" w:styleId="512">
    <w:name w:val="Нет списка512"/>
    <w:next w:val="a2"/>
    <w:uiPriority w:val="99"/>
    <w:semiHidden/>
    <w:unhideWhenUsed/>
    <w:rsid w:val="0081203E"/>
  </w:style>
  <w:style w:type="numbering" w:customStyle="1" w:styleId="720">
    <w:name w:val="Нет списка72"/>
    <w:next w:val="a2"/>
    <w:uiPriority w:val="99"/>
    <w:semiHidden/>
    <w:unhideWhenUsed/>
    <w:rsid w:val="0081203E"/>
  </w:style>
  <w:style w:type="numbering" w:customStyle="1" w:styleId="1220">
    <w:name w:val="Нет списка122"/>
    <w:next w:val="a2"/>
    <w:uiPriority w:val="99"/>
    <w:semiHidden/>
    <w:unhideWhenUsed/>
    <w:rsid w:val="0081203E"/>
  </w:style>
  <w:style w:type="numbering" w:customStyle="1" w:styleId="2220">
    <w:name w:val="Нет списка222"/>
    <w:next w:val="a2"/>
    <w:uiPriority w:val="99"/>
    <w:semiHidden/>
    <w:unhideWhenUsed/>
    <w:rsid w:val="0081203E"/>
  </w:style>
  <w:style w:type="numbering" w:customStyle="1" w:styleId="3220">
    <w:name w:val="Нет списка322"/>
    <w:next w:val="a2"/>
    <w:uiPriority w:val="99"/>
    <w:semiHidden/>
    <w:unhideWhenUsed/>
    <w:rsid w:val="0081203E"/>
  </w:style>
  <w:style w:type="numbering" w:customStyle="1" w:styleId="422">
    <w:name w:val="Нет списка422"/>
    <w:next w:val="a2"/>
    <w:uiPriority w:val="99"/>
    <w:semiHidden/>
    <w:unhideWhenUsed/>
    <w:rsid w:val="0081203E"/>
  </w:style>
  <w:style w:type="numbering" w:customStyle="1" w:styleId="522">
    <w:name w:val="Нет списка522"/>
    <w:next w:val="a2"/>
    <w:uiPriority w:val="99"/>
    <w:semiHidden/>
    <w:unhideWhenUsed/>
    <w:rsid w:val="0081203E"/>
  </w:style>
  <w:style w:type="numbering" w:customStyle="1" w:styleId="820">
    <w:name w:val="Нет списка82"/>
    <w:next w:val="a2"/>
    <w:uiPriority w:val="99"/>
    <w:semiHidden/>
    <w:unhideWhenUsed/>
    <w:rsid w:val="0081203E"/>
  </w:style>
  <w:style w:type="table" w:customStyle="1" w:styleId="137">
    <w:name w:val="Сетка таблицы13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0">
    <w:name w:val="Нет списка92"/>
    <w:next w:val="a2"/>
    <w:uiPriority w:val="99"/>
    <w:semiHidden/>
    <w:unhideWhenUsed/>
    <w:rsid w:val="0081203E"/>
  </w:style>
  <w:style w:type="table" w:customStyle="1" w:styleId="223">
    <w:name w:val="Сетка таблицы22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81203E"/>
  </w:style>
  <w:style w:type="numbering" w:customStyle="1" w:styleId="232">
    <w:name w:val="Нет списка232"/>
    <w:next w:val="a2"/>
    <w:uiPriority w:val="99"/>
    <w:semiHidden/>
    <w:unhideWhenUsed/>
    <w:rsid w:val="0081203E"/>
  </w:style>
  <w:style w:type="numbering" w:customStyle="1" w:styleId="332">
    <w:name w:val="Нет списка332"/>
    <w:next w:val="a2"/>
    <w:uiPriority w:val="99"/>
    <w:semiHidden/>
    <w:unhideWhenUsed/>
    <w:rsid w:val="0081203E"/>
  </w:style>
  <w:style w:type="numbering" w:customStyle="1" w:styleId="432">
    <w:name w:val="Нет списка432"/>
    <w:next w:val="a2"/>
    <w:uiPriority w:val="99"/>
    <w:semiHidden/>
    <w:unhideWhenUsed/>
    <w:rsid w:val="0081203E"/>
  </w:style>
  <w:style w:type="numbering" w:customStyle="1" w:styleId="532">
    <w:name w:val="Нет списка532"/>
    <w:next w:val="a2"/>
    <w:uiPriority w:val="99"/>
    <w:semiHidden/>
    <w:unhideWhenUsed/>
    <w:rsid w:val="0081203E"/>
  </w:style>
  <w:style w:type="table" w:customStyle="1" w:styleId="323">
    <w:name w:val="Сетка таблицы32"/>
    <w:basedOn w:val="a1"/>
    <w:next w:val="af1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80">
    <w:name w:val="Нет списка18"/>
    <w:next w:val="a2"/>
    <w:uiPriority w:val="99"/>
    <w:semiHidden/>
    <w:unhideWhenUsed/>
    <w:rsid w:val="0081203E"/>
  </w:style>
  <w:style w:type="numbering" w:customStyle="1" w:styleId="260">
    <w:name w:val="Нет списка26"/>
    <w:next w:val="a2"/>
    <w:uiPriority w:val="99"/>
    <w:semiHidden/>
    <w:unhideWhenUsed/>
    <w:rsid w:val="0081203E"/>
  </w:style>
  <w:style w:type="numbering" w:customStyle="1" w:styleId="360">
    <w:name w:val="Нет списка36"/>
    <w:next w:val="a2"/>
    <w:uiPriority w:val="99"/>
    <w:semiHidden/>
    <w:unhideWhenUsed/>
    <w:rsid w:val="0081203E"/>
  </w:style>
  <w:style w:type="numbering" w:customStyle="1" w:styleId="460">
    <w:name w:val="Нет списка46"/>
    <w:next w:val="a2"/>
    <w:uiPriority w:val="99"/>
    <w:semiHidden/>
    <w:unhideWhenUsed/>
    <w:rsid w:val="0081203E"/>
  </w:style>
  <w:style w:type="paragraph" w:customStyle="1" w:styleId="144">
    <w:name w:val="Оглавление 14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60">
    <w:name w:val="Нет списка56"/>
    <w:next w:val="a2"/>
    <w:uiPriority w:val="99"/>
    <w:semiHidden/>
    <w:unhideWhenUsed/>
    <w:rsid w:val="0081203E"/>
  </w:style>
  <w:style w:type="numbering" w:customStyle="1" w:styleId="630">
    <w:name w:val="Нет списка63"/>
    <w:next w:val="a2"/>
    <w:uiPriority w:val="99"/>
    <w:semiHidden/>
    <w:unhideWhenUsed/>
    <w:rsid w:val="0081203E"/>
  </w:style>
  <w:style w:type="numbering" w:customStyle="1" w:styleId="1141">
    <w:name w:val="Нет списка114"/>
    <w:next w:val="a2"/>
    <w:uiPriority w:val="99"/>
    <w:semiHidden/>
    <w:unhideWhenUsed/>
    <w:rsid w:val="0081203E"/>
  </w:style>
  <w:style w:type="numbering" w:customStyle="1" w:styleId="2130">
    <w:name w:val="Нет списка213"/>
    <w:next w:val="a2"/>
    <w:uiPriority w:val="99"/>
    <w:semiHidden/>
    <w:unhideWhenUsed/>
    <w:rsid w:val="0081203E"/>
  </w:style>
  <w:style w:type="numbering" w:customStyle="1" w:styleId="313">
    <w:name w:val="Нет списка313"/>
    <w:next w:val="a2"/>
    <w:uiPriority w:val="99"/>
    <w:semiHidden/>
    <w:unhideWhenUsed/>
    <w:rsid w:val="0081203E"/>
  </w:style>
  <w:style w:type="numbering" w:customStyle="1" w:styleId="413">
    <w:name w:val="Нет списка413"/>
    <w:next w:val="a2"/>
    <w:uiPriority w:val="99"/>
    <w:semiHidden/>
    <w:unhideWhenUsed/>
    <w:rsid w:val="0081203E"/>
  </w:style>
  <w:style w:type="numbering" w:customStyle="1" w:styleId="513">
    <w:name w:val="Нет списка513"/>
    <w:next w:val="a2"/>
    <w:uiPriority w:val="99"/>
    <w:semiHidden/>
    <w:unhideWhenUsed/>
    <w:rsid w:val="0081203E"/>
  </w:style>
  <w:style w:type="numbering" w:customStyle="1" w:styleId="730">
    <w:name w:val="Нет списка73"/>
    <w:next w:val="a2"/>
    <w:uiPriority w:val="99"/>
    <w:semiHidden/>
    <w:unhideWhenUsed/>
    <w:rsid w:val="0081203E"/>
  </w:style>
  <w:style w:type="numbering" w:customStyle="1" w:styleId="1230">
    <w:name w:val="Нет списка123"/>
    <w:next w:val="a2"/>
    <w:uiPriority w:val="99"/>
    <w:semiHidden/>
    <w:unhideWhenUsed/>
    <w:rsid w:val="0081203E"/>
  </w:style>
  <w:style w:type="numbering" w:customStyle="1" w:styleId="2230">
    <w:name w:val="Нет списка223"/>
    <w:next w:val="a2"/>
    <w:uiPriority w:val="99"/>
    <w:semiHidden/>
    <w:unhideWhenUsed/>
    <w:rsid w:val="0081203E"/>
  </w:style>
  <w:style w:type="numbering" w:customStyle="1" w:styleId="3230">
    <w:name w:val="Нет списка323"/>
    <w:next w:val="a2"/>
    <w:uiPriority w:val="99"/>
    <w:semiHidden/>
    <w:unhideWhenUsed/>
    <w:rsid w:val="0081203E"/>
  </w:style>
  <w:style w:type="numbering" w:customStyle="1" w:styleId="423">
    <w:name w:val="Нет списка423"/>
    <w:next w:val="a2"/>
    <w:uiPriority w:val="99"/>
    <w:semiHidden/>
    <w:unhideWhenUsed/>
    <w:rsid w:val="0081203E"/>
  </w:style>
  <w:style w:type="numbering" w:customStyle="1" w:styleId="523">
    <w:name w:val="Нет списка523"/>
    <w:next w:val="a2"/>
    <w:uiPriority w:val="99"/>
    <w:semiHidden/>
    <w:unhideWhenUsed/>
    <w:rsid w:val="0081203E"/>
  </w:style>
  <w:style w:type="numbering" w:customStyle="1" w:styleId="830">
    <w:name w:val="Нет списка83"/>
    <w:next w:val="a2"/>
    <w:uiPriority w:val="99"/>
    <w:semiHidden/>
    <w:unhideWhenUsed/>
    <w:rsid w:val="0081203E"/>
  </w:style>
  <w:style w:type="table" w:customStyle="1" w:styleId="145">
    <w:name w:val="Сетка таблицы14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0">
    <w:name w:val="Нет списка93"/>
    <w:next w:val="a2"/>
    <w:uiPriority w:val="99"/>
    <w:semiHidden/>
    <w:unhideWhenUsed/>
    <w:rsid w:val="0081203E"/>
  </w:style>
  <w:style w:type="numbering" w:customStyle="1" w:styleId="1330">
    <w:name w:val="Нет списка133"/>
    <w:next w:val="a2"/>
    <w:uiPriority w:val="99"/>
    <w:semiHidden/>
    <w:unhideWhenUsed/>
    <w:rsid w:val="0081203E"/>
  </w:style>
  <w:style w:type="numbering" w:customStyle="1" w:styleId="233">
    <w:name w:val="Нет списка233"/>
    <w:next w:val="a2"/>
    <w:uiPriority w:val="99"/>
    <w:semiHidden/>
    <w:unhideWhenUsed/>
    <w:rsid w:val="0081203E"/>
  </w:style>
  <w:style w:type="numbering" w:customStyle="1" w:styleId="333">
    <w:name w:val="Нет списка333"/>
    <w:next w:val="a2"/>
    <w:uiPriority w:val="99"/>
    <w:semiHidden/>
    <w:unhideWhenUsed/>
    <w:rsid w:val="0081203E"/>
  </w:style>
  <w:style w:type="numbering" w:customStyle="1" w:styleId="433">
    <w:name w:val="Нет списка433"/>
    <w:next w:val="a2"/>
    <w:uiPriority w:val="99"/>
    <w:semiHidden/>
    <w:unhideWhenUsed/>
    <w:rsid w:val="0081203E"/>
  </w:style>
  <w:style w:type="numbering" w:customStyle="1" w:styleId="533">
    <w:name w:val="Нет списка533"/>
    <w:next w:val="a2"/>
    <w:uiPriority w:val="99"/>
    <w:semiHidden/>
    <w:unhideWhenUsed/>
    <w:rsid w:val="0081203E"/>
  </w:style>
  <w:style w:type="numbering" w:customStyle="1" w:styleId="190">
    <w:name w:val="Нет списка19"/>
    <w:next w:val="a2"/>
    <w:uiPriority w:val="99"/>
    <w:semiHidden/>
    <w:unhideWhenUsed/>
    <w:rsid w:val="0081203E"/>
  </w:style>
  <w:style w:type="numbering" w:customStyle="1" w:styleId="1100">
    <w:name w:val="Нет списка110"/>
    <w:next w:val="a2"/>
    <w:uiPriority w:val="99"/>
    <w:semiHidden/>
    <w:unhideWhenUsed/>
    <w:rsid w:val="0081203E"/>
  </w:style>
  <w:style w:type="numbering" w:customStyle="1" w:styleId="270">
    <w:name w:val="Нет списка27"/>
    <w:next w:val="a2"/>
    <w:uiPriority w:val="99"/>
    <w:semiHidden/>
    <w:unhideWhenUsed/>
    <w:rsid w:val="0081203E"/>
  </w:style>
  <w:style w:type="numbering" w:customStyle="1" w:styleId="370">
    <w:name w:val="Нет списка37"/>
    <w:next w:val="a2"/>
    <w:uiPriority w:val="99"/>
    <w:semiHidden/>
    <w:unhideWhenUsed/>
    <w:rsid w:val="0081203E"/>
  </w:style>
  <w:style w:type="numbering" w:customStyle="1" w:styleId="470">
    <w:name w:val="Нет списка47"/>
    <w:next w:val="a2"/>
    <w:uiPriority w:val="99"/>
    <w:semiHidden/>
    <w:unhideWhenUsed/>
    <w:rsid w:val="0081203E"/>
  </w:style>
  <w:style w:type="paragraph" w:customStyle="1" w:styleId="154">
    <w:name w:val="Оглавление 15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70">
    <w:name w:val="Нет списка57"/>
    <w:next w:val="a2"/>
    <w:uiPriority w:val="99"/>
    <w:semiHidden/>
    <w:unhideWhenUsed/>
    <w:rsid w:val="0081203E"/>
  </w:style>
  <w:style w:type="numbering" w:customStyle="1" w:styleId="640">
    <w:name w:val="Нет списка64"/>
    <w:next w:val="a2"/>
    <w:uiPriority w:val="99"/>
    <w:semiHidden/>
    <w:unhideWhenUsed/>
    <w:rsid w:val="0081203E"/>
  </w:style>
  <w:style w:type="numbering" w:customStyle="1" w:styleId="1150">
    <w:name w:val="Нет списка115"/>
    <w:next w:val="a2"/>
    <w:uiPriority w:val="99"/>
    <w:semiHidden/>
    <w:unhideWhenUsed/>
    <w:rsid w:val="0081203E"/>
  </w:style>
  <w:style w:type="numbering" w:customStyle="1" w:styleId="2140">
    <w:name w:val="Нет списка214"/>
    <w:next w:val="a2"/>
    <w:uiPriority w:val="99"/>
    <w:semiHidden/>
    <w:unhideWhenUsed/>
    <w:rsid w:val="0081203E"/>
  </w:style>
  <w:style w:type="numbering" w:customStyle="1" w:styleId="314">
    <w:name w:val="Нет списка314"/>
    <w:next w:val="a2"/>
    <w:uiPriority w:val="99"/>
    <w:semiHidden/>
    <w:unhideWhenUsed/>
    <w:rsid w:val="0081203E"/>
  </w:style>
  <w:style w:type="numbering" w:customStyle="1" w:styleId="414">
    <w:name w:val="Нет списка414"/>
    <w:next w:val="a2"/>
    <w:uiPriority w:val="99"/>
    <w:semiHidden/>
    <w:unhideWhenUsed/>
    <w:rsid w:val="0081203E"/>
  </w:style>
  <w:style w:type="numbering" w:customStyle="1" w:styleId="514">
    <w:name w:val="Нет списка514"/>
    <w:next w:val="a2"/>
    <w:uiPriority w:val="99"/>
    <w:semiHidden/>
    <w:unhideWhenUsed/>
    <w:rsid w:val="0081203E"/>
  </w:style>
  <w:style w:type="numbering" w:customStyle="1" w:styleId="740">
    <w:name w:val="Нет списка74"/>
    <w:next w:val="a2"/>
    <w:uiPriority w:val="99"/>
    <w:semiHidden/>
    <w:unhideWhenUsed/>
    <w:rsid w:val="0081203E"/>
  </w:style>
  <w:style w:type="numbering" w:customStyle="1" w:styleId="1240">
    <w:name w:val="Нет списка124"/>
    <w:next w:val="a2"/>
    <w:uiPriority w:val="99"/>
    <w:semiHidden/>
    <w:unhideWhenUsed/>
    <w:rsid w:val="0081203E"/>
  </w:style>
  <w:style w:type="numbering" w:customStyle="1" w:styleId="224">
    <w:name w:val="Нет списка224"/>
    <w:next w:val="a2"/>
    <w:uiPriority w:val="99"/>
    <w:semiHidden/>
    <w:unhideWhenUsed/>
    <w:rsid w:val="0081203E"/>
  </w:style>
  <w:style w:type="numbering" w:customStyle="1" w:styleId="324">
    <w:name w:val="Нет списка324"/>
    <w:next w:val="a2"/>
    <w:uiPriority w:val="99"/>
    <w:semiHidden/>
    <w:unhideWhenUsed/>
    <w:rsid w:val="0081203E"/>
  </w:style>
  <w:style w:type="numbering" w:customStyle="1" w:styleId="424">
    <w:name w:val="Нет списка424"/>
    <w:next w:val="a2"/>
    <w:uiPriority w:val="99"/>
    <w:semiHidden/>
    <w:unhideWhenUsed/>
    <w:rsid w:val="0081203E"/>
  </w:style>
  <w:style w:type="numbering" w:customStyle="1" w:styleId="524">
    <w:name w:val="Нет списка524"/>
    <w:next w:val="a2"/>
    <w:uiPriority w:val="99"/>
    <w:semiHidden/>
    <w:unhideWhenUsed/>
    <w:rsid w:val="0081203E"/>
  </w:style>
  <w:style w:type="numbering" w:customStyle="1" w:styleId="840">
    <w:name w:val="Нет списка84"/>
    <w:next w:val="a2"/>
    <w:uiPriority w:val="99"/>
    <w:semiHidden/>
    <w:unhideWhenUsed/>
    <w:rsid w:val="0081203E"/>
  </w:style>
  <w:style w:type="table" w:customStyle="1" w:styleId="155">
    <w:name w:val="Сетка таблицы15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0">
    <w:name w:val="Нет списка94"/>
    <w:next w:val="a2"/>
    <w:uiPriority w:val="99"/>
    <w:semiHidden/>
    <w:unhideWhenUsed/>
    <w:rsid w:val="0081203E"/>
  </w:style>
  <w:style w:type="numbering" w:customStyle="1" w:styleId="1340">
    <w:name w:val="Нет списка134"/>
    <w:next w:val="a2"/>
    <w:uiPriority w:val="99"/>
    <w:semiHidden/>
    <w:unhideWhenUsed/>
    <w:rsid w:val="0081203E"/>
  </w:style>
  <w:style w:type="numbering" w:customStyle="1" w:styleId="234">
    <w:name w:val="Нет списка234"/>
    <w:next w:val="a2"/>
    <w:uiPriority w:val="99"/>
    <w:semiHidden/>
    <w:unhideWhenUsed/>
    <w:rsid w:val="0081203E"/>
  </w:style>
  <w:style w:type="numbering" w:customStyle="1" w:styleId="334">
    <w:name w:val="Нет списка334"/>
    <w:next w:val="a2"/>
    <w:uiPriority w:val="99"/>
    <w:semiHidden/>
    <w:unhideWhenUsed/>
    <w:rsid w:val="0081203E"/>
  </w:style>
  <w:style w:type="numbering" w:customStyle="1" w:styleId="434">
    <w:name w:val="Нет списка434"/>
    <w:next w:val="a2"/>
    <w:uiPriority w:val="99"/>
    <w:semiHidden/>
    <w:unhideWhenUsed/>
    <w:rsid w:val="0081203E"/>
  </w:style>
  <w:style w:type="numbering" w:customStyle="1" w:styleId="534">
    <w:name w:val="Нет списка534"/>
    <w:next w:val="a2"/>
    <w:uiPriority w:val="99"/>
    <w:semiHidden/>
    <w:unhideWhenUsed/>
    <w:rsid w:val="0081203E"/>
  </w:style>
  <w:style w:type="numbering" w:customStyle="1" w:styleId="200">
    <w:name w:val="Нет списка20"/>
    <w:next w:val="a2"/>
    <w:uiPriority w:val="99"/>
    <w:semiHidden/>
    <w:unhideWhenUsed/>
    <w:rsid w:val="0081203E"/>
  </w:style>
  <w:style w:type="numbering" w:customStyle="1" w:styleId="1160">
    <w:name w:val="Нет списка116"/>
    <w:next w:val="a2"/>
    <w:uiPriority w:val="99"/>
    <w:semiHidden/>
    <w:unhideWhenUsed/>
    <w:rsid w:val="0081203E"/>
  </w:style>
  <w:style w:type="numbering" w:customStyle="1" w:styleId="280">
    <w:name w:val="Нет списка28"/>
    <w:next w:val="a2"/>
    <w:uiPriority w:val="99"/>
    <w:semiHidden/>
    <w:unhideWhenUsed/>
    <w:rsid w:val="0081203E"/>
  </w:style>
  <w:style w:type="numbering" w:customStyle="1" w:styleId="380">
    <w:name w:val="Нет списка38"/>
    <w:next w:val="a2"/>
    <w:uiPriority w:val="99"/>
    <w:semiHidden/>
    <w:unhideWhenUsed/>
    <w:rsid w:val="0081203E"/>
  </w:style>
  <w:style w:type="numbering" w:customStyle="1" w:styleId="480">
    <w:name w:val="Нет списка48"/>
    <w:next w:val="a2"/>
    <w:uiPriority w:val="99"/>
    <w:semiHidden/>
    <w:unhideWhenUsed/>
    <w:rsid w:val="0081203E"/>
  </w:style>
  <w:style w:type="paragraph" w:customStyle="1" w:styleId="163">
    <w:name w:val="Оглавление 16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80">
    <w:name w:val="Нет списка58"/>
    <w:next w:val="a2"/>
    <w:uiPriority w:val="99"/>
    <w:semiHidden/>
    <w:unhideWhenUsed/>
    <w:rsid w:val="0081203E"/>
  </w:style>
  <w:style w:type="numbering" w:customStyle="1" w:styleId="650">
    <w:name w:val="Нет списка65"/>
    <w:next w:val="a2"/>
    <w:uiPriority w:val="99"/>
    <w:semiHidden/>
    <w:unhideWhenUsed/>
    <w:rsid w:val="0081203E"/>
  </w:style>
  <w:style w:type="numbering" w:customStyle="1" w:styleId="1170">
    <w:name w:val="Нет списка117"/>
    <w:next w:val="a2"/>
    <w:uiPriority w:val="99"/>
    <w:semiHidden/>
    <w:unhideWhenUsed/>
    <w:rsid w:val="0081203E"/>
  </w:style>
  <w:style w:type="numbering" w:customStyle="1" w:styleId="215">
    <w:name w:val="Нет списка215"/>
    <w:next w:val="a2"/>
    <w:uiPriority w:val="99"/>
    <w:semiHidden/>
    <w:unhideWhenUsed/>
    <w:rsid w:val="0081203E"/>
  </w:style>
  <w:style w:type="numbering" w:customStyle="1" w:styleId="315">
    <w:name w:val="Нет списка315"/>
    <w:next w:val="a2"/>
    <w:uiPriority w:val="99"/>
    <w:semiHidden/>
    <w:unhideWhenUsed/>
    <w:rsid w:val="0081203E"/>
  </w:style>
  <w:style w:type="numbering" w:customStyle="1" w:styleId="415">
    <w:name w:val="Нет списка415"/>
    <w:next w:val="a2"/>
    <w:uiPriority w:val="99"/>
    <w:semiHidden/>
    <w:unhideWhenUsed/>
    <w:rsid w:val="0081203E"/>
  </w:style>
  <w:style w:type="numbering" w:customStyle="1" w:styleId="515">
    <w:name w:val="Нет списка515"/>
    <w:next w:val="a2"/>
    <w:uiPriority w:val="99"/>
    <w:semiHidden/>
    <w:unhideWhenUsed/>
    <w:rsid w:val="0081203E"/>
  </w:style>
  <w:style w:type="numbering" w:customStyle="1" w:styleId="750">
    <w:name w:val="Нет списка75"/>
    <w:next w:val="a2"/>
    <w:uiPriority w:val="99"/>
    <w:semiHidden/>
    <w:unhideWhenUsed/>
    <w:rsid w:val="0081203E"/>
  </w:style>
  <w:style w:type="numbering" w:customStyle="1" w:styleId="1250">
    <w:name w:val="Нет списка125"/>
    <w:next w:val="a2"/>
    <w:uiPriority w:val="99"/>
    <w:semiHidden/>
    <w:unhideWhenUsed/>
    <w:rsid w:val="0081203E"/>
  </w:style>
  <w:style w:type="numbering" w:customStyle="1" w:styleId="225">
    <w:name w:val="Нет списка225"/>
    <w:next w:val="a2"/>
    <w:uiPriority w:val="99"/>
    <w:semiHidden/>
    <w:unhideWhenUsed/>
    <w:rsid w:val="0081203E"/>
  </w:style>
  <w:style w:type="numbering" w:customStyle="1" w:styleId="325">
    <w:name w:val="Нет списка325"/>
    <w:next w:val="a2"/>
    <w:uiPriority w:val="99"/>
    <w:semiHidden/>
    <w:unhideWhenUsed/>
    <w:rsid w:val="0081203E"/>
  </w:style>
  <w:style w:type="numbering" w:customStyle="1" w:styleId="425">
    <w:name w:val="Нет списка425"/>
    <w:next w:val="a2"/>
    <w:uiPriority w:val="99"/>
    <w:semiHidden/>
    <w:unhideWhenUsed/>
    <w:rsid w:val="0081203E"/>
  </w:style>
  <w:style w:type="numbering" w:customStyle="1" w:styleId="525">
    <w:name w:val="Нет списка525"/>
    <w:next w:val="a2"/>
    <w:uiPriority w:val="99"/>
    <w:semiHidden/>
    <w:unhideWhenUsed/>
    <w:rsid w:val="0081203E"/>
  </w:style>
  <w:style w:type="numbering" w:customStyle="1" w:styleId="850">
    <w:name w:val="Нет списка85"/>
    <w:next w:val="a2"/>
    <w:uiPriority w:val="99"/>
    <w:semiHidden/>
    <w:unhideWhenUsed/>
    <w:rsid w:val="0081203E"/>
  </w:style>
  <w:style w:type="table" w:customStyle="1" w:styleId="164">
    <w:name w:val="Сетка таблицы16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81203E"/>
  </w:style>
  <w:style w:type="numbering" w:customStyle="1" w:styleId="1350">
    <w:name w:val="Нет списка135"/>
    <w:next w:val="a2"/>
    <w:uiPriority w:val="99"/>
    <w:semiHidden/>
    <w:unhideWhenUsed/>
    <w:rsid w:val="0081203E"/>
  </w:style>
  <w:style w:type="numbering" w:customStyle="1" w:styleId="235">
    <w:name w:val="Нет списка235"/>
    <w:next w:val="a2"/>
    <w:uiPriority w:val="99"/>
    <w:semiHidden/>
    <w:unhideWhenUsed/>
    <w:rsid w:val="0081203E"/>
  </w:style>
  <w:style w:type="numbering" w:customStyle="1" w:styleId="335">
    <w:name w:val="Нет списка335"/>
    <w:next w:val="a2"/>
    <w:uiPriority w:val="99"/>
    <w:semiHidden/>
    <w:unhideWhenUsed/>
    <w:rsid w:val="0081203E"/>
  </w:style>
  <w:style w:type="numbering" w:customStyle="1" w:styleId="435">
    <w:name w:val="Нет списка435"/>
    <w:next w:val="a2"/>
    <w:uiPriority w:val="99"/>
    <w:semiHidden/>
    <w:unhideWhenUsed/>
    <w:rsid w:val="0081203E"/>
  </w:style>
  <w:style w:type="numbering" w:customStyle="1" w:styleId="535">
    <w:name w:val="Нет списка535"/>
    <w:next w:val="a2"/>
    <w:uiPriority w:val="99"/>
    <w:semiHidden/>
    <w:unhideWhenUsed/>
    <w:rsid w:val="0081203E"/>
  </w:style>
  <w:style w:type="paragraph" w:styleId="1ff">
    <w:name w:val="toc 1"/>
    <w:basedOn w:val="a"/>
    <w:next w:val="a"/>
    <w:autoRedefine/>
    <w:uiPriority w:val="39"/>
    <w:unhideWhenUsed/>
    <w:rsid w:val="0081203E"/>
    <w:pPr>
      <w:spacing w:after="10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236">
    <w:name w:val="Сетка таблицы23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2">
    <w:name w:val="Сетка таблицы24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0">
    <w:name w:val="Нет списка29"/>
    <w:next w:val="a2"/>
    <w:uiPriority w:val="99"/>
    <w:semiHidden/>
    <w:unhideWhenUsed/>
    <w:rsid w:val="0081203E"/>
  </w:style>
  <w:style w:type="numbering" w:customStyle="1" w:styleId="1180">
    <w:name w:val="Нет списка118"/>
    <w:next w:val="a2"/>
    <w:uiPriority w:val="99"/>
    <w:semiHidden/>
    <w:unhideWhenUsed/>
    <w:rsid w:val="0081203E"/>
  </w:style>
  <w:style w:type="numbering" w:customStyle="1" w:styleId="2100">
    <w:name w:val="Нет списка210"/>
    <w:next w:val="a2"/>
    <w:uiPriority w:val="99"/>
    <w:semiHidden/>
    <w:unhideWhenUsed/>
    <w:rsid w:val="0081203E"/>
  </w:style>
  <w:style w:type="numbering" w:customStyle="1" w:styleId="390">
    <w:name w:val="Нет списка39"/>
    <w:next w:val="a2"/>
    <w:uiPriority w:val="99"/>
    <w:semiHidden/>
    <w:unhideWhenUsed/>
    <w:rsid w:val="0081203E"/>
  </w:style>
  <w:style w:type="numbering" w:customStyle="1" w:styleId="490">
    <w:name w:val="Нет списка49"/>
    <w:next w:val="a2"/>
    <w:uiPriority w:val="99"/>
    <w:semiHidden/>
    <w:unhideWhenUsed/>
    <w:rsid w:val="0081203E"/>
  </w:style>
  <w:style w:type="numbering" w:customStyle="1" w:styleId="590">
    <w:name w:val="Нет списка59"/>
    <w:next w:val="a2"/>
    <w:uiPriority w:val="99"/>
    <w:semiHidden/>
    <w:unhideWhenUsed/>
    <w:rsid w:val="0081203E"/>
  </w:style>
  <w:style w:type="numbering" w:customStyle="1" w:styleId="660">
    <w:name w:val="Нет списка66"/>
    <w:next w:val="a2"/>
    <w:uiPriority w:val="99"/>
    <w:semiHidden/>
    <w:unhideWhenUsed/>
    <w:rsid w:val="0081203E"/>
  </w:style>
  <w:style w:type="numbering" w:customStyle="1" w:styleId="1190">
    <w:name w:val="Нет списка119"/>
    <w:next w:val="a2"/>
    <w:uiPriority w:val="99"/>
    <w:semiHidden/>
    <w:unhideWhenUsed/>
    <w:rsid w:val="0081203E"/>
  </w:style>
  <w:style w:type="numbering" w:customStyle="1" w:styleId="216">
    <w:name w:val="Нет списка216"/>
    <w:next w:val="a2"/>
    <w:uiPriority w:val="99"/>
    <w:semiHidden/>
    <w:unhideWhenUsed/>
    <w:rsid w:val="0081203E"/>
  </w:style>
  <w:style w:type="numbering" w:customStyle="1" w:styleId="316">
    <w:name w:val="Нет списка316"/>
    <w:next w:val="a2"/>
    <w:uiPriority w:val="99"/>
    <w:semiHidden/>
    <w:unhideWhenUsed/>
    <w:rsid w:val="0081203E"/>
  </w:style>
  <w:style w:type="numbering" w:customStyle="1" w:styleId="416">
    <w:name w:val="Нет списка416"/>
    <w:next w:val="a2"/>
    <w:uiPriority w:val="99"/>
    <w:semiHidden/>
    <w:unhideWhenUsed/>
    <w:rsid w:val="0081203E"/>
  </w:style>
  <w:style w:type="numbering" w:customStyle="1" w:styleId="516">
    <w:name w:val="Нет списка516"/>
    <w:next w:val="a2"/>
    <w:uiPriority w:val="99"/>
    <w:semiHidden/>
    <w:unhideWhenUsed/>
    <w:rsid w:val="0081203E"/>
  </w:style>
  <w:style w:type="numbering" w:customStyle="1" w:styleId="760">
    <w:name w:val="Нет списка76"/>
    <w:next w:val="a2"/>
    <w:uiPriority w:val="99"/>
    <w:semiHidden/>
    <w:unhideWhenUsed/>
    <w:rsid w:val="0081203E"/>
  </w:style>
  <w:style w:type="numbering" w:customStyle="1" w:styleId="1260">
    <w:name w:val="Нет списка126"/>
    <w:next w:val="a2"/>
    <w:uiPriority w:val="99"/>
    <w:semiHidden/>
    <w:unhideWhenUsed/>
    <w:rsid w:val="0081203E"/>
  </w:style>
  <w:style w:type="numbering" w:customStyle="1" w:styleId="226">
    <w:name w:val="Нет списка226"/>
    <w:next w:val="a2"/>
    <w:uiPriority w:val="99"/>
    <w:semiHidden/>
    <w:unhideWhenUsed/>
    <w:rsid w:val="0081203E"/>
  </w:style>
  <w:style w:type="numbering" w:customStyle="1" w:styleId="326">
    <w:name w:val="Нет списка326"/>
    <w:next w:val="a2"/>
    <w:uiPriority w:val="99"/>
    <w:semiHidden/>
    <w:unhideWhenUsed/>
    <w:rsid w:val="0081203E"/>
  </w:style>
  <w:style w:type="numbering" w:customStyle="1" w:styleId="426">
    <w:name w:val="Нет списка426"/>
    <w:next w:val="a2"/>
    <w:uiPriority w:val="99"/>
    <w:semiHidden/>
    <w:unhideWhenUsed/>
    <w:rsid w:val="0081203E"/>
  </w:style>
  <w:style w:type="numbering" w:customStyle="1" w:styleId="526">
    <w:name w:val="Нет списка526"/>
    <w:next w:val="a2"/>
    <w:uiPriority w:val="99"/>
    <w:semiHidden/>
    <w:unhideWhenUsed/>
    <w:rsid w:val="0081203E"/>
  </w:style>
  <w:style w:type="numbering" w:customStyle="1" w:styleId="860">
    <w:name w:val="Нет списка86"/>
    <w:next w:val="a2"/>
    <w:uiPriority w:val="99"/>
    <w:semiHidden/>
    <w:unhideWhenUsed/>
    <w:rsid w:val="0081203E"/>
  </w:style>
  <w:style w:type="table" w:customStyle="1" w:styleId="171">
    <w:name w:val="Сетка таблицы17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81203E"/>
  </w:style>
  <w:style w:type="numbering" w:customStyle="1" w:styleId="1360">
    <w:name w:val="Нет списка136"/>
    <w:next w:val="a2"/>
    <w:uiPriority w:val="99"/>
    <w:semiHidden/>
    <w:unhideWhenUsed/>
    <w:rsid w:val="0081203E"/>
  </w:style>
  <w:style w:type="numbering" w:customStyle="1" w:styleId="2360">
    <w:name w:val="Нет списка236"/>
    <w:next w:val="a2"/>
    <w:uiPriority w:val="99"/>
    <w:semiHidden/>
    <w:unhideWhenUsed/>
    <w:rsid w:val="0081203E"/>
  </w:style>
  <w:style w:type="numbering" w:customStyle="1" w:styleId="336">
    <w:name w:val="Нет списка336"/>
    <w:next w:val="a2"/>
    <w:uiPriority w:val="99"/>
    <w:semiHidden/>
    <w:unhideWhenUsed/>
    <w:rsid w:val="0081203E"/>
  </w:style>
  <w:style w:type="numbering" w:customStyle="1" w:styleId="436">
    <w:name w:val="Нет списка436"/>
    <w:next w:val="a2"/>
    <w:uiPriority w:val="99"/>
    <w:semiHidden/>
    <w:unhideWhenUsed/>
    <w:rsid w:val="0081203E"/>
  </w:style>
  <w:style w:type="numbering" w:customStyle="1" w:styleId="536">
    <w:name w:val="Нет списка536"/>
    <w:next w:val="a2"/>
    <w:uiPriority w:val="99"/>
    <w:semiHidden/>
    <w:unhideWhenUsed/>
    <w:rsid w:val="0081203E"/>
  </w:style>
  <w:style w:type="numbering" w:customStyle="1" w:styleId="300">
    <w:name w:val="Нет списка30"/>
    <w:next w:val="a2"/>
    <w:uiPriority w:val="99"/>
    <w:semiHidden/>
    <w:unhideWhenUsed/>
    <w:rsid w:val="0081203E"/>
  </w:style>
  <w:style w:type="numbering" w:customStyle="1" w:styleId="1200">
    <w:name w:val="Нет списка120"/>
    <w:next w:val="a2"/>
    <w:uiPriority w:val="99"/>
    <w:semiHidden/>
    <w:unhideWhenUsed/>
    <w:rsid w:val="0081203E"/>
  </w:style>
  <w:style w:type="numbering" w:customStyle="1" w:styleId="217">
    <w:name w:val="Нет списка217"/>
    <w:next w:val="a2"/>
    <w:uiPriority w:val="99"/>
    <w:semiHidden/>
    <w:unhideWhenUsed/>
    <w:rsid w:val="0081203E"/>
  </w:style>
  <w:style w:type="numbering" w:customStyle="1" w:styleId="3100">
    <w:name w:val="Нет списка310"/>
    <w:next w:val="a2"/>
    <w:uiPriority w:val="99"/>
    <w:semiHidden/>
    <w:unhideWhenUsed/>
    <w:rsid w:val="0081203E"/>
  </w:style>
  <w:style w:type="numbering" w:customStyle="1" w:styleId="4100">
    <w:name w:val="Нет списка410"/>
    <w:next w:val="a2"/>
    <w:uiPriority w:val="99"/>
    <w:semiHidden/>
    <w:unhideWhenUsed/>
    <w:rsid w:val="0081203E"/>
  </w:style>
  <w:style w:type="numbering" w:customStyle="1" w:styleId="5100">
    <w:name w:val="Нет списка510"/>
    <w:next w:val="a2"/>
    <w:uiPriority w:val="99"/>
    <w:semiHidden/>
    <w:unhideWhenUsed/>
    <w:rsid w:val="0081203E"/>
  </w:style>
  <w:style w:type="numbering" w:customStyle="1" w:styleId="670">
    <w:name w:val="Нет списка67"/>
    <w:next w:val="a2"/>
    <w:uiPriority w:val="99"/>
    <w:semiHidden/>
    <w:unhideWhenUsed/>
    <w:rsid w:val="0081203E"/>
  </w:style>
  <w:style w:type="numbering" w:customStyle="1" w:styleId="11100">
    <w:name w:val="Нет списка1110"/>
    <w:next w:val="a2"/>
    <w:uiPriority w:val="99"/>
    <w:semiHidden/>
    <w:unhideWhenUsed/>
    <w:rsid w:val="0081203E"/>
  </w:style>
  <w:style w:type="numbering" w:customStyle="1" w:styleId="218">
    <w:name w:val="Нет списка218"/>
    <w:next w:val="a2"/>
    <w:uiPriority w:val="99"/>
    <w:semiHidden/>
    <w:unhideWhenUsed/>
    <w:rsid w:val="0081203E"/>
  </w:style>
  <w:style w:type="numbering" w:customStyle="1" w:styleId="317">
    <w:name w:val="Нет списка317"/>
    <w:next w:val="a2"/>
    <w:uiPriority w:val="99"/>
    <w:semiHidden/>
    <w:unhideWhenUsed/>
    <w:rsid w:val="0081203E"/>
  </w:style>
  <w:style w:type="numbering" w:customStyle="1" w:styleId="417">
    <w:name w:val="Нет списка417"/>
    <w:next w:val="a2"/>
    <w:uiPriority w:val="99"/>
    <w:semiHidden/>
    <w:unhideWhenUsed/>
    <w:rsid w:val="0081203E"/>
  </w:style>
  <w:style w:type="numbering" w:customStyle="1" w:styleId="517">
    <w:name w:val="Нет списка517"/>
    <w:next w:val="a2"/>
    <w:uiPriority w:val="99"/>
    <w:semiHidden/>
    <w:unhideWhenUsed/>
    <w:rsid w:val="0081203E"/>
  </w:style>
  <w:style w:type="numbering" w:customStyle="1" w:styleId="770">
    <w:name w:val="Нет списка77"/>
    <w:next w:val="a2"/>
    <w:uiPriority w:val="99"/>
    <w:semiHidden/>
    <w:unhideWhenUsed/>
    <w:rsid w:val="0081203E"/>
  </w:style>
  <w:style w:type="numbering" w:customStyle="1" w:styleId="127">
    <w:name w:val="Нет списка127"/>
    <w:next w:val="a2"/>
    <w:uiPriority w:val="99"/>
    <w:semiHidden/>
    <w:unhideWhenUsed/>
    <w:rsid w:val="0081203E"/>
  </w:style>
  <w:style w:type="numbering" w:customStyle="1" w:styleId="227">
    <w:name w:val="Нет списка227"/>
    <w:next w:val="a2"/>
    <w:uiPriority w:val="99"/>
    <w:semiHidden/>
    <w:unhideWhenUsed/>
    <w:rsid w:val="0081203E"/>
  </w:style>
  <w:style w:type="numbering" w:customStyle="1" w:styleId="327">
    <w:name w:val="Нет списка327"/>
    <w:next w:val="a2"/>
    <w:uiPriority w:val="99"/>
    <w:semiHidden/>
    <w:unhideWhenUsed/>
    <w:rsid w:val="0081203E"/>
  </w:style>
  <w:style w:type="numbering" w:customStyle="1" w:styleId="427">
    <w:name w:val="Нет списка427"/>
    <w:next w:val="a2"/>
    <w:uiPriority w:val="99"/>
    <w:semiHidden/>
    <w:unhideWhenUsed/>
    <w:rsid w:val="0081203E"/>
  </w:style>
  <w:style w:type="numbering" w:customStyle="1" w:styleId="527">
    <w:name w:val="Нет списка527"/>
    <w:next w:val="a2"/>
    <w:uiPriority w:val="99"/>
    <w:semiHidden/>
    <w:unhideWhenUsed/>
    <w:rsid w:val="0081203E"/>
  </w:style>
  <w:style w:type="numbering" w:customStyle="1" w:styleId="870">
    <w:name w:val="Нет списка87"/>
    <w:next w:val="a2"/>
    <w:uiPriority w:val="99"/>
    <w:semiHidden/>
    <w:unhideWhenUsed/>
    <w:rsid w:val="0081203E"/>
  </w:style>
  <w:style w:type="table" w:customStyle="1" w:styleId="181">
    <w:name w:val="Сетка таблицы18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81203E"/>
  </w:style>
  <w:style w:type="numbering" w:customStyle="1" w:styleId="1370">
    <w:name w:val="Нет списка137"/>
    <w:next w:val="a2"/>
    <w:uiPriority w:val="99"/>
    <w:semiHidden/>
    <w:unhideWhenUsed/>
    <w:rsid w:val="0081203E"/>
  </w:style>
  <w:style w:type="numbering" w:customStyle="1" w:styleId="237">
    <w:name w:val="Нет списка237"/>
    <w:next w:val="a2"/>
    <w:uiPriority w:val="99"/>
    <w:semiHidden/>
    <w:unhideWhenUsed/>
    <w:rsid w:val="0081203E"/>
  </w:style>
  <w:style w:type="numbering" w:customStyle="1" w:styleId="337">
    <w:name w:val="Нет списка337"/>
    <w:next w:val="a2"/>
    <w:uiPriority w:val="99"/>
    <w:semiHidden/>
    <w:unhideWhenUsed/>
    <w:rsid w:val="0081203E"/>
  </w:style>
  <w:style w:type="numbering" w:customStyle="1" w:styleId="437">
    <w:name w:val="Нет списка437"/>
    <w:next w:val="a2"/>
    <w:uiPriority w:val="99"/>
    <w:semiHidden/>
    <w:unhideWhenUsed/>
    <w:rsid w:val="0081203E"/>
  </w:style>
  <w:style w:type="numbering" w:customStyle="1" w:styleId="537">
    <w:name w:val="Нет списка537"/>
    <w:next w:val="a2"/>
    <w:uiPriority w:val="99"/>
    <w:semiHidden/>
    <w:unhideWhenUsed/>
    <w:rsid w:val="0081203E"/>
  </w:style>
  <w:style w:type="table" w:customStyle="1" w:styleId="78">
    <w:name w:val="Сетка таблицы7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2">
    <w:name w:val="Сетка таблицы71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Знак Знак Знак Знак Знак Знак"/>
    <w:basedOn w:val="a"/>
    <w:rsid w:val="006D01B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D01B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hlnormal">
    <w:name w:val="hlnormal"/>
    <w:basedOn w:val="a0"/>
    <w:rsid w:val="006D01B9"/>
  </w:style>
  <w:style w:type="paragraph" w:customStyle="1" w:styleId="indent1s1">
    <w:name w:val="indent_1 s_1"/>
    <w:basedOn w:val="a"/>
    <w:rsid w:val="006D01B9"/>
    <w:pPr>
      <w:spacing w:before="100" w:beforeAutospacing="1" w:after="100" w:afterAutospacing="1"/>
    </w:pPr>
  </w:style>
  <w:style w:type="paragraph" w:customStyle="1" w:styleId="s22">
    <w:name w:val="s_22"/>
    <w:basedOn w:val="a"/>
    <w:rsid w:val="006D01B9"/>
    <w:pPr>
      <w:spacing w:before="100" w:beforeAutospacing="1" w:after="100" w:afterAutospacing="1"/>
    </w:pPr>
  </w:style>
  <w:style w:type="paragraph" w:customStyle="1" w:styleId="affffff4">
    <w:name w:val="Информация о версии"/>
    <w:basedOn w:val="affb"/>
    <w:next w:val="a"/>
    <w:uiPriority w:val="99"/>
    <w:rsid w:val="006D01B9"/>
    <w:pPr>
      <w:shd w:val="clear" w:color="auto" w:fill="F0F0F0"/>
    </w:pPr>
    <w:rPr>
      <w:rFonts w:ascii="Times New Roman CYR" w:hAnsi="Times New Roman CYR" w:cs="Times New Roman CYR"/>
      <w:i/>
      <w:iCs/>
      <w:shd w:val="clear" w:color="auto" w:fill="auto"/>
    </w:rPr>
  </w:style>
  <w:style w:type="paragraph" w:customStyle="1" w:styleId="affffff5">
    <w:name w:val="Информация об изменениях"/>
    <w:basedOn w:val="a"/>
    <w:next w:val="a"/>
    <w:uiPriority w:val="99"/>
    <w:rsid w:val="006D01B9"/>
    <w:pPr>
      <w:widowControl w:val="0"/>
      <w:shd w:val="clear" w:color="auto" w:fill="EAEFED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ffffff6">
    <w:name w:val="Подзаголовок для информации об изменениях"/>
    <w:basedOn w:val="a"/>
    <w:next w:val="a"/>
    <w:uiPriority w:val="99"/>
    <w:rsid w:val="006D01B9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b/>
      <w:bCs/>
      <w:color w:val="353842"/>
      <w:sz w:val="20"/>
      <w:szCs w:val="20"/>
    </w:rPr>
  </w:style>
  <w:style w:type="character" w:customStyle="1" w:styleId="3f">
    <w:name w:val="Знак Знак3"/>
    <w:rsid w:val="006D01B9"/>
    <w:rPr>
      <w:rFonts w:ascii="Arial" w:hAnsi="Arial"/>
      <w:b/>
      <w:bCs/>
      <w:color w:val="000080"/>
      <w:sz w:val="24"/>
      <w:szCs w:val="24"/>
      <w:lang w:val="ru-RU" w:eastAsia="ru-RU" w:bidi="ar-SA"/>
    </w:rPr>
  </w:style>
  <w:style w:type="character" w:customStyle="1" w:styleId="hl41">
    <w:name w:val="hl41"/>
    <w:rsid w:val="009739EF"/>
    <w:rPr>
      <w:b/>
      <w:bCs/>
      <w:sz w:val="20"/>
      <w:szCs w:val="20"/>
    </w:rPr>
  </w:style>
  <w:style w:type="paragraph" w:customStyle="1" w:styleId="ConsCell">
    <w:name w:val="ConsCell"/>
    <w:rsid w:val="009739E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ff0">
    <w:name w:val="Знак1 Знак Знак Знак Знак Знак Знак Знак Знак Знак"/>
    <w:basedOn w:val="a"/>
    <w:next w:val="a"/>
    <w:semiHidden/>
    <w:rsid w:val="009739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font11">
    <w:name w:val="font11"/>
    <w:basedOn w:val="a"/>
    <w:rsid w:val="009739EF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12">
    <w:name w:val="font12"/>
    <w:basedOn w:val="a"/>
    <w:rsid w:val="009739E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9739EF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14">
    <w:name w:val="font14"/>
    <w:basedOn w:val="a"/>
    <w:rsid w:val="009739E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151">
    <w:name w:val="xl151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2">
    <w:name w:val="xl152"/>
    <w:basedOn w:val="a"/>
    <w:rsid w:val="009739EF"/>
    <w:pPr>
      <w:spacing w:before="100" w:beforeAutospacing="1" w:after="100" w:afterAutospacing="1"/>
      <w:jc w:val="center"/>
    </w:pPr>
  </w:style>
  <w:style w:type="paragraph" w:customStyle="1" w:styleId="xl153">
    <w:name w:val="xl153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4">
    <w:name w:val="xl154"/>
    <w:basedOn w:val="a"/>
    <w:rsid w:val="00973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5">
    <w:name w:val="xl155"/>
    <w:basedOn w:val="a"/>
    <w:rsid w:val="009739EF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6">
    <w:name w:val="xl156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7">
    <w:name w:val="xl157"/>
    <w:basedOn w:val="a"/>
    <w:rsid w:val="009739E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58">
    <w:name w:val="xl158"/>
    <w:basedOn w:val="a"/>
    <w:rsid w:val="009739EF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59">
    <w:name w:val="xl159"/>
    <w:basedOn w:val="a"/>
    <w:rsid w:val="009739E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60">
    <w:name w:val="xl160"/>
    <w:basedOn w:val="a"/>
    <w:rsid w:val="009739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61">
    <w:name w:val="xl161"/>
    <w:basedOn w:val="a"/>
    <w:rsid w:val="009739EF"/>
    <w:pP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62">
    <w:name w:val="xl162"/>
    <w:basedOn w:val="a"/>
    <w:rsid w:val="009739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163">
    <w:name w:val="xl163"/>
    <w:basedOn w:val="a"/>
    <w:rsid w:val="009739E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64">
    <w:name w:val="xl164"/>
    <w:basedOn w:val="a"/>
    <w:rsid w:val="009739EF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165">
    <w:name w:val="xl165"/>
    <w:basedOn w:val="a"/>
    <w:rsid w:val="009739EF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66">
    <w:name w:val="xl166"/>
    <w:basedOn w:val="a"/>
    <w:rsid w:val="009739EF"/>
    <w:pPr>
      <w:spacing w:before="100" w:beforeAutospacing="1" w:after="100" w:afterAutospacing="1"/>
      <w:jc w:val="right"/>
    </w:pPr>
    <w:rPr>
      <w:rFonts w:ascii="Arial" w:hAnsi="Arial" w:cs="Arial"/>
      <w:color w:val="000000"/>
    </w:rPr>
  </w:style>
  <w:style w:type="paragraph" w:customStyle="1" w:styleId="xl167">
    <w:name w:val="xl167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68">
    <w:name w:val="xl168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xl169">
    <w:name w:val="xl169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1ff1">
    <w:name w:val="Знак1 Знак Знак Знак Знак Знак Знак Знак Знак Знак"/>
    <w:basedOn w:val="a"/>
    <w:next w:val="a"/>
    <w:semiHidden/>
    <w:rsid w:val="0035669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70">
    <w:name w:val="xl170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1">
    <w:name w:val="xl171"/>
    <w:basedOn w:val="a"/>
    <w:rsid w:val="0035669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xl172">
    <w:name w:val="xl172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173">
    <w:name w:val="xl173"/>
    <w:basedOn w:val="a"/>
    <w:rsid w:val="0035669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4">
    <w:name w:val="xl174"/>
    <w:basedOn w:val="a"/>
    <w:rsid w:val="003566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5">
    <w:name w:val="xl175"/>
    <w:basedOn w:val="a"/>
    <w:rsid w:val="0035669A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76">
    <w:name w:val="xl176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7">
    <w:name w:val="xl177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78">
    <w:name w:val="xl178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79">
    <w:name w:val="xl179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80">
    <w:name w:val="xl180"/>
    <w:basedOn w:val="a"/>
    <w:rsid w:val="0035669A"/>
    <w:pPr>
      <w:pBdr>
        <w:lef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1">
    <w:name w:val="xl181"/>
    <w:basedOn w:val="a"/>
    <w:rsid w:val="0035669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2">
    <w:name w:val="xl182"/>
    <w:basedOn w:val="a"/>
    <w:rsid w:val="003566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3">
    <w:name w:val="xl183"/>
    <w:basedOn w:val="a"/>
    <w:rsid w:val="003566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4">
    <w:name w:val="xl184"/>
    <w:basedOn w:val="a"/>
    <w:rsid w:val="003566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5">
    <w:name w:val="xl185"/>
    <w:basedOn w:val="a"/>
    <w:rsid w:val="003566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86">
    <w:name w:val="xl186"/>
    <w:basedOn w:val="a"/>
    <w:rsid w:val="0035669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7">
    <w:name w:val="xl187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88">
    <w:name w:val="xl188"/>
    <w:basedOn w:val="a"/>
    <w:rsid w:val="003566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9">
    <w:name w:val="xl189"/>
    <w:basedOn w:val="a"/>
    <w:rsid w:val="0035669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0">
    <w:name w:val="xl190"/>
    <w:basedOn w:val="a"/>
    <w:rsid w:val="0035669A"/>
    <w:pPr>
      <w:spacing w:before="100" w:beforeAutospacing="1" w:after="100" w:afterAutospacing="1"/>
    </w:pPr>
    <w:rPr>
      <w:rFonts w:ascii="Arial" w:hAnsi="Arial" w:cs="Arial"/>
      <w:color w:val="333333"/>
    </w:rPr>
  </w:style>
  <w:style w:type="paragraph" w:customStyle="1" w:styleId="xl191">
    <w:name w:val="xl191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2">
    <w:name w:val="xl192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193">
    <w:name w:val="xl193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333333"/>
    </w:rPr>
  </w:style>
  <w:style w:type="paragraph" w:customStyle="1" w:styleId="xl194">
    <w:name w:val="xl194"/>
    <w:basedOn w:val="a"/>
    <w:rsid w:val="0035669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5">
    <w:name w:val="xl195"/>
    <w:basedOn w:val="a"/>
    <w:rsid w:val="0035669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6">
    <w:name w:val="xl196"/>
    <w:basedOn w:val="a"/>
    <w:rsid w:val="0035669A"/>
    <w:pPr>
      <w:shd w:val="clear" w:color="000000" w:fill="FFFFFF"/>
      <w:spacing w:before="100" w:beforeAutospacing="1" w:after="100" w:afterAutospacing="1"/>
      <w:textAlignment w:val="bottom"/>
    </w:pPr>
  </w:style>
  <w:style w:type="paragraph" w:customStyle="1" w:styleId="xl197">
    <w:name w:val="xl197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98">
    <w:name w:val="xl198"/>
    <w:basedOn w:val="a"/>
    <w:rsid w:val="0035669A"/>
    <w:pP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99">
    <w:name w:val="xl199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0">
    <w:name w:val="xl200"/>
    <w:basedOn w:val="a"/>
    <w:rsid w:val="0035669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201">
    <w:name w:val="xl201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color w:val="000000"/>
    </w:rPr>
  </w:style>
  <w:style w:type="paragraph" w:customStyle="1" w:styleId="xl202">
    <w:name w:val="xl202"/>
    <w:basedOn w:val="a"/>
    <w:rsid w:val="0035669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3">
    <w:name w:val="xl203"/>
    <w:basedOn w:val="a"/>
    <w:rsid w:val="003566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4">
    <w:name w:val="xl204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205">
    <w:name w:val="xl205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206">
    <w:name w:val="xl206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207">
    <w:name w:val="xl207"/>
    <w:basedOn w:val="a"/>
    <w:rsid w:val="0035669A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8">
    <w:name w:val="xl208"/>
    <w:basedOn w:val="a"/>
    <w:rsid w:val="0035669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9">
    <w:name w:val="xl209"/>
    <w:basedOn w:val="a"/>
    <w:rsid w:val="0035669A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210">
    <w:name w:val="xl210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211">
    <w:name w:val="xl211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212">
    <w:name w:val="xl212"/>
    <w:basedOn w:val="a"/>
    <w:rsid w:val="0035669A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1ff2">
    <w:name w:val="Знак1 Знак Знак Знак Знак Знак Знак Знак Знак Знак"/>
    <w:basedOn w:val="a"/>
    <w:next w:val="a"/>
    <w:semiHidden/>
    <w:rsid w:val="007B496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88">
    <w:name w:val="Сетка таблицы8"/>
    <w:basedOn w:val="a1"/>
    <w:next w:val="af1"/>
    <w:uiPriority w:val="59"/>
    <w:rsid w:val="001B5E2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d">
    <w:name w:val="ed"/>
    <w:basedOn w:val="a0"/>
    <w:rsid w:val="00E02A24"/>
  </w:style>
  <w:style w:type="character" w:customStyle="1" w:styleId="cmd">
    <w:name w:val="cmd"/>
    <w:basedOn w:val="a0"/>
    <w:rsid w:val="00E02A24"/>
  </w:style>
  <w:style w:type="character" w:customStyle="1" w:styleId="FontStyle23">
    <w:name w:val="Font Style23"/>
    <w:rsid w:val="007A7018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a"/>
    <w:rsid w:val="007A7018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2">
    <w:name w:val="Style12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586"/>
      <w:jc w:val="both"/>
    </w:pPr>
  </w:style>
  <w:style w:type="paragraph" w:customStyle="1" w:styleId="Style14">
    <w:name w:val="Style14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634"/>
      <w:jc w:val="both"/>
    </w:pPr>
  </w:style>
  <w:style w:type="character" w:customStyle="1" w:styleId="FontStyle19">
    <w:name w:val="Font Style19"/>
    <w:rsid w:val="007A7018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2">
    <w:name w:val="Font Style22"/>
    <w:rsid w:val="007A7018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rsid w:val="007A7018"/>
    <w:pPr>
      <w:widowControl w:val="0"/>
      <w:autoSpaceDE w:val="0"/>
      <w:autoSpaceDN w:val="0"/>
      <w:adjustRightInd w:val="0"/>
      <w:jc w:val="both"/>
    </w:pPr>
  </w:style>
  <w:style w:type="paragraph" w:customStyle="1" w:styleId="Style13">
    <w:name w:val="Style13"/>
    <w:basedOn w:val="a"/>
    <w:rsid w:val="007A7018"/>
    <w:pPr>
      <w:widowControl w:val="0"/>
      <w:autoSpaceDE w:val="0"/>
      <w:autoSpaceDN w:val="0"/>
      <w:adjustRightInd w:val="0"/>
      <w:spacing w:line="326" w:lineRule="exact"/>
      <w:ind w:firstLine="4032"/>
    </w:pPr>
  </w:style>
  <w:style w:type="character" w:customStyle="1" w:styleId="FontStyle20">
    <w:name w:val="Font Style20"/>
    <w:rsid w:val="007A701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8">
    <w:name w:val="Font Style18"/>
    <w:rsid w:val="007A7018"/>
    <w:rPr>
      <w:rFonts w:ascii="Times New Roman" w:hAnsi="Times New Roman" w:cs="Times New Roman"/>
      <w:i/>
      <w:iCs/>
      <w:smallCaps/>
      <w:sz w:val="20"/>
      <w:szCs w:val="20"/>
    </w:rPr>
  </w:style>
  <w:style w:type="paragraph" w:customStyle="1" w:styleId="Style1">
    <w:name w:val="Style1"/>
    <w:basedOn w:val="a"/>
    <w:rsid w:val="007A7018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11">
    <w:name w:val="Style11"/>
    <w:basedOn w:val="a"/>
    <w:rsid w:val="007A7018"/>
    <w:pPr>
      <w:widowControl w:val="0"/>
      <w:autoSpaceDE w:val="0"/>
      <w:autoSpaceDN w:val="0"/>
      <w:adjustRightInd w:val="0"/>
      <w:spacing w:line="326" w:lineRule="exact"/>
      <w:ind w:firstLine="115"/>
    </w:pPr>
  </w:style>
  <w:style w:type="paragraph" w:customStyle="1" w:styleId="Style15">
    <w:name w:val="Style15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715"/>
      <w:jc w:val="both"/>
    </w:pPr>
  </w:style>
  <w:style w:type="paragraph" w:customStyle="1" w:styleId="Style8">
    <w:name w:val="Style8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Microsoft Sans Serif" w:hAnsi="Microsoft Sans Serif"/>
    </w:rPr>
  </w:style>
  <w:style w:type="character" w:customStyle="1" w:styleId="FontStyle24">
    <w:name w:val="Font Style24"/>
    <w:rsid w:val="007A7018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"/>
    <w:rsid w:val="007A7018"/>
    <w:pPr>
      <w:widowControl w:val="0"/>
      <w:autoSpaceDE w:val="0"/>
      <w:autoSpaceDN w:val="0"/>
      <w:adjustRightInd w:val="0"/>
      <w:jc w:val="both"/>
    </w:pPr>
    <w:rPr>
      <w:rFonts w:ascii="Microsoft Sans Serif" w:hAnsi="Microsoft Sans Serif"/>
    </w:rPr>
  </w:style>
  <w:style w:type="paragraph" w:customStyle="1" w:styleId="affffff7">
    <w:name w:val="Текст информации об изменениях"/>
    <w:basedOn w:val="a"/>
    <w:next w:val="a"/>
    <w:uiPriority w:val="99"/>
    <w:rsid w:val="007A7018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1ff3">
    <w:name w:val="Знак1 Знак Знак Знак Знак Знак Знак Знак Знак Знак"/>
    <w:basedOn w:val="a"/>
    <w:next w:val="a"/>
    <w:semiHidden/>
    <w:rsid w:val="002F5BF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5a">
    <w:name w:val="Абзац списка5"/>
    <w:basedOn w:val="a"/>
    <w:rsid w:val="000F65C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4a">
    <w:name w:val="Без интервала4"/>
    <w:rsid w:val="000F65C3"/>
    <w:pPr>
      <w:spacing w:after="0" w:line="360" w:lineRule="auto"/>
      <w:ind w:firstLine="720"/>
      <w:jc w:val="both"/>
    </w:pPr>
    <w:rPr>
      <w:rFonts w:ascii="Times New Roman" w:eastAsia="Calibri" w:hAnsi="Times New Roman" w:cs="Times New Roman"/>
      <w:sz w:val="28"/>
      <w:lang w:eastAsia="ru-RU"/>
    </w:rPr>
  </w:style>
  <w:style w:type="paragraph" w:customStyle="1" w:styleId="4b">
    <w:name w:val="Стиль4"/>
    <w:basedOn w:val="a"/>
    <w:autoRedefine/>
    <w:rsid w:val="000F65C3"/>
    <w:pPr>
      <w:spacing w:line="360" w:lineRule="auto"/>
      <w:ind w:right="-59" w:firstLine="709"/>
      <w:jc w:val="center"/>
    </w:pPr>
    <w:rPr>
      <w:b/>
      <w:sz w:val="28"/>
      <w:szCs w:val="28"/>
    </w:rPr>
  </w:style>
  <w:style w:type="paragraph" w:customStyle="1" w:styleId="affffff8">
    <w:name w:val="Абзац"/>
    <w:link w:val="affffff9"/>
    <w:qFormat/>
    <w:rsid w:val="000F65C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ff9">
    <w:name w:val="Абзац Знак"/>
    <w:link w:val="affffff8"/>
    <w:qFormat/>
    <w:locked/>
    <w:rsid w:val="000F65C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Emphasis">
    <w:name w:val="Strong Emphasis"/>
    <w:uiPriority w:val="99"/>
    <w:rsid w:val="000F65C3"/>
    <w:rPr>
      <w:b/>
      <w:bCs/>
    </w:rPr>
  </w:style>
  <w:style w:type="character" w:customStyle="1" w:styleId="FontStyle12">
    <w:name w:val="Font Style12"/>
    <w:uiPriority w:val="99"/>
    <w:rsid w:val="006F3A31"/>
    <w:rPr>
      <w:rFonts w:ascii="Times New Roman" w:hAnsi="Times New Roman" w:cs="Times New Roman"/>
      <w:b/>
      <w:bCs/>
      <w:i/>
      <w:iCs/>
      <w:spacing w:val="20"/>
      <w:sz w:val="24"/>
      <w:szCs w:val="24"/>
    </w:rPr>
  </w:style>
  <w:style w:type="character" w:customStyle="1" w:styleId="251">
    <w:name w:val="Знак Знак25"/>
    <w:rsid w:val="006F3A31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paragraph" w:customStyle="1" w:styleId="affffffa">
    <w:name w:val="Ст. без интервала"/>
    <w:basedOn w:val="a"/>
    <w:qFormat/>
    <w:rsid w:val="006F3A31"/>
    <w:pPr>
      <w:ind w:firstLine="709"/>
      <w:jc w:val="both"/>
    </w:pPr>
    <w:rPr>
      <w:rFonts w:eastAsia="Calibri"/>
      <w:sz w:val="28"/>
      <w:szCs w:val="28"/>
      <w:lang w:val="x-none" w:eastAsia="en-US"/>
    </w:rPr>
  </w:style>
  <w:style w:type="character" w:customStyle="1" w:styleId="affffffb">
    <w:name w:val="Активная гипертекстовая ссылка"/>
    <w:uiPriority w:val="99"/>
    <w:rsid w:val="006F3A31"/>
    <w:rPr>
      <w:b/>
      <w:color w:val="106BBE"/>
      <w:u w:val="single"/>
    </w:rPr>
  </w:style>
  <w:style w:type="paragraph" w:customStyle="1" w:styleId="affffffc">
    <w:name w:val="Внимание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ffd">
    <w:name w:val="Внимание: криминал!!"/>
    <w:basedOn w:val="affffffc"/>
    <w:next w:val="a"/>
    <w:uiPriority w:val="99"/>
    <w:rsid w:val="006F3A31"/>
  </w:style>
  <w:style w:type="character" w:customStyle="1" w:styleId="affffffe">
    <w:name w:val="Выделение для Базового Поиска"/>
    <w:uiPriority w:val="99"/>
    <w:rsid w:val="006F3A31"/>
    <w:rPr>
      <w:b/>
      <w:color w:val="0058A9"/>
    </w:rPr>
  </w:style>
  <w:style w:type="character" w:customStyle="1" w:styleId="afffffff">
    <w:name w:val="Выделение для Базового Поиска (курсив)"/>
    <w:uiPriority w:val="99"/>
    <w:rsid w:val="006F3A31"/>
    <w:rPr>
      <w:b/>
      <w:i/>
      <w:color w:val="0058A9"/>
    </w:rPr>
  </w:style>
  <w:style w:type="paragraph" w:customStyle="1" w:styleId="afffffff0">
    <w:name w:val="Дочерний элемент списка"/>
    <w:basedOn w:val="a"/>
    <w:next w:val="a"/>
    <w:uiPriority w:val="99"/>
    <w:rsid w:val="006F3A31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ff1">
    <w:name w:val="Заголовок группы контролов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fffff2">
    <w:name w:val="Заголовок для информации об изменениях"/>
    <w:basedOn w:val="1"/>
    <w:next w:val="a"/>
    <w:uiPriority w:val="99"/>
    <w:rsid w:val="006F3A31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ffffff3">
    <w:name w:val="Заголовок распахивающейся части диалога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paragraph" w:customStyle="1" w:styleId="afffffff4">
    <w:name w:val="Заголовок статьи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fffff5">
    <w:name w:val="Заголовок чужого сообщения"/>
    <w:uiPriority w:val="99"/>
    <w:rsid w:val="006F3A31"/>
    <w:rPr>
      <w:b/>
      <w:color w:val="FF0000"/>
    </w:rPr>
  </w:style>
  <w:style w:type="paragraph" w:customStyle="1" w:styleId="afffffff6">
    <w:name w:val="Заголовок ЭР (левое окно)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fffff7">
    <w:name w:val="Заголовок ЭР (правое окно)"/>
    <w:basedOn w:val="afffffff6"/>
    <w:next w:val="a"/>
    <w:uiPriority w:val="99"/>
    <w:rsid w:val="006F3A31"/>
    <w:pPr>
      <w:spacing w:after="0"/>
      <w:jc w:val="left"/>
    </w:pPr>
  </w:style>
  <w:style w:type="paragraph" w:customStyle="1" w:styleId="afffffff8">
    <w:name w:val="Интерактивный заголовок"/>
    <w:basedOn w:val="afff1"/>
    <w:next w:val="a"/>
    <w:uiPriority w:val="99"/>
    <w:rsid w:val="006F3A31"/>
    <w:pPr>
      <w:keepNext w:val="0"/>
      <w:suppressAutoHyphens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ECE9D8"/>
      <w:lang w:eastAsia="ru-RU"/>
    </w:rPr>
  </w:style>
  <w:style w:type="paragraph" w:customStyle="1" w:styleId="afffffff9">
    <w:name w:val="Текст (лев. подпись)"/>
    <w:basedOn w:val="a"/>
    <w:next w:val="a"/>
    <w:uiPriority w:val="99"/>
    <w:rsid w:val="006F3A3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fffa">
    <w:name w:val="Колонтитул (левый)"/>
    <w:basedOn w:val="afffffff9"/>
    <w:next w:val="a"/>
    <w:uiPriority w:val="99"/>
    <w:rsid w:val="006F3A31"/>
    <w:rPr>
      <w:sz w:val="14"/>
      <w:szCs w:val="14"/>
    </w:rPr>
  </w:style>
  <w:style w:type="paragraph" w:customStyle="1" w:styleId="afffffffb">
    <w:name w:val="Текст (прав. подпись)"/>
    <w:basedOn w:val="a"/>
    <w:next w:val="a"/>
    <w:uiPriority w:val="99"/>
    <w:rsid w:val="006F3A31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ffffc">
    <w:name w:val="Колонтитул (правый)"/>
    <w:basedOn w:val="afffffffb"/>
    <w:next w:val="a"/>
    <w:uiPriority w:val="99"/>
    <w:rsid w:val="006F3A31"/>
    <w:rPr>
      <w:sz w:val="14"/>
      <w:szCs w:val="14"/>
    </w:rPr>
  </w:style>
  <w:style w:type="paragraph" w:customStyle="1" w:styleId="afffffffd">
    <w:name w:val="Комментарий пользователя"/>
    <w:basedOn w:val="affb"/>
    <w:next w:val="a"/>
    <w:uiPriority w:val="99"/>
    <w:rsid w:val="006F3A31"/>
    <w:pPr>
      <w:jc w:val="left"/>
    </w:pPr>
    <w:rPr>
      <w:shd w:val="clear" w:color="auto" w:fill="FFDFE0"/>
    </w:rPr>
  </w:style>
  <w:style w:type="paragraph" w:customStyle="1" w:styleId="afffffffe">
    <w:name w:val="Куда обратиться?"/>
    <w:basedOn w:val="affffffc"/>
    <w:next w:val="a"/>
    <w:uiPriority w:val="99"/>
    <w:rsid w:val="006F3A31"/>
  </w:style>
  <w:style w:type="paragraph" w:customStyle="1" w:styleId="affffffff">
    <w:name w:val="Моноширинный"/>
    <w:basedOn w:val="a"/>
    <w:next w:val="a"/>
    <w:uiPriority w:val="99"/>
    <w:rsid w:val="006F3A3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fffff0">
    <w:name w:val="Найденные слова"/>
    <w:uiPriority w:val="99"/>
    <w:rsid w:val="006F3A31"/>
    <w:rPr>
      <w:b/>
      <w:color w:val="26282F"/>
      <w:shd w:val="clear" w:color="auto" w:fill="FFF580"/>
    </w:rPr>
  </w:style>
  <w:style w:type="character" w:customStyle="1" w:styleId="affffffff1">
    <w:name w:val="Не вступил в силу"/>
    <w:uiPriority w:val="99"/>
    <w:rsid w:val="006F3A31"/>
    <w:rPr>
      <w:b/>
      <w:color w:val="000000"/>
      <w:shd w:val="clear" w:color="auto" w:fill="D8EDE8"/>
    </w:rPr>
  </w:style>
  <w:style w:type="paragraph" w:customStyle="1" w:styleId="affffffff2">
    <w:name w:val="Необходимые документы"/>
    <w:basedOn w:val="affffffc"/>
    <w:next w:val="a"/>
    <w:uiPriority w:val="99"/>
    <w:rsid w:val="006F3A31"/>
    <w:pPr>
      <w:ind w:firstLine="118"/>
    </w:pPr>
  </w:style>
  <w:style w:type="paragraph" w:customStyle="1" w:styleId="affffffff3">
    <w:name w:val="Оглавление"/>
    <w:basedOn w:val="afff3"/>
    <w:next w:val="a"/>
    <w:uiPriority w:val="99"/>
    <w:rsid w:val="006F3A31"/>
    <w:pPr>
      <w:suppressAutoHyphens w:val="0"/>
      <w:autoSpaceDN w:val="0"/>
      <w:adjustRightInd w:val="0"/>
      <w:ind w:left="140"/>
      <w:jc w:val="left"/>
    </w:pPr>
    <w:rPr>
      <w:lang w:eastAsia="ru-RU"/>
    </w:rPr>
  </w:style>
  <w:style w:type="character" w:customStyle="1" w:styleId="affffffff4">
    <w:name w:val="Опечатки"/>
    <w:uiPriority w:val="99"/>
    <w:rsid w:val="006F3A31"/>
    <w:rPr>
      <w:color w:val="FF0000"/>
    </w:rPr>
  </w:style>
  <w:style w:type="paragraph" w:customStyle="1" w:styleId="affffffff5">
    <w:name w:val="Переменная часть"/>
    <w:basedOn w:val="aff7"/>
    <w:next w:val="a"/>
    <w:uiPriority w:val="99"/>
    <w:rsid w:val="006F3A31"/>
    <w:pPr>
      <w:spacing w:line="240" w:lineRule="auto"/>
      <w:ind w:firstLine="720"/>
    </w:pPr>
    <w:rPr>
      <w:sz w:val="18"/>
      <w:szCs w:val="18"/>
    </w:rPr>
  </w:style>
  <w:style w:type="paragraph" w:customStyle="1" w:styleId="affffffff6">
    <w:name w:val="Подвал для информации об изменениях"/>
    <w:basedOn w:val="1"/>
    <w:next w:val="a"/>
    <w:uiPriority w:val="99"/>
    <w:rsid w:val="006F3A31"/>
    <w:pPr>
      <w:outlineLvl w:val="9"/>
    </w:pPr>
    <w:rPr>
      <w:b w:val="0"/>
      <w:bCs w:val="0"/>
      <w:sz w:val="18"/>
      <w:szCs w:val="18"/>
    </w:rPr>
  </w:style>
  <w:style w:type="paragraph" w:customStyle="1" w:styleId="affffffff7">
    <w:name w:val="Подчёркнуный текст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fffff8">
    <w:name w:val="Постоянная часть"/>
    <w:basedOn w:val="aff7"/>
    <w:next w:val="a"/>
    <w:uiPriority w:val="99"/>
    <w:rsid w:val="006F3A31"/>
    <w:pPr>
      <w:spacing w:line="240" w:lineRule="auto"/>
      <w:ind w:firstLine="720"/>
    </w:pPr>
    <w:rPr>
      <w:sz w:val="20"/>
      <w:szCs w:val="20"/>
    </w:rPr>
  </w:style>
  <w:style w:type="paragraph" w:customStyle="1" w:styleId="affffffff9">
    <w:name w:val="Пример."/>
    <w:basedOn w:val="affffffc"/>
    <w:next w:val="a"/>
    <w:uiPriority w:val="99"/>
    <w:rsid w:val="006F3A31"/>
  </w:style>
  <w:style w:type="paragraph" w:customStyle="1" w:styleId="affffffffa">
    <w:name w:val="Примечание."/>
    <w:basedOn w:val="affffffc"/>
    <w:next w:val="a"/>
    <w:uiPriority w:val="99"/>
    <w:rsid w:val="006F3A31"/>
  </w:style>
  <w:style w:type="character" w:customStyle="1" w:styleId="affffffffb">
    <w:name w:val="Продолжение ссылки"/>
    <w:uiPriority w:val="99"/>
    <w:rsid w:val="006F3A31"/>
    <w:rPr>
      <w:rFonts w:cs="Times New Roman"/>
      <w:b/>
      <w:bCs/>
      <w:color w:val="106BBE"/>
    </w:rPr>
  </w:style>
  <w:style w:type="paragraph" w:customStyle="1" w:styleId="affffffffc">
    <w:name w:val="Словарная статья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ffffd">
    <w:name w:val="Сравнение редакций"/>
    <w:uiPriority w:val="99"/>
    <w:rsid w:val="006F3A31"/>
    <w:rPr>
      <w:b/>
      <w:color w:val="26282F"/>
    </w:rPr>
  </w:style>
  <w:style w:type="character" w:customStyle="1" w:styleId="affffffffe">
    <w:name w:val="Сравнение редакций. Добавленный фрагмент"/>
    <w:uiPriority w:val="99"/>
    <w:rsid w:val="006F3A31"/>
    <w:rPr>
      <w:color w:val="000000"/>
      <w:shd w:val="clear" w:color="auto" w:fill="C1D7FF"/>
    </w:rPr>
  </w:style>
  <w:style w:type="character" w:customStyle="1" w:styleId="afffffffff">
    <w:name w:val="Сравнение редакций. Удаленный фрагмент"/>
    <w:uiPriority w:val="99"/>
    <w:rsid w:val="006F3A31"/>
    <w:rPr>
      <w:color w:val="000000"/>
      <w:shd w:val="clear" w:color="auto" w:fill="C4C413"/>
    </w:rPr>
  </w:style>
  <w:style w:type="paragraph" w:customStyle="1" w:styleId="afffffffff0">
    <w:name w:val="Ссылка на официальную публикацию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ffffff1">
    <w:name w:val="Текст в таблице"/>
    <w:basedOn w:val="ab"/>
    <w:next w:val="a"/>
    <w:uiPriority w:val="99"/>
    <w:rsid w:val="006F3A31"/>
    <w:pPr>
      <w:ind w:firstLine="500"/>
    </w:pPr>
  </w:style>
  <w:style w:type="paragraph" w:customStyle="1" w:styleId="afffffffff2">
    <w:name w:val="Текст ЭР (см. также)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fffff3">
    <w:name w:val="Технический комментарий"/>
    <w:basedOn w:val="a"/>
    <w:next w:val="a"/>
    <w:uiPriority w:val="99"/>
    <w:rsid w:val="006F3A31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fffff4">
    <w:name w:val="Утратил силу"/>
    <w:uiPriority w:val="99"/>
    <w:rsid w:val="006F3A31"/>
    <w:rPr>
      <w:b/>
      <w:strike/>
      <w:color w:val="666600"/>
    </w:rPr>
  </w:style>
  <w:style w:type="paragraph" w:customStyle="1" w:styleId="afffffffff5">
    <w:name w:val="Формула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fffff6">
    <w:name w:val="Центрированный (таблица)"/>
    <w:basedOn w:val="ab"/>
    <w:next w:val="a"/>
    <w:uiPriority w:val="99"/>
    <w:rsid w:val="006F3A3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customStyle="1" w:styleId="Style24">
    <w:name w:val="Style24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  <w:jc w:val="both"/>
    </w:pPr>
    <w:rPr>
      <w:rFonts w:ascii="Microsoft Sans Serif" w:hAnsi="Microsoft Sans Serif" w:cs="Microsoft Sans Serif"/>
    </w:rPr>
  </w:style>
  <w:style w:type="paragraph" w:customStyle="1" w:styleId="Style25">
    <w:name w:val="Style25"/>
    <w:basedOn w:val="a"/>
    <w:uiPriority w:val="99"/>
    <w:rsid w:val="006F3A31"/>
    <w:pPr>
      <w:widowControl w:val="0"/>
      <w:autoSpaceDE w:val="0"/>
      <w:autoSpaceDN w:val="0"/>
      <w:adjustRightInd w:val="0"/>
      <w:spacing w:line="306" w:lineRule="exact"/>
      <w:jc w:val="both"/>
    </w:pPr>
    <w:rPr>
      <w:rFonts w:ascii="Microsoft Sans Serif" w:hAnsi="Microsoft Sans Serif" w:cs="Microsoft Sans Serif"/>
    </w:rPr>
  </w:style>
  <w:style w:type="paragraph" w:customStyle="1" w:styleId="Style26">
    <w:name w:val="Style26"/>
    <w:basedOn w:val="a"/>
    <w:uiPriority w:val="99"/>
    <w:rsid w:val="006F3A31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Microsoft Sans Serif" w:hAnsi="Microsoft Sans Serif" w:cs="Microsoft Sans Serif"/>
    </w:rPr>
  </w:style>
  <w:style w:type="paragraph" w:customStyle="1" w:styleId="Style27">
    <w:name w:val="Style27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</w:pPr>
    <w:rPr>
      <w:rFonts w:ascii="Microsoft Sans Serif" w:hAnsi="Microsoft Sans Serif" w:cs="Microsoft Sans Serif"/>
    </w:rPr>
  </w:style>
  <w:style w:type="character" w:customStyle="1" w:styleId="FontStyle144">
    <w:name w:val="Font Style144"/>
    <w:uiPriority w:val="99"/>
    <w:rsid w:val="006F3A31"/>
    <w:rPr>
      <w:rFonts w:ascii="Times New Roman" w:hAnsi="Times New Roman"/>
      <w:sz w:val="20"/>
    </w:rPr>
  </w:style>
  <w:style w:type="character" w:customStyle="1" w:styleId="FontStyle145">
    <w:name w:val="Font Style145"/>
    <w:uiPriority w:val="99"/>
    <w:rsid w:val="006F3A31"/>
    <w:rPr>
      <w:rFonts w:ascii="Times New Roman" w:hAnsi="Times New Roman"/>
      <w:b/>
      <w:spacing w:val="-10"/>
      <w:sz w:val="24"/>
    </w:rPr>
  </w:style>
  <w:style w:type="paragraph" w:customStyle="1" w:styleId="Style47">
    <w:name w:val="Style47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</w:pPr>
    <w:rPr>
      <w:rFonts w:ascii="Microsoft Sans Serif" w:hAnsi="Microsoft Sans Serif" w:cs="Microsoft Sans Serif"/>
    </w:rPr>
  </w:style>
  <w:style w:type="paragraph" w:customStyle="1" w:styleId="Style49">
    <w:name w:val="Style49"/>
    <w:basedOn w:val="a"/>
    <w:uiPriority w:val="99"/>
    <w:rsid w:val="006F3A31"/>
    <w:pPr>
      <w:widowControl w:val="0"/>
      <w:autoSpaceDE w:val="0"/>
      <w:autoSpaceDN w:val="0"/>
      <w:adjustRightInd w:val="0"/>
    </w:pPr>
    <w:rPr>
      <w:rFonts w:ascii="Microsoft Sans Serif" w:hAnsi="Microsoft Sans Serif" w:cs="Microsoft Sans Serif"/>
    </w:rPr>
  </w:style>
  <w:style w:type="character" w:customStyle="1" w:styleId="FontStyle147">
    <w:name w:val="Font Style147"/>
    <w:uiPriority w:val="99"/>
    <w:rsid w:val="006F3A31"/>
    <w:rPr>
      <w:rFonts w:ascii="Times New Roman" w:hAnsi="Times New Roman"/>
      <w:b/>
      <w:sz w:val="22"/>
    </w:rPr>
  </w:style>
  <w:style w:type="paragraph" w:customStyle="1" w:styleId="Style35">
    <w:name w:val="Style35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  <w:ind w:firstLine="65"/>
      <w:jc w:val="both"/>
    </w:pPr>
    <w:rPr>
      <w:rFonts w:ascii="Microsoft Sans Serif" w:hAnsi="Microsoft Sans Serif" w:cs="Microsoft Sans Serif"/>
    </w:rPr>
  </w:style>
  <w:style w:type="character" w:customStyle="1" w:styleId="FontStyle1158">
    <w:name w:val="Font Style1158"/>
    <w:uiPriority w:val="99"/>
    <w:rsid w:val="006F3A31"/>
    <w:rPr>
      <w:rFonts w:ascii="Times New Roman" w:hAnsi="Times New Roman"/>
      <w:sz w:val="20"/>
    </w:rPr>
  </w:style>
  <w:style w:type="paragraph" w:customStyle="1" w:styleId="Style40">
    <w:name w:val="Style40"/>
    <w:basedOn w:val="a"/>
    <w:uiPriority w:val="99"/>
    <w:rsid w:val="006F3A31"/>
    <w:pPr>
      <w:widowControl w:val="0"/>
      <w:autoSpaceDE w:val="0"/>
      <w:autoSpaceDN w:val="0"/>
      <w:adjustRightInd w:val="0"/>
    </w:pPr>
  </w:style>
  <w:style w:type="paragraph" w:customStyle="1" w:styleId="Style357">
    <w:name w:val="Style357"/>
    <w:basedOn w:val="a"/>
    <w:uiPriority w:val="99"/>
    <w:rsid w:val="006F3A31"/>
    <w:pPr>
      <w:widowControl w:val="0"/>
      <w:autoSpaceDE w:val="0"/>
      <w:autoSpaceDN w:val="0"/>
      <w:adjustRightInd w:val="0"/>
      <w:spacing w:line="187" w:lineRule="exact"/>
    </w:pPr>
  </w:style>
  <w:style w:type="character" w:customStyle="1" w:styleId="FontStyle61">
    <w:name w:val="Font Style61"/>
    <w:uiPriority w:val="99"/>
    <w:rsid w:val="006F3A31"/>
    <w:rPr>
      <w:rFonts w:ascii="Times New Roman" w:hAnsi="Times New Roman"/>
      <w:sz w:val="26"/>
    </w:rPr>
  </w:style>
  <w:style w:type="paragraph" w:customStyle="1" w:styleId="Style17">
    <w:name w:val="Style17"/>
    <w:basedOn w:val="a"/>
    <w:uiPriority w:val="99"/>
    <w:rsid w:val="006F3A31"/>
    <w:pPr>
      <w:widowControl w:val="0"/>
      <w:autoSpaceDE w:val="0"/>
      <w:autoSpaceDN w:val="0"/>
      <w:adjustRightInd w:val="0"/>
      <w:spacing w:line="298" w:lineRule="exact"/>
      <w:jc w:val="both"/>
    </w:pPr>
    <w:rPr>
      <w:lang w:val="en-US" w:eastAsia="en-US"/>
    </w:rPr>
  </w:style>
  <w:style w:type="paragraph" w:styleId="2">
    <w:name w:val="List Bullet 2"/>
    <w:basedOn w:val="a"/>
    <w:autoRedefine/>
    <w:uiPriority w:val="99"/>
    <w:semiHidden/>
    <w:rsid w:val="006F3A31"/>
    <w:pPr>
      <w:numPr>
        <w:numId w:val="2"/>
      </w:numPr>
    </w:pPr>
    <w:rPr>
      <w:sz w:val="20"/>
    </w:rPr>
  </w:style>
  <w:style w:type="character" w:customStyle="1" w:styleId="1ff4">
    <w:name w:val="Схема документа Знак1"/>
    <w:uiPriority w:val="99"/>
    <w:semiHidden/>
    <w:rsid w:val="006F3A31"/>
    <w:rPr>
      <w:rFonts w:ascii="Tahoma" w:eastAsia="Times New Roman" w:hAnsi="Tahoma" w:cs="Tahoma"/>
      <w:sz w:val="16"/>
      <w:szCs w:val="16"/>
    </w:rPr>
  </w:style>
  <w:style w:type="character" w:customStyle="1" w:styleId="1ff5">
    <w:name w:val="Текст примечания Знак1"/>
    <w:uiPriority w:val="99"/>
    <w:semiHidden/>
    <w:rsid w:val="006F3A31"/>
    <w:rPr>
      <w:rFonts w:ascii="Times New Roman CYR" w:eastAsia="Times New Roman" w:hAnsi="Times New Roman CYR"/>
    </w:rPr>
  </w:style>
  <w:style w:type="character" w:customStyle="1" w:styleId="1ff6">
    <w:name w:val="Тема примечания Знак1"/>
    <w:uiPriority w:val="99"/>
    <w:semiHidden/>
    <w:rsid w:val="006F3A31"/>
    <w:rPr>
      <w:rFonts w:ascii="Times New Roman CYR" w:eastAsia="Times New Roman" w:hAnsi="Times New Roman CYR"/>
      <w:b/>
      <w:bCs/>
    </w:rPr>
  </w:style>
  <w:style w:type="character" w:customStyle="1" w:styleId="1ff7">
    <w:name w:val="Основной текст с отступом Знак1"/>
    <w:uiPriority w:val="99"/>
    <w:semiHidden/>
    <w:rsid w:val="006F3A31"/>
    <w:rPr>
      <w:rFonts w:ascii="Times New Roman CYR" w:eastAsia="Times New Roman" w:hAnsi="Times New Roman CYR"/>
      <w:sz w:val="28"/>
    </w:rPr>
  </w:style>
  <w:style w:type="character" w:customStyle="1" w:styleId="219">
    <w:name w:val="Основной текст 2 Знак1"/>
    <w:uiPriority w:val="99"/>
    <w:semiHidden/>
    <w:rsid w:val="006F3A31"/>
    <w:rPr>
      <w:rFonts w:ascii="Times New Roman CYR" w:eastAsia="Times New Roman" w:hAnsi="Times New Roman CYR"/>
      <w:sz w:val="28"/>
    </w:rPr>
  </w:style>
  <w:style w:type="character" w:customStyle="1" w:styleId="318">
    <w:name w:val="Основной текст с отступом 3 Знак1"/>
    <w:uiPriority w:val="99"/>
    <w:semiHidden/>
    <w:rsid w:val="006F3A31"/>
    <w:rPr>
      <w:rFonts w:ascii="Times New Roman CYR" w:eastAsia="Times New Roman" w:hAnsi="Times New Roman CYR"/>
      <w:sz w:val="16"/>
      <w:szCs w:val="16"/>
    </w:rPr>
  </w:style>
  <w:style w:type="character" w:customStyle="1" w:styleId="319">
    <w:name w:val="Основной текст 3 Знак1"/>
    <w:uiPriority w:val="99"/>
    <w:semiHidden/>
    <w:rsid w:val="006F3A31"/>
    <w:rPr>
      <w:rFonts w:ascii="Times New Roman CYR" w:eastAsia="Times New Roman" w:hAnsi="Times New Roman CYR"/>
      <w:sz w:val="16"/>
      <w:szCs w:val="16"/>
    </w:rPr>
  </w:style>
  <w:style w:type="character" w:customStyle="1" w:styleId="21a">
    <w:name w:val="Основной текст с отступом 2 Знак1"/>
    <w:uiPriority w:val="99"/>
    <w:semiHidden/>
    <w:rsid w:val="006F3A31"/>
    <w:rPr>
      <w:rFonts w:ascii="Times New Roman CYR" w:eastAsia="Times New Roman" w:hAnsi="Times New Roman CYR"/>
      <w:sz w:val="28"/>
    </w:rPr>
  </w:style>
  <w:style w:type="paragraph" w:customStyle="1" w:styleId="69">
    <w:name w:val="Абзац списка6"/>
    <w:basedOn w:val="a"/>
    <w:rsid w:val="0083442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ConsPlusNormal1">
    <w:name w:val="ConsPlusNormal1"/>
    <w:link w:val="ConsPlusNormal"/>
    <w:locked/>
    <w:rsid w:val="0083442A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nformat1">
    <w:name w:val="ConsPlusNonformat1"/>
    <w:link w:val="ConsPlusNonformat"/>
    <w:locked/>
    <w:rsid w:val="0083442A"/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83442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c3e8efe5f0f2e5eaf1f2eee2e0fff1f1fbebeae0">
    <w:name w:val="Гc3иe8пefеe5рf0тf2еe5кeaсf1тf2оeeвe2аe0яff сf1сf1ыfbлebкeaаe0"/>
    <w:rsid w:val="005069CE"/>
    <w:rPr>
      <w:rFonts w:cs="Times New Roman"/>
      <w:b/>
      <w:bCs/>
      <w:color w:val="000000"/>
    </w:rPr>
  </w:style>
  <w:style w:type="paragraph" w:customStyle="1" w:styleId="238">
    <w:name w:val="Основной текст 23"/>
    <w:basedOn w:val="a"/>
    <w:rsid w:val="005069C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239">
    <w:name w:val="Основной текст с отступом 23"/>
    <w:basedOn w:val="a"/>
    <w:rsid w:val="005069C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customStyle="1" w:styleId="HeadDoc">
    <w:name w:val="HeadDoc"/>
    <w:rsid w:val="005069CE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b">
    <w:name w:val="Основной текст5"/>
    <w:basedOn w:val="a"/>
    <w:rsid w:val="005069CE"/>
    <w:pPr>
      <w:shd w:val="clear" w:color="auto" w:fill="FFFFFF"/>
      <w:spacing w:before="420" w:after="60" w:line="240" w:lineRule="atLeast"/>
      <w:ind w:hanging="240"/>
    </w:pPr>
    <w:rPr>
      <w:rFonts w:ascii="Calibri" w:eastAsia="Calibri" w:hAnsi="Calibri"/>
      <w:sz w:val="27"/>
      <w:szCs w:val="27"/>
      <w:shd w:val="clear" w:color="auto" w:fill="FFFFFF"/>
      <w:lang w:eastAsia="en-US"/>
    </w:rPr>
  </w:style>
  <w:style w:type="character" w:customStyle="1" w:styleId="c3c3c3e8e8e8efefefe5e5e5f0f0f0f2f2f2e5e5e5eaeaeaf1f1f1f2f2f2eeeeeee2e2e2e0e0e0fffffff1f1f1f1f1f1fbfbfbebebebeaeaeae0e0e0">
    <w:name w:val="Гc3c3c3иe8e8e8пefefefеe5e5e5рf0f0f0тf2f2f2еe5e5e5кeaeaeaсf1f1f1тf2f2f2оeeeeeeвe2e2e2аe0e0e0яffffff сf1f1f1сf1f1f1ыfbfbfbлebebebкeaeaeaаe0e0e0"/>
    <w:basedOn w:val="a0"/>
    <w:uiPriority w:val="99"/>
    <w:rsid w:val="005069CE"/>
    <w:rPr>
      <w:rFonts w:cs="Times New Roman"/>
      <w:b/>
      <w:bCs/>
      <w:color w:val="000000"/>
    </w:rPr>
  </w:style>
  <w:style w:type="paragraph" w:customStyle="1" w:styleId="c7c7e0e0e3e3eeeeebebeeeee2e2eeeeeaea1">
    <w:name w:val="Зc7c7аe0e0гe3e3оeeeeлebebоeeeeвe2e2оeeeeкeaea 1"/>
    <w:basedOn w:val="a"/>
    <w:uiPriority w:val="99"/>
    <w:rsid w:val="005069CE"/>
    <w:pPr>
      <w:widowControl w:val="0"/>
      <w:suppressAutoHyphens/>
      <w:autoSpaceDE w:val="0"/>
      <w:autoSpaceDN w:val="0"/>
      <w:adjustRightInd w:val="0"/>
      <w:spacing w:before="108" w:after="108"/>
      <w:ind w:firstLine="720"/>
      <w:jc w:val="center"/>
    </w:pPr>
    <w:rPr>
      <w:rFonts w:ascii="Times New Roman CYR" w:hAnsi="Liberation Serif" w:cs="Times New Roman CYR"/>
      <w:b/>
      <w:bCs/>
      <w:color w:val="26282F"/>
      <w:kern w:val="1"/>
    </w:rPr>
  </w:style>
  <w:style w:type="paragraph" w:customStyle="1" w:styleId="cecef1f1ededeeeee2e2ededeeeee9e9f2f2e5e5eaeaf1f1f2f2f1f1eeeef2f2f1f1f2f2f3f3efefeeeeecec">
    <w:name w:val="Оceceсf1f1нededоeeeeвe2e2нededоeeeeйe9e9 тf2f2еe5e5кeaeaсf1f1тf2f2 сf1f1 оeeeeтf2f2сf1f1тf2f2уf3f3пefefоeeeeмecec"/>
    <w:basedOn w:val="a"/>
    <w:uiPriority w:val="99"/>
    <w:rsid w:val="005069CE"/>
    <w:pPr>
      <w:widowControl w:val="0"/>
      <w:suppressAutoHyphens/>
      <w:autoSpaceDE w:val="0"/>
      <w:autoSpaceDN w:val="0"/>
      <w:adjustRightInd w:val="0"/>
      <w:spacing w:after="120"/>
      <w:ind w:left="283" w:firstLine="720"/>
      <w:jc w:val="both"/>
    </w:pPr>
    <w:rPr>
      <w:rFonts w:ascii="Times New Roman CYR" w:hAnsi="Liberation Serif" w:cs="Times New Roman CYR"/>
      <w:kern w:val="1"/>
    </w:rPr>
  </w:style>
  <w:style w:type="paragraph" w:customStyle="1" w:styleId="cfcfeeeee4e4e7e7e0e0e3e3eeeeebebeeeee2e2eeeeeaea">
    <w:name w:val="Пcfcfоeeeeдe4e4зe7e7аe0e0гe3e3оeeeeлebebоeeeeвe2e2оeeeeкeaea"/>
    <w:basedOn w:val="a"/>
    <w:uiPriority w:val="99"/>
    <w:rsid w:val="005069CE"/>
    <w:pPr>
      <w:suppressAutoHyphens/>
      <w:autoSpaceDE w:val="0"/>
      <w:autoSpaceDN w:val="0"/>
      <w:adjustRightInd w:val="0"/>
      <w:ind w:firstLine="720"/>
      <w:jc w:val="center"/>
    </w:pPr>
    <w:rPr>
      <w:rFonts w:ascii="Cambria" w:hAnsi="Liberation Serif" w:cs="Cambria"/>
      <w:kern w:val="1"/>
    </w:rPr>
  </w:style>
  <w:style w:type="paragraph" w:customStyle="1" w:styleId="1ff8">
    <w:name w:val="Знак1 Знак Знак Знак Знак Знак Знак Знак Знак Знак"/>
    <w:basedOn w:val="a"/>
    <w:next w:val="a"/>
    <w:semiHidden/>
    <w:rsid w:val="005E513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ep">
    <w:name w:val="ep"/>
    <w:rsid w:val="00525275"/>
  </w:style>
  <w:style w:type="paragraph" w:customStyle="1" w:styleId="1ff9">
    <w:name w:val="Знак1 Знак Знак Знак Знак Знак Знак Знак Знак Знак"/>
    <w:basedOn w:val="a"/>
    <w:next w:val="a"/>
    <w:semiHidden/>
    <w:rsid w:val="006A164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213">
    <w:name w:val="xl213"/>
    <w:basedOn w:val="a"/>
    <w:rsid w:val="006A1644"/>
    <w:pPr>
      <w:pBdr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4">
    <w:name w:val="xl214"/>
    <w:basedOn w:val="a"/>
    <w:rsid w:val="006A164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5">
    <w:name w:val="xl215"/>
    <w:basedOn w:val="a"/>
    <w:rsid w:val="006A164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6">
    <w:name w:val="xl216"/>
    <w:basedOn w:val="a"/>
    <w:rsid w:val="006A164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7">
    <w:name w:val="xl217"/>
    <w:basedOn w:val="a"/>
    <w:rsid w:val="006A16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18">
    <w:name w:val="xl218"/>
    <w:basedOn w:val="a"/>
    <w:rsid w:val="006A1644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219">
    <w:name w:val="xl219"/>
    <w:basedOn w:val="a"/>
    <w:rsid w:val="006A164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220">
    <w:name w:val="xl220"/>
    <w:basedOn w:val="a"/>
    <w:rsid w:val="006A164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character" w:customStyle="1" w:styleId="ConsPlusNormal2">
    <w:name w:val="ConsPlusNormal Знак"/>
    <w:locked/>
    <w:rsid w:val="00837298"/>
    <w:rPr>
      <w:rFonts w:ascii="Arial" w:hAnsi="Arial" w:cs="Arial"/>
      <w:lang w:val="ru-RU" w:eastAsia="ru-RU" w:bidi="ar-SA"/>
    </w:rPr>
  </w:style>
  <w:style w:type="paragraph" w:customStyle="1" w:styleId="1ffa">
    <w:name w:val="Обычный (веб)1"/>
    <w:basedOn w:val="a"/>
    <w:uiPriority w:val="99"/>
    <w:rsid w:val="007F0DCD"/>
    <w:pPr>
      <w:suppressAutoHyphens/>
      <w:spacing w:before="100" w:after="119" w:line="276" w:lineRule="auto"/>
    </w:pPr>
    <w:rPr>
      <w:rFonts w:ascii="Calibri" w:eastAsia="SimSun" w:hAnsi="Calibri" w:cs="font279"/>
      <w:sz w:val="22"/>
      <w:szCs w:val="22"/>
      <w:lang w:eastAsia="ar-SA"/>
    </w:rPr>
  </w:style>
  <w:style w:type="character" w:customStyle="1" w:styleId="4c">
    <w:name w:val="Основной текст (4) + Не курсив"/>
    <w:rsid w:val="000C2676"/>
    <w:rPr>
      <w:rFonts w:ascii="Times New Roman" w:hAnsi="Times New Roman" w:cs="Times New Roman"/>
      <w:i/>
      <w:iCs/>
      <w:color w:val="000000"/>
      <w:w w:val="100"/>
      <w:position w:val="0"/>
      <w:sz w:val="26"/>
      <w:szCs w:val="26"/>
      <w:shd w:val="clear" w:color="auto" w:fill="FFFFFF"/>
      <w:lang w:val="ru-RU" w:eastAsia="ru-RU"/>
    </w:rPr>
  </w:style>
  <w:style w:type="paragraph" w:customStyle="1" w:styleId="79">
    <w:name w:val="Абзац списка7"/>
    <w:basedOn w:val="a"/>
    <w:rsid w:val="000C2676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customStyle="1" w:styleId="5c">
    <w:name w:val="Без интервала5"/>
    <w:rsid w:val="000C267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1ffb">
    <w:name w:val="Знак1 Знак Знак Знак Знак Знак Знак Знак Знак Знак"/>
    <w:basedOn w:val="a"/>
    <w:next w:val="a"/>
    <w:semiHidden/>
    <w:rsid w:val="00AF65C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221">
    <w:name w:val="xl221"/>
    <w:basedOn w:val="a"/>
    <w:rsid w:val="00AF65C7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character" w:customStyle="1" w:styleId="FontStyle14">
    <w:name w:val="Font Style14"/>
    <w:rsid w:val="00D27D14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1ffc">
    <w:name w:val="Просмотренная гиперссылка1"/>
    <w:uiPriority w:val="99"/>
    <w:semiHidden/>
    <w:unhideWhenUsed/>
    <w:rsid w:val="00D27D14"/>
    <w:rPr>
      <w:color w:val="954F72"/>
      <w:u w:val="single"/>
    </w:rPr>
  </w:style>
  <w:style w:type="character" w:customStyle="1" w:styleId="89">
    <w:name w:val="Знак Знак8"/>
    <w:rsid w:val="004A6E93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7a">
    <w:name w:val="Знак Знак7"/>
    <w:rsid w:val="004A6E9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6a">
    <w:name w:val="Знак Знак6"/>
    <w:rsid w:val="004A6E9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5d">
    <w:name w:val="Знак Знак5"/>
    <w:rsid w:val="004A6E9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4d">
    <w:name w:val="Знак Знак4"/>
    <w:rsid w:val="004A6E93"/>
    <w:rPr>
      <w:rFonts w:ascii="Arial" w:hAnsi="Arial" w:cs="Arial"/>
      <w:sz w:val="26"/>
      <w:szCs w:val="26"/>
    </w:rPr>
  </w:style>
  <w:style w:type="character" w:customStyle="1" w:styleId="2f6">
    <w:name w:val="Знак Знак2"/>
    <w:rsid w:val="004A6E93"/>
    <w:rPr>
      <w:sz w:val="24"/>
      <w:szCs w:val="24"/>
    </w:rPr>
  </w:style>
  <w:style w:type="character" w:customStyle="1" w:styleId="3f0">
    <w:name w:val="Знак Знак3"/>
    <w:rsid w:val="004A6E93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paragraph" w:customStyle="1" w:styleId="146">
    <w:name w:val="Заголовок 14"/>
    <w:basedOn w:val="a"/>
    <w:next w:val="a"/>
    <w:rsid w:val="004A6E93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1"/>
      <w:lang w:eastAsia="ar-SA"/>
    </w:rPr>
  </w:style>
  <w:style w:type="paragraph" w:customStyle="1" w:styleId="6b">
    <w:name w:val="Без интервала6"/>
    <w:rsid w:val="004A6E93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qFormat="1"/>
    <w:lsdException w:name="heading 6" w:uiPriority="0" w:qFormat="1"/>
    <w:lsdException w:name="heading 7" w:uiPriority="0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,ЗАГ-ГЛАВА,Заг 1,HEADING 1,Head 1,????????? 1,Subhead A"/>
    <w:basedOn w:val="a"/>
    <w:next w:val="a"/>
    <w:link w:val="10"/>
    <w:qFormat/>
    <w:rsid w:val="00A7509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0">
    <w:name w:val="heading 2"/>
    <w:aliases w:val="Заг 2,H2,&quot;Изумруд&quot;"/>
    <w:basedOn w:val="a"/>
    <w:next w:val="a"/>
    <w:link w:val="21"/>
    <w:qFormat/>
    <w:rsid w:val="000A44D3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3">
    <w:name w:val="heading 3"/>
    <w:basedOn w:val="a"/>
    <w:next w:val="a"/>
    <w:link w:val="30"/>
    <w:qFormat/>
    <w:rsid w:val="000A44D3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paragraph" w:styleId="4">
    <w:name w:val="heading 4"/>
    <w:aliases w:val="Заг-Часть"/>
    <w:basedOn w:val="3"/>
    <w:next w:val="a"/>
    <w:link w:val="40"/>
    <w:unhideWhenUsed/>
    <w:qFormat/>
    <w:rsid w:val="00A47C49"/>
    <w:pPr>
      <w:keepNext w:val="0"/>
      <w:widowControl w:val="0"/>
      <w:numPr>
        <w:ilvl w:val="3"/>
        <w:numId w:val="1"/>
      </w:numPr>
      <w:suppressAutoHyphens/>
      <w:autoSpaceDE w:val="0"/>
      <w:spacing w:before="0" w:after="0"/>
      <w:jc w:val="both"/>
      <w:outlineLvl w:val="3"/>
    </w:pPr>
    <w:rPr>
      <w:rFonts w:eastAsia="Times New Roman"/>
      <w:b w:val="0"/>
      <w:bCs w:val="0"/>
      <w:sz w:val="24"/>
      <w:szCs w:val="24"/>
      <w:lang w:eastAsia="ar-SA"/>
    </w:rPr>
  </w:style>
  <w:style w:type="paragraph" w:styleId="5">
    <w:name w:val="heading 5"/>
    <w:basedOn w:val="a"/>
    <w:next w:val="a"/>
    <w:link w:val="50"/>
    <w:uiPriority w:val="99"/>
    <w:qFormat/>
    <w:rsid w:val="000F7580"/>
    <w:pPr>
      <w:keepNext/>
      <w:tabs>
        <w:tab w:val="left" w:pos="0"/>
      </w:tabs>
      <w:ind w:firstLine="360"/>
      <w:jc w:val="center"/>
      <w:outlineLvl w:val="4"/>
    </w:pPr>
    <w:rPr>
      <w:i/>
      <w:iCs/>
    </w:rPr>
  </w:style>
  <w:style w:type="paragraph" w:styleId="6">
    <w:name w:val="heading 6"/>
    <w:aliases w:val="H6"/>
    <w:basedOn w:val="a"/>
    <w:next w:val="a"/>
    <w:link w:val="60"/>
    <w:qFormat/>
    <w:rsid w:val="000F7580"/>
    <w:pPr>
      <w:keepNext/>
      <w:ind w:firstLine="702"/>
      <w:jc w:val="both"/>
      <w:outlineLvl w:val="5"/>
    </w:pPr>
    <w:rPr>
      <w:b/>
      <w:bCs/>
      <w:sz w:val="26"/>
      <w:szCs w:val="26"/>
    </w:rPr>
  </w:style>
  <w:style w:type="paragraph" w:styleId="7">
    <w:name w:val="heading 7"/>
    <w:basedOn w:val="a"/>
    <w:next w:val="a"/>
    <w:link w:val="70"/>
    <w:unhideWhenUsed/>
    <w:qFormat/>
    <w:rsid w:val="003223B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aliases w:val="Заг-ПОДГЛАВ"/>
    <w:basedOn w:val="a"/>
    <w:next w:val="a"/>
    <w:link w:val="80"/>
    <w:uiPriority w:val="99"/>
    <w:qFormat/>
    <w:rsid w:val="000F7580"/>
    <w:pPr>
      <w:keepNext/>
      <w:ind w:firstLine="709"/>
      <w:jc w:val="center"/>
      <w:outlineLvl w:val="7"/>
    </w:pPr>
    <w:rPr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9"/>
    <w:unhideWhenUsed/>
    <w:qFormat/>
    <w:rsid w:val="003223B2"/>
    <w:pPr>
      <w:keepNext/>
      <w:keepLines/>
      <w:widowControl w:val="0"/>
      <w:autoSpaceDE w:val="0"/>
      <w:autoSpaceDN w:val="0"/>
      <w:adjustRightInd w:val="0"/>
      <w:spacing w:before="200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итул,Верхний колонтитул1, Знак10,Знак10"/>
    <w:basedOn w:val="a"/>
    <w:link w:val="a4"/>
    <w:uiPriority w:val="99"/>
    <w:unhideWhenUsed/>
    <w:rsid w:val="003136C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итул Знак,Верхний колонтитул1 Знак, Знак10 Знак,Знак10 Знак"/>
    <w:basedOn w:val="a0"/>
    <w:link w:val="a3"/>
    <w:uiPriority w:val="99"/>
    <w:rsid w:val="003136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aliases w:val=" Знак"/>
    <w:basedOn w:val="a"/>
    <w:link w:val="a6"/>
    <w:uiPriority w:val="99"/>
    <w:unhideWhenUsed/>
    <w:rsid w:val="003136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aliases w:val=" Знак Знак"/>
    <w:basedOn w:val="a0"/>
    <w:link w:val="a5"/>
    <w:rsid w:val="003136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D1587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aliases w:val="Раздел Договора Знак1,H1 Знак1,&quot;Алмаз&quot; Знак,ЗАГ-ГЛАВА Знак,Заг 1 Знак1,HEADING 1 Знак1,Head 1 Знак1,????????? 1 Знак1,Subhead A Знак1"/>
    <w:basedOn w:val="a0"/>
    <w:link w:val="1"/>
    <w:rsid w:val="00A7509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Title">
    <w:name w:val="ConsPlusTitle"/>
    <w:link w:val="ConsPlusTitle1"/>
    <w:rsid w:val="00A750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A7509E"/>
    <w:pPr>
      <w:jc w:val="center"/>
    </w:pPr>
    <w:rPr>
      <w:b/>
      <w:sz w:val="28"/>
      <w:szCs w:val="20"/>
    </w:rPr>
  </w:style>
  <w:style w:type="character" w:customStyle="1" w:styleId="a8">
    <w:name w:val="Название Знак"/>
    <w:basedOn w:val="a0"/>
    <w:link w:val="a7"/>
    <w:rsid w:val="00A750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A7509E"/>
    <w:pPr>
      <w:jc w:val="center"/>
    </w:pPr>
    <w:rPr>
      <w:b/>
      <w:sz w:val="28"/>
      <w:szCs w:val="20"/>
    </w:rPr>
  </w:style>
  <w:style w:type="character" w:customStyle="1" w:styleId="aa">
    <w:name w:val="Подзаголовок Знак"/>
    <w:basedOn w:val="a0"/>
    <w:link w:val="a9"/>
    <w:rsid w:val="00A750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A7509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21">
    <w:name w:val="Заголовок 2 Знак"/>
    <w:aliases w:val="Заг 2 Знак,H2 Знак,&quot;Изумруд&quot; Знак"/>
    <w:basedOn w:val="a0"/>
    <w:link w:val="20"/>
    <w:rsid w:val="000A44D3"/>
    <w:rPr>
      <w:rFonts w:ascii="Cambria" w:eastAsia="Calibri" w:hAnsi="Cambria" w:cs="Times New Roman"/>
      <w:b/>
      <w:i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A44D3"/>
    <w:rPr>
      <w:rFonts w:ascii="Arial" w:eastAsia="Calibri" w:hAnsi="Arial" w:cs="Arial"/>
      <w:b/>
      <w:bCs/>
      <w:sz w:val="26"/>
      <w:szCs w:val="26"/>
      <w:lang w:eastAsia="ru-RU"/>
    </w:rPr>
  </w:style>
  <w:style w:type="character" w:customStyle="1" w:styleId="Heading2Char">
    <w:name w:val="Heading 2 Char"/>
    <w:uiPriority w:val="99"/>
    <w:semiHidden/>
    <w:locked/>
    <w:rsid w:val="000A44D3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link w:val="ConsPlusNormal1"/>
    <w:rsid w:val="000A44D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b">
    <w:name w:val="Нормальный (таблица)"/>
    <w:basedOn w:val="a"/>
    <w:next w:val="a"/>
    <w:uiPriority w:val="99"/>
    <w:rsid w:val="000A44D3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c">
    <w:name w:val="Body Text Indent"/>
    <w:basedOn w:val="a"/>
    <w:link w:val="ad"/>
    <w:rsid w:val="000A44D3"/>
    <w:pPr>
      <w:tabs>
        <w:tab w:val="left" w:pos="4536"/>
      </w:tabs>
      <w:spacing w:line="360" w:lineRule="auto"/>
      <w:ind w:firstLine="720"/>
      <w:jc w:val="both"/>
    </w:pPr>
    <w:rPr>
      <w:rFonts w:eastAsia="Calibri"/>
      <w:sz w:val="28"/>
      <w:szCs w:val="20"/>
    </w:rPr>
  </w:style>
  <w:style w:type="character" w:customStyle="1" w:styleId="ad">
    <w:name w:val="Основной текст с отступом Знак"/>
    <w:basedOn w:val="a0"/>
    <w:link w:val="ac"/>
    <w:uiPriority w:val="99"/>
    <w:rsid w:val="000A44D3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0A44D3"/>
    <w:pPr>
      <w:widowControl w:val="0"/>
      <w:spacing w:after="0" w:line="240" w:lineRule="auto"/>
      <w:ind w:firstLine="720"/>
    </w:pPr>
    <w:rPr>
      <w:rFonts w:ascii="Arial" w:eastAsia="Calibri" w:hAnsi="Arial" w:cs="Times New Roman"/>
      <w:sz w:val="20"/>
      <w:szCs w:val="20"/>
      <w:lang w:eastAsia="ru-RU"/>
    </w:rPr>
  </w:style>
  <w:style w:type="paragraph" w:styleId="ae">
    <w:name w:val="Balloon Text"/>
    <w:basedOn w:val="a"/>
    <w:link w:val="af"/>
    <w:rsid w:val="000A44D3"/>
    <w:rPr>
      <w:rFonts w:ascii="Tahoma" w:eastAsia="Calibri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0A44D3"/>
    <w:rPr>
      <w:rFonts w:ascii="Tahoma" w:eastAsia="Calibri" w:hAnsi="Tahoma" w:cs="Tahoma"/>
      <w:sz w:val="16"/>
      <w:szCs w:val="16"/>
      <w:lang w:eastAsia="ru-RU"/>
    </w:rPr>
  </w:style>
  <w:style w:type="paragraph" w:styleId="af0">
    <w:name w:val="caption"/>
    <w:basedOn w:val="a"/>
    <w:next w:val="a"/>
    <w:uiPriority w:val="35"/>
    <w:qFormat/>
    <w:rsid w:val="000A44D3"/>
    <w:rPr>
      <w:rFonts w:eastAsia="Calibri"/>
      <w:b/>
      <w:bCs/>
      <w:sz w:val="20"/>
      <w:szCs w:val="20"/>
    </w:rPr>
  </w:style>
  <w:style w:type="paragraph" w:customStyle="1" w:styleId="ConsPlusNonformat">
    <w:name w:val="ConsPlusNonformat"/>
    <w:link w:val="ConsPlusNonformat1"/>
    <w:rsid w:val="000A44D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table" w:styleId="af1">
    <w:name w:val="Table Grid"/>
    <w:basedOn w:val="a1"/>
    <w:qFormat/>
    <w:rsid w:val="000A44D3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page number"/>
    <w:rsid w:val="000A44D3"/>
    <w:rPr>
      <w:rFonts w:cs="Times New Roman"/>
    </w:rPr>
  </w:style>
  <w:style w:type="paragraph" w:styleId="af3">
    <w:name w:val="Normal (Web)"/>
    <w:aliases w:val="Обычный (Web)"/>
    <w:basedOn w:val="a"/>
    <w:link w:val="af4"/>
    <w:qFormat/>
    <w:rsid w:val="000A44D3"/>
    <w:rPr>
      <w:rFonts w:ascii="Verdana" w:eastAsia="Calibri" w:hAnsi="Verdana"/>
      <w:sz w:val="13"/>
      <w:szCs w:val="13"/>
    </w:rPr>
  </w:style>
  <w:style w:type="character" w:styleId="af5">
    <w:name w:val="Hyperlink"/>
    <w:rsid w:val="000A44D3"/>
    <w:rPr>
      <w:rFonts w:cs="Times New Roman"/>
      <w:color w:val="0000FF"/>
      <w:u w:val="single"/>
    </w:rPr>
  </w:style>
  <w:style w:type="paragraph" w:customStyle="1" w:styleId="13">
    <w:name w:val="1 Знак"/>
    <w:basedOn w:val="a"/>
    <w:uiPriority w:val="99"/>
    <w:rsid w:val="000A44D3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14">
    <w:name w:val="Абзац списка1"/>
    <w:basedOn w:val="a"/>
    <w:rsid w:val="000A44D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6">
    <w:name w:val="Body Text"/>
    <w:basedOn w:val="a"/>
    <w:link w:val="af7"/>
    <w:qFormat/>
    <w:rsid w:val="000A44D3"/>
    <w:pPr>
      <w:spacing w:after="120"/>
    </w:pPr>
    <w:rPr>
      <w:rFonts w:ascii="Calibri" w:eastAsia="Calibri" w:hAnsi="Calibri"/>
      <w:szCs w:val="20"/>
    </w:rPr>
  </w:style>
  <w:style w:type="character" w:customStyle="1" w:styleId="af7">
    <w:name w:val="Основной текст Знак"/>
    <w:basedOn w:val="a0"/>
    <w:link w:val="af6"/>
    <w:rsid w:val="000A44D3"/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BodyTextChar">
    <w:name w:val="Body Text Char"/>
    <w:uiPriority w:val="99"/>
    <w:semiHidden/>
    <w:locked/>
    <w:rsid w:val="000A44D3"/>
    <w:rPr>
      <w:rFonts w:ascii="Times New Roman" w:hAnsi="Times New Roman" w:cs="Times New Roman"/>
      <w:sz w:val="24"/>
      <w:szCs w:val="24"/>
    </w:rPr>
  </w:style>
  <w:style w:type="paragraph" w:customStyle="1" w:styleId="15">
    <w:name w:val="Без интервала1"/>
    <w:link w:val="af8"/>
    <w:rsid w:val="000A44D3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af8">
    <w:name w:val="Без интервала Знак"/>
    <w:link w:val="15"/>
    <w:locked/>
    <w:rsid w:val="000A44D3"/>
    <w:rPr>
      <w:rFonts w:ascii="Calibri" w:eastAsia="Calibri" w:hAnsi="Calibri" w:cs="Times New Roman"/>
      <w:lang w:eastAsia="ru-RU"/>
    </w:rPr>
  </w:style>
  <w:style w:type="paragraph" w:styleId="22">
    <w:name w:val="Body Text Indent 2"/>
    <w:basedOn w:val="a"/>
    <w:link w:val="23"/>
    <w:rsid w:val="000A44D3"/>
    <w:pPr>
      <w:spacing w:after="120" w:line="480" w:lineRule="auto"/>
      <w:ind w:left="283"/>
    </w:pPr>
    <w:rPr>
      <w:rFonts w:ascii="Calibri" w:eastAsia="Calibri" w:hAnsi="Calibri"/>
      <w:szCs w:val="20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0A44D3"/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BodyTextIndent2Char">
    <w:name w:val="Body Text Indent 2 Char"/>
    <w:uiPriority w:val="99"/>
    <w:semiHidden/>
    <w:locked/>
    <w:rsid w:val="000A44D3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0A44D3"/>
    <w:pPr>
      <w:spacing w:after="120" w:line="276" w:lineRule="auto"/>
      <w:ind w:left="283"/>
    </w:pPr>
    <w:rPr>
      <w:rFonts w:ascii="Calibri" w:eastAsia="Calibri" w:hAnsi="Calibri"/>
      <w:sz w:val="16"/>
      <w:szCs w:val="20"/>
      <w:lang w:eastAsia="en-US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A44D3"/>
    <w:rPr>
      <w:rFonts w:ascii="Calibri" w:eastAsia="Calibri" w:hAnsi="Calibri" w:cs="Times New Roman"/>
      <w:sz w:val="16"/>
      <w:szCs w:val="20"/>
    </w:rPr>
  </w:style>
  <w:style w:type="character" w:customStyle="1" w:styleId="BodyTextIndent3Char">
    <w:name w:val="Body Text Indent 3 Char"/>
    <w:uiPriority w:val="99"/>
    <w:semiHidden/>
    <w:locked/>
    <w:rsid w:val="000A44D3"/>
    <w:rPr>
      <w:rFonts w:ascii="Times New Roman" w:hAnsi="Times New Roman" w:cs="Times New Roman"/>
      <w:sz w:val="16"/>
      <w:szCs w:val="16"/>
    </w:rPr>
  </w:style>
  <w:style w:type="character" w:customStyle="1" w:styleId="TitleChar">
    <w:name w:val="Title Char"/>
    <w:uiPriority w:val="99"/>
    <w:locked/>
    <w:rsid w:val="000A44D3"/>
    <w:rPr>
      <w:rFonts w:ascii="Cambria" w:hAnsi="Cambria" w:cs="Times New Roman"/>
      <w:b/>
      <w:bCs/>
      <w:kern w:val="28"/>
      <w:sz w:val="32"/>
      <w:szCs w:val="32"/>
    </w:rPr>
  </w:style>
  <w:style w:type="paragraph" w:styleId="33">
    <w:name w:val="Body Text 3"/>
    <w:basedOn w:val="a"/>
    <w:link w:val="34"/>
    <w:uiPriority w:val="99"/>
    <w:rsid w:val="000A44D3"/>
    <w:pPr>
      <w:spacing w:after="120"/>
    </w:pPr>
    <w:rPr>
      <w:rFonts w:ascii="Calibri" w:eastAsia="Calibri" w:hAnsi="Calibri"/>
      <w:sz w:val="16"/>
      <w:szCs w:val="20"/>
    </w:rPr>
  </w:style>
  <w:style w:type="character" w:customStyle="1" w:styleId="34">
    <w:name w:val="Основной текст 3 Знак"/>
    <w:basedOn w:val="a0"/>
    <w:link w:val="33"/>
    <w:uiPriority w:val="99"/>
    <w:rsid w:val="000A44D3"/>
    <w:rPr>
      <w:rFonts w:ascii="Calibri" w:eastAsia="Calibri" w:hAnsi="Calibri" w:cs="Times New Roman"/>
      <w:sz w:val="16"/>
      <w:szCs w:val="20"/>
      <w:lang w:eastAsia="ru-RU"/>
    </w:rPr>
  </w:style>
  <w:style w:type="character" w:customStyle="1" w:styleId="BodyText3Char">
    <w:name w:val="Body Text 3 Char"/>
    <w:uiPriority w:val="99"/>
    <w:semiHidden/>
    <w:locked/>
    <w:rsid w:val="000A44D3"/>
    <w:rPr>
      <w:rFonts w:ascii="Times New Roman" w:hAnsi="Times New Roman" w:cs="Times New Roman"/>
      <w:sz w:val="16"/>
      <w:szCs w:val="16"/>
    </w:rPr>
  </w:style>
  <w:style w:type="paragraph" w:customStyle="1" w:styleId="western">
    <w:name w:val="western"/>
    <w:basedOn w:val="a"/>
    <w:uiPriority w:val="99"/>
    <w:rsid w:val="000A44D3"/>
    <w:pPr>
      <w:spacing w:before="100" w:beforeAutospacing="1" w:after="100" w:afterAutospacing="1"/>
    </w:pPr>
    <w:rPr>
      <w:rFonts w:eastAsia="Calibri"/>
    </w:rPr>
  </w:style>
  <w:style w:type="character" w:styleId="af9">
    <w:name w:val="Strong"/>
    <w:qFormat/>
    <w:rsid w:val="000A44D3"/>
    <w:rPr>
      <w:rFonts w:cs="Times New Roman"/>
      <w:b/>
    </w:rPr>
  </w:style>
  <w:style w:type="paragraph" w:styleId="afa">
    <w:name w:val="footnote text"/>
    <w:aliases w:val="single space,footnote text"/>
    <w:basedOn w:val="a"/>
    <w:link w:val="afb"/>
    <w:rsid w:val="000A44D3"/>
    <w:rPr>
      <w:rFonts w:eastAsia="Calibri"/>
      <w:sz w:val="20"/>
      <w:szCs w:val="20"/>
    </w:rPr>
  </w:style>
  <w:style w:type="character" w:customStyle="1" w:styleId="afb">
    <w:name w:val="Текст сноски Знак"/>
    <w:aliases w:val="single space Знак,footnote text Знак"/>
    <w:basedOn w:val="a0"/>
    <w:link w:val="afa"/>
    <w:rsid w:val="000A44D3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FootnoteTextChar">
    <w:name w:val="Footnote Text Char"/>
    <w:uiPriority w:val="99"/>
    <w:semiHidden/>
    <w:locked/>
    <w:rsid w:val="000A44D3"/>
    <w:rPr>
      <w:rFonts w:ascii="Times New Roman" w:hAnsi="Times New Roman" w:cs="Times New Roman"/>
      <w:sz w:val="20"/>
      <w:szCs w:val="20"/>
    </w:rPr>
  </w:style>
  <w:style w:type="character" w:customStyle="1" w:styleId="FontStyle15">
    <w:name w:val="Font Style15"/>
    <w:uiPriority w:val="99"/>
    <w:rsid w:val="000A44D3"/>
    <w:rPr>
      <w:rFonts w:ascii="Times New Roman" w:hAnsi="Times New Roman"/>
      <w:b/>
      <w:sz w:val="26"/>
    </w:rPr>
  </w:style>
  <w:style w:type="character" w:customStyle="1" w:styleId="FontStyle29">
    <w:name w:val="Font Style29"/>
    <w:uiPriority w:val="99"/>
    <w:rsid w:val="000A44D3"/>
    <w:rPr>
      <w:rFonts w:ascii="Times New Roman" w:hAnsi="Times New Roman"/>
      <w:sz w:val="26"/>
    </w:rPr>
  </w:style>
  <w:style w:type="paragraph" w:customStyle="1" w:styleId="xl46">
    <w:name w:val="xl46"/>
    <w:basedOn w:val="a"/>
    <w:uiPriority w:val="99"/>
    <w:rsid w:val="000A44D3"/>
    <w:pPr>
      <w:pBdr>
        <w:left w:val="single" w:sz="6" w:space="0" w:color="auto"/>
        <w:bottom w:val="single" w:sz="6" w:space="0" w:color="auto"/>
      </w:pBdr>
      <w:spacing w:before="100" w:after="100"/>
    </w:pPr>
    <w:rPr>
      <w:rFonts w:ascii="Bookman Old Style" w:eastAsia="Calibri" w:hAnsi="Bookman Old Style"/>
      <w:b/>
      <w:szCs w:val="20"/>
    </w:rPr>
  </w:style>
  <w:style w:type="character" w:customStyle="1" w:styleId="FontStyle163">
    <w:name w:val="Font Style163"/>
    <w:uiPriority w:val="99"/>
    <w:rsid w:val="000A44D3"/>
    <w:rPr>
      <w:rFonts w:ascii="Times New Roman" w:hAnsi="Times New Roman"/>
      <w:b/>
      <w:sz w:val="26"/>
    </w:rPr>
  </w:style>
  <w:style w:type="character" w:customStyle="1" w:styleId="afc">
    <w:name w:val="Раздел Договора Знак"/>
    <w:aliases w:val="H1 Знак,&quot;Алмаз&quot; Знак Знак"/>
    <w:uiPriority w:val="99"/>
    <w:rsid w:val="000A44D3"/>
    <w:rPr>
      <w:rFonts w:ascii="Arial" w:hAnsi="Arial"/>
      <w:b/>
      <w:kern w:val="32"/>
      <w:sz w:val="32"/>
    </w:rPr>
  </w:style>
  <w:style w:type="paragraph" w:customStyle="1" w:styleId="afd">
    <w:name w:val="Прижатый влево"/>
    <w:basedOn w:val="a"/>
    <w:next w:val="a"/>
    <w:rsid w:val="000A44D3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24">
    <w:name w:val="Body Text 2"/>
    <w:aliases w:val="Основной текст 1,Основной текст с отступом Знак Знак,Нумерованный список !!,Надин стиль"/>
    <w:basedOn w:val="a"/>
    <w:link w:val="25"/>
    <w:rsid w:val="000A44D3"/>
    <w:pPr>
      <w:spacing w:after="120" w:line="480" w:lineRule="auto"/>
    </w:pPr>
    <w:rPr>
      <w:rFonts w:ascii="Calibri" w:eastAsia="Calibri" w:hAnsi="Calibri"/>
      <w:szCs w:val="20"/>
      <w:lang w:val="en-US" w:eastAsia="en-US"/>
    </w:rPr>
  </w:style>
  <w:style w:type="character" w:customStyle="1" w:styleId="25">
    <w:name w:val="Основной текст 2 Знак"/>
    <w:aliases w:val="Основной текст 1 Знак,Основной текст с отступом Знак Знак Знак,Нумерованный список !! Знак,Надин стиль Знак"/>
    <w:basedOn w:val="a0"/>
    <w:link w:val="24"/>
    <w:uiPriority w:val="99"/>
    <w:rsid w:val="000A44D3"/>
    <w:rPr>
      <w:rFonts w:ascii="Calibri" w:eastAsia="Calibri" w:hAnsi="Calibri" w:cs="Times New Roman"/>
      <w:sz w:val="24"/>
      <w:szCs w:val="20"/>
      <w:lang w:val="en-US"/>
    </w:rPr>
  </w:style>
  <w:style w:type="character" w:customStyle="1" w:styleId="BodyText2Char">
    <w:name w:val="Body Text 2 Char"/>
    <w:uiPriority w:val="99"/>
    <w:semiHidden/>
    <w:locked/>
    <w:rsid w:val="000A44D3"/>
    <w:rPr>
      <w:rFonts w:ascii="Times New Roman" w:hAnsi="Times New Roman" w:cs="Times New Roman"/>
      <w:sz w:val="24"/>
      <w:szCs w:val="24"/>
    </w:rPr>
  </w:style>
  <w:style w:type="paragraph" w:customStyle="1" w:styleId="afe">
    <w:name w:val="Содержимое таблицы"/>
    <w:basedOn w:val="a"/>
    <w:rsid w:val="000A44D3"/>
    <w:pPr>
      <w:widowControl w:val="0"/>
      <w:suppressLineNumbers/>
      <w:suppressAutoHyphens/>
    </w:pPr>
    <w:rPr>
      <w:rFonts w:eastAsia="DejaVu Sans"/>
      <w:kern w:val="1"/>
    </w:rPr>
  </w:style>
  <w:style w:type="paragraph" w:styleId="aff">
    <w:name w:val="List Paragraph"/>
    <w:basedOn w:val="a"/>
    <w:link w:val="aff0"/>
    <w:uiPriority w:val="34"/>
    <w:qFormat/>
    <w:rsid w:val="000A44D3"/>
    <w:pPr>
      <w:ind w:left="720"/>
      <w:contextualSpacing/>
    </w:pPr>
  </w:style>
  <w:style w:type="character" w:styleId="aff1">
    <w:name w:val="FollowedHyperlink"/>
    <w:basedOn w:val="a0"/>
    <w:uiPriority w:val="99"/>
    <w:unhideWhenUsed/>
    <w:rsid w:val="000A44D3"/>
    <w:rPr>
      <w:color w:val="954F72" w:themeColor="followedHyperlink"/>
      <w:u w:val="single"/>
    </w:rPr>
  </w:style>
  <w:style w:type="paragraph" w:styleId="aff2">
    <w:name w:val="No Spacing"/>
    <w:qFormat/>
    <w:rsid w:val="000A44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0A44D3"/>
  </w:style>
  <w:style w:type="character" w:customStyle="1" w:styleId="aff3">
    <w:name w:val="Гипертекстовая ссылка"/>
    <w:basedOn w:val="a0"/>
    <w:uiPriority w:val="99"/>
    <w:rsid w:val="000A44D3"/>
    <w:rPr>
      <w:b/>
      <w:bCs/>
      <w:color w:val="106BBE"/>
    </w:rPr>
  </w:style>
  <w:style w:type="paragraph" w:customStyle="1" w:styleId="Standard">
    <w:name w:val="Standard"/>
    <w:uiPriority w:val="99"/>
    <w:rsid w:val="000A44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320">
    <w:name w:val="Основной текст с отступом 32"/>
    <w:basedOn w:val="a"/>
    <w:uiPriority w:val="99"/>
    <w:rsid w:val="000A44D3"/>
    <w:pPr>
      <w:widowControl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  <w:lang w:eastAsia="ar-SA"/>
    </w:rPr>
  </w:style>
  <w:style w:type="paragraph" w:customStyle="1" w:styleId="26">
    <w:name w:val="Абзац списка2"/>
    <w:basedOn w:val="a"/>
    <w:uiPriority w:val="99"/>
    <w:rsid w:val="000A44D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f4">
    <w:name w:val="Block Text"/>
    <w:basedOn w:val="a"/>
    <w:rsid w:val="00A84090"/>
    <w:pPr>
      <w:spacing w:line="360" w:lineRule="auto"/>
      <w:ind w:left="900" w:right="2978"/>
      <w:jc w:val="both"/>
    </w:pPr>
    <w:rPr>
      <w:sz w:val="28"/>
    </w:rPr>
  </w:style>
  <w:style w:type="paragraph" w:customStyle="1" w:styleId="s1">
    <w:name w:val="s_1"/>
    <w:basedOn w:val="a"/>
    <w:rsid w:val="00A84090"/>
    <w:pPr>
      <w:spacing w:before="100" w:beforeAutospacing="1" w:after="100" w:afterAutospacing="1"/>
    </w:pPr>
  </w:style>
  <w:style w:type="paragraph" w:customStyle="1" w:styleId="s3">
    <w:name w:val="s_3"/>
    <w:basedOn w:val="a"/>
    <w:rsid w:val="00A84090"/>
    <w:pPr>
      <w:spacing w:before="100" w:beforeAutospacing="1" w:after="100" w:afterAutospacing="1"/>
    </w:pPr>
  </w:style>
  <w:style w:type="numbering" w:customStyle="1" w:styleId="16">
    <w:name w:val="Нет списка1"/>
    <w:next w:val="a2"/>
    <w:uiPriority w:val="99"/>
    <w:semiHidden/>
    <w:unhideWhenUsed/>
    <w:rsid w:val="008D467D"/>
  </w:style>
  <w:style w:type="numbering" w:customStyle="1" w:styleId="110">
    <w:name w:val="Нет списка11"/>
    <w:next w:val="a2"/>
    <w:uiPriority w:val="99"/>
    <w:semiHidden/>
    <w:unhideWhenUsed/>
    <w:rsid w:val="008D467D"/>
  </w:style>
  <w:style w:type="character" w:customStyle="1" w:styleId="aff5">
    <w:name w:val="Цветовое выделение"/>
    <w:uiPriority w:val="99"/>
    <w:rsid w:val="008D467D"/>
    <w:rPr>
      <w:b/>
      <w:bCs/>
      <w:color w:val="26282F"/>
      <w:sz w:val="26"/>
      <w:szCs w:val="26"/>
    </w:rPr>
  </w:style>
  <w:style w:type="paragraph" w:styleId="HTML">
    <w:name w:val="HTML Preformatted"/>
    <w:basedOn w:val="a"/>
    <w:link w:val="HTML0"/>
    <w:rsid w:val="008D46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jc w:val="center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8D467D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ConsPlusCell">
    <w:name w:val="ConsPlusCell"/>
    <w:rsid w:val="008D467D"/>
    <w:pPr>
      <w:widowControl w:val="0"/>
      <w:autoSpaceDE w:val="0"/>
      <w:autoSpaceDN w:val="0"/>
      <w:adjustRightInd w:val="0"/>
      <w:spacing w:after="0" w:line="36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1">
    <w:name w:val="Знак Знак4"/>
    <w:uiPriority w:val="99"/>
    <w:locked/>
    <w:rsid w:val="008D467D"/>
    <w:rPr>
      <w:rFonts w:ascii="Courier New" w:hAnsi="Courier New" w:cs="Courier New"/>
      <w:lang w:val="ru-RU" w:eastAsia="ru-RU"/>
    </w:rPr>
  </w:style>
  <w:style w:type="character" w:customStyle="1" w:styleId="aff6">
    <w:name w:val="Основной текст + Не полужирный"/>
    <w:uiPriority w:val="99"/>
    <w:rsid w:val="008D467D"/>
    <w:rPr>
      <w:rFonts w:ascii="Times New Roman" w:hAnsi="Times New Roman" w:cs="Times New Roman"/>
      <w:b/>
      <w:bCs/>
      <w:spacing w:val="0"/>
      <w:sz w:val="18"/>
      <w:szCs w:val="18"/>
    </w:rPr>
  </w:style>
  <w:style w:type="paragraph" w:customStyle="1" w:styleId="aff7">
    <w:name w:val="Основное меню (преемственное)"/>
    <w:basedOn w:val="a"/>
    <w:next w:val="a"/>
    <w:uiPriority w:val="99"/>
    <w:rsid w:val="008D467D"/>
    <w:pPr>
      <w:widowControl w:val="0"/>
      <w:autoSpaceDE w:val="0"/>
      <w:autoSpaceDN w:val="0"/>
      <w:adjustRightInd w:val="0"/>
      <w:spacing w:line="360" w:lineRule="auto"/>
      <w:jc w:val="both"/>
    </w:pPr>
    <w:rPr>
      <w:rFonts w:ascii="Verdana" w:hAnsi="Verdana" w:cs="Verdana"/>
    </w:rPr>
  </w:style>
  <w:style w:type="character" w:customStyle="1" w:styleId="aff8">
    <w:name w:val="Заголовок своего сообщения"/>
    <w:uiPriority w:val="99"/>
    <w:rsid w:val="008D467D"/>
    <w:rPr>
      <w:b/>
      <w:bCs/>
      <w:color w:val="26282F"/>
      <w:sz w:val="26"/>
      <w:szCs w:val="26"/>
    </w:rPr>
  </w:style>
  <w:style w:type="paragraph" w:customStyle="1" w:styleId="aff9">
    <w:name w:val="Внимание: недобросовестность!"/>
    <w:basedOn w:val="a"/>
    <w:next w:val="a"/>
    <w:uiPriority w:val="99"/>
    <w:rsid w:val="008D467D"/>
    <w:pPr>
      <w:widowControl w:val="0"/>
      <w:autoSpaceDE w:val="0"/>
      <w:autoSpaceDN w:val="0"/>
      <w:adjustRightInd w:val="0"/>
      <w:spacing w:line="360" w:lineRule="auto"/>
      <w:jc w:val="both"/>
    </w:pPr>
    <w:rPr>
      <w:rFonts w:ascii="Arial" w:hAnsi="Arial" w:cs="Arial"/>
    </w:rPr>
  </w:style>
  <w:style w:type="character" w:customStyle="1" w:styleId="410">
    <w:name w:val="Знак Знак41"/>
    <w:uiPriority w:val="99"/>
    <w:locked/>
    <w:rsid w:val="008D467D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35">
    <w:name w:val="Знак Знак3"/>
    <w:uiPriority w:val="99"/>
    <w:locked/>
    <w:rsid w:val="008D467D"/>
    <w:rPr>
      <w:rFonts w:ascii="Courier New" w:hAnsi="Courier New" w:cs="Courier New"/>
      <w:lang w:val="ru-RU" w:eastAsia="ru-RU"/>
    </w:rPr>
  </w:style>
  <w:style w:type="character" w:customStyle="1" w:styleId="27">
    <w:name w:val="Знак Знак2"/>
    <w:uiPriority w:val="99"/>
    <w:locked/>
    <w:rsid w:val="008D467D"/>
    <w:rPr>
      <w:rFonts w:ascii="Calibri" w:hAnsi="Calibri" w:cs="Calibri"/>
      <w:sz w:val="22"/>
      <w:szCs w:val="22"/>
      <w:lang w:val="ru-RU" w:eastAsia="en-US"/>
    </w:rPr>
  </w:style>
  <w:style w:type="character" w:customStyle="1" w:styleId="17">
    <w:name w:val="Знак Знак1"/>
    <w:uiPriority w:val="99"/>
    <w:locked/>
    <w:rsid w:val="008D467D"/>
    <w:rPr>
      <w:rFonts w:ascii="Calibri" w:hAnsi="Calibri" w:cs="Calibri"/>
      <w:sz w:val="22"/>
      <w:szCs w:val="22"/>
      <w:lang w:val="ru-RU" w:eastAsia="en-US"/>
    </w:rPr>
  </w:style>
  <w:style w:type="character" w:styleId="affa">
    <w:name w:val="Subtle Emphasis"/>
    <w:uiPriority w:val="99"/>
    <w:qFormat/>
    <w:rsid w:val="008D467D"/>
    <w:rPr>
      <w:i/>
      <w:iCs/>
      <w:color w:val="808080"/>
    </w:rPr>
  </w:style>
  <w:style w:type="numbering" w:customStyle="1" w:styleId="28">
    <w:name w:val="Нет списка2"/>
    <w:next w:val="a2"/>
    <w:uiPriority w:val="99"/>
    <w:semiHidden/>
    <w:unhideWhenUsed/>
    <w:rsid w:val="008D467D"/>
  </w:style>
  <w:style w:type="paragraph" w:customStyle="1" w:styleId="affb">
    <w:name w:val="Комментарий"/>
    <w:basedOn w:val="a"/>
    <w:next w:val="a"/>
    <w:uiPriority w:val="99"/>
    <w:rsid w:val="00AA58A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character" w:customStyle="1" w:styleId="affc">
    <w:name w:val="Основной текст_"/>
    <w:link w:val="42"/>
    <w:rsid w:val="003E434E"/>
    <w:rPr>
      <w:rFonts w:ascii="Times New Roman" w:eastAsia="Times New Roman" w:hAnsi="Times New Roman"/>
      <w:spacing w:val="3"/>
      <w:shd w:val="clear" w:color="auto" w:fill="FFFFFF"/>
    </w:rPr>
  </w:style>
  <w:style w:type="paragraph" w:customStyle="1" w:styleId="42">
    <w:name w:val="Основной текст4"/>
    <w:basedOn w:val="a"/>
    <w:link w:val="affc"/>
    <w:rsid w:val="003E434E"/>
    <w:pPr>
      <w:widowControl w:val="0"/>
      <w:shd w:val="clear" w:color="auto" w:fill="FFFFFF"/>
      <w:spacing w:line="317" w:lineRule="exact"/>
    </w:pPr>
    <w:rPr>
      <w:rFonts w:cstheme="minorBidi"/>
      <w:spacing w:val="3"/>
      <w:sz w:val="22"/>
      <w:szCs w:val="22"/>
      <w:lang w:eastAsia="en-US"/>
    </w:rPr>
  </w:style>
  <w:style w:type="paragraph" w:customStyle="1" w:styleId="affd">
    <w:name w:val="Знак Знак Знак Знак"/>
    <w:basedOn w:val="a"/>
    <w:rsid w:val="003E434E"/>
    <w:rPr>
      <w:rFonts w:ascii="Verdana" w:hAnsi="Verdana" w:cs="Verdana"/>
      <w:sz w:val="20"/>
      <w:szCs w:val="20"/>
      <w:lang w:val="en-US" w:eastAsia="en-US"/>
    </w:rPr>
  </w:style>
  <w:style w:type="paragraph" w:customStyle="1" w:styleId="p11">
    <w:name w:val="p11"/>
    <w:basedOn w:val="a"/>
    <w:rsid w:val="003E434E"/>
    <w:pPr>
      <w:spacing w:before="100" w:beforeAutospacing="1" w:after="100" w:afterAutospacing="1"/>
    </w:pPr>
  </w:style>
  <w:style w:type="character" w:customStyle="1" w:styleId="29">
    <w:name w:val="Основной текст (2)_"/>
    <w:link w:val="2a"/>
    <w:locked/>
    <w:rsid w:val="003E434E"/>
    <w:rPr>
      <w:b/>
      <w:bCs/>
      <w:sz w:val="26"/>
      <w:szCs w:val="26"/>
      <w:shd w:val="clear" w:color="auto" w:fill="FFFFFF"/>
    </w:rPr>
  </w:style>
  <w:style w:type="paragraph" w:customStyle="1" w:styleId="2a">
    <w:name w:val="Основной текст (2)"/>
    <w:basedOn w:val="a"/>
    <w:link w:val="29"/>
    <w:rsid w:val="003E434E"/>
    <w:pPr>
      <w:widowControl w:val="0"/>
      <w:shd w:val="clear" w:color="auto" w:fill="FFFFFF"/>
      <w:spacing w:after="300" w:line="322" w:lineRule="exact"/>
      <w:jc w:val="center"/>
    </w:pPr>
    <w:rPr>
      <w:rFonts w:asciiTheme="minorHAnsi" w:eastAsiaTheme="minorHAnsi" w:hAnsiTheme="minorHAnsi" w:cstheme="minorBidi"/>
      <w:b/>
      <w:bCs/>
      <w:sz w:val="26"/>
      <w:szCs w:val="26"/>
      <w:shd w:val="clear" w:color="auto" w:fill="FFFFFF"/>
      <w:lang w:eastAsia="en-US"/>
    </w:rPr>
  </w:style>
  <w:style w:type="character" w:customStyle="1" w:styleId="70">
    <w:name w:val="Заголовок 7 Знак"/>
    <w:basedOn w:val="a0"/>
    <w:link w:val="7"/>
    <w:uiPriority w:val="99"/>
    <w:rsid w:val="003223B2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3223B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ffe">
    <w:name w:val="Plain Text"/>
    <w:basedOn w:val="a"/>
    <w:link w:val="afff"/>
    <w:uiPriority w:val="99"/>
    <w:unhideWhenUsed/>
    <w:rsid w:val="003223B2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afff">
    <w:name w:val="Текст Знак"/>
    <w:basedOn w:val="a0"/>
    <w:link w:val="affe"/>
    <w:uiPriority w:val="99"/>
    <w:rsid w:val="003223B2"/>
    <w:rPr>
      <w:rFonts w:ascii="Consolas" w:eastAsia="Calibri" w:hAnsi="Consolas" w:cs="Times New Roman"/>
      <w:sz w:val="21"/>
      <w:szCs w:val="21"/>
      <w:lang w:val="x-none"/>
    </w:rPr>
  </w:style>
  <w:style w:type="paragraph" w:customStyle="1" w:styleId="p5">
    <w:name w:val="p5"/>
    <w:basedOn w:val="a"/>
    <w:rsid w:val="00824B27"/>
    <w:pPr>
      <w:spacing w:before="100" w:beforeAutospacing="1" w:after="100" w:afterAutospacing="1"/>
    </w:pPr>
  </w:style>
  <w:style w:type="paragraph" w:customStyle="1" w:styleId="18">
    <w:name w:val="Знак1 Знак Знак Знак"/>
    <w:basedOn w:val="a"/>
    <w:rsid w:val="005E2A3E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customStyle="1" w:styleId="40">
    <w:name w:val="Заголовок 4 Знак"/>
    <w:aliases w:val="Заг-Часть Знак"/>
    <w:basedOn w:val="a0"/>
    <w:link w:val="4"/>
    <w:rsid w:val="00A47C49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19">
    <w:name w:val="Текст сноски Знак1"/>
    <w:aliases w:val="single space Знак1,footnote text Знак1"/>
    <w:basedOn w:val="a0"/>
    <w:semiHidden/>
    <w:rsid w:val="00A47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List"/>
    <w:basedOn w:val="af6"/>
    <w:unhideWhenUsed/>
    <w:rsid w:val="00A47C49"/>
    <w:pPr>
      <w:widowControl w:val="0"/>
      <w:suppressAutoHyphens/>
      <w:autoSpaceDE w:val="0"/>
    </w:pPr>
    <w:rPr>
      <w:rFonts w:ascii="Arial" w:eastAsia="Times New Roman" w:hAnsi="Arial" w:cs="Mangal"/>
      <w:sz w:val="26"/>
      <w:szCs w:val="26"/>
      <w:lang w:val="x-none" w:eastAsia="ar-SA"/>
    </w:rPr>
  </w:style>
  <w:style w:type="paragraph" w:customStyle="1" w:styleId="afff1">
    <w:name w:val="Заголовок"/>
    <w:basedOn w:val="a"/>
    <w:next w:val="af6"/>
    <w:qFormat/>
    <w:rsid w:val="00A47C49"/>
    <w:pPr>
      <w:keepNext/>
      <w:widowControl w:val="0"/>
      <w:suppressAutoHyphens/>
      <w:autoSpaceDE w:val="0"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43">
    <w:name w:val="Название4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44">
    <w:name w:val="Указатель4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36">
    <w:name w:val="Название3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37">
    <w:name w:val="Указатель3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2b">
    <w:name w:val="Название2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2c">
    <w:name w:val="Указатель2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111">
    <w:name w:val="Заголовок 11"/>
    <w:basedOn w:val="a"/>
    <w:next w:val="a"/>
    <w:rsid w:val="00A47C49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2"/>
      <w:lang w:eastAsia="ar-SA"/>
    </w:rPr>
  </w:style>
  <w:style w:type="paragraph" w:customStyle="1" w:styleId="afff2">
    <w:name w:val="Текст (справка)"/>
    <w:basedOn w:val="a"/>
    <w:next w:val="a"/>
    <w:rsid w:val="00A47C49"/>
    <w:pPr>
      <w:widowControl w:val="0"/>
      <w:suppressAutoHyphens/>
      <w:autoSpaceDE w:val="0"/>
      <w:ind w:left="170" w:right="170"/>
    </w:pPr>
    <w:rPr>
      <w:rFonts w:ascii="Arial" w:hAnsi="Arial" w:cs="Arial"/>
      <w:lang w:eastAsia="ar-SA"/>
    </w:rPr>
  </w:style>
  <w:style w:type="paragraph" w:customStyle="1" w:styleId="u">
    <w:name w:val="u"/>
    <w:basedOn w:val="a"/>
    <w:rsid w:val="00A47C49"/>
    <w:pPr>
      <w:suppressAutoHyphens/>
      <w:ind w:firstLine="435"/>
      <w:jc w:val="both"/>
    </w:pPr>
    <w:rPr>
      <w:lang w:eastAsia="ar-SA"/>
    </w:rPr>
  </w:style>
  <w:style w:type="paragraph" w:customStyle="1" w:styleId="afff3">
    <w:name w:val="Таблицы (моноширинный)"/>
    <w:basedOn w:val="a"/>
    <w:next w:val="a"/>
    <w:uiPriority w:val="99"/>
    <w:rsid w:val="00A47C49"/>
    <w:pPr>
      <w:widowControl w:val="0"/>
      <w:suppressAutoHyphens/>
      <w:autoSpaceDE w:val="0"/>
      <w:jc w:val="both"/>
    </w:pPr>
    <w:rPr>
      <w:rFonts w:ascii="Courier New" w:hAnsi="Courier New" w:cs="Courier New"/>
      <w:lang w:eastAsia="ar-SA"/>
    </w:rPr>
  </w:style>
  <w:style w:type="paragraph" w:customStyle="1" w:styleId="printj">
    <w:name w:val="printj"/>
    <w:basedOn w:val="a"/>
    <w:rsid w:val="00A47C49"/>
    <w:pPr>
      <w:suppressAutoHyphens/>
      <w:spacing w:before="144" w:after="288"/>
      <w:jc w:val="both"/>
    </w:pPr>
    <w:rPr>
      <w:lang w:eastAsia="ar-SA"/>
    </w:rPr>
  </w:style>
  <w:style w:type="paragraph" w:customStyle="1" w:styleId="Style4">
    <w:name w:val="Style4"/>
    <w:basedOn w:val="a"/>
    <w:rsid w:val="00A47C49"/>
    <w:pPr>
      <w:widowControl w:val="0"/>
      <w:suppressAutoHyphens/>
      <w:autoSpaceDE w:val="0"/>
      <w:spacing w:line="326" w:lineRule="exact"/>
    </w:pPr>
    <w:rPr>
      <w:lang w:eastAsia="ar-SA"/>
    </w:rPr>
  </w:style>
  <w:style w:type="paragraph" w:customStyle="1" w:styleId="Iauiue">
    <w:name w:val="Iau?iue"/>
    <w:rsid w:val="00A47C49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0"/>
      <w:szCs w:val="20"/>
      <w:lang w:val="en-US" w:eastAsia="ar-SA"/>
    </w:rPr>
  </w:style>
  <w:style w:type="paragraph" w:customStyle="1" w:styleId="1a">
    <w:name w:val="Название1"/>
    <w:basedOn w:val="a"/>
    <w:rsid w:val="00A47C49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1b">
    <w:name w:val="Указатель1"/>
    <w:basedOn w:val="a"/>
    <w:rsid w:val="00A47C49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afff4">
    <w:name w:val="Заголовок таблицы"/>
    <w:basedOn w:val="afe"/>
    <w:rsid w:val="00A47C49"/>
    <w:pPr>
      <w:autoSpaceDE w:val="0"/>
      <w:jc w:val="center"/>
    </w:pPr>
    <w:rPr>
      <w:rFonts w:ascii="Arial" w:eastAsia="Times New Roman" w:hAnsi="Arial" w:cs="Arial"/>
      <w:b/>
      <w:bCs/>
      <w:kern w:val="0"/>
      <w:sz w:val="26"/>
      <w:szCs w:val="26"/>
      <w:lang w:eastAsia="ar-SA"/>
    </w:rPr>
  </w:style>
  <w:style w:type="paragraph" w:customStyle="1" w:styleId="afff5">
    <w:name w:val="Содержимое врезки"/>
    <w:basedOn w:val="af6"/>
    <w:rsid w:val="00A47C49"/>
    <w:pPr>
      <w:widowControl w:val="0"/>
      <w:suppressAutoHyphens/>
      <w:autoSpaceDE w:val="0"/>
    </w:pPr>
    <w:rPr>
      <w:rFonts w:ascii="Arial" w:eastAsia="Times New Roman" w:hAnsi="Arial"/>
      <w:sz w:val="26"/>
      <w:szCs w:val="26"/>
      <w:lang w:val="x-none" w:eastAsia="ar-SA"/>
    </w:rPr>
  </w:style>
  <w:style w:type="paragraph" w:customStyle="1" w:styleId="afff6">
    <w:name w:val="Нормальный"/>
    <w:rsid w:val="00A47C4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2d">
    <w:name w:val="Без интервала2"/>
    <w:rsid w:val="00A47C49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fff7">
    <w:name w:val="Информация об изменениях документа"/>
    <w:basedOn w:val="affb"/>
    <w:next w:val="a"/>
    <w:uiPriority w:val="99"/>
    <w:rsid w:val="00A47C49"/>
    <w:pPr>
      <w:shd w:val="clear" w:color="auto" w:fill="F0F0F0"/>
      <w:spacing w:before="0"/>
      <w:ind w:left="0"/>
    </w:pPr>
    <w:rPr>
      <w:i/>
      <w:iCs/>
      <w:shd w:val="clear" w:color="auto" w:fill="auto"/>
    </w:rPr>
  </w:style>
  <w:style w:type="character" w:customStyle="1" w:styleId="WW8Num1z0">
    <w:name w:val="WW8Num1z0"/>
    <w:rsid w:val="00A47C49"/>
    <w:rPr>
      <w:rFonts w:ascii="Times New Roman" w:hAnsi="Times New Roman" w:cs="Times New Roman" w:hint="default"/>
      <w:color w:val="auto"/>
      <w:sz w:val="28"/>
      <w:szCs w:val="28"/>
      <w:shd w:val="clear" w:color="auto" w:fill="FFFF00"/>
    </w:rPr>
  </w:style>
  <w:style w:type="character" w:customStyle="1" w:styleId="WW8Num1z1">
    <w:name w:val="WW8Num1z1"/>
    <w:rsid w:val="00A47C49"/>
  </w:style>
  <w:style w:type="character" w:customStyle="1" w:styleId="WW8Num1z2">
    <w:name w:val="WW8Num1z2"/>
    <w:rsid w:val="00A47C49"/>
  </w:style>
  <w:style w:type="character" w:customStyle="1" w:styleId="WW8Num1z3">
    <w:name w:val="WW8Num1z3"/>
    <w:rsid w:val="00A47C49"/>
  </w:style>
  <w:style w:type="character" w:customStyle="1" w:styleId="WW8Num1z4">
    <w:name w:val="WW8Num1z4"/>
    <w:rsid w:val="00A47C49"/>
  </w:style>
  <w:style w:type="character" w:customStyle="1" w:styleId="WW8Num1z5">
    <w:name w:val="WW8Num1z5"/>
    <w:rsid w:val="00A47C49"/>
  </w:style>
  <w:style w:type="character" w:customStyle="1" w:styleId="WW8Num1z6">
    <w:name w:val="WW8Num1z6"/>
    <w:rsid w:val="00A47C49"/>
  </w:style>
  <w:style w:type="character" w:customStyle="1" w:styleId="WW8Num1z7">
    <w:name w:val="WW8Num1z7"/>
    <w:rsid w:val="00A47C49"/>
  </w:style>
  <w:style w:type="character" w:customStyle="1" w:styleId="WW8Num1z8">
    <w:name w:val="WW8Num1z8"/>
    <w:rsid w:val="00A47C49"/>
  </w:style>
  <w:style w:type="character" w:customStyle="1" w:styleId="WW8Num2z0">
    <w:name w:val="WW8Num2z0"/>
    <w:rsid w:val="00A47C49"/>
    <w:rPr>
      <w:rFonts w:ascii="Times New Roman" w:hAnsi="Times New Roman" w:cs="Times New Roman" w:hint="default"/>
      <w:sz w:val="28"/>
      <w:szCs w:val="28"/>
    </w:rPr>
  </w:style>
  <w:style w:type="character" w:customStyle="1" w:styleId="WW8Num2z1">
    <w:name w:val="WW8Num2z1"/>
    <w:rsid w:val="00A47C49"/>
  </w:style>
  <w:style w:type="character" w:customStyle="1" w:styleId="WW8Num2z2">
    <w:name w:val="WW8Num2z2"/>
    <w:rsid w:val="00A47C49"/>
  </w:style>
  <w:style w:type="character" w:customStyle="1" w:styleId="WW8Num2z3">
    <w:name w:val="WW8Num2z3"/>
    <w:rsid w:val="00A47C49"/>
  </w:style>
  <w:style w:type="character" w:customStyle="1" w:styleId="WW8Num2z4">
    <w:name w:val="WW8Num2z4"/>
    <w:rsid w:val="00A47C49"/>
  </w:style>
  <w:style w:type="character" w:customStyle="1" w:styleId="WW8Num2z5">
    <w:name w:val="WW8Num2z5"/>
    <w:rsid w:val="00A47C49"/>
  </w:style>
  <w:style w:type="character" w:customStyle="1" w:styleId="WW8Num2z6">
    <w:name w:val="WW8Num2z6"/>
    <w:rsid w:val="00A47C49"/>
  </w:style>
  <w:style w:type="character" w:customStyle="1" w:styleId="WW8Num2z7">
    <w:name w:val="WW8Num2z7"/>
    <w:rsid w:val="00A47C49"/>
  </w:style>
  <w:style w:type="character" w:customStyle="1" w:styleId="WW8Num2z8">
    <w:name w:val="WW8Num2z8"/>
    <w:rsid w:val="00A47C49"/>
  </w:style>
  <w:style w:type="character" w:customStyle="1" w:styleId="51">
    <w:name w:val="Основной шрифт абзаца5"/>
    <w:rsid w:val="00A47C49"/>
  </w:style>
  <w:style w:type="character" w:customStyle="1" w:styleId="45">
    <w:name w:val="Основной шрифт абзаца4"/>
    <w:rsid w:val="00A47C49"/>
  </w:style>
  <w:style w:type="character" w:customStyle="1" w:styleId="WW8Num3z0">
    <w:name w:val="WW8Num3z0"/>
    <w:rsid w:val="00A47C49"/>
  </w:style>
  <w:style w:type="character" w:customStyle="1" w:styleId="WW8Num4z0">
    <w:name w:val="WW8Num4z0"/>
    <w:rsid w:val="00A47C49"/>
  </w:style>
  <w:style w:type="character" w:customStyle="1" w:styleId="WW8Num4z1">
    <w:name w:val="WW8Num4z1"/>
    <w:rsid w:val="00A47C49"/>
  </w:style>
  <w:style w:type="character" w:customStyle="1" w:styleId="WW8Num4z2">
    <w:name w:val="WW8Num4z2"/>
    <w:rsid w:val="00A47C49"/>
  </w:style>
  <w:style w:type="character" w:customStyle="1" w:styleId="WW8Num4z3">
    <w:name w:val="WW8Num4z3"/>
    <w:rsid w:val="00A47C49"/>
  </w:style>
  <w:style w:type="character" w:customStyle="1" w:styleId="WW8Num4z4">
    <w:name w:val="WW8Num4z4"/>
    <w:rsid w:val="00A47C49"/>
  </w:style>
  <w:style w:type="character" w:customStyle="1" w:styleId="WW8Num4z5">
    <w:name w:val="WW8Num4z5"/>
    <w:rsid w:val="00A47C49"/>
  </w:style>
  <w:style w:type="character" w:customStyle="1" w:styleId="WW8Num4z6">
    <w:name w:val="WW8Num4z6"/>
    <w:rsid w:val="00A47C49"/>
  </w:style>
  <w:style w:type="character" w:customStyle="1" w:styleId="WW8Num4z7">
    <w:name w:val="WW8Num4z7"/>
    <w:rsid w:val="00A47C49"/>
  </w:style>
  <w:style w:type="character" w:customStyle="1" w:styleId="WW8Num4z8">
    <w:name w:val="WW8Num4z8"/>
    <w:rsid w:val="00A47C49"/>
  </w:style>
  <w:style w:type="character" w:customStyle="1" w:styleId="WW8Num5z0">
    <w:name w:val="WW8Num5z0"/>
    <w:rsid w:val="00A47C49"/>
    <w:rPr>
      <w:sz w:val="28"/>
    </w:rPr>
  </w:style>
  <w:style w:type="character" w:customStyle="1" w:styleId="WW8Num5z1">
    <w:name w:val="WW8Num5z1"/>
    <w:rsid w:val="00A47C49"/>
  </w:style>
  <w:style w:type="character" w:customStyle="1" w:styleId="WW8Num5z2">
    <w:name w:val="WW8Num5z2"/>
    <w:rsid w:val="00A47C49"/>
    <w:rPr>
      <w:rFonts w:ascii="Wingdings" w:hAnsi="Wingdings" w:cs="Wingdings" w:hint="default"/>
    </w:rPr>
  </w:style>
  <w:style w:type="character" w:customStyle="1" w:styleId="WW8Num5z3">
    <w:name w:val="WW8Num5z3"/>
    <w:rsid w:val="00A47C49"/>
  </w:style>
  <w:style w:type="character" w:customStyle="1" w:styleId="WW8Num5z4">
    <w:name w:val="WW8Num5z4"/>
    <w:rsid w:val="00A47C49"/>
  </w:style>
  <w:style w:type="character" w:customStyle="1" w:styleId="WW8Num5z5">
    <w:name w:val="WW8Num5z5"/>
    <w:rsid w:val="00A47C49"/>
  </w:style>
  <w:style w:type="character" w:customStyle="1" w:styleId="WW8Num5z6">
    <w:name w:val="WW8Num5z6"/>
    <w:rsid w:val="00A47C49"/>
  </w:style>
  <w:style w:type="character" w:customStyle="1" w:styleId="WW8Num5z7">
    <w:name w:val="WW8Num5z7"/>
    <w:rsid w:val="00A47C49"/>
  </w:style>
  <w:style w:type="character" w:customStyle="1" w:styleId="WW8Num5z8">
    <w:name w:val="WW8Num5z8"/>
    <w:rsid w:val="00A47C49"/>
  </w:style>
  <w:style w:type="character" w:customStyle="1" w:styleId="WW8Num6z0">
    <w:name w:val="WW8Num6z0"/>
    <w:rsid w:val="00A47C49"/>
  </w:style>
  <w:style w:type="character" w:customStyle="1" w:styleId="WW8Num6z1">
    <w:name w:val="WW8Num6z1"/>
    <w:rsid w:val="00A47C49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A47C49"/>
  </w:style>
  <w:style w:type="character" w:customStyle="1" w:styleId="WW8Num6z3">
    <w:name w:val="WW8Num6z3"/>
    <w:rsid w:val="00A47C49"/>
  </w:style>
  <w:style w:type="character" w:customStyle="1" w:styleId="WW8Num6z4">
    <w:name w:val="WW8Num6z4"/>
    <w:rsid w:val="00A47C49"/>
  </w:style>
  <w:style w:type="character" w:customStyle="1" w:styleId="WW8Num6z5">
    <w:name w:val="WW8Num6z5"/>
    <w:rsid w:val="00A47C49"/>
  </w:style>
  <w:style w:type="character" w:customStyle="1" w:styleId="WW8Num6z6">
    <w:name w:val="WW8Num6z6"/>
    <w:rsid w:val="00A47C49"/>
  </w:style>
  <w:style w:type="character" w:customStyle="1" w:styleId="WW8Num6z7">
    <w:name w:val="WW8Num6z7"/>
    <w:rsid w:val="00A47C49"/>
  </w:style>
  <w:style w:type="character" w:customStyle="1" w:styleId="WW8Num6z8">
    <w:name w:val="WW8Num6z8"/>
    <w:rsid w:val="00A47C49"/>
  </w:style>
  <w:style w:type="character" w:customStyle="1" w:styleId="WW8Num7z0">
    <w:name w:val="WW8Num7z0"/>
    <w:rsid w:val="00A47C49"/>
    <w:rPr>
      <w:rFonts w:ascii="Symbol" w:hAnsi="Symbol" w:cs="Symbol" w:hint="default"/>
    </w:rPr>
  </w:style>
  <w:style w:type="character" w:customStyle="1" w:styleId="WW8Num7z1">
    <w:name w:val="WW8Num7z1"/>
    <w:rsid w:val="00A47C49"/>
  </w:style>
  <w:style w:type="character" w:customStyle="1" w:styleId="WW8Num7z2">
    <w:name w:val="WW8Num7z2"/>
    <w:rsid w:val="00A47C49"/>
  </w:style>
  <w:style w:type="character" w:customStyle="1" w:styleId="WW8Num7z3">
    <w:name w:val="WW8Num7z3"/>
    <w:rsid w:val="00A47C49"/>
  </w:style>
  <w:style w:type="character" w:customStyle="1" w:styleId="WW8Num7z4">
    <w:name w:val="WW8Num7z4"/>
    <w:rsid w:val="00A47C49"/>
  </w:style>
  <w:style w:type="character" w:customStyle="1" w:styleId="WW8Num7z5">
    <w:name w:val="WW8Num7z5"/>
    <w:rsid w:val="00A47C49"/>
  </w:style>
  <w:style w:type="character" w:customStyle="1" w:styleId="WW8Num7z6">
    <w:name w:val="WW8Num7z6"/>
    <w:rsid w:val="00A47C49"/>
  </w:style>
  <w:style w:type="character" w:customStyle="1" w:styleId="WW8Num7z7">
    <w:name w:val="WW8Num7z7"/>
    <w:rsid w:val="00A47C49"/>
  </w:style>
  <w:style w:type="character" w:customStyle="1" w:styleId="WW8Num7z8">
    <w:name w:val="WW8Num7z8"/>
    <w:rsid w:val="00A47C49"/>
  </w:style>
  <w:style w:type="character" w:customStyle="1" w:styleId="WW8Num8z0">
    <w:name w:val="WW8Num8z0"/>
    <w:rsid w:val="00A47C49"/>
    <w:rPr>
      <w:sz w:val="28"/>
    </w:rPr>
  </w:style>
  <w:style w:type="character" w:customStyle="1" w:styleId="WW8Num8z1">
    <w:name w:val="WW8Num8z1"/>
    <w:rsid w:val="00A47C49"/>
  </w:style>
  <w:style w:type="character" w:customStyle="1" w:styleId="WW8Num8z2">
    <w:name w:val="WW8Num8z2"/>
    <w:rsid w:val="00A47C49"/>
  </w:style>
  <w:style w:type="character" w:customStyle="1" w:styleId="WW8Num8z3">
    <w:name w:val="WW8Num8z3"/>
    <w:rsid w:val="00A47C49"/>
  </w:style>
  <w:style w:type="character" w:customStyle="1" w:styleId="WW8Num8z4">
    <w:name w:val="WW8Num8z4"/>
    <w:rsid w:val="00A47C49"/>
  </w:style>
  <w:style w:type="character" w:customStyle="1" w:styleId="WW8Num8z5">
    <w:name w:val="WW8Num8z5"/>
    <w:rsid w:val="00A47C49"/>
  </w:style>
  <w:style w:type="character" w:customStyle="1" w:styleId="WW8Num8z6">
    <w:name w:val="WW8Num8z6"/>
    <w:rsid w:val="00A47C49"/>
  </w:style>
  <w:style w:type="character" w:customStyle="1" w:styleId="WW8Num8z7">
    <w:name w:val="WW8Num8z7"/>
    <w:rsid w:val="00A47C49"/>
  </w:style>
  <w:style w:type="character" w:customStyle="1" w:styleId="WW8Num8z8">
    <w:name w:val="WW8Num8z8"/>
    <w:rsid w:val="00A47C49"/>
  </w:style>
  <w:style w:type="character" w:customStyle="1" w:styleId="WW8Num9z0">
    <w:name w:val="WW8Num9z0"/>
    <w:rsid w:val="00A47C49"/>
    <w:rPr>
      <w:rFonts w:ascii="Symbol" w:hAnsi="Symbol" w:cs="Symbol" w:hint="default"/>
      <w:sz w:val="20"/>
    </w:rPr>
  </w:style>
  <w:style w:type="character" w:customStyle="1" w:styleId="WW8Num9z1">
    <w:name w:val="WW8Num9z1"/>
    <w:rsid w:val="00A47C49"/>
    <w:rPr>
      <w:rFonts w:ascii="Courier New" w:hAnsi="Courier New" w:cs="Courier New" w:hint="default"/>
      <w:sz w:val="20"/>
    </w:rPr>
  </w:style>
  <w:style w:type="character" w:customStyle="1" w:styleId="WW8Num9z2">
    <w:name w:val="WW8Num9z2"/>
    <w:rsid w:val="00A47C49"/>
    <w:rPr>
      <w:rFonts w:ascii="Wingdings" w:hAnsi="Wingdings" w:cs="Wingdings" w:hint="default"/>
      <w:sz w:val="20"/>
    </w:rPr>
  </w:style>
  <w:style w:type="character" w:customStyle="1" w:styleId="WW8Num10z0">
    <w:name w:val="WW8Num10z0"/>
    <w:rsid w:val="00A47C49"/>
  </w:style>
  <w:style w:type="character" w:customStyle="1" w:styleId="WW8Num10z1">
    <w:name w:val="WW8Num10z1"/>
    <w:rsid w:val="00A47C49"/>
  </w:style>
  <w:style w:type="character" w:customStyle="1" w:styleId="WW8Num10z2">
    <w:name w:val="WW8Num10z2"/>
    <w:rsid w:val="00A47C49"/>
  </w:style>
  <w:style w:type="character" w:customStyle="1" w:styleId="WW8Num10z3">
    <w:name w:val="WW8Num10z3"/>
    <w:rsid w:val="00A47C49"/>
  </w:style>
  <w:style w:type="character" w:customStyle="1" w:styleId="WW8Num10z4">
    <w:name w:val="WW8Num10z4"/>
    <w:rsid w:val="00A47C49"/>
  </w:style>
  <w:style w:type="character" w:customStyle="1" w:styleId="WW8Num10z5">
    <w:name w:val="WW8Num10z5"/>
    <w:rsid w:val="00A47C49"/>
  </w:style>
  <w:style w:type="character" w:customStyle="1" w:styleId="WW8Num10z6">
    <w:name w:val="WW8Num10z6"/>
    <w:rsid w:val="00A47C49"/>
  </w:style>
  <w:style w:type="character" w:customStyle="1" w:styleId="WW8Num10z7">
    <w:name w:val="WW8Num10z7"/>
    <w:rsid w:val="00A47C49"/>
  </w:style>
  <w:style w:type="character" w:customStyle="1" w:styleId="WW8Num10z8">
    <w:name w:val="WW8Num10z8"/>
    <w:rsid w:val="00A47C49"/>
  </w:style>
  <w:style w:type="character" w:customStyle="1" w:styleId="38">
    <w:name w:val="Основной шрифт абзаца3"/>
    <w:rsid w:val="00A47C49"/>
  </w:style>
  <w:style w:type="character" w:customStyle="1" w:styleId="81">
    <w:name w:val="Знак Знак8"/>
    <w:rsid w:val="00A47C49"/>
    <w:rPr>
      <w:rFonts w:ascii="Arial" w:hAnsi="Arial" w:cs="Arial" w:hint="default"/>
      <w:b/>
      <w:bCs/>
      <w:color w:val="26282F"/>
      <w:sz w:val="24"/>
      <w:szCs w:val="24"/>
      <w:lang w:val="ru-RU" w:eastAsia="ar-SA" w:bidi="ar-SA"/>
    </w:rPr>
  </w:style>
  <w:style w:type="character" w:customStyle="1" w:styleId="71">
    <w:name w:val="Знак Знак7"/>
    <w:rsid w:val="00A47C49"/>
    <w:rPr>
      <w:rFonts w:ascii="Arial" w:hAnsi="Arial" w:cs="Arial" w:hint="default"/>
      <w:sz w:val="24"/>
      <w:szCs w:val="24"/>
      <w:lang w:val="ru-RU" w:eastAsia="ar-SA" w:bidi="ar-SA"/>
    </w:rPr>
  </w:style>
  <w:style w:type="character" w:customStyle="1" w:styleId="61">
    <w:name w:val="Знак Знак6"/>
    <w:rsid w:val="00A47C49"/>
    <w:rPr>
      <w:rFonts w:ascii="Arial" w:hAnsi="Arial" w:cs="Arial" w:hint="default"/>
      <w:sz w:val="24"/>
      <w:szCs w:val="24"/>
      <w:lang w:val="ru-RU" w:eastAsia="ar-SA" w:bidi="ar-SA"/>
    </w:rPr>
  </w:style>
  <w:style w:type="character" w:customStyle="1" w:styleId="52">
    <w:name w:val="Знак Знак5"/>
    <w:rsid w:val="00A47C49"/>
    <w:rPr>
      <w:rFonts w:ascii="Arial" w:hAnsi="Arial" w:cs="Arial" w:hint="default"/>
      <w:sz w:val="24"/>
      <w:szCs w:val="24"/>
      <w:lang w:val="ru-RU" w:eastAsia="ar-SA" w:bidi="ar-SA"/>
    </w:rPr>
  </w:style>
  <w:style w:type="character" w:customStyle="1" w:styleId="120">
    <w:name w:val="Основной шрифт абзаца12"/>
    <w:rsid w:val="00A47C49"/>
  </w:style>
  <w:style w:type="character" w:customStyle="1" w:styleId="afff8">
    <w:name w:val="Öâåòîâîå âûäåëåíèå"/>
    <w:rsid w:val="00A47C49"/>
    <w:rPr>
      <w:b/>
      <w:bCs/>
      <w:color w:val="26282F"/>
      <w:sz w:val="26"/>
      <w:szCs w:val="26"/>
    </w:rPr>
  </w:style>
  <w:style w:type="character" w:customStyle="1" w:styleId="1c">
    <w:name w:val="Основной шрифт абзаца1"/>
    <w:rsid w:val="00A47C49"/>
  </w:style>
  <w:style w:type="character" w:customStyle="1" w:styleId="FontStyle11">
    <w:name w:val="Font Style11"/>
    <w:uiPriority w:val="99"/>
    <w:rsid w:val="00A47C49"/>
    <w:rPr>
      <w:rFonts w:ascii="Times New Roman" w:hAnsi="Times New Roman" w:cs="Times New Roman" w:hint="default"/>
      <w:sz w:val="26"/>
      <w:szCs w:val="26"/>
    </w:rPr>
  </w:style>
  <w:style w:type="character" w:customStyle="1" w:styleId="2e">
    <w:name w:val="Основной шрифт абзаца2"/>
    <w:rsid w:val="00A47C49"/>
  </w:style>
  <w:style w:type="character" w:customStyle="1" w:styleId="afff9">
    <w:name w:val="Символ нумерации"/>
    <w:rsid w:val="00A47C49"/>
  </w:style>
  <w:style w:type="character" w:customStyle="1" w:styleId="afffa">
    <w:name w:val="Знак Знак"/>
    <w:rsid w:val="00A47C49"/>
    <w:rPr>
      <w:rFonts w:ascii="Tahoma" w:hAnsi="Tahoma" w:cs="Tahoma" w:hint="default"/>
      <w:sz w:val="16"/>
      <w:szCs w:val="16"/>
    </w:rPr>
  </w:style>
  <w:style w:type="character" w:customStyle="1" w:styleId="1d">
    <w:name w:val="Основной текст Знак1"/>
    <w:basedOn w:val="a0"/>
    <w:locked/>
    <w:rsid w:val="00A47C49"/>
    <w:rPr>
      <w:rFonts w:ascii="Arial" w:eastAsia="Times New Roman" w:hAnsi="Arial" w:cs="Times New Roman"/>
      <w:sz w:val="26"/>
      <w:szCs w:val="26"/>
      <w:lang w:val="x-none" w:eastAsia="ar-SA"/>
    </w:rPr>
  </w:style>
  <w:style w:type="character" w:customStyle="1" w:styleId="1e">
    <w:name w:val="Нижний колонтитул Знак1"/>
    <w:aliases w:val=" Знак Знак1"/>
    <w:basedOn w:val="a0"/>
    <w:uiPriority w:val="99"/>
    <w:locked/>
    <w:rsid w:val="00A47C49"/>
    <w:rPr>
      <w:rFonts w:ascii="Arial" w:eastAsia="Times New Roman" w:hAnsi="Arial" w:cs="Times New Roman"/>
      <w:sz w:val="26"/>
      <w:szCs w:val="26"/>
      <w:lang w:val="x-none" w:eastAsia="ar-SA"/>
    </w:rPr>
  </w:style>
  <w:style w:type="character" w:customStyle="1" w:styleId="1f">
    <w:name w:val="Верхний колонтитул Знак1"/>
    <w:aliases w:val="ВерхКолонтитул Знак1,Верхний колонтитул1 Знак1, Знак10 Знак1,Знак10 Знак1"/>
    <w:basedOn w:val="a0"/>
    <w:uiPriority w:val="99"/>
    <w:locked/>
    <w:rsid w:val="00A47C4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conspluscell0">
    <w:name w:val="conspluscell"/>
    <w:basedOn w:val="a"/>
    <w:qFormat/>
    <w:rsid w:val="001B119A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qFormat/>
    <w:rsid w:val="001B119A"/>
    <w:pPr>
      <w:spacing w:before="100" w:beforeAutospacing="1" w:after="100" w:afterAutospacing="1"/>
    </w:pPr>
  </w:style>
  <w:style w:type="paragraph" w:customStyle="1" w:styleId="formattext">
    <w:name w:val="formattext"/>
    <w:basedOn w:val="a"/>
    <w:qFormat/>
    <w:rsid w:val="001B119A"/>
    <w:pPr>
      <w:spacing w:before="100" w:beforeAutospacing="1" w:after="100" w:afterAutospacing="1"/>
    </w:pPr>
  </w:style>
  <w:style w:type="paragraph" w:customStyle="1" w:styleId="1f0">
    <w:name w:val="Знак1 Знак Знак Знак Знак Знак Знак Знак Знак Знак"/>
    <w:basedOn w:val="a"/>
    <w:next w:val="a"/>
    <w:semiHidden/>
    <w:rsid w:val="0067030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s10">
    <w:name w:val="s1"/>
    <w:basedOn w:val="a0"/>
    <w:rsid w:val="009A5E8D"/>
  </w:style>
  <w:style w:type="paragraph" w:customStyle="1" w:styleId="p2">
    <w:name w:val="p2"/>
    <w:basedOn w:val="a"/>
    <w:rsid w:val="009A5E8D"/>
    <w:pPr>
      <w:spacing w:before="100" w:beforeAutospacing="1" w:after="100" w:afterAutospacing="1"/>
    </w:pPr>
  </w:style>
  <w:style w:type="paragraph" w:customStyle="1" w:styleId="p3">
    <w:name w:val="p3"/>
    <w:basedOn w:val="a"/>
    <w:rsid w:val="009A5E8D"/>
    <w:pPr>
      <w:spacing w:before="100" w:beforeAutospacing="1" w:after="100" w:afterAutospacing="1"/>
    </w:pPr>
  </w:style>
  <w:style w:type="paragraph" w:customStyle="1" w:styleId="p7">
    <w:name w:val="p7"/>
    <w:basedOn w:val="a"/>
    <w:rsid w:val="009A5E8D"/>
    <w:pPr>
      <w:spacing w:before="100" w:beforeAutospacing="1" w:after="100" w:afterAutospacing="1"/>
    </w:pPr>
  </w:style>
  <w:style w:type="character" w:customStyle="1" w:styleId="s2">
    <w:name w:val="s2"/>
    <w:basedOn w:val="a0"/>
    <w:rsid w:val="009A5E8D"/>
  </w:style>
  <w:style w:type="character" w:customStyle="1" w:styleId="62">
    <w:name w:val="Основной текст6"/>
    <w:rsid w:val="00D36C99"/>
  </w:style>
  <w:style w:type="paragraph" w:customStyle="1" w:styleId="130">
    <w:name w:val="Основной текст13"/>
    <w:basedOn w:val="a"/>
    <w:rsid w:val="00D36C99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2">
    <w:name w:val="Основной текст7"/>
    <w:rsid w:val="00D36C99"/>
  </w:style>
  <w:style w:type="character" w:customStyle="1" w:styleId="82">
    <w:name w:val="Основной текст8"/>
    <w:rsid w:val="00D36C99"/>
  </w:style>
  <w:style w:type="paragraph" w:customStyle="1" w:styleId="ConsNonformat">
    <w:name w:val="ConsNonformat"/>
    <w:rsid w:val="00CF147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numbering" w:customStyle="1" w:styleId="39">
    <w:name w:val="Нет списка3"/>
    <w:next w:val="a2"/>
    <w:uiPriority w:val="99"/>
    <w:semiHidden/>
    <w:unhideWhenUsed/>
    <w:rsid w:val="00E03555"/>
  </w:style>
  <w:style w:type="paragraph" w:customStyle="1" w:styleId="xl66">
    <w:name w:val="xl66"/>
    <w:basedOn w:val="a"/>
    <w:rsid w:val="00E03555"/>
    <w:pPr>
      <w:spacing w:before="100" w:beforeAutospacing="1" w:after="100" w:afterAutospacing="1"/>
    </w:pPr>
  </w:style>
  <w:style w:type="paragraph" w:customStyle="1" w:styleId="xl67">
    <w:name w:val="xl67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68">
    <w:name w:val="xl6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1">
    <w:name w:val="xl71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3">
    <w:name w:val="xl7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5">
    <w:name w:val="xl7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a"/>
    <w:rsid w:val="00E03555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7">
    <w:name w:val="xl77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8">
    <w:name w:val="xl7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9">
    <w:name w:val="xl7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0">
    <w:name w:val="xl80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1">
    <w:name w:val="xl81"/>
    <w:basedOn w:val="a"/>
    <w:rsid w:val="00E03555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83">
    <w:name w:val="xl8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4">
    <w:name w:val="xl84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85">
    <w:name w:val="xl8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6">
    <w:name w:val="xl86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7">
    <w:name w:val="xl87"/>
    <w:basedOn w:val="a"/>
    <w:rsid w:val="00E035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8">
    <w:name w:val="xl8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9">
    <w:name w:val="xl8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90">
    <w:name w:val="xl90"/>
    <w:basedOn w:val="a"/>
    <w:rsid w:val="00E03555"/>
    <w:pPr>
      <w:spacing w:before="100" w:beforeAutospacing="1" w:after="100" w:afterAutospacing="1"/>
    </w:pPr>
    <w:rPr>
      <w:b/>
      <w:bCs/>
    </w:rPr>
  </w:style>
  <w:style w:type="paragraph" w:customStyle="1" w:styleId="xl91">
    <w:name w:val="xl91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93">
    <w:name w:val="xl9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94">
    <w:name w:val="xl94"/>
    <w:basedOn w:val="a"/>
    <w:rsid w:val="00E03555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95">
    <w:name w:val="xl9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6">
    <w:name w:val="xl96"/>
    <w:basedOn w:val="a"/>
    <w:rsid w:val="00E03555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7">
    <w:name w:val="xl97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98">
    <w:name w:val="xl98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9">
    <w:name w:val="xl99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0">
    <w:name w:val="xl100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1">
    <w:name w:val="xl101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2">
    <w:name w:val="xl102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3">
    <w:name w:val="xl103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4">
    <w:name w:val="xl104"/>
    <w:basedOn w:val="a"/>
    <w:rsid w:val="00E03555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5">
    <w:name w:val="xl105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6">
    <w:name w:val="xl106"/>
    <w:basedOn w:val="a"/>
    <w:rsid w:val="00E03555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7">
    <w:name w:val="xl107"/>
    <w:basedOn w:val="a"/>
    <w:rsid w:val="00E035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E0355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E0355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E03555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numbering" w:customStyle="1" w:styleId="46">
    <w:name w:val="Нет списка4"/>
    <w:next w:val="a2"/>
    <w:uiPriority w:val="99"/>
    <w:semiHidden/>
    <w:unhideWhenUsed/>
    <w:rsid w:val="00E03555"/>
  </w:style>
  <w:style w:type="paragraph" w:customStyle="1" w:styleId="xl111">
    <w:name w:val="xl111"/>
    <w:basedOn w:val="a"/>
    <w:rsid w:val="00E0355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E03555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E0355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E0355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E03555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E0355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a"/>
    <w:rsid w:val="00E03555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numbering" w:customStyle="1" w:styleId="53">
    <w:name w:val="Нет списка5"/>
    <w:next w:val="a2"/>
    <w:uiPriority w:val="99"/>
    <w:semiHidden/>
    <w:unhideWhenUsed/>
    <w:rsid w:val="008A71F8"/>
  </w:style>
  <w:style w:type="paragraph" w:customStyle="1" w:styleId="font5">
    <w:name w:val="font5"/>
    <w:basedOn w:val="a"/>
    <w:rsid w:val="008A71F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8A71F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7">
    <w:name w:val="font7"/>
    <w:basedOn w:val="a"/>
    <w:rsid w:val="008A71F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8A71F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118">
    <w:name w:val="xl118"/>
    <w:basedOn w:val="a"/>
    <w:rsid w:val="008A71F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A71F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8A71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numbering" w:customStyle="1" w:styleId="63">
    <w:name w:val="Нет списка6"/>
    <w:next w:val="a2"/>
    <w:uiPriority w:val="99"/>
    <w:semiHidden/>
    <w:unhideWhenUsed/>
    <w:rsid w:val="00CD26D4"/>
  </w:style>
  <w:style w:type="numbering" w:customStyle="1" w:styleId="73">
    <w:name w:val="Нет списка7"/>
    <w:next w:val="a2"/>
    <w:uiPriority w:val="99"/>
    <w:semiHidden/>
    <w:unhideWhenUsed/>
    <w:rsid w:val="00834F43"/>
  </w:style>
  <w:style w:type="numbering" w:customStyle="1" w:styleId="83">
    <w:name w:val="Нет списка8"/>
    <w:next w:val="a2"/>
    <w:uiPriority w:val="99"/>
    <w:semiHidden/>
    <w:unhideWhenUsed/>
    <w:rsid w:val="00426A8F"/>
  </w:style>
  <w:style w:type="paragraph" w:customStyle="1" w:styleId="font9">
    <w:name w:val="font9"/>
    <w:basedOn w:val="a"/>
    <w:rsid w:val="00EC5B9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C5B9B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numbering" w:customStyle="1" w:styleId="91">
    <w:name w:val="Нет списка9"/>
    <w:next w:val="a2"/>
    <w:uiPriority w:val="99"/>
    <w:semiHidden/>
    <w:unhideWhenUsed/>
    <w:rsid w:val="00DA6F0D"/>
  </w:style>
  <w:style w:type="paragraph" w:customStyle="1" w:styleId="xl121">
    <w:name w:val="xl121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22">
    <w:name w:val="xl122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23">
    <w:name w:val="xl123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24">
    <w:name w:val="xl124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25">
    <w:name w:val="xl125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26">
    <w:name w:val="xl126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27">
    <w:name w:val="xl127"/>
    <w:basedOn w:val="a"/>
    <w:rsid w:val="00DA6F0D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28">
    <w:name w:val="xl128"/>
    <w:basedOn w:val="a"/>
    <w:rsid w:val="00DA6F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29">
    <w:name w:val="xl129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30">
    <w:name w:val="xl130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1">
    <w:name w:val="xl131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2">
    <w:name w:val="xl132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3">
    <w:name w:val="xl133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4">
    <w:name w:val="xl134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5">
    <w:name w:val="xl135"/>
    <w:basedOn w:val="a"/>
    <w:rsid w:val="00DA6F0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6">
    <w:name w:val="xl136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7">
    <w:name w:val="xl137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8">
    <w:name w:val="xl138"/>
    <w:basedOn w:val="a"/>
    <w:rsid w:val="00DA6F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9">
    <w:name w:val="xl139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0">
    <w:name w:val="xl140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1">
    <w:name w:val="xl141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142">
    <w:name w:val="xl142"/>
    <w:basedOn w:val="a"/>
    <w:rsid w:val="00DA6F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3">
    <w:name w:val="xl143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4">
    <w:name w:val="xl144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5">
    <w:name w:val="xl145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6">
    <w:name w:val="xl146"/>
    <w:basedOn w:val="a"/>
    <w:rsid w:val="00DA6F0D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7">
    <w:name w:val="xl147"/>
    <w:basedOn w:val="a"/>
    <w:rsid w:val="00DA6F0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48">
    <w:name w:val="xl148"/>
    <w:basedOn w:val="a"/>
    <w:rsid w:val="00DA6F0D"/>
    <w:pPr>
      <w:spacing w:before="100" w:beforeAutospacing="1" w:after="100" w:afterAutospacing="1"/>
      <w:jc w:val="right"/>
    </w:pPr>
    <w:rPr>
      <w:rFonts w:ascii="Arial" w:hAnsi="Arial" w:cs="Arial"/>
      <w:color w:val="000000"/>
      <w:sz w:val="18"/>
      <w:szCs w:val="18"/>
    </w:rPr>
  </w:style>
  <w:style w:type="paragraph" w:customStyle="1" w:styleId="xl149">
    <w:name w:val="xl149"/>
    <w:basedOn w:val="a"/>
    <w:rsid w:val="00DA6F0D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0">
    <w:name w:val="xl150"/>
    <w:basedOn w:val="a"/>
    <w:rsid w:val="00DA6F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numbering" w:customStyle="1" w:styleId="100">
    <w:name w:val="Нет списка10"/>
    <w:next w:val="a2"/>
    <w:uiPriority w:val="99"/>
    <w:semiHidden/>
    <w:unhideWhenUsed/>
    <w:rsid w:val="00DA6F0D"/>
  </w:style>
  <w:style w:type="numbering" w:customStyle="1" w:styleId="121">
    <w:name w:val="Нет списка12"/>
    <w:next w:val="a2"/>
    <w:uiPriority w:val="99"/>
    <w:semiHidden/>
    <w:unhideWhenUsed/>
    <w:rsid w:val="00DA6F0D"/>
  </w:style>
  <w:style w:type="numbering" w:customStyle="1" w:styleId="131">
    <w:name w:val="Нет списка13"/>
    <w:next w:val="a2"/>
    <w:uiPriority w:val="99"/>
    <w:semiHidden/>
    <w:unhideWhenUsed/>
    <w:rsid w:val="007766AD"/>
  </w:style>
  <w:style w:type="numbering" w:customStyle="1" w:styleId="140">
    <w:name w:val="Нет списка14"/>
    <w:next w:val="a2"/>
    <w:uiPriority w:val="99"/>
    <w:semiHidden/>
    <w:unhideWhenUsed/>
    <w:rsid w:val="007766AD"/>
  </w:style>
  <w:style w:type="numbering" w:customStyle="1" w:styleId="150">
    <w:name w:val="Нет списка15"/>
    <w:next w:val="a2"/>
    <w:uiPriority w:val="99"/>
    <w:semiHidden/>
    <w:unhideWhenUsed/>
    <w:rsid w:val="003F7874"/>
  </w:style>
  <w:style w:type="numbering" w:customStyle="1" w:styleId="160">
    <w:name w:val="Нет списка16"/>
    <w:next w:val="a2"/>
    <w:uiPriority w:val="99"/>
    <w:semiHidden/>
    <w:unhideWhenUsed/>
    <w:rsid w:val="003F7874"/>
  </w:style>
  <w:style w:type="numbering" w:customStyle="1" w:styleId="170">
    <w:name w:val="Нет списка17"/>
    <w:next w:val="a2"/>
    <w:uiPriority w:val="99"/>
    <w:semiHidden/>
    <w:unhideWhenUsed/>
    <w:rsid w:val="003F7874"/>
  </w:style>
  <w:style w:type="paragraph" w:customStyle="1" w:styleId="ConsTitle">
    <w:name w:val="ConsTitle"/>
    <w:rsid w:val="00E278D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FontStyle13">
    <w:name w:val="Font Style13"/>
    <w:uiPriority w:val="99"/>
    <w:rsid w:val="00EA1A47"/>
    <w:rPr>
      <w:rFonts w:ascii="Times New Roman" w:hAnsi="Times New Roman" w:cs="Times New Roman"/>
      <w:sz w:val="18"/>
      <w:szCs w:val="18"/>
    </w:rPr>
  </w:style>
  <w:style w:type="paragraph" w:customStyle="1" w:styleId="Style2">
    <w:name w:val="Style2"/>
    <w:basedOn w:val="a"/>
    <w:rsid w:val="00EA1A47"/>
    <w:pPr>
      <w:widowControl w:val="0"/>
      <w:autoSpaceDE w:val="0"/>
      <w:autoSpaceDN w:val="0"/>
      <w:adjustRightInd w:val="0"/>
    </w:pPr>
  </w:style>
  <w:style w:type="paragraph" w:customStyle="1" w:styleId="CharChar1CharChar1CharChar">
    <w:name w:val="Char Char Знак Знак1 Char Char1 Знак Знак Char Char"/>
    <w:basedOn w:val="a"/>
    <w:rsid w:val="00EA1A4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50">
    <w:name w:val="Заголовок 5 Знак"/>
    <w:basedOn w:val="a0"/>
    <w:link w:val="5"/>
    <w:uiPriority w:val="99"/>
    <w:rsid w:val="000F758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uiPriority w:val="99"/>
    <w:rsid w:val="000F7580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uiPriority w:val="99"/>
    <w:rsid w:val="000F7580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nmain">
    <w:name w:val="nmain"/>
    <w:basedOn w:val="a"/>
    <w:uiPriority w:val="99"/>
    <w:rsid w:val="000F7580"/>
    <w:pPr>
      <w:spacing w:before="100" w:beforeAutospacing="1" w:after="100" w:afterAutospacing="1"/>
    </w:pPr>
  </w:style>
  <w:style w:type="paragraph" w:customStyle="1" w:styleId="afffb">
    <w:name w:val="ОСН ТЕКСТ"/>
    <w:basedOn w:val="a"/>
    <w:uiPriority w:val="99"/>
    <w:rsid w:val="000F7580"/>
    <w:pPr>
      <w:ind w:firstLine="720"/>
      <w:jc w:val="both"/>
    </w:pPr>
    <w:rPr>
      <w:sz w:val="26"/>
      <w:szCs w:val="26"/>
    </w:rPr>
  </w:style>
  <w:style w:type="paragraph" w:customStyle="1" w:styleId="112">
    <w:name w:val="Знак1 Знак Знак Знак1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10">
    <w:name w:val="Знак1 Знак Знак Знак11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20">
    <w:name w:val="Знак1 Знак Знак Знак12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3">
    <w:name w:val="Знак1 Знак Знак Знак13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4">
    <w:name w:val="Знак Знак1 Знак Знак Знак Знак Знак Знак Знак Знак Знак Знак Знак Знак Знак Знак Знак Знак Знак Знак1 Знак Знак Знак Знак"/>
    <w:basedOn w:val="a"/>
    <w:uiPriority w:val="99"/>
    <w:rsid w:val="000F7580"/>
    <w:pPr>
      <w:spacing w:after="160" w:line="240" w:lineRule="exact"/>
    </w:pPr>
    <w:rPr>
      <w:b/>
      <w:bCs/>
      <w:caps/>
      <w:sz w:val="26"/>
      <w:szCs w:val="26"/>
    </w:rPr>
  </w:style>
  <w:style w:type="paragraph" w:customStyle="1" w:styleId="1140">
    <w:name w:val="Знак1 Знак Знак Знак14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">
    <w:name w:val="Char Char"/>
    <w:basedOn w:val="a"/>
    <w:uiPriority w:val="99"/>
    <w:rsid w:val="000F758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5">
    <w:name w:val="Знак1 Знак Знак Знак15"/>
    <w:basedOn w:val="a"/>
    <w:uiPriority w:val="99"/>
    <w:rsid w:val="000F75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0">
    <w:name w:val="Основной текст 31"/>
    <w:basedOn w:val="a"/>
    <w:uiPriority w:val="99"/>
    <w:rsid w:val="000F7580"/>
    <w:pPr>
      <w:widowControl w:val="0"/>
      <w:suppressAutoHyphens/>
      <w:autoSpaceDE w:val="0"/>
      <w:spacing w:after="120"/>
      <w:ind w:firstLine="720"/>
      <w:jc w:val="both"/>
    </w:pPr>
    <w:rPr>
      <w:rFonts w:ascii="Arial" w:hAnsi="Arial" w:cs="Arial"/>
      <w:sz w:val="16"/>
      <w:szCs w:val="16"/>
      <w:lang w:eastAsia="zh-CN"/>
    </w:rPr>
  </w:style>
  <w:style w:type="paragraph" w:customStyle="1" w:styleId="CharChar1">
    <w:name w:val="Char Char1"/>
    <w:basedOn w:val="a"/>
    <w:uiPriority w:val="99"/>
    <w:rsid w:val="000F758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ffc">
    <w:name w:val="Emphasis"/>
    <w:basedOn w:val="a0"/>
    <w:uiPriority w:val="20"/>
    <w:qFormat/>
    <w:rsid w:val="000F7580"/>
    <w:rPr>
      <w:rFonts w:cs="Times New Roman"/>
      <w:i/>
      <w:iCs/>
    </w:rPr>
  </w:style>
  <w:style w:type="paragraph" w:customStyle="1" w:styleId="321">
    <w:name w:val="Основной текст 32"/>
    <w:basedOn w:val="a"/>
    <w:uiPriority w:val="99"/>
    <w:rsid w:val="000F7580"/>
    <w:pPr>
      <w:suppressAutoHyphens/>
      <w:spacing w:after="120" w:line="276" w:lineRule="auto"/>
    </w:pPr>
    <w:rPr>
      <w:rFonts w:ascii="Calibri" w:hAnsi="Calibri" w:cs="Calibri"/>
      <w:sz w:val="16"/>
      <w:szCs w:val="16"/>
      <w:lang w:eastAsia="zh-CN"/>
    </w:rPr>
  </w:style>
  <w:style w:type="paragraph" w:customStyle="1" w:styleId="2f">
    <w:name w:val="2"/>
    <w:basedOn w:val="a"/>
    <w:next w:val="af3"/>
    <w:uiPriority w:val="99"/>
    <w:rsid w:val="000F7580"/>
    <w:pPr>
      <w:spacing w:before="100" w:beforeAutospacing="1" w:after="100" w:afterAutospacing="1"/>
      <w:ind w:firstLine="902"/>
      <w:jc w:val="both"/>
    </w:pPr>
  </w:style>
  <w:style w:type="paragraph" w:customStyle="1" w:styleId="1f1">
    <w:name w:val="1"/>
    <w:basedOn w:val="a"/>
    <w:next w:val="af3"/>
    <w:rsid w:val="000F7580"/>
    <w:pPr>
      <w:spacing w:before="100" w:beforeAutospacing="1" w:after="100" w:afterAutospacing="1"/>
      <w:ind w:firstLine="902"/>
      <w:jc w:val="both"/>
    </w:pPr>
  </w:style>
  <w:style w:type="paragraph" w:customStyle="1" w:styleId="1TimesNewRoman">
    <w:name w:val="Заголовок 1 + Times New Roman"/>
    <w:aliases w:val="14 пт,По левому краю,Перед:  24 пт,После:  ... ..."/>
    <w:basedOn w:val="1"/>
    <w:uiPriority w:val="99"/>
    <w:rsid w:val="000F7580"/>
    <w:pPr>
      <w:keepNext/>
      <w:widowControl/>
      <w:tabs>
        <w:tab w:val="num" w:pos="720"/>
      </w:tabs>
      <w:suppressAutoHyphens/>
      <w:autoSpaceDE/>
      <w:autoSpaceDN/>
      <w:adjustRightInd/>
      <w:spacing w:before="0" w:after="0"/>
      <w:ind w:left="720" w:hanging="360"/>
      <w:jc w:val="both"/>
    </w:pPr>
    <w:rPr>
      <w:rFonts w:ascii="Times New Roman" w:hAnsi="Times New Roman" w:cs="Tahoma"/>
      <w:color w:val="auto"/>
      <w:sz w:val="28"/>
      <w:szCs w:val="20"/>
      <w:lang w:eastAsia="ar-SA"/>
    </w:rPr>
  </w:style>
  <w:style w:type="paragraph" w:customStyle="1" w:styleId="116">
    <w:name w:val="Знак1 Знак Знак Знак16"/>
    <w:basedOn w:val="a"/>
    <w:rsid w:val="000F758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ffd">
    <w:name w:val="footnote reference"/>
    <w:aliases w:val="Знак сноски-FN"/>
    <w:basedOn w:val="a0"/>
    <w:uiPriority w:val="99"/>
    <w:rsid w:val="000F7580"/>
    <w:rPr>
      <w:rFonts w:cs="Times New Roman"/>
      <w:vertAlign w:val="superscript"/>
    </w:rPr>
  </w:style>
  <w:style w:type="paragraph" w:styleId="afffe">
    <w:name w:val="annotation text"/>
    <w:basedOn w:val="a"/>
    <w:link w:val="affff"/>
    <w:rsid w:val="000F7580"/>
    <w:pPr>
      <w:ind w:firstLine="902"/>
      <w:jc w:val="both"/>
    </w:pPr>
    <w:rPr>
      <w:sz w:val="20"/>
      <w:szCs w:val="20"/>
    </w:rPr>
  </w:style>
  <w:style w:type="character" w:customStyle="1" w:styleId="affff">
    <w:name w:val="Текст примечания Знак"/>
    <w:basedOn w:val="a0"/>
    <w:link w:val="afffe"/>
    <w:rsid w:val="000F75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0F7580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1f2">
    <w:name w:val="Основной текст1"/>
    <w:basedOn w:val="a"/>
    <w:rsid w:val="000F7580"/>
    <w:pPr>
      <w:widowControl w:val="0"/>
      <w:shd w:val="clear" w:color="auto" w:fill="FFFFFF"/>
      <w:spacing w:before="60" w:line="317" w:lineRule="exact"/>
      <w:ind w:firstLine="720"/>
      <w:jc w:val="both"/>
    </w:pPr>
    <w:rPr>
      <w:rFonts w:asciiTheme="minorHAnsi" w:eastAsiaTheme="minorHAnsi" w:hAnsiTheme="minorHAnsi"/>
      <w:sz w:val="22"/>
      <w:szCs w:val="22"/>
      <w:lang w:eastAsia="en-US"/>
    </w:rPr>
  </w:style>
  <w:style w:type="character" w:customStyle="1" w:styleId="0pt">
    <w:name w:val="Основной текст + Интервал 0 pt"/>
    <w:basedOn w:val="affc"/>
    <w:rsid w:val="000F7580"/>
    <w:rPr>
      <w:rFonts w:ascii="Times New Roman" w:eastAsia="Times New Roman" w:hAnsi="Times New Roman" w:cs="Times New Roman"/>
      <w:color w:val="000000"/>
      <w:spacing w:val="1"/>
      <w:w w:val="100"/>
      <w:position w:val="0"/>
      <w:u w:val="none"/>
      <w:shd w:val="clear" w:color="auto" w:fill="FFFFFF"/>
      <w:lang w:val="ru-RU" w:eastAsia="x-none"/>
    </w:rPr>
  </w:style>
  <w:style w:type="paragraph" w:customStyle="1" w:styleId="117">
    <w:name w:val="Знак1 Знак Знак Знак17"/>
    <w:basedOn w:val="a"/>
    <w:rsid w:val="000F758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blk">
    <w:name w:val="blk"/>
    <w:basedOn w:val="a0"/>
    <w:rsid w:val="000F7580"/>
    <w:rPr>
      <w:rFonts w:cs="Times New Roman"/>
    </w:rPr>
  </w:style>
  <w:style w:type="character" w:customStyle="1" w:styleId="nobr">
    <w:name w:val="nobr"/>
    <w:basedOn w:val="a0"/>
    <w:rsid w:val="000F7580"/>
    <w:rPr>
      <w:rFonts w:cs="Times New Roman"/>
    </w:rPr>
  </w:style>
  <w:style w:type="character" w:customStyle="1" w:styleId="descr">
    <w:name w:val="descr"/>
    <w:basedOn w:val="a0"/>
    <w:rsid w:val="000F7580"/>
    <w:rPr>
      <w:rFonts w:cs="Times New Roman"/>
    </w:rPr>
  </w:style>
  <w:style w:type="paragraph" w:customStyle="1" w:styleId="210">
    <w:name w:val="Основной текст с отступом 21"/>
    <w:basedOn w:val="a"/>
    <w:rsid w:val="000F7580"/>
    <w:pPr>
      <w:widowControl w:val="0"/>
      <w:suppressAutoHyphens/>
      <w:spacing w:line="288" w:lineRule="auto"/>
      <w:ind w:firstLine="454"/>
      <w:jc w:val="both"/>
    </w:pPr>
    <w:rPr>
      <w:kern w:val="1"/>
      <w:sz w:val="28"/>
      <w:szCs w:val="28"/>
      <w:lang w:eastAsia="ar-SA"/>
    </w:rPr>
  </w:style>
  <w:style w:type="paragraph" w:customStyle="1" w:styleId="affff0">
    <w:name w:val="Ñîäåðæèìîå òàáëèöû"/>
    <w:basedOn w:val="a"/>
    <w:rsid w:val="000F7580"/>
    <w:pPr>
      <w:widowControl w:val="0"/>
      <w:suppressAutoHyphens/>
    </w:pPr>
    <w:rPr>
      <w:kern w:val="1"/>
    </w:rPr>
  </w:style>
  <w:style w:type="paragraph" w:customStyle="1" w:styleId="220">
    <w:name w:val="Основной текст 22"/>
    <w:basedOn w:val="a"/>
    <w:rsid w:val="000F7580"/>
    <w:pPr>
      <w:ind w:firstLine="624"/>
      <w:jc w:val="both"/>
    </w:pPr>
    <w:rPr>
      <w:color w:val="000000"/>
      <w:sz w:val="28"/>
      <w:szCs w:val="28"/>
      <w:lang w:eastAsia="ar-SA"/>
    </w:rPr>
  </w:style>
  <w:style w:type="character" w:customStyle="1" w:styleId="Absatz-Standardschriftart">
    <w:name w:val="Absatz-Standardschriftart"/>
    <w:rsid w:val="000F7580"/>
  </w:style>
  <w:style w:type="character" w:customStyle="1" w:styleId="WW-Absatz-Standardschriftart">
    <w:name w:val="WW-Absatz-Standardschriftart"/>
    <w:rsid w:val="000F7580"/>
  </w:style>
  <w:style w:type="character" w:customStyle="1" w:styleId="WW-Absatz-Standardschriftart1">
    <w:name w:val="WW-Absatz-Standardschriftart1"/>
    <w:rsid w:val="000F7580"/>
  </w:style>
  <w:style w:type="character" w:customStyle="1" w:styleId="WW-Absatz-Standardschriftart11">
    <w:name w:val="WW-Absatz-Standardschriftart11"/>
    <w:rsid w:val="000F7580"/>
  </w:style>
  <w:style w:type="character" w:customStyle="1" w:styleId="WW-Absatz-Standardschriftart111">
    <w:name w:val="WW-Absatz-Standardschriftart111"/>
    <w:rsid w:val="000F7580"/>
  </w:style>
  <w:style w:type="character" w:customStyle="1" w:styleId="WW-Absatz-Standardschriftart1111">
    <w:name w:val="WW-Absatz-Standardschriftart1111"/>
    <w:rsid w:val="000F7580"/>
  </w:style>
  <w:style w:type="character" w:customStyle="1" w:styleId="WW-Absatz-Standardschriftart11111">
    <w:name w:val="WW-Absatz-Standardschriftart11111"/>
    <w:rsid w:val="000F7580"/>
  </w:style>
  <w:style w:type="character" w:customStyle="1" w:styleId="WW-Absatz-Standardschriftart111111">
    <w:name w:val="WW-Absatz-Standardschriftart111111"/>
    <w:rsid w:val="000F7580"/>
  </w:style>
  <w:style w:type="character" w:customStyle="1" w:styleId="WW-Absatz-Standardschriftart1111111">
    <w:name w:val="WW-Absatz-Standardschriftart1111111"/>
    <w:rsid w:val="000F7580"/>
  </w:style>
  <w:style w:type="character" w:customStyle="1" w:styleId="WW-Absatz-Standardschriftart11111111">
    <w:name w:val="WW-Absatz-Standardschriftart11111111"/>
    <w:rsid w:val="000F7580"/>
  </w:style>
  <w:style w:type="character" w:customStyle="1" w:styleId="WW-Absatz-Standardschriftart111111111">
    <w:name w:val="WW-Absatz-Standardschriftart111111111"/>
    <w:rsid w:val="000F7580"/>
  </w:style>
  <w:style w:type="character" w:customStyle="1" w:styleId="WW-Absatz-Standardschriftart1111111111">
    <w:name w:val="WW-Absatz-Standardschriftart1111111111"/>
    <w:rsid w:val="000F7580"/>
  </w:style>
  <w:style w:type="character" w:customStyle="1" w:styleId="WW-Absatz-Standardschriftart11111111111">
    <w:name w:val="WW-Absatz-Standardschriftart11111111111"/>
    <w:rsid w:val="000F7580"/>
  </w:style>
  <w:style w:type="character" w:customStyle="1" w:styleId="WW-Absatz-Standardschriftart111111111111">
    <w:name w:val="WW-Absatz-Standardschriftart111111111111"/>
    <w:rsid w:val="000F7580"/>
  </w:style>
  <w:style w:type="character" w:customStyle="1" w:styleId="WW-Absatz-Standardschriftart1111111111111">
    <w:name w:val="WW-Absatz-Standardschriftart1111111111111"/>
    <w:rsid w:val="000F7580"/>
  </w:style>
  <w:style w:type="character" w:customStyle="1" w:styleId="WW-Absatz-Standardschriftart11111111111111">
    <w:name w:val="WW-Absatz-Standardschriftart11111111111111"/>
    <w:rsid w:val="000F7580"/>
  </w:style>
  <w:style w:type="character" w:customStyle="1" w:styleId="WW-Absatz-Standardschriftart111111111111111">
    <w:name w:val="WW-Absatz-Standardschriftart111111111111111"/>
    <w:rsid w:val="000F7580"/>
  </w:style>
  <w:style w:type="character" w:customStyle="1" w:styleId="WW-Absatz-Standardschriftart1111111111111111">
    <w:name w:val="WW-Absatz-Standardschriftart1111111111111111"/>
    <w:rsid w:val="000F7580"/>
  </w:style>
  <w:style w:type="character" w:customStyle="1" w:styleId="WW-Absatz-Standardschriftart11111111111111111">
    <w:name w:val="WW-Absatz-Standardschriftart11111111111111111"/>
    <w:rsid w:val="000F7580"/>
  </w:style>
  <w:style w:type="character" w:customStyle="1" w:styleId="WW-Absatz-Standardschriftart111111111111111111">
    <w:name w:val="WW-Absatz-Standardschriftart111111111111111111"/>
    <w:rsid w:val="000F7580"/>
  </w:style>
  <w:style w:type="character" w:customStyle="1" w:styleId="WW-Absatz-Standardschriftart1111111111111111111">
    <w:name w:val="WW-Absatz-Standardschriftart1111111111111111111"/>
    <w:rsid w:val="000F7580"/>
  </w:style>
  <w:style w:type="character" w:customStyle="1" w:styleId="WW-Absatz-Standardschriftart11111111111111111111">
    <w:name w:val="WW-Absatz-Standardschriftart11111111111111111111"/>
    <w:rsid w:val="000F7580"/>
  </w:style>
  <w:style w:type="character" w:customStyle="1" w:styleId="WW-Absatz-Standardschriftart111111111111111111111">
    <w:name w:val="WW-Absatz-Standardschriftart111111111111111111111"/>
    <w:rsid w:val="000F7580"/>
  </w:style>
  <w:style w:type="character" w:customStyle="1" w:styleId="WW-Absatz-Standardschriftart1111111111111111111111">
    <w:name w:val="WW-Absatz-Standardschriftart1111111111111111111111"/>
    <w:rsid w:val="000F7580"/>
  </w:style>
  <w:style w:type="character" w:customStyle="1" w:styleId="WW-Absatz-Standardschriftart11111111111111111111111">
    <w:name w:val="WW-Absatz-Standardschriftart11111111111111111111111"/>
    <w:rsid w:val="000F7580"/>
  </w:style>
  <w:style w:type="character" w:customStyle="1" w:styleId="WW-Absatz-Standardschriftart111111111111111111111111">
    <w:name w:val="WW-Absatz-Standardschriftart111111111111111111111111"/>
    <w:rsid w:val="000F7580"/>
  </w:style>
  <w:style w:type="character" w:customStyle="1" w:styleId="WW-Absatz-Standardschriftart1111111111111111111111111">
    <w:name w:val="WW-Absatz-Standardschriftart1111111111111111111111111"/>
    <w:rsid w:val="000F7580"/>
  </w:style>
  <w:style w:type="character" w:customStyle="1" w:styleId="WW-Absatz-Standardschriftart11111111111111111111111111">
    <w:name w:val="WW-Absatz-Standardschriftart11111111111111111111111111"/>
    <w:rsid w:val="000F7580"/>
  </w:style>
  <w:style w:type="character" w:customStyle="1" w:styleId="WW-Absatz-Standardschriftart111111111111111111111111111">
    <w:name w:val="WW-Absatz-Standardschriftart111111111111111111111111111"/>
    <w:rsid w:val="000F7580"/>
  </w:style>
  <w:style w:type="character" w:customStyle="1" w:styleId="WW-Absatz-Standardschriftart1111111111111111111111111111">
    <w:name w:val="WW-Absatz-Standardschriftart1111111111111111111111111111"/>
    <w:rsid w:val="000F7580"/>
  </w:style>
  <w:style w:type="character" w:customStyle="1" w:styleId="WW-Absatz-Standardschriftart11111111111111111111111111111">
    <w:name w:val="WW-Absatz-Standardschriftart11111111111111111111111111111"/>
    <w:rsid w:val="000F7580"/>
  </w:style>
  <w:style w:type="character" w:customStyle="1" w:styleId="WW-Absatz-Standardschriftart111111111111111111111111111111">
    <w:name w:val="WW-Absatz-Standardschriftart111111111111111111111111111111"/>
    <w:rsid w:val="000F7580"/>
  </w:style>
  <w:style w:type="character" w:customStyle="1" w:styleId="WW-Absatz-Standardschriftart1111111111111111111111111111111">
    <w:name w:val="WW-Absatz-Standardschriftart1111111111111111111111111111111"/>
    <w:rsid w:val="000F7580"/>
  </w:style>
  <w:style w:type="character" w:customStyle="1" w:styleId="WW-Absatz-Standardschriftart11111111111111111111111111111111">
    <w:name w:val="WW-Absatz-Standardschriftart11111111111111111111111111111111"/>
    <w:rsid w:val="000F7580"/>
  </w:style>
  <w:style w:type="character" w:customStyle="1" w:styleId="WW-Absatz-Standardschriftart111111111111111111111111111111111">
    <w:name w:val="WW-Absatz-Standardschriftart111111111111111111111111111111111"/>
    <w:rsid w:val="000F7580"/>
  </w:style>
  <w:style w:type="character" w:customStyle="1" w:styleId="WW-Absatz-Standardschriftart1111111111111111111111111111111111">
    <w:name w:val="WW-Absatz-Standardschriftart1111111111111111111111111111111111"/>
    <w:rsid w:val="000F7580"/>
  </w:style>
  <w:style w:type="character" w:customStyle="1" w:styleId="64">
    <w:name w:val="Основной шрифт абзаца6"/>
    <w:rsid w:val="000F7580"/>
  </w:style>
  <w:style w:type="character" w:customStyle="1" w:styleId="WW-Absatz-Standardschriftart11111111111111111111111111111111111">
    <w:name w:val="WW-Absatz-Standardschriftart11111111111111111111111111111111111"/>
    <w:rsid w:val="000F7580"/>
  </w:style>
  <w:style w:type="character" w:customStyle="1" w:styleId="WW-Absatz-Standardschriftart111111111111111111111111111111111111">
    <w:name w:val="WW-Absatz-Standardschriftart111111111111111111111111111111111111"/>
    <w:rsid w:val="000F7580"/>
  </w:style>
  <w:style w:type="character" w:customStyle="1" w:styleId="WW-Absatz-Standardschriftart1111111111111111111111111111111111111">
    <w:name w:val="WW-Absatz-Standardschriftart1111111111111111111111111111111111111"/>
    <w:rsid w:val="000F7580"/>
  </w:style>
  <w:style w:type="character" w:customStyle="1" w:styleId="WW-Absatz-Standardschriftart11111111111111111111111111111111111111">
    <w:name w:val="WW-Absatz-Standardschriftart11111111111111111111111111111111111111"/>
    <w:rsid w:val="000F7580"/>
  </w:style>
  <w:style w:type="character" w:customStyle="1" w:styleId="WW-Absatz-Standardschriftart111111111111111111111111111111111111111">
    <w:name w:val="WW-Absatz-Standardschriftart111111111111111111111111111111111111111"/>
    <w:rsid w:val="000F7580"/>
  </w:style>
  <w:style w:type="character" w:customStyle="1" w:styleId="WW-Absatz-Standardschriftart1111111111111111111111111111111111111111">
    <w:name w:val="WW-Absatz-Standardschriftart1111111111111111111111111111111111111111"/>
    <w:rsid w:val="000F7580"/>
  </w:style>
  <w:style w:type="character" w:customStyle="1" w:styleId="WW-Absatz-Standardschriftart11111111111111111111111111111111111111111">
    <w:name w:val="WW-Absatz-Standardschriftart11111111111111111111111111111111111111111"/>
    <w:rsid w:val="000F7580"/>
  </w:style>
  <w:style w:type="character" w:customStyle="1" w:styleId="WW-Absatz-Standardschriftart111111111111111111111111111111111111111111">
    <w:name w:val="WW-Absatz-Standardschriftart111111111111111111111111111111111111111111"/>
    <w:rsid w:val="000F7580"/>
  </w:style>
  <w:style w:type="character" w:customStyle="1" w:styleId="WW-Absatz-Standardschriftart1111111111111111111111111111111111111111111">
    <w:name w:val="WW-Absatz-Standardschriftart1111111111111111111111111111111111111111111"/>
    <w:rsid w:val="000F7580"/>
  </w:style>
  <w:style w:type="character" w:customStyle="1" w:styleId="WW-Absatz-Standardschriftart11111111111111111111111111111111111111111111">
    <w:name w:val="WW-Absatz-Standardschriftart11111111111111111111111111111111111111111111"/>
    <w:rsid w:val="000F7580"/>
  </w:style>
  <w:style w:type="character" w:customStyle="1" w:styleId="WW-Absatz-Standardschriftart111111111111111111111111111111111111111111111">
    <w:name w:val="WW-Absatz-Standardschriftart111111111111111111111111111111111111111111111"/>
    <w:rsid w:val="000F7580"/>
  </w:style>
  <w:style w:type="character" w:customStyle="1" w:styleId="WW-Absatz-Standardschriftart1111111111111111111111111111111111111111111111">
    <w:name w:val="WW-Absatz-Standardschriftart1111111111111111111111111111111111111111111111"/>
    <w:rsid w:val="000F7580"/>
  </w:style>
  <w:style w:type="character" w:customStyle="1" w:styleId="WW-Absatz-Standardschriftart11111111111111111111111111111111111111111111111">
    <w:name w:val="WW-Absatz-Standardschriftart11111111111111111111111111111111111111111111111"/>
    <w:rsid w:val="000F7580"/>
  </w:style>
  <w:style w:type="paragraph" w:customStyle="1" w:styleId="74">
    <w:name w:val="Название7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spacing w:val="-10"/>
      <w:kern w:val="1"/>
      <w:sz w:val="20"/>
      <w:lang w:eastAsia="ar-SA"/>
    </w:rPr>
  </w:style>
  <w:style w:type="paragraph" w:customStyle="1" w:styleId="75">
    <w:name w:val="Указатель7"/>
    <w:basedOn w:val="a"/>
    <w:rsid w:val="000F7580"/>
    <w:pPr>
      <w:widowControl w:val="0"/>
      <w:suppressLineNumbers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65">
    <w:name w:val="Название6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spacing w:val="-10"/>
      <w:kern w:val="1"/>
      <w:sz w:val="20"/>
      <w:lang w:eastAsia="ar-SA"/>
    </w:rPr>
  </w:style>
  <w:style w:type="paragraph" w:customStyle="1" w:styleId="66">
    <w:name w:val="Указатель6"/>
    <w:basedOn w:val="a"/>
    <w:rsid w:val="000F7580"/>
    <w:pPr>
      <w:widowControl w:val="0"/>
      <w:suppressLineNumbers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54">
    <w:name w:val="Название5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spacing w:val="-10"/>
      <w:kern w:val="1"/>
      <w:sz w:val="20"/>
      <w:lang w:eastAsia="ar-SA"/>
    </w:rPr>
  </w:style>
  <w:style w:type="paragraph" w:customStyle="1" w:styleId="55">
    <w:name w:val="Указатель5"/>
    <w:basedOn w:val="a"/>
    <w:rsid w:val="000F7580"/>
    <w:pPr>
      <w:widowControl w:val="0"/>
      <w:suppressLineNumbers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affff1">
    <w:name w:val="Текст в заданном формате"/>
    <w:basedOn w:val="a"/>
    <w:rsid w:val="000F7580"/>
    <w:pPr>
      <w:widowControl w:val="0"/>
      <w:suppressAutoHyphens/>
    </w:pPr>
    <w:rPr>
      <w:rFonts w:ascii="Arial" w:hAnsi="Arial"/>
      <w:spacing w:val="-10"/>
      <w:kern w:val="1"/>
      <w:sz w:val="20"/>
      <w:szCs w:val="20"/>
    </w:rPr>
  </w:style>
  <w:style w:type="paragraph" w:customStyle="1" w:styleId="1f3">
    <w:name w:val="Красная строка1"/>
    <w:basedOn w:val="af6"/>
    <w:rsid w:val="000F7580"/>
    <w:pPr>
      <w:widowControl w:val="0"/>
      <w:suppressAutoHyphens/>
      <w:ind w:firstLine="283"/>
    </w:pPr>
    <w:rPr>
      <w:rFonts w:ascii="Arial" w:eastAsia="Times New Roman" w:hAnsi="Arial"/>
      <w:spacing w:val="-10"/>
      <w:kern w:val="1"/>
      <w:sz w:val="20"/>
      <w:szCs w:val="24"/>
      <w:lang w:eastAsia="ar-SA"/>
    </w:rPr>
  </w:style>
  <w:style w:type="paragraph" w:customStyle="1" w:styleId="WW-TableContents123456789">
    <w:name w:val="WW-Table Contents123456789"/>
    <w:basedOn w:val="a"/>
    <w:rsid w:val="000F7580"/>
    <w:pPr>
      <w:widowControl w:val="0"/>
      <w:suppressAutoHyphens/>
    </w:pPr>
    <w:rPr>
      <w:rFonts w:ascii="Arial" w:hAnsi="Arial"/>
      <w:spacing w:val="-10"/>
      <w:kern w:val="1"/>
      <w:sz w:val="20"/>
      <w:lang w:eastAsia="ar-SA"/>
    </w:rPr>
  </w:style>
  <w:style w:type="paragraph" w:customStyle="1" w:styleId="240">
    <w:name w:val="Основной текст 24"/>
    <w:basedOn w:val="a"/>
    <w:rsid w:val="000F7580"/>
    <w:pPr>
      <w:widowControl w:val="0"/>
      <w:suppressAutoHyphens/>
      <w:autoSpaceDE w:val="0"/>
      <w:jc w:val="center"/>
    </w:pPr>
    <w:rPr>
      <w:rFonts w:ascii="Arial Narrow" w:hAnsi="Arial Narrow" w:cs="Arial Narrow"/>
      <w:b/>
      <w:kern w:val="1"/>
      <w:sz w:val="18"/>
      <w:szCs w:val="20"/>
    </w:rPr>
  </w:style>
  <w:style w:type="paragraph" w:customStyle="1" w:styleId="LO-Normal1">
    <w:name w:val="LO-Normal1"/>
    <w:rsid w:val="000F758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zh-CN"/>
    </w:rPr>
  </w:style>
  <w:style w:type="paragraph" w:customStyle="1" w:styleId="affff2">
    <w:name w:val="?сновной текст"/>
    <w:basedOn w:val="a"/>
    <w:next w:val="a"/>
    <w:rsid w:val="000F7580"/>
    <w:pPr>
      <w:widowControl w:val="0"/>
      <w:suppressAutoHyphens/>
      <w:spacing w:after="117"/>
    </w:pPr>
    <w:rPr>
      <w:rFonts w:ascii="Nimbus Roman No9 L" w:hAnsi="Nimbus Roman No9 L" w:cs="Nimbus Roman No9 L"/>
      <w:kern w:val="1"/>
    </w:rPr>
  </w:style>
  <w:style w:type="character" w:customStyle="1" w:styleId="affff3">
    <w:name w:val="Основной текст + Полужирный"/>
    <w:rsid w:val="000F7580"/>
    <w:rPr>
      <w:b/>
      <w:spacing w:val="10"/>
      <w:sz w:val="25"/>
      <w:lang w:val="x-none" w:eastAsia="ar-SA" w:bidi="ar-SA"/>
    </w:rPr>
  </w:style>
  <w:style w:type="character" w:customStyle="1" w:styleId="Subst">
    <w:name w:val="Subst"/>
    <w:rsid w:val="000F7580"/>
    <w:rPr>
      <w:b/>
      <w:i/>
    </w:rPr>
  </w:style>
  <w:style w:type="paragraph" w:customStyle="1" w:styleId="WW-TableContents1">
    <w:name w:val="WW-Table Contents1"/>
    <w:basedOn w:val="a"/>
    <w:rsid w:val="000F7580"/>
    <w:pPr>
      <w:widowControl w:val="0"/>
      <w:suppressAutoHyphens/>
    </w:pPr>
    <w:rPr>
      <w:kern w:val="1"/>
      <w:lang w:eastAsia="ar-SA"/>
    </w:rPr>
  </w:style>
  <w:style w:type="paragraph" w:customStyle="1" w:styleId="211">
    <w:name w:val="Основной текст 21"/>
    <w:basedOn w:val="a"/>
    <w:rsid w:val="000F7580"/>
    <w:pPr>
      <w:widowControl w:val="0"/>
      <w:suppressAutoHyphens/>
      <w:jc w:val="both"/>
    </w:pPr>
    <w:rPr>
      <w:kern w:val="1"/>
      <w:sz w:val="28"/>
      <w:lang w:eastAsia="ar-SA"/>
    </w:rPr>
  </w:style>
  <w:style w:type="character" w:customStyle="1" w:styleId="apple-style-span">
    <w:name w:val="apple-style-span"/>
    <w:basedOn w:val="2e"/>
    <w:rsid w:val="000F7580"/>
    <w:rPr>
      <w:rFonts w:cs="Times New Roman"/>
    </w:rPr>
  </w:style>
  <w:style w:type="paragraph" w:customStyle="1" w:styleId="ReportTab">
    <w:name w:val="Report_Tab"/>
    <w:basedOn w:val="a"/>
    <w:rsid w:val="000F7580"/>
    <w:pPr>
      <w:widowControl w:val="0"/>
      <w:suppressAutoHyphens/>
    </w:pPr>
    <w:rPr>
      <w:kern w:val="1"/>
    </w:rPr>
  </w:style>
  <w:style w:type="paragraph" w:customStyle="1" w:styleId="affff4">
    <w:name w:val="осн"/>
    <w:basedOn w:val="a"/>
    <w:rsid w:val="000F7580"/>
    <w:pPr>
      <w:widowControl w:val="0"/>
      <w:suppressAutoHyphens/>
      <w:spacing w:after="240" w:line="264" w:lineRule="auto"/>
    </w:pPr>
    <w:rPr>
      <w:rFonts w:ascii="Arial" w:hAnsi="Arial"/>
      <w:kern w:val="1"/>
      <w:szCs w:val="20"/>
    </w:rPr>
  </w:style>
  <w:style w:type="character" w:customStyle="1" w:styleId="1f4">
    <w:name w:val="Знак сноски1"/>
    <w:rsid w:val="000F7580"/>
    <w:rPr>
      <w:vertAlign w:val="superscript"/>
    </w:rPr>
  </w:style>
  <w:style w:type="paragraph" w:customStyle="1" w:styleId="af70">
    <w:name w:val="af7"/>
    <w:basedOn w:val="a"/>
    <w:rsid w:val="000F7580"/>
    <w:pPr>
      <w:spacing w:before="100" w:after="100"/>
    </w:pPr>
    <w:rPr>
      <w:spacing w:val="-6"/>
      <w:kern w:val="1"/>
      <w:lang w:eastAsia="ar-SA"/>
    </w:rPr>
  </w:style>
  <w:style w:type="character" w:customStyle="1" w:styleId="12pt">
    <w:name w:val="Основной текст + 12 pt"/>
    <w:rsid w:val="000F7580"/>
    <w:rPr>
      <w:rFonts w:ascii="Times New Roman" w:hAnsi="Times New Roman"/>
      <w:spacing w:val="1"/>
      <w:sz w:val="24"/>
      <w:u w:val="none"/>
    </w:rPr>
  </w:style>
  <w:style w:type="character" w:customStyle="1" w:styleId="84">
    <w:name w:val="Основной шрифт абзаца8"/>
    <w:rsid w:val="000F7580"/>
  </w:style>
  <w:style w:type="character" w:customStyle="1" w:styleId="76">
    <w:name w:val="Основной шрифт абзаца7"/>
    <w:rsid w:val="000F7580"/>
  </w:style>
  <w:style w:type="character" w:customStyle="1" w:styleId="affff5">
    <w:name w:val="Маркеры списка"/>
    <w:rsid w:val="000F7580"/>
    <w:rPr>
      <w:rFonts w:ascii="OpenSymbol" w:hAnsi="OpenSymbol"/>
    </w:rPr>
  </w:style>
  <w:style w:type="paragraph" w:customStyle="1" w:styleId="92">
    <w:name w:val="Название9"/>
    <w:basedOn w:val="a"/>
    <w:rsid w:val="000F7580"/>
    <w:pPr>
      <w:widowControl w:val="0"/>
      <w:suppressLineNumbers/>
      <w:suppressAutoHyphens/>
      <w:spacing w:before="120" w:after="120"/>
    </w:pPr>
    <w:rPr>
      <w:i/>
      <w:iCs/>
      <w:kern w:val="1"/>
      <w:lang w:eastAsia="ar-SA"/>
    </w:rPr>
  </w:style>
  <w:style w:type="paragraph" w:customStyle="1" w:styleId="93">
    <w:name w:val="Указатель9"/>
    <w:basedOn w:val="a"/>
    <w:rsid w:val="000F7580"/>
    <w:pPr>
      <w:widowControl w:val="0"/>
      <w:suppressLineNumbers/>
      <w:suppressAutoHyphens/>
    </w:pPr>
    <w:rPr>
      <w:kern w:val="1"/>
      <w:lang w:eastAsia="ar-SA"/>
    </w:rPr>
  </w:style>
  <w:style w:type="paragraph" w:customStyle="1" w:styleId="85">
    <w:name w:val="Название8"/>
    <w:basedOn w:val="a"/>
    <w:rsid w:val="000F7580"/>
    <w:pPr>
      <w:widowControl w:val="0"/>
      <w:suppressLineNumbers/>
      <w:suppressAutoHyphens/>
      <w:spacing w:before="120" w:after="120"/>
    </w:pPr>
    <w:rPr>
      <w:i/>
      <w:iCs/>
      <w:kern w:val="1"/>
      <w:lang w:eastAsia="ar-SA"/>
    </w:rPr>
  </w:style>
  <w:style w:type="paragraph" w:customStyle="1" w:styleId="86">
    <w:name w:val="Указатель8"/>
    <w:basedOn w:val="a"/>
    <w:rsid w:val="000F7580"/>
    <w:pPr>
      <w:widowControl w:val="0"/>
      <w:suppressLineNumbers/>
      <w:suppressAutoHyphens/>
    </w:pPr>
    <w:rPr>
      <w:kern w:val="1"/>
      <w:lang w:eastAsia="ar-SA"/>
    </w:rPr>
  </w:style>
  <w:style w:type="paragraph" w:customStyle="1" w:styleId="FR4">
    <w:name w:val="FR4"/>
    <w:rsid w:val="000F7580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customStyle="1" w:styleId="TableContents">
    <w:name w:val="Table Contents"/>
    <w:basedOn w:val="Standard"/>
    <w:rsid w:val="000F7580"/>
    <w:pPr>
      <w:widowControl/>
      <w:suppressLineNumbers/>
      <w:autoSpaceDN/>
    </w:pPr>
    <w:rPr>
      <w:rFonts w:eastAsia="Times New Roman" w:cs="Times New Roman"/>
      <w:kern w:val="1"/>
      <w:lang w:val="ru-RU" w:eastAsia="ar-SA" w:bidi="ar-SA"/>
    </w:rPr>
  </w:style>
  <w:style w:type="paragraph" w:customStyle="1" w:styleId="Textbody">
    <w:name w:val="Text body"/>
    <w:basedOn w:val="Standard"/>
    <w:rsid w:val="000F7580"/>
    <w:pPr>
      <w:widowControl/>
      <w:autoSpaceDN/>
      <w:spacing w:line="360" w:lineRule="auto"/>
      <w:jc w:val="both"/>
    </w:pPr>
    <w:rPr>
      <w:rFonts w:eastAsia="Times New Roman" w:cs="Times New Roman"/>
      <w:kern w:val="1"/>
      <w:sz w:val="28"/>
      <w:lang w:val="ru-RU" w:eastAsia="ar-SA" w:bidi="ar-SA"/>
    </w:rPr>
  </w:style>
  <w:style w:type="paragraph" w:customStyle="1" w:styleId="WW-Normal">
    <w:name w:val="WW-Normal"/>
    <w:rsid w:val="000F758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ar-SA"/>
    </w:rPr>
  </w:style>
  <w:style w:type="character" w:customStyle="1" w:styleId="151">
    <w:name w:val="Основной шрифт абзаца15"/>
    <w:rsid w:val="000F7580"/>
  </w:style>
  <w:style w:type="character" w:customStyle="1" w:styleId="141">
    <w:name w:val="Основной шрифт абзаца14"/>
    <w:rsid w:val="000F7580"/>
  </w:style>
  <w:style w:type="character" w:customStyle="1" w:styleId="132">
    <w:name w:val="Основной шрифт абзаца13"/>
    <w:rsid w:val="000F7580"/>
  </w:style>
  <w:style w:type="character" w:customStyle="1" w:styleId="118">
    <w:name w:val="Основной шрифт абзаца11"/>
    <w:rsid w:val="000F7580"/>
  </w:style>
  <w:style w:type="character" w:customStyle="1" w:styleId="WW-Absatz-Standardschriftart111111111111111111111111111111111111111111111111">
    <w:name w:val="WW-Absatz-Standardschriftart111111111111111111111111111111111111111111111111"/>
    <w:rsid w:val="000F7580"/>
  </w:style>
  <w:style w:type="character" w:customStyle="1" w:styleId="WW-Absatz-Standardschriftart1111111111111111111111111111111111111111111111111">
    <w:name w:val="WW-Absatz-Standardschriftart1111111111111111111111111111111111111111111111111"/>
    <w:rsid w:val="000F758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F758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F758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F7580"/>
  </w:style>
  <w:style w:type="character" w:customStyle="1" w:styleId="101">
    <w:name w:val="Основной шрифт абзаца10"/>
    <w:rsid w:val="000F758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F758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F758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F758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F758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F758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0F758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0F758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0F758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0F758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0F758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0F758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0F7580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0F7580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0F7580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0F7580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0F7580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0F7580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0F7580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0F7580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0F7580"/>
  </w:style>
  <w:style w:type="character" w:customStyle="1" w:styleId="94">
    <w:name w:val="Основной шрифт абзаца9"/>
    <w:rsid w:val="000F7580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  <w:rsid w:val="000F7580"/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  <w:rsid w:val="000F7580"/>
  </w:style>
  <w:style w:type="character" w:customStyle="1" w:styleId="affff6">
    <w:name w:val="Символ сноски"/>
    <w:rsid w:val="000F7580"/>
  </w:style>
  <w:style w:type="character" w:customStyle="1" w:styleId="2f0">
    <w:name w:val="Знак сноски2"/>
    <w:rsid w:val="000F7580"/>
    <w:rPr>
      <w:vertAlign w:val="superscript"/>
    </w:rPr>
  </w:style>
  <w:style w:type="character" w:customStyle="1" w:styleId="3a">
    <w:name w:val="Знак сноски3"/>
    <w:rsid w:val="000F7580"/>
    <w:rPr>
      <w:vertAlign w:val="superscript"/>
    </w:rPr>
  </w:style>
  <w:style w:type="paragraph" w:customStyle="1" w:styleId="161">
    <w:name w:val="Название16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62">
    <w:name w:val="Указатель16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52">
    <w:name w:val="Название15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53">
    <w:name w:val="Указатель15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42">
    <w:name w:val="Название14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43">
    <w:name w:val="Указатель14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33">
    <w:name w:val="Название13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34">
    <w:name w:val="Указатель13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22">
    <w:name w:val="Название12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 w:cs="Tahoma"/>
      <w:i/>
      <w:iCs/>
      <w:kern w:val="1"/>
      <w:lang w:eastAsia="ar-SA"/>
    </w:rPr>
  </w:style>
  <w:style w:type="paragraph" w:customStyle="1" w:styleId="123">
    <w:name w:val="Указатель12"/>
    <w:basedOn w:val="a"/>
    <w:rsid w:val="000F7580"/>
    <w:pPr>
      <w:widowControl w:val="0"/>
      <w:suppressLineNumbers/>
      <w:suppressAutoHyphens/>
    </w:pPr>
    <w:rPr>
      <w:rFonts w:ascii="Arial" w:hAnsi="Arial" w:cs="Tahoma"/>
      <w:kern w:val="1"/>
      <w:sz w:val="20"/>
      <w:lang w:eastAsia="ar-SA"/>
    </w:rPr>
  </w:style>
  <w:style w:type="paragraph" w:customStyle="1" w:styleId="119">
    <w:name w:val="Название11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/>
      <w:i/>
      <w:iCs/>
      <w:kern w:val="1"/>
      <w:lang w:eastAsia="ar-SA"/>
    </w:rPr>
  </w:style>
  <w:style w:type="paragraph" w:customStyle="1" w:styleId="11a">
    <w:name w:val="Указатель11"/>
    <w:basedOn w:val="a"/>
    <w:rsid w:val="000F7580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102">
    <w:name w:val="Название10"/>
    <w:basedOn w:val="a"/>
    <w:rsid w:val="000F7580"/>
    <w:pPr>
      <w:widowControl w:val="0"/>
      <w:suppressLineNumbers/>
      <w:suppressAutoHyphens/>
      <w:spacing w:before="120" w:after="120"/>
    </w:pPr>
    <w:rPr>
      <w:rFonts w:ascii="Arial" w:hAnsi="Arial" w:cs="DejaVu Sans Condensed"/>
      <w:i/>
      <w:iCs/>
      <w:kern w:val="1"/>
      <w:sz w:val="20"/>
      <w:lang w:eastAsia="ar-SA"/>
    </w:rPr>
  </w:style>
  <w:style w:type="paragraph" w:customStyle="1" w:styleId="103">
    <w:name w:val="Указатель10"/>
    <w:basedOn w:val="a"/>
    <w:rsid w:val="000F7580"/>
    <w:pPr>
      <w:widowControl w:val="0"/>
      <w:suppressLineNumbers/>
      <w:suppressAutoHyphens/>
    </w:pPr>
    <w:rPr>
      <w:rFonts w:ascii="Arial" w:hAnsi="Arial" w:cs="DejaVu Sans Condensed"/>
      <w:kern w:val="1"/>
      <w:sz w:val="20"/>
      <w:lang w:eastAsia="ar-SA"/>
    </w:rPr>
  </w:style>
  <w:style w:type="paragraph" w:customStyle="1" w:styleId="S">
    <w:name w:val="S_Обычный"/>
    <w:basedOn w:val="a"/>
    <w:rsid w:val="000F7580"/>
    <w:pPr>
      <w:widowControl w:val="0"/>
      <w:suppressAutoHyphens/>
    </w:pPr>
    <w:rPr>
      <w:rFonts w:ascii="Arial" w:hAnsi="Arial"/>
      <w:kern w:val="1"/>
      <w:sz w:val="20"/>
      <w:lang w:eastAsia="ar-SA"/>
    </w:rPr>
  </w:style>
  <w:style w:type="paragraph" w:customStyle="1" w:styleId="affff7">
    <w:name w:val="Верхний колонтитул слева"/>
    <w:basedOn w:val="a"/>
    <w:rsid w:val="000F7580"/>
    <w:pPr>
      <w:widowControl w:val="0"/>
      <w:suppressLineNumbers/>
      <w:tabs>
        <w:tab w:val="center" w:pos="7284"/>
        <w:tab w:val="right" w:pos="14569"/>
      </w:tabs>
      <w:suppressAutoHyphens/>
    </w:pPr>
    <w:rPr>
      <w:rFonts w:ascii="Arial" w:hAnsi="Arial"/>
      <w:kern w:val="1"/>
      <w:sz w:val="20"/>
      <w:lang w:eastAsia="ar-SA"/>
    </w:rPr>
  </w:style>
  <w:style w:type="paragraph" w:customStyle="1" w:styleId="221">
    <w:name w:val="Основной текст с отступом 22"/>
    <w:basedOn w:val="a"/>
    <w:rsid w:val="000F7580"/>
    <w:pPr>
      <w:widowControl w:val="0"/>
      <w:suppressAutoHyphens/>
      <w:spacing w:line="288" w:lineRule="auto"/>
      <w:ind w:firstLine="454"/>
      <w:jc w:val="both"/>
    </w:pPr>
    <w:rPr>
      <w:rFonts w:ascii="Arial" w:hAnsi="Arial"/>
      <w:kern w:val="1"/>
      <w:sz w:val="28"/>
      <w:szCs w:val="28"/>
      <w:lang w:eastAsia="ar-SA"/>
    </w:rPr>
  </w:style>
  <w:style w:type="paragraph" w:customStyle="1" w:styleId="p4">
    <w:name w:val="p4"/>
    <w:basedOn w:val="a"/>
    <w:rsid w:val="000F7580"/>
    <w:pPr>
      <w:widowControl w:val="0"/>
      <w:suppressAutoHyphens/>
    </w:pPr>
    <w:rPr>
      <w:rFonts w:ascii="Arial" w:hAnsi="Arial"/>
      <w:kern w:val="1"/>
      <w:sz w:val="20"/>
      <w:lang w:eastAsia="ar-SA"/>
    </w:rPr>
  </w:style>
  <w:style w:type="table" w:customStyle="1" w:styleId="1f5">
    <w:name w:val="Сетка таблицы1"/>
    <w:basedOn w:val="a1"/>
    <w:next w:val="af1"/>
    <w:uiPriority w:val="39"/>
    <w:locked/>
    <w:rsid w:val="000F7580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5">
    <w:name w:val="xl65"/>
    <w:basedOn w:val="a"/>
    <w:rsid w:val="000F758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affff8">
    <w:name w:val="Знак"/>
    <w:basedOn w:val="a"/>
    <w:rsid w:val="0036764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87">
    <w:name w:val="Знак Знак8"/>
    <w:rsid w:val="000F79B3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77">
    <w:name w:val="Знак Знак7"/>
    <w:rsid w:val="000F79B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67">
    <w:name w:val="Знак Знак6"/>
    <w:rsid w:val="000F79B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56">
    <w:name w:val="Знак Знак5"/>
    <w:rsid w:val="000F79B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1f6">
    <w:name w:val="Знак Знак1"/>
    <w:uiPriority w:val="99"/>
    <w:rsid w:val="000F79B3"/>
    <w:rPr>
      <w:rFonts w:ascii="Arial" w:hAnsi="Arial" w:cs="Arial"/>
      <w:sz w:val="26"/>
      <w:szCs w:val="26"/>
    </w:rPr>
  </w:style>
  <w:style w:type="character" w:customStyle="1" w:styleId="47">
    <w:name w:val="Знак Знак4"/>
    <w:uiPriority w:val="99"/>
    <w:rsid w:val="000F79B3"/>
    <w:rPr>
      <w:rFonts w:ascii="Arial" w:hAnsi="Arial" w:cs="Arial"/>
      <w:sz w:val="26"/>
      <w:szCs w:val="26"/>
    </w:rPr>
  </w:style>
  <w:style w:type="character" w:customStyle="1" w:styleId="2f1">
    <w:name w:val="Знак Знак2"/>
    <w:uiPriority w:val="99"/>
    <w:rsid w:val="000F79B3"/>
    <w:rPr>
      <w:sz w:val="24"/>
      <w:szCs w:val="24"/>
    </w:rPr>
  </w:style>
  <w:style w:type="character" w:customStyle="1" w:styleId="3b">
    <w:name w:val="Знак Знак3"/>
    <w:uiPriority w:val="99"/>
    <w:rsid w:val="000F79B3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affff9">
    <w:name w:val="Знак Знак"/>
    <w:uiPriority w:val="99"/>
    <w:rsid w:val="000F79B3"/>
    <w:rPr>
      <w:rFonts w:ascii="Tahoma" w:hAnsi="Tahoma" w:cs="Tahoma"/>
      <w:sz w:val="16"/>
      <w:szCs w:val="16"/>
    </w:rPr>
  </w:style>
  <w:style w:type="paragraph" w:customStyle="1" w:styleId="124">
    <w:name w:val="Заголовок 12"/>
    <w:basedOn w:val="a"/>
    <w:next w:val="a"/>
    <w:rsid w:val="000F79B3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1"/>
      <w:lang w:eastAsia="ar-SA"/>
    </w:rPr>
  </w:style>
  <w:style w:type="paragraph" w:customStyle="1" w:styleId="3c">
    <w:name w:val="Без интервала3"/>
    <w:rsid w:val="000F79B3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ffffa">
    <w:name w:val="line number"/>
    <w:uiPriority w:val="99"/>
    <w:semiHidden/>
    <w:unhideWhenUsed/>
    <w:rsid w:val="000F79B3"/>
  </w:style>
  <w:style w:type="paragraph" w:customStyle="1" w:styleId="FR1">
    <w:name w:val="FR1"/>
    <w:rsid w:val="0044208B"/>
    <w:pPr>
      <w:widowControl w:val="0"/>
      <w:autoSpaceDE w:val="0"/>
      <w:autoSpaceDN w:val="0"/>
      <w:adjustRightInd w:val="0"/>
      <w:spacing w:after="0" w:line="240" w:lineRule="auto"/>
      <w:ind w:left="3960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character" w:customStyle="1" w:styleId="affffb">
    <w:name w:val="Заголовок Знак"/>
    <w:rsid w:val="0044208B"/>
    <w:rPr>
      <w:sz w:val="40"/>
      <w:szCs w:val="24"/>
    </w:rPr>
  </w:style>
  <w:style w:type="character" w:customStyle="1" w:styleId="Heading1Char">
    <w:name w:val="Heading 1 Char"/>
    <w:basedOn w:val="a0"/>
    <w:uiPriority w:val="99"/>
    <w:locked/>
    <w:rsid w:val="00965012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DocList">
    <w:name w:val="ConsPlusDocList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96501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ffc">
    <w:name w:val="Book Title"/>
    <w:basedOn w:val="a0"/>
    <w:uiPriority w:val="99"/>
    <w:qFormat/>
    <w:rsid w:val="007C4458"/>
    <w:rPr>
      <w:rFonts w:cs="Times New Roman"/>
      <w:b/>
      <w:smallCaps/>
      <w:spacing w:val="5"/>
    </w:rPr>
  </w:style>
  <w:style w:type="paragraph" w:customStyle="1" w:styleId="1f7">
    <w:name w:val="Стиль1"/>
    <w:basedOn w:val="aff2"/>
    <w:link w:val="1f8"/>
    <w:qFormat/>
    <w:rsid w:val="00CD7F51"/>
    <w:pPr>
      <w:ind w:firstLine="709"/>
      <w:jc w:val="both"/>
    </w:pPr>
    <w:rPr>
      <w:rFonts w:eastAsia="Calibri"/>
      <w:sz w:val="28"/>
      <w:szCs w:val="28"/>
    </w:rPr>
  </w:style>
  <w:style w:type="character" w:customStyle="1" w:styleId="1f8">
    <w:name w:val="Стиль1 Знак"/>
    <w:basedOn w:val="af8"/>
    <w:link w:val="1f7"/>
    <w:rsid w:val="00CD7F51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fffd">
    <w:name w:val="Подпись к таблице_"/>
    <w:basedOn w:val="a0"/>
    <w:link w:val="affffe"/>
    <w:rsid w:val="00920AA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">
    <w:name w:val="Другое_"/>
    <w:basedOn w:val="a0"/>
    <w:link w:val="afffff0"/>
    <w:rsid w:val="00920AAB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affffe">
    <w:name w:val="Подпись к таблице"/>
    <w:basedOn w:val="a"/>
    <w:link w:val="affffd"/>
    <w:rsid w:val="00920AAB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0">
    <w:name w:val="Другое"/>
    <w:basedOn w:val="a"/>
    <w:link w:val="afffff"/>
    <w:rsid w:val="00920AAB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465E3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5">
    <w:name w:val="Заголовок 13"/>
    <w:basedOn w:val="a"/>
    <w:uiPriority w:val="1"/>
    <w:qFormat/>
    <w:rsid w:val="00465E3E"/>
    <w:pPr>
      <w:widowControl w:val="0"/>
      <w:autoSpaceDE w:val="0"/>
      <w:autoSpaceDN w:val="0"/>
      <w:ind w:left="126"/>
      <w:jc w:val="center"/>
      <w:outlineLvl w:val="1"/>
    </w:pPr>
    <w:rPr>
      <w:b/>
      <w:bCs/>
      <w:sz w:val="26"/>
      <w:szCs w:val="26"/>
      <w:lang w:eastAsia="en-US"/>
    </w:rPr>
  </w:style>
  <w:style w:type="paragraph" w:customStyle="1" w:styleId="TableParagraph">
    <w:name w:val="Table Paragraph"/>
    <w:basedOn w:val="a"/>
    <w:uiPriority w:val="1"/>
    <w:qFormat/>
    <w:rsid w:val="00465E3E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1f9">
    <w:name w:val="Обычный1"/>
    <w:rsid w:val="00371332"/>
    <w:pPr>
      <w:widowControl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fffff1">
    <w:name w:val="Intense Emphasis"/>
    <w:uiPriority w:val="21"/>
    <w:qFormat/>
    <w:rsid w:val="00E566E6"/>
    <w:rPr>
      <w:i/>
      <w:iCs/>
      <w:color w:val="5B9BD5"/>
    </w:rPr>
  </w:style>
  <w:style w:type="character" w:customStyle="1" w:styleId="afffff2">
    <w:name w:val="Цветовое выделение для Текст"/>
    <w:uiPriority w:val="99"/>
    <w:rsid w:val="00752F71"/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AB1734"/>
    <w:pPr>
      <w:spacing w:before="100" w:beforeAutospacing="1" w:after="100" w:afterAutospacing="1"/>
    </w:pPr>
  </w:style>
  <w:style w:type="paragraph" w:customStyle="1" w:styleId="3d">
    <w:name w:val="Абзац списка3"/>
    <w:basedOn w:val="a"/>
    <w:uiPriority w:val="99"/>
    <w:rsid w:val="0064497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ighlighthighlightactive">
    <w:name w:val="highlight highlight_active"/>
    <w:basedOn w:val="a0"/>
    <w:uiPriority w:val="99"/>
    <w:rsid w:val="00644973"/>
  </w:style>
  <w:style w:type="paragraph" w:customStyle="1" w:styleId="48">
    <w:name w:val="Абзац списка4"/>
    <w:basedOn w:val="a"/>
    <w:uiPriority w:val="99"/>
    <w:rsid w:val="0064497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330">
    <w:name w:val="Основной текст с отступом 33"/>
    <w:basedOn w:val="a"/>
    <w:uiPriority w:val="99"/>
    <w:rsid w:val="00644973"/>
    <w:pPr>
      <w:widowControl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  <w:lang w:eastAsia="ar-SA"/>
    </w:rPr>
  </w:style>
  <w:style w:type="character" w:customStyle="1" w:styleId="c1">
    <w:name w:val="c1"/>
    <w:uiPriority w:val="99"/>
    <w:rsid w:val="00644973"/>
    <w:rPr>
      <w:rFonts w:ascii="Arial" w:hAnsi="Arial" w:cs="Arial"/>
      <w:lang w:val="ru-RU"/>
    </w:rPr>
  </w:style>
  <w:style w:type="paragraph" w:customStyle="1" w:styleId="s15">
    <w:name w:val="s_15"/>
    <w:basedOn w:val="a"/>
    <w:rsid w:val="00D17361"/>
    <w:pPr>
      <w:spacing w:before="100" w:beforeAutospacing="1" w:after="100" w:afterAutospacing="1"/>
    </w:pPr>
  </w:style>
  <w:style w:type="character" w:customStyle="1" w:styleId="s100">
    <w:name w:val="s_10"/>
    <w:basedOn w:val="a0"/>
    <w:rsid w:val="00D17361"/>
  </w:style>
  <w:style w:type="paragraph" w:customStyle="1" w:styleId="c7e0e3eeebeee2eeea1">
    <w:name w:val="Зc7аe0гe3оeeлebоeeвe2оeeкea 1"/>
    <w:basedOn w:val="a"/>
    <w:uiPriority w:val="99"/>
    <w:rsid w:val="001A5080"/>
    <w:pPr>
      <w:keepNext/>
      <w:suppressAutoHyphens/>
      <w:autoSpaceDE w:val="0"/>
      <w:autoSpaceDN w:val="0"/>
      <w:adjustRightInd w:val="0"/>
    </w:pPr>
    <w:rPr>
      <w:rFonts w:hAnsi="Liberation Serif"/>
      <w:color w:val="000000"/>
      <w:kern w:val="1"/>
      <w:sz w:val="28"/>
      <w:szCs w:val="28"/>
    </w:rPr>
  </w:style>
  <w:style w:type="paragraph" w:customStyle="1" w:styleId="afffff3">
    <w:name w:val="Назв частей"/>
    <w:basedOn w:val="1"/>
    <w:link w:val="afffff4"/>
    <w:qFormat/>
    <w:rsid w:val="0081203E"/>
    <w:pPr>
      <w:keepNext/>
      <w:keepLines/>
      <w:widowControl/>
      <w:suppressAutoHyphens/>
      <w:autoSpaceDE/>
      <w:autoSpaceDN/>
      <w:adjustRightInd/>
      <w:spacing w:before="120" w:after="0" w:line="276" w:lineRule="auto"/>
    </w:pPr>
    <w:rPr>
      <w:rFonts w:ascii="Times New Roman" w:eastAsiaTheme="majorEastAsia" w:hAnsi="Times New Roman" w:cstheme="majorBidi"/>
      <w:caps/>
      <w:color w:val="2E74B5" w:themeColor="accent1" w:themeShade="BF"/>
      <w:sz w:val="28"/>
      <w:szCs w:val="28"/>
    </w:rPr>
  </w:style>
  <w:style w:type="character" w:customStyle="1" w:styleId="afffff4">
    <w:name w:val="Назв частей Знак"/>
    <w:basedOn w:val="40"/>
    <w:link w:val="afffff3"/>
    <w:rsid w:val="0081203E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character" w:customStyle="1" w:styleId="aff0">
    <w:name w:val="Абзац списка Знак"/>
    <w:link w:val="aff"/>
    <w:locked/>
    <w:rsid w:val="008120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10">
    <w:name w:val="Знак101"/>
    <w:basedOn w:val="a"/>
    <w:next w:val="a3"/>
    <w:uiPriority w:val="99"/>
    <w:unhideWhenUsed/>
    <w:rsid w:val="0081203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fa">
    <w:name w:val="Знак1"/>
    <w:basedOn w:val="a"/>
    <w:next w:val="a5"/>
    <w:uiPriority w:val="99"/>
    <w:unhideWhenUsed/>
    <w:rsid w:val="0081203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fff5">
    <w:name w:val="TOC Heading"/>
    <w:basedOn w:val="1"/>
    <w:next w:val="a"/>
    <w:uiPriority w:val="39"/>
    <w:unhideWhenUsed/>
    <w:qFormat/>
    <w:rsid w:val="0081203E"/>
    <w:pPr>
      <w:keepNext/>
      <w:keepLines/>
      <w:widowControl/>
      <w:suppressAutoHyphens/>
      <w:autoSpaceDE/>
      <w:autoSpaceDN/>
      <w:adjustRightInd/>
      <w:spacing w:before="120" w:after="0" w:line="276" w:lineRule="auto"/>
      <w:outlineLvl w:val="9"/>
    </w:pPr>
    <w:rPr>
      <w:rFonts w:ascii="Times New Roman" w:eastAsiaTheme="majorEastAsia" w:hAnsi="Times New Roman" w:cstheme="majorBidi"/>
      <w:color w:val="2E74B5" w:themeColor="accent1" w:themeShade="BF"/>
      <w:sz w:val="28"/>
      <w:szCs w:val="28"/>
      <w:lang w:eastAsia="en-US"/>
    </w:rPr>
  </w:style>
  <w:style w:type="paragraph" w:customStyle="1" w:styleId="11b">
    <w:name w:val="Оглавление 11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character" w:customStyle="1" w:styleId="1fb">
    <w:name w:val="Гиперссылка1"/>
    <w:basedOn w:val="a0"/>
    <w:uiPriority w:val="99"/>
    <w:unhideWhenUsed/>
    <w:rsid w:val="0081203E"/>
    <w:rPr>
      <w:color w:val="0000FF"/>
      <w:u w:val="single"/>
    </w:rPr>
  </w:style>
  <w:style w:type="character" w:customStyle="1" w:styleId="11c">
    <w:name w:val="Заголовок 1 Знак1"/>
    <w:aliases w:val="HEADING 1 Знак,Head 1 Знак,????????? 1 Знак,Subhead A Знак,Заг 1 Знак"/>
    <w:basedOn w:val="a0"/>
    <w:locked/>
    <w:rsid w:val="0081203E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paragraph" w:styleId="2f2">
    <w:name w:val="toc 2"/>
    <w:basedOn w:val="a"/>
    <w:next w:val="a"/>
    <w:autoRedefine/>
    <w:uiPriority w:val="39"/>
    <w:unhideWhenUsed/>
    <w:rsid w:val="0081203E"/>
    <w:pPr>
      <w:widowControl w:val="0"/>
      <w:tabs>
        <w:tab w:val="left" w:pos="880"/>
        <w:tab w:val="right" w:leader="dot" w:pos="9870"/>
      </w:tabs>
      <w:spacing w:after="100"/>
      <w:ind w:left="220"/>
      <w:jc w:val="both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710">
    <w:name w:val="Основной текст + 71"/>
    <w:aliases w:val="5 pt4,Интервал 0 pt6"/>
    <w:basedOn w:val="a0"/>
    <w:rsid w:val="0081203E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81203E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81203E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81203E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/>
      <w:jc w:val="both"/>
    </w:pPr>
    <w:rPr>
      <w:sz w:val="18"/>
      <w:szCs w:val="18"/>
    </w:rPr>
  </w:style>
  <w:style w:type="paragraph" w:customStyle="1" w:styleId="s13">
    <w:name w:val="s_13"/>
    <w:basedOn w:val="a"/>
    <w:rsid w:val="0081203E"/>
    <w:pPr>
      <w:ind w:firstLine="720"/>
    </w:pPr>
    <w:rPr>
      <w:sz w:val="18"/>
      <w:szCs w:val="18"/>
    </w:rPr>
  </w:style>
  <w:style w:type="numbering" w:customStyle="1" w:styleId="1111">
    <w:name w:val="Нет списка111"/>
    <w:next w:val="a2"/>
    <w:uiPriority w:val="99"/>
    <w:semiHidden/>
    <w:unhideWhenUsed/>
    <w:rsid w:val="0081203E"/>
  </w:style>
  <w:style w:type="numbering" w:customStyle="1" w:styleId="212">
    <w:name w:val="Нет списка21"/>
    <w:next w:val="a2"/>
    <w:uiPriority w:val="99"/>
    <w:semiHidden/>
    <w:unhideWhenUsed/>
    <w:rsid w:val="0081203E"/>
  </w:style>
  <w:style w:type="numbering" w:customStyle="1" w:styleId="311">
    <w:name w:val="Нет списка31"/>
    <w:next w:val="a2"/>
    <w:uiPriority w:val="99"/>
    <w:semiHidden/>
    <w:unhideWhenUsed/>
    <w:rsid w:val="0081203E"/>
  </w:style>
  <w:style w:type="numbering" w:customStyle="1" w:styleId="411">
    <w:name w:val="Нет списка41"/>
    <w:next w:val="a2"/>
    <w:uiPriority w:val="99"/>
    <w:semiHidden/>
    <w:unhideWhenUsed/>
    <w:rsid w:val="0081203E"/>
  </w:style>
  <w:style w:type="numbering" w:customStyle="1" w:styleId="510">
    <w:name w:val="Нет списка51"/>
    <w:next w:val="a2"/>
    <w:uiPriority w:val="99"/>
    <w:semiHidden/>
    <w:unhideWhenUsed/>
    <w:rsid w:val="0081203E"/>
  </w:style>
  <w:style w:type="paragraph" w:styleId="afffff6">
    <w:name w:val="Revision"/>
    <w:hidden/>
    <w:uiPriority w:val="99"/>
    <w:semiHidden/>
    <w:rsid w:val="0081203E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ffff7">
    <w:name w:val="Document Map"/>
    <w:basedOn w:val="a"/>
    <w:link w:val="afffff8"/>
    <w:uiPriority w:val="99"/>
    <w:unhideWhenUsed/>
    <w:rsid w:val="0081203E"/>
    <w:rPr>
      <w:rFonts w:ascii="Tahoma" w:hAnsi="Tahoma" w:cs="Tahoma"/>
      <w:sz w:val="16"/>
      <w:szCs w:val="16"/>
    </w:rPr>
  </w:style>
  <w:style w:type="character" w:customStyle="1" w:styleId="afffff8">
    <w:name w:val="Схема документа Знак"/>
    <w:basedOn w:val="a0"/>
    <w:link w:val="afffff7"/>
    <w:uiPriority w:val="99"/>
    <w:rsid w:val="0081203E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22">
    <w:name w:val="Нет списка22"/>
    <w:next w:val="a2"/>
    <w:uiPriority w:val="99"/>
    <w:semiHidden/>
    <w:unhideWhenUsed/>
    <w:rsid w:val="0081203E"/>
  </w:style>
  <w:style w:type="numbering" w:customStyle="1" w:styleId="322">
    <w:name w:val="Нет списка32"/>
    <w:next w:val="a2"/>
    <w:uiPriority w:val="99"/>
    <w:semiHidden/>
    <w:unhideWhenUsed/>
    <w:rsid w:val="0081203E"/>
  </w:style>
  <w:style w:type="numbering" w:customStyle="1" w:styleId="420">
    <w:name w:val="Нет списка42"/>
    <w:next w:val="a2"/>
    <w:uiPriority w:val="99"/>
    <w:semiHidden/>
    <w:unhideWhenUsed/>
    <w:rsid w:val="0081203E"/>
  </w:style>
  <w:style w:type="numbering" w:customStyle="1" w:styleId="520">
    <w:name w:val="Нет списка52"/>
    <w:next w:val="a2"/>
    <w:uiPriority w:val="99"/>
    <w:semiHidden/>
    <w:unhideWhenUsed/>
    <w:rsid w:val="0081203E"/>
  </w:style>
  <w:style w:type="character" w:styleId="afffff9">
    <w:name w:val="Placeholder Text"/>
    <w:basedOn w:val="a0"/>
    <w:uiPriority w:val="99"/>
    <w:semiHidden/>
    <w:rsid w:val="0081203E"/>
    <w:rPr>
      <w:color w:val="808080"/>
    </w:rPr>
  </w:style>
  <w:style w:type="paragraph" w:customStyle="1" w:styleId="afffffa">
    <w:name w:val="Название таблицы"/>
    <w:basedOn w:val="a"/>
    <w:qFormat/>
    <w:rsid w:val="0081203E"/>
    <w:pPr>
      <w:spacing w:line="360" w:lineRule="auto"/>
      <w:jc w:val="center"/>
    </w:pPr>
    <w:rPr>
      <w:lang w:eastAsia="en-US"/>
    </w:rPr>
  </w:style>
  <w:style w:type="character" w:customStyle="1" w:styleId="213">
    <w:name w:val="Заголовок 2 Знак1"/>
    <w:aliases w:val="Заголовок 3N Знак,Стиль 1 Знак"/>
    <w:uiPriority w:val="9"/>
    <w:locked/>
    <w:rsid w:val="0081203E"/>
    <w:rPr>
      <w:rFonts w:ascii="Arial" w:eastAsia="Times New Roman" w:hAnsi="Arial" w:cs="Times New Roman"/>
      <w:b/>
      <w:sz w:val="24"/>
      <w:szCs w:val="24"/>
    </w:rPr>
  </w:style>
  <w:style w:type="character" w:styleId="HTML1">
    <w:name w:val="HTML Code"/>
    <w:basedOn w:val="a0"/>
    <w:uiPriority w:val="99"/>
    <w:semiHidden/>
    <w:unhideWhenUsed/>
    <w:rsid w:val="0081203E"/>
    <w:rPr>
      <w:rFonts w:ascii="Courier New" w:eastAsia="Times New Roman" w:hAnsi="Courier New" w:cs="Courier New"/>
      <w:sz w:val="20"/>
      <w:szCs w:val="20"/>
    </w:rPr>
  </w:style>
  <w:style w:type="table" w:customStyle="1" w:styleId="11d">
    <w:name w:val="Сетка таблицы11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81203E"/>
    <w:pPr>
      <w:spacing w:before="100" w:beforeAutospacing="1" w:after="100" w:afterAutospacing="1"/>
    </w:pPr>
  </w:style>
  <w:style w:type="paragraph" w:customStyle="1" w:styleId="xl64">
    <w:name w:val="xl64"/>
    <w:basedOn w:val="a"/>
    <w:rsid w:val="008120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FORMATTEXT0">
    <w:name w:val=".FORMATTEXT"/>
    <w:uiPriority w:val="99"/>
    <w:rsid w:val="008120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81203E"/>
    <w:rPr>
      <w:rFonts w:ascii="Times New Roman" w:hAnsi="Times New Roman" w:cs="Times New Roman"/>
      <w:sz w:val="26"/>
      <w:szCs w:val="26"/>
    </w:rPr>
  </w:style>
  <w:style w:type="paragraph" w:customStyle="1" w:styleId="HEADERTEXT0">
    <w:name w:val=".HEADERTEXT"/>
    <w:uiPriority w:val="99"/>
    <w:rsid w:val="008120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table" w:customStyle="1" w:styleId="2f3">
    <w:name w:val="Сетка таблицы2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30">
    <w:name w:val="Нет списка23"/>
    <w:next w:val="a2"/>
    <w:uiPriority w:val="99"/>
    <w:semiHidden/>
    <w:unhideWhenUsed/>
    <w:rsid w:val="0081203E"/>
  </w:style>
  <w:style w:type="numbering" w:customStyle="1" w:styleId="331">
    <w:name w:val="Нет списка33"/>
    <w:next w:val="a2"/>
    <w:uiPriority w:val="99"/>
    <w:semiHidden/>
    <w:unhideWhenUsed/>
    <w:rsid w:val="0081203E"/>
  </w:style>
  <w:style w:type="numbering" w:customStyle="1" w:styleId="430">
    <w:name w:val="Нет списка43"/>
    <w:next w:val="a2"/>
    <w:uiPriority w:val="99"/>
    <w:semiHidden/>
    <w:unhideWhenUsed/>
    <w:rsid w:val="0081203E"/>
  </w:style>
  <w:style w:type="numbering" w:customStyle="1" w:styleId="530">
    <w:name w:val="Нет списка53"/>
    <w:next w:val="a2"/>
    <w:uiPriority w:val="99"/>
    <w:semiHidden/>
    <w:unhideWhenUsed/>
    <w:rsid w:val="0081203E"/>
  </w:style>
  <w:style w:type="paragraph" w:customStyle="1" w:styleId="afffffb">
    <w:name w:val="."/>
    <w:uiPriority w:val="99"/>
    <w:rsid w:val="0081203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e">
    <w:name w:val="Сетка таблицы3"/>
    <w:basedOn w:val="a1"/>
    <w:next w:val="af1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f4">
    <w:name w:val="Заголовок №2_"/>
    <w:basedOn w:val="a0"/>
    <w:link w:val="2f5"/>
    <w:rsid w:val="0081203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7">
    <w:name w:val="Основной текст (5)_"/>
    <w:basedOn w:val="a0"/>
    <w:link w:val="58"/>
    <w:rsid w:val="0081203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f5">
    <w:name w:val="Заголовок №2"/>
    <w:basedOn w:val="a"/>
    <w:link w:val="2f4"/>
    <w:rsid w:val="0081203E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b/>
      <w:bCs/>
      <w:sz w:val="28"/>
      <w:szCs w:val="28"/>
      <w:lang w:eastAsia="en-US"/>
    </w:rPr>
  </w:style>
  <w:style w:type="paragraph" w:customStyle="1" w:styleId="58">
    <w:name w:val="Основной текст (5)"/>
    <w:basedOn w:val="a"/>
    <w:link w:val="57"/>
    <w:rsid w:val="0081203E"/>
    <w:pPr>
      <w:widowControl w:val="0"/>
      <w:shd w:val="clear" w:color="auto" w:fill="FFFFFF"/>
      <w:spacing w:before="180" w:after="560" w:line="310" w:lineRule="exact"/>
    </w:pPr>
    <w:rPr>
      <w:b/>
      <w:bCs/>
      <w:sz w:val="28"/>
      <w:szCs w:val="28"/>
      <w:lang w:eastAsia="en-US"/>
    </w:rPr>
  </w:style>
  <w:style w:type="paragraph" w:customStyle="1" w:styleId="msonormal0">
    <w:name w:val="msonormal"/>
    <w:basedOn w:val="a"/>
    <w:rsid w:val="0081203E"/>
    <w:pPr>
      <w:spacing w:before="100" w:beforeAutospacing="1" w:after="100" w:afterAutospacing="1"/>
    </w:pPr>
  </w:style>
  <w:style w:type="paragraph" w:customStyle="1" w:styleId="afffffc">
    <w:name w:val="ЗЕЛЕНЫЙ ТЕКСТ"/>
    <w:basedOn w:val="a"/>
    <w:link w:val="afffffd"/>
    <w:qFormat/>
    <w:rsid w:val="0081203E"/>
    <w:pPr>
      <w:spacing w:line="360" w:lineRule="auto"/>
      <w:ind w:firstLine="709"/>
      <w:jc w:val="both"/>
    </w:pPr>
    <w:rPr>
      <w:rFonts w:cs="Arial"/>
    </w:rPr>
  </w:style>
  <w:style w:type="character" w:customStyle="1" w:styleId="afffffd">
    <w:name w:val="ЗЕЛЕНЫЙ ТЕКСТ Знак"/>
    <w:basedOn w:val="a0"/>
    <w:link w:val="afffffc"/>
    <w:rsid w:val="0081203E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fffe">
    <w:name w:val="обыч"/>
    <w:basedOn w:val="a"/>
    <w:link w:val="affffff"/>
    <w:qFormat/>
    <w:rsid w:val="0081203E"/>
    <w:pPr>
      <w:spacing w:line="360" w:lineRule="auto"/>
      <w:ind w:firstLine="567"/>
      <w:jc w:val="both"/>
    </w:pPr>
    <w:rPr>
      <w:rFonts w:ascii="Arial" w:hAnsi="Arial" w:cs="Arial"/>
    </w:rPr>
  </w:style>
  <w:style w:type="character" w:customStyle="1" w:styleId="affffff">
    <w:name w:val="обыч Знак"/>
    <w:basedOn w:val="a0"/>
    <w:link w:val="afffffe"/>
    <w:rsid w:val="0081203E"/>
    <w:rPr>
      <w:rFonts w:ascii="Arial" w:eastAsia="Times New Roman" w:hAnsi="Arial" w:cs="Arial"/>
      <w:sz w:val="24"/>
      <w:szCs w:val="24"/>
      <w:lang w:eastAsia="ru-RU"/>
    </w:rPr>
  </w:style>
  <w:style w:type="character" w:styleId="affffff0">
    <w:name w:val="annotation reference"/>
    <w:basedOn w:val="a0"/>
    <w:unhideWhenUsed/>
    <w:rsid w:val="0081203E"/>
    <w:rPr>
      <w:sz w:val="16"/>
      <w:szCs w:val="16"/>
    </w:rPr>
  </w:style>
  <w:style w:type="paragraph" w:styleId="affffff1">
    <w:name w:val="annotation subject"/>
    <w:basedOn w:val="afffe"/>
    <w:next w:val="afffe"/>
    <w:link w:val="affffff2"/>
    <w:unhideWhenUsed/>
    <w:rsid w:val="0081203E"/>
    <w:pPr>
      <w:ind w:firstLine="0"/>
      <w:jc w:val="left"/>
    </w:pPr>
    <w:rPr>
      <w:b/>
      <w:bCs/>
    </w:rPr>
  </w:style>
  <w:style w:type="character" w:customStyle="1" w:styleId="affffff2">
    <w:name w:val="Тема примечания Знак"/>
    <w:basedOn w:val="affff"/>
    <w:link w:val="affffff1"/>
    <w:rsid w:val="0081203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81203E"/>
  </w:style>
  <w:style w:type="character" w:customStyle="1" w:styleId="af4">
    <w:name w:val="Обычный (веб) Знак"/>
    <w:aliases w:val="Обычный (Web) Знак"/>
    <w:link w:val="af3"/>
    <w:uiPriority w:val="99"/>
    <w:locked/>
    <w:rsid w:val="0081203E"/>
    <w:rPr>
      <w:rFonts w:ascii="Verdana" w:eastAsia="Calibri" w:hAnsi="Verdana" w:cs="Times New Roman"/>
      <w:sz w:val="13"/>
      <w:szCs w:val="13"/>
      <w:lang w:eastAsia="ru-RU"/>
    </w:rPr>
  </w:style>
  <w:style w:type="character" w:customStyle="1" w:styleId="214pt">
    <w:name w:val="Основной текст (2) + 14 pt;Полужирный"/>
    <w:basedOn w:val="a0"/>
    <w:rsid w:val="008120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5pt">
    <w:name w:val="Основной текст (2) + 9;5 pt"/>
    <w:basedOn w:val="29"/>
    <w:rsid w:val="008120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9"/>
    <w:rsid w:val="008120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fc">
    <w:name w:val="Заголовок1"/>
    <w:basedOn w:val="a"/>
    <w:next w:val="a"/>
    <w:uiPriority w:val="10"/>
    <w:qFormat/>
    <w:rsid w:val="0081203E"/>
    <w:pPr>
      <w:contextualSpacing/>
    </w:pPr>
    <w:rPr>
      <w:rFonts w:ascii="Cambria" w:hAnsi="Cambria"/>
      <w:spacing w:val="-10"/>
      <w:kern w:val="28"/>
      <w:sz w:val="56"/>
      <w:szCs w:val="56"/>
    </w:rPr>
  </w:style>
  <w:style w:type="character" w:customStyle="1" w:styleId="1fd">
    <w:name w:val="Название Знак1"/>
    <w:basedOn w:val="a0"/>
    <w:rsid w:val="0081203E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fe">
    <w:name w:val="Заголовок Знак1"/>
    <w:basedOn w:val="a0"/>
    <w:uiPriority w:val="10"/>
    <w:rsid w:val="008120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9">
    <w:name w:val="Сетка таблицы4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41">
    <w:name w:val="Нет списка24"/>
    <w:next w:val="a2"/>
    <w:uiPriority w:val="99"/>
    <w:semiHidden/>
    <w:unhideWhenUsed/>
    <w:rsid w:val="0081203E"/>
  </w:style>
  <w:style w:type="numbering" w:customStyle="1" w:styleId="340">
    <w:name w:val="Нет списка34"/>
    <w:next w:val="a2"/>
    <w:uiPriority w:val="99"/>
    <w:semiHidden/>
    <w:unhideWhenUsed/>
    <w:rsid w:val="0081203E"/>
  </w:style>
  <w:style w:type="numbering" w:customStyle="1" w:styleId="440">
    <w:name w:val="Нет списка44"/>
    <w:next w:val="a2"/>
    <w:uiPriority w:val="99"/>
    <w:semiHidden/>
    <w:unhideWhenUsed/>
    <w:rsid w:val="0081203E"/>
  </w:style>
  <w:style w:type="paragraph" w:customStyle="1" w:styleId="125">
    <w:name w:val="Оглавление 12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40">
    <w:name w:val="Нет списка54"/>
    <w:next w:val="a2"/>
    <w:uiPriority w:val="99"/>
    <w:semiHidden/>
    <w:unhideWhenUsed/>
    <w:rsid w:val="0081203E"/>
  </w:style>
  <w:style w:type="table" w:customStyle="1" w:styleId="59">
    <w:name w:val="Сетка таблицы5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81203E"/>
  </w:style>
  <w:style w:type="numbering" w:customStyle="1" w:styleId="1121">
    <w:name w:val="Нет списка112"/>
    <w:next w:val="a2"/>
    <w:uiPriority w:val="99"/>
    <w:semiHidden/>
    <w:unhideWhenUsed/>
    <w:rsid w:val="0081203E"/>
  </w:style>
  <w:style w:type="numbering" w:customStyle="1" w:styleId="2110">
    <w:name w:val="Нет списка211"/>
    <w:next w:val="a2"/>
    <w:uiPriority w:val="99"/>
    <w:semiHidden/>
    <w:unhideWhenUsed/>
    <w:rsid w:val="0081203E"/>
  </w:style>
  <w:style w:type="numbering" w:customStyle="1" w:styleId="3110">
    <w:name w:val="Нет списка311"/>
    <w:next w:val="a2"/>
    <w:uiPriority w:val="99"/>
    <w:semiHidden/>
    <w:unhideWhenUsed/>
    <w:rsid w:val="0081203E"/>
  </w:style>
  <w:style w:type="numbering" w:customStyle="1" w:styleId="4110">
    <w:name w:val="Нет списка411"/>
    <w:next w:val="a2"/>
    <w:uiPriority w:val="99"/>
    <w:semiHidden/>
    <w:unhideWhenUsed/>
    <w:rsid w:val="0081203E"/>
  </w:style>
  <w:style w:type="numbering" w:customStyle="1" w:styleId="511">
    <w:name w:val="Нет списка511"/>
    <w:next w:val="a2"/>
    <w:uiPriority w:val="99"/>
    <w:semiHidden/>
    <w:unhideWhenUsed/>
    <w:rsid w:val="0081203E"/>
  </w:style>
  <w:style w:type="numbering" w:customStyle="1" w:styleId="711">
    <w:name w:val="Нет списка71"/>
    <w:next w:val="a2"/>
    <w:uiPriority w:val="99"/>
    <w:semiHidden/>
    <w:unhideWhenUsed/>
    <w:rsid w:val="0081203E"/>
  </w:style>
  <w:style w:type="numbering" w:customStyle="1" w:styleId="1210">
    <w:name w:val="Нет списка121"/>
    <w:next w:val="a2"/>
    <w:uiPriority w:val="99"/>
    <w:semiHidden/>
    <w:unhideWhenUsed/>
    <w:rsid w:val="0081203E"/>
  </w:style>
  <w:style w:type="numbering" w:customStyle="1" w:styleId="2210">
    <w:name w:val="Нет списка221"/>
    <w:next w:val="a2"/>
    <w:uiPriority w:val="99"/>
    <w:semiHidden/>
    <w:unhideWhenUsed/>
    <w:rsid w:val="0081203E"/>
  </w:style>
  <w:style w:type="numbering" w:customStyle="1" w:styleId="3210">
    <w:name w:val="Нет списка321"/>
    <w:next w:val="a2"/>
    <w:uiPriority w:val="99"/>
    <w:semiHidden/>
    <w:unhideWhenUsed/>
    <w:rsid w:val="0081203E"/>
  </w:style>
  <w:style w:type="numbering" w:customStyle="1" w:styleId="421">
    <w:name w:val="Нет списка421"/>
    <w:next w:val="a2"/>
    <w:uiPriority w:val="99"/>
    <w:semiHidden/>
    <w:unhideWhenUsed/>
    <w:rsid w:val="0081203E"/>
  </w:style>
  <w:style w:type="numbering" w:customStyle="1" w:styleId="521">
    <w:name w:val="Нет списка521"/>
    <w:next w:val="a2"/>
    <w:uiPriority w:val="99"/>
    <w:semiHidden/>
    <w:unhideWhenUsed/>
    <w:rsid w:val="0081203E"/>
  </w:style>
  <w:style w:type="numbering" w:customStyle="1" w:styleId="810">
    <w:name w:val="Нет списка81"/>
    <w:next w:val="a2"/>
    <w:uiPriority w:val="99"/>
    <w:semiHidden/>
    <w:unhideWhenUsed/>
    <w:rsid w:val="0081203E"/>
  </w:style>
  <w:style w:type="table" w:customStyle="1" w:styleId="126">
    <w:name w:val="Сетка таблицы12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81203E"/>
  </w:style>
  <w:style w:type="table" w:customStyle="1" w:styleId="214">
    <w:name w:val="Сетка таблицы21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0">
    <w:name w:val="Нет списка131"/>
    <w:next w:val="a2"/>
    <w:uiPriority w:val="99"/>
    <w:semiHidden/>
    <w:unhideWhenUsed/>
    <w:rsid w:val="0081203E"/>
  </w:style>
  <w:style w:type="numbering" w:customStyle="1" w:styleId="231">
    <w:name w:val="Нет списка231"/>
    <w:next w:val="a2"/>
    <w:uiPriority w:val="99"/>
    <w:semiHidden/>
    <w:unhideWhenUsed/>
    <w:rsid w:val="0081203E"/>
  </w:style>
  <w:style w:type="numbering" w:customStyle="1" w:styleId="3310">
    <w:name w:val="Нет списка331"/>
    <w:next w:val="a2"/>
    <w:uiPriority w:val="99"/>
    <w:semiHidden/>
    <w:unhideWhenUsed/>
    <w:rsid w:val="0081203E"/>
  </w:style>
  <w:style w:type="numbering" w:customStyle="1" w:styleId="431">
    <w:name w:val="Нет списка431"/>
    <w:next w:val="a2"/>
    <w:uiPriority w:val="99"/>
    <w:semiHidden/>
    <w:unhideWhenUsed/>
    <w:rsid w:val="0081203E"/>
  </w:style>
  <w:style w:type="numbering" w:customStyle="1" w:styleId="531">
    <w:name w:val="Нет списка531"/>
    <w:next w:val="a2"/>
    <w:uiPriority w:val="99"/>
    <w:semiHidden/>
    <w:unhideWhenUsed/>
    <w:rsid w:val="0081203E"/>
  </w:style>
  <w:style w:type="table" w:customStyle="1" w:styleId="312">
    <w:name w:val="Сетка таблицы31"/>
    <w:basedOn w:val="a1"/>
    <w:next w:val="af1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81203E"/>
  </w:style>
  <w:style w:type="numbering" w:customStyle="1" w:styleId="350">
    <w:name w:val="Нет списка35"/>
    <w:next w:val="a2"/>
    <w:uiPriority w:val="99"/>
    <w:semiHidden/>
    <w:unhideWhenUsed/>
    <w:rsid w:val="0081203E"/>
  </w:style>
  <w:style w:type="numbering" w:customStyle="1" w:styleId="450">
    <w:name w:val="Нет списка45"/>
    <w:next w:val="a2"/>
    <w:uiPriority w:val="99"/>
    <w:semiHidden/>
    <w:unhideWhenUsed/>
    <w:rsid w:val="0081203E"/>
  </w:style>
  <w:style w:type="paragraph" w:customStyle="1" w:styleId="136">
    <w:name w:val="Оглавление 13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50">
    <w:name w:val="Нет списка55"/>
    <w:next w:val="a2"/>
    <w:uiPriority w:val="99"/>
    <w:semiHidden/>
    <w:unhideWhenUsed/>
    <w:rsid w:val="0081203E"/>
  </w:style>
  <w:style w:type="table" w:customStyle="1" w:styleId="68">
    <w:name w:val="Сетка таблицы6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81203E"/>
  </w:style>
  <w:style w:type="numbering" w:customStyle="1" w:styleId="1130">
    <w:name w:val="Нет списка113"/>
    <w:next w:val="a2"/>
    <w:uiPriority w:val="99"/>
    <w:semiHidden/>
    <w:unhideWhenUsed/>
    <w:rsid w:val="0081203E"/>
  </w:style>
  <w:style w:type="numbering" w:customStyle="1" w:styleId="2120">
    <w:name w:val="Нет списка212"/>
    <w:next w:val="a2"/>
    <w:uiPriority w:val="99"/>
    <w:semiHidden/>
    <w:unhideWhenUsed/>
    <w:rsid w:val="0081203E"/>
  </w:style>
  <w:style w:type="numbering" w:customStyle="1" w:styleId="3120">
    <w:name w:val="Нет списка312"/>
    <w:next w:val="a2"/>
    <w:uiPriority w:val="99"/>
    <w:semiHidden/>
    <w:unhideWhenUsed/>
    <w:rsid w:val="0081203E"/>
  </w:style>
  <w:style w:type="numbering" w:customStyle="1" w:styleId="412">
    <w:name w:val="Нет списка412"/>
    <w:next w:val="a2"/>
    <w:uiPriority w:val="99"/>
    <w:semiHidden/>
    <w:unhideWhenUsed/>
    <w:rsid w:val="0081203E"/>
  </w:style>
  <w:style w:type="numbering" w:customStyle="1" w:styleId="512">
    <w:name w:val="Нет списка512"/>
    <w:next w:val="a2"/>
    <w:uiPriority w:val="99"/>
    <w:semiHidden/>
    <w:unhideWhenUsed/>
    <w:rsid w:val="0081203E"/>
  </w:style>
  <w:style w:type="numbering" w:customStyle="1" w:styleId="720">
    <w:name w:val="Нет списка72"/>
    <w:next w:val="a2"/>
    <w:uiPriority w:val="99"/>
    <w:semiHidden/>
    <w:unhideWhenUsed/>
    <w:rsid w:val="0081203E"/>
  </w:style>
  <w:style w:type="numbering" w:customStyle="1" w:styleId="1220">
    <w:name w:val="Нет списка122"/>
    <w:next w:val="a2"/>
    <w:uiPriority w:val="99"/>
    <w:semiHidden/>
    <w:unhideWhenUsed/>
    <w:rsid w:val="0081203E"/>
  </w:style>
  <w:style w:type="numbering" w:customStyle="1" w:styleId="2220">
    <w:name w:val="Нет списка222"/>
    <w:next w:val="a2"/>
    <w:uiPriority w:val="99"/>
    <w:semiHidden/>
    <w:unhideWhenUsed/>
    <w:rsid w:val="0081203E"/>
  </w:style>
  <w:style w:type="numbering" w:customStyle="1" w:styleId="3220">
    <w:name w:val="Нет списка322"/>
    <w:next w:val="a2"/>
    <w:uiPriority w:val="99"/>
    <w:semiHidden/>
    <w:unhideWhenUsed/>
    <w:rsid w:val="0081203E"/>
  </w:style>
  <w:style w:type="numbering" w:customStyle="1" w:styleId="422">
    <w:name w:val="Нет списка422"/>
    <w:next w:val="a2"/>
    <w:uiPriority w:val="99"/>
    <w:semiHidden/>
    <w:unhideWhenUsed/>
    <w:rsid w:val="0081203E"/>
  </w:style>
  <w:style w:type="numbering" w:customStyle="1" w:styleId="522">
    <w:name w:val="Нет списка522"/>
    <w:next w:val="a2"/>
    <w:uiPriority w:val="99"/>
    <w:semiHidden/>
    <w:unhideWhenUsed/>
    <w:rsid w:val="0081203E"/>
  </w:style>
  <w:style w:type="numbering" w:customStyle="1" w:styleId="820">
    <w:name w:val="Нет списка82"/>
    <w:next w:val="a2"/>
    <w:uiPriority w:val="99"/>
    <w:semiHidden/>
    <w:unhideWhenUsed/>
    <w:rsid w:val="0081203E"/>
  </w:style>
  <w:style w:type="table" w:customStyle="1" w:styleId="137">
    <w:name w:val="Сетка таблицы13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0">
    <w:name w:val="Нет списка92"/>
    <w:next w:val="a2"/>
    <w:uiPriority w:val="99"/>
    <w:semiHidden/>
    <w:unhideWhenUsed/>
    <w:rsid w:val="0081203E"/>
  </w:style>
  <w:style w:type="table" w:customStyle="1" w:styleId="223">
    <w:name w:val="Сетка таблицы22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81203E"/>
  </w:style>
  <w:style w:type="numbering" w:customStyle="1" w:styleId="232">
    <w:name w:val="Нет списка232"/>
    <w:next w:val="a2"/>
    <w:uiPriority w:val="99"/>
    <w:semiHidden/>
    <w:unhideWhenUsed/>
    <w:rsid w:val="0081203E"/>
  </w:style>
  <w:style w:type="numbering" w:customStyle="1" w:styleId="332">
    <w:name w:val="Нет списка332"/>
    <w:next w:val="a2"/>
    <w:uiPriority w:val="99"/>
    <w:semiHidden/>
    <w:unhideWhenUsed/>
    <w:rsid w:val="0081203E"/>
  </w:style>
  <w:style w:type="numbering" w:customStyle="1" w:styleId="432">
    <w:name w:val="Нет списка432"/>
    <w:next w:val="a2"/>
    <w:uiPriority w:val="99"/>
    <w:semiHidden/>
    <w:unhideWhenUsed/>
    <w:rsid w:val="0081203E"/>
  </w:style>
  <w:style w:type="numbering" w:customStyle="1" w:styleId="532">
    <w:name w:val="Нет списка532"/>
    <w:next w:val="a2"/>
    <w:uiPriority w:val="99"/>
    <w:semiHidden/>
    <w:unhideWhenUsed/>
    <w:rsid w:val="0081203E"/>
  </w:style>
  <w:style w:type="table" w:customStyle="1" w:styleId="323">
    <w:name w:val="Сетка таблицы32"/>
    <w:basedOn w:val="a1"/>
    <w:next w:val="af1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80">
    <w:name w:val="Нет списка18"/>
    <w:next w:val="a2"/>
    <w:uiPriority w:val="99"/>
    <w:semiHidden/>
    <w:unhideWhenUsed/>
    <w:rsid w:val="0081203E"/>
  </w:style>
  <w:style w:type="numbering" w:customStyle="1" w:styleId="260">
    <w:name w:val="Нет списка26"/>
    <w:next w:val="a2"/>
    <w:uiPriority w:val="99"/>
    <w:semiHidden/>
    <w:unhideWhenUsed/>
    <w:rsid w:val="0081203E"/>
  </w:style>
  <w:style w:type="numbering" w:customStyle="1" w:styleId="360">
    <w:name w:val="Нет списка36"/>
    <w:next w:val="a2"/>
    <w:uiPriority w:val="99"/>
    <w:semiHidden/>
    <w:unhideWhenUsed/>
    <w:rsid w:val="0081203E"/>
  </w:style>
  <w:style w:type="numbering" w:customStyle="1" w:styleId="460">
    <w:name w:val="Нет списка46"/>
    <w:next w:val="a2"/>
    <w:uiPriority w:val="99"/>
    <w:semiHidden/>
    <w:unhideWhenUsed/>
    <w:rsid w:val="0081203E"/>
  </w:style>
  <w:style w:type="paragraph" w:customStyle="1" w:styleId="144">
    <w:name w:val="Оглавление 14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60">
    <w:name w:val="Нет списка56"/>
    <w:next w:val="a2"/>
    <w:uiPriority w:val="99"/>
    <w:semiHidden/>
    <w:unhideWhenUsed/>
    <w:rsid w:val="0081203E"/>
  </w:style>
  <w:style w:type="numbering" w:customStyle="1" w:styleId="630">
    <w:name w:val="Нет списка63"/>
    <w:next w:val="a2"/>
    <w:uiPriority w:val="99"/>
    <w:semiHidden/>
    <w:unhideWhenUsed/>
    <w:rsid w:val="0081203E"/>
  </w:style>
  <w:style w:type="numbering" w:customStyle="1" w:styleId="1141">
    <w:name w:val="Нет списка114"/>
    <w:next w:val="a2"/>
    <w:uiPriority w:val="99"/>
    <w:semiHidden/>
    <w:unhideWhenUsed/>
    <w:rsid w:val="0081203E"/>
  </w:style>
  <w:style w:type="numbering" w:customStyle="1" w:styleId="2130">
    <w:name w:val="Нет списка213"/>
    <w:next w:val="a2"/>
    <w:uiPriority w:val="99"/>
    <w:semiHidden/>
    <w:unhideWhenUsed/>
    <w:rsid w:val="0081203E"/>
  </w:style>
  <w:style w:type="numbering" w:customStyle="1" w:styleId="313">
    <w:name w:val="Нет списка313"/>
    <w:next w:val="a2"/>
    <w:uiPriority w:val="99"/>
    <w:semiHidden/>
    <w:unhideWhenUsed/>
    <w:rsid w:val="0081203E"/>
  </w:style>
  <w:style w:type="numbering" w:customStyle="1" w:styleId="413">
    <w:name w:val="Нет списка413"/>
    <w:next w:val="a2"/>
    <w:uiPriority w:val="99"/>
    <w:semiHidden/>
    <w:unhideWhenUsed/>
    <w:rsid w:val="0081203E"/>
  </w:style>
  <w:style w:type="numbering" w:customStyle="1" w:styleId="513">
    <w:name w:val="Нет списка513"/>
    <w:next w:val="a2"/>
    <w:uiPriority w:val="99"/>
    <w:semiHidden/>
    <w:unhideWhenUsed/>
    <w:rsid w:val="0081203E"/>
  </w:style>
  <w:style w:type="numbering" w:customStyle="1" w:styleId="730">
    <w:name w:val="Нет списка73"/>
    <w:next w:val="a2"/>
    <w:uiPriority w:val="99"/>
    <w:semiHidden/>
    <w:unhideWhenUsed/>
    <w:rsid w:val="0081203E"/>
  </w:style>
  <w:style w:type="numbering" w:customStyle="1" w:styleId="1230">
    <w:name w:val="Нет списка123"/>
    <w:next w:val="a2"/>
    <w:uiPriority w:val="99"/>
    <w:semiHidden/>
    <w:unhideWhenUsed/>
    <w:rsid w:val="0081203E"/>
  </w:style>
  <w:style w:type="numbering" w:customStyle="1" w:styleId="2230">
    <w:name w:val="Нет списка223"/>
    <w:next w:val="a2"/>
    <w:uiPriority w:val="99"/>
    <w:semiHidden/>
    <w:unhideWhenUsed/>
    <w:rsid w:val="0081203E"/>
  </w:style>
  <w:style w:type="numbering" w:customStyle="1" w:styleId="3230">
    <w:name w:val="Нет списка323"/>
    <w:next w:val="a2"/>
    <w:uiPriority w:val="99"/>
    <w:semiHidden/>
    <w:unhideWhenUsed/>
    <w:rsid w:val="0081203E"/>
  </w:style>
  <w:style w:type="numbering" w:customStyle="1" w:styleId="423">
    <w:name w:val="Нет списка423"/>
    <w:next w:val="a2"/>
    <w:uiPriority w:val="99"/>
    <w:semiHidden/>
    <w:unhideWhenUsed/>
    <w:rsid w:val="0081203E"/>
  </w:style>
  <w:style w:type="numbering" w:customStyle="1" w:styleId="523">
    <w:name w:val="Нет списка523"/>
    <w:next w:val="a2"/>
    <w:uiPriority w:val="99"/>
    <w:semiHidden/>
    <w:unhideWhenUsed/>
    <w:rsid w:val="0081203E"/>
  </w:style>
  <w:style w:type="numbering" w:customStyle="1" w:styleId="830">
    <w:name w:val="Нет списка83"/>
    <w:next w:val="a2"/>
    <w:uiPriority w:val="99"/>
    <w:semiHidden/>
    <w:unhideWhenUsed/>
    <w:rsid w:val="0081203E"/>
  </w:style>
  <w:style w:type="table" w:customStyle="1" w:styleId="145">
    <w:name w:val="Сетка таблицы14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0">
    <w:name w:val="Нет списка93"/>
    <w:next w:val="a2"/>
    <w:uiPriority w:val="99"/>
    <w:semiHidden/>
    <w:unhideWhenUsed/>
    <w:rsid w:val="0081203E"/>
  </w:style>
  <w:style w:type="numbering" w:customStyle="1" w:styleId="1330">
    <w:name w:val="Нет списка133"/>
    <w:next w:val="a2"/>
    <w:uiPriority w:val="99"/>
    <w:semiHidden/>
    <w:unhideWhenUsed/>
    <w:rsid w:val="0081203E"/>
  </w:style>
  <w:style w:type="numbering" w:customStyle="1" w:styleId="233">
    <w:name w:val="Нет списка233"/>
    <w:next w:val="a2"/>
    <w:uiPriority w:val="99"/>
    <w:semiHidden/>
    <w:unhideWhenUsed/>
    <w:rsid w:val="0081203E"/>
  </w:style>
  <w:style w:type="numbering" w:customStyle="1" w:styleId="333">
    <w:name w:val="Нет списка333"/>
    <w:next w:val="a2"/>
    <w:uiPriority w:val="99"/>
    <w:semiHidden/>
    <w:unhideWhenUsed/>
    <w:rsid w:val="0081203E"/>
  </w:style>
  <w:style w:type="numbering" w:customStyle="1" w:styleId="433">
    <w:name w:val="Нет списка433"/>
    <w:next w:val="a2"/>
    <w:uiPriority w:val="99"/>
    <w:semiHidden/>
    <w:unhideWhenUsed/>
    <w:rsid w:val="0081203E"/>
  </w:style>
  <w:style w:type="numbering" w:customStyle="1" w:styleId="533">
    <w:name w:val="Нет списка533"/>
    <w:next w:val="a2"/>
    <w:uiPriority w:val="99"/>
    <w:semiHidden/>
    <w:unhideWhenUsed/>
    <w:rsid w:val="0081203E"/>
  </w:style>
  <w:style w:type="numbering" w:customStyle="1" w:styleId="190">
    <w:name w:val="Нет списка19"/>
    <w:next w:val="a2"/>
    <w:uiPriority w:val="99"/>
    <w:semiHidden/>
    <w:unhideWhenUsed/>
    <w:rsid w:val="0081203E"/>
  </w:style>
  <w:style w:type="numbering" w:customStyle="1" w:styleId="1100">
    <w:name w:val="Нет списка110"/>
    <w:next w:val="a2"/>
    <w:uiPriority w:val="99"/>
    <w:semiHidden/>
    <w:unhideWhenUsed/>
    <w:rsid w:val="0081203E"/>
  </w:style>
  <w:style w:type="numbering" w:customStyle="1" w:styleId="270">
    <w:name w:val="Нет списка27"/>
    <w:next w:val="a2"/>
    <w:uiPriority w:val="99"/>
    <w:semiHidden/>
    <w:unhideWhenUsed/>
    <w:rsid w:val="0081203E"/>
  </w:style>
  <w:style w:type="numbering" w:customStyle="1" w:styleId="370">
    <w:name w:val="Нет списка37"/>
    <w:next w:val="a2"/>
    <w:uiPriority w:val="99"/>
    <w:semiHidden/>
    <w:unhideWhenUsed/>
    <w:rsid w:val="0081203E"/>
  </w:style>
  <w:style w:type="numbering" w:customStyle="1" w:styleId="470">
    <w:name w:val="Нет списка47"/>
    <w:next w:val="a2"/>
    <w:uiPriority w:val="99"/>
    <w:semiHidden/>
    <w:unhideWhenUsed/>
    <w:rsid w:val="0081203E"/>
  </w:style>
  <w:style w:type="paragraph" w:customStyle="1" w:styleId="154">
    <w:name w:val="Оглавление 15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70">
    <w:name w:val="Нет списка57"/>
    <w:next w:val="a2"/>
    <w:uiPriority w:val="99"/>
    <w:semiHidden/>
    <w:unhideWhenUsed/>
    <w:rsid w:val="0081203E"/>
  </w:style>
  <w:style w:type="numbering" w:customStyle="1" w:styleId="640">
    <w:name w:val="Нет списка64"/>
    <w:next w:val="a2"/>
    <w:uiPriority w:val="99"/>
    <w:semiHidden/>
    <w:unhideWhenUsed/>
    <w:rsid w:val="0081203E"/>
  </w:style>
  <w:style w:type="numbering" w:customStyle="1" w:styleId="1150">
    <w:name w:val="Нет списка115"/>
    <w:next w:val="a2"/>
    <w:uiPriority w:val="99"/>
    <w:semiHidden/>
    <w:unhideWhenUsed/>
    <w:rsid w:val="0081203E"/>
  </w:style>
  <w:style w:type="numbering" w:customStyle="1" w:styleId="2140">
    <w:name w:val="Нет списка214"/>
    <w:next w:val="a2"/>
    <w:uiPriority w:val="99"/>
    <w:semiHidden/>
    <w:unhideWhenUsed/>
    <w:rsid w:val="0081203E"/>
  </w:style>
  <w:style w:type="numbering" w:customStyle="1" w:styleId="314">
    <w:name w:val="Нет списка314"/>
    <w:next w:val="a2"/>
    <w:uiPriority w:val="99"/>
    <w:semiHidden/>
    <w:unhideWhenUsed/>
    <w:rsid w:val="0081203E"/>
  </w:style>
  <w:style w:type="numbering" w:customStyle="1" w:styleId="414">
    <w:name w:val="Нет списка414"/>
    <w:next w:val="a2"/>
    <w:uiPriority w:val="99"/>
    <w:semiHidden/>
    <w:unhideWhenUsed/>
    <w:rsid w:val="0081203E"/>
  </w:style>
  <w:style w:type="numbering" w:customStyle="1" w:styleId="514">
    <w:name w:val="Нет списка514"/>
    <w:next w:val="a2"/>
    <w:uiPriority w:val="99"/>
    <w:semiHidden/>
    <w:unhideWhenUsed/>
    <w:rsid w:val="0081203E"/>
  </w:style>
  <w:style w:type="numbering" w:customStyle="1" w:styleId="740">
    <w:name w:val="Нет списка74"/>
    <w:next w:val="a2"/>
    <w:uiPriority w:val="99"/>
    <w:semiHidden/>
    <w:unhideWhenUsed/>
    <w:rsid w:val="0081203E"/>
  </w:style>
  <w:style w:type="numbering" w:customStyle="1" w:styleId="1240">
    <w:name w:val="Нет списка124"/>
    <w:next w:val="a2"/>
    <w:uiPriority w:val="99"/>
    <w:semiHidden/>
    <w:unhideWhenUsed/>
    <w:rsid w:val="0081203E"/>
  </w:style>
  <w:style w:type="numbering" w:customStyle="1" w:styleId="224">
    <w:name w:val="Нет списка224"/>
    <w:next w:val="a2"/>
    <w:uiPriority w:val="99"/>
    <w:semiHidden/>
    <w:unhideWhenUsed/>
    <w:rsid w:val="0081203E"/>
  </w:style>
  <w:style w:type="numbering" w:customStyle="1" w:styleId="324">
    <w:name w:val="Нет списка324"/>
    <w:next w:val="a2"/>
    <w:uiPriority w:val="99"/>
    <w:semiHidden/>
    <w:unhideWhenUsed/>
    <w:rsid w:val="0081203E"/>
  </w:style>
  <w:style w:type="numbering" w:customStyle="1" w:styleId="424">
    <w:name w:val="Нет списка424"/>
    <w:next w:val="a2"/>
    <w:uiPriority w:val="99"/>
    <w:semiHidden/>
    <w:unhideWhenUsed/>
    <w:rsid w:val="0081203E"/>
  </w:style>
  <w:style w:type="numbering" w:customStyle="1" w:styleId="524">
    <w:name w:val="Нет списка524"/>
    <w:next w:val="a2"/>
    <w:uiPriority w:val="99"/>
    <w:semiHidden/>
    <w:unhideWhenUsed/>
    <w:rsid w:val="0081203E"/>
  </w:style>
  <w:style w:type="numbering" w:customStyle="1" w:styleId="840">
    <w:name w:val="Нет списка84"/>
    <w:next w:val="a2"/>
    <w:uiPriority w:val="99"/>
    <w:semiHidden/>
    <w:unhideWhenUsed/>
    <w:rsid w:val="0081203E"/>
  </w:style>
  <w:style w:type="table" w:customStyle="1" w:styleId="155">
    <w:name w:val="Сетка таблицы15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0">
    <w:name w:val="Нет списка94"/>
    <w:next w:val="a2"/>
    <w:uiPriority w:val="99"/>
    <w:semiHidden/>
    <w:unhideWhenUsed/>
    <w:rsid w:val="0081203E"/>
  </w:style>
  <w:style w:type="numbering" w:customStyle="1" w:styleId="1340">
    <w:name w:val="Нет списка134"/>
    <w:next w:val="a2"/>
    <w:uiPriority w:val="99"/>
    <w:semiHidden/>
    <w:unhideWhenUsed/>
    <w:rsid w:val="0081203E"/>
  </w:style>
  <w:style w:type="numbering" w:customStyle="1" w:styleId="234">
    <w:name w:val="Нет списка234"/>
    <w:next w:val="a2"/>
    <w:uiPriority w:val="99"/>
    <w:semiHidden/>
    <w:unhideWhenUsed/>
    <w:rsid w:val="0081203E"/>
  </w:style>
  <w:style w:type="numbering" w:customStyle="1" w:styleId="334">
    <w:name w:val="Нет списка334"/>
    <w:next w:val="a2"/>
    <w:uiPriority w:val="99"/>
    <w:semiHidden/>
    <w:unhideWhenUsed/>
    <w:rsid w:val="0081203E"/>
  </w:style>
  <w:style w:type="numbering" w:customStyle="1" w:styleId="434">
    <w:name w:val="Нет списка434"/>
    <w:next w:val="a2"/>
    <w:uiPriority w:val="99"/>
    <w:semiHidden/>
    <w:unhideWhenUsed/>
    <w:rsid w:val="0081203E"/>
  </w:style>
  <w:style w:type="numbering" w:customStyle="1" w:styleId="534">
    <w:name w:val="Нет списка534"/>
    <w:next w:val="a2"/>
    <w:uiPriority w:val="99"/>
    <w:semiHidden/>
    <w:unhideWhenUsed/>
    <w:rsid w:val="0081203E"/>
  </w:style>
  <w:style w:type="numbering" w:customStyle="1" w:styleId="200">
    <w:name w:val="Нет списка20"/>
    <w:next w:val="a2"/>
    <w:uiPriority w:val="99"/>
    <w:semiHidden/>
    <w:unhideWhenUsed/>
    <w:rsid w:val="0081203E"/>
  </w:style>
  <w:style w:type="numbering" w:customStyle="1" w:styleId="1160">
    <w:name w:val="Нет списка116"/>
    <w:next w:val="a2"/>
    <w:uiPriority w:val="99"/>
    <w:semiHidden/>
    <w:unhideWhenUsed/>
    <w:rsid w:val="0081203E"/>
  </w:style>
  <w:style w:type="numbering" w:customStyle="1" w:styleId="280">
    <w:name w:val="Нет списка28"/>
    <w:next w:val="a2"/>
    <w:uiPriority w:val="99"/>
    <w:semiHidden/>
    <w:unhideWhenUsed/>
    <w:rsid w:val="0081203E"/>
  </w:style>
  <w:style w:type="numbering" w:customStyle="1" w:styleId="380">
    <w:name w:val="Нет списка38"/>
    <w:next w:val="a2"/>
    <w:uiPriority w:val="99"/>
    <w:semiHidden/>
    <w:unhideWhenUsed/>
    <w:rsid w:val="0081203E"/>
  </w:style>
  <w:style w:type="numbering" w:customStyle="1" w:styleId="480">
    <w:name w:val="Нет списка48"/>
    <w:next w:val="a2"/>
    <w:uiPriority w:val="99"/>
    <w:semiHidden/>
    <w:unhideWhenUsed/>
    <w:rsid w:val="0081203E"/>
  </w:style>
  <w:style w:type="paragraph" w:customStyle="1" w:styleId="163">
    <w:name w:val="Оглавление 16"/>
    <w:basedOn w:val="a"/>
    <w:next w:val="a"/>
    <w:autoRedefine/>
    <w:uiPriority w:val="39"/>
    <w:unhideWhenUsed/>
    <w:rsid w:val="0081203E"/>
    <w:pPr>
      <w:spacing w:after="100" w:line="276" w:lineRule="auto"/>
    </w:pPr>
    <w:rPr>
      <w:rFonts w:asciiTheme="minorHAnsi" w:hAnsiTheme="minorHAnsi" w:cstheme="minorBidi"/>
      <w:sz w:val="22"/>
      <w:szCs w:val="22"/>
    </w:rPr>
  </w:style>
  <w:style w:type="numbering" w:customStyle="1" w:styleId="580">
    <w:name w:val="Нет списка58"/>
    <w:next w:val="a2"/>
    <w:uiPriority w:val="99"/>
    <w:semiHidden/>
    <w:unhideWhenUsed/>
    <w:rsid w:val="0081203E"/>
  </w:style>
  <w:style w:type="numbering" w:customStyle="1" w:styleId="650">
    <w:name w:val="Нет списка65"/>
    <w:next w:val="a2"/>
    <w:uiPriority w:val="99"/>
    <w:semiHidden/>
    <w:unhideWhenUsed/>
    <w:rsid w:val="0081203E"/>
  </w:style>
  <w:style w:type="numbering" w:customStyle="1" w:styleId="1170">
    <w:name w:val="Нет списка117"/>
    <w:next w:val="a2"/>
    <w:uiPriority w:val="99"/>
    <w:semiHidden/>
    <w:unhideWhenUsed/>
    <w:rsid w:val="0081203E"/>
  </w:style>
  <w:style w:type="numbering" w:customStyle="1" w:styleId="215">
    <w:name w:val="Нет списка215"/>
    <w:next w:val="a2"/>
    <w:uiPriority w:val="99"/>
    <w:semiHidden/>
    <w:unhideWhenUsed/>
    <w:rsid w:val="0081203E"/>
  </w:style>
  <w:style w:type="numbering" w:customStyle="1" w:styleId="315">
    <w:name w:val="Нет списка315"/>
    <w:next w:val="a2"/>
    <w:uiPriority w:val="99"/>
    <w:semiHidden/>
    <w:unhideWhenUsed/>
    <w:rsid w:val="0081203E"/>
  </w:style>
  <w:style w:type="numbering" w:customStyle="1" w:styleId="415">
    <w:name w:val="Нет списка415"/>
    <w:next w:val="a2"/>
    <w:uiPriority w:val="99"/>
    <w:semiHidden/>
    <w:unhideWhenUsed/>
    <w:rsid w:val="0081203E"/>
  </w:style>
  <w:style w:type="numbering" w:customStyle="1" w:styleId="515">
    <w:name w:val="Нет списка515"/>
    <w:next w:val="a2"/>
    <w:uiPriority w:val="99"/>
    <w:semiHidden/>
    <w:unhideWhenUsed/>
    <w:rsid w:val="0081203E"/>
  </w:style>
  <w:style w:type="numbering" w:customStyle="1" w:styleId="750">
    <w:name w:val="Нет списка75"/>
    <w:next w:val="a2"/>
    <w:uiPriority w:val="99"/>
    <w:semiHidden/>
    <w:unhideWhenUsed/>
    <w:rsid w:val="0081203E"/>
  </w:style>
  <w:style w:type="numbering" w:customStyle="1" w:styleId="1250">
    <w:name w:val="Нет списка125"/>
    <w:next w:val="a2"/>
    <w:uiPriority w:val="99"/>
    <w:semiHidden/>
    <w:unhideWhenUsed/>
    <w:rsid w:val="0081203E"/>
  </w:style>
  <w:style w:type="numbering" w:customStyle="1" w:styleId="225">
    <w:name w:val="Нет списка225"/>
    <w:next w:val="a2"/>
    <w:uiPriority w:val="99"/>
    <w:semiHidden/>
    <w:unhideWhenUsed/>
    <w:rsid w:val="0081203E"/>
  </w:style>
  <w:style w:type="numbering" w:customStyle="1" w:styleId="325">
    <w:name w:val="Нет списка325"/>
    <w:next w:val="a2"/>
    <w:uiPriority w:val="99"/>
    <w:semiHidden/>
    <w:unhideWhenUsed/>
    <w:rsid w:val="0081203E"/>
  </w:style>
  <w:style w:type="numbering" w:customStyle="1" w:styleId="425">
    <w:name w:val="Нет списка425"/>
    <w:next w:val="a2"/>
    <w:uiPriority w:val="99"/>
    <w:semiHidden/>
    <w:unhideWhenUsed/>
    <w:rsid w:val="0081203E"/>
  </w:style>
  <w:style w:type="numbering" w:customStyle="1" w:styleId="525">
    <w:name w:val="Нет списка525"/>
    <w:next w:val="a2"/>
    <w:uiPriority w:val="99"/>
    <w:semiHidden/>
    <w:unhideWhenUsed/>
    <w:rsid w:val="0081203E"/>
  </w:style>
  <w:style w:type="numbering" w:customStyle="1" w:styleId="850">
    <w:name w:val="Нет списка85"/>
    <w:next w:val="a2"/>
    <w:uiPriority w:val="99"/>
    <w:semiHidden/>
    <w:unhideWhenUsed/>
    <w:rsid w:val="0081203E"/>
  </w:style>
  <w:style w:type="table" w:customStyle="1" w:styleId="164">
    <w:name w:val="Сетка таблицы16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81203E"/>
  </w:style>
  <w:style w:type="numbering" w:customStyle="1" w:styleId="1350">
    <w:name w:val="Нет списка135"/>
    <w:next w:val="a2"/>
    <w:uiPriority w:val="99"/>
    <w:semiHidden/>
    <w:unhideWhenUsed/>
    <w:rsid w:val="0081203E"/>
  </w:style>
  <w:style w:type="numbering" w:customStyle="1" w:styleId="235">
    <w:name w:val="Нет списка235"/>
    <w:next w:val="a2"/>
    <w:uiPriority w:val="99"/>
    <w:semiHidden/>
    <w:unhideWhenUsed/>
    <w:rsid w:val="0081203E"/>
  </w:style>
  <w:style w:type="numbering" w:customStyle="1" w:styleId="335">
    <w:name w:val="Нет списка335"/>
    <w:next w:val="a2"/>
    <w:uiPriority w:val="99"/>
    <w:semiHidden/>
    <w:unhideWhenUsed/>
    <w:rsid w:val="0081203E"/>
  </w:style>
  <w:style w:type="numbering" w:customStyle="1" w:styleId="435">
    <w:name w:val="Нет списка435"/>
    <w:next w:val="a2"/>
    <w:uiPriority w:val="99"/>
    <w:semiHidden/>
    <w:unhideWhenUsed/>
    <w:rsid w:val="0081203E"/>
  </w:style>
  <w:style w:type="numbering" w:customStyle="1" w:styleId="535">
    <w:name w:val="Нет списка535"/>
    <w:next w:val="a2"/>
    <w:uiPriority w:val="99"/>
    <w:semiHidden/>
    <w:unhideWhenUsed/>
    <w:rsid w:val="0081203E"/>
  </w:style>
  <w:style w:type="paragraph" w:styleId="1ff">
    <w:name w:val="toc 1"/>
    <w:basedOn w:val="a"/>
    <w:next w:val="a"/>
    <w:autoRedefine/>
    <w:uiPriority w:val="39"/>
    <w:unhideWhenUsed/>
    <w:rsid w:val="0081203E"/>
    <w:pPr>
      <w:spacing w:after="10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236">
    <w:name w:val="Сетка таблицы23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2">
    <w:name w:val="Сетка таблицы24"/>
    <w:basedOn w:val="a1"/>
    <w:next w:val="af1"/>
    <w:uiPriority w:val="59"/>
    <w:rsid w:val="00812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0">
    <w:name w:val="Нет списка29"/>
    <w:next w:val="a2"/>
    <w:uiPriority w:val="99"/>
    <w:semiHidden/>
    <w:unhideWhenUsed/>
    <w:rsid w:val="0081203E"/>
  </w:style>
  <w:style w:type="numbering" w:customStyle="1" w:styleId="1180">
    <w:name w:val="Нет списка118"/>
    <w:next w:val="a2"/>
    <w:uiPriority w:val="99"/>
    <w:semiHidden/>
    <w:unhideWhenUsed/>
    <w:rsid w:val="0081203E"/>
  </w:style>
  <w:style w:type="numbering" w:customStyle="1" w:styleId="2100">
    <w:name w:val="Нет списка210"/>
    <w:next w:val="a2"/>
    <w:uiPriority w:val="99"/>
    <w:semiHidden/>
    <w:unhideWhenUsed/>
    <w:rsid w:val="0081203E"/>
  </w:style>
  <w:style w:type="numbering" w:customStyle="1" w:styleId="390">
    <w:name w:val="Нет списка39"/>
    <w:next w:val="a2"/>
    <w:uiPriority w:val="99"/>
    <w:semiHidden/>
    <w:unhideWhenUsed/>
    <w:rsid w:val="0081203E"/>
  </w:style>
  <w:style w:type="numbering" w:customStyle="1" w:styleId="490">
    <w:name w:val="Нет списка49"/>
    <w:next w:val="a2"/>
    <w:uiPriority w:val="99"/>
    <w:semiHidden/>
    <w:unhideWhenUsed/>
    <w:rsid w:val="0081203E"/>
  </w:style>
  <w:style w:type="numbering" w:customStyle="1" w:styleId="590">
    <w:name w:val="Нет списка59"/>
    <w:next w:val="a2"/>
    <w:uiPriority w:val="99"/>
    <w:semiHidden/>
    <w:unhideWhenUsed/>
    <w:rsid w:val="0081203E"/>
  </w:style>
  <w:style w:type="numbering" w:customStyle="1" w:styleId="660">
    <w:name w:val="Нет списка66"/>
    <w:next w:val="a2"/>
    <w:uiPriority w:val="99"/>
    <w:semiHidden/>
    <w:unhideWhenUsed/>
    <w:rsid w:val="0081203E"/>
  </w:style>
  <w:style w:type="numbering" w:customStyle="1" w:styleId="1190">
    <w:name w:val="Нет списка119"/>
    <w:next w:val="a2"/>
    <w:uiPriority w:val="99"/>
    <w:semiHidden/>
    <w:unhideWhenUsed/>
    <w:rsid w:val="0081203E"/>
  </w:style>
  <w:style w:type="numbering" w:customStyle="1" w:styleId="216">
    <w:name w:val="Нет списка216"/>
    <w:next w:val="a2"/>
    <w:uiPriority w:val="99"/>
    <w:semiHidden/>
    <w:unhideWhenUsed/>
    <w:rsid w:val="0081203E"/>
  </w:style>
  <w:style w:type="numbering" w:customStyle="1" w:styleId="316">
    <w:name w:val="Нет списка316"/>
    <w:next w:val="a2"/>
    <w:uiPriority w:val="99"/>
    <w:semiHidden/>
    <w:unhideWhenUsed/>
    <w:rsid w:val="0081203E"/>
  </w:style>
  <w:style w:type="numbering" w:customStyle="1" w:styleId="416">
    <w:name w:val="Нет списка416"/>
    <w:next w:val="a2"/>
    <w:uiPriority w:val="99"/>
    <w:semiHidden/>
    <w:unhideWhenUsed/>
    <w:rsid w:val="0081203E"/>
  </w:style>
  <w:style w:type="numbering" w:customStyle="1" w:styleId="516">
    <w:name w:val="Нет списка516"/>
    <w:next w:val="a2"/>
    <w:uiPriority w:val="99"/>
    <w:semiHidden/>
    <w:unhideWhenUsed/>
    <w:rsid w:val="0081203E"/>
  </w:style>
  <w:style w:type="numbering" w:customStyle="1" w:styleId="760">
    <w:name w:val="Нет списка76"/>
    <w:next w:val="a2"/>
    <w:uiPriority w:val="99"/>
    <w:semiHidden/>
    <w:unhideWhenUsed/>
    <w:rsid w:val="0081203E"/>
  </w:style>
  <w:style w:type="numbering" w:customStyle="1" w:styleId="1260">
    <w:name w:val="Нет списка126"/>
    <w:next w:val="a2"/>
    <w:uiPriority w:val="99"/>
    <w:semiHidden/>
    <w:unhideWhenUsed/>
    <w:rsid w:val="0081203E"/>
  </w:style>
  <w:style w:type="numbering" w:customStyle="1" w:styleId="226">
    <w:name w:val="Нет списка226"/>
    <w:next w:val="a2"/>
    <w:uiPriority w:val="99"/>
    <w:semiHidden/>
    <w:unhideWhenUsed/>
    <w:rsid w:val="0081203E"/>
  </w:style>
  <w:style w:type="numbering" w:customStyle="1" w:styleId="326">
    <w:name w:val="Нет списка326"/>
    <w:next w:val="a2"/>
    <w:uiPriority w:val="99"/>
    <w:semiHidden/>
    <w:unhideWhenUsed/>
    <w:rsid w:val="0081203E"/>
  </w:style>
  <w:style w:type="numbering" w:customStyle="1" w:styleId="426">
    <w:name w:val="Нет списка426"/>
    <w:next w:val="a2"/>
    <w:uiPriority w:val="99"/>
    <w:semiHidden/>
    <w:unhideWhenUsed/>
    <w:rsid w:val="0081203E"/>
  </w:style>
  <w:style w:type="numbering" w:customStyle="1" w:styleId="526">
    <w:name w:val="Нет списка526"/>
    <w:next w:val="a2"/>
    <w:uiPriority w:val="99"/>
    <w:semiHidden/>
    <w:unhideWhenUsed/>
    <w:rsid w:val="0081203E"/>
  </w:style>
  <w:style w:type="numbering" w:customStyle="1" w:styleId="860">
    <w:name w:val="Нет списка86"/>
    <w:next w:val="a2"/>
    <w:uiPriority w:val="99"/>
    <w:semiHidden/>
    <w:unhideWhenUsed/>
    <w:rsid w:val="0081203E"/>
  </w:style>
  <w:style w:type="table" w:customStyle="1" w:styleId="171">
    <w:name w:val="Сетка таблицы17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81203E"/>
  </w:style>
  <w:style w:type="numbering" w:customStyle="1" w:styleId="1360">
    <w:name w:val="Нет списка136"/>
    <w:next w:val="a2"/>
    <w:uiPriority w:val="99"/>
    <w:semiHidden/>
    <w:unhideWhenUsed/>
    <w:rsid w:val="0081203E"/>
  </w:style>
  <w:style w:type="numbering" w:customStyle="1" w:styleId="2360">
    <w:name w:val="Нет списка236"/>
    <w:next w:val="a2"/>
    <w:uiPriority w:val="99"/>
    <w:semiHidden/>
    <w:unhideWhenUsed/>
    <w:rsid w:val="0081203E"/>
  </w:style>
  <w:style w:type="numbering" w:customStyle="1" w:styleId="336">
    <w:name w:val="Нет списка336"/>
    <w:next w:val="a2"/>
    <w:uiPriority w:val="99"/>
    <w:semiHidden/>
    <w:unhideWhenUsed/>
    <w:rsid w:val="0081203E"/>
  </w:style>
  <w:style w:type="numbering" w:customStyle="1" w:styleId="436">
    <w:name w:val="Нет списка436"/>
    <w:next w:val="a2"/>
    <w:uiPriority w:val="99"/>
    <w:semiHidden/>
    <w:unhideWhenUsed/>
    <w:rsid w:val="0081203E"/>
  </w:style>
  <w:style w:type="numbering" w:customStyle="1" w:styleId="536">
    <w:name w:val="Нет списка536"/>
    <w:next w:val="a2"/>
    <w:uiPriority w:val="99"/>
    <w:semiHidden/>
    <w:unhideWhenUsed/>
    <w:rsid w:val="0081203E"/>
  </w:style>
  <w:style w:type="numbering" w:customStyle="1" w:styleId="300">
    <w:name w:val="Нет списка30"/>
    <w:next w:val="a2"/>
    <w:uiPriority w:val="99"/>
    <w:semiHidden/>
    <w:unhideWhenUsed/>
    <w:rsid w:val="0081203E"/>
  </w:style>
  <w:style w:type="numbering" w:customStyle="1" w:styleId="1200">
    <w:name w:val="Нет списка120"/>
    <w:next w:val="a2"/>
    <w:uiPriority w:val="99"/>
    <w:semiHidden/>
    <w:unhideWhenUsed/>
    <w:rsid w:val="0081203E"/>
  </w:style>
  <w:style w:type="numbering" w:customStyle="1" w:styleId="217">
    <w:name w:val="Нет списка217"/>
    <w:next w:val="a2"/>
    <w:uiPriority w:val="99"/>
    <w:semiHidden/>
    <w:unhideWhenUsed/>
    <w:rsid w:val="0081203E"/>
  </w:style>
  <w:style w:type="numbering" w:customStyle="1" w:styleId="3100">
    <w:name w:val="Нет списка310"/>
    <w:next w:val="a2"/>
    <w:uiPriority w:val="99"/>
    <w:semiHidden/>
    <w:unhideWhenUsed/>
    <w:rsid w:val="0081203E"/>
  </w:style>
  <w:style w:type="numbering" w:customStyle="1" w:styleId="4100">
    <w:name w:val="Нет списка410"/>
    <w:next w:val="a2"/>
    <w:uiPriority w:val="99"/>
    <w:semiHidden/>
    <w:unhideWhenUsed/>
    <w:rsid w:val="0081203E"/>
  </w:style>
  <w:style w:type="numbering" w:customStyle="1" w:styleId="5100">
    <w:name w:val="Нет списка510"/>
    <w:next w:val="a2"/>
    <w:uiPriority w:val="99"/>
    <w:semiHidden/>
    <w:unhideWhenUsed/>
    <w:rsid w:val="0081203E"/>
  </w:style>
  <w:style w:type="numbering" w:customStyle="1" w:styleId="670">
    <w:name w:val="Нет списка67"/>
    <w:next w:val="a2"/>
    <w:uiPriority w:val="99"/>
    <w:semiHidden/>
    <w:unhideWhenUsed/>
    <w:rsid w:val="0081203E"/>
  </w:style>
  <w:style w:type="numbering" w:customStyle="1" w:styleId="11100">
    <w:name w:val="Нет списка1110"/>
    <w:next w:val="a2"/>
    <w:uiPriority w:val="99"/>
    <w:semiHidden/>
    <w:unhideWhenUsed/>
    <w:rsid w:val="0081203E"/>
  </w:style>
  <w:style w:type="numbering" w:customStyle="1" w:styleId="218">
    <w:name w:val="Нет списка218"/>
    <w:next w:val="a2"/>
    <w:uiPriority w:val="99"/>
    <w:semiHidden/>
    <w:unhideWhenUsed/>
    <w:rsid w:val="0081203E"/>
  </w:style>
  <w:style w:type="numbering" w:customStyle="1" w:styleId="317">
    <w:name w:val="Нет списка317"/>
    <w:next w:val="a2"/>
    <w:uiPriority w:val="99"/>
    <w:semiHidden/>
    <w:unhideWhenUsed/>
    <w:rsid w:val="0081203E"/>
  </w:style>
  <w:style w:type="numbering" w:customStyle="1" w:styleId="417">
    <w:name w:val="Нет списка417"/>
    <w:next w:val="a2"/>
    <w:uiPriority w:val="99"/>
    <w:semiHidden/>
    <w:unhideWhenUsed/>
    <w:rsid w:val="0081203E"/>
  </w:style>
  <w:style w:type="numbering" w:customStyle="1" w:styleId="517">
    <w:name w:val="Нет списка517"/>
    <w:next w:val="a2"/>
    <w:uiPriority w:val="99"/>
    <w:semiHidden/>
    <w:unhideWhenUsed/>
    <w:rsid w:val="0081203E"/>
  </w:style>
  <w:style w:type="numbering" w:customStyle="1" w:styleId="770">
    <w:name w:val="Нет списка77"/>
    <w:next w:val="a2"/>
    <w:uiPriority w:val="99"/>
    <w:semiHidden/>
    <w:unhideWhenUsed/>
    <w:rsid w:val="0081203E"/>
  </w:style>
  <w:style w:type="numbering" w:customStyle="1" w:styleId="127">
    <w:name w:val="Нет списка127"/>
    <w:next w:val="a2"/>
    <w:uiPriority w:val="99"/>
    <w:semiHidden/>
    <w:unhideWhenUsed/>
    <w:rsid w:val="0081203E"/>
  </w:style>
  <w:style w:type="numbering" w:customStyle="1" w:styleId="227">
    <w:name w:val="Нет списка227"/>
    <w:next w:val="a2"/>
    <w:uiPriority w:val="99"/>
    <w:semiHidden/>
    <w:unhideWhenUsed/>
    <w:rsid w:val="0081203E"/>
  </w:style>
  <w:style w:type="numbering" w:customStyle="1" w:styleId="327">
    <w:name w:val="Нет списка327"/>
    <w:next w:val="a2"/>
    <w:uiPriority w:val="99"/>
    <w:semiHidden/>
    <w:unhideWhenUsed/>
    <w:rsid w:val="0081203E"/>
  </w:style>
  <w:style w:type="numbering" w:customStyle="1" w:styleId="427">
    <w:name w:val="Нет списка427"/>
    <w:next w:val="a2"/>
    <w:uiPriority w:val="99"/>
    <w:semiHidden/>
    <w:unhideWhenUsed/>
    <w:rsid w:val="0081203E"/>
  </w:style>
  <w:style w:type="numbering" w:customStyle="1" w:styleId="527">
    <w:name w:val="Нет списка527"/>
    <w:next w:val="a2"/>
    <w:uiPriority w:val="99"/>
    <w:semiHidden/>
    <w:unhideWhenUsed/>
    <w:rsid w:val="0081203E"/>
  </w:style>
  <w:style w:type="numbering" w:customStyle="1" w:styleId="870">
    <w:name w:val="Нет списка87"/>
    <w:next w:val="a2"/>
    <w:uiPriority w:val="99"/>
    <w:semiHidden/>
    <w:unhideWhenUsed/>
    <w:rsid w:val="0081203E"/>
  </w:style>
  <w:style w:type="table" w:customStyle="1" w:styleId="181">
    <w:name w:val="Сетка таблицы18"/>
    <w:basedOn w:val="a1"/>
    <w:next w:val="af1"/>
    <w:uiPriority w:val="59"/>
    <w:rsid w:val="0081203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81203E"/>
  </w:style>
  <w:style w:type="numbering" w:customStyle="1" w:styleId="1370">
    <w:name w:val="Нет списка137"/>
    <w:next w:val="a2"/>
    <w:uiPriority w:val="99"/>
    <w:semiHidden/>
    <w:unhideWhenUsed/>
    <w:rsid w:val="0081203E"/>
  </w:style>
  <w:style w:type="numbering" w:customStyle="1" w:styleId="237">
    <w:name w:val="Нет списка237"/>
    <w:next w:val="a2"/>
    <w:uiPriority w:val="99"/>
    <w:semiHidden/>
    <w:unhideWhenUsed/>
    <w:rsid w:val="0081203E"/>
  </w:style>
  <w:style w:type="numbering" w:customStyle="1" w:styleId="337">
    <w:name w:val="Нет списка337"/>
    <w:next w:val="a2"/>
    <w:uiPriority w:val="99"/>
    <w:semiHidden/>
    <w:unhideWhenUsed/>
    <w:rsid w:val="0081203E"/>
  </w:style>
  <w:style w:type="numbering" w:customStyle="1" w:styleId="437">
    <w:name w:val="Нет списка437"/>
    <w:next w:val="a2"/>
    <w:uiPriority w:val="99"/>
    <w:semiHidden/>
    <w:unhideWhenUsed/>
    <w:rsid w:val="0081203E"/>
  </w:style>
  <w:style w:type="numbering" w:customStyle="1" w:styleId="537">
    <w:name w:val="Нет списка537"/>
    <w:next w:val="a2"/>
    <w:uiPriority w:val="99"/>
    <w:semiHidden/>
    <w:unhideWhenUsed/>
    <w:rsid w:val="0081203E"/>
  </w:style>
  <w:style w:type="table" w:customStyle="1" w:styleId="78">
    <w:name w:val="Сетка таблицы7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2">
    <w:name w:val="Сетка таблицы71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f1"/>
    <w:uiPriority w:val="59"/>
    <w:rsid w:val="00812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Знак Знак Знак Знак Знак Знак"/>
    <w:basedOn w:val="a"/>
    <w:rsid w:val="006D01B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D01B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hlnormal">
    <w:name w:val="hlnormal"/>
    <w:basedOn w:val="a0"/>
    <w:rsid w:val="006D01B9"/>
  </w:style>
  <w:style w:type="paragraph" w:customStyle="1" w:styleId="indent1s1">
    <w:name w:val="indent_1 s_1"/>
    <w:basedOn w:val="a"/>
    <w:rsid w:val="006D01B9"/>
    <w:pPr>
      <w:spacing w:before="100" w:beforeAutospacing="1" w:after="100" w:afterAutospacing="1"/>
    </w:pPr>
  </w:style>
  <w:style w:type="paragraph" w:customStyle="1" w:styleId="s22">
    <w:name w:val="s_22"/>
    <w:basedOn w:val="a"/>
    <w:rsid w:val="006D01B9"/>
    <w:pPr>
      <w:spacing w:before="100" w:beforeAutospacing="1" w:after="100" w:afterAutospacing="1"/>
    </w:pPr>
  </w:style>
  <w:style w:type="paragraph" w:customStyle="1" w:styleId="affffff4">
    <w:name w:val="Информация о версии"/>
    <w:basedOn w:val="affb"/>
    <w:next w:val="a"/>
    <w:uiPriority w:val="99"/>
    <w:rsid w:val="006D01B9"/>
    <w:pPr>
      <w:shd w:val="clear" w:color="auto" w:fill="F0F0F0"/>
    </w:pPr>
    <w:rPr>
      <w:rFonts w:ascii="Times New Roman CYR" w:hAnsi="Times New Roman CYR" w:cs="Times New Roman CYR"/>
      <w:i/>
      <w:iCs/>
      <w:shd w:val="clear" w:color="auto" w:fill="auto"/>
    </w:rPr>
  </w:style>
  <w:style w:type="paragraph" w:customStyle="1" w:styleId="affffff5">
    <w:name w:val="Информация об изменениях"/>
    <w:basedOn w:val="a"/>
    <w:next w:val="a"/>
    <w:uiPriority w:val="99"/>
    <w:rsid w:val="006D01B9"/>
    <w:pPr>
      <w:widowControl w:val="0"/>
      <w:shd w:val="clear" w:color="auto" w:fill="EAEFED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ffffff6">
    <w:name w:val="Подзаголовок для информации об изменениях"/>
    <w:basedOn w:val="a"/>
    <w:next w:val="a"/>
    <w:uiPriority w:val="99"/>
    <w:rsid w:val="006D01B9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b/>
      <w:bCs/>
      <w:color w:val="353842"/>
      <w:sz w:val="20"/>
      <w:szCs w:val="20"/>
    </w:rPr>
  </w:style>
  <w:style w:type="character" w:customStyle="1" w:styleId="3f">
    <w:name w:val="Знак Знак3"/>
    <w:rsid w:val="006D01B9"/>
    <w:rPr>
      <w:rFonts w:ascii="Arial" w:hAnsi="Arial"/>
      <w:b/>
      <w:bCs/>
      <w:color w:val="000080"/>
      <w:sz w:val="24"/>
      <w:szCs w:val="24"/>
      <w:lang w:val="ru-RU" w:eastAsia="ru-RU" w:bidi="ar-SA"/>
    </w:rPr>
  </w:style>
  <w:style w:type="character" w:customStyle="1" w:styleId="hl41">
    <w:name w:val="hl41"/>
    <w:rsid w:val="009739EF"/>
    <w:rPr>
      <w:b/>
      <w:bCs/>
      <w:sz w:val="20"/>
      <w:szCs w:val="20"/>
    </w:rPr>
  </w:style>
  <w:style w:type="paragraph" w:customStyle="1" w:styleId="ConsCell">
    <w:name w:val="ConsCell"/>
    <w:rsid w:val="009739E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ff0">
    <w:name w:val="Знак1 Знак Знак Знак Знак Знак Знак Знак Знак Знак"/>
    <w:basedOn w:val="a"/>
    <w:next w:val="a"/>
    <w:semiHidden/>
    <w:rsid w:val="009739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font11">
    <w:name w:val="font11"/>
    <w:basedOn w:val="a"/>
    <w:rsid w:val="009739EF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12">
    <w:name w:val="font12"/>
    <w:basedOn w:val="a"/>
    <w:rsid w:val="009739E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9739EF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14">
    <w:name w:val="font14"/>
    <w:basedOn w:val="a"/>
    <w:rsid w:val="009739E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151">
    <w:name w:val="xl151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2">
    <w:name w:val="xl152"/>
    <w:basedOn w:val="a"/>
    <w:rsid w:val="009739EF"/>
    <w:pPr>
      <w:spacing w:before="100" w:beforeAutospacing="1" w:after="100" w:afterAutospacing="1"/>
      <w:jc w:val="center"/>
    </w:pPr>
  </w:style>
  <w:style w:type="paragraph" w:customStyle="1" w:styleId="xl153">
    <w:name w:val="xl153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4">
    <w:name w:val="xl154"/>
    <w:basedOn w:val="a"/>
    <w:rsid w:val="009739E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5">
    <w:name w:val="xl155"/>
    <w:basedOn w:val="a"/>
    <w:rsid w:val="009739EF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6">
    <w:name w:val="xl156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157">
    <w:name w:val="xl157"/>
    <w:basedOn w:val="a"/>
    <w:rsid w:val="009739E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58">
    <w:name w:val="xl158"/>
    <w:basedOn w:val="a"/>
    <w:rsid w:val="009739EF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59">
    <w:name w:val="xl159"/>
    <w:basedOn w:val="a"/>
    <w:rsid w:val="009739E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60">
    <w:name w:val="xl160"/>
    <w:basedOn w:val="a"/>
    <w:rsid w:val="009739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61">
    <w:name w:val="xl161"/>
    <w:basedOn w:val="a"/>
    <w:rsid w:val="009739EF"/>
    <w:pP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62">
    <w:name w:val="xl162"/>
    <w:basedOn w:val="a"/>
    <w:rsid w:val="009739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163">
    <w:name w:val="xl163"/>
    <w:basedOn w:val="a"/>
    <w:rsid w:val="009739E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64">
    <w:name w:val="xl164"/>
    <w:basedOn w:val="a"/>
    <w:rsid w:val="009739EF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165">
    <w:name w:val="xl165"/>
    <w:basedOn w:val="a"/>
    <w:rsid w:val="009739EF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66">
    <w:name w:val="xl166"/>
    <w:basedOn w:val="a"/>
    <w:rsid w:val="009739EF"/>
    <w:pPr>
      <w:spacing w:before="100" w:beforeAutospacing="1" w:after="100" w:afterAutospacing="1"/>
      <w:jc w:val="right"/>
    </w:pPr>
    <w:rPr>
      <w:rFonts w:ascii="Arial" w:hAnsi="Arial" w:cs="Arial"/>
      <w:color w:val="000000"/>
    </w:rPr>
  </w:style>
  <w:style w:type="paragraph" w:customStyle="1" w:styleId="xl167">
    <w:name w:val="xl167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68">
    <w:name w:val="xl168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xl169">
    <w:name w:val="xl169"/>
    <w:basedOn w:val="a"/>
    <w:rsid w:val="00973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1ff1">
    <w:name w:val="Знак1 Знак Знак Знак Знак Знак Знак Знак Знак Знак"/>
    <w:basedOn w:val="a"/>
    <w:next w:val="a"/>
    <w:semiHidden/>
    <w:rsid w:val="0035669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70">
    <w:name w:val="xl170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1">
    <w:name w:val="xl171"/>
    <w:basedOn w:val="a"/>
    <w:rsid w:val="0035669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xl172">
    <w:name w:val="xl172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173">
    <w:name w:val="xl173"/>
    <w:basedOn w:val="a"/>
    <w:rsid w:val="0035669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4">
    <w:name w:val="xl174"/>
    <w:basedOn w:val="a"/>
    <w:rsid w:val="003566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5">
    <w:name w:val="xl175"/>
    <w:basedOn w:val="a"/>
    <w:rsid w:val="0035669A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76">
    <w:name w:val="xl176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77">
    <w:name w:val="xl177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178">
    <w:name w:val="xl178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79">
    <w:name w:val="xl179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80">
    <w:name w:val="xl180"/>
    <w:basedOn w:val="a"/>
    <w:rsid w:val="0035669A"/>
    <w:pPr>
      <w:pBdr>
        <w:lef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1">
    <w:name w:val="xl181"/>
    <w:basedOn w:val="a"/>
    <w:rsid w:val="0035669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2">
    <w:name w:val="xl182"/>
    <w:basedOn w:val="a"/>
    <w:rsid w:val="003566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3">
    <w:name w:val="xl183"/>
    <w:basedOn w:val="a"/>
    <w:rsid w:val="003566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4">
    <w:name w:val="xl184"/>
    <w:basedOn w:val="a"/>
    <w:rsid w:val="003566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5">
    <w:name w:val="xl185"/>
    <w:basedOn w:val="a"/>
    <w:rsid w:val="003566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86">
    <w:name w:val="xl186"/>
    <w:basedOn w:val="a"/>
    <w:rsid w:val="0035669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7">
    <w:name w:val="xl187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88">
    <w:name w:val="xl188"/>
    <w:basedOn w:val="a"/>
    <w:rsid w:val="003566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89">
    <w:name w:val="xl189"/>
    <w:basedOn w:val="a"/>
    <w:rsid w:val="0035669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0">
    <w:name w:val="xl190"/>
    <w:basedOn w:val="a"/>
    <w:rsid w:val="0035669A"/>
    <w:pPr>
      <w:spacing w:before="100" w:beforeAutospacing="1" w:after="100" w:afterAutospacing="1"/>
    </w:pPr>
    <w:rPr>
      <w:rFonts w:ascii="Arial" w:hAnsi="Arial" w:cs="Arial"/>
      <w:color w:val="333333"/>
    </w:rPr>
  </w:style>
  <w:style w:type="paragraph" w:customStyle="1" w:styleId="xl191">
    <w:name w:val="xl191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2">
    <w:name w:val="xl192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193">
    <w:name w:val="xl193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333333"/>
    </w:rPr>
  </w:style>
  <w:style w:type="paragraph" w:customStyle="1" w:styleId="xl194">
    <w:name w:val="xl194"/>
    <w:basedOn w:val="a"/>
    <w:rsid w:val="0035669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5">
    <w:name w:val="xl195"/>
    <w:basedOn w:val="a"/>
    <w:rsid w:val="0035669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196">
    <w:name w:val="xl196"/>
    <w:basedOn w:val="a"/>
    <w:rsid w:val="0035669A"/>
    <w:pPr>
      <w:shd w:val="clear" w:color="000000" w:fill="FFFFFF"/>
      <w:spacing w:before="100" w:beforeAutospacing="1" w:after="100" w:afterAutospacing="1"/>
      <w:textAlignment w:val="bottom"/>
    </w:pPr>
  </w:style>
  <w:style w:type="paragraph" w:customStyle="1" w:styleId="xl197">
    <w:name w:val="xl197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98">
    <w:name w:val="xl198"/>
    <w:basedOn w:val="a"/>
    <w:rsid w:val="0035669A"/>
    <w:pP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99">
    <w:name w:val="xl199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0">
    <w:name w:val="xl200"/>
    <w:basedOn w:val="a"/>
    <w:rsid w:val="0035669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201">
    <w:name w:val="xl201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color w:val="000000"/>
    </w:rPr>
  </w:style>
  <w:style w:type="paragraph" w:customStyle="1" w:styleId="xl202">
    <w:name w:val="xl202"/>
    <w:basedOn w:val="a"/>
    <w:rsid w:val="0035669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3">
    <w:name w:val="xl203"/>
    <w:basedOn w:val="a"/>
    <w:rsid w:val="003566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4">
    <w:name w:val="xl204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205">
    <w:name w:val="xl205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206">
    <w:name w:val="xl206"/>
    <w:basedOn w:val="a"/>
    <w:rsid w:val="00356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color w:val="000000"/>
    </w:rPr>
  </w:style>
  <w:style w:type="paragraph" w:customStyle="1" w:styleId="xl207">
    <w:name w:val="xl207"/>
    <w:basedOn w:val="a"/>
    <w:rsid w:val="0035669A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8">
    <w:name w:val="xl208"/>
    <w:basedOn w:val="a"/>
    <w:rsid w:val="0035669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09">
    <w:name w:val="xl209"/>
    <w:basedOn w:val="a"/>
    <w:rsid w:val="0035669A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210">
    <w:name w:val="xl210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211">
    <w:name w:val="xl211"/>
    <w:basedOn w:val="a"/>
    <w:rsid w:val="003566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212">
    <w:name w:val="xl212"/>
    <w:basedOn w:val="a"/>
    <w:rsid w:val="0035669A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1ff2">
    <w:name w:val="Знак1 Знак Знак Знак Знак Знак Знак Знак Знак Знак"/>
    <w:basedOn w:val="a"/>
    <w:next w:val="a"/>
    <w:semiHidden/>
    <w:rsid w:val="007B496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88">
    <w:name w:val="Сетка таблицы8"/>
    <w:basedOn w:val="a1"/>
    <w:next w:val="af1"/>
    <w:uiPriority w:val="59"/>
    <w:rsid w:val="001B5E2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d">
    <w:name w:val="ed"/>
    <w:basedOn w:val="a0"/>
    <w:rsid w:val="00E02A24"/>
  </w:style>
  <w:style w:type="character" w:customStyle="1" w:styleId="cmd">
    <w:name w:val="cmd"/>
    <w:basedOn w:val="a0"/>
    <w:rsid w:val="00E02A24"/>
  </w:style>
  <w:style w:type="character" w:customStyle="1" w:styleId="FontStyle23">
    <w:name w:val="Font Style23"/>
    <w:rsid w:val="007A7018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a"/>
    <w:rsid w:val="007A7018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2">
    <w:name w:val="Style12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586"/>
      <w:jc w:val="both"/>
    </w:pPr>
  </w:style>
  <w:style w:type="paragraph" w:customStyle="1" w:styleId="Style14">
    <w:name w:val="Style14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634"/>
      <w:jc w:val="both"/>
    </w:pPr>
  </w:style>
  <w:style w:type="character" w:customStyle="1" w:styleId="FontStyle19">
    <w:name w:val="Font Style19"/>
    <w:rsid w:val="007A7018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2">
    <w:name w:val="Font Style22"/>
    <w:rsid w:val="007A7018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rsid w:val="007A7018"/>
    <w:pPr>
      <w:widowControl w:val="0"/>
      <w:autoSpaceDE w:val="0"/>
      <w:autoSpaceDN w:val="0"/>
      <w:adjustRightInd w:val="0"/>
      <w:jc w:val="both"/>
    </w:pPr>
  </w:style>
  <w:style w:type="paragraph" w:customStyle="1" w:styleId="Style13">
    <w:name w:val="Style13"/>
    <w:basedOn w:val="a"/>
    <w:rsid w:val="007A7018"/>
    <w:pPr>
      <w:widowControl w:val="0"/>
      <w:autoSpaceDE w:val="0"/>
      <w:autoSpaceDN w:val="0"/>
      <w:adjustRightInd w:val="0"/>
      <w:spacing w:line="326" w:lineRule="exact"/>
      <w:ind w:firstLine="4032"/>
    </w:pPr>
  </w:style>
  <w:style w:type="character" w:customStyle="1" w:styleId="FontStyle20">
    <w:name w:val="Font Style20"/>
    <w:rsid w:val="007A701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8">
    <w:name w:val="Font Style18"/>
    <w:rsid w:val="007A7018"/>
    <w:rPr>
      <w:rFonts w:ascii="Times New Roman" w:hAnsi="Times New Roman" w:cs="Times New Roman"/>
      <w:i/>
      <w:iCs/>
      <w:smallCaps/>
      <w:sz w:val="20"/>
      <w:szCs w:val="20"/>
    </w:rPr>
  </w:style>
  <w:style w:type="paragraph" w:customStyle="1" w:styleId="Style1">
    <w:name w:val="Style1"/>
    <w:basedOn w:val="a"/>
    <w:rsid w:val="007A7018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11">
    <w:name w:val="Style11"/>
    <w:basedOn w:val="a"/>
    <w:rsid w:val="007A7018"/>
    <w:pPr>
      <w:widowControl w:val="0"/>
      <w:autoSpaceDE w:val="0"/>
      <w:autoSpaceDN w:val="0"/>
      <w:adjustRightInd w:val="0"/>
      <w:spacing w:line="326" w:lineRule="exact"/>
      <w:ind w:firstLine="115"/>
    </w:pPr>
  </w:style>
  <w:style w:type="paragraph" w:customStyle="1" w:styleId="Style15">
    <w:name w:val="Style15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715"/>
      <w:jc w:val="both"/>
    </w:pPr>
  </w:style>
  <w:style w:type="paragraph" w:customStyle="1" w:styleId="Style8">
    <w:name w:val="Style8"/>
    <w:basedOn w:val="a"/>
    <w:rsid w:val="007A7018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Microsoft Sans Serif" w:hAnsi="Microsoft Sans Serif"/>
    </w:rPr>
  </w:style>
  <w:style w:type="character" w:customStyle="1" w:styleId="FontStyle24">
    <w:name w:val="Font Style24"/>
    <w:rsid w:val="007A7018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"/>
    <w:rsid w:val="007A7018"/>
    <w:pPr>
      <w:widowControl w:val="0"/>
      <w:autoSpaceDE w:val="0"/>
      <w:autoSpaceDN w:val="0"/>
      <w:adjustRightInd w:val="0"/>
      <w:jc w:val="both"/>
    </w:pPr>
    <w:rPr>
      <w:rFonts w:ascii="Microsoft Sans Serif" w:hAnsi="Microsoft Sans Serif"/>
    </w:rPr>
  </w:style>
  <w:style w:type="paragraph" w:customStyle="1" w:styleId="affffff7">
    <w:name w:val="Текст информации об изменениях"/>
    <w:basedOn w:val="a"/>
    <w:next w:val="a"/>
    <w:uiPriority w:val="99"/>
    <w:rsid w:val="007A7018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1ff3">
    <w:name w:val="Знак1 Знак Знак Знак Знак Знак Знак Знак Знак Знак"/>
    <w:basedOn w:val="a"/>
    <w:next w:val="a"/>
    <w:semiHidden/>
    <w:rsid w:val="002F5BF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5a">
    <w:name w:val="Абзац списка5"/>
    <w:basedOn w:val="a"/>
    <w:rsid w:val="000F65C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4a">
    <w:name w:val="Без интервала4"/>
    <w:rsid w:val="000F65C3"/>
    <w:pPr>
      <w:spacing w:after="0" w:line="360" w:lineRule="auto"/>
      <w:ind w:firstLine="720"/>
      <w:jc w:val="both"/>
    </w:pPr>
    <w:rPr>
      <w:rFonts w:ascii="Times New Roman" w:eastAsia="Calibri" w:hAnsi="Times New Roman" w:cs="Times New Roman"/>
      <w:sz w:val="28"/>
      <w:lang w:eastAsia="ru-RU"/>
    </w:rPr>
  </w:style>
  <w:style w:type="paragraph" w:customStyle="1" w:styleId="4b">
    <w:name w:val="Стиль4"/>
    <w:basedOn w:val="a"/>
    <w:autoRedefine/>
    <w:rsid w:val="000F65C3"/>
    <w:pPr>
      <w:spacing w:line="360" w:lineRule="auto"/>
      <w:ind w:right="-59" w:firstLine="709"/>
      <w:jc w:val="center"/>
    </w:pPr>
    <w:rPr>
      <w:b/>
      <w:sz w:val="28"/>
      <w:szCs w:val="28"/>
    </w:rPr>
  </w:style>
  <w:style w:type="paragraph" w:customStyle="1" w:styleId="affffff8">
    <w:name w:val="Абзац"/>
    <w:link w:val="affffff9"/>
    <w:qFormat/>
    <w:rsid w:val="000F65C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ff9">
    <w:name w:val="Абзац Знак"/>
    <w:link w:val="affffff8"/>
    <w:qFormat/>
    <w:locked/>
    <w:rsid w:val="000F65C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Emphasis">
    <w:name w:val="Strong Emphasis"/>
    <w:uiPriority w:val="99"/>
    <w:rsid w:val="000F65C3"/>
    <w:rPr>
      <w:b/>
      <w:bCs/>
    </w:rPr>
  </w:style>
  <w:style w:type="character" w:customStyle="1" w:styleId="FontStyle12">
    <w:name w:val="Font Style12"/>
    <w:uiPriority w:val="99"/>
    <w:rsid w:val="006F3A31"/>
    <w:rPr>
      <w:rFonts w:ascii="Times New Roman" w:hAnsi="Times New Roman" w:cs="Times New Roman"/>
      <w:b/>
      <w:bCs/>
      <w:i/>
      <w:iCs/>
      <w:spacing w:val="20"/>
      <w:sz w:val="24"/>
      <w:szCs w:val="24"/>
    </w:rPr>
  </w:style>
  <w:style w:type="character" w:customStyle="1" w:styleId="251">
    <w:name w:val="Знак Знак25"/>
    <w:rsid w:val="006F3A31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paragraph" w:customStyle="1" w:styleId="affffffa">
    <w:name w:val="Ст. без интервала"/>
    <w:basedOn w:val="a"/>
    <w:qFormat/>
    <w:rsid w:val="006F3A31"/>
    <w:pPr>
      <w:ind w:firstLine="709"/>
      <w:jc w:val="both"/>
    </w:pPr>
    <w:rPr>
      <w:rFonts w:eastAsia="Calibri"/>
      <w:sz w:val="28"/>
      <w:szCs w:val="28"/>
      <w:lang w:val="x-none" w:eastAsia="en-US"/>
    </w:rPr>
  </w:style>
  <w:style w:type="character" w:customStyle="1" w:styleId="affffffb">
    <w:name w:val="Активная гипертекстовая ссылка"/>
    <w:uiPriority w:val="99"/>
    <w:rsid w:val="006F3A31"/>
    <w:rPr>
      <w:b/>
      <w:color w:val="106BBE"/>
      <w:u w:val="single"/>
    </w:rPr>
  </w:style>
  <w:style w:type="paragraph" w:customStyle="1" w:styleId="affffffc">
    <w:name w:val="Внимание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ffd">
    <w:name w:val="Внимание: криминал!!"/>
    <w:basedOn w:val="affffffc"/>
    <w:next w:val="a"/>
    <w:uiPriority w:val="99"/>
    <w:rsid w:val="006F3A31"/>
  </w:style>
  <w:style w:type="character" w:customStyle="1" w:styleId="affffffe">
    <w:name w:val="Выделение для Базового Поиска"/>
    <w:uiPriority w:val="99"/>
    <w:rsid w:val="006F3A31"/>
    <w:rPr>
      <w:b/>
      <w:color w:val="0058A9"/>
    </w:rPr>
  </w:style>
  <w:style w:type="character" w:customStyle="1" w:styleId="afffffff">
    <w:name w:val="Выделение для Базового Поиска (курсив)"/>
    <w:uiPriority w:val="99"/>
    <w:rsid w:val="006F3A31"/>
    <w:rPr>
      <w:b/>
      <w:i/>
      <w:color w:val="0058A9"/>
    </w:rPr>
  </w:style>
  <w:style w:type="paragraph" w:customStyle="1" w:styleId="afffffff0">
    <w:name w:val="Дочерний элемент списка"/>
    <w:basedOn w:val="a"/>
    <w:next w:val="a"/>
    <w:uiPriority w:val="99"/>
    <w:rsid w:val="006F3A31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ff1">
    <w:name w:val="Заголовок группы контролов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fffff2">
    <w:name w:val="Заголовок для информации об изменениях"/>
    <w:basedOn w:val="1"/>
    <w:next w:val="a"/>
    <w:uiPriority w:val="99"/>
    <w:rsid w:val="006F3A31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ffffff3">
    <w:name w:val="Заголовок распахивающейся части диалога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paragraph" w:customStyle="1" w:styleId="afffffff4">
    <w:name w:val="Заголовок статьи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fffff5">
    <w:name w:val="Заголовок чужого сообщения"/>
    <w:uiPriority w:val="99"/>
    <w:rsid w:val="006F3A31"/>
    <w:rPr>
      <w:b/>
      <w:color w:val="FF0000"/>
    </w:rPr>
  </w:style>
  <w:style w:type="paragraph" w:customStyle="1" w:styleId="afffffff6">
    <w:name w:val="Заголовок ЭР (левое окно)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fffff7">
    <w:name w:val="Заголовок ЭР (правое окно)"/>
    <w:basedOn w:val="afffffff6"/>
    <w:next w:val="a"/>
    <w:uiPriority w:val="99"/>
    <w:rsid w:val="006F3A31"/>
    <w:pPr>
      <w:spacing w:after="0"/>
      <w:jc w:val="left"/>
    </w:pPr>
  </w:style>
  <w:style w:type="paragraph" w:customStyle="1" w:styleId="afffffff8">
    <w:name w:val="Интерактивный заголовок"/>
    <w:basedOn w:val="afff1"/>
    <w:next w:val="a"/>
    <w:uiPriority w:val="99"/>
    <w:rsid w:val="006F3A31"/>
    <w:pPr>
      <w:keepNext w:val="0"/>
      <w:suppressAutoHyphens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ECE9D8"/>
      <w:lang w:eastAsia="ru-RU"/>
    </w:rPr>
  </w:style>
  <w:style w:type="paragraph" w:customStyle="1" w:styleId="afffffff9">
    <w:name w:val="Текст (лев. подпись)"/>
    <w:basedOn w:val="a"/>
    <w:next w:val="a"/>
    <w:uiPriority w:val="99"/>
    <w:rsid w:val="006F3A3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fffa">
    <w:name w:val="Колонтитул (левый)"/>
    <w:basedOn w:val="afffffff9"/>
    <w:next w:val="a"/>
    <w:uiPriority w:val="99"/>
    <w:rsid w:val="006F3A31"/>
    <w:rPr>
      <w:sz w:val="14"/>
      <w:szCs w:val="14"/>
    </w:rPr>
  </w:style>
  <w:style w:type="paragraph" w:customStyle="1" w:styleId="afffffffb">
    <w:name w:val="Текст (прав. подпись)"/>
    <w:basedOn w:val="a"/>
    <w:next w:val="a"/>
    <w:uiPriority w:val="99"/>
    <w:rsid w:val="006F3A31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ffffc">
    <w:name w:val="Колонтитул (правый)"/>
    <w:basedOn w:val="afffffffb"/>
    <w:next w:val="a"/>
    <w:uiPriority w:val="99"/>
    <w:rsid w:val="006F3A31"/>
    <w:rPr>
      <w:sz w:val="14"/>
      <w:szCs w:val="14"/>
    </w:rPr>
  </w:style>
  <w:style w:type="paragraph" w:customStyle="1" w:styleId="afffffffd">
    <w:name w:val="Комментарий пользователя"/>
    <w:basedOn w:val="affb"/>
    <w:next w:val="a"/>
    <w:uiPriority w:val="99"/>
    <w:rsid w:val="006F3A31"/>
    <w:pPr>
      <w:jc w:val="left"/>
    </w:pPr>
    <w:rPr>
      <w:shd w:val="clear" w:color="auto" w:fill="FFDFE0"/>
    </w:rPr>
  </w:style>
  <w:style w:type="paragraph" w:customStyle="1" w:styleId="afffffffe">
    <w:name w:val="Куда обратиться?"/>
    <w:basedOn w:val="affffffc"/>
    <w:next w:val="a"/>
    <w:uiPriority w:val="99"/>
    <w:rsid w:val="006F3A31"/>
  </w:style>
  <w:style w:type="paragraph" w:customStyle="1" w:styleId="affffffff">
    <w:name w:val="Моноширинный"/>
    <w:basedOn w:val="a"/>
    <w:next w:val="a"/>
    <w:uiPriority w:val="99"/>
    <w:rsid w:val="006F3A3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fffff0">
    <w:name w:val="Найденные слова"/>
    <w:uiPriority w:val="99"/>
    <w:rsid w:val="006F3A31"/>
    <w:rPr>
      <w:b/>
      <w:color w:val="26282F"/>
      <w:shd w:val="clear" w:color="auto" w:fill="FFF580"/>
    </w:rPr>
  </w:style>
  <w:style w:type="character" w:customStyle="1" w:styleId="affffffff1">
    <w:name w:val="Не вступил в силу"/>
    <w:uiPriority w:val="99"/>
    <w:rsid w:val="006F3A31"/>
    <w:rPr>
      <w:b/>
      <w:color w:val="000000"/>
      <w:shd w:val="clear" w:color="auto" w:fill="D8EDE8"/>
    </w:rPr>
  </w:style>
  <w:style w:type="paragraph" w:customStyle="1" w:styleId="affffffff2">
    <w:name w:val="Необходимые документы"/>
    <w:basedOn w:val="affffffc"/>
    <w:next w:val="a"/>
    <w:uiPriority w:val="99"/>
    <w:rsid w:val="006F3A31"/>
    <w:pPr>
      <w:ind w:firstLine="118"/>
    </w:pPr>
  </w:style>
  <w:style w:type="paragraph" w:customStyle="1" w:styleId="affffffff3">
    <w:name w:val="Оглавление"/>
    <w:basedOn w:val="afff3"/>
    <w:next w:val="a"/>
    <w:uiPriority w:val="99"/>
    <w:rsid w:val="006F3A31"/>
    <w:pPr>
      <w:suppressAutoHyphens w:val="0"/>
      <w:autoSpaceDN w:val="0"/>
      <w:adjustRightInd w:val="0"/>
      <w:ind w:left="140"/>
      <w:jc w:val="left"/>
    </w:pPr>
    <w:rPr>
      <w:lang w:eastAsia="ru-RU"/>
    </w:rPr>
  </w:style>
  <w:style w:type="character" w:customStyle="1" w:styleId="affffffff4">
    <w:name w:val="Опечатки"/>
    <w:uiPriority w:val="99"/>
    <w:rsid w:val="006F3A31"/>
    <w:rPr>
      <w:color w:val="FF0000"/>
    </w:rPr>
  </w:style>
  <w:style w:type="paragraph" w:customStyle="1" w:styleId="affffffff5">
    <w:name w:val="Переменная часть"/>
    <w:basedOn w:val="aff7"/>
    <w:next w:val="a"/>
    <w:uiPriority w:val="99"/>
    <w:rsid w:val="006F3A31"/>
    <w:pPr>
      <w:spacing w:line="240" w:lineRule="auto"/>
      <w:ind w:firstLine="720"/>
    </w:pPr>
    <w:rPr>
      <w:sz w:val="18"/>
      <w:szCs w:val="18"/>
    </w:rPr>
  </w:style>
  <w:style w:type="paragraph" w:customStyle="1" w:styleId="affffffff6">
    <w:name w:val="Подвал для информации об изменениях"/>
    <w:basedOn w:val="1"/>
    <w:next w:val="a"/>
    <w:uiPriority w:val="99"/>
    <w:rsid w:val="006F3A31"/>
    <w:pPr>
      <w:outlineLvl w:val="9"/>
    </w:pPr>
    <w:rPr>
      <w:b w:val="0"/>
      <w:bCs w:val="0"/>
      <w:sz w:val="18"/>
      <w:szCs w:val="18"/>
    </w:rPr>
  </w:style>
  <w:style w:type="paragraph" w:customStyle="1" w:styleId="affffffff7">
    <w:name w:val="Подчёркнуный текст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fffff8">
    <w:name w:val="Постоянная часть"/>
    <w:basedOn w:val="aff7"/>
    <w:next w:val="a"/>
    <w:uiPriority w:val="99"/>
    <w:rsid w:val="006F3A31"/>
    <w:pPr>
      <w:spacing w:line="240" w:lineRule="auto"/>
      <w:ind w:firstLine="720"/>
    </w:pPr>
    <w:rPr>
      <w:sz w:val="20"/>
      <w:szCs w:val="20"/>
    </w:rPr>
  </w:style>
  <w:style w:type="paragraph" w:customStyle="1" w:styleId="affffffff9">
    <w:name w:val="Пример."/>
    <w:basedOn w:val="affffffc"/>
    <w:next w:val="a"/>
    <w:uiPriority w:val="99"/>
    <w:rsid w:val="006F3A31"/>
  </w:style>
  <w:style w:type="paragraph" w:customStyle="1" w:styleId="affffffffa">
    <w:name w:val="Примечание."/>
    <w:basedOn w:val="affffffc"/>
    <w:next w:val="a"/>
    <w:uiPriority w:val="99"/>
    <w:rsid w:val="006F3A31"/>
  </w:style>
  <w:style w:type="character" w:customStyle="1" w:styleId="affffffffb">
    <w:name w:val="Продолжение ссылки"/>
    <w:uiPriority w:val="99"/>
    <w:rsid w:val="006F3A31"/>
    <w:rPr>
      <w:rFonts w:cs="Times New Roman"/>
      <w:b/>
      <w:bCs/>
      <w:color w:val="106BBE"/>
    </w:rPr>
  </w:style>
  <w:style w:type="paragraph" w:customStyle="1" w:styleId="affffffffc">
    <w:name w:val="Словарная статья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ffffd">
    <w:name w:val="Сравнение редакций"/>
    <w:uiPriority w:val="99"/>
    <w:rsid w:val="006F3A31"/>
    <w:rPr>
      <w:b/>
      <w:color w:val="26282F"/>
    </w:rPr>
  </w:style>
  <w:style w:type="character" w:customStyle="1" w:styleId="affffffffe">
    <w:name w:val="Сравнение редакций. Добавленный фрагмент"/>
    <w:uiPriority w:val="99"/>
    <w:rsid w:val="006F3A31"/>
    <w:rPr>
      <w:color w:val="000000"/>
      <w:shd w:val="clear" w:color="auto" w:fill="C1D7FF"/>
    </w:rPr>
  </w:style>
  <w:style w:type="character" w:customStyle="1" w:styleId="afffffffff">
    <w:name w:val="Сравнение редакций. Удаленный фрагмент"/>
    <w:uiPriority w:val="99"/>
    <w:rsid w:val="006F3A31"/>
    <w:rPr>
      <w:color w:val="000000"/>
      <w:shd w:val="clear" w:color="auto" w:fill="C4C413"/>
    </w:rPr>
  </w:style>
  <w:style w:type="paragraph" w:customStyle="1" w:styleId="afffffffff0">
    <w:name w:val="Ссылка на официальную публикацию"/>
    <w:basedOn w:val="a"/>
    <w:next w:val="a"/>
    <w:uiPriority w:val="99"/>
    <w:rsid w:val="006F3A3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ffffff1">
    <w:name w:val="Текст в таблице"/>
    <w:basedOn w:val="ab"/>
    <w:next w:val="a"/>
    <w:uiPriority w:val="99"/>
    <w:rsid w:val="006F3A31"/>
    <w:pPr>
      <w:ind w:firstLine="500"/>
    </w:pPr>
  </w:style>
  <w:style w:type="paragraph" w:customStyle="1" w:styleId="afffffffff2">
    <w:name w:val="Текст ЭР (см. также)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fffff3">
    <w:name w:val="Технический комментарий"/>
    <w:basedOn w:val="a"/>
    <w:next w:val="a"/>
    <w:uiPriority w:val="99"/>
    <w:rsid w:val="006F3A31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fffff4">
    <w:name w:val="Утратил силу"/>
    <w:uiPriority w:val="99"/>
    <w:rsid w:val="006F3A31"/>
    <w:rPr>
      <w:b/>
      <w:strike/>
      <w:color w:val="666600"/>
    </w:rPr>
  </w:style>
  <w:style w:type="paragraph" w:customStyle="1" w:styleId="afffffffff5">
    <w:name w:val="Формула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fffff6">
    <w:name w:val="Центрированный (таблица)"/>
    <w:basedOn w:val="ab"/>
    <w:next w:val="a"/>
    <w:uiPriority w:val="99"/>
    <w:rsid w:val="006F3A3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F3A31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customStyle="1" w:styleId="Style24">
    <w:name w:val="Style24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  <w:jc w:val="both"/>
    </w:pPr>
    <w:rPr>
      <w:rFonts w:ascii="Microsoft Sans Serif" w:hAnsi="Microsoft Sans Serif" w:cs="Microsoft Sans Serif"/>
    </w:rPr>
  </w:style>
  <w:style w:type="paragraph" w:customStyle="1" w:styleId="Style25">
    <w:name w:val="Style25"/>
    <w:basedOn w:val="a"/>
    <w:uiPriority w:val="99"/>
    <w:rsid w:val="006F3A31"/>
    <w:pPr>
      <w:widowControl w:val="0"/>
      <w:autoSpaceDE w:val="0"/>
      <w:autoSpaceDN w:val="0"/>
      <w:adjustRightInd w:val="0"/>
      <w:spacing w:line="306" w:lineRule="exact"/>
      <w:jc w:val="both"/>
    </w:pPr>
    <w:rPr>
      <w:rFonts w:ascii="Microsoft Sans Serif" w:hAnsi="Microsoft Sans Serif" w:cs="Microsoft Sans Serif"/>
    </w:rPr>
  </w:style>
  <w:style w:type="paragraph" w:customStyle="1" w:styleId="Style26">
    <w:name w:val="Style26"/>
    <w:basedOn w:val="a"/>
    <w:uiPriority w:val="99"/>
    <w:rsid w:val="006F3A31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Microsoft Sans Serif" w:hAnsi="Microsoft Sans Serif" w:cs="Microsoft Sans Serif"/>
    </w:rPr>
  </w:style>
  <w:style w:type="paragraph" w:customStyle="1" w:styleId="Style27">
    <w:name w:val="Style27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</w:pPr>
    <w:rPr>
      <w:rFonts w:ascii="Microsoft Sans Serif" w:hAnsi="Microsoft Sans Serif" w:cs="Microsoft Sans Serif"/>
    </w:rPr>
  </w:style>
  <w:style w:type="character" w:customStyle="1" w:styleId="FontStyle144">
    <w:name w:val="Font Style144"/>
    <w:uiPriority w:val="99"/>
    <w:rsid w:val="006F3A31"/>
    <w:rPr>
      <w:rFonts w:ascii="Times New Roman" w:hAnsi="Times New Roman"/>
      <w:sz w:val="20"/>
    </w:rPr>
  </w:style>
  <w:style w:type="character" w:customStyle="1" w:styleId="FontStyle145">
    <w:name w:val="Font Style145"/>
    <w:uiPriority w:val="99"/>
    <w:rsid w:val="006F3A31"/>
    <w:rPr>
      <w:rFonts w:ascii="Times New Roman" w:hAnsi="Times New Roman"/>
      <w:b/>
      <w:spacing w:val="-10"/>
      <w:sz w:val="24"/>
    </w:rPr>
  </w:style>
  <w:style w:type="paragraph" w:customStyle="1" w:styleId="Style47">
    <w:name w:val="Style47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</w:pPr>
    <w:rPr>
      <w:rFonts w:ascii="Microsoft Sans Serif" w:hAnsi="Microsoft Sans Serif" w:cs="Microsoft Sans Serif"/>
    </w:rPr>
  </w:style>
  <w:style w:type="paragraph" w:customStyle="1" w:styleId="Style49">
    <w:name w:val="Style49"/>
    <w:basedOn w:val="a"/>
    <w:uiPriority w:val="99"/>
    <w:rsid w:val="006F3A31"/>
    <w:pPr>
      <w:widowControl w:val="0"/>
      <w:autoSpaceDE w:val="0"/>
      <w:autoSpaceDN w:val="0"/>
      <w:adjustRightInd w:val="0"/>
    </w:pPr>
    <w:rPr>
      <w:rFonts w:ascii="Microsoft Sans Serif" w:hAnsi="Microsoft Sans Serif" w:cs="Microsoft Sans Serif"/>
    </w:rPr>
  </w:style>
  <w:style w:type="character" w:customStyle="1" w:styleId="FontStyle147">
    <w:name w:val="Font Style147"/>
    <w:uiPriority w:val="99"/>
    <w:rsid w:val="006F3A31"/>
    <w:rPr>
      <w:rFonts w:ascii="Times New Roman" w:hAnsi="Times New Roman"/>
      <w:b/>
      <w:sz w:val="22"/>
    </w:rPr>
  </w:style>
  <w:style w:type="paragraph" w:customStyle="1" w:styleId="Style35">
    <w:name w:val="Style35"/>
    <w:basedOn w:val="a"/>
    <w:uiPriority w:val="99"/>
    <w:rsid w:val="006F3A31"/>
    <w:pPr>
      <w:widowControl w:val="0"/>
      <w:autoSpaceDE w:val="0"/>
      <w:autoSpaceDN w:val="0"/>
      <w:adjustRightInd w:val="0"/>
      <w:spacing w:line="302" w:lineRule="exact"/>
      <w:ind w:firstLine="65"/>
      <w:jc w:val="both"/>
    </w:pPr>
    <w:rPr>
      <w:rFonts w:ascii="Microsoft Sans Serif" w:hAnsi="Microsoft Sans Serif" w:cs="Microsoft Sans Serif"/>
    </w:rPr>
  </w:style>
  <w:style w:type="character" w:customStyle="1" w:styleId="FontStyle1158">
    <w:name w:val="Font Style1158"/>
    <w:uiPriority w:val="99"/>
    <w:rsid w:val="006F3A31"/>
    <w:rPr>
      <w:rFonts w:ascii="Times New Roman" w:hAnsi="Times New Roman"/>
      <w:sz w:val="20"/>
    </w:rPr>
  </w:style>
  <w:style w:type="paragraph" w:customStyle="1" w:styleId="Style40">
    <w:name w:val="Style40"/>
    <w:basedOn w:val="a"/>
    <w:uiPriority w:val="99"/>
    <w:rsid w:val="006F3A31"/>
    <w:pPr>
      <w:widowControl w:val="0"/>
      <w:autoSpaceDE w:val="0"/>
      <w:autoSpaceDN w:val="0"/>
      <w:adjustRightInd w:val="0"/>
    </w:pPr>
  </w:style>
  <w:style w:type="paragraph" w:customStyle="1" w:styleId="Style357">
    <w:name w:val="Style357"/>
    <w:basedOn w:val="a"/>
    <w:uiPriority w:val="99"/>
    <w:rsid w:val="006F3A31"/>
    <w:pPr>
      <w:widowControl w:val="0"/>
      <w:autoSpaceDE w:val="0"/>
      <w:autoSpaceDN w:val="0"/>
      <w:adjustRightInd w:val="0"/>
      <w:spacing w:line="187" w:lineRule="exact"/>
    </w:pPr>
  </w:style>
  <w:style w:type="character" w:customStyle="1" w:styleId="FontStyle61">
    <w:name w:val="Font Style61"/>
    <w:uiPriority w:val="99"/>
    <w:rsid w:val="006F3A31"/>
    <w:rPr>
      <w:rFonts w:ascii="Times New Roman" w:hAnsi="Times New Roman"/>
      <w:sz w:val="26"/>
    </w:rPr>
  </w:style>
  <w:style w:type="paragraph" w:customStyle="1" w:styleId="Style17">
    <w:name w:val="Style17"/>
    <w:basedOn w:val="a"/>
    <w:uiPriority w:val="99"/>
    <w:rsid w:val="006F3A31"/>
    <w:pPr>
      <w:widowControl w:val="0"/>
      <w:autoSpaceDE w:val="0"/>
      <w:autoSpaceDN w:val="0"/>
      <w:adjustRightInd w:val="0"/>
      <w:spacing w:line="298" w:lineRule="exact"/>
      <w:jc w:val="both"/>
    </w:pPr>
    <w:rPr>
      <w:lang w:val="en-US" w:eastAsia="en-US"/>
    </w:rPr>
  </w:style>
  <w:style w:type="paragraph" w:styleId="2">
    <w:name w:val="List Bullet 2"/>
    <w:basedOn w:val="a"/>
    <w:autoRedefine/>
    <w:uiPriority w:val="99"/>
    <w:semiHidden/>
    <w:rsid w:val="006F3A31"/>
    <w:pPr>
      <w:numPr>
        <w:numId w:val="2"/>
      </w:numPr>
    </w:pPr>
    <w:rPr>
      <w:sz w:val="20"/>
    </w:rPr>
  </w:style>
  <w:style w:type="character" w:customStyle="1" w:styleId="1ff4">
    <w:name w:val="Схема документа Знак1"/>
    <w:uiPriority w:val="99"/>
    <w:semiHidden/>
    <w:rsid w:val="006F3A31"/>
    <w:rPr>
      <w:rFonts w:ascii="Tahoma" w:eastAsia="Times New Roman" w:hAnsi="Tahoma" w:cs="Tahoma"/>
      <w:sz w:val="16"/>
      <w:szCs w:val="16"/>
    </w:rPr>
  </w:style>
  <w:style w:type="character" w:customStyle="1" w:styleId="1ff5">
    <w:name w:val="Текст примечания Знак1"/>
    <w:uiPriority w:val="99"/>
    <w:semiHidden/>
    <w:rsid w:val="006F3A31"/>
    <w:rPr>
      <w:rFonts w:ascii="Times New Roman CYR" w:eastAsia="Times New Roman" w:hAnsi="Times New Roman CYR"/>
    </w:rPr>
  </w:style>
  <w:style w:type="character" w:customStyle="1" w:styleId="1ff6">
    <w:name w:val="Тема примечания Знак1"/>
    <w:uiPriority w:val="99"/>
    <w:semiHidden/>
    <w:rsid w:val="006F3A31"/>
    <w:rPr>
      <w:rFonts w:ascii="Times New Roman CYR" w:eastAsia="Times New Roman" w:hAnsi="Times New Roman CYR"/>
      <w:b/>
      <w:bCs/>
    </w:rPr>
  </w:style>
  <w:style w:type="character" w:customStyle="1" w:styleId="1ff7">
    <w:name w:val="Основной текст с отступом Знак1"/>
    <w:uiPriority w:val="99"/>
    <w:semiHidden/>
    <w:rsid w:val="006F3A31"/>
    <w:rPr>
      <w:rFonts w:ascii="Times New Roman CYR" w:eastAsia="Times New Roman" w:hAnsi="Times New Roman CYR"/>
      <w:sz w:val="28"/>
    </w:rPr>
  </w:style>
  <w:style w:type="character" w:customStyle="1" w:styleId="219">
    <w:name w:val="Основной текст 2 Знак1"/>
    <w:uiPriority w:val="99"/>
    <w:semiHidden/>
    <w:rsid w:val="006F3A31"/>
    <w:rPr>
      <w:rFonts w:ascii="Times New Roman CYR" w:eastAsia="Times New Roman" w:hAnsi="Times New Roman CYR"/>
      <w:sz w:val="28"/>
    </w:rPr>
  </w:style>
  <w:style w:type="character" w:customStyle="1" w:styleId="318">
    <w:name w:val="Основной текст с отступом 3 Знак1"/>
    <w:uiPriority w:val="99"/>
    <w:semiHidden/>
    <w:rsid w:val="006F3A31"/>
    <w:rPr>
      <w:rFonts w:ascii="Times New Roman CYR" w:eastAsia="Times New Roman" w:hAnsi="Times New Roman CYR"/>
      <w:sz w:val="16"/>
      <w:szCs w:val="16"/>
    </w:rPr>
  </w:style>
  <w:style w:type="character" w:customStyle="1" w:styleId="319">
    <w:name w:val="Основной текст 3 Знак1"/>
    <w:uiPriority w:val="99"/>
    <w:semiHidden/>
    <w:rsid w:val="006F3A31"/>
    <w:rPr>
      <w:rFonts w:ascii="Times New Roman CYR" w:eastAsia="Times New Roman" w:hAnsi="Times New Roman CYR"/>
      <w:sz w:val="16"/>
      <w:szCs w:val="16"/>
    </w:rPr>
  </w:style>
  <w:style w:type="character" w:customStyle="1" w:styleId="21a">
    <w:name w:val="Основной текст с отступом 2 Знак1"/>
    <w:uiPriority w:val="99"/>
    <w:semiHidden/>
    <w:rsid w:val="006F3A31"/>
    <w:rPr>
      <w:rFonts w:ascii="Times New Roman CYR" w:eastAsia="Times New Roman" w:hAnsi="Times New Roman CYR"/>
      <w:sz w:val="28"/>
    </w:rPr>
  </w:style>
  <w:style w:type="paragraph" w:customStyle="1" w:styleId="69">
    <w:name w:val="Абзац списка6"/>
    <w:basedOn w:val="a"/>
    <w:rsid w:val="0083442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ConsPlusNormal1">
    <w:name w:val="ConsPlusNormal1"/>
    <w:link w:val="ConsPlusNormal"/>
    <w:locked/>
    <w:rsid w:val="0083442A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nformat1">
    <w:name w:val="ConsPlusNonformat1"/>
    <w:link w:val="ConsPlusNonformat"/>
    <w:locked/>
    <w:rsid w:val="0083442A"/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83442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c3e8efe5f0f2e5eaf1f2eee2e0fff1f1fbebeae0">
    <w:name w:val="Гc3иe8пefеe5рf0тf2еe5кeaсf1тf2оeeвe2аe0яff сf1сf1ыfbлebкeaаe0"/>
    <w:rsid w:val="005069CE"/>
    <w:rPr>
      <w:rFonts w:cs="Times New Roman"/>
      <w:b/>
      <w:bCs/>
      <w:color w:val="000000"/>
    </w:rPr>
  </w:style>
  <w:style w:type="paragraph" w:customStyle="1" w:styleId="238">
    <w:name w:val="Основной текст 23"/>
    <w:basedOn w:val="a"/>
    <w:rsid w:val="005069C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239">
    <w:name w:val="Основной текст с отступом 23"/>
    <w:basedOn w:val="a"/>
    <w:rsid w:val="005069C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customStyle="1" w:styleId="HeadDoc">
    <w:name w:val="HeadDoc"/>
    <w:rsid w:val="005069CE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b">
    <w:name w:val="Основной текст5"/>
    <w:basedOn w:val="a"/>
    <w:rsid w:val="005069CE"/>
    <w:pPr>
      <w:shd w:val="clear" w:color="auto" w:fill="FFFFFF"/>
      <w:spacing w:before="420" w:after="60" w:line="240" w:lineRule="atLeast"/>
      <w:ind w:hanging="240"/>
    </w:pPr>
    <w:rPr>
      <w:rFonts w:ascii="Calibri" w:eastAsia="Calibri" w:hAnsi="Calibri"/>
      <w:sz w:val="27"/>
      <w:szCs w:val="27"/>
      <w:shd w:val="clear" w:color="auto" w:fill="FFFFFF"/>
      <w:lang w:eastAsia="en-US"/>
    </w:rPr>
  </w:style>
  <w:style w:type="character" w:customStyle="1" w:styleId="c3c3c3e8e8e8efefefe5e5e5f0f0f0f2f2f2e5e5e5eaeaeaf1f1f1f2f2f2eeeeeee2e2e2e0e0e0fffffff1f1f1f1f1f1fbfbfbebebebeaeaeae0e0e0">
    <w:name w:val="Гc3c3c3иe8e8e8пefefefеe5e5e5рf0f0f0тf2f2f2еe5e5e5кeaeaeaсf1f1f1тf2f2f2оeeeeeeвe2e2e2аe0e0e0яffffff сf1f1f1сf1f1f1ыfbfbfbлebebebкeaeaeaаe0e0e0"/>
    <w:basedOn w:val="a0"/>
    <w:uiPriority w:val="99"/>
    <w:rsid w:val="005069CE"/>
    <w:rPr>
      <w:rFonts w:cs="Times New Roman"/>
      <w:b/>
      <w:bCs/>
      <w:color w:val="000000"/>
    </w:rPr>
  </w:style>
  <w:style w:type="paragraph" w:customStyle="1" w:styleId="c7c7e0e0e3e3eeeeebebeeeee2e2eeeeeaea1">
    <w:name w:val="Зc7c7аe0e0гe3e3оeeeeлebebоeeeeвe2e2оeeeeкeaea 1"/>
    <w:basedOn w:val="a"/>
    <w:uiPriority w:val="99"/>
    <w:rsid w:val="005069CE"/>
    <w:pPr>
      <w:widowControl w:val="0"/>
      <w:suppressAutoHyphens/>
      <w:autoSpaceDE w:val="0"/>
      <w:autoSpaceDN w:val="0"/>
      <w:adjustRightInd w:val="0"/>
      <w:spacing w:before="108" w:after="108"/>
      <w:ind w:firstLine="720"/>
      <w:jc w:val="center"/>
    </w:pPr>
    <w:rPr>
      <w:rFonts w:ascii="Times New Roman CYR" w:hAnsi="Liberation Serif" w:cs="Times New Roman CYR"/>
      <w:b/>
      <w:bCs/>
      <w:color w:val="26282F"/>
      <w:kern w:val="1"/>
    </w:rPr>
  </w:style>
  <w:style w:type="paragraph" w:customStyle="1" w:styleId="cecef1f1ededeeeee2e2ededeeeee9e9f2f2e5e5eaeaf1f1f2f2f1f1eeeef2f2f1f1f2f2f3f3efefeeeeecec">
    <w:name w:val="Оceceсf1f1нededоeeeeвe2e2нededоeeeeйe9e9 тf2f2еe5e5кeaeaсf1f1тf2f2 сf1f1 оeeeeтf2f2сf1f1тf2f2уf3f3пefefоeeeeмecec"/>
    <w:basedOn w:val="a"/>
    <w:uiPriority w:val="99"/>
    <w:rsid w:val="005069CE"/>
    <w:pPr>
      <w:widowControl w:val="0"/>
      <w:suppressAutoHyphens/>
      <w:autoSpaceDE w:val="0"/>
      <w:autoSpaceDN w:val="0"/>
      <w:adjustRightInd w:val="0"/>
      <w:spacing w:after="120"/>
      <w:ind w:left="283" w:firstLine="720"/>
      <w:jc w:val="both"/>
    </w:pPr>
    <w:rPr>
      <w:rFonts w:ascii="Times New Roman CYR" w:hAnsi="Liberation Serif" w:cs="Times New Roman CYR"/>
      <w:kern w:val="1"/>
    </w:rPr>
  </w:style>
  <w:style w:type="paragraph" w:customStyle="1" w:styleId="cfcfeeeee4e4e7e7e0e0e3e3eeeeebebeeeee2e2eeeeeaea">
    <w:name w:val="Пcfcfоeeeeдe4e4зe7e7аe0e0гe3e3оeeeeлebebоeeeeвe2e2оeeeeкeaea"/>
    <w:basedOn w:val="a"/>
    <w:uiPriority w:val="99"/>
    <w:rsid w:val="005069CE"/>
    <w:pPr>
      <w:suppressAutoHyphens/>
      <w:autoSpaceDE w:val="0"/>
      <w:autoSpaceDN w:val="0"/>
      <w:adjustRightInd w:val="0"/>
      <w:ind w:firstLine="720"/>
      <w:jc w:val="center"/>
    </w:pPr>
    <w:rPr>
      <w:rFonts w:ascii="Cambria" w:hAnsi="Liberation Serif" w:cs="Cambria"/>
      <w:kern w:val="1"/>
    </w:rPr>
  </w:style>
  <w:style w:type="paragraph" w:customStyle="1" w:styleId="1ff8">
    <w:name w:val="Знак1 Знак Знак Знак Знак Знак Знак Знак Знак Знак"/>
    <w:basedOn w:val="a"/>
    <w:next w:val="a"/>
    <w:semiHidden/>
    <w:rsid w:val="005E513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ep">
    <w:name w:val="ep"/>
    <w:rsid w:val="00525275"/>
  </w:style>
  <w:style w:type="paragraph" w:customStyle="1" w:styleId="1ff9">
    <w:name w:val="Знак1 Знак Знак Знак Знак Знак Знак Знак Знак Знак"/>
    <w:basedOn w:val="a"/>
    <w:next w:val="a"/>
    <w:semiHidden/>
    <w:rsid w:val="006A164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213">
    <w:name w:val="xl213"/>
    <w:basedOn w:val="a"/>
    <w:rsid w:val="006A1644"/>
    <w:pPr>
      <w:pBdr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4">
    <w:name w:val="xl214"/>
    <w:basedOn w:val="a"/>
    <w:rsid w:val="006A164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5">
    <w:name w:val="xl215"/>
    <w:basedOn w:val="a"/>
    <w:rsid w:val="006A164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6">
    <w:name w:val="xl216"/>
    <w:basedOn w:val="a"/>
    <w:rsid w:val="006A164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color w:val="000000"/>
    </w:rPr>
  </w:style>
  <w:style w:type="paragraph" w:customStyle="1" w:styleId="xl217">
    <w:name w:val="xl217"/>
    <w:basedOn w:val="a"/>
    <w:rsid w:val="006A16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18">
    <w:name w:val="xl218"/>
    <w:basedOn w:val="a"/>
    <w:rsid w:val="006A1644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219">
    <w:name w:val="xl219"/>
    <w:basedOn w:val="a"/>
    <w:rsid w:val="006A164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220">
    <w:name w:val="xl220"/>
    <w:basedOn w:val="a"/>
    <w:rsid w:val="006A164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character" w:customStyle="1" w:styleId="ConsPlusNormal2">
    <w:name w:val="ConsPlusNormal Знак"/>
    <w:locked/>
    <w:rsid w:val="00837298"/>
    <w:rPr>
      <w:rFonts w:ascii="Arial" w:hAnsi="Arial" w:cs="Arial"/>
      <w:lang w:val="ru-RU" w:eastAsia="ru-RU" w:bidi="ar-SA"/>
    </w:rPr>
  </w:style>
  <w:style w:type="paragraph" w:customStyle="1" w:styleId="1ffa">
    <w:name w:val="Обычный (веб)1"/>
    <w:basedOn w:val="a"/>
    <w:uiPriority w:val="99"/>
    <w:rsid w:val="007F0DCD"/>
    <w:pPr>
      <w:suppressAutoHyphens/>
      <w:spacing w:before="100" w:after="119" w:line="276" w:lineRule="auto"/>
    </w:pPr>
    <w:rPr>
      <w:rFonts w:ascii="Calibri" w:eastAsia="SimSun" w:hAnsi="Calibri" w:cs="font279"/>
      <w:sz w:val="22"/>
      <w:szCs w:val="22"/>
      <w:lang w:eastAsia="ar-SA"/>
    </w:rPr>
  </w:style>
  <w:style w:type="character" w:customStyle="1" w:styleId="4c">
    <w:name w:val="Основной текст (4) + Не курсив"/>
    <w:rsid w:val="000C2676"/>
    <w:rPr>
      <w:rFonts w:ascii="Times New Roman" w:hAnsi="Times New Roman" w:cs="Times New Roman"/>
      <w:i/>
      <w:iCs/>
      <w:color w:val="000000"/>
      <w:w w:val="100"/>
      <w:position w:val="0"/>
      <w:sz w:val="26"/>
      <w:szCs w:val="26"/>
      <w:shd w:val="clear" w:color="auto" w:fill="FFFFFF"/>
      <w:lang w:val="ru-RU" w:eastAsia="ru-RU"/>
    </w:rPr>
  </w:style>
  <w:style w:type="paragraph" w:customStyle="1" w:styleId="79">
    <w:name w:val="Абзац списка7"/>
    <w:basedOn w:val="a"/>
    <w:rsid w:val="000C2676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customStyle="1" w:styleId="5c">
    <w:name w:val="Без интервала5"/>
    <w:rsid w:val="000C267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1ffb">
    <w:name w:val="Знак1 Знак Знак Знак Знак Знак Знак Знак Знак Знак"/>
    <w:basedOn w:val="a"/>
    <w:next w:val="a"/>
    <w:semiHidden/>
    <w:rsid w:val="00AF65C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221">
    <w:name w:val="xl221"/>
    <w:basedOn w:val="a"/>
    <w:rsid w:val="00AF65C7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character" w:customStyle="1" w:styleId="FontStyle14">
    <w:name w:val="Font Style14"/>
    <w:rsid w:val="00D27D14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1ffc">
    <w:name w:val="Просмотренная гиперссылка1"/>
    <w:uiPriority w:val="99"/>
    <w:semiHidden/>
    <w:unhideWhenUsed/>
    <w:rsid w:val="00D27D14"/>
    <w:rPr>
      <w:color w:val="954F72"/>
      <w:u w:val="single"/>
    </w:rPr>
  </w:style>
  <w:style w:type="character" w:customStyle="1" w:styleId="89">
    <w:name w:val="Знак Знак8"/>
    <w:rsid w:val="004A6E93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7a">
    <w:name w:val="Знак Знак7"/>
    <w:rsid w:val="004A6E9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6a">
    <w:name w:val="Знак Знак6"/>
    <w:rsid w:val="004A6E9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5d">
    <w:name w:val="Знак Знак5"/>
    <w:rsid w:val="004A6E93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4d">
    <w:name w:val="Знак Знак4"/>
    <w:rsid w:val="004A6E93"/>
    <w:rPr>
      <w:rFonts w:ascii="Arial" w:hAnsi="Arial" w:cs="Arial"/>
      <w:sz w:val="26"/>
      <w:szCs w:val="26"/>
    </w:rPr>
  </w:style>
  <w:style w:type="character" w:customStyle="1" w:styleId="2f6">
    <w:name w:val="Знак Знак2"/>
    <w:rsid w:val="004A6E93"/>
    <w:rPr>
      <w:sz w:val="24"/>
      <w:szCs w:val="24"/>
    </w:rPr>
  </w:style>
  <w:style w:type="character" w:customStyle="1" w:styleId="3f0">
    <w:name w:val="Знак Знак3"/>
    <w:rsid w:val="004A6E93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paragraph" w:customStyle="1" w:styleId="146">
    <w:name w:val="Заголовок 14"/>
    <w:basedOn w:val="a"/>
    <w:next w:val="a"/>
    <w:rsid w:val="004A6E93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1"/>
      <w:lang w:eastAsia="ar-SA"/>
    </w:rPr>
  </w:style>
  <w:style w:type="paragraph" w:customStyle="1" w:styleId="6b">
    <w:name w:val="Без интервала6"/>
    <w:rsid w:val="004A6E93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7CA16-E143-4722-A63D-F004677A7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2001</TotalTime>
  <Pages>38</Pages>
  <Words>7176</Words>
  <Characters>40907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serega</cp:lastModifiedBy>
  <cp:revision>419</cp:revision>
  <cp:lastPrinted>2021-12-08T14:33:00Z</cp:lastPrinted>
  <dcterms:created xsi:type="dcterms:W3CDTF">2016-09-06T09:25:00Z</dcterms:created>
  <dcterms:modified xsi:type="dcterms:W3CDTF">2022-10-23T18:27:00Z</dcterms:modified>
</cp:coreProperties>
</file>