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E67" w:rsidRDefault="00110E67" w:rsidP="00110E67">
      <w:pPr>
        <w:tabs>
          <w:tab w:val="left" w:pos="3780"/>
        </w:tabs>
        <w:ind w:left="900"/>
        <w:jc w:val="center"/>
        <w:rPr>
          <w:b/>
          <w:sz w:val="32"/>
          <w:szCs w:val="32"/>
        </w:rPr>
      </w:pPr>
      <w:r>
        <w:rPr>
          <w:b/>
          <w:sz w:val="32"/>
          <w:szCs w:val="32"/>
        </w:rPr>
        <w:t>РЕСПУБЛИКА МОРДОВИЯ</w:t>
      </w:r>
    </w:p>
    <w:p w:rsidR="00110E67" w:rsidRDefault="00110E67" w:rsidP="00110E67">
      <w:pPr>
        <w:tabs>
          <w:tab w:val="left" w:pos="3780"/>
        </w:tabs>
        <w:ind w:left="900"/>
        <w:jc w:val="center"/>
        <w:rPr>
          <w:b/>
          <w:sz w:val="32"/>
          <w:szCs w:val="32"/>
        </w:rPr>
      </w:pPr>
      <w:r>
        <w:rPr>
          <w:b/>
          <w:sz w:val="32"/>
          <w:szCs w:val="32"/>
        </w:rPr>
        <w:t>КОЧКУРОВСКИЙ МУНИЦИПАЛЬНЫЙ РАЙОН</w:t>
      </w: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40"/>
          <w:szCs w:val="40"/>
        </w:rPr>
      </w:pPr>
      <w:r>
        <w:rPr>
          <w:b/>
          <w:sz w:val="40"/>
          <w:szCs w:val="40"/>
        </w:rPr>
        <w:t>ИНФОРМАЦИОННЫЙ БЮЛЛЕТЕНЬ</w:t>
      </w:r>
    </w:p>
    <w:p w:rsidR="00110E67" w:rsidRDefault="00110E67" w:rsidP="00110E67">
      <w:pPr>
        <w:tabs>
          <w:tab w:val="left" w:pos="3780"/>
        </w:tabs>
        <w:ind w:left="900"/>
        <w:jc w:val="center"/>
        <w:rPr>
          <w:b/>
          <w:sz w:val="40"/>
          <w:szCs w:val="40"/>
        </w:rPr>
      </w:pPr>
      <w:r>
        <w:rPr>
          <w:b/>
          <w:sz w:val="40"/>
          <w:szCs w:val="40"/>
        </w:rPr>
        <w:t>«МУНИЦИПАЛЬНЫЙ ВЕСТНИК»</w:t>
      </w:r>
    </w:p>
    <w:p w:rsidR="00110E67" w:rsidRDefault="00110E67" w:rsidP="00110E67">
      <w:pPr>
        <w:tabs>
          <w:tab w:val="left" w:pos="3780"/>
        </w:tabs>
        <w:ind w:left="900"/>
        <w:jc w:val="center"/>
        <w:rPr>
          <w:b/>
          <w:sz w:val="40"/>
          <w:szCs w:val="40"/>
        </w:rPr>
      </w:pPr>
    </w:p>
    <w:p w:rsidR="00110E67" w:rsidRDefault="00A80D59" w:rsidP="00110E67">
      <w:pPr>
        <w:tabs>
          <w:tab w:val="left" w:pos="3780"/>
        </w:tabs>
        <w:jc w:val="both"/>
        <w:rPr>
          <w:sz w:val="28"/>
          <w:szCs w:val="28"/>
        </w:rPr>
      </w:pPr>
      <w:r>
        <w:rPr>
          <w:sz w:val="28"/>
          <w:szCs w:val="28"/>
        </w:rPr>
        <w:t xml:space="preserve">    «24</w:t>
      </w:r>
      <w:r w:rsidR="00C53DC1">
        <w:rPr>
          <w:sz w:val="28"/>
          <w:szCs w:val="28"/>
        </w:rPr>
        <w:t>»  августа</w:t>
      </w:r>
      <w:r w:rsidR="00110E67">
        <w:rPr>
          <w:sz w:val="28"/>
          <w:szCs w:val="28"/>
        </w:rPr>
        <w:t xml:space="preserve"> 2022 г.                                           </w:t>
      </w:r>
      <w:r>
        <w:rPr>
          <w:sz w:val="28"/>
          <w:szCs w:val="28"/>
        </w:rPr>
        <w:t xml:space="preserve">                            № 68 (1395</w:t>
      </w:r>
      <w:r w:rsidR="00110E67">
        <w:rPr>
          <w:sz w:val="28"/>
          <w:szCs w:val="28"/>
        </w:rPr>
        <w:t xml:space="preserve">) </w:t>
      </w:r>
    </w:p>
    <w:p w:rsidR="00110E67" w:rsidRDefault="00110E67" w:rsidP="00110E67">
      <w:pPr>
        <w:tabs>
          <w:tab w:val="left" w:pos="3780"/>
        </w:tabs>
        <w:ind w:left="900" w:firstLine="720"/>
        <w:jc w:val="both"/>
        <w:rPr>
          <w:sz w:val="28"/>
          <w:szCs w:val="28"/>
        </w:rPr>
      </w:pPr>
      <w:r>
        <w:rPr>
          <w:sz w:val="28"/>
          <w:szCs w:val="28"/>
        </w:rPr>
        <w:t xml:space="preserve">     </w:t>
      </w: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right"/>
      </w:pPr>
      <w:r>
        <w:t>Является официальным печатным</w:t>
      </w:r>
    </w:p>
    <w:p w:rsidR="00110E67" w:rsidRDefault="00110E67" w:rsidP="00110E67">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110E67" w:rsidRDefault="00110E67" w:rsidP="00110E67">
      <w:pPr>
        <w:tabs>
          <w:tab w:val="left" w:pos="3780"/>
        </w:tabs>
        <w:ind w:left="900" w:firstLine="720"/>
        <w:jc w:val="right"/>
      </w:pPr>
      <w:r>
        <w:t>Кочкуровского муниципального района</w:t>
      </w: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pPr>
    </w:p>
    <w:p w:rsidR="00110E67" w:rsidRDefault="00110E67" w:rsidP="00110E67">
      <w:pPr>
        <w:tabs>
          <w:tab w:val="left" w:pos="3780"/>
        </w:tabs>
        <w:ind w:left="900" w:firstLine="720"/>
        <w:jc w:val="right"/>
      </w:pPr>
    </w:p>
    <w:p w:rsidR="00110E67" w:rsidRDefault="00110E67" w:rsidP="00110E67">
      <w:pPr>
        <w:tabs>
          <w:tab w:val="left" w:pos="3780"/>
        </w:tabs>
        <w:jc w:val="both"/>
      </w:pPr>
    </w:p>
    <w:p w:rsidR="00110E67" w:rsidRDefault="00110E67" w:rsidP="00110E67">
      <w:pPr>
        <w:tabs>
          <w:tab w:val="left" w:pos="-426"/>
          <w:tab w:val="left" w:pos="3780"/>
        </w:tabs>
        <w:ind w:left="-426"/>
        <w:jc w:val="both"/>
      </w:pPr>
      <w:r>
        <w:t xml:space="preserve">              Учредитель: Совет депутатов Кочкуровского муниципального района Республики </w:t>
      </w:r>
    </w:p>
    <w:p w:rsidR="00110E67" w:rsidRDefault="00110E67" w:rsidP="00110E67">
      <w:pPr>
        <w:tabs>
          <w:tab w:val="left" w:pos="-426"/>
          <w:tab w:val="left" w:pos="3780"/>
        </w:tabs>
        <w:ind w:left="-426"/>
        <w:jc w:val="both"/>
      </w:pPr>
      <w:r>
        <w:t>Мордовия</w:t>
      </w:r>
    </w:p>
    <w:p w:rsidR="00110E67" w:rsidRDefault="00110E67" w:rsidP="00110E67">
      <w:pPr>
        <w:tabs>
          <w:tab w:val="left" w:pos="3780"/>
        </w:tabs>
        <w:jc w:val="both"/>
      </w:pPr>
      <w:r>
        <w:t xml:space="preserve">        Адрес: Республика Мордовия, Кочкуровский район, с. Кочкурово, ул. Советская, д.16</w:t>
      </w:r>
    </w:p>
    <w:p w:rsidR="00110E67" w:rsidRDefault="00110E67" w:rsidP="00110E67">
      <w:pPr>
        <w:tabs>
          <w:tab w:val="left" w:pos="3780"/>
        </w:tabs>
        <w:jc w:val="both"/>
      </w:pPr>
      <w:r>
        <w:t xml:space="preserve">       Телефон (факс): +7 834 39 2 12 67</w:t>
      </w:r>
    </w:p>
    <w:p w:rsidR="00110E67" w:rsidRPr="00670302" w:rsidRDefault="00110E67" w:rsidP="00110E67">
      <w:pPr>
        <w:sectPr w:rsidR="00110E67" w:rsidRPr="00670302" w:rsidSect="00F705C3">
          <w:footerReference w:type="default" r:id="rId8"/>
          <w:pgSz w:w="11906" w:h="16838"/>
          <w:pgMar w:top="851" w:right="851" w:bottom="851" w:left="1701" w:header="709" w:footer="709" w:gutter="0"/>
          <w:cols w:space="708"/>
          <w:docGrid w:linePitch="360"/>
        </w:sectPr>
      </w:pPr>
      <w:r>
        <w:t xml:space="preserve">       Тираж «10» экземпляров</w:t>
      </w: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A80D59" w:rsidRPr="00A80D59" w:rsidRDefault="00A80D59" w:rsidP="00CF4131">
      <w:pPr>
        <w:pStyle w:val="1"/>
        <w:spacing w:before="0" w:after="0"/>
        <w:rPr>
          <w:sz w:val="32"/>
          <w:szCs w:val="32"/>
        </w:rPr>
      </w:pPr>
      <w:r w:rsidRPr="00A80D59">
        <w:rPr>
          <w:sz w:val="32"/>
          <w:szCs w:val="32"/>
        </w:rPr>
        <w:lastRenderedPageBreak/>
        <w:t xml:space="preserve">РЕСПУБЛИКА МОРДОВИЯ </w:t>
      </w:r>
    </w:p>
    <w:p w:rsidR="00A80D59" w:rsidRPr="00A80D59" w:rsidRDefault="00A80D59" w:rsidP="00CF4131">
      <w:pPr>
        <w:pStyle w:val="1"/>
        <w:spacing w:before="0" w:after="0"/>
        <w:rPr>
          <w:sz w:val="32"/>
          <w:szCs w:val="32"/>
        </w:rPr>
      </w:pPr>
      <w:r w:rsidRPr="00A80D59">
        <w:rPr>
          <w:sz w:val="32"/>
          <w:szCs w:val="32"/>
        </w:rPr>
        <w:t xml:space="preserve">АДМИНИСТРАЦИЯ КОЧКУРОВСКОГО </w:t>
      </w:r>
    </w:p>
    <w:p w:rsidR="00A80D59" w:rsidRPr="00A80D59" w:rsidRDefault="00A80D59" w:rsidP="00CF4131">
      <w:pPr>
        <w:pStyle w:val="1"/>
        <w:spacing w:before="0" w:after="0"/>
        <w:rPr>
          <w:sz w:val="32"/>
          <w:szCs w:val="32"/>
        </w:rPr>
      </w:pPr>
      <w:r w:rsidRPr="00A80D59">
        <w:rPr>
          <w:sz w:val="32"/>
          <w:szCs w:val="32"/>
        </w:rPr>
        <w:t>МУНИЦИПАЛЬНОГО РАЙОНА</w:t>
      </w:r>
    </w:p>
    <w:p w:rsidR="00A80D59" w:rsidRPr="00A80D59" w:rsidRDefault="00A80D59" w:rsidP="00CF4131">
      <w:pPr>
        <w:pStyle w:val="1"/>
        <w:spacing w:before="0" w:after="0"/>
        <w:rPr>
          <w:sz w:val="32"/>
          <w:szCs w:val="32"/>
        </w:rPr>
      </w:pPr>
      <w:r w:rsidRPr="00A80D59">
        <w:rPr>
          <w:sz w:val="32"/>
          <w:szCs w:val="32"/>
        </w:rPr>
        <w:t>РЕСПУБЛИКИ МОРДОВИЯ</w:t>
      </w:r>
    </w:p>
    <w:p w:rsidR="00A80D59" w:rsidRPr="00A80D59" w:rsidRDefault="00A80D59" w:rsidP="00A80D59">
      <w:pPr>
        <w:rPr>
          <w:rFonts w:ascii="Arial" w:hAnsi="Arial" w:cs="Arial"/>
          <w:sz w:val="32"/>
          <w:szCs w:val="32"/>
        </w:rPr>
      </w:pPr>
    </w:p>
    <w:p w:rsidR="00A80D59" w:rsidRPr="00A80D59" w:rsidRDefault="00A80D59" w:rsidP="00A80D59">
      <w:pPr>
        <w:pStyle w:val="1"/>
        <w:spacing w:before="0" w:after="0"/>
        <w:rPr>
          <w:sz w:val="32"/>
          <w:szCs w:val="32"/>
        </w:rPr>
      </w:pPr>
      <w:r w:rsidRPr="00A80D59">
        <w:rPr>
          <w:sz w:val="32"/>
          <w:szCs w:val="32"/>
        </w:rPr>
        <w:t xml:space="preserve">ПОСТАНОВЛЕНИЕ </w:t>
      </w:r>
    </w:p>
    <w:p w:rsidR="00A80D59" w:rsidRPr="00CF4131" w:rsidRDefault="00A80D59" w:rsidP="00CF4131">
      <w:pPr>
        <w:pStyle w:val="1"/>
        <w:rPr>
          <w:sz w:val="32"/>
          <w:szCs w:val="32"/>
        </w:rPr>
      </w:pPr>
      <w:r w:rsidRPr="00A80D59">
        <w:rPr>
          <w:sz w:val="32"/>
          <w:szCs w:val="32"/>
        </w:rPr>
        <w:t>от 19.08.2022 г. №497-п</w:t>
      </w:r>
    </w:p>
    <w:p w:rsidR="00A80D59" w:rsidRPr="00A80D59" w:rsidRDefault="00A80D59" w:rsidP="00A80D59">
      <w:pPr>
        <w:jc w:val="center"/>
        <w:rPr>
          <w:rFonts w:ascii="Arial" w:hAnsi="Arial" w:cs="Arial"/>
          <w:b/>
          <w:sz w:val="32"/>
          <w:szCs w:val="32"/>
        </w:rPr>
      </w:pPr>
      <w:r w:rsidRPr="00A80D59">
        <w:rPr>
          <w:rFonts w:ascii="Arial" w:hAnsi="Arial" w:cs="Arial"/>
          <w:b/>
          <w:sz w:val="32"/>
          <w:szCs w:val="32"/>
        </w:rPr>
        <w:t>О ВНЕСЕНИИ ИЗМЕНЕНИЙ В ПЕРЕЧЕНЬ ПРИЕМНЫХ ЭВАКУАЦИОННЫХ ПУНКТОВ ВРЕМЕННОГО РАЗМЕЩЕНИЯ НАСЕЛЕНИЯ ПРИ ЧРЕЗВЫЧАЙНЫХ СИТУАЦИЯХ И ПРИЕМА ЭВАКУИРУЕМЫХ В ВОЕННОЕ ВРЕМЯ НА ТЕРРИТОРИИ КОЧКУРОВСКОГО МУНИЦИПАЛЬНОГО РАЙОНА, УТВЕРЖДЕННЫЙ ПОСТАНОВЛЕНИЕМ  АДМИНИСТРАЦИИ КОЧКУРОВСКОГО МУНИЦИПАЛЬНОГО РАЙОНА ОТ 05.03.2020 г. № 127-П</w:t>
      </w:r>
    </w:p>
    <w:p w:rsidR="00A80D59" w:rsidRPr="00A80D59" w:rsidRDefault="00A80D59" w:rsidP="00A80D59">
      <w:pPr>
        <w:jc w:val="both"/>
        <w:rPr>
          <w:rFonts w:ascii="Arial" w:hAnsi="Arial" w:cs="Arial"/>
        </w:rPr>
      </w:pPr>
      <w:r w:rsidRPr="00A80D59">
        <w:rPr>
          <w:rFonts w:ascii="Arial" w:hAnsi="Arial" w:cs="Arial"/>
        </w:rPr>
        <w:t xml:space="preserve">. </w:t>
      </w:r>
      <w:r>
        <w:rPr>
          <w:rFonts w:ascii="Arial" w:hAnsi="Arial" w:cs="Arial"/>
        </w:rPr>
        <w:tab/>
      </w:r>
      <w:r w:rsidRPr="00A80D59">
        <w:rPr>
          <w:rFonts w:ascii="Arial" w:hAnsi="Arial" w:cs="Arial"/>
        </w:rPr>
        <w:t>В связи с изменением перечня приемных эвакуационных пунктов  временного размещения населения при чрезвычайных ситуациях и приема эвакуируемых в военное время на территории Кочкуровского муниципального района  администрация Кочкуровского муниципального района ПОСТАНОВЛЯЕТ:</w:t>
      </w:r>
    </w:p>
    <w:p w:rsidR="00A80D59" w:rsidRPr="00A80D59" w:rsidRDefault="00A80D59" w:rsidP="00A80D59">
      <w:pPr>
        <w:ind w:firstLine="708"/>
        <w:jc w:val="both"/>
        <w:rPr>
          <w:rFonts w:ascii="Arial" w:hAnsi="Arial" w:cs="Arial"/>
        </w:rPr>
      </w:pPr>
      <w:r w:rsidRPr="00A80D59">
        <w:rPr>
          <w:rFonts w:ascii="Arial" w:hAnsi="Arial" w:cs="Arial"/>
        </w:rPr>
        <w:t xml:space="preserve">1. Внести в постановление администрации Кочкуровского муниципального района от 05.03.2020 г. № 127-п «Об организации и проведении эвакуационных </w:t>
      </w:r>
    </w:p>
    <w:p w:rsidR="00A80D59" w:rsidRPr="00A80D59" w:rsidRDefault="00A80D59" w:rsidP="00A80D59">
      <w:pPr>
        <w:jc w:val="both"/>
        <w:rPr>
          <w:rFonts w:ascii="Arial" w:hAnsi="Arial" w:cs="Arial"/>
        </w:rPr>
      </w:pPr>
      <w:r w:rsidRPr="00A80D59">
        <w:rPr>
          <w:rFonts w:ascii="Arial" w:hAnsi="Arial" w:cs="Arial"/>
        </w:rPr>
        <w:t>(эвакоприемных) мероприятий на территории Кочкуровского муниципального района»( с изменениями от 10.03.2021 г. № 123-п, от 21.02.2022 г. № 124-п, от 13.04.2022 г. № 262-п, от 18.04.2022 г. № 273-п) следующие изменения:</w:t>
      </w:r>
    </w:p>
    <w:p w:rsidR="00A80D59" w:rsidRPr="00A80D59" w:rsidRDefault="00A80D59" w:rsidP="00A80D59">
      <w:pPr>
        <w:ind w:firstLine="708"/>
        <w:jc w:val="both"/>
        <w:rPr>
          <w:rFonts w:ascii="Arial" w:hAnsi="Arial" w:cs="Arial"/>
        </w:rPr>
      </w:pPr>
      <w:bookmarkStart w:id="0" w:name="sub_1"/>
      <w:r w:rsidRPr="00A80D59">
        <w:rPr>
          <w:rFonts w:ascii="Arial" w:hAnsi="Arial" w:cs="Arial"/>
        </w:rPr>
        <w:t>1.1. Добавить строку 5 Перечня приемных эвакуационных пунктов  временного размещения населения при чрезвычайных ситуациях и приема эвакуируемых в военное время на территории Кочкуровского муниципального района изложить в следующей редакции:</w:t>
      </w:r>
    </w:p>
    <w:p w:rsidR="00A80D59" w:rsidRPr="00A80D59" w:rsidRDefault="00A80D59" w:rsidP="00A80D59">
      <w:pPr>
        <w:rPr>
          <w:rFonts w:ascii="Arial" w:hAnsi="Arial" w:cs="Arial"/>
        </w:rPr>
      </w:pPr>
      <w:r w:rsidRPr="00A80D59">
        <w:rPr>
          <w:rFonts w:ascii="Arial" w:hAnsi="Arial" w:cs="Arial"/>
        </w:rPr>
        <w:t>«</w:t>
      </w:r>
    </w:p>
    <w:tbl>
      <w:tblPr>
        <w:tblStyle w:val="af1"/>
        <w:tblW w:w="0" w:type="auto"/>
        <w:tblInd w:w="250" w:type="dxa"/>
        <w:tblLook w:val="04A0" w:firstRow="1" w:lastRow="0" w:firstColumn="1" w:lastColumn="0" w:noHBand="0" w:noVBand="1"/>
      </w:tblPr>
      <w:tblGrid>
        <w:gridCol w:w="851"/>
        <w:gridCol w:w="8470"/>
      </w:tblGrid>
      <w:tr w:rsidR="00A80D59" w:rsidRPr="00A80D59" w:rsidTr="007013C7">
        <w:tc>
          <w:tcPr>
            <w:tcW w:w="851" w:type="dxa"/>
          </w:tcPr>
          <w:p w:rsidR="00A80D59" w:rsidRPr="00A80D59" w:rsidRDefault="00A80D59" w:rsidP="007013C7">
            <w:pPr>
              <w:rPr>
                <w:rFonts w:ascii="Arial" w:hAnsi="Arial" w:cs="Arial"/>
                <w:lang w:val="en-US"/>
              </w:rPr>
            </w:pPr>
            <w:r w:rsidRPr="00A80D59">
              <w:rPr>
                <w:rFonts w:ascii="Arial" w:hAnsi="Arial" w:cs="Arial"/>
              </w:rPr>
              <w:t>№</w:t>
            </w:r>
            <w:r w:rsidRPr="00A80D59">
              <w:rPr>
                <w:rFonts w:ascii="Arial" w:hAnsi="Arial" w:cs="Arial"/>
                <w:lang w:val="en-US"/>
              </w:rPr>
              <w:t xml:space="preserve"> </w:t>
            </w:r>
          </w:p>
          <w:p w:rsidR="00A80D59" w:rsidRPr="00A80D59" w:rsidRDefault="00A80D59" w:rsidP="007013C7">
            <w:pPr>
              <w:rPr>
                <w:rFonts w:ascii="Arial" w:hAnsi="Arial" w:cs="Arial"/>
                <w:lang w:val="en-US"/>
              </w:rPr>
            </w:pPr>
            <w:r w:rsidRPr="00A80D59">
              <w:rPr>
                <w:rFonts w:ascii="Arial" w:hAnsi="Arial" w:cs="Arial"/>
                <w:lang w:val="en-US"/>
              </w:rPr>
              <w:t>n</w:t>
            </w:r>
            <w:r w:rsidRPr="00A80D59">
              <w:rPr>
                <w:rFonts w:ascii="Arial" w:hAnsi="Arial" w:cs="Arial"/>
              </w:rPr>
              <w:t>/</w:t>
            </w:r>
            <w:r w:rsidRPr="00A80D59">
              <w:rPr>
                <w:rFonts w:ascii="Arial" w:hAnsi="Arial" w:cs="Arial"/>
                <w:lang w:val="en-US"/>
              </w:rPr>
              <w:t>n</w:t>
            </w:r>
          </w:p>
        </w:tc>
        <w:tc>
          <w:tcPr>
            <w:tcW w:w="8470" w:type="dxa"/>
          </w:tcPr>
          <w:p w:rsidR="00A80D59" w:rsidRPr="00A80D59" w:rsidRDefault="00A80D59" w:rsidP="007013C7">
            <w:pPr>
              <w:jc w:val="center"/>
              <w:rPr>
                <w:rFonts w:ascii="Arial" w:hAnsi="Arial" w:cs="Arial"/>
              </w:rPr>
            </w:pPr>
            <w:r w:rsidRPr="00A80D59">
              <w:rPr>
                <w:rFonts w:ascii="Arial" w:hAnsi="Arial" w:cs="Arial"/>
              </w:rPr>
              <w:t>Наименование организаций, развертывающих пункты временного размещения населения (ПВР)</w:t>
            </w:r>
          </w:p>
        </w:tc>
      </w:tr>
      <w:tr w:rsidR="00A80D59" w:rsidRPr="00A80D59" w:rsidTr="007013C7">
        <w:tc>
          <w:tcPr>
            <w:tcW w:w="851" w:type="dxa"/>
          </w:tcPr>
          <w:p w:rsidR="00A80D59" w:rsidRPr="00A80D59" w:rsidRDefault="00A80D59" w:rsidP="007013C7">
            <w:pPr>
              <w:jc w:val="center"/>
              <w:rPr>
                <w:rFonts w:ascii="Arial" w:hAnsi="Arial" w:cs="Arial"/>
              </w:rPr>
            </w:pPr>
            <w:r w:rsidRPr="00A80D59">
              <w:rPr>
                <w:rFonts w:ascii="Arial" w:hAnsi="Arial" w:cs="Arial"/>
              </w:rPr>
              <w:t>5</w:t>
            </w:r>
          </w:p>
        </w:tc>
        <w:tc>
          <w:tcPr>
            <w:tcW w:w="8470" w:type="dxa"/>
          </w:tcPr>
          <w:p w:rsidR="00A80D59" w:rsidRPr="00A80D59" w:rsidRDefault="00A80D59" w:rsidP="007013C7">
            <w:pPr>
              <w:rPr>
                <w:rFonts w:ascii="Arial" w:hAnsi="Arial" w:cs="Arial"/>
              </w:rPr>
            </w:pPr>
            <w:r w:rsidRPr="00A80D59">
              <w:rPr>
                <w:rFonts w:ascii="Arial" w:hAnsi="Arial" w:cs="Arial"/>
              </w:rPr>
              <w:t>2-этажный, 7 квартирный жилой дом, кирпичный, расположен по адресу: Кочкуровский район, с.Кочкурово, ул.Ленинская, д.12А, кв.1, однокомнатная  квартира, вместимостью- 3 человека</w:t>
            </w:r>
          </w:p>
        </w:tc>
      </w:tr>
    </w:tbl>
    <w:p w:rsidR="00A80D59" w:rsidRPr="00A80D59" w:rsidRDefault="00A80D59" w:rsidP="00A80D59">
      <w:pPr>
        <w:jc w:val="right"/>
        <w:rPr>
          <w:rFonts w:ascii="Arial" w:hAnsi="Arial" w:cs="Arial"/>
        </w:rPr>
      </w:pPr>
      <w:r w:rsidRPr="00A80D59">
        <w:rPr>
          <w:rFonts w:ascii="Arial" w:hAnsi="Arial" w:cs="Arial"/>
        </w:rPr>
        <w:t>».</w:t>
      </w:r>
    </w:p>
    <w:p w:rsidR="00A80D59" w:rsidRPr="00A80D59" w:rsidRDefault="00A80D59" w:rsidP="00A80D59">
      <w:pPr>
        <w:ind w:firstLine="708"/>
        <w:jc w:val="both"/>
        <w:rPr>
          <w:rFonts w:ascii="Arial" w:hAnsi="Arial" w:cs="Arial"/>
        </w:rPr>
      </w:pPr>
      <w:r w:rsidRPr="00A80D59">
        <w:rPr>
          <w:rFonts w:ascii="Arial" w:hAnsi="Arial" w:cs="Arial"/>
        </w:rPr>
        <w:t xml:space="preserve">3. Перечень приемных эвакуационных пунктов  временного размещения населения при чрезвычайных ситуациях и приема эвакуируемых в военное время на территории Кочкуровского муниципального района изложить в новой редакции, согласно приложению. </w:t>
      </w:r>
    </w:p>
    <w:bookmarkEnd w:id="0"/>
    <w:p w:rsidR="00A80D59" w:rsidRPr="00A80D59" w:rsidRDefault="00A80D59" w:rsidP="00A80D59">
      <w:pPr>
        <w:ind w:firstLine="708"/>
        <w:jc w:val="both"/>
        <w:rPr>
          <w:rFonts w:ascii="Arial" w:hAnsi="Arial" w:cs="Arial"/>
        </w:rPr>
      </w:pPr>
      <w:r w:rsidRPr="00A80D59">
        <w:rPr>
          <w:rFonts w:ascii="Arial" w:hAnsi="Arial" w:cs="Arial"/>
        </w:rPr>
        <w:t xml:space="preserve">4. Контроль за исполнением настоящего постановления возложить на заместителя главы-начальника Управления по социальной работе администрации </w:t>
      </w:r>
    </w:p>
    <w:p w:rsidR="00A80D59" w:rsidRDefault="00A80D59" w:rsidP="00CF4131">
      <w:pPr>
        <w:rPr>
          <w:rFonts w:ascii="Arial" w:hAnsi="Arial" w:cs="Arial"/>
        </w:rPr>
      </w:pPr>
      <w:r w:rsidRPr="00A80D59">
        <w:rPr>
          <w:rFonts w:ascii="Arial" w:hAnsi="Arial" w:cs="Arial"/>
        </w:rPr>
        <w:t>Кочкуровского муниципального района Республики Мордовия Тимошкину С.Н.</w:t>
      </w:r>
    </w:p>
    <w:p w:rsidR="00A80D59" w:rsidRPr="00A80D59" w:rsidRDefault="00A80D59" w:rsidP="00CF4131">
      <w:pPr>
        <w:ind w:firstLine="708"/>
        <w:jc w:val="both"/>
        <w:rPr>
          <w:rFonts w:ascii="Arial" w:hAnsi="Arial" w:cs="Arial"/>
        </w:rPr>
      </w:pPr>
      <w:r w:rsidRPr="00A80D59">
        <w:rPr>
          <w:rFonts w:ascii="Arial" w:hAnsi="Arial" w:cs="Arial"/>
        </w:rPr>
        <w:t>5. Настоящее постановление вступает в силу после его официального опубликования.</w:t>
      </w:r>
    </w:p>
    <w:tbl>
      <w:tblPr>
        <w:tblW w:w="12689" w:type="dxa"/>
        <w:tblInd w:w="108" w:type="dxa"/>
        <w:tblLook w:val="0000" w:firstRow="0" w:lastRow="0" w:firstColumn="0" w:lastColumn="0" w:noHBand="0" w:noVBand="0"/>
      </w:tblPr>
      <w:tblGrid>
        <w:gridCol w:w="9356"/>
        <w:gridCol w:w="3333"/>
      </w:tblGrid>
      <w:tr w:rsidR="00A80D59" w:rsidRPr="00A80D59" w:rsidTr="007013C7">
        <w:tc>
          <w:tcPr>
            <w:tcW w:w="9356" w:type="dxa"/>
            <w:tcBorders>
              <w:top w:val="nil"/>
              <w:left w:val="nil"/>
              <w:bottom w:val="nil"/>
              <w:right w:val="nil"/>
            </w:tcBorders>
          </w:tcPr>
          <w:p w:rsidR="00A80D59" w:rsidRPr="00A80D59" w:rsidRDefault="00CF4131" w:rsidP="007013C7">
            <w:pPr>
              <w:pStyle w:val="afd"/>
              <w:jc w:val="right"/>
            </w:pPr>
            <w:r>
              <w:t xml:space="preserve">       </w:t>
            </w:r>
            <w:r w:rsidR="00A80D59" w:rsidRPr="00A80D59">
              <w:t xml:space="preserve">Глава </w:t>
            </w:r>
          </w:p>
          <w:p w:rsidR="00A80D59" w:rsidRPr="00A80D59" w:rsidRDefault="00A80D59" w:rsidP="00CF4131">
            <w:pPr>
              <w:pStyle w:val="afd"/>
              <w:jc w:val="right"/>
            </w:pPr>
            <w:r w:rsidRPr="00A80D59">
              <w:t xml:space="preserve">Кочкуровского муниципального района                                                                 С.Н. Герасимова                     </w:t>
            </w:r>
          </w:p>
        </w:tc>
        <w:tc>
          <w:tcPr>
            <w:tcW w:w="3333" w:type="dxa"/>
            <w:tcBorders>
              <w:top w:val="nil"/>
              <w:left w:val="nil"/>
              <w:bottom w:val="nil"/>
              <w:right w:val="nil"/>
            </w:tcBorders>
          </w:tcPr>
          <w:p w:rsidR="00A80D59" w:rsidRPr="00A80D59" w:rsidRDefault="00A80D59" w:rsidP="007013C7">
            <w:pPr>
              <w:pStyle w:val="ab"/>
              <w:jc w:val="right"/>
            </w:pPr>
          </w:p>
        </w:tc>
      </w:tr>
    </w:tbl>
    <w:p w:rsidR="00A80D59" w:rsidRDefault="00A80D59" w:rsidP="00A80D59">
      <w:pPr>
        <w:jc w:val="right"/>
      </w:pPr>
    </w:p>
    <w:p w:rsidR="00A80D59" w:rsidRPr="00A80D59" w:rsidRDefault="00A80D59" w:rsidP="00A80D59">
      <w:pPr>
        <w:jc w:val="right"/>
        <w:rPr>
          <w:rFonts w:ascii="Arial" w:hAnsi="Arial" w:cs="Arial"/>
        </w:rPr>
      </w:pPr>
      <w:r w:rsidRPr="00A80D59">
        <w:rPr>
          <w:rFonts w:ascii="Arial" w:hAnsi="Arial" w:cs="Arial"/>
        </w:rPr>
        <w:t>«ПРИЛОЖЕНИЕ</w:t>
      </w:r>
    </w:p>
    <w:p w:rsidR="00A80D59" w:rsidRPr="00A80D59" w:rsidRDefault="00A80D59" w:rsidP="00A80D59">
      <w:pPr>
        <w:ind w:firstLine="698"/>
        <w:jc w:val="right"/>
        <w:rPr>
          <w:rFonts w:ascii="Arial" w:hAnsi="Arial" w:cs="Arial"/>
          <w:b/>
        </w:rPr>
      </w:pPr>
      <w:r w:rsidRPr="00A80D59">
        <w:rPr>
          <w:rStyle w:val="aff5"/>
          <w:rFonts w:ascii="Arial" w:hAnsi="Arial" w:cs="Arial"/>
          <w:bCs w:val="0"/>
        </w:rPr>
        <w:t xml:space="preserve"> к постановлению администрации</w:t>
      </w:r>
    </w:p>
    <w:p w:rsidR="00A80D59" w:rsidRPr="00A80D59" w:rsidRDefault="00A80D59" w:rsidP="00A80D59">
      <w:pPr>
        <w:ind w:firstLine="698"/>
        <w:jc w:val="right"/>
        <w:rPr>
          <w:rFonts w:ascii="Arial" w:hAnsi="Arial" w:cs="Arial"/>
          <w:b/>
        </w:rPr>
      </w:pPr>
      <w:r w:rsidRPr="00A80D59">
        <w:rPr>
          <w:rStyle w:val="aff5"/>
          <w:rFonts w:ascii="Arial" w:hAnsi="Arial" w:cs="Arial"/>
          <w:bCs w:val="0"/>
        </w:rPr>
        <w:t>Кочкуровского муниципального района</w:t>
      </w:r>
    </w:p>
    <w:p w:rsidR="00A80D59" w:rsidRPr="00A80D59" w:rsidRDefault="00A80D59" w:rsidP="00A80D59">
      <w:pPr>
        <w:pStyle w:val="1"/>
        <w:jc w:val="right"/>
        <w:rPr>
          <w:b w:val="0"/>
        </w:rPr>
      </w:pPr>
      <w:r w:rsidRPr="00A80D59">
        <w:rPr>
          <w:b w:val="0"/>
        </w:rPr>
        <w:t xml:space="preserve">от 19.08.2022 г. № 497-п </w:t>
      </w:r>
    </w:p>
    <w:p w:rsidR="00A80D59" w:rsidRPr="00A80D59" w:rsidRDefault="00A80D59" w:rsidP="00A80D59">
      <w:pPr>
        <w:pStyle w:val="1"/>
        <w:spacing w:before="0" w:after="0"/>
        <w:rPr>
          <w:sz w:val="32"/>
          <w:szCs w:val="32"/>
        </w:rPr>
      </w:pPr>
      <w:r w:rsidRPr="00A80D59">
        <w:rPr>
          <w:sz w:val="32"/>
          <w:szCs w:val="32"/>
        </w:rPr>
        <w:t xml:space="preserve">ПЕРЕЧЕНЬ </w:t>
      </w:r>
    </w:p>
    <w:p w:rsidR="00A80D59" w:rsidRPr="00A80D59" w:rsidRDefault="00A80D59" w:rsidP="00A80D59">
      <w:pPr>
        <w:jc w:val="center"/>
        <w:rPr>
          <w:rFonts w:ascii="Arial" w:hAnsi="Arial" w:cs="Arial"/>
          <w:b/>
          <w:sz w:val="32"/>
          <w:szCs w:val="32"/>
        </w:rPr>
      </w:pPr>
      <w:r w:rsidRPr="00A80D59">
        <w:rPr>
          <w:rFonts w:ascii="Arial" w:hAnsi="Arial" w:cs="Arial"/>
          <w:b/>
          <w:sz w:val="32"/>
          <w:szCs w:val="32"/>
        </w:rPr>
        <w:t xml:space="preserve">ПРИЕМНЫХ ЭВАКУАЦИОННЫХ ПУНКТОВ ВРЕМЕННОГО РАЗМЕЩЕНИЯ НАСЕЛЕНИЯ ПРИ ЧРЕЗВЫЧАЙНЫХ СИТУАЦИЯХ И ПРИЕМА ЭВАКУИРУЕМЫХ В ВОЕННОЕ ВРЕМЯ НА ТЕРРИТОРИИ </w:t>
      </w:r>
    </w:p>
    <w:p w:rsidR="00A80D59" w:rsidRPr="00A80D59" w:rsidRDefault="00A80D59" w:rsidP="00A80D59">
      <w:pPr>
        <w:jc w:val="center"/>
        <w:rPr>
          <w:rFonts w:ascii="Arial" w:hAnsi="Arial" w:cs="Arial"/>
          <w:b/>
          <w:sz w:val="32"/>
          <w:szCs w:val="32"/>
        </w:rPr>
      </w:pPr>
      <w:r w:rsidRPr="00A80D59">
        <w:rPr>
          <w:rFonts w:ascii="Arial" w:hAnsi="Arial" w:cs="Arial"/>
          <w:b/>
          <w:sz w:val="32"/>
          <w:szCs w:val="32"/>
        </w:rPr>
        <w:t>КОЧКУРОВСКОГО МУНИЦИПАЛЬНОГО РАЙОНА</w:t>
      </w:r>
    </w:p>
    <w:p w:rsidR="00A80D59" w:rsidRPr="006F59AF" w:rsidRDefault="00A80D59" w:rsidP="00A80D59"/>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8516"/>
      </w:tblGrid>
      <w:tr w:rsidR="00A80D59" w:rsidRPr="006F59AF" w:rsidTr="007013C7">
        <w:tc>
          <w:tcPr>
            <w:tcW w:w="840" w:type="dxa"/>
            <w:tcBorders>
              <w:top w:val="single" w:sz="4" w:space="0" w:color="auto"/>
              <w:bottom w:val="single" w:sz="4" w:space="0" w:color="auto"/>
              <w:right w:val="single" w:sz="4" w:space="0" w:color="auto"/>
            </w:tcBorders>
          </w:tcPr>
          <w:p w:rsidR="00A80D59" w:rsidRPr="006F59AF" w:rsidRDefault="00A80D59" w:rsidP="007013C7">
            <w:pPr>
              <w:pStyle w:val="ab"/>
              <w:jc w:val="center"/>
            </w:pPr>
            <w:r w:rsidRPr="006F59AF">
              <w:t>N</w:t>
            </w:r>
            <w:r w:rsidRPr="006F59AF">
              <w:br/>
              <w:t>п/п</w:t>
            </w:r>
          </w:p>
        </w:tc>
        <w:tc>
          <w:tcPr>
            <w:tcW w:w="8516" w:type="dxa"/>
            <w:tcBorders>
              <w:top w:val="single" w:sz="4" w:space="0" w:color="auto"/>
              <w:left w:val="single" w:sz="4" w:space="0" w:color="auto"/>
              <w:bottom w:val="single" w:sz="4" w:space="0" w:color="auto"/>
              <w:right w:val="single" w:sz="4" w:space="0" w:color="auto"/>
            </w:tcBorders>
          </w:tcPr>
          <w:p w:rsidR="00A80D59" w:rsidRPr="006F59AF" w:rsidRDefault="00A80D59" w:rsidP="007013C7">
            <w:pPr>
              <w:pStyle w:val="ab"/>
              <w:jc w:val="center"/>
            </w:pPr>
            <w:r w:rsidRPr="006F59AF">
              <w:t>Наименование организаций, развертывающих пункты временного размещения населения (ПВР)</w:t>
            </w:r>
          </w:p>
        </w:tc>
      </w:tr>
      <w:tr w:rsidR="00A80D59" w:rsidRPr="006F59AF" w:rsidTr="007013C7">
        <w:tc>
          <w:tcPr>
            <w:tcW w:w="840" w:type="dxa"/>
            <w:tcBorders>
              <w:top w:val="single" w:sz="4" w:space="0" w:color="auto"/>
              <w:bottom w:val="single" w:sz="4" w:space="0" w:color="auto"/>
              <w:right w:val="single" w:sz="4" w:space="0" w:color="auto"/>
            </w:tcBorders>
          </w:tcPr>
          <w:p w:rsidR="00A80D59" w:rsidRPr="006F59AF" w:rsidRDefault="00A80D59" w:rsidP="007013C7">
            <w:pPr>
              <w:pStyle w:val="ab"/>
              <w:jc w:val="center"/>
            </w:pPr>
            <w:r>
              <w:t>1</w:t>
            </w:r>
          </w:p>
        </w:tc>
        <w:tc>
          <w:tcPr>
            <w:tcW w:w="8516" w:type="dxa"/>
            <w:tcBorders>
              <w:top w:val="single" w:sz="4" w:space="0" w:color="auto"/>
              <w:left w:val="single" w:sz="4" w:space="0" w:color="auto"/>
              <w:bottom w:val="single" w:sz="4" w:space="0" w:color="auto"/>
              <w:right w:val="single" w:sz="4" w:space="0" w:color="auto"/>
            </w:tcBorders>
          </w:tcPr>
          <w:p w:rsidR="00A80D59" w:rsidRPr="006F59AF" w:rsidRDefault="00A80D59" w:rsidP="007013C7">
            <w:pPr>
              <w:pStyle w:val="ab"/>
            </w:pPr>
            <w:r>
              <w:t xml:space="preserve">МБУК КДЦ </w:t>
            </w:r>
            <w:r w:rsidRPr="006F59AF">
              <w:t xml:space="preserve">«Социальный центр» Семилейского сельского поселения Кочкуровского муниципального района </w:t>
            </w:r>
          </w:p>
        </w:tc>
      </w:tr>
      <w:tr w:rsidR="00A80D59" w:rsidRPr="006F59AF" w:rsidTr="007013C7">
        <w:tc>
          <w:tcPr>
            <w:tcW w:w="840" w:type="dxa"/>
            <w:tcBorders>
              <w:top w:val="single" w:sz="4" w:space="0" w:color="auto"/>
              <w:bottom w:val="single" w:sz="4" w:space="0" w:color="auto"/>
              <w:right w:val="single" w:sz="4" w:space="0" w:color="auto"/>
            </w:tcBorders>
          </w:tcPr>
          <w:p w:rsidR="00A80D59" w:rsidRPr="006F59AF" w:rsidRDefault="00A80D59" w:rsidP="007013C7">
            <w:pPr>
              <w:pStyle w:val="ab"/>
              <w:jc w:val="center"/>
            </w:pPr>
            <w:r>
              <w:t>2</w:t>
            </w:r>
          </w:p>
        </w:tc>
        <w:tc>
          <w:tcPr>
            <w:tcW w:w="8516" w:type="dxa"/>
            <w:tcBorders>
              <w:top w:val="single" w:sz="4" w:space="0" w:color="auto"/>
              <w:left w:val="single" w:sz="4" w:space="0" w:color="auto"/>
              <w:bottom w:val="single" w:sz="4" w:space="0" w:color="auto"/>
              <w:right w:val="single" w:sz="4" w:space="0" w:color="auto"/>
            </w:tcBorders>
          </w:tcPr>
          <w:p w:rsidR="00A80D59" w:rsidRPr="006F59AF" w:rsidRDefault="00A80D59" w:rsidP="007013C7">
            <w:pPr>
              <w:pStyle w:val="ab"/>
            </w:pPr>
            <w:r>
              <w:t>Физкультурно-оздоровительный комплекс  в п.ст. Воеводское Семилейского сельского поселения Кочкуровского муниципального района</w:t>
            </w:r>
          </w:p>
        </w:tc>
      </w:tr>
      <w:tr w:rsidR="00A80D59" w:rsidRPr="006F59AF" w:rsidTr="007013C7">
        <w:tc>
          <w:tcPr>
            <w:tcW w:w="840" w:type="dxa"/>
            <w:tcBorders>
              <w:top w:val="single" w:sz="4" w:space="0" w:color="auto"/>
              <w:bottom w:val="single" w:sz="4" w:space="0" w:color="auto"/>
              <w:right w:val="single" w:sz="4" w:space="0" w:color="auto"/>
            </w:tcBorders>
          </w:tcPr>
          <w:p w:rsidR="00A80D59" w:rsidRDefault="00A80D59" w:rsidP="007013C7">
            <w:pPr>
              <w:pStyle w:val="ab"/>
              <w:jc w:val="center"/>
            </w:pPr>
            <w:r>
              <w:t>3</w:t>
            </w:r>
          </w:p>
        </w:tc>
        <w:tc>
          <w:tcPr>
            <w:tcW w:w="8516" w:type="dxa"/>
            <w:tcBorders>
              <w:top w:val="single" w:sz="4" w:space="0" w:color="auto"/>
              <w:left w:val="single" w:sz="4" w:space="0" w:color="auto"/>
              <w:bottom w:val="single" w:sz="4" w:space="0" w:color="auto"/>
              <w:right w:val="single" w:sz="4" w:space="0" w:color="auto"/>
            </w:tcBorders>
          </w:tcPr>
          <w:p w:rsidR="00A80D59" w:rsidRDefault="00A80D59" w:rsidP="007013C7">
            <w:pPr>
              <w:pStyle w:val="ab"/>
            </w:pPr>
            <w:r>
              <w:t>4-этажный многоквартирный  жилой дом, панельный, расположенный  по адресу Кочкуровский район, п. Красномайский, ул. Прудная, д.4, кв.37, трехкомнатная квартира, вместимостью - 8 человек</w:t>
            </w:r>
          </w:p>
        </w:tc>
      </w:tr>
      <w:tr w:rsidR="00A80D59" w:rsidRPr="006F59AF" w:rsidTr="007013C7">
        <w:tc>
          <w:tcPr>
            <w:tcW w:w="840" w:type="dxa"/>
            <w:tcBorders>
              <w:top w:val="single" w:sz="4" w:space="0" w:color="auto"/>
              <w:bottom w:val="single" w:sz="4" w:space="0" w:color="auto"/>
              <w:right w:val="single" w:sz="4" w:space="0" w:color="auto"/>
            </w:tcBorders>
          </w:tcPr>
          <w:p w:rsidR="00A80D59" w:rsidRDefault="00A80D59" w:rsidP="007013C7">
            <w:pPr>
              <w:pStyle w:val="ab"/>
              <w:jc w:val="center"/>
            </w:pPr>
            <w:r>
              <w:t>4</w:t>
            </w:r>
          </w:p>
        </w:tc>
        <w:tc>
          <w:tcPr>
            <w:tcW w:w="8516" w:type="dxa"/>
            <w:tcBorders>
              <w:top w:val="single" w:sz="4" w:space="0" w:color="auto"/>
              <w:left w:val="single" w:sz="4" w:space="0" w:color="auto"/>
              <w:bottom w:val="single" w:sz="4" w:space="0" w:color="auto"/>
              <w:right w:val="single" w:sz="4" w:space="0" w:color="auto"/>
            </w:tcBorders>
          </w:tcPr>
          <w:p w:rsidR="00A80D59" w:rsidRPr="007E0BEC" w:rsidRDefault="00A80D59" w:rsidP="007013C7">
            <w:pPr>
              <w:pStyle w:val="ab"/>
              <w:rPr>
                <w:color w:val="000000" w:themeColor="text1"/>
              </w:rPr>
            </w:pPr>
            <w:r w:rsidRPr="007E0BEC">
              <w:rPr>
                <w:color w:val="000000" w:themeColor="text1"/>
              </w:rPr>
              <w:t>1-этажный, 2 квартирный жилой дом, кирпичный, расположен по адресу: Кочкуровский район, пос. ст. Воев</w:t>
            </w:r>
            <w:r>
              <w:rPr>
                <w:color w:val="000000" w:themeColor="text1"/>
              </w:rPr>
              <w:t>одское, ул.Церковная, д.44, кв.2</w:t>
            </w:r>
            <w:r w:rsidRPr="007E0BEC">
              <w:rPr>
                <w:color w:val="000000" w:themeColor="text1"/>
              </w:rPr>
              <w:t>, трехком</w:t>
            </w:r>
            <w:r>
              <w:rPr>
                <w:color w:val="000000" w:themeColor="text1"/>
              </w:rPr>
              <w:t>натная квартира, вместимостью- 11</w:t>
            </w:r>
            <w:r w:rsidRPr="007E0BEC">
              <w:rPr>
                <w:color w:val="000000" w:themeColor="text1"/>
              </w:rPr>
              <w:t xml:space="preserve"> человек</w:t>
            </w:r>
          </w:p>
        </w:tc>
      </w:tr>
      <w:tr w:rsidR="00A80D59" w:rsidRPr="006F59AF" w:rsidTr="007013C7">
        <w:tc>
          <w:tcPr>
            <w:tcW w:w="840" w:type="dxa"/>
            <w:tcBorders>
              <w:top w:val="single" w:sz="4" w:space="0" w:color="auto"/>
              <w:bottom w:val="single" w:sz="4" w:space="0" w:color="auto"/>
              <w:right w:val="single" w:sz="4" w:space="0" w:color="auto"/>
            </w:tcBorders>
          </w:tcPr>
          <w:p w:rsidR="00A80D59" w:rsidRDefault="00A80D59" w:rsidP="007013C7">
            <w:pPr>
              <w:jc w:val="center"/>
            </w:pPr>
            <w:r>
              <w:t>5</w:t>
            </w:r>
          </w:p>
        </w:tc>
        <w:tc>
          <w:tcPr>
            <w:tcW w:w="8516" w:type="dxa"/>
            <w:tcBorders>
              <w:top w:val="single" w:sz="4" w:space="0" w:color="auto"/>
              <w:left w:val="single" w:sz="4" w:space="0" w:color="auto"/>
              <w:bottom w:val="single" w:sz="4" w:space="0" w:color="auto"/>
              <w:right w:val="single" w:sz="4" w:space="0" w:color="auto"/>
            </w:tcBorders>
          </w:tcPr>
          <w:p w:rsidR="00A80D59" w:rsidRPr="007E0BEC" w:rsidRDefault="00A80D59" w:rsidP="007013C7">
            <w:r>
              <w:t xml:space="preserve">2-этажный, 7 </w:t>
            </w:r>
            <w:r w:rsidRPr="007E0BEC">
              <w:t xml:space="preserve">квартирный жилой дом, кирпичный, расположен по адресу: Кочкуровский район, </w:t>
            </w:r>
            <w:r>
              <w:t>с.Кочкурово, ул.Ленинская, д.12А, кв.1, однокомнатная  квартира, вместимостью- 3</w:t>
            </w:r>
            <w:r w:rsidRPr="007E0BEC">
              <w:t xml:space="preserve"> человек</w:t>
            </w:r>
            <w:r>
              <w:t>а</w:t>
            </w:r>
          </w:p>
        </w:tc>
      </w:tr>
    </w:tbl>
    <w:p w:rsidR="00A80D59" w:rsidRPr="006F59AF" w:rsidRDefault="00A80D59" w:rsidP="00A80D59">
      <w:pPr>
        <w:jc w:val="right"/>
        <w:rPr>
          <w:rStyle w:val="aff5"/>
          <w:bCs w:val="0"/>
        </w:rPr>
      </w:pPr>
      <w:r>
        <w:rPr>
          <w:rStyle w:val="aff5"/>
          <w:bCs w:val="0"/>
        </w:rPr>
        <w:t>».</w:t>
      </w:r>
    </w:p>
    <w:p w:rsidR="00A80D59" w:rsidRPr="006F59AF" w:rsidRDefault="00A80D59" w:rsidP="00A80D59">
      <w:pPr>
        <w:rPr>
          <w:rStyle w:val="aff5"/>
          <w:bCs w:val="0"/>
        </w:rPr>
      </w:pPr>
    </w:p>
    <w:p w:rsidR="00A80D59" w:rsidRPr="006F59AF" w:rsidRDefault="00A80D59" w:rsidP="00A80D59">
      <w:pPr>
        <w:rPr>
          <w:rStyle w:val="aff5"/>
          <w:bCs w:val="0"/>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rPr>
          <w:rStyle w:val="aff5"/>
          <w:bCs w:val="0"/>
          <w:sz w:val="28"/>
          <w:szCs w:val="28"/>
        </w:rPr>
      </w:pPr>
    </w:p>
    <w:p w:rsidR="00A80D59" w:rsidRDefault="00A80D59" w:rsidP="00A80D59">
      <w:pPr>
        <w:pStyle w:val="1"/>
        <w:spacing w:before="0" w:after="0" w:line="276" w:lineRule="auto"/>
      </w:pPr>
    </w:p>
    <w:p w:rsidR="00A80D59" w:rsidRDefault="00A80D59" w:rsidP="00A80D59">
      <w:pPr>
        <w:pStyle w:val="1"/>
        <w:spacing w:before="0" w:after="0" w:line="276" w:lineRule="auto"/>
      </w:pPr>
    </w:p>
    <w:p w:rsidR="00A80D59" w:rsidRDefault="00A80D59" w:rsidP="00A80D59">
      <w:pPr>
        <w:jc w:val="center"/>
        <w:rPr>
          <w:rFonts w:ascii="Arial" w:hAnsi="Arial" w:cs="Arial"/>
          <w:b/>
          <w:sz w:val="32"/>
          <w:szCs w:val="32"/>
        </w:rPr>
      </w:pPr>
      <w:r>
        <w:rPr>
          <w:rFonts w:ascii="Arial" w:hAnsi="Arial" w:cs="Arial"/>
          <w:b/>
          <w:sz w:val="32"/>
          <w:szCs w:val="32"/>
        </w:rPr>
        <w:t>РЕСПУБЛИКА   МОРДОВИЯ</w:t>
      </w:r>
    </w:p>
    <w:p w:rsidR="00A80D59" w:rsidRDefault="00A80D59" w:rsidP="00A80D59">
      <w:pPr>
        <w:jc w:val="center"/>
        <w:rPr>
          <w:rFonts w:ascii="Arial" w:hAnsi="Arial" w:cs="Arial"/>
          <w:b/>
          <w:sz w:val="32"/>
          <w:szCs w:val="32"/>
        </w:rPr>
      </w:pPr>
      <w:r>
        <w:rPr>
          <w:rFonts w:ascii="Arial" w:hAnsi="Arial" w:cs="Arial"/>
          <w:b/>
          <w:sz w:val="32"/>
          <w:szCs w:val="32"/>
        </w:rPr>
        <w:t xml:space="preserve">АДМИНИСТРАЦИЯ  КОЧКУРОВСКОГО </w:t>
      </w:r>
    </w:p>
    <w:p w:rsidR="00A80D59" w:rsidRDefault="00A80D59" w:rsidP="00A80D59">
      <w:pPr>
        <w:jc w:val="center"/>
        <w:rPr>
          <w:rFonts w:ascii="Arial" w:hAnsi="Arial" w:cs="Arial"/>
          <w:b/>
          <w:sz w:val="32"/>
          <w:szCs w:val="32"/>
        </w:rPr>
      </w:pPr>
      <w:r>
        <w:rPr>
          <w:rFonts w:ascii="Arial" w:hAnsi="Arial" w:cs="Arial"/>
          <w:b/>
          <w:sz w:val="32"/>
          <w:szCs w:val="32"/>
        </w:rPr>
        <w:t>МУНИЦИПАЛЬНОГО  РАЙОНА</w:t>
      </w:r>
    </w:p>
    <w:p w:rsidR="00A80D59" w:rsidRDefault="00A80D59" w:rsidP="00A80D59">
      <w:pPr>
        <w:jc w:val="center"/>
        <w:rPr>
          <w:rFonts w:ascii="Arial" w:hAnsi="Arial" w:cs="Arial"/>
          <w:sz w:val="32"/>
          <w:szCs w:val="32"/>
        </w:rPr>
      </w:pPr>
      <w:r>
        <w:rPr>
          <w:rFonts w:ascii="Arial" w:hAnsi="Arial" w:cs="Arial"/>
          <w:b/>
          <w:sz w:val="32"/>
          <w:szCs w:val="32"/>
        </w:rPr>
        <w:t>РЕСПУБЛИКИ МОРДОВИЯ</w:t>
      </w:r>
    </w:p>
    <w:p w:rsidR="00A80D59" w:rsidRDefault="00A80D59" w:rsidP="00A80D59">
      <w:pPr>
        <w:jc w:val="right"/>
        <w:rPr>
          <w:rFonts w:ascii="Arial" w:hAnsi="Arial" w:cs="Arial"/>
          <w:sz w:val="32"/>
          <w:szCs w:val="32"/>
        </w:rPr>
      </w:pPr>
    </w:p>
    <w:p w:rsidR="00A80D59" w:rsidRDefault="00A80D59" w:rsidP="00A80D59">
      <w:pPr>
        <w:jc w:val="center"/>
        <w:rPr>
          <w:rFonts w:ascii="Arial" w:hAnsi="Arial" w:cs="Arial"/>
          <w:b/>
          <w:sz w:val="32"/>
          <w:szCs w:val="32"/>
        </w:rPr>
      </w:pPr>
      <w:r>
        <w:rPr>
          <w:rFonts w:ascii="Arial" w:hAnsi="Arial" w:cs="Arial"/>
          <w:b/>
          <w:sz w:val="32"/>
          <w:szCs w:val="32"/>
        </w:rPr>
        <w:t>ПОСТАНОВЛЕНИЕ</w:t>
      </w:r>
    </w:p>
    <w:p w:rsidR="00A80D59" w:rsidRPr="00914742" w:rsidRDefault="00A80D59" w:rsidP="00A80D59">
      <w:pPr>
        <w:jc w:val="center"/>
        <w:rPr>
          <w:rFonts w:ascii="Arial" w:hAnsi="Arial" w:cs="Arial"/>
          <w:b/>
          <w:sz w:val="32"/>
          <w:szCs w:val="32"/>
        </w:rPr>
      </w:pPr>
      <w:r>
        <w:rPr>
          <w:rFonts w:ascii="Arial" w:hAnsi="Arial" w:cs="Arial"/>
          <w:b/>
          <w:sz w:val="32"/>
          <w:szCs w:val="32"/>
        </w:rPr>
        <w:t>от 23.08.2022 г. №504-п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A80D59" w:rsidTr="007013C7">
        <w:trPr>
          <w:trHeight w:val="1849"/>
        </w:trPr>
        <w:tc>
          <w:tcPr>
            <w:tcW w:w="9747" w:type="dxa"/>
            <w:tcBorders>
              <w:top w:val="nil"/>
              <w:left w:val="nil"/>
              <w:bottom w:val="nil"/>
              <w:right w:val="nil"/>
            </w:tcBorders>
          </w:tcPr>
          <w:p w:rsidR="00A80D59" w:rsidRPr="005930F9" w:rsidRDefault="00A80D59" w:rsidP="007013C7">
            <w:pPr>
              <w:autoSpaceDE w:val="0"/>
              <w:autoSpaceDN w:val="0"/>
              <w:adjustRightInd w:val="0"/>
              <w:spacing w:line="240" w:lineRule="atLeast"/>
              <w:jc w:val="both"/>
              <w:outlineLvl w:val="0"/>
              <w:rPr>
                <w:rFonts w:ascii="Arial" w:hAnsi="Arial" w:cs="Arial"/>
                <w:b/>
                <w:bCs/>
                <w:caps/>
                <w:kern w:val="2"/>
                <w:sz w:val="32"/>
                <w:szCs w:val="32"/>
                <w:lang w:eastAsia="en-US"/>
              </w:rPr>
            </w:pPr>
          </w:p>
          <w:p w:rsidR="00A80D59" w:rsidRDefault="00A80D59" w:rsidP="00A80D59">
            <w:pPr>
              <w:pStyle w:val="af6"/>
              <w:spacing w:after="0" w:line="360" w:lineRule="exact"/>
              <w:jc w:val="center"/>
              <w:rPr>
                <w:rFonts w:ascii="Arial" w:hAnsi="Arial" w:cs="Arial"/>
                <w:b/>
                <w:bCs/>
                <w:caps/>
                <w:sz w:val="32"/>
                <w:szCs w:val="32"/>
              </w:rPr>
            </w:pPr>
            <w:r w:rsidRPr="00731EAC">
              <w:rPr>
                <w:rFonts w:ascii="Arial" w:hAnsi="Arial" w:cs="Arial"/>
                <w:b/>
                <w:bCs/>
                <w:caps/>
                <w:kern w:val="2"/>
                <w:sz w:val="32"/>
                <w:szCs w:val="32"/>
              </w:rPr>
              <w:t xml:space="preserve">О внесении изменений в </w:t>
            </w:r>
            <w:r>
              <w:rPr>
                <w:rFonts w:ascii="Arial" w:hAnsi="Arial" w:cs="Arial"/>
                <w:b/>
                <w:bCs/>
                <w:caps/>
                <w:kern w:val="2"/>
                <w:sz w:val="32"/>
                <w:szCs w:val="32"/>
              </w:rPr>
              <w:t xml:space="preserve">состав комиссии </w:t>
            </w:r>
            <w:r w:rsidRPr="00A23F01">
              <w:rPr>
                <w:rFonts w:ascii="Arial" w:hAnsi="Arial" w:cs="Arial"/>
                <w:b/>
                <w:bCs/>
                <w:caps/>
                <w:kern w:val="2"/>
                <w:sz w:val="32"/>
                <w:szCs w:val="32"/>
              </w:rPr>
              <w:t>по осуществлению закупок товаров, работ, услуг для муниципальных нужд Кочкуровского муниципального района Республики Мордовия</w:t>
            </w:r>
            <w:r>
              <w:rPr>
                <w:rFonts w:ascii="Arial" w:hAnsi="Arial" w:cs="Arial"/>
                <w:b/>
                <w:bCs/>
                <w:caps/>
                <w:kern w:val="2"/>
                <w:sz w:val="32"/>
                <w:szCs w:val="32"/>
              </w:rPr>
              <w:t xml:space="preserve">, утвержденный </w:t>
            </w:r>
            <w:r w:rsidRPr="00731EAC">
              <w:rPr>
                <w:rFonts w:ascii="Arial" w:hAnsi="Arial" w:cs="Arial"/>
                <w:b/>
                <w:bCs/>
                <w:caps/>
                <w:kern w:val="2"/>
                <w:sz w:val="32"/>
                <w:szCs w:val="32"/>
              </w:rPr>
              <w:t>постановление</w:t>
            </w:r>
            <w:r>
              <w:rPr>
                <w:rFonts w:ascii="Arial" w:hAnsi="Arial" w:cs="Arial"/>
                <w:b/>
                <w:bCs/>
                <w:caps/>
                <w:kern w:val="2"/>
                <w:sz w:val="32"/>
                <w:szCs w:val="32"/>
              </w:rPr>
              <w:t>м</w:t>
            </w:r>
            <w:r w:rsidRPr="00731EAC">
              <w:rPr>
                <w:rFonts w:ascii="Arial" w:hAnsi="Arial" w:cs="Arial"/>
                <w:b/>
                <w:bCs/>
                <w:caps/>
                <w:kern w:val="2"/>
                <w:sz w:val="32"/>
                <w:szCs w:val="32"/>
              </w:rPr>
              <w:t xml:space="preserve"> администрации Кочкуровского муниципально</w:t>
            </w:r>
            <w:r>
              <w:rPr>
                <w:rFonts w:ascii="Arial" w:hAnsi="Arial" w:cs="Arial"/>
                <w:b/>
                <w:bCs/>
                <w:caps/>
                <w:kern w:val="2"/>
                <w:sz w:val="32"/>
                <w:szCs w:val="32"/>
              </w:rPr>
              <w:t>го района от  19.02.2014 года №92-п</w:t>
            </w:r>
          </w:p>
        </w:tc>
      </w:tr>
    </w:tbl>
    <w:p w:rsidR="00A80D59" w:rsidRDefault="00A80D59" w:rsidP="00A80D59">
      <w:pPr>
        <w:tabs>
          <w:tab w:val="left" w:pos="-2552"/>
          <w:tab w:val="right" w:pos="10632"/>
        </w:tabs>
        <w:jc w:val="both"/>
        <w:rPr>
          <w:rFonts w:ascii="Arial" w:hAnsi="Arial" w:cs="Arial"/>
        </w:rPr>
      </w:pPr>
    </w:p>
    <w:p w:rsidR="00A80D59" w:rsidRPr="00A80D59" w:rsidRDefault="00A80D59" w:rsidP="00A80D59">
      <w:pPr>
        <w:ind w:firstLine="708"/>
        <w:jc w:val="both"/>
        <w:rPr>
          <w:rFonts w:ascii="Arial" w:hAnsi="Arial" w:cs="Arial"/>
        </w:rPr>
      </w:pPr>
      <w:r w:rsidRPr="00A80D59">
        <w:rPr>
          <w:rFonts w:ascii="Arial" w:hAnsi="Arial" w:cs="Arial"/>
        </w:rPr>
        <w:t>В связи с кадровыми изменениями администрация Кочкуровского муниципального района постановляет:</w:t>
      </w:r>
    </w:p>
    <w:p w:rsidR="00A80D59" w:rsidRPr="00A80D59" w:rsidRDefault="00A80D59" w:rsidP="00A80D59">
      <w:pPr>
        <w:ind w:firstLine="708"/>
        <w:jc w:val="both"/>
        <w:rPr>
          <w:rFonts w:ascii="Arial" w:hAnsi="Arial" w:cs="Arial"/>
        </w:rPr>
      </w:pPr>
      <w:r w:rsidRPr="00A80D59">
        <w:rPr>
          <w:rFonts w:ascii="Arial" w:hAnsi="Arial" w:cs="Arial"/>
        </w:rPr>
        <w:t xml:space="preserve">1. Внести в состав комиссии по осуществлению закупок товаров, работ, услуг для муниципальных нужд Кочкуровского муниципального района Республики Мордовия, утвержденный постановлением администрации Кочкуровского муниципального района от  19.02.2014 г. №92-п «Об утверждении положения Единой комиссии по осуществлению закупок товаров, работ, услуг для муниципальных нужд Кочкуровского муниципального района Республики Мордовия» (с изменениями  от 18.05.2016 г. № 371-п, от  30.12.2016 г. №965-п, №169-П от 02.04.2018 г., №396-п от 03.09.2018г., №538-п от 23.09.2021 г.) следующие изменения: </w:t>
      </w:r>
    </w:p>
    <w:p w:rsidR="00A80D59" w:rsidRPr="00A80D59" w:rsidRDefault="00A80D59" w:rsidP="00A80D59">
      <w:pPr>
        <w:jc w:val="both"/>
        <w:rPr>
          <w:rFonts w:ascii="Arial" w:hAnsi="Arial" w:cs="Arial"/>
        </w:rPr>
      </w:pPr>
      <w:r w:rsidRPr="00A80D59">
        <w:rPr>
          <w:rFonts w:ascii="Arial" w:hAnsi="Arial" w:cs="Arial"/>
        </w:rPr>
        <w:t xml:space="preserve"> </w:t>
      </w:r>
      <w:r>
        <w:rPr>
          <w:rFonts w:ascii="Arial" w:hAnsi="Arial" w:cs="Arial"/>
        </w:rPr>
        <w:tab/>
      </w:r>
      <w:r w:rsidRPr="00A80D59">
        <w:rPr>
          <w:rFonts w:ascii="Arial" w:hAnsi="Arial" w:cs="Arial"/>
        </w:rPr>
        <w:t>1.1. п.1 изложить в следующей редакции:</w:t>
      </w:r>
    </w:p>
    <w:p w:rsidR="00A80D59" w:rsidRPr="00A80D59" w:rsidRDefault="00A80D59" w:rsidP="00A80D59">
      <w:pPr>
        <w:jc w:val="both"/>
        <w:rPr>
          <w:rFonts w:ascii="Arial" w:hAnsi="Arial" w:cs="Arial"/>
        </w:rPr>
      </w:pPr>
      <w:r w:rsidRPr="00A80D59">
        <w:rPr>
          <w:rFonts w:ascii="Arial" w:hAnsi="Arial" w:cs="Arial"/>
        </w:rPr>
        <w:t xml:space="preserve"> «1. Создать единую комиссию по осуществлению закупок товаров, работ, услуг для муниципальных нужд Кочкуровского муниципального района Республики Мордовия в следующем составе:</w:t>
      </w:r>
    </w:p>
    <w:p w:rsidR="00A80D59" w:rsidRPr="00A80D59" w:rsidRDefault="00A80D59" w:rsidP="00A80D59">
      <w:pPr>
        <w:ind w:firstLine="708"/>
        <w:jc w:val="both"/>
        <w:rPr>
          <w:rFonts w:ascii="Arial" w:hAnsi="Arial" w:cs="Arial"/>
        </w:rPr>
      </w:pPr>
      <w:r w:rsidRPr="00A80D59">
        <w:rPr>
          <w:rFonts w:ascii="Arial" w:hAnsi="Arial" w:cs="Arial"/>
        </w:rPr>
        <w:t>- Адушкин А.Н. - заместитель главы Кочкуровского муниципального района -руководитель аппарата, председатель единой комиссии;</w:t>
      </w:r>
    </w:p>
    <w:p w:rsidR="00A80D59" w:rsidRPr="00A80D59" w:rsidRDefault="00A80D59" w:rsidP="00A80D59">
      <w:pPr>
        <w:ind w:firstLine="708"/>
        <w:jc w:val="both"/>
        <w:rPr>
          <w:rFonts w:ascii="Arial" w:hAnsi="Arial" w:cs="Arial"/>
        </w:rPr>
      </w:pPr>
      <w:r w:rsidRPr="00A80D59">
        <w:rPr>
          <w:rFonts w:ascii="Arial" w:hAnsi="Arial" w:cs="Arial"/>
        </w:rPr>
        <w:t xml:space="preserve">- Зайцева А.А. – начальник управления организации торгов и информатизации администрации Кочкуровского муниципального района, секретарь единой комиссии; </w:t>
      </w:r>
    </w:p>
    <w:p w:rsidR="00A80D59" w:rsidRPr="00A80D59" w:rsidRDefault="00A80D59" w:rsidP="00A80D59">
      <w:pPr>
        <w:jc w:val="both"/>
        <w:rPr>
          <w:rFonts w:ascii="Arial" w:hAnsi="Arial" w:cs="Arial"/>
        </w:rPr>
      </w:pPr>
      <w:r w:rsidRPr="00A80D59">
        <w:rPr>
          <w:rFonts w:ascii="Arial" w:hAnsi="Arial" w:cs="Arial"/>
        </w:rPr>
        <w:t xml:space="preserve">     Члены единой комиссии:</w:t>
      </w:r>
    </w:p>
    <w:p w:rsidR="00A80D59" w:rsidRPr="00A80D59" w:rsidRDefault="00A80D59" w:rsidP="00A80D59">
      <w:pPr>
        <w:ind w:firstLine="708"/>
        <w:jc w:val="both"/>
        <w:rPr>
          <w:rFonts w:ascii="Arial" w:hAnsi="Arial" w:cs="Arial"/>
        </w:rPr>
      </w:pPr>
      <w:r w:rsidRPr="00A80D59">
        <w:rPr>
          <w:rFonts w:ascii="Arial" w:hAnsi="Arial" w:cs="Arial"/>
        </w:rPr>
        <w:t>-  Осина С.Н. -  заместитель главы  Кочкуровского муниципального района по финансовым вопросам  - начальник  управления;</w:t>
      </w:r>
    </w:p>
    <w:p w:rsidR="00A80D59" w:rsidRPr="00A80D59" w:rsidRDefault="00A80D59" w:rsidP="00A80D59">
      <w:pPr>
        <w:ind w:firstLine="708"/>
        <w:jc w:val="both"/>
        <w:rPr>
          <w:rFonts w:ascii="Arial" w:hAnsi="Arial" w:cs="Arial"/>
        </w:rPr>
      </w:pPr>
      <w:r w:rsidRPr="00A80D59">
        <w:rPr>
          <w:rFonts w:ascii="Arial" w:hAnsi="Arial" w:cs="Arial"/>
        </w:rPr>
        <w:t>-  Грязнов Ю.Н. - заместитель главы Кочкуровского муниципального района по вопросам строительства, архитектуры и жилищно-</w:t>
      </w:r>
      <w:r w:rsidRPr="00A80D59">
        <w:rPr>
          <w:rFonts w:ascii="Arial" w:hAnsi="Arial" w:cs="Arial"/>
          <w:noProof/>
        </w:rPr>
        <w:drawing>
          <wp:inline distT="0" distB="0" distL="0" distR="0" wp14:anchorId="108EA839" wp14:editId="4BD84090">
            <wp:extent cx="3048" cy="3049"/>
            <wp:effectExtent l="0" t="0" r="0" b="0"/>
            <wp:docPr id="3940" name="Picture 3940"/>
            <wp:cNvGraphicFramePr/>
            <a:graphic xmlns:a="http://schemas.openxmlformats.org/drawingml/2006/main">
              <a:graphicData uri="http://schemas.openxmlformats.org/drawingml/2006/picture">
                <pic:pic xmlns:pic="http://schemas.openxmlformats.org/drawingml/2006/picture">
                  <pic:nvPicPr>
                    <pic:cNvPr id="3940" name="Picture 3940"/>
                    <pic:cNvPicPr/>
                  </pic:nvPicPr>
                  <pic:blipFill>
                    <a:blip r:embed="rId9"/>
                    <a:stretch>
                      <a:fillRect/>
                    </a:stretch>
                  </pic:blipFill>
                  <pic:spPr>
                    <a:xfrm>
                      <a:off x="0" y="0"/>
                      <a:ext cx="3048" cy="3049"/>
                    </a:xfrm>
                    <a:prstGeom prst="rect">
                      <a:avLst/>
                    </a:prstGeom>
                  </pic:spPr>
                </pic:pic>
              </a:graphicData>
            </a:graphic>
          </wp:inline>
        </w:drawing>
      </w:r>
      <w:r w:rsidRPr="00A80D59">
        <w:rPr>
          <w:rFonts w:ascii="Arial" w:hAnsi="Arial" w:cs="Arial"/>
        </w:rPr>
        <w:t>коммунального хозяйства;</w:t>
      </w:r>
    </w:p>
    <w:p w:rsidR="00A80D59" w:rsidRPr="00A80D59" w:rsidRDefault="00A80D59" w:rsidP="00A80D59">
      <w:pPr>
        <w:ind w:firstLine="708"/>
        <w:jc w:val="both"/>
        <w:rPr>
          <w:rFonts w:ascii="Arial" w:hAnsi="Arial" w:cs="Arial"/>
        </w:rPr>
      </w:pPr>
      <w:r w:rsidRPr="00A80D59">
        <w:rPr>
          <w:rFonts w:ascii="Arial" w:hAnsi="Arial" w:cs="Arial"/>
        </w:rPr>
        <w:t>-  Тулаева О.И. – заместитель главы Кочкуровского муниципального района по сельскому хозяйству и экономике.»</w:t>
      </w:r>
    </w:p>
    <w:p w:rsidR="00A80D59" w:rsidRPr="00A80D59" w:rsidRDefault="00A80D59" w:rsidP="00A80D59">
      <w:pPr>
        <w:jc w:val="both"/>
        <w:rPr>
          <w:rFonts w:ascii="Arial" w:hAnsi="Arial" w:cs="Arial"/>
        </w:rPr>
      </w:pPr>
      <w:r w:rsidRPr="00A80D59">
        <w:rPr>
          <w:rFonts w:ascii="Arial" w:hAnsi="Arial" w:cs="Arial"/>
        </w:rPr>
        <w:t xml:space="preserve">  </w:t>
      </w:r>
      <w:r>
        <w:rPr>
          <w:rFonts w:ascii="Arial" w:hAnsi="Arial" w:cs="Arial"/>
        </w:rPr>
        <w:tab/>
      </w:r>
      <w:r w:rsidRPr="00A80D59">
        <w:rPr>
          <w:rFonts w:ascii="Arial" w:hAnsi="Arial" w:cs="Arial"/>
        </w:rPr>
        <w:t>2. Настоящее постановление вступает в силу после его официального опубликования.</w:t>
      </w:r>
    </w:p>
    <w:p w:rsidR="00A80D59" w:rsidRDefault="00A80D59" w:rsidP="00A80D59">
      <w:pPr>
        <w:tabs>
          <w:tab w:val="left" w:pos="8505"/>
        </w:tabs>
        <w:jc w:val="right"/>
        <w:rPr>
          <w:rFonts w:ascii="Arial" w:hAnsi="Arial" w:cs="Arial"/>
          <w:kern w:val="2"/>
        </w:rPr>
      </w:pPr>
      <w:r>
        <w:rPr>
          <w:rFonts w:ascii="Arial" w:hAnsi="Arial" w:cs="Arial"/>
          <w:kern w:val="2"/>
        </w:rPr>
        <w:t>Глава</w:t>
      </w:r>
    </w:p>
    <w:p w:rsidR="00A80D59" w:rsidRDefault="00A80D59" w:rsidP="00A80D59">
      <w:pPr>
        <w:tabs>
          <w:tab w:val="left" w:pos="8505"/>
        </w:tabs>
        <w:jc w:val="right"/>
        <w:rPr>
          <w:rFonts w:ascii="Arial" w:hAnsi="Arial" w:cs="Arial"/>
          <w:kern w:val="2"/>
        </w:rPr>
      </w:pPr>
      <w:r>
        <w:rPr>
          <w:rFonts w:ascii="Arial" w:hAnsi="Arial" w:cs="Arial"/>
          <w:kern w:val="2"/>
        </w:rPr>
        <w:t xml:space="preserve"> Кочкуровского муниципального  района                                                            </w:t>
      </w:r>
    </w:p>
    <w:p w:rsidR="00A80D59" w:rsidRPr="00CF4131" w:rsidRDefault="00A80D59" w:rsidP="00CF4131">
      <w:pPr>
        <w:tabs>
          <w:tab w:val="left" w:pos="8505"/>
        </w:tabs>
        <w:jc w:val="right"/>
        <w:rPr>
          <w:rFonts w:ascii="Arial" w:hAnsi="Arial" w:cs="Arial"/>
          <w:kern w:val="2"/>
        </w:rPr>
      </w:pPr>
      <w:r>
        <w:rPr>
          <w:rFonts w:ascii="Arial" w:hAnsi="Arial" w:cs="Arial"/>
          <w:kern w:val="2"/>
        </w:rPr>
        <w:t>С.Н. Герасимова</w:t>
      </w:r>
    </w:p>
    <w:p w:rsidR="00A80D59" w:rsidRPr="00C87468" w:rsidRDefault="00A80D59" w:rsidP="00A80D59">
      <w:pPr>
        <w:jc w:val="center"/>
        <w:rPr>
          <w:rFonts w:ascii="Arial" w:hAnsi="Arial" w:cs="Arial"/>
          <w:b/>
          <w:sz w:val="32"/>
          <w:szCs w:val="32"/>
        </w:rPr>
      </w:pPr>
      <w:r>
        <w:rPr>
          <w:rFonts w:ascii="Arial" w:hAnsi="Arial" w:cs="Arial"/>
          <w:b/>
          <w:sz w:val="32"/>
          <w:szCs w:val="32"/>
        </w:rPr>
        <w:lastRenderedPageBreak/>
        <w:t xml:space="preserve">      </w:t>
      </w:r>
      <w:r w:rsidRPr="00C87468">
        <w:rPr>
          <w:rFonts w:ascii="Arial" w:hAnsi="Arial" w:cs="Arial"/>
          <w:b/>
          <w:sz w:val="32"/>
          <w:szCs w:val="32"/>
        </w:rPr>
        <w:t>РЕСПУБЛИКА МОРДОВИЯ</w:t>
      </w:r>
      <w:r w:rsidRPr="00C87468">
        <w:rPr>
          <w:rFonts w:ascii="Arial" w:hAnsi="Arial" w:cs="Arial"/>
          <w:b/>
          <w:sz w:val="32"/>
          <w:szCs w:val="32"/>
        </w:rPr>
        <w:br/>
      </w:r>
      <w:r>
        <w:rPr>
          <w:rFonts w:ascii="Arial" w:hAnsi="Arial" w:cs="Arial"/>
          <w:b/>
          <w:sz w:val="32"/>
          <w:szCs w:val="32"/>
        </w:rPr>
        <w:t xml:space="preserve">         </w:t>
      </w:r>
      <w:r w:rsidRPr="00C87468">
        <w:rPr>
          <w:rFonts w:ascii="Arial" w:hAnsi="Arial" w:cs="Arial"/>
          <w:b/>
          <w:sz w:val="32"/>
          <w:szCs w:val="32"/>
        </w:rPr>
        <w:t>АДМИНИСТРАЦИЯ КОЧКУРОВСКОГО</w:t>
      </w:r>
    </w:p>
    <w:p w:rsidR="00A80D59" w:rsidRPr="00C87468" w:rsidRDefault="00A80D59" w:rsidP="00A80D59">
      <w:pPr>
        <w:jc w:val="center"/>
        <w:rPr>
          <w:rFonts w:ascii="Arial" w:hAnsi="Arial" w:cs="Arial"/>
          <w:b/>
          <w:sz w:val="32"/>
          <w:szCs w:val="32"/>
        </w:rPr>
      </w:pPr>
      <w:r>
        <w:rPr>
          <w:rFonts w:ascii="Arial" w:hAnsi="Arial" w:cs="Arial"/>
          <w:b/>
          <w:sz w:val="32"/>
          <w:szCs w:val="32"/>
        </w:rPr>
        <w:t xml:space="preserve">       </w:t>
      </w:r>
      <w:r w:rsidRPr="00C87468">
        <w:rPr>
          <w:rFonts w:ascii="Arial" w:hAnsi="Arial" w:cs="Arial"/>
          <w:b/>
          <w:sz w:val="32"/>
          <w:szCs w:val="32"/>
        </w:rPr>
        <w:t>МУНИЦИПАЛЬНОГО РАЙОНА</w:t>
      </w:r>
    </w:p>
    <w:p w:rsidR="00A80D59" w:rsidRDefault="00A80D59" w:rsidP="00A80D59">
      <w:pPr>
        <w:jc w:val="center"/>
        <w:rPr>
          <w:rFonts w:ascii="Arial" w:hAnsi="Arial" w:cs="Arial"/>
          <w:b/>
          <w:sz w:val="32"/>
          <w:szCs w:val="32"/>
        </w:rPr>
      </w:pPr>
      <w:r>
        <w:rPr>
          <w:rFonts w:ascii="Arial" w:hAnsi="Arial" w:cs="Arial"/>
          <w:b/>
          <w:sz w:val="32"/>
          <w:szCs w:val="32"/>
        </w:rPr>
        <w:t xml:space="preserve">      </w:t>
      </w:r>
      <w:r w:rsidRPr="00C87468">
        <w:rPr>
          <w:rFonts w:ascii="Arial" w:hAnsi="Arial" w:cs="Arial"/>
          <w:b/>
          <w:sz w:val="32"/>
          <w:szCs w:val="32"/>
        </w:rPr>
        <w:t>РЕСПУБЛИКИ МОРДОВИЯ</w:t>
      </w:r>
    </w:p>
    <w:p w:rsidR="00A80D59" w:rsidRDefault="00A80D59" w:rsidP="00A80D59">
      <w:pPr>
        <w:jc w:val="center"/>
        <w:rPr>
          <w:rFonts w:ascii="Arial" w:hAnsi="Arial" w:cs="Arial"/>
          <w:b/>
          <w:sz w:val="32"/>
          <w:szCs w:val="32"/>
        </w:rPr>
      </w:pPr>
    </w:p>
    <w:p w:rsidR="00A80D59" w:rsidRDefault="00A80D59" w:rsidP="00A80D59">
      <w:pPr>
        <w:jc w:val="center"/>
        <w:rPr>
          <w:rFonts w:ascii="Arial" w:hAnsi="Arial" w:cs="Arial"/>
          <w:b/>
          <w:sz w:val="32"/>
          <w:szCs w:val="32"/>
        </w:rPr>
      </w:pPr>
      <w:r>
        <w:rPr>
          <w:rFonts w:ascii="Arial" w:hAnsi="Arial" w:cs="Arial"/>
          <w:b/>
          <w:sz w:val="32"/>
          <w:szCs w:val="32"/>
        </w:rPr>
        <w:t>ПОСТАНОВЛЕНИЕ</w:t>
      </w:r>
    </w:p>
    <w:p w:rsidR="00A80D59" w:rsidRDefault="00A80D59" w:rsidP="00A80D59">
      <w:pPr>
        <w:jc w:val="center"/>
        <w:rPr>
          <w:rFonts w:ascii="Arial" w:hAnsi="Arial" w:cs="Arial"/>
          <w:b/>
          <w:sz w:val="32"/>
          <w:szCs w:val="32"/>
        </w:rPr>
      </w:pPr>
      <w:r>
        <w:rPr>
          <w:rFonts w:ascii="Arial" w:hAnsi="Arial" w:cs="Arial"/>
          <w:b/>
          <w:sz w:val="32"/>
          <w:szCs w:val="32"/>
        </w:rPr>
        <w:t>от 23.08.2022 г. № 505-п</w:t>
      </w:r>
    </w:p>
    <w:p w:rsidR="00A80D59" w:rsidRDefault="00A80D59" w:rsidP="00A80D59">
      <w:pPr>
        <w:pStyle w:val="affffffffff5"/>
        <w:spacing w:before="0" w:beforeAutospacing="0" w:after="0"/>
        <w:rPr>
          <w:b/>
          <w:bCs/>
          <w:caps/>
          <w:spacing w:val="-4"/>
        </w:rPr>
      </w:pPr>
    </w:p>
    <w:p w:rsidR="00A80D59" w:rsidRPr="002B035C" w:rsidRDefault="00A80D59" w:rsidP="00A80D59">
      <w:pPr>
        <w:pStyle w:val="affffffffff5"/>
        <w:spacing w:before="0" w:beforeAutospacing="0" w:after="0"/>
        <w:jc w:val="center"/>
        <w:rPr>
          <w:rFonts w:ascii="Arial" w:hAnsi="Arial" w:cs="Arial"/>
          <w:b/>
          <w:bCs/>
          <w:caps/>
          <w:spacing w:val="-4"/>
          <w:sz w:val="32"/>
          <w:szCs w:val="32"/>
        </w:rPr>
      </w:pPr>
      <w:r w:rsidRPr="002B035C">
        <w:rPr>
          <w:rFonts w:ascii="Arial" w:hAnsi="Arial" w:cs="Arial"/>
          <w:b/>
          <w:bCs/>
          <w:caps/>
          <w:spacing w:val="-4"/>
          <w:sz w:val="32"/>
          <w:szCs w:val="32"/>
        </w:rPr>
        <w:t>О ПРОДЛЕНИИ ДЕЙСТВИЯ на территории  Кочкуровского</w:t>
      </w:r>
    </w:p>
    <w:p w:rsidR="00A80D59" w:rsidRPr="002B035C" w:rsidRDefault="00A80D59" w:rsidP="00A80D59">
      <w:pPr>
        <w:pStyle w:val="affffffffff5"/>
        <w:spacing w:before="0" w:beforeAutospacing="0" w:after="0"/>
        <w:jc w:val="center"/>
        <w:rPr>
          <w:rFonts w:ascii="Arial" w:hAnsi="Arial" w:cs="Arial"/>
          <w:b/>
          <w:bCs/>
          <w:caps/>
          <w:spacing w:val="-4"/>
          <w:sz w:val="32"/>
          <w:szCs w:val="32"/>
        </w:rPr>
      </w:pPr>
      <w:r w:rsidRPr="002B035C">
        <w:rPr>
          <w:rFonts w:ascii="Arial" w:hAnsi="Arial" w:cs="Arial"/>
          <w:b/>
          <w:bCs/>
          <w:caps/>
          <w:spacing w:val="-4"/>
          <w:sz w:val="32"/>
          <w:szCs w:val="32"/>
        </w:rPr>
        <w:t xml:space="preserve"> муниципального района Республики Мордовия </w:t>
      </w:r>
    </w:p>
    <w:p w:rsidR="00A80D59" w:rsidRPr="002B035C" w:rsidRDefault="00A80D59" w:rsidP="00A80D59">
      <w:pPr>
        <w:pStyle w:val="affffffffff5"/>
        <w:spacing w:before="0" w:beforeAutospacing="0" w:after="0"/>
        <w:jc w:val="center"/>
        <w:rPr>
          <w:rFonts w:ascii="Arial" w:hAnsi="Arial" w:cs="Arial"/>
          <w:b/>
          <w:bCs/>
          <w:caps/>
          <w:spacing w:val="-4"/>
          <w:sz w:val="32"/>
          <w:szCs w:val="32"/>
        </w:rPr>
      </w:pPr>
      <w:r w:rsidRPr="002B035C">
        <w:rPr>
          <w:rFonts w:ascii="Arial" w:hAnsi="Arial" w:cs="Arial"/>
          <w:b/>
          <w:bCs/>
          <w:caps/>
          <w:spacing w:val="-4"/>
          <w:sz w:val="32"/>
          <w:szCs w:val="32"/>
        </w:rPr>
        <w:t>особого противопожарного режима</w:t>
      </w:r>
    </w:p>
    <w:p w:rsidR="00A80D59" w:rsidRPr="001655E3" w:rsidRDefault="00A80D59" w:rsidP="00A80D59">
      <w:pPr>
        <w:ind w:left="-567" w:firstLine="708"/>
        <w:jc w:val="both"/>
        <w:rPr>
          <w:sz w:val="28"/>
          <w:szCs w:val="28"/>
        </w:rPr>
      </w:pPr>
    </w:p>
    <w:p w:rsidR="00A80D59" w:rsidRPr="002B035C" w:rsidRDefault="00A80D59" w:rsidP="00A80D59">
      <w:pPr>
        <w:ind w:firstLine="708"/>
        <w:jc w:val="both"/>
        <w:rPr>
          <w:rFonts w:ascii="Arial" w:hAnsi="Arial" w:cs="Arial"/>
          <w:spacing w:val="-8"/>
        </w:rPr>
      </w:pPr>
      <w:r w:rsidRPr="002B035C">
        <w:rPr>
          <w:rFonts w:ascii="Arial" w:hAnsi="Arial" w:cs="Arial"/>
        </w:rPr>
        <w:t xml:space="preserve">В соответствии с Федеральным законом от 21 декабря </w:t>
      </w:r>
      <w:smartTag w:uri="urn:schemas-microsoft-com:office:smarttags" w:element="metricconverter">
        <w:smartTagPr>
          <w:attr w:name="ProductID" w:val="1994 г"/>
        </w:smartTagPr>
        <w:r w:rsidRPr="002B035C">
          <w:rPr>
            <w:rFonts w:ascii="Arial" w:hAnsi="Arial" w:cs="Arial"/>
          </w:rPr>
          <w:t>1994 г</w:t>
        </w:r>
      </w:smartTag>
      <w:r w:rsidRPr="002B035C">
        <w:rPr>
          <w:rFonts w:ascii="Arial" w:hAnsi="Arial" w:cs="Arial"/>
        </w:rPr>
        <w:t xml:space="preserve">. № 69-ФЗ «О пожарной безопасности», постановлением Правительства Российской Федерации от 16 сентября 2020 г. № 1479 «Об утверждении Правил противопожарного режима в Российской Федерации», Постановлением Правительства Республики Мордовия от 29 апреля 2022 года № 410 «О введении на территории Республики Мордовия особого противопожарного режима», в связи со складывающейся метеорологической обстановкой и в целях снижения пожаров в населенных пунктах и лесных массивах </w:t>
      </w:r>
      <w:r>
        <w:rPr>
          <w:rFonts w:ascii="Arial" w:hAnsi="Arial" w:cs="Arial"/>
        </w:rPr>
        <w:t>администрация Кочкупровского муниципального района ПОСТАНОВЛЯЕТ:</w:t>
      </w:r>
    </w:p>
    <w:p w:rsidR="00A80D59" w:rsidRPr="002B035C" w:rsidRDefault="00A80D59" w:rsidP="00A80D59">
      <w:pPr>
        <w:jc w:val="both"/>
        <w:rPr>
          <w:rFonts w:ascii="Arial" w:hAnsi="Arial" w:cs="Arial"/>
        </w:rPr>
      </w:pPr>
      <w:r w:rsidRPr="002B035C">
        <w:rPr>
          <w:rFonts w:ascii="Arial" w:hAnsi="Arial" w:cs="Arial"/>
          <w:spacing w:val="-8"/>
        </w:rPr>
        <w:tab/>
        <w:t xml:space="preserve">1. </w:t>
      </w:r>
      <w:r w:rsidRPr="002B035C">
        <w:rPr>
          <w:rFonts w:ascii="Arial" w:hAnsi="Arial" w:cs="Arial"/>
        </w:rPr>
        <w:t xml:space="preserve">Продлить действие особого противопожарного режима на территории </w:t>
      </w:r>
      <w:r>
        <w:rPr>
          <w:rFonts w:ascii="Arial" w:hAnsi="Arial" w:cs="Arial"/>
        </w:rPr>
        <w:t xml:space="preserve">Кочкуровского </w:t>
      </w:r>
      <w:r w:rsidRPr="002B035C">
        <w:rPr>
          <w:rFonts w:ascii="Arial" w:hAnsi="Arial" w:cs="Arial"/>
        </w:rPr>
        <w:t xml:space="preserve"> муниципального района Республики Мордовия на период до 10 сентября 2022</w:t>
      </w:r>
      <w:r>
        <w:rPr>
          <w:rFonts w:ascii="Arial" w:hAnsi="Arial" w:cs="Arial"/>
        </w:rPr>
        <w:t xml:space="preserve"> </w:t>
      </w:r>
      <w:r w:rsidRPr="002B035C">
        <w:rPr>
          <w:rFonts w:ascii="Arial" w:hAnsi="Arial" w:cs="Arial"/>
        </w:rPr>
        <w:t xml:space="preserve">г. </w:t>
      </w:r>
    </w:p>
    <w:p w:rsidR="00A80D59" w:rsidRPr="00CD0071" w:rsidRDefault="00A80D59" w:rsidP="00A80D59">
      <w:pPr>
        <w:jc w:val="both"/>
        <w:rPr>
          <w:rFonts w:ascii="Arial" w:hAnsi="Arial" w:cs="Arial"/>
        </w:rPr>
      </w:pPr>
      <w:r>
        <w:rPr>
          <w:rFonts w:ascii="Arial" w:hAnsi="Arial" w:cs="Arial"/>
        </w:rPr>
        <w:tab/>
        <w:t>2</w:t>
      </w:r>
      <w:r w:rsidRPr="00CD0071">
        <w:rPr>
          <w:rFonts w:ascii="Arial" w:hAnsi="Arial" w:cs="Arial"/>
        </w:rPr>
        <w:t>.Контроль за исп</w:t>
      </w:r>
      <w:r>
        <w:rPr>
          <w:rFonts w:ascii="Arial" w:hAnsi="Arial" w:cs="Arial"/>
        </w:rPr>
        <w:t>олнением настоящего постановления</w:t>
      </w:r>
      <w:r w:rsidRPr="00CD0071">
        <w:rPr>
          <w:rFonts w:ascii="Arial" w:hAnsi="Arial" w:cs="Arial"/>
        </w:rPr>
        <w:t xml:space="preserve"> возложить на заместителя главы Кочкуровского муниципального района по вопросам строительства, архитектуры и жилищно-коммунального хозяйства  Грязнова Ю.Н.</w:t>
      </w:r>
    </w:p>
    <w:p w:rsidR="00A80D59" w:rsidRPr="00CD0071" w:rsidRDefault="00A80D59" w:rsidP="00A80D59">
      <w:pPr>
        <w:jc w:val="both"/>
        <w:rPr>
          <w:rFonts w:ascii="Arial" w:hAnsi="Arial" w:cs="Arial"/>
        </w:rPr>
      </w:pPr>
      <w:r>
        <w:rPr>
          <w:rFonts w:ascii="Arial" w:hAnsi="Arial" w:cs="Arial"/>
        </w:rPr>
        <w:tab/>
        <w:t>3.Настоящее постановление</w:t>
      </w:r>
      <w:r w:rsidRPr="00CD0071">
        <w:rPr>
          <w:rFonts w:ascii="Arial" w:hAnsi="Arial" w:cs="Arial"/>
        </w:rPr>
        <w:t xml:space="preserve"> вступает в силу со дня его подписания </w:t>
      </w:r>
      <w:r>
        <w:rPr>
          <w:rFonts w:ascii="Arial" w:hAnsi="Arial" w:cs="Arial"/>
        </w:rPr>
        <w:t>и подлежит официальному опублико</w:t>
      </w:r>
      <w:r w:rsidRPr="00CD0071">
        <w:rPr>
          <w:rFonts w:ascii="Arial" w:hAnsi="Arial" w:cs="Arial"/>
        </w:rPr>
        <w:t>ванию.</w:t>
      </w:r>
    </w:p>
    <w:p w:rsidR="00A80D59" w:rsidRPr="00CD0071" w:rsidRDefault="00A80D59" w:rsidP="00A80D59">
      <w:pPr>
        <w:spacing w:line="360" w:lineRule="auto"/>
        <w:jc w:val="both"/>
        <w:rPr>
          <w:rFonts w:ascii="Arial" w:hAnsi="Arial" w:cs="Arial"/>
        </w:rPr>
      </w:pPr>
    </w:p>
    <w:p w:rsidR="00A80D59" w:rsidRDefault="00A80D59" w:rsidP="00A80D59">
      <w:pPr>
        <w:jc w:val="right"/>
        <w:rPr>
          <w:rFonts w:ascii="Arial" w:hAnsi="Arial" w:cs="Arial"/>
        </w:rPr>
      </w:pPr>
    </w:p>
    <w:p w:rsidR="00A80D59" w:rsidRDefault="00A80D59" w:rsidP="00A80D59">
      <w:pPr>
        <w:jc w:val="right"/>
        <w:rPr>
          <w:rFonts w:ascii="Arial" w:hAnsi="Arial" w:cs="Arial"/>
        </w:rPr>
      </w:pPr>
    </w:p>
    <w:p w:rsidR="00A80D59" w:rsidRPr="00CD0071" w:rsidRDefault="00A80D59" w:rsidP="00A80D59">
      <w:pPr>
        <w:jc w:val="right"/>
        <w:rPr>
          <w:rFonts w:ascii="Arial" w:hAnsi="Arial" w:cs="Arial"/>
        </w:rPr>
      </w:pPr>
      <w:r w:rsidRPr="00CD0071">
        <w:rPr>
          <w:rFonts w:ascii="Arial" w:hAnsi="Arial" w:cs="Arial"/>
        </w:rPr>
        <w:t>Глава</w:t>
      </w:r>
    </w:p>
    <w:p w:rsidR="00A80D59" w:rsidRPr="00CD0071" w:rsidRDefault="00A80D59" w:rsidP="00A80D59">
      <w:pPr>
        <w:jc w:val="right"/>
        <w:rPr>
          <w:rFonts w:ascii="Arial" w:hAnsi="Arial" w:cs="Arial"/>
        </w:rPr>
      </w:pPr>
      <w:r w:rsidRPr="00CD0071">
        <w:rPr>
          <w:rFonts w:ascii="Arial" w:hAnsi="Arial" w:cs="Arial"/>
        </w:rPr>
        <w:t>Кочкуровского муниципального района</w:t>
      </w:r>
    </w:p>
    <w:p w:rsidR="00A80D59" w:rsidRPr="00CD0071" w:rsidRDefault="00A80D59" w:rsidP="00A80D59">
      <w:pPr>
        <w:jc w:val="right"/>
        <w:rPr>
          <w:rFonts w:ascii="Arial" w:hAnsi="Arial" w:cs="Arial"/>
        </w:rPr>
      </w:pPr>
      <w:r w:rsidRPr="00CD0071">
        <w:rPr>
          <w:rFonts w:ascii="Arial" w:hAnsi="Arial" w:cs="Arial"/>
        </w:rPr>
        <w:t>С.Н.</w:t>
      </w:r>
      <w:r>
        <w:rPr>
          <w:rFonts w:ascii="Arial" w:hAnsi="Arial" w:cs="Arial"/>
        </w:rPr>
        <w:t xml:space="preserve"> </w:t>
      </w:r>
      <w:r w:rsidRPr="00CD0071">
        <w:rPr>
          <w:rFonts w:ascii="Arial" w:hAnsi="Arial" w:cs="Arial"/>
        </w:rPr>
        <w:t>Герасимова</w:t>
      </w:r>
    </w:p>
    <w:p w:rsidR="00A80D59" w:rsidRPr="00CD0071" w:rsidRDefault="00A80D59" w:rsidP="00A80D59"/>
    <w:p w:rsidR="00A80D59" w:rsidRPr="002B035C" w:rsidRDefault="00A80D59" w:rsidP="00A80D59">
      <w:pPr>
        <w:jc w:val="both"/>
        <w:rPr>
          <w:rFonts w:ascii="Arial" w:hAnsi="Arial" w:cs="Arial"/>
          <w:b/>
          <w:spacing w:val="-4"/>
        </w:rPr>
      </w:pPr>
    </w:p>
    <w:p w:rsidR="00A80D59" w:rsidRPr="002B035C" w:rsidRDefault="00A80D59" w:rsidP="00A80D59">
      <w:pPr>
        <w:jc w:val="both"/>
        <w:rPr>
          <w:rFonts w:ascii="Arial" w:hAnsi="Arial" w:cs="Arial"/>
          <w:b/>
          <w:spacing w:val="-4"/>
        </w:rPr>
      </w:pPr>
    </w:p>
    <w:p w:rsidR="00A80D59" w:rsidRPr="002B035C" w:rsidRDefault="00A80D59" w:rsidP="00A80D59">
      <w:pPr>
        <w:jc w:val="both"/>
        <w:rPr>
          <w:rFonts w:ascii="Arial" w:hAnsi="Arial" w:cs="Arial"/>
          <w:b/>
          <w:spacing w:val="-4"/>
        </w:rPr>
      </w:pPr>
    </w:p>
    <w:p w:rsidR="00A80D59" w:rsidRDefault="00A80D59" w:rsidP="00A80D59">
      <w:pPr>
        <w:jc w:val="both"/>
        <w:rPr>
          <w:b/>
          <w:spacing w:val="-4"/>
          <w:sz w:val="28"/>
          <w:szCs w:val="28"/>
        </w:rPr>
      </w:pPr>
    </w:p>
    <w:p w:rsidR="00A80D59" w:rsidRDefault="00A80D59" w:rsidP="00A80D59">
      <w:pPr>
        <w:jc w:val="both"/>
        <w:rPr>
          <w:b/>
          <w:spacing w:val="-4"/>
          <w:sz w:val="28"/>
          <w:szCs w:val="28"/>
        </w:rPr>
      </w:pPr>
    </w:p>
    <w:p w:rsidR="00A80D59" w:rsidRDefault="00A80D59" w:rsidP="00A80D59">
      <w:pPr>
        <w:jc w:val="both"/>
        <w:rPr>
          <w:b/>
          <w:spacing w:val="-4"/>
          <w:sz w:val="28"/>
          <w:szCs w:val="28"/>
        </w:rPr>
      </w:pPr>
    </w:p>
    <w:p w:rsidR="00A80D59" w:rsidRDefault="00A80D59" w:rsidP="00A80D59">
      <w:pPr>
        <w:jc w:val="both"/>
        <w:rPr>
          <w:b/>
          <w:spacing w:val="-4"/>
          <w:sz w:val="28"/>
          <w:szCs w:val="28"/>
        </w:rPr>
      </w:pPr>
    </w:p>
    <w:p w:rsidR="00A80D59" w:rsidRDefault="00A80D59" w:rsidP="00A80D59">
      <w:pPr>
        <w:jc w:val="both"/>
        <w:rPr>
          <w:b/>
          <w:spacing w:val="-4"/>
          <w:sz w:val="28"/>
          <w:szCs w:val="28"/>
        </w:rPr>
      </w:pPr>
    </w:p>
    <w:p w:rsidR="00D17549" w:rsidRPr="00093CFA" w:rsidRDefault="00D17549" w:rsidP="00A80D59">
      <w:pPr>
        <w:jc w:val="both"/>
        <w:rPr>
          <w:rFonts w:ascii="Arial" w:hAnsi="Arial" w:cs="Arial"/>
        </w:rPr>
      </w:pPr>
    </w:p>
    <w:p w:rsidR="00CF4131" w:rsidRDefault="00CF4131" w:rsidP="00B64BD4">
      <w:pPr>
        <w:rPr>
          <w:sz w:val="28"/>
          <w:szCs w:val="28"/>
        </w:rPr>
      </w:pPr>
    </w:p>
    <w:p w:rsidR="00CF4131" w:rsidRDefault="00CF4131" w:rsidP="00B64BD4">
      <w:pPr>
        <w:rPr>
          <w:sz w:val="28"/>
          <w:szCs w:val="28"/>
        </w:rPr>
      </w:pPr>
    </w:p>
    <w:p w:rsidR="00CF4131" w:rsidRDefault="00CF4131" w:rsidP="00B64BD4">
      <w:pPr>
        <w:rPr>
          <w:sz w:val="28"/>
          <w:szCs w:val="28"/>
        </w:rPr>
      </w:pPr>
    </w:p>
    <w:p w:rsidR="00D17549" w:rsidRDefault="00D17549" w:rsidP="00D17549">
      <w:pPr>
        <w:pStyle w:val="a7"/>
        <w:rPr>
          <w:rFonts w:ascii="Arial" w:hAnsi="Arial" w:cs="Arial"/>
          <w:sz w:val="32"/>
          <w:szCs w:val="32"/>
        </w:rPr>
      </w:pPr>
      <w:r>
        <w:rPr>
          <w:rFonts w:ascii="Arial" w:hAnsi="Arial" w:cs="Arial"/>
          <w:sz w:val="32"/>
          <w:szCs w:val="32"/>
        </w:rPr>
        <w:lastRenderedPageBreak/>
        <w:t>РЕСПУБЛИКА МОРДОВИЯ</w:t>
      </w:r>
    </w:p>
    <w:p w:rsidR="00D17549" w:rsidRDefault="00D17549" w:rsidP="00D17549">
      <w:pPr>
        <w:pStyle w:val="a7"/>
        <w:rPr>
          <w:rFonts w:ascii="Arial" w:hAnsi="Arial" w:cs="Arial"/>
          <w:sz w:val="32"/>
          <w:szCs w:val="32"/>
        </w:rPr>
      </w:pPr>
      <w:r>
        <w:rPr>
          <w:rFonts w:ascii="Arial" w:hAnsi="Arial" w:cs="Arial"/>
          <w:sz w:val="32"/>
          <w:szCs w:val="32"/>
        </w:rPr>
        <w:t>АДМИНИСТРАЦИЯ КОЧКУРОВСКОГО</w:t>
      </w:r>
    </w:p>
    <w:p w:rsidR="00D17549" w:rsidRDefault="00D17549" w:rsidP="00D17549">
      <w:pPr>
        <w:pStyle w:val="a7"/>
        <w:rPr>
          <w:rFonts w:ascii="Arial" w:hAnsi="Arial" w:cs="Arial"/>
          <w:sz w:val="32"/>
          <w:szCs w:val="32"/>
        </w:rPr>
      </w:pPr>
      <w:r>
        <w:rPr>
          <w:rFonts w:ascii="Arial" w:hAnsi="Arial" w:cs="Arial"/>
          <w:sz w:val="32"/>
          <w:szCs w:val="32"/>
        </w:rPr>
        <w:t>МУНИЦИПАЛЬНОГО РАЙОНА</w:t>
      </w:r>
    </w:p>
    <w:p w:rsidR="00D17549" w:rsidRDefault="00D17549" w:rsidP="00D17549">
      <w:pPr>
        <w:rPr>
          <w:rFonts w:ascii="Arial" w:hAnsi="Arial" w:cs="Arial"/>
          <w:bCs/>
        </w:rPr>
      </w:pPr>
    </w:p>
    <w:p w:rsidR="00D17549" w:rsidRDefault="00D17549" w:rsidP="00D17549">
      <w:pPr>
        <w:rPr>
          <w:rFonts w:ascii="Arial" w:hAnsi="Arial" w:cs="Arial"/>
          <w:bCs/>
        </w:rPr>
      </w:pPr>
      <w:r>
        <w:rPr>
          <w:rFonts w:ascii="Arial" w:hAnsi="Arial" w:cs="Arial"/>
          <w:bCs/>
        </w:rPr>
        <w:t xml:space="preserve">   </w:t>
      </w:r>
    </w:p>
    <w:p w:rsidR="00D17549" w:rsidRDefault="00D17549" w:rsidP="00D17549">
      <w:pPr>
        <w:pStyle w:val="a9"/>
        <w:rPr>
          <w:rFonts w:ascii="Arial" w:hAnsi="Arial" w:cs="Arial"/>
          <w:sz w:val="32"/>
        </w:rPr>
      </w:pPr>
      <w:r>
        <w:rPr>
          <w:rFonts w:ascii="Arial" w:hAnsi="Arial" w:cs="Arial"/>
          <w:sz w:val="32"/>
        </w:rPr>
        <w:t>РАСПОРЯЖЕНИЕ</w:t>
      </w:r>
    </w:p>
    <w:p w:rsidR="00D17549" w:rsidRDefault="00D17549" w:rsidP="00D17549">
      <w:pPr>
        <w:rPr>
          <w:rFonts w:ascii="Arial" w:hAnsi="Arial" w:cs="Arial"/>
        </w:rPr>
      </w:pPr>
    </w:p>
    <w:p w:rsidR="00D17549" w:rsidRPr="00A017D6" w:rsidRDefault="00D17549" w:rsidP="00D17549">
      <w:pPr>
        <w:jc w:val="center"/>
        <w:rPr>
          <w:b/>
        </w:rPr>
      </w:pPr>
      <w:r w:rsidRPr="00A017D6">
        <w:rPr>
          <w:rFonts w:ascii="Arial" w:hAnsi="Arial" w:cs="Arial"/>
          <w:b/>
          <w:sz w:val="32"/>
          <w:szCs w:val="32"/>
        </w:rPr>
        <w:t>от</w:t>
      </w:r>
      <w:r w:rsidRPr="00A017D6">
        <w:rPr>
          <w:rFonts w:ascii="Arial" w:hAnsi="Arial" w:cs="Arial"/>
          <w:b/>
        </w:rPr>
        <w:t xml:space="preserve">  </w:t>
      </w:r>
      <w:r>
        <w:rPr>
          <w:rFonts w:ascii="Arial" w:hAnsi="Arial" w:cs="Arial"/>
          <w:b/>
          <w:sz w:val="32"/>
          <w:szCs w:val="32"/>
        </w:rPr>
        <w:t>19</w:t>
      </w:r>
      <w:r w:rsidRPr="00A017D6">
        <w:rPr>
          <w:rFonts w:ascii="Arial" w:hAnsi="Arial" w:cs="Arial"/>
          <w:b/>
          <w:sz w:val="32"/>
          <w:szCs w:val="32"/>
        </w:rPr>
        <w:t xml:space="preserve"> </w:t>
      </w:r>
      <w:r>
        <w:rPr>
          <w:rFonts w:ascii="Arial" w:hAnsi="Arial" w:cs="Arial"/>
          <w:b/>
          <w:sz w:val="32"/>
          <w:szCs w:val="32"/>
        </w:rPr>
        <w:t>августа 2022</w:t>
      </w:r>
      <w:r w:rsidRPr="00A017D6">
        <w:rPr>
          <w:rFonts w:ascii="Arial" w:hAnsi="Arial" w:cs="Arial"/>
          <w:b/>
          <w:sz w:val="32"/>
          <w:szCs w:val="32"/>
        </w:rPr>
        <w:t xml:space="preserve"> года №</w:t>
      </w:r>
      <w:r>
        <w:rPr>
          <w:rFonts w:ascii="Arial" w:hAnsi="Arial" w:cs="Arial"/>
          <w:b/>
          <w:sz w:val="32"/>
          <w:szCs w:val="32"/>
        </w:rPr>
        <w:t>250</w:t>
      </w:r>
      <w:r w:rsidRPr="00A017D6">
        <w:rPr>
          <w:rFonts w:ascii="Arial" w:hAnsi="Arial" w:cs="Arial"/>
          <w:b/>
          <w:sz w:val="32"/>
          <w:szCs w:val="32"/>
        </w:rPr>
        <w:t>-р</w:t>
      </w:r>
    </w:p>
    <w:p w:rsidR="00D17549" w:rsidRPr="00D17549" w:rsidRDefault="00D17549" w:rsidP="00D17549">
      <w:pPr>
        <w:pStyle w:val="ConsPlusTitle"/>
        <w:widowControl/>
        <w:tabs>
          <w:tab w:val="left" w:pos="9355"/>
        </w:tabs>
        <w:ind w:right="-5"/>
        <w:jc w:val="center"/>
        <w:rPr>
          <w:rFonts w:ascii="Arial" w:hAnsi="Arial" w:cs="Arial"/>
          <w:sz w:val="28"/>
          <w:szCs w:val="28"/>
        </w:rPr>
      </w:pPr>
    </w:p>
    <w:p w:rsidR="00D17549" w:rsidRPr="00D17549" w:rsidRDefault="00D17549" w:rsidP="00CF4131">
      <w:pPr>
        <w:pStyle w:val="ConsPlusTitle"/>
        <w:widowControl/>
        <w:tabs>
          <w:tab w:val="left" w:pos="9355"/>
        </w:tabs>
        <w:ind w:right="-5"/>
        <w:jc w:val="center"/>
        <w:rPr>
          <w:rFonts w:ascii="Arial" w:hAnsi="Arial" w:cs="Arial"/>
          <w:caps/>
          <w:sz w:val="32"/>
          <w:szCs w:val="32"/>
        </w:rPr>
      </w:pPr>
      <w:r w:rsidRPr="00D17549">
        <w:rPr>
          <w:rFonts w:ascii="Arial" w:hAnsi="Arial" w:cs="Arial"/>
          <w:caps/>
          <w:sz w:val="32"/>
          <w:szCs w:val="32"/>
        </w:rPr>
        <w:t>ОБ ИНДЕКСАЦИИ ПЕНСИИ ЛИЦАМ, ЗАМЕЩАВШИМ ДОЛЖНОСТИ МУНИЦИПАЛЬНОЙ СЛУЖБЫ В АДМИНИСТРАЦИИ КОЧКУРОВСКОГО МУНИЦИПАЛЬНОГО РАЙОНА</w:t>
      </w:r>
    </w:p>
    <w:p w:rsidR="00D17549" w:rsidRDefault="00D17549" w:rsidP="00D17549">
      <w:pPr>
        <w:ind w:left="150"/>
        <w:jc w:val="both"/>
        <w:rPr>
          <w:caps/>
          <w:sz w:val="28"/>
          <w:szCs w:val="28"/>
        </w:rPr>
      </w:pPr>
    </w:p>
    <w:p w:rsidR="00D17549" w:rsidRDefault="00D17549" w:rsidP="00D17549">
      <w:pPr>
        <w:ind w:left="150"/>
        <w:jc w:val="both"/>
        <w:rPr>
          <w:caps/>
          <w:sz w:val="28"/>
          <w:szCs w:val="28"/>
        </w:rPr>
      </w:pPr>
    </w:p>
    <w:p w:rsidR="00D17549" w:rsidRDefault="00D17549" w:rsidP="00D17549">
      <w:pPr>
        <w:ind w:left="150" w:firstLine="390"/>
        <w:jc w:val="both"/>
        <w:rPr>
          <w:rFonts w:ascii="Arial" w:hAnsi="Arial" w:cs="Arial"/>
        </w:rPr>
      </w:pPr>
      <w:r>
        <w:rPr>
          <w:rFonts w:ascii="Arial" w:hAnsi="Arial" w:cs="Arial"/>
        </w:rPr>
        <w:t>В соответствии с решением Совета депутатов Кочкуровского муниципального района от 14.02.2017г. №51 «Об утверждении 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Кочкуровского муниципального района», решением Совета депутатов Кочкуровского муниципального района от 19.08.2022г. №46 «О внесении изменений в Положение о денежном содержании должностных лиц и муниципальных служащих Кочкуровского муниципального района»:</w:t>
      </w:r>
    </w:p>
    <w:p w:rsidR="00D17549" w:rsidRDefault="00D17549" w:rsidP="00D17549">
      <w:pPr>
        <w:ind w:left="150"/>
        <w:jc w:val="both"/>
        <w:rPr>
          <w:rFonts w:ascii="Arial" w:hAnsi="Arial" w:cs="Arial"/>
        </w:rPr>
      </w:pPr>
      <w:r>
        <w:rPr>
          <w:rFonts w:ascii="Arial" w:hAnsi="Arial" w:cs="Arial"/>
        </w:rPr>
        <w:t xml:space="preserve">     1. Произвести с 1 июля 2022 года индексацию пенсии за выслугу лет лицам, замещавшим должности муниципальной службы в администрации Кочкуровского муниципального района в размере 1,05 раза.</w:t>
      </w:r>
    </w:p>
    <w:p w:rsidR="00D17549" w:rsidRDefault="00D17549" w:rsidP="00D17549">
      <w:pPr>
        <w:ind w:left="150" w:firstLine="390"/>
        <w:jc w:val="both"/>
        <w:rPr>
          <w:rFonts w:ascii="Arial" w:hAnsi="Arial" w:cs="Arial"/>
        </w:rPr>
      </w:pPr>
      <w:r>
        <w:rPr>
          <w:rFonts w:ascii="Arial" w:hAnsi="Arial" w:cs="Arial"/>
        </w:rPr>
        <w:t>2. Настоящее распоряжение  вступает в силу со дня его подписания и распространяет свое действие на правоотношения возникшие с 1 июля 2022 года.</w:t>
      </w:r>
    </w:p>
    <w:p w:rsidR="00D17549" w:rsidRDefault="00D17549" w:rsidP="00D17549">
      <w:pPr>
        <w:ind w:left="150"/>
        <w:jc w:val="both"/>
        <w:rPr>
          <w:sz w:val="28"/>
          <w:szCs w:val="28"/>
        </w:rPr>
      </w:pPr>
    </w:p>
    <w:p w:rsidR="00D17549" w:rsidRDefault="00D17549" w:rsidP="00D17549">
      <w:pPr>
        <w:ind w:left="150"/>
        <w:jc w:val="both"/>
        <w:rPr>
          <w:sz w:val="28"/>
          <w:szCs w:val="28"/>
        </w:rPr>
      </w:pPr>
    </w:p>
    <w:p w:rsidR="00D17549" w:rsidRDefault="00D17549" w:rsidP="00D17549">
      <w:pPr>
        <w:ind w:left="150"/>
        <w:jc w:val="both"/>
        <w:rPr>
          <w:sz w:val="28"/>
          <w:szCs w:val="28"/>
        </w:rPr>
      </w:pPr>
    </w:p>
    <w:p w:rsidR="00D17549" w:rsidRDefault="00D17549" w:rsidP="00D17549">
      <w:pPr>
        <w:ind w:left="150"/>
        <w:jc w:val="right"/>
        <w:rPr>
          <w:rFonts w:ascii="Arial" w:hAnsi="Arial" w:cs="Arial"/>
        </w:rPr>
      </w:pPr>
      <w:r>
        <w:rPr>
          <w:rFonts w:ascii="Arial" w:hAnsi="Arial" w:cs="Arial"/>
        </w:rPr>
        <w:t xml:space="preserve">Глава  </w:t>
      </w:r>
    </w:p>
    <w:p w:rsidR="00D17549" w:rsidRDefault="00D17549" w:rsidP="00D17549">
      <w:pPr>
        <w:ind w:left="150"/>
        <w:jc w:val="right"/>
        <w:rPr>
          <w:rFonts w:ascii="Arial" w:hAnsi="Arial" w:cs="Arial"/>
        </w:rPr>
      </w:pPr>
      <w:r>
        <w:rPr>
          <w:rFonts w:ascii="Arial" w:hAnsi="Arial" w:cs="Arial"/>
        </w:rPr>
        <w:t>Кочкуровского муниципального района</w:t>
      </w:r>
    </w:p>
    <w:p w:rsidR="00D17549" w:rsidRDefault="00D17549" w:rsidP="00D17549">
      <w:pPr>
        <w:ind w:left="150"/>
        <w:jc w:val="right"/>
        <w:rPr>
          <w:sz w:val="28"/>
          <w:szCs w:val="28"/>
        </w:rPr>
      </w:pPr>
      <w:r>
        <w:rPr>
          <w:rFonts w:ascii="Arial" w:hAnsi="Arial" w:cs="Arial"/>
        </w:rPr>
        <w:t>С.Н. Герасимова</w:t>
      </w:r>
    </w:p>
    <w:p w:rsidR="00D17549" w:rsidRDefault="00D17549" w:rsidP="00D17549">
      <w:pPr>
        <w:ind w:left="150"/>
        <w:jc w:val="both"/>
        <w:rPr>
          <w:sz w:val="28"/>
          <w:szCs w:val="28"/>
        </w:rPr>
      </w:pPr>
    </w:p>
    <w:p w:rsidR="00D17549" w:rsidRDefault="00D17549" w:rsidP="00D17549"/>
    <w:p w:rsidR="00A80D59" w:rsidRDefault="00A80D59" w:rsidP="00B64BD4">
      <w:pPr>
        <w:rPr>
          <w:sz w:val="28"/>
          <w:szCs w:val="28"/>
        </w:rPr>
      </w:pPr>
    </w:p>
    <w:p w:rsidR="00D17549" w:rsidRDefault="00D17549" w:rsidP="00B64BD4">
      <w:pPr>
        <w:rPr>
          <w:sz w:val="28"/>
          <w:szCs w:val="28"/>
        </w:rPr>
      </w:pPr>
    </w:p>
    <w:p w:rsidR="00D17549" w:rsidRDefault="00D17549" w:rsidP="00B64BD4">
      <w:pPr>
        <w:rPr>
          <w:sz w:val="28"/>
          <w:szCs w:val="28"/>
        </w:rPr>
      </w:pPr>
    </w:p>
    <w:p w:rsidR="00D17549" w:rsidRDefault="00D17549" w:rsidP="00B64BD4">
      <w:pPr>
        <w:rPr>
          <w:sz w:val="28"/>
          <w:szCs w:val="28"/>
        </w:rPr>
      </w:pPr>
    </w:p>
    <w:p w:rsidR="00D17549" w:rsidRDefault="00D17549" w:rsidP="00B64BD4">
      <w:pPr>
        <w:rPr>
          <w:sz w:val="28"/>
          <w:szCs w:val="28"/>
        </w:rPr>
      </w:pPr>
    </w:p>
    <w:p w:rsidR="00D17549" w:rsidRDefault="00D17549" w:rsidP="00B64BD4">
      <w:pPr>
        <w:rPr>
          <w:sz w:val="28"/>
          <w:szCs w:val="28"/>
        </w:rPr>
      </w:pPr>
    </w:p>
    <w:p w:rsidR="00D17549" w:rsidRDefault="00D17549" w:rsidP="00B64BD4">
      <w:pPr>
        <w:rPr>
          <w:sz w:val="28"/>
          <w:szCs w:val="28"/>
        </w:rPr>
      </w:pPr>
    </w:p>
    <w:p w:rsidR="00D17549" w:rsidRDefault="00D17549" w:rsidP="00B64BD4">
      <w:pPr>
        <w:rPr>
          <w:sz w:val="28"/>
          <w:szCs w:val="28"/>
        </w:rPr>
      </w:pPr>
    </w:p>
    <w:p w:rsidR="00CF4131" w:rsidRDefault="00CF4131" w:rsidP="00B64BD4">
      <w:pPr>
        <w:rPr>
          <w:sz w:val="28"/>
          <w:szCs w:val="28"/>
        </w:rPr>
      </w:pPr>
    </w:p>
    <w:p w:rsidR="00D17549" w:rsidRDefault="00D17549" w:rsidP="00B64BD4">
      <w:pPr>
        <w:rPr>
          <w:sz w:val="28"/>
          <w:szCs w:val="28"/>
        </w:rPr>
      </w:pPr>
    </w:p>
    <w:p w:rsidR="00D17549" w:rsidRDefault="00D17549" w:rsidP="00B64BD4">
      <w:pPr>
        <w:rPr>
          <w:sz w:val="28"/>
          <w:szCs w:val="28"/>
        </w:rPr>
      </w:pPr>
    </w:p>
    <w:p w:rsidR="00B64BD4" w:rsidRPr="00B64BD4" w:rsidRDefault="00B64BD4" w:rsidP="00B64BD4">
      <w:pPr>
        <w:rPr>
          <w:sz w:val="28"/>
          <w:szCs w:val="28"/>
        </w:rPr>
      </w:pPr>
      <w:r w:rsidRPr="00B64BD4">
        <w:rPr>
          <w:sz w:val="28"/>
          <w:szCs w:val="28"/>
        </w:rPr>
        <w:lastRenderedPageBreak/>
        <w:t>В данном информац</w:t>
      </w:r>
      <w:r w:rsidR="00330148">
        <w:rPr>
          <w:sz w:val="28"/>
          <w:szCs w:val="28"/>
        </w:rPr>
        <w:t xml:space="preserve">ионном бюллетене </w:t>
      </w:r>
      <w:r w:rsidR="00CF4131">
        <w:rPr>
          <w:sz w:val="28"/>
          <w:szCs w:val="28"/>
        </w:rPr>
        <w:t>опубликовано 6</w:t>
      </w:r>
      <w:bookmarkStart w:id="1" w:name="_GoBack"/>
      <w:bookmarkEnd w:id="1"/>
      <w:r w:rsidRPr="00B64BD4">
        <w:rPr>
          <w:sz w:val="28"/>
          <w:szCs w:val="28"/>
        </w:rPr>
        <w:t xml:space="preserve"> листов.</w:t>
      </w:r>
    </w:p>
    <w:p w:rsidR="00B64BD4" w:rsidRPr="00B64BD4" w:rsidRDefault="00B64BD4" w:rsidP="00B64BD4">
      <w:pPr>
        <w:tabs>
          <w:tab w:val="left" w:pos="1194"/>
          <w:tab w:val="left" w:pos="10489"/>
        </w:tabs>
        <w:ind w:right="-1" w:firstLine="360"/>
        <w:rPr>
          <w:sz w:val="28"/>
          <w:szCs w:val="28"/>
        </w:rPr>
      </w:pPr>
    </w:p>
    <w:p w:rsidR="00B64BD4" w:rsidRDefault="00B64BD4" w:rsidP="00B64BD4">
      <w:pPr>
        <w:tabs>
          <w:tab w:val="left" w:pos="10489"/>
        </w:tabs>
        <w:spacing w:line="360" w:lineRule="exact"/>
        <w:ind w:right="-1" w:firstLine="567"/>
        <w:jc w:val="right"/>
        <w:rPr>
          <w:rFonts w:ascii="Arial" w:hAnsi="Arial" w:cs="Arial"/>
        </w:rPr>
      </w:pPr>
    </w:p>
    <w:p w:rsidR="00B64BD4" w:rsidRDefault="00B64BD4" w:rsidP="00B64BD4"/>
    <w:p w:rsidR="00110E67" w:rsidRDefault="00110E67" w:rsidP="00110E67">
      <w:pPr>
        <w:ind w:left="-567"/>
        <w:jc w:val="both"/>
        <w:rPr>
          <w:rFonts w:ascii="Arial" w:hAnsi="Arial" w:cs="Arial"/>
          <w:color w:val="000000"/>
        </w:rPr>
      </w:pPr>
    </w:p>
    <w:p w:rsidR="00CD7C3B" w:rsidRPr="00110E67" w:rsidRDefault="00CD7C3B" w:rsidP="00110E67"/>
    <w:sectPr w:rsidR="00CD7C3B" w:rsidRPr="00110E67" w:rsidSect="00CF4131">
      <w:headerReference w:type="even" r:id="rId10"/>
      <w:headerReference w:type="default" r:id="rId11"/>
      <w:type w:val="continuous"/>
      <w:pgSz w:w="11906" w:h="16838"/>
      <w:pgMar w:top="0" w:right="566"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EB9" w:rsidRDefault="003E2EB9" w:rsidP="003136C8">
      <w:r>
        <w:separator/>
      </w:r>
    </w:p>
  </w:endnote>
  <w:endnote w:type="continuationSeparator" w:id="0">
    <w:p w:rsidR="003E2EB9" w:rsidRDefault="003E2EB9"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SimSun1">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EndPr/>
    <w:sdtContent>
      <w:p w:rsidR="008C2FDD" w:rsidRDefault="008C2FDD">
        <w:pPr>
          <w:pStyle w:val="a5"/>
          <w:jc w:val="right"/>
        </w:pPr>
        <w:r>
          <w:fldChar w:fldCharType="begin"/>
        </w:r>
        <w:r>
          <w:instrText>PAGE   \* MERGEFORMAT</w:instrText>
        </w:r>
        <w:r>
          <w:fldChar w:fldCharType="separate"/>
        </w:r>
        <w:r w:rsidR="00CF4131">
          <w:rPr>
            <w:noProof/>
          </w:rPr>
          <w:t>7</w:t>
        </w:r>
        <w:r>
          <w:fldChar w:fldCharType="end"/>
        </w:r>
      </w:p>
    </w:sdtContent>
  </w:sdt>
  <w:p w:rsidR="008C2FDD" w:rsidRDefault="008C2FD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EB9" w:rsidRDefault="003E2EB9" w:rsidP="003136C8">
      <w:r>
        <w:separator/>
      </w:r>
    </w:p>
  </w:footnote>
  <w:footnote w:type="continuationSeparator" w:id="0">
    <w:p w:rsidR="003E2EB9" w:rsidRDefault="003E2EB9"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FDD" w:rsidRDefault="008C2FDD"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8C2FDD" w:rsidRDefault="008C2FD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FDD" w:rsidRDefault="008C2FD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E85503"/>
    <w:multiLevelType w:val="hybridMultilevel"/>
    <w:tmpl w:val="1DC803C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4D72B7A"/>
    <w:multiLevelType w:val="hybridMultilevel"/>
    <w:tmpl w:val="29E49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B651E76"/>
    <w:multiLevelType w:val="hybridMultilevel"/>
    <w:tmpl w:val="CF907E9A"/>
    <w:lvl w:ilvl="0" w:tplc="071064E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0">
    <w:nsid w:val="1DB67844"/>
    <w:multiLevelType w:val="hybridMultilevel"/>
    <w:tmpl w:val="F90609A6"/>
    <w:lvl w:ilvl="0" w:tplc="F0A8F85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1EB81E00"/>
    <w:multiLevelType w:val="hybridMultilevel"/>
    <w:tmpl w:val="3EC0C2EE"/>
    <w:lvl w:ilvl="0" w:tplc="1A36C81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12C43D8"/>
    <w:multiLevelType w:val="hybridMultilevel"/>
    <w:tmpl w:val="7A8CF1A4"/>
    <w:lvl w:ilvl="0" w:tplc="C3CCEA48">
      <w:start w:val="2"/>
      <w:numFmt w:val="decimal"/>
      <w:lvlText w:val="%1)"/>
      <w:lvlJc w:val="left"/>
      <w:pPr>
        <w:tabs>
          <w:tab w:val="num" w:pos="1095"/>
        </w:tabs>
        <w:ind w:left="1095" w:hanging="3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nsid w:val="254E58A3"/>
    <w:multiLevelType w:val="multilevel"/>
    <w:tmpl w:val="4064BE9A"/>
    <w:lvl w:ilvl="0">
      <w:start w:val="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26ED0962"/>
    <w:multiLevelType w:val="multilevel"/>
    <w:tmpl w:val="6316BD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5082CB1"/>
    <w:multiLevelType w:val="hybridMultilevel"/>
    <w:tmpl w:val="FD4AB636"/>
    <w:lvl w:ilvl="0" w:tplc="3FBA0C80">
      <w:start w:val="1"/>
      <w:numFmt w:val="decimal"/>
      <w:lvlText w:val="%1."/>
      <w:lvlJc w:val="left"/>
      <w:pPr>
        <w:tabs>
          <w:tab w:val="num" w:pos="499"/>
        </w:tabs>
        <w:ind w:left="499" w:hanging="360"/>
      </w:pPr>
      <w:rPr>
        <w:rFonts w:hint="default"/>
        <w:sz w:val="28"/>
      </w:rPr>
    </w:lvl>
    <w:lvl w:ilvl="1" w:tplc="04190019" w:tentative="1">
      <w:start w:val="1"/>
      <w:numFmt w:val="lowerLetter"/>
      <w:lvlText w:val="%2."/>
      <w:lvlJc w:val="left"/>
      <w:pPr>
        <w:tabs>
          <w:tab w:val="num" w:pos="1219"/>
        </w:tabs>
        <w:ind w:left="1219" w:hanging="360"/>
      </w:pPr>
    </w:lvl>
    <w:lvl w:ilvl="2" w:tplc="0419001B" w:tentative="1">
      <w:start w:val="1"/>
      <w:numFmt w:val="lowerRoman"/>
      <w:lvlText w:val="%3."/>
      <w:lvlJc w:val="right"/>
      <w:pPr>
        <w:tabs>
          <w:tab w:val="num" w:pos="1939"/>
        </w:tabs>
        <w:ind w:left="1939" w:hanging="180"/>
      </w:pPr>
    </w:lvl>
    <w:lvl w:ilvl="3" w:tplc="0419000F" w:tentative="1">
      <w:start w:val="1"/>
      <w:numFmt w:val="decimal"/>
      <w:lvlText w:val="%4."/>
      <w:lvlJc w:val="left"/>
      <w:pPr>
        <w:tabs>
          <w:tab w:val="num" w:pos="2659"/>
        </w:tabs>
        <w:ind w:left="2659" w:hanging="360"/>
      </w:pPr>
    </w:lvl>
    <w:lvl w:ilvl="4" w:tplc="04190019" w:tentative="1">
      <w:start w:val="1"/>
      <w:numFmt w:val="lowerLetter"/>
      <w:lvlText w:val="%5."/>
      <w:lvlJc w:val="left"/>
      <w:pPr>
        <w:tabs>
          <w:tab w:val="num" w:pos="3379"/>
        </w:tabs>
        <w:ind w:left="3379" w:hanging="360"/>
      </w:pPr>
    </w:lvl>
    <w:lvl w:ilvl="5" w:tplc="0419001B" w:tentative="1">
      <w:start w:val="1"/>
      <w:numFmt w:val="lowerRoman"/>
      <w:lvlText w:val="%6."/>
      <w:lvlJc w:val="right"/>
      <w:pPr>
        <w:tabs>
          <w:tab w:val="num" w:pos="4099"/>
        </w:tabs>
        <w:ind w:left="4099" w:hanging="180"/>
      </w:pPr>
    </w:lvl>
    <w:lvl w:ilvl="6" w:tplc="0419000F" w:tentative="1">
      <w:start w:val="1"/>
      <w:numFmt w:val="decimal"/>
      <w:lvlText w:val="%7."/>
      <w:lvlJc w:val="left"/>
      <w:pPr>
        <w:tabs>
          <w:tab w:val="num" w:pos="4819"/>
        </w:tabs>
        <w:ind w:left="4819" w:hanging="360"/>
      </w:pPr>
    </w:lvl>
    <w:lvl w:ilvl="7" w:tplc="04190019" w:tentative="1">
      <w:start w:val="1"/>
      <w:numFmt w:val="lowerLetter"/>
      <w:lvlText w:val="%8."/>
      <w:lvlJc w:val="left"/>
      <w:pPr>
        <w:tabs>
          <w:tab w:val="num" w:pos="5539"/>
        </w:tabs>
        <w:ind w:left="5539" w:hanging="360"/>
      </w:pPr>
    </w:lvl>
    <w:lvl w:ilvl="8" w:tplc="0419001B" w:tentative="1">
      <w:start w:val="1"/>
      <w:numFmt w:val="lowerRoman"/>
      <w:lvlText w:val="%9."/>
      <w:lvlJc w:val="right"/>
      <w:pPr>
        <w:tabs>
          <w:tab w:val="num" w:pos="6259"/>
        </w:tabs>
        <w:ind w:left="6259" w:hanging="180"/>
      </w:pPr>
    </w:lvl>
  </w:abstractNum>
  <w:abstractNum w:abstractNumId="17">
    <w:nsid w:val="38961D53"/>
    <w:multiLevelType w:val="hybridMultilevel"/>
    <w:tmpl w:val="7D4677EC"/>
    <w:lvl w:ilvl="0" w:tplc="9CFE43C0">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nsid w:val="43EB5707"/>
    <w:multiLevelType w:val="hybridMultilevel"/>
    <w:tmpl w:val="E89C3588"/>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4C633B3D"/>
    <w:multiLevelType w:val="hybridMultilevel"/>
    <w:tmpl w:val="102A70A6"/>
    <w:lvl w:ilvl="0" w:tplc="89F882C4">
      <w:start w:val="1"/>
      <w:numFmt w:val="decimal"/>
      <w:lvlText w:val="%1."/>
      <w:lvlJc w:val="left"/>
      <w:pPr>
        <w:ind w:left="1483"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E0C6F65"/>
    <w:multiLevelType w:val="hybridMultilevel"/>
    <w:tmpl w:val="90628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6C63154"/>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6B1F06"/>
    <w:multiLevelType w:val="hybridMultilevel"/>
    <w:tmpl w:val="DB10862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5F620AA4"/>
    <w:multiLevelType w:val="hybridMultilevel"/>
    <w:tmpl w:val="AEBAA8B6"/>
    <w:lvl w:ilvl="0" w:tplc="228007C6">
      <w:start w:val="1"/>
      <w:numFmt w:val="decimal"/>
      <w:lvlText w:val="%1."/>
      <w:lvlJc w:val="left"/>
      <w:pPr>
        <w:ind w:left="1512" w:hanging="912"/>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6">
    <w:nsid w:val="6B235ACC"/>
    <w:multiLevelType w:val="hybridMultilevel"/>
    <w:tmpl w:val="1A9AE586"/>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6BA61AC0"/>
    <w:multiLevelType w:val="hybridMultilevel"/>
    <w:tmpl w:val="46E41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3ED0D75"/>
    <w:multiLevelType w:val="hybridMultilevel"/>
    <w:tmpl w:val="FDAA2916"/>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9">
    <w:nsid w:val="78F40C4D"/>
    <w:multiLevelType w:val="hybridMultilevel"/>
    <w:tmpl w:val="852C4D12"/>
    <w:lvl w:ilvl="0" w:tplc="AC0484D0">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30">
    <w:nsid w:val="7BBC201D"/>
    <w:multiLevelType w:val="hybridMultilevel"/>
    <w:tmpl w:val="05EED748"/>
    <w:lvl w:ilvl="0" w:tplc="F38602E6">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7C383E34"/>
    <w:multiLevelType w:val="hybridMultilevel"/>
    <w:tmpl w:val="1A82473A"/>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3"/>
  </w:num>
  <w:num w:numId="2">
    <w:abstractNumId w:val="8"/>
  </w:num>
  <w:num w:numId="3">
    <w:abstractNumId w:val="5"/>
  </w:num>
  <w:num w:numId="4">
    <w:abstractNumId w:val="13"/>
  </w:num>
  <w:num w:numId="5">
    <w:abstractNumId w:val="22"/>
  </w:num>
  <w:num w:numId="6">
    <w:abstractNumId w:val="27"/>
  </w:num>
  <w:num w:numId="7">
    <w:abstractNumId w:val="24"/>
  </w:num>
  <w:num w:numId="8">
    <w:abstractNumId w:val="6"/>
  </w:num>
  <w:num w:numId="9">
    <w:abstractNumId w:val="12"/>
  </w:num>
  <w:num w:numId="10">
    <w:abstractNumId w:val="30"/>
  </w:num>
  <w:num w:numId="11">
    <w:abstractNumId w:val="16"/>
  </w:num>
  <w:num w:numId="12">
    <w:abstractNumId w:val="11"/>
  </w:num>
  <w:num w:numId="13">
    <w:abstractNumId w:val="14"/>
  </w:num>
  <w:num w:numId="14">
    <w:abstractNumId w:val="18"/>
  </w:num>
  <w:num w:numId="15">
    <w:abstractNumId w:val="26"/>
  </w:num>
  <w:num w:numId="16">
    <w:abstractNumId w:val="28"/>
  </w:num>
  <w:num w:numId="17">
    <w:abstractNumId w:val="31"/>
  </w:num>
  <w:num w:numId="18">
    <w:abstractNumId w:val="10"/>
  </w:num>
  <w:num w:numId="19">
    <w:abstractNumId w:val="25"/>
  </w:num>
  <w:num w:numId="20">
    <w:abstractNumId w:val="15"/>
  </w:num>
  <w:num w:numId="21">
    <w:abstractNumId w:val="19"/>
  </w:num>
  <w:num w:numId="22">
    <w:abstractNumId w:val="21"/>
  </w:num>
  <w:num w:numId="23">
    <w:abstractNumId w:val="29"/>
  </w:num>
  <w:num w:numId="24">
    <w:abstractNumId w:val="9"/>
  </w:num>
  <w:num w:numId="25">
    <w:abstractNumId w:val="17"/>
  </w:num>
  <w:num w:numId="26">
    <w:abstractNumId w:val="20"/>
  </w:num>
  <w:num w:numId="2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2E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80D59"/>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131"/>
    <w:rsid w:val="00CF4FD4"/>
    <w:rsid w:val="00CF517B"/>
    <w:rsid w:val="00D03B9C"/>
    <w:rsid w:val="00D05154"/>
    <w:rsid w:val="00D10BF7"/>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3DA1E38B-62A8-4A50-BA03-207D89B8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iPriority w:val="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723A5-FB04-409D-A1C4-24EF462E1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2515</TotalTime>
  <Pages>7</Pages>
  <Words>1342</Words>
  <Characters>7651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510</cp:revision>
  <cp:lastPrinted>2021-12-08T14:33:00Z</cp:lastPrinted>
  <dcterms:created xsi:type="dcterms:W3CDTF">2016-09-06T09:25:00Z</dcterms:created>
  <dcterms:modified xsi:type="dcterms:W3CDTF">2022-10-25T08:09:00Z</dcterms:modified>
</cp:coreProperties>
</file>