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718" w:rsidRDefault="00B23718" w:rsidP="00B23718">
      <w:pPr>
        <w:tabs>
          <w:tab w:val="left" w:pos="3780"/>
        </w:tabs>
        <w:ind w:left="900"/>
        <w:jc w:val="center"/>
        <w:rPr>
          <w:b/>
          <w:sz w:val="32"/>
          <w:szCs w:val="32"/>
        </w:rPr>
      </w:pPr>
      <w:r>
        <w:rPr>
          <w:b/>
          <w:sz w:val="32"/>
          <w:szCs w:val="32"/>
        </w:rPr>
        <w:t>РЕСПУБЛИКА МОРДОВИЯ</w:t>
      </w:r>
    </w:p>
    <w:p w:rsidR="00B23718" w:rsidRDefault="00B23718" w:rsidP="00B23718">
      <w:pPr>
        <w:tabs>
          <w:tab w:val="left" w:pos="3780"/>
        </w:tabs>
        <w:ind w:left="900"/>
        <w:jc w:val="center"/>
        <w:rPr>
          <w:b/>
          <w:sz w:val="32"/>
          <w:szCs w:val="32"/>
        </w:rPr>
      </w:pPr>
      <w:r>
        <w:rPr>
          <w:b/>
          <w:sz w:val="32"/>
          <w:szCs w:val="32"/>
        </w:rPr>
        <w:t>КОЧКУРОВСКИЙ МУНИЦИПАЛЬНЫЙ РАЙОН</w:t>
      </w: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40"/>
          <w:szCs w:val="40"/>
        </w:rPr>
      </w:pPr>
      <w:r>
        <w:rPr>
          <w:b/>
          <w:sz w:val="40"/>
          <w:szCs w:val="40"/>
        </w:rPr>
        <w:t>ИНФОРМАЦИОННЫЙ БЮЛЛЕТЕНЬ</w:t>
      </w:r>
    </w:p>
    <w:p w:rsidR="00B23718" w:rsidRDefault="00B23718" w:rsidP="00B23718">
      <w:pPr>
        <w:tabs>
          <w:tab w:val="left" w:pos="3780"/>
        </w:tabs>
        <w:ind w:left="900"/>
        <w:jc w:val="center"/>
        <w:rPr>
          <w:b/>
          <w:sz w:val="40"/>
          <w:szCs w:val="40"/>
        </w:rPr>
      </w:pPr>
      <w:r>
        <w:rPr>
          <w:b/>
          <w:sz w:val="40"/>
          <w:szCs w:val="40"/>
        </w:rPr>
        <w:t>«МУНИЦИПАЛЬНЫЙ ВЕСТНИК»</w:t>
      </w:r>
    </w:p>
    <w:p w:rsidR="00B23718" w:rsidRDefault="00B23718" w:rsidP="00B23718">
      <w:pPr>
        <w:tabs>
          <w:tab w:val="left" w:pos="3780"/>
        </w:tabs>
        <w:ind w:left="900"/>
        <w:jc w:val="center"/>
        <w:rPr>
          <w:b/>
          <w:sz w:val="40"/>
          <w:szCs w:val="40"/>
        </w:rPr>
      </w:pPr>
    </w:p>
    <w:p w:rsidR="00B23718" w:rsidRDefault="00B23718" w:rsidP="00B23718">
      <w:pPr>
        <w:tabs>
          <w:tab w:val="left" w:pos="3780"/>
        </w:tabs>
        <w:jc w:val="both"/>
        <w:rPr>
          <w:sz w:val="28"/>
          <w:szCs w:val="28"/>
        </w:rPr>
      </w:pPr>
      <w:r>
        <w:rPr>
          <w:sz w:val="28"/>
          <w:szCs w:val="28"/>
        </w:rPr>
        <w:t xml:space="preserve">    «23»  сентября 2022 г.                                                                       № 76 (1403) </w:t>
      </w:r>
    </w:p>
    <w:p w:rsidR="00B23718" w:rsidRDefault="00B23718" w:rsidP="00B23718">
      <w:pPr>
        <w:tabs>
          <w:tab w:val="left" w:pos="3780"/>
        </w:tabs>
        <w:ind w:left="900" w:firstLine="720"/>
        <w:jc w:val="both"/>
        <w:rPr>
          <w:sz w:val="28"/>
          <w:szCs w:val="28"/>
        </w:rPr>
      </w:pPr>
      <w:r>
        <w:rPr>
          <w:sz w:val="28"/>
          <w:szCs w:val="28"/>
        </w:rPr>
        <w:t xml:space="preserve">     </w:t>
      </w: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right"/>
      </w:pPr>
      <w:r>
        <w:t>Является официальным печатным</w:t>
      </w:r>
    </w:p>
    <w:p w:rsidR="00B23718" w:rsidRDefault="00B23718" w:rsidP="00B23718">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B23718" w:rsidRDefault="00B23718" w:rsidP="00B23718">
      <w:pPr>
        <w:tabs>
          <w:tab w:val="left" w:pos="3780"/>
        </w:tabs>
        <w:ind w:left="900" w:firstLine="720"/>
        <w:jc w:val="right"/>
      </w:pPr>
      <w:proofErr w:type="spellStart"/>
      <w:r>
        <w:t>Кочкуровского</w:t>
      </w:r>
      <w:proofErr w:type="spellEnd"/>
      <w:r>
        <w:t xml:space="preserve"> муниципального района</w:t>
      </w: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pPr>
    </w:p>
    <w:p w:rsidR="00B23718" w:rsidRDefault="00B23718" w:rsidP="00B23718">
      <w:pPr>
        <w:tabs>
          <w:tab w:val="left" w:pos="3780"/>
        </w:tabs>
        <w:ind w:left="900" w:firstLine="720"/>
        <w:jc w:val="right"/>
      </w:pPr>
    </w:p>
    <w:p w:rsidR="00B23718" w:rsidRDefault="00B23718" w:rsidP="00B23718">
      <w:pPr>
        <w:tabs>
          <w:tab w:val="left" w:pos="3780"/>
        </w:tabs>
        <w:jc w:val="both"/>
      </w:pPr>
    </w:p>
    <w:p w:rsidR="00B23718" w:rsidRDefault="00B23718" w:rsidP="00B23718">
      <w:pPr>
        <w:tabs>
          <w:tab w:val="left" w:pos="-426"/>
          <w:tab w:val="left" w:pos="3780"/>
        </w:tabs>
        <w:ind w:left="-426"/>
        <w:jc w:val="both"/>
      </w:pPr>
      <w:r>
        <w:t xml:space="preserve">              Учредитель: Совет депутатов </w:t>
      </w:r>
      <w:proofErr w:type="spellStart"/>
      <w:r>
        <w:t>Кочкуровского</w:t>
      </w:r>
      <w:proofErr w:type="spellEnd"/>
      <w:r>
        <w:t xml:space="preserve"> муниципального района Республики </w:t>
      </w:r>
    </w:p>
    <w:p w:rsidR="00B23718" w:rsidRDefault="00B23718" w:rsidP="00B23718">
      <w:pPr>
        <w:tabs>
          <w:tab w:val="left" w:pos="-426"/>
          <w:tab w:val="left" w:pos="3780"/>
        </w:tabs>
        <w:ind w:left="-426"/>
        <w:jc w:val="both"/>
      </w:pPr>
      <w:r>
        <w:t>Мордовия</w:t>
      </w:r>
    </w:p>
    <w:p w:rsidR="00B23718" w:rsidRDefault="00B23718" w:rsidP="00B23718">
      <w:pPr>
        <w:tabs>
          <w:tab w:val="left" w:pos="3780"/>
        </w:tabs>
        <w:jc w:val="both"/>
      </w:pPr>
      <w:r>
        <w:t xml:space="preserve">        Адрес: Республика Мордовия, </w:t>
      </w:r>
      <w:proofErr w:type="spellStart"/>
      <w:r>
        <w:t>Кочкуровский</w:t>
      </w:r>
      <w:proofErr w:type="spellEnd"/>
      <w:r>
        <w:t xml:space="preserve"> район, с. Кочкурово, ул. Советская, д.16</w:t>
      </w:r>
    </w:p>
    <w:p w:rsidR="00B23718" w:rsidRDefault="00B23718" w:rsidP="00B23718">
      <w:pPr>
        <w:tabs>
          <w:tab w:val="left" w:pos="3780"/>
        </w:tabs>
        <w:jc w:val="both"/>
      </w:pPr>
      <w:r>
        <w:t xml:space="preserve">       Телефон (факс): +7 834 39 2 12 67</w:t>
      </w:r>
    </w:p>
    <w:p w:rsidR="00B23718" w:rsidRPr="00670302" w:rsidRDefault="00B23718" w:rsidP="00B23718">
      <w:pPr>
        <w:sectPr w:rsidR="00B23718" w:rsidRPr="00670302" w:rsidSect="00057405">
          <w:footerReference w:type="default" r:id="rId9"/>
          <w:type w:val="continuous"/>
          <w:pgSz w:w="11906" w:h="16838"/>
          <w:pgMar w:top="851" w:right="851" w:bottom="851" w:left="1701" w:header="709" w:footer="709" w:gutter="0"/>
          <w:cols w:space="708"/>
          <w:docGrid w:linePitch="360"/>
        </w:sectPr>
      </w:pPr>
      <w:r>
        <w:t xml:space="preserve">       Тираж «10» экземпляров</w:t>
      </w:r>
    </w:p>
    <w:p w:rsidR="001E0A7D" w:rsidRDefault="001E0A7D" w:rsidP="00B23718"/>
    <w:p w:rsidR="00B23718" w:rsidRDefault="00B23718" w:rsidP="00B23718"/>
    <w:p w:rsidR="00B23718" w:rsidRDefault="00B23718" w:rsidP="00B23718"/>
    <w:p w:rsidR="00B23718" w:rsidRPr="007C5D8B" w:rsidRDefault="00B23718" w:rsidP="00B23718">
      <w:pPr>
        <w:jc w:val="center"/>
        <w:rPr>
          <w:rFonts w:ascii="Arial" w:hAnsi="Arial" w:cs="Arial"/>
          <w:b/>
          <w:sz w:val="32"/>
          <w:szCs w:val="32"/>
        </w:rPr>
      </w:pPr>
      <w:r w:rsidRPr="007C5D8B">
        <w:rPr>
          <w:rFonts w:ascii="Arial" w:hAnsi="Arial" w:cs="Arial"/>
          <w:b/>
          <w:sz w:val="32"/>
          <w:szCs w:val="32"/>
        </w:rPr>
        <w:lastRenderedPageBreak/>
        <w:t>РЕСПУБЛИКА   МОРДОВИЯ</w:t>
      </w:r>
    </w:p>
    <w:p w:rsidR="00B23718" w:rsidRPr="007C5D8B" w:rsidRDefault="00B23718" w:rsidP="00B23718">
      <w:pPr>
        <w:jc w:val="center"/>
        <w:rPr>
          <w:rFonts w:ascii="Arial" w:hAnsi="Arial" w:cs="Arial"/>
          <w:b/>
          <w:sz w:val="32"/>
          <w:szCs w:val="32"/>
        </w:rPr>
      </w:pPr>
      <w:r w:rsidRPr="007C5D8B">
        <w:rPr>
          <w:rFonts w:ascii="Arial" w:hAnsi="Arial" w:cs="Arial"/>
          <w:b/>
          <w:sz w:val="32"/>
          <w:szCs w:val="32"/>
        </w:rPr>
        <w:t>АДМИНИСТРАЦИЯ   КОЧКУРОВСКОГО</w:t>
      </w:r>
    </w:p>
    <w:p w:rsidR="00B23718" w:rsidRDefault="00B23718" w:rsidP="00B23718">
      <w:pPr>
        <w:jc w:val="center"/>
        <w:rPr>
          <w:rFonts w:ascii="Arial" w:hAnsi="Arial" w:cs="Arial"/>
          <w:b/>
          <w:sz w:val="32"/>
          <w:szCs w:val="32"/>
        </w:rPr>
      </w:pPr>
      <w:r w:rsidRPr="007C5D8B">
        <w:rPr>
          <w:rFonts w:ascii="Arial" w:hAnsi="Arial" w:cs="Arial"/>
          <w:b/>
          <w:sz w:val="32"/>
          <w:szCs w:val="32"/>
        </w:rPr>
        <w:t>МУНИЦИПАЛЬНОГО  РАЙОНА</w:t>
      </w:r>
    </w:p>
    <w:p w:rsidR="00B23718" w:rsidRPr="0054260C" w:rsidRDefault="00B23718" w:rsidP="00B23718">
      <w:pPr>
        <w:jc w:val="center"/>
        <w:rPr>
          <w:rFonts w:ascii="Arial" w:hAnsi="Arial" w:cs="Arial"/>
          <w:b/>
          <w:sz w:val="32"/>
          <w:szCs w:val="32"/>
        </w:rPr>
      </w:pPr>
      <w:r>
        <w:rPr>
          <w:rFonts w:ascii="Arial" w:hAnsi="Arial" w:cs="Arial"/>
          <w:b/>
          <w:sz w:val="32"/>
          <w:szCs w:val="32"/>
        </w:rPr>
        <w:t>РЕСПУБЛИКИ   МОРДОВИИ</w:t>
      </w:r>
    </w:p>
    <w:p w:rsidR="00B23718" w:rsidRPr="007C5D8B" w:rsidRDefault="00B23718" w:rsidP="00B23718">
      <w:pPr>
        <w:jc w:val="center"/>
        <w:rPr>
          <w:rFonts w:ascii="Arial" w:hAnsi="Arial" w:cs="Arial"/>
        </w:rPr>
      </w:pPr>
    </w:p>
    <w:p w:rsidR="00B23718" w:rsidRPr="00A625A0" w:rsidRDefault="00B23718" w:rsidP="00B23718">
      <w:pPr>
        <w:jc w:val="center"/>
        <w:rPr>
          <w:rFonts w:ascii="Arial" w:hAnsi="Arial" w:cs="Arial"/>
          <w:b/>
          <w:sz w:val="32"/>
          <w:szCs w:val="32"/>
        </w:rPr>
      </w:pPr>
      <w:r>
        <w:rPr>
          <w:rFonts w:ascii="Arial" w:hAnsi="Arial" w:cs="Arial"/>
          <w:b/>
          <w:sz w:val="32"/>
          <w:szCs w:val="32"/>
        </w:rPr>
        <w:t>ПОСТАНОВЛЕНИЕ</w:t>
      </w:r>
    </w:p>
    <w:p w:rsidR="00B23718" w:rsidRPr="00A625A0" w:rsidRDefault="00B23718" w:rsidP="00B23718">
      <w:pPr>
        <w:jc w:val="center"/>
        <w:rPr>
          <w:rFonts w:ascii="Arial" w:hAnsi="Arial" w:cs="Arial"/>
          <w:b/>
          <w:sz w:val="32"/>
          <w:szCs w:val="28"/>
        </w:rPr>
      </w:pPr>
      <w:r w:rsidRPr="00A625A0">
        <w:rPr>
          <w:rFonts w:ascii="Arial" w:hAnsi="Arial" w:cs="Arial"/>
          <w:b/>
          <w:sz w:val="32"/>
          <w:szCs w:val="28"/>
        </w:rPr>
        <w:t xml:space="preserve">от </w:t>
      </w:r>
      <w:r>
        <w:rPr>
          <w:rFonts w:ascii="Arial" w:hAnsi="Arial" w:cs="Arial"/>
          <w:b/>
          <w:sz w:val="32"/>
          <w:szCs w:val="28"/>
        </w:rPr>
        <w:t>19.09.</w:t>
      </w:r>
      <w:r w:rsidRPr="00A625A0">
        <w:rPr>
          <w:rFonts w:ascii="Arial" w:hAnsi="Arial" w:cs="Arial"/>
          <w:b/>
          <w:sz w:val="32"/>
          <w:szCs w:val="28"/>
        </w:rPr>
        <w:t xml:space="preserve">2022 года № </w:t>
      </w:r>
      <w:r>
        <w:rPr>
          <w:rFonts w:ascii="Arial" w:hAnsi="Arial" w:cs="Arial"/>
          <w:b/>
          <w:sz w:val="32"/>
          <w:szCs w:val="28"/>
        </w:rPr>
        <w:t>555-п</w:t>
      </w:r>
    </w:p>
    <w:p w:rsidR="00B23718" w:rsidRPr="007C5D8B" w:rsidRDefault="00B23718" w:rsidP="00B23718">
      <w:pPr>
        <w:jc w:val="center"/>
        <w:rPr>
          <w:rFonts w:ascii="Arial" w:hAnsi="Arial" w:cs="Arial"/>
          <w:b/>
          <w:sz w:val="32"/>
          <w:szCs w:val="28"/>
        </w:rPr>
      </w:pPr>
    </w:p>
    <w:p w:rsidR="00B23718" w:rsidRPr="009A3A5D" w:rsidRDefault="00B23718" w:rsidP="00B23718">
      <w:pPr>
        <w:spacing w:line="100" w:lineRule="atLeast"/>
        <w:jc w:val="center"/>
        <w:rPr>
          <w:rFonts w:ascii="Arial" w:hAnsi="Arial" w:cs="Arial"/>
          <w:b/>
          <w:sz w:val="36"/>
          <w:szCs w:val="28"/>
        </w:rPr>
      </w:pPr>
      <w:r w:rsidRPr="007C5D8B">
        <w:rPr>
          <w:rFonts w:ascii="Arial" w:hAnsi="Arial" w:cs="Arial"/>
          <w:b/>
          <w:sz w:val="32"/>
        </w:rPr>
        <w:t>О</w:t>
      </w:r>
      <w:r w:rsidRPr="007C5D8B">
        <w:rPr>
          <w:rFonts w:ascii="Arial" w:hAnsi="Arial" w:cs="Arial"/>
          <w:b/>
          <w:bCs/>
        </w:rPr>
        <w:t xml:space="preserve"> </w:t>
      </w:r>
      <w:r w:rsidRPr="007C5D8B">
        <w:rPr>
          <w:rFonts w:ascii="Arial" w:hAnsi="Arial" w:cs="Arial"/>
          <w:b/>
          <w:bCs/>
          <w:sz w:val="32"/>
        </w:rPr>
        <w:t>КВОТИРОВАНИИ</w:t>
      </w:r>
      <w:r w:rsidRPr="007C5D8B">
        <w:rPr>
          <w:rFonts w:ascii="Arial" w:hAnsi="Arial" w:cs="Arial"/>
          <w:b/>
          <w:bCs/>
        </w:rPr>
        <w:t xml:space="preserve">  </w:t>
      </w:r>
      <w:r w:rsidRPr="007C5D8B">
        <w:rPr>
          <w:rFonts w:ascii="Arial" w:hAnsi="Arial" w:cs="Arial"/>
          <w:b/>
          <w:bCs/>
          <w:sz w:val="32"/>
        </w:rPr>
        <w:t>РАБОЧИХ МЕСТ  ДЛЯ  ОТДЕЛЬНЫХ  КАТЕГОРИЙ ГРАЖДАН, ОСОБО НУЖДАЮЩИХСЯ  В  СОЦИАЛЬНОЙ ЗАЩИТЕ В 20</w:t>
      </w:r>
      <w:r>
        <w:rPr>
          <w:rFonts w:ascii="Arial" w:hAnsi="Arial" w:cs="Arial"/>
          <w:b/>
          <w:bCs/>
          <w:sz w:val="32"/>
        </w:rPr>
        <w:t>22</w:t>
      </w:r>
      <w:r w:rsidRPr="007C5D8B">
        <w:rPr>
          <w:rFonts w:ascii="Arial" w:hAnsi="Arial" w:cs="Arial"/>
          <w:b/>
          <w:bCs/>
          <w:sz w:val="32"/>
        </w:rPr>
        <w:t xml:space="preserve"> ГОДУ</w:t>
      </w:r>
    </w:p>
    <w:p w:rsidR="00B23718" w:rsidRDefault="00B23718" w:rsidP="00B23718">
      <w:pPr>
        <w:spacing w:line="360" w:lineRule="auto"/>
        <w:rPr>
          <w:sz w:val="28"/>
          <w:szCs w:val="28"/>
        </w:rPr>
      </w:pPr>
    </w:p>
    <w:p w:rsidR="00B23718" w:rsidRDefault="00B23718" w:rsidP="00B23718">
      <w:pPr>
        <w:jc w:val="both"/>
        <w:rPr>
          <w:rFonts w:ascii="Arial" w:hAnsi="Arial" w:cs="Arial"/>
          <w:szCs w:val="28"/>
        </w:rPr>
      </w:pPr>
      <w:r>
        <w:rPr>
          <w:sz w:val="28"/>
          <w:szCs w:val="28"/>
        </w:rPr>
        <w:tab/>
      </w:r>
      <w:r>
        <w:rPr>
          <w:rFonts w:ascii="Arial" w:hAnsi="Arial" w:cs="Arial"/>
          <w:szCs w:val="28"/>
        </w:rPr>
        <w:t xml:space="preserve">Во  исполнение  п.1, п.2  ч.1 ст. 3 Закона  Республики  Мордовия  от  7 февраля   2005 года   №  9-3 «О квотировании  рабочих  мест  для  отдельных  категорий  граждан, особо  нуждающихся  в  социальной защите» администрация  </w:t>
      </w:r>
      <w:proofErr w:type="spellStart"/>
      <w:r>
        <w:rPr>
          <w:rFonts w:ascii="Arial" w:hAnsi="Arial" w:cs="Arial"/>
          <w:szCs w:val="28"/>
        </w:rPr>
        <w:t>Кочкуровского</w:t>
      </w:r>
      <w:proofErr w:type="spellEnd"/>
      <w:r>
        <w:rPr>
          <w:rFonts w:ascii="Arial" w:hAnsi="Arial" w:cs="Arial"/>
          <w:szCs w:val="28"/>
        </w:rPr>
        <w:t xml:space="preserve">   муниципального  района ПОСТАНОВЛЯЕТ:</w:t>
      </w:r>
    </w:p>
    <w:p w:rsidR="00B23718" w:rsidRPr="00A23E35" w:rsidRDefault="00B23718" w:rsidP="00B23718">
      <w:pPr>
        <w:ind w:firstLine="705"/>
        <w:jc w:val="both"/>
        <w:rPr>
          <w:rFonts w:ascii="Arial" w:hAnsi="Arial" w:cs="Arial"/>
        </w:rPr>
      </w:pPr>
    </w:p>
    <w:p w:rsidR="00B23718" w:rsidRPr="00555BA8" w:rsidRDefault="00B23718" w:rsidP="00B23718">
      <w:pPr>
        <w:pStyle w:val="aff"/>
        <w:numPr>
          <w:ilvl w:val="0"/>
          <w:numId w:val="36"/>
        </w:numPr>
        <w:ind w:left="0" w:firstLine="709"/>
        <w:jc w:val="both"/>
        <w:rPr>
          <w:rFonts w:ascii="Arial" w:hAnsi="Arial" w:cs="Arial"/>
        </w:rPr>
      </w:pPr>
      <w:r w:rsidRPr="00555BA8">
        <w:rPr>
          <w:rFonts w:ascii="Arial" w:hAnsi="Arial" w:cs="Arial"/>
        </w:rPr>
        <w:t>Квотирование рабочих мест осуществляется для категорий граждан, особо нуждающихся в социальной защите:</w:t>
      </w:r>
    </w:p>
    <w:p w:rsidR="00B23718" w:rsidRPr="00555BA8" w:rsidRDefault="00B23718" w:rsidP="00B23718">
      <w:pPr>
        <w:pStyle w:val="s1"/>
        <w:shd w:val="clear" w:color="auto" w:fill="FFFFFF"/>
        <w:spacing w:before="0" w:beforeAutospacing="0" w:after="0" w:afterAutospacing="0"/>
        <w:ind w:firstLine="708"/>
        <w:jc w:val="both"/>
        <w:rPr>
          <w:rFonts w:ascii="Arial" w:hAnsi="Arial" w:cs="Arial"/>
        </w:rPr>
      </w:pPr>
      <w:r w:rsidRPr="00555BA8">
        <w:rPr>
          <w:rFonts w:ascii="Arial" w:hAnsi="Arial" w:cs="Arial"/>
        </w:rPr>
        <w:t>- инвалиды;</w:t>
      </w:r>
    </w:p>
    <w:p w:rsidR="00B23718" w:rsidRPr="00555BA8" w:rsidRDefault="00B23718" w:rsidP="00B23718">
      <w:pPr>
        <w:pStyle w:val="s1"/>
        <w:shd w:val="clear" w:color="auto" w:fill="FFFFFF"/>
        <w:spacing w:before="0" w:beforeAutospacing="0" w:after="0" w:afterAutospacing="0"/>
        <w:ind w:firstLine="708"/>
        <w:jc w:val="both"/>
        <w:rPr>
          <w:rFonts w:ascii="Arial" w:hAnsi="Arial" w:cs="Arial"/>
        </w:rPr>
      </w:pPr>
      <w:r w:rsidRPr="00555BA8">
        <w:rPr>
          <w:rFonts w:ascii="Arial" w:hAnsi="Arial" w:cs="Arial"/>
        </w:rPr>
        <w:t>- лица до 18 лет;</w:t>
      </w:r>
    </w:p>
    <w:p w:rsidR="00B23718" w:rsidRPr="00555BA8" w:rsidRDefault="00B23718" w:rsidP="00B23718">
      <w:pPr>
        <w:pStyle w:val="s1"/>
        <w:shd w:val="clear" w:color="auto" w:fill="FFFFFF"/>
        <w:spacing w:before="0" w:beforeAutospacing="0" w:after="0" w:afterAutospacing="0"/>
        <w:ind w:firstLine="708"/>
        <w:jc w:val="both"/>
        <w:rPr>
          <w:rFonts w:ascii="Arial" w:hAnsi="Arial" w:cs="Arial"/>
        </w:rPr>
      </w:pPr>
      <w:r w:rsidRPr="00555BA8">
        <w:rPr>
          <w:rFonts w:ascii="Arial" w:hAnsi="Arial" w:cs="Arial"/>
        </w:rPr>
        <w:t>- лица, страдающие психическими расстройствами.</w:t>
      </w:r>
      <w:r>
        <w:rPr>
          <w:rFonts w:ascii="Arial" w:hAnsi="Arial" w:cs="Arial"/>
        </w:rPr>
        <w:t xml:space="preserve"> </w:t>
      </w:r>
    </w:p>
    <w:p w:rsidR="00B23718" w:rsidRPr="00867209" w:rsidRDefault="00B23718" w:rsidP="00B23718">
      <w:pPr>
        <w:numPr>
          <w:ilvl w:val="0"/>
          <w:numId w:val="36"/>
        </w:numPr>
        <w:suppressAutoHyphens/>
        <w:ind w:left="0" w:firstLine="709"/>
        <w:jc w:val="both"/>
        <w:rPr>
          <w:rFonts w:ascii="Arial" w:hAnsi="Arial" w:cs="Arial"/>
        </w:rPr>
      </w:pPr>
      <w:r w:rsidRPr="00867209">
        <w:rPr>
          <w:rFonts w:ascii="Arial" w:hAnsi="Arial" w:cs="Arial"/>
        </w:rPr>
        <w:t>Установить квоту рабочих  мест для трудоустройства  инвалидов в размере 2,0% от среднесписочной численности  работников организации</w:t>
      </w:r>
      <w:r w:rsidRPr="00867209">
        <w:rPr>
          <w:rFonts w:ascii="Arial" w:hAnsi="Arial" w:cs="Arial"/>
          <w:color w:val="000000"/>
          <w:shd w:val="clear" w:color="auto" w:fill="FFFFFF"/>
        </w:rPr>
        <w:t xml:space="preserve">, численность работников которых составляет от 35 до 100 человек, и </w:t>
      </w:r>
      <w:r>
        <w:rPr>
          <w:rFonts w:ascii="Arial" w:hAnsi="Arial" w:cs="Arial"/>
        </w:rPr>
        <w:t>3</w:t>
      </w:r>
      <w:r w:rsidRPr="00867209">
        <w:rPr>
          <w:rFonts w:ascii="Arial" w:hAnsi="Arial" w:cs="Arial"/>
        </w:rPr>
        <w:t>,0% от среднесписочной численности  работников организации</w:t>
      </w:r>
      <w:r w:rsidRPr="00867209">
        <w:rPr>
          <w:rFonts w:ascii="Arial" w:hAnsi="Arial" w:cs="Arial"/>
          <w:color w:val="000000"/>
          <w:shd w:val="clear" w:color="auto" w:fill="FFFFFF"/>
        </w:rPr>
        <w:t>, численность работников которых превышает 100 человек</w:t>
      </w:r>
      <w:r w:rsidRPr="00867209">
        <w:rPr>
          <w:rFonts w:ascii="Arial" w:hAnsi="Arial" w:cs="Arial"/>
        </w:rPr>
        <w:t>.</w:t>
      </w:r>
    </w:p>
    <w:p w:rsidR="00B23718" w:rsidRDefault="00B23718" w:rsidP="00B23718">
      <w:pPr>
        <w:numPr>
          <w:ilvl w:val="0"/>
          <w:numId w:val="36"/>
        </w:numPr>
        <w:suppressAutoHyphens/>
        <w:ind w:left="0" w:firstLine="709"/>
        <w:jc w:val="both"/>
        <w:rPr>
          <w:rFonts w:ascii="Arial" w:hAnsi="Arial" w:cs="Arial"/>
          <w:szCs w:val="28"/>
        </w:rPr>
      </w:pPr>
      <w:r>
        <w:rPr>
          <w:rFonts w:ascii="Arial" w:hAnsi="Arial" w:cs="Arial"/>
          <w:szCs w:val="28"/>
        </w:rPr>
        <w:t>Установить квоту рабочих  мест для трудоустройства  иных категорий граждан,  особо нуждающихся в социальной защите, в размере 1,0% от среднесписочной численности  работников организации.</w:t>
      </w:r>
    </w:p>
    <w:p w:rsidR="00B23718" w:rsidRDefault="00B23718" w:rsidP="00B23718">
      <w:pPr>
        <w:numPr>
          <w:ilvl w:val="0"/>
          <w:numId w:val="36"/>
        </w:numPr>
        <w:suppressAutoHyphens/>
        <w:ind w:left="0" w:firstLine="709"/>
        <w:jc w:val="both"/>
        <w:rPr>
          <w:rFonts w:ascii="Arial" w:hAnsi="Arial" w:cs="Arial"/>
          <w:szCs w:val="28"/>
        </w:rPr>
      </w:pPr>
      <w:r>
        <w:rPr>
          <w:rFonts w:ascii="Arial" w:hAnsi="Arial" w:cs="Arial"/>
          <w:szCs w:val="28"/>
        </w:rPr>
        <w:t xml:space="preserve">Утвердить перечень организаций  </w:t>
      </w:r>
      <w:proofErr w:type="spellStart"/>
      <w:r>
        <w:rPr>
          <w:rFonts w:ascii="Arial" w:hAnsi="Arial" w:cs="Arial"/>
          <w:szCs w:val="28"/>
        </w:rPr>
        <w:t>Кочкуровского</w:t>
      </w:r>
      <w:proofErr w:type="spellEnd"/>
      <w:r>
        <w:rPr>
          <w:rFonts w:ascii="Arial" w:hAnsi="Arial" w:cs="Arial"/>
          <w:szCs w:val="28"/>
        </w:rPr>
        <w:t xml:space="preserve">  муниципального района, которым устанавливается квота для приема на работу граждан, особо нуждающихся  в  социальной  защите.</w:t>
      </w:r>
    </w:p>
    <w:p w:rsidR="00B23718" w:rsidRDefault="00B23718" w:rsidP="00B23718">
      <w:pPr>
        <w:numPr>
          <w:ilvl w:val="0"/>
          <w:numId w:val="36"/>
        </w:numPr>
        <w:suppressAutoHyphens/>
        <w:ind w:left="0" w:firstLine="709"/>
        <w:jc w:val="both"/>
        <w:rPr>
          <w:rFonts w:ascii="Arial" w:hAnsi="Arial" w:cs="Arial"/>
          <w:szCs w:val="28"/>
        </w:rPr>
      </w:pPr>
      <w:r>
        <w:rPr>
          <w:rFonts w:ascii="Arial" w:hAnsi="Arial" w:cs="Arial"/>
          <w:szCs w:val="28"/>
        </w:rPr>
        <w:t xml:space="preserve">Утвердить форму отчёта для организаций  </w:t>
      </w:r>
      <w:proofErr w:type="spellStart"/>
      <w:r>
        <w:rPr>
          <w:rFonts w:ascii="Arial" w:hAnsi="Arial" w:cs="Arial"/>
          <w:szCs w:val="28"/>
        </w:rPr>
        <w:t>Кочкуровского</w:t>
      </w:r>
      <w:proofErr w:type="spellEnd"/>
      <w:r>
        <w:rPr>
          <w:rFonts w:ascii="Arial" w:hAnsi="Arial" w:cs="Arial"/>
          <w:szCs w:val="28"/>
        </w:rPr>
        <w:t xml:space="preserve">  муниципального района, которым устанавливается квота для приема на работу граждан, особо нуждающихся  в  социальной  защите.</w:t>
      </w:r>
    </w:p>
    <w:p w:rsidR="00B23718" w:rsidRDefault="00B23718" w:rsidP="00B23718">
      <w:pPr>
        <w:numPr>
          <w:ilvl w:val="0"/>
          <w:numId w:val="36"/>
        </w:numPr>
        <w:suppressAutoHyphens/>
        <w:ind w:left="0" w:firstLine="709"/>
        <w:jc w:val="both"/>
        <w:rPr>
          <w:rFonts w:ascii="Arial" w:hAnsi="Arial" w:cs="Arial"/>
          <w:szCs w:val="28"/>
        </w:rPr>
      </w:pPr>
      <w:r>
        <w:rPr>
          <w:rFonts w:ascii="Arial" w:hAnsi="Arial" w:cs="Arial"/>
          <w:szCs w:val="28"/>
        </w:rPr>
        <w:t>Рекомендовать работодателям, на которых распространяется  действие данного постановления:</w:t>
      </w:r>
    </w:p>
    <w:p w:rsidR="00B23718" w:rsidRDefault="00B23718" w:rsidP="00B23718">
      <w:pPr>
        <w:ind w:firstLine="708"/>
        <w:jc w:val="both"/>
        <w:rPr>
          <w:rFonts w:ascii="Arial" w:hAnsi="Arial" w:cs="Arial"/>
          <w:szCs w:val="28"/>
        </w:rPr>
      </w:pPr>
      <w:r>
        <w:rPr>
          <w:rFonts w:ascii="Arial" w:hAnsi="Arial" w:cs="Arial"/>
          <w:szCs w:val="28"/>
        </w:rPr>
        <w:t xml:space="preserve">6.1.    в  течение  двух  месяцев  со дня установления  квоты осуществить квотирование рабочих мест для приема на работу граждан, особо  нуждающихся  в  социальной защите, письменно проинформировать об этом администрацию  </w:t>
      </w:r>
      <w:proofErr w:type="spellStart"/>
      <w:r>
        <w:rPr>
          <w:rFonts w:ascii="Arial" w:hAnsi="Arial" w:cs="Arial"/>
          <w:szCs w:val="28"/>
        </w:rPr>
        <w:t>Кочкуровского</w:t>
      </w:r>
      <w:proofErr w:type="spellEnd"/>
      <w:r>
        <w:rPr>
          <w:rFonts w:ascii="Arial" w:hAnsi="Arial" w:cs="Arial"/>
          <w:szCs w:val="28"/>
        </w:rPr>
        <w:t xml:space="preserve">   муниципального  района;</w:t>
      </w:r>
    </w:p>
    <w:p w:rsidR="00B23718" w:rsidRDefault="00B23718" w:rsidP="00B23718">
      <w:pPr>
        <w:ind w:firstLine="708"/>
        <w:jc w:val="both"/>
        <w:rPr>
          <w:rFonts w:ascii="Arial" w:hAnsi="Arial" w:cs="Arial"/>
          <w:szCs w:val="28"/>
        </w:rPr>
      </w:pPr>
      <w:r>
        <w:rPr>
          <w:rFonts w:ascii="Arial" w:hAnsi="Arial" w:cs="Arial"/>
          <w:szCs w:val="28"/>
        </w:rPr>
        <w:t xml:space="preserve">6.2.  обеспечить  ежемесячное  представление  в  администрацию      </w:t>
      </w:r>
      <w:proofErr w:type="spellStart"/>
      <w:r>
        <w:rPr>
          <w:rFonts w:ascii="Arial" w:hAnsi="Arial" w:cs="Arial"/>
          <w:szCs w:val="28"/>
        </w:rPr>
        <w:t>Кочкуровского</w:t>
      </w:r>
      <w:proofErr w:type="spellEnd"/>
      <w:r>
        <w:rPr>
          <w:rFonts w:ascii="Arial" w:hAnsi="Arial" w:cs="Arial"/>
          <w:szCs w:val="28"/>
        </w:rPr>
        <w:t xml:space="preserve">  муниципального  района  сведений  о  выполнении квоты  по трудоустройству  граждан, особо  нуждающихся  в  социальной  защите.</w:t>
      </w:r>
    </w:p>
    <w:p w:rsidR="00B23718" w:rsidRDefault="00B23718" w:rsidP="00B23718">
      <w:pPr>
        <w:numPr>
          <w:ilvl w:val="0"/>
          <w:numId w:val="36"/>
        </w:numPr>
        <w:suppressAutoHyphens/>
        <w:ind w:left="0" w:firstLine="709"/>
        <w:jc w:val="both"/>
        <w:rPr>
          <w:rFonts w:ascii="Arial" w:hAnsi="Arial" w:cs="Arial"/>
          <w:szCs w:val="28"/>
        </w:rPr>
      </w:pPr>
      <w:r>
        <w:rPr>
          <w:rFonts w:ascii="Arial" w:hAnsi="Arial" w:cs="Arial"/>
          <w:szCs w:val="28"/>
        </w:rPr>
        <w:t xml:space="preserve">Контроль  за   исполнением   настоящего  постановления   возложить   на  заместителя  главы - начальника  Управления  по социальной работе  </w:t>
      </w:r>
      <w:r>
        <w:rPr>
          <w:rFonts w:ascii="Arial" w:hAnsi="Arial" w:cs="Arial"/>
          <w:szCs w:val="28"/>
        </w:rPr>
        <w:lastRenderedPageBreak/>
        <w:t xml:space="preserve">администрации </w:t>
      </w:r>
      <w:proofErr w:type="spellStart"/>
      <w:r>
        <w:rPr>
          <w:rFonts w:ascii="Arial" w:hAnsi="Arial" w:cs="Arial"/>
          <w:szCs w:val="28"/>
        </w:rPr>
        <w:t>Кочкуровского</w:t>
      </w:r>
      <w:proofErr w:type="spellEnd"/>
      <w:r>
        <w:rPr>
          <w:rFonts w:ascii="Arial" w:hAnsi="Arial" w:cs="Arial"/>
          <w:szCs w:val="28"/>
        </w:rPr>
        <w:t xml:space="preserve">  муниципального района Республики Мордовия С.Н. </w:t>
      </w:r>
      <w:proofErr w:type="gramStart"/>
      <w:r>
        <w:rPr>
          <w:rFonts w:ascii="Arial" w:hAnsi="Arial" w:cs="Arial"/>
          <w:szCs w:val="28"/>
        </w:rPr>
        <w:t>Тимошкину</w:t>
      </w:r>
      <w:proofErr w:type="gramEnd"/>
      <w:r w:rsidRPr="007C5D8B">
        <w:rPr>
          <w:rFonts w:ascii="Arial" w:hAnsi="Arial" w:cs="Arial"/>
          <w:szCs w:val="28"/>
        </w:rPr>
        <w:t xml:space="preserve">. </w:t>
      </w:r>
    </w:p>
    <w:p w:rsidR="00B23718" w:rsidRDefault="00B23718" w:rsidP="00B23718">
      <w:pPr>
        <w:numPr>
          <w:ilvl w:val="0"/>
          <w:numId w:val="36"/>
        </w:numPr>
        <w:suppressAutoHyphens/>
        <w:ind w:left="0" w:firstLine="709"/>
        <w:jc w:val="both"/>
        <w:rPr>
          <w:rFonts w:ascii="Arial" w:hAnsi="Arial" w:cs="Arial"/>
          <w:szCs w:val="28"/>
        </w:rPr>
      </w:pPr>
      <w:r>
        <w:rPr>
          <w:rFonts w:ascii="Arial" w:hAnsi="Arial" w:cs="Arial"/>
          <w:szCs w:val="28"/>
        </w:rPr>
        <w:t xml:space="preserve">Настоящее постановление вступает в силу после его официального опубликования. </w:t>
      </w:r>
    </w:p>
    <w:p w:rsidR="00B23718" w:rsidRDefault="00B23718" w:rsidP="00B23718">
      <w:pPr>
        <w:jc w:val="both"/>
        <w:rPr>
          <w:rFonts w:ascii="Arial" w:hAnsi="Arial" w:cs="Arial"/>
          <w:szCs w:val="28"/>
        </w:rPr>
      </w:pPr>
    </w:p>
    <w:p w:rsidR="00B23718" w:rsidRPr="006B5E2F" w:rsidRDefault="00B23718" w:rsidP="00B23718">
      <w:pPr>
        <w:jc w:val="both"/>
        <w:rPr>
          <w:rFonts w:ascii="Arial" w:hAnsi="Arial" w:cs="Arial"/>
          <w:szCs w:val="28"/>
        </w:rPr>
      </w:pPr>
    </w:p>
    <w:p w:rsidR="00B23718" w:rsidRPr="007C5D8B" w:rsidRDefault="00B23718" w:rsidP="00B23718">
      <w:pPr>
        <w:jc w:val="right"/>
        <w:rPr>
          <w:rFonts w:ascii="Arial" w:hAnsi="Arial" w:cs="Arial"/>
          <w:szCs w:val="28"/>
        </w:rPr>
      </w:pPr>
      <w:r w:rsidRPr="007C5D8B">
        <w:rPr>
          <w:rFonts w:ascii="Arial" w:hAnsi="Arial" w:cs="Arial"/>
          <w:szCs w:val="28"/>
        </w:rPr>
        <w:t xml:space="preserve">          Глава  </w:t>
      </w:r>
    </w:p>
    <w:p w:rsidR="00B23718" w:rsidRDefault="00B23718" w:rsidP="00B23718">
      <w:pPr>
        <w:jc w:val="right"/>
        <w:rPr>
          <w:rFonts w:ascii="Arial" w:hAnsi="Arial" w:cs="Arial"/>
          <w:szCs w:val="28"/>
        </w:rPr>
      </w:pPr>
      <w:proofErr w:type="spellStart"/>
      <w:r w:rsidRPr="007C5D8B">
        <w:rPr>
          <w:rFonts w:ascii="Arial" w:hAnsi="Arial" w:cs="Arial"/>
          <w:szCs w:val="28"/>
        </w:rPr>
        <w:t>Кочкуровского</w:t>
      </w:r>
      <w:proofErr w:type="spellEnd"/>
      <w:r w:rsidRPr="007C5D8B">
        <w:rPr>
          <w:rFonts w:ascii="Arial" w:hAnsi="Arial" w:cs="Arial"/>
          <w:szCs w:val="28"/>
        </w:rPr>
        <w:t xml:space="preserve">  муниципального  района                                         </w:t>
      </w:r>
    </w:p>
    <w:p w:rsidR="00B23718" w:rsidRPr="006B5E2F" w:rsidRDefault="00B23718" w:rsidP="00B23718">
      <w:pPr>
        <w:jc w:val="right"/>
        <w:rPr>
          <w:rFonts w:ascii="Arial" w:hAnsi="Arial" w:cs="Arial"/>
          <w:szCs w:val="28"/>
        </w:rPr>
      </w:pPr>
      <w:r w:rsidRPr="007C5D8B">
        <w:rPr>
          <w:rFonts w:ascii="Arial" w:hAnsi="Arial" w:cs="Arial"/>
          <w:szCs w:val="28"/>
        </w:rPr>
        <w:t>С.Н. Герасимова</w:t>
      </w:r>
    </w:p>
    <w:p w:rsidR="00B23718" w:rsidRDefault="00B23718" w:rsidP="00B23718">
      <w:pPr>
        <w:jc w:val="right"/>
        <w:rPr>
          <w:sz w:val="28"/>
          <w:szCs w:val="28"/>
        </w:rPr>
        <w:sectPr w:rsidR="00B23718" w:rsidSect="00B23718">
          <w:type w:val="continuous"/>
          <w:pgSz w:w="11906" w:h="16838"/>
          <w:pgMar w:top="1134" w:right="850" w:bottom="1134" w:left="1701" w:header="720" w:footer="720" w:gutter="0"/>
          <w:cols w:space="720"/>
          <w:docGrid w:linePitch="360"/>
        </w:sectPr>
      </w:pPr>
      <w:r>
        <w:rPr>
          <w:sz w:val="28"/>
          <w:szCs w:val="28"/>
        </w:rPr>
        <w:t xml:space="preserve">                                                                      </w:t>
      </w:r>
    </w:p>
    <w:p w:rsidR="00B23718" w:rsidRPr="00E116CC" w:rsidRDefault="00B23718" w:rsidP="00B23718">
      <w:pPr>
        <w:jc w:val="right"/>
        <w:rPr>
          <w:rFonts w:ascii="Arial" w:hAnsi="Arial" w:cs="Arial"/>
        </w:rPr>
      </w:pPr>
      <w:r>
        <w:rPr>
          <w:sz w:val="28"/>
          <w:szCs w:val="28"/>
        </w:rPr>
        <w:lastRenderedPageBreak/>
        <w:t xml:space="preserve"> </w:t>
      </w:r>
      <w:r w:rsidRPr="00E116CC">
        <w:rPr>
          <w:rFonts w:ascii="Arial" w:hAnsi="Arial" w:cs="Arial"/>
        </w:rPr>
        <w:t>У</w:t>
      </w:r>
      <w:r>
        <w:rPr>
          <w:rFonts w:ascii="Arial" w:hAnsi="Arial" w:cs="Arial"/>
        </w:rPr>
        <w:t>ТВЕРЖДЕН</w:t>
      </w:r>
      <w:r w:rsidRPr="00E116CC">
        <w:rPr>
          <w:rFonts w:ascii="Arial" w:hAnsi="Arial" w:cs="Arial"/>
        </w:rPr>
        <w:t xml:space="preserve">  </w:t>
      </w:r>
    </w:p>
    <w:p w:rsidR="00B23718" w:rsidRPr="00E116CC" w:rsidRDefault="00B23718" w:rsidP="00B23718">
      <w:pPr>
        <w:rPr>
          <w:rFonts w:ascii="Arial" w:hAnsi="Arial" w:cs="Arial"/>
        </w:rPr>
      </w:pPr>
      <w:r w:rsidRPr="00E116CC">
        <w:rPr>
          <w:rFonts w:ascii="Arial" w:hAnsi="Arial" w:cs="Arial"/>
        </w:rPr>
        <w:t xml:space="preserve">                                                    </w:t>
      </w:r>
      <w:r>
        <w:rPr>
          <w:rFonts w:ascii="Arial" w:hAnsi="Arial" w:cs="Arial"/>
        </w:rPr>
        <w:t xml:space="preserve">                                </w:t>
      </w:r>
      <w:r w:rsidRPr="00E116CC">
        <w:rPr>
          <w:rFonts w:ascii="Arial" w:hAnsi="Arial" w:cs="Arial"/>
        </w:rPr>
        <w:t xml:space="preserve">постановлением  администрации  </w:t>
      </w:r>
    </w:p>
    <w:p w:rsidR="00B23718" w:rsidRPr="00E116CC" w:rsidRDefault="00B23718" w:rsidP="00B23718">
      <w:pPr>
        <w:rPr>
          <w:rFonts w:ascii="Arial" w:hAnsi="Arial" w:cs="Arial"/>
        </w:rPr>
      </w:pPr>
      <w:r w:rsidRPr="00E116CC">
        <w:rPr>
          <w:rFonts w:ascii="Arial" w:hAnsi="Arial" w:cs="Arial"/>
        </w:rPr>
        <w:t xml:space="preserve">                                           </w:t>
      </w:r>
      <w:r>
        <w:rPr>
          <w:rFonts w:ascii="Arial" w:hAnsi="Arial" w:cs="Arial"/>
        </w:rPr>
        <w:t xml:space="preserve">                            </w:t>
      </w:r>
      <w:proofErr w:type="spellStart"/>
      <w:r w:rsidRPr="00E116CC">
        <w:rPr>
          <w:rFonts w:ascii="Arial" w:hAnsi="Arial" w:cs="Arial"/>
        </w:rPr>
        <w:t>Кочкуровского</w:t>
      </w:r>
      <w:proofErr w:type="spellEnd"/>
      <w:r w:rsidRPr="00E116CC">
        <w:rPr>
          <w:rFonts w:ascii="Arial" w:hAnsi="Arial" w:cs="Arial"/>
        </w:rPr>
        <w:t xml:space="preserve">   муниципального  района </w:t>
      </w:r>
    </w:p>
    <w:p w:rsidR="00B23718" w:rsidRPr="00B23718" w:rsidRDefault="00B23718" w:rsidP="00B23718">
      <w:pPr>
        <w:jc w:val="right"/>
        <w:rPr>
          <w:rFonts w:ascii="Arial" w:hAnsi="Arial" w:cs="Arial"/>
        </w:rPr>
      </w:pPr>
      <w:r w:rsidRPr="00E116CC">
        <w:rPr>
          <w:rFonts w:ascii="Arial" w:hAnsi="Arial" w:cs="Arial"/>
        </w:rPr>
        <w:t xml:space="preserve">                                          от </w:t>
      </w:r>
      <w:r>
        <w:rPr>
          <w:rFonts w:ascii="Arial" w:hAnsi="Arial" w:cs="Arial"/>
        </w:rPr>
        <w:t>19.09.2022 года № 555-п</w:t>
      </w:r>
    </w:p>
    <w:p w:rsidR="00B23718" w:rsidRDefault="00B23718" w:rsidP="00B23718">
      <w:pPr>
        <w:jc w:val="both"/>
        <w:rPr>
          <w:b/>
          <w:sz w:val="28"/>
          <w:szCs w:val="28"/>
        </w:rPr>
      </w:pPr>
    </w:p>
    <w:p w:rsidR="00B23718" w:rsidRPr="00C35DB0" w:rsidRDefault="00B23718" w:rsidP="00B23718">
      <w:pPr>
        <w:jc w:val="center"/>
        <w:rPr>
          <w:rFonts w:ascii="Arial" w:hAnsi="Arial" w:cs="Arial"/>
          <w:b/>
          <w:sz w:val="32"/>
        </w:rPr>
      </w:pPr>
      <w:r>
        <w:rPr>
          <w:rFonts w:ascii="Arial" w:hAnsi="Arial" w:cs="Arial"/>
          <w:b/>
          <w:sz w:val="32"/>
        </w:rPr>
        <w:t>ПЕРЕЧЕНЬ ОРГАНИЗАЦИЙ КОЧКУРОВСКОГО МУНИЦИПАЛЬНОГО РАЙОНА, КОТОРЫМ УСТАНАВЛИВАЕТСЯ КВОТА</w:t>
      </w:r>
    </w:p>
    <w:p w:rsidR="00B23718" w:rsidRPr="00C35DB0" w:rsidRDefault="00B23718" w:rsidP="00B23718">
      <w:pPr>
        <w:jc w:val="center"/>
        <w:rPr>
          <w:rFonts w:ascii="Arial" w:hAnsi="Arial" w:cs="Arial"/>
          <w:b/>
          <w:sz w:val="32"/>
        </w:rPr>
      </w:pPr>
      <w:r>
        <w:rPr>
          <w:rFonts w:ascii="Arial" w:hAnsi="Arial" w:cs="Arial"/>
          <w:b/>
          <w:sz w:val="32"/>
        </w:rPr>
        <w:t>ДЛЯ ПРИЕМА НА РАБОТУ ГРАЖДАН, ОСОБО НУЖДАЮЩИХСЯ В СОЦИАЛЬНОЙ ЗАЩИТЕ</w:t>
      </w:r>
    </w:p>
    <w:p w:rsidR="00B23718" w:rsidRPr="00E116CC" w:rsidRDefault="00B23718" w:rsidP="00B23718">
      <w:pPr>
        <w:jc w:val="center"/>
        <w:rPr>
          <w:rFonts w:ascii="Arial" w:hAnsi="Arial" w:cs="Arial"/>
          <w:b/>
        </w:rPr>
      </w:pPr>
    </w:p>
    <w:tbl>
      <w:tblPr>
        <w:tblW w:w="10207" w:type="dxa"/>
        <w:tblInd w:w="-654" w:type="dxa"/>
        <w:tblLayout w:type="fixed"/>
        <w:tblCellMar>
          <w:top w:w="55" w:type="dxa"/>
          <w:left w:w="55" w:type="dxa"/>
          <w:bottom w:w="55" w:type="dxa"/>
          <w:right w:w="55" w:type="dxa"/>
        </w:tblCellMar>
        <w:tblLook w:val="0000" w:firstRow="0" w:lastRow="0" w:firstColumn="0" w:lastColumn="0" w:noHBand="0" w:noVBand="0"/>
      </w:tblPr>
      <w:tblGrid>
        <w:gridCol w:w="709"/>
        <w:gridCol w:w="2127"/>
        <w:gridCol w:w="1984"/>
        <w:gridCol w:w="2268"/>
        <w:gridCol w:w="3119"/>
      </w:tblGrid>
      <w:tr w:rsidR="00B23718" w:rsidRPr="00E116CC" w:rsidTr="007013C7">
        <w:trPr>
          <w:trHeight w:val="2221"/>
        </w:trPr>
        <w:tc>
          <w:tcPr>
            <w:tcW w:w="709" w:type="dxa"/>
            <w:tcBorders>
              <w:top w:val="single" w:sz="1" w:space="0" w:color="000000"/>
              <w:left w:val="single" w:sz="1" w:space="0" w:color="000000"/>
              <w:bottom w:val="single" w:sz="1" w:space="0" w:color="000000"/>
            </w:tcBorders>
            <w:shd w:val="clear" w:color="auto" w:fill="auto"/>
          </w:tcPr>
          <w:p w:rsidR="00B23718" w:rsidRPr="00860371" w:rsidRDefault="00B23718" w:rsidP="007013C7">
            <w:pPr>
              <w:pStyle w:val="afe"/>
              <w:snapToGrid w:val="0"/>
              <w:jc w:val="center"/>
              <w:rPr>
                <w:rFonts w:ascii="Arial" w:hAnsi="Arial" w:cs="Arial"/>
              </w:rPr>
            </w:pPr>
            <w:r>
              <w:rPr>
                <w:rFonts w:ascii="Arial" w:hAnsi="Arial" w:cs="Arial"/>
              </w:rPr>
              <w:t>№</w:t>
            </w:r>
          </w:p>
          <w:p w:rsidR="00B23718" w:rsidRPr="00860371" w:rsidRDefault="00B23718" w:rsidP="007013C7">
            <w:pPr>
              <w:pStyle w:val="afe"/>
              <w:jc w:val="center"/>
              <w:rPr>
                <w:rFonts w:ascii="Arial" w:hAnsi="Arial" w:cs="Arial"/>
              </w:rPr>
            </w:pPr>
            <w:proofErr w:type="gramStart"/>
            <w:r w:rsidRPr="00860371">
              <w:rPr>
                <w:rFonts w:ascii="Arial" w:hAnsi="Arial" w:cs="Arial"/>
              </w:rPr>
              <w:t>п</w:t>
            </w:r>
            <w:proofErr w:type="gramEnd"/>
            <w:r w:rsidRPr="00860371">
              <w:rPr>
                <w:rFonts w:ascii="Arial" w:hAnsi="Arial" w:cs="Arial"/>
              </w:rPr>
              <w:t>/п</w:t>
            </w:r>
          </w:p>
        </w:tc>
        <w:tc>
          <w:tcPr>
            <w:tcW w:w="2127" w:type="dxa"/>
            <w:tcBorders>
              <w:top w:val="single" w:sz="1" w:space="0" w:color="000000"/>
              <w:left w:val="single" w:sz="1" w:space="0" w:color="000000"/>
              <w:bottom w:val="single" w:sz="1" w:space="0" w:color="000000"/>
            </w:tcBorders>
            <w:shd w:val="clear" w:color="auto" w:fill="auto"/>
          </w:tcPr>
          <w:p w:rsidR="00B23718" w:rsidRPr="00860371" w:rsidRDefault="00B23718" w:rsidP="007013C7">
            <w:pPr>
              <w:pStyle w:val="afe"/>
              <w:snapToGrid w:val="0"/>
              <w:rPr>
                <w:rFonts w:ascii="Arial" w:hAnsi="Arial" w:cs="Arial"/>
              </w:rPr>
            </w:pPr>
            <w:r w:rsidRPr="00860371">
              <w:rPr>
                <w:rFonts w:ascii="Arial" w:hAnsi="Arial" w:cs="Arial"/>
              </w:rPr>
              <w:t>Наименование организации</w:t>
            </w:r>
          </w:p>
        </w:tc>
        <w:tc>
          <w:tcPr>
            <w:tcW w:w="1984" w:type="dxa"/>
            <w:tcBorders>
              <w:top w:val="single" w:sz="1" w:space="0" w:color="000000"/>
              <w:left w:val="single" w:sz="1" w:space="0" w:color="000000"/>
              <w:bottom w:val="single" w:sz="1" w:space="0" w:color="000000"/>
            </w:tcBorders>
            <w:shd w:val="clear" w:color="auto" w:fill="auto"/>
          </w:tcPr>
          <w:p w:rsidR="00B23718" w:rsidRPr="00860371" w:rsidRDefault="00B23718" w:rsidP="007013C7">
            <w:pPr>
              <w:pStyle w:val="afe"/>
              <w:snapToGrid w:val="0"/>
              <w:rPr>
                <w:rFonts w:ascii="Arial" w:hAnsi="Arial" w:cs="Arial"/>
              </w:rPr>
            </w:pPr>
            <w:r w:rsidRPr="00860371">
              <w:rPr>
                <w:rFonts w:ascii="Arial" w:hAnsi="Arial" w:cs="Arial"/>
              </w:rPr>
              <w:t>Среднесписочная численность работников</w:t>
            </w:r>
          </w:p>
        </w:tc>
        <w:tc>
          <w:tcPr>
            <w:tcW w:w="2268" w:type="dxa"/>
            <w:tcBorders>
              <w:top w:val="single" w:sz="1" w:space="0" w:color="000000"/>
              <w:left w:val="single" w:sz="1" w:space="0" w:color="000000"/>
              <w:bottom w:val="single" w:sz="1" w:space="0" w:color="000000"/>
              <w:right w:val="single" w:sz="1" w:space="0" w:color="000000"/>
            </w:tcBorders>
            <w:shd w:val="clear" w:color="auto" w:fill="auto"/>
          </w:tcPr>
          <w:p w:rsidR="00B23718" w:rsidRPr="00860371" w:rsidRDefault="00B23718" w:rsidP="007013C7">
            <w:pPr>
              <w:pStyle w:val="afe"/>
              <w:snapToGrid w:val="0"/>
              <w:rPr>
                <w:rFonts w:ascii="Arial" w:hAnsi="Arial" w:cs="Arial"/>
              </w:rPr>
            </w:pPr>
            <w:r w:rsidRPr="00860371">
              <w:rPr>
                <w:rFonts w:ascii="Arial" w:hAnsi="Arial" w:cs="Arial"/>
              </w:rPr>
              <w:t xml:space="preserve">Количество квотируемых рабочих мест для трудоустройства </w:t>
            </w:r>
            <w:r>
              <w:rPr>
                <w:rFonts w:ascii="Arial" w:hAnsi="Arial" w:cs="Arial"/>
                <w:szCs w:val="28"/>
              </w:rPr>
              <w:t>иных категорий</w:t>
            </w:r>
            <w:r w:rsidRPr="00860371">
              <w:rPr>
                <w:rFonts w:ascii="Arial" w:hAnsi="Arial" w:cs="Arial"/>
              </w:rPr>
              <w:t xml:space="preserve"> граждан, особо нуждающихся в социальной  защите</w:t>
            </w:r>
          </w:p>
        </w:tc>
        <w:tc>
          <w:tcPr>
            <w:tcW w:w="3119" w:type="dxa"/>
            <w:tcBorders>
              <w:top w:val="single" w:sz="1" w:space="0" w:color="000000"/>
              <w:left w:val="single" w:sz="1" w:space="0" w:color="000000"/>
              <w:bottom w:val="single" w:sz="1" w:space="0" w:color="000000"/>
              <w:right w:val="single" w:sz="1" w:space="0" w:color="000000"/>
            </w:tcBorders>
          </w:tcPr>
          <w:p w:rsidR="00B23718" w:rsidRPr="00860371" w:rsidRDefault="00B23718" w:rsidP="007013C7">
            <w:pPr>
              <w:pStyle w:val="afe"/>
              <w:snapToGrid w:val="0"/>
              <w:rPr>
                <w:rFonts w:ascii="Arial" w:hAnsi="Arial" w:cs="Arial"/>
              </w:rPr>
            </w:pPr>
            <w:r w:rsidRPr="00860371">
              <w:rPr>
                <w:rFonts w:ascii="Arial" w:hAnsi="Arial" w:cs="Arial"/>
              </w:rPr>
              <w:t xml:space="preserve">Количество </w:t>
            </w:r>
            <w:proofErr w:type="gramStart"/>
            <w:r w:rsidRPr="00860371">
              <w:rPr>
                <w:rFonts w:ascii="Arial" w:hAnsi="Arial" w:cs="Arial"/>
              </w:rPr>
              <w:t>квотируемых</w:t>
            </w:r>
            <w:proofErr w:type="gramEnd"/>
          </w:p>
          <w:p w:rsidR="00B23718" w:rsidRPr="00860371" w:rsidRDefault="00B23718" w:rsidP="007013C7">
            <w:pPr>
              <w:pStyle w:val="afe"/>
              <w:snapToGrid w:val="0"/>
              <w:rPr>
                <w:rFonts w:ascii="Arial" w:hAnsi="Arial" w:cs="Arial"/>
              </w:rPr>
            </w:pPr>
            <w:r w:rsidRPr="00860371">
              <w:rPr>
                <w:rFonts w:ascii="Arial" w:hAnsi="Arial" w:cs="Arial"/>
              </w:rPr>
              <w:t xml:space="preserve">рабочих мест </w:t>
            </w:r>
            <w:proofErr w:type="gramStart"/>
            <w:r w:rsidRPr="00860371">
              <w:rPr>
                <w:rFonts w:ascii="Arial" w:hAnsi="Arial" w:cs="Arial"/>
              </w:rPr>
              <w:t>для</w:t>
            </w:r>
            <w:proofErr w:type="gramEnd"/>
            <w:r w:rsidRPr="00860371">
              <w:rPr>
                <w:rFonts w:ascii="Arial" w:hAnsi="Arial" w:cs="Arial"/>
              </w:rPr>
              <w:t xml:space="preserve"> </w:t>
            </w:r>
          </w:p>
          <w:p w:rsidR="00B23718" w:rsidRPr="00860371" w:rsidRDefault="00B23718" w:rsidP="007013C7">
            <w:pPr>
              <w:pStyle w:val="afe"/>
              <w:snapToGrid w:val="0"/>
              <w:rPr>
                <w:rFonts w:ascii="Arial" w:hAnsi="Arial" w:cs="Arial"/>
              </w:rPr>
            </w:pPr>
            <w:r w:rsidRPr="00860371">
              <w:rPr>
                <w:rFonts w:ascii="Arial" w:hAnsi="Arial" w:cs="Arial"/>
              </w:rPr>
              <w:t>трудоустройства инвалидов</w:t>
            </w:r>
          </w:p>
          <w:p w:rsidR="00B23718" w:rsidRPr="00860371" w:rsidRDefault="00B23718" w:rsidP="007013C7">
            <w:pPr>
              <w:pStyle w:val="afe"/>
              <w:snapToGrid w:val="0"/>
              <w:ind w:left="2070" w:hanging="2070"/>
              <w:jc w:val="right"/>
              <w:rPr>
                <w:rFonts w:ascii="Arial" w:hAnsi="Arial" w:cs="Arial"/>
              </w:rPr>
            </w:pPr>
          </w:p>
        </w:tc>
      </w:tr>
      <w:tr w:rsidR="00B23718" w:rsidRPr="00E116CC" w:rsidTr="007013C7">
        <w:tc>
          <w:tcPr>
            <w:tcW w:w="709" w:type="dxa"/>
            <w:tcBorders>
              <w:left w:val="single" w:sz="1" w:space="0" w:color="000000"/>
              <w:bottom w:val="single" w:sz="1" w:space="0" w:color="000000"/>
            </w:tcBorders>
            <w:shd w:val="clear" w:color="auto" w:fill="auto"/>
          </w:tcPr>
          <w:p w:rsidR="00B23718" w:rsidRPr="000555C8" w:rsidRDefault="00B23718" w:rsidP="007013C7">
            <w:pPr>
              <w:pStyle w:val="afe"/>
              <w:snapToGrid w:val="0"/>
              <w:jc w:val="center"/>
              <w:rPr>
                <w:rFonts w:ascii="Arial" w:hAnsi="Arial" w:cs="Arial"/>
              </w:rPr>
            </w:pPr>
            <w:r w:rsidRPr="000555C8">
              <w:rPr>
                <w:rFonts w:ascii="Arial" w:hAnsi="Arial" w:cs="Arial"/>
              </w:rPr>
              <w:t>1</w:t>
            </w:r>
          </w:p>
        </w:tc>
        <w:tc>
          <w:tcPr>
            <w:tcW w:w="2127" w:type="dxa"/>
            <w:tcBorders>
              <w:left w:val="single" w:sz="1" w:space="0" w:color="000000"/>
              <w:bottom w:val="single" w:sz="1" w:space="0" w:color="000000"/>
            </w:tcBorders>
            <w:shd w:val="clear" w:color="auto" w:fill="auto"/>
          </w:tcPr>
          <w:p w:rsidR="00B23718" w:rsidRPr="00FA3EAD" w:rsidRDefault="00B23718" w:rsidP="007013C7">
            <w:pPr>
              <w:pStyle w:val="afe"/>
              <w:snapToGrid w:val="0"/>
              <w:rPr>
                <w:rFonts w:ascii="Arial" w:hAnsi="Arial" w:cs="Arial"/>
              </w:rPr>
            </w:pPr>
            <w:r w:rsidRPr="00FA3EAD">
              <w:rPr>
                <w:rFonts w:ascii="Arial" w:hAnsi="Arial" w:cs="Arial"/>
              </w:rPr>
              <w:t>ООО Агрофирма «</w:t>
            </w:r>
            <w:proofErr w:type="gramStart"/>
            <w:r w:rsidRPr="00FA3EAD">
              <w:rPr>
                <w:rFonts w:ascii="Arial" w:hAnsi="Arial" w:cs="Arial"/>
              </w:rPr>
              <w:t>Норов</w:t>
            </w:r>
            <w:proofErr w:type="gramEnd"/>
            <w:r w:rsidRPr="00FA3EAD">
              <w:rPr>
                <w:rFonts w:ascii="Arial" w:hAnsi="Arial" w:cs="Arial"/>
              </w:rPr>
              <w:t xml:space="preserve">» </w:t>
            </w:r>
          </w:p>
          <w:p w:rsidR="00B23718" w:rsidRPr="00FA3EAD" w:rsidRDefault="00B23718" w:rsidP="007013C7">
            <w:pPr>
              <w:pStyle w:val="afe"/>
              <w:snapToGrid w:val="0"/>
              <w:rPr>
                <w:rFonts w:ascii="Arial" w:hAnsi="Arial" w:cs="Arial"/>
              </w:rPr>
            </w:pPr>
            <w:r w:rsidRPr="00FA3EAD">
              <w:rPr>
                <w:rFonts w:ascii="Arial" w:hAnsi="Arial" w:cs="Arial"/>
              </w:rPr>
              <w:t>(по согласованию)</w:t>
            </w:r>
          </w:p>
        </w:tc>
        <w:tc>
          <w:tcPr>
            <w:tcW w:w="1984" w:type="dxa"/>
            <w:tcBorders>
              <w:left w:val="single" w:sz="1" w:space="0" w:color="000000"/>
              <w:bottom w:val="single" w:sz="1" w:space="0" w:color="000000"/>
            </w:tcBorders>
            <w:shd w:val="clear" w:color="auto" w:fill="auto"/>
          </w:tcPr>
          <w:p w:rsidR="00B23718" w:rsidRPr="00FA3EAD" w:rsidRDefault="00B23718" w:rsidP="007013C7">
            <w:pPr>
              <w:pStyle w:val="afe"/>
              <w:snapToGrid w:val="0"/>
              <w:rPr>
                <w:rFonts w:ascii="Arial" w:hAnsi="Arial" w:cs="Arial"/>
              </w:rPr>
            </w:pPr>
            <w:r w:rsidRPr="00FA3EAD">
              <w:rPr>
                <w:rFonts w:ascii="Arial" w:hAnsi="Arial" w:cs="Arial"/>
              </w:rPr>
              <w:t>247</w:t>
            </w:r>
            <w:r w:rsidRPr="00FA3EAD">
              <w:rPr>
                <w:rFonts w:ascii="Arial" w:hAnsi="Arial" w:cs="Arial"/>
                <w:lang w:val="en-US"/>
              </w:rPr>
              <w:t xml:space="preserve"> (</w:t>
            </w:r>
            <w:r w:rsidRPr="00FA3EAD">
              <w:rPr>
                <w:rFonts w:ascii="Arial" w:hAnsi="Arial" w:cs="Arial"/>
              </w:rPr>
              <w:t>с вредными условиями 117</w:t>
            </w:r>
            <w:r w:rsidRPr="00FA3EAD">
              <w:rPr>
                <w:rFonts w:ascii="Arial" w:hAnsi="Arial" w:cs="Arial"/>
                <w:lang w:val="en-US"/>
              </w:rPr>
              <w:t>)</w:t>
            </w:r>
          </w:p>
        </w:tc>
        <w:tc>
          <w:tcPr>
            <w:tcW w:w="2268" w:type="dxa"/>
            <w:tcBorders>
              <w:top w:val="single" w:sz="1" w:space="0" w:color="000000"/>
              <w:left w:val="single" w:sz="1" w:space="0" w:color="000000"/>
              <w:bottom w:val="single" w:sz="1" w:space="0" w:color="000000"/>
              <w:right w:val="single" w:sz="1" w:space="0" w:color="000000"/>
            </w:tcBorders>
            <w:shd w:val="clear" w:color="auto" w:fill="auto"/>
          </w:tcPr>
          <w:p w:rsidR="00B23718" w:rsidRPr="00FA3EAD" w:rsidRDefault="00B23718" w:rsidP="007013C7">
            <w:pPr>
              <w:pStyle w:val="afe"/>
              <w:snapToGrid w:val="0"/>
              <w:rPr>
                <w:rFonts w:ascii="Arial" w:hAnsi="Arial" w:cs="Arial"/>
              </w:rPr>
            </w:pPr>
            <w:r>
              <w:rPr>
                <w:rFonts w:ascii="Arial" w:hAnsi="Arial" w:cs="Arial"/>
              </w:rPr>
              <w:t>1</w:t>
            </w:r>
          </w:p>
        </w:tc>
        <w:tc>
          <w:tcPr>
            <w:tcW w:w="3119" w:type="dxa"/>
            <w:tcBorders>
              <w:top w:val="single" w:sz="1" w:space="0" w:color="000000"/>
              <w:left w:val="single" w:sz="1" w:space="0" w:color="000000"/>
              <w:bottom w:val="single" w:sz="1" w:space="0" w:color="000000"/>
              <w:right w:val="single" w:sz="1" w:space="0" w:color="000000"/>
            </w:tcBorders>
          </w:tcPr>
          <w:p w:rsidR="00B23718" w:rsidRPr="00FA3EAD" w:rsidRDefault="00B23718" w:rsidP="007013C7">
            <w:pPr>
              <w:pStyle w:val="afe"/>
              <w:snapToGrid w:val="0"/>
              <w:rPr>
                <w:rFonts w:ascii="Arial" w:hAnsi="Arial" w:cs="Arial"/>
              </w:rPr>
            </w:pPr>
            <w:r w:rsidRPr="00FA3EAD">
              <w:rPr>
                <w:rFonts w:ascii="Arial" w:hAnsi="Arial" w:cs="Arial"/>
              </w:rPr>
              <w:t>4</w:t>
            </w:r>
          </w:p>
        </w:tc>
      </w:tr>
      <w:tr w:rsidR="00B23718" w:rsidRPr="00E116CC" w:rsidTr="007013C7">
        <w:tc>
          <w:tcPr>
            <w:tcW w:w="709" w:type="dxa"/>
            <w:tcBorders>
              <w:left w:val="single" w:sz="1" w:space="0" w:color="000000"/>
              <w:bottom w:val="single" w:sz="1" w:space="0" w:color="000000"/>
            </w:tcBorders>
            <w:shd w:val="clear" w:color="auto" w:fill="auto"/>
          </w:tcPr>
          <w:p w:rsidR="00B23718" w:rsidRPr="00860371" w:rsidRDefault="00B23718" w:rsidP="007013C7">
            <w:pPr>
              <w:pStyle w:val="afe"/>
              <w:snapToGrid w:val="0"/>
              <w:jc w:val="center"/>
              <w:rPr>
                <w:rFonts w:ascii="Arial" w:hAnsi="Arial" w:cs="Arial"/>
              </w:rPr>
            </w:pPr>
            <w:r>
              <w:rPr>
                <w:rFonts w:ascii="Arial" w:hAnsi="Arial" w:cs="Arial"/>
              </w:rPr>
              <w:t>2</w:t>
            </w:r>
          </w:p>
        </w:tc>
        <w:tc>
          <w:tcPr>
            <w:tcW w:w="2127" w:type="dxa"/>
            <w:tcBorders>
              <w:left w:val="single" w:sz="1" w:space="0" w:color="000000"/>
              <w:bottom w:val="single" w:sz="1" w:space="0" w:color="000000"/>
            </w:tcBorders>
            <w:shd w:val="clear" w:color="auto" w:fill="auto"/>
          </w:tcPr>
          <w:p w:rsidR="00B23718" w:rsidRPr="00FA3EAD" w:rsidRDefault="00B23718" w:rsidP="007013C7">
            <w:pPr>
              <w:pStyle w:val="afe"/>
              <w:snapToGrid w:val="0"/>
              <w:rPr>
                <w:rFonts w:ascii="Arial" w:hAnsi="Arial" w:cs="Arial"/>
              </w:rPr>
            </w:pPr>
            <w:r w:rsidRPr="00FA3EAD">
              <w:rPr>
                <w:rFonts w:ascii="Arial" w:hAnsi="Arial" w:cs="Arial"/>
              </w:rPr>
              <w:t>ООО МПК «</w:t>
            </w:r>
            <w:proofErr w:type="spellStart"/>
            <w:r w:rsidRPr="00FA3EAD">
              <w:rPr>
                <w:rFonts w:ascii="Arial" w:hAnsi="Arial" w:cs="Arial"/>
              </w:rPr>
              <w:t>Норовский</w:t>
            </w:r>
            <w:proofErr w:type="spellEnd"/>
            <w:r w:rsidRPr="00FA3EAD">
              <w:rPr>
                <w:rFonts w:ascii="Arial" w:hAnsi="Arial" w:cs="Arial"/>
              </w:rPr>
              <w:t>» (по согласованию)</w:t>
            </w:r>
          </w:p>
        </w:tc>
        <w:tc>
          <w:tcPr>
            <w:tcW w:w="1984" w:type="dxa"/>
            <w:tcBorders>
              <w:left w:val="single" w:sz="1" w:space="0" w:color="000000"/>
              <w:bottom w:val="single" w:sz="1" w:space="0" w:color="000000"/>
            </w:tcBorders>
            <w:shd w:val="clear" w:color="auto" w:fill="auto"/>
          </w:tcPr>
          <w:p w:rsidR="00B23718" w:rsidRPr="00FA3EAD" w:rsidRDefault="00B23718" w:rsidP="007013C7">
            <w:pPr>
              <w:pStyle w:val="afe"/>
              <w:snapToGrid w:val="0"/>
              <w:rPr>
                <w:rFonts w:ascii="Arial" w:hAnsi="Arial" w:cs="Arial"/>
                <w:lang w:val="en-US"/>
              </w:rPr>
            </w:pPr>
            <w:r w:rsidRPr="00FA3EAD">
              <w:rPr>
                <w:rFonts w:ascii="Arial" w:hAnsi="Arial" w:cs="Arial"/>
              </w:rPr>
              <w:t xml:space="preserve">222 </w:t>
            </w:r>
            <w:r w:rsidRPr="00FA3EAD">
              <w:rPr>
                <w:rFonts w:ascii="Arial" w:hAnsi="Arial" w:cs="Arial"/>
                <w:lang w:val="en-US"/>
              </w:rPr>
              <w:t xml:space="preserve">(c </w:t>
            </w:r>
            <w:r w:rsidRPr="00FA3EAD">
              <w:rPr>
                <w:rFonts w:ascii="Arial" w:hAnsi="Arial" w:cs="Arial"/>
              </w:rPr>
              <w:t>вредными условиями 105</w:t>
            </w:r>
            <w:r w:rsidRPr="00FA3EAD">
              <w:rPr>
                <w:rFonts w:ascii="Arial" w:hAnsi="Arial" w:cs="Arial"/>
                <w:lang w:val="en-US"/>
              </w:rPr>
              <w:t>)</w:t>
            </w:r>
          </w:p>
        </w:tc>
        <w:tc>
          <w:tcPr>
            <w:tcW w:w="2268" w:type="dxa"/>
            <w:tcBorders>
              <w:left w:val="single" w:sz="1" w:space="0" w:color="000000"/>
              <w:bottom w:val="single" w:sz="1" w:space="0" w:color="000000"/>
              <w:right w:val="single" w:sz="1" w:space="0" w:color="000000"/>
            </w:tcBorders>
            <w:shd w:val="clear" w:color="auto" w:fill="auto"/>
          </w:tcPr>
          <w:p w:rsidR="00B23718" w:rsidRPr="00FA3EAD" w:rsidRDefault="00B23718" w:rsidP="007013C7">
            <w:pPr>
              <w:pStyle w:val="afe"/>
              <w:snapToGrid w:val="0"/>
              <w:rPr>
                <w:rFonts w:ascii="Arial" w:hAnsi="Arial" w:cs="Arial"/>
              </w:rPr>
            </w:pPr>
            <w:r w:rsidRPr="00FA3EAD">
              <w:rPr>
                <w:rFonts w:ascii="Arial" w:hAnsi="Arial" w:cs="Arial"/>
              </w:rPr>
              <w:t>1</w:t>
            </w:r>
          </w:p>
        </w:tc>
        <w:tc>
          <w:tcPr>
            <w:tcW w:w="3119" w:type="dxa"/>
            <w:tcBorders>
              <w:left w:val="single" w:sz="1" w:space="0" w:color="000000"/>
              <w:bottom w:val="single" w:sz="1" w:space="0" w:color="000000"/>
              <w:right w:val="single" w:sz="1" w:space="0" w:color="000000"/>
            </w:tcBorders>
          </w:tcPr>
          <w:p w:rsidR="00B23718" w:rsidRPr="00FA3EAD" w:rsidRDefault="00B23718" w:rsidP="007013C7">
            <w:pPr>
              <w:pStyle w:val="afe"/>
              <w:snapToGrid w:val="0"/>
              <w:rPr>
                <w:rFonts w:ascii="Arial" w:hAnsi="Arial" w:cs="Arial"/>
              </w:rPr>
            </w:pPr>
            <w:r>
              <w:rPr>
                <w:rFonts w:ascii="Arial" w:hAnsi="Arial" w:cs="Arial"/>
              </w:rPr>
              <w:t>4</w:t>
            </w:r>
          </w:p>
        </w:tc>
      </w:tr>
      <w:tr w:rsidR="00B23718" w:rsidRPr="00E116CC" w:rsidTr="007013C7">
        <w:tc>
          <w:tcPr>
            <w:tcW w:w="709" w:type="dxa"/>
            <w:tcBorders>
              <w:left w:val="single" w:sz="1" w:space="0" w:color="000000"/>
              <w:bottom w:val="single" w:sz="1" w:space="0" w:color="000000"/>
            </w:tcBorders>
            <w:shd w:val="clear" w:color="auto" w:fill="auto"/>
          </w:tcPr>
          <w:p w:rsidR="00B23718" w:rsidRPr="00771B1C" w:rsidRDefault="00B23718" w:rsidP="007013C7">
            <w:pPr>
              <w:pStyle w:val="afe"/>
              <w:snapToGrid w:val="0"/>
              <w:jc w:val="center"/>
              <w:rPr>
                <w:rFonts w:ascii="Arial" w:hAnsi="Arial" w:cs="Arial"/>
              </w:rPr>
            </w:pPr>
            <w:r>
              <w:rPr>
                <w:rFonts w:ascii="Arial" w:hAnsi="Arial" w:cs="Arial"/>
              </w:rPr>
              <w:t>3</w:t>
            </w:r>
          </w:p>
        </w:tc>
        <w:tc>
          <w:tcPr>
            <w:tcW w:w="2127" w:type="dxa"/>
            <w:tcBorders>
              <w:left w:val="single" w:sz="1" w:space="0" w:color="000000"/>
              <w:bottom w:val="single" w:sz="1" w:space="0" w:color="000000"/>
            </w:tcBorders>
            <w:shd w:val="clear" w:color="auto" w:fill="auto"/>
          </w:tcPr>
          <w:p w:rsidR="00B23718" w:rsidRPr="00652713" w:rsidRDefault="00B23718" w:rsidP="007013C7">
            <w:pPr>
              <w:pStyle w:val="afe"/>
              <w:snapToGrid w:val="0"/>
              <w:rPr>
                <w:rFonts w:ascii="Arial" w:hAnsi="Arial" w:cs="Arial"/>
              </w:rPr>
            </w:pPr>
            <w:r w:rsidRPr="00652713">
              <w:rPr>
                <w:rFonts w:ascii="Arial" w:hAnsi="Arial" w:cs="Arial"/>
              </w:rPr>
              <w:t>ООО «</w:t>
            </w:r>
            <w:proofErr w:type="spellStart"/>
            <w:r w:rsidRPr="00652713">
              <w:rPr>
                <w:rFonts w:ascii="Arial" w:hAnsi="Arial" w:cs="Arial"/>
              </w:rPr>
              <w:t>Тавла</w:t>
            </w:r>
            <w:proofErr w:type="spellEnd"/>
            <w:r w:rsidRPr="00652713">
              <w:rPr>
                <w:rFonts w:ascii="Arial" w:hAnsi="Arial" w:cs="Arial"/>
              </w:rPr>
              <w:t>»</w:t>
            </w:r>
          </w:p>
          <w:p w:rsidR="00B23718" w:rsidRPr="00652713" w:rsidRDefault="00B23718" w:rsidP="007013C7">
            <w:pPr>
              <w:pStyle w:val="afe"/>
              <w:snapToGrid w:val="0"/>
              <w:rPr>
                <w:rFonts w:ascii="Arial" w:hAnsi="Arial" w:cs="Arial"/>
              </w:rPr>
            </w:pPr>
            <w:r w:rsidRPr="00652713">
              <w:rPr>
                <w:rFonts w:ascii="Arial" w:hAnsi="Arial" w:cs="Arial"/>
              </w:rPr>
              <w:t xml:space="preserve"> (по согласованию)</w:t>
            </w:r>
          </w:p>
        </w:tc>
        <w:tc>
          <w:tcPr>
            <w:tcW w:w="1984" w:type="dxa"/>
            <w:tcBorders>
              <w:left w:val="single" w:sz="1" w:space="0" w:color="000000"/>
              <w:bottom w:val="single" w:sz="1" w:space="0" w:color="000000"/>
            </w:tcBorders>
            <w:shd w:val="clear" w:color="auto" w:fill="auto"/>
          </w:tcPr>
          <w:p w:rsidR="00B23718" w:rsidRPr="004C28F0" w:rsidRDefault="00B23718" w:rsidP="007013C7">
            <w:pPr>
              <w:pStyle w:val="afe"/>
              <w:snapToGrid w:val="0"/>
              <w:rPr>
                <w:rFonts w:ascii="Arial" w:hAnsi="Arial" w:cs="Arial"/>
              </w:rPr>
            </w:pPr>
            <w:r w:rsidRPr="004C28F0">
              <w:rPr>
                <w:rFonts w:ascii="Arial" w:hAnsi="Arial" w:cs="Arial"/>
              </w:rPr>
              <w:t>6</w:t>
            </w:r>
            <w:r>
              <w:rPr>
                <w:rFonts w:ascii="Arial" w:hAnsi="Arial" w:cs="Arial"/>
              </w:rPr>
              <w:t xml:space="preserve">2 </w:t>
            </w:r>
            <w:r w:rsidRPr="00D92B88">
              <w:rPr>
                <w:rFonts w:ascii="Arial" w:hAnsi="Arial" w:cs="Arial"/>
                <w:lang w:val="en-US"/>
              </w:rPr>
              <w:t xml:space="preserve">(c </w:t>
            </w:r>
            <w:r w:rsidRPr="00D92B88">
              <w:rPr>
                <w:rFonts w:ascii="Arial" w:hAnsi="Arial" w:cs="Arial"/>
              </w:rPr>
              <w:t xml:space="preserve">вредными условиями </w:t>
            </w:r>
            <w:r>
              <w:rPr>
                <w:rFonts w:ascii="Arial" w:hAnsi="Arial" w:cs="Arial"/>
              </w:rPr>
              <w:t>0</w:t>
            </w:r>
            <w:r w:rsidRPr="00D92B88">
              <w:rPr>
                <w:rFonts w:ascii="Arial" w:hAnsi="Arial" w:cs="Arial"/>
                <w:lang w:val="en-US"/>
              </w:rPr>
              <w:t>)</w:t>
            </w:r>
          </w:p>
        </w:tc>
        <w:tc>
          <w:tcPr>
            <w:tcW w:w="2268" w:type="dxa"/>
            <w:tcBorders>
              <w:left w:val="single" w:sz="1" w:space="0" w:color="000000"/>
              <w:bottom w:val="single" w:sz="1" w:space="0" w:color="000000"/>
              <w:right w:val="single" w:sz="1" w:space="0" w:color="000000"/>
            </w:tcBorders>
            <w:shd w:val="clear" w:color="auto" w:fill="auto"/>
          </w:tcPr>
          <w:p w:rsidR="00B23718" w:rsidRPr="004C28F0" w:rsidRDefault="00B23718" w:rsidP="007013C7">
            <w:pPr>
              <w:pStyle w:val="afe"/>
              <w:snapToGrid w:val="0"/>
              <w:rPr>
                <w:rFonts w:ascii="Arial" w:hAnsi="Arial" w:cs="Arial"/>
              </w:rPr>
            </w:pPr>
            <w:r>
              <w:rPr>
                <w:rFonts w:ascii="Arial" w:hAnsi="Arial" w:cs="Arial"/>
              </w:rPr>
              <w:t>1</w:t>
            </w:r>
          </w:p>
        </w:tc>
        <w:tc>
          <w:tcPr>
            <w:tcW w:w="3119" w:type="dxa"/>
            <w:tcBorders>
              <w:left w:val="single" w:sz="1" w:space="0" w:color="000000"/>
              <w:bottom w:val="single" w:sz="1" w:space="0" w:color="000000"/>
              <w:right w:val="single" w:sz="1" w:space="0" w:color="000000"/>
            </w:tcBorders>
          </w:tcPr>
          <w:p w:rsidR="00B23718" w:rsidRPr="004C28F0" w:rsidRDefault="00B23718" w:rsidP="007013C7">
            <w:pPr>
              <w:pStyle w:val="afe"/>
              <w:snapToGrid w:val="0"/>
              <w:rPr>
                <w:rFonts w:ascii="Arial" w:hAnsi="Arial" w:cs="Arial"/>
              </w:rPr>
            </w:pPr>
            <w:r>
              <w:rPr>
                <w:rFonts w:ascii="Arial" w:hAnsi="Arial" w:cs="Arial"/>
              </w:rPr>
              <w:t>1</w:t>
            </w:r>
          </w:p>
        </w:tc>
      </w:tr>
      <w:tr w:rsidR="00B23718" w:rsidRPr="00E116CC" w:rsidTr="007013C7">
        <w:tc>
          <w:tcPr>
            <w:tcW w:w="709" w:type="dxa"/>
            <w:tcBorders>
              <w:left w:val="single" w:sz="1" w:space="0" w:color="000000"/>
              <w:bottom w:val="single" w:sz="1" w:space="0" w:color="000000"/>
            </w:tcBorders>
            <w:shd w:val="clear" w:color="auto" w:fill="auto"/>
          </w:tcPr>
          <w:p w:rsidR="00B23718" w:rsidRPr="00FC0EEC" w:rsidRDefault="00B23718" w:rsidP="007013C7">
            <w:pPr>
              <w:pStyle w:val="afe"/>
              <w:snapToGrid w:val="0"/>
              <w:jc w:val="center"/>
              <w:rPr>
                <w:rFonts w:ascii="Arial" w:hAnsi="Arial" w:cs="Arial"/>
              </w:rPr>
            </w:pPr>
            <w:r>
              <w:rPr>
                <w:rFonts w:ascii="Arial" w:hAnsi="Arial" w:cs="Arial"/>
              </w:rPr>
              <w:t>4</w:t>
            </w:r>
          </w:p>
        </w:tc>
        <w:tc>
          <w:tcPr>
            <w:tcW w:w="2127" w:type="dxa"/>
            <w:tcBorders>
              <w:left w:val="single" w:sz="1" w:space="0" w:color="000000"/>
              <w:bottom w:val="single" w:sz="1" w:space="0" w:color="000000"/>
            </w:tcBorders>
            <w:shd w:val="clear" w:color="auto" w:fill="auto"/>
          </w:tcPr>
          <w:p w:rsidR="00B23718" w:rsidRPr="007C5254" w:rsidRDefault="00B23718" w:rsidP="007013C7">
            <w:pPr>
              <w:pStyle w:val="afe"/>
              <w:snapToGrid w:val="0"/>
              <w:rPr>
                <w:rFonts w:ascii="Arial" w:hAnsi="Arial" w:cs="Arial"/>
              </w:rPr>
            </w:pPr>
            <w:r w:rsidRPr="007C5254">
              <w:rPr>
                <w:rFonts w:ascii="Arial" w:hAnsi="Arial" w:cs="Arial"/>
              </w:rPr>
              <w:t>МБОУ «</w:t>
            </w:r>
            <w:proofErr w:type="spellStart"/>
            <w:r w:rsidRPr="007C5254">
              <w:rPr>
                <w:rFonts w:ascii="Arial" w:hAnsi="Arial" w:cs="Arial"/>
              </w:rPr>
              <w:t>Кочкуровская</w:t>
            </w:r>
            <w:proofErr w:type="spellEnd"/>
            <w:r w:rsidRPr="007C5254">
              <w:rPr>
                <w:rFonts w:ascii="Arial" w:hAnsi="Arial" w:cs="Arial"/>
              </w:rPr>
              <w:t xml:space="preserve"> СОШ»</w:t>
            </w:r>
          </w:p>
        </w:tc>
        <w:tc>
          <w:tcPr>
            <w:tcW w:w="1984" w:type="dxa"/>
            <w:tcBorders>
              <w:left w:val="single" w:sz="1" w:space="0" w:color="000000"/>
              <w:bottom w:val="single" w:sz="1" w:space="0" w:color="000000"/>
            </w:tcBorders>
            <w:shd w:val="clear" w:color="auto" w:fill="auto"/>
          </w:tcPr>
          <w:p w:rsidR="00B23718" w:rsidRPr="00FA3EAD" w:rsidRDefault="00B23718" w:rsidP="007013C7">
            <w:pPr>
              <w:pStyle w:val="afe"/>
              <w:snapToGrid w:val="0"/>
              <w:rPr>
                <w:rFonts w:ascii="Arial" w:hAnsi="Arial" w:cs="Arial"/>
              </w:rPr>
            </w:pPr>
            <w:r w:rsidRPr="00FA3EAD">
              <w:rPr>
                <w:rFonts w:ascii="Arial" w:hAnsi="Arial" w:cs="Arial"/>
              </w:rPr>
              <w:t xml:space="preserve">67 </w:t>
            </w:r>
            <w:r w:rsidRPr="00FA3EAD">
              <w:rPr>
                <w:rFonts w:ascii="Arial" w:hAnsi="Arial" w:cs="Arial"/>
                <w:lang w:val="en-US"/>
              </w:rPr>
              <w:t>(</w:t>
            </w:r>
            <w:r w:rsidRPr="00FA3EAD">
              <w:rPr>
                <w:rFonts w:ascii="Arial" w:hAnsi="Arial" w:cs="Arial"/>
              </w:rPr>
              <w:t>с вредными условиями 2</w:t>
            </w:r>
            <w:r w:rsidRPr="00FA3EAD">
              <w:rPr>
                <w:rFonts w:ascii="Arial" w:hAnsi="Arial" w:cs="Arial"/>
                <w:lang w:val="en-US"/>
              </w:rPr>
              <w:t>)</w:t>
            </w:r>
          </w:p>
        </w:tc>
        <w:tc>
          <w:tcPr>
            <w:tcW w:w="2268" w:type="dxa"/>
            <w:tcBorders>
              <w:left w:val="single" w:sz="1" w:space="0" w:color="000000"/>
              <w:bottom w:val="single" w:sz="1" w:space="0" w:color="000000"/>
              <w:right w:val="single" w:sz="1" w:space="0" w:color="000000"/>
            </w:tcBorders>
            <w:shd w:val="clear" w:color="auto" w:fill="auto"/>
          </w:tcPr>
          <w:p w:rsidR="00B23718" w:rsidRPr="00FA3EAD" w:rsidRDefault="00B23718" w:rsidP="007013C7">
            <w:pPr>
              <w:pStyle w:val="afe"/>
              <w:snapToGrid w:val="0"/>
              <w:rPr>
                <w:rFonts w:ascii="Arial" w:hAnsi="Arial" w:cs="Arial"/>
              </w:rPr>
            </w:pPr>
            <w:r w:rsidRPr="00FA3EAD">
              <w:rPr>
                <w:rFonts w:ascii="Arial" w:hAnsi="Arial" w:cs="Arial"/>
              </w:rPr>
              <w:t>-</w:t>
            </w:r>
          </w:p>
        </w:tc>
        <w:tc>
          <w:tcPr>
            <w:tcW w:w="3119" w:type="dxa"/>
            <w:tcBorders>
              <w:left w:val="single" w:sz="1" w:space="0" w:color="000000"/>
              <w:bottom w:val="single" w:sz="1" w:space="0" w:color="000000"/>
              <w:right w:val="single" w:sz="1" w:space="0" w:color="000000"/>
            </w:tcBorders>
          </w:tcPr>
          <w:p w:rsidR="00B23718" w:rsidRPr="00FA3EAD" w:rsidRDefault="00B23718" w:rsidP="007013C7">
            <w:pPr>
              <w:pStyle w:val="afe"/>
              <w:snapToGrid w:val="0"/>
              <w:rPr>
                <w:rFonts w:ascii="Arial" w:hAnsi="Arial" w:cs="Arial"/>
              </w:rPr>
            </w:pPr>
            <w:r>
              <w:rPr>
                <w:rFonts w:ascii="Arial" w:hAnsi="Arial" w:cs="Arial"/>
              </w:rPr>
              <w:t>1</w:t>
            </w:r>
          </w:p>
        </w:tc>
      </w:tr>
      <w:tr w:rsidR="00B23718" w:rsidRPr="00E116CC" w:rsidTr="007013C7">
        <w:tc>
          <w:tcPr>
            <w:tcW w:w="709" w:type="dxa"/>
            <w:tcBorders>
              <w:left w:val="single" w:sz="1" w:space="0" w:color="000000"/>
              <w:bottom w:val="single" w:sz="4" w:space="0" w:color="auto"/>
            </w:tcBorders>
            <w:shd w:val="clear" w:color="auto" w:fill="auto"/>
          </w:tcPr>
          <w:p w:rsidR="00B23718" w:rsidRPr="007C5254" w:rsidRDefault="00B23718" w:rsidP="007013C7">
            <w:pPr>
              <w:pStyle w:val="afe"/>
              <w:snapToGrid w:val="0"/>
              <w:jc w:val="center"/>
              <w:rPr>
                <w:rFonts w:ascii="Arial" w:hAnsi="Arial" w:cs="Arial"/>
              </w:rPr>
            </w:pPr>
            <w:r w:rsidRPr="007C5254">
              <w:rPr>
                <w:rFonts w:ascii="Arial" w:hAnsi="Arial" w:cs="Arial"/>
              </w:rPr>
              <w:t>5</w:t>
            </w:r>
          </w:p>
        </w:tc>
        <w:tc>
          <w:tcPr>
            <w:tcW w:w="2127" w:type="dxa"/>
            <w:tcBorders>
              <w:left w:val="single" w:sz="1" w:space="0" w:color="000000"/>
              <w:bottom w:val="single" w:sz="4" w:space="0" w:color="auto"/>
            </w:tcBorders>
            <w:shd w:val="clear" w:color="auto" w:fill="auto"/>
          </w:tcPr>
          <w:p w:rsidR="00B23718" w:rsidRPr="007C5254" w:rsidRDefault="00B23718" w:rsidP="007013C7">
            <w:pPr>
              <w:pStyle w:val="afe"/>
              <w:snapToGrid w:val="0"/>
              <w:rPr>
                <w:rFonts w:ascii="Arial" w:hAnsi="Arial" w:cs="Arial"/>
              </w:rPr>
            </w:pPr>
            <w:r w:rsidRPr="007C5254">
              <w:rPr>
                <w:rFonts w:ascii="Arial" w:hAnsi="Arial" w:cs="Arial"/>
              </w:rPr>
              <w:t>ООО «</w:t>
            </w:r>
            <w:proofErr w:type="spellStart"/>
            <w:r w:rsidRPr="007C5254">
              <w:rPr>
                <w:rFonts w:ascii="Arial" w:hAnsi="Arial" w:cs="Arial"/>
              </w:rPr>
              <w:t>Норовское</w:t>
            </w:r>
            <w:proofErr w:type="spellEnd"/>
            <w:r w:rsidRPr="007C5254">
              <w:rPr>
                <w:rFonts w:ascii="Arial" w:hAnsi="Arial" w:cs="Arial"/>
              </w:rPr>
              <w:t xml:space="preserve"> молоко»</w:t>
            </w:r>
          </w:p>
        </w:tc>
        <w:tc>
          <w:tcPr>
            <w:tcW w:w="1984" w:type="dxa"/>
            <w:tcBorders>
              <w:left w:val="single" w:sz="1" w:space="0" w:color="000000"/>
              <w:bottom w:val="single" w:sz="4" w:space="0" w:color="auto"/>
            </w:tcBorders>
            <w:shd w:val="clear" w:color="auto" w:fill="auto"/>
          </w:tcPr>
          <w:p w:rsidR="00B23718" w:rsidRPr="00FA3EAD" w:rsidRDefault="00B23718" w:rsidP="007013C7">
            <w:pPr>
              <w:pStyle w:val="afe"/>
              <w:snapToGrid w:val="0"/>
              <w:rPr>
                <w:rFonts w:ascii="Arial" w:hAnsi="Arial" w:cs="Arial"/>
              </w:rPr>
            </w:pPr>
            <w:r w:rsidRPr="00FA3EAD">
              <w:rPr>
                <w:rFonts w:ascii="Arial" w:hAnsi="Arial" w:cs="Arial"/>
              </w:rPr>
              <w:t xml:space="preserve">149 </w:t>
            </w:r>
            <w:r w:rsidRPr="00FA3EAD">
              <w:rPr>
                <w:rFonts w:ascii="Arial" w:hAnsi="Arial" w:cs="Arial"/>
                <w:lang w:val="en-US"/>
              </w:rPr>
              <w:t xml:space="preserve">(c </w:t>
            </w:r>
            <w:r w:rsidRPr="00FA3EAD">
              <w:rPr>
                <w:rFonts w:ascii="Arial" w:hAnsi="Arial" w:cs="Arial"/>
              </w:rPr>
              <w:t>вредными условиями 30</w:t>
            </w:r>
            <w:r w:rsidRPr="00FA3EAD">
              <w:rPr>
                <w:rFonts w:ascii="Arial" w:hAnsi="Arial" w:cs="Arial"/>
                <w:lang w:val="en-US"/>
              </w:rPr>
              <w:t>)</w:t>
            </w:r>
          </w:p>
        </w:tc>
        <w:tc>
          <w:tcPr>
            <w:tcW w:w="2268" w:type="dxa"/>
            <w:tcBorders>
              <w:left w:val="single" w:sz="1" w:space="0" w:color="000000"/>
              <w:bottom w:val="single" w:sz="4" w:space="0" w:color="auto"/>
              <w:right w:val="single" w:sz="1" w:space="0" w:color="000000"/>
            </w:tcBorders>
            <w:shd w:val="clear" w:color="auto" w:fill="auto"/>
          </w:tcPr>
          <w:p w:rsidR="00B23718" w:rsidRPr="00FA3EAD" w:rsidRDefault="00B23718" w:rsidP="007013C7">
            <w:pPr>
              <w:pStyle w:val="afe"/>
              <w:snapToGrid w:val="0"/>
              <w:rPr>
                <w:rFonts w:ascii="Arial" w:hAnsi="Arial" w:cs="Arial"/>
              </w:rPr>
            </w:pPr>
            <w:r w:rsidRPr="00FA3EAD">
              <w:rPr>
                <w:rFonts w:ascii="Arial" w:hAnsi="Arial" w:cs="Arial"/>
              </w:rPr>
              <w:t>1</w:t>
            </w:r>
          </w:p>
        </w:tc>
        <w:tc>
          <w:tcPr>
            <w:tcW w:w="3119" w:type="dxa"/>
            <w:tcBorders>
              <w:left w:val="single" w:sz="1" w:space="0" w:color="000000"/>
              <w:bottom w:val="single" w:sz="4" w:space="0" w:color="auto"/>
              <w:right w:val="single" w:sz="1" w:space="0" w:color="000000"/>
            </w:tcBorders>
          </w:tcPr>
          <w:p w:rsidR="00B23718" w:rsidRPr="00FA3EAD" w:rsidRDefault="00B23718" w:rsidP="007013C7">
            <w:pPr>
              <w:pStyle w:val="afe"/>
              <w:snapToGrid w:val="0"/>
              <w:rPr>
                <w:rFonts w:ascii="Arial" w:hAnsi="Arial" w:cs="Arial"/>
              </w:rPr>
            </w:pPr>
            <w:r>
              <w:rPr>
                <w:rFonts w:ascii="Arial" w:hAnsi="Arial" w:cs="Arial"/>
              </w:rPr>
              <w:t>4</w:t>
            </w:r>
          </w:p>
        </w:tc>
      </w:tr>
      <w:tr w:rsidR="00B23718" w:rsidRPr="00E116CC" w:rsidTr="007013C7">
        <w:tc>
          <w:tcPr>
            <w:tcW w:w="709" w:type="dxa"/>
            <w:tcBorders>
              <w:top w:val="single" w:sz="4" w:space="0" w:color="auto"/>
              <w:left w:val="single" w:sz="2" w:space="0" w:color="000000"/>
              <w:bottom w:val="single" w:sz="4" w:space="0" w:color="auto"/>
              <w:right w:val="single" w:sz="2" w:space="0" w:color="000000"/>
            </w:tcBorders>
            <w:shd w:val="clear" w:color="auto" w:fill="auto"/>
          </w:tcPr>
          <w:p w:rsidR="00B23718" w:rsidRPr="00771B1C" w:rsidRDefault="00B23718" w:rsidP="007013C7">
            <w:pPr>
              <w:pStyle w:val="afe"/>
              <w:snapToGrid w:val="0"/>
              <w:rPr>
                <w:rFonts w:ascii="Arial" w:hAnsi="Arial" w:cs="Arial"/>
              </w:rPr>
            </w:pPr>
          </w:p>
        </w:tc>
        <w:tc>
          <w:tcPr>
            <w:tcW w:w="2127" w:type="dxa"/>
            <w:tcBorders>
              <w:top w:val="single" w:sz="4" w:space="0" w:color="auto"/>
              <w:left w:val="single" w:sz="2" w:space="0" w:color="000000"/>
              <w:bottom w:val="single" w:sz="4" w:space="0" w:color="auto"/>
              <w:right w:val="single" w:sz="2" w:space="0" w:color="000000"/>
            </w:tcBorders>
            <w:shd w:val="clear" w:color="auto" w:fill="auto"/>
          </w:tcPr>
          <w:p w:rsidR="00B23718" w:rsidRPr="00934CB8" w:rsidRDefault="00B23718" w:rsidP="007013C7">
            <w:pPr>
              <w:pStyle w:val="afe"/>
              <w:snapToGrid w:val="0"/>
              <w:rPr>
                <w:rFonts w:ascii="Arial" w:hAnsi="Arial" w:cs="Arial"/>
              </w:rPr>
            </w:pPr>
            <w:r w:rsidRPr="00934CB8">
              <w:rPr>
                <w:rFonts w:ascii="Arial" w:hAnsi="Arial" w:cs="Arial"/>
              </w:rPr>
              <w:t>Итого квотируемых мест в организациях района</w:t>
            </w:r>
          </w:p>
        </w:tc>
        <w:tc>
          <w:tcPr>
            <w:tcW w:w="1984" w:type="dxa"/>
            <w:tcBorders>
              <w:top w:val="single" w:sz="4" w:space="0" w:color="auto"/>
              <w:left w:val="single" w:sz="2" w:space="0" w:color="000000"/>
              <w:bottom w:val="single" w:sz="4" w:space="0" w:color="auto"/>
              <w:right w:val="single" w:sz="2" w:space="0" w:color="000000"/>
            </w:tcBorders>
            <w:shd w:val="clear" w:color="auto" w:fill="auto"/>
          </w:tcPr>
          <w:p w:rsidR="00B23718" w:rsidRPr="00FA3EAD" w:rsidRDefault="00B23718" w:rsidP="007013C7">
            <w:pPr>
              <w:pStyle w:val="afe"/>
              <w:snapToGrid w:val="0"/>
              <w:rPr>
                <w:rFonts w:ascii="Arial" w:hAnsi="Arial" w:cs="Arial"/>
              </w:rPr>
            </w:pPr>
          </w:p>
        </w:tc>
        <w:tc>
          <w:tcPr>
            <w:tcW w:w="2268" w:type="dxa"/>
            <w:tcBorders>
              <w:top w:val="single" w:sz="4" w:space="0" w:color="auto"/>
              <w:left w:val="single" w:sz="2" w:space="0" w:color="000000"/>
              <w:bottom w:val="single" w:sz="4" w:space="0" w:color="auto"/>
              <w:right w:val="single" w:sz="2" w:space="0" w:color="000000"/>
            </w:tcBorders>
            <w:shd w:val="clear" w:color="auto" w:fill="auto"/>
          </w:tcPr>
          <w:p w:rsidR="00B23718" w:rsidRPr="00FA3EAD" w:rsidRDefault="00B23718" w:rsidP="007013C7">
            <w:pPr>
              <w:pStyle w:val="afe"/>
              <w:snapToGrid w:val="0"/>
              <w:rPr>
                <w:rFonts w:ascii="Arial" w:hAnsi="Arial" w:cs="Arial"/>
              </w:rPr>
            </w:pPr>
            <w:r>
              <w:rPr>
                <w:rFonts w:ascii="Arial" w:hAnsi="Arial" w:cs="Arial"/>
              </w:rPr>
              <w:t>4</w:t>
            </w:r>
          </w:p>
        </w:tc>
        <w:tc>
          <w:tcPr>
            <w:tcW w:w="3119" w:type="dxa"/>
            <w:tcBorders>
              <w:top w:val="single" w:sz="4" w:space="0" w:color="auto"/>
              <w:left w:val="single" w:sz="2" w:space="0" w:color="000000"/>
              <w:bottom w:val="single" w:sz="4" w:space="0" w:color="auto"/>
              <w:right w:val="single" w:sz="2" w:space="0" w:color="000000"/>
            </w:tcBorders>
          </w:tcPr>
          <w:p w:rsidR="00B23718" w:rsidRPr="00FA3EAD" w:rsidRDefault="00B23718" w:rsidP="007013C7">
            <w:pPr>
              <w:pStyle w:val="afe"/>
              <w:snapToGrid w:val="0"/>
              <w:rPr>
                <w:rFonts w:ascii="Arial" w:hAnsi="Arial" w:cs="Arial"/>
              </w:rPr>
            </w:pPr>
            <w:r w:rsidRPr="00FA3EAD">
              <w:rPr>
                <w:rFonts w:ascii="Arial" w:hAnsi="Arial" w:cs="Arial"/>
              </w:rPr>
              <w:t>1</w:t>
            </w:r>
            <w:r>
              <w:rPr>
                <w:rFonts w:ascii="Arial" w:hAnsi="Arial" w:cs="Arial"/>
              </w:rPr>
              <w:t>4</w:t>
            </w:r>
          </w:p>
        </w:tc>
      </w:tr>
    </w:tbl>
    <w:p w:rsidR="00B23718" w:rsidRDefault="00B23718" w:rsidP="00B23718">
      <w:pPr>
        <w:rPr>
          <w:rFonts w:ascii="Arial" w:hAnsi="Arial" w:cs="Arial"/>
        </w:rPr>
        <w:sectPr w:rsidR="00B23718">
          <w:pgSz w:w="11906" w:h="16838"/>
          <w:pgMar w:top="1134" w:right="850" w:bottom="1134" w:left="1701" w:header="720" w:footer="720" w:gutter="0"/>
          <w:cols w:space="720"/>
          <w:docGrid w:linePitch="360"/>
        </w:sectPr>
      </w:pPr>
    </w:p>
    <w:p w:rsidR="00B23718" w:rsidRDefault="00B23718" w:rsidP="00B23718">
      <w:pPr>
        <w:jc w:val="right"/>
        <w:rPr>
          <w:rFonts w:ascii="Arial" w:hAnsi="Arial" w:cs="Arial"/>
        </w:rPr>
      </w:pPr>
    </w:p>
    <w:p w:rsidR="00B23718" w:rsidRDefault="00B23718" w:rsidP="00B23718">
      <w:pPr>
        <w:jc w:val="right"/>
        <w:rPr>
          <w:rFonts w:ascii="Arial" w:hAnsi="Arial" w:cs="Arial"/>
        </w:rPr>
      </w:pPr>
    </w:p>
    <w:p w:rsidR="00B23718" w:rsidRDefault="00B23718" w:rsidP="00B23718">
      <w:pPr>
        <w:jc w:val="right"/>
        <w:rPr>
          <w:rFonts w:ascii="Arial" w:hAnsi="Arial" w:cs="Arial"/>
        </w:rPr>
      </w:pPr>
    </w:p>
    <w:p w:rsidR="00B23718" w:rsidRDefault="00B23718" w:rsidP="00B23718">
      <w:pPr>
        <w:jc w:val="right"/>
        <w:rPr>
          <w:rFonts w:ascii="Arial" w:hAnsi="Arial" w:cs="Arial"/>
        </w:rPr>
      </w:pPr>
    </w:p>
    <w:p w:rsidR="00B23718" w:rsidRDefault="00B23718" w:rsidP="00B23718">
      <w:pPr>
        <w:jc w:val="right"/>
        <w:rPr>
          <w:rFonts w:ascii="Arial" w:hAnsi="Arial" w:cs="Arial"/>
        </w:rPr>
      </w:pPr>
    </w:p>
    <w:p w:rsidR="00B23718" w:rsidRDefault="00B23718" w:rsidP="00B23718">
      <w:pPr>
        <w:jc w:val="right"/>
        <w:rPr>
          <w:rFonts w:ascii="Arial" w:hAnsi="Arial" w:cs="Arial"/>
        </w:rPr>
      </w:pPr>
    </w:p>
    <w:p w:rsidR="00B23718" w:rsidRDefault="00B23718" w:rsidP="00B23718">
      <w:pPr>
        <w:jc w:val="right"/>
        <w:rPr>
          <w:rFonts w:ascii="Arial" w:hAnsi="Arial" w:cs="Arial"/>
        </w:rPr>
      </w:pPr>
    </w:p>
    <w:p w:rsidR="00B23718" w:rsidRPr="00E116CC" w:rsidRDefault="00B23718" w:rsidP="00B23718">
      <w:pPr>
        <w:jc w:val="right"/>
        <w:rPr>
          <w:rFonts w:ascii="Arial" w:hAnsi="Arial" w:cs="Arial"/>
        </w:rPr>
      </w:pPr>
      <w:r w:rsidRPr="00E116CC">
        <w:rPr>
          <w:rFonts w:ascii="Arial" w:hAnsi="Arial" w:cs="Arial"/>
        </w:rPr>
        <w:lastRenderedPageBreak/>
        <w:t>У</w:t>
      </w:r>
      <w:r>
        <w:rPr>
          <w:rFonts w:ascii="Arial" w:hAnsi="Arial" w:cs="Arial"/>
        </w:rPr>
        <w:t>ТВЕРЖДЕН</w:t>
      </w:r>
      <w:r w:rsidRPr="00E116CC">
        <w:rPr>
          <w:rFonts w:ascii="Arial" w:hAnsi="Arial" w:cs="Arial"/>
        </w:rPr>
        <w:t xml:space="preserve">  </w:t>
      </w:r>
    </w:p>
    <w:p w:rsidR="00B23718" w:rsidRPr="00E116CC" w:rsidRDefault="00B23718" w:rsidP="00B23718">
      <w:pPr>
        <w:jc w:val="right"/>
        <w:rPr>
          <w:rFonts w:ascii="Arial" w:hAnsi="Arial" w:cs="Arial"/>
        </w:rPr>
      </w:pPr>
      <w:r w:rsidRPr="00E116CC">
        <w:rPr>
          <w:rFonts w:ascii="Arial" w:hAnsi="Arial" w:cs="Arial"/>
        </w:rPr>
        <w:t xml:space="preserve">                                                    </w:t>
      </w:r>
      <w:r>
        <w:rPr>
          <w:rFonts w:ascii="Arial" w:hAnsi="Arial" w:cs="Arial"/>
        </w:rPr>
        <w:t xml:space="preserve">                                </w:t>
      </w:r>
      <w:r w:rsidRPr="00E116CC">
        <w:rPr>
          <w:rFonts w:ascii="Arial" w:hAnsi="Arial" w:cs="Arial"/>
        </w:rPr>
        <w:t xml:space="preserve">постановлением  администрации  </w:t>
      </w:r>
    </w:p>
    <w:p w:rsidR="00B23718" w:rsidRPr="00E116CC" w:rsidRDefault="00B23718" w:rsidP="00B23718">
      <w:pPr>
        <w:jc w:val="right"/>
        <w:rPr>
          <w:rFonts w:ascii="Arial" w:hAnsi="Arial" w:cs="Arial"/>
        </w:rPr>
      </w:pPr>
      <w:r w:rsidRPr="00E116CC">
        <w:rPr>
          <w:rFonts w:ascii="Arial" w:hAnsi="Arial" w:cs="Arial"/>
        </w:rPr>
        <w:t xml:space="preserve">                                           </w:t>
      </w:r>
      <w:r>
        <w:rPr>
          <w:rFonts w:ascii="Arial" w:hAnsi="Arial" w:cs="Arial"/>
        </w:rPr>
        <w:t xml:space="preserve">                            </w:t>
      </w:r>
      <w:proofErr w:type="spellStart"/>
      <w:r w:rsidRPr="00E116CC">
        <w:rPr>
          <w:rFonts w:ascii="Arial" w:hAnsi="Arial" w:cs="Arial"/>
        </w:rPr>
        <w:t>Кочкуровского</w:t>
      </w:r>
      <w:proofErr w:type="spellEnd"/>
      <w:r w:rsidRPr="00E116CC">
        <w:rPr>
          <w:rFonts w:ascii="Arial" w:hAnsi="Arial" w:cs="Arial"/>
        </w:rPr>
        <w:t xml:space="preserve">   муниципального  района </w:t>
      </w:r>
    </w:p>
    <w:p w:rsidR="00B23718" w:rsidRPr="002028B1" w:rsidRDefault="00B23718" w:rsidP="00B23718">
      <w:pPr>
        <w:jc w:val="right"/>
        <w:rPr>
          <w:rFonts w:ascii="Arial" w:hAnsi="Arial" w:cs="Arial"/>
        </w:rPr>
      </w:pPr>
      <w:r w:rsidRPr="00E116CC">
        <w:rPr>
          <w:rFonts w:ascii="Arial" w:hAnsi="Arial" w:cs="Arial"/>
        </w:rPr>
        <w:t xml:space="preserve">                     от </w:t>
      </w:r>
      <w:r>
        <w:rPr>
          <w:rFonts w:ascii="Arial" w:hAnsi="Arial" w:cs="Arial"/>
        </w:rPr>
        <w:t>19.09.</w:t>
      </w:r>
      <w:r>
        <w:rPr>
          <w:rFonts w:ascii="Arial" w:hAnsi="Arial" w:cs="Arial"/>
        </w:rPr>
        <w:t xml:space="preserve">2022 года № </w:t>
      </w:r>
      <w:r>
        <w:rPr>
          <w:rFonts w:ascii="Arial" w:hAnsi="Arial" w:cs="Arial"/>
        </w:rPr>
        <w:t xml:space="preserve"> 555-п</w:t>
      </w:r>
    </w:p>
    <w:p w:rsidR="00B23718" w:rsidRDefault="00B23718" w:rsidP="00B23718">
      <w:pPr>
        <w:jc w:val="both"/>
        <w:rPr>
          <w:b/>
          <w:sz w:val="28"/>
          <w:szCs w:val="28"/>
        </w:rPr>
      </w:pPr>
    </w:p>
    <w:p w:rsidR="00B23718" w:rsidRDefault="00B23718" w:rsidP="00B23718">
      <w:pPr>
        <w:jc w:val="center"/>
        <w:rPr>
          <w:rFonts w:ascii="Arial" w:hAnsi="Arial" w:cs="Arial"/>
          <w:b/>
          <w:sz w:val="32"/>
        </w:rPr>
      </w:pPr>
      <w:r>
        <w:rPr>
          <w:rFonts w:ascii="Arial" w:hAnsi="Arial" w:cs="Arial"/>
          <w:b/>
          <w:sz w:val="32"/>
        </w:rPr>
        <w:t xml:space="preserve">ФОРМА ОТЧЁТА ДЛЯ ОРГАНИЗАЦИЙ КОЧКУРОВСКОГО МУНИЦИПАЛЬНОГО РАЙОНА, </w:t>
      </w:r>
    </w:p>
    <w:p w:rsidR="00B23718" w:rsidRDefault="00B23718" w:rsidP="00B23718">
      <w:pPr>
        <w:jc w:val="center"/>
        <w:rPr>
          <w:rFonts w:ascii="Arial" w:hAnsi="Arial" w:cs="Arial"/>
          <w:b/>
          <w:sz w:val="32"/>
        </w:rPr>
      </w:pPr>
      <w:r>
        <w:rPr>
          <w:rFonts w:ascii="Arial" w:hAnsi="Arial" w:cs="Arial"/>
          <w:b/>
          <w:sz w:val="32"/>
        </w:rPr>
        <w:t xml:space="preserve">КОТОРЫМ УСТАНАВЛИВАЕТСЯ КВОТА ДЛЯ ПРИЕМА НА РАБОТУ ГРАЖДАН, </w:t>
      </w:r>
    </w:p>
    <w:p w:rsidR="00B23718" w:rsidRPr="00C35DB0" w:rsidRDefault="00B23718" w:rsidP="00B23718">
      <w:pPr>
        <w:jc w:val="center"/>
        <w:rPr>
          <w:rFonts w:ascii="Arial" w:hAnsi="Arial" w:cs="Arial"/>
          <w:b/>
          <w:sz w:val="32"/>
        </w:rPr>
      </w:pPr>
      <w:r>
        <w:rPr>
          <w:rFonts w:ascii="Arial" w:hAnsi="Arial" w:cs="Arial"/>
          <w:b/>
          <w:sz w:val="32"/>
        </w:rPr>
        <w:t xml:space="preserve">ОСОБО </w:t>
      </w:r>
      <w:proofErr w:type="gramStart"/>
      <w:r>
        <w:rPr>
          <w:rFonts w:ascii="Arial" w:hAnsi="Arial" w:cs="Arial"/>
          <w:b/>
          <w:sz w:val="32"/>
        </w:rPr>
        <w:t>НУЖДАЮЩИХСЯ</w:t>
      </w:r>
      <w:proofErr w:type="gramEnd"/>
      <w:r>
        <w:rPr>
          <w:rFonts w:ascii="Arial" w:hAnsi="Arial" w:cs="Arial"/>
          <w:b/>
          <w:sz w:val="32"/>
        </w:rPr>
        <w:t xml:space="preserve"> В СОЦИАЛЬНОЙ ЗАЩИТЕ</w:t>
      </w:r>
    </w:p>
    <w:p w:rsidR="00B23718" w:rsidRDefault="00B23718" w:rsidP="00B23718">
      <w:pPr>
        <w:jc w:val="center"/>
        <w:rPr>
          <w:rFonts w:ascii="Arial" w:hAnsi="Arial" w:cs="Arial"/>
          <w:b/>
        </w:rPr>
      </w:pPr>
    </w:p>
    <w:p w:rsidR="00B23718" w:rsidRPr="00E116CC" w:rsidRDefault="00B23718" w:rsidP="00B23718">
      <w:pPr>
        <w:jc w:val="center"/>
        <w:rPr>
          <w:rFonts w:ascii="Arial"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1"/>
        <w:gridCol w:w="1368"/>
        <w:gridCol w:w="992"/>
        <w:gridCol w:w="1466"/>
        <w:gridCol w:w="992"/>
        <w:gridCol w:w="1466"/>
        <w:gridCol w:w="1148"/>
        <w:gridCol w:w="992"/>
        <w:gridCol w:w="1466"/>
      </w:tblGrid>
      <w:tr w:rsidR="00B23718" w:rsidRPr="00555BA8" w:rsidTr="00B23718">
        <w:tc>
          <w:tcPr>
            <w:tcW w:w="174" w:type="pct"/>
            <w:vMerge w:val="restart"/>
          </w:tcPr>
          <w:p w:rsidR="00B23718" w:rsidRPr="00555BA8" w:rsidRDefault="00B23718" w:rsidP="007013C7">
            <w:pPr>
              <w:jc w:val="center"/>
            </w:pPr>
            <w:r w:rsidRPr="00555BA8">
              <w:t>№</w:t>
            </w:r>
          </w:p>
        </w:tc>
        <w:tc>
          <w:tcPr>
            <w:tcW w:w="671" w:type="pct"/>
            <w:vMerge w:val="restart"/>
          </w:tcPr>
          <w:p w:rsidR="00B23718" w:rsidRPr="00555BA8" w:rsidRDefault="00B23718" w:rsidP="007013C7">
            <w:pPr>
              <w:jc w:val="center"/>
            </w:pPr>
            <w:r w:rsidRPr="00555BA8">
              <w:t>Наименование предприятия</w:t>
            </w:r>
          </w:p>
        </w:tc>
        <w:tc>
          <w:tcPr>
            <w:tcW w:w="2398" w:type="pct"/>
            <w:gridSpan w:val="4"/>
          </w:tcPr>
          <w:p w:rsidR="00B23718" w:rsidRPr="00555BA8" w:rsidRDefault="00B23718" w:rsidP="007013C7">
            <w:pPr>
              <w:jc w:val="center"/>
            </w:pPr>
            <w:r w:rsidRPr="00555BA8">
              <w:t>Трудоустроено по квоте в отчетном периоде</w:t>
            </w:r>
          </w:p>
        </w:tc>
        <w:tc>
          <w:tcPr>
            <w:tcW w:w="558" w:type="pct"/>
            <w:vMerge w:val="restart"/>
          </w:tcPr>
          <w:p w:rsidR="00B23718" w:rsidRPr="00555BA8" w:rsidRDefault="00B23718" w:rsidP="007013C7">
            <w:pPr>
              <w:jc w:val="center"/>
            </w:pPr>
            <w:r w:rsidRPr="00555BA8">
              <w:t>Дата заключения трудового договора</w:t>
            </w:r>
          </w:p>
        </w:tc>
        <w:tc>
          <w:tcPr>
            <w:tcW w:w="1199" w:type="pct"/>
            <w:gridSpan w:val="2"/>
          </w:tcPr>
          <w:p w:rsidR="00B23718" w:rsidRPr="00555BA8" w:rsidRDefault="00B23718" w:rsidP="007013C7">
            <w:pPr>
              <w:jc w:val="center"/>
            </w:pPr>
            <w:r w:rsidRPr="00555BA8">
              <w:t xml:space="preserve">Количество </w:t>
            </w:r>
            <w:proofErr w:type="gramStart"/>
            <w:r w:rsidRPr="00555BA8">
              <w:t>работающих</w:t>
            </w:r>
            <w:proofErr w:type="gramEnd"/>
            <w:r w:rsidRPr="00555BA8">
              <w:t xml:space="preserve"> на предприятии всего</w:t>
            </w:r>
          </w:p>
        </w:tc>
      </w:tr>
      <w:tr w:rsidR="00B23718" w:rsidRPr="00555BA8" w:rsidTr="00B23718">
        <w:tc>
          <w:tcPr>
            <w:tcW w:w="174" w:type="pct"/>
            <w:vMerge/>
            <w:vAlign w:val="center"/>
          </w:tcPr>
          <w:p w:rsidR="00B23718" w:rsidRPr="00555BA8" w:rsidRDefault="00B23718" w:rsidP="007013C7"/>
        </w:tc>
        <w:tc>
          <w:tcPr>
            <w:tcW w:w="671" w:type="pct"/>
            <w:vMerge/>
            <w:vAlign w:val="center"/>
          </w:tcPr>
          <w:p w:rsidR="00B23718" w:rsidRPr="00555BA8" w:rsidRDefault="00B23718" w:rsidP="007013C7"/>
        </w:tc>
        <w:tc>
          <w:tcPr>
            <w:tcW w:w="1199" w:type="pct"/>
            <w:gridSpan w:val="2"/>
          </w:tcPr>
          <w:p w:rsidR="00B23718" w:rsidRPr="00555BA8" w:rsidRDefault="00B23718" w:rsidP="007013C7">
            <w:pPr>
              <w:jc w:val="center"/>
            </w:pPr>
            <w:r w:rsidRPr="00555BA8">
              <w:t>по направлениям ЦЗН</w:t>
            </w:r>
          </w:p>
        </w:tc>
        <w:tc>
          <w:tcPr>
            <w:tcW w:w="1199" w:type="pct"/>
            <w:gridSpan w:val="2"/>
          </w:tcPr>
          <w:p w:rsidR="00B23718" w:rsidRPr="00555BA8" w:rsidRDefault="00B23718" w:rsidP="007013C7">
            <w:pPr>
              <w:jc w:val="center"/>
            </w:pPr>
            <w:r w:rsidRPr="00555BA8">
              <w:t>самостоятельно</w:t>
            </w:r>
          </w:p>
        </w:tc>
        <w:tc>
          <w:tcPr>
            <w:tcW w:w="558" w:type="pct"/>
            <w:vMerge/>
            <w:vAlign w:val="center"/>
          </w:tcPr>
          <w:p w:rsidR="00B23718" w:rsidRPr="00555BA8" w:rsidRDefault="00B23718" w:rsidP="007013C7"/>
        </w:tc>
        <w:tc>
          <w:tcPr>
            <w:tcW w:w="479" w:type="pct"/>
            <w:vMerge w:val="restart"/>
          </w:tcPr>
          <w:p w:rsidR="00B23718" w:rsidRPr="00555BA8" w:rsidRDefault="00B23718" w:rsidP="007013C7">
            <w:pPr>
              <w:jc w:val="center"/>
            </w:pPr>
            <w:r w:rsidRPr="00555BA8">
              <w:t>инвалиды</w:t>
            </w:r>
          </w:p>
        </w:tc>
        <w:tc>
          <w:tcPr>
            <w:tcW w:w="720" w:type="pct"/>
            <w:vMerge w:val="restart"/>
          </w:tcPr>
          <w:p w:rsidR="00B23718" w:rsidRPr="00555BA8" w:rsidRDefault="00B23718" w:rsidP="007013C7">
            <w:pPr>
              <w:jc w:val="center"/>
            </w:pPr>
            <w:r w:rsidRPr="00555BA8">
              <w:t>лица до 18 лет;</w:t>
            </w:r>
          </w:p>
          <w:p w:rsidR="00B23718" w:rsidRPr="00555BA8" w:rsidRDefault="00B23718" w:rsidP="007013C7">
            <w:pPr>
              <w:jc w:val="center"/>
            </w:pPr>
            <w:r w:rsidRPr="00555BA8">
              <w:t>лица, страдающие психическими расстройствами</w:t>
            </w:r>
          </w:p>
        </w:tc>
      </w:tr>
      <w:tr w:rsidR="00B23718" w:rsidRPr="00555BA8" w:rsidTr="00B23718">
        <w:tc>
          <w:tcPr>
            <w:tcW w:w="174" w:type="pct"/>
            <w:vMerge/>
            <w:vAlign w:val="center"/>
          </w:tcPr>
          <w:p w:rsidR="00B23718" w:rsidRPr="00555BA8" w:rsidRDefault="00B23718" w:rsidP="007013C7"/>
        </w:tc>
        <w:tc>
          <w:tcPr>
            <w:tcW w:w="671" w:type="pct"/>
            <w:vMerge/>
            <w:vAlign w:val="center"/>
          </w:tcPr>
          <w:p w:rsidR="00B23718" w:rsidRPr="00555BA8" w:rsidRDefault="00B23718" w:rsidP="007013C7"/>
        </w:tc>
        <w:tc>
          <w:tcPr>
            <w:tcW w:w="479" w:type="pct"/>
          </w:tcPr>
          <w:p w:rsidR="00B23718" w:rsidRPr="00555BA8" w:rsidRDefault="00B23718" w:rsidP="007013C7">
            <w:pPr>
              <w:jc w:val="center"/>
            </w:pPr>
            <w:r w:rsidRPr="00555BA8">
              <w:t>инвалиды</w:t>
            </w:r>
          </w:p>
        </w:tc>
        <w:tc>
          <w:tcPr>
            <w:tcW w:w="720" w:type="pct"/>
          </w:tcPr>
          <w:p w:rsidR="00B23718" w:rsidRPr="00555BA8" w:rsidRDefault="00B23718" w:rsidP="007013C7">
            <w:pPr>
              <w:jc w:val="center"/>
            </w:pPr>
            <w:r w:rsidRPr="00555BA8">
              <w:t>лица до 18 лет;</w:t>
            </w:r>
          </w:p>
          <w:p w:rsidR="00B23718" w:rsidRPr="00555BA8" w:rsidRDefault="00B23718" w:rsidP="007013C7">
            <w:pPr>
              <w:jc w:val="center"/>
            </w:pPr>
            <w:r w:rsidRPr="00555BA8">
              <w:t>лица, страдающие психическими расстройствами</w:t>
            </w:r>
          </w:p>
        </w:tc>
        <w:tc>
          <w:tcPr>
            <w:tcW w:w="479" w:type="pct"/>
          </w:tcPr>
          <w:p w:rsidR="00B23718" w:rsidRPr="00555BA8" w:rsidRDefault="00B23718" w:rsidP="007013C7">
            <w:pPr>
              <w:jc w:val="center"/>
            </w:pPr>
            <w:r w:rsidRPr="00555BA8">
              <w:t>инвалиды</w:t>
            </w:r>
          </w:p>
        </w:tc>
        <w:tc>
          <w:tcPr>
            <w:tcW w:w="720" w:type="pct"/>
          </w:tcPr>
          <w:p w:rsidR="00B23718" w:rsidRPr="00555BA8" w:rsidRDefault="00B23718" w:rsidP="007013C7">
            <w:pPr>
              <w:jc w:val="center"/>
            </w:pPr>
            <w:r w:rsidRPr="00555BA8">
              <w:t>лица до 18 лет;</w:t>
            </w:r>
          </w:p>
          <w:p w:rsidR="00B23718" w:rsidRPr="00555BA8" w:rsidRDefault="00B23718" w:rsidP="007013C7">
            <w:pPr>
              <w:jc w:val="center"/>
            </w:pPr>
            <w:r w:rsidRPr="00555BA8">
              <w:t>лица, страдающие психическими расстройствами</w:t>
            </w:r>
          </w:p>
        </w:tc>
        <w:tc>
          <w:tcPr>
            <w:tcW w:w="558" w:type="pct"/>
            <w:vMerge/>
            <w:vAlign w:val="center"/>
          </w:tcPr>
          <w:p w:rsidR="00B23718" w:rsidRPr="00555BA8" w:rsidRDefault="00B23718" w:rsidP="007013C7"/>
        </w:tc>
        <w:tc>
          <w:tcPr>
            <w:tcW w:w="479" w:type="pct"/>
            <w:vMerge/>
            <w:vAlign w:val="center"/>
          </w:tcPr>
          <w:p w:rsidR="00B23718" w:rsidRPr="00555BA8" w:rsidRDefault="00B23718" w:rsidP="007013C7"/>
        </w:tc>
        <w:tc>
          <w:tcPr>
            <w:tcW w:w="720" w:type="pct"/>
            <w:vMerge/>
            <w:vAlign w:val="center"/>
          </w:tcPr>
          <w:p w:rsidR="00B23718" w:rsidRPr="00555BA8" w:rsidRDefault="00B23718" w:rsidP="007013C7"/>
        </w:tc>
      </w:tr>
      <w:tr w:rsidR="00B23718" w:rsidRPr="00555BA8" w:rsidTr="00B23718">
        <w:tc>
          <w:tcPr>
            <w:tcW w:w="174" w:type="pct"/>
          </w:tcPr>
          <w:p w:rsidR="00B23718" w:rsidRPr="00555BA8" w:rsidRDefault="00B23718" w:rsidP="007013C7">
            <w:pPr>
              <w:jc w:val="center"/>
            </w:pPr>
            <w:r w:rsidRPr="00555BA8">
              <w:t>1</w:t>
            </w:r>
          </w:p>
        </w:tc>
        <w:tc>
          <w:tcPr>
            <w:tcW w:w="671" w:type="pct"/>
          </w:tcPr>
          <w:p w:rsidR="00B23718" w:rsidRPr="00555BA8" w:rsidRDefault="00B23718" w:rsidP="007013C7">
            <w:pPr>
              <w:jc w:val="center"/>
            </w:pPr>
            <w:r w:rsidRPr="00555BA8">
              <w:t>2</w:t>
            </w:r>
          </w:p>
        </w:tc>
        <w:tc>
          <w:tcPr>
            <w:tcW w:w="479" w:type="pct"/>
          </w:tcPr>
          <w:p w:rsidR="00B23718" w:rsidRPr="00555BA8" w:rsidRDefault="00B23718" w:rsidP="007013C7">
            <w:pPr>
              <w:jc w:val="center"/>
            </w:pPr>
            <w:r>
              <w:t>3</w:t>
            </w:r>
          </w:p>
        </w:tc>
        <w:tc>
          <w:tcPr>
            <w:tcW w:w="720" w:type="pct"/>
          </w:tcPr>
          <w:p w:rsidR="00B23718" w:rsidRPr="00555BA8" w:rsidRDefault="00B23718" w:rsidP="007013C7">
            <w:pPr>
              <w:jc w:val="center"/>
            </w:pPr>
            <w:r>
              <w:t>4</w:t>
            </w:r>
          </w:p>
        </w:tc>
        <w:tc>
          <w:tcPr>
            <w:tcW w:w="479" w:type="pct"/>
          </w:tcPr>
          <w:p w:rsidR="00B23718" w:rsidRPr="00555BA8" w:rsidRDefault="00B23718" w:rsidP="007013C7">
            <w:pPr>
              <w:jc w:val="center"/>
            </w:pPr>
            <w:r>
              <w:t>5</w:t>
            </w:r>
          </w:p>
        </w:tc>
        <w:tc>
          <w:tcPr>
            <w:tcW w:w="720" w:type="pct"/>
          </w:tcPr>
          <w:p w:rsidR="00B23718" w:rsidRPr="00555BA8" w:rsidRDefault="00B23718" w:rsidP="007013C7">
            <w:pPr>
              <w:jc w:val="center"/>
            </w:pPr>
            <w:r>
              <w:t>6</w:t>
            </w:r>
          </w:p>
        </w:tc>
        <w:tc>
          <w:tcPr>
            <w:tcW w:w="558" w:type="pct"/>
          </w:tcPr>
          <w:p w:rsidR="00B23718" w:rsidRPr="00555BA8" w:rsidRDefault="00B23718" w:rsidP="007013C7">
            <w:pPr>
              <w:jc w:val="center"/>
            </w:pPr>
            <w:r>
              <w:t>7</w:t>
            </w:r>
          </w:p>
        </w:tc>
        <w:tc>
          <w:tcPr>
            <w:tcW w:w="479" w:type="pct"/>
          </w:tcPr>
          <w:p w:rsidR="00B23718" w:rsidRPr="00555BA8" w:rsidRDefault="00B23718" w:rsidP="007013C7">
            <w:pPr>
              <w:jc w:val="center"/>
            </w:pPr>
            <w:r>
              <w:t>8</w:t>
            </w:r>
          </w:p>
        </w:tc>
        <w:tc>
          <w:tcPr>
            <w:tcW w:w="720" w:type="pct"/>
          </w:tcPr>
          <w:p w:rsidR="00B23718" w:rsidRPr="00555BA8" w:rsidRDefault="00B23718" w:rsidP="007013C7">
            <w:pPr>
              <w:jc w:val="center"/>
            </w:pPr>
            <w:r>
              <w:t>9</w:t>
            </w:r>
          </w:p>
        </w:tc>
      </w:tr>
      <w:tr w:rsidR="00B23718" w:rsidRPr="00555BA8" w:rsidTr="00B23718">
        <w:tc>
          <w:tcPr>
            <w:tcW w:w="174" w:type="pct"/>
            <w:vAlign w:val="center"/>
          </w:tcPr>
          <w:p w:rsidR="00B23718" w:rsidRPr="00555BA8" w:rsidRDefault="00B23718" w:rsidP="007013C7">
            <w:pPr>
              <w:jc w:val="center"/>
              <w:rPr>
                <w:b/>
              </w:rPr>
            </w:pPr>
          </w:p>
          <w:p w:rsidR="00B23718" w:rsidRPr="00555BA8" w:rsidRDefault="00B23718" w:rsidP="007013C7">
            <w:pPr>
              <w:jc w:val="center"/>
              <w:rPr>
                <w:b/>
              </w:rPr>
            </w:pPr>
          </w:p>
        </w:tc>
        <w:tc>
          <w:tcPr>
            <w:tcW w:w="671" w:type="pct"/>
            <w:vAlign w:val="center"/>
          </w:tcPr>
          <w:p w:rsidR="00B23718" w:rsidRPr="00555BA8" w:rsidRDefault="00B23718" w:rsidP="007013C7">
            <w:pPr>
              <w:jc w:val="center"/>
              <w:rPr>
                <w:b/>
              </w:rPr>
            </w:pPr>
          </w:p>
        </w:tc>
        <w:tc>
          <w:tcPr>
            <w:tcW w:w="479" w:type="pct"/>
            <w:vAlign w:val="center"/>
          </w:tcPr>
          <w:p w:rsidR="00B23718" w:rsidRPr="00555BA8" w:rsidRDefault="00B23718" w:rsidP="007013C7">
            <w:pPr>
              <w:jc w:val="center"/>
            </w:pPr>
          </w:p>
        </w:tc>
        <w:tc>
          <w:tcPr>
            <w:tcW w:w="720" w:type="pct"/>
            <w:vAlign w:val="center"/>
          </w:tcPr>
          <w:p w:rsidR="00B23718" w:rsidRPr="00555BA8" w:rsidRDefault="00B23718" w:rsidP="007013C7">
            <w:pPr>
              <w:jc w:val="center"/>
            </w:pPr>
          </w:p>
        </w:tc>
        <w:tc>
          <w:tcPr>
            <w:tcW w:w="479" w:type="pct"/>
            <w:vAlign w:val="center"/>
          </w:tcPr>
          <w:p w:rsidR="00B23718" w:rsidRPr="00555BA8" w:rsidRDefault="00B23718" w:rsidP="007013C7">
            <w:pPr>
              <w:jc w:val="center"/>
            </w:pPr>
          </w:p>
        </w:tc>
        <w:tc>
          <w:tcPr>
            <w:tcW w:w="720" w:type="pct"/>
            <w:vAlign w:val="center"/>
          </w:tcPr>
          <w:p w:rsidR="00B23718" w:rsidRPr="00555BA8" w:rsidRDefault="00B23718" w:rsidP="007013C7">
            <w:pPr>
              <w:jc w:val="center"/>
            </w:pPr>
          </w:p>
        </w:tc>
        <w:tc>
          <w:tcPr>
            <w:tcW w:w="558" w:type="pct"/>
            <w:vAlign w:val="center"/>
          </w:tcPr>
          <w:p w:rsidR="00B23718" w:rsidRPr="00555BA8" w:rsidRDefault="00B23718" w:rsidP="007013C7">
            <w:pPr>
              <w:jc w:val="center"/>
            </w:pPr>
          </w:p>
        </w:tc>
        <w:tc>
          <w:tcPr>
            <w:tcW w:w="479" w:type="pct"/>
            <w:vAlign w:val="center"/>
          </w:tcPr>
          <w:p w:rsidR="00B23718" w:rsidRPr="00555BA8" w:rsidRDefault="00B23718" w:rsidP="007013C7">
            <w:pPr>
              <w:jc w:val="center"/>
            </w:pPr>
          </w:p>
        </w:tc>
        <w:tc>
          <w:tcPr>
            <w:tcW w:w="720" w:type="pct"/>
            <w:vAlign w:val="center"/>
          </w:tcPr>
          <w:p w:rsidR="00B23718" w:rsidRPr="00555BA8" w:rsidRDefault="00B23718" w:rsidP="007013C7">
            <w:pPr>
              <w:jc w:val="center"/>
            </w:pPr>
          </w:p>
        </w:tc>
      </w:tr>
    </w:tbl>
    <w:p w:rsidR="00B23718" w:rsidRDefault="00B23718"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5771B1">
      <w:pPr>
        <w:ind w:left="1134" w:right="567"/>
        <w:jc w:val="center"/>
        <w:rPr>
          <w:rFonts w:ascii="Arial" w:hAnsi="Arial" w:cs="Arial"/>
          <w:b/>
          <w:sz w:val="32"/>
          <w:szCs w:val="32"/>
        </w:rPr>
      </w:pPr>
      <w:r>
        <w:rPr>
          <w:rFonts w:ascii="Arial" w:hAnsi="Arial" w:cs="Arial"/>
          <w:b/>
          <w:sz w:val="32"/>
          <w:szCs w:val="32"/>
        </w:rPr>
        <w:lastRenderedPageBreak/>
        <w:t>РЕСПУБЛИКА МОРДОВИЯ</w:t>
      </w:r>
    </w:p>
    <w:p w:rsidR="005771B1" w:rsidRDefault="005771B1" w:rsidP="005771B1">
      <w:pPr>
        <w:ind w:left="1134" w:right="567"/>
        <w:jc w:val="center"/>
        <w:rPr>
          <w:rFonts w:ascii="Arial" w:hAnsi="Arial" w:cs="Arial"/>
          <w:b/>
          <w:sz w:val="32"/>
          <w:szCs w:val="32"/>
        </w:rPr>
      </w:pPr>
      <w:r>
        <w:rPr>
          <w:rFonts w:ascii="Arial" w:hAnsi="Arial" w:cs="Arial"/>
          <w:b/>
          <w:sz w:val="32"/>
          <w:szCs w:val="32"/>
        </w:rPr>
        <w:t>АДМИНИСТРАЦИЯ КОЧКУРОВСКОГО</w:t>
      </w:r>
    </w:p>
    <w:p w:rsidR="005771B1" w:rsidRDefault="005771B1" w:rsidP="005771B1">
      <w:pPr>
        <w:ind w:left="1134" w:right="567"/>
        <w:jc w:val="center"/>
        <w:rPr>
          <w:rFonts w:ascii="Arial" w:hAnsi="Arial" w:cs="Arial"/>
          <w:b/>
          <w:sz w:val="32"/>
          <w:szCs w:val="32"/>
        </w:rPr>
      </w:pPr>
      <w:r>
        <w:rPr>
          <w:rFonts w:ascii="Arial" w:hAnsi="Arial" w:cs="Arial"/>
          <w:b/>
          <w:sz w:val="32"/>
          <w:szCs w:val="32"/>
        </w:rPr>
        <w:t>МУНИЦИПАЛЬНОГО РАЙОНА</w:t>
      </w:r>
    </w:p>
    <w:p w:rsidR="005771B1" w:rsidRDefault="005771B1" w:rsidP="005771B1">
      <w:pPr>
        <w:ind w:left="1134" w:right="567"/>
        <w:jc w:val="center"/>
        <w:rPr>
          <w:rFonts w:ascii="Arial" w:hAnsi="Arial" w:cs="Arial"/>
          <w:b/>
          <w:sz w:val="32"/>
          <w:szCs w:val="32"/>
        </w:rPr>
      </w:pPr>
      <w:r>
        <w:rPr>
          <w:rFonts w:ascii="Arial" w:hAnsi="Arial" w:cs="Arial"/>
          <w:b/>
          <w:sz w:val="32"/>
          <w:szCs w:val="32"/>
        </w:rPr>
        <w:t>РЕСПУБЛИКИ МОРДОВИЯ</w:t>
      </w:r>
    </w:p>
    <w:p w:rsidR="005771B1" w:rsidRDefault="005771B1" w:rsidP="005771B1">
      <w:pPr>
        <w:ind w:left="1134" w:right="567"/>
        <w:jc w:val="center"/>
        <w:rPr>
          <w:rFonts w:ascii="Arial" w:hAnsi="Arial" w:cs="Arial"/>
          <w:b/>
          <w:sz w:val="32"/>
          <w:szCs w:val="32"/>
        </w:rPr>
      </w:pPr>
    </w:p>
    <w:p w:rsidR="005771B1" w:rsidRDefault="005771B1" w:rsidP="005771B1">
      <w:pPr>
        <w:ind w:left="1134" w:right="567"/>
        <w:jc w:val="center"/>
        <w:rPr>
          <w:rFonts w:ascii="Arial" w:hAnsi="Arial" w:cs="Arial"/>
          <w:b/>
          <w:sz w:val="32"/>
          <w:szCs w:val="32"/>
        </w:rPr>
      </w:pPr>
      <w:r>
        <w:rPr>
          <w:rFonts w:ascii="Arial" w:hAnsi="Arial" w:cs="Arial"/>
          <w:b/>
          <w:sz w:val="32"/>
          <w:szCs w:val="32"/>
        </w:rPr>
        <w:t>ПОСТАНОВЛЕНИЕ</w:t>
      </w:r>
    </w:p>
    <w:p w:rsidR="005771B1" w:rsidRDefault="005771B1" w:rsidP="005771B1">
      <w:pPr>
        <w:ind w:left="1134" w:right="567"/>
        <w:jc w:val="center"/>
        <w:rPr>
          <w:rFonts w:ascii="Arial" w:hAnsi="Arial" w:cs="Arial"/>
          <w:b/>
          <w:sz w:val="32"/>
          <w:szCs w:val="32"/>
        </w:rPr>
      </w:pPr>
    </w:p>
    <w:p w:rsidR="005771B1" w:rsidRDefault="005771B1" w:rsidP="005771B1">
      <w:pPr>
        <w:jc w:val="center"/>
        <w:rPr>
          <w:b/>
          <w:sz w:val="32"/>
          <w:szCs w:val="32"/>
        </w:rPr>
      </w:pPr>
      <w:r>
        <w:rPr>
          <w:rFonts w:ascii="Arial" w:hAnsi="Arial" w:cs="Arial"/>
          <w:b/>
          <w:sz w:val="32"/>
          <w:szCs w:val="32"/>
        </w:rPr>
        <w:t xml:space="preserve">    от 22.09.2022 г. № 562-п </w:t>
      </w:r>
    </w:p>
    <w:p w:rsidR="005771B1" w:rsidRDefault="005771B1" w:rsidP="005771B1">
      <w:pPr>
        <w:rPr>
          <w:b/>
          <w:caps/>
        </w:rPr>
      </w:pPr>
    </w:p>
    <w:p w:rsidR="005771B1" w:rsidRDefault="005771B1" w:rsidP="005771B1">
      <w:pPr>
        <w:ind w:firstLine="708"/>
        <w:jc w:val="center"/>
        <w:rPr>
          <w:rFonts w:ascii="Arial" w:hAnsi="Arial" w:cs="Arial"/>
          <w:b/>
          <w:caps/>
          <w:sz w:val="32"/>
          <w:szCs w:val="32"/>
        </w:rPr>
      </w:pPr>
      <w:r>
        <w:rPr>
          <w:rFonts w:ascii="Arial" w:hAnsi="Arial" w:cs="Arial"/>
          <w:b/>
          <w:caps/>
          <w:sz w:val="32"/>
          <w:szCs w:val="32"/>
        </w:rPr>
        <w:t>О внесении изменений в состав</w:t>
      </w:r>
    </w:p>
    <w:p w:rsidR="005771B1" w:rsidRDefault="005771B1" w:rsidP="005771B1">
      <w:pPr>
        <w:ind w:firstLine="708"/>
        <w:jc w:val="center"/>
        <w:rPr>
          <w:rFonts w:ascii="Arial" w:hAnsi="Arial" w:cs="Arial"/>
          <w:b/>
          <w:caps/>
          <w:sz w:val="32"/>
          <w:szCs w:val="32"/>
        </w:rPr>
      </w:pPr>
      <w:r>
        <w:rPr>
          <w:rFonts w:ascii="Arial" w:hAnsi="Arial" w:cs="Arial"/>
          <w:b/>
          <w:caps/>
          <w:sz w:val="32"/>
          <w:szCs w:val="32"/>
        </w:rPr>
        <w:t>Психолого-медико-педагогической комиссии кочкуровского муниципального района,</w:t>
      </w:r>
    </w:p>
    <w:p w:rsidR="005771B1" w:rsidRDefault="005771B1" w:rsidP="005771B1">
      <w:pPr>
        <w:ind w:firstLine="708"/>
        <w:jc w:val="center"/>
        <w:rPr>
          <w:rFonts w:ascii="Arial" w:hAnsi="Arial" w:cs="Arial"/>
          <w:b/>
          <w:caps/>
          <w:sz w:val="32"/>
          <w:szCs w:val="32"/>
        </w:rPr>
      </w:pPr>
      <w:proofErr w:type="gramStart"/>
      <w:r>
        <w:rPr>
          <w:rFonts w:ascii="Arial" w:hAnsi="Arial" w:cs="Arial"/>
          <w:b/>
          <w:caps/>
          <w:sz w:val="32"/>
          <w:szCs w:val="32"/>
        </w:rPr>
        <w:t>утвержденный</w:t>
      </w:r>
      <w:proofErr w:type="gramEnd"/>
      <w:r>
        <w:rPr>
          <w:rFonts w:ascii="Arial" w:hAnsi="Arial" w:cs="Arial"/>
          <w:b/>
          <w:caps/>
          <w:sz w:val="32"/>
          <w:szCs w:val="32"/>
        </w:rPr>
        <w:t xml:space="preserve"> постановлением администрации Кочкуровского Муниципального района</w:t>
      </w:r>
    </w:p>
    <w:p w:rsidR="005771B1" w:rsidRDefault="005771B1" w:rsidP="005771B1">
      <w:pPr>
        <w:ind w:firstLine="708"/>
        <w:jc w:val="center"/>
        <w:rPr>
          <w:rFonts w:ascii="Arial" w:hAnsi="Arial" w:cs="Arial"/>
          <w:b/>
          <w:caps/>
          <w:sz w:val="32"/>
          <w:szCs w:val="32"/>
        </w:rPr>
      </w:pPr>
      <w:r>
        <w:rPr>
          <w:rFonts w:ascii="Arial" w:hAnsi="Arial" w:cs="Arial"/>
          <w:b/>
          <w:caps/>
          <w:sz w:val="32"/>
          <w:szCs w:val="32"/>
        </w:rPr>
        <w:t xml:space="preserve"> от 22.10.2015 года № 809-п «О Психолого-медико-педагогической комиссии кочкуровского муниципального района»</w:t>
      </w:r>
    </w:p>
    <w:p w:rsidR="005771B1" w:rsidRDefault="005771B1" w:rsidP="005771B1">
      <w:pPr>
        <w:ind w:firstLine="708"/>
        <w:jc w:val="center"/>
        <w:rPr>
          <w:rFonts w:ascii="Arial" w:hAnsi="Arial" w:cs="Arial"/>
          <w:b/>
          <w:caps/>
          <w:sz w:val="32"/>
          <w:szCs w:val="32"/>
        </w:rPr>
      </w:pPr>
    </w:p>
    <w:p w:rsidR="005771B1" w:rsidRDefault="005771B1" w:rsidP="005771B1">
      <w:pPr>
        <w:jc w:val="both"/>
        <w:rPr>
          <w:rFonts w:ascii="Arial" w:hAnsi="Arial" w:cs="Arial"/>
        </w:rPr>
      </w:pPr>
      <w:r>
        <w:rPr>
          <w:rFonts w:ascii="Arial" w:hAnsi="Arial" w:cs="Arial"/>
        </w:rPr>
        <w:t xml:space="preserve">          </w:t>
      </w:r>
      <w:proofErr w:type="gramStart"/>
      <w:r>
        <w:rPr>
          <w:rFonts w:ascii="Arial" w:hAnsi="Arial" w:cs="Arial"/>
        </w:rPr>
        <w:t xml:space="preserve">На основании Приказа Министерства образования и науки РФ от 20 сентября 2013 г. № 1082 «Об утверждении Положения о психолого-медико-педагогической комиссии», Приказа Министерства образования Республики Мордовия от 06 ноября 2014 года № 940 «Об утверждении Положения о Республиканской психолого-медико-педагогической комиссии и Порядка работы республиканской и муниципальных психолого-медико-педагогических комиссий Республики Мордовия  и в связи с произошедшими изменениями кадрового состава 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w:t>
      </w:r>
      <w:proofErr w:type="gramEnd"/>
      <w:r>
        <w:rPr>
          <w:rFonts w:ascii="Arial" w:hAnsi="Arial" w:cs="Arial"/>
        </w:rPr>
        <w:t xml:space="preserve"> ПОСТАНОВЛЯЕТ: </w:t>
      </w:r>
    </w:p>
    <w:p w:rsidR="005771B1" w:rsidRDefault="005771B1" w:rsidP="005771B1">
      <w:pPr>
        <w:ind w:firstLine="708"/>
        <w:jc w:val="both"/>
        <w:rPr>
          <w:rFonts w:ascii="Arial" w:hAnsi="Arial" w:cs="Arial"/>
        </w:rPr>
      </w:pPr>
      <w:r>
        <w:rPr>
          <w:rFonts w:ascii="Arial" w:hAnsi="Arial" w:cs="Arial"/>
        </w:rPr>
        <w:t xml:space="preserve">1.Внести в состав психолого-медико-педагогической комиссии </w:t>
      </w:r>
      <w:proofErr w:type="spellStart"/>
      <w:r>
        <w:rPr>
          <w:rFonts w:ascii="Arial" w:hAnsi="Arial" w:cs="Arial"/>
        </w:rPr>
        <w:t>Кочкуровского</w:t>
      </w:r>
      <w:proofErr w:type="spellEnd"/>
      <w:r>
        <w:rPr>
          <w:rFonts w:ascii="Arial" w:hAnsi="Arial" w:cs="Arial"/>
        </w:rPr>
        <w:t xml:space="preserve"> муниципального района, утвержденный постановлением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от 22.10.2015 г. № 809-п </w:t>
      </w:r>
      <w:r>
        <w:rPr>
          <w:rFonts w:ascii="Arial" w:hAnsi="Arial" w:cs="Arial"/>
          <w:b/>
        </w:rPr>
        <w:t>«</w:t>
      </w:r>
      <w:r>
        <w:rPr>
          <w:rFonts w:ascii="Arial" w:hAnsi="Arial" w:cs="Arial"/>
          <w:bCs/>
          <w:color w:val="000000"/>
        </w:rPr>
        <w:t xml:space="preserve">О психолого–медико-педагогической комиссии </w:t>
      </w:r>
      <w:proofErr w:type="spellStart"/>
      <w:r>
        <w:rPr>
          <w:rFonts w:ascii="Arial" w:hAnsi="Arial" w:cs="Arial"/>
          <w:bCs/>
          <w:color w:val="000000"/>
        </w:rPr>
        <w:t>Кочкуровского</w:t>
      </w:r>
      <w:proofErr w:type="spellEnd"/>
      <w:r>
        <w:rPr>
          <w:rFonts w:ascii="Arial" w:hAnsi="Arial" w:cs="Arial"/>
          <w:bCs/>
          <w:color w:val="000000"/>
        </w:rPr>
        <w:t xml:space="preserve"> муниципального района»</w:t>
      </w:r>
      <w:r>
        <w:rPr>
          <w:rFonts w:ascii="Arial" w:hAnsi="Arial" w:cs="Arial"/>
        </w:rPr>
        <w:t xml:space="preserve"> следующие изменения: </w:t>
      </w:r>
    </w:p>
    <w:p w:rsidR="005771B1" w:rsidRDefault="005771B1" w:rsidP="005771B1">
      <w:pPr>
        <w:jc w:val="both"/>
        <w:rPr>
          <w:rFonts w:ascii="Arial" w:hAnsi="Arial" w:cs="Arial"/>
        </w:rPr>
      </w:pPr>
      <w:r>
        <w:rPr>
          <w:rFonts w:ascii="Arial" w:hAnsi="Arial" w:cs="Arial"/>
        </w:rPr>
        <w:t xml:space="preserve">            1.2.Ввести в состав психолого-медико-педагогической комиссии </w:t>
      </w:r>
      <w:proofErr w:type="spellStart"/>
      <w:r>
        <w:rPr>
          <w:rFonts w:ascii="Arial" w:hAnsi="Arial" w:cs="Arial"/>
        </w:rPr>
        <w:t>Кочкуровского</w:t>
      </w:r>
      <w:proofErr w:type="spellEnd"/>
      <w:r>
        <w:rPr>
          <w:rFonts w:ascii="Arial" w:hAnsi="Arial" w:cs="Arial"/>
        </w:rPr>
        <w:t xml:space="preserve"> муниципального района Ванькову Ирину Анатольевну – учителя начальных классов муниципального бюджетного общеобразовательного учреждения «</w:t>
      </w:r>
      <w:proofErr w:type="spellStart"/>
      <w:r>
        <w:rPr>
          <w:rFonts w:ascii="Arial" w:hAnsi="Arial" w:cs="Arial"/>
        </w:rPr>
        <w:t>Кочкуровская</w:t>
      </w:r>
      <w:proofErr w:type="spellEnd"/>
      <w:r>
        <w:rPr>
          <w:rFonts w:ascii="Arial" w:hAnsi="Arial" w:cs="Arial"/>
        </w:rPr>
        <w:t xml:space="preserve"> средняя общеобразовательная школа».</w:t>
      </w:r>
    </w:p>
    <w:p w:rsidR="005771B1" w:rsidRDefault="005771B1" w:rsidP="005771B1">
      <w:pPr>
        <w:jc w:val="both"/>
        <w:rPr>
          <w:rFonts w:ascii="Arial" w:hAnsi="Arial" w:cs="Arial"/>
        </w:rPr>
      </w:pPr>
      <w:r>
        <w:rPr>
          <w:rFonts w:ascii="Arial" w:hAnsi="Arial" w:cs="Arial"/>
        </w:rPr>
        <w:tab/>
        <w:t xml:space="preserve">1.2.Вывести из состава психолого-медико-педагогической комиссии </w:t>
      </w:r>
      <w:proofErr w:type="spellStart"/>
      <w:r>
        <w:rPr>
          <w:rFonts w:ascii="Arial" w:hAnsi="Arial" w:cs="Arial"/>
        </w:rPr>
        <w:t>Кочкуровского</w:t>
      </w:r>
      <w:proofErr w:type="spellEnd"/>
      <w:r>
        <w:rPr>
          <w:rFonts w:ascii="Arial" w:hAnsi="Arial" w:cs="Arial"/>
        </w:rPr>
        <w:t xml:space="preserve"> муниципального района Наумкину Татьяну Владимировну.</w:t>
      </w:r>
    </w:p>
    <w:p w:rsidR="005771B1" w:rsidRDefault="005771B1" w:rsidP="005771B1">
      <w:pPr>
        <w:jc w:val="both"/>
        <w:rPr>
          <w:rFonts w:ascii="Arial" w:hAnsi="Arial" w:cs="Arial"/>
        </w:rPr>
      </w:pPr>
      <w:r>
        <w:rPr>
          <w:rFonts w:ascii="Arial" w:hAnsi="Arial" w:cs="Arial"/>
        </w:rPr>
        <w:t xml:space="preserve">            2. Настоящее постановление вступает в силу со дня его подписания.</w:t>
      </w:r>
    </w:p>
    <w:p w:rsidR="005771B1" w:rsidRDefault="005771B1" w:rsidP="005771B1">
      <w:pPr>
        <w:jc w:val="both"/>
        <w:rPr>
          <w:rFonts w:ascii="Arial" w:hAnsi="Arial" w:cs="Arial"/>
        </w:rPr>
      </w:pPr>
    </w:p>
    <w:p w:rsidR="005771B1" w:rsidRDefault="005771B1" w:rsidP="005771B1">
      <w:pPr>
        <w:jc w:val="both"/>
        <w:rPr>
          <w:rFonts w:ascii="Arial" w:hAnsi="Arial" w:cs="Arial"/>
        </w:rPr>
      </w:pPr>
    </w:p>
    <w:p w:rsidR="005771B1" w:rsidRDefault="005771B1" w:rsidP="005771B1">
      <w:pPr>
        <w:jc w:val="both"/>
        <w:rPr>
          <w:rFonts w:ascii="Arial" w:hAnsi="Arial" w:cs="Arial"/>
        </w:rPr>
      </w:pPr>
      <w:r>
        <w:rPr>
          <w:rFonts w:ascii="Arial" w:hAnsi="Arial" w:cs="Arial"/>
        </w:rPr>
        <w:t xml:space="preserve">   </w:t>
      </w:r>
    </w:p>
    <w:p w:rsidR="005771B1" w:rsidRDefault="005771B1" w:rsidP="005771B1">
      <w:pPr>
        <w:jc w:val="right"/>
        <w:rPr>
          <w:rFonts w:ascii="Arial" w:hAnsi="Arial" w:cs="Arial"/>
        </w:rPr>
      </w:pPr>
      <w:r>
        <w:rPr>
          <w:rFonts w:ascii="Arial" w:hAnsi="Arial" w:cs="Arial"/>
        </w:rPr>
        <w:t xml:space="preserve">                                                                                                                                               Глава                             </w:t>
      </w:r>
    </w:p>
    <w:p w:rsidR="005771B1" w:rsidRDefault="005771B1" w:rsidP="005771B1">
      <w:pPr>
        <w:jc w:val="right"/>
        <w:rPr>
          <w:rFonts w:ascii="Arial" w:hAnsi="Arial" w:cs="Arial"/>
        </w:rPr>
      </w:pPr>
      <w:r>
        <w:rPr>
          <w:rFonts w:ascii="Arial" w:hAnsi="Arial" w:cs="Arial"/>
        </w:rPr>
        <w:t xml:space="preserve">                                                                    </w:t>
      </w:r>
      <w:proofErr w:type="spellStart"/>
      <w:r>
        <w:rPr>
          <w:rFonts w:ascii="Arial" w:hAnsi="Arial" w:cs="Arial"/>
        </w:rPr>
        <w:t>Кочкуровского</w:t>
      </w:r>
      <w:proofErr w:type="spellEnd"/>
      <w:r>
        <w:rPr>
          <w:rFonts w:ascii="Arial" w:hAnsi="Arial" w:cs="Arial"/>
        </w:rPr>
        <w:t xml:space="preserve"> муниципального района                                                    </w:t>
      </w:r>
    </w:p>
    <w:p w:rsidR="005771B1" w:rsidRDefault="005771B1" w:rsidP="005771B1">
      <w:pPr>
        <w:jc w:val="right"/>
        <w:rPr>
          <w:rFonts w:ascii="Arial" w:hAnsi="Arial" w:cs="Arial"/>
          <w:b/>
          <w:sz w:val="32"/>
          <w:szCs w:val="32"/>
        </w:rPr>
      </w:pPr>
      <w:r>
        <w:rPr>
          <w:rFonts w:ascii="Arial" w:hAnsi="Arial" w:cs="Arial"/>
        </w:rPr>
        <w:t xml:space="preserve">                                                                                                              С.Н. Герасимова</w:t>
      </w: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Default="005771B1" w:rsidP="00B23718">
      <w:pPr>
        <w:rPr>
          <w:rFonts w:ascii="Arial" w:hAnsi="Arial" w:cs="Arial"/>
        </w:rPr>
      </w:pPr>
    </w:p>
    <w:p w:rsidR="005771B1" w:rsidRPr="00E116CC" w:rsidRDefault="005771B1" w:rsidP="00B23718">
      <w:pPr>
        <w:rPr>
          <w:rFonts w:ascii="Arial" w:hAnsi="Arial" w:cs="Arial"/>
        </w:rPr>
      </w:pPr>
      <w:r>
        <w:rPr>
          <w:rFonts w:ascii="Arial" w:hAnsi="Arial" w:cs="Arial"/>
        </w:rPr>
        <w:t>В данном информа</w:t>
      </w:r>
      <w:r w:rsidR="008551D2">
        <w:rPr>
          <w:rFonts w:ascii="Arial" w:hAnsi="Arial" w:cs="Arial"/>
        </w:rPr>
        <w:t>ционном бюллетене опубликовано 6</w:t>
      </w:r>
      <w:bookmarkStart w:id="0" w:name="_GoBack"/>
      <w:bookmarkEnd w:id="0"/>
      <w:r>
        <w:rPr>
          <w:rFonts w:ascii="Arial" w:hAnsi="Arial" w:cs="Arial"/>
        </w:rPr>
        <w:t xml:space="preserve"> листов.</w:t>
      </w:r>
    </w:p>
    <w:p w:rsidR="00B23718" w:rsidRPr="00B23718" w:rsidRDefault="00B23718" w:rsidP="00B23718"/>
    <w:sectPr w:rsidR="00B23718" w:rsidRPr="00B23718" w:rsidSect="00447063">
      <w:headerReference w:type="even" r:id="rId10"/>
      <w:headerReference w:type="default" r:id="rId11"/>
      <w:type w:val="continuous"/>
      <w:pgSz w:w="11906" w:h="16838"/>
      <w:pgMar w:top="0" w:right="707"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21E" w:rsidRDefault="0017621E" w:rsidP="003136C8">
      <w:r>
        <w:separator/>
      </w:r>
    </w:p>
  </w:endnote>
  <w:endnote w:type="continuationSeparator" w:id="0">
    <w:p w:rsidR="0017621E" w:rsidRDefault="0017621E"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charset w:val="01"/>
    <w:family w:val="swiss"/>
    <w:pitch w:val="variable"/>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SimSun1">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4890705"/>
      <w:docPartObj>
        <w:docPartGallery w:val="Page Numbers (Bottom of Page)"/>
        <w:docPartUnique/>
      </w:docPartObj>
    </w:sdtPr>
    <w:sdtContent>
      <w:p w:rsidR="00B23718" w:rsidRDefault="00B23718">
        <w:pPr>
          <w:pStyle w:val="a5"/>
          <w:jc w:val="right"/>
        </w:pPr>
        <w:r>
          <w:fldChar w:fldCharType="begin"/>
        </w:r>
        <w:r>
          <w:instrText>PAGE   \* MERGEFORMAT</w:instrText>
        </w:r>
        <w:r>
          <w:fldChar w:fldCharType="separate"/>
        </w:r>
        <w:r w:rsidR="008551D2">
          <w:rPr>
            <w:noProof/>
          </w:rPr>
          <w:t>5</w:t>
        </w:r>
        <w:r>
          <w:fldChar w:fldCharType="end"/>
        </w:r>
      </w:p>
    </w:sdtContent>
  </w:sdt>
  <w:p w:rsidR="00B23718" w:rsidRDefault="00B2371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21E" w:rsidRDefault="0017621E" w:rsidP="003136C8">
      <w:r>
        <w:separator/>
      </w:r>
    </w:p>
  </w:footnote>
  <w:footnote w:type="continuationSeparator" w:id="0">
    <w:p w:rsidR="0017621E" w:rsidRDefault="0017621E"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6EA" w:rsidRDefault="006126EA" w:rsidP="008C2FDD">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6126EA" w:rsidRDefault="006126E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6EA" w:rsidRDefault="006126E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0000006"/>
    <w:multiLevelType w:val="singleLevel"/>
    <w:tmpl w:val="00000006"/>
    <w:name w:val="WW8Num6"/>
    <w:lvl w:ilvl="0">
      <w:start w:val="4"/>
      <w:numFmt w:val="decimal"/>
      <w:lvlText w:val="%1)"/>
      <w:lvlJc w:val="left"/>
      <w:pPr>
        <w:tabs>
          <w:tab w:val="num" w:pos="298"/>
        </w:tabs>
        <w:ind w:left="0" w:firstLine="0"/>
      </w:pPr>
      <w:rPr>
        <w:rFonts w:ascii="Times New Roman" w:hAnsi="Times New Roman" w:cs="Times New Roman"/>
      </w:rPr>
    </w:lvl>
  </w:abstractNum>
  <w:abstractNum w:abstractNumId="4">
    <w:nsid w:val="00000007"/>
    <w:multiLevelType w:val="singleLevel"/>
    <w:tmpl w:val="00000007"/>
    <w:name w:val="WW8Num7"/>
    <w:lvl w:ilvl="0">
      <w:start w:val="10"/>
      <w:numFmt w:val="decimal"/>
      <w:lvlText w:val="%1)"/>
      <w:lvlJc w:val="left"/>
      <w:pPr>
        <w:tabs>
          <w:tab w:val="num" w:pos="422"/>
        </w:tabs>
        <w:ind w:left="0" w:firstLine="0"/>
      </w:pPr>
      <w:rPr>
        <w:rFonts w:ascii="Times New Roman" w:hAnsi="Times New Roman" w:cs="Times New Roman"/>
      </w:rPr>
    </w:lvl>
  </w:abstractNum>
  <w:abstractNum w:abstractNumId="5">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E85503"/>
    <w:multiLevelType w:val="hybridMultilevel"/>
    <w:tmpl w:val="1DC803C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11841AE8"/>
    <w:multiLevelType w:val="hybridMultilevel"/>
    <w:tmpl w:val="228E002A"/>
    <w:lvl w:ilvl="0" w:tplc="251C16B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nsid w:val="14D72B7A"/>
    <w:multiLevelType w:val="hybridMultilevel"/>
    <w:tmpl w:val="29E49D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B651E76"/>
    <w:multiLevelType w:val="hybridMultilevel"/>
    <w:tmpl w:val="CF907E9A"/>
    <w:lvl w:ilvl="0" w:tplc="071064EA">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11">
    <w:nsid w:val="1DB67844"/>
    <w:multiLevelType w:val="hybridMultilevel"/>
    <w:tmpl w:val="F90609A6"/>
    <w:lvl w:ilvl="0" w:tplc="F0A8F85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1EB81E00"/>
    <w:multiLevelType w:val="hybridMultilevel"/>
    <w:tmpl w:val="3EC0C2EE"/>
    <w:lvl w:ilvl="0" w:tplc="1A36C81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12C43D8"/>
    <w:multiLevelType w:val="hybridMultilevel"/>
    <w:tmpl w:val="7A8CF1A4"/>
    <w:lvl w:ilvl="0" w:tplc="C3CCEA48">
      <w:start w:val="2"/>
      <w:numFmt w:val="decimal"/>
      <w:lvlText w:val="%1)"/>
      <w:lvlJc w:val="left"/>
      <w:pPr>
        <w:tabs>
          <w:tab w:val="num" w:pos="1095"/>
        </w:tabs>
        <w:ind w:left="1095" w:hanging="37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nsid w:val="254E58A3"/>
    <w:multiLevelType w:val="multilevel"/>
    <w:tmpl w:val="4064BE9A"/>
    <w:lvl w:ilvl="0">
      <w:start w:val="3"/>
      <w:numFmt w:val="decimal"/>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6ED0962"/>
    <w:multiLevelType w:val="multilevel"/>
    <w:tmpl w:val="6316BDE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87B2673"/>
    <w:multiLevelType w:val="hybridMultilevel"/>
    <w:tmpl w:val="DEECA160"/>
    <w:lvl w:ilvl="0" w:tplc="7640E186">
      <w:start w:val="1"/>
      <w:numFmt w:val="decimal"/>
      <w:lvlText w:val="%1)"/>
      <w:lvlJc w:val="left"/>
      <w:pPr>
        <w:tabs>
          <w:tab w:val="num" w:pos="1758"/>
        </w:tabs>
        <w:ind w:left="1758" w:hanging="1050"/>
      </w:pPr>
      <w:rPr>
        <w:rFonts w:ascii="Times New Roman" w:eastAsia="Times New Roman" w:hAnsi="Times New Roman" w:cs="Times New Roman"/>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8">
    <w:nsid w:val="30B145F8"/>
    <w:multiLevelType w:val="multilevel"/>
    <w:tmpl w:val="DEECA160"/>
    <w:lvl w:ilvl="0">
      <w:start w:val="1"/>
      <w:numFmt w:val="decimal"/>
      <w:lvlText w:val="%1)"/>
      <w:lvlJc w:val="left"/>
      <w:pPr>
        <w:tabs>
          <w:tab w:val="num" w:pos="1758"/>
        </w:tabs>
        <w:ind w:left="1758" w:hanging="1050"/>
      </w:pPr>
      <w:rPr>
        <w:rFonts w:ascii="Times New Roman" w:eastAsia="Times New Roman" w:hAnsi="Times New Roman" w:cs="Times New Roman"/>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9">
    <w:nsid w:val="35082CB1"/>
    <w:multiLevelType w:val="hybridMultilevel"/>
    <w:tmpl w:val="FD4AB636"/>
    <w:lvl w:ilvl="0" w:tplc="3FBA0C80">
      <w:start w:val="1"/>
      <w:numFmt w:val="decimal"/>
      <w:lvlText w:val="%1."/>
      <w:lvlJc w:val="left"/>
      <w:pPr>
        <w:tabs>
          <w:tab w:val="num" w:pos="499"/>
        </w:tabs>
        <w:ind w:left="499" w:hanging="360"/>
      </w:pPr>
      <w:rPr>
        <w:rFonts w:hint="default"/>
        <w:sz w:val="28"/>
      </w:rPr>
    </w:lvl>
    <w:lvl w:ilvl="1" w:tplc="04190019" w:tentative="1">
      <w:start w:val="1"/>
      <w:numFmt w:val="lowerLetter"/>
      <w:lvlText w:val="%2."/>
      <w:lvlJc w:val="left"/>
      <w:pPr>
        <w:tabs>
          <w:tab w:val="num" w:pos="1219"/>
        </w:tabs>
        <w:ind w:left="1219" w:hanging="360"/>
      </w:pPr>
    </w:lvl>
    <w:lvl w:ilvl="2" w:tplc="0419001B" w:tentative="1">
      <w:start w:val="1"/>
      <w:numFmt w:val="lowerRoman"/>
      <w:lvlText w:val="%3."/>
      <w:lvlJc w:val="right"/>
      <w:pPr>
        <w:tabs>
          <w:tab w:val="num" w:pos="1939"/>
        </w:tabs>
        <w:ind w:left="1939" w:hanging="180"/>
      </w:pPr>
    </w:lvl>
    <w:lvl w:ilvl="3" w:tplc="0419000F" w:tentative="1">
      <w:start w:val="1"/>
      <w:numFmt w:val="decimal"/>
      <w:lvlText w:val="%4."/>
      <w:lvlJc w:val="left"/>
      <w:pPr>
        <w:tabs>
          <w:tab w:val="num" w:pos="2659"/>
        </w:tabs>
        <w:ind w:left="2659" w:hanging="360"/>
      </w:pPr>
    </w:lvl>
    <w:lvl w:ilvl="4" w:tplc="04190019" w:tentative="1">
      <w:start w:val="1"/>
      <w:numFmt w:val="lowerLetter"/>
      <w:lvlText w:val="%5."/>
      <w:lvlJc w:val="left"/>
      <w:pPr>
        <w:tabs>
          <w:tab w:val="num" w:pos="3379"/>
        </w:tabs>
        <w:ind w:left="3379" w:hanging="360"/>
      </w:pPr>
    </w:lvl>
    <w:lvl w:ilvl="5" w:tplc="0419001B" w:tentative="1">
      <w:start w:val="1"/>
      <w:numFmt w:val="lowerRoman"/>
      <w:lvlText w:val="%6."/>
      <w:lvlJc w:val="right"/>
      <w:pPr>
        <w:tabs>
          <w:tab w:val="num" w:pos="4099"/>
        </w:tabs>
        <w:ind w:left="4099" w:hanging="180"/>
      </w:pPr>
    </w:lvl>
    <w:lvl w:ilvl="6" w:tplc="0419000F" w:tentative="1">
      <w:start w:val="1"/>
      <w:numFmt w:val="decimal"/>
      <w:lvlText w:val="%7."/>
      <w:lvlJc w:val="left"/>
      <w:pPr>
        <w:tabs>
          <w:tab w:val="num" w:pos="4819"/>
        </w:tabs>
        <w:ind w:left="4819" w:hanging="360"/>
      </w:pPr>
    </w:lvl>
    <w:lvl w:ilvl="7" w:tplc="04190019" w:tentative="1">
      <w:start w:val="1"/>
      <w:numFmt w:val="lowerLetter"/>
      <w:lvlText w:val="%8."/>
      <w:lvlJc w:val="left"/>
      <w:pPr>
        <w:tabs>
          <w:tab w:val="num" w:pos="5539"/>
        </w:tabs>
        <w:ind w:left="5539" w:hanging="360"/>
      </w:pPr>
    </w:lvl>
    <w:lvl w:ilvl="8" w:tplc="0419001B" w:tentative="1">
      <w:start w:val="1"/>
      <w:numFmt w:val="lowerRoman"/>
      <w:lvlText w:val="%9."/>
      <w:lvlJc w:val="right"/>
      <w:pPr>
        <w:tabs>
          <w:tab w:val="num" w:pos="6259"/>
        </w:tabs>
        <w:ind w:left="6259" w:hanging="180"/>
      </w:pPr>
    </w:lvl>
  </w:abstractNum>
  <w:abstractNum w:abstractNumId="20">
    <w:nsid w:val="38961D53"/>
    <w:multiLevelType w:val="hybridMultilevel"/>
    <w:tmpl w:val="7D4677EC"/>
    <w:lvl w:ilvl="0" w:tplc="9CFE43C0">
      <w:start w:val="4"/>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1">
    <w:nsid w:val="3AC12D5F"/>
    <w:multiLevelType w:val="hybridMultilevel"/>
    <w:tmpl w:val="00F63C16"/>
    <w:lvl w:ilvl="0" w:tplc="06646BC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2">
    <w:nsid w:val="42893CA4"/>
    <w:multiLevelType w:val="hybridMultilevel"/>
    <w:tmpl w:val="EA8C7A6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3EB5707"/>
    <w:multiLevelType w:val="hybridMultilevel"/>
    <w:tmpl w:val="E89C3588"/>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46F038BF"/>
    <w:multiLevelType w:val="hybridMultilevel"/>
    <w:tmpl w:val="98E63C1E"/>
    <w:lvl w:ilvl="0" w:tplc="BC3E4E44">
      <w:start w:val="1"/>
      <w:numFmt w:val="decimal"/>
      <w:lvlText w:val="%1)"/>
      <w:lvlJc w:val="left"/>
      <w:pPr>
        <w:tabs>
          <w:tab w:val="num" w:pos="1590"/>
        </w:tabs>
        <w:ind w:left="1590" w:hanging="1050"/>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6">
    <w:nsid w:val="4C633B3D"/>
    <w:multiLevelType w:val="hybridMultilevel"/>
    <w:tmpl w:val="102A70A6"/>
    <w:lvl w:ilvl="0" w:tplc="89F882C4">
      <w:start w:val="1"/>
      <w:numFmt w:val="decimal"/>
      <w:lvlText w:val="%1."/>
      <w:lvlJc w:val="left"/>
      <w:pPr>
        <w:ind w:left="1483"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4E0C6F65"/>
    <w:multiLevelType w:val="hybridMultilevel"/>
    <w:tmpl w:val="90628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6C63154"/>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5039"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D6B1F06"/>
    <w:multiLevelType w:val="hybridMultilevel"/>
    <w:tmpl w:val="DB10862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5F226314"/>
    <w:multiLevelType w:val="hybridMultilevel"/>
    <w:tmpl w:val="6E3EDC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F620AA4"/>
    <w:multiLevelType w:val="hybridMultilevel"/>
    <w:tmpl w:val="AEBAA8B6"/>
    <w:lvl w:ilvl="0" w:tplc="228007C6">
      <w:start w:val="1"/>
      <w:numFmt w:val="decimal"/>
      <w:lvlText w:val="%1."/>
      <w:lvlJc w:val="left"/>
      <w:pPr>
        <w:ind w:left="1512" w:hanging="912"/>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3">
    <w:nsid w:val="6B235ACC"/>
    <w:multiLevelType w:val="hybridMultilevel"/>
    <w:tmpl w:val="1A9AE586"/>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4">
    <w:nsid w:val="6BA61AC0"/>
    <w:multiLevelType w:val="hybridMultilevel"/>
    <w:tmpl w:val="46E417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73ED0D75"/>
    <w:multiLevelType w:val="hybridMultilevel"/>
    <w:tmpl w:val="FDAA2916"/>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7">
    <w:nsid w:val="77460DE7"/>
    <w:multiLevelType w:val="hybridMultilevel"/>
    <w:tmpl w:val="26E6981A"/>
    <w:lvl w:ilvl="0" w:tplc="358EF54C">
      <w:start w:val="1"/>
      <w:numFmt w:val="decimal"/>
      <w:lvlText w:val="%1."/>
      <w:lvlJc w:val="left"/>
      <w:pPr>
        <w:ind w:left="2436" w:hanging="102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8">
    <w:nsid w:val="78F40C4D"/>
    <w:multiLevelType w:val="hybridMultilevel"/>
    <w:tmpl w:val="852C4D12"/>
    <w:lvl w:ilvl="0" w:tplc="AC0484D0">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39">
    <w:nsid w:val="7BBC201D"/>
    <w:multiLevelType w:val="hybridMultilevel"/>
    <w:tmpl w:val="05EED748"/>
    <w:lvl w:ilvl="0" w:tplc="F38602E6">
      <w:start w:val="6"/>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0">
    <w:nsid w:val="7C383E34"/>
    <w:multiLevelType w:val="hybridMultilevel"/>
    <w:tmpl w:val="1A82473A"/>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29"/>
  </w:num>
  <w:num w:numId="2">
    <w:abstractNumId w:val="9"/>
  </w:num>
  <w:num w:numId="3">
    <w:abstractNumId w:val="5"/>
  </w:num>
  <w:num w:numId="4">
    <w:abstractNumId w:val="14"/>
  </w:num>
  <w:num w:numId="5">
    <w:abstractNumId w:val="28"/>
  </w:num>
  <w:num w:numId="6">
    <w:abstractNumId w:val="34"/>
  </w:num>
  <w:num w:numId="7">
    <w:abstractNumId w:val="30"/>
  </w:num>
  <w:num w:numId="8">
    <w:abstractNumId w:val="6"/>
  </w:num>
  <w:num w:numId="9">
    <w:abstractNumId w:val="13"/>
  </w:num>
  <w:num w:numId="10">
    <w:abstractNumId w:val="39"/>
  </w:num>
  <w:num w:numId="11">
    <w:abstractNumId w:val="19"/>
  </w:num>
  <w:num w:numId="12">
    <w:abstractNumId w:val="12"/>
  </w:num>
  <w:num w:numId="13">
    <w:abstractNumId w:val="15"/>
  </w:num>
  <w:num w:numId="14">
    <w:abstractNumId w:val="23"/>
  </w:num>
  <w:num w:numId="15">
    <w:abstractNumId w:val="33"/>
  </w:num>
  <w:num w:numId="16">
    <w:abstractNumId w:val="36"/>
  </w:num>
  <w:num w:numId="17">
    <w:abstractNumId w:val="40"/>
  </w:num>
  <w:num w:numId="18">
    <w:abstractNumId w:val="11"/>
  </w:num>
  <w:num w:numId="19">
    <w:abstractNumId w:val="32"/>
  </w:num>
  <w:num w:numId="20">
    <w:abstractNumId w:val="16"/>
  </w:num>
  <w:num w:numId="21">
    <w:abstractNumId w:val="24"/>
  </w:num>
  <w:num w:numId="22">
    <w:abstractNumId w:val="27"/>
  </w:num>
  <w:num w:numId="23">
    <w:abstractNumId w:val="38"/>
  </w:num>
  <w:num w:numId="24">
    <w:abstractNumId w:val="10"/>
  </w:num>
  <w:num w:numId="25">
    <w:abstractNumId w:val="20"/>
  </w:num>
  <w:num w:numId="26">
    <w:abstractNumId w:val="26"/>
  </w:num>
  <w:num w:numId="27">
    <w:abstractNumId w:val="8"/>
  </w:num>
  <w:num w:numId="28">
    <w:abstractNumId w:val="7"/>
  </w:num>
  <w:num w:numId="29">
    <w:abstractNumId w:val="21"/>
  </w:num>
  <w:num w:numId="30">
    <w:abstractNumId w:val="31"/>
  </w:num>
  <w:num w:numId="31">
    <w:abstractNumId w:val="22"/>
  </w:num>
  <w:num w:numId="32">
    <w:abstractNumId w:val="25"/>
  </w:num>
  <w:num w:numId="33">
    <w:abstractNumId w:val="17"/>
  </w:num>
  <w:num w:numId="34">
    <w:abstractNumId w:val="18"/>
  </w:num>
  <w:num w:numId="35">
    <w:abstractNumId w:val="35"/>
  </w:num>
  <w:num w:numId="36">
    <w:abstractNumId w:val="3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5722A"/>
    <w:rsid w:val="00057405"/>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02B4"/>
    <w:rsid w:val="000E17DB"/>
    <w:rsid w:val="000E6CF1"/>
    <w:rsid w:val="000E797D"/>
    <w:rsid w:val="000F02FB"/>
    <w:rsid w:val="000F2583"/>
    <w:rsid w:val="000F65C3"/>
    <w:rsid w:val="000F7580"/>
    <w:rsid w:val="000F79B3"/>
    <w:rsid w:val="0010195B"/>
    <w:rsid w:val="00103344"/>
    <w:rsid w:val="00106E09"/>
    <w:rsid w:val="00107F19"/>
    <w:rsid w:val="00110E67"/>
    <w:rsid w:val="001118AA"/>
    <w:rsid w:val="00123A62"/>
    <w:rsid w:val="00124ED4"/>
    <w:rsid w:val="001272FF"/>
    <w:rsid w:val="00131ED2"/>
    <w:rsid w:val="00132716"/>
    <w:rsid w:val="00132EEC"/>
    <w:rsid w:val="001339A6"/>
    <w:rsid w:val="00135918"/>
    <w:rsid w:val="0013635D"/>
    <w:rsid w:val="001426F2"/>
    <w:rsid w:val="00142FF7"/>
    <w:rsid w:val="00145D2C"/>
    <w:rsid w:val="001463C6"/>
    <w:rsid w:val="00146BDA"/>
    <w:rsid w:val="00147715"/>
    <w:rsid w:val="0015080C"/>
    <w:rsid w:val="00156722"/>
    <w:rsid w:val="00156E5F"/>
    <w:rsid w:val="00157CE8"/>
    <w:rsid w:val="001613AA"/>
    <w:rsid w:val="00161CAA"/>
    <w:rsid w:val="00163362"/>
    <w:rsid w:val="001642B1"/>
    <w:rsid w:val="00167482"/>
    <w:rsid w:val="00173BF3"/>
    <w:rsid w:val="0017621E"/>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03A5"/>
    <w:rsid w:val="001D19DB"/>
    <w:rsid w:val="001D3CAC"/>
    <w:rsid w:val="001D5242"/>
    <w:rsid w:val="001D6FC0"/>
    <w:rsid w:val="001E0A7D"/>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458E6"/>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95E"/>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0148"/>
    <w:rsid w:val="0033778E"/>
    <w:rsid w:val="00340322"/>
    <w:rsid w:val="00340361"/>
    <w:rsid w:val="00344607"/>
    <w:rsid w:val="00344B62"/>
    <w:rsid w:val="00345BCA"/>
    <w:rsid w:val="003504AB"/>
    <w:rsid w:val="003504E0"/>
    <w:rsid w:val="00354EE1"/>
    <w:rsid w:val="0035669A"/>
    <w:rsid w:val="003639B1"/>
    <w:rsid w:val="00365A93"/>
    <w:rsid w:val="00367643"/>
    <w:rsid w:val="00370DE0"/>
    <w:rsid w:val="00371332"/>
    <w:rsid w:val="00371BE9"/>
    <w:rsid w:val="00372BC2"/>
    <w:rsid w:val="0037423B"/>
    <w:rsid w:val="00375FC5"/>
    <w:rsid w:val="00392E71"/>
    <w:rsid w:val="003958A5"/>
    <w:rsid w:val="003A71B3"/>
    <w:rsid w:val="003B19D5"/>
    <w:rsid w:val="003B2624"/>
    <w:rsid w:val="003B4BFA"/>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3AB7"/>
    <w:rsid w:val="00415714"/>
    <w:rsid w:val="0042145A"/>
    <w:rsid w:val="00421F1F"/>
    <w:rsid w:val="004227AC"/>
    <w:rsid w:val="0042386A"/>
    <w:rsid w:val="0042420E"/>
    <w:rsid w:val="004256A7"/>
    <w:rsid w:val="00426A8F"/>
    <w:rsid w:val="00432453"/>
    <w:rsid w:val="00441422"/>
    <w:rsid w:val="0044208B"/>
    <w:rsid w:val="0044289F"/>
    <w:rsid w:val="0044428C"/>
    <w:rsid w:val="00447063"/>
    <w:rsid w:val="004510DE"/>
    <w:rsid w:val="004515FC"/>
    <w:rsid w:val="00453CAA"/>
    <w:rsid w:val="00454A95"/>
    <w:rsid w:val="004567DB"/>
    <w:rsid w:val="0045769D"/>
    <w:rsid w:val="00462B17"/>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3DDB"/>
    <w:rsid w:val="004C4DB4"/>
    <w:rsid w:val="004C4FC5"/>
    <w:rsid w:val="004D0BBA"/>
    <w:rsid w:val="004E02C1"/>
    <w:rsid w:val="004E50A5"/>
    <w:rsid w:val="004F5354"/>
    <w:rsid w:val="0050095A"/>
    <w:rsid w:val="00501AE9"/>
    <w:rsid w:val="00501D77"/>
    <w:rsid w:val="005022A8"/>
    <w:rsid w:val="005069CE"/>
    <w:rsid w:val="0051650C"/>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1B1"/>
    <w:rsid w:val="0057755C"/>
    <w:rsid w:val="005816F0"/>
    <w:rsid w:val="00581A59"/>
    <w:rsid w:val="005845EA"/>
    <w:rsid w:val="00586AA7"/>
    <w:rsid w:val="00587393"/>
    <w:rsid w:val="00590717"/>
    <w:rsid w:val="005925DE"/>
    <w:rsid w:val="005955FC"/>
    <w:rsid w:val="005959CD"/>
    <w:rsid w:val="005A29AB"/>
    <w:rsid w:val="005A3507"/>
    <w:rsid w:val="005A36A3"/>
    <w:rsid w:val="005A7B84"/>
    <w:rsid w:val="005B32C1"/>
    <w:rsid w:val="005B331D"/>
    <w:rsid w:val="005B7CFA"/>
    <w:rsid w:val="005C0A8A"/>
    <w:rsid w:val="005C77B3"/>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26EA"/>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4E8F"/>
    <w:rsid w:val="00786CC4"/>
    <w:rsid w:val="00787993"/>
    <w:rsid w:val="007907AC"/>
    <w:rsid w:val="00791187"/>
    <w:rsid w:val="00793AC7"/>
    <w:rsid w:val="00793DEF"/>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52A"/>
    <w:rsid w:val="00822FF1"/>
    <w:rsid w:val="0082497B"/>
    <w:rsid w:val="00824B27"/>
    <w:rsid w:val="0083227A"/>
    <w:rsid w:val="0083442A"/>
    <w:rsid w:val="00834F43"/>
    <w:rsid w:val="00837298"/>
    <w:rsid w:val="00837DEA"/>
    <w:rsid w:val="008437EE"/>
    <w:rsid w:val="008454CC"/>
    <w:rsid w:val="008513D1"/>
    <w:rsid w:val="008519D5"/>
    <w:rsid w:val="0085488E"/>
    <w:rsid w:val="008551D2"/>
    <w:rsid w:val="0085585B"/>
    <w:rsid w:val="0085726A"/>
    <w:rsid w:val="00861E85"/>
    <w:rsid w:val="008659EB"/>
    <w:rsid w:val="00866908"/>
    <w:rsid w:val="0087224A"/>
    <w:rsid w:val="0088184F"/>
    <w:rsid w:val="00882152"/>
    <w:rsid w:val="008864F2"/>
    <w:rsid w:val="0089045A"/>
    <w:rsid w:val="008A5B99"/>
    <w:rsid w:val="008A71F8"/>
    <w:rsid w:val="008B4FB6"/>
    <w:rsid w:val="008C0250"/>
    <w:rsid w:val="008C1A7D"/>
    <w:rsid w:val="008C2B50"/>
    <w:rsid w:val="008C2D3C"/>
    <w:rsid w:val="008C2FDD"/>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1511A"/>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EB3"/>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535C"/>
    <w:rsid w:val="00A47C49"/>
    <w:rsid w:val="00A52E35"/>
    <w:rsid w:val="00A565BE"/>
    <w:rsid w:val="00A623AE"/>
    <w:rsid w:val="00A66EE2"/>
    <w:rsid w:val="00A7167F"/>
    <w:rsid w:val="00A7509E"/>
    <w:rsid w:val="00A7534B"/>
    <w:rsid w:val="00A80D59"/>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B647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3718"/>
    <w:rsid w:val="00B27658"/>
    <w:rsid w:val="00B303D5"/>
    <w:rsid w:val="00B3168F"/>
    <w:rsid w:val="00B3261D"/>
    <w:rsid w:val="00B369F3"/>
    <w:rsid w:val="00B37BC0"/>
    <w:rsid w:val="00B41125"/>
    <w:rsid w:val="00B4261A"/>
    <w:rsid w:val="00B431AC"/>
    <w:rsid w:val="00B463C3"/>
    <w:rsid w:val="00B47C0C"/>
    <w:rsid w:val="00B51949"/>
    <w:rsid w:val="00B5279C"/>
    <w:rsid w:val="00B542E9"/>
    <w:rsid w:val="00B55CE0"/>
    <w:rsid w:val="00B57041"/>
    <w:rsid w:val="00B60F28"/>
    <w:rsid w:val="00B6273F"/>
    <w:rsid w:val="00B63FF0"/>
    <w:rsid w:val="00B64BD4"/>
    <w:rsid w:val="00B713E1"/>
    <w:rsid w:val="00B73502"/>
    <w:rsid w:val="00B73AEF"/>
    <w:rsid w:val="00B86BEF"/>
    <w:rsid w:val="00B87C57"/>
    <w:rsid w:val="00B91EEF"/>
    <w:rsid w:val="00BA35A6"/>
    <w:rsid w:val="00BB0449"/>
    <w:rsid w:val="00BC067E"/>
    <w:rsid w:val="00BC3226"/>
    <w:rsid w:val="00BC7E58"/>
    <w:rsid w:val="00BD03C3"/>
    <w:rsid w:val="00BD1465"/>
    <w:rsid w:val="00BD333B"/>
    <w:rsid w:val="00BD7DD4"/>
    <w:rsid w:val="00BE1D4A"/>
    <w:rsid w:val="00BE40EF"/>
    <w:rsid w:val="00BF175A"/>
    <w:rsid w:val="00BF1FC6"/>
    <w:rsid w:val="00BF36E2"/>
    <w:rsid w:val="00BF374E"/>
    <w:rsid w:val="00C01527"/>
    <w:rsid w:val="00C031B5"/>
    <w:rsid w:val="00C04B50"/>
    <w:rsid w:val="00C07C50"/>
    <w:rsid w:val="00C109D8"/>
    <w:rsid w:val="00C1145B"/>
    <w:rsid w:val="00C11E7D"/>
    <w:rsid w:val="00C122D0"/>
    <w:rsid w:val="00C12490"/>
    <w:rsid w:val="00C126CC"/>
    <w:rsid w:val="00C16113"/>
    <w:rsid w:val="00C17313"/>
    <w:rsid w:val="00C214D6"/>
    <w:rsid w:val="00C21F5C"/>
    <w:rsid w:val="00C24083"/>
    <w:rsid w:val="00C263B5"/>
    <w:rsid w:val="00C33415"/>
    <w:rsid w:val="00C369FF"/>
    <w:rsid w:val="00C40FF5"/>
    <w:rsid w:val="00C42EA2"/>
    <w:rsid w:val="00C52361"/>
    <w:rsid w:val="00C52CBC"/>
    <w:rsid w:val="00C534CB"/>
    <w:rsid w:val="00C53DC1"/>
    <w:rsid w:val="00C54225"/>
    <w:rsid w:val="00C5705C"/>
    <w:rsid w:val="00C6300B"/>
    <w:rsid w:val="00C631A1"/>
    <w:rsid w:val="00C63581"/>
    <w:rsid w:val="00C64809"/>
    <w:rsid w:val="00C660CC"/>
    <w:rsid w:val="00C66335"/>
    <w:rsid w:val="00C66BF9"/>
    <w:rsid w:val="00C709C6"/>
    <w:rsid w:val="00C7115A"/>
    <w:rsid w:val="00C7527F"/>
    <w:rsid w:val="00C77F74"/>
    <w:rsid w:val="00C811A0"/>
    <w:rsid w:val="00C862D3"/>
    <w:rsid w:val="00C90345"/>
    <w:rsid w:val="00C929BA"/>
    <w:rsid w:val="00C94D06"/>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C3B"/>
    <w:rsid w:val="00CD7F51"/>
    <w:rsid w:val="00CE00E2"/>
    <w:rsid w:val="00CE238B"/>
    <w:rsid w:val="00CE7445"/>
    <w:rsid w:val="00CF147A"/>
    <w:rsid w:val="00CF4FD4"/>
    <w:rsid w:val="00CF517B"/>
    <w:rsid w:val="00D03B9C"/>
    <w:rsid w:val="00D05154"/>
    <w:rsid w:val="00D10BF7"/>
    <w:rsid w:val="00D13192"/>
    <w:rsid w:val="00D15879"/>
    <w:rsid w:val="00D16156"/>
    <w:rsid w:val="00D16A83"/>
    <w:rsid w:val="00D17361"/>
    <w:rsid w:val="00D17549"/>
    <w:rsid w:val="00D2093A"/>
    <w:rsid w:val="00D21D10"/>
    <w:rsid w:val="00D26A14"/>
    <w:rsid w:val="00D276B7"/>
    <w:rsid w:val="00D27D14"/>
    <w:rsid w:val="00D327BB"/>
    <w:rsid w:val="00D36B20"/>
    <w:rsid w:val="00D36C99"/>
    <w:rsid w:val="00D41311"/>
    <w:rsid w:val="00D42955"/>
    <w:rsid w:val="00D42DA1"/>
    <w:rsid w:val="00D466F0"/>
    <w:rsid w:val="00D47EA3"/>
    <w:rsid w:val="00D5067F"/>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954"/>
    <w:rsid w:val="00E13CF9"/>
    <w:rsid w:val="00E15A17"/>
    <w:rsid w:val="00E17397"/>
    <w:rsid w:val="00E20C51"/>
    <w:rsid w:val="00E215B4"/>
    <w:rsid w:val="00E21D08"/>
    <w:rsid w:val="00E2330C"/>
    <w:rsid w:val="00E2449D"/>
    <w:rsid w:val="00E25CD1"/>
    <w:rsid w:val="00E278DB"/>
    <w:rsid w:val="00E300AC"/>
    <w:rsid w:val="00E332BB"/>
    <w:rsid w:val="00E36C9B"/>
    <w:rsid w:val="00E42125"/>
    <w:rsid w:val="00E439A7"/>
    <w:rsid w:val="00E45678"/>
    <w:rsid w:val="00E4633C"/>
    <w:rsid w:val="00E46AED"/>
    <w:rsid w:val="00E47264"/>
    <w:rsid w:val="00E50D9D"/>
    <w:rsid w:val="00E50F4F"/>
    <w:rsid w:val="00E519FC"/>
    <w:rsid w:val="00E566E6"/>
    <w:rsid w:val="00E610F2"/>
    <w:rsid w:val="00E61373"/>
    <w:rsid w:val="00E65325"/>
    <w:rsid w:val="00E66A44"/>
    <w:rsid w:val="00E6749E"/>
    <w:rsid w:val="00E817E8"/>
    <w:rsid w:val="00E82B8A"/>
    <w:rsid w:val="00E857DD"/>
    <w:rsid w:val="00E85A2D"/>
    <w:rsid w:val="00E85F8E"/>
    <w:rsid w:val="00E92EF9"/>
    <w:rsid w:val="00E93515"/>
    <w:rsid w:val="00E93CC4"/>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qFormat="1"/>
    <w:lsdException w:name="HTML Preformatted" w:uiPriority="0"/>
    <w:lsdException w:name="Balloon Text" w:uiPriority="0"/>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0">
    <w:name w:val="heading 3"/>
    <w:basedOn w:val="a"/>
    <w:next w:val="a"/>
    <w:link w:val="31"/>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0"/>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1">
    <w:name w:val="Заголовок 3 Знак"/>
    <w:basedOn w:val="a0"/>
    <w:link w:val="30"/>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qFormat/>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9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_а_Е’__ (дќа) И’ц_1,_а_Е’__ (дќа) И’ц_ И’ц_,___С¬__ (_x_) ÷¬__1,___С¬__ (_x_) ÷¬__ ÷¬__"/>
    <w:basedOn w:val="a"/>
    <w:link w:val="af4"/>
    <w:uiPriority w:val="99"/>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2">
    <w:name w:val="Body Text Indent 3"/>
    <w:basedOn w:val="a"/>
    <w:link w:val="33"/>
    <w:rsid w:val="000A44D3"/>
    <w:pPr>
      <w:spacing w:after="120" w:line="276" w:lineRule="auto"/>
      <w:ind w:left="283"/>
    </w:pPr>
    <w:rPr>
      <w:rFonts w:ascii="Calibri" w:eastAsia="Calibri" w:hAnsi="Calibri"/>
      <w:sz w:val="16"/>
      <w:szCs w:val="20"/>
      <w:lang w:eastAsia="en-US"/>
    </w:rPr>
  </w:style>
  <w:style w:type="character" w:customStyle="1" w:styleId="33">
    <w:name w:val="Основной текст с отступом 3 Знак"/>
    <w:basedOn w:val="a0"/>
    <w:link w:val="32"/>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4">
    <w:name w:val="Body Text 3"/>
    <w:basedOn w:val="a"/>
    <w:link w:val="35"/>
    <w:uiPriority w:val="99"/>
    <w:rsid w:val="000A44D3"/>
    <w:pPr>
      <w:spacing w:after="120"/>
    </w:pPr>
    <w:rPr>
      <w:rFonts w:ascii="Calibri" w:eastAsia="Calibri" w:hAnsi="Calibri"/>
      <w:sz w:val="16"/>
      <w:szCs w:val="20"/>
    </w:rPr>
  </w:style>
  <w:style w:type="character" w:customStyle="1" w:styleId="35">
    <w:name w:val="Основной текст 3 Знак"/>
    <w:basedOn w:val="a0"/>
    <w:link w:val="34"/>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uiPriority w:val="99"/>
    <w:rsid w:val="000A44D3"/>
    <w:rPr>
      <w:rFonts w:eastAsia="Calibri"/>
      <w:sz w:val="20"/>
      <w:szCs w:val="20"/>
    </w:rPr>
  </w:style>
  <w:style w:type="character" w:customStyle="1" w:styleId="afb">
    <w:name w:val="Текст сноски Знак"/>
    <w:aliases w:val="single space Знак,footnote text Знак"/>
    <w:basedOn w:val="a0"/>
    <w:link w:val="afa"/>
    <w:uiPriority w:val="99"/>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aliases w:val="ТЗ список,Абзац списка нумерованный"/>
    <w:basedOn w:val="a"/>
    <w:link w:val="aff0"/>
    <w:uiPriority w:val="34"/>
    <w:qFormat/>
    <w:rsid w:val="000A44D3"/>
    <w:pPr>
      <w:ind w:left="720"/>
      <w:contextualSpacing/>
    </w:pPr>
  </w:style>
  <w:style w:type="character" w:styleId="aff1">
    <w:name w:val="FollowedHyperlink"/>
    <w:basedOn w:val="a0"/>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rsid w:val="008D467D"/>
    <w:rPr>
      <w:b/>
      <w:bCs/>
      <w:color w:val="26282F"/>
      <w:sz w:val="26"/>
      <w:szCs w:val="26"/>
    </w:rPr>
  </w:style>
  <w:style w:type="paragraph" w:customStyle="1" w:styleId="aff9">
    <w:name w:val="Внимание: недобросовестность!"/>
    <w:basedOn w:val="a"/>
    <w:next w:val="a"/>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6">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7">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8">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9">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a">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Ciae niinee-FN,Referencia nota al pie,fr,Used by Word for Help footnote symbols,Знак сноски 1"/>
    <w:basedOn w:val="a0"/>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b">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c">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d">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uiPriority w:val="99"/>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uiPriority w:val="99"/>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e">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aliases w:val="ТЗ список Знак,Абзац списка нумерованный Знак"/>
    <w:link w:val="aff"/>
    <w:uiPriority w:val="34"/>
    <w:qFormat/>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f">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_а_Е’__ (дќа) И’ц_1 Знак,_а_Е’__ (дќа) И’ц_ И’ц_ Знак,___С¬__ (_x_) ÷¬__1 Знак,___С¬__ (_x_) ÷¬__ ÷¬__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0">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1">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2">
    <w:name w:val="Основной текст (3)_"/>
    <w:basedOn w:val="a0"/>
    <w:link w:val="3f3"/>
    <w:rsid w:val="00F17EA2"/>
    <w:rPr>
      <w:rFonts w:ascii="Times New Roman" w:eastAsia="Times New Roman" w:hAnsi="Times New Roman" w:cs="Times New Roman"/>
    </w:rPr>
  </w:style>
  <w:style w:type="character" w:customStyle="1" w:styleId="4e">
    <w:name w:val="Основной текст (4)_"/>
    <w:basedOn w:val="a0"/>
    <w:link w:val="4f"/>
    <w:uiPriority w:val="99"/>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3">
    <w:name w:val="Основной текст (3)"/>
    <w:basedOn w:val="a"/>
    <w:link w:val="3f2"/>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 w:type="paragraph" w:customStyle="1" w:styleId="1-21">
    <w:name w:val="Средняя сетка 1 - Акцент 21"/>
    <w:basedOn w:val="a"/>
    <w:uiPriority w:val="34"/>
    <w:qFormat/>
    <w:rsid w:val="004C3DDB"/>
    <w:pPr>
      <w:spacing w:after="200" w:line="276" w:lineRule="auto"/>
      <w:ind w:left="720"/>
      <w:contextualSpacing/>
    </w:pPr>
    <w:rPr>
      <w:rFonts w:ascii="Calibri" w:eastAsia="Calibri" w:hAnsi="Calibri"/>
      <w:sz w:val="22"/>
      <w:szCs w:val="22"/>
      <w:lang w:eastAsia="en-US"/>
    </w:rPr>
  </w:style>
  <w:style w:type="paragraph" w:customStyle="1" w:styleId="afffffffff9">
    <w:name w:val="Знак Знак Знак Знак"/>
    <w:basedOn w:val="a"/>
    <w:rsid w:val="004C3DDB"/>
    <w:pPr>
      <w:spacing w:before="100" w:beforeAutospacing="1" w:after="100" w:afterAutospacing="1"/>
    </w:pPr>
    <w:rPr>
      <w:rFonts w:ascii="Tahoma" w:hAnsi="Tahoma"/>
      <w:sz w:val="20"/>
      <w:szCs w:val="20"/>
      <w:lang w:val="en-US" w:eastAsia="en-US"/>
    </w:rPr>
  </w:style>
  <w:style w:type="paragraph" w:customStyle="1" w:styleId="104">
    <w:name w:val="Абзац списка10"/>
    <w:basedOn w:val="a"/>
    <w:rsid w:val="004C3DDB"/>
    <w:pPr>
      <w:ind w:left="720"/>
    </w:pPr>
    <w:rPr>
      <w:szCs w:val="20"/>
    </w:rPr>
  </w:style>
  <w:style w:type="paragraph" w:customStyle="1" w:styleId="-11">
    <w:name w:val="Цветная заливка - Акцент 11"/>
    <w:hidden/>
    <w:uiPriority w:val="71"/>
    <w:rsid w:val="004C3DDB"/>
    <w:pPr>
      <w:spacing w:after="0" w:line="240" w:lineRule="auto"/>
    </w:pPr>
    <w:rPr>
      <w:rFonts w:ascii="Times New Roman" w:eastAsia="Times New Roman" w:hAnsi="Times New Roman" w:cs="Times New Roman"/>
      <w:sz w:val="24"/>
      <w:szCs w:val="24"/>
      <w:lang w:eastAsia="ru-RU"/>
    </w:rPr>
  </w:style>
  <w:style w:type="paragraph" w:customStyle="1" w:styleId="afffffffffa">
    <w:name w:val="÷¬__ ÷¬__ ÷¬__ ÷¬__"/>
    <w:basedOn w:val="a"/>
    <w:rsid w:val="004C3DDB"/>
    <w:pPr>
      <w:spacing w:before="100" w:beforeAutospacing="1" w:after="100" w:afterAutospacing="1"/>
    </w:pPr>
    <w:rPr>
      <w:rFonts w:ascii="Tahoma" w:hAnsi="Tahoma"/>
      <w:sz w:val="20"/>
      <w:szCs w:val="20"/>
      <w:lang w:val="en-US" w:eastAsia="en-US"/>
    </w:rPr>
  </w:style>
  <w:style w:type="paragraph" w:styleId="afffffffffb">
    <w:name w:val="endnote text"/>
    <w:basedOn w:val="a"/>
    <w:link w:val="afffffffffc"/>
    <w:uiPriority w:val="99"/>
    <w:rsid w:val="004C3DDB"/>
    <w:rPr>
      <w:sz w:val="20"/>
      <w:szCs w:val="20"/>
    </w:rPr>
  </w:style>
  <w:style w:type="character" w:customStyle="1" w:styleId="afffffffffc">
    <w:name w:val="Текст концевой сноски Знак"/>
    <w:basedOn w:val="a0"/>
    <w:link w:val="afffffffffb"/>
    <w:uiPriority w:val="99"/>
    <w:rsid w:val="004C3DDB"/>
    <w:rPr>
      <w:rFonts w:ascii="Times New Roman" w:eastAsia="Times New Roman" w:hAnsi="Times New Roman" w:cs="Times New Roman"/>
      <w:sz w:val="20"/>
      <w:szCs w:val="20"/>
      <w:lang w:eastAsia="ru-RU"/>
    </w:rPr>
  </w:style>
  <w:style w:type="character" w:styleId="afffffffffd">
    <w:name w:val="endnote reference"/>
    <w:uiPriority w:val="99"/>
    <w:rsid w:val="004C3DDB"/>
    <w:rPr>
      <w:vertAlign w:val="superscript"/>
    </w:rPr>
  </w:style>
  <w:style w:type="paragraph" w:customStyle="1" w:styleId="P16">
    <w:name w:val="P16"/>
    <w:basedOn w:val="a"/>
    <w:hidden/>
    <w:rsid w:val="004C3DDB"/>
    <w:pPr>
      <w:widowControl w:val="0"/>
      <w:adjustRightInd w:val="0"/>
      <w:jc w:val="center"/>
      <w:textAlignment w:val="baseline"/>
    </w:pPr>
    <w:rPr>
      <w:rFonts w:eastAsia="SimSun1"/>
      <w:b/>
      <w:szCs w:val="20"/>
    </w:rPr>
  </w:style>
  <w:style w:type="paragraph" w:customStyle="1" w:styleId="P59">
    <w:name w:val="P59"/>
    <w:basedOn w:val="a"/>
    <w:hidden/>
    <w:rsid w:val="004C3DDB"/>
    <w:pPr>
      <w:widowControl w:val="0"/>
      <w:tabs>
        <w:tab w:val="left" w:pos="-3420"/>
      </w:tabs>
      <w:adjustRightInd w:val="0"/>
      <w:jc w:val="center"/>
      <w:textAlignment w:val="baseline"/>
    </w:pPr>
    <w:rPr>
      <w:szCs w:val="20"/>
    </w:rPr>
  </w:style>
  <w:style w:type="paragraph" w:customStyle="1" w:styleId="P61">
    <w:name w:val="P61"/>
    <w:basedOn w:val="a"/>
    <w:hidden/>
    <w:rsid w:val="004C3DDB"/>
    <w:pPr>
      <w:widowControl w:val="0"/>
      <w:tabs>
        <w:tab w:val="left" w:pos="-3420"/>
      </w:tabs>
      <w:adjustRightInd w:val="0"/>
      <w:jc w:val="center"/>
      <w:textAlignment w:val="baseline"/>
    </w:pPr>
    <w:rPr>
      <w:sz w:val="28"/>
      <w:szCs w:val="20"/>
    </w:rPr>
  </w:style>
  <w:style w:type="paragraph" w:customStyle="1" w:styleId="P103">
    <w:name w:val="P103"/>
    <w:basedOn w:val="a"/>
    <w:hidden/>
    <w:rsid w:val="004C3DDB"/>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C3DDB"/>
    <w:rPr>
      <w:sz w:val="24"/>
    </w:rPr>
  </w:style>
  <w:style w:type="paragraph" w:customStyle="1" w:styleId="afffffffffe">
    <w:name w:val="МУ Обычный стиль"/>
    <w:basedOn w:val="a"/>
    <w:autoRedefine/>
    <w:rsid w:val="004C3DDB"/>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b">
    <w:name w:val="Стиль8"/>
    <w:basedOn w:val="a"/>
    <w:rsid w:val="004C3DDB"/>
    <w:rPr>
      <w:rFonts w:eastAsia="Calibri"/>
      <w:noProof/>
      <w:sz w:val="28"/>
      <w:szCs w:val="28"/>
    </w:rPr>
  </w:style>
  <w:style w:type="paragraph" w:customStyle="1" w:styleId="affffffffff">
    <w:name w:val="Осичкин"/>
    <w:basedOn w:val="affe"/>
    <w:rsid w:val="008C2FDD"/>
    <w:pPr>
      <w:keepNext/>
      <w:keepLines/>
      <w:overflowPunct w:val="0"/>
      <w:autoSpaceDE w:val="0"/>
      <w:autoSpaceDN w:val="0"/>
      <w:adjustRightInd w:val="0"/>
      <w:ind w:firstLine="567"/>
      <w:jc w:val="both"/>
    </w:pPr>
    <w:rPr>
      <w:rFonts w:ascii="Times New Roman" w:eastAsia="Times New Roman" w:hAnsi="Times New Roman" w:cs="Courier New"/>
      <w:sz w:val="28"/>
      <w:szCs w:val="28"/>
      <w:lang w:eastAsia="ru-RU"/>
    </w:rPr>
  </w:style>
  <w:style w:type="paragraph" w:customStyle="1" w:styleId="printc">
    <w:name w:val="printc"/>
    <w:basedOn w:val="a"/>
    <w:rsid w:val="008C2FDD"/>
    <w:pPr>
      <w:spacing w:before="144" w:after="288"/>
      <w:jc w:val="center"/>
    </w:pPr>
  </w:style>
  <w:style w:type="paragraph" w:customStyle="1" w:styleId="affffffffff0">
    <w:name w:val="Заголовок приложения"/>
    <w:basedOn w:val="a"/>
    <w:next w:val="a"/>
    <w:uiPriority w:val="99"/>
    <w:rsid w:val="008C2FDD"/>
    <w:pPr>
      <w:widowControl w:val="0"/>
      <w:autoSpaceDE w:val="0"/>
      <w:autoSpaceDN w:val="0"/>
      <w:adjustRightInd w:val="0"/>
      <w:jc w:val="right"/>
    </w:pPr>
    <w:rPr>
      <w:rFonts w:ascii="Arial" w:hAnsi="Arial" w:cs="Arial"/>
    </w:rPr>
  </w:style>
  <w:style w:type="paragraph" w:customStyle="1" w:styleId="affffffffff1">
    <w:name w:val="Объект"/>
    <w:basedOn w:val="a"/>
    <w:next w:val="a"/>
    <w:uiPriority w:val="99"/>
    <w:rsid w:val="008C2FDD"/>
    <w:pPr>
      <w:widowControl w:val="0"/>
      <w:autoSpaceDE w:val="0"/>
      <w:autoSpaceDN w:val="0"/>
      <w:adjustRightInd w:val="0"/>
      <w:jc w:val="both"/>
    </w:pPr>
    <w:rPr>
      <w:sz w:val="26"/>
      <w:szCs w:val="26"/>
    </w:rPr>
  </w:style>
  <w:style w:type="character" w:customStyle="1" w:styleId="4f0">
    <w:name w:val="Заголовок №4_"/>
    <w:link w:val="4f1"/>
    <w:uiPriority w:val="99"/>
    <w:locked/>
    <w:rsid w:val="008C2FDD"/>
    <w:rPr>
      <w:rFonts w:ascii="Arial" w:hAnsi="Arial" w:cs="Arial"/>
      <w:b/>
      <w:bCs/>
      <w:sz w:val="21"/>
      <w:szCs w:val="21"/>
    </w:rPr>
  </w:style>
  <w:style w:type="character" w:customStyle="1" w:styleId="8c">
    <w:name w:val="Основной текст (8)_"/>
    <w:link w:val="8d"/>
    <w:uiPriority w:val="99"/>
    <w:locked/>
    <w:rsid w:val="008C2FDD"/>
    <w:rPr>
      <w:rFonts w:ascii="Arial" w:hAnsi="Arial" w:cs="Arial"/>
      <w:b/>
      <w:bCs/>
      <w:sz w:val="19"/>
      <w:szCs w:val="19"/>
    </w:rPr>
  </w:style>
  <w:style w:type="character" w:customStyle="1" w:styleId="7c">
    <w:name w:val="Основной текст (7)_"/>
    <w:link w:val="7d"/>
    <w:uiPriority w:val="99"/>
    <w:locked/>
    <w:rsid w:val="008C2FDD"/>
    <w:rPr>
      <w:rFonts w:ascii="Arial" w:hAnsi="Arial" w:cs="Arial"/>
      <w:sz w:val="19"/>
      <w:szCs w:val="19"/>
    </w:rPr>
  </w:style>
  <w:style w:type="character" w:customStyle="1" w:styleId="99">
    <w:name w:val="Основной текст (9)_"/>
    <w:link w:val="9a"/>
    <w:uiPriority w:val="99"/>
    <w:locked/>
    <w:rsid w:val="008C2FDD"/>
    <w:rPr>
      <w:rFonts w:ascii="Arial" w:hAnsi="Arial" w:cs="Arial"/>
      <w:noProof/>
      <w:sz w:val="8"/>
      <w:szCs w:val="8"/>
    </w:rPr>
  </w:style>
  <w:style w:type="character" w:customStyle="1" w:styleId="128">
    <w:name w:val="Основной текст (12)_"/>
    <w:link w:val="129"/>
    <w:uiPriority w:val="99"/>
    <w:locked/>
    <w:rsid w:val="008C2FDD"/>
    <w:rPr>
      <w:rFonts w:ascii="Arial" w:hAnsi="Arial" w:cs="Arial"/>
      <w:noProof/>
      <w:sz w:val="8"/>
      <w:szCs w:val="8"/>
    </w:rPr>
  </w:style>
  <w:style w:type="character" w:customStyle="1" w:styleId="11e">
    <w:name w:val="Основной текст (11)_"/>
    <w:link w:val="11f"/>
    <w:uiPriority w:val="99"/>
    <w:locked/>
    <w:rsid w:val="008C2FDD"/>
    <w:rPr>
      <w:rFonts w:ascii="Arial" w:hAnsi="Arial" w:cs="Arial"/>
      <w:noProof/>
      <w:sz w:val="8"/>
      <w:szCs w:val="8"/>
    </w:rPr>
  </w:style>
  <w:style w:type="character" w:customStyle="1" w:styleId="2fb">
    <w:name w:val="Подпись к таблице (2)_"/>
    <w:link w:val="21b"/>
    <w:uiPriority w:val="99"/>
    <w:locked/>
    <w:rsid w:val="008C2FDD"/>
    <w:rPr>
      <w:rFonts w:ascii="Arial" w:hAnsi="Arial" w:cs="Arial"/>
      <w:sz w:val="19"/>
      <w:szCs w:val="19"/>
    </w:rPr>
  </w:style>
  <w:style w:type="character" w:customStyle="1" w:styleId="2fc">
    <w:name w:val="Подпись к таблице (2)"/>
    <w:uiPriority w:val="99"/>
    <w:rsid w:val="008C2FDD"/>
    <w:rPr>
      <w:rFonts w:ascii="Arial" w:hAnsi="Arial" w:cs="Arial"/>
      <w:sz w:val="19"/>
      <w:szCs w:val="19"/>
      <w:u w:val="single"/>
    </w:rPr>
  </w:style>
  <w:style w:type="character" w:customStyle="1" w:styleId="138">
    <w:name w:val="Основной текст (13)_"/>
    <w:link w:val="139"/>
    <w:uiPriority w:val="99"/>
    <w:locked/>
    <w:rsid w:val="008C2FDD"/>
    <w:rPr>
      <w:rFonts w:ascii="Arial" w:hAnsi="Arial" w:cs="Arial"/>
      <w:noProof/>
      <w:sz w:val="8"/>
      <w:szCs w:val="8"/>
    </w:rPr>
  </w:style>
  <w:style w:type="character" w:customStyle="1" w:styleId="147">
    <w:name w:val="Основной текст (14)_"/>
    <w:link w:val="148"/>
    <w:uiPriority w:val="99"/>
    <w:locked/>
    <w:rsid w:val="008C2FDD"/>
    <w:rPr>
      <w:rFonts w:ascii="Arial" w:hAnsi="Arial" w:cs="Arial"/>
      <w:noProof/>
      <w:sz w:val="8"/>
      <w:szCs w:val="8"/>
    </w:rPr>
  </w:style>
  <w:style w:type="character" w:customStyle="1" w:styleId="156">
    <w:name w:val="Основной текст (15)_"/>
    <w:link w:val="157"/>
    <w:uiPriority w:val="99"/>
    <w:locked/>
    <w:rsid w:val="008C2FDD"/>
    <w:rPr>
      <w:rFonts w:ascii="Arial" w:hAnsi="Arial" w:cs="Arial"/>
      <w:noProof/>
      <w:sz w:val="8"/>
      <w:szCs w:val="8"/>
    </w:rPr>
  </w:style>
  <w:style w:type="character" w:customStyle="1" w:styleId="165">
    <w:name w:val="Основной текст (16)_"/>
    <w:link w:val="166"/>
    <w:uiPriority w:val="99"/>
    <w:locked/>
    <w:rsid w:val="008C2FDD"/>
    <w:rPr>
      <w:rFonts w:ascii="Arial" w:hAnsi="Arial" w:cs="Arial"/>
      <w:noProof/>
      <w:sz w:val="8"/>
      <w:szCs w:val="8"/>
    </w:rPr>
  </w:style>
  <w:style w:type="character" w:customStyle="1" w:styleId="172">
    <w:name w:val="Основной текст (17)_"/>
    <w:link w:val="173"/>
    <w:uiPriority w:val="99"/>
    <w:locked/>
    <w:rsid w:val="008C2FDD"/>
    <w:rPr>
      <w:rFonts w:ascii="Arial" w:hAnsi="Arial" w:cs="Arial"/>
      <w:noProof/>
      <w:sz w:val="8"/>
      <w:szCs w:val="8"/>
    </w:rPr>
  </w:style>
  <w:style w:type="character" w:customStyle="1" w:styleId="10pt">
    <w:name w:val="Основной текст + 10 pt"/>
    <w:uiPriority w:val="99"/>
    <w:rsid w:val="008C2FDD"/>
    <w:rPr>
      <w:rFonts w:ascii="Arial" w:hAnsi="Arial" w:cs="Arial"/>
      <w:sz w:val="20"/>
      <w:szCs w:val="20"/>
    </w:rPr>
  </w:style>
  <w:style w:type="character" w:customStyle="1" w:styleId="158">
    <w:name w:val="Основной текст + Полужирный15"/>
    <w:uiPriority w:val="99"/>
    <w:rsid w:val="008C2FDD"/>
    <w:rPr>
      <w:rFonts w:ascii="Arial" w:hAnsi="Arial" w:cs="Arial"/>
      <w:b/>
      <w:bCs/>
      <w:sz w:val="21"/>
      <w:szCs w:val="21"/>
    </w:rPr>
  </w:style>
  <w:style w:type="character" w:customStyle="1" w:styleId="affffffffff2">
    <w:name w:val="Основной текст + Курсив"/>
    <w:uiPriority w:val="99"/>
    <w:rsid w:val="008C2FDD"/>
    <w:rPr>
      <w:rFonts w:ascii="Arial" w:hAnsi="Arial" w:cs="Arial"/>
      <w:i/>
      <w:iCs/>
      <w:sz w:val="21"/>
      <w:szCs w:val="21"/>
    </w:rPr>
  </w:style>
  <w:style w:type="character" w:customStyle="1" w:styleId="2fd">
    <w:name w:val="Основной текст + Курсив2"/>
    <w:uiPriority w:val="99"/>
    <w:rsid w:val="008C2FDD"/>
    <w:rPr>
      <w:rFonts w:ascii="Arial" w:hAnsi="Arial" w:cs="Arial"/>
      <w:i/>
      <w:iCs/>
      <w:sz w:val="21"/>
      <w:szCs w:val="21"/>
    </w:rPr>
  </w:style>
  <w:style w:type="character" w:customStyle="1" w:styleId="1fff4">
    <w:name w:val="Основной текст + Курсив1"/>
    <w:uiPriority w:val="99"/>
    <w:rsid w:val="008C2FDD"/>
    <w:rPr>
      <w:rFonts w:ascii="Arial" w:hAnsi="Arial" w:cs="Arial"/>
      <w:i/>
      <w:iCs/>
      <w:sz w:val="21"/>
      <w:szCs w:val="21"/>
    </w:rPr>
  </w:style>
  <w:style w:type="paragraph" w:customStyle="1" w:styleId="4f1">
    <w:name w:val="Заголовок №4"/>
    <w:basedOn w:val="a"/>
    <w:link w:val="4f0"/>
    <w:uiPriority w:val="99"/>
    <w:rsid w:val="008C2FDD"/>
    <w:pPr>
      <w:spacing w:after="420" w:line="240" w:lineRule="atLeast"/>
      <w:ind w:hanging="300"/>
      <w:outlineLvl w:val="3"/>
    </w:pPr>
    <w:rPr>
      <w:rFonts w:ascii="Arial" w:eastAsiaTheme="minorHAnsi" w:hAnsi="Arial" w:cs="Arial"/>
      <w:b/>
      <w:bCs/>
      <w:sz w:val="21"/>
      <w:szCs w:val="21"/>
      <w:lang w:eastAsia="en-US"/>
    </w:rPr>
  </w:style>
  <w:style w:type="paragraph" w:customStyle="1" w:styleId="418">
    <w:name w:val="Основной текст (4)1"/>
    <w:basedOn w:val="a"/>
    <w:uiPriority w:val="99"/>
    <w:rsid w:val="008C2FDD"/>
    <w:pPr>
      <w:spacing w:before="420" w:line="240" w:lineRule="atLeast"/>
      <w:ind w:hanging="280"/>
    </w:pPr>
    <w:rPr>
      <w:rFonts w:ascii="Arial" w:eastAsiaTheme="minorHAnsi" w:hAnsi="Arial" w:cs="Arial"/>
      <w:b/>
      <w:bCs/>
      <w:sz w:val="21"/>
      <w:szCs w:val="21"/>
      <w:lang w:eastAsia="en-US"/>
    </w:rPr>
  </w:style>
  <w:style w:type="paragraph" w:customStyle="1" w:styleId="8d">
    <w:name w:val="Основной текст (8)"/>
    <w:basedOn w:val="a"/>
    <w:link w:val="8c"/>
    <w:uiPriority w:val="99"/>
    <w:rsid w:val="008C2FDD"/>
    <w:pPr>
      <w:spacing w:after="60" w:line="230" w:lineRule="exact"/>
      <w:ind w:hanging="320"/>
    </w:pPr>
    <w:rPr>
      <w:rFonts w:ascii="Arial" w:eastAsiaTheme="minorHAnsi" w:hAnsi="Arial" w:cs="Arial"/>
      <w:b/>
      <w:bCs/>
      <w:sz w:val="19"/>
      <w:szCs w:val="19"/>
      <w:lang w:eastAsia="en-US"/>
    </w:rPr>
  </w:style>
  <w:style w:type="paragraph" w:customStyle="1" w:styleId="7d">
    <w:name w:val="Основной текст (7)"/>
    <w:basedOn w:val="a"/>
    <w:link w:val="7c"/>
    <w:uiPriority w:val="99"/>
    <w:rsid w:val="008C2FDD"/>
    <w:pPr>
      <w:spacing w:line="235" w:lineRule="exact"/>
    </w:pPr>
    <w:rPr>
      <w:rFonts w:ascii="Arial" w:eastAsiaTheme="minorHAnsi" w:hAnsi="Arial" w:cs="Arial"/>
      <w:sz w:val="19"/>
      <w:szCs w:val="19"/>
      <w:lang w:eastAsia="en-US"/>
    </w:rPr>
  </w:style>
  <w:style w:type="paragraph" w:customStyle="1" w:styleId="9a">
    <w:name w:val="Основной текст (9)"/>
    <w:basedOn w:val="a"/>
    <w:link w:val="99"/>
    <w:uiPriority w:val="99"/>
    <w:rsid w:val="008C2FDD"/>
    <w:pPr>
      <w:spacing w:line="240" w:lineRule="atLeast"/>
      <w:jc w:val="center"/>
    </w:pPr>
    <w:rPr>
      <w:rFonts w:ascii="Arial" w:eastAsiaTheme="minorHAnsi" w:hAnsi="Arial" w:cs="Arial"/>
      <w:noProof/>
      <w:sz w:val="8"/>
      <w:szCs w:val="8"/>
      <w:lang w:eastAsia="en-US"/>
    </w:rPr>
  </w:style>
  <w:style w:type="paragraph" w:customStyle="1" w:styleId="129">
    <w:name w:val="Основной текст (12)"/>
    <w:basedOn w:val="a"/>
    <w:link w:val="128"/>
    <w:uiPriority w:val="99"/>
    <w:rsid w:val="008C2FDD"/>
    <w:pPr>
      <w:spacing w:line="240" w:lineRule="atLeast"/>
    </w:pPr>
    <w:rPr>
      <w:rFonts w:ascii="Arial" w:eastAsiaTheme="minorHAnsi" w:hAnsi="Arial" w:cs="Arial"/>
      <w:noProof/>
      <w:sz w:val="8"/>
      <w:szCs w:val="8"/>
      <w:lang w:eastAsia="en-US"/>
    </w:rPr>
  </w:style>
  <w:style w:type="paragraph" w:customStyle="1" w:styleId="11f">
    <w:name w:val="Основной текст (11)"/>
    <w:basedOn w:val="a"/>
    <w:link w:val="11e"/>
    <w:uiPriority w:val="99"/>
    <w:rsid w:val="008C2FDD"/>
    <w:pPr>
      <w:spacing w:line="240" w:lineRule="atLeast"/>
    </w:pPr>
    <w:rPr>
      <w:rFonts w:ascii="Arial" w:eastAsiaTheme="minorHAnsi" w:hAnsi="Arial" w:cs="Arial"/>
      <w:noProof/>
      <w:sz w:val="8"/>
      <w:szCs w:val="8"/>
      <w:lang w:eastAsia="en-US"/>
    </w:rPr>
  </w:style>
  <w:style w:type="paragraph" w:customStyle="1" w:styleId="21b">
    <w:name w:val="Подпись к таблице (2)1"/>
    <w:basedOn w:val="a"/>
    <w:link w:val="2fb"/>
    <w:uiPriority w:val="99"/>
    <w:rsid w:val="008C2FDD"/>
    <w:pPr>
      <w:spacing w:line="350" w:lineRule="exact"/>
      <w:ind w:firstLine="580"/>
      <w:jc w:val="both"/>
    </w:pPr>
    <w:rPr>
      <w:rFonts w:ascii="Arial" w:eastAsiaTheme="minorHAnsi" w:hAnsi="Arial" w:cs="Arial"/>
      <w:sz w:val="19"/>
      <w:szCs w:val="19"/>
      <w:lang w:eastAsia="en-US"/>
    </w:rPr>
  </w:style>
  <w:style w:type="paragraph" w:customStyle="1" w:styleId="139">
    <w:name w:val="Основной текст (13)"/>
    <w:basedOn w:val="a"/>
    <w:link w:val="138"/>
    <w:uiPriority w:val="99"/>
    <w:rsid w:val="008C2FDD"/>
    <w:pPr>
      <w:spacing w:line="240" w:lineRule="atLeast"/>
      <w:jc w:val="center"/>
    </w:pPr>
    <w:rPr>
      <w:rFonts w:ascii="Arial" w:eastAsiaTheme="minorHAnsi" w:hAnsi="Arial" w:cs="Arial"/>
      <w:noProof/>
      <w:sz w:val="8"/>
      <w:szCs w:val="8"/>
      <w:lang w:eastAsia="en-US"/>
    </w:rPr>
  </w:style>
  <w:style w:type="paragraph" w:customStyle="1" w:styleId="148">
    <w:name w:val="Основной текст (14)"/>
    <w:basedOn w:val="a"/>
    <w:link w:val="147"/>
    <w:uiPriority w:val="99"/>
    <w:rsid w:val="008C2FDD"/>
    <w:pPr>
      <w:spacing w:line="240" w:lineRule="atLeast"/>
      <w:jc w:val="center"/>
    </w:pPr>
    <w:rPr>
      <w:rFonts w:ascii="Arial" w:eastAsiaTheme="minorHAnsi" w:hAnsi="Arial" w:cs="Arial"/>
      <w:noProof/>
      <w:sz w:val="8"/>
      <w:szCs w:val="8"/>
      <w:lang w:eastAsia="en-US"/>
    </w:rPr>
  </w:style>
  <w:style w:type="paragraph" w:customStyle="1" w:styleId="157">
    <w:name w:val="Основной текст (15)"/>
    <w:basedOn w:val="a"/>
    <w:link w:val="156"/>
    <w:uiPriority w:val="99"/>
    <w:rsid w:val="008C2FDD"/>
    <w:pPr>
      <w:spacing w:line="240" w:lineRule="atLeast"/>
    </w:pPr>
    <w:rPr>
      <w:rFonts w:ascii="Arial" w:eastAsiaTheme="minorHAnsi" w:hAnsi="Arial" w:cs="Arial"/>
      <w:noProof/>
      <w:sz w:val="8"/>
      <w:szCs w:val="8"/>
      <w:lang w:eastAsia="en-US"/>
    </w:rPr>
  </w:style>
  <w:style w:type="paragraph" w:customStyle="1" w:styleId="166">
    <w:name w:val="Основной текст (16)"/>
    <w:basedOn w:val="a"/>
    <w:link w:val="165"/>
    <w:uiPriority w:val="99"/>
    <w:rsid w:val="008C2FDD"/>
    <w:pPr>
      <w:spacing w:line="240" w:lineRule="atLeast"/>
    </w:pPr>
    <w:rPr>
      <w:rFonts w:ascii="Arial" w:eastAsiaTheme="minorHAnsi" w:hAnsi="Arial" w:cs="Arial"/>
      <w:noProof/>
      <w:sz w:val="8"/>
      <w:szCs w:val="8"/>
      <w:lang w:eastAsia="en-US"/>
    </w:rPr>
  </w:style>
  <w:style w:type="paragraph" w:customStyle="1" w:styleId="173">
    <w:name w:val="Основной текст (17)"/>
    <w:basedOn w:val="a"/>
    <w:link w:val="172"/>
    <w:uiPriority w:val="99"/>
    <w:rsid w:val="008C2FDD"/>
    <w:pPr>
      <w:spacing w:line="240" w:lineRule="atLeast"/>
    </w:pPr>
    <w:rPr>
      <w:rFonts w:ascii="Arial" w:eastAsiaTheme="minorHAnsi" w:hAnsi="Arial" w:cs="Arial"/>
      <w:noProof/>
      <w:sz w:val="8"/>
      <w:szCs w:val="8"/>
      <w:lang w:eastAsia="en-US"/>
    </w:rPr>
  </w:style>
  <w:style w:type="character" w:customStyle="1" w:styleId="3f4">
    <w:name w:val="Заголовок №3_"/>
    <w:link w:val="3f5"/>
    <w:uiPriority w:val="99"/>
    <w:locked/>
    <w:rsid w:val="008C2FDD"/>
    <w:rPr>
      <w:rFonts w:ascii="Arial" w:hAnsi="Arial" w:cs="Arial"/>
      <w:b/>
      <w:bCs/>
      <w:sz w:val="26"/>
      <w:szCs w:val="26"/>
    </w:rPr>
  </w:style>
  <w:style w:type="character" w:customStyle="1" w:styleId="11f0">
    <w:name w:val="Основной текст + Полужирный11"/>
    <w:uiPriority w:val="99"/>
    <w:rsid w:val="008C2FDD"/>
    <w:rPr>
      <w:rFonts w:ascii="Arial" w:hAnsi="Arial" w:cs="Arial"/>
      <w:b/>
      <w:bCs/>
      <w:spacing w:val="0"/>
      <w:sz w:val="21"/>
      <w:szCs w:val="21"/>
    </w:rPr>
  </w:style>
  <w:style w:type="character" w:customStyle="1" w:styleId="9b">
    <w:name w:val="Основной текст + 9"/>
    <w:aliases w:val="5 pt,Полужирный,Основной текст + 10,Интервал 0 pt"/>
    <w:rsid w:val="008C2FDD"/>
    <w:rPr>
      <w:rFonts w:ascii="Arial" w:hAnsi="Arial" w:cs="Arial"/>
      <w:b/>
      <w:bCs/>
      <w:spacing w:val="0"/>
      <w:sz w:val="19"/>
      <w:szCs w:val="19"/>
    </w:rPr>
  </w:style>
  <w:style w:type="character" w:customStyle="1" w:styleId="4f2">
    <w:name w:val="Основной текст (4) + Не полужирный"/>
    <w:uiPriority w:val="99"/>
    <w:rsid w:val="008C2FDD"/>
    <w:rPr>
      <w:rFonts w:ascii="Arial" w:hAnsi="Arial" w:cs="Arial"/>
      <w:b/>
      <w:bCs/>
      <w:spacing w:val="0"/>
      <w:sz w:val="21"/>
      <w:szCs w:val="21"/>
    </w:rPr>
  </w:style>
  <w:style w:type="character" w:customStyle="1" w:styleId="105">
    <w:name w:val="Основной текст + Полужирный10"/>
    <w:uiPriority w:val="99"/>
    <w:rsid w:val="008C2FDD"/>
    <w:rPr>
      <w:rFonts w:ascii="Arial" w:hAnsi="Arial" w:cs="Arial"/>
      <w:b/>
      <w:bCs/>
      <w:spacing w:val="0"/>
      <w:sz w:val="21"/>
      <w:szCs w:val="21"/>
    </w:rPr>
  </w:style>
  <w:style w:type="character" w:customStyle="1" w:styleId="9c">
    <w:name w:val="Основной текст + Полужирный9"/>
    <w:uiPriority w:val="99"/>
    <w:rsid w:val="008C2FDD"/>
    <w:rPr>
      <w:rFonts w:ascii="Arial" w:hAnsi="Arial" w:cs="Arial"/>
      <w:b/>
      <w:bCs/>
      <w:spacing w:val="0"/>
      <w:sz w:val="21"/>
      <w:szCs w:val="21"/>
      <w:u w:val="single"/>
    </w:rPr>
  </w:style>
  <w:style w:type="paragraph" w:customStyle="1" w:styleId="3f5">
    <w:name w:val="Заголовок №3"/>
    <w:basedOn w:val="a"/>
    <w:link w:val="3f4"/>
    <w:uiPriority w:val="99"/>
    <w:rsid w:val="008C2FDD"/>
    <w:pPr>
      <w:spacing w:before="420" w:after="300" w:line="446" w:lineRule="exact"/>
      <w:ind w:hanging="300"/>
      <w:outlineLvl w:val="2"/>
    </w:pPr>
    <w:rPr>
      <w:rFonts w:ascii="Arial" w:eastAsiaTheme="minorHAnsi" w:hAnsi="Arial" w:cs="Arial"/>
      <w:b/>
      <w:bCs/>
      <w:sz w:val="26"/>
      <w:szCs w:val="26"/>
      <w:lang w:eastAsia="en-US"/>
    </w:rPr>
  </w:style>
  <w:style w:type="character" w:customStyle="1" w:styleId="8e">
    <w:name w:val="Основной текст + Полужирный8"/>
    <w:uiPriority w:val="99"/>
    <w:rsid w:val="008C2FDD"/>
    <w:rPr>
      <w:rFonts w:ascii="Arial" w:hAnsi="Arial" w:cs="Arial"/>
      <w:b/>
      <w:bCs/>
      <w:spacing w:val="0"/>
      <w:sz w:val="21"/>
      <w:szCs w:val="21"/>
    </w:rPr>
  </w:style>
  <w:style w:type="character" w:customStyle="1" w:styleId="7e">
    <w:name w:val="Основной текст + Полужирный7"/>
    <w:uiPriority w:val="99"/>
    <w:rsid w:val="008C2FDD"/>
    <w:rPr>
      <w:rFonts w:ascii="Arial" w:hAnsi="Arial" w:cs="Arial"/>
      <w:b/>
      <w:bCs/>
      <w:spacing w:val="0"/>
      <w:sz w:val="21"/>
      <w:szCs w:val="21"/>
    </w:rPr>
  </w:style>
  <w:style w:type="paragraph" w:customStyle="1" w:styleId="affffffffff3">
    <w:name w:val="Таблица"/>
    <w:basedOn w:val="a"/>
    <w:qFormat/>
    <w:rsid w:val="008C2FDD"/>
    <w:rPr>
      <w:color w:val="000000"/>
    </w:rPr>
  </w:style>
  <w:style w:type="paragraph" w:customStyle="1" w:styleId="affffffffff4">
    <w:name w:val="Обычный (паспорт)"/>
    <w:basedOn w:val="a"/>
    <w:rsid w:val="008C2FDD"/>
    <w:rPr>
      <w:sz w:val="28"/>
      <w:szCs w:val="28"/>
      <w:lang w:eastAsia="ar-SA"/>
    </w:rPr>
  </w:style>
  <w:style w:type="paragraph" w:customStyle="1" w:styleId="p10">
    <w:name w:val="p10"/>
    <w:basedOn w:val="a"/>
    <w:rsid w:val="008C2FDD"/>
    <w:pPr>
      <w:spacing w:before="100" w:beforeAutospacing="1" w:after="100" w:afterAutospacing="1"/>
    </w:pPr>
  </w:style>
  <w:style w:type="character" w:customStyle="1" w:styleId="s30">
    <w:name w:val="s3"/>
    <w:basedOn w:val="a0"/>
    <w:rsid w:val="008C2FDD"/>
  </w:style>
  <w:style w:type="numbering" w:customStyle="1" w:styleId="3">
    <w:name w:val="Стиль3"/>
    <w:basedOn w:val="a2"/>
    <w:rsid w:val="008C2FDD"/>
    <w:pPr>
      <w:numPr>
        <w:numId w:val="21"/>
      </w:numPr>
    </w:pPr>
  </w:style>
  <w:style w:type="character" w:customStyle="1" w:styleId="105pt0pt">
    <w:name w:val="Основной текст + 10;5 pt;Интервал 0 pt"/>
    <w:rsid w:val="008C2FD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paragraph" w:customStyle="1" w:styleId="Noparagraphstyle">
    <w:name w:val="[No paragraph style]"/>
    <w:rsid w:val="008C2FDD"/>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 w:type="paragraph" w:customStyle="1" w:styleId="affffffffff5">
    <w:basedOn w:val="a"/>
    <w:next w:val="af3"/>
    <w:rsid w:val="00A80D59"/>
    <w:pPr>
      <w:spacing w:before="100" w:beforeAutospacing="1" w:after="119"/>
    </w:pPr>
  </w:style>
  <w:style w:type="paragraph" w:customStyle="1" w:styleId="affffffffff6">
    <w:name w:val="подпись к объекту"/>
    <w:basedOn w:val="a"/>
    <w:next w:val="a"/>
    <w:rsid w:val="00A80D59"/>
    <w:pPr>
      <w:tabs>
        <w:tab w:val="left" w:pos="3060"/>
      </w:tabs>
      <w:spacing w:line="240" w:lineRule="atLeast"/>
      <w:jc w:val="center"/>
    </w:pPr>
    <w:rPr>
      <w:b/>
      <w:caps/>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qFormat="1"/>
    <w:lsdException w:name="HTML Preformatted" w:uiPriority="0"/>
    <w:lsdException w:name="Balloon Text" w:uiPriority="0"/>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0">
    <w:name w:val="heading 3"/>
    <w:basedOn w:val="a"/>
    <w:next w:val="a"/>
    <w:link w:val="31"/>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0"/>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1">
    <w:name w:val="Заголовок 3 Знак"/>
    <w:basedOn w:val="a0"/>
    <w:link w:val="30"/>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qFormat/>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9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_а_Е’__ (дќа) И’ц_1,_а_Е’__ (дќа) И’ц_ И’ц_,___С¬__ (_x_) ÷¬__1,___С¬__ (_x_) ÷¬__ ÷¬__"/>
    <w:basedOn w:val="a"/>
    <w:link w:val="af4"/>
    <w:uiPriority w:val="99"/>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2">
    <w:name w:val="Body Text Indent 3"/>
    <w:basedOn w:val="a"/>
    <w:link w:val="33"/>
    <w:rsid w:val="000A44D3"/>
    <w:pPr>
      <w:spacing w:after="120" w:line="276" w:lineRule="auto"/>
      <w:ind w:left="283"/>
    </w:pPr>
    <w:rPr>
      <w:rFonts w:ascii="Calibri" w:eastAsia="Calibri" w:hAnsi="Calibri"/>
      <w:sz w:val="16"/>
      <w:szCs w:val="20"/>
      <w:lang w:eastAsia="en-US"/>
    </w:rPr>
  </w:style>
  <w:style w:type="character" w:customStyle="1" w:styleId="33">
    <w:name w:val="Основной текст с отступом 3 Знак"/>
    <w:basedOn w:val="a0"/>
    <w:link w:val="32"/>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4">
    <w:name w:val="Body Text 3"/>
    <w:basedOn w:val="a"/>
    <w:link w:val="35"/>
    <w:uiPriority w:val="99"/>
    <w:rsid w:val="000A44D3"/>
    <w:pPr>
      <w:spacing w:after="120"/>
    </w:pPr>
    <w:rPr>
      <w:rFonts w:ascii="Calibri" w:eastAsia="Calibri" w:hAnsi="Calibri"/>
      <w:sz w:val="16"/>
      <w:szCs w:val="20"/>
    </w:rPr>
  </w:style>
  <w:style w:type="character" w:customStyle="1" w:styleId="35">
    <w:name w:val="Основной текст 3 Знак"/>
    <w:basedOn w:val="a0"/>
    <w:link w:val="34"/>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uiPriority w:val="99"/>
    <w:rsid w:val="000A44D3"/>
    <w:rPr>
      <w:rFonts w:eastAsia="Calibri"/>
      <w:sz w:val="20"/>
      <w:szCs w:val="20"/>
    </w:rPr>
  </w:style>
  <w:style w:type="character" w:customStyle="1" w:styleId="afb">
    <w:name w:val="Текст сноски Знак"/>
    <w:aliases w:val="single space Знак,footnote text Знак"/>
    <w:basedOn w:val="a0"/>
    <w:link w:val="afa"/>
    <w:uiPriority w:val="99"/>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aliases w:val="ТЗ список,Абзац списка нумерованный"/>
    <w:basedOn w:val="a"/>
    <w:link w:val="aff0"/>
    <w:uiPriority w:val="34"/>
    <w:qFormat/>
    <w:rsid w:val="000A44D3"/>
    <w:pPr>
      <w:ind w:left="720"/>
      <w:contextualSpacing/>
    </w:pPr>
  </w:style>
  <w:style w:type="character" w:styleId="aff1">
    <w:name w:val="FollowedHyperlink"/>
    <w:basedOn w:val="a0"/>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rsid w:val="008D467D"/>
    <w:rPr>
      <w:b/>
      <w:bCs/>
      <w:color w:val="26282F"/>
      <w:sz w:val="26"/>
      <w:szCs w:val="26"/>
    </w:rPr>
  </w:style>
  <w:style w:type="paragraph" w:customStyle="1" w:styleId="aff9">
    <w:name w:val="Внимание: недобросовестность!"/>
    <w:basedOn w:val="a"/>
    <w:next w:val="a"/>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6">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7">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8">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9">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a">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Ciae niinee-FN,Referencia nota al pie,fr,Used by Word for Help footnote symbols,Знак сноски 1"/>
    <w:basedOn w:val="a0"/>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b">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c">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d">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uiPriority w:val="99"/>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uiPriority w:val="99"/>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e">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aliases w:val="ТЗ список Знак,Абзац списка нумерованный Знак"/>
    <w:link w:val="aff"/>
    <w:uiPriority w:val="34"/>
    <w:qFormat/>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f">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_а_Е’__ (дќа) И’ц_1 Знак,_а_Е’__ (дќа) И’ц_ И’ц_ Знак,___С¬__ (_x_) ÷¬__1 Знак,___С¬__ (_x_) ÷¬__ ÷¬__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0">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1">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2">
    <w:name w:val="Основной текст (3)_"/>
    <w:basedOn w:val="a0"/>
    <w:link w:val="3f3"/>
    <w:rsid w:val="00F17EA2"/>
    <w:rPr>
      <w:rFonts w:ascii="Times New Roman" w:eastAsia="Times New Roman" w:hAnsi="Times New Roman" w:cs="Times New Roman"/>
    </w:rPr>
  </w:style>
  <w:style w:type="character" w:customStyle="1" w:styleId="4e">
    <w:name w:val="Основной текст (4)_"/>
    <w:basedOn w:val="a0"/>
    <w:link w:val="4f"/>
    <w:uiPriority w:val="99"/>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3">
    <w:name w:val="Основной текст (3)"/>
    <w:basedOn w:val="a"/>
    <w:link w:val="3f2"/>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 w:type="paragraph" w:customStyle="1" w:styleId="1-21">
    <w:name w:val="Средняя сетка 1 - Акцент 21"/>
    <w:basedOn w:val="a"/>
    <w:uiPriority w:val="34"/>
    <w:qFormat/>
    <w:rsid w:val="004C3DDB"/>
    <w:pPr>
      <w:spacing w:after="200" w:line="276" w:lineRule="auto"/>
      <w:ind w:left="720"/>
      <w:contextualSpacing/>
    </w:pPr>
    <w:rPr>
      <w:rFonts w:ascii="Calibri" w:eastAsia="Calibri" w:hAnsi="Calibri"/>
      <w:sz w:val="22"/>
      <w:szCs w:val="22"/>
      <w:lang w:eastAsia="en-US"/>
    </w:rPr>
  </w:style>
  <w:style w:type="paragraph" w:customStyle="1" w:styleId="afffffffff9">
    <w:name w:val="Знак Знак Знак Знак"/>
    <w:basedOn w:val="a"/>
    <w:rsid w:val="004C3DDB"/>
    <w:pPr>
      <w:spacing w:before="100" w:beforeAutospacing="1" w:after="100" w:afterAutospacing="1"/>
    </w:pPr>
    <w:rPr>
      <w:rFonts w:ascii="Tahoma" w:hAnsi="Tahoma"/>
      <w:sz w:val="20"/>
      <w:szCs w:val="20"/>
      <w:lang w:val="en-US" w:eastAsia="en-US"/>
    </w:rPr>
  </w:style>
  <w:style w:type="paragraph" w:customStyle="1" w:styleId="104">
    <w:name w:val="Абзац списка10"/>
    <w:basedOn w:val="a"/>
    <w:rsid w:val="004C3DDB"/>
    <w:pPr>
      <w:ind w:left="720"/>
    </w:pPr>
    <w:rPr>
      <w:szCs w:val="20"/>
    </w:rPr>
  </w:style>
  <w:style w:type="paragraph" w:customStyle="1" w:styleId="-11">
    <w:name w:val="Цветная заливка - Акцент 11"/>
    <w:hidden/>
    <w:uiPriority w:val="71"/>
    <w:rsid w:val="004C3DDB"/>
    <w:pPr>
      <w:spacing w:after="0" w:line="240" w:lineRule="auto"/>
    </w:pPr>
    <w:rPr>
      <w:rFonts w:ascii="Times New Roman" w:eastAsia="Times New Roman" w:hAnsi="Times New Roman" w:cs="Times New Roman"/>
      <w:sz w:val="24"/>
      <w:szCs w:val="24"/>
      <w:lang w:eastAsia="ru-RU"/>
    </w:rPr>
  </w:style>
  <w:style w:type="paragraph" w:customStyle="1" w:styleId="afffffffffa">
    <w:name w:val="÷¬__ ÷¬__ ÷¬__ ÷¬__"/>
    <w:basedOn w:val="a"/>
    <w:rsid w:val="004C3DDB"/>
    <w:pPr>
      <w:spacing w:before="100" w:beforeAutospacing="1" w:after="100" w:afterAutospacing="1"/>
    </w:pPr>
    <w:rPr>
      <w:rFonts w:ascii="Tahoma" w:hAnsi="Tahoma"/>
      <w:sz w:val="20"/>
      <w:szCs w:val="20"/>
      <w:lang w:val="en-US" w:eastAsia="en-US"/>
    </w:rPr>
  </w:style>
  <w:style w:type="paragraph" w:styleId="afffffffffb">
    <w:name w:val="endnote text"/>
    <w:basedOn w:val="a"/>
    <w:link w:val="afffffffffc"/>
    <w:uiPriority w:val="99"/>
    <w:rsid w:val="004C3DDB"/>
    <w:rPr>
      <w:sz w:val="20"/>
      <w:szCs w:val="20"/>
    </w:rPr>
  </w:style>
  <w:style w:type="character" w:customStyle="1" w:styleId="afffffffffc">
    <w:name w:val="Текст концевой сноски Знак"/>
    <w:basedOn w:val="a0"/>
    <w:link w:val="afffffffffb"/>
    <w:uiPriority w:val="99"/>
    <w:rsid w:val="004C3DDB"/>
    <w:rPr>
      <w:rFonts w:ascii="Times New Roman" w:eastAsia="Times New Roman" w:hAnsi="Times New Roman" w:cs="Times New Roman"/>
      <w:sz w:val="20"/>
      <w:szCs w:val="20"/>
      <w:lang w:eastAsia="ru-RU"/>
    </w:rPr>
  </w:style>
  <w:style w:type="character" w:styleId="afffffffffd">
    <w:name w:val="endnote reference"/>
    <w:uiPriority w:val="99"/>
    <w:rsid w:val="004C3DDB"/>
    <w:rPr>
      <w:vertAlign w:val="superscript"/>
    </w:rPr>
  </w:style>
  <w:style w:type="paragraph" w:customStyle="1" w:styleId="P16">
    <w:name w:val="P16"/>
    <w:basedOn w:val="a"/>
    <w:hidden/>
    <w:rsid w:val="004C3DDB"/>
    <w:pPr>
      <w:widowControl w:val="0"/>
      <w:adjustRightInd w:val="0"/>
      <w:jc w:val="center"/>
      <w:textAlignment w:val="baseline"/>
    </w:pPr>
    <w:rPr>
      <w:rFonts w:eastAsia="SimSun1"/>
      <w:b/>
      <w:szCs w:val="20"/>
    </w:rPr>
  </w:style>
  <w:style w:type="paragraph" w:customStyle="1" w:styleId="P59">
    <w:name w:val="P59"/>
    <w:basedOn w:val="a"/>
    <w:hidden/>
    <w:rsid w:val="004C3DDB"/>
    <w:pPr>
      <w:widowControl w:val="0"/>
      <w:tabs>
        <w:tab w:val="left" w:pos="-3420"/>
      </w:tabs>
      <w:adjustRightInd w:val="0"/>
      <w:jc w:val="center"/>
      <w:textAlignment w:val="baseline"/>
    </w:pPr>
    <w:rPr>
      <w:szCs w:val="20"/>
    </w:rPr>
  </w:style>
  <w:style w:type="paragraph" w:customStyle="1" w:styleId="P61">
    <w:name w:val="P61"/>
    <w:basedOn w:val="a"/>
    <w:hidden/>
    <w:rsid w:val="004C3DDB"/>
    <w:pPr>
      <w:widowControl w:val="0"/>
      <w:tabs>
        <w:tab w:val="left" w:pos="-3420"/>
      </w:tabs>
      <w:adjustRightInd w:val="0"/>
      <w:jc w:val="center"/>
      <w:textAlignment w:val="baseline"/>
    </w:pPr>
    <w:rPr>
      <w:sz w:val="28"/>
      <w:szCs w:val="20"/>
    </w:rPr>
  </w:style>
  <w:style w:type="paragraph" w:customStyle="1" w:styleId="P103">
    <w:name w:val="P103"/>
    <w:basedOn w:val="a"/>
    <w:hidden/>
    <w:rsid w:val="004C3DDB"/>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C3DDB"/>
    <w:rPr>
      <w:sz w:val="24"/>
    </w:rPr>
  </w:style>
  <w:style w:type="paragraph" w:customStyle="1" w:styleId="afffffffffe">
    <w:name w:val="МУ Обычный стиль"/>
    <w:basedOn w:val="a"/>
    <w:autoRedefine/>
    <w:rsid w:val="004C3DDB"/>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b">
    <w:name w:val="Стиль8"/>
    <w:basedOn w:val="a"/>
    <w:rsid w:val="004C3DDB"/>
    <w:rPr>
      <w:rFonts w:eastAsia="Calibri"/>
      <w:noProof/>
      <w:sz w:val="28"/>
      <w:szCs w:val="28"/>
    </w:rPr>
  </w:style>
  <w:style w:type="paragraph" w:customStyle="1" w:styleId="affffffffff">
    <w:name w:val="Осичкин"/>
    <w:basedOn w:val="affe"/>
    <w:rsid w:val="008C2FDD"/>
    <w:pPr>
      <w:keepNext/>
      <w:keepLines/>
      <w:overflowPunct w:val="0"/>
      <w:autoSpaceDE w:val="0"/>
      <w:autoSpaceDN w:val="0"/>
      <w:adjustRightInd w:val="0"/>
      <w:ind w:firstLine="567"/>
      <w:jc w:val="both"/>
    </w:pPr>
    <w:rPr>
      <w:rFonts w:ascii="Times New Roman" w:eastAsia="Times New Roman" w:hAnsi="Times New Roman" w:cs="Courier New"/>
      <w:sz w:val="28"/>
      <w:szCs w:val="28"/>
      <w:lang w:eastAsia="ru-RU"/>
    </w:rPr>
  </w:style>
  <w:style w:type="paragraph" w:customStyle="1" w:styleId="printc">
    <w:name w:val="printc"/>
    <w:basedOn w:val="a"/>
    <w:rsid w:val="008C2FDD"/>
    <w:pPr>
      <w:spacing w:before="144" w:after="288"/>
      <w:jc w:val="center"/>
    </w:pPr>
  </w:style>
  <w:style w:type="paragraph" w:customStyle="1" w:styleId="affffffffff0">
    <w:name w:val="Заголовок приложения"/>
    <w:basedOn w:val="a"/>
    <w:next w:val="a"/>
    <w:uiPriority w:val="99"/>
    <w:rsid w:val="008C2FDD"/>
    <w:pPr>
      <w:widowControl w:val="0"/>
      <w:autoSpaceDE w:val="0"/>
      <w:autoSpaceDN w:val="0"/>
      <w:adjustRightInd w:val="0"/>
      <w:jc w:val="right"/>
    </w:pPr>
    <w:rPr>
      <w:rFonts w:ascii="Arial" w:hAnsi="Arial" w:cs="Arial"/>
    </w:rPr>
  </w:style>
  <w:style w:type="paragraph" w:customStyle="1" w:styleId="affffffffff1">
    <w:name w:val="Объект"/>
    <w:basedOn w:val="a"/>
    <w:next w:val="a"/>
    <w:uiPriority w:val="99"/>
    <w:rsid w:val="008C2FDD"/>
    <w:pPr>
      <w:widowControl w:val="0"/>
      <w:autoSpaceDE w:val="0"/>
      <w:autoSpaceDN w:val="0"/>
      <w:adjustRightInd w:val="0"/>
      <w:jc w:val="both"/>
    </w:pPr>
    <w:rPr>
      <w:sz w:val="26"/>
      <w:szCs w:val="26"/>
    </w:rPr>
  </w:style>
  <w:style w:type="character" w:customStyle="1" w:styleId="4f0">
    <w:name w:val="Заголовок №4_"/>
    <w:link w:val="4f1"/>
    <w:uiPriority w:val="99"/>
    <w:locked/>
    <w:rsid w:val="008C2FDD"/>
    <w:rPr>
      <w:rFonts w:ascii="Arial" w:hAnsi="Arial" w:cs="Arial"/>
      <w:b/>
      <w:bCs/>
      <w:sz w:val="21"/>
      <w:szCs w:val="21"/>
    </w:rPr>
  </w:style>
  <w:style w:type="character" w:customStyle="1" w:styleId="8c">
    <w:name w:val="Основной текст (8)_"/>
    <w:link w:val="8d"/>
    <w:uiPriority w:val="99"/>
    <w:locked/>
    <w:rsid w:val="008C2FDD"/>
    <w:rPr>
      <w:rFonts w:ascii="Arial" w:hAnsi="Arial" w:cs="Arial"/>
      <w:b/>
      <w:bCs/>
      <w:sz w:val="19"/>
      <w:szCs w:val="19"/>
    </w:rPr>
  </w:style>
  <w:style w:type="character" w:customStyle="1" w:styleId="7c">
    <w:name w:val="Основной текст (7)_"/>
    <w:link w:val="7d"/>
    <w:uiPriority w:val="99"/>
    <w:locked/>
    <w:rsid w:val="008C2FDD"/>
    <w:rPr>
      <w:rFonts w:ascii="Arial" w:hAnsi="Arial" w:cs="Arial"/>
      <w:sz w:val="19"/>
      <w:szCs w:val="19"/>
    </w:rPr>
  </w:style>
  <w:style w:type="character" w:customStyle="1" w:styleId="99">
    <w:name w:val="Основной текст (9)_"/>
    <w:link w:val="9a"/>
    <w:uiPriority w:val="99"/>
    <w:locked/>
    <w:rsid w:val="008C2FDD"/>
    <w:rPr>
      <w:rFonts w:ascii="Arial" w:hAnsi="Arial" w:cs="Arial"/>
      <w:noProof/>
      <w:sz w:val="8"/>
      <w:szCs w:val="8"/>
    </w:rPr>
  </w:style>
  <w:style w:type="character" w:customStyle="1" w:styleId="128">
    <w:name w:val="Основной текст (12)_"/>
    <w:link w:val="129"/>
    <w:uiPriority w:val="99"/>
    <w:locked/>
    <w:rsid w:val="008C2FDD"/>
    <w:rPr>
      <w:rFonts w:ascii="Arial" w:hAnsi="Arial" w:cs="Arial"/>
      <w:noProof/>
      <w:sz w:val="8"/>
      <w:szCs w:val="8"/>
    </w:rPr>
  </w:style>
  <w:style w:type="character" w:customStyle="1" w:styleId="11e">
    <w:name w:val="Основной текст (11)_"/>
    <w:link w:val="11f"/>
    <w:uiPriority w:val="99"/>
    <w:locked/>
    <w:rsid w:val="008C2FDD"/>
    <w:rPr>
      <w:rFonts w:ascii="Arial" w:hAnsi="Arial" w:cs="Arial"/>
      <w:noProof/>
      <w:sz w:val="8"/>
      <w:szCs w:val="8"/>
    </w:rPr>
  </w:style>
  <w:style w:type="character" w:customStyle="1" w:styleId="2fb">
    <w:name w:val="Подпись к таблице (2)_"/>
    <w:link w:val="21b"/>
    <w:uiPriority w:val="99"/>
    <w:locked/>
    <w:rsid w:val="008C2FDD"/>
    <w:rPr>
      <w:rFonts w:ascii="Arial" w:hAnsi="Arial" w:cs="Arial"/>
      <w:sz w:val="19"/>
      <w:szCs w:val="19"/>
    </w:rPr>
  </w:style>
  <w:style w:type="character" w:customStyle="1" w:styleId="2fc">
    <w:name w:val="Подпись к таблице (2)"/>
    <w:uiPriority w:val="99"/>
    <w:rsid w:val="008C2FDD"/>
    <w:rPr>
      <w:rFonts w:ascii="Arial" w:hAnsi="Arial" w:cs="Arial"/>
      <w:sz w:val="19"/>
      <w:szCs w:val="19"/>
      <w:u w:val="single"/>
    </w:rPr>
  </w:style>
  <w:style w:type="character" w:customStyle="1" w:styleId="138">
    <w:name w:val="Основной текст (13)_"/>
    <w:link w:val="139"/>
    <w:uiPriority w:val="99"/>
    <w:locked/>
    <w:rsid w:val="008C2FDD"/>
    <w:rPr>
      <w:rFonts w:ascii="Arial" w:hAnsi="Arial" w:cs="Arial"/>
      <w:noProof/>
      <w:sz w:val="8"/>
      <w:szCs w:val="8"/>
    </w:rPr>
  </w:style>
  <w:style w:type="character" w:customStyle="1" w:styleId="147">
    <w:name w:val="Основной текст (14)_"/>
    <w:link w:val="148"/>
    <w:uiPriority w:val="99"/>
    <w:locked/>
    <w:rsid w:val="008C2FDD"/>
    <w:rPr>
      <w:rFonts w:ascii="Arial" w:hAnsi="Arial" w:cs="Arial"/>
      <w:noProof/>
      <w:sz w:val="8"/>
      <w:szCs w:val="8"/>
    </w:rPr>
  </w:style>
  <w:style w:type="character" w:customStyle="1" w:styleId="156">
    <w:name w:val="Основной текст (15)_"/>
    <w:link w:val="157"/>
    <w:uiPriority w:val="99"/>
    <w:locked/>
    <w:rsid w:val="008C2FDD"/>
    <w:rPr>
      <w:rFonts w:ascii="Arial" w:hAnsi="Arial" w:cs="Arial"/>
      <w:noProof/>
      <w:sz w:val="8"/>
      <w:szCs w:val="8"/>
    </w:rPr>
  </w:style>
  <w:style w:type="character" w:customStyle="1" w:styleId="165">
    <w:name w:val="Основной текст (16)_"/>
    <w:link w:val="166"/>
    <w:uiPriority w:val="99"/>
    <w:locked/>
    <w:rsid w:val="008C2FDD"/>
    <w:rPr>
      <w:rFonts w:ascii="Arial" w:hAnsi="Arial" w:cs="Arial"/>
      <w:noProof/>
      <w:sz w:val="8"/>
      <w:szCs w:val="8"/>
    </w:rPr>
  </w:style>
  <w:style w:type="character" w:customStyle="1" w:styleId="172">
    <w:name w:val="Основной текст (17)_"/>
    <w:link w:val="173"/>
    <w:uiPriority w:val="99"/>
    <w:locked/>
    <w:rsid w:val="008C2FDD"/>
    <w:rPr>
      <w:rFonts w:ascii="Arial" w:hAnsi="Arial" w:cs="Arial"/>
      <w:noProof/>
      <w:sz w:val="8"/>
      <w:szCs w:val="8"/>
    </w:rPr>
  </w:style>
  <w:style w:type="character" w:customStyle="1" w:styleId="10pt">
    <w:name w:val="Основной текст + 10 pt"/>
    <w:uiPriority w:val="99"/>
    <w:rsid w:val="008C2FDD"/>
    <w:rPr>
      <w:rFonts w:ascii="Arial" w:hAnsi="Arial" w:cs="Arial"/>
      <w:sz w:val="20"/>
      <w:szCs w:val="20"/>
    </w:rPr>
  </w:style>
  <w:style w:type="character" w:customStyle="1" w:styleId="158">
    <w:name w:val="Основной текст + Полужирный15"/>
    <w:uiPriority w:val="99"/>
    <w:rsid w:val="008C2FDD"/>
    <w:rPr>
      <w:rFonts w:ascii="Arial" w:hAnsi="Arial" w:cs="Arial"/>
      <w:b/>
      <w:bCs/>
      <w:sz w:val="21"/>
      <w:szCs w:val="21"/>
    </w:rPr>
  </w:style>
  <w:style w:type="character" w:customStyle="1" w:styleId="affffffffff2">
    <w:name w:val="Основной текст + Курсив"/>
    <w:uiPriority w:val="99"/>
    <w:rsid w:val="008C2FDD"/>
    <w:rPr>
      <w:rFonts w:ascii="Arial" w:hAnsi="Arial" w:cs="Arial"/>
      <w:i/>
      <w:iCs/>
      <w:sz w:val="21"/>
      <w:szCs w:val="21"/>
    </w:rPr>
  </w:style>
  <w:style w:type="character" w:customStyle="1" w:styleId="2fd">
    <w:name w:val="Основной текст + Курсив2"/>
    <w:uiPriority w:val="99"/>
    <w:rsid w:val="008C2FDD"/>
    <w:rPr>
      <w:rFonts w:ascii="Arial" w:hAnsi="Arial" w:cs="Arial"/>
      <w:i/>
      <w:iCs/>
      <w:sz w:val="21"/>
      <w:szCs w:val="21"/>
    </w:rPr>
  </w:style>
  <w:style w:type="character" w:customStyle="1" w:styleId="1fff4">
    <w:name w:val="Основной текст + Курсив1"/>
    <w:uiPriority w:val="99"/>
    <w:rsid w:val="008C2FDD"/>
    <w:rPr>
      <w:rFonts w:ascii="Arial" w:hAnsi="Arial" w:cs="Arial"/>
      <w:i/>
      <w:iCs/>
      <w:sz w:val="21"/>
      <w:szCs w:val="21"/>
    </w:rPr>
  </w:style>
  <w:style w:type="paragraph" w:customStyle="1" w:styleId="4f1">
    <w:name w:val="Заголовок №4"/>
    <w:basedOn w:val="a"/>
    <w:link w:val="4f0"/>
    <w:uiPriority w:val="99"/>
    <w:rsid w:val="008C2FDD"/>
    <w:pPr>
      <w:spacing w:after="420" w:line="240" w:lineRule="atLeast"/>
      <w:ind w:hanging="300"/>
      <w:outlineLvl w:val="3"/>
    </w:pPr>
    <w:rPr>
      <w:rFonts w:ascii="Arial" w:eastAsiaTheme="minorHAnsi" w:hAnsi="Arial" w:cs="Arial"/>
      <w:b/>
      <w:bCs/>
      <w:sz w:val="21"/>
      <w:szCs w:val="21"/>
      <w:lang w:eastAsia="en-US"/>
    </w:rPr>
  </w:style>
  <w:style w:type="paragraph" w:customStyle="1" w:styleId="418">
    <w:name w:val="Основной текст (4)1"/>
    <w:basedOn w:val="a"/>
    <w:uiPriority w:val="99"/>
    <w:rsid w:val="008C2FDD"/>
    <w:pPr>
      <w:spacing w:before="420" w:line="240" w:lineRule="atLeast"/>
      <w:ind w:hanging="280"/>
    </w:pPr>
    <w:rPr>
      <w:rFonts w:ascii="Arial" w:eastAsiaTheme="minorHAnsi" w:hAnsi="Arial" w:cs="Arial"/>
      <w:b/>
      <w:bCs/>
      <w:sz w:val="21"/>
      <w:szCs w:val="21"/>
      <w:lang w:eastAsia="en-US"/>
    </w:rPr>
  </w:style>
  <w:style w:type="paragraph" w:customStyle="1" w:styleId="8d">
    <w:name w:val="Основной текст (8)"/>
    <w:basedOn w:val="a"/>
    <w:link w:val="8c"/>
    <w:uiPriority w:val="99"/>
    <w:rsid w:val="008C2FDD"/>
    <w:pPr>
      <w:spacing w:after="60" w:line="230" w:lineRule="exact"/>
      <w:ind w:hanging="320"/>
    </w:pPr>
    <w:rPr>
      <w:rFonts w:ascii="Arial" w:eastAsiaTheme="minorHAnsi" w:hAnsi="Arial" w:cs="Arial"/>
      <w:b/>
      <w:bCs/>
      <w:sz w:val="19"/>
      <w:szCs w:val="19"/>
      <w:lang w:eastAsia="en-US"/>
    </w:rPr>
  </w:style>
  <w:style w:type="paragraph" w:customStyle="1" w:styleId="7d">
    <w:name w:val="Основной текст (7)"/>
    <w:basedOn w:val="a"/>
    <w:link w:val="7c"/>
    <w:uiPriority w:val="99"/>
    <w:rsid w:val="008C2FDD"/>
    <w:pPr>
      <w:spacing w:line="235" w:lineRule="exact"/>
    </w:pPr>
    <w:rPr>
      <w:rFonts w:ascii="Arial" w:eastAsiaTheme="minorHAnsi" w:hAnsi="Arial" w:cs="Arial"/>
      <w:sz w:val="19"/>
      <w:szCs w:val="19"/>
      <w:lang w:eastAsia="en-US"/>
    </w:rPr>
  </w:style>
  <w:style w:type="paragraph" w:customStyle="1" w:styleId="9a">
    <w:name w:val="Основной текст (9)"/>
    <w:basedOn w:val="a"/>
    <w:link w:val="99"/>
    <w:uiPriority w:val="99"/>
    <w:rsid w:val="008C2FDD"/>
    <w:pPr>
      <w:spacing w:line="240" w:lineRule="atLeast"/>
      <w:jc w:val="center"/>
    </w:pPr>
    <w:rPr>
      <w:rFonts w:ascii="Arial" w:eastAsiaTheme="minorHAnsi" w:hAnsi="Arial" w:cs="Arial"/>
      <w:noProof/>
      <w:sz w:val="8"/>
      <w:szCs w:val="8"/>
      <w:lang w:eastAsia="en-US"/>
    </w:rPr>
  </w:style>
  <w:style w:type="paragraph" w:customStyle="1" w:styleId="129">
    <w:name w:val="Основной текст (12)"/>
    <w:basedOn w:val="a"/>
    <w:link w:val="128"/>
    <w:uiPriority w:val="99"/>
    <w:rsid w:val="008C2FDD"/>
    <w:pPr>
      <w:spacing w:line="240" w:lineRule="atLeast"/>
    </w:pPr>
    <w:rPr>
      <w:rFonts w:ascii="Arial" w:eastAsiaTheme="minorHAnsi" w:hAnsi="Arial" w:cs="Arial"/>
      <w:noProof/>
      <w:sz w:val="8"/>
      <w:szCs w:val="8"/>
      <w:lang w:eastAsia="en-US"/>
    </w:rPr>
  </w:style>
  <w:style w:type="paragraph" w:customStyle="1" w:styleId="11f">
    <w:name w:val="Основной текст (11)"/>
    <w:basedOn w:val="a"/>
    <w:link w:val="11e"/>
    <w:uiPriority w:val="99"/>
    <w:rsid w:val="008C2FDD"/>
    <w:pPr>
      <w:spacing w:line="240" w:lineRule="atLeast"/>
    </w:pPr>
    <w:rPr>
      <w:rFonts w:ascii="Arial" w:eastAsiaTheme="minorHAnsi" w:hAnsi="Arial" w:cs="Arial"/>
      <w:noProof/>
      <w:sz w:val="8"/>
      <w:szCs w:val="8"/>
      <w:lang w:eastAsia="en-US"/>
    </w:rPr>
  </w:style>
  <w:style w:type="paragraph" w:customStyle="1" w:styleId="21b">
    <w:name w:val="Подпись к таблице (2)1"/>
    <w:basedOn w:val="a"/>
    <w:link w:val="2fb"/>
    <w:uiPriority w:val="99"/>
    <w:rsid w:val="008C2FDD"/>
    <w:pPr>
      <w:spacing w:line="350" w:lineRule="exact"/>
      <w:ind w:firstLine="580"/>
      <w:jc w:val="both"/>
    </w:pPr>
    <w:rPr>
      <w:rFonts w:ascii="Arial" w:eastAsiaTheme="minorHAnsi" w:hAnsi="Arial" w:cs="Arial"/>
      <w:sz w:val="19"/>
      <w:szCs w:val="19"/>
      <w:lang w:eastAsia="en-US"/>
    </w:rPr>
  </w:style>
  <w:style w:type="paragraph" w:customStyle="1" w:styleId="139">
    <w:name w:val="Основной текст (13)"/>
    <w:basedOn w:val="a"/>
    <w:link w:val="138"/>
    <w:uiPriority w:val="99"/>
    <w:rsid w:val="008C2FDD"/>
    <w:pPr>
      <w:spacing w:line="240" w:lineRule="atLeast"/>
      <w:jc w:val="center"/>
    </w:pPr>
    <w:rPr>
      <w:rFonts w:ascii="Arial" w:eastAsiaTheme="minorHAnsi" w:hAnsi="Arial" w:cs="Arial"/>
      <w:noProof/>
      <w:sz w:val="8"/>
      <w:szCs w:val="8"/>
      <w:lang w:eastAsia="en-US"/>
    </w:rPr>
  </w:style>
  <w:style w:type="paragraph" w:customStyle="1" w:styleId="148">
    <w:name w:val="Основной текст (14)"/>
    <w:basedOn w:val="a"/>
    <w:link w:val="147"/>
    <w:uiPriority w:val="99"/>
    <w:rsid w:val="008C2FDD"/>
    <w:pPr>
      <w:spacing w:line="240" w:lineRule="atLeast"/>
      <w:jc w:val="center"/>
    </w:pPr>
    <w:rPr>
      <w:rFonts w:ascii="Arial" w:eastAsiaTheme="minorHAnsi" w:hAnsi="Arial" w:cs="Arial"/>
      <w:noProof/>
      <w:sz w:val="8"/>
      <w:szCs w:val="8"/>
      <w:lang w:eastAsia="en-US"/>
    </w:rPr>
  </w:style>
  <w:style w:type="paragraph" w:customStyle="1" w:styleId="157">
    <w:name w:val="Основной текст (15)"/>
    <w:basedOn w:val="a"/>
    <w:link w:val="156"/>
    <w:uiPriority w:val="99"/>
    <w:rsid w:val="008C2FDD"/>
    <w:pPr>
      <w:spacing w:line="240" w:lineRule="atLeast"/>
    </w:pPr>
    <w:rPr>
      <w:rFonts w:ascii="Arial" w:eastAsiaTheme="minorHAnsi" w:hAnsi="Arial" w:cs="Arial"/>
      <w:noProof/>
      <w:sz w:val="8"/>
      <w:szCs w:val="8"/>
      <w:lang w:eastAsia="en-US"/>
    </w:rPr>
  </w:style>
  <w:style w:type="paragraph" w:customStyle="1" w:styleId="166">
    <w:name w:val="Основной текст (16)"/>
    <w:basedOn w:val="a"/>
    <w:link w:val="165"/>
    <w:uiPriority w:val="99"/>
    <w:rsid w:val="008C2FDD"/>
    <w:pPr>
      <w:spacing w:line="240" w:lineRule="atLeast"/>
    </w:pPr>
    <w:rPr>
      <w:rFonts w:ascii="Arial" w:eastAsiaTheme="minorHAnsi" w:hAnsi="Arial" w:cs="Arial"/>
      <w:noProof/>
      <w:sz w:val="8"/>
      <w:szCs w:val="8"/>
      <w:lang w:eastAsia="en-US"/>
    </w:rPr>
  </w:style>
  <w:style w:type="paragraph" w:customStyle="1" w:styleId="173">
    <w:name w:val="Основной текст (17)"/>
    <w:basedOn w:val="a"/>
    <w:link w:val="172"/>
    <w:uiPriority w:val="99"/>
    <w:rsid w:val="008C2FDD"/>
    <w:pPr>
      <w:spacing w:line="240" w:lineRule="atLeast"/>
    </w:pPr>
    <w:rPr>
      <w:rFonts w:ascii="Arial" w:eastAsiaTheme="minorHAnsi" w:hAnsi="Arial" w:cs="Arial"/>
      <w:noProof/>
      <w:sz w:val="8"/>
      <w:szCs w:val="8"/>
      <w:lang w:eastAsia="en-US"/>
    </w:rPr>
  </w:style>
  <w:style w:type="character" w:customStyle="1" w:styleId="3f4">
    <w:name w:val="Заголовок №3_"/>
    <w:link w:val="3f5"/>
    <w:uiPriority w:val="99"/>
    <w:locked/>
    <w:rsid w:val="008C2FDD"/>
    <w:rPr>
      <w:rFonts w:ascii="Arial" w:hAnsi="Arial" w:cs="Arial"/>
      <w:b/>
      <w:bCs/>
      <w:sz w:val="26"/>
      <w:szCs w:val="26"/>
    </w:rPr>
  </w:style>
  <w:style w:type="character" w:customStyle="1" w:styleId="11f0">
    <w:name w:val="Основной текст + Полужирный11"/>
    <w:uiPriority w:val="99"/>
    <w:rsid w:val="008C2FDD"/>
    <w:rPr>
      <w:rFonts w:ascii="Arial" w:hAnsi="Arial" w:cs="Arial"/>
      <w:b/>
      <w:bCs/>
      <w:spacing w:val="0"/>
      <w:sz w:val="21"/>
      <w:szCs w:val="21"/>
    </w:rPr>
  </w:style>
  <w:style w:type="character" w:customStyle="1" w:styleId="9b">
    <w:name w:val="Основной текст + 9"/>
    <w:aliases w:val="5 pt,Полужирный,Основной текст + 10,Интервал 0 pt"/>
    <w:rsid w:val="008C2FDD"/>
    <w:rPr>
      <w:rFonts w:ascii="Arial" w:hAnsi="Arial" w:cs="Arial"/>
      <w:b/>
      <w:bCs/>
      <w:spacing w:val="0"/>
      <w:sz w:val="19"/>
      <w:szCs w:val="19"/>
    </w:rPr>
  </w:style>
  <w:style w:type="character" w:customStyle="1" w:styleId="4f2">
    <w:name w:val="Основной текст (4) + Не полужирный"/>
    <w:uiPriority w:val="99"/>
    <w:rsid w:val="008C2FDD"/>
    <w:rPr>
      <w:rFonts w:ascii="Arial" w:hAnsi="Arial" w:cs="Arial"/>
      <w:b/>
      <w:bCs/>
      <w:spacing w:val="0"/>
      <w:sz w:val="21"/>
      <w:szCs w:val="21"/>
    </w:rPr>
  </w:style>
  <w:style w:type="character" w:customStyle="1" w:styleId="105">
    <w:name w:val="Основной текст + Полужирный10"/>
    <w:uiPriority w:val="99"/>
    <w:rsid w:val="008C2FDD"/>
    <w:rPr>
      <w:rFonts w:ascii="Arial" w:hAnsi="Arial" w:cs="Arial"/>
      <w:b/>
      <w:bCs/>
      <w:spacing w:val="0"/>
      <w:sz w:val="21"/>
      <w:szCs w:val="21"/>
    </w:rPr>
  </w:style>
  <w:style w:type="character" w:customStyle="1" w:styleId="9c">
    <w:name w:val="Основной текст + Полужирный9"/>
    <w:uiPriority w:val="99"/>
    <w:rsid w:val="008C2FDD"/>
    <w:rPr>
      <w:rFonts w:ascii="Arial" w:hAnsi="Arial" w:cs="Arial"/>
      <w:b/>
      <w:bCs/>
      <w:spacing w:val="0"/>
      <w:sz w:val="21"/>
      <w:szCs w:val="21"/>
      <w:u w:val="single"/>
    </w:rPr>
  </w:style>
  <w:style w:type="paragraph" w:customStyle="1" w:styleId="3f5">
    <w:name w:val="Заголовок №3"/>
    <w:basedOn w:val="a"/>
    <w:link w:val="3f4"/>
    <w:uiPriority w:val="99"/>
    <w:rsid w:val="008C2FDD"/>
    <w:pPr>
      <w:spacing w:before="420" w:after="300" w:line="446" w:lineRule="exact"/>
      <w:ind w:hanging="300"/>
      <w:outlineLvl w:val="2"/>
    </w:pPr>
    <w:rPr>
      <w:rFonts w:ascii="Arial" w:eastAsiaTheme="minorHAnsi" w:hAnsi="Arial" w:cs="Arial"/>
      <w:b/>
      <w:bCs/>
      <w:sz w:val="26"/>
      <w:szCs w:val="26"/>
      <w:lang w:eastAsia="en-US"/>
    </w:rPr>
  </w:style>
  <w:style w:type="character" w:customStyle="1" w:styleId="8e">
    <w:name w:val="Основной текст + Полужирный8"/>
    <w:uiPriority w:val="99"/>
    <w:rsid w:val="008C2FDD"/>
    <w:rPr>
      <w:rFonts w:ascii="Arial" w:hAnsi="Arial" w:cs="Arial"/>
      <w:b/>
      <w:bCs/>
      <w:spacing w:val="0"/>
      <w:sz w:val="21"/>
      <w:szCs w:val="21"/>
    </w:rPr>
  </w:style>
  <w:style w:type="character" w:customStyle="1" w:styleId="7e">
    <w:name w:val="Основной текст + Полужирный7"/>
    <w:uiPriority w:val="99"/>
    <w:rsid w:val="008C2FDD"/>
    <w:rPr>
      <w:rFonts w:ascii="Arial" w:hAnsi="Arial" w:cs="Arial"/>
      <w:b/>
      <w:bCs/>
      <w:spacing w:val="0"/>
      <w:sz w:val="21"/>
      <w:szCs w:val="21"/>
    </w:rPr>
  </w:style>
  <w:style w:type="paragraph" w:customStyle="1" w:styleId="affffffffff3">
    <w:name w:val="Таблица"/>
    <w:basedOn w:val="a"/>
    <w:qFormat/>
    <w:rsid w:val="008C2FDD"/>
    <w:rPr>
      <w:color w:val="000000"/>
    </w:rPr>
  </w:style>
  <w:style w:type="paragraph" w:customStyle="1" w:styleId="affffffffff4">
    <w:name w:val="Обычный (паспорт)"/>
    <w:basedOn w:val="a"/>
    <w:rsid w:val="008C2FDD"/>
    <w:rPr>
      <w:sz w:val="28"/>
      <w:szCs w:val="28"/>
      <w:lang w:eastAsia="ar-SA"/>
    </w:rPr>
  </w:style>
  <w:style w:type="paragraph" w:customStyle="1" w:styleId="p10">
    <w:name w:val="p10"/>
    <w:basedOn w:val="a"/>
    <w:rsid w:val="008C2FDD"/>
    <w:pPr>
      <w:spacing w:before="100" w:beforeAutospacing="1" w:after="100" w:afterAutospacing="1"/>
    </w:pPr>
  </w:style>
  <w:style w:type="character" w:customStyle="1" w:styleId="s30">
    <w:name w:val="s3"/>
    <w:basedOn w:val="a0"/>
    <w:rsid w:val="008C2FDD"/>
  </w:style>
  <w:style w:type="numbering" w:customStyle="1" w:styleId="3">
    <w:name w:val="Стиль3"/>
    <w:basedOn w:val="a2"/>
    <w:rsid w:val="008C2FDD"/>
    <w:pPr>
      <w:numPr>
        <w:numId w:val="21"/>
      </w:numPr>
    </w:pPr>
  </w:style>
  <w:style w:type="character" w:customStyle="1" w:styleId="105pt0pt">
    <w:name w:val="Основной текст + 10;5 pt;Интервал 0 pt"/>
    <w:rsid w:val="008C2FD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paragraph" w:customStyle="1" w:styleId="Noparagraphstyle">
    <w:name w:val="[No paragraph style]"/>
    <w:rsid w:val="008C2FDD"/>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 w:type="paragraph" w:customStyle="1" w:styleId="affffffffff5">
    <w:basedOn w:val="a"/>
    <w:next w:val="af3"/>
    <w:rsid w:val="00A80D59"/>
    <w:pPr>
      <w:spacing w:before="100" w:beforeAutospacing="1" w:after="119"/>
    </w:pPr>
  </w:style>
  <w:style w:type="paragraph" w:customStyle="1" w:styleId="affffffffff6">
    <w:name w:val="подпись к объекту"/>
    <w:basedOn w:val="a"/>
    <w:next w:val="a"/>
    <w:rsid w:val="00A80D59"/>
    <w:pPr>
      <w:tabs>
        <w:tab w:val="left" w:pos="3060"/>
      </w:tabs>
      <w:spacing w:line="240" w:lineRule="atLeast"/>
      <w:jc w:val="center"/>
    </w:pPr>
    <w:rPr>
      <w:b/>
      <w:cap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C067F-AD02-4835-9E74-EEA1AEBAB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2599</TotalTime>
  <Pages>7</Pages>
  <Words>1134</Words>
  <Characters>6464</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serega</cp:lastModifiedBy>
  <cp:revision>520</cp:revision>
  <cp:lastPrinted>2021-12-08T14:33:00Z</cp:lastPrinted>
  <dcterms:created xsi:type="dcterms:W3CDTF">2016-09-06T09:25:00Z</dcterms:created>
  <dcterms:modified xsi:type="dcterms:W3CDTF">2022-10-23T17:12:00Z</dcterms:modified>
</cp:coreProperties>
</file>