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E67" w:rsidRDefault="00110E67" w:rsidP="00110E67">
      <w:pPr>
        <w:tabs>
          <w:tab w:val="left" w:pos="3780"/>
        </w:tabs>
        <w:ind w:left="900"/>
        <w:jc w:val="center"/>
        <w:rPr>
          <w:b/>
          <w:sz w:val="32"/>
          <w:szCs w:val="32"/>
        </w:rPr>
      </w:pPr>
      <w:r>
        <w:rPr>
          <w:b/>
          <w:sz w:val="32"/>
          <w:szCs w:val="32"/>
        </w:rPr>
        <w:t>РЕСПУБЛИКА МОРДОВИЯ</w:t>
      </w:r>
    </w:p>
    <w:p w:rsidR="00110E67" w:rsidRDefault="00110E67" w:rsidP="00110E67">
      <w:pPr>
        <w:tabs>
          <w:tab w:val="left" w:pos="3780"/>
        </w:tabs>
        <w:ind w:left="900"/>
        <w:jc w:val="center"/>
        <w:rPr>
          <w:b/>
          <w:sz w:val="32"/>
          <w:szCs w:val="32"/>
        </w:rPr>
      </w:pPr>
      <w:r>
        <w:rPr>
          <w:b/>
          <w:sz w:val="32"/>
          <w:szCs w:val="32"/>
        </w:rPr>
        <w:t>КОЧКУРОВСКИЙ МУНИЦИПАЛЬНЫЙ РАЙОН</w:t>
      </w: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40"/>
          <w:szCs w:val="40"/>
        </w:rPr>
      </w:pPr>
      <w:r>
        <w:rPr>
          <w:b/>
          <w:sz w:val="40"/>
          <w:szCs w:val="40"/>
        </w:rPr>
        <w:t>ИНФОРМАЦИОННЫЙ БЮЛЛЕТЕНЬ</w:t>
      </w:r>
    </w:p>
    <w:p w:rsidR="00110E67" w:rsidRDefault="00110E67" w:rsidP="00110E67">
      <w:pPr>
        <w:tabs>
          <w:tab w:val="left" w:pos="3780"/>
        </w:tabs>
        <w:ind w:left="900"/>
        <w:jc w:val="center"/>
        <w:rPr>
          <w:b/>
          <w:sz w:val="40"/>
          <w:szCs w:val="40"/>
        </w:rPr>
      </w:pPr>
      <w:r>
        <w:rPr>
          <w:b/>
          <w:sz w:val="40"/>
          <w:szCs w:val="40"/>
        </w:rPr>
        <w:t>«МУНИЦИПАЛЬНЫЙ ВЕСТНИК»</w:t>
      </w:r>
    </w:p>
    <w:p w:rsidR="00110E67" w:rsidRDefault="00110E67" w:rsidP="00110E67">
      <w:pPr>
        <w:tabs>
          <w:tab w:val="left" w:pos="3780"/>
        </w:tabs>
        <w:ind w:left="900"/>
        <w:jc w:val="center"/>
        <w:rPr>
          <w:b/>
          <w:sz w:val="40"/>
          <w:szCs w:val="40"/>
        </w:rPr>
      </w:pPr>
    </w:p>
    <w:p w:rsidR="00110E67" w:rsidRDefault="00110E67" w:rsidP="00110E67">
      <w:pPr>
        <w:tabs>
          <w:tab w:val="left" w:pos="3780"/>
        </w:tabs>
        <w:jc w:val="both"/>
        <w:rPr>
          <w:sz w:val="28"/>
          <w:szCs w:val="28"/>
        </w:rPr>
      </w:pPr>
      <w:r>
        <w:rPr>
          <w:sz w:val="28"/>
          <w:szCs w:val="28"/>
        </w:rPr>
        <w:t xml:space="preserve">    «19»  июля 2022 г.                                                                       № 57 (1384) </w:t>
      </w:r>
    </w:p>
    <w:p w:rsidR="00110E67" w:rsidRDefault="00110E67" w:rsidP="00110E67">
      <w:pPr>
        <w:tabs>
          <w:tab w:val="left" w:pos="3780"/>
        </w:tabs>
        <w:ind w:left="900" w:firstLine="720"/>
        <w:jc w:val="both"/>
        <w:rPr>
          <w:sz w:val="28"/>
          <w:szCs w:val="28"/>
        </w:rPr>
      </w:pPr>
      <w:r>
        <w:rPr>
          <w:sz w:val="28"/>
          <w:szCs w:val="28"/>
        </w:rPr>
        <w:t xml:space="preserve">     </w:t>
      </w: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right"/>
      </w:pPr>
      <w:r>
        <w:t>Является официальным печатным</w:t>
      </w:r>
    </w:p>
    <w:p w:rsidR="00110E67" w:rsidRDefault="00110E67" w:rsidP="00110E67">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110E67" w:rsidRDefault="00110E67" w:rsidP="00110E67">
      <w:pPr>
        <w:tabs>
          <w:tab w:val="left" w:pos="3780"/>
        </w:tabs>
        <w:ind w:left="900" w:firstLine="720"/>
        <w:jc w:val="right"/>
      </w:pPr>
      <w:r>
        <w:t>Кочкуровского муниципального района</w:t>
      </w: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pPr>
    </w:p>
    <w:p w:rsidR="00110E67" w:rsidRDefault="00110E67" w:rsidP="00110E67">
      <w:pPr>
        <w:tabs>
          <w:tab w:val="left" w:pos="3780"/>
        </w:tabs>
        <w:ind w:left="900" w:firstLine="720"/>
        <w:jc w:val="right"/>
      </w:pPr>
    </w:p>
    <w:p w:rsidR="00110E67" w:rsidRDefault="00110E67" w:rsidP="00110E67">
      <w:pPr>
        <w:tabs>
          <w:tab w:val="left" w:pos="3780"/>
        </w:tabs>
        <w:jc w:val="both"/>
      </w:pPr>
    </w:p>
    <w:p w:rsidR="00110E67" w:rsidRDefault="00110E67" w:rsidP="00110E67">
      <w:pPr>
        <w:tabs>
          <w:tab w:val="left" w:pos="-426"/>
          <w:tab w:val="left" w:pos="3780"/>
        </w:tabs>
        <w:ind w:left="-426"/>
        <w:jc w:val="both"/>
      </w:pPr>
      <w:r>
        <w:t xml:space="preserve">              Учредитель: Совет депутатов Кочкуровского муниципального района Республики </w:t>
      </w:r>
    </w:p>
    <w:p w:rsidR="00110E67" w:rsidRDefault="00110E67" w:rsidP="00110E67">
      <w:pPr>
        <w:tabs>
          <w:tab w:val="left" w:pos="-426"/>
          <w:tab w:val="left" w:pos="3780"/>
        </w:tabs>
        <w:ind w:left="-426"/>
        <w:jc w:val="both"/>
      </w:pPr>
      <w:r>
        <w:t>Мордовия</w:t>
      </w:r>
    </w:p>
    <w:p w:rsidR="00110E67" w:rsidRDefault="00110E67" w:rsidP="00110E67">
      <w:pPr>
        <w:tabs>
          <w:tab w:val="left" w:pos="3780"/>
        </w:tabs>
        <w:jc w:val="both"/>
      </w:pPr>
      <w:r>
        <w:t xml:space="preserve">        Адрес: Республика Мордовия, Кочкуровский район, с. Кочкурово, ул. Советская, д.16</w:t>
      </w:r>
    </w:p>
    <w:p w:rsidR="00110E67" w:rsidRDefault="00110E67" w:rsidP="00110E67">
      <w:pPr>
        <w:tabs>
          <w:tab w:val="left" w:pos="3780"/>
        </w:tabs>
        <w:jc w:val="both"/>
      </w:pPr>
      <w:r>
        <w:t xml:space="preserve">       Телефон (факс): +7 834 39 2 12 67</w:t>
      </w:r>
    </w:p>
    <w:p w:rsidR="00110E67" w:rsidRPr="00670302" w:rsidRDefault="00110E67" w:rsidP="00110E67">
      <w:pPr>
        <w:sectPr w:rsidR="00110E67" w:rsidRPr="00670302" w:rsidSect="00F705C3">
          <w:footerReference w:type="default" r:id="rId8"/>
          <w:pgSz w:w="11906" w:h="16838"/>
          <w:pgMar w:top="851" w:right="851" w:bottom="851" w:left="1701" w:header="709" w:footer="709" w:gutter="0"/>
          <w:cols w:space="708"/>
          <w:docGrid w:linePitch="360"/>
        </w:sectPr>
      </w:pPr>
      <w:r>
        <w:t xml:space="preserve">       Тираж «10» экземпляров</w:t>
      </w:r>
    </w:p>
    <w:p w:rsidR="00110E67" w:rsidRPr="00B8152B" w:rsidRDefault="00110E67" w:rsidP="00110E67">
      <w:pPr>
        <w:pStyle w:val="aff2"/>
        <w:jc w:val="center"/>
        <w:rPr>
          <w:rFonts w:ascii="Arial" w:hAnsi="Arial" w:cs="Arial"/>
          <w:b/>
          <w:sz w:val="32"/>
          <w:szCs w:val="32"/>
        </w:rPr>
      </w:pPr>
      <w:r w:rsidRPr="00B8152B">
        <w:rPr>
          <w:rFonts w:ascii="Arial" w:hAnsi="Arial" w:cs="Arial"/>
          <w:b/>
          <w:sz w:val="32"/>
          <w:szCs w:val="32"/>
        </w:rPr>
        <w:lastRenderedPageBreak/>
        <w:t>РЕСПУБЛИКА МОРДОВИЯ</w:t>
      </w:r>
    </w:p>
    <w:p w:rsidR="00110E67" w:rsidRPr="00B8152B" w:rsidRDefault="00110E67" w:rsidP="00110E67">
      <w:pPr>
        <w:pStyle w:val="aff2"/>
        <w:jc w:val="center"/>
        <w:rPr>
          <w:rFonts w:ascii="Arial" w:hAnsi="Arial" w:cs="Arial"/>
          <w:b/>
          <w:sz w:val="32"/>
          <w:szCs w:val="32"/>
        </w:rPr>
      </w:pPr>
      <w:r w:rsidRPr="00B8152B">
        <w:rPr>
          <w:rFonts w:ascii="Arial" w:hAnsi="Arial" w:cs="Arial"/>
          <w:b/>
          <w:sz w:val="32"/>
          <w:szCs w:val="32"/>
        </w:rPr>
        <w:t>АДМИНИСТРАЦИЯ КОЧКУРОВСКОГО</w:t>
      </w:r>
    </w:p>
    <w:p w:rsidR="00110E67" w:rsidRDefault="00110E67" w:rsidP="00110E67">
      <w:pPr>
        <w:pStyle w:val="aff2"/>
        <w:jc w:val="center"/>
        <w:rPr>
          <w:rFonts w:ascii="Arial" w:hAnsi="Arial" w:cs="Arial"/>
          <w:b/>
          <w:sz w:val="32"/>
          <w:szCs w:val="32"/>
        </w:rPr>
      </w:pPr>
      <w:r w:rsidRPr="00B8152B">
        <w:rPr>
          <w:rFonts w:ascii="Arial" w:hAnsi="Arial" w:cs="Arial"/>
          <w:b/>
          <w:sz w:val="32"/>
          <w:szCs w:val="32"/>
        </w:rPr>
        <w:t>МУНИЦИПАЛЬНОГО РАЙОНА</w:t>
      </w:r>
    </w:p>
    <w:p w:rsidR="00110E67" w:rsidRPr="00B8152B" w:rsidRDefault="00110E67" w:rsidP="00110E67">
      <w:pPr>
        <w:pStyle w:val="aff2"/>
        <w:jc w:val="center"/>
        <w:rPr>
          <w:rFonts w:ascii="Arial" w:hAnsi="Arial" w:cs="Arial"/>
          <w:b/>
          <w:sz w:val="32"/>
          <w:szCs w:val="32"/>
        </w:rPr>
      </w:pPr>
    </w:p>
    <w:p w:rsidR="00110E67" w:rsidRPr="00B8152B" w:rsidRDefault="00110E67" w:rsidP="00110E67">
      <w:pPr>
        <w:jc w:val="center"/>
        <w:rPr>
          <w:rFonts w:ascii="Arial" w:hAnsi="Arial" w:cs="Arial"/>
          <w:sz w:val="32"/>
          <w:szCs w:val="32"/>
        </w:rPr>
      </w:pPr>
    </w:p>
    <w:p w:rsidR="00110E67" w:rsidRPr="004E23C4" w:rsidRDefault="00110E67" w:rsidP="00110E67">
      <w:pPr>
        <w:jc w:val="center"/>
        <w:rPr>
          <w:rFonts w:ascii="Arial" w:hAnsi="Arial" w:cs="Arial"/>
          <w:b/>
          <w:sz w:val="32"/>
          <w:szCs w:val="32"/>
          <w:u w:val="single"/>
        </w:rPr>
      </w:pPr>
      <w:r w:rsidRPr="004E23C4">
        <w:rPr>
          <w:rFonts w:ascii="Arial" w:hAnsi="Arial" w:cs="Arial"/>
          <w:b/>
          <w:sz w:val="32"/>
          <w:szCs w:val="32"/>
        </w:rPr>
        <w:t xml:space="preserve">ПОСТАНОВЛЕНИЕ    </w:t>
      </w:r>
    </w:p>
    <w:p w:rsidR="00110E67" w:rsidRPr="00A70D2B" w:rsidRDefault="00110E67" w:rsidP="00110E67">
      <w:pPr>
        <w:jc w:val="center"/>
        <w:rPr>
          <w:rFonts w:ascii="Arial" w:hAnsi="Arial" w:cs="Arial"/>
          <w:b/>
          <w:sz w:val="36"/>
          <w:szCs w:val="36"/>
          <w:u w:val="single"/>
        </w:rPr>
      </w:pPr>
    </w:p>
    <w:p w:rsidR="00110E67" w:rsidRPr="00A70D2B" w:rsidRDefault="00110E67" w:rsidP="00110E67">
      <w:pPr>
        <w:jc w:val="center"/>
        <w:rPr>
          <w:rFonts w:ascii="Arial" w:hAnsi="Arial" w:cs="Arial"/>
          <w:b/>
          <w:sz w:val="32"/>
          <w:szCs w:val="32"/>
        </w:rPr>
      </w:pPr>
      <w:r>
        <w:rPr>
          <w:rFonts w:ascii="Arial" w:hAnsi="Arial" w:cs="Arial"/>
          <w:b/>
          <w:sz w:val="32"/>
          <w:szCs w:val="32"/>
        </w:rPr>
        <w:t xml:space="preserve">        от 13.07.2022 года № 432-п</w:t>
      </w:r>
    </w:p>
    <w:p w:rsidR="00110E67" w:rsidRPr="00A70D2B" w:rsidRDefault="00110E67" w:rsidP="00110E67">
      <w:pPr>
        <w:rPr>
          <w:rFonts w:ascii="Arial" w:hAnsi="Arial" w:cs="Arial"/>
          <w:b/>
          <w:sz w:val="22"/>
          <w:szCs w:val="22"/>
        </w:rPr>
      </w:pPr>
    </w:p>
    <w:p w:rsidR="00110E67" w:rsidRPr="00F27455" w:rsidRDefault="00110E67" w:rsidP="00110E67">
      <w:pPr>
        <w:rPr>
          <w:sz w:val="16"/>
          <w:szCs w:val="16"/>
        </w:rPr>
      </w:pPr>
    </w:p>
    <w:p w:rsidR="00110E67" w:rsidRPr="00A70D2B" w:rsidRDefault="00110E67" w:rsidP="00110E67">
      <w:pPr>
        <w:pStyle w:val="aff2"/>
        <w:jc w:val="center"/>
        <w:rPr>
          <w:rFonts w:ascii="Arial" w:hAnsi="Arial" w:cs="Arial"/>
          <w:b/>
          <w:iCs/>
          <w:sz w:val="32"/>
          <w:szCs w:val="32"/>
        </w:rPr>
      </w:pPr>
      <w:r w:rsidRPr="00A70D2B">
        <w:rPr>
          <w:rFonts w:ascii="Arial" w:hAnsi="Arial" w:cs="Arial"/>
          <w:b/>
          <w:sz w:val="32"/>
          <w:szCs w:val="32"/>
        </w:rPr>
        <w:t>ОБ УТВЕРЖДЕНИИ АДМИНИСТРАТИВНОГО РЕГЛАМЕНТА КОЧКУРОВСКОГО МУНИЦИПАЛЬНОГО РАЙОНА ПО ПРЕДСТАВЛЕНИЮ МУНИЦИПАЛЬНОЙ УСЛУГИ «ПРИЁМ ЗАЯВЛЕНИЙ</w:t>
      </w:r>
      <w:r w:rsidRPr="00A70D2B">
        <w:rPr>
          <w:rFonts w:ascii="Arial" w:hAnsi="Arial" w:cs="Arial"/>
          <w:b/>
          <w:iCs/>
          <w:sz w:val="32"/>
          <w:szCs w:val="32"/>
        </w:rPr>
        <w:t xml:space="preserve">, </w:t>
      </w:r>
      <w:r w:rsidRPr="00A70D2B">
        <w:rPr>
          <w:rFonts w:ascii="Arial" w:hAnsi="Arial" w:cs="Arial"/>
          <w:b/>
          <w:sz w:val="32"/>
          <w:szCs w:val="32"/>
        </w:rPr>
        <w:t>ПОСТАНОВКА НА УЧЕТ И ЗАЧИСЛЕНИЕ ДЕТЕЙ В ОБРАЗОВАТЕЛЬНЫЕ УЧРЕЖДЕНИЯ, РЕАЛИЗУЮЩИЕ ОСНОВНУЮ ОБРАЗОВАТЕЛЬНУЮ ПРОГРАММУ ДОШКОЛЬНОГО ОБРАЗОВАНИЯ</w:t>
      </w:r>
    </w:p>
    <w:p w:rsidR="00110E67" w:rsidRPr="00A70D2B" w:rsidRDefault="00110E67" w:rsidP="00110E67">
      <w:pPr>
        <w:pStyle w:val="aff2"/>
        <w:jc w:val="center"/>
        <w:rPr>
          <w:rFonts w:ascii="Arial" w:hAnsi="Arial" w:cs="Arial"/>
          <w:b/>
          <w:sz w:val="32"/>
          <w:szCs w:val="32"/>
        </w:rPr>
      </w:pPr>
      <w:r>
        <w:rPr>
          <w:rFonts w:ascii="Arial" w:hAnsi="Arial" w:cs="Arial"/>
          <w:b/>
          <w:sz w:val="32"/>
          <w:szCs w:val="32"/>
        </w:rPr>
        <w:t>(ДЕТСКИЕ САДЫ)»</w:t>
      </w:r>
    </w:p>
    <w:p w:rsidR="00110E67" w:rsidRPr="00110E67" w:rsidRDefault="00110E67" w:rsidP="00110E67">
      <w:pPr>
        <w:widowControl w:val="0"/>
        <w:ind w:firstLine="720"/>
        <w:jc w:val="center"/>
        <w:rPr>
          <w:sz w:val="32"/>
          <w:szCs w:val="32"/>
        </w:rPr>
      </w:pPr>
      <w:r>
        <w:rPr>
          <w:rFonts w:ascii="Arial" w:eastAsia="Arial" w:hAnsi="Arial" w:cs="Arial"/>
          <w:b/>
          <w:bCs/>
          <w:sz w:val="32"/>
          <w:szCs w:val="32"/>
        </w:rPr>
        <w:t> </w:t>
      </w:r>
    </w:p>
    <w:p w:rsidR="00110E67" w:rsidRPr="0094180A" w:rsidRDefault="00110E67" w:rsidP="00110E67">
      <w:pPr>
        <w:ind w:firstLine="540"/>
        <w:jc w:val="both"/>
        <w:rPr>
          <w:rFonts w:ascii="Arial" w:hAnsi="Arial" w:cs="Arial"/>
          <w:sz w:val="28"/>
          <w:szCs w:val="28"/>
        </w:rPr>
      </w:pPr>
      <w:r w:rsidRPr="0094180A">
        <w:rPr>
          <w:rFonts w:ascii="Arial" w:hAnsi="Arial" w:cs="Arial"/>
        </w:rPr>
        <w:t>В соответствии с Законом Российской Федерации от 29.12.2012 г. № 273-ФЗ «Об образовании в Российской Федерации» и на основании Федерального закона от 27.07.2010 г. № 210-ФЗ «Об организации предоставления государственных и муниципальных услуг», Устава Кочкуровского муниципального района Республики Мордовия, администрация Кочкуровского муниципального Республики Мордовия</w:t>
      </w:r>
      <w:r>
        <w:rPr>
          <w:rFonts w:ascii="Arial" w:hAnsi="Arial" w:cs="Arial"/>
        </w:rPr>
        <w:t xml:space="preserve"> </w:t>
      </w:r>
      <w:r>
        <w:rPr>
          <w:sz w:val="28"/>
          <w:szCs w:val="28"/>
        </w:rPr>
        <w:t xml:space="preserve"> </w:t>
      </w:r>
      <w:r w:rsidRPr="0094180A">
        <w:rPr>
          <w:rFonts w:ascii="Arial" w:hAnsi="Arial" w:cs="Arial"/>
        </w:rPr>
        <w:t>ПОСТАНОВЛЯЕТ</w:t>
      </w:r>
      <w:r w:rsidRPr="0094180A">
        <w:rPr>
          <w:rFonts w:ascii="Arial" w:hAnsi="Arial" w:cs="Arial"/>
          <w:sz w:val="28"/>
          <w:szCs w:val="28"/>
        </w:rPr>
        <w:t>:</w:t>
      </w:r>
    </w:p>
    <w:p w:rsidR="00110E67" w:rsidRPr="0094180A" w:rsidRDefault="00110E67" w:rsidP="00110E67">
      <w:pPr>
        <w:ind w:firstLine="709"/>
        <w:jc w:val="both"/>
        <w:rPr>
          <w:rFonts w:ascii="Arial" w:hAnsi="Arial" w:cs="Arial"/>
          <w:sz w:val="28"/>
          <w:szCs w:val="28"/>
        </w:rPr>
      </w:pPr>
    </w:p>
    <w:p w:rsidR="00110E67" w:rsidRPr="004E23C4" w:rsidRDefault="00110E67" w:rsidP="00110E67">
      <w:pPr>
        <w:numPr>
          <w:ilvl w:val="0"/>
          <w:numId w:val="6"/>
        </w:numPr>
        <w:ind w:left="0" w:firstLine="708"/>
        <w:jc w:val="both"/>
        <w:rPr>
          <w:rFonts w:ascii="Arial" w:hAnsi="Arial" w:cs="Arial"/>
        </w:rPr>
      </w:pPr>
      <w:r w:rsidRPr="004E23C4">
        <w:rPr>
          <w:rFonts w:ascii="Arial" w:hAnsi="Arial" w:cs="Arial"/>
        </w:rPr>
        <w:t xml:space="preserve">Утвердить прилагаемый административный регламент администрации </w:t>
      </w:r>
      <w:r>
        <w:rPr>
          <w:rFonts w:ascii="Arial" w:hAnsi="Arial" w:cs="Arial"/>
        </w:rPr>
        <w:t>Кочкуровского</w:t>
      </w:r>
      <w:r w:rsidRPr="004E23C4">
        <w:rPr>
          <w:rFonts w:ascii="Arial" w:hAnsi="Arial" w:cs="Arial"/>
        </w:rPr>
        <w:t xml:space="preserve"> муниципального района по предоставлению муниципальной услуги «Прием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w:t>
      </w:r>
    </w:p>
    <w:p w:rsidR="00110E67" w:rsidRDefault="00110E67" w:rsidP="00110E67">
      <w:pPr>
        <w:numPr>
          <w:ilvl w:val="0"/>
          <w:numId w:val="6"/>
        </w:numPr>
        <w:ind w:left="0" w:firstLine="709"/>
        <w:jc w:val="both"/>
        <w:rPr>
          <w:rFonts w:ascii="Arial" w:hAnsi="Arial" w:cs="Arial"/>
        </w:rPr>
      </w:pPr>
      <w:r w:rsidRPr="004E23C4">
        <w:rPr>
          <w:rFonts w:ascii="Arial" w:hAnsi="Arial" w:cs="Arial"/>
        </w:rPr>
        <w:t xml:space="preserve"> Признать утратившим силу </w:t>
      </w:r>
      <w:r>
        <w:rPr>
          <w:rFonts w:ascii="Arial" w:hAnsi="Arial" w:cs="Arial"/>
        </w:rPr>
        <w:t>п</w:t>
      </w:r>
      <w:r w:rsidRPr="004E23C4">
        <w:rPr>
          <w:rFonts w:ascii="Arial" w:hAnsi="Arial" w:cs="Arial"/>
        </w:rPr>
        <w:t>остановление администрации Кочкуровского</w:t>
      </w:r>
      <w:r>
        <w:rPr>
          <w:rFonts w:ascii="Arial" w:hAnsi="Arial" w:cs="Arial"/>
        </w:rPr>
        <w:t xml:space="preserve"> муниципального района </w:t>
      </w:r>
      <w:r w:rsidRPr="004E23C4">
        <w:rPr>
          <w:rFonts w:ascii="Arial" w:hAnsi="Arial" w:cs="Arial"/>
        </w:rPr>
        <w:t xml:space="preserve"> от 12.05.2020 г. № 257-п «Об утверждении административного регламента администрации Кочкуровского муниципального района по предоставлению муниципальной услуги «Прием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 Кочкуровского муниципального района».</w:t>
      </w:r>
    </w:p>
    <w:p w:rsidR="00110E67" w:rsidRDefault="00110E67" w:rsidP="00110E67">
      <w:pPr>
        <w:numPr>
          <w:ilvl w:val="0"/>
          <w:numId w:val="6"/>
        </w:numPr>
        <w:ind w:left="0" w:firstLine="709"/>
        <w:jc w:val="both"/>
        <w:rPr>
          <w:rFonts w:ascii="Arial" w:hAnsi="Arial" w:cs="Arial"/>
        </w:rPr>
      </w:pPr>
      <w:r w:rsidRPr="004E23C4">
        <w:rPr>
          <w:rFonts w:ascii="Arial" w:hAnsi="Arial" w:cs="Arial"/>
        </w:rPr>
        <w:t xml:space="preserve"> </w:t>
      </w:r>
      <w:r w:rsidRPr="004E23C4">
        <w:rPr>
          <w:rFonts w:ascii="Arial" w:eastAsia="Arial" w:hAnsi="Arial" w:cs="Arial"/>
        </w:rPr>
        <w:t>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Тимошкину С.Н.</w:t>
      </w:r>
    </w:p>
    <w:p w:rsidR="00110E67" w:rsidRPr="00110E67" w:rsidRDefault="00110E67" w:rsidP="00110E67">
      <w:pPr>
        <w:numPr>
          <w:ilvl w:val="0"/>
          <w:numId w:val="6"/>
        </w:numPr>
        <w:ind w:left="0" w:firstLine="709"/>
        <w:jc w:val="both"/>
        <w:rPr>
          <w:rFonts w:ascii="Arial" w:hAnsi="Arial" w:cs="Arial"/>
        </w:rPr>
      </w:pPr>
      <w:r w:rsidRPr="004E23C4">
        <w:rPr>
          <w:rFonts w:ascii="Arial" w:eastAsia="Arial" w:hAnsi="Arial" w:cs="Arial"/>
        </w:rPr>
        <w:t>Настоящее постановление вступает в силу после его официального опубликования.</w:t>
      </w:r>
    </w:p>
    <w:p w:rsidR="00110E67" w:rsidRPr="00B8152B" w:rsidRDefault="00110E67" w:rsidP="00110E67">
      <w:pPr>
        <w:widowControl w:val="0"/>
        <w:ind w:firstLine="720"/>
        <w:jc w:val="right"/>
      </w:pPr>
      <w:r w:rsidRPr="00B8152B">
        <w:rPr>
          <w:rFonts w:ascii="Arial" w:eastAsia="Arial" w:hAnsi="Arial" w:cs="Arial"/>
          <w:bCs/>
        </w:rPr>
        <w:t>Глава</w:t>
      </w:r>
    </w:p>
    <w:p w:rsidR="00110E67" w:rsidRDefault="00110E67" w:rsidP="00110E67">
      <w:pPr>
        <w:pStyle w:val="3"/>
        <w:keepNext w:val="0"/>
        <w:shd w:val="clear" w:color="auto" w:fill="FFFFFF"/>
        <w:spacing w:before="0" w:after="0" w:line="240" w:lineRule="atLeast"/>
        <w:ind w:firstLine="709"/>
        <w:jc w:val="right"/>
      </w:pPr>
      <w:r>
        <w:rPr>
          <w:rFonts w:eastAsia="Arial"/>
          <w:b w:val="0"/>
          <w:bCs w:val="0"/>
          <w:sz w:val="24"/>
          <w:szCs w:val="24"/>
        </w:rPr>
        <w:t>Кочкуровского муниципального   района</w:t>
      </w:r>
    </w:p>
    <w:p w:rsidR="00110E67" w:rsidRDefault="00110E67" w:rsidP="00110E67">
      <w:pPr>
        <w:pStyle w:val="3"/>
        <w:keepNext w:val="0"/>
        <w:shd w:val="clear" w:color="auto" w:fill="FFFFFF"/>
        <w:spacing w:before="0" w:after="0" w:line="240" w:lineRule="atLeast"/>
        <w:ind w:firstLine="709"/>
        <w:jc w:val="right"/>
      </w:pPr>
      <w:r>
        <w:rPr>
          <w:rFonts w:eastAsia="Arial"/>
          <w:b w:val="0"/>
          <w:bCs w:val="0"/>
          <w:sz w:val="24"/>
          <w:szCs w:val="24"/>
        </w:rPr>
        <w:t>С.Н. Герасимова</w:t>
      </w:r>
    </w:p>
    <w:p w:rsidR="00E72684" w:rsidRDefault="00E72684" w:rsidP="00110E67">
      <w:pPr>
        <w:pStyle w:val="3"/>
        <w:keepNext w:val="0"/>
        <w:shd w:val="clear" w:color="auto" w:fill="FFFFFF"/>
        <w:spacing w:before="0" w:after="0" w:line="240" w:lineRule="atLeast"/>
        <w:ind w:firstLine="709"/>
        <w:jc w:val="right"/>
        <w:rPr>
          <w:rFonts w:eastAsia="Arial"/>
          <w:b w:val="0"/>
          <w:bCs w:val="0"/>
          <w:sz w:val="24"/>
          <w:szCs w:val="24"/>
        </w:rPr>
      </w:pPr>
    </w:p>
    <w:p w:rsidR="00E72684" w:rsidRDefault="00E72684" w:rsidP="00110E67">
      <w:pPr>
        <w:pStyle w:val="3"/>
        <w:keepNext w:val="0"/>
        <w:shd w:val="clear" w:color="auto" w:fill="FFFFFF"/>
        <w:spacing w:before="0" w:after="0" w:line="240" w:lineRule="atLeast"/>
        <w:ind w:firstLine="709"/>
        <w:jc w:val="right"/>
        <w:rPr>
          <w:rFonts w:eastAsia="Arial"/>
          <w:b w:val="0"/>
          <w:bCs w:val="0"/>
          <w:sz w:val="24"/>
          <w:szCs w:val="24"/>
        </w:rPr>
      </w:pPr>
    </w:p>
    <w:p w:rsidR="00E72684" w:rsidRDefault="00E72684" w:rsidP="00110E67">
      <w:pPr>
        <w:pStyle w:val="3"/>
        <w:keepNext w:val="0"/>
        <w:shd w:val="clear" w:color="auto" w:fill="FFFFFF"/>
        <w:spacing w:before="0" w:after="0" w:line="240" w:lineRule="atLeast"/>
        <w:ind w:firstLine="709"/>
        <w:jc w:val="right"/>
        <w:rPr>
          <w:rFonts w:eastAsia="Arial"/>
          <w:b w:val="0"/>
          <w:bCs w:val="0"/>
          <w:sz w:val="24"/>
          <w:szCs w:val="24"/>
        </w:rPr>
      </w:pPr>
    </w:p>
    <w:p w:rsidR="00110E67" w:rsidRDefault="00110E67" w:rsidP="00110E67">
      <w:pPr>
        <w:pStyle w:val="3"/>
        <w:keepNext w:val="0"/>
        <w:shd w:val="clear" w:color="auto" w:fill="FFFFFF"/>
        <w:spacing w:before="0" w:after="0" w:line="240" w:lineRule="atLeast"/>
        <w:ind w:firstLine="709"/>
        <w:jc w:val="right"/>
      </w:pPr>
      <w:r>
        <w:rPr>
          <w:rFonts w:eastAsia="Arial"/>
          <w:b w:val="0"/>
          <w:bCs w:val="0"/>
          <w:sz w:val="24"/>
          <w:szCs w:val="24"/>
        </w:rPr>
        <w:lastRenderedPageBreak/>
        <w:t>УТВЕРЖДЕН</w:t>
      </w:r>
    </w:p>
    <w:p w:rsidR="00110E67" w:rsidRDefault="00110E67" w:rsidP="00110E67">
      <w:pPr>
        <w:pStyle w:val="3"/>
        <w:keepNext w:val="0"/>
        <w:shd w:val="clear" w:color="auto" w:fill="FFFFFF"/>
        <w:spacing w:before="0" w:after="0" w:line="240" w:lineRule="atLeast"/>
        <w:ind w:firstLine="709"/>
        <w:jc w:val="right"/>
      </w:pPr>
      <w:r>
        <w:rPr>
          <w:rFonts w:eastAsia="Arial"/>
          <w:b w:val="0"/>
          <w:bCs w:val="0"/>
          <w:sz w:val="24"/>
          <w:szCs w:val="24"/>
        </w:rPr>
        <w:t>постановлением администрации</w:t>
      </w:r>
    </w:p>
    <w:p w:rsidR="00110E67" w:rsidRDefault="00110E67" w:rsidP="00110E67">
      <w:pPr>
        <w:pStyle w:val="3"/>
        <w:keepNext w:val="0"/>
        <w:shd w:val="clear" w:color="auto" w:fill="FFFFFF"/>
        <w:spacing w:before="0" w:after="0" w:line="240" w:lineRule="atLeast"/>
        <w:ind w:firstLine="709"/>
        <w:jc w:val="right"/>
      </w:pPr>
      <w:r>
        <w:rPr>
          <w:rFonts w:eastAsia="Arial"/>
          <w:b w:val="0"/>
          <w:bCs w:val="0"/>
          <w:sz w:val="24"/>
          <w:szCs w:val="24"/>
        </w:rPr>
        <w:t>Кочкуровского муниципального района</w:t>
      </w:r>
    </w:p>
    <w:p w:rsidR="00110E67" w:rsidRPr="009D6508" w:rsidRDefault="00110E67" w:rsidP="00110E67">
      <w:pPr>
        <w:pStyle w:val="1"/>
        <w:numPr>
          <w:ilvl w:val="0"/>
          <w:numId w:val="5"/>
        </w:numPr>
        <w:autoSpaceDE/>
        <w:autoSpaceDN/>
        <w:adjustRightInd/>
        <w:spacing w:before="0" w:after="0"/>
        <w:jc w:val="right"/>
        <w:rPr>
          <w:b w:val="0"/>
          <w:color w:val="auto"/>
          <w:szCs w:val="28"/>
        </w:rPr>
      </w:pPr>
      <w:r>
        <w:rPr>
          <w:b w:val="0"/>
          <w:color w:val="auto"/>
          <w:szCs w:val="28"/>
        </w:rPr>
        <w:t>от «13</w:t>
      </w:r>
      <w:r w:rsidRPr="009D6508">
        <w:rPr>
          <w:b w:val="0"/>
          <w:color w:val="auto"/>
          <w:szCs w:val="28"/>
        </w:rPr>
        <w:t xml:space="preserve">» </w:t>
      </w:r>
      <w:r>
        <w:rPr>
          <w:b w:val="0"/>
          <w:color w:val="auto"/>
          <w:szCs w:val="28"/>
        </w:rPr>
        <w:t>07.2022 г. № 432=п</w:t>
      </w:r>
    </w:p>
    <w:p w:rsidR="00110E67" w:rsidRPr="009D6508" w:rsidRDefault="00110E67" w:rsidP="00110E67">
      <w:pPr>
        <w:pStyle w:val="1"/>
        <w:numPr>
          <w:ilvl w:val="0"/>
          <w:numId w:val="5"/>
        </w:numPr>
        <w:suppressAutoHyphens/>
        <w:autoSpaceDE/>
        <w:autoSpaceDN/>
        <w:adjustRightInd/>
        <w:spacing w:before="0" w:after="0"/>
        <w:ind w:firstLine="720"/>
      </w:pPr>
    </w:p>
    <w:p w:rsidR="00110E67" w:rsidRPr="00EA7166" w:rsidRDefault="00110E67" w:rsidP="00110E67">
      <w:pPr>
        <w:pStyle w:val="1"/>
        <w:suppressAutoHyphens/>
        <w:spacing w:before="0" w:after="0"/>
        <w:jc w:val="left"/>
      </w:pPr>
    </w:p>
    <w:p w:rsidR="00110E67" w:rsidRPr="00EA7166" w:rsidRDefault="00110E67" w:rsidP="00110E67">
      <w:pPr>
        <w:pStyle w:val="1"/>
        <w:numPr>
          <w:ilvl w:val="0"/>
          <w:numId w:val="5"/>
        </w:numPr>
        <w:suppressAutoHyphens/>
        <w:autoSpaceDE/>
        <w:autoSpaceDN/>
        <w:adjustRightInd/>
        <w:spacing w:before="0" w:after="0"/>
        <w:ind w:firstLine="720"/>
      </w:pPr>
    </w:p>
    <w:p w:rsidR="00110E67" w:rsidRPr="009D6508" w:rsidRDefault="00110E67" w:rsidP="00110E67">
      <w:pPr>
        <w:pStyle w:val="1"/>
        <w:numPr>
          <w:ilvl w:val="0"/>
          <w:numId w:val="5"/>
        </w:numPr>
        <w:suppressAutoHyphens/>
        <w:autoSpaceDE/>
        <w:autoSpaceDN/>
        <w:adjustRightInd/>
        <w:spacing w:before="0" w:after="0"/>
        <w:ind w:firstLine="720"/>
        <w:rPr>
          <w:color w:val="auto"/>
        </w:rPr>
      </w:pPr>
      <w:r w:rsidRPr="009D6508">
        <w:rPr>
          <w:color w:val="auto"/>
        </w:rPr>
        <w:t>Администра</w:t>
      </w:r>
      <w:r>
        <w:rPr>
          <w:color w:val="auto"/>
        </w:rPr>
        <w:t>тивный регламент</w:t>
      </w:r>
      <w:r>
        <w:rPr>
          <w:color w:val="auto"/>
        </w:rPr>
        <w:br/>
      </w:r>
      <w:r w:rsidRPr="009D6508">
        <w:rPr>
          <w:color w:val="auto"/>
        </w:rPr>
        <w:t xml:space="preserve"> Кочкуровского муниципального района предоставления муниципальной услуги «</w:t>
      </w:r>
      <w:r w:rsidRPr="009D6508">
        <w:rPr>
          <w:bCs w:val="0"/>
          <w:color w:val="auto"/>
        </w:rPr>
        <w:t>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w:t>
      </w:r>
      <w:r w:rsidRPr="009D6508">
        <w:rPr>
          <w:color w:val="auto"/>
        </w:rPr>
        <w:t xml:space="preserve"> (детские сады)» </w:t>
      </w:r>
      <w:r w:rsidRPr="009D6508">
        <w:rPr>
          <w:color w:val="auto"/>
        </w:rPr>
        <w:br/>
      </w:r>
    </w:p>
    <w:p w:rsidR="00110E67" w:rsidRPr="009D6508" w:rsidRDefault="00110E67" w:rsidP="00110E67">
      <w:pPr>
        <w:pStyle w:val="1"/>
        <w:numPr>
          <w:ilvl w:val="0"/>
          <w:numId w:val="5"/>
        </w:numPr>
        <w:suppressAutoHyphens/>
        <w:autoSpaceDE/>
        <w:autoSpaceDN/>
        <w:adjustRightInd/>
        <w:ind w:firstLine="720"/>
        <w:rPr>
          <w:color w:val="auto"/>
        </w:rPr>
      </w:pPr>
      <w:r w:rsidRPr="009D6508">
        <w:rPr>
          <w:color w:val="auto"/>
        </w:rPr>
        <w:t>Раздел 1. Общие положения</w:t>
      </w:r>
    </w:p>
    <w:p w:rsidR="00110E67" w:rsidRPr="009D6508" w:rsidRDefault="00110E67" w:rsidP="00110E67">
      <w:pPr>
        <w:pStyle w:val="1"/>
        <w:numPr>
          <w:ilvl w:val="0"/>
          <w:numId w:val="5"/>
        </w:numPr>
        <w:suppressAutoHyphens/>
        <w:autoSpaceDE/>
        <w:autoSpaceDN/>
        <w:adjustRightInd/>
        <w:ind w:firstLine="720"/>
        <w:rPr>
          <w:color w:val="auto"/>
        </w:rPr>
      </w:pPr>
      <w:bookmarkStart w:id="0" w:name="sub_110"/>
      <w:bookmarkStart w:id="1" w:name="sub_1101"/>
      <w:bookmarkEnd w:id="0"/>
      <w:bookmarkEnd w:id="1"/>
      <w:r w:rsidRPr="009D6508">
        <w:rPr>
          <w:color w:val="auto"/>
        </w:rPr>
        <w:t>Подраздел 1. Предмет регулирования административного регламента</w:t>
      </w:r>
    </w:p>
    <w:p w:rsidR="00110E67" w:rsidRPr="00CD2E11" w:rsidRDefault="00110E67" w:rsidP="00110E67">
      <w:pPr>
        <w:ind w:firstLine="720"/>
        <w:jc w:val="both"/>
        <w:rPr>
          <w:sz w:val="26"/>
          <w:szCs w:val="26"/>
        </w:rPr>
      </w:pPr>
      <w:bookmarkStart w:id="2" w:name="sub_11026244"/>
      <w:bookmarkStart w:id="3" w:name="sub_11021544"/>
      <w:bookmarkStart w:id="4" w:name="sub_11026144"/>
      <w:bookmarkStart w:id="5" w:name="sub_11021184"/>
      <w:bookmarkStart w:id="6" w:name="sub_11021104"/>
      <w:bookmarkStart w:id="7" w:name="sub_1102564"/>
      <w:bookmarkStart w:id="8" w:name="sub_1102664"/>
      <w:bookmarkStart w:id="9" w:name="sub_110252124"/>
      <w:bookmarkStart w:id="10" w:name="sub_110251124"/>
      <w:bookmarkStart w:id="11" w:name="sub_1102924"/>
      <w:bookmarkStart w:id="12" w:name="sub_1102122324"/>
      <w:bookmarkStart w:id="13" w:name="sub_110252224"/>
      <w:bookmarkStart w:id="14" w:name="sub_110251224"/>
      <w:bookmarkStart w:id="15" w:name="sub_11021024"/>
      <w:bookmarkStart w:id="16" w:name="sub_1102122424"/>
      <w:bookmarkStart w:id="17" w:name="sub_11021634"/>
      <w:bookmarkStart w:id="18" w:name="sub_11026234"/>
      <w:bookmarkStart w:id="19" w:name="sub_11021534"/>
      <w:bookmarkStart w:id="20" w:name="sub_11026134"/>
      <w:bookmarkStart w:id="21" w:name="sub_11021174"/>
      <w:bookmarkStart w:id="22" w:name="sub_1102194"/>
      <w:bookmarkStart w:id="23" w:name="sub_1102554"/>
      <w:bookmarkStart w:id="24" w:name="sub_1102654"/>
      <w:bookmarkStart w:id="25" w:name="sub_110252114"/>
      <w:bookmarkStart w:id="26" w:name="sub_110251114"/>
      <w:bookmarkStart w:id="27" w:name="sub_1102914"/>
      <w:bookmarkStart w:id="28" w:name="sub_1102122314"/>
      <w:bookmarkStart w:id="29" w:name="sub_110252214"/>
      <w:bookmarkStart w:id="30" w:name="sub_110251214"/>
      <w:bookmarkStart w:id="31" w:name="sub_11021014"/>
      <w:bookmarkStart w:id="32" w:name="sub_1102122414"/>
      <w:bookmarkStart w:id="33" w:name="sub_11021148"/>
      <w:bookmarkStart w:id="34" w:name="sub_1102168"/>
      <w:bookmarkStart w:id="35" w:name="sub_1102528"/>
      <w:bookmarkStart w:id="36" w:name="sub_1102628"/>
      <w:bookmarkStart w:id="37" w:name="sub_11021138"/>
      <w:bookmarkStart w:id="38" w:name="sub_1102158"/>
      <w:bookmarkStart w:id="39" w:name="sub_1102518"/>
      <w:bookmarkStart w:id="40" w:name="sub_1102618"/>
      <w:bookmarkStart w:id="41" w:name="sub_11021230"/>
      <w:bookmarkStart w:id="42" w:name="sub_11021112"/>
      <w:bookmarkStart w:id="43" w:name="sub_110225"/>
      <w:bookmarkStart w:id="44" w:name="sub_1102132"/>
      <w:bookmarkStart w:id="45" w:name="sub_110212110"/>
      <w:bookmarkStart w:id="46" w:name="sub_1102510"/>
      <w:bookmarkStart w:id="47" w:name="sub_110212210"/>
      <w:bookmarkStart w:id="48" w:name="sub_1102610"/>
      <w:bookmarkStart w:id="49" w:name="sub_110211416"/>
      <w:bookmarkStart w:id="50" w:name="sub_11025216"/>
      <w:bookmarkStart w:id="51" w:name="sub_110211316"/>
      <w:bookmarkStart w:id="52" w:name="sub_11025116"/>
      <w:bookmarkStart w:id="53" w:name="sub_11021256"/>
      <w:bookmarkStart w:id="54" w:name="sub_110296"/>
      <w:bookmarkStart w:id="55" w:name="sub_110212136"/>
      <w:bookmarkStart w:id="56" w:name="sub_110212236"/>
      <w:bookmarkStart w:id="57" w:name="sub_110211426"/>
      <w:bookmarkStart w:id="58" w:name="sub_11025226"/>
      <w:bookmarkStart w:id="59" w:name="sub_110211326"/>
      <w:bookmarkStart w:id="60" w:name="sub_11025126"/>
      <w:bookmarkStart w:id="61" w:name="sub_11021266"/>
      <w:bookmarkStart w:id="62" w:name="sub_1102106"/>
      <w:bookmarkStart w:id="63" w:name="sub_110212146"/>
      <w:bookmarkStart w:id="64" w:name="sub_110212246"/>
      <w:bookmarkStart w:id="65" w:name="sub_110216412"/>
      <w:bookmarkStart w:id="66" w:name="sub_110215412"/>
      <w:bookmarkStart w:id="67" w:name="sub_110211812"/>
      <w:bookmarkStart w:id="68" w:name="sub_11025612"/>
      <w:bookmarkStart w:id="69" w:name="sub_1102521212"/>
      <w:bookmarkStart w:id="70" w:name="sub_11029212"/>
      <w:bookmarkStart w:id="71" w:name="sub_1102522212"/>
      <w:bookmarkStart w:id="72" w:name="sub_110210212"/>
      <w:bookmarkStart w:id="73" w:name="sub_110216312"/>
      <w:bookmarkStart w:id="74" w:name="sub_110215312"/>
      <w:bookmarkStart w:id="75" w:name="sub_110211712"/>
      <w:bookmarkStart w:id="76" w:name="sub_11025512"/>
      <w:bookmarkStart w:id="77" w:name="sub_1102521112"/>
      <w:bookmarkStart w:id="78" w:name="sub_11029112"/>
      <w:bookmarkStart w:id="79" w:name="sub_1102522112"/>
      <w:bookmarkStart w:id="80" w:name="sub_110210112"/>
      <w:bookmarkStart w:id="81" w:name="sub_110211452"/>
      <w:bookmarkStart w:id="82" w:name="sub_11025252"/>
      <w:bookmarkStart w:id="83" w:name="sub_110211352"/>
      <w:bookmarkStart w:id="84" w:name="sub_11025152"/>
      <w:bookmarkStart w:id="85" w:name="sub_11021292"/>
      <w:bookmarkStart w:id="86" w:name="sub_1102222"/>
      <w:bookmarkStart w:id="87" w:name="sub_110212172"/>
      <w:bookmarkStart w:id="88" w:name="sub_110212272"/>
      <w:bookmarkStart w:id="89" w:name="sub_1102114132"/>
      <w:bookmarkStart w:id="90" w:name="sub_1102113132"/>
      <w:bookmarkStart w:id="91" w:name="sub_110212532"/>
      <w:bookmarkStart w:id="92" w:name="sub_1102121332"/>
      <w:bookmarkStart w:id="93" w:name="sub_1102114232"/>
      <w:bookmarkStart w:id="94" w:name="sub_1102113232"/>
      <w:bookmarkStart w:id="95" w:name="sub_110212632"/>
      <w:bookmarkStart w:id="96" w:name="sub_1102121432"/>
      <w:bookmarkStart w:id="97" w:name="sub_110216422"/>
      <w:bookmarkStart w:id="98" w:name="sub_110215422"/>
      <w:bookmarkStart w:id="99" w:name="sub_110211822"/>
      <w:bookmarkStart w:id="100" w:name="sub_11025622"/>
      <w:bookmarkStart w:id="101" w:name="sub_1102521222"/>
      <w:bookmarkStart w:id="102" w:name="sub_11029222"/>
      <w:bookmarkStart w:id="103" w:name="sub_1102522222"/>
      <w:bookmarkStart w:id="104" w:name="sub_110210222"/>
      <w:bookmarkStart w:id="105" w:name="sub_110216322"/>
      <w:bookmarkStart w:id="106" w:name="sub_110215322"/>
      <w:bookmarkStart w:id="107" w:name="sub_110211722"/>
      <w:bookmarkStart w:id="108" w:name="sub_11025522"/>
      <w:bookmarkStart w:id="109" w:name="sub_1102521122"/>
      <w:bookmarkStart w:id="110" w:name="sub_11029122"/>
      <w:bookmarkStart w:id="111" w:name="sub_1102522122"/>
      <w:bookmarkStart w:id="112" w:name="sub_110210122"/>
      <w:bookmarkStart w:id="113" w:name="sub_110211462"/>
      <w:bookmarkStart w:id="114" w:name="sub_11025262"/>
      <w:bookmarkStart w:id="115" w:name="sub_110211362"/>
      <w:bookmarkStart w:id="116" w:name="sub_11025162"/>
      <w:bookmarkStart w:id="117" w:name="sub_110212102"/>
      <w:bookmarkStart w:id="118" w:name="sub_1102232"/>
      <w:bookmarkStart w:id="119" w:name="sub_110212182"/>
      <w:bookmarkStart w:id="120" w:name="sub_110212282"/>
      <w:bookmarkStart w:id="121" w:name="sub_1102114142"/>
      <w:bookmarkStart w:id="122" w:name="sub_1102113142"/>
      <w:bookmarkStart w:id="123" w:name="sub_110212542"/>
      <w:bookmarkStart w:id="124" w:name="sub_1102121342"/>
      <w:bookmarkStart w:id="125" w:name="sub_1102114242"/>
      <w:bookmarkStart w:id="126" w:name="sub_1102113242"/>
      <w:bookmarkStart w:id="127" w:name="sub_110212642"/>
      <w:bookmarkStart w:id="128" w:name="sub_1102121442"/>
      <w:bookmarkStart w:id="129" w:name="sub_11021643"/>
      <w:bookmarkStart w:id="130" w:name="sub_11026243"/>
      <w:bookmarkStart w:id="131" w:name="sub_11021543"/>
      <w:bookmarkStart w:id="132" w:name="sub_11026143"/>
      <w:bookmarkStart w:id="133" w:name="sub_11021183"/>
      <w:bookmarkStart w:id="134" w:name="sub_11021103"/>
      <w:bookmarkStart w:id="135" w:name="sub_1102563"/>
      <w:bookmarkStart w:id="136" w:name="sub_1102663"/>
      <w:bookmarkStart w:id="137" w:name="sub_110252123"/>
      <w:bookmarkStart w:id="138" w:name="sub_110251123"/>
      <w:bookmarkStart w:id="139" w:name="sub_1102923"/>
      <w:bookmarkStart w:id="140" w:name="sub_1102122323"/>
      <w:bookmarkStart w:id="141" w:name="sub_110252223"/>
      <w:bookmarkStart w:id="142" w:name="sub_110251223"/>
      <w:bookmarkStart w:id="143" w:name="sub_11021023"/>
      <w:bookmarkStart w:id="144" w:name="sub_1102122423"/>
      <w:bookmarkStart w:id="145" w:name="sub_11021633"/>
      <w:bookmarkStart w:id="146" w:name="sub_11026233"/>
      <w:bookmarkStart w:id="147" w:name="sub_11021533"/>
      <w:bookmarkStart w:id="148" w:name="sub_11026133"/>
      <w:bookmarkStart w:id="149" w:name="sub_11021173"/>
      <w:bookmarkStart w:id="150" w:name="sub_1102193"/>
      <w:bookmarkStart w:id="151" w:name="sub_1102553"/>
      <w:bookmarkStart w:id="152" w:name="sub_1102653"/>
      <w:bookmarkStart w:id="153" w:name="sub_110252113"/>
      <w:bookmarkStart w:id="154" w:name="sub_110251113"/>
      <w:bookmarkStart w:id="155" w:name="sub_1102913"/>
      <w:bookmarkStart w:id="156" w:name="sub_1102122313"/>
      <w:bookmarkStart w:id="157" w:name="sub_110252213"/>
      <w:bookmarkStart w:id="158" w:name="sub_110251213"/>
      <w:bookmarkStart w:id="159" w:name="sub_11021013"/>
      <w:bookmarkStart w:id="160" w:name="sub_1102122413"/>
      <w:bookmarkStart w:id="161" w:name="sub_11021147"/>
      <w:bookmarkStart w:id="162" w:name="sub_1102167"/>
      <w:bookmarkStart w:id="163" w:name="sub_1102527"/>
      <w:bookmarkStart w:id="164" w:name="sub_1102627"/>
      <w:bookmarkStart w:id="165" w:name="sub_11021137"/>
      <w:bookmarkStart w:id="166" w:name="sub_1102157"/>
      <w:bookmarkStart w:id="167" w:name="sub_1102517"/>
      <w:bookmarkStart w:id="168" w:name="sub_1102617"/>
      <w:bookmarkStart w:id="169" w:name="sub_11021220"/>
      <w:bookmarkStart w:id="170" w:name="sub_11021111"/>
      <w:bookmarkStart w:id="171" w:name="sub_110224"/>
      <w:bookmarkStart w:id="172" w:name="sub_1102131"/>
      <w:bookmarkStart w:id="173" w:name="sub_11021219"/>
      <w:bookmarkStart w:id="174" w:name="sub_110259"/>
      <w:bookmarkStart w:id="175" w:name="sub_11021229"/>
      <w:bookmarkStart w:id="176" w:name="sub_110269"/>
      <w:bookmarkStart w:id="177" w:name="sub_110211415"/>
      <w:bookmarkStart w:id="178" w:name="sub_11025215"/>
      <w:bookmarkStart w:id="179" w:name="sub_110211315"/>
      <w:bookmarkStart w:id="180" w:name="sub_11025115"/>
      <w:bookmarkStart w:id="181" w:name="sub_11021255"/>
      <w:bookmarkStart w:id="182" w:name="sub_110295"/>
      <w:bookmarkStart w:id="183" w:name="sub_110212135"/>
      <w:bookmarkStart w:id="184" w:name="sub_110212235"/>
      <w:bookmarkStart w:id="185" w:name="sub_110211425"/>
      <w:bookmarkStart w:id="186" w:name="sub_11025225"/>
      <w:bookmarkStart w:id="187" w:name="sub_110211325"/>
      <w:bookmarkStart w:id="188" w:name="sub_11025125"/>
      <w:bookmarkStart w:id="189" w:name="sub_11021265"/>
      <w:bookmarkStart w:id="190" w:name="sub_1102105"/>
      <w:bookmarkStart w:id="191" w:name="sub_110212145"/>
      <w:bookmarkStart w:id="192" w:name="sub_110212245"/>
      <w:bookmarkStart w:id="193" w:name="sub_110216411"/>
      <w:bookmarkStart w:id="194" w:name="sub_110215411"/>
      <w:bookmarkStart w:id="195" w:name="sub_110211811"/>
      <w:bookmarkStart w:id="196" w:name="sub_11025611"/>
      <w:bookmarkStart w:id="197" w:name="sub_1102521211"/>
      <w:bookmarkStart w:id="198" w:name="sub_11029211"/>
      <w:bookmarkStart w:id="199" w:name="sub_1102522211"/>
      <w:bookmarkStart w:id="200" w:name="sub_110210211"/>
      <w:bookmarkStart w:id="201" w:name="sub_110216311"/>
      <w:bookmarkStart w:id="202" w:name="sub_110215311"/>
      <w:bookmarkStart w:id="203" w:name="sub_110211711"/>
      <w:bookmarkStart w:id="204" w:name="sub_11025511"/>
      <w:bookmarkStart w:id="205" w:name="sub_1102521111"/>
      <w:bookmarkStart w:id="206" w:name="sub_11029111"/>
      <w:bookmarkStart w:id="207" w:name="sub_1102522111"/>
      <w:bookmarkStart w:id="208" w:name="sub_110210111"/>
      <w:bookmarkStart w:id="209" w:name="sub_110211451"/>
      <w:bookmarkStart w:id="210" w:name="sub_11025251"/>
      <w:bookmarkStart w:id="211" w:name="sub_110211351"/>
      <w:bookmarkStart w:id="212" w:name="sub_11025151"/>
      <w:bookmarkStart w:id="213" w:name="sub_11021291"/>
      <w:bookmarkStart w:id="214" w:name="sub_1102221"/>
      <w:bookmarkStart w:id="215" w:name="sub_110212171"/>
      <w:bookmarkStart w:id="216" w:name="sub_110212271"/>
      <w:bookmarkStart w:id="217" w:name="sub_1102114131"/>
      <w:bookmarkStart w:id="218" w:name="sub_1102113131"/>
      <w:bookmarkStart w:id="219" w:name="sub_110212531"/>
      <w:bookmarkStart w:id="220" w:name="sub_1102121331"/>
      <w:bookmarkStart w:id="221" w:name="sub_1102114231"/>
      <w:bookmarkStart w:id="222" w:name="sub_1102113231"/>
      <w:bookmarkStart w:id="223" w:name="sub_110212631"/>
      <w:bookmarkStart w:id="224" w:name="sub_1102121431"/>
      <w:bookmarkStart w:id="225" w:name="sub_110216421"/>
      <w:bookmarkStart w:id="226" w:name="sub_110215421"/>
      <w:bookmarkStart w:id="227" w:name="sub_110211821"/>
      <w:bookmarkStart w:id="228" w:name="sub_11025621"/>
      <w:bookmarkStart w:id="229" w:name="sub_1102521221"/>
      <w:bookmarkStart w:id="230" w:name="sub_11029221"/>
      <w:bookmarkStart w:id="231" w:name="sub_1102522221"/>
      <w:bookmarkStart w:id="232" w:name="sub_110210221"/>
      <w:bookmarkStart w:id="233" w:name="sub_110216321"/>
      <w:bookmarkStart w:id="234" w:name="sub_110215321"/>
      <w:bookmarkStart w:id="235" w:name="sub_110211721"/>
      <w:bookmarkStart w:id="236" w:name="sub_11025521"/>
      <w:bookmarkStart w:id="237" w:name="sub_1102521121"/>
      <w:bookmarkStart w:id="238" w:name="sub_11029121"/>
      <w:bookmarkStart w:id="239" w:name="sub_1102522121"/>
      <w:bookmarkStart w:id="240" w:name="sub_110210121"/>
      <w:bookmarkStart w:id="241" w:name="sub_110211461"/>
      <w:bookmarkStart w:id="242" w:name="sub_11025261"/>
      <w:bookmarkStart w:id="243" w:name="sub_110211361"/>
      <w:bookmarkStart w:id="244" w:name="sub_11025161"/>
      <w:bookmarkStart w:id="245" w:name="sub_110212101"/>
      <w:bookmarkStart w:id="246" w:name="sub_1102231"/>
      <w:bookmarkStart w:id="247" w:name="sub_110212181"/>
      <w:bookmarkStart w:id="248" w:name="sub_110212281"/>
      <w:bookmarkStart w:id="249" w:name="sub_1102114141"/>
      <w:bookmarkStart w:id="250" w:name="sub_1102113141"/>
      <w:bookmarkStart w:id="251" w:name="sub_110212541"/>
      <w:bookmarkStart w:id="252" w:name="sub_1102121341"/>
      <w:bookmarkStart w:id="253" w:name="sub_1102114241"/>
      <w:bookmarkStart w:id="254" w:name="sub_1102113241"/>
      <w:bookmarkStart w:id="255" w:name="sub_110212641"/>
      <w:bookmarkStart w:id="256" w:name="sub_1102121441"/>
      <w:bookmarkStart w:id="257" w:name="sub_110212244"/>
      <w:bookmarkStart w:id="258" w:name="sub_1102164"/>
      <w:bookmarkStart w:id="259" w:name="sub_1102524"/>
      <w:bookmarkStart w:id="260" w:name="sub_1102624"/>
      <w:bookmarkStart w:id="261" w:name="sub_11021134"/>
      <w:bookmarkStart w:id="262" w:name="sub_1102154"/>
      <w:bookmarkStart w:id="263" w:name="sub_1102514"/>
      <w:bookmarkStart w:id="264" w:name="sub_1102614"/>
      <w:bookmarkStart w:id="265" w:name="sub_1102128"/>
      <w:bookmarkStart w:id="266" w:name="sub_1102118"/>
      <w:bookmarkStart w:id="267" w:name="sub_110221"/>
      <w:bookmarkStart w:id="268" w:name="sub_1102110"/>
      <w:bookmarkStart w:id="269" w:name="sub_11021216"/>
      <w:bookmarkStart w:id="270" w:name="sub_110256"/>
      <w:bookmarkStart w:id="271" w:name="sub_11021226"/>
      <w:bookmarkStart w:id="272" w:name="sub_110266"/>
      <w:bookmarkStart w:id="273" w:name="sub_110211412"/>
      <w:bookmarkStart w:id="274" w:name="sub_11025212"/>
      <w:bookmarkStart w:id="275" w:name="sub_110211312"/>
      <w:bookmarkStart w:id="276" w:name="sub_11025112"/>
      <w:bookmarkStart w:id="277" w:name="sub_11021252"/>
      <w:bookmarkStart w:id="278" w:name="sub_110292"/>
      <w:bookmarkStart w:id="279" w:name="sub_110212132"/>
      <w:bookmarkStart w:id="280" w:name="sub_110212232"/>
      <w:bookmarkStart w:id="281" w:name="sub_110211422"/>
      <w:bookmarkStart w:id="282" w:name="sub_11025222"/>
      <w:bookmarkStart w:id="283" w:name="sub_110211322"/>
      <w:bookmarkStart w:id="284" w:name="sub_11025122"/>
      <w:bookmarkStart w:id="285" w:name="sub_11021262"/>
      <w:bookmarkStart w:id="286" w:name="sub_1102102"/>
      <w:bookmarkStart w:id="287" w:name="sub_110212142"/>
      <w:bookmarkStart w:id="288" w:name="sub_110212242"/>
      <w:bookmarkStart w:id="289" w:name="sub_11021143"/>
      <w:bookmarkStart w:id="290" w:name="sub_1102163"/>
      <w:bookmarkStart w:id="291" w:name="sub_1102523"/>
      <w:bookmarkStart w:id="292" w:name="sub_1102623"/>
      <w:bookmarkStart w:id="293" w:name="sub_11021133"/>
      <w:bookmarkStart w:id="294" w:name="sub_1102153"/>
      <w:bookmarkStart w:id="295" w:name="sub_1102513"/>
      <w:bookmarkStart w:id="296" w:name="sub_1102613"/>
      <w:bookmarkStart w:id="297" w:name="sub_1102127"/>
      <w:bookmarkStart w:id="298" w:name="sub_1102117"/>
      <w:bookmarkStart w:id="299" w:name="sub_110220"/>
      <w:bookmarkStart w:id="300" w:name="sub_110219"/>
      <w:bookmarkStart w:id="301" w:name="sub_11021215"/>
      <w:bookmarkStart w:id="302" w:name="sub_110255"/>
      <w:bookmarkStart w:id="303" w:name="sub_11021225"/>
      <w:bookmarkStart w:id="304" w:name="sub_110265"/>
      <w:bookmarkStart w:id="305" w:name="sub_110211411"/>
      <w:bookmarkStart w:id="306" w:name="sub_11025211"/>
      <w:bookmarkStart w:id="307" w:name="sub_110211311"/>
      <w:bookmarkStart w:id="308" w:name="sub_11025111"/>
      <w:bookmarkStart w:id="309" w:name="sub_11021251"/>
      <w:bookmarkStart w:id="310" w:name="sub_110291"/>
      <w:bookmarkStart w:id="311" w:name="sub_110212131"/>
      <w:bookmarkStart w:id="312" w:name="sub_110212231"/>
      <w:bookmarkStart w:id="313" w:name="sub_110211421"/>
      <w:bookmarkStart w:id="314" w:name="sub_11025221"/>
      <w:bookmarkStart w:id="315" w:name="sub_110211321"/>
      <w:bookmarkStart w:id="316" w:name="sub_11025121"/>
      <w:bookmarkStart w:id="317" w:name="sub_11021261"/>
      <w:bookmarkStart w:id="318" w:name="sub_1102101"/>
      <w:bookmarkStart w:id="319" w:name="sub_110212141"/>
      <w:bookmarkStart w:id="320" w:name="sub_110212241"/>
      <w:bookmarkStart w:id="321" w:name="sub_110264"/>
      <w:bookmarkStart w:id="322" w:name="sub_1102114"/>
      <w:bookmarkStart w:id="323" w:name="sub_11028"/>
      <w:bookmarkStart w:id="324" w:name="sub_110216"/>
      <w:bookmarkStart w:id="325" w:name="sub_11021212"/>
      <w:bookmarkStart w:id="326" w:name="sub_110252"/>
      <w:bookmarkStart w:id="327" w:name="sub_11021222"/>
      <w:bookmarkStart w:id="328" w:name="sub_110262"/>
      <w:bookmarkStart w:id="329" w:name="sub_1102123"/>
      <w:bookmarkStart w:id="330" w:name="sub_1102113"/>
      <w:bookmarkStart w:id="331" w:name="sub_11027"/>
      <w:bookmarkStart w:id="332" w:name="sub_110215"/>
      <w:bookmarkStart w:id="333" w:name="sub_11021211"/>
      <w:bookmarkStart w:id="334" w:name="sub_110251"/>
      <w:bookmarkStart w:id="335" w:name="sub_11021221"/>
      <w:bookmarkStart w:id="336" w:name="sub_110261"/>
      <w:bookmarkStart w:id="337" w:name="sub_110214"/>
      <w:bookmarkStart w:id="338" w:name="sub_110212"/>
      <w:bookmarkStart w:id="339" w:name="sub_11023"/>
      <w:bookmarkStart w:id="340" w:name="sub_110211"/>
      <w:bookmarkStart w:id="341" w:name="sub_11022"/>
      <w:bookmarkStart w:id="342" w:name="sub_1102"/>
      <w:bookmarkStart w:id="343" w:name="sub_1103"/>
      <w:bookmarkStart w:id="344" w:name="sub_11021"/>
      <w:bookmarkStart w:id="345" w:name="sub_11024"/>
      <w:bookmarkStart w:id="346" w:name="sub_1102121"/>
      <w:bookmarkStart w:id="347" w:name="sub_1102111"/>
      <w:bookmarkStart w:id="348" w:name="sub_11025"/>
      <w:bookmarkStart w:id="349" w:name="sub_110213"/>
      <w:bookmarkStart w:id="350" w:name="sub_1102122"/>
      <w:bookmarkStart w:id="351" w:name="sub_1102112"/>
      <w:bookmarkStart w:id="352" w:name="sub_11026"/>
      <w:bookmarkStart w:id="353" w:name="sub_1102124"/>
      <w:bookmarkStart w:id="354" w:name="sub_11021141"/>
      <w:bookmarkStart w:id="355" w:name="sub_1102161"/>
      <w:bookmarkStart w:id="356" w:name="sub_1102521"/>
      <w:bookmarkStart w:id="357" w:name="sub_1102621"/>
      <w:bookmarkStart w:id="358" w:name="sub_11021131"/>
      <w:bookmarkStart w:id="359" w:name="sub_1102151"/>
      <w:bookmarkStart w:id="360" w:name="sub_1102511"/>
      <w:bookmarkStart w:id="361" w:name="sub_1102611"/>
      <w:bookmarkStart w:id="362" w:name="sub_1102125"/>
      <w:bookmarkStart w:id="363" w:name="sub_1102115"/>
      <w:bookmarkStart w:id="364" w:name="sub_11029"/>
      <w:bookmarkStart w:id="365" w:name="sub_110217"/>
      <w:bookmarkStart w:id="366" w:name="sub_11021213"/>
      <w:bookmarkStart w:id="367" w:name="sub_110253"/>
      <w:bookmarkStart w:id="368" w:name="sub_11021223"/>
      <w:bookmarkStart w:id="369" w:name="sub_110263"/>
      <w:bookmarkStart w:id="370" w:name="sub_11021142"/>
      <w:bookmarkStart w:id="371" w:name="sub_1102162"/>
      <w:bookmarkStart w:id="372" w:name="sub_1102522"/>
      <w:bookmarkStart w:id="373" w:name="sub_1102622"/>
      <w:bookmarkStart w:id="374" w:name="sub_11021132"/>
      <w:bookmarkStart w:id="375" w:name="sub_1102152"/>
      <w:bookmarkStart w:id="376" w:name="sub_1102512"/>
      <w:bookmarkStart w:id="377" w:name="sub_1102612"/>
      <w:bookmarkStart w:id="378" w:name="sub_1102126"/>
      <w:bookmarkStart w:id="379" w:name="sub_1102116"/>
      <w:bookmarkStart w:id="380" w:name="sub_110210"/>
      <w:bookmarkStart w:id="381" w:name="sub_110218"/>
      <w:bookmarkStart w:id="382" w:name="sub_11021214"/>
      <w:bookmarkStart w:id="383" w:name="sub_110254"/>
      <w:bookmarkStart w:id="384" w:name="sub_11021224"/>
      <w:bookmarkStart w:id="385" w:name="sub_11021144"/>
      <w:bookmarkStart w:id="386" w:name="sub_11021641"/>
      <w:bookmarkStart w:id="387" w:name="sub_11026241"/>
      <w:bookmarkStart w:id="388" w:name="sub_11021541"/>
      <w:bookmarkStart w:id="389" w:name="sub_11026141"/>
      <w:bookmarkStart w:id="390" w:name="sub_11021181"/>
      <w:bookmarkStart w:id="391" w:name="sub_11021101"/>
      <w:bookmarkStart w:id="392" w:name="sub_1102561"/>
      <w:bookmarkStart w:id="393" w:name="sub_1102661"/>
      <w:bookmarkStart w:id="394" w:name="sub_110252121"/>
      <w:bookmarkStart w:id="395" w:name="sub_110251121"/>
      <w:bookmarkStart w:id="396" w:name="sub_1102921"/>
      <w:bookmarkStart w:id="397" w:name="sub_1102122321"/>
      <w:bookmarkStart w:id="398" w:name="sub_110252221"/>
      <w:bookmarkStart w:id="399" w:name="sub_110251221"/>
      <w:bookmarkStart w:id="400" w:name="sub_11021021"/>
      <w:bookmarkStart w:id="401" w:name="sub_1102122421"/>
      <w:bookmarkStart w:id="402" w:name="sub_11021631"/>
      <w:bookmarkStart w:id="403" w:name="sub_11026231"/>
      <w:bookmarkStart w:id="404" w:name="sub_11021531"/>
      <w:bookmarkStart w:id="405" w:name="sub_11026131"/>
      <w:bookmarkStart w:id="406" w:name="sub_11021171"/>
      <w:bookmarkStart w:id="407" w:name="sub_1102191"/>
      <w:bookmarkStart w:id="408" w:name="sub_1102551"/>
      <w:bookmarkStart w:id="409" w:name="sub_1102651"/>
      <w:bookmarkStart w:id="410" w:name="sub_110252111"/>
      <w:bookmarkStart w:id="411" w:name="sub_110251111"/>
      <w:bookmarkStart w:id="412" w:name="sub_1102911"/>
      <w:bookmarkStart w:id="413" w:name="sub_1102122311"/>
      <w:bookmarkStart w:id="414" w:name="sub_110252211"/>
      <w:bookmarkStart w:id="415" w:name="sub_110251211"/>
      <w:bookmarkStart w:id="416" w:name="sub_11021011"/>
      <w:bookmarkStart w:id="417" w:name="sub_1102122411"/>
      <w:bookmarkStart w:id="418" w:name="sub_11021145"/>
      <w:bookmarkStart w:id="419" w:name="sub_1102165"/>
      <w:bookmarkStart w:id="420" w:name="sub_1102525"/>
      <w:bookmarkStart w:id="421" w:name="sub_1102625"/>
      <w:bookmarkStart w:id="422" w:name="sub_11021135"/>
      <w:bookmarkStart w:id="423" w:name="sub_1102155"/>
      <w:bookmarkStart w:id="424" w:name="sub_1102515"/>
      <w:bookmarkStart w:id="425" w:name="sub_1102615"/>
      <w:bookmarkStart w:id="426" w:name="sub_1102129"/>
      <w:bookmarkStart w:id="427" w:name="sub_1102119"/>
      <w:bookmarkStart w:id="428" w:name="sub_110222"/>
      <w:bookmarkStart w:id="429" w:name="sub_1102120"/>
      <w:bookmarkStart w:id="430" w:name="sub_11021217"/>
      <w:bookmarkStart w:id="431" w:name="sub_110257"/>
      <w:bookmarkStart w:id="432" w:name="sub_11021227"/>
      <w:bookmarkStart w:id="433" w:name="sub_110267"/>
      <w:bookmarkStart w:id="434" w:name="sub_110211413"/>
      <w:bookmarkStart w:id="435" w:name="sub_11025213"/>
      <w:bookmarkStart w:id="436" w:name="sub_110211313"/>
      <w:bookmarkStart w:id="437" w:name="sub_11025113"/>
      <w:bookmarkStart w:id="438" w:name="sub_11021253"/>
      <w:bookmarkStart w:id="439" w:name="sub_110293"/>
      <w:bookmarkStart w:id="440" w:name="sub_110212133"/>
      <w:bookmarkStart w:id="441" w:name="sub_110212233"/>
      <w:bookmarkStart w:id="442" w:name="sub_110211423"/>
      <w:bookmarkStart w:id="443" w:name="sub_11025223"/>
      <w:bookmarkStart w:id="444" w:name="sub_110211323"/>
      <w:bookmarkStart w:id="445" w:name="sub_11025123"/>
      <w:bookmarkStart w:id="446" w:name="sub_11021263"/>
      <w:bookmarkStart w:id="447" w:name="sub_1102103"/>
      <w:bookmarkStart w:id="448" w:name="sub_110212143"/>
      <w:bookmarkStart w:id="449" w:name="sub_110212243"/>
      <w:bookmarkStart w:id="450" w:name="sub_11021642"/>
      <w:bookmarkStart w:id="451" w:name="sub_11026242"/>
      <w:bookmarkStart w:id="452" w:name="sub_11021542"/>
      <w:bookmarkStart w:id="453" w:name="sub_11026142"/>
      <w:bookmarkStart w:id="454" w:name="sub_11021182"/>
      <w:bookmarkStart w:id="455" w:name="sub_11021102"/>
      <w:bookmarkStart w:id="456" w:name="sub_1102562"/>
      <w:bookmarkStart w:id="457" w:name="sub_1102662"/>
      <w:bookmarkStart w:id="458" w:name="sub_110252122"/>
      <w:bookmarkStart w:id="459" w:name="sub_110251122"/>
      <w:bookmarkStart w:id="460" w:name="sub_1102922"/>
      <w:bookmarkStart w:id="461" w:name="sub_1102122322"/>
      <w:bookmarkStart w:id="462" w:name="sub_110252222"/>
      <w:bookmarkStart w:id="463" w:name="sub_110251222"/>
      <w:bookmarkStart w:id="464" w:name="sub_11021022"/>
      <w:bookmarkStart w:id="465" w:name="sub_1102122422"/>
      <w:bookmarkStart w:id="466" w:name="sub_11021632"/>
      <w:bookmarkStart w:id="467" w:name="sub_11026232"/>
      <w:bookmarkStart w:id="468" w:name="sub_11021532"/>
      <w:bookmarkStart w:id="469" w:name="sub_11026132"/>
      <w:bookmarkStart w:id="470" w:name="sub_11021172"/>
      <w:bookmarkStart w:id="471" w:name="sub_1102192"/>
      <w:bookmarkStart w:id="472" w:name="sub_1102552"/>
      <w:bookmarkStart w:id="473" w:name="sub_1102652"/>
      <w:bookmarkStart w:id="474" w:name="sub_110252112"/>
      <w:bookmarkStart w:id="475" w:name="sub_110251112"/>
      <w:bookmarkStart w:id="476" w:name="sub_1102912"/>
      <w:bookmarkStart w:id="477" w:name="sub_1102122312"/>
      <w:bookmarkStart w:id="478" w:name="sub_110252212"/>
      <w:bookmarkStart w:id="479" w:name="sub_110251212"/>
      <w:bookmarkStart w:id="480" w:name="sub_11021012"/>
      <w:bookmarkStart w:id="481" w:name="sub_1102122412"/>
      <w:bookmarkStart w:id="482" w:name="sub_11021146"/>
      <w:bookmarkStart w:id="483" w:name="sub_1102166"/>
      <w:bookmarkStart w:id="484" w:name="sub_1102526"/>
      <w:bookmarkStart w:id="485" w:name="sub_1102626"/>
      <w:bookmarkStart w:id="486" w:name="sub_11021136"/>
      <w:bookmarkStart w:id="487" w:name="sub_1102156"/>
      <w:bookmarkStart w:id="488" w:name="sub_1102516"/>
      <w:bookmarkStart w:id="489" w:name="sub_1102616"/>
      <w:bookmarkStart w:id="490" w:name="sub_11021210"/>
      <w:bookmarkStart w:id="491" w:name="sub_11021110"/>
      <w:bookmarkStart w:id="492" w:name="sub_110223"/>
      <w:bookmarkStart w:id="493" w:name="sub_1102130"/>
      <w:bookmarkStart w:id="494" w:name="sub_11021218"/>
      <w:bookmarkStart w:id="495" w:name="sub_110258"/>
      <w:bookmarkStart w:id="496" w:name="sub_11021228"/>
      <w:bookmarkStart w:id="497" w:name="sub_110268"/>
      <w:bookmarkStart w:id="498" w:name="sub_110211414"/>
      <w:bookmarkStart w:id="499" w:name="sub_11025214"/>
      <w:bookmarkStart w:id="500" w:name="sub_110211314"/>
      <w:bookmarkStart w:id="501" w:name="sub_11025114"/>
      <w:bookmarkStart w:id="502" w:name="sub_11021254"/>
      <w:bookmarkStart w:id="503" w:name="sub_110294"/>
      <w:bookmarkStart w:id="504" w:name="sub_110212134"/>
      <w:bookmarkStart w:id="505" w:name="sub_110212234"/>
      <w:bookmarkStart w:id="506" w:name="sub_110211424"/>
      <w:bookmarkStart w:id="507" w:name="sub_11025224"/>
      <w:bookmarkStart w:id="508" w:name="sub_110211324"/>
      <w:bookmarkStart w:id="509" w:name="sub_11025124"/>
      <w:bookmarkStart w:id="510" w:name="sub_11021264"/>
      <w:bookmarkStart w:id="511" w:name="sub_1102104"/>
      <w:bookmarkStart w:id="512" w:name="sub_110212144"/>
      <w:bookmarkStart w:id="513" w:name="sub_11021644"/>
      <w:bookmarkStart w:id="514" w:name="sub_110262441"/>
      <w:bookmarkStart w:id="515" w:name="sub_110261441"/>
      <w:bookmarkStart w:id="516" w:name="sub_110211041"/>
      <w:bookmarkStart w:id="517" w:name="sub_11026641"/>
      <w:bookmarkStart w:id="518" w:name="sub_1102511241"/>
      <w:bookmarkStart w:id="519" w:name="sub_11021223241"/>
      <w:bookmarkStart w:id="520" w:name="sub_1102512241"/>
      <w:bookmarkStart w:id="521" w:name="sub_11021224241"/>
      <w:bookmarkStart w:id="522" w:name="sub_110262341"/>
      <w:bookmarkStart w:id="523" w:name="sub_110261341"/>
      <w:bookmarkStart w:id="524" w:name="sub_11021941"/>
      <w:bookmarkStart w:id="525" w:name="sub_11026541"/>
      <w:bookmarkStart w:id="526" w:name="sub_1102511141"/>
      <w:bookmarkStart w:id="527" w:name="sub_11021223141"/>
      <w:bookmarkStart w:id="528" w:name="sub_1102512141"/>
      <w:bookmarkStart w:id="529" w:name="sub_11021224141"/>
      <w:bookmarkStart w:id="530" w:name="sub_11021681"/>
      <w:bookmarkStart w:id="531" w:name="sub_11026281"/>
      <w:bookmarkStart w:id="532" w:name="sub_11021581"/>
      <w:bookmarkStart w:id="533" w:name="sub_11026181"/>
      <w:bookmarkStart w:id="534" w:name="sub_110211121"/>
      <w:bookmarkStart w:id="535" w:name="sub_11021321"/>
      <w:bookmarkStart w:id="536" w:name="sub_11025101"/>
      <w:bookmarkStart w:id="537" w:name="sub_11026101"/>
      <w:bookmarkStart w:id="538" w:name="sub_110252161"/>
      <w:bookmarkStart w:id="539" w:name="sub_110251161"/>
      <w:bookmarkStart w:id="540" w:name="sub_1102961"/>
      <w:bookmarkStart w:id="541" w:name="sub_1102122361"/>
      <w:bookmarkStart w:id="542" w:name="sub_110252261"/>
      <w:bookmarkStart w:id="543" w:name="sub_110251261"/>
      <w:bookmarkStart w:id="544" w:name="sub_11021061"/>
      <w:bookmarkStart w:id="545" w:name="sub_1102122461"/>
      <w:bookmarkStart w:id="546" w:name="sub_1102154121"/>
      <w:bookmarkStart w:id="547" w:name="sub_110256121"/>
      <w:bookmarkStart w:id="548" w:name="sub_110292121"/>
      <w:bookmarkStart w:id="549" w:name="sub_1102102121"/>
      <w:bookmarkStart w:id="550" w:name="sub_1102153121"/>
      <w:bookmarkStart w:id="551" w:name="sub_110255121"/>
      <w:bookmarkStart w:id="552" w:name="sub_110291121"/>
      <w:bookmarkStart w:id="553" w:name="sub_1102101121"/>
      <w:bookmarkStart w:id="554" w:name="sub_110252521"/>
      <w:bookmarkStart w:id="555" w:name="sub_110251521"/>
      <w:bookmarkStart w:id="556" w:name="sub_11022221"/>
      <w:bookmarkStart w:id="557" w:name="sub_1102122721"/>
      <w:bookmarkStart w:id="558" w:name="sub_11021131321"/>
      <w:bookmarkStart w:id="559" w:name="sub_11021213321"/>
      <w:bookmarkStart w:id="560" w:name="sub_11021132321"/>
      <w:bookmarkStart w:id="561" w:name="sub_11021214321"/>
      <w:bookmarkStart w:id="562" w:name="sub_1102154221"/>
      <w:bookmarkStart w:id="563" w:name="sub_110256221"/>
      <w:bookmarkStart w:id="564" w:name="sub_110292221"/>
      <w:bookmarkStart w:id="565" w:name="sub_1102102221"/>
      <w:bookmarkStart w:id="566" w:name="sub_1102153221"/>
      <w:bookmarkStart w:id="567" w:name="sub_110255221"/>
      <w:bookmarkStart w:id="568" w:name="sub_110291221"/>
      <w:bookmarkStart w:id="569" w:name="sub_1102101221"/>
      <w:bookmarkStart w:id="570" w:name="sub_110252621"/>
      <w:bookmarkStart w:id="571" w:name="sub_110251621"/>
      <w:bookmarkStart w:id="572" w:name="sub_11022321"/>
      <w:bookmarkStart w:id="573" w:name="sub_1102122821"/>
      <w:bookmarkStart w:id="574" w:name="sub_11021131421"/>
      <w:bookmarkStart w:id="575" w:name="sub_11021213421"/>
      <w:bookmarkStart w:id="576" w:name="sub_11021132421"/>
      <w:bookmarkStart w:id="577" w:name="sub_11021214421"/>
      <w:bookmarkStart w:id="578" w:name="sub_110262431"/>
      <w:bookmarkStart w:id="579" w:name="sub_110261431"/>
      <w:bookmarkStart w:id="580" w:name="sub_110211031"/>
      <w:bookmarkStart w:id="581" w:name="sub_11026631"/>
      <w:bookmarkStart w:id="582" w:name="sub_1102511231"/>
      <w:bookmarkStart w:id="583" w:name="sub_11021223231"/>
      <w:bookmarkStart w:id="584" w:name="sub_1102512231"/>
      <w:bookmarkStart w:id="585" w:name="sub_11021224231"/>
      <w:bookmarkStart w:id="586" w:name="sub_110262331"/>
      <w:bookmarkStart w:id="587" w:name="sub_110261331"/>
      <w:bookmarkStart w:id="588" w:name="sub_11021931"/>
      <w:bookmarkStart w:id="589" w:name="sub_11026531"/>
      <w:bookmarkStart w:id="590" w:name="sub_1102511131"/>
      <w:bookmarkStart w:id="591" w:name="sub_11021223131"/>
      <w:bookmarkStart w:id="592" w:name="sub_1102512131"/>
      <w:bookmarkStart w:id="593" w:name="sub_11021224131"/>
      <w:bookmarkStart w:id="594" w:name="sub_11021671"/>
      <w:bookmarkStart w:id="595" w:name="sub_11026271"/>
      <w:bookmarkStart w:id="596" w:name="sub_11021571"/>
      <w:bookmarkStart w:id="597" w:name="sub_11026171"/>
      <w:bookmarkStart w:id="598" w:name="sub_110211111"/>
      <w:bookmarkStart w:id="599" w:name="sub_11021311"/>
      <w:bookmarkStart w:id="600" w:name="sub_1102591"/>
      <w:bookmarkStart w:id="601" w:name="sub_1102691"/>
      <w:bookmarkStart w:id="602" w:name="sub_110252151"/>
      <w:bookmarkStart w:id="603" w:name="sub_110251151"/>
      <w:bookmarkStart w:id="604" w:name="sub_1102951"/>
      <w:bookmarkStart w:id="605" w:name="sub_1102122351"/>
      <w:bookmarkStart w:id="606" w:name="sub_110252251"/>
      <w:bookmarkStart w:id="607" w:name="sub_110251251"/>
      <w:bookmarkStart w:id="608" w:name="sub_11021051"/>
      <w:bookmarkStart w:id="609" w:name="sub_1102122451"/>
      <w:bookmarkStart w:id="610" w:name="sub_1102154111"/>
      <w:bookmarkStart w:id="611" w:name="sub_110256111"/>
      <w:bookmarkStart w:id="612" w:name="sub_110292111"/>
      <w:bookmarkStart w:id="613" w:name="sub_1102102111"/>
      <w:bookmarkStart w:id="614" w:name="sub_1102153111"/>
      <w:bookmarkStart w:id="615" w:name="sub_110255111"/>
      <w:bookmarkStart w:id="616" w:name="sub_110291111"/>
      <w:bookmarkStart w:id="617" w:name="sub_1102101111"/>
      <w:bookmarkStart w:id="618" w:name="sub_110252511"/>
      <w:bookmarkStart w:id="619" w:name="sub_110251511"/>
      <w:bookmarkStart w:id="620" w:name="sub_11022211"/>
      <w:bookmarkStart w:id="621" w:name="sub_1102122711"/>
      <w:bookmarkStart w:id="622" w:name="sub_11021131311"/>
      <w:bookmarkStart w:id="623" w:name="sub_11021213311"/>
      <w:bookmarkStart w:id="624" w:name="sub_11021132311"/>
      <w:bookmarkStart w:id="625" w:name="sub_11021214311"/>
      <w:bookmarkStart w:id="626" w:name="sub_1102154211"/>
      <w:bookmarkStart w:id="627" w:name="sub_110256211"/>
      <w:bookmarkStart w:id="628" w:name="sub_110292211"/>
      <w:bookmarkStart w:id="629" w:name="sub_1102102211"/>
      <w:bookmarkStart w:id="630" w:name="sub_1102153211"/>
      <w:bookmarkStart w:id="631" w:name="sub_110255211"/>
      <w:bookmarkStart w:id="632" w:name="sub_110291211"/>
      <w:bookmarkStart w:id="633" w:name="sub_1102101211"/>
      <w:bookmarkStart w:id="634" w:name="sub_110252611"/>
      <w:bookmarkStart w:id="635" w:name="sub_110251611"/>
      <w:bookmarkStart w:id="636" w:name="sub_11022311"/>
      <w:bookmarkStart w:id="637" w:name="sub_1102122811"/>
      <w:bookmarkStart w:id="638" w:name="sub_11021131411"/>
      <w:bookmarkStart w:id="639" w:name="sub_11021213411"/>
      <w:bookmarkStart w:id="640" w:name="sub_11021132411"/>
      <w:bookmarkStart w:id="641" w:name="sub_11021214411"/>
      <w:bookmarkStart w:id="642" w:name="sub_11021645"/>
      <w:bookmarkStart w:id="643" w:name="sub_11026245"/>
      <w:bookmarkStart w:id="644" w:name="sub_11021545"/>
      <w:bookmarkStart w:id="645" w:name="sub_11026145"/>
      <w:bookmarkStart w:id="646" w:name="sub_11021185"/>
      <w:bookmarkStart w:id="647" w:name="sub_11021105"/>
      <w:bookmarkStart w:id="648" w:name="sub_1102565"/>
      <w:bookmarkStart w:id="649" w:name="sub_1102665"/>
      <w:bookmarkStart w:id="650" w:name="sub_110252125"/>
      <w:bookmarkStart w:id="651" w:name="sub_110251125"/>
      <w:bookmarkStart w:id="652" w:name="sub_1102925"/>
      <w:bookmarkStart w:id="653" w:name="sub_1102122325"/>
      <w:bookmarkStart w:id="654" w:name="sub_110252225"/>
      <w:bookmarkStart w:id="655" w:name="sub_110251225"/>
      <w:bookmarkStart w:id="656" w:name="sub_11021025"/>
      <w:bookmarkStart w:id="657" w:name="sub_1102122425"/>
      <w:bookmarkStart w:id="658" w:name="sub_11021635"/>
      <w:bookmarkStart w:id="659" w:name="sub_11026235"/>
      <w:bookmarkStart w:id="660" w:name="sub_11021535"/>
      <w:bookmarkStart w:id="661" w:name="sub_11026135"/>
      <w:bookmarkStart w:id="662" w:name="sub_11021175"/>
      <w:bookmarkStart w:id="663" w:name="sub_1102195"/>
      <w:bookmarkStart w:id="664" w:name="sub_1102555"/>
      <w:bookmarkStart w:id="665" w:name="sub_1102655"/>
      <w:bookmarkStart w:id="666" w:name="sub_110252115"/>
      <w:bookmarkStart w:id="667" w:name="sub_110251115"/>
      <w:bookmarkStart w:id="668" w:name="sub_1102915"/>
      <w:bookmarkStart w:id="669" w:name="sub_1102122315"/>
      <w:bookmarkStart w:id="670" w:name="sub_110252215"/>
      <w:bookmarkStart w:id="671" w:name="sub_110251215"/>
      <w:bookmarkStart w:id="672" w:name="sub_11021015"/>
      <w:bookmarkStart w:id="673" w:name="sub_1102122415"/>
      <w:bookmarkStart w:id="674" w:name="sub_11021149"/>
      <w:bookmarkStart w:id="675" w:name="sub_1102169"/>
      <w:bookmarkStart w:id="676" w:name="sub_1102529"/>
      <w:bookmarkStart w:id="677" w:name="sub_1102629"/>
      <w:bookmarkStart w:id="678" w:name="sub_11021139"/>
      <w:bookmarkStart w:id="679" w:name="sub_1102159"/>
      <w:bookmarkStart w:id="680" w:name="sub_1102519"/>
      <w:bookmarkStart w:id="681" w:name="sub_1102619"/>
      <w:bookmarkStart w:id="682" w:name="sub_11021231"/>
      <w:bookmarkStart w:id="683" w:name="sub_11021113"/>
      <w:bookmarkStart w:id="684" w:name="sub_110226"/>
      <w:bookmarkStart w:id="685" w:name="sub_1102133"/>
      <w:bookmarkStart w:id="686" w:name="sub_110212111"/>
      <w:bookmarkStart w:id="687" w:name="sub_1102520"/>
      <w:bookmarkStart w:id="688" w:name="sub_110212211"/>
      <w:bookmarkStart w:id="689" w:name="sub_1102620"/>
      <w:bookmarkStart w:id="690" w:name="sub_110211417"/>
      <w:bookmarkStart w:id="691" w:name="sub_11025217"/>
      <w:bookmarkStart w:id="692" w:name="sub_110211317"/>
      <w:bookmarkStart w:id="693" w:name="sub_11025117"/>
      <w:bookmarkStart w:id="694" w:name="sub_11021257"/>
      <w:bookmarkStart w:id="695" w:name="sub_110297"/>
      <w:bookmarkStart w:id="696" w:name="sub_110212137"/>
      <w:bookmarkStart w:id="697" w:name="sub_110212237"/>
      <w:bookmarkStart w:id="698" w:name="sub_110211427"/>
      <w:bookmarkStart w:id="699" w:name="sub_11025227"/>
      <w:bookmarkStart w:id="700" w:name="sub_110211327"/>
      <w:bookmarkStart w:id="701" w:name="sub_11025127"/>
      <w:bookmarkStart w:id="702" w:name="sub_11021267"/>
      <w:bookmarkStart w:id="703" w:name="sub_1102107"/>
      <w:bookmarkStart w:id="704" w:name="sub_110212147"/>
      <w:bookmarkStart w:id="705" w:name="sub_110212247"/>
      <w:bookmarkStart w:id="706" w:name="sub_110216413"/>
      <w:bookmarkStart w:id="707" w:name="sub_110215413"/>
      <w:bookmarkStart w:id="708" w:name="sub_110211813"/>
      <w:bookmarkStart w:id="709" w:name="sub_11025613"/>
      <w:bookmarkStart w:id="710" w:name="sub_1102521213"/>
      <w:bookmarkStart w:id="711" w:name="sub_11029213"/>
      <w:bookmarkStart w:id="712" w:name="sub_1102522213"/>
      <w:bookmarkStart w:id="713" w:name="sub_110210213"/>
      <w:bookmarkStart w:id="714" w:name="sub_110216313"/>
      <w:bookmarkStart w:id="715" w:name="sub_110215313"/>
      <w:bookmarkStart w:id="716" w:name="sub_110211713"/>
      <w:bookmarkStart w:id="717" w:name="sub_11025513"/>
      <w:bookmarkStart w:id="718" w:name="sub_1102521113"/>
      <w:bookmarkStart w:id="719" w:name="sub_11029113"/>
      <w:bookmarkStart w:id="720" w:name="sub_1102522113"/>
      <w:bookmarkStart w:id="721" w:name="sub_110210113"/>
      <w:bookmarkStart w:id="722" w:name="sub_110211453"/>
      <w:bookmarkStart w:id="723" w:name="sub_11025253"/>
      <w:bookmarkStart w:id="724" w:name="sub_110211353"/>
      <w:bookmarkStart w:id="725" w:name="sub_11025153"/>
      <w:bookmarkStart w:id="726" w:name="sub_11021293"/>
      <w:bookmarkStart w:id="727" w:name="sub_1102223"/>
      <w:bookmarkStart w:id="728" w:name="sub_110212173"/>
      <w:bookmarkStart w:id="729" w:name="sub_110212273"/>
      <w:bookmarkStart w:id="730" w:name="sub_1102114133"/>
      <w:bookmarkStart w:id="731" w:name="sub_1102113133"/>
      <w:bookmarkStart w:id="732" w:name="sub_110212533"/>
      <w:bookmarkStart w:id="733" w:name="sub_1102121333"/>
      <w:bookmarkStart w:id="734" w:name="sub_1102114233"/>
      <w:bookmarkStart w:id="735" w:name="sub_1102113233"/>
      <w:bookmarkStart w:id="736" w:name="sub_110212633"/>
      <w:bookmarkStart w:id="737" w:name="sub_1102121433"/>
      <w:bookmarkStart w:id="738" w:name="sub_110216423"/>
      <w:bookmarkStart w:id="739" w:name="sub_110215423"/>
      <w:bookmarkStart w:id="740" w:name="sub_110211823"/>
      <w:bookmarkStart w:id="741" w:name="sub_11025623"/>
      <w:bookmarkStart w:id="742" w:name="sub_1102521223"/>
      <w:bookmarkStart w:id="743" w:name="sub_11029223"/>
      <w:bookmarkStart w:id="744" w:name="sub_1102522223"/>
      <w:bookmarkStart w:id="745" w:name="sub_110210223"/>
      <w:bookmarkStart w:id="746" w:name="sub_110216323"/>
      <w:bookmarkStart w:id="747" w:name="sub_110215323"/>
      <w:bookmarkStart w:id="748" w:name="sub_110211723"/>
      <w:bookmarkStart w:id="749" w:name="sub_11025523"/>
      <w:bookmarkStart w:id="750" w:name="sub_1102521123"/>
      <w:bookmarkStart w:id="751" w:name="sub_11029123"/>
      <w:bookmarkStart w:id="752" w:name="sub_1102522123"/>
      <w:bookmarkStart w:id="753" w:name="sub_110210123"/>
      <w:bookmarkStart w:id="754" w:name="sub_110211463"/>
      <w:bookmarkStart w:id="755" w:name="sub_11025263"/>
      <w:bookmarkStart w:id="756" w:name="sub_110211363"/>
      <w:bookmarkStart w:id="757" w:name="sub_11025163"/>
      <w:bookmarkStart w:id="758" w:name="sub_110212103"/>
      <w:bookmarkStart w:id="759" w:name="sub_1102233"/>
      <w:bookmarkStart w:id="760" w:name="sub_110212183"/>
      <w:bookmarkStart w:id="761" w:name="sub_110212283"/>
      <w:bookmarkStart w:id="762" w:name="sub_1102114143"/>
      <w:bookmarkStart w:id="763" w:name="sub_1102113143"/>
      <w:bookmarkStart w:id="764" w:name="sub_110212543"/>
      <w:bookmarkStart w:id="765" w:name="sub_1102121343"/>
      <w:bookmarkStart w:id="766" w:name="sub_1102114243"/>
      <w:bookmarkStart w:id="767" w:name="sub_1102113243"/>
      <w:bookmarkStart w:id="768" w:name="sub_110212643"/>
      <w:bookmarkStart w:id="769" w:name="sub_1102121443"/>
      <w:bookmarkStart w:id="770" w:name="sub_110262442"/>
      <w:bookmarkStart w:id="771" w:name="sub_110261442"/>
      <w:bookmarkStart w:id="772" w:name="sub_110211042"/>
      <w:bookmarkStart w:id="773" w:name="sub_11026642"/>
      <w:bookmarkStart w:id="774" w:name="sub_1102511242"/>
      <w:bookmarkStart w:id="775" w:name="sub_11021223242"/>
      <w:bookmarkStart w:id="776" w:name="sub_1102512242"/>
      <w:bookmarkStart w:id="777" w:name="sub_11021224242"/>
      <w:bookmarkStart w:id="778" w:name="sub_110262342"/>
      <w:bookmarkStart w:id="779" w:name="sub_110261342"/>
      <w:bookmarkStart w:id="780" w:name="sub_11021942"/>
      <w:bookmarkStart w:id="781" w:name="sub_11026542"/>
      <w:bookmarkStart w:id="782" w:name="sub_1102511142"/>
      <w:bookmarkStart w:id="783" w:name="sub_11021223142"/>
      <w:bookmarkStart w:id="784" w:name="sub_1102512142"/>
      <w:bookmarkStart w:id="785" w:name="sub_11021224142"/>
      <w:bookmarkStart w:id="786" w:name="sub_11021682"/>
      <w:bookmarkStart w:id="787" w:name="sub_11026282"/>
      <w:bookmarkStart w:id="788" w:name="sub_11021582"/>
      <w:bookmarkStart w:id="789" w:name="sub_11026182"/>
      <w:bookmarkStart w:id="790" w:name="sub_110211122"/>
      <w:bookmarkStart w:id="791" w:name="sub_11021322"/>
      <w:bookmarkStart w:id="792" w:name="sub_11025102"/>
      <w:bookmarkStart w:id="793" w:name="sub_11026102"/>
      <w:bookmarkStart w:id="794" w:name="sub_110252162"/>
      <w:bookmarkStart w:id="795" w:name="sub_110251162"/>
      <w:bookmarkStart w:id="796" w:name="sub_1102962"/>
      <w:bookmarkStart w:id="797" w:name="sub_1102122362"/>
      <w:bookmarkStart w:id="798" w:name="sub_110252262"/>
      <w:bookmarkStart w:id="799" w:name="sub_110251262"/>
      <w:bookmarkStart w:id="800" w:name="sub_11021062"/>
      <w:bookmarkStart w:id="801" w:name="sub_1102122462"/>
      <w:bookmarkStart w:id="802" w:name="sub_1102154122"/>
      <w:bookmarkStart w:id="803" w:name="sub_110256122"/>
      <w:bookmarkStart w:id="804" w:name="sub_110292122"/>
      <w:bookmarkStart w:id="805" w:name="sub_1102102122"/>
      <w:bookmarkStart w:id="806" w:name="sub_1102153122"/>
      <w:bookmarkStart w:id="807" w:name="sub_110255122"/>
      <w:bookmarkStart w:id="808" w:name="sub_110291122"/>
      <w:bookmarkStart w:id="809" w:name="sub_1102101122"/>
      <w:bookmarkStart w:id="810" w:name="sub_110252522"/>
      <w:bookmarkStart w:id="811" w:name="sub_110251522"/>
      <w:bookmarkStart w:id="812" w:name="sub_11022222"/>
      <w:bookmarkStart w:id="813" w:name="sub_1102122722"/>
      <w:bookmarkStart w:id="814" w:name="sub_11021131322"/>
      <w:bookmarkStart w:id="815" w:name="sub_11021213322"/>
      <w:bookmarkStart w:id="816" w:name="sub_11021132322"/>
      <w:bookmarkStart w:id="817" w:name="sub_11021214322"/>
      <w:bookmarkStart w:id="818" w:name="sub_1102154222"/>
      <w:bookmarkStart w:id="819" w:name="sub_110256222"/>
      <w:bookmarkStart w:id="820" w:name="sub_110292222"/>
      <w:bookmarkStart w:id="821" w:name="sub_1102102222"/>
      <w:bookmarkStart w:id="822" w:name="sub_1102153222"/>
      <w:bookmarkStart w:id="823" w:name="sub_110255222"/>
      <w:bookmarkStart w:id="824" w:name="sub_110291222"/>
      <w:bookmarkStart w:id="825" w:name="sub_1102101222"/>
      <w:bookmarkStart w:id="826" w:name="sub_110252622"/>
      <w:bookmarkStart w:id="827" w:name="sub_110251622"/>
      <w:bookmarkStart w:id="828" w:name="sub_11022322"/>
      <w:bookmarkStart w:id="829" w:name="sub_1102122822"/>
      <w:bookmarkStart w:id="830" w:name="sub_11021131422"/>
      <w:bookmarkStart w:id="831" w:name="sub_11021213422"/>
      <w:bookmarkStart w:id="832" w:name="sub_11021132422"/>
      <w:bookmarkStart w:id="833" w:name="sub_11021214422"/>
      <w:bookmarkStart w:id="834" w:name="sub_110262432"/>
      <w:bookmarkStart w:id="835" w:name="sub_110261432"/>
      <w:bookmarkStart w:id="836" w:name="sub_110211032"/>
      <w:bookmarkStart w:id="837" w:name="sub_11026632"/>
      <w:bookmarkStart w:id="838" w:name="sub_1102511232"/>
      <w:bookmarkStart w:id="839" w:name="sub_11021223232"/>
      <w:bookmarkStart w:id="840" w:name="sub_1102512232"/>
      <w:bookmarkStart w:id="841" w:name="sub_11021224232"/>
      <w:bookmarkStart w:id="842" w:name="sub_110262332"/>
      <w:bookmarkStart w:id="843" w:name="sub_110261332"/>
      <w:bookmarkStart w:id="844" w:name="sub_11021932"/>
      <w:bookmarkStart w:id="845" w:name="sub_11026532"/>
      <w:bookmarkStart w:id="846" w:name="sub_1102511132"/>
      <w:bookmarkStart w:id="847" w:name="sub_11021223132"/>
      <w:bookmarkStart w:id="848" w:name="sub_1102512132"/>
      <w:bookmarkStart w:id="849" w:name="sub_11021224132"/>
      <w:bookmarkStart w:id="850" w:name="sub_11021672"/>
      <w:bookmarkStart w:id="851" w:name="sub_11026272"/>
      <w:bookmarkStart w:id="852" w:name="sub_11021572"/>
      <w:bookmarkStart w:id="853" w:name="sub_11026172"/>
      <w:bookmarkStart w:id="854" w:name="sub_110211112"/>
      <w:bookmarkStart w:id="855" w:name="sub_11021312"/>
      <w:bookmarkStart w:id="856" w:name="sub_1102592"/>
      <w:bookmarkStart w:id="857" w:name="sub_1102692"/>
      <w:bookmarkStart w:id="858" w:name="sub_110252152"/>
      <w:bookmarkStart w:id="859" w:name="sub_110251152"/>
      <w:bookmarkStart w:id="860" w:name="sub_1102952"/>
      <w:bookmarkStart w:id="861" w:name="sub_1102122352"/>
      <w:bookmarkStart w:id="862" w:name="sub_110252252"/>
      <w:bookmarkStart w:id="863" w:name="sub_110251252"/>
      <w:bookmarkStart w:id="864" w:name="sub_11021052"/>
      <w:bookmarkStart w:id="865" w:name="sub_1102122452"/>
      <w:bookmarkStart w:id="866" w:name="sub_1102154112"/>
      <w:bookmarkStart w:id="867" w:name="sub_110256112"/>
      <w:bookmarkStart w:id="868" w:name="sub_110292112"/>
      <w:bookmarkStart w:id="869" w:name="sub_1102102112"/>
      <w:bookmarkStart w:id="870" w:name="sub_1102153112"/>
      <w:bookmarkStart w:id="871" w:name="sub_110255112"/>
      <w:bookmarkStart w:id="872" w:name="sub_110291112"/>
      <w:bookmarkStart w:id="873" w:name="sub_1102101112"/>
      <w:bookmarkStart w:id="874" w:name="sub_110252512"/>
      <w:bookmarkStart w:id="875" w:name="sub_110251512"/>
      <w:bookmarkStart w:id="876" w:name="sub_11022212"/>
      <w:bookmarkStart w:id="877" w:name="sub_1102122712"/>
      <w:bookmarkStart w:id="878" w:name="sub_11021131312"/>
      <w:bookmarkStart w:id="879" w:name="sub_11021213312"/>
      <w:bookmarkStart w:id="880" w:name="sub_11021132312"/>
      <w:bookmarkStart w:id="881" w:name="sub_11021214312"/>
      <w:bookmarkStart w:id="882" w:name="sub_1102154212"/>
      <w:bookmarkStart w:id="883" w:name="sub_110256212"/>
      <w:bookmarkStart w:id="884" w:name="sub_110292212"/>
      <w:bookmarkStart w:id="885" w:name="sub_1102102212"/>
      <w:bookmarkStart w:id="886" w:name="sub_1102153212"/>
      <w:bookmarkStart w:id="887" w:name="sub_110255212"/>
      <w:bookmarkStart w:id="888" w:name="sub_110291212"/>
      <w:bookmarkStart w:id="889" w:name="sub_1102101212"/>
      <w:bookmarkStart w:id="890" w:name="sub_110252612"/>
      <w:bookmarkStart w:id="891" w:name="sub_110251612"/>
      <w:bookmarkStart w:id="892" w:name="sub_11022312"/>
      <w:bookmarkStart w:id="893" w:name="sub_1102122812"/>
      <w:bookmarkStart w:id="894" w:name="sub_11021131412"/>
      <w:bookmarkStart w:id="895" w:name="sub_11021213412"/>
      <w:bookmarkStart w:id="896" w:name="sub_11021132412"/>
      <w:bookmarkStart w:id="897" w:name="sub_11021214412"/>
      <w:bookmarkStart w:id="898" w:name="sub_11021646"/>
      <w:bookmarkStart w:id="899" w:name="sub_11026246"/>
      <w:bookmarkStart w:id="900" w:name="sub_11021546"/>
      <w:bookmarkStart w:id="901" w:name="sub_11026146"/>
      <w:bookmarkStart w:id="902" w:name="sub_11021186"/>
      <w:bookmarkStart w:id="903" w:name="sub_11021106"/>
      <w:bookmarkStart w:id="904" w:name="sub_1102566"/>
      <w:bookmarkStart w:id="905" w:name="sub_1102666"/>
      <w:bookmarkStart w:id="906" w:name="sub_110252126"/>
      <w:bookmarkStart w:id="907" w:name="sub_110251126"/>
      <w:bookmarkStart w:id="908" w:name="sub_1102926"/>
      <w:bookmarkStart w:id="909" w:name="sub_1102122326"/>
      <w:bookmarkStart w:id="910" w:name="sub_110252226"/>
      <w:bookmarkStart w:id="911" w:name="sub_110251226"/>
      <w:bookmarkStart w:id="912" w:name="sub_11021026"/>
      <w:bookmarkStart w:id="913" w:name="sub_1102122426"/>
      <w:bookmarkStart w:id="914" w:name="sub_11021636"/>
      <w:bookmarkStart w:id="915" w:name="sub_11026236"/>
      <w:bookmarkStart w:id="916" w:name="sub_11021536"/>
      <w:bookmarkStart w:id="917" w:name="sub_11026136"/>
      <w:bookmarkStart w:id="918" w:name="sub_11021176"/>
      <w:bookmarkStart w:id="919" w:name="sub_1102196"/>
      <w:bookmarkStart w:id="920" w:name="sub_1102556"/>
      <w:bookmarkStart w:id="921" w:name="sub_1102656"/>
      <w:bookmarkStart w:id="922" w:name="sub_110252116"/>
      <w:bookmarkStart w:id="923" w:name="sub_110251116"/>
      <w:bookmarkStart w:id="924" w:name="sub_1102916"/>
      <w:bookmarkStart w:id="925" w:name="sub_1102122316"/>
      <w:bookmarkStart w:id="926" w:name="sub_110252216"/>
      <w:bookmarkStart w:id="927" w:name="sub_110251216"/>
      <w:bookmarkStart w:id="928" w:name="sub_11021016"/>
      <w:bookmarkStart w:id="929" w:name="sub_1102122416"/>
      <w:bookmarkStart w:id="930" w:name="sub_110211410"/>
      <w:bookmarkStart w:id="931" w:name="sub_11021610"/>
      <w:bookmarkStart w:id="932" w:name="sub_11025210"/>
      <w:bookmarkStart w:id="933" w:name="sub_11026210"/>
      <w:bookmarkStart w:id="934" w:name="sub_110211310"/>
      <w:bookmarkStart w:id="935" w:name="sub_11021510"/>
      <w:bookmarkStart w:id="936" w:name="sub_11025110"/>
      <w:bookmarkStart w:id="937" w:name="sub_11026110"/>
      <w:bookmarkStart w:id="938" w:name="sub_11021232"/>
      <w:bookmarkStart w:id="939" w:name="sub_11021114"/>
      <w:bookmarkStart w:id="940" w:name="sub_110227"/>
      <w:bookmarkStart w:id="941" w:name="sub_1102134"/>
      <w:bookmarkStart w:id="942" w:name="sub_110212112"/>
      <w:bookmarkStart w:id="943" w:name="sub_1102530"/>
      <w:bookmarkStart w:id="944" w:name="sub_110212212"/>
      <w:bookmarkStart w:id="945" w:name="sub_1102630"/>
      <w:bookmarkStart w:id="946" w:name="sub_110211418"/>
      <w:bookmarkStart w:id="947" w:name="sub_11025218"/>
      <w:bookmarkStart w:id="948" w:name="sub_110211318"/>
      <w:bookmarkStart w:id="949" w:name="sub_11025118"/>
      <w:bookmarkStart w:id="950" w:name="sub_11021258"/>
      <w:bookmarkStart w:id="951" w:name="sub_110298"/>
      <w:bookmarkStart w:id="952" w:name="sub_110212138"/>
      <w:bookmarkStart w:id="953" w:name="sub_110212238"/>
      <w:bookmarkStart w:id="954" w:name="sub_110211428"/>
      <w:bookmarkStart w:id="955" w:name="sub_11025228"/>
      <w:bookmarkStart w:id="956" w:name="sub_110211328"/>
      <w:bookmarkStart w:id="957" w:name="sub_11025128"/>
      <w:bookmarkStart w:id="958" w:name="sub_11021268"/>
      <w:bookmarkStart w:id="959" w:name="sub_1102108"/>
      <w:bookmarkStart w:id="960" w:name="sub_110212148"/>
      <w:bookmarkStart w:id="961" w:name="sub_110212248"/>
      <w:bookmarkStart w:id="962" w:name="sub_110216414"/>
      <w:bookmarkStart w:id="963" w:name="sub_110215414"/>
      <w:bookmarkStart w:id="964" w:name="sub_110211814"/>
      <w:bookmarkStart w:id="965" w:name="sub_11025614"/>
      <w:bookmarkStart w:id="966" w:name="sub_1102521214"/>
      <w:bookmarkStart w:id="967" w:name="sub_11029214"/>
      <w:bookmarkStart w:id="968" w:name="sub_1102522214"/>
      <w:bookmarkStart w:id="969" w:name="sub_110210214"/>
      <w:bookmarkStart w:id="970" w:name="sub_110216314"/>
      <w:bookmarkStart w:id="971" w:name="sub_110215314"/>
      <w:bookmarkStart w:id="972" w:name="sub_110211714"/>
      <w:bookmarkStart w:id="973" w:name="sub_11025514"/>
      <w:bookmarkStart w:id="974" w:name="sub_1102521114"/>
      <w:bookmarkStart w:id="975" w:name="sub_11029114"/>
      <w:bookmarkStart w:id="976" w:name="sub_1102522114"/>
      <w:bookmarkStart w:id="977" w:name="sub_110210114"/>
      <w:bookmarkStart w:id="978" w:name="sub_110211454"/>
      <w:bookmarkStart w:id="979" w:name="sub_11025254"/>
      <w:bookmarkStart w:id="980" w:name="sub_110211354"/>
      <w:bookmarkStart w:id="981" w:name="sub_11025154"/>
      <w:bookmarkStart w:id="982" w:name="sub_11021294"/>
      <w:bookmarkStart w:id="983" w:name="sub_1102224"/>
      <w:bookmarkStart w:id="984" w:name="sub_110212174"/>
      <w:bookmarkStart w:id="985" w:name="sub_110212274"/>
      <w:bookmarkStart w:id="986" w:name="sub_1102114134"/>
      <w:bookmarkStart w:id="987" w:name="sub_1102113134"/>
      <w:bookmarkStart w:id="988" w:name="sub_110212534"/>
      <w:bookmarkStart w:id="989" w:name="sub_1102121334"/>
      <w:bookmarkStart w:id="990" w:name="sub_1102114234"/>
      <w:bookmarkStart w:id="991" w:name="sub_1102113234"/>
      <w:bookmarkStart w:id="992" w:name="sub_110212634"/>
      <w:bookmarkStart w:id="993" w:name="sub_1102121434"/>
      <w:bookmarkStart w:id="994" w:name="sub_110216424"/>
      <w:bookmarkStart w:id="995" w:name="sub_110215424"/>
      <w:bookmarkStart w:id="996" w:name="sub_110211824"/>
      <w:bookmarkStart w:id="997" w:name="sub_11025624"/>
      <w:bookmarkStart w:id="998" w:name="sub_1102521224"/>
      <w:bookmarkStart w:id="999" w:name="sub_11029224"/>
      <w:bookmarkStart w:id="1000" w:name="sub_1102522224"/>
      <w:bookmarkStart w:id="1001" w:name="sub_110210224"/>
      <w:bookmarkStart w:id="1002" w:name="sub_110216324"/>
      <w:bookmarkStart w:id="1003" w:name="sub_110215324"/>
      <w:bookmarkStart w:id="1004" w:name="sub_110211724"/>
      <w:bookmarkStart w:id="1005" w:name="sub_11025524"/>
      <w:bookmarkStart w:id="1006" w:name="sub_1102521124"/>
      <w:bookmarkStart w:id="1007" w:name="sub_11029124"/>
      <w:bookmarkStart w:id="1008" w:name="sub_1102522124"/>
      <w:bookmarkStart w:id="1009" w:name="sub_110210124"/>
      <w:bookmarkStart w:id="1010" w:name="sub_110211464"/>
      <w:bookmarkStart w:id="1011" w:name="sub_11025264"/>
      <w:bookmarkStart w:id="1012" w:name="sub_110211364"/>
      <w:bookmarkStart w:id="1013" w:name="sub_11025164"/>
      <w:bookmarkStart w:id="1014" w:name="sub_110212104"/>
      <w:bookmarkStart w:id="1015" w:name="sub_1102234"/>
      <w:bookmarkStart w:id="1016" w:name="sub_110212184"/>
      <w:bookmarkStart w:id="1017" w:name="sub_110212284"/>
      <w:bookmarkStart w:id="1018" w:name="sub_1102114144"/>
      <w:bookmarkStart w:id="1019" w:name="sub_1102113144"/>
      <w:bookmarkStart w:id="1020" w:name="sub_110212544"/>
      <w:bookmarkStart w:id="1021" w:name="sub_1102121344"/>
      <w:bookmarkStart w:id="1022" w:name="sub_1102114244"/>
      <w:bookmarkStart w:id="1023" w:name="sub_1102113244"/>
      <w:bookmarkStart w:id="1024" w:name="sub_110212644"/>
      <w:bookmarkStart w:id="1025" w:name="sub_110212144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p>
    <w:p w:rsidR="00110E67" w:rsidRPr="00E710EA" w:rsidRDefault="00110E67" w:rsidP="00110E67">
      <w:pPr>
        <w:spacing w:line="276" w:lineRule="auto"/>
        <w:ind w:firstLine="567"/>
        <w:jc w:val="both"/>
        <w:rPr>
          <w:rFonts w:ascii="Arial" w:hAnsi="Arial" w:cs="Arial"/>
        </w:rPr>
      </w:pPr>
      <w:bookmarkStart w:id="1026" w:name="sub_1001"/>
      <w:bookmarkEnd w:id="1026"/>
      <w:r w:rsidRPr="00E710EA">
        <w:rPr>
          <w:rStyle w:val="afffff2"/>
          <w:rFonts w:ascii="Arial" w:hAnsi="Arial" w:cs="Arial"/>
        </w:rPr>
        <w:t xml:space="preserve">1. Административный регламент Администрации Кочкуровского муниципального района предоставления муниципальной услуги </w:t>
      </w:r>
      <w:r w:rsidRPr="00E710EA">
        <w:rPr>
          <w:rFonts w:ascii="Arial" w:hAnsi="Arial" w:cs="Arial"/>
        </w:rPr>
        <w:t xml:space="preserve">«Прием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 </w:t>
      </w:r>
      <w:r w:rsidRPr="00E710EA">
        <w:rPr>
          <w:rStyle w:val="afffff2"/>
          <w:rFonts w:ascii="Arial" w:hAnsi="Arial" w:cs="Arial"/>
        </w:rPr>
        <w:t xml:space="preserve"> (далее - регламент) разработан в целях повышения качества исполнения и доступности муниципальной услуги.</w:t>
      </w:r>
    </w:p>
    <w:p w:rsidR="00110E67" w:rsidRPr="009D6508" w:rsidRDefault="00110E67" w:rsidP="00110E67">
      <w:pPr>
        <w:spacing w:line="276" w:lineRule="auto"/>
        <w:ind w:firstLine="720"/>
        <w:jc w:val="both"/>
        <w:rPr>
          <w:rFonts w:ascii="Arial" w:hAnsi="Arial" w:cs="Arial"/>
        </w:rPr>
      </w:pPr>
      <w:bookmarkStart w:id="1027" w:name="sub_1002"/>
      <w:bookmarkStart w:id="1028" w:name="sub_10021"/>
      <w:bookmarkEnd w:id="1027"/>
      <w:bookmarkEnd w:id="1028"/>
      <w:r w:rsidRPr="009D6508">
        <w:rPr>
          <w:rStyle w:val="afffff2"/>
          <w:rFonts w:ascii="Arial" w:hAnsi="Arial" w:cs="Arial"/>
        </w:rPr>
        <w:t xml:space="preserve">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w:t>
      </w:r>
      <w:r w:rsidRPr="009D6508">
        <w:rPr>
          <w:rFonts w:ascii="Arial" w:hAnsi="Arial" w:cs="Arial"/>
        </w:rPr>
        <w:t>при</w:t>
      </w:r>
      <w:r w:rsidRPr="009D6508">
        <w:rPr>
          <w:rFonts w:ascii="Arial" w:hAnsi="Arial" w:cs="Arial"/>
          <w:spacing w:val="80"/>
          <w:w w:val="150"/>
        </w:rPr>
        <w:t xml:space="preserve"> </w:t>
      </w:r>
      <w:r w:rsidRPr="009D6508">
        <w:rPr>
          <w:rFonts w:ascii="Arial" w:hAnsi="Arial" w:cs="Arial"/>
        </w:rPr>
        <w:t xml:space="preserve">осуществлении полномочий по предоставлению муниципальной услуги по приему заявлений о зачислении в образовательные организации, реализующие основную образовательную программу дошкольного образования (детские сады), а также по постановке на соответствующий учет и зачислению в дошкольную образовательную организацию </w:t>
      </w:r>
      <w:r>
        <w:rPr>
          <w:rFonts w:ascii="Arial" w:hAnsi="Arial" w:cs="Arial"/>
        </w:rPr>
        <w:t>Кочкуровского</w:t>
      </w:r>
      <w:r w:rsidRPr="009D6508">
        <w:rPr>
          <w:rFonts w:ascii="Arial" w:hAnsi="Arial" w:cs="Arial"/>
          <w:i/>
          <w:iCs/>
        </w:rPr>
        <w:t xml:space="preserve"> </w:t>
      </w:r>
      <w:r w:rsidRPr="009D6508">
        <w:rPr>
          <w:rFonts w:ascii="Arial" w:hAnsi="Arial" w:cs="Arial"/>
        </w:rPr>
        <w:t>муниципального района</w:t>
      </w:r>
      <w:r w:rsidRPr="009D6508">
        <w:rPr>
          <w:rFonts w:ascii="Arial" w:hAnsi="Arial" w:cs="Arial"/>
          <w:i/>
          <w:iCs/>
        </w:rPr>
        <w:t xml:space="preserve"> </w:t>
      </w:r>
      <w:r w:rsidRPr="009D6508">
        <w:rPr>
          <w:rFonts w:ascii="Arial" w:hAnsi="Arial" w:cs="Arial"/>
        </w:rPr>
        <w:t>Республики Мордовия.</w:t>
      </w:r>
      <w:r w:rsidRPr="009D6508">
        <w:rPr>
          <w:rFonts w:ascii="Arial" w:hAnsi="Arial" w:cs="Arial"/>
          <w:i/>
          <w:iCs/>
        </w:rPr>
        <w:t xml:space="preserve"> </w:t>
      </w:r>
      <w:r w:rsidRPr="009D6508">
        <w:rPr>
          <w:rFonts w:ascii="Arial" w:hAnsi="Arial" w:cs="Arial"/>
        </w:rPr>
        <w:t>Настоящий Административный</w:t>
      </w:r>
      <w:r w:rsidRPr="009D6508">
        <w:rPr>
          <w:rFonts w:ascii="Arial" w:hAnsi="Arial" w:cs="Arial"/>
          <w:spacing w:val="40"/>
        </w:rPr>
        <w:t xml:space="preserve"> </w:t>
      </w:r>
      <w:r w:rsidRPr="009D6508">
        <w:rPr>
          <w:rFonts w:ascii="Arial" w:hAnsi="Arial" w:cs="Arial"/>
        </w:rPr>
        <w:t>регламент регулирует отношения, возникающие</w:t>
      </w:r>
      <w:r w:rsidRPr="009D6508">
        <w:rPr>
          <w:rFonts w:ascii="Arial" w:hAnsi="Arial" w:cs="Arial"/>
          <w:spacing w:val="80"/>
        </w:rPr>
        <w:t xml:space="preserve"> </w:t>
      </w:r>
      <w:r w:rsidRPr="009D6508">
        <w:rPr>
          <w:rFonts w:ascii="Arial" w:hAnsi="Arial" w:cs="Arial"/>
        </w:rPr>
        <w:t>на основании пункта 6 части 1, части 2 статьи 9, части 4.1 статьи 67 Федерального закона от 29 декабря 2012 г. № 273-ФЗ «Об образовании в Российской Федерации».</w:t>
      </w:r>
      <w:r w:rsidRPr="009D6508">
        <w:rPr>
          <w:rFonts w:ascii="Arial" w:hAnsi="Arial" w:cs="Arial"/>
          <w:spacing w:val="80"/>
          <w:w w:val="150"/>
        </w:rPr>
        <w:t xml:space="preserve"> </w:t>
      </w:r>
    </w:p>
    <w:p w:rsidR="00110E67" w:rsidRPr="00DB4433" w:rsidRDefault="00110E67" w:rsidP="00110E67">
      <w:pPr>
        <w:spacing w:line="276" w:lineRule="auto"/>
        <w:ind w:firstLine="720"/>
        <w:jc w:val="both"/>
        <w:rPr>
          <w:sz w:val="26"/>
          <w:szCs w:val="26"/>
        </w:rPr>
      </w:pPr>
    </w:p>
    <w:tbl>
      <w:tblPr>
        <w:tblW w:w="0" w:type="auto"/>
        <w:tblLook w:val="04A0" w:firstRow="1" w:lastRow="0" w:firstColumn="1" w:lastColumn="0" w:noHBand="0" w:noVBand="1"/>
      </w:tblPr>
      <w:tblGrid>
        <w:gridCol w:w="9854"/>
      </w:tblGrid>
      <w:tr w:rsidR="00110E67" w:rsidRPr="0085309B" w:rsidTr="00EB04A7">
        <w:tc>
          <w:tcPr>
            <w:tcW w:w="9854" w:type="dxa"/>
          </w:tcPr>
          <w:p w:rsidR="00110E67" w:rsidRPr="0085309B" w:rsidRDefault="00110E67" w:rsidP="00EB04A7">
            <w:pPr>
              <w:pStyle w:val="1"/>
              <w:suppressAutoHyphens/>
              <w:ind w:left="720"/>
              <w:rPr>
                <w:color w:val="auto"/>
              </w:rPr>
            </w:pPr>
            <w:r w:rsidRPr="0085309B">
              <w:rPr>
                <w:color w:val="auto"/>
              </w:rPr>
              <w:t>Подраздел 2. Круг заявителей</w:t>
            </w:r>
          </w:p>
        </w:tc>
      </w:tr>
    </w:tbl>
    <w:p w:rsidR="00110E67" w:rsidRDefault="00110E67" w:rsidP="00110E67">
      <w:pPr>
        <w:pStyle w:val="aff2"/>
        <w:jc w:val="both"/>
        <w:rPr>
          <w:rStyle w:val="afffff2"/>
          <w:rFonts w:ascii="Arial" w:hAnsi="Arial" w:cs="Arial"/>
        </w:rPr>
      </w:pPr>
      <w:bookmarkStart w:id="1029" w:name="sub_10034"/>
      <w:bookmarkStart w:id="1030" w:name="sub_100311"/>
      <w:bookmarkEnd w:id="1029"/>
      <w:bookmarkEnd w:id="1030"/>
      <w:r w:rsidRPr="00DB4433">
        <w:rPr>
          <w:rStyle w:val="afffff2"/>
          <w:sz w:val="26"/>
          <w:szCs w:val="26"/>
        </w:rPr>
        <w:t xml:space="preserve">3. </w:t>
      </w:r>
      <w:r>
        <w:rPr>
          <w:rStyle w:val="afffff2"/>
          <w:sz w:val="26"/>
          <w:szCs w:val="26"/>
        </w:rPr>
        <w:t xml:space="preserve">    </w:t>
      </w:r>
      <w:r w:rsidRPr="00E710EA">
        <w:rPr>
          <w:rStyle w:val="afffff2"/>
          <w:rFonts w:ascii="Arial" w:hAnsi="Arial" w:cs="Arial"/>
        </w:rPr>
        <w:t>Заявителями являются граждане Российской Федерации, иностранные граждане и лица без гражданства, законно находящиеся на территории Российской Федерации и являющиеся родителями (законными представителями) ребенка в возрасте от 2 месяцев до прекращения образовательных отношений.</w:t>
      </w:r>
    </w:p>
    <w:p w:rsidR="00110E67" w:rsidRPr="00E710EA" w:rsidRDefault="00110E67" w:rsidP="00110E67">
      <w:pPr>
        <w:pStyle w:val="aff2"/>
        <w:jc w:val="both"/>
      </w:pPr>
      <w:r w:rsidRPr="00E710EA">
        <w:rPr>
          <w:rFonts w:ascii="Arial" w:hAnsi="Arial" w:cs="Arial"/>
        </w:rPr>
        <w:t>3.1. 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(https://</w:t>
      </w:r>
      <w:hyperlink r:id="rId9">
        <w:r w:rsidRPr="00E710EA">
          <w:rPr>
            <w:rFonts w:ascii="Arial" w:hAnsi="Arial" w:cs="Arial"/>
          </w:rPr>
          <w:t>www.gosuslugi.ru/)</w:t>
        </w:r>
      </w:hyperlink>
      <w:r w:rsidRPr="00E710EA">
        <w:rPr>
          <w:rFonts w:ascii="Arial" w:hAnsi="Arial" w:cs="Arial"/>
        </w:rPr>
        <w:t xml:space="preserve"> и/ или региональных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rsidR="00110E67" w:rsidRPr="00E710EA" w:rsidRDefault="00110E67" w:rsidP="00110E67">
      <w:pPr>
        <w:spacing w:line="276" w:lineRule="auto"/>
        <w:ind w:firstLine="720"/>
        <w:jc w:val="both"/>
        <w:rPr>
          <w:rFonts w:ascii="Arial" w:hAnsi="Arial" w:cs="Arial"/>
        </w:rPr>
        <w:sectPr w:rsidR="00110E67" w:rsidRPr="00E710EA" w:rsidSect="00110E67">
          <w:pgSz w:w="11906" w:h="16838"/>
          <w:pgMar w:top="568" w:right="849" w:bottom="426" w:left="1134" w:header="720" w:footer="720" w:gutter="0"/>
          <w:cols w:space="720"/>
        </w:sectPr>
      </w:pPr>
    </w:p>
    <w:p w:rsidR="00110E67" w:rsidRPr="00E710EA" w:rsidRDefault="00110E67" w:rsidP="00110E67">
      <w:pPr>
        <w:ind w:firstLine="720"/>
        <w:jc w:val="both"/>
        <w:rPr>
          <w:rFonts w:ascii="Arial" w:hAnsi="Arial" w:cs="Arial"/>
        </w:rPr>
      </w:pPr>
    </w:p>
    <w:p w:rsidR="00110E67" w:rsidRPr="00E710EA" w:rsidRDefault="00110E67" w:rsidP="00110E67">
      <w:pPr>
        <w:pStyle w:val="1"/>
        <w:numPr>
          <w:ilvl w:val="0"/>
          <w:numId w:val="5"/>
        </w:numPr>
        <w:suppressAutoHyphens/>
        <w:autoSpaceDE/>
        <w:autoSpaceDN/>
        <w:adjustRightInd/>
        <w:ind w:firstLine="720"/>
        <w:rPr>
          <w:color w:val="auto"/>
        </w:rPr>
      </w:pPr>
      <w:r w:rsidRPr="00E710EA">
        <w:rPr>
          <w:color w:val="auto"/>
        </w:rPr>
        <w:t>Раздел 2. Стандарт предоставления муниципальной услуги</w:t>
      </w:r>
    </w:p>
    <w:p w:rsidR="00110E67" w:rsidRPr="00E710EA" w:rsidRDefault="00110E67" w:rsidP="00110E67">
      <w:pPr>
        <w:pStyle w:val="1"/>
        <w:numPr>
          <w:ilvl w:val="0"/>
          <w:numId w:val="5"/>
        </w:numPr>
        <w:suppressAutoHyphens/>
        <w:autoSpaceDE/>
        <w:autoSpaceDN/>
        <w:adjustRightInd/>
        <w:ind w:firstLine="720"/>
        <w:rPr>
          <w:color w:val="auto"/>
        </w:rPr>
      </w:pPr>
      <w:bookmarkStart w:id="1031" w:name="sub_210"/>
      <w:bookmarkStart w:id="1032" w:name="sub_2101"/>
      <w:bookmarkEnd w:id="1031"/>
      <w:bookmarkEnd w:id="1032"/>
      <w:r w:rsidRPr="00E710EA">
        <w:rPr>
          <w:color w:val="auto"/>
        </w:rPr>
        <w:t>Подраздел 1. Наименование муниципальной услуги</w:t>
      </w:r>
    </w:p>
    <w:p w:rsidR="00110E67" w:rsidRPr="00E710EA" w:rsidRDefault="00110E67" w:rsidP="00110E67">
      <w:pPr>
        <w:widowControl w:val="0"/>
        <w:spacing w:line="276" w:lineRule="auto"/>
        <w:ind w:firstLine="720"/>
        <w:jc w:val="both"/>
        <w:rPr>
          <w:rFonts w:ascii="Arial" w:hAnsi="Arial" w:cs="Arial"/>
        </w:rPr>
      </w:pPr>
      <w:r w:rsidRPr="00E710EA">
        <w:rPr>
          <w:rStyle w:val="afffff2"/>
          <w:rFonts w:ascii="Arial" w:hAnsi="Arial" w:cs="Arial"/>
        </w:rPr>
        <w:t>4</w:t>
      </w:r>
      <w:bookmarkStart w:id="1033" w:name="sub_10041"/>
      <w:r w:rsidRPr="00CD2E11">
        <w:rPr>
          <w:rStyle w:val="afffff2"/>
          <w:sz w:val="26"/>
          <w:szCs w:val="26"/>
        </w:rPr>
        <w:t xml:space="preserve">. </w:t>
      </w:r>
      <w:r w:rsidRPr="00E710EA">
        <w:rPr>
          <w:rStyle w:val="afffff2"/>
          <w:rFonts w:ascii="Arial" w:hAnsi="Arial" w:cs="Arial"/>
        </w:rPr>
        <w:t>Муниципальная услуга Администрации Кочкуровского муниципального района</w:t>
      </w:r>
      <w:bookmarkStart w:id="1034" w:name="sub_1005"/>
      <w:bookmarkEnd w:id="1033"/>
      <w:bookmarkEnd w:id="1034"/>
      <w:r w:rsidRPr="00E710EA">
        <w:rPr>
          <w:rStyle w:val="afffff2"/>
          <w:rFonts w:ascii="Arial" w:hAnsi="Arial" w:cs="Arial"/>
        </w:rPr>
        <w:t xml:space="preserve"> – п</w:t>
      </w:r>
      <w:r w:rsidRPr="00E710EA">
        <w:rPr>
          <w:rStyle w:val="afffc"/>
          <w:rFonts w:ascii="Arial" w:hAnsi="Arial" w:cs="Arial"/>
          <w:i w:val="0"/>
          <w:iCs w:val="0"/>
        </w:rPr>
        <w:t xml:space="preserve">рием заявлений и постановка </w:t>
      </w:r>
      <w:r>
        <w:rPr>
          <w:rStyle w:val="afffc"/>
          <w:rFonts w:ascii="Arial" w:hAnsi="Arial" w:cs="Arial"/>
          <w:i w:val="0"/>
          <w:iCs w:val="0"/>
        </w:rPr>
        <w:t>на</w:t>
      </w:r>
      <w:r w:rsidRPr="00E710EA">
        <w:rPr>
          <w:rStyle w:val="afffc"/>
          <w:rFonts w:ascii="Arial" w:hAnsi="Arial" w:cs="Arial"/>
          <w:i w:val="0"/>
          <w:iCs w:val="0"/>
        </w:rPr>
        <w:t xml:space="preserve"> </w:t>
      </w:r>
      <w:r>
        <w:rPr>
          <w:rStyle w:val="afffc"/>
          <w:rFonts w:ascii="Arial" w:hAnsi="Arial" w:cs="Arial"/>
          <w:i w:val="0"/>
          <w:iCs w:val="0"/>
        </w:rPr>
        <w:t>учет</w:t>
      </w:r>
      <w:r w:rsidRPr="00E710EA">
        <w:rPr>
          <w:rStyle w:val="afffc"/>
          <w:rFonts w:ascii="Arial" w:hAnsi="Arial" w:cs="Arial"/>
          <w:i w:val="0"/>
          <w:iCs w:val="0"/>
        </w:rPr>
        <w:t xml:space="preserve"> </w:t>
      </w:r>
      <w:r>
        <w:rPr>
          <w:rStyle w:val="afffc"/>
          <w:rFonts w:ascii="Arial" w:hAnsi="Arial" w:cs="Arial"/>
          <w:i w:val="0"/>
          <w:iCs w:val="0"/>
        </w:rPr>
        <w:t>и</w:t>
      </w:r>
      <w:r w:rsidRPr="00E710EA">
        <w:rPr>
          <w:rStyle w:val="afffc"/>
          <w:rFonts w:ascii="Arial" w:hAnsi="Arial" w:cs="Arial"/>
          <w:i w:val="0"/>
          <w:iCs w:val="0"/>
        </w:rPr>
        <w:t xml:space="preserve"> зачислени</w:t>
      </w:r>
      <w:r>
        <w:rPr>
          <w:rStyle w:val="afffc"/>
          <w:rFonts w:ascii="Arial" w:hAnsi="Arial" w:cs="Arial"/>
          <w:i w:val="0"/>
          <w:iCs w:val="0"/>
        </w:rPr>
        <w:t>е</w:t>
      </w:r>
      <w:r w:rsidRPr="00E710EA">
        <w:rPr>
          <w:rStyle w:val="afffc"/>
          <w:rFonts w:ascii="Arial" w:hAnsi="Arial" w:cs="Arial"/>
          <w:i w:val="0"/>
          <w:iCs w:val="0"/>
        </w:rPr>
        <w:t xml:space="preserve"> детей в образовательные </w:t>
      </w:r>
      <w:r>
        <w:rPr>
          <w:rStyle w:val="afffc"/>
          <w:rFonts w:ascii="Arial" w:hAnsi="Arial" w:cs="Arial"/>
          <w:i w:val="0"/>
          <w:iCs w:val="0"/>
        </w:rPr>
        <w:t>учреждения</w:t>
      </w:r>
      <w:r w:rsidRPr="00E710EA">
        <w:rPr>
          <w:rStyle w:val="afffc"/>
          <w:rFonts w:ascii="Arial" w:hAnsi="Arial" w:cs="Arial"/>
          <w:i w:val="0"/>
          <w:iCs w:val="0"/>
        </w:rPr>
        <w:t xml:space="preserve">, реализующие </w:t>
      </w:r>
      <w:r>
        <w:rPr>
          <w:rStyle w:val="afffc"/>
          <w:rFonts w:ascii="Arial" w:hAnsi="Arial" w:cs="Arial"/>
          <w:i w:val="0"/>
          <w:iCs w:val="0"/>
        </w:rPr>
        <w:t xml:space="preserve">основную </w:t>
      </w:r>
      <w:r w:rsidRPr="00E710EA">
        <w:rPr>
          <w:rStyle w:val="afffc"/>
          <w:rFonts w:ascii="Arial" w:hAnsi="Arial" w:cs="Arial"/>
          <w:i w:val="0"/>
          <w:iCs w:val="0"/>
        </w:rPr>
        <w:t>образовательную программу дошкольного образования</w:t>
      </w:r>
      <w:r w:rsidRPr="00E710EA">
        <w:rPr>
          <w:rStyle w:val="afffff2"/>
          <w:rFonts w:ascii="Arial" w:hAnsi="Arial" w:cs="Arial"/>
        </w:rPr>
        <w:t xml:space="preserve"> </w:t>
      </w:r>
      <w:r>
        <w:rPr>
          <w:rStyle w:val="afffff2"/>
          <w:rFonts w:ascii="Arial" w:hAnsi="Arial" w:cs="Arial"/>
        </w:rPr>
        <w:t xml:space="preserve"> (детские сады), </w:t>
      </w:r>
      <w:r w:rsidRPr="00E710EA">
        <w:rPr>
          <w:rStyle w:val="afffff2"/>
          <w:rFonts w:ascii="Arial" w:hAnsi="Arial" w:cs="Arial"/>
        </w:rPr>
        <w:t>(далее - муниципальная услуга).</w:t>
      </w:r>
    </w:p>
    <w:p w:rsidR="00110E67" w:rsidRPr="00302557" w:rsidRDefault="00110E67" w:rsidP="00110E67">
      <w:pPr>
        <w:pStyle w:val="1"/>
        <w:numPr>
          <w:ilvl w:val="0"/>
          <w:numId w:val="5"/>
        </w:numPr>
        <w:suppressAutoHyphens/>
        <w:autoSpaceDE/>
        <w:autoSpaceDN/>
        <w:adjustRightInd/>
        <w:rPr>
          <w:color w:val="auto"/>
        </w:rPr>
      </w:pPr>
      <w:r w:rsidRPr="00302557">
        <w:rPr>
          <w:rStyle w:val="afffff2"/>
          <w:rFonts w:ascii="Arial" w:hAnsi="Arial" w:cs="Arial"/>
          <w:color w:val="auto"/>
        </w:rPr>
        <w:t xml:space="preserve">Подраздел 2.  Наименование органа, предоставляющего муниципальную услугу </w:t>
      </w:r>
    </w:p>
    <w:p w:rsidR="00110E67" w:rsidRPr="00302557" w:rsidRDefault="00110E67" w:rsidP="00110E67">
      <w:pPr>
        <w:widowControl w:val="0"/>
        <w:spacing w:line="276" w:lineRule="auto"/>
        <w:ind w:firstLine="720"/>
        <w:jc w:val="both"/>
        <w:rPr>
          <w:rFonts w:ascii="Arial" w:hAnsi="Arial" w:cs="Arial"/>
        </w:rPr>
      </w:pPr>
      <w:r w:rsidRPr="00302557">
        <w:rPr>
          <w:rStyle w:val="afffff2"/>
          <w:rFonts w:ascii="Arial" w:hAnsi="Arial" w:cs="Arial"/>
        </w:rPr>
        <w:t xml:space="preserve">5. Муниципальная услуга предоставляется Администрацией </w:t>
      </w:r>
      <w:r>
        <w:rPr>
          <w:rStyle w:val="afffff2"/>
          <w:rFonts w:ascii="Arial" w:hAnsi="Arial" w:cs="Arial"/>
        </w:rPr>
        <w:t>Кочкуровского</w:t>
      </w:r>
      <w:r w:rsidRPr="00302557">
        <w:rPr>
          <w:rStyle w:val="afffff2"/>
          <w:rFonts w:ascii="Arial" w:hAnsi="Arial" w:cs="Arial"/>
        </w:rPr>
        <w:t xml:space="preserve"> муниципального района (далее - Администрация) в лице </w:t>
      </w:r>
      <w:r w:rsidRPr="00302557">
        <w:rPr>
          <w:rFonts w:ascii="Arial" w:hAnsi="Arial" w:cs="Arial"/>
        </w:rPr>
        <w:t xml:space="preserve">МКУ </w:t>
      </w:r>
      <w:r>
        <w:rPr>
          <w:rFonts w:ascii="Arial" w:hAnsi="Arial" w:cs="Arial"/>
        </w:rPr>
        <w:t>«</w:t>
      </w:r>
      <w:r w:rsidRPr="00302557">
        <w:rPr>
          <w:rFonts w:ascii="Arial" w:hAnsi="Arial" w:cs="Arial"/>
        </w:rPr>
        <w:t>ЦИМ</w:t>
      </w:r>
      <w:r>
        <w:rPr>
          <w:rFonts w:ascii="Arial" w:hAnsi="Arial" w:cs="Arial"/>
        </w:rPr>
        <w:t xml:space="preserve"> </w:t>
      </w:r>
      <w:r w:rsidRPr="00302557">
        <w:rPr>
          <w:rFonts w:ascii="Arial" w:hAnsi="Arial" w:cs="Arial"/>
        </w:rPr>
        <w:t xml:space="preserve"> </w:t>
      </w:r>
      <w:r>
        <w:rPr>
          <w:rFonts w:ascii="Arial" w:hAnsi="Arial" w:cs="Arial"/>
        </w:rPr>
        <w:t>И</w:t>
      </w:r>
      <w:r w:rsidRPr="00302557">
        <w:rPr>
          <w:rFonts w:ascii="Arial" w:hAnsi="Arial" w:cs="Arial"/>
        </w:rPr>
        <w:t xml:space="preserve"> ТО</w:t>
      </w:r>
      <w:r>
        <w:rPr>
          <w:rFonts w:ascii="Arial" w:hAnsi="Arial" w:cs="Arial"/>
        </w:rPr>
        <w:t>М</w:t>
      </w:r>
      <w:r w:rsidRPr="00302557">
        <w:rPr>
          <w:rFonts w:ascii="Arial" w:hAnsi="Arial" w:cs="Arial"/>
        </w:rPr>
        <w:t>У</w:t>
      </w:r>
      <w:r>
        <w:rPr>
          <w:rFonts w:ascii="Arial" w:hAnsi="Arial" w:cs="Arial"/>
        </w:rPr>
        <w:t>»</w:t>
      </w:r>
      <w:r w:rsidRPr="00302557">
        <w:rPr>
          <w:rFonts w:ascii="Arial" w:hAnsi="Arial" w:cs="Arial"/>
        </w:rPr>
        <w:t xml:space="preserve"> </w:t>
      </w:r>
      <w:r>
        <w:rPr>
          <w:rFonts w:ascii="Arial" w:hAnsi="Arial" w:cs="Arial"/>
        </w:rPr>
        <w:t xml:space="preserve">Кочкуровского муниципального района, </w:t>
      </w:r>
      <w:r w:rsidRPr="00302557">
        <w:rPr>
          <w:rFonts w:ascii="Arial" w:hAnsi="Arial" w:cs="Arial"/>
        </w:rPr>
        <w:t xml:space="preserve">образовательными организациями </w:t>
      </w:r>
      <w:r>
        <w:rPr>
          <w:rFonts w:ascii="Arial" w:hAnsi="Arial" w:cs="Arial"/>
        </w:rPr>
        <w:t>Кочкуровского</w:t>
      </w:r>
      <w:r w:rsidRPr="00302557">
        <w:rPr>
          <w:rFonts w:ascii="Arial" w:hAnsi="Arial" w:cs="Arial"/>
        </w:rPr>
        <w:t xml:space="preserve"> муниципального района, реализующих основную образовательную программу дошкольного образования.</w:t>
      </w:r>
    </w:p>
    <w:p w:rsidR="00110E67" w:rsidRPr="00302557" w:rsidRDefault="00110E67" w:rsidP="00110E67">
      <w:pPr>
        <w:widowControl w:val="0"/>
        <w:spacing w:line="276" w:lineRule="auto"/>
        <w:ind w:firstLine="720"/>
        <w:jc w:val="both"/>
        <w:rPr>
          <w:rFonts w:ascii="Arial" w:hAnsi="Arial" w:cs="Arial"/>
        </w:rPr>
      </w:pPr>
      <w:r w:rsidRPr="00302557">
        <w:rPr>
          <w:rStyle w:val="afffff2"/>
          <w:rFonts w:ascii="Arial" w:hAnsi="Arial" w:cs="Arial"/>
        </w:rPr>
        <w:t xml:space="preserve">6. </w:t>
      </w:r>
      <w:r w:rsidRPr="00302557">
        <w:rPr>
          <w:rStyle w:val="afffff2"/>
          <w:rFonts w:ascii="Arial" w:hAnsi="Arial" w:cs="Arial"/>
          <w:bCs/>
        </w:rPr>
        <w:t>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110E67" w:rsidRPr="00302557" w:rsidRDefault="00110E67" w:rsidP="00110E67">
      <w:pPr>
        <w:widowControl w:val="0"/>
        <w:spacing w:line="276" w:lineRule="auto"/>
        <w:ind w:firstLine="720"/>
        <w:jc w:val="both"/>
        <w:rPr>
          <w:rFonts w:ascii="Arial" w:hAnsi="Arial" w:cs="Arial"/>
        </w:rPr>
      </w:pPr>
      <w:r w:rsidRPr="00302557">
        <w:rPr>
          <w:rStyle w:val="afffff2"/>
          <w:rFonts w:ascii="Arial" w:hAnsi="Arial" w:cs="Arial"/>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302557">
        <w:rPr>
          <w:rStyle w:val="afffff2"/>
          <w:rFonts w:ascii="Arial" w:hAnsi="Arial" w:cs="Arial"/>
          <w:b/>
          <w:bCs/>
        </w:rPr>
        <w:t xml:space="preserve">в </w:t>
      </w:r>
      <w:hyperlink w:anchor="sub_1200" w:history="1">
        <w:r w:rsidRPr="00302557">
          <w:rPr>
            <w:rStyle w:val="af5"/>
            <w:rFonts w:ascii="Arial" w:hAnsi="Arial" w:cs="Arial"/>
            <w:b/>
            <w:bCs/>
          </w:rPr>
          <w:t xml:space="preserve">приложении </w:t>
        </w:r>
      </w:hyperlink>
      <w:r w:rsidRPr="00302557">
        <w:rPr>
          <w:rStyle w:val="afffff2"/>
          <w:rFonts w:ascii="Arial" w:hAnsi="Arial" w:cs="Arial"/>
          <w:b/>
          <w:bCs/>
        </w:rPr>
        <w:t>1</w:t>
      </w:r>
      <w:r w:rsidRPr="00302557">
        <w:rPr>
          <w:rStyle w:val="afffff2"/>
          <w:rFonts w:ascii="Arial" w:hAnsi="Arial" w:cs="Arial"/>
        </w:rPr>
        <w:t xml:space="preserve"> к настоящему регламенту.</w:t>
      </w:r>
    </w:p>
    <w:p w:rsidR="00110E67" w:rsidRPr="00CD2E11" w:rsidRDefault="00110E67" w:rsidP="00110E67">
      <w:pPr>
        <w:jc w:val="both"/>
        <w:rPr>
          <w:sz w:val="26"/>
          <w:szCs w:val="26"/>
        </w:rPr>
      </w:pPr>
    </w:p>
    <w:p w:rsidR="00110E67" w:rsidRPr="00163775" w:rsidRDefault="00110E67" w:rsidP="00110E67">
      <w:pPr>
        <w:pStyle w:val="1"/>
        <w:numPr>
          <w:ilvl w:val="0"/>
          <w:numId w:val="5"/>
        </w:numPr>
        <w:suppressAutoHyphens/>
        <w:autoSpaceDE/>
        <w:autoSpaceDN/>
        <w:adjustRightInd/>
        <w:rPr>
          <w:color w:val="auto"/>
        </w:rPr>
      </w:pPr>
      <w:r w:rsidRPr="00163775">
        <w:rPr>
          <w:rStyle w:val="afffff2"/>
          <w:rFonts w:ascii="Arial" w:hAnsi="Arial" w:cs="Arial"/>
          <w:color w:val="auto"/>
        </w:rPr>
        <w:t>Подраздел 3. Результат предоставления муниципальной услуги</w:t>
      </w:r>
    </w:p>
    <w:p w:rsidR="00110E67" w:rsidRPr="00163775" w:rsidRDefault="00110E67" w:rsidP="00110E67">
      <w:pPr>
        <w:widowControl w:val="0"/>
        <w:spacing w:line="276" w:lineRule="auto"/>
        <w:ind w:firstLine="720"/>
        <w:jc w:val="both"/>
        <w:rPr>
          <w:rFonts w:ascii="Arial" w:hAnsi="Arial" w:cs="Arial"/>
        </w:rPr>
      </w:pPr>
      <w:r w:rsidRPr="00163775">
        <w:rPr>
          <w:rStyle w:val="afffff2"/>
          <w:rFonts w:ascii="Arial" w:hAnsi="Arial" w:cs="Arial"/>
        </w:rPr>
        <w:t>8. Результатом предоставления муниципальной услуги является:</w:t>
      </w:r>
    </w:p>
    <w:p w:rsidR="00110E67" w:rsidRPr="00163775" w:rsidRDefault="00110E67" w:rsidP="00110E67">
      <w:pPr>
        <w:spacing w:line="276" w:lineRule="auto"/>
        <w:ind w:firstLine="720"/>
        <w:jc w:val="both"/>
        <w:rPr>
          <w:rFonts w:ascii="Arial" w:hAnsi="Arial" w:cs="Arial"/>
        </w:rPr>
      </w:pPr>
      <w:bookmarkStart w:id="1035" w:name="sub_10061"/>
      <w:bookmarkEnd w:id="1035"/>
      <w:r w:rsidRPr="00163775">
        <w:rPr>
          <w:rStyle w:val="afffff2"/>
          <w:rFonts w:ascii="Arial" w:hAnsi="Arial" w:cs="Arial"/>
        </w:rPr>
        <w:t xml:space="preserve">- </w:t>
      </w:r>
      <w:r w:rsidRPr="00E710EA">
        <w:rPr>
          <w:rStyle w:val="afffc"/>
          <w:rFonts w:ascii="Arial" w:hAnsi="Arial" w:cs="Arial"/>
          <w:i w:val="0"/>
          <w:iCs w:val="0"/>
        </w:rPr>
        <w:t xml:space="preserve">постановка </w:t>
      </w:r>
      <w:r>
        <w:rPr>
          <w:rStyle w:val="afffc"/>
          <w:rFonts w:ascii="Arial" w:hAnsi="Arial" w:cs="Arial"/>
          <w:i w:val="0"/>
          <w:iCs w:val="0"/>
        </w:rPr>
        <w:t>на</w:t>
      </w:r>
      <w:r w:rsidRPr="00E710EA">
        <w:rPr>
          <w:rStyle w:val="afffc"/>
          <w:rFonts w:ascii="Arial" w:hAnsi="Arial" w:cs="Arial"/>
          <w:i w:val="0"/>
          <w:iCs w:val="0"/>
        </w:rPr>
        <w:t xml:space="preserve"> </w:t>
      </w:r>
      <w:r>
        <w:rPr>
          <w:rStyle w:val="afffc"/>
          <w:rFonts w:ascii="Arial" w:hAnsi="Arial" w:cs="Arial"/>
          <w:i w:val="0"/>
          <w:iCs w:val="0"/>
        </w:rPr>
        <w:t>учет</w:t>
      </w:r>
      <w:r w:rsidRPr="00E710EA">
        <w:rPr>
          <w:rStyle w:val="afffc"/>
          <w:rFonts w:ascii="Arial" w:hAnsi="Arial" w:cs="Arial"/>
          <w:i w:val="0"/>
          <w:iCs w:val="0"/>
        </w:rPr>
        <w:t xml:space="preserve"> </w:t>
      </w:r>
      <w:r>
        <w:rPr>
          <w:rStyle w:val="afffc"/>
          <w:rFonts w:ascii="Arial" w:hAnsi="Arial" w:cs="Arial"/>
          <w:i w:val="0"/>
          <w:iCs w:val="0"/>
        </w:rPr>
        <w:t>и</w:t>
      </w:r>
      <w:r w:rsidRPr="00E710EA">
        <w:rPr>
          <w:rStyle w:val="afffc"/>
          <w:rFonts w:ascii="Arial" w:hAnsi="Arial" w:cs="Arial"/>
          <w:i w:val="0"/>
          <w:iCs w:val="0"/>
        </w:rPr>
        <w:t xml:space="preserve"> зачислени</w:t>
      </w:r>
      <w:r>
        <w:rPr>
          <w:rStyle w:val="afffc"/>
          <w:rFonts w:ascii="Arial" w:hAnsi="Arial" w:cs="Arial"/>
          <w:i w:val="0"/>
          <w:iCs w:val="0"/>
        </w:rPr>
        <w:t>е</w:t>
      </w:r>
      <w:r w:rsidRPr="00E710EA">
        <w:rPr>
          <w:rStyle w:val="afffc"/>
          <w:rFonts w:ascii="Arial" w:hAnsi="Arial" w:cs="Arial"/>
          <w:i w:val="0"/>
          <w:iCs w:val="0"/>
        </w:rPr>
        <w:t xml:space="preserve"> детей в образовательные </w:t>
      </w:r>
      <w:r>
        <w:rPr>
          <w:rStyle w:val="afffc"/>
          <w:rFonts w:ascii="Arial" w:hAnsi="Arial" w:cs="Arial"/>
          <w:i w:val="0"/>
          <w:iCs w:val="0"/>
        </w:rPr>
        <w:t>учреждения</w:t>
      </w:r>
      <w:r w:rsidRPr="00E710EA">
        <w:rPr>
          <w:rStyle w:val="afffc"/>
          <w:rFonts w:ascii="Arial" w:hAnsi="Arial" w:cs="Arial"/>
          <w:i w:val="0"/>
          <w:iCs w:val="0"/>
        </w:rPr>
        <w:t xml:space="preserve">, реализующие </w:t>
      </w:r>
      <w:r>
        <w:rPr>
          <w:rStyle w:val="afffc"/>
          <w:rFonts w:ascii="Arial" w:hAnsi="Arial" w:cs="Arial"/>
          <w:i w:val="0"/>
          <w:iCs w:val="0"/>
        </w:rPr>
        <w:t xml:space="preserve">основную </w:t>
      </w:r>
      <w:r w:rsidRPr="00E710EA">
        <w:rPr>
          <w:rStyle w:val="afffc"/>
          <w:rFonts w:ascii="Arial" w:hAnsi="Arial" w:cs="Arial"/>
          <w:i w:val="0"/>
          <w:iCs w:val="0"/>
        </w:rPr>
        <w:t>образовательную программу дошкольного образования</w:t>
      </w:r>
      <w:r w:rsidRPr="00E710EA">
        <w:rPr>
          <w:rStyle w:val="afffff2"/>
          <w:rFonts w:ascii="Arial" w:hAnsi="Arial" w:cs="Arial"/>
        </w:rPr>
        <w:t xml:space="preserve"> </w:t>
      </w:r>
      <w:r>
        <w:rPr>
          <w:rStyle w:val="afffff2"/>
          <w:rFonts w:ascii="Arial" w:hAnsi="Arial" w:cs="Arial"/>
        </w:rPr>
        <w:t xml:space="preserve"> (детские сады) </w:t>
      </w:r>
      <w:r w:rsidRPr="00163775">
        <w:rPr>
          <w:rStyle w:val="afffff2"/>
          <w:rFonts w:ascii="Arial" w:hAnsi="Arial" w:cs="Arial"/>
        </w:rPr>
        <w:t xml:space="preserve">на территории </w:t>
      </w:r>
      <w:r>
        <w:rPr>
          <w:rStyle w:val="afffff2"/>
          <w:rFonts w:ascii="Arial" w:hAnsi="Arial" w:cs="Arial"/>
        </w:rPr>
        <w:t>Кочкуровского</w:t>
      </w:r>
      <w:r w:rsidRPr="00163775">
        <w:rPr>
          <w:rStyle w:val="afffff2"/>
          <w:rFonts w:ascii="Arial" w:hAnsi="Arial" w:cs="Arial"/>
        </w:rPr>
        <w:t xml:space="preserve"> муниципального района (промежуточный результат), </w:t>
      </w:r>
      <w:r w:rsidRPr="00163775">
        <w:rPr>
          <w:rFonts w:ascii="Arial" w:hAnsi="Arial" w:cs="Arial"/>
        </w:rPr>
        <w:t>и направление в муниципальную образовательную организацию (основной результат)</w:t>
      </w:r>
      <w:r w:rsidRPr="00163775">
        <w:rPr>
          <w:rStyle w:val="afffff2"/>
          <w:rFonts w:ascii="Arial" w:hAnsi="Arial" w:cs="Arial"/>
        </w:rPr>
        <w:t>;</w:t>
      </w:r>
    </w:p>
    <w:p w:rsidR="00110E67" w:rsidRPr="00163775" w:rsidRDefault="00110E67" w:rsidP="00110E67">
      <w:pPr>
        <w:pStyle w:val="af6"/>
        <w:spacing w:after="0"/>
        <w:jc w:val="both"/>
        <w:rPr>
          <w:rFonts w:ascii="Arial" w:hAnsi="Arial" w:cs="Arial"/>
        </w:rPr>
      </w:pPr>
      <w:bookmarkStart w:id="1036" w:name="p_46"/>
      <w:bookmarkEnd w:id="1036"/>
      <w:r w:rsidRPr="00163775">
        <w:rPr>
          <w:rFonts w:ascii="Arial" w:eastAsia="Times New Roman" w:hAnsi="Arial" w:cs="Arial"/>
        </w:rPr>
        <w:t xml:space="preserve">           </w:t>
      </w:r>
      <w:r>
        <w:rPr>
          <w:rFonts w:ascii="Arial" w:hAnsi="Arial" w:cs="Arial"/>
        </w:rPr>
        <w:t>9.</w:t>
      </w:r>
      <w:r w:rsidRPr="00163775">
        <w:rPr>
          <w:rFonts w:ascii="Arial" w:hAnsi="Arial" w:cs="Arial"/>
        </w:rPr>
        <w:t xml:space="preserve"> письмо </w:t>
      </w:r>
      <w:r w:rsidRPr="00163775">
        <w:rPr>
          <w:rStyle w:val="afffff2"/>
          <w:rFonts w:ascii="Arial" w:hAnsi="Arial" w:cs="Arial"/>
        </w:rPr>
        <w:t xml:space="preserve">Администрации </w:t>
      </w:r>
      <w:r>
        <w:rPr>
          <w:rStyle w:val="afffff2"/>
          <w:rFonts w:ascii="Arial" w:hAnsi="Arial" w:cs="Arial"/>
        </w:rPr>
        <w:t>Кочкуровского</w:t>
      </w:r>
      <w:r w:rsidRPr="00163775">
        <w:rPr>
          <w:rStyle w:val="afffff2"/>
          <w:rFonts w:ascii="Arial" w:hAnsi="Arial" w:cs="Arial"/>
        </w:rPr>
        <w:t xml:space="preserve"> муниципального района </w:t>
      </w:r>
      <w:r w:rsidRPr="00163775">
        <w:rPr>
          <w:rFonts w:ascii="Arial" w:hAnsi="Arial" w:cs="Arial"/>
        </w:rPr>
        <w:t>с мотивированным отказом в предоставлении муниципальной услуги.</w:t>
      </w:r>
    </w:p>
    <w:p w:rsidR="00110E67" w:rsidRPr="00163775" w:rsidRDefault="00110E67" w:rsidP="00110E67">
      <w:pPr>
        <w:widowControl w:val="0"/>
        <w:spacing w:line="276" w:lineRule="auto"/>
        <w:jc w:val="both"/>
        <w:rPr>
          <w:rFonts w:ascii="Arial" w:hAnsi="Arial" w:cs="Arial"/>
        </w:rPr>
      </w:pPr>
      <w:r w:rsidRPr="00163775">
        <w:rPr>
          <w:rStyle w:val="afffff2"/>
          <w:rFonts w:ascii="Arial" w:hAnsi="Arial" w:cs="Arial"/>
        </w:rPr>
        <w:t xml:space="preserve">          10.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110E67" w:rsidRPr="00163775" w:rsidRDefault="00110E67" w:rsidP="00110E67">
      <w:pPr>
        <w:widowControl w:val="0"/>
        <w:spacing w:line="276" w:lineRule="auto"/>
        <w:ind w:firstLine="720"/>
        <w:jc w:val="both"/>
        <w:rPr>
          <w:rFonts w:ascii="Arial" w:hAnsi="Arial" w:cs="Arial"/>
        </w:rPr>
      </w:pPr>
      <w:r w:rsidRPr="00163775">
        <w:rPr>
          <w:rStyle w:val="afffff2"/>
          <w:rFonts w:ascii="Arial" w:hAnsi="Arial" w:cs="Arial"/>
        </w:rPr>
        <w:t>11.</w:t>
      </w:r>
      <w:r w:rsidRPr="00163775">
        <w:rPr>
          <w:rFonts w:ascii="Arial" w:hAnsi="Arial" w:cs="Arial"/>
        </w:rPr>
        <w:t xml:space="preserve"> Срок хранения письма, иных документов, послуживших основанием для принятия отказа, - 5 лет.</w:t>
      </w:r>
    </w:p>
    <w:p w:rsidR="00110E67" w:rsidRPr="00CD2E11" w:rsidRDefault="00110E67" w:rsidP="00110E67">
      <w:pPr>
        <w:widowControl w:val="0"/>
        <w:spacing w:line="276" w:lineRule="auto"/>
        <w:jc w:val="both"/>
        <w:rPr>
          <w:sz w:val="26"/>
          <w:szCs w:val="26"/>
        </w:rPr>
      </w:pPr>
    </w:p>
    <w:p w:rsidR="00110E67" w:rsidRPr="00494BFC" w:rsidRDefault="00110E67" w:rsidP="00110E67">
      <w:pPr>
        <w:pStyle w:val="1"/>
        <w:numPr>
          <w:ilvl w:val="0"/>
          <w:numId w:val="5"/>
        </w:numPr>
        <w:suppressAutoHyphens/>
        <w:autoSpaceDE/>
        <w:autoSpaceDN/>
        <w:adjustRightInd/>
        <w:rPr>
          <w:color w:val="auto"/>
        </w:rPr>
      </w:pPr>
      <w:r w:rsidRPr="00494BFC">
        <w:rPr>
          <w:rStyle w:val="afffff2"/>
          <w:rFonts w:ascii="Arial" w:hAnsi="Arial" w:cs="Arial"/>
          <w:bCs w:val="0"/>
          <w:color w:val="auto"/>
        </w:rPr>
        <w:t>Подраздел 4. Срок предоставления муниципальной услуги</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12.</w:t>
      </w:r>
      <w:bookmarkStart w:id="1037" w:name="p_42"/>
      <w:bookmarkEnd w:id="1037"/>
      <w:r w:rsidRPr="00494BFC">
        <w:rPr>
          <w:rStyle w:val="afffff2"/>
          <w:rFonts w:ascii="Arial" w:hAnsi="Arial" w:cs="Arial"/>
        </w:rPr>
        <w:t xml:space="preserve"> Срок предоставления муниципальной услуги составляет 30 дней</w:t>
      </w:r>
      <w:r w:rsidRPr="00494BFC">
        <w:rPr>
          <w:rFonts w:ascii="Arial" w:hAnsi="Arial" w:cs="Arial"/>
        </w:rPr>
        <w:t>.</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 xml:space="preserve">13. Срок передачи заявления с пакетом документов, необходимых для предоставления муниципальной услуги, с МФЦ в Администрацию составляет 1 рабочий день. </w:t>
      </w:r>
    </w:p>
    <w:p w:rsidR="00110E67" w:rsidRPr="00494BFC" w:rsidRDefault="00110E67" w:rsidP="00110E67">
      <w:pPr>
        <w:ind w:firstLine="720"/>
        <w:jc w:val="both"/>
        <w:rPr>
          <w:rFonts w:ascii="Arial" w:hAnsi="Arial" w:cs="Arial"/>
        </w:rPr>
      </w:pPr>
    </w:p>
    <w:p w:rsidR="00110E67" w:rsidRPr="00494BFC" w:rsidRDefault="00110E67" w:rsidP="00110E67">
      <w:pPr>
        <w:pStyle w:val="1"/>
        <w:numPr>
          <w:ilvl w:val="0"/>
          <w:numId w:val="5"/>
        </w:numPr>
        <w:suppressAutoHyphens/>
        <w:autoSpaceDE/>
        <w:autoSpaceDN/>
        <w:adjustRightInd/>
        <w:rPr>
          <w:color w:val="auto"/>
        </w:rPr>
      </w:pPr>
      <w:r w:rsidRPr="00494BFC">
        <w:rPr>
          <w:rStyle w:val="afffff2"/>
          <w:rFonts w:ascii="Arial" w:hAnsi="Arial" w:cs="Arial"/>
          <w:bCs w:val="0"/>
          <w:color w:val="auto"/>
        </w:rPr>
        <w:t>Подраздел 5. Правовые основания предоставления муниципальной услуги</w:t>
      </w:r>
    </w:p>
    <w:p w:rsidR="00110E67" w:rsidRPr="00494BFC" w:rsidRDefault="00110E67" w:rsidP="00110E67">
      <w:pPr>
        <w:shd w:val="clear" w:color="auto" w:fill="FFFFFF"/>
        <w:spacing w:line="240" w:lineRule="atLeast"/>
        <w:ind w:firstLine="709"/>
        <w:jc w:val="both"/>
        <w:rPr>
          <w:rFonts w:ascii="Arial" w:hAnsi="Arial" w:cs="Arial"/>
        </w:rPr>
      </w:pPr>
      <w:r w:rsidRPr="00494BFC">
        <w:rPr>
          <w:rStyle w:val="afffff2"/>
          <w:rFonts w:ascii="Arial" w:hAnsi="Arial" w:cs="Arial"/>
        </w:rPr>
        <w:t xml:space="preserve">14.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Администрации </w:t>
      </w:r>
      <w:r>
        <w:rPr>
          <w:rStyle w:val="afffff2"/>
          <w:rFonts w:ascii="Arial" w:hAnsi="Arial" w:cs="Arial"/>
        </w:rPr>
        <w:t>Кочкуровского</w:t>
      </w:r>
      <w:r w:rsidRPr="00494BFC">
        <w:rPr>
          <w:rStyle w:val="afffff2"/>
          <w:rFonts w:ascii="Arial" w:hAnsi="Arial" w:cs="Arial"/>
        </w:rPr>
        <w:t xml:space="preserve"> муниципального района </w:t>
      </w:r>
      <w:r w:rsidRPr="00494BFC">
        <w:rPr>
          <w:rStyle w:val="afffff2"/>
          <w:rFonts w:ascii="Arial" w:hAnsi="Arial" w:cs="Arial"/>
          <w:b/>
          <w:bCs/>
        </w:rPr>
        <w:t xml:space="preserve">в разделе Образование </w:t>
      </w:r>
      <w:r>
        <w:rPr>
          <w:rFonts w:ascii="Arial" w:eastAsia="Arial" w:hAnsi="Arial" w:cs="Arial"/>
        </w:rPr>
        <w:t xml:space="preserve">http://kochkurovo.e-mordovia.ru/  </w:t>
      </w:r>
      <w:r w:rsidRPr="00494BFC">
        <w:rPr>
          <w:rStyle w:val="afffff2"/>
          <w:rFonts w:ascii="Arial" w:hAnsi="Arial" w:cs="Arial"/>
          <w:b/>
          <w:bCs/>
        </w:rPr>
        <w:t xml:space="preserve"> </w:t>
      </w:r>
      <w:r w:rsidRPr="00494BFC">
        <w:rPr>
          <w:rStyle w:val="afffff2"/>
          <w:rFonts w:ascii="Arial" w:hAnsi="Arial" w:cs="Arial"/>
        </w:rPr>
        <w:t>и на Едином портале  государственных и муниципальных услуг (</w:t>
      </w:r>
      <w:hyperlink r:id="rId10" w:history="1">
        <w:r w:rsidRPr="00494BFC">
          <w:rPr>
            <w:rStyle w:val="af5"/>
            <w:rFonts w:ascii="Arial" w:hAnsi="Arial" w:cs="Arial"/>
          </w:rPr>
          <w:t>https://www.gosuslugi.ru/</w:t>
        </w:r>
      </w:hyperlink>
      <w:r w:rsidRPr="00494BFC">
        <w:rPr>
          <w:rStyle w:val="afffff2"/>
          <w:rFonts w:ascii="Arial" w:hAnsi="Arial" w:cs="Arial"/>
        </w:rPr>
        <w:t>).</w:t>
      </w:r>
    </w:p>
    <w:p w:rsidR="00110E67" w:rsidRPr="00494BFC" w:rsidRDefault="00110E67" w:rsidP="00110E67">
      <w:pPr>
        <w:pStyle w:val="af6"/>
        <w:ind w:left="-110" w:right="-1" w:firstLine="440"/>
        <w:jc w:val="both"/>
        <w:rPr>
          <w:rFonts w:ascii="Arial" w:hAnsi="Arial" w:cs="Arial"/>
        </w:rPr>
      </w:pPr>
      <w:r w:rsidRPr="00494BFC">
        <w:rPr>
          <w:rFonts w:ascii="Arial" w:hAnsi="Arial" w:cs="Arial"/>
        </w:rPr>
        <w:t>- Федеральный закон</w:t>
      </w:r>
      <w:r w:rsidRPr="00494BFC">
        <w:rPr>
          <w:rFonts w:ascii="Arial" w:hAnsi="Arial" w:cs="Arial"/>
          <w:spacing w:val="80"/>
          <w:w w:val="150"/>
        </w:rPr>
        <w:t xml:space="preserve"> </w:t>
      </w:r>
      <w:r w:rsidRPr="00494BFC">
        <w:rPr>
          <w:rFonts w:ascii="Arial" w:hAnsi="Arial" w:cs="Arial"/>
        </w:rPr>
        <w:t>от</w:t>
      </w:r>
      <w:r w:rsidRPr="00494BFC">
        <w:rPr>
          <w:rFonts w:ascii="Arial" w:hAnsi="Arial" w:cs="Arial"/>
          <w:spacing w:val="77"/>
          <w:w w:val="150"/>
        </w:rPr>
        <w:t xml:space="preserve"> </w:t>
      </w:r>
      <w:r w:rsidRPr="00494BFC">
        <w:rPr>
          <w:rFonts w:ascii="Arial" w:hAnsi="Arial" w:cs="Arial"/>
        </w:rPr>
        <w:t>29</w:t>
      </w:r>
      <w:r w:rsidRPr="00494BFC">
        <w:rPr>
          <w:rFonts w:ascii="Arial" w:hAnsi="Arial" w:cs="Arial"/>
          <w:spacing w:val="78"/>
          <w:w w:val="150"/>
        </w:rPr>
        <w:t xml:space="preserve"> </w:t>
      </w:r>
      <w:r w:rsidRPr="00494BFC">
        <w:rPr>
          <w:rFonts w:ascii="Arial" w:hAnsi="Arial" w:cs="Arial"/>
        </w:rPr>
        <w:t>декабря</w:t>
      </w:r>
      <w:r w:rsidRPr="00494BFC">
        <w:rPr>
          <w:rFonts w:ascii="Arial" w:hAnsi="Arial" w:cs="Arial"/>
          <w:spacing w:val="78"/>
          <w:w w:val="150"/>
        </w:rPr>
        <w:t xml:space="preserve"> </w:t>
      </w:r>
      <w:r w:rsidRPr="00494BFC">
        <w:rPr>
          <w:rFonts w:ascii="Arial" w:hAnsi="Arial" w:cs="Arial"/>
        </w:rPr>
        <w:t>2012</w:t>
      </w:r>
      <w:r w:rsidRPr="00494BFC">
        <w:rPr>
          <w:rFonts w:ascii="Arial" w:hAnsi="Arial" w:cs="Arial"/>
          <w:spacing w:val="80"/>
          <w:w w:val="150"/>
        </w:rPr>
        <w:t xml:space="preserve"> </w:t>
      </w:r>
      <w:r w:rsidRPr="00494BFC">
        <w:rPr>
          <w:rFonts w:ascii="Arial" w:hAnsi="Arial" w:cs="Arial"/>
        </w:rPr>
        <w:t>г.</w:t>
      </w:r>
      <w:r w:rsidRPr="00494BFC">
        <w:rPr>
          <w:rFonts w:ascii="Arial" w:hAnsi="Arial" w:cs="Arial"/>
          <w:spacing w:val="79"/>
          <w:w w:val="150"/>
        </w:rPr>
        <w:t xml:space="preserve"> </w:t>
      </w:r>
      <w:r w:rsidRPr="00494BFC">
        <w:rPr>
          <w:rFonts w:ascii="Arial" w:hAnsi="Arial" w:cs="Arial"/>
        </w:rPr>
        <w:t>№</w:t>
      </w:r>
      <w:r w:rsidRPr="00494BFC">
        <w:rPr>
          <w:rFonts w:ascii="Arial" w:hAnsi="Arial" w:cs="Arial"/>
          <w:spacing w:val="78"/>
          <w:w w:val="150"/>
        </w:rPr>
        <w:t xml:space="preserve"> </w:t>
      </w:r>
      <w:r w:rsidRPr="00494BFC">
        <w:rPr>
          <w:rFonts w:ascii="Arial" w:hAnsi="Arial" w:cs="Arial"/>
        </w:rPr>
        <w:t>273-ФЗ</w:t>
      </w:r>
      <w:r w:rsidRPr="00494BFC">
        <w:rPr>
          <w:rFonts w:ascii="Arial" w:hAnsi="Arial" w:cs="Arial"/>
          <w:spacing w:val="78"/>
          <w:w w:val="150"/>
        </w:rPr>
        <w:t xml:space="preserve"> </w:t>
      </w:r>
      <w:r w:rsidRPr="00494BFC">
        <w:rPr>
          <w:rFonts w:ascii="Arial" w:hAnsi="Arial" w:cs="Arial"/>
        </w:rPr>
        <w:t>«Об</w:t>
      </w:r>
      <w:r w:rsidRPr="00494BFC">
        <w:rPr>
          <w:rFonts w:ascii="Arial" w:hAnsi="Arial" w:cs="Arial"/>
          <w:spacing w:val="80"/>
          <w:w w:val="150"/>
        </w:rPr>
        <w:t xml:space="preserve"> </w:t>
      </w:r>
      <w:r w:rsidRPr="00494BFC">
        <w:rPr>
          <w:rFonts w:ascii="Arial" w:hAnsi="Arial" w:cs="Arial"/>
        </w:rPr>
        <w:t>образовании в Российской Федерации»;</w:t>
      </w:r>
    </w:p>
    <w:p w:rsidR="00110E67" w:rsidRPr="00494BFC" w:rsidRDefault="00110E67" w:rsidP="00110E67">
      <w:pPr>
        <w:pStyle w:val="af6"/>
        <w:ind w:left="-110" w:right="-1" w:firstLine="440"/>
        <w:jc w:val="both"/>
        <w:rPr>
          <w:rFonts w:ascii="Arial" w:hAnsi="Arial" w:cs="Arial"/>
        </w:rPr>
      </w:pPr>
      <w:r w:rsidRPr="00494BFC">
        <w:rPr>
          <w:rFonts w:ascii="Arial" w:hAnsi="Arial" w:cs="Arial"/>
        </w:rPr>
        <w:t xml:space="preserve">-приказ Минпросвещения России от 15 мая 2020 г. № 236 «Об утверждении Порядка приема на обучение по образовательным программам дошкольного </w:t>
      </w:r>
      <w:r w:rsidRPr="00494BFC">
        <w:rPr>
          <w:rFonts w:ascii="Arial" w:hAnsi="Arial" w:cs="Arial"/>
          <w:spacing w:val="-2"/>
        </w:rPr>
        <w:t>образования»;</w:t>
      </w:r>
    </w:p>
    <w:p w:rsidR="00110E67" w:rsidRPr="00494BFC" w:rsidRDefault="00110E67" w:rsidP="00110E67">
      <w:pPr>
        <w:pStyle w:val="af6"/>
        <w:spacing w:before="2"/>
        <w:ind w:left="-110" w:right="-1" w:firstLine="550"/>
        <w:jc w:val="both"/>
        <w:rPr>
          <w:rFonts w:ascii="Arial" w:hAnsi="Arial" w:cs="Arial"/>
        </w:rPr>
      </w:pPr>
      <w:r w:rsidRPr="00494BFC">
        <w:rPr>
          <w:rFonts w:ascii="Arial" w:hAnsi="Arial" w:cs="Arial"/>
        </w:rPr>
        <w:t>-приказ Минобрнауки России от 28 декабря 2015 г № 1527 «Об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дошкольного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(в части перевода в государственную или муниципальную образовательную организацию по инициативе родителя</w:t>
      </w:r>
      <w:r w:rsidRPr="00494BFC">
        <w:rPr>
          <w:rFonts w:ascii="Arial" w:hAnsi="Arial" w:cs="Arial"/>
          <w:spacing w:val="40"/>
        </w:rPr>
        <w:t xml:space="preserve"> </w:t>
      </w:r>
      <w:r w:rsidRPr="00494BFC">
        <w:rPr>
          <w:rFonts w:ascii="Arial" w:hAnsi="Arial" w:cs="Arial"/>
        </w:rPr>
        <w:t>(законного представителя);</w:t>
      </w:r>
    </w:p>
    <w:p w:rsidR="00110E67" w:rsidRPr="00494BFC" w:rsidRDefault="00110E67" w:rsidP="00110E67">
      <w:pPr>
        <w:pStyle w:val="af6"/>
        <w:ind w:left="-110" w:right="-1" w:firstLine="550"/>
        <w:jc w:val="both"/>
        <w:rPr>
          <w:rFonts w:ascii="Arial" w:hAnsi="Arial" w:cs="Arial"/>
          <w:i/>
          <w:iCs/>
        </w:rPr>
      </w:pPr>
      <w:r w:rsidRPr="00494BFC">
        <w:rPr>
          <w:rFonts w:ascii="Arial" w:hAnsi="Arial" w:cs="Arial"/>
        </w:rPr>
        <w:t>-приказ Минпросвещения России от 31 июля 2020 г. № 373 «Об утверждении Порядка</w:t>
      </w:r>
      <w:r w:rsidRPr="00494BFC">
        <w:rPr>
          <w:rFonts w:ascii="Arial" w:hAnsi="Arial" w:cs="Arial"/>
          <w:spacing w:val="80"/>
          <w:w w:val="150"/>
        </w:rPr>
        <w:t xml:space="preserve"> </w:t>
      </w:r>
      <w:r w:rsidRPr="00494BFC">
        <w:rPr>
          <w:rFonts w:ascii="Arial" w:hAnsi="Arial" w:cs="Arial"/>
        </w:rPr>
        <w:t>организации</w:t>
      </w:r>
      <w:r w:rsidRPr="00494BFC">
        <w:rPr>
          <w:rFonts w:ascii="Arial" w:hAnsi="Arial" w:cs="Arial"/>
          <w:spacing w:val="80"/>
          <w:w w:val="150"/>
        </w:rPr>
        <w:t xml:space="preserve"> </w:t>
      </w:r>
      <w:r w:rsidRPr="00494BFC">
        <w:rPr>
          <w:rFonts w:ascii="Arial" w:hAnsi="Arial" w:cs="Arial"/>
        </w:rPr>
        <w:t>и</w:t>
      </w:r>
      <w:r w:rsidRPr="00494BFC">
        <w:rPr>
          <w:rFonts w:ascii="Arial" w:hAnsi="Arial" w:cs="Arial"/>
          <w:spacing w:val="80"/>
          <w:w w:val="150"/>
        </w:rPr>
        <w:t xml:space="preserve"> </w:t>
      </w:r>
      <w:r w:rsidRPr="00494BFC">
        <w:rPr>
          <w:rFonts w:ascii="Arial" w:hAnsi="Arial" w:cs="Arial"/>
        </w:rPr>
        <w:t>осуществления</w:t>
      </w:r>
      <w:r w:rsidRPr="00494BFC">
        <w:rPr>
          <w:rFonts w:ascii="Arial" w:hAnsi="Arial" w:cs="Arial"/>
          <w:spacing w:val="80"/>
          <w:w w:val="150"/>
        </w:rPr>
        <w:t xml:space="preserve"> </w:t>
      </w:r>
      <w:r w:rsidRPr="00494BFC">
        <w:rPr>
          <w:rFonts w:ascii="Arial" w:hAnsi="Arial" w:cs="Arial"/>
        </w:rPr>
        <w:t>образовательной</w:t>
      </w:r>
      <w:r w:rsidRPr="00494BFC">
        <w:rPr>
          <w:rFonts w:ascii="Arial" w:hAnsi="Arial" w:cs="Arial"/>
          <w:spacing w:val="80"/>
          <w:w w:val="150"/>
        </w:rPr>
        <w:t xml:space="preserve"> </w:t>
      </w:r>
      <w:r w:rsidRPr="00494BFC">
        <w:rPr>
          <w:rFonts w:ascii="Arial" w:hAnsi="Arial" w:cs="Arial"/>
        </w:rPr>
        <w:t>деятельности по основным общеобразовательным программам – образовательным программам дошкольного</w:t>
      </w:r>
      <w:r w:rsidRPr="00494BFC">
        <w:rPr>
          <w:rFonts w:ascii="Arial" w:hAnsi="Arial" w:cs="Arial"/>
          <w:spacing w:val="80"/>
        </w:rPr>
        <w:t xml:space="preserve"> </w:t>
      </w:r>
      <w:r w:rsidRPr="00494BFC">
        <w:rPr>
          <w:rFonts w:ascii="Arial" w:hAnsi="Arial" w:cs="Arial"/>
        </w:rPr>
        <w:t>образования»</w:t>
      </w:r>
      <w:r w:rsidRPr="00494BFC">
        <w:rPr>
          <w:rFonts w:ascii="Arial" w:hAnsi="Arial" w:cs="Arial"/>
          <w:spacing w:val="80"/>
        </w:rPr>
        <w:t xml:space="preserve"> </w:t>
      </w:r>
      <w:r w:rsidRPr="00494BFC">
        <w:rPr>
          <w:rFonts w:ascii="Arial" w:hAnsi="Arial" w:cs="Arial"/>
        </w:rPr>
        <w:t>(в</w:t>
      </w:r>
      <w:r w:rsidRPr="00494BFC">
        <w:rPr>
          <w:rFonts w:ascii="Arial" w:hAnsi="Arial" w:cs="Arial"/>
          <w:spacing w:val="80"/>
        </w:rPr>
        <w:t xml:space="preserve"> </w:t>
      </w:r>
      <w:r w:rsidRPr="00494BFC">
        <w:rPr>
          <w:rFonts w:ascii="Arial" w:hAnsi="Arial" w:cs="Arial"/>
        </w:rPr>
        <w:t>части</w:t>
      </w:r>
      <w:r w:rsidRPr="00494BFC">
        <w:rPr>
          <w:rFonts w:ascii="Arial" w:hAnsi="Arial" w:cs="Arial"/>
          <w:spacing w:val="80"/>
        </w:rPr>
        <w:t xml:space="preserve"> </w:t>
      </w:r>
      <w:r w:rsidRPr="00494BFC">
        <w:rPr>
          <w:rFonts w:ascii="Arial" w:hAnsi="Arial" w:cs="Arial"/>
        </w:rPr>
        <w:t>количества</w:t>
      </w:r>
      <w:r w:rsidRPr="00494BFC">
        <w:rPr>
          <w:rFonts w:ascii="Arial" w:hAnsi="Arial" w:cs="Arial"/>
          <w:spacing w:val="80"/>
        </w:rPr>
        <w:t xml:space="preserve"> </w:t>
      </w:r>
      <w:r w:rsidRPr="00494BFC">
        <w:rPr>
          <w:rFonts w:ascii="Arial" w:hAnsi="Arial" w:cs="Arial"/>
        </w:rPr>
        <w:t>детей</w:t>
      </w:r>
      <w:r w:rsidRPr="00494BFC">
        <w:rPr>
          <w:rFonts w:ascii="Arial" w:hAnsi="Arial" w:cs="Arial"/>
          <w:spacing w:val="80"/>
        </w:rPr>
        <w:t xml:space="preserve"> </w:t>
      </w:r>
      <w:r w:rsidRPr="00494BFC">
        <w:rPr>
          <w:rFonts w:ascii="Arial" w:hAnsi="Arial" w:cs="Arial"/>
        </w:rPr>
        <w:t>в</w:t>
      </w:r>
      <w:r w:rsidRPr="00494BFC">
        <w:rPr>
          <w:rFonts w:ascii="Arial" w:hAnsi="Arial" w:cs="Arial"/>
          <w:spacing w:val="80"/>
        </w:rPr>
        <w:t xml:space="preserve"> </w:t>
      </w:r>
      <w:r w:rsidRPr="00494BFC">
        <w:rPr>
          <w:rFonts w:ascii="Arial" w:hAnsi="Arial" w:cs="Arial"/>
        </w:rPr>
        <w:t>отдельных</w:t>
      </w:r>
      <w:r w:rsidRPr="00494BFC">
        <w:rPr>
          <w:rFonts w:ascii="Arial" w:hAnsi="Arial" w:cs="Arial"/>
          <w:spacing w:val="80"/>
        </w:rPr>
        <w:t xml:space="preserve"> </w:t>
      </w:r>
      <w:r w:rsidRPr="00494BFC">
        <w:rPr>
          <w:rFonts w:ascii="Arial" w:hAnsi="Arial" w:cs="Arial"/>
        </w:rPr>
        <w:t>группах или отдельных образовательных организациях).</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В</w:t>
      </w:r>
      <w:r w:rsidRPr="00494BFC">
        <w:rPr>
          <w:rFonts w:ascii="Arial" w:hAnsi="Arial" w:cs="Arial"/>
          <w:spacing w:val="80"/>
        </w:rPr>
        <w:t xml:space="preserve"> </w:t>
      </w:r>
      <w:r w:rsidRPr="00494BFC">
        <w:rPr>
          <w:rFonts w:ascii="Arial" w:hAnsi="Arial" w:cs="Arial"/>
        </w:rPr>
        <w:t>части</w:t>
      </w:r>
      <w:r w:rsidRPr="00494BFC">
        <w:rPr>
          <w:rFonts w:ascii="Arial" w:hAnsi="Arial" w:cs="Arial"/>
          <w:spacing w:val="80"/>
        </w:rPr>
        <w:t xml:space="preserve"> </w:t>
      </w:r>
      <w:r w:rsidRPr="00494BFC">
        <w:rPr>
          <w:rFonts w:ascii="Arial" w:hAnsi="Arial" w:cs="Arial"/>
        </w:rPr>
        <w:t>предусмотренного</w:t>
      </w:r>
      <w:r w:rsidRPr="00494BFC">
        <w:rPr>
          <w:rFonts w:ascii="Arial" w:hAnsi="Arial" w:cs="Arial"/>
          <w:spacing w:val="80"/>
        </w:rPr>
        <w:t xml:space="preserve"> </w:t>
      </w:r>
      <w:r w:rsidRPr="00494BFC">
        <w:rPr>
          <w:rFonts w:ascii="Arial" w:hAnsi="Arial" w:cs="Arial"/>
        </w:rPr>
        <w:t>федеральным</w:t>
      </w:r>
      <w:r w:rsidRPr="00494BFC">
        <w:rPr>
          <w:rFonts w:ascii="Arial" w:hAnsi="Arial" w:cs="Arial"/>
          <w:spacing w:val="80"/>
        </w:rPr>
        <w:t xml:space="preserve"> </w:t>
      </w:r>
      <w:r w:rsidRPr="00494BFC">
        <w:rPr>
          <w:rFonts w:ascii="Arial" w:hAnsi="Arial" w:cs="Arial"/>
        </w:rPr>
        <w:t>законодательством</w:t>
      </w:r>
      <w:r w:rsidRPr="00494BFC">
        <w:rPr>
          <w:rFonts w:ascii="Arial" w:hAnsi="Arial" w:cs="Arial"/>
          <w:spacing w:val="80"/>
        </w:rPr>
        <w:t xml:space="preserve"> </w:t>
      </w:r>
      <w:r w:rsidRPr="00494BFC">
        <w:rPr>
          <w:rFonts w:ascii="Arial" w:hAnsi="Arial" w:cs="Arial"/>
        </w:rPr>
        <w:t>права</w:t>
      </w:r>
      <w:r w:rsidRPr="00494BFC">
        <w:rPr>
          <w:rFonts w:ascii="Arial" w:hAnsi="Arial" w:cs="Arial"/>
          <w:spacing w:val="80"/>
          <w:w w:val="150"/>
        </w:rPr>
        <w:t xml:space="preserve"> </w:t>
      </w:r>
      <w:r w:rsidRPr="00494BFC">
        <w:rPr>
          <w:rFonts w:ascii="Arial" w:hAnsi="Arial" w:cs="Arial"/>
        </w:rPr>
        <w:t>на внеочередное (первоочередное) предоставление муниципальной услуги:</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-Закон Российской Федерации от 17 января 1992 г. № 2202-1 «О прокуратуре Российской Федерации»;</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-Закон</w:t>
      </w:r>
      <w:r w:rsidRPr="00494BFC">
        <w:rPr>
          <w:rFonts w:ascii="Arial" w:hAnsi="Arial" w:cs="Arial"/>
          <w:spacing w:val="30"/>
        </w:rPr>
        <w:t xml:space="preserve"> </w:t>
      </w:r>
      <w:r w:rsidRPr="00494BFC">
        <w:rPr>
          <w:rFonts w:ascii="Arial" w:hAnsi="Arial" w:cs="Arial"/>
        </w:rPr>
        <w:t>Российской</w:t>
      </w:r>
      <w:r w:rsidRPr="00494BFC">
        <w:rPr>
          <w:rFonts w:ascii="Arial" w:hAnsi="Arial" w:cs="Arial"/>
          <w:spacing w:val="30"/>
        </w:rPr>
        <w:t xml:space="preserve"> </w:t>
      </w:r>
      <w:r w:rsidRPr="00494BFC">
        <w:rPr>
          <w:rFonts w:ascii="Arial" w:hAnsi="Arial" w:cs="Arial"/>
        </w:rPr>
        <w:t>Федерации</w:t>
      </w:r>
      <w:r w:rsidRPr="00494BFC">
        <w:rPr>
          <w:rFonts w:ascii="Arial" w:hAnsi="Arial" w:cs="Arial"/>
          <w:spacing w:val="27"/>
        </w:rPr>
        <w:t xml:space="preserve"> </w:t>
      </w:r>
      <w:r w:rsidRPr="00494BFC">
        <w:rPr>
          <w:rFonts w:ascii="Arial" w:hAnsi="Arial" w:cs="Arial"/>
        </w:rPr>
        <w:t>от</w:t>
      </w:r>
      <w:r w:rsidRPr="00494BFC">
        <w:rPr>
          <w:rFonts w:ascii="Arial" w:hAnsi="Arial" w:cs="Arial"/>
          <w:spacing w:val="29"/>
        </w:rPr>
        <w:t xml:space="preserve"> </w:t>
      </w:r>
      <w:r w:rsidRPr="00494BFC">
        <w:rPr>
          <w:rFonts w:ascii="Arial" w:hAnsi="Arial" w:cs="Arial"/>
        </w:rPr>
        <w:t>26</w:t>
      </w:r>
      <w:r w:rsidRPr="00494BFC">
        <w:rPr>
          <w:rFonts w:ascii="Arial" w:hAnsi="Arial" w:cs="Arial"/>
          <w:spacing w:val="30"/>
        </w:rPr>
        <w:t xml:space="preserve"> </w:t>
      </w:r>
      <w:r w:rsidRPr="00494BFC">
        <w:rPr>
          <w:rFonts w:ascii="Arial" w:hAnsi="Arial" w:cs="Arial"/>
        </w:rPr>
        <w:t>июня</w:t>
      </w:r>
      <w:r w:rsidRPr="00494BFC">
        <w:rPr>
          <w:rFonts w:ascii="Arial" w:hAnsi="Arial" w:cs="Arial"/>
          <w:spacing w:val="30"/>
        </w:rPr>
        <w:t xml:space="preserve"> </w:t>
      </w:r>
      <w:r w:rsidRPr="00494BFC">
        <w:rPr>
          <w:rFonts w:ascii="Arial" w:hAnsi="Arial" w:cs="Arial"/>
        </w:rPr>
        <w:t>1992</w:t>
      </w:r>
      <w:r w:rsidRPr="00494BFC">
        <w:rPr>
          <w:rFonts w:ascii="Arial" w:hAnsi="Arial" w:cs="Arial"/>
          <w:spacing w:val="30"/>
        </w:rPr>
        <w:t xml:space="preserve"> </w:t>
      </w:r>
      <w:r w:rsidRPr="00494BFC">
        <w:rPr>
          <w:rFonts w:ascii="Arial" w:hAnsi="Arial" w:cs="Arial"/>
        </w:rPr>
        <w:t>г.</w:t>
      </w:r>
      <w:r w:rsidRPr="00494BFC">
        <w:rPr>
          <w:rFonts w:ascii="Arial" w:hAnsi="Arial" w:cs="Arial"/>
          <w:spacing w:val="28"/>
        </w:rPr>
        <w:t xml:space="preserve"> </w:t>
      </w:r>
      <w:r w:rsidRPr="00494BFC">
        <w:rPr>
          <w:rFonts w:ascii="Arial" w:hAnsi="Arial" w:cs="Arial"/>
        </w:rPr>
        <w:t>№</w:t>
      </w:r>
      <w:r w:rsidRPr="00494BFC">
        <w:rPr>
          <w:rFonts w:ascii="Arial" w:hAnsi="Arial" w:cs="Arial"/>
          <w:spacing w:val="30"/>
        </w:rPr>
        <w:t xml:space="preserve"> </w:t>
      </w:r>
      <w:r w:rsidRPr="00494BFC">
        <w:rPr>
          <w:rFonts w:ascii="Arial" w:hAnsi="Arial" w:cs="Arial"/>
        </w:rPr>
        <w:t>3132-1</w:t>
      </w:r>
      <w:r w:rsidRPr="00494BFC">
        <w:rPr>
          <w:rFonts w:ascii="Arial" w:hAnsi="Arial" w:cs="Arial"/>
          <w:spacing w:val="30"/>
        </w:rPr>
        <w:t xml:space="preserve"> </w:t>
      </w:r>
      <w:r w:rsidRPr="00494BFC">
        <w:rPr>
          <w:rFonts w:ascii="Arial" w:hAnsi="Arial" w:cs="Arial"/>
        </w:rPr>
        <w:t>«О</w:t>
      </w:r>
      <w:r w:rsidRPr="00494BFC">
        <w:rPr>
          <w:rFonts w:ascii="Arial" w:hAnsi="Arial" w:cs="Arial"/>
          <w:spacing w:val="28"/>
        </w:rPr>
        <w:t xml:space="preserve"> </w:t>
      </w:r>
      <w:r w:rsidRPr="00494BFC">
        <w:rPr>
          <w:rFonts w:ascii="Arial" w:hAnsi="Arial" w:cs="Arial"/>
        </w:rPr>
        <w:t>статусе</w:t>
      </w:r>
      <w:r w:rsidRPr="00494BFC">
        <w:rPr>
          <w:rFonts w:ascii="Arial" w:hAnsi="Arial" w:cs="Arial"/>
          <w:spacing w:val="29"/>
        </w:rPr>
        <w:t xml:space="preserve"> </w:t>
      </w:r>
      <w:r w:rsidRPr="00494BFC">
        <w:rPr>
          <w:rFonts w:ascii="Arial" w:hAnsi="Arial" w:cs="Arial"/>
        </w:rPr>
        <w:t>судей в Российской Федерации»;</w:t>
      </w:r>
    </w:p>
    <w:p w:rsidR="00110E67" w:rsidRPr="00494BFC" w:rsidRDefault="00110E67" w:rsidP="00110E67">
      <w:pPr>
        <w:pStyle w:val="af6"/>
        <w:spacing w:line="242" w:lineRule="auto"/>
        <w:ind w:left="-110" w:right="-1" w:firstLine="550"/>
        <w:jc w:val="both"/>
        <w:rPr>
          <w:rFonts w:ascii="Arial" w:hAnsi="Arial" w:cs="Arial"/>
        </w:rPr>
      </w:pPr>
      <w:r w:rsidRPr="00494BFC">
        <w:rPr>
          <w:rFonts w:ascii="Arial" w:hAnsi="Arial" w:cs="Arial"/>
        </w:rPr>
        <w:t>-Федеральный закон от 28 декабря 2010 г. № 403-ФЗ «О Следственном комитете Российской Федерации»;</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-Федеральный</w:t>
      </w:r>
      <w:r w:rsidRPr="00494BFC">
        <w:rPr>
          <w:rFonts w:ascii="Arial" w:hAnsi="Arial" w:cs="Arial"/>
          <w:spacing w:val="-2"/>
        </w:rPr>
        <w:t xml:space="preserve"> </w:t>
      </w:r>
      <w:r w:rsidRPr="00494BFC">
        <w:rPr>
          <w:rFonts w:ascii="Arial" w:hAnsi="Arial" w:cs="Arial"/>
        </w:rPr>
        <w:t>закон</w:t>
      </w:r>
      <w:r w:rsidRPr="00494BFC">
        <w:rPr>
          <w:rFonts w:ascii="Arial" w:hAnsi="Arial" w:cs="Arial"/>
          <w:spacing w:val="-3"/>
        </w:rPr>
        <w:t xml:space="preserve"> </w:t>
      </w:r>
      <w:r w:rsidRPr="00494BFC">
        <w:rPr>
          <w:rFonts w:ascii="Arial" w:hAnsi="Arial" w:cs="Arial"/>
        </w:rPr>
        <w:t>от</w:t>
      </w:r>
      <w:r w:rsidRPr="00494BFC">
        <w:rPr>
          <w:rFonts w:ascii="Arial" w:hAnsi="Arial" w:cs="Arial"/>
          <w:spacing w:val="-3"/>
        </w:rPr>
        <w:t xml:space="preserve"> </w:t>
      </w:r>
      <w:r w:rsidRPr="00494BFC">
        <w:rPr>
          <w:rFonts w:ascii="Arial" w:hAnsi="Arial" w:cs="Arial"/>
        </w:rPr>
        <w:t>27</w:t>
      </w:r>
      <w:r w:rsidRPr="00494BFC">
        <w:rPr>
          <w:rFonts w:ascii="Arial" w:hAnsi="Arial" w:cs="Arial"/>
          <w:spacing w:val="-2"/>
        </w:rPr>
        <w:t xml:space="preserve"> </w:t>
      </w:r>
      <w:r w:rsidRPr="00494BFC">
        <w:rPr>
          <w:rFonts w:ascii="Arial" w:hAnsi="Arial" w:cs="Arial"/>
        </w:rPr>
        <w:t>мая</w:t>
      </w:r>
      <w:r w:rsidRPr="00494BFC">
        <w:rPr>
          <w:rFonts w:ascii="Arial" w:hAnsi="Arial" w:cs="Arial"/>
          <w:spacing w:val="-6"/>
        </w:rPr>
        <w:t xml:space="preserve"> </w:t>
      </w:r>
      <w:r w:rsidRPr="00494BFC">
        <w:rPr>
          <w:rFonts w:ascii="Arial" w:hAnsi="Arial" w:cs="Arial"/>
        </w:rPr>
        <w:t>1998</w:t>
      </w:r>
      <w:r w:rsidRPr="00494BFC">
        <w:rPr>
          <w:rFonts w:ascii="Arial" w:hAnsi="Arial" w:cs="Arial"/>
          <w:spacing w:val="-2"/>
        </w:rPr>
        <w:t xml:space="preserve"> </w:t>
      </w:r>
      <w:r w:rsidRPr="00494BFC">
        <w:rPr>
          <w:rFonts w:ascii="Arial" w:hAnsi="Arial" w:cs="Arial"/>
        </w:rPr>
        <w:t>г.</w:t>
      </w:r>
      <w:r w:rsidRPr="00494BFC">
        <w:rPr>
          <w:rFonts w:ascii="Arial" w:hAnsi="Arial" w:cs="Arial"/>
          <w:spacing w:val="-4"/>
        </w:rPr>
        <w:t xml:space="preserve"> </w:t>
      </w:r>
      <w:r w:rsidRPr="00494BFC">
        <w:rPr>
          <w:rFonts w:ascii="Arial" w:hAnsi="Arial" w:cs="Arial"/>
        </w:rPr>
        <w:t>№</w:t>
      </w:r>
      <w:r w:rsidRPr="00494BFC">
        <w:rPr>
          <w:rFonts w:ascii="Arial" w:hAnsi="Arial" w:cs="Arial"/>
          <w:spacing w:val="-6"/>
        </w:rPr>
        <w:t xml:space="preserve"> </w:t>
      </w:r>
      <w:r w:rsidRPr="00494BFC">
        <w:rPr>
          <w:rFonts w:ascii="Arial" w:hAnsi="Arial" w:cs="Arial"/>
        </w:rPr>
        <w:t>76-ФЗ</w:t>
      </w:r>
      <w:r w:rsidRPr="00494BFC">
        <w:rPr>
          <w:rFonts w:ascii="Arial" w:hAnsi="Arial" w:cs="Arial"/>
          <w:spacing w:val="-3"/>
        </w:rPr>
        <w:t xml:space="preserve"> </w:t>
      </w:r>
      <w:r w:rsidRPr="00494BFC">
        <w:rPr>
          <w:rFonts w:ascii="Arial" w:hAnsi="Arial" w:cs="Arial"/>
        </w:rPr>
        <w:t>«О</w:t>
      </w:r>
      <w:r w:rsidRPr="00494BFC">
        <w:rPr>
          <w:rFonts w:ascii="Arial" w:hAnsi="Arial" w:cs="Arial"/>
          <w:spacing w:val="-4"/>
        </w:rPr>
        <w:t xml:space="preserve"> </w:t>
      </w:r>
      <w:r w:rsidRPr="00494BFC">
        <w:rPr>
          <w:rFonts w:ascii="Arial" w:hAnsi="Arial" w:cs="Arial"/>
        </w:rPr>
        <w:t>статусе</w:t>
      </w:r>
      <w:r w:rsidRPr="00494BFC">
        <w:rPr>
          <w:rFonts w:ascii="Arial" w:hAnsi="Arial" w:cs="Arial"/>
          <w:spacing w:val="-3"/>
        </w:rPr>
        <w:t xml:space="preserve"> </w:t>
      </w:r>
      <w:r w:rsidRPr="00494BFC">
        <w:rPr>
          <w:rFonts w:ascii="Arial" w:hAnsi="Arial" w:cs="Arial"/>
        </w:rPr>
        <w:t>военнослужащих»; Федеральный закон от 7 февраля 2011 г. № 3-ФЗ «О полиции»;</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10E67" w:rsidRPr="00494BFC" w:rsidRDefault="00110E67" w:rsidP="00110E67">
      <w:pPr>
        <w:pStyle w:val="af6"/>
        <w:spacing w:line="321" w:lineRule="exact"/>
        <w:ind w:left="-110" w:right="-1" w:firstLine="550"/>
        <w:jc w:val="both"/>
        <w:rPr>
          <w:rFonts w:ascii="Arial" w:hAnsi="Arial" w:cs="Arial"/>
        </w:rPr>
      </w:pPr>
      <w:r w:rsidRPr="00494BFC">
        <w:rPr>
          <w:rFonts w:ascii="Arial" w:hAnsi="Arial" w:cs="Arial"/>
        </w:rPr>
        <w:t>-постановление</w:t>
      </w:r>
      <w:r w:rsidRPr="00494BFC">
        <w:rPr>
          <w:rFonts w:ascii="Arial" w:hAnsi="Arial" w:cs="Arial"/>
          <w:spacing w:val="59"/>
        </w:rPr>
        <w:t xml:space="preserve"> </w:t>
      </w:r>
      <w:r w:rsidRPr="00494BFC">
        <w:rPr>
          <w:rFonts w:ascii="Arial" w:hAnsi="Arial" w:cs="Arial"/>
        </w:rPr>
        <w:t>Правительства</w:t>
      </w:r>
      <w:r w:rsidRPr="00494BFC">
        <w:rPr>
          <w:rFonts w:ascii="Arial" w:hAnsi="Arial" w:cs="Arial"/>
          <w:spacing w:val="60"/>
        </w:rPr>
        <w:t xml:space="preserve"> </w:t>
      </w:r>
      <w:r w:rsidRPr="00494BFC">
        <w:rPr>
          <w:rFonts w:ascii="Arial" w:hAnsi="Arial" w:cs="Arial"/>
        </w:rPr>
        <w:t>Российской</w:t>
      </w:r>
      <w:r w:rsidRPr="00494BFC">
        <w:rPr>
          <w:rFonts w:ascii="Arial" w:hAnsi="Arial" w:cs="Arial"/>
          <w:spacing w:val="59"/>
        </w:rPr>
        <w:t xml:space="preserve"> </w:t>
      </w:r>
      <w:r w:rsidRPr="00494BFC">
        <w:rPr>
          <w:rFonts w:ascii="Arial" w:hAnsi="Arial" w:cs="Arial"/>
        </w:rPr>
        <w:t>Федерации</w:t>
      </w:r>
      <w:r w:rsidRPr="00494BFC">
        <w:rPr>
          <w:rFonts w:ascii="Arial" w:hAnsi="Arial" w:cs="Arial"/>
          <w:spacing w:val="60"/>
        </w:rPr>
        <w:t xml:space="preserve"> </w:t>
      </w:r>
      <w:r w:rsidRPr="00494BFC">
        <w:rPr>
          <w:rFonts w:ascii="Arial" w:hAnsi="Arial" w:cs="Arial"/>
        </w:rPr>
        <w:t>от</w:t>
      </w:r>
      <w:r w:rsidRPr="00494BFC">
        <w:rPr>
          <w:rFonts w:ascii="Arial" w:hAnsi="Arial" w:cs="Arial"/>
          <w:spacing w:val="57"/>
        </w:rPr>
        <w:t xml:space="preserve"> </w:t>
      </w:r>
      <w:r w:rsidRPr="00494BFC">
        <w:rPr>
          <w:rFonts w:ascii="Arial" w:hAnsi="Arial" w:cs="Arial"/>
        </w:rPr>
        <w:t>12</w:t>
      </w:r>
      <w:r w:rsidRPr="00494BFC">
        <w:rPr>
          <w:rFonts w:ascii="Arial" w:hAnsi="Arial" w:cs="Arial"/>
          <w:spacing w:val="60"/>
        </w:rPr>
        <w:t xml:space="preserve"> </w:t>
      </w:r>
      <w:r w:rsidRPr="00494BFC">
        <w:rPr>
          <w:rFonts w:ascii="Arial" w:hAnsi="Arial" w:cs="Arial"/>
        </w:rPr>
        <w:t>августа</w:t>
      </w:r>
      <w:r w:rsidRPr="00494BFC">
        <w:rPr>
          <w:rFonts w:ascii="Arial" w:hAnsi="Arial" w:cs="Arial"/>
          <w:spacing w:val="60"/>
        </w:rPr>
        <w:t xml:space="preserve"> </w:t>
      </w:r>
      <w:r w:rsidRPr="00494BFC">
        <w:rPr>
          <w:rFonts w:ascii="Arial" w:hAnsi="Arial" w:cs="Arial"/>
        </w:rPr>
        <w:t xml:space="preserve">2008 </w:t>
      </w:r>
      <w:r w:rsidRPr="00494BFC">
        <w:rPr>
          <w:rFonts w:ascii="Arial" w:hAnsi="Arial" w:cs="Arial"/>
          <w:spacing w:val="-5"/>
        </w:rPr>
        <w:t xml:space="preserve">г. </w:t>
      </w:r>
      <w:r w:rsidRPr="00494BFC">
        <w:rPr>
          <w:rFonts w:ascii="Arial" w:hAnsi="Arial" w:cs="Arial"/>
          <w:spacing w:val="-5"/>
        </w:rPr>
        <w:br/>
      </w:r>
      <w:r w:rsidRPr="00494BFC">
        <w:rPr>
          <w:rFonts w:ascii="Arial" w:hAnsi="Arial" w:cs="Arial"/>
          <w:spacing w:val="-10"/>
        </w:rPr>
        <w:t>№</w:t>
      </w:r>
      <w:r w:rsidRPr="00494BFC">
        <w:rPr>
          <w:rFonts w:ascii="Arial" w:hAnsi="Arial" w:cs="Arial"/>
        </w:rPr>
        <w:t xml:space="preserve"> </w:t>
      </w:r>
      <w:r w:rsidRPr="00494BFC">
        <w:rPr>
          <w:rFonts w:ascii="Arial" w:hAnsi="Arial" w:cs="Arial"/>
          <w:spacing w:val="-4"/>
        </w:rPr>
        <w:t xml:space="preserve">587 </w:t>
      </w:r>
      <w:r w:rsidRPr="00494BFC">
        <w:rPr>
          <w:rFonts w:ascii="Arial" w:hAnsi="Arial" w:cs="Arial"/>
          <w:spacing w:val="-6"/>
        </w:rPr>
        <w:t>«О</w:t>
      </w:r>
      <w:r w:rsidRPr="00494BFC">
        <w:rPr>
          <w:rFonts w:ascii="Arial" w:hAnsi="Arial" w:cs="Arial"/>
        </w:rPr>
        <w:t xml:space="preserve"> </w:t>
      </w:r>
      <w:r w:rsidRPr="00494BFC">
        <w:rPr>
          <w:rFonts w:ascii="Arial" w:hAnsi="Arial" w:cs="Arial"/>
          <w:spacing w:val="-2"/>
        </w:rPr>
        <w:t>дополнительных</w:t>
      </w:r>
      <w:r w:rsidRPr="00494BFC">
        <w:rPr>
          <w:rFonts w:ascii="Arial" w:hAnsi="Arial" w:cs="Arial"/>
        </w:rPr>
        <w:tab/>
      </w:r>
      <w:r w:rsidRPr="00494BFC">
        <w:rPr>
          <w:rFonts w:ascii="Arial" w:hAnsi="Arial" w:cs="Arial"/>
          <w:spacing w:val="-4"/>
        </w:rPr>
        <w:t xml:space="preserve">мерах </w:t>
      </w:r>
      <w:r w:rsidRPr="00494BFC">
        <w:rPr>
          <w:rFonts w:ascii="Arial" w:hAnsi="Arial" w:cs="Arial"/>
        </w:rPr>
        <w:tab/>
      </w:r>
      <w:r w:rsidRPr="00494BFC">
        <w:rPr>
          <w:rFonts w:ascii="Arial" w:hAnsi="Arial" w:cs="Arial"/>
          <w:spacing w:val="-6"/>
        </w:rPr>
        <w:t>по</w:t>
      </w:r>
      <w:r w:rsidRPr="00494BFC">
        <w:rPr>
          <w:rFonts w:ascii="Arial" w:hAnsi="Arial" w:cs="Arial"/>
        </w:rPr>
        <w:tab/>
      </w:r>
      <w:r w:rsidRPr="00494BFC">
        <w:rPr>
          <w:rFonts w:ascii="Arial" w:hAnsi="Arial" w:cs="Arial"/>
          <w:spacing w:val="-2"/>
        </w:rPr>
        <w:t>усилению</w:t>
      </w:r>
      <w:r w:rsidRPr="00494BFC">
        <w:rPr>
          <w:rFonts w:ascii="Arial" w:hAnsi="Arial" w:cs="Arial"/>
        </w:rPr>
        <w:tab/>
      </w:r>
      <w:r w:rsidRPr="00494BFC">
        <w:rPr>
          <w:rFonts w:ascii="Arial" w:hAnsi="Arial" w:cs="Arial"/>
          <w:spacing w:val="-2"/>
        </w:rPr>
        <w:t>социальной</w:t>
      </w:r>
      <w:r w:rsidRPr="00494BFC">
        <w:rPr>
          <w:rFonts w:ascii="Arial" w:hAnsi="Arial" w:cs="Arial"/>
        </w:rPr>
        <w:tab/>
      </w:r>
      <w:r w:rsidRPr="00494BFC">
        <w:rPr>
          <w:rFonts w:ascii="Arial" w:hAnsi="Arial" w:cs="Arial"/>
          <w:spacing w:val="-2"/>
        </w:rPr>
        <w:t xml:space="preserve">защиты </w:t>
      </w:r>
      <w:r w:rsidRPr="00494BFC">
        <w:rPr>
          <w:rFonts w:ascii="Arial" w:hAnsi="Arial" w:cs="Arial"/>
        </w:rPr>
        <w:t>военнослужащих</w:t>
      </w:r>
      <w:r w:rsidRPr="00494BFC">
        <w:rPr>
          <w:rFonts w:ascii="Arial" w:hAnsi="Arial" w:cs="Arial"/>
          <w:spacing w:val="40"/>
        </w:rPr>
        <w:t xml:space="preserve"> </w:t>
      </w:r>
      <w:r w:rsidRPr="00494BFC">
        <w:rPr>
          <w:rFonts w:ascii="Arial" w:hAnsi="Arial" w:cs="Arial"/>
        </w:rPr>
        <w:t>и</w:t>
      </w:r>
      <w:r w:rsidRPr="00494BFC">
        <w:rPr>
          <w:rFonts w:ascii="Arial" w:hAnsi="Arial" w:cs="Arial"/>
          <w:spacing w:val="40"/>
        </w:rPr>
        <w:t xml:space="preserve"> </w:t>
      </w:r>
      <w:r w:rsidRPr="00494BFC">
        <w:rPr>
          <w:rFonts w:ascii="Arial" w:hAnsi="Arial" w:cs="Arial"/>
        </w:rPr>
        <w:t>сотрудников</w:t>
      </w:r>
      <w:r w:rsidRPr="00494BFC">
        <w:rPr>
          <w:rFonts w:ascii="Arial" w:hAnsi="Arial" w:cs="Arial"/>
          <w:spacing w:val="40"/>
        </w:rPr>
        <w:t xml:space="preserve"> </w:t>
      </w:r>
      <w:r w:rsidRPr="00494BFC">
        <w:rPr>
          <w:rFonts w:ascii="Arial" w:hAnsi="Arial" w:cs="Arial"/>
        </w:rPr>
        <w:t>федеральных</w:t>
      </w:r>
      <w:r w:rsidRPr="00494BFC">
        <w:rPr>
          <w:rFonts w:ascii="Arial" w:hAnsi="Arial" w:cs="Arial"/>
          <w:spacing w:val="40"/>
        </w:rPr>
        <w:t xml:space="preserve"> </w:t>
      </w:r>
      <w:r w:rsidRPr="00494BFC">
        <w:rPr>
          <w:rFonts w:ascii="Arial" w:hAnsi="Arial" w:cs="Arial"/>
        </w:rPr>
        <w:t>органов</w:t>
      </w:r>
      <w:r w:rsidRPr="00494BFC">
        <w:rPr>
          <w:rFonts w:ascii="Arial" w:hAnsi="Arial" w:cs="Arial"/>
          <w:spacing w:val="40"/>
        </w:rPr>
        <w:t xml:space="preserve"> </w:t>
      </w:r>
      <w:r w:rsidRPr="00494BFC">
        <w:rPr>
          <w:rFonts w:ascii="Arial" w:hAnsi="Arial" w:cs="Arial"/>
        </w:rPr>
        <w:t>исполнительной</w:t>
      </w:r>
      <w:r w:rsidRPr="00494BFC">
        <w:rPr>
          <w:rFonts w:ascii="Arial" w:hAnsi="Arial" w:cs="Arial"/>
          <w:spacing w:val="40"/>
        </w:rPr>
        <w:t xml:space="preserve"> </w:t>
      </w:r>
      <w:r w:rsidRPr="00494BFC">
        <w:rPr>
          <w:rFonts w:ascii="Arial" w:hAnsi="Arial" w:cs="Arial"/>
        </w:rPr>
        <w:t>власти,</w:t>
      </w:r>
      <w:r w:rsidRPr="00494BFC">
        <w:rPr>
          <w:rFonts w:ascii="Arial" w:hAnsi="Arial" w:cs="Arial"/>
          <w:spacing w:val="80"/>
        </w:rPr>
        <w:t xml:space="preserve"> </w:t>
      </w:r>
      <w:r w:rsidRPr="00494BFC">
        <w:rPr>
          <w:rFonts w:ascii="Arial" w:hAnsi="Arial" w:cs="Arial"/>
        </w:rPr>
        <w:t>участвующих в выполнении задач по обеспечению безопасности и защите граждан Российской</w:t>
      </w:r>
      <w:r w:rsidRPr="00494BFC">
        <w:rPr>
          <w:rFonts w:ascii="Arial" w:hAnsi="Arial" w:cs="Arial"/>
          <w:spacing w:val="-3"/>
        </w:rPr>
        <w:t xml:space="preserve"> </w:t>
      </w:r>
      <w:r w:rsidRPr="00494BFC">
        <w:rPr>
          <w:rFonts w:ascii="Arial" w:hAnsi="Arial" w:cs="Arial"/>
        </w:rPr>
        <w:t>Федерации,</w:t>
      </w:r>
      <w:r w:rsidRPr="00494BFC">
        <w:rPr>
          <w:rFonts w:ascii="Arial" w:hAnsi="Arial" w:cs="Arial"/>
          <w:spacing w:val="-4"/>
        </w:rPr>
        <w:t xml:space="preserve"> </w:t>
      </w:r>
      <w:r w:rsidRPr="00494BFC">
        <w:rPr>
          <w:rFonts w:ascii="Arial" w:hAnsi="Arial" w:cs="Arial"/>
        </w:rPr>
        <w:t>проживающих</w:t>
      </w:r>
      <w:r w:rsidRPr="00494BFC">
        <w:rPr>
          <w:rFonts w:ascii="Arial" w:hAnsi="Arial" w:cs="Arial"/>
          <w:spacing w:val="-2"/>
        </w:rPr>
        <w:t xml:space="preserve"> </w:t>
      </w:r>
      <w:r w:rsidRPr="00494BFC">
        <w:rPr>
          <w:rFonts w:ascii="Arial" w:hAnsi="Arial" w:cs="Arial"/>
        </w:rPr>
        <w:t>на</w:t>
      </w:r>
      <w:r w:rsidRPr="00494BFC">
        <w:rPr>
          <w:rFonts w:ascii="Arial" w:hAnsi="Arial" w:cs="Arial"/>
          <w:spacing w:val="-3"/>
        </w:rPr>
        <w:t xml:space="preserve"> </w:t>
      </w:r>
      <w:r w:rsidRPr="00494BFC">
        <w:rPr>
          <w:rFonts w:ascii="Arial" w:hAnsi="Arial" w:cs="Arial"/>
        </w:rPr>
        <w:t>территориях</w:t>
      </w:r>
      <w:r w:rsidRPr="00494BFC">
        <w:rPr>
          <w:rFonts w:ascii="Arial" w:hAnsi="Arial" w:cs="Arial"/>
          <w:spacing w:val="-2"/>
        </w:rPr>
        <w:t xml:space="preserve"> </w:t>
      </w:r>
      <w:r w:rsidRPr="00494BFC">
        <w:rPr>
          <w:rFonts w:ascii="Arial" w:hAnsi="Arial" w:cs="Arial"/>
        </w:rPr>
        <w:t>Южной</w:t>
      </w:r>
      <w:r w:rsidRPr="00494BFC">
        <w:rPr>
          <w:rFonts w:ascii="Arial" w:hAnsi="Arial" w:cs="Arial"/>
          <w:spacing w:val="-3"/>
        </w:rPr>
        <w:t xml:space="preserve"> </w:t>
      </w:r>
      <w:r w:rsidRPr="00494BFC">
        <w:rPr>
          <w:rFonts w:ascii="Arial" w:hAnsi="Arial" w:cs="Arial"/>
        </w:rPr>
        <w:t>Осетии</w:t>
      </w:r>
      <w:r w:rsidRPr="00494BFC">
        <w:rPr>
          <w:rFonts w:ascii="Arial" w:hAnsi="Arial" w:cs="Arial"/>
          <w:spacing w:val="-3"/>
        </w:rPr>
        <w:t xml:space="preserve"> </w:t>
      </w:r>
      <w:r w:rsidRPr="00494BFC">
        <w:rPr>
          <w:rFonts w:ascii="Arial" w:hAnsi="Arial" w:cs="Arial"/>
        </w:rPr>
        <w:t>и</w:t>
      </w:r>
      <w:r w:rsidRPr="00494BFC">
        <w:rPr>
          <w:rFonts w:ascii="Arial" w:hAnsi="Arial" w:cs="Arial"/>
          <w:spacing w:val="-3"/>
        </w:rPr>
        <w:t xml:space="preserve"> </w:t>
      </w:r>
      <w:r w:rsidRPr="00494BFC">
        <w:rPr>
          <w:rFonts w:ascii="Arial" w:hAnsi="Arial" w:cs="Arial"/>
        </w:rPr>
        <w:t xml:space="preserve">Абхазии»; </w:t>
      </w:r>
    </w:p>
    <w:p w:rsidR="00110E67" w:rsidRPr="00494BFC" w:rsidRDefault="00110E67" w:rsidP="00110E67">
      <w:pPr>
        <w:pStyle w:val="af6"/>
        <w:spacing w:line="321" w:lineRule="exact"/>
        <w:ind w:left="-110" w:right="-1" w:firstLine="550"/>
        <w:jc w:val="both"/>
        <w:rPr>
          <w:rFonts w:ascii="Arial" w:hAnsi="Arial" w:cs="Arial"/>
        </w:rPr>
      </w:pPr>
      <w:r w:rsidRPr="00494BFC">
        <w:rPr>
          <w:rFonts w:ascii="Arial" w:hAnsi="Arial" w:cs="Arial"/>
        </w:rPr>
        <w:lastRenderedPageBreak/>
        <w:t>- постановление</w:t>
      </w:r>
      <w:r w:rsidRPr="00494BFC">
        <w:rPr>
          <w:rFonts w:ascii="Arial" w:hAnsi="Arial" w:cs="Arial"/>
          <w:spacing w:val="80"/>
        </w:rPr>
        <w:t xml:space="preserve"> </w:t>
      </w:r>
      <w:r w:rsidRPr="00494BFC">
        <w:rPr>
          <w:rFonts w:ascii="Arial" w:hAnsi="Arial" w:cs="Arial"/>
        </w:rPr>
        <w:t>Правительства</w:t>
      </w:r>
      <w:r w:rsidRPr="00494BFC">
        <w:rPr>
          <w:rFonts w:ascii="Arial" w:hAnsi="Arial" w:cs="Arial"/>
          <w:spacing w:val="80"/>
        </w:rPr>
        <w:t xml:space="preserve"> </w:t>
      </w:r>
      <w:r w:rsidRPr="00494BFC">
        <w:rPr>
          <w:rFonts w:ascii="Arial" w:hAnsi="Arial" w:cs="Arial"/>
        </w:rPr>
        <w:t>Российской</w:t>
      </w:r>
      <w:r w:rsidRPr="00494BFC">
        <w:rPr>
          <w:rFonts w:ascii="Arial" w:hAnsi="Arial" w:cs="Arial"/>
          <w:spacing w:val="80"/>
        </w:rPr>
        <w:t xml:space="preserve"> </w:t>
      </w:r>
      <w:r w:rsidRPr="00494BFC">
        <w:rPr>
          <w:rFonts w:ascii="Arial" w:hAnsi="Arial" w:cs="Arial"/>
        </w:rPr>
        <w:t>Федерации</w:t>
      </w:r>
      <w:r w:rsidRPr="00494BFC">
        <w:rPr>
          <w:rFonts w:ascii="Arial" w:hAnsi="Arial" w:cs="Arial"/>
          <w:spacing w:val="80"/>
        </w:rPr>
        <w:t xml:space="preserve"> </w:t>
      </w:r>
      <w:r w:rsidRPr="00494BFC">
        <w:rPr>
          <w:rFonts w:ascii="Arial" w:hAnsi="Arial" w:cs="Arial"/>
        </w:rPr>
        <w:t>от</w:t>
      </w:r>
      <w:r w:rsidRPr="00494BFC">
        <w:rPr>
          <w:rFonts w:ascii="Arial" w:hAnsi="Arial" w:cs="Arial"/>
          <w:spacing w:val="80"/>
        </w:rPr>
        <w:t xml:space="preserve"> </w:t>
      </w:r>
      <w:r w:rsidRPr="00494BFC">
        <w:rPr>
          <w:rFonts w:ascii="Arial" w:hAnsi="Arial" w:cs="Arial"/>
        </w:rPr>
        <w:t>9</w:t>
      </w:r>
      <w:r w:rsidRPr="00494BFC">
        <w:rPr>
          <w:rFonts w:ascii="Arial" w:hAnsi="Arial" w:cs="Arial"/>
          <w:spacing w:val="80"/>
        </w:rPr>
        <w:t xml:space="preserve"> </w:t>
      </w:r>
      <w:r w:rsidRPr="00494BFC">
        <w:rPr>
          <w:rFonts w:ascii="Arial" w:hAnsi="Arial" w:cs="Arial"/>
        </w:rPr>
        <w:t>февраля</w:t>
      </w:r>
      <w:r w:rsidRPr="00494BFC">
        <w:rPr>
          <w:rFonts w:ascii="Arial" w:hAnsi="Arial" w:cs="Arial"/>
          <w:spacing w:val="80"/>
        </w:rPr>
        <w:t xml:space="preserve"> </w:t>
      </w:r>
      <w:r w:rsidRPr="00494BFC">
        <w:rPr>
          <w:rFonts w:ascii="Arial" w:hAnsi="Arial" w:cs="Arial"/>
        </w:rPr>
        <w:t>2004г. №</w:t>
      </w:r>
      <w:r w:rsidRPr="00494BFC">
        <w:rPr>
          <w:rFonts w:ascii="Arial" w:hAnsi="Arial" w:cs="Arial"/>
          <w:spacing w:val="73"/>
        </w:rPr>
        <w:t xml:space="preserve"> </w:t>
      </w:r>
      <w:r w:rsidRPr="00494BFC">
        <w:rPr>
          <w:rFonts w:ascii="Arial" w:hAnsi="Arial" w:cs="Arial"/>
        </w:rPr>
        <w:t>65</w:t>
      </w:r>
      <w:r w:rsidRPr="00494BFC">
        <w:rPr>
          <w:rFonts w:ascii="Arial" w:hAnsi="Arial" w:cs="Arial"/>
          <w:spacing w:val="73"/>
        </w:rPr>
        <w:t xml:space="preserve"> </w:t>
      </w:r>
      <w:r w:rsidRPr="00494BFC">
        <w:rPr>
          <w:rFonts w:ascii="Arial" w:hAnsi="Arial" w:cs="Arial"/>
        </w:rPr>
        <w:t>«О</w:t>
      </w:r>
      <w:r w:rsidRPr="00494BFC">
        <w:rPr>
          <w:rFonts w:ascii="Arial" w:hAnsi="Arial" w:cs="Arial"/>
          <w:spacing w:val="72"/>
        </w:rPr>
        <w:t xml:space="preserve"> </w:t>
      </w:r>
      <w:r w:rsidRPr="00494BFC">
        <w:rPr>
          <w:rFonts w:ascii="Arial" w:hAnsi="Arial" w:cs="Arial"/>
        </w:rPr>
        <w:t>дополнительных</w:t>
      </w:r>
      <w:r w:rsidRPr="00494BFC">
        <w:rPr>
          <w:rFonts w:ascii="Arial" w:hAnsi="Arial" w:cs="Arial"/>
          <w:spacing w:val="73"/>
        </w:rPr>
        <w:t xml:space="preserve"> </w:t>
      </w:r>
      <w:r w:rsidRPr="00494BFC">
        <w:rPr>
          <w:rFonts w:ascii="Arial" w:hAnsi="Arial" w:cs="Arial"/>
        </w:rPr>
        <w:t>гарантиях</w:t>
      </w:r>
      <w:r w:rsidRPr="00494BFC">
        <w:rPr>
          <w:rFonts w:ascii="Arial" w:hAnsi="Arial" w:cs="Arial"/>
          <w:spacing w:val="73"/>
        </w:rPr>
        <w:t xml:space="preserve"> </w:t>
      </w:r>
      <w:r w:rsidRPr="00494BFC">
        <w:rPr>
          <w:rFonts w:ascii="Arial" w:hAnsi="Arial" w:cs="Arial"/>
        </w:rPr>
        <w:t>и</w:t>
      </w:r>
      <w:r w:rsidRPr="00494BFC">
        <w:rPr>
          <w:rFonts w:ascii="Arial" w:hAnsi="Arial" w:cs="Arial"/>
          <w:spacing w:val="72"/>
        </w:rPr>
        <w:t xml:space="preserve"> </w:t>
      </w:r>
      <w:r w:rsidRPr="00494BFC">
        <w:rPr>
          <w:rFonts w:ascii="Arial" w:hAnsi="Arial" w:cs="Arial"/>
        </w:rPr>
        <w:t>компенсациях</w:t>
      </w:r>
      <w:r w:rsidRPr="00494BFC">
        <w:rPr>
          <w:rFonts w:ascii="Arial" w:hAnsi="Arial" w:cs="Arial"/>
          <w:spacing w:val="73"/>
        </w:rPr>
        <w:t xml:space="preserve"> </w:t>
      </w:r>
      <w:r w:rsidRPr="00494BFC">
        <w:rPr>
          <w:rFonts w:ascii="Arial" w:hAnsi="Arial" w:cs="Arial"/>
        </w:rPr>
        <w:t>военнослужащим и</w:t>
      </w:r>
      <w:r w:rsidRPr="00494BFC">
        <w:rPr>
          <w:rFonts w:ascii="Arial" w:hAnsi="Arial" w:cs="Arial"/>
          <w:spacing w:val="80"/>
          <w:w w:val="150"/>
        </w:rPr>
        <w:t xml:space="preserve"> </w:t>
      </w:r>
      <w:r w:rsidRPr="00494BFC">
        <w:rPr>
          <w:rFonts w:ascii="Arial" w:hAnsi="Arial" w:cs="Arial"/>
        </w:rPr>
        <w:t>сотрудникам</w:t>
      </w:r>
      <w:r w:rsidRPr="00494BFC">
        <w:rPr>
          <w:rFonts w:ascii="Arial" w:hAnsi="Arial" w:cs="Arial"/>
          <w:spacing w:val="80"/>
          <w:w w:val="150"/>
        </w:rPr>
        <w:t xml:space="preserve"> </w:t>
      </w:r>
      <w:r w:rsidRPr="00494BFC">
        <w:rPr>
          <w:rFonts w:ascii="Arial" w:hAnsi="Arial" w:cs="Arial"/>
        </w:rPr>
        <w:t>федеральных</w:t>
      </w:r>
      <w:r w:rsidRPr="00494BFC">
        <w:rPr>
          <w:rFonts w:ascii="Arial" w:hAnsi="Arial" w:cs="Arial"/>
          <w:spacing w:val="80"/>
          <w:w w:val="150"/>
        </w:rPr>
        <w:t xml:space="preserve"> </w:t>
      </w:r>
      <w:r w:rsidRPr="00494BFC">
        <w:rPr>
          <w:rFonts w:ascii="Arial" w:hAnsi="Arial" w:cs="Arial"/>
        </w:rPr>
        <w:t>органов</w:t>
      </w:r>
      <w:r w:rsidRPr="00494BFC">
        <w:rPr>
          <w:rFonts w:ascii="Arial" w:hAnsi="Arial" w:cs="Arial"/>
          <w:spacing w:val="80"/>
          <w:w w:val="150"/>
        </w:rPr>
        <w:t xml:space="preserve"> </w:t>
      </w:r>
      <w:r w:rsidRPr="00494BFC">
        <w:rPr>
          <w:rFonts w:ascii="Arial" w:hAnsi="Arial" w:cs="Arial"/>
        </w:rPr>
        <w:t>исполнительной</w:t>
      </w:r>
      <w:r w:rsidRPr="00494BFC">
        <w:rPr>
          <w:rFonts w:ascii="Arial" w:hAnsi="Arial" w:cs="Arial"/>
          <w:spacing w:val="80"/>
          <w:w w:val="150"/>
        </w:rPr>
        <w:t xml:space="preserve"> </w:t>
      </w:r>
      <w:r w:rsidRPr="00494BFC">
        <w:rPr>
          <w:rFonts w:ascii="Arial" w:hAnsi="Arial" w:cs="Arial"/>
        </w:rPr>
        <w:t>власти,</w:t>
      </w:r>
      <w:r w:rsidRPr="00494BFC">
        <w:rPr>
          <w:rFonts w:ascii="Arial" w:hAnsi="Arial" w:cs="Arial"/>
          <w:spacing w:val="80"/>
          <w:w w:val="150"/>
        </w:rPr>
        <w:t xml:space="preserve"> </w:t>
      </w:r>
      <w:r w:rsidRPr="00494BFC">
        <w:rPr>
          <w:rFonts w:ascii="Arial" w:hAnsi="Arial" w:cs="Arial"/>
        </w:rPr>
        <w:t>участвующим</w:t>
      </w:r>
      <w:r w:rsidRPr="00494BFC">
        <w:rPr>
          <w:rFonts w:ascii="Arial" w:hAnsi="Arial" w:cs="Arial"/>
          <w:spacing w:val="80"/>
          <w:w w:val="150"/>
        </w:rPr>
        <w:t xml:space="preserve"> </w:t>
      </w:r>
      <w:r w:rsidRPr="00494BFC">
        <w:rPr>
          <w:rFonts w:ascii="Arial" w:hAnsi="Arial" w:cs="Arial"/>
        </w:rPr>
        <w:t>в</w:t>
      </w:r>
      <w:r w:rsidRPr="00494BFC">
        <w:rPr>
          <w:rFonts w:ascii="Arial" w:hAnsi="Arial" w:cs="Arial"/>
          <w:spacing w:val="80"/>
          <w:w w:val="150"/>
        </w:rPr>
        <w:t xml:space="preserve"> </w:t>
      </w:r>
      <w:r w:rsidRPr="00494BFC">
        <w:rPr>
          <w:rFonts w:ascii="Arial" w:hAnsi="Arial" w:cs="Arial"/>
        </w:rPr>
        <w:t>контртеррористических</w:t>
      </w:r>
      <w:r w:rsidRPr="00494BFC">
        <w:rPr>
          <w:rFonts w:ascii="Arial" w:hAnsi="Arial" w:cs="Arial"/>
          <w:spacing w:val="80"/>
          <w:w w:val="150"/>
        </w:rPr>
        <w:t xml:space="preserve"> </w:t>
      </w:r>
      <w:r w:rsidRPr="00494BFC">
        <w:rPr>
          <w:rFonts w:ascii="Arial" w:hAnsi="Arial" w:cs="Arial"/>
        </w:rPr>
        <w:t>операциях</w:t>
      </w:r>
      <w:r w:rsidRPr="00494BFC">
        <w:rPr>
          <w:rFonts w:ascii="Arial" w:hAnsi="Arial" w:cs="Arial"/>
          <w:spacing w:val="80"/>
          <w:w w:val="150"/>
        </w:rPr>
        <w:t xml:space="preserve"> </w:t>
      </w:r>
      <w:r w:rsidRPr="00494BFC">
        <w:rPr>
          <w:rFonts w:ascii="Arial" w:hAnsi="Arial" w:cs="Arial"/>
        </w:rPr>
        <w:t>и</w:t>
      </w:r>
      <w:r w:rsidRPr="00494BFC">
        <w:rPr>
          <w:rFonts w:ascii="Arial" w:hAnsi="Arial" w:cs="Arial"/>
          <w:spacing w:val="80"/>
          <w:w w:val="150"/>
        </w:rPr>
        <w:t xml:space="preserve"> </w:t>
      </w:r>
      <w:r w:rsidRPr="00494BFC">
        <w:rPr>
          <w:rFonts w:ascii="Arial" w:hAnsi="Arial" w:cs="Arial"/>
        </w:rPr>
        <w:t>обеспечивающим</w:t>
      </w:r>
      <w:r w:rsidRPr="00494BFC">
        <w:rPr>
          <w:rFonts w:ascii="Arial" w:hAnsi="Arial" w:cs="Arial"/>
          <w:spacing w:val="80"/>
          <w:w w:val="150"/>
        </w:rPr>
        <w:t xml:space="preserve"> </w:t>
      </w:r>
      <w:r w:rsidRPr="00494BFC">
        <w:rPr>
          <w:rFonts w:ascii="Arial" w:hAnsi="Arial" w:cs="Arial"/>
        </w:rPr>
        <w:t>правопорядок и общественную безопасность на территории Северо-Кавказского региона Российской Федерации»;</w:t>
      </w:r>
    </w:p>
    <w:p w:rsidR="00110E67" w:rsidRPr="00494BFC" w:rsidRDefault="00110E67" w:rsidP="00110E67">
      <w:pPr>
        <w:pStyle w:val="af6"/>
        <w:spacing w:before="89"/>
        <w:ind w:right="-1"/>
        <w:jc w:val="both"/>
        <w:rPr>
          <w:rFonts w:ascii="Arial" w:hAnsi="Arial" w:cs="Arial"/>
        </w:rPr>
      </w:pPr>
      <w:r w:rsidRPr="00494BFC">
        <w:rPr>
          <w:rFonts w:ascii="Arial" w:hAnsi="Arial" w:cs="Arial"/>
        </w:rPr>
        <w:t xml:space="preserve">      - постановление</w:t>
      </w:r>
      <w:r w:rsidRPr="00494BFC">
        <w:rPr>
          <w:rFonts w:ascii="Arial" w:hAnsi="Arial" w:cs="Arial"/>
          <w:spacing w:val="59"/>
        </w:rPr>
        <w:t xml:space="preserve"> </w:t>
      </w:r>
      <w:r w:rsidRPr="00494BFC">
        <w:rPr>
          <w:rFonts w:ascii="Arial" w:hAnsi="Arial" w:cs="Arial"/>
        </w:rPr>
        <w:t>Правительства</w:t>
      </w:r>
      <w:r w:rsidRPr="00494BFC">
        <w:rPr>
          <w:rFonts w:ascii="Arial" w:hAnsi="Arial" w:cs="Arial"/>
          <w:spacing w:val="60"/>
        </w:rPr>
        <w:t xml:space="preserve"> </w:t>
      </w:r>
      <w:r w:rsidRPr="00494BFC">
        <w:rPr>
          <w:rFonts w:ascii="Arial" w:hAnsi="Arial" w:cs="Arial"/>
        </w:rPr>
        <w:t>Российской</w:t>
      </w:r>
      <w:r w:rsidRPr="00494BFC">
        <w:rPr>
          <w:rFonts w:ascii="Arial" w:hAnsi="Arial" w:cs="Arial"/>
          <w:spacing w:val="59"/>
        </w:rPr>
        <w:t xml:space="preserve"> </w:t>
      </w:r>
      <w:r w:rsidRPr="00494BFC">
        <w:rPr>
          <w:rFonts w:ascii="Arial" w:hAnsi="Arial" w:cs="Arial"/>
        </w:rPr>
        <w:t>Федерации</w:t>
      </w:r>
      <w:r w:rsidRPr="00494BFC">
        <w:rPr>
          <w:rFonts w:ascii="Arial" w:hAnsi="Arial" w:cs="Arial"/>
          <w:spacing w:val="65"/>
        </w:rPr>
        <w:t xml:space="preserve"> </w:t>
      </w:r>
      <w:r w:rsidRPr="00494BFC">
        <w:rPr>
          <w:rFonts w:ascii="Arial" w:hAnsi="Arial" w:cs="Arial"/>
        </w:rPr>
        <w:t>от</w:t>
      </w:r>
      <w:r w:rsidRPr="00494BFC">
        <w:rPr>
          <w:rFonts w:ascii="Arial" w:hAnsi="Arial" w:cs="Arial"/>
          <w:spacing w:val="57"/>
        </w:rPr>
        <w:t xml:space="preserve"> </w:t>
      </w:r>
      <w:r w:rsidRPr="00494BFC">
        <w:rPr>
          <w:rFonts w:ascii="Arial" w:hAnsi="Arial" w:cs="Arial"/>
        </w:rPr>
        <w:t>25</w:t>
      </w:r>
      <w:r w:rsidRPr="00494BFC">
        <w:rPr>
          <w:rFonts w:ascii="Arial" w:hAnsi="Arial" w:cs="Arial"/>
          <w:spacing w:val="60"/>
        </w:rPr>
        <w:t xml:space="preserve"> </w:t>
      </w:r>
      <w:r w:rsidRPr="00494BFC">
        <w:rPr>
          <w:rFonts w:ascii="Arial" w:hAnsi="Arial" w:cs="Arial"/>
        </w:rPr>
        <w:t>августа</w:t>
      </w:r>
      <w:r w:rsidRPr="00494BFC">
        <w:rPr>
          <w:rFonts w:ascii="Arial" w:hAnsi="Arial" w:cs="Arial"/>
          <w:spacing w:val="60"/>
        </w:rPr>
        <w:t xml:space="preserve"> </w:t>
      </w:r>
      <w:r w:rsidRPr="00494BFC">
        <w:rPr>
          <w:rFonts w:ascii="Arial" w:hAnsi="Arial" w:cs="Arial"/>
        </w:rPr>
        <w:t>1999</w:t>
      </w:r>
      <w:r w:rsidRPr="00494BFC">
        <w:rPr>
          <w:rFonts w:ascii="Arial" w:hAnsi="Arial" w:cs="Arial"/>
          <w:spacing w:val="61"/>
        </w:rPr>
        <w:t xml:space="preserve"> </w:t>
      </w:r>
      <w:r w:rsidRPr="00494BFC">
        <w:rPr>
          <w:rFonts w:ascii="Arial" w:hAnsi="Arial" w:cs="Arial"/>
          <w:spacing w:val="-5"/>
        </w:rPr>
        <w:t xml:space="preserve">г. </w:t>
      </w:r>
      <w:r w:rsidRPr="00494BFC">
        <w:rPr>
          <w:rFonts w:ascii="Arial" w:hAnsi="Arial" w:cs="Arial"/>
          <w:spacing w:val="-5"/>
        </w:rPr>
        <w:br/>
      </w:r>
      <w:r w:rsidRPr="00494BFC">
        <w:rPr>
          <w:rFonts w:ascii="Arial" w:hAnsi="Arial" w:cs="Arial"/>
        </w:rPr>
        <w:t>№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w:t>
      </w:r>
      <w:r w:rsidRPr="00494BFC">
        <w:rPr>
          <w:rFonts w:ascii="Arial" w:hAnsi="Arial" w:cs="Arial"/>
          <w:spacing w:val="80"/>
        </w:rPr>
        <w:t xml:space="preserve"> </w:t>
      </w:r>
      <w:r w:rsidRPr="00494BFC">
        <w:rPr>
          <w:rFonts w:ascii="Arial" w:hAnsi="Arial" w:cs="Arial"/>
        </w:rPr>
        <w:t>в</w:t>
      </w:r>
      <w:r w:rsidRPr="00494BFC">
        <w:rPr>
          <w:rFonts w:ascii="Arial" w:hAnsi="Arial" w:cs="Arial"/>
          <w:spacing w:val="80"/>
        </w:rPr>
        <w:t xml:space="preserve"> </w:t>
      </w:r>
      <w:r w:rsidRPr="00494BFC">
        <w:rPr>
          <w:rFonts w:ascii="Arial" w:hAnsi="Arial" w:cs="Arial"/>
        </w:rPr>
        <w:t>борьбе</w:t>
      </w:r>
      <w:r w:rsidRPr="00494BFC">
        <w:rPr>
          <w:rFonts w:ascii="Arial" w:hAnsi="Arial" w:cs="Arial"/>
          <w:spacing w:val="80"/>
        </w:rPr>
        <w:t xml:space="preserve"> </w:t>
      </w:r>
      <w:r w:rsidRPr="00494BFC">
        <w:rPr>
          <w:rFonts w:ascii="Arial" w:hAnsi="Arial" w:cs="Arial"/>
        </w:rPr>
        <w:t>с</w:t>
      </w:r>
      <w:r w:rsidRPr="00494BFC">
        <w:rPr>
          <w:rFonts w:ascii="Arial" w:hAnsi="Arial" w:cs="Arial"/>
          <w:spacing w:val="80"/>
        </w:rPr>
        <w:t xml:space="preserve"> </w:t>
      </w:r>
      <w:r w:rsidRPr="00494BFC">
        <w:rPr>
          <w:rFonts w:ascii="Arial" w:hAnsi="Arial" w:cs="Arial"/>
        </w:rPr>
        <w:t>терроризмом</w:t>
      </w:r>
      <w:r w:rsidRPr="00494BFC">
        <w:rPr>
          <w:rFonts w:ascii="Arial" w:hAnsi="Arial" w:cs="Arial"/>
          <w:spacing w:val="80"/>
        </w:rPr>
        <w:t xml:space="preserve"> </w:t>
      </w:r>
      <w:r w:rsidRPr="00494BFC">
        <w:rPr>
          <w:rFonts w:ascii="Arial" w:hAnsi="Arial" w:cs="Arial"/>
        </w:rPr>
        <w:t>на</w:t>
      </w:r>
      <w:r w:rsidRPr="00494BFC">
        <w:rPr>
          <w:rFonts w:ascii="Arial" w:hAnsi="Arial" w:cs="Arial"/>
          <w:spacing w:val="80"/>
        </w:rPr>
        <w:t xml:space="preserve"> </w:t>
      </w:r>
      <w:r w:rsidRPr="00494BFC">
        <w:rPr>
          <w:rFonts w:ascii="Arial" w:hAnsi="Arial" w:cs="Arial"/>
        </w:rPr>
        <w:t>территории</w:t>
      </w:r>
      <w:r w:rsidRPr="00494BFC">
        <w:rPr>
          <w:rFonts w:ascii="Arial" w:hAnsi="Arial" w:cs="Arial"/>
          <w:spacing w:val="80"/>
        </w:rPr>
        <w:t xml:space="preserve"> </w:t>
      </w:r>
      <w:r w:rsidRPr="00494BFC">
        <w:rPr>
          <w:rFonts w:ascii="Arial" w:hAnsi="Arial" w:cs="Arial"/>
        </w:rPr>
        <w:t>Республики</w:t>
      </w:r>
      <w:r w:rsidRPr="00494BFC">
        <w:rPr>
          <w:rFonts w:ascii="Arial" w:hAnsi="Arial" w:cs="Arial"/>
          <w:spacing w:val="80"/>
        </w:rPr>
        <w:t xml:space="preserve"> </w:t>
      </w:r>
      <w:r w:rsidRPr="00494BFC">
        <w:rPr>
          <w:rFonts w:ascii="Arial" w:hAnsi="Arial" w:cs="Arial"/>
        </w:rPr>
        <w:t>Дагестан</w:t>
      </w:r>
      <w:r w:rsidRPr="00494BFC">
        <w:rPr>
          <w:rFonts w:ascii="Arial" w:hAnsi="Arial" w:cs="Arial"/>
          <w:spacing w:val="80"/>
          <w:w w:val="150"/>
        </w:rPr>
        <w:t xml:space="preserve"> </w:t>
      </w:r>
      <w:r w:rsidRPr="00494BFC">
        <w:rPr>
          <w:rFonts w:ascii="Arial" w:hAnsi="Arial" w:cs="Arial"/>
        </w:rPr>
        <w:t>и</w:t>
      </w:r>
      <w:r w:rsidRPr="00494BFC">
        <w:rPr>
          <w:rFonts w:ascii="Arial" w:hAnsi="Arial" w:cs="Arial"/>
          <w:spacing w:val="80"/>
          <w:w w:val="150"/>
        </w:rPr>
        <w:t xml:space="preserve"> </w:t>
      </w:r>
      <w:r w:rsidRPr="00494BFC">
        <w:rPr>
          <w:rFonts w:ascii="Arial" w:hAnsi="Arial" w:cs="Arial"/>
        </w:rPr>
        <w:t>погибших</w:t>
      </w:r>
      <w:r w:rsidRPr="00494BFC">
        <w:rPr>
          <w:rFonts w:ascii="Arial" w:hAnsi="Arial" w:cs="Arial"/>
          <w:spacing w:val="80"/>
          <w:w w:val="150"/>
        </w:rPr>
        <w:t xml:space="preserve"> </w:t>
      </w:r>
      <w:r w:rsidRPr="00494BFC">
        <w:rPr>
          <w:rFonts w:ascii="Arial" w:hAnsi="Arial" w:cs="Arial"/>
        </w:rPr>
        <w:t>(пропавших</w:t>
      </w:r>
      <w:r w:rsidRPr="00494BFC">
        <w:rPr>
          <w:rFonts w:ascii="Arial" w:hAnsi="Arial" w:cs="Arial"/>
          <w:spacing w:val="80"/>
          <w:w w:val="150"/>
        </w:rPr>
        <w:t xml:space="preserve"> </w:t>
      </w:r>
      <w:r w:rsidRPr="00494BFC">
        <w:rPr>
          <w:rFonts w:ascii="Arial" w:hAnsi="Arial" w:cs="Arial"/>
        </w:rPr>
        <w:t>без</w:t>
      </w:r>
      <w:r w:rsidRPr="00494BFC">
        <w:rPr>
          <w:rFonts w:ascii="Arial" w:hAnsi="Arial" w:cs="Arial"/>
          <w:spacing w:val="80"/>
          <w:w w:val="150"/>
        </w:rPr>
        <w:t xml:space="preserve"> </w:t>
      </w:r>
      <w:r w:rsidRPr="00494BFC">
        <w:rPr>
          <w:rFonts w:ascii="Arial" w:hAnsi="Arial" w:cs="Arial"/>
        </w:rPr>
        <w:t>вести),</w:t>
      </w:r>
      <w:r w:rsidRPr="00494BFC">
        <w:rPr>
          <w:rFonts w:ascii="Arial" w:hAnsi="Arial" w:cs="Arial"/>
          <w:spacing w:val="77"/>
          <w:w w:val="150"/>
        </w:rPr>
        <w:t xml:space="preserve"> </w:t>
      </w:r>
      <w:r w:rsidRPr="00494BFC">
        <w:rPr>
          <w:rFonts w:ascii="Arial" w:hAnsi="Arial" w:cs="Arial"/>
        </w:rPr>
        <w:t>умерших,</w:t>
      </w:r>
      <w:r w:rsidRPr="00494BFC">
        <w:rPr>
          <w:rFonts w:ascii="Arial" w:hAnsi="Arial" w:cs="Arial"/>
          <w:spacing w:val="77"/>
          <w:w w:val="150"/>
        </w:rPr>
        <w:t xml:space="preserve"> </w:t>
      </w:r>
      <w:r w:rsidRPr="00494BFC">
        <w:rPr>
          <w:rFonts w:ascii="Arial" w:hAnsi="Arial" w:cs="Arial"/>
        </w:rPr>
        <w:t>ставших</w:t>
      </w:r>
      <w:r w:rsidRPr="00494BFC">
        <w:rPr>
          <w:rFonts w:ascii="Arial" w:hAnsi="Arial" w:cs="Arial"/>
          <w:spacing w:val="78"/>
          <w:w w:val="150"/>
        </w:rPr>
        <w:t xml:space="preserve"> </w:t>
      </w:r>
      <w:r w:rsidRPr="00494BFC">
        <w:rPr>
          <w:rFonts w:ascii="Arial" w:hAnsi="Arial" w:cs="Arial"/>
        </w:rPr>
        <w:t>инвалидами</w:t>
      </w:r>
      <w:r w:rsidRPr="00494BFC">
        <w:rPr>
          <w:rFonts w:ascii="Arial" w:hAnsi="Arial" w:cs="Arial"/>
          <w:spacing w:val="80"/>
          <w:w w:val="150"/>
        </w:rPr>
        <w:t xml:space="preserve"> </w:t>
      </w:r>
      <w:r w:rsidRPr="00494BFC">
        <w:rPr>
          <w:rFonts w:ascii="Arial" w:hAnsi="Arial" w:cs="Arial"/>
        </w:rPr>
        <w:t>в</w:t>
      </w:r>
      <w:r w:rsidRPr="00494BFC">
        <w:rPr>
          <w:rFonts w:ascii="Arial" w:hAnsi="Arial" w:cs="Arial"/>
          <w:spacing w:val="77"/>
          <w:w w:val="150"/>
        </w:rPr>
        <w:t xml:space="preserve"> </w:t>
      </w:r>
      <w:r w:rsidRPr="00494BFC">
        <w:rPr>
          <w:rFonts w:ascii="Arial" w:hAnsi="Arial" w:cs="Arial"/>
        </w:rPr>
        <w:t>связи с выполнением служебных обязанностей»;</w:t>
      </w:r>
    </w:p>
    <w:p w:rsidR="00110E67" w:rsidRPr="00494BFC" w:rsidRDefault="00110E67" w:rsidP="00110E67">
      <w:pPr>
        <w:pStyle w:val="af6"/>
        <w:spacing w:before="1"/>
        <w:ind w:left="-110" w:right="-1" w:firstLine="550"/>
        <w:jc w:val="both"/>
        <w:rPr>
          <w:rFonts w:ascii="Arial" w:hAnsi="Arial" w:cs="Arial"/>
        </w:rPr>
      </w:pPr>
      <w:r w:rsidRPr="00494BFC">
        <w:rPr>
          <w:rFonts w:ascii="Arial" w:hAnsi="Arial" w:cs="Arial"/>
        </w:rPr>
        <w:t>- Закон Российской Федерации от 15 мая 1991 г. № 1244-1 «О социальной защите</w:t>
      </w:r>
      <w:r w:rsidRPr="00494BFC">
        <w:rPr>
          <w:rFonts w:ascii="Arial" w:hAnsi="Arial" w:cs="Arial"/>
          <w:spacing w:val="80"/>
        </w:rPr>
        <w:t xml:space="preserve"> </w:t>
      </w:r>
      <w:r w:rsidRPr="00494BFC">
        <w:rPr>
          <w:rFonts w:ascii="Arial" w:hAnsi="Arial" w:cs="Arial"/>
        </w:rPr>
        <w:t>граждан,</w:t>
      </w:r>
      <w:r w:rsidRPr="00494BFC">
        <w:rPr>
          <w:rFonts w:ascii="Arial" w:hAnsi="Arial" w:cs="Arial"/>
          <w:spacing w:val="80"/>
        </w:rPr>
        <w:t xml:space="preserve"> </w:t>
      </w:r>
      <w:r w:rsidRPr="00494BFC">
        <w:rPr>
          <w:rFonts w:ascii="Arial" w:hAnsi="Arial" w:cs="Arial"/>
        </w:rPr>
        <w:t>подвергшихся</w:t>
      </w:r>
      <w:r w:rsidRPr="00494BFC">
        <w:rPr>
          <w:rFonts w:ascii="Arial" w:hAnsi="Arial" w:cs="Arial"/>
          <w:spacing w:val="80"/>
        </w:rPr>
        <w:t xml:space="preserve"> </w:t>
      </w:r>
      <w:r w:rsidRPr="00494BFC">
        <w:rPr>
          <w:rFonts w:ascii="Arial" w:hAnsi="Arial" w:cs="Arial"/>
        </w:rPr>
        <w:t>воздействию</w:t>
      </w:r>
      <w:r w:rsidRPr="00494BFC">
        <w:rPr>
          <w:rFonts w:ascii="Arial" w:hAnsi="Arial" w:cs="Arial"/>
          <w:spacing w:val="40"/>
        </w:rPr>
        <w:t xml:space="preserve"> </w:t>
      </w:r>
      <w:r w:rsidRPr="00494BFC">
        <w:rPr>
          <w:rFonts w:ascii="Arial" w:hAnsi="Arial" w:cs="Arial"/>
        </w:rPr>
        <w:t>радиации</w:t>
      </w:r>
      <w:r w:rsidRPr="00494BFC">
        <w:rPr>
          <w:rFonts w:ascii="Arial" w:hAnsi="Arial" w:cs="Arial"/>
          <w:spacing w:val="40"/>
        </w:rPr>
        <w:t xml:space="preserve"> </w:t>
      </w:r>
      <w:r w:rsidRPr="00494BFC">
        <w:rPr>
          <w:rFonts w:ascii="Arial" w:hAnsi="Arial" w:cs="Arial"/>
        </w:rPr>
        <w:t>вследствие</w:t>
      </w:r>
      <w:r w:rsidRPr="00494BFC">
        <w:rPr>
          <w:rFonts w:ascii="Arial" w:hAnsi="Arial" w:cs="Arial"/>
          <w:spacing w:val="80"/>
        </w:rPr>
        <w:t xml:space="preserve"> </w:t>
      </w:r>
      <w:r w:rsidRPr="00494BFC">
        <w:rPr>
          <w:rFonts w:ascii="Arial" w:hAnsi="Arial" w:cs="Arial"/>
        </w:rPr>
        <w:t>катастрофы на Чернобыльской АЭС»;</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 Постановление</w:t>
      </w:r>
      <w:r w:rsidRPr="00494BFC">
        <w:rPr>
          <w:rFonts w:ascii="Arial" w:hAnsi="Arial" w:cs="Arial"/>
          <w:spacing w:val="40"/>
        </w:rPr>
        <w:t xml:space="preserve"> </w:t>
      </w:r>
      <w:r w:rsidRPr="00494BFC">
        <w:rPr>
          <w:rFonts w:ascii="Arial" w:hAnsi="Arial" w:cs="Arial"/>
        </w:rPr>
        <w:t>Верховного</w:t>
      </w:r>
      <w:r w:rsidRPr="00494BFC">
        <w:rPr>
          <w:rFonts w:ascii="Arial" w:hAnsi="Arial" w:cs="Arial"/>
          <w:spacing w:val="40"/>
        </w:rPr>
        <w:t xml:space="preserve"> </w:t>
      </w:r>
      <w:r w:rsidRPr="00494BFC">
        <w:rPr>
          <w:rFonts w:ascii="Arial" w:hAnsi="Arial" w:cs="Arial"/>
        </w:rPr>
        <w:t>Совета</w:t>
      </w:r>
      <w:r w:rsidRPr="00494BFC">
        <w:rPr>
          <w:rFonts w:ascii="Arial" w:hAnsi="Arial" w:cs="Arial"/>
          <w:spacing w:val="40"/>
        </w:rPr>
        <w:t xml:space="preserve"> </w:t>
      </w:r>
      <w:r w:rsidRPr="00494BFC">
        <w:rPr>
          <w:rFonts w:ascii="Arial" w:hAnsi="Arial" w:cs="Arial"/>
        </w:rPr>
        <w:t>Российской</w:t>
      </w:r>
      <w:r w:rsidRPr="00494BFC">
        <w:rPr>
          <w:rFonts w:ascii="Arial" w:hAnsi="Arial" w:cs="Arial"/>
          <w:spacing w:val="40"/>
        </w:rPr>
        <w:t xml:space="preserve"> </w:t>
      </w:r>
      <w:r w:rsidRPr="00494BFC">
        <w:rPr>
          <w:rFonts w:ascii="Arial" w:hAnsi="Arial" w:cs="Arial"/>
        </w:rPr>
        <w:t>Федерации</w:t>
      </w:r>
      <w:r w:rsidRPr="00494BFC">
        <w:rPr>
          <w:rFonts w:ascii="Arial" w:hAnsi="Arial" w:cs="Arial"/>
          <w:spacing w:val="40"/>
        </w:rPr>
        <w:t xml:space="preserve"> </w:t>
      </w:r>
      <w:r w:rsidRPr="00494BFC">
        <w:rPr>
          <w:rFonts w:ascii="Arial" w:hAnsi="Arial" w:cs="Arial"/>
        </w:rPr>
        <w:t>от</w:t>
      </w:r>
      <w:r w:rsidRPr="00494BFC">
        <w:rPr>
          <w:rFonts w:ascii="Arial" w:hAnsi="Arial" w:cs="Arial"/>
          <w:spacing w:val="40"/>
        </w:rPr>
        <w:t xml:space="preserve"> </w:t>
      </w:r>
      <w:r w:rsidRPr="00494BFC">
        <w:rPr>
          <w:rFonts w:ascii="Arial" w:hAnsi="Arial" w:cs="Arial"/>
        </w:rPr>
        <w:t>27</w:t>
      </w:r>
      <w:r w:rsidRPr="00494BFC">
        <w:rPr>
          <w:rFonts w:ascii="Arial" w:hAnsi="Arial" w:cs="Arial"/>
          <w:spacing w:val="40"/>
        </w:rPr>
        <w:t xml:space="preserve"> </w:t>
      </w:r>
      <w:r w:rsidRPr="00494BFC">
        <w:rPr>
          <w:rFonts w:ascii="Arial" w:hAnsi="Arial" w:cs="Arial"/>
        </w:rPr>
        <w:t>декабря 1991 г. № 2123-1 «О распространении действия Закона РСФСР «О социальной защите</w:t>
      </w:r>
      <w:r w:rsidRPr="00494BFC">
        <w:rPr>
          <w:rFonts w:ascii="Arial" w:hAnsi="Arial" w:cs="Arial"/>
          <w:spacing w:val="80"/>
        </w:rPr>
        <w:t xml:space="preserve"> </w:t>
      </w:r>
      <w:r w:rsidRPr="00494BFC">
        <w:rPr>
          <w:rFonts w:ascii="Arial" w:hAnsi="Arial" w:cs="Arial"/>
        </w:rPr>
        <w:t>граждан,</w:t>
      </w:r>
      <w:r w:rsidRPr="00494BFC">
        <w:rPr>
          <w:rFonts w:ascii="Arial" w:hAnsi="Arial" w:cs="Arial"/>
          <w:spacing w:val="80"/>
        </w:rPr>
        <w:t xml:space="preserve"> </w:t>
      </w:r>
      <w:r w:rsidRPr="00494BFC">
        <w:rPr>
          <w:rFonts w:ascii="Arial" w:hAnsi="Arial" w:cs="Arial"/>
        </w:rPr>
        <w:t>подвергшихся</w:t>
      </w:r>
      <w:r w:rsidRPr="00494BFC">
        <w:rPr>
          <w:rFonts w:ascii="Arial" w:hAnsi="Arial" w:cs="Arial"/>
          <w:spacing w:val="80"/>
        </w:rPr>
        <w:t xml:space="preserve"> </w:t>
      </w:r>
      <w:r w:rsidRPr="00494BFC">
        <w:rPr>
          <w:rFonts w:ascii="Arial" w:hAnsi="Arial" w:cs="Arial"/>
        </w:rPr>
        <w:t>воздействию</w:t>
      </w:r>
      <w:r w:rsidRPr="00494BFC">
        <w:rPr>
          <w:rFonts w:ascii="Arial" w:hAnsi="Arial" w:cs="Arial"/>
          <w:spacing w:val="40"/>
        </w:rPr>
        <w:t xml:space="preserve"> </w:t>
      </w:r>
      <w:r w:rsidRPr="00494BFC">
        <w:rPr>
          <w:rFonts w:ascii="Arial" w:hAnsi="Arial" w:cs="Arial"/>
        </w:rPr>
        <w:t>радиации</w:t>
      </w:r>
      <w:r w:rsidRPr="00494BFC">
        <w:rPr>
          <w:rFonts w:ascii="Arial" w:hAnsi="Arial" w:cs="Arial"/>
          <w:spacing w:val="80"/>
        </w:rPr>
        <w:t xml:space="preserve"> </w:t>
      </w:r>
      <w:r w:rsidRPr="00494BFC">
        <w:rPr>
          <w:rFonts w:ascii="Arial" w:hAnsi="Arial" w:cs="Arial"/>
        </w:rPr>
        <w:t>вследствие</w:t>
      </w:r>
      <w:r w:rsidRPr="00494BFC">
        <w:rPr>
          <w:rFonts w:ascii="Arial" w:hAnsi="Arial" w:cs="Arial"/>
          <w:spacing w:val="80"/>
        </w:rPr>
        <w:t xml:space="preserve"> </w:t>
      </w:r>
      <w:r w:rsidRPr="00494BFC">
        <w:rPr>
          <w:rFonts w:ascii="Arial" w:hAnsi="Arial" w:cs="Arial"/>
        </w:rPr>
        <w:t>катастрофы на Чернобыльской АЭС» на граждан из подразделений особого риска»;</w:t>
      </w:r>
    </w:p>
    <w:p w:rsidR="00110E67" w:rsidRPr="00494BFC" w:rsidRDefault="00110E67" w:rsidP="00110E67">
      <w:pPr>
        <w:pStyle w:val="af6"/>
        <w:ind w:left="-110" w:right="-1" w:firstLine="550"/>
        <w:jc w:val="both"/>
        <w:rPr>
          <w:rFonts w:ascii="Arial" w:hAnsi="Arial" w:cs="Arial"/>
        </w:rPr>
      </w:pPr>
      <w:r w:rsidRPr="00494BFC">
        <w:rPr>
          <w:rFonts w:ascii="Arial" w:hAnsi="Arial" w:cs="Arial"/>
        </w:rPr>
        <w:t xml:space="preserve"> -Указ</w:t>
      </w:r>
      <w:r w:rsidRPr="00494BFC">
        <w:rPr>
          <w:rFonts w:ascii="Arial" w:hAnsi="Arial" w:cs="Arial"/>
          <w:spacing w:val="40"/>
        </w:rPr>
        <w:t xml:space="preserve"> </w:t>
      </w:r>
      <w:r w:rsidRPr="00494BFC">
        <w:rPr>
          <w:rFonts w:ascii="Arial" w:hAnsi="Arial" w:cs="Arial"/>
        </w:rPr>
        <w:t>Президента</w:t>
      </w:r>
      <w:r w:rsidRPr="00494BFC">
        <w:rPr>
          <w:rFonts w:ascii="Arial" w:hAnsi="Arial" w:cs="Arial"/>
          <w:spacing w:val="40"/>
        </w:rPr>
        <w:t xml:space="preserve"> </w:t>
      </w:r>
      <w:r w:rsidRPr="00494BFC">
        <w:rPr>
          <w:rFonts w:ascii="Arial" w:hAnsi="Arial" w:cs="Arial"/>
        </w:rPr>
        <w:t>Российской</w:t>
      </w:r>
      <w:r w:rsidRPr="00494BFC">
        <w:rPr>
          <w:rFonts w:ascii="Arial" w:hAnsi="Arial" w:cs="Arial"/>
          <w:spacing w:val="40"/>
        </w:rPr>
        <w:t xml:space="preserve"> </w:t>
      </w:r>
      <w:r w:rsidRPr="00494BFC">
        <w:rPr>
          <w:rFonts w:ascii="Arial" w:hAnsi="Arial" w:cs="Arial"/>
        </w:rPr>
        <w:t>Федерации</w:t>
      </w:r>
      <w:r w:rsidRPr="00494BFC">
        <w:rPr>
          <w:rFonts w:ascii="Arial" w:hAnsi="Arial" w:cs="Arial"/>
          <w:spacing w:val="40"/>
        </w:rPr>
        <w:t xml:space="preserve"> </w:t>
      </w:r>
      <w:r w:rsidRPr="00494BFC">
        <w:rPr>
          <w:rFonts w:ascii="Arial" w:hAnsi="Arial" w:cs="Arial"/>
        </w:rPr>
        <w:t>от</w:t>
      </w:r>
      <w:r w:rsidRPr="00494BFC">
        <w:rPr>
          <w:rFonts w:ascii="Arial" w:hAnsi="Arial" w:cs="Arial"/>
          <w:spacing w:val="40"/>
        </w:rPr>
        <w:t xml:space="preserve"> </w:t>
      </w:r>
      <w:r w:rsidRPr="00494BFC">
        <w:rPr>
          <w:rFonts w:ascii="Arial" w:hAnsi="Arial" w:cs="Arial"/>
        </w:rPr>
        <w:t>5</w:t>
      </w:r>
      <w:r w:rsidRPr="00494BFC">
        <w:rPr>
          <w:rFonts w:ascii="Arial" w:hAnsi="Arial" w:cs="Arial"/>
          <w:spacing w:val="40"/>
        </w:rPr>
        <w:t xml:space="preserve"> </w:t>
      </w:r>
      <w:r w:rsidRPr="00494BFC">
        <w:rPr>
          <w:rFonts w:ascii="Arial" w:hAnsi="Arial" w:cs="Arial"/>
        </w:rPr>
        <w:t>мая</w:t>
      </w:r>
      <w:r w:rsidRPr="00494BFC">
        <w:rPr>
          <w:rFonts w:ascii="Arial" w:hAnsi="Arial" w:cs="Arial"/>
          <w:spacing w:val="40"/>
        </w:rPr>
        <w:t xml:space="preserve"> </w:t>
      </w:r>
      <w:r w:rsidRPr="00494BFC">
        <w:rPr>
          <w:rFonts w:ascii="Arial" w:hAnsi="Arial" w:cs="Arial"/>
        </w:rPr>
        <w:t>1992</w:t>
      </w:r>
      <w:r w:rsidRPr="00494BFC">
        <w:rPr>
          <w:rFonts w:ascii="Arial" w:hAnsi="Arial" w:cs="Arial"/>
          <w:spacing w:val="40"/>
        </w:rPr>
        <w:t xml:space="preserve"> </w:t>
      </w:r>
      <w:r w:rsidRPr="00494BFC">
        <w:rPr>
          <w:rFonts w:ascii="Arial" w:hAnsi="Arial" w:cs="Arial"/>
        </w:rPr>
        <w:t>г.</w:t>
      </w:r>
      <w:r w:rsidRPr="00494BFC">
        <w:rPr>
          <w:rFonts w:ascii="Arial" w:hAnsi="Arial" w:cs="Arial"/>
          <w:spacing w:val="40"/>
        </w:rPr>
        <w:t xml:space="preserve"> </w:t>
      </w:r>
      <w:r w:rsidRPr="00494BFC">
        <w:rPr>
          <w:rFonts w:ascii="Arial" w:hAnsi="Arial" w:cs="Arial"/>
        </w:rPr>
        <w:t>№</w:t>
      </w:r>
      <w:r w:rsidRPr="00494BFC">
        <w:rPr>
          <w:rFonts w:ascii="Arial" w:hAnsi="Arial" w:cs="Arial"/>
          <w:spacing w:val="40"/>
        </w:rPr>
        <w:t xml:space="preserve"> </w:t>
      </w:r>
      <w:r w:rsidRPr="00494BFC">
        <w:rPr>
          <w:rFonts w:ascii="Arial" w:hAnsi="Arial" w:cs="Arial"/>
        </w:rPr>
        <w:t>431</w:t>
      </w:r>
      <w:r w:rsidRPr="00494BFC">
        <w:rPr>
          <w:rFonts w:ascii="Arial" w:hAnsi="Arial" w:cs="Arial"/>
          <w:spacing w:val="40"/>
        </w:rPr>
        <w:t xml:space="preserve"> </w:t>
      </w:r>
      <w:r w:rsidRPr="00494BFC">
        <w:rPr>
          <w:rFonts w:ascii="Arial" w:hAnsi="Arial" w:cs="Arial"/>
        </w:rPr>
        <w:t>«О</w:t>
      </w:r>
      <w:r w:rsidRPr="00494BFC">
        <w:rPr>
          <w:rFonts w:ascii="Arial" w:hAnsi="Arial" w:cs="Arial"/>
          <w:spacing w:val="40"/>
        </w:rPr>
        <w:t xml:space="preserve"> </w:t>
      </w:r>
      <w:r w:rsidRPr="00494BFC">
        <w:rPr>
          <w:rFonts w:ascii="Arial" w:hAnsi="Arial" w:cs="Arial"/>
        </w:rPr>
        <w:t>мерах по социальной поддержке семей»;</w:t>
      </w:r>
    </w:p>
    <w:p w:rsidR="00110E67" w:rsidRPr="00494BFC" w:rsidRDefault="00110E67" w:rsidP="00110E67">
      <w:pPr>
        <w:pStyle w:val="af6"/>
        <w:spacing w:line="321" w:lineRule="exact"/>
        <w:ind w:left="-110" w:right="-1" w:firstLine="550"/>
        <w:jc w:val="both"/>
        <w:rPr>
          <w:rFonts w:ascii="Arial" w:hAnsi="Arial" w:cs="Arial"/>
          <w:spacing w:val="-2"/>
        </w:rPr>
      </w:pPr>
      <w:r w:rsidRPr="00494BFC">
        <w:rPr>
          <w:rFonts w:ascii="Arial" w:hAnsi="Arial" w:cs="Arial"/>
        </w:rPr>
        <w:t>-Указ</w:t>
      </w:r>
      <w:r w:rsidRPr="00494BFC">
        <w:rPr>
          <w:rFonts w:ascii="Arial" w:hAnsi="Arial" w:cs="Arial"/>
          <w:spacing w:val="23"/>
        </w:rPr>
        <w:t xml:space="preserve"> </w:t>
      </w:r>
      <w:r w:rsidRPr="00494BFC">
        <w:rPr>
          <w:rFonts w:ascii="Arial" w:hAnsi="Arial" w:cs="Arial"/>
        </w:rPr>
        <w:t>Президента</w:t>
      </w:r>
      <w:r w:rsidRPr="00494BFC">
        <w:rPr>
          <w:rFonts w:ascii="Arial" w:hAnsi="Arial" w:cs="Arial"/>
          <w:spacing w:val="23"/>
        </w:rPr>
        <w:t xml:space="preserve"> </w:t>
      </w:r>
      <w:r w:rsidRPr="00494BFC">
        <w:rPr>
          <w:rFonts w:ascii="Arial" w:hAnsi="Arial" w:cs="Arial"/>
        </w:rPr>
        <w:t>Российской</w:t>
      </w:r>
      <w:r w:rsidRPr="00494BFC">
        <w:rPr>
          <w:rFonts w:ascii="Arial" w:hAnsi="Arial" w:cs="Arial"/>
          <w:spacing w:val="25"/>
        </w:rPr>
        <w:t xml:space="preserve"> </w:t>
      </w:r>
      <w:r w:rsidRPr="00494BFC">
        <w:rPr>
          <w:rFonts w:ascii="Arial" w:hAnsi="Arial" w:cs="Arial"/>
        </w:rPr>
        <w:t>Федерации</w:t>
      </w:r>
      <w:r w:rsidRPr="00494BFC">
        <w:rPr>
          <w:rFonts w:ascii="Arial" w:hAnsi="Arial" w:cs="Arial"/>
          <w:spacing w:val="24"/>
        </w:rPr>
        <w:t xml:space="preserve"> </w:t>
      </w:r>
      <w:r w:rsidRPr="00494BFC">
        <w:rPr>
          <w:rFonts w:ascii="Arial" w:hAnsi="Arial" w:cs="Arial"/>
        </w:rPr>
        <w:t>от</w:t>
      </w:r>
      <w:r w:rsidRPr="00494BFC">
        <w:rPr>
          <w:rFonts w:ascii="Arial" w:hAnsi="Arial" w:cs="Arial"/>
          <w:spacing w:val="24"/>
        </w:rPr>
        <w:t xml:space="preserve"> </w:t>
      </w:r>
      <w:r w:rsidRPr="00494BFC">
        <w:rPr>
          <w:rFonts w:ascii="Arial" w:hAnsi="Arial" w:cs="Arial"/>
        </w:rPr>
        <w:t>2</w:t>
      </w:r>
      <w:r w:rsidRPr="00494BFC">
        <w:rPr>
          <w:rFonts w:ascii="Arial" w:hAnsi="Arial" w:cs="Arial"/>
          <w:spacing w:val="23"/>
        </w:rPr>
        <w:t xml:space="preserve"> </w:t>
      </w:r>
      <w:r w:rsidRPr="00494BFC">
        <w:rPr>
          <w:rFonts w:ascii="Arial" w:hAnsi="Arial" w:cs="Arial"/>
        </w:rPr>
        <w:t>октября</w:t>
      </w:r>
      <w:r w:rsidRPr="00494BFC">
        <w:rPr>
          <w:rFonts w:ascii="Arial" w:hAnsi="Arial" w:cs="Arial"/>
          <w:spacing w:val="25"/>
        </w:rPr>
        <w:t xml:space="preserve"> </w:t>
      </w:r>
      <w:r w:rsidRPr="00494BFC">
        <w:rPr>
          <w:rFonts w:ascii="Arial" w:hAnsi="Arial" w:cs="Arial"/>
        </w:rPr>
        <w:t>1992</w:t>
      </w:r>
      <w:r w:rsidRPr="00494BFC">
        <w:rPr>
          <w:rFonts w:ascii="Arial" w:hAnsi="Arial" w:cs="Arial"/>
          <w:spacing w:val="24"/>
        </w:rPr>
        <w:t xml:space="preserve"> </w:t>
      </w:r>
      <w:r w:rsidRPr="00494BFC">
        <w:rPr>
          <w:rFonts w:ascii="Arial" w:hAnsi="Arial" w:cs="Arial"/>
        </w:rPr>
        <w:t>г.</w:t>
      </w:r>
      <w:r w:rsidRPr="00494BFC">
        <w:rPr>
          <w:rFonts w:ascii="Arial" w:hAnsi="Arial" w:cs="Arial"/>
          <w:spacing w:val="24"/>
        </w:rPr>
        <w:t xml:space="preserve"> </w:t>
      </w:r>
      <w:r w:rsidRPr="00494BFC">
        <w:rPr>
          <w:rFonts w:ascii="Arial" w:hAnsi="Arial" w:cs="Arial"/>
        </w:rPr>
        <w:t>№</w:t>
      </w:r>
      <w:r w:rsidRPr="00494BFC">
        <w:rPr>
          <w:rFonts w:ascii="Arial" w:hAnsi="Arial" w:cs="Arial"/>
          <w:spacing w:val="25"/>
        </w:rPr>
        <w:t xml:space="preserve"> </w:t>
      </w:r>
      <w:r w:rsidRPr="00494BFC">
        <w:rPr>
          <w:rFonts w:ascii="Arial" w:hAnsi="Arial" w:cs="Arial"/>
          <w:spacing w:val="-4"/>
        </w:rPr>
        <w:t xml:space="preserve">1157 </w:t>
      </w:r>
      <w:r w:rsidRPr="00494BFC">
        <w:rPr>
          <w:rFonts w:ascii="Arial" w:hAnsi="Arial" w:cs="Arial"/>
        </w:rPr>
        <w:t>«О</w:t>
      </w:r>
      <w:r w:rsidRPr="00494BFC">
        <w:rPr>
          <w:rFonts w:ascii="Arial" w:hAnsi="Arial" w:cs="Arial"/>
          <w:spacing w:val="-10"/>
        </w:rPr>
        <w:t xml:space="preserve"> </w:t>
      </w:r>
      <w:r w:rsidRPr="00494BFC">
        <w:rPr>
          <w:rFonts w:ascii="Arial" w:hAnsi="Arial" w:cs="Arial"/>
        </w:rPr>
        <w:t>дополнительных</w:t>
      </w:r>
      <w:r w:rsidRPr="00494BFC">
        <w:rPr>
          <w:rFonts w:ascii="Arial" w:hAnsi="Arial" w:cs="Arial"/>
          <w:spacing w:val="-8"/>
        </w:rPr>
        <w:t xml:space="preserve"> </w:t>
      </w:r>
      <w:r w:rsidRPr="00494BFC">
        <w:rPr>
          <w:rFonts w:ascii="Arial" w:hAnsi="Arial" w:cs="Arial"/>
        </w:rPr>
        <w:t>мерах</w:t>
      </w:r>
      <w:r w:rsidRPr="00494BFC">
        <w:rPr>
          <w:rFonts w:ascii="Arial" w:hAnsi="Arial" w:cs="Arial"/>
          <w:spacing w:val="-7"/>
        </w:rPr>
        <w:t xml:space="preserve"> </w:t>
      </w:r>
      <w:r w:rsidRPr="00494BFC">
        <w:rPr>
          <w:rFonts w:ascii="Arial" w:hAnsi="Arial" w:cs="Arial"/>
        </w:rPr>
        <w:t>государственной</w:t>
      </w:r>
      <w:r w:rsidRPr="00494BFC">
        <w:rPr>
          <w:rFonts w:ascii="Arial" w:hAnsi="Arial" w:cs="Arial"/>
          <w:spacing w:val="-7"/>
        </w:rPr>
        <w:t xml:space="preserve"> </w:t>
      </w:r>
      <w:r w:rsidRPr="00494BFC">
        <w:rPr>
          <w:rFonts w:ascii="Arial" w:hAnsi="Arial" w:cs="Arial"/>
        </w:rPr>
        <w:t>поддержки</w:t>
      </w:r>
      <w:r w:rsidRPr="00494BFC">
        <w:rPr>
          <w:rFonts w:ascii="Arial" w:hAnsi="Arial" w:cs="Arial"/>
          <w:spacing w:val="-8"/>
        </w:rPr>
        <w:t xml:space="preserve"> </w:t>
      </w:r>
      <w:r w:rsidRPr="00494BFC">
        <w:rPr>
          <w:rFonts w:ascii="Arial" w:hAnsi="Arial" w:cs="Arial"/>
          <w:spacing w:val="-2"/>
        </w:rPr>
        <w:t>инвалидов»;</w:t>
      </w:r>
    </w:p>
    <w:p w:rsidR="00110E67" w:rsidRPr="00494BFC" w:rsidRDefault="00110E67" w:rsidP="00110E67">
      <w:pPr>
        <w:pStyle w:val="af6"/>
        <w:ind w:left="-110" w:right="-1" w:firstLine="550"/>
        <w:jc w:val="both"/>
        <w:rPr>
          <w:rStyle w:val="afffff2"/>
          <w:rFonts w:ascii="Arial" w:hAnsi="Arial" w:cs="Arial"/>
        </w:rPr>
      </w:pPr>
      <w:r w:rsidRPr="00494BFC">
        <w:rPr>
          <w:rFonts w:ascii="Arial" w:hAnsi="Arial" w:cs="Arial"/>
        </w:rPr>
        <w:t xml:space="preserve">- </w:t>
      </w:r>
      <w:r w:rsidRPr="00494BFC">
        <w:rPr>
          <w:rFonts w:ascii="Arial" w:hAnsi="Arial" w:cs="Arial"/>
          <w:shd w:val="clear" w:color="auto" w:fill="FFFFFF"/>
        </w:rPr>
        <w:t>Перечень поручений по итогам совещания по вопросам модернизации первичного звена здравоохранения, утвержденных Президентом РФ 2 сентября 2019 г. № Пр-1755).</w:t>
      </w:r>
      <w:r w:rsidRPr="00494BFC">
        <w:rPr>
          <w:rFonts w:ascii="Arial" w:hAnsi="Arial" w:cs="Arial"/>
        </w:rPr>
        <w:t xml:space="preserve"> </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 xml:space="preserve">15. Размещение данной информации обеспечивается специалистами Управления образования администрации </w:t>
      </w:r>
      <w:r>
        <w:rPr>
          <w:rStyle w:val="afffff2"/>
          <w:rFonts w:ascii="Arial" w:hAnsi="Arial" w:cs="Arial"/>
        </w:rPr>
        <w:t>Кочкуровского</w:t>
      </w:r>
      <w:r w:rsidRPr="00494BFC">
        <w:rPr>
          <w:rStyle w:val="afffff2"/>
          <w:rFonts w:ascii="Arial" w:hAnsi="Arial" w:cs="Arial"/>
        </w:rPr>
        <w:t xml:space="preserve"> муниципального района.</w:t>
      </w:r>
    </w:p>
    <w:p w:rsidR="00110E67" w:rsidRPr="00CD2E11" w:rsidRDefault="00110E67" w:rsidP="00110E67">
      <w:pPr>
        <w:widowControl w:val="0"/>
        <w:spacing w:line="276" w:lineRule="auto"/>
        <w:ind w:firstLine="720"/>
        <w:jc w:val="both"/>
        <w:rPr>
          <w:sz w:val="26"/>
          <w:szCs w:val="26"/>
        </w:rPr>
      </w:pPr>
    </w:p>
    <w:p w:rsidR="00110E67" w:rsidRPr="00494BFC" w:rsidRDefault="00110E67" w:rsidP="00110E67">
      <w:pPr>
        <w:pStyle w:val="1"/>
        <w:numPr>
          <w:ilvl w:val="0"/>
          <w:numId w:val="5"/>
        </w:numPr>
        <w:suppressAutoHyphens/>
        <w:autoSpaceDE/>
        <w:autoSpaceDN/>
        <w:adjustRightInd/>
        <w:ind w:firstLine="720"/>
        <w:rPr>
          <w:color w:val="auto"/>
        </w:rPr>
      </w:pPr>
      <w:bookmarkStart w:id="1038" w:name="sub_2501"/>
      <w:bookmarkStart w:id="1039" w:name="sub_2502"/>
      <w:bookmarkStart w:id="1040" w:name="sub_25011"/>
      <w:bookmarkStart w:id="1041" w:name="sub_25012"/>
      <w:bookmarkEnd w:id="1038"/>
      <w:bookmarkEnd w:id="1039"/>
      <w:bookmarkEnd w:id="1040"/>
      <w:bookmarkEnd w:id="1041"/>
      <w:r w:rsidRPr="00494BFC">
        <w:rPr>
          <w:color w:val="auto"/>
        </w:rPr>
        <w:t>Подраздел 6. Перечень документов, необходимых для предоставления муниципальной услуги</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 xml:space="preserve">16.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 w:history="1">
        <w:r w:rsidRPr="00494BFC">
          <w:rPr>
            <w:rStyle w:val="af5"/>
            <w:rFonts w:ascii="Arial" w:hAnsi="Arial" w:cs="Arial"/>
          </w:rPr>
          <w:t>гражданским законодательством</w:t>
        </w:r>
      </w:hyperlink>
      <w:r w:rsidRPr="00494BFC">
        <w:rPr>
          <w:rStyle w:val="afffff2"/>
          <w:rFonts w:ascii="Arial" w:hAnsi="Arial" w:cs="Arial"/>
        </w:rPr>
        <w:t xml:space="preserve"> Российской Федерации), через Единый портал государственных и муниципальных услуг или посредством почтовой связи представляет:</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 xml:space="preserve">- заявление по форме согласно </w:t>
      </w:r>
      <w:r w:rsidRPr="00494BFC">
        <w:rPr>
          <w:rStyle w:val="afffff2"/>
          <w:rFonts w:ascii="Arial" w:hAnsi="Arial" w:cs="Arial"/>
          <w:b/>
        </w:rPr>
        <w:t>приложению 2</w:t>
      </w:r>
      <w:r w:rsidRPr="00494BFC">
        <w:rPr>
          <w:rStyle w:val="afffff2"/>
          <w:rFonts w:ascii="Arial" w:hAnsi="Arial" w:cs="Arial"/>
        </w:rPr>
        <w:t xml:space="preserve"> к настоящему регламенту на имя Главы Администрации Кочкуровского муниципального района, в котором указываются:</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1) фамилия, имя, отчество, место жительства заявителя и реквизиты документа, удостоверяющего личность заявителя;</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 xml:space="preserve">2) фамилия, имя и отчество (при наличии) представителя заявителя и                        реквизиты документа, подтверждающего его полномочия, - в случае если заявление </w:t>
      </w:r>
      <w:r w:rsidRPr="00494BFC">
        <w:rPr>
          <w:rStyle w:val="afffff2"/>
          <w:rFonts w:ascii="Arial" w:hAnsi="Arial" w:cs="Arial"/>
        </w:rPr>
        <w:lastRenderedPageBreak/>
        <w:t>подается представителем заявителя;</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3) почтовый адрес, адрес электронной почты, номер телефона для связи с заявителем или представителем заявителя;</w:t>
      </w:r>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4) личная подпись заявителя с расшифровкой подписи, дата обращения;</w:t>
      </w:r>
    </w:p>
    <w:p w:rsidR="00110E67" w:rsidRPr="00494BFC" w:rsidRDefault="00110E67" w:rsidP="00110E67">
      <w:pPr>
        <w:pStyle w:val="af6"/>
        <w:spacing w:after="0"/>
        <w:jc w:val="both"/>
        <w:rPr>
          <w:rFonts w:ascii="Arial" w:hAnsi="Arial" w:cs="Arial"/>
        </w:rPr>
      </w:pPr>
      <w:bookmarkStart w:id="1042" w:name="p_86"/>
      <w:bookmarkEnd w:id="1042"/>
      <w:r w:rsidRPr="00494BFC">
        <w:rPr>
          <w:rStyle w:val="afffff2"/>
          <w:rFonts w:ascii="Arial" w:hAnsi="Arial" w:cs="Arial"/>
        </w:rPr>
        <w:t xml:space="preserve">          К заявлению прилагается:</w:t>
      </w:r>
    </w:p>
    <w:p w:rsidR="00110E67" w:rsidRPr="00494BFC" w:rsidRDefault="00110E67" w:rsidP="00110E67">
      <w:pPr>
        <w:pStyle w:val="af6"/>
        <w:spacing w:after="0"/>
        <w:jc w:val="both"/>
        <w:rPr>
          <w:rFonts w:ascii="Arial" w:hAnsi="Arial" w:cs="Arial"/>
        </w:rPr>
      </w:pPr>
      <w:r w:rsidRPr="00494BFC">
        <w:rPr>
          <w:rStyle w:val="afffff2"/>
          <w:rFonts w:ascii="Arial" w:hAnsi="Arial" w:cs="Arial"/>
        </w:rPr>
        <w:t xml:space="preserve"> </w:t>
      </w:r>
      <w:bookmarkStart w:id="1043" w:name="p_58"/>
      <w:bookmarkEnd w:id="1043"/>
      <w:r w:rsidRPr="00494BFC">
        <w:rPr>
          <w:rStyle w:val="afffff2"/>
          <w:rFonts w:ascii="Arial" w:hAnsi="Arial" w:cs="Arial"/>
        </w:rPr>
        <w:t xml:space="preserve">        1) свидетельство о рождении ребенка Заявителя;</w:t>
      </w:r>
    </w:p>
    <w:p w:rsidR="00110E67" w:rsidRPr="00494BFC" w:rsidRDefault="00110E67" w:rsidP="00110E67">
      <w:pPr>
        <w:pStyle w:val="af6"/>
        <w:spacing w:after="0"/>
        <w:jc w:val="both"/>
        <w:rPr>
          <w:rFonts w:ascii="Arial" w:hAnsi="Arial" w:cs="Arial"/>
        </w:rPr>
      </w:pPr>
      <w:r w:rsidRPr="00494BFC">
        <w:rPr>
          <w:rFonts w:ascii="Arial" w:hAnsi="Arial" w:cs="Arial"/>
        </w:rPr>
        <w:t xml:space="preserve">         2) заявление о согласии на обработку персональных данных по форме согласно </w:t>
      </w:r>
      <w:r w:rsidRPr="00494BFC">
        <w:rPr>
          <w:rFonts w:ascii="Arial" w:hAnsi="Arial" w:cs="Arial"/>
          <w:b/>
        </w:rPr>
        <w:t>приложению 4</w:t>
      </w:r>
      <w:r w:rsidRPr="00494BFC">
        <w:rPr>
          <w:rFonts w:ascii="Arial" w:hAnsi="Arial" w:cs="Arial"/>
        </w:rPr>
        <w:t xml:space="preserve"> к Регламенту (подается при личном обращении);</w:t>
      </w:r>
    </w:p>
    <w:p w:rsidR="00110E67" w:rsidRPr="00494BFC" w:rsidRDefault="00110E67" w:rsidP="00110E67">
      <w:pPr>
        <w:pStyle w:val="af6"/>
        <w:spacing w:after="0"/>
        <w:jc w:val="both"/>
        <w:rPr>
          <w:rFonts w:ascii="Arial" w:hAnsi="Arial" w:cs="Arial"/>
        </w:rPr>
      </w:pPr>
      <w:r w:rsidRPr="00494BFC">
        <w:rPr>
          <w:rFonts w:ascii="Arial" w:hAnsi="Arial" w:cs="Arial"/>
        </w:rPr>
        <w:t xml:space="preserve">         3) документ, подтверждающий наличие льгот (при наличии);</w:t>
      </w:r>
    </w:p>
    <w:p w:rsidR="00110E67" w:rsidRPr="00494BFC" w:rsidRDefault="00110E67" w:rsidP="00110E67">
      <w:pPr>
        <w:pStyle w:val="af6"/>
        <w:spacing w:after="0"/>
        <w:jc w:val="both"/>
        <w:rPr>
          <w:rFonts w:ascii="Arial" w:hAnsi="Arial" w:cs="Arial"/>
        </w:rPr>
        <w:sectPr w:rsidR="00110E67" w:rsidRPr="00494BFC">
          <w:type w:val="continuous"/>
          <w:pgSz w:w="11906" w:h="16838"/>
          <w:pgMar w:top="1134" w:right="1134" w:bottom="1134" w:left="1134" w:header="720" w:footer="720" w:gutter="0"/>
          <w:cols w:space="720"/>
        </w:sectPr>
      </w:pPr>
      <w:r w:rsidRPr="00494BFC">
        <w:rPr>
          <w:rFonts w:ascii="Arial" w:hAnsi="Arial" w:cs="Arial"/>
        </w:rPr>
        <w:t xml:space="preserve">         4) заключение психолого-медико-педагогической комиссии (для детей с ограниченными возможностями здоровья и детей-инвалидов).</w:t>
      </w:r>
    </w:p>
    <w:p w:rsidR="00110E67" w:rsidRPr="00494BFC" w:rsidRDefault="00110E67" w:rsidP="00110E67">
      <w:pPr>
        <w:pStyle w:val="af6"/>
        <w:spacing w:after="0" w:line="276" w:lineRule="auto"/>
        <w:ind w:firstLine="454"/>
        <w:jc w:val="both"/>
        <w:rPr>
          <w:rFonts w:ascii="Arial" w:hAnsi="Arial" w:cs="Arial"/>
        </w:rPr>
      </w:pPr>
      <w:r w:rsidRPr="00494BFC">
        <w:rPr>
          <w:rFonts w:ascii="Arial" w:hAnsi="Arial" w:cs="Arial"/>
        </w:rPr>
        <w:lastRenderedPageBreak/>
        <w:tab/>
        <w:t>17. Заявитель вправе по собственной инициативе представить дополнительные документы.</w:t>
      </w:r>
    </w:p>
    <w:p w:rsidR="00110E67" w:rsidRPr="00494BFC" w:rsidRDefault="00110E67" w:rsidP="00110E67">
      <w:pPr>
        <w:pStyle w:val="af6"/>
        <w:spacing w:after="0" w:line="276" w:lineRule="auto"/>
        <w:ind w:firstLine="454"/>
        <w:jc w:val="both"/>
        <w:rPr>
          <w:rFonts w:ascii="Arial" w:hAnsi="Arial" w:cs="Arial"/>
        </w:rPr>
        <w:sectPr w:rsidR="00110E67" w:rsidRPr="00494BFC">
          <w:type w:val="continuous"/>
          <w:pgSz w:w="11906" w:h="16838"/>
          <w:pgMar w:top="1134" w:right="1134" w:bottom="1134" w:left="1134" w:header="720" w:footer="720" w:gutter="0"/>
          <w:cols w:space="720"/>
        </w:sectPr>
      </w:pPr>
    </w:p>
    <w:p w:rsidR="00110E67" w:rsidRPr="00494BFC" w:rsidRDefault="00110E67" w:rsidP="00110E67">
      <w:pPr>
        <w:widowControl w:val="0"/>
        <w:spacing w:line="276" w:lineRule="auto"/>
        <w:jc w:val="both"/>
        <w:rPr>
          <w:rFonts w:ascii="Arial" w:hAnsi="Arial" w:cs="Arial"/>
        </w:rPr>
      </w:pPr>
      <w:r w:rsidRPr="00494BFC">
        <w:rPr>
          <w:rStyle w:val="afffff2"/>
          <w:rFonts w:ascii="Arial" w:hAnsi="Arial" w:cs="Arial"/>
        </w:rPr>
        <w:lastRenderedPageBreak/>
        <w:tab/>
        <w:t>18. Представленные документы должны соответствовать следующим требованиям:</w:t>
      </w:r>
    </w:p>
    <w:p w:rsidR="00110E67" w:rsidRPr="00494BFC" w:rsidRDefault="00110E67" w:rsidP="00110E67">
      <w:pPr>
        <w:pStyle w:val="af6"/>
        <w:spacing w:after="0" w:line="276" w:lineRule="auto"/>
        <w:jc w:val="both"/>
        <w:rPr>
          <w:rFonts w:ascii="Arial" w:hAnsi="Arial" w:cs="Arial"/>
        </w:rPr>
      </w:pPr>
      <w:bookmarkStart w:id="1044" w:name="p_119"/>
      <w:bookmarkEnd w:id="1044"/>
      <w:r w:rsidRPr="00494BFC">
        <w:rPr>
          <w:rFonts w:ascii="Arial" w:hAnsi="Arial" w:cs="Arial"/>
        </w:rPr>
        <w:tab/>
        <w:t>- документы должны поддаваться прочтению;</w:t>
      </w:r>
    </w:p>
    <w:p w:rsidR="00110E67" w:rsidRPr="00494BFC" w:rsidRDefault="00110E67" w:rsidP="00110E67">
      <w:pPr>
        <w:pStyle w:val="af6"/>
        <w:spacing w:after="0" w:line="276" w:lineRule="auto"/>
        <w:jc w:val="both"/>
        <w:rPr>
          <w:rFonts w:ascii="Arial" w:hAnsi="Arial" w:cs="Arial"/>
        </w:rPr>
      </w:pPr>
      <w:bookmarkStart w:id="1045" w:name="p_120"/>
      <w:bookmarkEnd w:id="1045"/>
      <w:r w:rsidRPr="00494BFC">
        <w:rPr>
          <w:rFonts w:ascii="Arial" w:hAnsi="Arial" w:cs="Arial"/>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10E67" w:rsidRPr="00494BFC" w:rsidRDefault="00110E67" w:rsidP="00110E67">
      <w:pPr>
        <w:pStyle w:val="af6"/>
        <w:spacing w:after="0" w:line="276" w:lineRule="auto"/>
        <w:jc w:val="both"/>
        <w:rPr>
          <w:rFonts w:ascii="Arial" w:hAnsi="Arial" w:cs="Arial"/>
        </w:rPr>
      </w:pPr>
      <w:bookmarkStart w:id="1046" w:name="p_121"/>
      <w:bookmarkEnd w:id="1046"/>
      <w:r w:rsidRPr="00494BFC">
        <w:rPr>
          <w:rFonts w:ascii="Arial" w:hAnsi="Arial" w:cs="Arial"/>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10E67" w:rsidRPr="00494BFC" w:rsidRDefault="00110E67" w:rsidP="00110E67">
      <w:pPr>
        <w:pStyle w:val="af6"/>
        <w:spacing w:after="0" w:line="276" w:lineRule="auto"/>
        <w:jc w:val="both"/>
        <w:rPr>
          <w:rFonts w:ascii="Arial" w:hAnsi="Arial" w:cs="Arial"/>
        </w:rPr>
      </w:pPr>
      <w:bookmarkStart w:id="1047" w:name="p_123"/>
      <w:bookmarkEnd w:id="1047"/>
      <w:r w:rsidRPr="00494BFC">
        <w:rPr>
          <w:rFonts w:ascii="Arial" w:hAnsi="Arial" w:cs="Arial"/>
        </w:rPr>
        <w:tab/>
        <w:t>- документы, направляемые по почте, должны быть заверены в соответствии с требованиями законодательства.</w:t>
      </w:r>
    </w:p>
    <w:p w:rsidR="00110E67" w:rsidRPr="00494BFC" w:rsidRDefault="00110E67" w:rsidP="00110E67">
      <w:pPr>
        <w:pStyle w:val="af6"/>
        <w:keepNext/>
        <w:widowControl w:val="0"/>
        <w:spacing w:after="0" w:line="276" w:lineRule="auto"/>
        <w:ind w:firstLine="720"/>
        <w:jc w:val="both"/>
        <w:rPr>
          <w:rFonts w:ascii="Arial" w:hAnsi="Arial" w:cs="Arial"/>
        </w:rPr>
      </w:pPr>
      <w:r w:rsidRPr="00494BFC">
        <w:rPr>
          <w:rStyle w:val="afffff2"/>
          <w:rFonts w:ascii="Arial" w:hAnsi="Arial" w:cs="Arial"/>
        </w:rPr>
        <w:t>19. Специалист, осуществляющий прием и регистрацию документов, не вправе требовать от заявителя:</w:t>
      </w:r>
    </w:p>
    <w:p w:rsidR="00110E67" w:rsidRPr="00494BFC" w:rsidRDefault="00110E67" w:rsidP="00110E67">
      <w:pPr>
        <w:pStyle w:val="af6"/>
        <w:spacing w:after="0" w:line="276" w:lineRule="auto"/>
        <w:jc w:val="both"/>
        <w:rPr>
          <w:rFonts w:ascii="Arial" w:hAnsi="Arial" w:cs="Arial"/>
        </w:rPr>
      </w:pPr>
      <w:bookmarkStart w:id="1048" w:name="p_76"/>
      <w:bookmarkEnd w:id="1048"/>
      <w:r w:rsidRPr="00494BFC">
        <w:rPr>
          <w:rFonts w:ascii="Arial" w:hAnsi="Arial" w:cs="Arial"/>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10E67" w:rsidRPr="00494BFC" w:rsidRDefault="00110E67" w:rsidP="00110E67">
      <w:pPr>
        <w:pStyle w:val="af6"/>
        <w:spacing w:after="0" w:line="276" w:lineRule="auto"/>
        <w:jc w:val="both"/>
        <w:rPr>
          <w:rFonts w:ascii="Arial" w:hAnsi="Arial" w:cs="Arial"/>
        </w:rPr>
      </w:pPr>
      <w:bookmarkStart w:id="1049" w:name="p_77"/>
      <w:bookmarkEnd w:id="1049"/>
      <w:r w:rsidRPr="00494BFC">
        <w:rPr>
          <w:rFonts w:ascii="Arial" w:hAnsi="Arial" w:cs="Arial"/>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110E67" w:rsidRPr="00494BFC" w:rsidRDefault="00110E67" w:rsidP="00110E67">
      <w:pPr>
        <w:pStyle w:val="af6"/>
        <w:spacing w:after="0" w:line="276" w:lineRule="auto"/>
        <w:jc w:val="both"/>
        <w:rPr>
          <w:rFonts w:ascii="Arial" w:hAnsi="Arial" w:cs="Arial"/>
        </w:rPr>
      </w:pPr>
      <w:bookmarkStart w:id="1050" w:name="p_78"/>
      <w:bookmarkEnd w:id="1050"/>
      <w:r w:rsidRPr="00494BFC">
        <w:rPr>
          <w:rFonts w:ascii="Arial" w:hAnsi="Arial" w:cs="Arial"/>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10E67" w:rsidRPr="00494BFC" w:rsidRDefault="00110E67" w:rsidP="00110E67">
      <w:pPr>
        <w:pStyle w:val="af6"/>
        <w:spacing w:after="0" w:line="276" w:lineRule="auto"/>
        <w:jc w:val="both"/>
        <w:rPr>
          <w:rFonts w:ascii="Arial" w:hAnsi="Arial" w:cs="Arial"/>
        </w:rPr>
      </w:pPr>
      <w:bookmarkStart w:id="1051" w:name="p_79"/>
      <w:bookmarkEnd w:id="1051"/>
      <w:r w:rsidRPr="00494BFC">
        <w:rPr>
          <w:rFonts w:ascii="Arial" w:hAnsi="Arial" w:cs="Arial"/>
        </w:rPr>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10E67" w:rsidRPr="00494BFC" w:rsidRDefault="00110E67" w:rsidP="00110E67">
      <w:pPr>
        <w:pStyle w:val="af6"/>
        <w:spacing w:after="0" w:line="276" w:lineRule="auto"/>
        <w:jc w:val="both"/>
        <w:rPr>
          <w:rFonts w:ascii="Arial" w:hAnsi="Arial" w:cs="Arial"/>
        </w:rPr>
      </w:pPr>
      <w:bookmarkStart w:id="1052" w:name="p_80"/>
      <w:bookmarkEnd w:id="1052"/>
      <w:r w:rsidRPr="00494BFC">
        <w:rPr>
          <w:rFonts w:ascii="Arial" w:hAnsi="Arial" w:cs="Arial"/>
        </w:rPr>
        <w:lastRenderedPageBreak/>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10E67" w:rsidRPr="00494BFC" w:rsidRDefault="00110E67" w:rsidP="00110E67">
      <w:pPr>
        <w:pStyle w:val="af6"/>
        <w:spacing w:after="0" w:line="276" w:lineRule="auto"/>
        <w:jc w:val="both"/>
        <w:rPr>
          <w:rFonts w:ascii="Arial" w:hAnsi="Arial" w:cs="Arial"/>
        </w:rPr>
      </w:pPr>
      <w:bookmarkStart w:id="1053" w:name="p_81"/>
      <w:bookmarkEnd w:id="1053"/>
      <w:r w:rsidRPr="00494BFC">
        <w:rPr>
          <w:rFonts w:ascii="Arial" w:hAnsi="Arial" w:cs="Arial"/>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10E67" w:rsidRPr="00494BFC" w:rsidRDefault="00110E67" w:rsidP="00110E67">
      <w:pPr>
        <w:pStyle w:val="af6"/>
        <w:spacing w:after="0" w:line="276" w:lineRule="auto"/>
        <w:jc w:val="both"/>
        <w:rPr>
          <w:rFonts w:ascii="Arial" w:hAnsi="Arial" w:cs="Arial"/>
        </w:rPr>
      </w:pPr>
      <w:bookmarkStart w:id="1054" w:name="p_82"/>
      <w:bookmarkEnd w:id="1054"/>
      <w:r w:rsidRPr="00494BFC">
        <w:rPr>
          <w:rFonts w:ascii="Arial" w:hAnsi="Arial" w:cs="Arial"/>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10E67" w:rsidRPr="00494BFC" w:rsidRDefault="00110E67" w:rsidP="00110E67">
      <w:pPr>
        <w:pStyle w:val="af6"/>
        <w:spacing w:after="0" w:line="276" w:lineRule="auto"/>
        <w:jc w:val="both"/>
        <w:rPr>
          <w:rFonts w:ascii="Arial" w:hAnsi="Arial" w:cs="Arial"/>
        </w:rPr>
      </w:pPr>
      <w:bookmarkStart w:id="1055" w:name="p_83"/>
      <w:bookmarkEnd w:id="1055"/>
      <w:r w:rsidRPr="00494BFC">
        <w:rPr>
          <w:rFonts w:ascii="Arial" w:hAnsi="Arial" w:cs="Arial"/>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10E67" w:rsidRPr="00494BFC" w:rsidRDefault="00110E67" w:rsidP="00110E67">
      <w:pPr>
        <w:pStyle w:val="af6"/>
        <w:spacing w:after="0" w:line="276" w:lineRule="auto"/>
        <w:jc w:val="both"/>
        <w:rPr>
          <w:rFonts w:ascii="Arial" w:hAnsi="Arial" w:cs="Arial"/>
        </w:rPr>
      </w:pPr>
      <w:bookmarkStart w:id="1056" w:name="p_309"/>
      <w:bookmarkEnd w:id="1056"/>
      <w:r w:rsidRPr="00494BFC">
        <w:rPr>
          <w:rFonts w:ascii="Arial" w:hAnsi="Arial" w:cs="Arial"/>
        </w:rPr>
        <w:tab/>
        <w:t>предоставления на бумажном носителе документов и информации, электронные образы которых ранее были заверены в соответствии с</w:t>
      </w:r>
      <w:bookmarkStart w:id="1057" w:name="ext-gen1501"/>
      <w:bookmarkEnd w:id="1057"/>
      <w:r w:rsidRPr="00494BFC">
        <w:rPr>
          <w:rFonts w:ascii="Arial" w:hAnsi="Arial" w:cs="Arial"/>
        </w:rPr>
        <w:t xml:space="preserve"> </w:t>
      </w:r>
      <w:hyperlink r:id="rId12" w:anchor="/document/12177515/entry/16172" w:history="1">
        <w:r w:rsidRPr="00494BFC">
          <w:rPr>
            <w:rStyle w:val="af5"/>
            <w:rFonts w:ascii="Arial" w:eastAsia="Times New Roman" w:hAnsi="Arial" w:cs="Arial"/>
          </w:rPr>
          <w:t>пунктом 7.2 части 1 статьи 16</w:t>
        </w:r>
      </w:hyperlink>
      <w:r w:rsidRPr="00494BFC">
        <w:rPr>
          <w:rFonts w:ascii="Arial" w:hAnsi="Arial" w:cs="Arial"/>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110E67" w:rsidRPr="00494BFC" w:rsidRDefault="00110E67" w:rsidP="00110E67">
      <w:pPr>
        <w:pStyle w:val="1"/>
        <w:numPr>
          <w:ilvl w:val="0"/>
          <w:numId w:val="5"/>
        </w:numPr>
        <w:suppressAutoHyphens/>
        <w:autoSpaceDE/>
        <w:autoSpaceDN/>
        <w:adjustRightInd/>
        <w:ind w:firstLine="720"/>
        <w:jc w:val="both"/>
        <w:rPr>
          <w:color w:val="auto"/>
        </w:rPr>
      </w:pPr>
      <w:r w:rsidRPr="00494BFC">
        <w:rPr>
          <w:color w:val="auto"/>
        </w:rPr>
        <w:t xml:space="preserve">Подраздел 7. Основания для отказа в приеме документов, </w:t>
      </w:r>
      <w:r w:rsidRPr="00494BFC">
        <w:rPr>
          <w:rStyle w:val="afffff2"/>
          <w:rFonts w:ascii="Arial" w:hAnsi="Arial" w:cs="Arial"/>
          <w:color w:val="auto"/>
        </w:rPr>
        <w:t>необходимых для    предоставления муниципальной услуги</w:t>
      </w:r>
    </w:p>
    <w:p w:rsidR="00110E67" w:rsidRPr="00CD2E11" w:rsidRDefault="00110E67" w:rsidP="00110E67">
      <w:pPr>
        <w:ind w:firstLine="720"/>
        <w:jc w:val="both"/>
        <w:rPr>
          <w:sz w:val="26"/>
          <w:szCs w:val="26"/>
        </w:rPr>
      </w:pPr>
      <w:bookmarkStart w:id="1058" w:name="sub_26016244"/>
      <w:bookmarkStart w:id="1059" w:name="sub_26011544"/>
      <w:bookmarkStart w:id="1060" w:name="sub_26016144"/>
      <w:bookmarkStart w:id="1061" w:name="sub_26011184"/>
      <w:bookmarkStart w:id="1062" w:name="sub_26011104"/>
      <w:bookmarkStart w:id="1063" w:name="sub_2601564"/>
      <w:bookmarkStart w:id="1064" w:name="sub_2601664"/>
      <w:bookmarkStart w:id="1065" w:name="sub_260152124"/>
      <w:bookmarkStart w:id="1066" w:name="sub_260151124"/>
      <w:bookmarkStart w:id="1067" w:name="sub_2601924"/>
      <w:bookmarkStart w:id="1068" w:name="sub_2601122324"/>
      <w:bookmarkStart w:id="1069" w:name="sub_260152224"/>
      <w:bookmarkStart w:id="1070" w:name="sub_260151224"/>
      <w:bookmarkStart w:id="1071" w:name="sub_26011024"/>
      <w:bookmarkStart w:id="1072" w:name="sub_2601122424"/>
      <w:bookmarkStart w:id="1073" w:name="sub_26011634"/>
      <w:bookmarkStart w:id="1074" w:name="sub_26016234"/>
      <w:bookmarkStart w:id="1075" w:name="sub_26011534"/>
      <w:bookmarkStart w:id="1076" w:name="sub_26016134"/>
      <w:bookmarkStart w:id="1077" w:name="sub_26011174"/>
      <w:bookmarkStart w:id="1078" w:name="sub_2601194"/>
      <w:bookmarkStart w:id="1079" w:name="sub_2601554"/>
      <w:bookmarkStart w:id="1080" w:name="sub_2601654"/>
      <w:bookmarkStart w:id="1081" w:name="sub_260152114"/>
      <w:bookmarkStart w:id="1082" w:name="sub_260151114"/>
      <w:bookmarkStart w:id="1083" w:name="sub_2601914"/>
      <w:bookmarkStart w:id="1084" w:name="sub_2601122314"/>
      <w:bookmarkStart w:id="1085" w:name="sub_260152214"/>
      <w:bookmarkStart w:id="1086" w:name="sub_260151214"/>
      <w:bookmarkStart w:id="1087" w:name="sub_26011014"/>
      <w:bookmarkStart w:id="1088" w:name="sub_2601122414"/>
      <w:bookmarkStart w:id="1089" w:name="sub_26011148"/>
      <w:bookmarkStart w:id="1090" w:name="sub_2601168"/>
      <w:bookmarkStart w:id="1091" w:name="sub_2601528"/>
      <w:bookmarkStart w:id="1092" w:name="sub_2601628"/>
      <w:bookmarkStart w:id="1093" w:name="sub_26011138"/>
      <w:bookmarkStart w:id="1094" w:name="sub_2601158"/>
      <w:bookmarkStart w:id="1095" w:name="sub_2601518"/>
      <w:bookmarkStart w:id="1096" w:name="sub_2601618"/>
      <w:bookmarkStart w:id="1097" w:name="sub_26011230"/>
      <w:bookmarkStart w:id="1098" w:name="sub_26011112"/>
      <w:bookmarkStart w:id="1099" w:name="sub_260125"/>
      <w:bookmarkStart w:id="1100" w:name="sub_2601132"/>
      <w:bookmarkStart w:id="1101" w:name="sub_260112110"/>
      <w:bookmarkStart w:id="1102" w:name="sub_2601510"/>
      <w:bookmarkStart w:id="1103" w:name="sub_260112210"/>
      <w:bookmarkStart w:id="1104" w:name="sub_2601610"/>
      <w:bookmarkStart w:id="1105" w:name="sub_260111416"/>
      <w:bookmarkStart w:id="1106" w:name="sub_26015216"/>
      <w:bookmarkStart w:id="1107" w:name="sub_260111316"/>
      <w:bookmarkStart w:id="1108" w:name="sub_26015116"/>
      <w:bookmarkStart w:id="1109" w:name="sub_26011256"/>
      <w:bookmarkStart w:id="1110" w:name="sub_260196"/>
      <w:bookmarkStart w:id="1111" w:name="sub_260112136"/>
      <w:bookmarkStart w:id="1112" w:name="sub_260112236"/>
      <w:bookmarkStart w:id="1113" w:name="sub_260111426"/>
      <w:bookmarkStart w:id="1114" w:name="sub_26015226"/>
      <w:bookmarkStart w:id="1115" w:name="sub_260111326"/>
      <w:bookmarkStart w:id="1116" w:name="sub_26015126"/>
      <w:bookmarkStart w:id="1117" w:name="sub_26011266"/>
      <w:bookmarkStart w:id="1118" w:name="sub_2601106"/>
      <w:bookmarkStart w:id="1119" w:name="sub_260112146"/>
      <w:bookmarkStart w:id="1120" w:name="sub_260112246"/>
      <w:bookmarkStart w:id="1121" w:name="sub_260116412"/>
      <w:bookmarkStart w:id="1122" w:name="sub_260115412"/>
      <w:bookmarkStart w:id="1123" w:name="sub_260111812"/>
      <w:bookmarkStart w:id="1124" w:name="sub_26015612"/>
      <w:bookmarkStart w:id="1125" w:name="sub_2601521212"/>
      <w:bookmarkStart w:id="1126" w:name="sub_26019212"/>
      <w:bookmarkStart w:id="1127" w:name="sub_2601522212"/>
      <w:bookmarkStart w:id="1128" w:name="sub_260110212"/>
      <w:bookmarkStart w:id="1129" w:name="sub_260116312"/>
      <w:bookmarkStart w:id="1130" w:name="sub_260115312"/>
      <w:bookmarkStart w:id="1131" w:name="sub_260111712"/>
      <w:bookmarkStart w:id="1132" w:name="sub_26015512"/>
      <w:bookmarkStart w:id="1133" w:name="sub_2601521112"/>
      <w:bookmarkStart w:id="1134" w:name="sub_26019112"/>
      <w:bookmarkStart w:id="1135" w:name="sub_2601522112"/>
      <w:bookmarkStart w:id="1136" w:name="sub_260110112"/>
      <w:bookmarkStart w:id="1137" w:name="sub_260111452"/>
      <w:bookmarkStart w:id="1138" w:name="sub_26015252"/>
      <w:bookmarkStart w:id="1139" w:name="sub_260111352"/>
      <w:bookmarkStart w:id="1140" w:name="sub_26015152"/>
      <w:bookmarkStart w:id="1141" w:name="sub_26011292"/>
      <w:bookmarkStart w:id="1142" w:name="sub_2601222"/>
      <w:bookmarkStart w:id="1143" w:name="sub_260112172"/>
      <w:bookmarkStart w:id="1144" w:name="sub_260112272"/>
      <w:bookmarkStart w:id="1145" w:name="sub_2601114132"/>
      <w:bookmarkStart w:id="1146" w:name="sub_2601113132"/>
      <w:bookmarkStart w:id="1147" w:name="sub_260112532"/>
      <w:bookmarkStart w:id="1148" w:name="sub_2601121332"/>
      <w:bookmarkStart w:id="1149" w:name="sub_2601114232"/>
      <w:bookmarkStart w:id="1150" w:name="sub_2601113232"/>
      <w:bookmarkStart w:id="1151" w:name="sub_260112632"/>
      <w:bookmarkStart w:id="1152" w:name="sub_2601121432"/>
      <w:bookmarkStart w:id="1153" w:name="sub_260116422"/>
      <w:bookmarkStart w:id="1154" w:name="sub_260115422"/>
      <w:bookmarkStart w:id="1155" w:name="sub_260111822"/>
      <w:bookmarkStart w:id="1156" w:name="sub_26015622"/>
      <w:bookmarkStart w:id="1157" w:name="sub_2601521222"/>
      <w:bookmarkStart w:id="1158" w:name="sub_26019222"/>
      <w:bookmarkStart w:id="1159" w:name="sub_2601522222"/>
      <w:bookmarkStart w:id="1160" w:name="sub_260110222"/>
      <w:bookmarkStart w:id="1161" w:name="sub_260116322"/>
      <w:bookmarkStart w:id="1162" w:name="sub_260115322"/>
      <w:bookmarkStart w:id="1163" w:name="sub_260111722"/>
      <w:bookmarkStart w:id="1164" w:name="sub_26015522"/>
      <w:bookmarkStart w:id="1165" w:name="sub_2601521122"/>
      <w:bookmarkStart w:id="1166" w:name="sub_26019122"/>
      <w:bookmarkStart w:id="1167" w:name="sub_2601522122"/>
      <w:bookmarkStart w:id="1168" w:name="sub_260110122"/>
      <w:bookmarkStart w:id="1169" w:name="sub_260111462"/>
      <w:bookmarkStart w:id="1170" w:name="sub_26015262"/>
      <w:bookmarkStart w:id="1171" w:name="sub_260111362"/>
      <w:bookmarkStart w:id="1172" w:name="sub_26015162"/>
      <w:bookmarkStart w:id="1173" w:name="sub_260112102"/>
      <w:bookmarkStart w:id="1174" w:name="sub_2601232"/>
      <w:bookmarkStart w:id="1175" w:name="sub_260112182"/>
      <w:bookmarkStart w:id="1176" w:name="sub_260112282"/>
      <w:bookmarkStart w:id="1177" w:name="sub_2601114142"/>
      <w:bookmarkStart w:id="1178" w:name="sub_2601113142"/>
      <w:bookmarkStart w:id="1179" w:name="sub_260112542"/>
      <w:bookmarkStart w:id="1180" w:name="sub_2601121342"/>
      <w:bookmarkStart w:id="1181" w:name="sub_2601114242"/>
      <w:bookmarkStart w:id="1182" w:name="sub_2601113242"/>
      <w:bookmarkStart w:id="1183" w:name="sub_260112642"/>
      <w:bookmarkStart w:id="1184" w:name="sub_2601121442"/>
      <w:bookmarkStart w:id="1185" w:name="sub_26011643"/>
      <w:bookmarkStart w:id="1186" w:name="sub_26016243"/>
      <w:bookmarkStart w:id="1187" w:name="sub_26011543"/>
      <w:bookmarkStart w:id="1188" w:name="sub_26016143"/>
      <w:bookmarkStart w:id="1189" w:name="sub_26011183"/>
      <w:bookmarkStart w:id="1190" w:name="sub_26011103"/>
      <w:bookmarkStart w:id="1191" w:name="sub_2601563"/>
      <w:bookmarkStart w:id="1192" w:name="sub_2601663"/>
      <w:bookmarkStart w:id="1193" w:name="sub_260152123"/>
      <w:bookmarkStart w:id="1194" w:name="sub_260151123"/>
      <w:bookmarkStart w:id="1195" w:name="sub_2601923"/>
      <w:bookmarkStart w:id="1196" w:name="sub_2601122323"/>
      <w:bookmarkStart w:id="1197" w:name="sub_260152223"/>
      <w:bookmarkStart w:id="1198" w:name="sub_260151223"/>
      <w:bookmarkStart w:id="1199" w:name="sub_26011023"/>
      <w:bookmarkStart w:id="1200" w:name="sub_2601122423"/>
      <w:bookmarkStart w:id="1201" w:name="sub_26011633"/>
      <w:bookmarkStart w:id="1202" w:name="sub_26016233"/>
      <w:bookmarkStart w:id="1203" w:name="sub_26011533"/>
      <w:bookmarkStart w:id="1204" w:name="sub_26016133"/>
      <w:bookmarkStart w:id="1205" w:name="sub_26011173"/>
      <w:bookmarkStart w:id="1206" w:name="sub_2601193"/>
      <w:bookmarkStart w:id="1207" w:name="sub_2601553"/>
      <w:bookmarkStart w:id="1208" w:name="sub_2601653"/>
      <w:bookmarkStart w:id="1209" w:name="sub_260152113"/>
      <w:bookmarkStart w:id="1210" w:name="sub_260151113"/>
      <w:bookmarkStart w:id="1211" w:name="sub_2601913"/>
      <w:bookmarkStart w:id="1212" w:name="sub_2601122313"/>
      <w:bookmarkStart w:id="1213" w:name="sub_260152213"/>
      <w:bookmarkStart w:id="1214" w:name="sub_260151213"/>
      <w:bookmarkStart w:id="1215" w:name="sub_26011013"/>
      <w:bookmarkStart w:id="1216" w:name="sub_2601122413"/>
      <w:bookmarkStart w:id="1217" w:name="sub_26011147"/>
      <w:bookmarkStart w:id="1218" w:name="sub_2601167"/>
      <w:bookmarkStart w:id="1219" w:name="sub_2601527"/>
      <w:bookmarkStart w:id="1220" w:name="sub_2601627"/>
      <w:bookmarkStart w:id="1221" w:name="sub_26011137"/>
      <w:bookmarkStart w:id="1222" w:name="sub_2601157"/>
      <w:bookmarkStart w:id="1223" w:name="sub_2601517"/>
      <w:bookmarkStart w:id="1224" w:name="sub_2601617"/>
      <w:bookmarkStart w:id="1225" w:name="sub_26011220"/>
      <w:bookmarkStart w:id="1226" w:name="sub_26011111"/>
      <w:bookmarkStart w:id="1227" w:name="sub_260124"/>
      <w:bookmarkStart w:id="1228" w:name="sub_2601131"/>
      <w:bookmarkStart w:id="1229" w:name="sub_26011219"/>
      <w:bookmarkStart w:id="1230" w:name="sub_260159"/>
      <w:bookmarkStart w:id="1231" w:name="sub_26011229"/>
      <w:bookmarkStart w:id="1232" w:name="sub_260169"/>
      <w:bookmarkStart w:id="1233" w:name="sub_260111415"/>
      <w:bookmarkStart w:id="1234" w:name="sub_26015215"/>
      <w:bookmarkStart w:id="1235" w:name="sub_260111315"/>
      <w:bookmarkStart w:id="1236" w:name="sub_26015115"/>
      <w:bookmarkStart w:id="1237" w:name="sub_26011255"/>
      <w:bookmarkStart w:id="1238" w:name="sub_260195"/>
      <w:bookmarkStart w:id="1239" w:name="sub_260112135"/>
      <w:bookmarkStart w:id="1240" w:name="sub_260112235"/>
      <w:bookmarkStart w:id="1241" w:name="sub_260111425"/>
      <w:bookmarkStart w:id="1242" w:name="sub_26015225"/>
      <w:bookmarkStart w:id="1243" w:name="sub_260111325"/>
      <w:bookmarkStart w:id="1244" w:name="sub_26015125"/>
      <w:bookmarkStart w:id="1245" w:name="sub_26011265"/>
      <w:bookmarkStart w:id="1246" w:name="sub_2601105"/>
      <w:bookmarkStart w:id="1247" w:name="sub_260112145"/>
      <w:bookmarkStart w:id="1248" w:name="sub_260112245"/>
      <w:bookmarkStart w:id="1249" w:name="sub_260116411"/>
      <w:bookmarkStart w:id="1250" w:name="sub_260115411"/>
      <w:bookmarkStart w:id="1251" w:name="sub_260111811"/>
      <w:bookmarkStart w:id="1252" w:name="sub_26015611"/>
      <w:bookmarkStart w:id="1253" w:name="sub_2601521211"/>
      <w:bookmarkStart w:id="1254" w:name="sub_26019211"/>
      <w:bookmarkStart w:id="1255" w:name="sub_2601522211"/>
      <w:bookmarkStart w:id="1256" w:name="sub_260110211"/>
      <w:bookmarkStart w:id="1257" w:name="sub_260116311"/>
      <w:bookmarkStart w:id="1258" w:name="sub_260115311"/>
      <w:bookmarkStart w:id="1259" w:name="sub_260111711"/>
      <w:bookmarkStart w:id="1260" w:name="sub_26015511"/>
      <w:bookmarkStart w:id="1261" w:name="sub_2601521111"/>
      <w:bookmarkStart w:id="1262" w:name="sub_26019111"/>
      <w:bookmarkStart w:id="1263" w:name="sub_2601522111"/>
      <w:bookmarkStart w:id="1264" w:name="sub_260110111"/>
      <w:bookmarkStart w:id="1265" w:name="sub_260111451"/>
      <w:bookmarkStart w:id="1266" w:name="sub_26015251"/>
      <w:bookmarkStart w:id="1267" w:name="sub_260111351"/>
      <w:bookmarkStart w:id="1268" w:name="sub_26015151"/>
      <w:bookmarkStart w:id="1269" w:name="sub_26011291"/>
      <w:bookmarkStart w:id="1270" w:name="sub_2601221"/>
      <w:bookmarkStart w:id="1271" w:name="sub_260112171"/>
      <w:bookmarkStart w:id="1272" w:name="sub_260112271"/>
      <w:bookmarkStart w:id="1273" w:name="sub_2601114131"/>
      <w:bookmarkStart w:id="1274" w:name="sub_2601113131"/>
      <w:bookmarkStart w:id="1275" w:name="sub_260112531"/>
      <w:bookmarkStart w:id="1276" w:name="sub_2601121331"/>
      <w:bookmarkStart w:id="1277" w:name="sub_2601114231"/>
      <w:bookmarkStart w:id="1278" w:name="sub_2601113231"/>
      <w:bookmarkStart w:id="1279" w:name="sub_260112631"/>
      <w:bookmarkStart w:id="1280" w:name="sub_2601121431"/>
      <w:bookmarkStart w:id="1281" w:name="sub_260116421"/>
      <w:bookmarkStart w:id="1282" w:name="sub_260115421"/>
      <w:bookmarkStart w:id="1283" w:name="sub_260111821"/>
      <w:bookmarkStart w:id="1284" w:name="sub_26015621"/>
      <w:bookmarkStart w:id="1285" w:name="sub_2601521221"/>
      <w:bookmarkStart w:id="1286" w:name="sub_26019221"/>
      <w:bookmarkStart w:id="1287" w:name="sub_2601522221"/>
      <w:bookmarkStart w:id="1288" w:name="sub_260110221"/>
      <w:bookmarkStart w:id="1289" w:name="sub_260116321"/>
      <w:bookmarkStart w:id="1290" w:name="sub_260115321"/>
      <w:bookmarkStart w:id="1291" w:name="sub_260111721"/>
      <w:bookmarkStart w:id="1292" w:name="sub_26015521"/>
      <w:bookmarkStart w:id="1293" w:name="sub_2601521121"/>
      <w:bookmarkStart w:id="1294" w:name="sub_26019121"/>
      <w:bookmarkStart w:id="1295" w:name="sub_2601522121"/>
      <w:bookmarkStart w:id="1296" w:name="sub_260110121"/>
      <w:bookmarkStart w:id="1297" w:name="sub_260111461"/>
      <w:bookmarkStart w:id="1298" w:name="sub_26015261"/>
      <w:bookmarkStart w:id="1299" w:name="sub_260111361"/>
      <w:bookmarkStart w:id="1300" w:name="sub_26015161"/>
      <w:bookmarkStart w:id="1301" w:name="sub_260112101"/>
      <w:bookmarkStart w:id="1302" w:name="sub_2601231"/>
      <w:bookmarkStart w:id="1303" w:name="sub_260112181"/>
      <w:bookmarkStart w:id="1304" w:name="sub_260112281"/>
      <w:bookmarkStart w:id="1305" w:name="sub_2601114141"/>
      <w:bookmarkStart w:id="1306" w:name="sub_2601113141"/>
      <w:bookmarkStart w:id="1307" w:name="sub_260112541"/>
      <w:bookmarkStart w:id="1308" w:name="sub_2601121341"/>
      <w:bookmarkStart w:id="1309" w:name="sub_2601114241"/>
      <w:bookmarkStart w:id="1310" w:name="sub_2601113241"/>
      <w:bookmarkStart w:id="1311" w:name="sub_260112641"/>
      <w:bookmarkStart w:id="1312" w:name="sub_2601121441"/>
      <w:bookmarkStart w:id="1313" w:name="sub_260112244"/>
      <w:bookmarkStart w:id="1314" w:name="sub_2601164"/>
      <w:bookmarkStart w:id="1315" w:name="sub_2601524"/>
      <w:bookmarkStart w:id="1316" w:name="sub_2601624"/>
      <w:bookmarkStart w:id="1317" w:name="sub_26011134"/>
      <w:bookmarkStart w:id="1318" w:name="sub_2601154"/>
      <w:bookmarkStart w:id="1319" w:name="sub_2601514"/>
      <w:bookmarkStart w:id="1320" w:name="sub_2601614"/>
      <w:bookmarkStart w:id="1321" w:name="sub_2601128"/>
      <w:bookmarkStart w:id="1322" w:name="sub_2601118"/>
      <w:bookmarkStart w:id="1323" w:name="sub_260121"/>
      <w:bookmarkStart w:id="1324" w:name="sub_2601110"/>
      <w:bookmarkStart w:id="1325" w:name="sub_26011216"/>
      <w:bookmarkStart w:id="1326" w:name="sub_260156"/>
      <w:bookmarkStart w:id="1327" w:name="sub_26011226"/>
      <w:bookmarkStart w:id="1328" w:name="sub_260166"/>
      <w:bookmarkStart w:id="1329" w:name="sub_260111412"/>
      <w:bookmarkStart w:id="1330" w:name="sub_26015212"/>
      <w:bookmarkStart w:id="1331" w:name="sub_260111312"/>
      <w:bookmarkStart w:id="1332" w:name="sub_26015112"/>
      <w:bookmarkStart w:id="1333" w:name="sub_26011252"/>
      <w:bookmarkStart w:id="1334" w:name="sub_260192"/>
      <w:bookmarkStart w:id="1335" w:name="sub_260112132"/>
      <w:bookmarkStart w:id="1336" w:name="sub_260112232"/>
      <w:bookmarkStart w:id="1337" w:name="sub_260111422"/>
      <w:bookmarkStart w:id="1338" w:name="sub_26015222"/>
      <w:bookmarkStart w:id="1339" w:name="sub_260111322"/>
      <w:bookmarkStart w:id="1340" w:name="sub_26015122"/>
      <w:bookmarkStart w:id="1341" w:name="sub_26011262"/>
      <w:bookmarkStart w:id="1342" w:name="sub_2601102"/>
      <w:bookmarkStart w:id="1343" w:name="sub_260112142"/>
      <w:bookmarkStart w:id="1344" w:name="sub_260112242"/>
      <w:bookmarkStart w:id="1345" w:name="sub_26011143"/>
      <w:bookmarkStart w:id="1346" w:name="sub_2601163"/>
      <w:bookmarkStart w:id="1347" w:name="sub_2601523"/>
      <w:bookmarkStart w:id="1348" w:name="sub_2601623"/>
      <w:bookmarkStart w:id="1349" w:name="sub_26011133"/>
      <w:bookmarkStart w:id="1350" w:name="sub_2601153"/>
      <w:bookmarkStart w:id="1351" w:name="sub_2601513"/>
      <w:bookmarkStart w:id="1352" w:name="sub_2601613"/>
      <w:bookmarkStart w:id="1353" w:name="sub_2601127"/>
      <w:bookmarkStart w:id="1354" w:name="sub_2601117"/>
      <w:bookmarkStart w:id="1355" w:name="sub_260120"/>
      <w:bookmarkStart w:id="1356" w:name="sub_260119"/>
      <w:bookmarkStart w:id="1357" w:name="sub_26011215"/>
      <w:bookmarkStart w:id="1358" w:name="sub_260155"/>
      <w:bookmarkStart w:id="1359" w:name="sub_26011225"/>
      <w:bookmarkStart w:id="1360" w:name="sub_260165"/>
      <w:bookmarkStart w:id="1361" w:name="sub_260111411"/>
      <w:bookmarkStart w:id="1362" w:name="sub_26015211"/>
      <w:bookmarkStart w:id="1363" w:name="sub_260111311"/>
      <w:bookmarkStart w:id="1364" w:name="sub_26015111"/>
      <w:bookmarkStart w:id="1365" w:name="sub_26011251"/>
      <w:bookmarkStart w:id="1366" w:name="sub_260191"/>
      <w:bookmarkStart w:id="1367" w:name="sub_260112131"/>
      <w:bookmarkStart w:id="1368" w:name="sub_260112231"/>
      <w:bookmarkStart w:id="1369" w:name="sub_260111421"/>
      <w:bookmarkStart w:id="1370" w:name="sub_26015221"/>
      <w:bookmarkStart w:id="1371" w:name="sub_260111321"/>
      <w:bookmarkStart w:id="1372" w:name="sub_26015121"/>
      <w:bookmarkStart w:id="1373" w:name="sub_26011261"/>
      <w:bookmarkStart w:id="1374" w:name="sub_2601101"/>
      <w:bookmarkStart w:id="1375" w:name="sub_260112141"/>
      <w:bookmarkStart w:id="1376" w:name="sub_260112241"/>
      <w:bookmarkStart w:id="1377" w:name="sub_260164"/>
      <w:bookmarkStart w:id="1378" w:name="sub_2601114"/>
      <w:bookmarkStart w:id="1379" w:name="sub_26018"/>
      <w:bookmarkStart w:id="1380" w:name="sub_260116"/>
      <w:bookmarkStart w:id="1381" w:name="sub_26011212"/>
      <w:bookmarkStart w:id="1382" w:name="sub_260152"/>
      <w:bookmarkStart w:id="1383" w:name="sub_26011222"/>
      <w:bookmarkStart w:id="1384" w:name="sub_260162"/>
      <w:bookmarkStart w:id="1385" w:name="sub_2601123"/>
      <w:bookmarkStart w:id="1386" w:name="sub_2601113"/>
      <w:bookmarkStart w:id="1387" w:name="sub_26017"/>
      <w:bookmarkStart w:id="1388" w:name="sub_260115"/>
      <w:bookmarkStart w:id="1389" w:name="sub_26011211"/>
      <w:bookmarkStart w:id="1390" w:name="sub_260151"/>
      <w:bookmarkStart w:id="1391" w:name="sub_26011221"/>
      <w:bookmarkStart w:id="1392" w:name="sub_260161"/>
      <w:bookmarkStart w:id="1393" w:name="sub_260114"/>
      <w:bookmarkStart w:id="1394" w:name="sub_260112"/>
      <w:bookmarkStart w:id="1395" w:name="sub_26013"/>
      <w:bookmarkStart w:id="1396" w:name="sub_260111"/>
      <w:bookmarkStart w:id="1397" w:name="sub_26012"/>
      <w:bookmarkStart w:id="1398" w:name="sub_2601"/>
      <w:bookmarkStart w:id="1399" w:name="sub_2602"/>
      <w:bookmarkStart w:id="1400" w:name="sub_26011"/>
      <w:bookmarkStart w:id="1401" w:name="sub_26014"/>
      <w:bookmarkStart w:id="1402" w:name="sub_2601121"/>
      <w:bookmarkStart w:id="1403" w:name="sub_2601111"/>
      <w:bookmarkStart w:id="1404" w:name="sub_26015"/>
      <w:bookmarkStart w:id="1405" w:name="sub_260113"/>
      <w:bookmarkStart w:id="1406" w:name="sub_2601122"/>
      <w:bookmarkStart w:id="1407" w:name="sub_2601112"/>
      <w:bookmarkStart w:id="1408" w:name="sub_26016"/>
      <w:bookmarkStart w:id="1409" w:name="sub_2601124"/>
      <w:bookmarkStart w:id="1410" w:name="sub_26011141"/>
      <w:bookmarkStart w:id="1411" w:name="sub_2601161"/>
      <w:bookmarkStart w:id="1412" w:name="sub_2601521"/>
      <w:bookmarkStart w:id="1413" w:name="sub_2601621"/>
      <w:bookmarkStart w:id="1414" w:name="sub_26011131"/>
      <w:bookmarkStart w:id="1415" w:name="sub_2601151"/>
      <w:bookmarkStart w:id="1416" w:name="sub_2601511"/>
      <w:bookmarkStart w:id="1417" w:name="sub_2601611"/>
      <w:bookmarkStart w:id="1418" w:name="sub_2601125"/>
      <w:bookmarkStart w:id="1419" w:name="sub_2601115"/>
      <w:bookmarkStart w:id="1420" w:name="sub_26019"/>
      <w:bookmarkStart w:id="1421" w:name="sub_260117"/>
      <w:bookmarkStart w:id="1422" w:name="sub_26011213"/>
      <w:bookmarkStart w:id="1423" w:name="sub_260153"/>
      <w:bookmarkStart w:id="1424" w:name="sub_26011223"/>
      <w:bookmarkStart w:id="1425" w:name="sub_260163"/>
      <w:bookmarkStart w:id="1426" w:name="sub_26011142"/>
      <w:bookmarkStart w:id="1427" w:name="sub_2601162"/>
      <w:bookmarkStart w:id="1428" w:name="sub_2601522"/>
      <w:bookmarkStart w:id="1429" w:name="sub_2601622"/>
      <w:bookmarkStart w:id="1430" w:name="sub_26011132"/>
      <w:bookmarkStart w:id="1431" w:name="sub_2601152"/>
      <w:bookmarkStart w:id="1432" w:name="sub_2601512"/>
      <w:bookmarkStart w:id="1433" w:name="sub_2601612"/>
      <w:bookmarkStart w:id="1434" w:name="sub_2601126"/>
      <w:bookmarkStart w:id="1435" w:name="sub_2601116"/>
      <w:bookmarkStart w:id="1436" w:name="sub_260110"/>
      <w:bookmarkStart w:id="1437" w:name="sub_260118"/>
      <w:bookmarkStart w:id="1438" w:name="sub_26011214"/>
      <w:bookmarkStart w:id="1439" w:name="sub_260154"/>
      <w:bookmarkStart w:id="1440" w:name="sub_26011224"/>
      <w:bookmarkStart w:id="1441" w:name="sub_26011144"/>
      <w:bookmarkStart w:id="1442" w:name="sub_26011641"/>
      <w:bookmarkStart w:id="1443" w:name="sub_26016241"/>
      <w:bookmarkStart w:id="1444" w:name="sub_26011541"/>
      <w:bookmarkStart w:id="1445" w:name="sub_26016141"/>
      <w:bookmarkStart w:id="1446" w:name="sub_26011181"/>
      <w:bookmarkStart w:id="1447" w:name="sub_26011101"/>
      <w:bookmarkStart w:id="1448" w:name="sub_2601561"/>
      <w:bookmarkStart w:id="1449" w:name="sub_2601661"/>
      <w:bookmarkStart w:id="1450" w:name="sub_260152121"/>
      <w:bookmarkStart w:id="1451" w:name="sub_260151121"/>
      <w:bookmarkStart w:id="1452" w:name="sub_2601921"/>
      <w:bookmarkStart w:id="1453" w:name="sub_2601122321"/>
      <w:bookmarkStart w:id="1454" w:name="sub_260152221"/>
      <w:bookmarkStart w:id="1455" w:name="sub_260151221"/>
      <w:bookmarkStart w:id="1456" w:name="sub_26011021"/>
      <w:bookmarkStart w:id="1457" w:name="sub_2601122421"/>
      <w:bookmarkStart w:id="1458" w:name="sub_26011631"/>
      <w:bookmarkStart w:id="1459" w:name="sub_26016231"/>
      <w:bookmarkStart w:id="1460" w:name="sub_26011531"/>
      <w:bookmarkStart w:id="1461" w:name="sub_26016131"/>
      <w:bookmarkStart w:id="1462" w:name="sub_26011171"/>
      <w:bookmarkStart w:id="1463" w:name="sub_2601191"/>
      <w:bookmarkStart w:id="1464" w:name="sub_2601551"/>
      <w:bookmarkStart w:id="1465" w:name="sub_2601651"/>
      <w:bookmarkStart w:id="1466" w:name="sub_260152111"/>
      <w:bookmarkStart w:id="1467" w:name="sub_260151111"/>
      <w:bookmarkStart w:id="1468" w:name="sub_2601911"/>
      <w:bookmarkStart w:id="1469" w:name="sub_2601122311"/>
      <w:bookmarkStart w:id="1470" w:name="sub_260152211"/>
      <w:bookmarkStart w:id="1471" w:name="sub_260151211"/>
      <w:bookmarkStart w:id="1472" w:name="sub_26011011"/>
      <w:bookmarkStart w:id="1473" w:name="sub_2601122411"/>
      <w:bookmarkStart w:id="1474" w:name="sub_26011145"/>
      <w:bookmarkStart w:id="1475" w:name="sub_2601165"/>
      <w:bookmarkStart w:id="1476" w:name="sub_2601525"/>
      <w:bookmarkStart w:id="1477" w:name="sub_2601625"/>
      <w:bookmarkStart w:id="1478" w:name="sub_26011135"/>
      <w:bookmarkStart w:id="1479" w:name="sub_2601155"/>
      <w:bookmarkStart w:id="1480" w:name="sub_2601515"/>
      <w:bookmarkStart w:id="1481" w:name="sub_2601615"/>
      <w:bookmarkStart w:id="1482" w:name="sub_2601129"/>
      <w:bookmarkStart w:id="1483" w:name="sub_2601119"/>
      <w:bookmarkStart w:id="1484" w:name="sub_260122"/>
      <w:bookmarkStart w:id="1485" w:name="sub_2601120"/>
      <w:bookmarkStart w:id="1486" w:name="sub_26011217"/>
      <w:bookmarkStart w:id="1487" w:name="sub_260157"/>
      <w:bookmarkStart w:id="1488" w:name="sub_26011227"/>
      <w:bookmarkStart w:id="1489" w:name="sub_260167"/>
      <w:bookmarkStart w:id="1490" w:name="sub_260111413"/>
      <w:bookmarkStart w:id="1491" w:name="sub_26015213"/>
      <w:bookmarkStart w:id="1492" w:name="sub_260111313"/>
      <w:bookmarkStart w:id="1493" w:name="sub_26015113"/>
      <w:bookmarkStart w:id="1494" w:name="sub_26011253"/>
      <w:bookmarkStart w:id="1495" w:name="sub_260193"/>
      <w:bookmarkStart w:id="1496" w:name="sub_260112133"/>
      <w:bookmarkStart w:id="1497" w:name="sub_260112233"/>
      <w:bookmarkStart w:id="1498" w:name="sub_260111423"/>
      <w:bookmarkStart w:id="1499" w:name="sub_26015223"/>
      <w:bookmarkStart w:id="1500" w:name="sub_260111323"/>
      <w:bookmarkStart w:id="1501" w:name="sub_26015123"/>
      <w:bookmarkStart w:id="1502" w:name="sub_26011263"/>
      <w:bookmarkStart w:id="1503" w:name="sub_2601103"/>
      <w:bookmarkStart w:id="1504" w:name="sub_260112143"/>
      <w:bookmarkStart w:id="1505" w:name="sub_260112243"/>
      <w:bookmarkStart w:id="1506" w:name="sub_26011642"/>
      <w:bookmarkStart w:id="1507" w:name="sub_26016242"/>
      <w:bookmarkStart w:id="1508" w:name="sub_26011542"/>
      <w:bookmarkStart w:id="1509" w:name="sub_26016142"/>
      <w:bookmarkStart w:id="1510" w:name="sub_26011182"/>
      <w:bookmarkStart w:id="1511" w:name="sub_26011102"/>
      <w:bookmarkStart w:id="1512" w:name="sub_2601562"/>
      <w:bookmarkStart w:id="1513" w:name="sub_2601662"/>
      <w:bookmarkStart w:id="1514" w:name="sub_260152122"/>
      <w:bookmarkStart w:id="1515" w:name="sub_260151122"/>
      <w:bookmarkStart w:id="1516" w:name="sub_2601922"/>
      <w:bookmarkStart w:id="1517" w:name="sub_2601122322"/>
      <w:bookmarkStart w:id="1518" w:name="sub_260152222"/>
      <w:bookmarkStart w:id="1519" w:name="sub_260151222"/>
      <w:bookmarkStart w:id="1520" w:name="sub_26011022"/>
      <w:bookmarkStart w:id="1521" w:name="sub_2601122422"/>
      <w:bookmarkStart w:id="1522" w:name="sub_26011632"/>
      <w:bookmarkStart w:id="1523" w:name="sub_26016232"/>
      <w:bookmarkStart w:id="1524" w:name="sub_26011532"/>
      <w:bookmarkStart w:id="1525" w:name="sub_26016132"/>
      <w:bookmarkStart w:id="1526" w:name="sub_26011172"/>
      <w:bookmarkStart w:id="1527" w:name="sub_2601192"/>
      <w:bookmarkStart w:id="1528" w:name="sub_2601552"/>
      <w:bookmarkStart w:id="1529" w:name="sub_2601652"/>
      <w:bookmarkStart w:id="1530" w:name="sub_260152112"/>
      <w:bookmarkStart w:id="1531" w:name="sub_260151112"/>
      <w:bookmarkStart w:id="1532" w:name="sub_2601912"/>
      <w:bookmarkStart w:id="1533" w:name="sub_2601122312"/>
      <w:bookmarkStart w:id="1534" w:name="sub_260152212"/>
      <w:bookmarkStart w:id="1535" w:name="sub_260151212"/>
      <w:bookmarkStart w:id="1536" w:name="sub_26011012"/>
      <w:bookmarkStart w:id="1537" w:name="sub_2601122412"/>
      <w:bookmarkStart w:id="1538" w:name="sub_26011146"/>
      <w:bookmarkStart w:id="1539" w:name="sub_2601166"/>
      <w:bookmarkStart w:id="1540" w:name="sub_2601526"/>
      <w:bookmarkStart w:id="1541" w:name="sub_2601626"/>
      <w:bookmarkStart w:id="1542" w:name="sub_26011136"/>
      <w:bookmarkStart w:id="1543" w:name="sub_2601156"/>
      <w:bookmarkStart w:id="1544" w:name="sub_2601516"/>
      <w:bookmarkStart w:id="1545" w:name="sub_2601616"/>
      <w:bookmarkStart w:id="1546" w:name="sub_26011210"/>
      <w:bookmarkStart w:id="1547" w:name="sub_26011110"/>
      <w:bookmarkStart w:id="1548" w:name="sub_260123"/>
      <w:bookmarkStart w:id="1549" w:name="sub_2601130"/>
      <w:bookmarkStart w:id="1550" w:name="sub_26011218"/>
      <w:bookmarkStart w:id="1551" w:name="sub_260158"/>
      <w:bookmarkStart w:id="1552" w:name="sub_26011228"/>
      <w:bookmarkStart w:id="1553" w:name="sub_260168"/>
      <w:bookmarkStart w:id="1554" w:name="sub_260111414"/>
      <w:bookmarkStart w:id="1555" w:name="sub_26015214"/>
      <w:bookmarkStart w:id="1556" w:name="sub_260111314"/>
      <w:bookmarkStart w:id="1557" w:name="sub_26015114"/>
      <w:bookmarkStart w:id="1558" w:name="sub_26011254"/>
      <w:bookmarkStart w:id="1559" w:name="sub_260194"/>
      <w:bookmarkStart w:id="1560" w:name="sub_260112134"/>
      <w:bookmarkStart w:id="1561" w:name="sub_260112234"/>
      <w:bookmarkStart w:id="1562" w:name="sub_260111424"/>
      <w:bookmarkStart w:id="1563" w:name="sub_26015224"/>
      <w:bookmarkStart w:id="1564" w:name="sub_260111324"/>
      <w:bookmarkStart w:id="1565" w:name="sub_26015124"/>
      <w:bookmarkStart w:id="1566" w:name="sub_26011264"/>
      <w:bookmarkStart w:id="1567" w:name="sub_2601104"/>
      <w:bookmarkStart w:id="1568" w:name="sub_260112144"/>
      <w:bookmarkStart w:id="1569" w:name="sub_26011644"/>
      <w:bookmarkStart w:id="1570" w:name="sub_260162441"/>
      <w:bookmarkStart w:id="1571" w:name="sub_260161441"/>
      <w:bookmarkStart w:id="1572" w:name="sub_260111041"/>
      <w:bookmarkStart w:id="1573" w:name="sub_26016641"/>
      <w:bookmarkStart w:id="1574" w:name="sub_2601511241"/>
      <w:bookmarkStart w:id="1575" w:name="sub_26011223241"/>
      <w:bookmarkStart w:id="1576" w:name="sub_2601512241"/>
      <w:bookmarkStart w:id="1577" w:name="sub_26011224241"/>
      <w:bookmarkStart w:id="1578" w:name="sub_260162341"/>
      <w:bookmarkStart w:id="1579" w:name="sub_260161341"/>
      <w:bookmarkStart w:id="1580" w:name="sub_26011941"/>
      <w:bookmarkStart w:id="1581" w:name="sub_26016541"/>
      <w:bookmarkStart w:id="1582" w:name="sub_2601511141"/>
      <w:bookmarkStart w:id="1583" w:name="sub_26011223141"/>
      <w:bookmarkStart w:id="1584" w:name="sub_2601512141"/>
      <w:bookmarkStart w:id="1585" w:name="sub_26011224141"/>
      <w:bookmarkStart w:id="1586" w:name="sub_26011681"/>
      <w:bookmarkStart w:id="1587" w:name="sub_26016281"/>
      <w:bookmarkStart w:id="1588" w:name="sub_26011581"/>
      <w:bookmarkStart w:id="1589" w:name="sub_26016181"/>
      <w:bookmarkStart w:id="1590" w:name="sub_260111121"/>
      <w:bookmarkStart w:id="1591" w:name="sub_26011321"/>
      <w:bookmarkStart w:id="1592" w:name="sub_26015101"/>
      <w:bookmarkStart w:id="1593" w:name="sub_26016101"/>
      <w:bookmarkStart w:id="1594" w:name="sub_260152161"/>
      <w:bookmarkStart w:id="1595" w:name="sub_260151161"/>
      <w:bookmarkStart w:id="1596" w:name="sub_2601961"/>
      <w:bookmarkStart w:id="1597" w:name="sub_2601122361"/>
      <w:bookmarkStart w:id="1598" w:name="sub_260152261"/>
      <w:bookmarkStart w:id="1599" w:name="sub_260151261"/>
      <w:bookmarkStart w:id="1600" w:name="sub_26011061"/>
      <w:bookmarkStart w:id="1601" w:name="sub_2601122461"/>
      <w:bookmarkStart w:id="1602" w:name="sub_2601154121"/>
      <w:bookmarkStart w:id="1603" w:name="sub_260156121"/>
      <w:bookmarkStart w:id="1604" w:name="sub_260192121"/>
      <w:bookmarkStart w:id="1605" w:name="sub_2601102121"/>
      <w:bookmarkStart w:id="1606" w:name="sub_2601153121"/>
      <w:bookmarkStart w:id="1607" w:name="sub_260155121"/>
      <w:bookmarkStart w:id="1608" w:name="sub_260191121"/>
      <w:bookmarkStart w:id="1609" w:name="sub_2601101121"/>
      <w:bookmarkStart w:id="1610" w:name="sub_260152521"/>
      <w:bookmarkStart w:id="1611" w:name="sub_260151521"/>
      <w:bookmarkStart w:id="1612" w:name="sub_26012221"/>
      <w:bookmarkStart w:id="1613" w:name="sub_2601122721"/>
      <w:bookmarkStart w:id="1614" w:name="sub_26011131321"/>
      <w:bookmarkStart w:id="1615" w:name="sub_26011213321"/>
      <w:bookmarkStart w:id="1616" w:name="sub_26011132321"/>
      <w:bookmarkStart w:id="1617" w:name="sub_26011214321"/>
      <w:bookmarkStart w:id="1618" w:name="sub_2601154221"/>
      <w:bookmarkStart w:id="1619" w:name="sub_260156221"/>
      <w:bookmarkStart w:id="1620" w:name="sub_260192221"/>
      <w:bookmarkStart w:id="1621" w:name="sub_2601102221"/>
      <w:bookmarkStart w:id="1622" w:name="sub_2601153221"/>
      <w:bookmarkStart w:id="1623" w:name="sub_260155221"/>
      <w:bookmarkStart w:id="1624" w:name="sub_260191221"/>
      <w:bookmarkStart w:id="1625" w:name="sub_2601101221"/>
      <w:bookmarkStart w:id="1626" w:name="sub_260152621"/>
      <w:bookmarkStart w:id="1627" w:name="sub_260151621"/>
      <w:bookmarkStart w:id="1628" w:name="sub_26012321"/>
      <w:bookmarkStart w:id="1629" w:name="sub_2601122821"/>
      <w:bookmarkStart w:id="1630" w:name="sub_26011131421"/>
      <w:bookmarkStart w:id="1631" w:name="sub_26011213421"/>
      <w:bookmarkStart w:id="1632" w:name="sub_26011132421"/>
      <w:bookmarkStart w:id="1633" w:name="sub_26011214421"/>
      <w:bookmarkStart w:id="1634" w:name="sub_260162431"/>
      <w:bookmarkStart w:id="1635" w:name="sub_260161431"/>
      <w:bookmarkStart w:id="1636" w:name="sub_260111031"/>
      <w:bookmarkStart w:id="1637" w:name="sub_26016631"/>
      <w:bookmarkStart w:id="1638" w:name="sub_2601511231"/>
      <w:bookmarkStart w:id="1639" w:name="sub_26011223231"/>
      <w:bookmarkStart w:id="1640" w:name="sub_2601512231"/>
      <w:bookmarkStart w:id="1641" w:name="sub_26011224231"/>
      <w:bookmarkStart w:id="1642" w:name="sub_260162331"/>
      <w:bookmarkStart w:id="1643" w:name="sub_260161331"/>
      <w:bookmarkStart w:id="1644" w:name="sub_26011931"/>
      <w:bookmarkStart w:id="1645" w:name="sub_26016531"/>
      <w:bookmarkStart w:id="1646" w:name="sub_2601511131"/>
      <w:bookmarkStart w:id="1647" w:name="sub_26011223131"/>
      <w:bookmarkStart w:id="1648" w:name="sub_2601512131"/>
      <w:bookmarkStart w:id="1649" w:name="sub_26011224131"/>
      <w:bookmarkStart w:id="1650" w:name="sub_26011671"/>
      <w:bookmarkStart w:id="1651" w:name="sub_26016271"/>
      <w:bookmarkStart w:id="1652" w:name="sub_26011571"/>
      <w:bookmarkStart w:id="1653" w:name="sub_26016171"/>
      <w:bookmarkStart w:id="1654" w:name="sub_260111111"/>
      <w:bookmarkStart w:id="1655" w:name="sub_26011311"/>
      <w:bookmarkStart w:id="1656" w:name="sub_2601591"/>
      <w:bookmarkStart w:id="1657" w:name="sub_2601691"/>
      <w:bookmarkStart w:id="1658" w:name="sub_260152151"/>
      <w:bookmarkStart w:id="1659" w:name="sub_260151151"/>
      <w:bookmarkStart w:id="1660" w:name="sub_2601951"/>
      <w:bookmarkStart w:id="1661" w:name="sub_2601122351"/>
      <w:bookmarkStart w:id="1662" w:name="sub_260152251"/>
      <w:bookmarkStart w:id="1663" w:name="sub_260151251"/>
      <w:bookmarkStart w:id="1664" w:name="sub_26011051"/>
      <w:bookmarkStart w:id="1665" w:name="sub_2601122451"/>
      <w:bookmarkStart w:id="1666" w:name="sub_2601154111"/>
      <w:bookmarkStart w:id="1667" w:name="sub_260156111"/>
      <w:bookmarkStart w:id="1668" w:name="sub_260192111"/>
      <w:bookmarkStart w:id="1669" w:name="sub_2601102111"/>
      <w:bookmarkStart w:id="1670" w:name="sub_2601153111"/>
      <w:bookmarkStart w:id="1671" w:name="sub_260155111"/>
      <w:bookmarkStart w:id="1672" w:name="sub_260191111"/>
      <w:bookmarkStart w:id="1673" w:name="sub_2601101111"/>
      <w:bookmarkStart w:id="1674" w:name="sub_260152511"/>
      <w:bookmarkStart w:id="1675" w:name="sub_260151511"/>
      <w:bookmarkStart w:id="1676" w:name="sub_26012211"/>
      <w:bookmarkStart w:id="1677" w:name="sub_2601122711"/>
      <w:bookmarkStart w:id="1678" w:name="sub_26011131311"/>
      <w:bookmarkStart w:id="1679" w:name="sub_26011213311"/>
      <w:bookmarkStart w:id="1680" w:name="sub_26011132311"/>
      <w:bookmarkStart w:id="1681" w:name="sub_26011214311"/>
      <w:bookmarkStart w:id="1682" w:name="sub_2601154211"/>
      <w:bookmarkStart w:id="1683" w:name="sub_260156211"/>
      <w:bookmarkStart w:id="1684" w:name="sub_260192211"/>
      <w:bookmarkStart w:id="1685" w:name="sub_2601102211"/>
      <w:bookmarkStart w:id="1686" w:name="sub_2601153211"/>
      <w:bookmarkStart w:id="1687" w:name="sub_260155211"/>
      <w:bookmarkStart w:id="1688" w:name="sub_260191211"/>
      <w:bookmarkStart w:id="1689" w:name="sub_2601101211"/>
      <w:bookmarkStart w:id="1690" w:name="sub_260152611"/>
      <w:bookmarkStart w:id="1691" w:name="sub_260151611"/>
      <w:bookmarkStart w:id="1692" w:name="sub_26012311"/>
      <w:bookmarkStart w:id="1693" w:name="sub_2601122811"/>
      <w:bookmarkStart w:id="1694" w:name="sub_26011131411"/>
      <w:bookmarkStart w:id="1695" w:name="sub_26011213411"/>
      <w:bookmarkStart w:id="1696" w:name="sub_26011132411"/>
      <w:bookmarkStart w:id="1697" w:name="sub_26011214411"/>
      <w:bookmarkStart w:id="1698" w:name="sub_26011645"/>
      <w:bookmarkStart w:id="1699" w:name="sub_26016245"/>
      <w:bookmarkStart w:id="1700" w:name="sub_26011545"/>
      <w:bookmarkStart w:id="1701" w:name="sub_26016145"/>
      <w:bookmarkStart w:id="1702" w:name="sub_26011185"/>
      <w:bookmarkStart w:id="1703" w:name="sub_26011105"/>
      <w:bookmarkStart w:id="1704" w:name="sub_2601565"/>
      <w:bookmarkStart w:id="1705" w:name="sub_2601665"/>
      <w:bookmarkStart w:id="1706" w:name="sub_260152125"/>
      <w:bookmarkStart w:id="1707" w:name="sub_260151125"/>
      <w:bookmarkStart w:id="1708" w:name="sub_2601925"/>
      <w:bookmarkStart w:id="1709" w:name="sub_2601122325"/>
      <w:bookmarkStart w:id="1710" w:name="sub_260152225"/>
      <w:bookmarkStart w:id="1711" w:name="sub_260151225"/>
      <w:bookmarkStart w:id="1712" w:name="sub_26011025"/>
      <w:bookmarkStart w:id="1713" w:name="sub_2601122425"/>
      <w:bookmarkStart w:id="1714" w:name="sub_26011635"/>
      <w:bookmarkStart w:id="1715" w:name="sub_26016235"/>
      <w:bookmarkStart w:id="1716" w:name="sub_26011535"/>
      <w:bookmarkStart w:id="1717" w:name="sub_26016135"/>
      <w:bookmarkStart w:id="1718" w:name="sub_26011175"/>
      <w:bookmarkStart w:id="1719" w:name="sub_2601195"/>
      <w:bookmarkStart w:id="1720" w:name="sub_2601555"/>
      <w:bookmarkStart w:id="1721" w:name="sub_2601655"/>
      <w:bookmarkStart w:id="1722" w:name="sub_260152115"/>
      <w:bookmarkStart w:id="1723" w:name="sub_260151115"/>
      <w:bookmarkStart w:id="1724" w:name="sub_2601915"/>
      <w:bookmarkStart w:id="1725" w:name="sub_2601122315"/>
      <w:bookmarkStart w:id="1726" w:name="sub_260152215"/>
      <w:bookmarkStart w:id="1727" w:name="sub_260151215"/>
      <w:bookmarkStart w:id="1728" w:name="sub_26011015"/>
      <w:bookmarkStart w:id="1729" w:name="sub_2601122415"/>
      <w:bookmarkStart w:id="1730" w:name="sub_26011149"/>
      <w:bookmarkStart w:id="1731" w:name="sub_2601169"/>
      <w:bookmarkStart w:id="1732" w:name="sub_2601529"/>
      <w:bookmarkStart w:id="1733" w:name="sub_2601629"/>
      <w:bookmarkStart w:id="1734" w:name="sub_26011139"/>
      <w:bookmarkStart w:id="1735" w:name="sub_2601159"/>
      <w:bookmarkStart w:id="1736" w:name="sub_2601519"/>
      <w:bookmarkStart w:id="1737" w:name="sub_2601619"/>
      <w:bookmarkStart w:id="1738" w:name="sub_26011231"/>
      <w:bookmarkStart w:id="1739" w:name="sub_26011113"/>
      <w:bookmarkStart w:id="1740" w:name="sub_260126"/>
      <w:bookmarkStart w:id="1741" w:name="sub_2601133"/>
      <w:bookmarkStart w:id="1742" w:name="sub_260112111"/>
      <w:bookmarkStart w:id="1743" w:name="sub_2601520"/>
      <w:bookmarkStart w:id="1744" w:name="sub_260112211"/>
      <w:bookmarkStart w:id="1745" w:name="sub_2601620"/>
      <w:bookmarkStart w:id="1746" w:name="sub_260111417"/>
      <w:bookmarkStart w:id="1747" w:name="sub_26015217"/>
      <w:bookmarkStart w:id="1748" w:name="sub_260111317"/>
      <w:bookmarkStart w:id="1749" w:name="sub_26015117"/>
      <w:bookmarkStart w:id="1750" w:name="sub_26011257"/>
      <w:bookmarkStart w:id="1751" w:name="sub_260197"/>
      <w:bookmarkStart w:id="1752" w:name="sub_260112137"/>
      <w:bookmarkStart w:id="1753" w:name="sub_260112237"/>
      <w:bookmarkStart w:id="1754" w:name="sub_260111427"/>
      <w:bookmarkStart w:id="1755" w:name="sub_26015227"/>
      <w:bookmarkStart w:id="1756" w:name="sub_260111327"/>
      <w:bookmarkStart w:id="1757" w:name="sub_26015127"/>
      <w:bookmarkStart w:id="1758" w:name="sub_26011267"/>
      <w:bookmarkStart w:id="1759" w:name="sub_2601107"/>
      <w:bookmarkStart w:id="1760" w:name="sub_260112147"/>
      <w:bookmarkStart w:id="1761" w:name="sub_260112247"/>
      <w:bookmarkStart w:id="1762" w:name="sub_260116413"/>
      <w:bookmarkStart w:id="1763" w:name="sub_260115413"/>
      <w:bookmarkStart w:id="1764" w:name="sub_260111813"/>
      <w:bookmarkStart w:id="1765" w:name="sub_26015613"/>
      <w:bookmarkStart w:id="1766" w:name="sub_2601521213"/>
      <w:bookmarkStart w:id="1767" w:name="sub_26019213"/>
      <w:bookmarkStart w:id="1768" w:name="sub_2601522213"/>
      <w:bookmarkStart w:id="1769" w:name="sub_260110213"/>
      <w:bookmarkStart w:id="1770" w:name="sub_260116313"/>
      <w:bookmarkStart w:id="1771" w:name="sub_260115313"/>
      <w:bookmarkStart w:id="1772" w:name="sub_260111713"/>
      <w:bookmarkStart w:id="1773" w:name="sub_26015513"/>
      <w:bookmarkStart w:id="1774" w:name="sub_2601521113"/>
      <w:bookmarkStart w:id="1775" w:name="sub_26019113"/>
      <w:bookmarkStart w:id="1776" w:name="sub_2601522113"/>
      <w:bookmarkStart w:id="1777" w:name="sub_260110113"/>
      <w:bookmarkStart w:id="1778" w:name="sub_260111453"/>
      <w:bookmarkStart w:id="1779" w:name="sub_26015253"/>
      <w:bookmarkStart w:id="1780" w:name="sub_260111353"/>
      <w:bookmarkStart w:id="1781" w:name="sub_26015153"/>
      <w:bookmarkStart w:id="1782" w:name="sub_26011293"/>
      <w:bookmarkStart w:id="1783" w:name="sub_2601223"/>
      <w:bookmarkStart w:id="1784" w:name="sub_260112173"/>
      <w:bookmarkStart w:id="1785" w:name="sub_260112273"/>
      <w:bookmarkStart w:id="1786" w:name="sub_2601114133"/>
      <w:bookmarkStart w:id="1787" w:name="sub_2601113133"/>
      <w:bookmarkStart w:id="1788" w:name="sub_260112533"/>
      <w:bookmarkStart w:id="1789" w:name="sub_2601121333"/>
      <w:bookmarkStart w:id="1790" w:name="sub_2601114233"/>
      <w:bookmarkStart w:id="1791" w:name="sub_2601113233"/>
      <w:bookmarkStart w:id="1792" w:name="sub_260112633"/>
      <w:bookmarkStart w:id="1793" w:name="sub_2601121433"/>
      <w:bookmarkStart w:id="1794" w:name="sub_260116423"/>
      <w:bookmarkStart w:id="1795" w:name="sub_260115423"/>
      <w:bookmarkStart w:id="1796" w:name="sub_260111823"/>
      <w:bookmarkStart w:id="1797" w:name="sub_26015623"/>
      <w:bookmarkStart w:id="1798" w:name="sub_2601521223"/>
      <w:bookmarkStart w:id="1799" w:name="sub_26019223"/>
      <w:bookmarkStart w:id="1800" w:name="sub_2601522223"/>
      <w:bookmarkStart w:id="1801" w:name="sub_260110223"/>
      <w:bookmarkStart w:id="1802" w:name="sub_260116323"/>
      <w:bookmarkStart w:id="1803" w:name="sub_260115323"/>
      <w:bookmarkStart w:id="1804" w:name="sub_260111723"/>
      <w:bookmarkStart w:id="1805" w:name="sub_26015523"/>
      <w:bookmarkStart w:id="1806" w:name="sub_2601521123"/>
      <w:bookmarkStart w:id="1807" w:name="sub_26019123"/>
      <w:bookmarkStart w:id="1808" w:name="sub_2601522123"/>
      <w:bookmarkStart w:id="1809" w:name="sub_260110123"/>
      <w:bookmarkStart w:id="1810" w:name="sub_260111463"/>
      <w:bookmarkStart w:id="1811" w:name="sub_26015263"/>
      <w:bookmarkStart w:id="1812" w:name="sub_260111363"/>
      <w:bookmarkStart w:id="1813" w:name="sub_26015163"/>
      <w:bookmarkStart w:id="1814" w:name="sub_260112103"/>
      <w:bookmarkStart w:id="1815" w:name="sub_2601233"/>
      <w:bookmarkStart w:id="1816" w:name="sub_260112183"/>
      <w:bookmarkStart w:id="1817" w:name="sub_260112283"/>
      <w:bookmarkStart w:id="1818" w:name="sub_2601114143"/>
      <w:bookmarkStart w:id="1819" w:name="sub_2601113143"/>
      <w:bookmarkStart w:id="1820" w:name="sub_260112543"/>
      <w:bookmarkStart w:id="1821" w:name="sub_2601121343"/>
      <w:bookmarkStart w:id="1822" w:name="sub_2601114243"/>
      <w:bookmarkStart w:id="1823" w:name="sub_2601113243"/>
      <w:bookmarkStart w:id="1824" w:name="sub_260112643"/>
      <w:bookmarkStart w:id="1825" w:name="sub_2601121443"/>
      <w:bookmarkStart w:id="1826" w:name="sub_260162442"/>
      <w:bookmarkStart w:id="1827" w:name="sub_260161442"/>
      <w:bookmarkStart w:id="1828" w:name="sub_260111042"/>
      <w:bookmarkStart w:id="1829" w:name="sub_26016642"/>
      <w:bookmarkStart w:id="1830" w:name="sub_2601511242"/>
      <w:bookmarkStart w:id="1831" w:name="sub_26011223242"/>
      <w:bookmarkStart w:id="1832" w:name="sub_2601512242"/>
      <w:bookmarkStart w:id="1833" w:name="sub_26011224242"/>
      <w:bookmarkStart w:id="1834" w:name="sub_260162342"/>
      <w:bookmarkStart w:id="1835" w:name="sub_260161342"/>
      <w:bookmarkStart w:id="1836" w:name="sub_26011942"/>
      <w:bookmarkStart w:id="1837" w:name="sub_26016542"/>
      <w:bookmarkStart w:id="1838" w:name="sub_2601511142"/>
      <w:bookmarkStart w:id="1839" w:name="sub_26011223142"/>
      <w:bookmarkStart w:id="1840" w:name="sub_2601512142"/>
      <w:bookmarkStart w:id="1841" w:name="sub_26011224142"/>
      <w:bookmarkStart w:id="1842" w:name="sub_26011682"/>
      <w:bookmarkStart w:id="1843" w:name="sub_26016282"/>
      <w:bookmarkStart w:id="1844" w:name="sub_26011582"/>
      <w:bookmarkStart w:id="1845" w:name="sub_26016182"/>
      <w:bookmarkStart w:id="1846" w:name="sub_260111122"/>
      <w:bookmarkStart w:id="1847" w:name="sub_26011322"/>
      <w:bookmarkStart w:id="1848" w:name="sub_26015102"/>
      <w:bookmarkStart w:id="1849" w:name="sub_26016102"/>
      <w:bookmarkStart w:id="1850" w:name="sub_260152162"/>
      <w:bookmarkStart w:id="1851" w:name="sub_260151162"/>
      <w:bookmarkStart w:id="1852" w:name="sub_2601962"/>
      <w:bookmarkStart w:id="1853" w:name="sub_2601122362"/>
      <w:bookmarkStart w:id="1854" w:name="sub_260152262"/>
      <w:bookmarkStart w:id="1855" w:name="sub_260151262"/>
      <w:bookmarkStart w:id="1856" w:name="sub_26011062"/>
      <w:bookmarkStart w:id="1857" w:name="sub_2601122462"/>
      <w:bookmarkStart w:id="1858" w:name="sub_2601154122"/>
      <w:bookmarkStart w:id="1859" w:name="sub_260156122"/>
      <w:bookmarkStart w:id="1860" w:name="sub_260192122"/>
      <w:bookmarkStart w:id="1861" w:name="sub_2601102122"/>
      <w:bookmarkStart w:id="1862" w:name="sub_2601153122"/>
      <w:bookmarkStart w:id="1863" w:name="sub_260155122"/>
      <w:bookmarkStart w:id="1864" w:name="sub_260191122"/>
      <w:bookmarkStart w:id="1865" w:name="sub_2601101122"/>
      <w:bookmarkStart w:id="1866" w:name="sub_260152522"/>
      <w:bookmarkStart w:id="1867" w:name="sub_260151522"/>
      <w:bookmarkStart w:id="1868" w:name="sub_26012222"/>
      <w:bookmarkStart w:id="1869" w:name="sub_2601122722"/>
      <w:bookmarkStart w:id="1870" w:name="sub_26011131322"/>
      <w:bookmarkStart w:id="1871" w:name="sub_26011213322"/>
      <w:bookmarkStart w:id="1872" w:name="sub_26011132322"/>
      <w:bookmarkStart w:id="1873" w:name="sub_26011214322"/>
      <w:bookmarkStart w:id="1874" w:name="sub_2601154222"/>
      <w:bookmarkStart w:id="1875" w:name="sub_260156222"/>
      <w:bookmarkStart w:id="1876" w:name="sub_260192222"/>
      <w:bookmarkStart w:id="1877" w:name="sub_2601102222"/>
      <w:bookmarkStart w:id="1878" w:name="sub_2601153222"/>
      <w:bookmarkStart w:id="1879" w:name="sub_260155222"/>
      <w:bookmarkStart w:id="1880" w:name="sub_260191222"/>
      <w:bookmarkStart w:id="1881" w:name="sub_2601101222"/>
      <w:bookmarkStart w:id="1882" w:name="sub_260152622"/>
      <w:bookmarkStart w:id="1883" w:name="sub_260151622"/>
      <w:bookmarkStart w:id="1884" w:name="sub_26012322"/>
      <w:bookmarkStart w:id="1885" w:name="sub_2601122822"/>
      <w:bookmarkStart w:id="1886" w:name="sub_26011131422"/>
      <w:bookmarkStart w:id="1887" w:name="sub_26011213422"/>
      <w:bookmarkStart w:id="1888" w:name="sub_26011132422"/>
      <w:bookmarkStart w:id="1889" w:name="sub_26011214422"/>
      <w:bookmarkStart w:id="1890" w:name="sub_260162432"/>
      <w:bookmarkStart w:id="1891" w:name="sub_260161432"/>
      <w:bookmarkStart w:id="1892" w:name="sub_260111032"/>
      <w:bookmarkStart w:id="1893" w:name="sub_26016632"/>
      <w:bookmarkStart w:id="1894" w:name="sub_2601511232"/>
      <w:bookmarkStart w:id="1895" w:name="sub_26011223232"/>
      <w:bookmarkStart w:id="1896" w:name="sub_2601512232"/>
      <w:bookmarkStart w:id="1897" w:name="sub_26011224232"/>
      <w:bookmarkStart w:id="1898" w:name="sub_260162332"/>
      <w:bookmarkStart w:id="1899" w:name="sub_260161332"/>
      <w:bookmarkStart w:id="1900" w:name="sub_26011932"/>
      <w:bookmarkStart w:id="1901" w:name="sub_26016532"/>
      <w:bookmarkStart w:id="1902" w:name="sub_2601511132"/>
      <w:bookmarkStart w:id="1903" w:name="sub_26011223132"/>
      <w:bookmarkStart w:id="1904" w:name="sub_2601512132"/>
      <w:bookmarkStart w:id="1905" w:name="sub_26011224132"/>
      <w:bookmarkStart w:id="1906" w:name="sub_26011672"/>
      <w:bookmarkStart w:id="1907" w:name="sub_26016272"/>
      <w:bookmarkStart w:id="1908" w:name="sub_26011572"/>
      <w:bookmarkStart w:id="1909" w:name="sub_26016172"/>
      <w:bookmarkStart w:id="1910" w:name="sub_260111112"/>
      <w:bookmarkStart w:id="1911" w:name="sub_26011312"/>
      <w:bookmarkStart w:id="1912" w:name="sub_2601592"/>
      <w:bookmarkStart w:id="1913" w:name="sub_2601692"/>
      <w:bookmarkStart w:id="1914" w:name="sub_260152152"/>
      <w:bookmarkStart w:id="1915" w:name="sub_260151152"/>
      <w:bookmarkStart w:id="1916" w:name="sub_2601952"/>
      <w:bookmarkStart w:id="1917" w:name="sub_2601122352"/>
      <w:bookmarkStart w:id="1918" w:name="sub_260152252"/>
      <w:bookmarkStart w:id="1919" w:name="sub_260151252"/>
      <w:bookmarkStart w:id="1920" w:name="sub_26011052"/>
      <w:bookmarkStart w:id="1921" w:name="sub_2601122452"/>
      <w:bookmarkStart w:id="1922" w:name="sub_2601154112"/>
      <w:bookmarkStart w:id="1923" w:name="sub_260156112"/>
      <w:bookmarkStart w:id="1924" w:name="sub_260192112"/>
      <w:bookmarkStart w:id="1925" w:name="sub_2601102112"/>
      <w:bookmarkStart w:id="1926" w:name="sub_2601153112"/>
      <w:bookmarkStart w:id="1927" w:name="sub_260155112"/>
      <w:bookmarkStart w:id="1928" w:name="sub_260191112"/>
      <w:bookmarkStart w:id="1929" w:name="sub_2601101112"/>
      <w:bookmarkStart w:id="1930" w:name="sub_260152512"/>
      <w:bookmarkStart w:id="1931" w:name="sub_260151512"/>
      <w:bookmarkStart w:id="1932" w:name="sub_26012212"/>
      <w:bookmarkStart w:id="1933" w:name="sub_2601122712"/>
      <w:bookmarkStart w:id="1934" w:name="sub_26011131312"/>
      <w:bookmarkStart w:id="1935" w:name="sub_26011213312"/>
      <w:bookmarkStart w:id="1936" w:name="sub_26011132312"/>
      <w:bookmarkStart w:id="1937" w:name="sub_26011214312"/>
      <w:bookmarkStart w:id="1938" w:name="sub_2601154212"/>
      <w:bookmarkStart w:id="1939" w:name="sub_260156212"/>
      <w:bookmarkStart w:id="1940" w:name="sub_260192212"/>
      <w:bookmarkStart w:id="1941" w:name="sub_2601102212"/>
      <w:bookmarkStart w:id="1942" w:name="sub_2601153212"/>
      <w:bookmarkStart w:id="1943" w:name="sub_260155212"/>
      <w:bookmarkStart w:id="1944" w:name="sub_260191212"/>
      <w:bookmarkStart w:id="1945" w:name="sub_2601101212"/>
      <w:bookmarkStart w:id="1946" w:name="sub_260152612"/>
      <w:bookmarkStart w:id="1947" w:name="sub_260151612"/>
      <w:bookmarkStart w:id="1948" w:name="sub_26012312"/>
      <w:bookmarkStart w:id="1949" w:name="sub_2601122812"/>
      <w:bookmarkStart w:id="1950" w:name="sub_26011131412"/>
      <w:bookmarkStart w:id="1951" w:name="sub_26011213412"/>
      <w:bookmarkStart w:id="1952" w:name="sub_26011132412"/>
      <w:bookmarkStart w:id="1953" w:name="sub_26011214412"/>
      <w:bookmarkStart w:id="1954" w:name="sub_26011646"/>
      <w:bookmarkStart w:id="1955" w:name="sub_26016246"/>
      <w:bookmarkStart w:id="1956" w:name="sub_26011546"/>
      <w:bookmarkStart w:id="1957" w:name="sub_26016146"/>
      <w:bookmarkStart w:id="1958" w:name="sub_26011186"/>
      <w:bookmarkStart w:id="1959" w:name="sub_26011106"/>
      <w:bookmarkStart w:id="1960" w:name="sub_2601566"/>
      <w:bookmarkStart w:id="1961" w:name="sub_2601666"/>
      <w:bookmarkStart w:id="1962" w:name="sub_260152126"/>
      <w:bookmarkStart w:id="1963" w:name="sub_260151126"/>
      <w:bookmarkStart w:id="1964" w:name="sub_2601926"/>
      <w:bookmarkStart w:id="1965" w:name="sub_2601122326"/>
      <w:bookmarkStart w:id="1966" w:name="sub_260152226"/>
      <w:bookmarkStart w:id="1967" w:name="sub_260151226"/>
      <w:bookmarkStart w:id="1968" w:name="sub_26011026"/>
      <w:bookmarkStart w:id="1969" w:name="sub_2601122426"/>
      <w:bookmarkStart w:id="1970" w:name="sub_26011636"/>
      <w:bookmarkStart w:id="1971" w:name="sub_26016236"/>
      <w:bookmarkStart w:id="1972" w:name="sub_26011536"/>
      <w:bookmarkStart w:id="1973" w:name="sub_26016136"/>
      <w:bookmarkStart w:id="1974" w:name="sub_26011176"/>
      <w:bookmarkStart w:id="1975" w:name="sub_2601196"/>
      <w:bookmarkStart w:id="1976" w:name="sub_2601556"/>
      <w:bookmarkStart w:id="1977" w:name="sub_2601656"/>
      <w:bookmarkStart w:id="1978" w:name="sub_260152116"/>
      <w:bookmarkStart w:id="1979" w:name="sub_260151116"/>
      <w:bookmarkStart w:id="1980" w:name="sub_2601916"/>
      <w:bookmarkStart w:id="1981" w:name="sub_2601122316"/>
      <w:bookmarkStart w:id="1982" w:name="sub_260152216"/>
      <w:bookmarkStart w:id="1983" w:name="sub_260151216"/>
      <w:bookmarkStart w:id="1984" w:name="sub_26011016"/>
      <w:bookmarkStart w:id="1985" w:name="sub_2601122416"/>
      <w:bookmarkStart w:id="1986" w:name="sub_260111410"/>
      <w:bookmarkStart w:id="1987" w:name="sub_26011610"/>
      <w:bookmarkStart w:id="1988" w:name="sub_26015210"/>
      <w:bookmarkStart w:id="1989" w:name="sub_26016210"/>
      <w:bookmarkStart w:id="1990" w:name="sub_260111310"/>
      <w:bookmarkStart w:id="1991" w:name="sub_26011510"/>
      <w:bookmarkStart w:id="1992" w:name="sub_26015110"/>
      <w:bookmarkStart w:id="1993" w:name="sub_26016110"/>
      <w:bookmarkStart w:id="1994" w:name="sub_26011232"/>
      <w:bookmarkStart w:id="1995" w:name="sub_26011114"/>
      <w:bookmarkStart w:id="1996" w:name="sub_260127"/>
      <w:bookmarkStart w:id="1997" w:name="sub_2601134"/>
      <w:bookmarkStart w:id="1998" w:name="sub_260112112"/>
      <w:bookmarkStart w:id="1999" w:name="sub_2601530"/>
      <w:bookmarkStart w:id="2000" w:name="sub_260112212"/>
      <w:bookmarkStart w:id="2001" w:name="sub_2601630"/>
      <w:bookmarkStart w:id="2002" w:name="sub_260111418"/>
      <w:bookmarkStart w:id="2003" w:name="sub_26015218"/>
      <w:bookmarkStart w:id="2004" w:name="sub_260111318"/>
      <w:bookmarkStart w:id="2005" w:name="sub_26015118"/>
      <w:bookmarkStart w:id="2006" w:name="sub_26011258"/>
      <w:bookmarkStart w:id="2007" w:name="sub_260198"/>
      <w:bookmarkStart w:id="2008" w:name="sub_260112138"/>
      <w:bookmarkStart w:id="2009" w:name="sub_260112238"/>
      <w:bookmarkStart w:id="2010" w:name="sub_260111428"/>
      <w:bookmarkStart w:id="2011" w:name="sub_26015228"/>
      <w:bookmarkStart w:id="2012" w:name="sub_260111328"/>
      <w:bookmarkStart w:id="2013" w:name="sub_26015128"/>
      <w:bookmarkStart w:id="2014" w:name="sub_26011268"/>
      <w:bookmarkStart w:id="2015" w:name="sub_2601108"/>
      <w:bookmarkStart w:id="2016" w:name="sub_260112148"/>
      <w:bookmarkStart w:id="2017" w:name="sub_260112248"/>
      <w:bookmarkStart w:id="2018" w:name="sub_260116414"/>
      <w:bookmarkStart w:id="2019" w:name="sub_260115414"/>
      <w:bookmarkStart w:id="2020" w:name="sub_260111814"/>
      <w:bookmarkStart w:id="2021" w:name="sub_26015614"/>
      <w:bookmarkStart w:id="2022" w:name="sub_2601521214"/>
      <w:bookmarkStart w:id="2023" w:name="sub_26019214"/>
      <w:bookmarkStart w:id="2024" w:name="sub_2601522214"/>
      <w:bookmarkStart w:id="2025" w:name="sub_260110214"/>
      <w:bookmarkStart w:id="2026" w:name="sub_260116314"/>
      <w:bookmarkStart w:id="2027" w:name="sub_260115314"/>
      <w:bookmarkStart w:id="2028" w:name="sub_260111714"/>
      <w:bookmarkStart w:id="2029" w:name="sub_26015514"/>
      <w:bookmarkStart w:id="2030" w:name="sub_2601521114"/>
      <w:bookmarkStart w:id="2031" w:name="sub_26019114"/>
      <w:bookmarkStart w:id="2032" w:name="sub_2601522114"/>
      <w:bookmarkStart w:id="2033" w:name="sub_260110114"/>
      <w:bookmarkStart w:id="2034" w:name="sub_260111454"/>
      <w:bookmarkStart w:id="2035" w:name="sub_26015254"/>
      <w:bookmarkStart w:id="2036" w:name="sub_260111354"/>
      <w:bookmarkStart w:id="2037" w:name="sub_26015154"/>
      <w:bookmarkStart w:id="2038" w:name="sub_26011294"/>
      <w:bookmarkStart w:id="2039" w:name="sub_2601224"/>
      <w:bookmarkStart w:id="2040" w:name="sub_260112174"/>
      <w:bookmarkStart w:id="2041" w:name="sub_260112274"/>
      <w:bookmarkStart w:id="2042" w:name="sub_2601114134"/>
      <w:bookmarkStart w:id="2043" w:name="sub_2601113134"/>
      <w:bookmarkStart w:id="2044" w:name="sub_260112534"/>
      <w:bookmarkStart w:id="2045" w:name="sub_2601121334"/>
      <w:bookmarkStart w:id="2046" w:name="sub_2601114234"/>
      <w:bookmarkStart w:id="2047" w:name="sub_2601113234"/>
      <w:bookmarkStart w:id="2048" w:name="sub_260112634"/>
      <w:bookmarkStart w:id="2049" w:name="sub_2601121434"/>
      <w:bookmarkStart w:id="2050" w:name="sub_260116424"/>
      <w:bookmarkStart w:id="2051" w:name="sub_260115424"/>
      <w:bookmarkStart w:id="2052" w:name="sub_260111824"/>
      <w:bookmarkStart w:id="2053" w:name="sub_26015624"/>
      <w:bookmarkStart w:id="2054" w:name="sub_2601521224"/>
      <w:bookmarkStart w:id="2055" w:name="sub_26019224"/>
      <w:bookmarkStart w:id="2056" w:name="sub_2601522224"/>
      <w:bookmarkStart w:id="2057" w:name="sub_260110224"/>
      <w:bookmarkStart w:id="2058" w:name="sub_260116324"/>
      <w:bookmarkStart w:id="2059" w:name="sub_260115324"/>
      <w:bookmarkStart w:id="2060" w:name="sub_260111724"/>
      <w:bookmarkStart w:id="2061" w:name="sub_26015524"/>
      <w:bookmarkStart w:id="2062" w:name="sub_2601521124"/>
      <w:bookmarkStart w:id="2063" w:name="sub_26019124"/>
      <w:bookmarkStart w:id="2064" w:name="sub_2601522124"/>
      <w:bookmarkStart w:id="2065" w:name="sub_260110124"/>
      <w:bookmarkStart w:id="2066" w:name="sub_260111464"/>
      <w:bookmarkStart w:id="2067" w:name="sub_26015264"/>
      <w:bookmarkStart w:id="2068" w:name="sub_260111364"/>
      <w:bookmarkStart w:id="2069" w:name="sub_26015164"/>
      <w:bookmarkStart w:id="2070" w:name="sub_260112104"/>
      <w:bookmarkStart w:id="2071" w:name="sub_2601234"/>
      <w:bookmarkStart w:id="2072" w:name="sub_260112184"/>
      <w:bookmarkStart w:id="2073" w:name="sub_260112284"/>
      <w:bookmarkStart w:id="2074" w:name="sub_2601114144"/>
      <w:bookmarkStart w:id="2075" w:name="sub_2601113144"/>
      <w:bookmarkStart w:id="2076" w:name="sub_260112544"/>
      <w:bookmarkStart w:id="2077" w:name="sub_2601121344"/>
      <w:bookmarkStart w:id="2078" w:name="sub_2601114244"/>
      <w:bookmarkStart w:id="2079" w:name="sub_2601113244"/>
      <w:bookmarkStart w:id="2080" w:name="sub_260112644"/>
      <w:bookmarkStart w:id="2081" w:name="sub_2601121444"/>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p>
    <w:p w:rsidR="00110E67" w:rsidRPr="00494BFC" w:rsidRDefault="00110E67" w:rsidP="00110E67">
      <w:pPr>
        <w:widowControl w:val="0"/>
        <w:spacing w:line="276" w:lineRule="auto"/>
        <w:ind w:firstLine="720"/>
        <w:jc w:val="both"/>
        <w:rPr>
          <w:rFonts w:ascii="Arial" w:hAnsi="Arial" w:cs="Arial"/>
        </w:rPr>
      </w:pPr>
      <w:r w:rsidRPr="00494BFC">
        <w:rPr>
          <w:rStyle w:val="afffff2"/>
          <w:rFonts w:ascii="Arial" w:hAnsi="Arial" w:cs="Arial"/>
        </w:rPr>
        <w:t>20. Основаниями для отказа в приеме документов, необходимых для               предоставления муниципальной услуги, являются:</w:t>
      </w:r>
    </w:p>
    <w:p w:rsidR="00110E67" w:rsidRPr="00494BFC" w:rsidRDefault="00110E67" w:rsidP="00110E67">
      <w:pPr>
        <w:widowControl w:val="0"/>
        <w:spacing w:line="276" w:lineRule="auto"/>
        <w:jc w:val="both"/>
        <w:rPr>
          <w:rFonts w:ascii="Arial" w:hAnsi="Arial" w:cs="Arial"/>
        </w:rPr>
      </w:pPr>
      <w:r w:rsidRPr="00494BFC">
        <w:rPr>
          <w:rStyle w:val="afffff2"/>
          <w:rFonts w:ascii="Arial" w:hAnsi="Arial" w:cs="Arial"/>
        </w:rPr>
        <w:tab/>
        <w:t xml:space="preserve">1) </w:t>
      </w:r>
      <w:bookmarkStart w:id="2082" w:name="p_122"/>
      <w:bookmarkEnd w:id="2082"/>
      <w:r w:rsidRPr="00494BFC">
        <w:rPr>
          <w:rStyle w:val="afffff2"/>
          <w:rFonts w:ascii="Arial" w:hAnsi="Arial" w:cs="Arial"/>
        </w:rPr>
        <w:t>предоставление заявителем заявления и документов без удостоверения личности либо неуполномоченным лицом;</w:t>
      </w:r>
    </w:p>
    <w:p w:rsidR="00110E67" w:rsidRPr="00494BFC" w:rsidRDefault="00110E67" w:rsidP="00110E67">
      <w:pPr>
        <w:pStyle w:val="af6"/>
        <w:spacing w:after="0"/>
        <w:jc w:val="both"/>
        <w:rPr>
          <w:rFonts w:ascii="Arial" w:hAnsi="Arial" w:cs="Arial"/>
        </w:rPr>
      </w:pPr>
      <w:r w:rsidRPr="00494BFC">
        <w:rPr>
          <w:rFonts w:ascii="Arial" w:eastAsia="Times New Roman" w:hAnsi="Arial" w:cs="Arial"/>
        </w:rPr>
        <w:tab/>
      </w:r>
      <w:r w:rsidRPr="00494BFC">
        <w:rPr>
          <w:rFonts w:ascii="Arial" w:hAnsi="Arial" w:cs="Arial"/>
        </w:rPr>
        <w:t>2)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110E67" w:rsidRPr="00494BFC" w:rsidRDefault="00110E67" w:rsidP="00110E67">
      <w:pPr>
        <w:pStyle w:val="aff"/>
        <w:tabs>
          <w:tab w:val="left" w:pos="1089"/>
        </w:tabs>
        <w:ind w:left="0" w:right="-1"/>
        <w:rPr>
          <w:rFonts w:ascii="Arial" w:hAnsi="Arial" w:cs="Arial"/>
        </w:rPr>
      </w:pPr>
      <w:r w:rsidRPr="00494BFC">
        <w:rPr>
          <w:rFonts w:ascii="Arial" w:hAnsi="Arial" w:cs="Arial"/>
        </w:rPr>
        <w:t xml:space="preserve"> 3) 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w:t>
      </w:r>
      <w:r w:rsidRPr="00494BFC">
        <w:rPr>
          <w:rFonts w:ascii="Arial" w:hAnsi="Arial" w:cs="Arial"/>
          <w:i/>
          <w:iCs/>
        </w:rPr>
        <w:t>(при подаче заявления в электронном виде)</w:t>
      </w:r>
      <w:r w:rsidRPr="00494BFC">
        <w:rPr>
          <w:rFonts w:ascii="Arial" w:hAnsi="Arial" w:cs="Arial"/>
        </w:rPr>
        <w:t>;</w:t>
      </w:r>
    </w:p>
    <w:p w:rsidR="00110E67" w:rsidRPr="00494BFC" w:rsidRDefault="00110E67" w:rsidP="00110E67">
      <w:pPr>
        <w:pStyle w:val="aff"/>
        <w:tabs>
          <w:tab w:val="left" w:pos="1096"/>
        </w:tabs>
        <w:ind w:left="0" w:right="-1"/>
        <w:rPr>
          <w:rFonts w:ascii="Arial" w:hAnsi="Arial" w:cs="Arial"/>
        </w:rPr>
      </w:pPr>
      <w:r w:rsidRPr="00494BFC">
        <w:rPr>
          <w:rFonts w:ascii="Arial" w:hAnsi="Arial" w:cs="Arial"/>
        </w:rPr>
        <w:t xml:space="preserve"> 4) предоставление неполной информации, в том числе неполного комплекта документов </w:t>
      </w:r>
      <w:r w:rsidRPr="00494BFC">
        <w:rPr>
          <w:rFonts w:ascii="Arial" w:hAnsi="Arial" w:cs="Arial"/>
          <w:i/>
          <w:iCs/>
        </w:rPr>
        <w:t>(при подаче заявления в электронном виде)</w:t>
      </w:r>
      <w:r w:rsidRPr="00494BFC">
        <w:rPr>
          <w:rFonts w:ascii="Arial" w:hAnsi="Arial" w:cs="Arial"/>
        </w:rPr>
        <w:t>;</w:t>
      </w:r>
    </w:p>
    <w:p w:rsidR="00110E67" w:rsidRPr="00494BFC" w:rsidRDefault="00110E67" w:rsidP="00110E67">
      <w:pPr>
        <w:pStyle w:val="aff"/>
        <w:tabs>
          <w:tab w:val="left" w:pos="1096"/>
        </w:tabs>
        <w:ind w:left="0" w:right="-1"/>
        <w:rPr>
          <w:rFonts w:ascii="Arial" w:hAnsi="Arial" w:cs="Arial"/>
        </w:rPr>
      </w:pPr>
      <w:r w:rsidRPr="00494BFC">
        <w:rPr>
          <w:rFonts w:ascii="Arial" w:hAnsi="Arial" w:cs="Arial"/>
        </w:rPr>
        <w:t>5) заявление о предоставлении услуги подано в орган государственной власти, орган местного самоуправления или организацию, в полномочия которых не</w:t>
      </w:r>
      <w:r w:rsidRPr="00494BFC">
        <w:rPr>
          <w:rFonts w:ascii="Arial" w:hAnsi="Arial" w:cs="Arial"/>
          <w:spacing w:val="40"/>
        </w:rPr>
        <w:t xml:space="preserve"> </w:t>
      </w:r>
      <w:r w:rsidRPr="00494BFC">
        <w:rPr>
          <w:rFonts w:ascii="Arial" w:hAnsi="Arial" w:cs="Arial"/>
        </w:rPr>
        <w:t xml:space="preserve">входит предоставление услуги </w:t>
      </w:r>
      <w:r w:rsidRPr="00494BFC">
        <w:rPr>
          <w:rFonts w:ascii="Arial" w:hAnsi="Arial" w:cs="Arial"/>
          <w:i/>
          <w:iCs/>
        </w:rPr>
        <w:t>(при подаче заявления на бумажном носителе)</w:t>
      </w:r>
      <w:r w:rsidRPr="00494BFC">
        <w:rPr>
          <w:rFonts w:ascii="Arial" w:hAnsi="Arial" w:cs="Arial"/>
        </w:rPr>
        <w:t>.</w:t>
      </w:r>
    </w:p>
    <w:p w:rsidR="00110E67" w:rsidRPr="00A9061F" w:rsidRDefault="00110E67" w:rsidP="00110E67">
      <w:pPr>
        <w:pStyle w:val="aff"/>
        <w:tabs>
          <w:tab w:val="left" w:pos="1096"/>
        </w:tabs>
        <w:ind w:left="0" w:right="-1"/>
        <w:rPr>
          <w:sz w:val="26"/>
          <w:szCs w:val="26"/>
        </w:rPr>
      </w:pPr>
    </w:p>
    <w:p w:rsidR="00110E67" w:rsidRPr="00CD2E11" w:rsidRDefault="00110E67" w:rsidP="00110E67">
      <w:pPr>
        <w:widowControl w:val="0"/>
        <w:spacing w:line="276" w:lineRule="auto"/>
        <w:jc w:val="both"/>
        <w:rPr>
          <w:sz w:val="26"/>
          <w:szCs w:val="26"/>
        </w:rPr>
      </w:pPr>
    </w:p>
    <w:p w:rsidR="00110E67" w:rsidRPr="00F72BDB" w:rsidRDefault="00110E67" w:rsidP="00110E67">
      <w:pPr>
        <w:pStyle w:val="1"/>
        <w:numPr>
          <w:ilvl w:val="0"/>
          <w:numId w:val="5"/>
        </w:numPr>
        <w:suppressAutoHyphens/>
        <w:autoSpaceDE/>
        <w:autoSpaceDN/>
        <w:adjustRightInd/>
        <w:spacing w:before="0" w:after="0"/>
        <w:rPr>
          <w:color w:val="auto"/>
        </w:rPr>
      </w:pPr>
      <w:r w:rsidRPr="00F72BDB">
        <w:rPr>
          <w:rStyle w:val="afffff2"/>
          <w:rFonts w:ascii="Arial" w:hAnsi="Arial" w:cs="Arial"/>
          <w:color w:val="auto"/>
        </w:rPr>
        <w:t xml:space="preserve">Подраздел 8. Основания для приостановления предоставлении </w:t>
      </w:r>
    </w:p>
    <w:p w:rsidR="00110E67" w:rsidRPr="00F72BDB" w:rsidRDefault="00110E67" w:rsidP="00110E67">
      <w:pPr>
        <w:pStyle w:val="1"/>
        <w:numPr>
          <w:ilvl w:val="0"/>
          <w:numId w:val="5"/>
        </w:numPr>
        <w:suppressAutoHyphens/>
        <w:autoSpaceDE/>
        <w:autoSpaceDN/>
        <w:adjustRightInd/>
        <w:spacing w:before="0" w:after="0"/>
        <w:rPr>
          <w:color w:val="auto"/>
        </w:rPr>
      </w:pPr>
      <w:r w:rsidRPr="00F72BDB">
        <w:rPr>
          <w:rStyle w:val="afffff2"/>
          <w:rFonts w:ascii="Arial" w:hAnsi="Arial" w:cs="Arial"/>
          <w:color w:val="auto"/>
        </w:rPr>
        <w:t>муниципальной услуги</w:t>
      </w:r>
    </w:p>
    <w:p w:rsidR="00110E67" w:rsidRPr="00F72BDB" w:rsidRDefault="00110E67" w:rsidP="00110E67">
      <w:pPr>
        <w:widowControl w:val="0"/>
        <w:spacing w:line="276" w:lineRule="auto"/>
        <w:ind w:firstLine="720"/>
        <w:jc w:val="both"/>
        <w:rPr>
          <w:rStyle w:val="afffff2"/>
          <w:rFonts w:ascii="Arial" w:hAnsi="Arial" w:cs="Arial"/>
        </w:rPr>
      </w:pPr>
      <w:r w:rsidRPr="00F72BDB">
        <w:rPr>
          <w:rStyle w:val="afffff2"/>
          <w:rFonts w:ascii="Arial" w:hAnsi="Arial" w:cs="Arial"/>
        </w:rPr>
        <w:t xml:space="preserve">21. Предоставление муниципальной услуги приостанавливается только при регистрации заявки в электронном виде в случае внесения заявителем недостоверных данных. Муниципальная услуга приостанавливается до личного обращения заявителя в Администрацию Кочкуровского муниципального района. После подачи уточненных данных заявление восстанавливается в течение 24 часов. </w:t>
      </w:r>
    </w:p>
    <w:p w:rsidR="00110E67" w:rsidRPr="00CD2E11" w:rsidRDefault="00110E67" w:rsidP="00110E67">
      <w:pPr>
        <w:widowControl w:val="0"/>
        <w:spacing w:line="276" w:lineRule="auto"/>
        <w:ind w:firstLine="720"/>
        <w:jc w:val="both"/>
        <w:rPr>
          <w:sz w:val="26"/>
          <w:szCs w:val="26"/>
        </w:rPr>
      </w:pPr>
    </w:p>
    <w:p w:rsidR="00110E67" w:rsidRPr="00CD2E11" w:rsidRDefault="00110E67" w:rsidP="00110E67">
      <w:pPr>
        <w:ind w:firstLine="720"/>
        <w:jc w:val="both"/>
        <w:rPr>
          <w:sz w:val="26"/>
          <w:szCs w:val="26"/>
        </w:rPr>
      </w:pPr>
    </w:p>
    <w:p w:rsidR="00110E67" w:rsidRPr="00F72BDB" w:rsidRDefault="00110E67" w:rsidP="00110E67">
      <w:pPr>
        <w:widowControl w:val="0"/>
        <w:jc w:val="center"/>
        <w:rPr>
          <w:rFonts w:ascii="Arial" w:hAnsi="Arial" w:cs="Arial"/>
        </w:rPr>
      </w:pPr>
      <w:r w:rsidRPr="00F72BDB">
        <w:rPr>
          <w:rStyle w:val="afffff2"/>
          <w:rFonts w:ascii="Arial" w:hAnsi="Arial" w:cs="Arial"/>
          <w:b/>
          <w:bCs/>
        </w:rPr>
        <w:t xml:space="preserve">Подраздел 9. Основания для отказа в предоставлении </w:t>
      </w:r>
    </w:p>
    <w:p w:rsidR="00110E67" w:rsidRPr="00F72BDB" w:rsidRDefault="00110E67" w:rsidP="00110E67">
      <w:pPr>
        <w:pStyle w:val="1"/>
        <w:numPr>
          <w:ilvl w:val="0"/>
          <w:numId w:val="5"/>
        </w:numPr>
        <w:suppressAutoHyphens/>
        <w:autoSpaceDE/>
        <w:autoSpaceDN/>
        <w:adjustRightInd/>
        <w:spacing w:before="0" w:after="0"/>
        <w:rPr>
          <w:color w:val="auto"/>
        </w:rPr>
      </w:pPr>
      <w:r w:rsidRPr="00F72BDB">
        <w:rPr>
          <w:rStyle w:val="afffff2"/>
          <w:rFonts w:ascii="Arial" w:hAnsi="Arial" w:cs="Arial"/>
          <w:bCs w:val="0"/>
          <w:color w:val="auto"/>
        </w:rPr>
        <w:t>муниципальной услуги</w:t>
      </w:r>
    </w:p>
    <w:p w:rsidR="00110E67" w:rsidRPr="00826298" w:rsidRDefault="00110E67" w:rsidP="00110E67">
      <w:pPr>
        <w:widowControl w:val="0"/>
        <w:spacing w:line="276" w:lineRule="auto"/>
        <w:jc w:val="both"/>
        <w:rPr>
          <w:rFonts w:ascii="Arial" w:hAnsi="Arial" w:cs="Arial"/>
        </w:rPr>
        <w:sectPr w:rsidR="00110E67" w:rsidRPr="00826298">
          <w:type w:val="continuous"/>
          <w:pgSz w:w="11906" w:h="16838"/>
          <w:pgMar w:top="1134" w:right="1134" w:bottom="1134" w:left="1134" w:header="720" w:footer="720" w:gutter="0"/>
          <w:cols w:space="720"/>
        </w:sectPr>
      </w:pPr>
      <w:r w:rsidRPr="00CD2E11">
        <w:rPr>
          <w:rStyle w:val="afffff2"/>
          <w:sz w:val="26"/>
          <w:szCs w:val="26"/>
        </w:rPr>
        <w:tab/>
      </w:r>
      <w:r w:rsidRPr="00826298">
        <w:rPr>
          <w:rStyle w:val="afffff2"/>
          <w:rFonts w:ascii="Arial" w:hAnsi="Arial" w:cs="Arial"/>
        </w:rPr>
        <w:t xml:space="preserve">22. </w:t>
      </w:r>
      <w:bookmarkStart w:id="2083" w:name="p_125"/>
      <w:bookmarkEnd w:id="2083"/>
      <w:r w:rsidRPr="00826298">
        <w:rPr>
          <w:rFonts w:ascii="Arial" w:hAnsi="Arial" w:cs="Arial"/>
        </w:rPr>
        <w:t>Основаниями для отказа в постановке на учет граждан в целях предоставления земельных участков в соответствии с регламентом являются:</w:t>
      </w:r>
    </w:p>
    <w:p w:rsidR="00110E67" w:rsidRPr="00826298" w:rsidRDefault="00110E67" w:rsidP="00110E67">
      <w:pPr>
        <w:pStyle w:val="af6"/>
        <w:spacing w:after="0" w:line="276" w:lineRule="auto"/>
        <w:jc w:val="both"/>
        <w:rPr>
          <w:rFonts w:ascii="Arial" w:hAnsi="Arial" w:cs="Arial"/>
        </w:rPr>
      </w:pPr>
      <w:bookmarkStart w:id="2084" w:name="p_126"/>
      <w:bookmarkStart w:id="2085" w:name="entry_1241"/>
      <w:bookmarkEnd w:id="2084"/>
      <w:bookmarkEnd w:id="2085"/>
      <w:r w:rsidRPr="00826298">
        <w:rPr>
          <w:rFonts w:ascii="Arial" w:hAnsi="Arial" w:cs="Arial"/>
        </w:rPr>
        <w:lastRenderedPageBreak/>
        <w:tab/>
        <w:t xml:space="preserve">1) </w:t>
      </w:r>
      <w:bookmarkStart w:id="2086" w:name="p_75"/>
      <w:bookmarkEnd w:id="2086"/>
      <w:r w:rsidRPr="00826298">
        <w:rPr>
          <w:rFonts w:ascii="Arial" w:hAnsi="Arial" w:cs="Arial"/>
        </w:rPr>
        <w:t>письменное обращение о прекращении рассмотрения заявления без предоставления муниципальной услуги;</w:t>
      </w:r>
    </w:p>
    <w:p w:rsidR="00110E67" w:rsidRPr="00826298" w:rsidRDefault="00110E67" w:rsidP="00110E67">
      <w:pPr>
        <w:pStyle w:val="af6"/>
        <w:spacing w:after="0"/>
        <w:jc w:val="both"/>
        <w:rPr>
          <w:rFonts w:ascii="Arial" w:hAnsi="Arial" w:cs="Arial"/>
        </w:rPr>
      </w:pPr>
      <w:bookmarkStart w:id="2087" w:name="p_761"/>
      <w:bookmarkEnd w:id="2087"/>
      <w:r w:rsidRPr="00826298">
        <w:rPr>
          <w:rFonts w:ascii="Arial" w:hAnsi="Arial" w:cs="Arial"/>
        </w:rPr>
        <w:t xml:space="preserve">          2) достижение ребенком возраста 8 лет;</w:t>
      </w:r>
    </w:p>
    <w:p w:rsidR="00110E67" w:rsidRPr="00826298" w:rsidRDefault="00110E67" w:rsidP="00110E67">
      <w:pPr>
        <w:pStyle w:val="af6"/>
        <w:spacing w:after="0"/>
        <w:jc w:val="both"/>
        <w:rPr>
          <w:rFonts w:ascii="Arial" w:hAnsi="Arial" w:cs="Arial"/>
        </w:rPr>
        <w:sectPr w:rsidR="00110E67" w:rsidRPr="00826298">
          <w:type w:val="continuous"/>
          <w:pgSz w:w="11906" w:h="16838"/>
          <w:pgMar w:top="1134" w:right="1134" w:bottom="1134" w:left="1134" w:header="720" w:footer="720" w:gutter="0"/>
          <w:cols w:space="720"/>
        </w:sectPr>
      </w:pPr>
      <w:r w:rsidRPr="00826298">
        <w:rPr>
          <w:rFonts w:ascii="Arial" w:hAnsi="Arial" w:cs="Arial"/>
        </w:rPr>
        <w:t xml:space="preserve">          3) несоответствие заявителя требования, установленным в </w:t>
      </w:r>
      <w:hyperlink r:id="rId13" w:anchor="/document/9065804/entry/1004" w:history="1">
        <w:r w:rsidRPr="00826298">
          <w:rPr>
            <w:rStyle w:val="af5"/>
            <w:rFonts w:ascii="Arial" w:hAnsi="Arial" w:cs="Arial"/>
          </w:rPr>
          <w:t xml:space="preserve">пункте </w:t>
        </w:r>
      </w:hyperlink>
      <w:r w:rsidRPr="00826298">
        <w:rPr>
          <w:rFonts w:ascii="Arial" w:hAnsi="Arial" w:cs="Arial"/>
          <w:u w:val="single"/>
        </w:rPr>
        <w:t>3</w:t>
      </w:r>
      <w:r w:rsidRPr="00826298">
        <w:rPr>
          <w:rFonts w:ascii="Arial" w:hAnsi="Arial" w:cs="Arial"/>
        </w:rPr>
        <w:t xml:space="preserve"> Регламента.</w:t>
      </w:r>
      <w:bookmarkStart w:id="2088" w:name="p_131"/>
      <w:bookmarkStart w:id="2089" w:name="entry_1025"/>
      <w:bookmarkEnd w:id="2088"/>
      <w:bookmarkEnd w:id="2089"/>
    </w:p>
    <w:p w:rsidR="00110E67" w:rsidRPr="00826298" w:rsidRDefault="00110E67" w:rsidP="00110E67">
      <w:pPr>
        <w:widowControl w:val="0"/>
        <w:spacing w:line="276" w:lineRule="auto"/>
        <w:jc w:val="both"/>
        <w:rPr>
          <w:rFonts w:ascii="Arial" w:hAnsi="Arial" w:cs="Arial"/>
        </w:rPr>
      </w:pPr>
    </w:p>
    <w:p w:rsidR="00110E67" w:rsidRPr="00826298" w:rsidRDefault="00110E67" w:rsidP="00110E67">
      <w:pPr>
        <w:pStyle w:val="1"/>
        <w:numPr>
          <w:ilvl w:val="0"/>
          <w:numId w:val="5"/>
        </w:numPr>
        <w:suppressAutoHyphens/>
        <w:autoSpaceDE/>
        <w:autoSpaceDN/>
        <w:adjustRightInd/>
        <w:ind w:firstLine="720"/>
        <w:rPr>
          <w:color w:val="auto"/>
        </w:rPr>
      </w:pPr>
      <w:r w:rsidRPr="00826298">
        <w:rPr>
          <w:color w:val="auto"/>
        </w:rPr>
        <w:t>Подраздел 10</w:t>
      </w:r>
      <w:bookmarkStart w:id="2090" w:name="sub_27011"/>
      <w:bookmarkStart w:id="2091" w:name="sub_27021"/>
      <w:bookmarkEnd w:id="2090"/>
      <w:bookmarkEnd w:id="2091"/>
      <w:r w:rsidRPr="00826298">
        <w:rPr>
          <w:color w:val="auto"/>
        </w:rPr>
        <w:t>. Размер платы за предоставление муниципальной услуги</w:t>
      </w:r>
    </w:p>
    <w:p w:rsidR="00110E67" w:rsidRPr="00826298" w:rsidRDefault="00110E67" w:rsidP="00110E67">
      <w:pPr>
        <w:widowControl w:val="0"/>
        <w:ind w:firstLine="720"/>
        <w:jc w:val="both"/>
        <w:rPr>
          <w:rFonts w:ascii="Arial" w:hAnsi="Arial" w:cs="Arial"/>
        </w:rPr>
      </w:pPr>
      <w:r w:rsidRPr="00826298">
        <w:rPr>
          <w:rStyle w:val="afffff2"/>
          <w:rFonts w:ascii="Arial" w:hAnsi="Arial" w:cs="Arial"/>
        </w:rPr>
        <w:t>23. Муниципальная услуга предоставляется бесплатно.</w:t>
      </w:r>
    </w:p>
    <w:p w:rsidR="00110E67" w:rsidRDefault="00110E67" w:rsidP="00110E67">
      <w:pPr>
        <w:ind w:firstLine="720"/>
        <w:jc w:val="both"/>
        <w:rPr>
          <w:sz w:val="26"/>
          <w:szCs w:val="26"/>
        </w:rPr>
      </w:pPr>
    </w:p>
    <w:p w:rsidR="00110E67" w:rsidRPr="00CD2E11" w:rsidRDefault="00110E67" w:rsidP="00110E67">
      <w:pPr>
        <w:ind w:firstLine="720"/>
        <w:jc w:val="both"/>
        <w:rPr>
          <w:sz w:val="26"/>
          <w:szCs w:val="26"/>
        </w:rPr>
      </w:pPr>
    </w:p>
    <w:p w:rsidR="00110E67" w:rsidRPr="00CD2E11" w:rsidRDefault="00110E67" w:rsidP="00110E67">
      <w:pPr>
        <w:ind w:firstLine="720"/>
        <w:jc w:val="both"/>
        <w:rPr>
          <w:sz w:val="26"/>
          <w:szCs w:val="26"/>
        </w:rPr>
      </w:pPr>
    </w:p>
    <w:p w:rsidR="00110E67" w:rsidRPr="00826298" w:rsidRDefault="00110E67" w:rsidP="00110E67">
      <w:pPr>
        <w:pStyle w:val="1"/>
        <w:numPr>
          <w:ilvl w:val="0"/>
          <w:numId w:val="5"/>
        </w:numPr>
        <w:suppressAutoHyphens/>
        <w:autoSpaceDE/>
        <w:autoSpaceDN/>
        <w:adjustRightInd/>
        <w:spacing w:before="0" w:after="0"/>
        <w:ind w:firstLine="720"/>
        <w:rPr>
          <w:color w:val="auto"/>
        </w:rPr>
      </w:pPr>
      <w:r w:rsidRPr="00826298">
        <w:rPr>
          <w:color w:val="auto"/>
        </w:rPr>
        <w:t xml:space="preserve">Подраздел 11.  </w:t>
      </w:r>
      <w:r w:rsidRPr="00826298">
        <w:rPr>
          <w:rStyle w:val="afffff2"/>
          <w:rFonts w:ascii="Arial" w:hAnsi="Arial" w:cs="Arial"/>
          <w:color w:val="auto"/>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110E67" w:rsidRPr="00826298" w:rsidRDefault="00110E67" w:rsidP="00110E67">
      <w:pPr>
        <w:pStyle w:val="af6"/>
        <w:spacing w:after="0"/>
        <w:ind w:firstLine="720"/>
        <w:jc w:val="center"/>
        <w:rPr>
          <w:rFonts w:ascii="Arial" w:hAnsi="Arial" w:cs="Arial"/>
        </w:rPr>
      </w:pPr>
    </w:p>
    <w:p w:rsidR="00110E67" w:rsidRPr="00826298" w:rsidRDefault="00110E67" w:rsidP="00110E67">
      <w:pPr>
        <w:widowControl w:val="0"/>
        <w:spacing w:line="276" w:lineRule="auto"/>
        <w:ind w:left="57" w:firstLine="737"/>
        <w:jc w:val="both"/>
        <w:rPr>
          <w:rFonts w:ascii="Arial" w:hAnsi="Arial" w:cs="Arial"/>
        </w:rPr>
      </w:pPr>
      <w:r w:rsidRPr="00826298">
        <w:rPr>
          <w:rStyle w:val="afffff2"/>
          <w:rFonts w:ascii="Arial" w:hAnsi="Arial" w:cs="Arial"/>
        </w:rPr>
        <w:t>24.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10E67" w:rsidRPr="00CD2E11" w:rsidRDefault="00110E67" w:rsidP="00110E67">
      <w:pPr>
        <w:jc w:val="both"/>
        <w:rPr>
          <w:sz w:val="26"/>
          <w:szCs w:val="26"/>
        </w:rPr>
      </w:pPr>
    </w:p>
    <w:p w:rsidR="00110E67" w:rsidRDefault="00110E67" w:rsidP="00110E67">
      <w:pPr>
        <w:pStyle w:val="1"/>
        <w:numPr>
          <w:ilvl w:val="0"/>
          <w:numId w:val="5"/>
        </w:numPr>
        <w:suppressAutoHyphens/>
        <w:autoSpaceDE/>
        <w:autoSpaceDN/>
        <w:adjustRightInd/>
        <w:spacing w:before="0" w:after="0"/>
        <w:rPr>
          <w:rStyle w:val="afffff2"/>
          <w:rFonts w:ascii="Arial" w:hAnsi="Arial" w:cs="Arial"/>
          <w:color w:val="auto"/>
        </w:rPr>
      </w:pPr>
      <w:r w:rsidRPr="00826298">
        <w:rPr>
          <w:rStyle w:val="afffff2"/>
          <w:rFonts w:ascii="Arial" w:hAnsi="Arial" w:cs="Arial"/>
          <w:color w:val="auto"/>
        </w:rPr>
        <w:t xml:space="preserve">Подраздел 12.  Срок регистрации запроса о предоставлении </w:t>
      </w:r>
    </w:p>
    <w:p w:rsidR="00110E67" w:rsidRPr="00826298" w:rsidRDefault="00110E67" w:rsidP="00110E67">
      <w:pPr>
        <w:pStyle w:val="1"/>
        <w:numPr>
          <w:ilvl w:val="0"/>
          <w:numId w:val="5"/>
        </w:numPr>
        <w:suppressAutoHyphens/>
        <w:autoSpaceDE/>
        <w:autoSpaceDN/>
        <w:adjustRightInd/>
        <w:spacing w:before="0" w:after="0"/>
        <w:rPr>
          <w:color w:val="auto"/>
        </w:rPr>
      </w:pPr>
      <w:r w:rsidRPr="00826298">
        <w:rPr>
          <w:rStyle w:val="afffff2"/>
          <w:rFonts w:ascii="Arial" w:hAnsi="Arial" w:cs="Arial"/>
          <w:color w:val="auto"/>
        </w:rPr>
        <w:t>муниципальной услуги</w:t>
      </w:r>
    </w:p>
    <w:p w:rsidR="00110E67" w:rsidRPr="00826298" w:rsidRDefault="00110E67" w:rsidP="00110E67">
      <w:pPr>
        <w:pStyle w:val="1"/>
        <w:numPr>
          <w:ilvl w:val="0"/>
          <w:numId w:val="5"/>
        </w:numPr>
        <w:suppressAutoHyphens/>
        <w:autoSpaceDE/>
        <w:autoSpaceDN/>
        <w:adjustRightInd/>
        <w:spacing w:before="0" w:after="0"/>
        <w:ind w:firstLine="720"/>
        <w:jc w:val="both"/>
        <w:rPr>
          <w:b w:val="0"/>
          <w:color w:val="auto"/>
        </w:rPr>
      </w:pPr>
    </w:p>
    <w:p w:rsidR="00110E67" w:rsidRPr="00826298" w:rsidRDefault="00110E67" w:rsidP="00110E67">
      <w:pPr>
        <w:pStyle w:val="1"/>
        <w:numPr>
          <w:ilvl w:val="0"/>
          <w:numId w:val="5"/>
        </w:numPr>
        <w:suppressAutoHyphens/>
        <w:autoSpaceDE/>
        <w:autoSpaceDN/>
        <w:adjustRightInd/>
        <w:spacing w:before="0" w:after="0" w:line="276" w:lineRule="auto"/>
        <w:ind w:firstLine="794"/>
        <w:jc w:val="both"/>
        <w:rPr>
          <w:color w:val="auto"/>
        </w:rPr>
      </w:pPr>
      <w:r w:rsidRPr="00826298">
        <w:rPr>
          <w:rStyle w:val="afffff2"/>
          <w:rFonts w:ascii="Arial" w:hAnsi="Arial" w:cs="Arial"/>
          <w:b w:val="0"/>
          <w:color w:val="auto"/>
        </w:rPr>
        <w:t>25. Срок регистрации запроса о предоставлении муниципальной услуги не превышает 15 минут.</w:t>
      </w:r>
    </w:p>
    <w:p w:rsidR="00110E67" w:rsidRPr="00826298" w:rsidRDefault="00110E67" w:rsidP="00110E67">
      <w:pPr>
        <w:pStyle w:val="af6"/>
        <w:widowControl w:val="0"/>
        <w:spacing w:after="0" w:line="276" w:lineRule="auto"/>
        <w:ind w:firstLine="794"/>
        <w:jc w:val="both"/>
        <w:rPr>
          <w:rFonts w:ascii="Arial" w:hAnsi="Arial" w:cs="Arial"/>
        </w:rPr>
      </w:pPr>
    </w:p>
    <w:p w:rsidR="00110E67" w:rsidRPr="00826298" w:rsidRDefault="00110E67" w:rsidP="00110E67">
      <w:pPr>
        <w:pStyle w:val="1"/>
        <w:numPr>
          <w:ilvl w:val="0"/>
          <w:numId w:val="5"/>
        </w:numPr>
        <w:suppressAutoHyphens/>
        <w:autoSpaceDE/>
        <w:autoSpaceDN/>
        <w:adjustRightInd/>
        <w:rPr>
          <w:color w:val="auto"/>
        </w:rPr>
      </w:pPr>
      <w:r w:rsidRPr="00826298">
        <w:rPr>
          <w:rStyle w:val="afffff2"/>
          <w:rFonts w:ascii="Arial" w:hAnsi="Arial" w:cs="Arial"/>
          <w:color w:val="auto"/>
        </w:rPr>
        <w:t xml:space="preserve">Подраздел 13. </w:t>
      </w:r>
      <w:r w:rsidRPr="00826298">
        <w:rPr>
          <w:color w:val="auto"/>
        </w:rPr>
        <w:t>Требования к помещениям, в которых предоставляется                             муниципальная услуга</w:t>
      </w:r>
    </w:p>
    <w:p w:rsidR="00110E67" w:rsidRPr="00CD2E11" w:rsidRDefault="00110E67" w:rsidP="00110E67">
      <w:pPr>
        <w:ind w:firstLine="720"/>
        <w:jc w:val="center"/>
        <w:rPr>
          <w:sz w:val="26"/>
          <w:szCs w:val="26"/>
        </w:rPr>
      </w:pPr>
      <w:bookmarkStart w:id="2092" w:name="sub_28016244"/>
      <w:bookmarkStart w:id="2093" w:name="sub_28011544"/>
      <w:bookmarkStart w:id="2094" w:name="sub_28016144"/>
      <w:bookmarkStart w:id="2095" w:name="sub_28011184"/>
      <w:bookmarkStart w:id="2096" w:name="sub_28011104"/>
      <w:bookmarkStart w:id="2097" w:name="sub_2801564"/>
      <w:bookmarkStart w:id="2098" w:name="sub_2801664"/>
      <w:bookmarkStart w:id="2099" w:name="sub_280152124"/>
      <w:bookmarkStart w:id="2100" w:name="sub_280151124"/>
      <w:bookmarkStart w:id="2101" w:name="sub_2801924"/>
      <w:bookmarkStart w:id="2102" w:name="sub_2801122324"/>
      <w:bookmarkStart w:id="2103" w:name="sub_280152224"/>
      <w:bookmarkStart w:id="2104" w:name="sub_280151224"/>
      <w:bookmarkStart w:id="2105" w:name="sub_28011024"/>
      <w:bookmarkStart w:id="2106" w:name="sub_2801122424"/>
      <w:bookmarkStart w:id="2107" w:name="sub_28011634"/>
      <w:bookmarkStart w:id="2108" w:name="sub_28016234"/>
      <w:bookmarkStart w:id="2109" w:name="sub_28011534"/>
      <w:bookmarkStart w:id="2110" w:name="sub_28016134"/>
      <w:bookmarkStart w:id="2111" w:name="sub_28011174"/>
      <w:bookmarkStart w:id="2112" w:name="sub_2801194"/>
      <w:bookmarkStart w:id="2113" w:name="sub_2801554"/>
      <w:bookmarkStart w:id="2114" w:name="sub_2801654"/>
      <w:bookmarkStart w:id="2115" w:name="sub_280152114"/>
      <w:bookmarkStart w:id="2116" w:name="sub_280151114"/>
      <w:bookmarkStart w:id="2117" w:name="sub_2801914"/>
      <w:bookmarkStart w:id="2118" w:name="sub_2801122314"/>
      <w:bookmarkStart w:id="2119" w:name="sub_280152214"/>
      <w:bookmarkStart w:id="2120" w:name="sub_280151214"/>
      <w:bookmarkStart w:id="2121" w:name="sub_28011014"/>
      <w:bookmarkStart w:id="2122" w:name="sub_2801122414"/>
      <w:bookmarkStart w:id="2123" w:name="sub_28011148"/>
      <w:bookmarkStart w:id="2124" w:name="sub_2801168"/>
      <w:bookmarkStart w:id="2125" w:name="sub_2801528"/>
      <w:bookmarkStart w:id="2126" w:name="sub_2801628"/>
      <w:bookmarkStart w:id="2127" w:name="sub_28011138"/>
      <w:bookmarkStart w:id="2128" w:name="sub_2801158"/>
      <w:bookmarkStart w:id="2129" w:name="sub_2801518"/>
      <w:bookmarkStart w:id="2130" w:name="sub_2801618"/>
      <w:bookmarkStart w:id="2131" w:name="sub_28011230"/>
      <w:bookmarkStart w:id="2132" w:name="sub_28011112"/>
      <w:bookmarkStart w:id="2133" w:name="sub_280125"/>
      <w:bookmarkStart w:id="2134" w:name="sub_2801132"/>
      <w:bookmarkStart w:id="2135" w:name="sub_280112110"/>
      <w:bookmarkStart w:id="2136" w:name="sub_2801510"/>
      <w:bookmarkStart w:id="2137" w:name="sub_280112210"/>
      <w:bookmarkStart w:id="2138" w:name="sub_2801610"/>
      <w:bookmarkStart w:id="2139" w:name="sub_280111416"/>
      <w:bookmarkStart w:id="2140" w:name="sub_28015216"/>
      <w:bookmarkStart w:id="2141" w:name="sub_280111316"/>
      <w:bookmarkStart w:id="2142" w:name="sub_28015116"/>
      <w:bookmarkStart w:id="2143" w:name="sub_28011256"/>
      <w:bookmarkStart w:id="2144" w:name="sub_280196"/>
      <w:bookmarkStart w:id="2145" w:name="sub_280112136"/>
      <w:bookmarkStart w:id="2146" w:name="sub_280112236"/>
      <w:bookmarkStart w:id="2147" w:name="sub_280111426"/>
      <w:bookmarkStart w:id="2148" w:name="sub_28015226"/>
      <w:bookmarkStart w:id="2149" w:name="sub_280111326"/>
      <w:bookmarkStart w:id="2150" w:name="sub_28015126"/>
      <w:bookmarkStart w:id="2151" w:name="sub_28011266"/>
      <w:bookmarkStart w:id="2152" w:name="sub_2801106"/>
      <w:bookmarkStart w:id="2153" w:name="sub_280112146"/>
      <w:bookmarkStart w:id="2154" w:name="sub_280112246"/>
      <w:bookmarkStart w:id="2155" w:name="sub_280116412"/>
      <w:bookmarkStart w:id="2156" w:name="sub_280115412"/>
      <w:bookmarkStart w:id="2157" w:name="sub_280111812"/>
      <w:bookmarkStart w:id="2158" w:name="sub_28015612"/>
      <w:bookmarkStart w:id="2159" w:name="sub_2801521212"/>
      <w:bookmarkStart w:id="2160" w:name="sub_28019212"/>
      <w:bookmarkStart w:id="2161" w:name="sub_2801522212"/>
      <w:bookmarkStart w:id="2162" w:name="sub_280110212"/>
      <w:bookmarkStart w:id="2163" w:name="sub_280116312"/>
      <w:bookmarkStart w:id="2164" w:name="sub_280115312"/>
      <w:bookmarkStart w:id="2165" w:name="sub_280111712"/>
      <w:bookmarkStart w:id="2166" w:name="sub_28015512"/>
      <w:bookmarkStart w:id="2167" w:name="sub_2801521112"/>
      <w:bookmarkStart w:id="2168" w:name="sub_28019112"/>
      <w:bookmarkStart w:id="2169" w:name="sub_2801522112"/>
      <w:bookmarkStart w:id="2170" w:name="sub_280110112"/>
      <w:bookmarkStart w:id="2171" w:name="sub_280111452"/>
      <w:bookmarkStart w:id="2172" w:name="sub_28015252"/>
      <w:bookmarkStart w:id="2173" w:name="sub_280111352"/>
      <w:bookmarkStart w:id="2174" w:name="sub_28015152"/>
      <w:bookmarkStart w:id="2175" w:name="sub_28011292"/>
      <w:bookmarkStart w:id="2176" w:name="sub_2801222"/>
      <w:bookmarkStart w:id="2177" w:name="sub_280112172"/>
      <w:bookmarkStart w:id="2178" w:name="sub_280112272"/>
      <w:bookmarkStart w:id="2179" w:name="sub_2801114132"/>
      <w:bookmarkStart w:id="2180" w:name="sub_2801113132"/>
      <w:bookmarkStart w:id="2181" w:name="sub_280112532"/>
      <w:bookmarkStart w:id="2182" w:name="sub_2801121332"/>
      <w:bookmarkStart w:id="2183" w:name="sub_2801114232"/>
      <w:bookmarkStart w:id="2184" w:name="sub_2801113232"/>
      <w:bookmarkStart w:id="2185" w:name="sub_280112632"/>
      <w:bookmarkStart w:id="2186" w:name="sub_2801121432"/>
      <w:bookmarkStart w:id="2187" w:name="sub_280116422"/>
      <w:bookmarkStart w:id="2188" w:name="sub_280115422"/>
      <w:bookmarkStart w:id="2189" w:name="sub_280111822"/>
      <w:bookmarkStart w:id="2190" w:name="sub_28015622"/>
      <w:bookmarkStart w:id="2191" w:name="sub_2801521222"/>
      <w:bookmarkStart w:id="2192" w:name="sub_28019222"/>
      <w:bookmarkStart w:id="2193" w:name="sub_2801522222"/>
      <w:bookmarkStart w:id="2194" w:name="sub_280110222"/>
      <w:bookmarkStart w:id="2195" w:name="sub_280116322"/>
      <w:bookmarkStart w:id="2196" w:name="sub_280115322"/>
      <w:bookmarkStart w:id="2197" w:name="sub_280111722"/>
      <w:bookmarkStart w:id="2198" w:name="sub_28015522"/>
      <w:bookmarkStart w:id="2199" w:name="sub_2801521122"/>
      <w:bookmarkStart w:id="2200" w:name="sub_28019122"/>
      <w:bookmarkStart w:id="2201" w:name="sub_2801522122"/>
      <w:bookmarkStart w:id="2202" w:name="sub_280110122"/>
      <w:bookmarkStart w:id="2203" w:name="sub_280111462"/>
      <w:bookmarkStart w:id="2204" w:name="sub_28015262"/>
      <w:bookmarkStart w:id="2205" w:name="sub_280111362"/>
      <w:bookmarkStart w:id="2206" w:name="sub_28015162"/>
      <w:bookmarkStart w:id="2207" w:name="sub_280112102"/>
      <w:bookmarkStart w:id="2208" w:name="sub_2801232"/>
      <w:bookmarkStart w:id="2209" w:name="sub_280112182"/>
      <w:bookmarkStart w:id="2210" w:name="sub_280112282"/>
      <w:bookmarkStart w:id="2211" w:name="sub_2801114142"/>
      <w:bookmarkStart w:id="2212" w:name="sub_2801113142"/>
      <w:bookmarkStart w:id="2213" w:name="sub_280112542"/>
      <w:bookmarkStart w:id="2214" w:name="sub_2801121342"/>
      <w:bookmarkStart w:id="2215" w:name="sub_2801114242"/>
      <w:bookmarkStart w:id="2216" w:name="sub_2801113242"/>
      <w:bookmarkStart w:id="2217" w:name="sub_280112642"/>
      <w:bookmarkStart w:id="2218" w:name="sub_2801121442"/>
      <w:bookmarkStart w:id="2219" w:name="sub_28011643"/>
      <w:bookmarkStart w:id="2220" w:name="sub_28016243"/>
      <w:bookmarkStart w:id="2221" w:name="sub_28011543"/>
      <w:bookmarkStart w:id="2222" w:name="sub_28016143"/>
      <w:bookmarkStart w:id="2223" w:name="sub_28011183"/>
      <w:bookmarkStart w:id="2224" w:name="sub_28011103"/>
      <w:bookmarkStart w:id="2225" w:name="sub_2801563"/>
      <w:bookmarkStart w:id="2226" w:name="sub_2801663"/>
      <w:bookmarkStart w:id="2227" w:name="sub_280152123"/>
      <w:bookmarkStart w:id="2228" w:name="sub_280151123"/>
      <w:bookmarkStart w:id="2229" w:name="sub_2801923"/>
      <w:bookmarkStart w:id="2230" w:name="sub_2801122323"/>
      <w:bookmarkStart w:id="2231" w:name="sub_280152223"/>
      <w:bookmarkStart w:id="2232" w:name="sub_280151223"/>
      <w:bookmarkStart w:id="2233" w:name="sub_28011023"/>
      <w:bookmarkStart w:id="2234" w:name="sub_2801122423"/>
      <w:bookmarkStart w:id="2235" w:name="sub_28011633"/>
      <w:bookmarkStart w:id="2236" w:name="sub_28016233"/>
      <w:bookmarkStart w:id="2237" w:name="sub_28011533"/>
      <w:bookmarkStart w:id="2238" w:name="sub_28016133"/>
      <w:bookmarkStart w:id="2239" w:name="sub_28011173"/>
      <w:bookmarkStart w:id="2240" w:name="sub_2801193"/>
      <w:bookmarkStart w:id="2241" w:name="sub_2801553"/>
      <w:bookmarkStart w:id="2242" w:name="sub_2801653"/>
      <w:bookmarkStart w:id="2243" w:name="sub_280152113"/>
      <w:bookmarkStart w:id="2244" w:name="sub_280151113"/>
      <w:bookmarkStart w:id="2245" w:name="sub_2801913"/>
      <w:bookmarkStart w:id="2246" w:name="sub_2801122313"/>
      <w:bookmarkStart w:id="2247" w:name="sub_280152213"/>
      <w:bookmarkStart w:id="2248" w:name="sub_280151213"/>
      <w:bookmarkStart w:id="2249" w:name="sub_28011013"/>
      <w:bookmarkStart w:id="2250" w:name="sub_2801122413"/>
      <w:bookmarkStart w:id="2251" w:name="sub_28011147"/>
      <w:bookmarkStart w:id="2252" w:name="sub_2801167"/>
      <w:bookmarkStart w:id="2253" w:name="sub_2801527"/>
      <w:bookmarkStart w:id="2254" w:name="sub_2801627"/>
      <w:bookmarkStart w:id="2255" w:name="sub_28011137"/>
      <w:bookmarkStart w:id="2256" w:name="sub_2801157"/>
      <w:bookmarkStart w:id="2257" w:name="sub_2801517"/>
      <w:bookmarkStart w:id="2258" w:name="sub_2801617"/>
      <w:bookmarkStart w:id="2259" w:name="sub_28011220"/>
      <w:bookmarkStart w:id="2260" w:name="sub_28011111"/>
      <w:bookmarkStart w:id="2261" w:name="sub_280124"/>
      <w:bookmarkStart w:id="2262" w:name="sub_2801131"/>
      <w:bookmarkStart w:id="2263" w:name="sub_28011219"/>
      <w:bookmarkStart w:id="2264" w:name="sub_280159"/>
      <w:bookmarkStart w:id="2265" w:name="sub_28011229"/>
      <w:bookmarkStart w:id="2266" w:name="sub_280169"/>
      <w:bookmarkStart w:id="2267" w:name="sub_280111415"/>
      <w:bookmarkStart w:id="2268" w:name="sub_28015215"/>
      <w:bookmarkStart w:id="2269" w:name="sub_280111315"/>
      <w:bookmarkStart w:id="2270" w:name="sub_28015115"/>
      <w:bookmarkStart w:id="2271" w:name="sub_28011255"/>
      <w:bookmarkStart w:id="2272" w:name="sub_280195"/>
      <w:bookmarkStart w:id="2273" w:name="sub_280112135"/>
      <w:bookmarkStart w:id="2274" w:name="sub_280112235"/>
      <w:bookmarkStart w:id="2275" w:name="sub_280111425"/>
      <w:bookmarkStart w:id="2276" w:name="sub_28015225"/>
      <w:bookmarkStart w:id="2277" w:name="sub_280111325"/>
      <w:bookmarkStart w:id="2278" w:name="sub_28015125"/>
      <w:bookmarkStart w:id="2279" w:name="sub_28011265"/>
      <w:bookmarkStart w:id="2280" w:name="sub_2801105"/>
      <w:bookmarkStart w:id="2281" w:name="sub_280112145"/>
      <w:bookmarkStart w:id="2282" w:name="sub_280112245"/>
      <w:bookmarkStart w:id="2283" w:name="sub_280116411"/>
      <w:bookmarkStart w:id="2284" w:name="sub_280115411"/>
      <w:bookmarkStart w:id="2285" w:name="sub_280111811"/>
      <w:bookmarkStart w:id="2286" w:name="sub_28015611"/>
      <w:bookmarkStart w:id="2287" w:name="sub_2801521211"/>
      <w:bookmarkStart w:id="2288" w:name="sub_28019211"/>
      <w:bookmarkStart w:id="2289" w:name="sub_2801522211"/>
      <w:bookmarkStart w:id="2290" w:name="sub_280110211"/>
      <w:bookmarkStart w:id="2291" w:name="sub_280116311"/>
      <w:bookmarkStart w:id="2292" w:name="sub_280115311"/>
      <w:bookmarkStart w:id="2293" w:name="sub_280111711"/>
      <w:bookmarkStart w:id="2294" w:name="sub_28015511"/>
      <w:bookmarkStart w:id="2295" w:name="sub_2801521111"/>
      <w:bookmarkStart w:id="2296" w:name="sub_28019111"/>
      <w:bookmarkStart w:id="2297" w:name="sub_2801522111"/>
      <w:bookmarkStart w:id="2298" w:name="sub_280110111"/>
      <w:bookmarkStart w:id="2299" w:name="sub_280111451"/>
      <w:bookmarkStart w:id="2300" w:name="sub_28015251"/>
      <w:bookmarkStart w:id="2301" w:name="sub_280111351"/>
      <w:bookmarkStart w:id="2302" w:name="sub_28015151"/>
      <w:bookmarkStart w:id="2303" w:name="sub_28011291"/>
      <w:bookmarkStart w:id="2304" w:name="sub_2801221"/>
      <w:bookmarkStart w:id="2305" w:name="sub_280112171"/>
      <w:bookmarkStart w:id="2306" w:name="sub_280112271"/>
      <w:bookmarkStart w:id="2307" w:name="sub_2801114131"/>
      <w:bookmarkStart w:id="2308" w:name="sub_2801113131"/>
      <w:bookmarkStart w:id="2309" w:name="sub_280112531"/>
      <w:bookmarkStart w:id="2310" w:name="sub_2801121331"/>
      <w:bookmarkStart w:id="2311" w:name="sub_2801114231"/>
      <w:bookmarkStart w:id="2312" w:name="sub_2801113231"/>
      <w:bookmarkStart w:id="2313" w:name="sub_280112631"/>
      <w:bookmarkStart w:id="2314" w:name="sub_2801121431"/>
      <w:bookmarkStart w:id="2315" w:name="sub_280116421"/>
      <w:bookmarkStart w:id="2316" w:name="sub_280115421"/>
      <w:bookmarkStart w:id="2317" w:name="sub_280111821"/>
      <w:bookmarkStart w:id="2318" w:name="sub_28015621"/>
      <w:bookmarkStart w:id="2319" w:name="sub_2801521221"/>
      <w:bookmarkStart w:id="2320" w:name="sub_28019221"/>
      <w:bookmarkStart w:id="2321" w:name="sub_2801522221"/>
      <w:bookmarkStart w:id="2322" w:name="sub_280110221"/>
      <w:bookmarkStart w:id="2323" w:name="sub_280116321"/>
      <w:bookmarkStart w:id="2324" w:name="sub_280115321"/>
      <w:bookmarkStart w:id="2325" w:name="sub_280111721"/>
      <w:bookmarkStart w:id="2326" w:name="sub_28015521"/>
      <w:bookmarkStart w:id="2327" w:name="sub_2801521121"/>
      <w:bookmarkStart w:id="2328" w:name="sub_28019121"/>
      <w:bookmarkStart w:id="2329" w:name="sub_2801522121"/>
      <w:bookmarkStart w:id="2330" w:name="sub_280110121"/>
      <w:bookmarkStart w:id="2331" w:name="sub_280111461"/>
      <w:bookmarkStart w:id="2332" w:name="sub_28015261"/>
      <w:bookmarkStart w:id="2333" w:name="sub_280111361"/>
      <w:bookmarkStart w:id="2334" w:name="sub_28015161"/>
      <w:bookmarkStart w:id="2335" w:name="sub_280112101"/>
      <w:bookmarkStart w:id="2336" w:name="sub_2801231"/>
      <w:bookmarkStart w:id="2337" w:name="sub_280112181"/>
      <w:bookmarkStart w:id="2338" w:name="sub_280112281"/>
      <w:bookmarkStart w:id="2339" w:name="sub_2801114141"/>
      <w:bookmarkStart w:id="2340" w:name="sub_2801113141"/>
      <w:bookmarkStart w:id="2341" w:name="sub_280112541"/>
      <w:bookmarkStart w:id="2342" w:name="sub_2801121341"/>
      <w:bookmarkStart w:id="2343" w:name="sub_2801114241"/>
      <w:bookmarkStart w:id="2344" w:name="sub_2801113241"/>
      <w:bookmarkStart w:id="2345" w:name="sub_280112641"/>
      <w:bookmarkStart w:id="2346" w:name="sub_2801121441"/>
      <w:bookmarkStart w:id="2347" w:name="sub_280112244"/>
      <w:bookmarkStart w:id="2348" w:name="sub_2801164"/>
      <w:bookmarkStart w:id="2349" w:name="sub_2801524"/>
      <w:bookmarkStart w:id="2350" w:name="sub_2801624"/>
      <w:bookmarkStart w:id="2351" w:name="sub_28011134"/>
      <w:bookmarkStart w:id="2352" w:name="sub_2801154"/>
      <w:bookmarkStart w:id="2353" w:name="sub_2801514"/>
      <w:bookmarkStart w:id="2354" w:name="sub_2801614"/>
      <w:bookmarkStart w:id="2355" w:name="sub_2801128"/>
      <w:bookmarkStart w:id="2356" w:name="sub_2801118"/>
      <w:bookmarkStart w:id="2357" w:name="sub_280121"/>
      <w:bookmarkStart w:id="2358" w:name="sub_2801110"/>
      <w:bookmarkStart w:id="2359" w:name="sub_28011216"/>
      <w:bookmarkStart w:id="2360" w:name="sub_280156"/>
      <w:bookmarkStart w:id="2361" w:name="sub_28011226"/>
      <w:bookmarkStart w:id="2362" w:name="sub_280166"/>
      <w:bookmarkStart w:id="2363" w:name="sub_280111412"/>
      <w:bookmarkStart w:id="2364" w:name="sub_28015212"/>
      <w:bookmarkStart w:id="2365" w:name="sub_280111312"/>
      <w:bookmarkStart w:id="2366" w:name="sub_28015112"/>
      <w:bookmarkStart w:id="2367" w:name="sub_28011252"/>
      <w:bookmarkStart w:id="2368" w:name="sub_280192"/>
      <w:bookmarkStart w:id="2369" w:name="sub_280112132"/>
      <w:bookmarkStart w:id="2370" w:name="sub_280112232"/>
      <w:bookmarkStart w:id="2371" w:name="sub_280111422"/>
      <w:bookmarkStart w:id="2372" w:name="sub_28015222"/>
      <w:bookmarkStart w:id="2373" w:name="sub_280111322"/>
      <w:bookmarkStart w:id="2374" w:name="sub_28015122"/>
      <w:bookmarkStart w:id="2375" w:name="sub_28011262"/>
      <w:bookmarkStart w:id="2376" w:name="sub_2801102"/>
      <w:bookmarkStart w:id="2377" w:name="sub_280112142"/>
      <w:bookmarkStart w:id="2378" w:name="sub_280112242"/>
      <w:bookmarkStart w:id="2379" w:name="sub_28011143"/>
      <w:bookmarkStart w:id="2380" w:name="sub_2801163"/>
      <w:bookmarkStart w:id="2381" w:name="sub_2801523"/>
      <w:bookmarkStart w:id="2382" w:name="sub_2801623"/>
      <w:bookmarkStart w:id="2383" w:name="sub_28011133"/>
      <w:bookmarkStart w:id="2384" w:name="sub_2801153"/>
      <w:bookmarkStart w:id="2385" w:name="sub_2801513"/>
      <w:bookmarkStart w:id="2386" w:name="sub_2801613"/>
      <w:bookmarkStart w:id="2387" w:name="sub_2801127"/>
      <w:bookmarkStart w:id="2388" w:name="sub_2801117"/>
      <w:bookmarkStart w:id="2389" w:name="sub_280120"/>
      <w:bookmarkStart w:id="2390" w:name="sub_280119"/>
      <w:bookmarkStart w:id="2391" w:name="sub_28011215"/>
      <w:bookmarkStart w:id="2392" w:name="sub_280155"/>
      <w:bookmarkStart w:id="2393" w:name="sub_28011225"/>
      <w:bookmarkStart w:id="2394" w:name="sub_280165"/>
      <w:bookmarkStart w:id="2395" w:name="sub_280111411"/>
      <w:bookmarkStart w:id="2396" w:name="sub_28015211"/>
      <w:bookmarkStart w:id="2397" w:name="sub_280111311"/>
      <w:bookmarkStart w:id="2398" w:name="sub_28015111"/>
      <w:bookmarkStart w:id="2399" w:name="sub_28011251"/>
      <w:bookmarkStart w:id="2400" w:name="sub_280191"/>
      <w:bookmarkStart w:id="2401" w:name="sub_280112131"/>
      <w:bookmarkStart w:id="2402" w:name="sub_280112231"/>
      <w:bookmarkStart w:id="2403" w:name="sub_280111421"/>
      <w:bookmarkStart w:id="2404" w:name="sub_28015221"/>
      <w:bookmarkStart w:id="2405" w:name="sub_280111321"/>
      <w:bookmarkStart w:id="2406" w:name="sub_28015121"/>
      <w:bookmarkStart w:id="2407" w:name="sub_28011261"/>
      <w:bookmarkStart w:id="2408" w:name="sub_2801101"/>
      <w:bookmarkStart w:id="2409" w:name="sub_280112141"/>
      <w:bookmarkStart w:id="2410" w:name="sub_280112241"/>
      <w:bookmarkStart w:id="2411" w:name="sub_280164"/>
      <w:bookmarkStart w:id="2412" w:name="sub_2801114"/>
      <w:bookmarkStart w:id="2413" w:name="sub_28018"/>
      <w:bookmarkStart w:id="2414" w:name="sub_280116"/>
      <w:bookmarkStart w:id="2415" w:name="sub_28011212"/>
      <w:bookmarkStart w:id="2416" w:name="sub_280152"/>
      <w:bookmarkStart w:id="2417" w:name="sub_28011222"/>
      <w:bookmarkStart w:id="2418" w:name="sub_280162"/>
      <w:bookmarkStart w:id="2419" w:name="sub_2801123"/>
      <w:bookmarkStart w:id="2420" w:name="sub_2801113"/>
      <w:bookmarkStart w:id="2421" w:name="sub_28017"/>
      <w:bookmarkStart w:id="2422" w:name="sub_280115"/>
      <w:bookmarkStart w:id="2423" w:name="sub_28011211"/>
      <w:bookmarkStart w:id="2424" w:name="sub_280151"/>
      <w:bookmarkStart w:id="2425" w:name="sub_28011221"/>
      <w:bookmarkStart w:id="2426" w:name="sub_280161"/>
      <w:bookmarkStart w:id="2427" w:name="sub_280114"/>
      <w:bookmarkStart w:id="2428" w:name="sub_280112"/>
      <w:bookmarkStart w:id="2429" w:name="sub_28013"/>
      <w:bookmarkStart w:id="2430" w:name="sub_280111"/>
      <w:bookmarkStart w:id="2431" w:name="sub_28012"/>
      <w:bookmarkStart w:id="2432" w:name="sub_2801"/>
      <w:bookmarkStart w:id="2433" w:name="sub_2802"/>
      <w:bookmarkStart w:id="2434" w:name="sub_28011"/>
      <w:bookmarkStart w:id="2435" w:name="sub_28014"/>
      <w:bookmarkStart w:id="2436" w:name="sub_2801121"/>
      <w:bookmarkStart w:id="2437" w:name="sub_2801111"/>
      <w:bookmarkStart w:id="2438" w:name="sub_28015"/>
      <w:bookmarkStart w:id="2439" w:name="sub_280113"/>
      <w:bookmarkStart w:id="2440" w:name="sub_2801122"/>
      <w:bookmarkStart w:id="2441" w:name="sub_2801112"/>
      <w:bookmarkStart w:id="2442" w:name="sub_28016"/>
      <w:bookmarkStart w:id="2443" w:name="sub_2801124"/>
      <w:bookmarkStart w:id="2444" w:name="sub_28011141"/>
      <w:bookmarkStart w:id="2445" w:name="sub_2801161"/>
      <w:bookmarkStart w:id="2446" w:name="sub_2801521"/>
      <w:bookmarkStart w:id="2447" w:name="sub_2801621"/>
      <w:bookmarkStart w:id="2448" w:name="sub_28011131"/>
      <w:bookmarkStart w:id="2449" w:name="sub_2801151"/>
      <w:bookmarkStart w:id="2450" w:name="sub_2801511"/>
      <w:bookmarkStart w:id="2451" w:name="sub_2801611"/>
      <w:bookmarkStart w:id="2452" w:name="sub_2801125"/>
      <w:bookmarkStart w:id="2453" w:name="sub_2801115"/>
      <w:bookmarkStart w:id="2454" w:name="sub_28019"/>
      <w:bookmarkStart w:id="2455" w:name="sub_280117"/>
      <w:bookmarkStart w:id="2456" w:name="sub_28011213"/>
      <w:bookmarkStart w:id="2457" w:name="sub_280153"/>
      <w:bookmarkStart w:id="2458" w:name="sub_28011223"/>
      <w:bookmarkStart w:id="2459" w:name="sub_280163"/>
      <w:bookmarkStart w:id="2460" w:name="sub_28011142"/>
      <w:bookmarkStart w:id="2461" w:name="sub_2801162"/>
      <w:bookmarkStart w:id="2462" w:name="sub_2801522"/>
      <w:bookmarkStart w:id="2463" w:name="sub_2801622"/>
      <w:bookmarkStart w:id="2464" w:name="sub_28011132"/>
      <w:bookmarkStart w:id="2465" w:name="sub_2801152"/>
      <w:bookmarkStart w:id="2466" w:name="sub_2801512"/>
      <w:bookmarkStart w:id="2467" w:name="sub_2801612"/>
      <w:bookmarkStart w:id="2468" w:name="sub_2801126"/>
      <w:bookmarkStart w:id="2469" w:name="sub_2801116"/>
      <w:bookmarkStart w:id="2470" w:name="sub_280110"/>
      <w:bookmarkStart w:id="2471" w:name="sub_280118"/>
      <w:bookmarkStart w:id="2472" w:name="sub_28011214"/>
      <w:bookmarkStart w:id="2473" w:name="sub_280154"/>
      <w:bookmarkStart w:id="2474" w:name="sub_28011224"/>
      <w:bookmarkStart w:id="2475" w:name="sub_28011144"/>
      <w:bookmarkStart w:id="2476" w:name="sub_28011641"/>
      <w:bookmarkStart w:id="2477" w:name="sub_28016241"/>
      <w:bookmarkStart w:id="2478" w:name="sub_28011541"/>
      <w:bookmarkStart w:id="2479" w:name="sub_28016141"/>
      <w:bookmarkStart w:id="2480" w:name="sub_28011181"/>
      <w:bookmarkStart w:id="2481" w:name="sub_28011101"/>
      <w:bookmarkStart w:id="2482" w:name="sub_2801561"/>
      <w:bookmarkStart w:id="2483" w:name="sub_2801661"/>
      <w:bookmarkStart w:id="2484" w:name="sub_280152121"/>
      <w:bookmarkStart w:id="2485" w:name="sub_280151121"/>
      <w:bookmarkStart w:id="2486" w:name="sub_2801921"/>
      <w:bookmarkStart w:id="2487" w:name="sub_2801122321"/>
      <w:bookmarkStart w:id="2488" w:name="sub_280152221"/>
      <w:bookmarkStart w:id="2489" w:name="sub_280151221"/>
      <w:bookmarkStart w:id="2490" w:name="sub_28011021"/>
      <w:bookmarkStart w:id="2491" w:name="sub_2801122421"/>
      <w:bookmarkStart w:id="2492" w:name="sub_28011631"/>
      <w:bookmarkStart w:id="2493" w:name="sub_28016231"/>
      <w:bookmarkStart w:id="2494" w:name="sub_28011531"/>
      <w:bookmarkStart w:id="2495" w:name="sub_28016131"/>
      <w:bookmarkStart w:id="2496" w:name="sub_28011171"/>
      <w:bookmarkStart w:id="2497" w:name="sub_2801191"/>
      <w:bookmarkStart w:id="2498" w:name="sub_2801551"/>
      <w:bookmarkStart w:id="2499" w:name="sub_2801651"/>
      <w:bookmarkStart w:id="2500" w:name="sub_280152111"/>
      <w:bookmarkStart w:id="2501" w:name="sub_280151111"/>
      <w:bookmarkStart w:id="2502" w:name="sub_2801911"/>
      <w:bookmarkStart w:id="2503" w:name="sub_2801122311"/>
      <w:bookmarkStart w:id="2504" w:name="sub_280152211"/>
      <w:bookmarkStart w:id="2505" w:name="sub_280151211"/>
      <w:bookmarkStart w:id="2506" w:name="sub_28011011"/>
      <w:bookmarkStart w:id="2507" w:name="sub_2801122411"/>
      <w:bookmarkStart w:id="2508" w:name="sub_28011145"/>
      <w:bookmarkStart w:id="2509" w:name="sub_2801165"/>
      <w:bookmarkStart w:id="2510" w:name="sub_2801525"/>
      <w:bookmarkStart w:id="2511" w:name="sub_2801625"/>
      <w:bookmarkStart w:id="2512" w:name="sub_28011135"/>
      <w:bookmarkStart w:id="2513" w:name="sub_2801155"/>
      <w:bookmarkStart w:id="2514" w:name="sub_2801515"/>
      <w:bookmarkStart w:id="2515" w:name="sub_2801615"/>
      <w:bookmarkStart w:id="2516" w:name="sub_2801129"/>
      <w:bookmarkStart w:id="2517" w:name="sub_2801119"/>
      <w:bookmarkStart w:id="2518" w:name="sub_280122"/>
      <w:bookmarkStart w:id="2519" w:name="sub_2801120"/>
      <w:bookmarkStart w:id="2520" w:name="sub_28011217"/>
      <w:bookmarkStart w:id="2521" w:name="sub_280157"/>
      <w:bookmarkStart w:id="2522" w:name="sub_28011227"/>
      <w:bookmarkStart w:id="2523" w:name="sub_280167"/>
      <w:bookmarkStart w:id="2524" w:name="sub_280111413"/>
      <w:bookmarkStart w:id="2525" w:name="sub_28015213"/>
      <w:bookmarkStart w:id="2526" w:name="sub_280111313"/>
      <w:bookmarkStart w:id="2527" w:name="sub_28015113"/>
      <w:bookmarkStart w:id="2528" w:name="sub_28011253"/>
      <w:bookmarkStart w:id="2529" w:name="sub_280193"/>
      <w:bookmarkStart w:id="2530" w:name="sub_280112133"/>
      <w:bookmarkStart w:id="2531" w:name="sub_280112233"/>
      <w:bookmarkStart w:id="2532" w:name="sub_280111423"/>
      <w:bookmarkStart w:id="2533" w:name="sub_28015223"/>
      <w:bookmarkStart w:id="2534" w:name="sub_280111323"/>
      <w:bookmarkStart w:id="2535" w:name="sub_28015123"/>
      <w:bookmarkStart w:id="2536" w:name="sub_28011263"/>
      <w:bookmarkStart w:id="2537" w:name="sub_2801103"/>
      <w:bookmarkStart w:id="2538" w:name="sub_280112143"/>
      <w:bookmarkStart w:id="2539" w:name="sub_280112243"/>
      <w:bookmarkStart w:id="2540" w:name="sub_28011642"/>
      <w:bookmarkStart w:id="2541" w:name="sub_28016242"/>
      <w:bookmarkStart w:id="2542" w:name="sub_28011542"/>
      <w:bookmarkStart w:id="2543" w:name="sub_28016142"/>
      <w:bookmarkStart w:id="2544" w:name="sub_28011182"/>
      <w:bookmarkStart w:id="2545" w:name="sub_28011102"/>
      <w:bookmarkStart w:id="2546" w:name="sub_2801562"/>
      <w:bookmarkStart w:id="2547" w:name="sub_2801662"/>
      <w:bookmarkStart w:id="2548" w:name="sub_280152122"/>
      <w:bookmarkStart w:id="2549" w:name="sub_280151122"/>
      <w:bookmarkStart w:id="2550" w:name="sub_2801922"/>
      <w:bookmarkStart w:id="2551" w:name="sub_2801122322"/>
      <w:bookmarkStart w:id="2552" w:name="sub_280152222"/>
      <w:bookmarkStart w:id="2553" w:name="sub_280151222"/>
      <w:bookmarkStart w:id="2554" w:name="sub_28011022"/>
      <w:bookmarkStart w:id="2555" w:name="sub_2801122422"/>
      <w:bookmarkStart w:id="2556" w:name="sub_28011632"/>
      <w:bookmarkStart w:id="2557" w:name="sub_28016232"/>
      <w:bookmarkStart w:id="2558" w:name="sub_28011532"/>
      <w:bookmarkStart w:id="2559" w:name="sub_28016132"/>
      <w:bookmarkStart w:id="2560" w:name="sub_28011172"/>
      <w:bookmarkStart w:id="2561" w:name="sub_2801192"/>
      <w:bookmarkStart w:id="2562" w:name="sub_2801552"/>
      <w:bookmarkStart w:id="2563" w:name="sub_2801652"/>
      <w:bookmarkStart w:id="2564" w:name="sub_280152112"/>
      <w:bookmarkStart w:id="2565" w:name="sub_280151112"/>
      <w:bookmarkStart w:id="2566" w:name="sub_2801912"/>
      <w:bookmarkStart w:id="2567" w:name="sub_2801122312"/>
      <w:bookmarkStart w:id="2568" w:name="sub_280152212"/>
      <w:bookmarkStart w:id="2569" w:name="sub_280151212"/>
      <w:bookmarkStart w:id="2570" w:name="sub_28011012"/>
      <w:bookmarkStart w:id="2571" w:name="sub_2801122412"/>
      <w:bookmarkStart w:id="2572" w:name="sub_28011146"/>
      <w:bookmarkStart w:id="2573" w:name="sub_2801166"/>
      <w:bookmarkStart w:id="2574" w:name="sub_2801526"/>
      <w:bookmarkStart w:id="2575" w:name="sub_2801626"/>
      <w:bookmarkStart w:id="2576" w:name="sub_28011136"/>
      <w:bookmarkStart w:id="2577" w:name="sub_2801156"/>
      <w:bookmarkStart w:id="2578" w:name="sub_2801516"/>
      <w:bookmarkStart w:id="2579" w:name="sub_2801616"/>
      <w:bookmarkStart w:id="2580" w:name="sub_28011210"/>
      <w:bookmarkStart w:id="2581" w:name="sub_28011110"/>
      <w:bookmarkStart w:id="2582" w:name="sub_280123"/>
      <w:bookmarkStart w:id="2583" w:name="sub_2801130"/>
      <w:bookmarkStart w:id="2584" w:name="sub_28011218"/>
      <w:bookmarkStart w:id="2585" w:name="sub_280158"/>
      <w:bookmarkStart w:id="2586" w:name="sub_28011228"/>
      <w:bookmarkStart w:id="2587" w:name="sub_280168"/>
      <w:bookmarkStart w:id="2588" w:name="sub_280111414"/>
      <w:bookmarkStart w:id="2589" w:name="sub_28015214"/>
      <w:bookmarkStart w:id="2590" w:name="sub_280111314"/>
      <w:bookmarkStart w:id="2591" w:name="sub_28015114"/>
      <w:bookmarkStart w:id="2592" w:name="sub_28011254"/>
      <w:bookmarkStart w:id="2593" w:name="sub_280194"/>
      <w:bookmarkStart w:id="2594" w:name="sub_280112134"/>
      <w:bookmarkStart w:id="2595" w:name="sub_280112234"/>
      <w:bookmarkStart w:id="2596" w:name="sub_280111424"/>
      <w:bookmarkStart w:id="2597" w:name="sub_28015224"/>
      <w:bookmarkStart w:id="2598" w:name="sub_280111324"/>
      <w:bookmarkStart w:id="2599" w:name="sub_28015124"/>
      <w:bookmarkStart w:id="2600" w:name="sub_28011264"/>
      <w:bookmarkStart w:id="2601" w:name="sub_2801104"/>
      <w:bookmarkStart w:id="2602" w:name="sub_280112144"/>
      <w:bookmarkStart w:id="2603" w:name="sub_28011644"/>
      <w:bookmarkStart w:id="2604" w:name="sub_280162441"/>
      <w:bookmarkStart w:id="2605" w:name="sub_280161441"/>
      <w:bookmarkStart w:id="2606" w:name="sub_280111041"/>
      <w:bookmarkStart w:id="2607" w:name="sub_28016641"/>
      <w:bookmarkStart w:id="2608" w:name="sub_2801511241"/>
      <w:bookmarkStart w:id="2609" w:name="sub_28011223241"/>
      <w:bookmarkStart w:id="2610" w:name="sub_2801512241"/>
      <w:bookmarkStart w:id="2611" w:name="sub_28011224241"/>
      <w:bookmarkStart w:id="2612" w:name="sub_280162341"/>
      <w:bookmarkStart w:id="2613" w:name="sub_280161341"/>
      <w:bookmarkStart w:id="2614" w:name="sub_28011941"/>
      <w:bookmarkStart w:id="2615" w:name="sub_28016541"/>
      <w:bookmarkStart w:id="2616" w:name="sub_2801511141"/>
      <w:bookmarkStart w:id="2617" w:name="sub_28011223141"/>
      <w:bookmarkStart w:id="2618" w:name="sub_2801512141"/>
      <w:bookmarkStart w:id="2619" w:name="sub_28011224141"/>
      <w:bookmarkStart w:id="2620" w:name="sub_28011681"/>
      <w:bookmarkStart w:id="2621" w:name="sub_28016281"/>
      <w:bookmarkStart w:id="2622" w:name="sub_28011581"/>
      <w:bookmarkStart w:id="2623" w:name="sub_28016181"/>
      <w:bookmarkStart w:id="2624" w:name="sub_280111121"/>
      <w:bookmarkStart w:id="2625" w:name="sub_28011321"/>
      <w:bookmarkStart w:id="2626" w:name="sub_28015101"/>
      <w:bookmarkStart w:id="2627" w:name="sub_28016101"/>
      <w:bookmarkStart w:id="2628" w:name="sub_280152161"/>
      <w:bookmarkStart w:id="2629" w:name="sub_280151161"/>
      <w:bookmarkStart w:id="2630" w:name="sub_2801961"/>
      <w:bookmarkStart w:id="2631" w:name="sub_2801122361"/>
      <w:bookmarkStart w:id="2632" w:name="sub_280152261"/>
      <w:bookmarkStart w:id="2633" w:name="sub_280151261"/>
      <w:bookmarkStart w:id="2634" w:name="sub_28011061"/>
      <w:bookmarkStart w:id="2635" w:name="sub_2801122461"/>
      <w:bookmarkStart w:id="2636" w:name="sub_2801154121"/>
      <w:bookmarkStart w:id="2637" w:name="sub_280156121"/>
      <w:bookmarkStart w:id="2638" w:name="sub_280192121"/>
      <w:bookmarkStart w:id="2639" w:name="sub_2801102121"/>
      <w:bookmarkStart w:id="2640" w:name="sub_2801153121"/>
      <w:bookmarkStart w:id="2641" w:name="sub_280155121"/>
      <w:bookmarkStart w:id="2642" w:name="sub_280191121"/>
      <w:bookmarkStart w:id="2643" w:name="sub_2801101121"/>
      <w:bookmarkStart w:id="2644" w:name="sub_280152521"/>
      <w:bookmarkStart w:id="2645" w:name="sub_280151521"/>
      <w:bookmarkStart w:id="2646" w:name="sub_28012221"/>
      <w:bookmarkStart w:id="2647" w:name="sub_2801122721"/>
      <w:bookmarkStart w:id="2648" w:name="sub_28011131321"/>
      <w:bookmarkStart w:id="2649" w:name="sub_28011213321"/>
      <w:bookmarkStart w:id="2650" w:name="sub_28011132321"/>
      <w:bookmarkStart w:id="2651" w:name="sub_28011214321"/>
      <w:bookmarkStart w:id="2652" w:name="sub_2801154221"/>
      <w:bookmarkStart w:id="2653" w:name="sub_280156221"/>
      <w:bookmarkStart w:id="2654" w:name="sub_280192221"/>
      <w:bookmarkStart w:id="2655" w:name="sub_2801102221"/>
      <w:bookmarkStart w:id="2656" w:name="sub_2801153221"/>
      <w:bookmarkStart w:id="2657" w:name="sub_280155221"/>
      <w:bookmarkStart w:id="2658" w:name="sub_280191221"/>
      <w:bookmarkStart w:id="2659" w:name="sub_2801101221"/>
      <w:bookmarkStart w:id="2660" w:name="sub_280152621"/>
      <w:bookmarkStart w:id="2661" w:name="sub_280151621"/>
      <w:bookmarkStart w:id="2662" w:name="sub_28012321"/>
      <w:bookmarkStart w:id="2663" w:name="sub_2801122821"/>
      <w:bookmarkStart w:id="2664" w:name="sub_28011131421"/>
      <w:bookmarkStart w:id="2665" w:name="sub_28011213421"/>
      <w:bookmarkStart w:id="2666" w:name="sub_28011132421"/>
      <w:bookmarkStart w:id="2667" w:name="sub_28011214421"/>
      <w:bookmarkStart w:id="2668" w:name="sub_280162431"/>
      <w:bookmarkStart w:id="2669" w:name="sub_280161431"/>
      <w:bookmarkStart w:id="2670" w:name="sub_280111031"/>
      <w:bookmarkStart w:id="2671" w:name="sub_28016631"/>
      <w:bookmarkStart w:id="2672" w:name="sub_2801511231"/>
      <w:bookmarkStart w:id="2673" w:name="sub_28011223231"/>
      <w:bookmarkStart w:id="2674" w:name="sub_2801512231"/>
      <w:bookmarkStart w:id="2675" w:name="sub_28011224231"/>
      <w:bookmarkStart w:id="2676" w:name="sub_280162331"/>
      <w:bookmarkStart w:id="2677" w:name="sub_280161331"/>
      <w:bookmarkStart w:id="2678" w:name="sub_28011931"/>
      <w:bookmarkStart w:id="2679" w:name="sub_28016531"/>
      <w:bookmarkStart w:id="2680" w:name="sub_2801511131"/>
      <w:bookmarkStart w:id="2681" w:name="sub_28011223131"/>
      <w:bookmarkStart w:id="2682" w:name="sub_2801512131"/>
      <w:bookmarkStart w:id="2683" w:name="sub_28011224131"/>
      <w:bookmarkStart w:id="2684" w:name="sub_28011671"/>
      <w:bookmarkStart w:id="2685" w:name="sub_28016271"/>
      <w:bookmarkStart w:id="2686" w:name="sub_28011571"/>
      <w:bookmarkStart w:id="2687" w:name="sub_28016171"/>
      <w:bookmarkStart w:id="2688" w:name="sub_280111111"/>
      <w:bookmarkStart w:id="2689" w:name="sub_28011311"/>
      <w:bookmarkStart w:id="2690" w:name="sub_2801591"/>
      <w:bookmarkStart w:id="2691" w:name="sub_2801691"/>
      <w:bookmarkStart w:id="2692" w:name="sub_280152151"/>
      <w:bookmarkStart w:id="2693" w:name="sub_280151151"/>
      <w:bookmarkStart w:id="2694" w:name="sub_2801951"/>
      <w:bookmarkStart w:id="2695" w:name="sub_2801122351"/>
      <w:bookmarkStart w:id="2696" w:name="sub_280152251"/>
      <w:bookmarkStart w:id="2697" w:name="sub_280151251"/>
      <w:bookmarkStart w:id="2698" w:name="sub_28011051"/>
      <w:bookmarkStart w:id="2699" w:name="sub_2801122451"/>
      <w:bookmarkStart w:id="2700" w:name="sub_2801154111"/>
      <w:bookmarkStart w:id="2701" w:name="sub_280156111"/>
      <w:bookmarkStart w:id="2702" w:name="sub_280192111"/>
      <w:bookmarkStart w:id="2703" w:name="sub_2801102111"/>
      <w:bookmarkStart w:id="2704" w:name="sub_2801153111"/>
      <w:bookmarkStart w:id="2705" w:name="sub_280155111"/>
      <w:bookmarkStart w:id="2706" w:name="sub_280191111"/>
      <w:bookmarkStart w:id="2707" w:name="sub_2801101111"/>
      <w:bookmarkStart w:id="2708" w:name="sub_280152511"/>
      <w:bookmarkStart w:id="2709" w:name="sub_280151511"/>
      <w:bookmarkStart w:id="2710" w:name="sub_28012211"/>
      <w:bookmarkStart w:id="2711" w:name="sub_2801122711"/>
      <w:bookmarkStart w:id="2712" w:name="sub_28011131311"/>
      <w:bookmarkStart w:id="2713" w:name="sub_28011213311"/>
      <w:bookmarkStart w:id="2714" w:name="sub_28011132311"/>
      <w:bookmarkStart w:id="2715" w:name="sub_28011214311"/>
      <w:bookmarkStart w:id="2716" w:name="sub_2801154211"/>
      <w:bookmarkStart w:id="2717" w:name="sub_280156211"/>
      <w:bookmarkStart w:id="2718" w:name="sub_280192211"/>
      <w:bookmarkStart w:id="2719" w:name="sub_2801102211"/>
      <w:bookmarkStart w:id="2720" w:name="sub_2801153211"/>
      <w:bookmarkStart w:id="2721" w:name="sub_280155211"/>
      <w:bookmarkStart w:id="2722" w:name="sub_280191211"/>
      <w:bookmarkStart w:id="2723" w:name="sub_2801101211"/>
      <w:bookmarkStart w:id="2724" w:name="sub_280152611"/>
      <w:bookmarkStart w:id="2725" w:name="sub_280151611"/>
      <w:bookmarkStart w:id="2726" w:name="sub_28012311"/>
      <w:bookmarkStart w:id="2727" w:name="sub_2801122811"/>
      <w:bookmarkStart w:id="2728" w:name="sub_28011131411"/>
      <w:bookmarkStart w:id="2729" w:name="sub_28011213411"/>
      <w:bookmarkStart w:id="2730" w:name="sub_28011132411"/>
      <w:bookmarkStart w:id="2731" w:name="sub_28011214411"/>
      <w:bookmarkStart w:id="2732" w:name="sub_28011645"/>
      <w:bookmarkStart w:id="2733" w:name="sub_28016245"/>
      <w:bookmarkStart w:id="2734" w:name="sub_28011545"/>
      <w:bookmarkStart w:id="2735" w:name="sub_28016145"/>
      <w:bookmarkStart w:id="2736" w:name="sub_28011185"/>
      <w:bookmarkStart w:id="2737" w:name="sub_28011105"/>
      <w:bookmarkStart w:id="2738" w:name="sub_2801565"/>
      <w:bookmarkStart w:id="2739" w:name="sub_2801665"/>
      <w:bookmarkStart w:id="2740" w:name="sub_280152125"/>
      <w:bookmarkStart w:id="2741" w:name="sub_280151125"/>
      <w:bookmarkStart w:id="2742" w:name="sub_2801925"/>
      <w:bookmarkStart w:id="2743" w:name="sub_2801122325"/>
      <w:bookmarkStart w:id="2744" w:name="sub_280152225"/>
      <w:bookmarkStart w:id="2745" w:name="sub_280151225"/>
      <w:bookmarkStart w:id="2746" w:name="sub_28011025"/>
      <w:bookmarkStart w:id="2747" w:name="sub_2801122425"/>
      <w:bookmarkStart w:id="2748" w:name="sub_28011635"/>
      <w:bookmarkStart w:id="2749" w:name="sub_28016235"/>
      <w:bookmarkStart w:id="2750" w:name="sub_28011535"/>
      <w:bookmarkStart w:id="2751" w:name="sub_28016135"/>
      <w:bookmarkStart w:id="2752" w:name="sub_28011175"/>
      <w:bookmarkStart w:id="2753" w:name="sub_2801195"/>
      <w:bookmarkStart w:id="2754" w:name="sub_2801555"/>
      <w:bookmarkStart w:id="2755" w:name="sub_2801655"/>
      <w:bookmarkStart w:id="2756" w:name="sub_280152115"/>
      <w:bookmarkStart w:id="2757" w:name="sub_280151115"/>
      <w:bookmarkStart w:id="2758" w:name="sub_2801915"/>
      <w:bookmarkStart w:id="2759" w:name="sub_2801122315"/>
      <w:bookmarkStart w:id="2760" w:name="sub_280152215"/>
      <w:bookmarkStart w:id="2761" w:name="sub_280151215"/>
      <w:bookmarkStart w:id="2762" w:name="sub_28011015"/>
      <w:bookmarkStart w:id="2763" w:name="sub_2801122415"/>
      <w:bookmarkStart w:id="2764" w:name="sub_28011149"/>
      <w:bookmarkStart w:id="2765" w:name="sub_2801169"/>
      <w:bookmarkStart w:id="2766" w:name="sub_2801529"/>
      <w:bookmarkStart w:id="2767" w:name="sub_2801629"/>
      <w:bookmarkStart w:id="2768" w:name="sub_28011139"/>
      <w:bookmarkStart w:id="2769" w:name="sub_2801159"/>
      <w:bookmarkStart w:id="2770" w:name="sub_2801519"/>
      <w:bookmarkStart w:id="2771" w:name="sub_2801619"/>
      <w:bookmarkStart w:id="2772" w:name="sub_28011231"/>
      <w:bookmarkStart w:id="2773" w:name="sub_28011113"/>
      <w:bookmarkStart w:id="2774" w:name="sub_280126"/>
      <w:bookmarkStart w:id="2775" w:name="sub_2801133"/>
      <w:bookmarkStart w:id="2776" w:name="sub_280112111"/>
      <w:bookmarkStart w:id="2777" w:name="sub_2801520"/>
      <w:bookmarkStart w:id="2778" w:name="sub_280112211"/>
      <w:bookmarkStart w:id="2779" w:name="sub_2801620"/>
      <w:bookmarkStart w:id="2780" w:name="sub_280111417"/>
      <w:bookmarkStart w:id="2781" w:name="sub_28015217"/>
      <w:bookmarkStart w:id="2782" w:name="sub_280111317"/>
      <w:bookmarkStart w:id="2783" w:name="sub_28015117"/>
      <w:bookmarkStart w:id="2784" w:name="sub_28011257"/>
      <w:bookmarkStart w:id="2785" w:name="sub_280197"/>
      <w:bookmarkStart w:id="2786" w:name="sub_280112137"/>
      <w:bookmarkStart w:id="2787" w:name="sub_280112237"/>
      <w:bookmarkStart w:id="2788" w:name="sub_280111427"/>
      <w:bookmarkStart w:id="2789" w:name="sub_28015227"/>
      <w:bookmarkStart w:id="2790" w:name="sub_280111327"/>
      <w:bookmarkStart w:id="2791" w:name="sub_28015127"/>
      <w:bookmarkStart w:id="2792" w:name="sub_28011267"/>
      <w:bookmarkStart w:id="2793" w:name="sub_2801107"/>
      <w:bookmarkStart w:id="2794" w:name="sub_280112147"/>
      <w:bookmarkStart w:id="2795" w:name="sub_280112247"/>
      <w:bookmarkStart w:id="2796" w:name="sub_280116413"/>
      <w:bookmarkStart w:id="2797" w:name="sub_280115413"/>
      <w:bookmarkStart w:id="2798" w:name="sub_280111813"/>
      <w:bookmarkStart w:id="2799" w:name="sub_28015613"/>
      <w:bookmarkStart w:id="2800" w:name="sub_2801521213"/>
      <w:bookmarkStart w:id="2801" w:name="sub_28019213"/>
      <w:bookmarkStart w:id="2802" w:name="sub_2801522213"/>
      <w:bookmarkStart w:id="2803" w:name="sub_280110213"/>
      <w:bookmarkStart w:id="2804" w:name="sub_280116313"/>
      <w:bookmarkStart w:id="2805" w:name="sub_280115313"/>
      <w:bookmarkStart w:id="2806" w:name="sub_280111713"/>
      <w:bookmarkStart w:id="2807" w:name="sub_28015513"/>
      <w:bookmarkStart w:id="2808" w:name="sub_2801521113"/>
      <w:bookmarkStart w:id="2809" w:name="sub_28019113"/>
      <w:bookmarkStart w:id="2810" w:name="sub_2801522113"/>
      <w:bookmarkStart w:id="2811" w:name="sub_280110113"/>
      <w:bookmarkStart w:id="2812" w:name="sub_280111453"/>
      <w:bookmarkStart w:id="2813" w:name="sub_28015253"/>
      <w:bookmarkStart w:id="2814" w:name="sub_280111353"/>
      <w:bookmarkStart w:id="2815" w:name="sub_28015153"/>
      <w:bookmarkStart w:id="2816" w:name="sub_28011293"/>
      <w:bookmarkStart w:id="2817" w:name="sub_2801223"/>
      <w:bookmarkStart w:id="2818" w:name="sub_280112173"/>
      <w:bookmarkStart w:id="2819" w:name="sub_280112273"/>
      <w:bookmarkStart w:id="2820" w:name="sub_2801114133"/>
      <w:bookmarkStart w:id="2821" w:name="sub_2801113133"/>
      <w:bookmarkStart w:id="2822" w:name="sub_280112533"/>
      <w:bookmarkStart w:id="2823" w:name="sub_2801121333"/>
      <w:bookmarkStart w:id="2824" w:name="sub_2801114233"/>
      <w:bookmarkStart w:id="2825" w:name="sub_2801113233"/>
      <w:bookmarkStart w:id="2826" w:name="sub_280112633"/>
      <w:bookmarkStart w:id="2827" w:name="sub_2801121433"/>
      <w:bookmarkStart w:id="2828" w:name="sub_280116423"/>
      <w:bookmarkStart w:id="2829" w:name="sub_280115423"/>
      <w:bookmarkStart w:id="2830" w:name="sub_280111823"/>
      <w:bookmarkStart w:id="2831" w:name="sub_28015623"/>
      <w:bookmarkStart w:id="2832" w:name="sub_2801521223"/>
      <w:bookmarkStart w:id="2833" w:name="sub_28019223"/>
      <w:bookmarkStart w:id="2834" w:name="sub_2801522223"/>
      <w:bookmarkStart w:id="2835" w:name="sub_280110223"/>
      <w:bookmarkStart w:id="2836" w:name="sub_280116323"/>
      <w:bookmarkStart w:id="2837" w:name="sub_280115323"/>
      <w:bookmarkStart w:id="2838" w:name="sub_280111723"/>
      <w:bookmarkStart w:id="2839" w:name="sub_28015523"/>
      <w:bookmarkStart w:id="2840" w:name="sub_2801521123"/>
      <w:bookmarkStart w:id="2841" w:name="sub_28019123"/>
      <w:bookmarkStart w:id="2842" w:name="sub_2801522123"/>
      <w:bookmarkStart w:id="2843" w:name="sub_280110123"/>
      <w:bookmarkStart w:id="2844" w:name="sub_280111463"/>
      <w:bookmarkStart w:id="2845" w:name="sub_28015263"/>
      <w:bookmarkStart w:id="2846" w:name="sub_280111363"/>
      <w:bookmarkStart w:id="2847" w:name="sub_28015163"/>
      <w:bookmarkStart w:id="2848" w:name="sub_280112103"/>
      <w:bookmarkStart w:id="2849" w:name="sub_2801233"/>
      <w:bookmarkStart w:id="2850" w:name="sub_280112183"/>
      <w:bookmarkStart w:id="2851" w:name="sub_280112283"/>
      <w:bookmarkStart w:id="2852" w:name="sub_2801114143"/>
      <w:bookmarkStart w:id="2853" w:name="sub_2801113143"/>
      <w:bookmarkStart w:id="2854" w:name="sub_280112543"/>
      <w:bookmarkStart w:id="2855" w:name="sub_2801121343"/>
      <w:bookmarkStart w:id="2856" w:name="sub_2801114243"/>
      <w:bookmarkStart w:id="2857" w:name="sub_2801113243"/>
      <w:bookmarkStart w:id="2858" w:name="sub_280112643"/>
      <w:bookmarkStart w:id="2859" w:name="sub_2801121443"/>
      <w:bookmarkStart w:id="2860" w:name="sub_280162442"/>
      <w:bookmarkStart w:id="2861" w:name="sub_280161442"/>
      <w:bookmarkStart w:id="2862" w:name="sub_280111042"/>
      <w:bookmarkStart w:id="2863" w:name="sub_28016642"/>
      <w:bookmarkStart w:id="2864" w:name="sub_2801511242"/>
      <w:bookmarkStart w:id="2865" w:name="sub_28011223242"/>
      <w:bookmarkStart w:id="2866" w:name="sub_2801512242"/>
      <w:bookmarkStart w:id="2867" w:name="sub_28011224242"/>
      <w:bookmarkStart w:id="2868" w:name="sub_280162342"/>
      <w:bookmarkStart w:id="2869" w:name="sub_280161342"/>
      <w:bookmarkStart w:id="2870" w:name="sub_28011942"/>
      <w:bookmarkStart w:id="2871" w:name="sub_28016542"/>
      <w:bookmarkStart w:id="2872" w:name="sub_2801511142"/>
      <w:bookmarkStart w:id="2873" w:name="sub_28011223142"/>
      <w:bookmarkStart w:id="2874" w:name="sub_2801512142"/>
      <w:bookmarkStart w:id="2875" w:name="sub_28011224142"/>
      <w:bookmarkStart w:id="2876" w:name="sub_28011682"/>
      <w:bookmarkStart w:id="2877" w:name="sub_28016282"/>
      <w:bookmarkStart w:id="2878" w:name="sub_28011582"/>
      <w:bookmarkStart w:id="2879" w:name="sub_28016182"/>
      <w:bookmarkStart w:id="2880" w:name="sub_280111122"/>
      <w:bookmarkStart w:id="2881" w:name="sub_28011322"/>
      <w:bookmarkStart w:id="2882" w:name="sub_28015102"/>
      <w:bookmarkStart w:id="2883" w:name="sub_28016102"/>
      <w:bookmarkStart w:id="2884" w:name="sub_280152162"/>
      <w:bookmarkStart w:id="2885" w:name="sub_280151162"/>
      <w:bookmarkStart w:id="2886" w:name="sub_2801962"/>
      <w:bookmarkStart w:id="2887" w:name="sub_2801122362"/>
      <w:bookmarkStart w:id="2888" w:name="sub_280152262"/>
      <w:bookmarkStart w:id="2889" w:name="sub_280151262"/>
      <w:bookmarkStart w:id="2890" w:name="sub_28011062"/>
      <w:bookmarkStart w:id="2891" w:name="sub_2801122462"/>
      <w:bookmarkStart w:id="2892" w:name="sub_2801154122"/>
      <w:bookmarkStart w:id="2893" w:name="sub_280156122"/>
      <w:bookmarkStart w:id="2894" w:name="sub_280192122"/>
      <w:bookmarkStart w:id="2895" w:name="sub_2801102122"/>
      <w:bookmarkStart w:id="2896" w:name="sub_2801153122"/>
      <w:bookmarkStart w:id="2897" w:name="sub_280155122"/>
      <w:bookmarkStart w:id="2898" w:name="sub_280191122"/>
      <w:bookmarkStart w:id="2899" w:name="sub_2801101122"/>
      <w:bookmarkStart w:id="2900" w:name="sub_280152522"/>
      <w:bookmarkStart w:id="2901" w:name="sub_280151522"/>
      <w:bookmarkStart w:id="2902" w:name="sub_28012222"/>
      <w:bookmarkStart w:id="2903" w:name="sub_2801122722"/>
      <w:bookmarkStart w:id="2904" w:name="sub_28011131322"/>
      <w:bookmarkStart w:id="2905" w:name="sub_28011213322"/>
      <w:bookmarkStart w:id="2906" w:name="sub_28011132322"/>
      <w:bookmarkStart w:id="2907" w:name="sub_28011214322"/>
      <w:bookmarkStart w:id="2908" w:name="sub_2801154222"/>
      <w:bookmarkStart w:id="2909" w:name="sub_280156222"/>
      <w:bookmarkStart w:id="2910" w:name="sub_280192222"/>
      <w:bookmarkStart w:id="2911" w:name="sub_2801102222"/>
      <w:bookmarkStart w:id="2912" w:name="sub_2801153222"/>
      <w:bookmarkStart w:id="2913" w:name="sub_280155222"/>
      <w:bookmarkStart w:id="2914" w:name="sub_280191222"/>
      <w:bookmarkStart w:id="2915" w:name="sub_2801101222"/>
      <w:bookmarkStart w:id="2916" w:name="sub_280152622"/>
      <w:bookmarkStart w:id="2917" w:name="sub_280151622"/>
      <w:bookmarkStart w:id="2918" w:name="sub_28012322"/>
      <w:bookmarkStart w:id="2919" w:name="sub_2801122822"/>
      <w:bookmarkStart w:id="2920" w:name="sub_28011131422"/>
      <w:bookmarkStart w:id="2921" w:name="sub_28011213422"/>
      <w:bookmarkStart w:id="2922" w:name="sub_28011132422"/>
      <w:bookmarkStart w:id="2923" w:name="sub_28011214422"/>
      <w:bookmarkStart w:id="2924" w:name="sub_280162432"/>
      <w:bookmarkStart w:id="2925" w:name="sub_280161432"/>
      <w:bookmarkStart w:id="2926" w:name="sub_280111032"/>
      <w:bookmarkStart w:id="2927" w:name="sub_28016632"/>
      <w:bookmarkStart w:id="2928" w:name="sub_2801511232"/>
      <w:bookmarkStart w:id="2929" w:name="sub_28011223232"/>
      <w:bookmarkStart w:id="2930" w:name="sub_2801512232"/>
      <w:bookmarkStart w:id="2931" w:name="sub_28011224232"/>
      <w:bookmarkStart w:id="2932" w:name="sub_280162332"/>
      <w:bookmarkStart w:id="2933" w:name="sub_280161332"/>
      <w:bookmarkStart w:id="2934" w:name="sub_28011932"/>
      <w:bookmarkStart w:id="2935" w:name="sub_28016532"/>
      <w:bookmarkStart w:id="2936" w:name="sub_2801511132"/>
      <w:bookmarkStart w:id="2937" w:name="sub_28011223132"/>
      <w:bookmarkStart w:id="2938" w:name="sub_2801512132"/>
      <w:bookmarkStart w:id="2939" w:name="sub_28011224132"/>
      <w:bookmarkStart w:id="2940" w:name="sub_28011672"/>
      <w:bookmarkStart w:id="2941" w:name="sub_28016272"/>
      <w:bookmarkStart w:id="2942" w:name="sub_28011572"/>
      <w:bookmarkStart w:id="2943" w:name="sub_28016172"/>
      <w:bookmarkStart w:id="2944" w:name="sub_280111112"/>
      <w:bookmarkStart w:id="2945" w:name="sub_28011312"/>
      <w:bookmarkStart w:id="2946" w:name="sub_2801592"/>
      <w:bookmarkStart w:id="2947" w:name="sub_2801692"/>
      <w:bookmarkStart w:id="2948" w:name="sub_280152152"/>
      <w:bookmarkStart w:id="2949" w:name="sub_280151152"/>
      <w:bookmarkStart w:id="2950" w:name="sub_2801952"/>
      <w:bookmarkStart w:id="2951" w:name="sub_2801122352"/>
      <w:bookmarkStart w:id="2952" w:name="sub_280152252"/>
      <w:bookmarkStart w:id="2953" w:name="sub_280151252"/>
      <w:bookmarkStart w:id="2954" w:name="sub_28011052"/>
      <w:bookmarkStart w:id="2955" w:name="sub_2801122452"/>
      <w:bookmarkStart w:id="2956" w:name="sub_2801154112"/>
      <w:bookmarkStart w:id="2957" w:name="sub_280156112"/>
      <w:bookmarkStart w:id="2958" w:name="sub_280192112"/>
      <w:bookmarkStart w:id="2959" w:name="sub_2801102112"/>
      <w:bookmarkStart w:id="2960" w:name="sub_2801153112"/>
      <w:bookmarkStart w:id="2961" w:name="sub_280155112"/>
      <w:bookmarkStart w:id="2962" w:name="sub_280191112"/>
      <w:bookmarkStart w:id="2963" w:name="sub_2801101112"/>
      <w:bookmarkStart w:id="2964" w:name="sub_280152512"/>
      <w:bookmarkStart w:id="2965" w:name="sub_280151512"/>
      <w:bookmarkStart w:id="2966" w:name="sub_28012212"/>
      <w:bookmarkStart w:id="2967" w:name="sub_2801122712"/>
      <w:bookmarkStart w:id="2968" w:name="sub_28011131312"/>
      <w:bookmarkStart w:id="2969" w:name="sub_28011213312"/>
      <w:bookmarkStart w:id="2970" w:name="sub_28011132312"/>
      <w:bookmarkStart w:id="2971" w:name="sub_28011214312"/>
      <w:bookmarkStart w:id="2972" w:name="sub_2801154212"/>
      <w:bookmarkStart w:id="2973" w:name="sub_280156212"/>
      <w:bookmarkStart w:id="2974" w:name="sub_280192212"/>
      <w:bookmarkStart w:id="2975" w:name="sub_2801102212"/>
      <w:bookmarkStart w:id="2976" w:name="sub_2801153212"/>
      <w:bookmarkStart w:id="2977" w:name="sub_280155212"/>
      <w:bookmarkStart w:id="2978" w:name="sub_280191212"/>
      <w:bookmarkStart w:id="2979" w:name="sub_2801101212"/>
      <w:bookmarkStart w:id="2980" w:name="sub_280152612"/>
      <w:bookmarkStart w:id="2981" w:name="sub_280151612"/>
      <w:bookmarkStart w:id="2982" w:name="sub_28012312"/>
      <w:bookmarkStart w:id="2983" w:name="sub_2801122812"/>
      <w:bookmarkStart w:id="2984" w:name="sub_28011131412"/>
      <w:bookmarkStart w:id="2985" w:name="sub_28011213412"/>
      <w:bookmarkStart w:id="2986" w:name="sub_28011132412"/>
      <w:bookmarkStart w:id="2987" w:name="sub_28011214412"/>
      <w:bookmarkStart w:id="2988" w:name="sub_28011646"/>
      <w:bookmarkStart w:id="2989" w:name="sub_28016246"/>
      <w:bookmarkStart w:id="2990" w:name="sub_28011546"/>
      <w:bookmarkStart w:id="2991" w:name="sub_28016146"/>
      <w:bookmarkStart w:id="2992" w:name="sub_28011186"/>
      <w:bookmarkStart w:id="2993" w:name="sub_28011106"/>
      <w:bookmarkStart w:id="2994" w:name="sub_2801566"/>
      <w:bookmarkStart w:id="2995" w:name="sub_2801666"/>
      <w:bookmarkStart w:id="2996" w:name="sub_280152126"/>
      <w:bookmarkStart w:id="2997" w:name="sub_280151126"/>
      <w:bookmarkStart w:id="2998" w:name="sub_2801926"/>
      <w:bookmarkStart w:id="2999" w:name="sub_2801122326"/>
      <w:bookmarkStart w:id="3000" w:name="sub_280152226"/>
      <w:bookmarkStart w:id="3001" w:name="sub_280151226"/>
      <w:bookmarkStart w:id="3002" w:name="sub_28011026"/>
      <w:bookmarkStart w:id="3003" w:name="sub_2801122426"/>
      <w:bookmarkStart w:id="3004" w:name="sub_28011636"/>
      <w:bookmarkStart w:id="3005" w:name="sub_28016236"/>
      <w:bookmarkStart w:id="3006" w:name="sub_28011536"/>
      <w:bookmarkStart w:id="3007" w:name="sub_28016136"/>
      <w:bookmarkStart w:id="3008" w:name="sub_28011176"/>
      <w:bookmarkStart w:id="3009" w:name="sub_2801196"/>
      <w:bookmarkStart w:id="3010" w:name="sub_2801556"/>
      <w:bookmarkStart w:id="3011" w:name="sub_2801656"/>
      <w:bookmarkStart w:id="3012" w:name="sub_280152116"/>
      <w:bookmarkStart w:id="3013" w:name="sub_280151116"/>
      <w:bookmarkStart w:id="3014" w:name="sub_2801916"/>
      <w:bookmarkStart w:id="3015" w:name="sub_2801122316"/>
      <w:bookmarkStart w:id="3016" w:name="sub_280152216"/>
      <w:bookmarkStart w:id="3017" w:name="sub_280151216"/>
      <w:bookmarkStart w:id="3018" w:name="sub_28011016"/>
      <w:bookmarkStart w:id="3019" w:name="sub_2801122416"/>
      <w:bookmarkStart w:id="3020" w:name="sub_280111410"/>
      <w:bookmarkStart w:id="3021" w:name="sub_28011610"/>
      <w:bookmarkStart w:id="3022" w:name="sub_28015210"/>
      <w:bookmarkStart w:id="3023" w:name="sub_28016210"/>
      <w:bookmarkStart w:id="3024" w:name="sub_280111310"/>
      <w:bookmarkStart w:id="3025" w:name="sub_28011510"/>
      <w:bookmarkStart w:id="3026" w:name="sub_28015110"/>
      <w:bookmarkStart w:id="3027" w:name="sub_28016110"/>
      <w:bookmarkStart w:id="3028" w:name="sub_28011232"/>
      <w:bookmarkStart w:id="3029" w:name="sub_28011114"/>
      <w:bookmarkStart w:id="3030" w:name="sub_280127"/>
      <w:bookmarkStart w:id="3031" w:name="sub_2801134"/>
      <w:bookmarkStart w:id="3032" w:name="sub_280112112"/>
      <w:bookmarkStart w:id="3033" w:name="sub_2801530"/>
      <w:bookmarkStart w:id="3034" w:name="sub_280112212"/>
      <w:bookmarkStart w:id="3035" w:name="sub_2801630"/>
      <w:bookmarkStart w:id="3036" w:name="sub_280111418"/>
      <w:bookmarkStart w:id="3037" w:name="sub_28015218"/>
      <w:bookmarkStart w:id="3038" w:name="sub_280111318"/>
      <w:bookmarkStart w:id="3039" w:name="sub_28015118"/>
      <w:bookmarkStart w:id="3040" w:name="sub_28011258"/>
      <w:bookmarkStart w:id="3041" w:name="sub_280198"/>
      <w:bookmarkStart w:id="3042" w:name="sub_280112138"/>
      <w:bookmarkStart w:id="3043" w:name="sub_280112238"/>
      <w:bookmarkStart w:id="3044" w:name="sub_280111428"/>
      <w:bookmarkStart w:id="3045" w:name="sub_28015228"/>
      <w:bookmarkStart w:id="3046" w:name="sub_280111328"/>
      <w:bookmarkStart w:id="3047" w:name="sub_28015128"/>
      <w:bookmarkStart w:id="3048" w:name="sub_28011268"/>
      <w:bookmarkStart w:id="3049" w:name="sub_2801108"/>
      <w:bookmarkStart w:id="3050" w:name="sub_280112148"/>
      <w:bookmarkStart w:id="3051" w:name="sub_280112248"/>
      <w:bookmarkStart w:id="3052" w:name="sub_280116414"/>
      <w:bookmarkStart w:id="3053" w:name="sub_280115414"/>
      <w:bookmarkStart w:id="3054" w:name="sub_280111814"/>
      <w:bookmarkStart w:id="3055" w:name="sub_28015614"/>
      <w:bookmarkStart w:id="3056" w:name="sub_2801521214"/>
      <w:bookmarkStart w:id="3057" w:name="sub_28019214"/>
      <w:bookmarkStart w:id="3058" w:name="sub_2801522214"/>
      <w:bookmarkStart w:id="3059" w:name="sub_280110214"/>
      <w:bookmarkStart w:id="3060" w:name="sub_280116314"/>
      <w:bookmarkStart w:id="3061" w:name="sub_280115314"/>
      <w:bookmarkStart w:id="3062" w:name="sub_280111714"/>
      <w:bookmarkStart w:id="3063" w:name="sub_28015514"/>
      <w:bookmarkStart w:id="3064" w:name="sub_2801521114"/>
      <w:bookmarkStart w:id="3065" w:name="sub_28019114"/>
      <w:bookmarkStart w:id="3066" w:name="sub_2801522114"/>
      <w:bookmarkStart w:id="3067" w:name="sub_280110114"/>
      <w:bookmarkStart w:id="3068" w:name="sub_280111454"/>
      <w:bookmarkStart w:id="3069" w:name="sub_28015254"/>
      <w:bookmarkStart w:id="3070" w:name="sub_280111354"/>
      <w:bookmarkStart w:id="3071" w:name="sub_28015154"/>
      <w:bookmarkStart w:id="3072" w:name="sub_28011294"/>
      <w:bookmarkStart w:id="3073" w:name="sub_2801224"/>
      <w:bookmarkStart w:id="3074" w:name="sub_280112174"/>
      <w:bookmarkStart w:id="3075" w:name="sub_280112274"/>
      <w:bookmarkStart w:id="3076" w:name="sub_2801114134"/>
      <w:bookmarkStart w:id="3077" w:name="sub_2801113134"/>
      <w:bookmarkStart w:id="3078" w:name="sub_280112534"/>
      <w:bookmarkStart w:id="3079" w:name="sub_2801121334"/>
      <w:bookmarkStart w:id="3080" w:name="sub_2801114234"/>
      <w:bookmarkStart w:id="3081" w:name="sub_2801113234"/>
      <w:bookmarkStart w:id="3082" w:name="sub_280112634"/>
      <w:bookmarkStart w:id="3083" w:name="sub_2801121434"/>
      <w:bookmarkStart w:id="3084" w:name="sub_280116424"/>
      <w:bookmarkStart w:id="3085" w:name="sub_280115424"/>
      <w:bookmarkStart w:id="3086" w:name="sub_280111824"/>
      <w:bookmarkStart w:id="3087" w:name="sub_28015624"/>
      <w:bookmarkStart w:id="3088" w:name="sub_2801521224"/>
      <w:bookmarkStart w:id="3089" w:name="sub_28019224"/>
      <w:bookmarkStart w:id="3090" w:name="sub_2801522224"/>
      <w:bookmarkStart w:id="3091" w:name="sub_280110224"/>
      <w:bookmarkStart w:id="3092" w:name="sub_280116324"/>
      <w:bookmarkStart w:id="3093" w:name="sub_280115324"/>
      <w:bookmarkStart w:id="3094" w:name="sub_280111724"/>
      <w:bookmarkStart w:id="3095" w:name="sub_28015524"/>
      <w:bookmarkStart w:id="3096" w:name="sub_2801521124"/>
      <w:bookmarkStart w:id="3097" w:name="sub_28019124"/>
      <w:bookmarkStart w:id="3098" w:name="sub_2801522124"/>
      <w:bookmarkStart w:id="3099" w:name="sub_280110124"/>
      <w:bookmarkStart w:id="3100" w:name="sub_280111464"/>
      <w:bookmarkStart w:id="3101" w:name="sub_28015264"/>
      <w:bookmarkStart w:id="3102" w:name="sub_280111364"/>
      <w:bookmarkStart w:id="3103" w:name="sub_28015164"/>
      <w:bookmarkStart w:id="3104" w:name="sub_280112104"/>
      <w:bookmarkStart w:id="3105" w:name="sub_2801234"/>
      <w:bookmarkStart w:id="3106" w:name="sub_280112184"/>
      <w:bookmarkStart w:id="3107" w:name="sub_280112284"/>
      <w:bookmarkStart w:id="3108" w:name="sub_2801114144"/>
      <w:bookmarkStart w:id="3109" w:name="sub_2801113144"/>
      <w:bookmarkStart w:id="3110" w:name="sub_280112544"/>
      <w:bookmarkStart w:id="3111" w:name="sub_2801121344"/>
      <w:bookmarkStart w:id="3112" w:name="sub_2801114244"/>
      <w:bookmarkStart w:id="3113" w:name="sub_2801113244"/>
      <w:bookmarkStart w:id="3114" w:name="sub_280112644"/>
      <w:bookmarkStart w:id="3115" w:name="sub_2801121444"/>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xml:space="preserve">26.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w:t>
      </w:r>
      <w:r w:rsidRPr="00826298">
        <w:rPr>
          <w:rStyle w:val="afffff2"/>
          <w:rFonts w:ascii="Arial" w:hAnsi="Arial" w:cs="Arial"/>
        </w:rPr>
        <w:lastRenderedPageBreak/>
        <w:t>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110E67" w:rsidRPr="00826298" w:rsidRDefault="00110E67" w:rsidP="00110E67">
      <w:pPr>
        <w:pStyle w:val="aff"/>
        <w:tabs>
          <w:tab w:val="left" w:pos="1571"/>
        </w:tabs>
        <w:ind w:left="0" w:firstLine="709"/>
        <w:rPr>
          <w:rFonts w:ascii="Arial" w:hAnsi="Arial" w:cs="Arial"/>
        </w:rPr>
      </w:pPr>
      <w:r w:rsidRPr="00826298">
        <w:rPr>
          <w:rStyle w:val="afffff2"/>
          <w:rFonts w:ascii="Arial" w:hAnsi="Arial" w:cs="Arial"/>
        </w:rPr>
        <w:t xml:space="preserve">27. </w:t>
      </w:r>
      <w:r w:rsidRPr="00826298">
        <w:rPr>
          <w:rFonts w:ascii="Arial" w:hAnsi="Arial" w:cs="Arial"/>
        </w:rPr>
        <w:t>Местоположение административных зданий, в которых осуществляется прием заявлений и документов на бумажном носителе, необходимых для предоставления муниципальной услуги, а также выдача результатов</w:t>
      </w:r>
      <w:r w:rsidRPr="00826298">
        <w:rPr>
          <w:rFonts w:ascii="Arial" w:hAnsi="Arial" w:cs="Arial"/>
          <w:spacing w:val="80"/>
          <w:w w:val="150"/>
        </w:rPr>
        <w:t xml:space="preserve"> </w:t>
      </w:r>
      <w:r w:rsidRPr="00826298">
        <w:rPr>
          <w:rFonts w:ascii="Arial" w:hAnsi="Arial" w:cs="Arial"/>
        </w:rPr>
        <w:t>предоставления</w:t>
      </w:r>
      <w:r w:rsidRPr="00826298">
        <w:rPr>
          <w:rFonts w:ascii="Arial" w:hAnsi="Arial" w:cs="Arial"/>
          <w:spacing w:val="80"/>
          <w:w w:val="150"/>
        </w:rPr>
        <w:t xml:space="preserve"> </w:t>
      </w:r>
      <w:r w:rsidRPr="00826298">
        <w:rPr>
          <w:rFonts w:ascii="Arial" w:hAnsi="Arial" w:cs="Arial"/>
        </w:rPr>
        <w:t>муниципальной</w:t>
      </w:r>
      <w:r w:rsidRPr="00826298">
        <w:rPr>
          <w:rFonts w:ascii="Arial" w:hAnsi="Arial" w:cs="Arial"/>
          <w:spacing w:val="80"/>
          <w:w w:val="150"/>
        </w:rPr>
        <w:t xml:space="preserve"> </w:t>
      </w:r>
      <w:r w:rsidRPr="00826298">
        <w:rPr>
          <w:rFonts w:ascii="Arial" w:hAnsi="Arial" w:cs="Arial"/>
        </w:rPr>
        <w:t>услуги</w:t>
      </w:r>
      <w:r w:rsidRPr="00826298">
        <w:rPr>
          <w:rFonts w:ascii="Arial" w:hAnsi="Arial" w:cs="Arial"/>
          <w:spacing w:val="80"/>
        </w:rPr>
        <w:t xml:space="preserve"> </w:t>
      </w:r>
      <w:r w:rsidRPr="00826298">
        <w:rPr>
          <w:rFonts w:ascii="Arial" w:hAnsi="Arial" w:cs="Arial"/>
        </w:rPr>
        <w:t>на бумажном носителе, должно обеспечивать удобство для граждан с точки зрения пешеходной доступности от остановок общественного транспорта.</w:t>
      </w:r>
    </w:p>
    <w:p w:rsidR="00110E67" w:rsidRPr="00826298" w:rsidRDefault="00110E67" w:rsidP="00110E67">
      <w:pPr>
        <w:pStyle w:val="af6"/>
        <w:ind w:firstLine="550"/>
        <w:contextualSpacing/>
        <w:jc w:val="both"/>
        <w:rPr>
          <w:rFonts w:ascii="Arial" w:hAnsi="Arial" w:cs="Arial"/>
        </w:rPr>
      </w:pPr>
      <w:r w:rsidRPr="00826298">
        <w:rPr>
          <w:rFonts w:ascii="Arial" w:hAnsi="Arial" w:cs="Arial"/>
        </w:rPr>
        <w:t>В случае если имеется возможность организации стоянки (парковки) возле здания (строения), в котором размещено помещение приема и выдачи результатов предоставления муниципальной услуги, организовывается стоянка</w:t>
      </w:r>
      <w:r w:rsidRPr="00826298">
        <w:rPr>
          <w:rFonts w:ascii="Arial" w:hAnsi="Arial" w:cs="Arial"/>
          <w:spacing w:val="80"/>
        </w:rPr>
        <w:t xml:space="preserve"> </w:t>
      </w:r>
      <w:r w:rsidRPr="00826298">
        <w:rPr>
          <w:rFonts w:ascii="Arial" w:hAnsi="Arial" w:cs="Arial"/>
        </w:rPr>
        <w:t>(парковка)</w:t>
      </w:r>
      <w:r w:rsidRPr="00826298">
        <w:rPr>
          <w:rFonts w:ascii="Arial" w:hAnsi="Arial" w:cs="Arial"/>
          <w:spacing w:val="79"/>
        </w:rPr>
        <w:t xml:space="preserve"> </w:t>
      </w:r>
      <w:r w:rsidRPr="00826298">
        <w:rPr>
          <w:rFonts w:ascii="Arial" w:hAnsi="Arial" w:cs="Arial"/>
        </w:rPr>
        <w:t>для</w:t>
      </w:r>
      <w:r w:rsidRPr="00826298">
        <w:rPr>
          <w:rFonts w:ascii="Arial" w:hAnsi="Arial" w:cs="Arial"/>
          <w:spacing w:val="79"/>
        </w:rPr>
        <w:t xml:space="preserve"> </w:t>
      </w:r>
      <w:r w:rsidRPr="00826298">
        <w:rPr>
          <w:rFonts w:ascii="Arial" w:hAnsi="Arial" w:cs="Arial"/>
        </w:rPr>
        <w:t>личного</w:t>
      </w:r>
      <w:r w:rsidRPr="00826298">
        <w:rPr>
          <w:rFonts w:ascii="Arial" w:hAnsi="Arial" w:cs="Arial"/>
          <w:spacing w:val="78"/>
        </w:rPr>
        <w:t xml:space="preserve"> </w:t>
      </w:r>
      <w:r w:rsidRPr="00826298">
        <w:rPr>
          <w:rFonts w:ascii="Arial" w:hAnsi="Arial" w:cs="Arial"/>
        </w:rPr>
        <w:t>автомобильного</w:t>
      </w:r>
      <w:r w:rsidRPr="00826298">
        <w:rPr>
          <w:rFonts w:ascii="Arial" w:hAnsi="Arial" w:cs="Arial"/>
          <w:spacing w:val="80"/>
        </w:rPr>
        <w:t xml:space="preserve"> </w:t>
      </w:r>
      <w:r w:rsidRPr="00826298">
        <w:rPr>
          <w:rFonts w:ascii="Arial" w:hAnsi="Arial" w:cs="Arial"/>
        </w:rPr>
        <w:t>транспорта</w:t>
      </w:r>
      <w:r w:rsidRPr="00826298">
        <w:rPr>
          <w:rFonts w:ascii="Arial" w:hAnsi="Arial" w:cs="Arial"/>
          <w:spacing w:val="79"/>
        </w:rPr>
        <w:t xml:space="preserve"> </w:t>
      </w:r>
      <w:r w:rsidRPr="00826298">
        <w:rPr>
          <w:rFonts w:ascii="Arial" w:hAnsi="Arial" w:cs="Arial"/>
        </w:rPr>
        <w:t>заявителей. За пользование стоянкой (парковкой) с заявителей плата не взимается.</w:t>
      </w:r>
    </w:p>
    <w:p w:rsidR="00110E67" w:rsidRPr="00826298" w:rsidRDefault="00110E67" w:rsidP="00110E67">
      <w:pPr>
        <w:pStyle w:val="af6"/>
        <w:spacing w:before="1"/>
        <w:ind w:firstLine="550"/>
        <w:contextualSpacing/>
        <w:jc w:val="both"/>
        <w:rPr>
          <w:rFonts w:ascii="Arial" w:hAnsi="Arial" w:cs="Arial"/>
        </w:rPr>
      </w:pPr>
      <w:r w:rsidRPr="00826298">
        <w:rPr>
          <w:rFonts w:ascii="Arial" w:hAnsi="Arial" w:cs="Arial"/>
        </w:rPr>
        <w:t>Для парковки специальных автотранспортных средств инвалидов на стоянке (парковке)</w:t>
      </w:r>
      <w:r w:rsidRPr="00826298">
        <w:rPr>
          <w:rFonts w:ascii="Arial" w:hAnsi="Arial" w:cs="Arial"/>
          <w:spacing w:val="40"/>
        </w:rPr>
        <w:t xml:space="preserve"> </w:t>
      </w:r>
      <w:r w:rsidRPr="00826298">
        <w:rPr>
          <w:rFonts w:ascii="Arial" w:hAnsi="Arial" w:cs="Arial"/>
        </w:rPr>
        <w:t>выделяется</w:t>
      </w:r>
      <w:r w:rsidRPr="00826298">
        <w:rPr>
          <w:rFonts w:ascii="Arial" w:hAnsi="Arial" w:cs="Arial"/>
          <w:spacing w:val="40"/>
        </w:rPr>
        <w:t xml:space="preserve"> </w:t>
      </w:r>
      <w:r w:rsidRPr="00826298">
        <w:rPr>
          <w:rFonts w:ascii="Arial" w:hAnsi="Arial" w:cs="Arial"/>
        </w:rPr>
        <w:t>не</w:t>
      </w:r>
      <w:r w:rsidRPr="00826298">
        <w:rPr>
          <w:rFonts w:ascii="Arial" w:hAnsi="Arial" w:cs="Arial"/>
          <w:spacing w:val="40"/>
        </w:rPr>
        <w:t xml:space="preserve"> </w:t>
      </w:r>
      <w:r w:rsidRPr="00826298">
        <w:rPr>
          <w:rFonts w:ascii="Arial" w:hAnsi="Arial" w:cs="Arial"/>
        </w:rPr>
        <w:t>менее</w:t>
      </w:r>
      <w:r w:rsidRPr="00826298">
        <w:rPr>
          <w:rFonts w:ascii="Arial" w:hAnsi="Arial" w:cs="Arial"/>
          <w:spacing w:val="40"/>
        </w:rPr>
        <w:t xml:space="preserve"> </w:t>
      </w:r>
      <w:r w:rsidRPr="00826298">
        <w:rPr>
          <w:rFonts w:ascii="Arial" w:hAnsi="Arial" w:cs="Arial"/>
        </w:rPr>
        <w:t>10%</w:t>
      </w:r>
      <w:r w:rsidRPr="00826298">
        <w:rPr>
          <w:rFonts w:ascii="Arial" w:hAnsi="Arial" w:cs="Arial"/>
          <w:spacing w:val="40"/>
        </w:rPr>
        <w:t xml:space="preserve"> </w:t>
      </w:r>
      <w:r w:rsidRPr="00826298">
        <w:rPr>
          <w:rFonts w:ascii="Arial" w:hAnsi="Arial" w:cs="Arial"/>
        </w:rPr>
        <w:t>мест</w:t>
      </w:r>
      <w:r w:rsidRPr="00826298">
        <w:rPr>
          <w:rFonts w:ascii="Arial" w:hAnsi="Arial" w:cs="Arial"/>
          <w:spacing w:val="40"/>
        </w:rPr>
        <w:t xml:space="preserve"> </w:t>
      </w:r>
      <w:r w:rsidRPr="00826298">
        <w:rPr>
          <w:rFonts w:ascii="Arial" w:hAnsi="Arial" w:cs="Arial"/>
        </w:rPr>
        <w:t>(но</w:t>
      </w:r>
      <w:r w:rsidRPr="00826298">
        <w:rPr>
          <w:rFonts w:ascii="Arial" w:hAnsi="Arial" w:cs="Arial"/>
          <w:spacing w:val="40"/>
        </w:rPr>
        <w:t xml:space="preserve"> </w:t>
      </w:r>
      <w:r w:rsidRPr="00826298">
        <w:rPr>
          <w:rFonts w:ascii="Arial" w:hAnsi="Arial" w:cs="Arial"/>
        </w:rPr>
        <w:t>не</w:t>
      </w:r>
      <w:r w:rsidRPr="00826298">
        <w:rPr>
          <w:rFonts w:ascii="Arial" w:hAnsi="Arial" w:cs="Arial"/>
          <w:spacing w:val="40"/>
        </w:rPr>
        <w:t xml:space="preserve"> </w:t>
      </w:r>
      <w:r w:rsidRPr="00826298">
        <w:rPr>
          <w:rFonts w:ascii="Arial" w:hAnsi="Arial" w:cs="Arial"/>
        </w:rPr>
        <w:t>менее</w:t>
      </w:r>
      <w:r w:rsidRPr="00826298">
        <w:rPr>
          <w:rFonts w:ascii="Arial" w:hAnsi="Arial" w:cs="Arial"/>
          <w:spacing w:val="40"/>
        </w:rPr>
        <w:t xml:space="preserve"> </w:t>
      </w:r>
      <w:r w:rsidRPr="00826298">
        <w:rPr>
          <w:rFonts w:ascii="Arial" w:hAnsi="Arial" w:cs="Arial"/>
        </w:rPr>
        <w:t>одного</w:t>
      </w:r>
      <w:r w:rsidRPr="00826298">
        <w:rPr>
          <w:rFonts w:ascii="Arial" w:hAnsi="Arial" w:cs="Arial"/>
          <w:spacing w:val="40"/>
        </w:rPr>
        <w:t xml:space="preserve"> </w:t>
      </w:r>
      <w:r w:rsidRPr="00826298">
        <w:rPr>
          <w:rFonts w:ascii="Arial" w:hAnsi="Arial" w:cs="Arial"/>
        </w:rPr>
        <w:t>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w:t>
      </w:r>
      <w:r w:rsidRPr="00826298">
        <w:rPr>
          <w:rFonts w:ascii="Arial" w:hAnsi="Arial" w:cs="Arial"/>
          <w:spacing w:val="40"/>
        </w:rPr>
        <w:t xml:space="preserve"> </w:t>
      </w:r>
      <w:r w:rsidRPr="00826298">
        <w:rPr>
          <w:rFonts w:ascii="Arial" w:hAnsi="Arial" w:cs="Arial"/>
        </w:rPr>
        <w:t>Федерации,</w:t>
      </w:r>
      <w:r w:rsidRPr="00826298">
        <w:rPr>
          <w:rFonts w:ascii="Arial" w:hAnsi="Arial" w:cs="Arial"/>
          <w:spacing w:val="40"/>
        </w:rPr>
        <w:t xml:space="preserve"> </w:t>
      </w:r>
      <w:r w:rsidRPr="00826298">
        <w:rPr>
          <w:rFonts w:ascii="Arial" w:hAnsi="Arial" w:cs="Arial"/>
        </w:rPr>
        <w:t>и</w:t>
      </w:r>
      <w:r w:rsidRPr="00826298">
        <w:rPr>
          <w:rFonts w:ascii="Arial" w:hAnsi="Arial" w:cs="Arial"/>
          <w:spacing w:val="40"/>
        </w:rPr>
        <w:t xml:space="preserve"> </w:t>
      </w:r>
      <w:r w:rsidRPr="00826298">
        <w:rPr>
          <w:rFonts w:ascii="Arial" w:hAnsi="Arial" w:cs="Arial"/>
        </w:rPr>
        <w:t>транспортных</w:t>
      </w:r>
      <w:r w:rsidRPr="00826298">
        <w:rPr>
          <w:rFonts w:ascii="Arial" w:hAnsi="Arial" w:cs="Arial"/>
          <w:spacing w:val="40"/>
        </w:rPr>
        <w:t xml:space="preserve"> </w:t>
      </w:r>
      <w:r w:rsidRPr="00826298">
        <w:rPr>
          <w:rFonts w:ascii="Arial" w:hAnsi="Arial" w:cs="Arial"/>
        </w:rPr>
        <w:t>средств,</w:t>
      </w:r>
      <w:r w:rsidRPr="00826298">
        <w:rPr>
          <w:rFonts w:ascii="Arial" w:hAnsi="Arial" w:cs="Arial"/>
          <w:spacing w:val="40"/>
        </w:rPr>
        <w:t xml:space="preserve"> </w:t>
      </w:r>
      <w:r w:rsidRPr="00826298">
        <w:rPr>
          <w:rFonts w:ascii="Arial" w:hAnsi="Arial" w:cs="Arial"/>
        </w:rPr>
        <w:t>перевозящих</w:t>
      </w:r>
      <w:r w:rsidRPr="00826298">
        <w:rPr>
          <w:rFonts w:ascii="Arial" w:hAnsi="Arial" w:cs="Arial"/>
          <w:spacing w:val="40"/>
        </w:rPr>
        <w:t xml:space="preserve"> </w:t>
      </w:r>
      <w:r w:rsidRPr="00826298">
        <w:rPr>
          <w:rFonts w:ascii="Arial" w:hAnsi="Arial" w:cs="Arial"/>
        </w:rPr>
        <w:t>таких</w:t>
      </w:r>
      <w:r w:rsidRPr="00826298">
        <w:rPr>
          <w:rFonts w:ascii="Arial" w:hAnsi="Arial" w:cs="Arial"/>
          <w:spacing w:val="40"/>
        </w:rPr>
        <w:t xml:space="preserve"> </w:t>
      </w:r>
      <w:r w:rsidRPr="00826298">
        <w:rPr>
          <w:rFonts w:ascii="Arial" w:hAnsi="Arial" w:cs="Arial"/>
        </w:rPr>
        <w:t>инвалидов</w:t>
      </w:r>
      <w:r w:rsidRPr="00826298">
        <w:rPr>
          <w:rFonts w:ascii="Arial" w:hAnsi="Arial" w:cs="Arial"/>
          <w:spacing w:val="40"/>
        </w:rPr>
        <w:t xml:space="preserve"> </w:t>
      </w:r>
      <w:r w:rsidRPr="00826298">
        <w:rPr>
          <w:rFonts w:ascii="Arial" w:hAnsi="Arial" w:cs="Arial"/>
        </w:rPr>
        <w:t>и (или) детей-инвалидов.</w:t>
      </w:r>
    </w:p>
    <w:p w:rsidR="00110E67" w:rsidRPr="00826298" w:rsidRDefault="00110E67" w:rsidP="00110E67">
      <w:pPr>
        <w:pStyle w:val="af6"/>
        <w:ind w:firstLine="550"/>
        <w:contextualSpacing/>
        <w:jc w:val="both"/>
        <w:rPr>
          <w:rFonts w:ascii="Arial" w:hAnsi="Arial" w:cs="Arial"/>
        </w:rPr>
      </w:pPr>
      <w:r w:rsidRPr="00826298">
        <w:rPr>
          <w:rFonts w:ascii="Arial" w:hAnsi="Arial" w:cs="Arial"/>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w:t>
      </w:r>
      <w:r w:rsidRPr="00826298">
        <w:rPr>
          <w:rFonts w:ascii="Arial" w:hAnsi="Arial" w:cs="Arial"/>
          <w:spacing w:val="40"/>
        </w:rPr>
        <w:t xml:space="preserve"> </w:t>
      </w:r>
      <w:r w:rsidRPr="00826298">
        <w:rPr>
          <w:rFonts w:ascii="Arial" w:hAnsi="Arial" w:cs="Arial"/>
        </w:rPr>
        <w:t>приспособлениями, позволяющими обеспечить беспрепятственный</w:t>
      </w:r>
      <w:r w:rsidRPr="00826298">
        <w:rPr>
          <w:rFonts w:ascii="Arial" w:hAnsi="Arial" w:cs="Arial"/>
          <w:spacing w:val="80"/>
        </w:rPr>
        <w:t xml:space="preserve"> </w:t>
      </w:r>
      <w:r w:rsidRPr="00826298">
        <w:rPr>
          <w:rFonts w:ascii="Arial" w:hAnsi="Arial" w:cs="Arial"/>
        </w:rPr>
        <w:t>доступ</w:t>
      </w:r>
      <w:r w:rsidRPr="00826298">
        <w:rPr>
          <w:rFonts w:ascii="Arial" w:hAnsi="Arial" w:cs="Arial"/>
          <w:spacing w:val="80"/>
        </w:rPr>
        <w:t xml:space="preserve"> </w:t>
      </w:r>
      <w:r w:rsidRPr="00826298">
        <w:rPr>
          <w:rFonts w:ascii="Arial" w:hAnsi="Arial" w:cs="Arial"/>
        </w:rPr>
        <w:t>и</w:t>
      </w:r>
      <w:r w:rsidRPr="00826298">
        <w:rPr>
          <w:rFonts w:ascii="Arial" w:hAnsi="Arial" w:cs="Arial"/>
          <w:spacing w:val="80"/>
        </w:rPr>
        <w:t xml:space="preserve"> </w:t>
      </w:r>
      <w:r w:rsidRPr="00826298">
        <w:rPr>
          <w:rFonts w:ascii="Arial" w:hAnsi="Arial" w:cs="Arial"/>
        </w:rPr>
        <w:t>передвижение</w:t>
      </w:r>
      <w:r w:rsidRPr="00826298">
        <w:rPr>
          <w:rFonts w:ascii="Arial" w:hAnsi="Arial" w:cs="Arial"/>
          <w:spacing w:val="80"/>
        </w:rPr>
        <w:t xml:space="preserve"> </w:t>
      </w:r>
      <w:r w:rsidRPr="00826298">
        <w:rPr>
          <w:rFonts w:ascii="Arial" w:hAnsi="Arial" w:cs="Arial"/>
        </w:rPr>
        <w:t>инвалидов,</w:t>
      </w:r>
      <w:r w:rsidRPr="00826298">
        <w:rPr>
          <w:rFonts w:ascii="Arial" w:hAnsi="Arial" w:cs="Arial"/>
          <w:spacing w:val="80"/>
        </w:rPr>
        <w:t xml:space="preserve"> </w:t>
      </w:r>
      <w:r w:rsidRPr="00826298">
        <w:rPr>
          <w:rFonts w:ascii="Arial" w:hAnsi="Arial" w:cs="Arial"/>
        </w:rPr>
        <w:t>в</w:t>
      </w:r>
      <w:r w:rsidRPr="00826298">
        <w:rPr>
          <w:rFonts w:ascii="Arial" w:hAnsi="Arial" w:cs="Arial"/>
          <w:spacing w:val="80"/>
        </w:rPr>
        <w:t xml:space="preserve"> </w:t>
      </w:r>
      <w:r w:rsidRPr="00826298">
        <w:rPr>
          <w:rFonts w:ascii="Arial" w:hAnsi="Arial" w:cs="Arial"/>
        </w:rPr>
        <w:t>соответствии</w:t>
      </w:r>
      <w:r w:rsidRPr="00826298">
        <w:rPr>
          <w:rFonts w:ascii="Arial" w:hAnsi="Arial" w:cs="Arial"/>
          <w:spacing w:val="80"/>
        </w:rPr>
        <w:t xml:space="preserve"> </w:t>
      </w:r>
      <w:r w:rsidRPr="00826298">
        <w:rPr>
          <w:rFonts w:ascii="Arial" w:hAnsi="Arial" w:cs="Arial"/>
        </w:rPr>
        <w:t>с законодательством Российской Федерации о социальной защите инвалидов.</w:t>
      </w:r>
    </w:p>
    <w:p w:rsidR="00110E67" w:rsidRPr="00826298" w:rsidRDefault="00110E67" w:rsidP="00110E67">
      <w:pPr>
        <w:pStyle w:val="af6"/>
        <w:spacing w:before="1"/>
        <w:ind w:firstLine="550"/>
        <w:contextualSpacing/>
        <w:jc w:val="both"/>
        <w:rPr>
          <w:rFonts w:ascii="Arial" w:hAnsi="Arial" w:cs="Arial"/>
        </w:rPr>
      </w:pPr>
      <w:r w:rsidRPr="00826298">
        <w:rPr>
          <w:rFonts w:ascii="Arial" w:hAnsi="Arial" w:cs="Arial"/>
        </w:rPr>
        <w:t>Центральный вход в здание Уполномоченного органа должен быть оборудован информационной табличкой (вывеской), содержащей информацию:</w:t>
      </w:r>
    </w:p>
    <w:p w:rsidR="00110E67" w:rsidRPr="00826298" w:rsidRDefault="00110E67" w:rsidP="00110E67">
      <w:pPr>
        <w:pStyle w:val="af6"/>
        <w:spacing w:line="321" w:lineRule="exact"/>
        <w:ind w:firstLine="550"/>
        <w:contextualSpacing/>
        <w:jc w:val="both"/>
        <w:rPr>
          <w:rFonts w:ascii="Arial" w:hAnsi="Arial" w:cs="Arial"/>
        </w:rPr>
      </w:pPr>
      <w:r w:rsidRPr="00826298">
        <w:rPr>
          <w:rFonts w:ascii="Arial" w:hAnsi="Arial" w:cs="Arial"/>
          <w:spacing w:val="-2"/>
        </w:rPr>
        <w:t>-наименование;</w:t>
      </w:r>
    </w:p>
    <w:p w:rsidR="00110E67" w:rsidRPr="00826298" w:rsidRDefault="00110E67" w:rsidP="00110E67">
      <w:pPr>
        <w:pStyle w:val="af6"/>
        <w:spacing w:before="2"/>
        <w:ind w:firstLine="550"/>
        <w:contextualSpacing/>
        <w:jc w:val="both"/>
        <w:rPr>
          <w:rFonts w:ascii="Arial" w:hAnsi="Arial" w:cs="Arial"/>
        </w:rPr>
      </w:pPr>
      <w:r w:rsidRPr="00826298">
        <w:rPr>
          <w:rFonts w:ascii="Arial" w:hAnsi="Arial" w:cs="Arial"/>
        </w:rPr>
        <w:t>-местонахождение</w:t>
      </w:r>
      <w:r w:rsidRPr="00826298">
        <w:rPr>
          <w:rFonts w:ascii="Arial" w:hAnsi="Arial" w:cs="Arial"/>
          <w:spacing w:val="-11"/>
        </w:rPr>
        <w:t xml:space="preserve"> </w:t>
      </w:r>
      <w:r w:rsidRPr="00826298">
        <w:rPr>
          <w:rFonts w:ascii="Arial" w:hAnsi="Arial" w:cs="Arial"/>
        </w:rPr>
        <w:t>и</w:t>
      </w:r>
      <w:r w:rsidRPr="00826298">
        <w:rPr>
          <w:rFonts w:ascii="Arial" w:hAnsi="Arial" w:cs="Arial"/>
          <w:spacing w:val="-14"/>
        </w:rPr>
        <w:t xml:space="preserve"> </w:t>
      </w:r>
      <w:r w:rsidRPr="00826298">
        <w:rPr>
          <w:rFonts w:ascii="Arial" w:hAnsi="Arial" w:cs="Arial"/>
        </w:rPr>
        <w:t>юридический</w:t>
      </w:r>
      <w:r w:rsidRPr="00826298">
        <w:rPr>
          <w:rFonts w:ascii="Arial" w:hAnsi="Arial" w:cs="Arial"/>
          <w:spacing w:val="-11"/>
        </w:rPr>
        <w:t xml:space="preserve"> </w:t>
      </w:r>
      <w:r w:rsidRPr="00826298">
        <w:rPr>
          <w:rFonts w:ascii="Arial" w:hAnsi="Arial" w:cs="Arial"/>
        </w:rPr>
        <w:t xml:space="preserve">адрес; </w:t>
      </w:r>
    </w:p>
    <w:p w:rsidR="00110E67" w:rsidRPr="00826298" w:rsidRDefault="00110E67" w:rsidP="00110E67">
      <w:pPr>
        <w:pStyle w:val="af6"/>
        <w:spacing w:before="2"/>
        <w:ind w:firstLine="550"/>
        <w:contextualSpacing/>
        <w:jc w:val="both"/>
        <w:rPr>
          <w:rFonts w:ascii="Arial" w:hAnsi="Arial" w:cs="Arial"/>
        </w:rPr>
      </w:pPr>
      <w:r w:rsidRPr="00826298">
        <w:rPr>
          <w:rFonts w:ascii="Arial" w:hAnsi="Arial" w:cs="Arial"/>
        </w:rPr>
        <w:t>-режим работы;</w:t>
      </w:r>
    </w:p>
    <w:p w:rsidR="00110E67" w:rsidRPr="00826298" w:rsidRDefault="00110E67" w:rsidP="00110E67">
      <w:pPr>
        <w:pStyle w:val="af6"/>
        <w:spacing w:line="321" w:lineRule="exact"/>
        <w:ind w:firstLine="550"/>
        <w:contextualSpacing/>
        <w:jc w:val="both"/>
        <w:rPr>
          <w:rFonts w:ascii="Arial" w:hAnsi="Arial" w:cs="Arial"/>
        </w:rPr>
      </w:pPr>
      <w:r w:rsidRPr="00826298">
        <w:rPr>
          <w:rFonts w:ascii="Arial" w:hAnsi="Arial" w:cs="Arial"/>
        </w:rPr>
        <w:t>-график</w:t>
      </w:r>
      <w:r w:rsidRPr="00826298">
        <w:rPr>
          <w:rFonts w:ascii="Arial" w:hAnsi="Arial" w:cs="Arial"/>
          <w:spacing w:val="-5"/>
        </w:rPr>
        <w:t xml:space="preserve"> </w:t>
      </w:r>
      <w:r w:rsidRPr="00826298">
        <w:rPr>
          <w:rFonts w:ascii="Arial" w:hAnsi="Arial" w:cs="Arial"/>
          <w:spacing w:val="-2"/>
        </w:rPr>
        <w:t>приема;</w:t>
      </w:r>
    </w:p>
    <w:p w:rsidR="00110E67" w:rsidRPr="00826298" w:rsidRDefault="00110E67" w:rsidP="00110E67">
      <w:pPr>
        <w:pStyle w:val="af6"/>
        <w:spacing w:line="322" w:lineRule="exact"/>
        <w:ind w:firstLine="550"/>
        <w:contextualSpacing/>
        <w:jc w:val="both"/>
        <w:rPr>
          <w:rFonts w:ascii="Arial" w:hAnsi="Arial" w:cs="Arial"/>
        </w:rPr>
      </w:pPr>
      <w:r w:rsidRPr="00826298">
        <w:rPr>
          <w:rFonts w:ascii="Arial" w:hAnsi="Arial" w:cs="Arial"/>
        </w:rPr>
        <w:t>-номера</w:t>
      </w:r>
      <w:r w:rsidRPr="00826298">
        <w:rPr>
          <w:rFonts w:ascii="Arial" w:hAnsi="Arial" w:cs="Arial"/>
          <w:spacing w:val="-5"/>
        </w:rPr>
        <w:t xml:space="preserve"> </w:t>
      </w:r>
      <w:r w:rsidRPr="00826298">
        <w:rPr>
          <w:rFonts w:ascii="Arial" w:hAnsi="Arial" w:cs="Arial"/>
        </w:rPr>
        <w:t>телефонов</w:t>
      </w:r>
      <w:r w:rsidRPr="00826298">
        <w:rPr>
          <w:rFonts w:ascii="Arial" w:hAnsi="Arial" w:cs="Arial"/>
          <w:spacing w:val="-6"/>
        </w:rPr>
        <w:t xml:space="preserve"> </w:t>
      </w:r>
      <w:r w:rsidRPr="00826298">
        <w:rPr>
          <w:rFonts w:ascii="Arial" w:hAnsi="Arial" w:cs="Arial"/>
        </w:rPr>
        <w:t>для</w:t>
      </w:r>
      <w:r w:rsidRPr="00826298">
        <w:rPr>
          <w:rFonts w:ascii="Arial" w:hAnsi="Arial" w:cs="Arial"/>
          <w:spacing w:val="-4"/>
        </w:rPr>
        <w:t xml:space="preserve"> </w:t>
      </w:r>
      <w:r w:rsidRPr="00826298">
        <w:rPr>
          <w:rFonts w:ascii="Arial" w:hAnsi="Arial" w:cs="Arial"/>
          <w:spacing w:val="-2"/>
        </w:rPr>
        <w:t>справок.</w:t>
      </w:r>
    </w:p>
    <w:p w:rsidR="00110E67" w:rsidRPr="00826298" w:rsidRDefault="00110E67" w:rsidP="00110E67">
      <w:pPr>
        <w:spacing w:line="276" w:lineRule="auto"/>
        <w:ind w:firstLine="720"/>
        <w:jc w:val="both"/>
        <w:rPr>
          <w:rFonts w:ascii="Arial" w:hAnsi="Arial" w:cs="Arial"/>
        </w:rPr>
      </w:pPr>
      <w:bookmarkStart w:id="3116" w:name="sub_10282"/>
      <w:bookmarkEnd w:id="3116"/>
      <w:r w:rsidRPr="00826298">
        <w:rPr>
          <w:rStyle w:val="afffff2"/>
          <w:rFonts w:ascii="Arial" w:hAnsi="Arial" w:cs="Arial"/>
        </w:rPr>
        <w:t xml:space="preserve">Помещение должно быть оборудовано по принципу доступности для                                инвалидов в соответствии с </w:t>
      </w:r>
      <w:hyperlink r:id="rId14" w:history="1">
        <w:r w:rsidRPr="00826298">
          <w:rPr>
            <w:rStyle w:val="af5"/>
            <w:rFonts w:ascii="Arial" w:hAnsi="Arial" w:cs="Arial"/>
          </w:rPr>
          <w:t>законодательством</w:t>
        </w:r>
      </w:hyperlink>
      <w:r w:rsidRPr="00826298">
        <w:rPr>
          <w:rStyle w:val="afffff2"/>
          <w:rFonts w:ascii="Arial" w:hAnsi="Arial" w:cs="Arial"/>
        </w:rPr>
        <w:t xml:space="preserve"> Российской Федерации о социальной защите инвалидов.</w:t>
      </w:r>
    </w:p>
    <w:p w:rsidR="00110E67" w:rsidRPr="00826298" w:rsidRDefault="00110E67" w:rsidP="00110E67">
      <w:pPr>
        <w:pStyle w:val="af6"/>
        <w:ind w:firstLine="550"/>
        <w:contextualSpacing/>
        <w:jc w:val="both"/>
        <w:rPr>
          <w:rFonts w:ascii="Arial" w:hAnsi="Arial" w:cs="Arial"/>
        </w:rPr>
      </w:pPr>
      <w:r w:rsidRPr="00826298">
        <w:rPr>
          <w:rStyle w:val="afffff2"/>
          <w:rFonts w:ascii="Arial" w:hAnsi="Arial" w:cs="Arial"/>
        </w:rPr>
        <w:t xml:space="preserve">28. </w:t>
      </w:r>
      <w:r w:rsidRPr="00826298">
        <w:rPr>
          <w:rFonts w:ascii="Arial" w:hAnsi="Arial" w:cs="Arial"/>
        </w:rPr>
        <w:t>Помещения,</w:t>
      </w:r>
      <w:r w:rsidRPr="00826298">
        <w:rPr>
          <w:rFonts w:ascii="Arial" w:hAnsi="Arial" w:cs="Arial"/>
          <w:spacing w:val="68"/>
        </w:rPr>
        <w:t xml:space="preserve"> </w:t>
      </w:r>
      <w:r w:rsidRPr="00826298">
        <w:rPr>
          <w:rFonts w:ascii="Arial" w:hAnsi="Arial" w:cs="Arial"/>
        </w:rPr>
        <w:t>в</w:t>
      </w:r>
      <w:r w:rsidRPr="00826298">
        <w:rPr>
          <w:rFonts w:ascii="Arial" w:hAnsi="Arial" w:cs="Arial"/>
          <w:spacing w:val="69"/>
        </w:rPr>
        <w:t xml:space="preserve"> </w:t>
      </w:r>
      <w:r w:rsidRPr="00826298">
        <w:rPr>
          <w:rFonts w:ascii="Arial" w:hAnsi="Arial" w:cs="Arial"/>
        </w:rPr>
        <w:t>которых</w:t>
      </w:r>
      <w:r w:rsidRPr="00826298">
        <w:rPr>
          <w:rFonts w:ascii="Arial" w:hAnsi="Arial" w:cs="Arial"/>
          <w:spacing w:val="70"/>
        </w:rPr>
        <w:t xml:space="preserve"> </w:t>
      </w:r>
      <w:r w:rsidRPr="00826298">
        <w:rPr>
          <w:rFonts w:ascii="Arial" w:hAnsi="Arial" w:cs="Arial"/>
        </w:rPr>
        <w:t>предоставляется</w:t>
      </w:r>
      <w:r w:rsidRPr="00826298">
        <w:rPr>
          <w:rFonts w:ascii="Arial" w:hAnsi="Arial" w:cs="Arial"/>
          <w:spacing w:val="73"/>
        </w:rPr>
        <w:t xml:space="preserve"> </w:t>
      </w:r>
      <w:r w:rsidRPr="00826298">
        <w:rPr>
          <w:rFonts w:ascii="Arial" w:hAnsi="Arial" w:cs="Arial"/>
          <w:spacing w:val="-2"/>
        </w:rPr>
        <w:t xml:space="preserve">муниципальная </w:t>
      </w:r>
      <w:r w:rsidRPr="00826298">
        <w:rPr>
          <w:rFonts w:ascii="Arial" w:hAnsi="Arial" w:cs="Arial"/>
        </w:rPr>
        <w:t>услуга,</w:t>
      </w:r>
      <w:r w:rsidRPr="00826298">
        <w:rPr>
          <w:rFonts w:ascii="Arial" w:hAnsi="Arial" w:cs="Arial"/>
          <w:spacing w:val="80"/>
        </w:rPr>
        <w:t xml:space="preserve"> </w:t>
      </w:r>
      <w:r w:rsidRPr="00826298">
        <w:rPr>
          <w:rFonts w:ascii="Arial" w:hAnsi="Arial" w:cs="Arial"/>
        </w:rPr>
        <w:t>должны</w:t>
      </w:r>
      <w:r w:rsidRPr="00826298">
        <w:rPr>
          <w:rFonts w:ascii="Arial" w:hAnsi="Arial" w:cs="Arial"/>
          <w:spacing w:val="80"/>
        </w:rPr>
        <w:t xml:space="preserve"> </w:t>
      </w:r>
      <w:r w:rsidRPr="00826298">
        <w:rPr>
          <w:rFonts w:ascii="Arial" w:hAnsi="Arial" w:cs="Arial"/>
        </w:rPr>
        <w:t>соответствовать</w:t>
      </w:r>
      <w:r w:rsidRPr="00826298">
        <w:rPr>
          <w:rFonts w:ascii="Arial" w:hAnsi="Arial" w:cs="Arial"/>
          <w:spacing w:val="80"/>
        </w:rPr>
        <w:t xml:space="preserve"> </w:t>
      </w:r>
      <w:r w:rsidRPr="00826298">
        <w:rPr>
          <w:rFonts w:ascii="Arial" w:hAnsi="Arial" w:cs="Arial"/>
        </w:rPr>
        <w:t>санитарно-эпидемиологическим</w:t>
      </w:r>
      <w:r w:rsidRPr="00826298">
        <w:rPr>
          <w:rFonts w:ascii="Arial" w:hAnsi="Arial" w:cs="Arial"/>
          <w:spacing w:val="80"/>
        </w:rPr>
        <w:t xml:space="preserve"> </w:t>
      </w:r>
      <w:r w:rsidRPr="00826298">
        <w:rPr>
          <w:rFonts w:ascii="Arial" w:hAnsi="Arial" w:cs="Arial"/>
        </w:rPr>
        <w:t>правилам и нормативам.</w:t>
      </w:r>
    </w:p>
    <w:p w:rsidR="00110E67" w:rsidRPr="00826298" w:rsidRDefault="00110E67" w:rsidP="00110E67">
      <w:pPr>
        <w:pStyle w:val="af6"/>
        <w:ind w:firstLine="550"/>
        <w:contextualSpacing/>
        <w:jc w:val="both"/>
        <w:rPr>
          <w:rFonts w:ascii="Arial" w:hAnsi="Arial" w:cs="Arial"/>
        </w:rPr>
      </w:pPr>
      <w:r w:rsidRPr="00826298">
        <w:rPr>
          <w:rFonts w:ascii="Arial" w:hAnsi="Arial" w:cs="Arial"/>
        </w:rPr>
        <w:t xml:space="preserve">   Помещения, в которых предоставляется муниципальная услуга, оснащаются:</w:t>
      </w:r>
    </w:p>
    <w:p w:rsidR="00110E67" w:rsidRPr="00826298" w:rsidRDefault="00110E67" w:rsidP="00110E67">
      <w:pPr>
        <w:pStyle w:val="af6"/>
        <w:spacing w:line="321" w:lineRule="exact"/>
        <w:ind w:firstLine="550"/>
        <w:contextualSpacing/>
        <w:jc w:val="both"/>
        <w:rPr>
          <w:rFonts w:ascii="Arial" w:hAnsi="Arial" w:cs="Arial"/>
        </w:rPr>
      </w:pPr>
      <w:r w:rsidRPr="00826298">
        <w:rPr>
          <w:rFonts w:ascii="Arial" w:hAnsi="Arial" w:cs="Arial"/>
        </w:rPr>
        <w:t>-противопожарной</w:t>
      </w:r>
      <w:r w:rsidRPr="00826298">
        <w:rPr>
          <w:rFonts w:ascii="Arial" w:hAnsi="Arial" w:cs="Arial"/>
          <w:spacing w:val="-9"/>
        </w:rPr>
        <w:t xml:space="preserve"> </w:t>
      </w:r>
      <w:r w:rsidRPr="00826298">
        <w:rPr>
          <w:rFonts w:ascii="Arial" w:hAnsi="Arial" w:cs="Arial"/>
        </w:rPr>
        <w:t>системой</w:t>
      </w:r>
      <w:r w:rsidRPr="00826298">
        <w:rPr>
          <w:rFonts w:ascii="Arial" w:hAnsi="Arial" w:cs="Arial"/>
          <w:spacing w:val="-10"/>
        </w:rPr>
        <w:t xml:space="preserve"> </w:t>
      </w:r>
      <w:r w:rsidRPr="00826298">
        <w:rPr>
          <w:rFonts w:ascii="Arial" w:hAnsi="Arial" w:cs="Arial"/>
        </w:rPr>
        <w:t>и</w:t>
      </w:r>
      <w:r w:rsidRPr="00826298">
        <w:rPr>
          <w:rFonts w:ascii="Arial" w:hAnsi="Arial" w:cs="Arial"/>
          <w:spacing w:val="-7"/>
        </w:rPr>
        <w:t xml:space="preserve"> </w:t>
      </w:r>
      <w:r w:rsidRPr="00826298">
        <w:rPr>
          <w:rFonts w:ascii="Arial" w:hAnsi="Arial" w:cs="Arial"/>
        </w:rPr>
        <w:t>средствами</w:t>
      </w:r>
      <w:r w:rsidRPr="00826298">
        <w:rPr>
          <w:rFonts w:ascii="Arial" w:hAnsi="Arial" w:cs="Arial"/>
          <w:spacing w:val="-6"/>
        </w:rPr>
        <w:t xml:space="preserve"> </w:t>
      </w:r>
      <w:r w:rsidRPr="00826298">
        <w:rPr>
          <w:rFonts w:ascii="Arial" w:hAnsi="Arial" w:cs="Arial"/>
          <w:spacing w:val="-2"/>
        </w:rPr>
        <w:t>пожаротушения;</w:t>
      </w:r>
    </w:p>
    <w:p w:rsidR="00110E67" w:rsidRPr="00826298" w:rsidRDefault="00110E67" w:rsidP="00110E67">
      <w:pPr>
        <w:pStyle w:val="af6"/>
        <w:ind w:firstLine="550"/>
        <w:contextualSpacing/>
        <w:jc w:val="both"/>
        <w:rPr>
          <w:rFonts w:ascii="Arial" w:hAnsi="Arial" w:cs="Arial"/>
        </w:rPr>
      </w:pPr>
      <w:r w:rsidRPr="00826298">
        <w:rPr>
          <w:rFonts w:ascii="Arial" w:hAnsi="Arial" w:cs="Arial"/>
        </w:rPr>
        <w:t>-системой</w:t>
      </w:r>
      <w:r w:rsidRPr="00826298">
        <w:rPr>
          <w:rFonts w:ascii="Arial" w:hAnsi="Arial" w:cs="Arial"/>
          <w:spacing w:val="-7"/>
        </w:rPr>
        <w:t xml:space="preserve"> </w:t>
      </w:r>
      <w:r w:rsidRPr="00826298">
        <w:rPr>
          <w:rFonts w:ascii="Arial" w:hAnsi="Arial" w:cs="Arial"/>
        </w:rPr>
        <w:t>оповещения</w:t>
      </w:r>
      <w:r w:rsidRPr="00826298">
        <w:rPr>
          <w:rFonts w:ascii="Arial" w:hAnsi="Arial" w:cs="Arial"/>
          <w:spacing w:val="-7"/>
        </w:rPr>
        <w:t xml:space="preserve"> </w:t>
      </w:r>
      <w:r w:rsidRPr="00826298">
        <w:rPr>
          <w:rFonts w:ascii="Arial" w:hAnsi="Arial" w:cs="Arial"/>
        </w:rPr>
        <w:t>о</w:t>
      </w:r>
      <w:r w:rsidRPr="00826298">
        <w:rPr>
          <w:rFonts w:ascii="Arial" w:hAnsi="Arial" w:cs="Arial"/>
          <w:spacing w:val="-6"/>
        </w:rPr>
        <w:t xml:space="preserve"> </w:t>
      </w:r>
      <w:r w:rsidRPr="00826298">
        <w:rPr>
          <w:rFonts w:ascii="Arial" w:hAnsi="Arial" w:cs="Arial"/>
        </w:rPr>
        <w:t>возникновении</w:t>
      </w:r>
      <w:r w:rsidRPr="00826298">
        <w:rPr>
          <w:rFonts w:ascii="Arial" w:hAnsi="Arial" w:cs="Arial"/>
          <w:spacing w:val="-10"/>
        </w:rPr>
        <w:t xml:space="preserve"> </w:t>
      </w:r>
      <w:r w:rsidRPr="00826298">
        <w:rPr>
          <w:rFonts w:ascii="Arial" w:hAnsi="Arial" w:cs="Arial"/>
        </w:rPr>
        <w:t>чрезвычайной</w:t>
      </w:r>
      <w:r w:rsidRPr="00826298">
        <w:rPr>
          <w:rFonts w:ascii="Arial" w:hAnsi="Arial" w:cs="Arial"/>
          <w:spacing w:val="-7"/>
        </w:rPr>
        <w:t xml:space="preserve"> </w:t>
      </w:r>
      <w:r w:rsidRPr="00826298">
        <w:rPr>
          <w:rFonts w:ascii="Arial" w:hAnsi="Arial" w:cs="Arial"/>
        </w:rPr>
        <w:t>ситуации; средствами оказания первой медицинской помощи;</w:t>
      </w:r>
    </w:p>
    <w:p w:rsidR="00110E67" w:rsidRPr="00826298" w:rsidRDefault="00110E67" w:rsidP="00110E67">
      <w:pPr>
        <w:pStyle w:val="af6"/>
        <w:spacing w:line="322" w:lineRule="exact"/>
        <w:ind w:firstLine="550"/>
        <w:contextualSpacing/>
        <w:jc w:val="both"/>
        <w:rPr>
          <w:rFonts w:ascii="Arial" w:hAnsi="Arial" w:cs="Arial"/>
        </w:rPr>
      </w:pPr>
      <w:r w:rsidRPr="00826298">
        <w:rPr>
          <w:rFonts w:ascii="Arial" w:hAnsi="Arial" w:cs="Arial"/>
        </w:rPr>
        <w:t>-туалетными</w:t>
      </w:r>
      <w:r w:rsidRPr="00826298">
        <w:rPr>
          <w:rFonts w:ascii="Arial" w:hAnsi="Arial" w:cs="Arial"/>
          <w:spacing w:val="-5"/>
        </w:rPr>
        <w:t xml:space="preserve"> </w:t>
      </w:r>
      <w:r w:rsidRPr="00826298">
        <w:rPr>
          <w:rFonts w:ascii="Arial" w:hAnsi="Arial" w:cs="Arial"/>
        </w:rPr>
        <w:t>комнатами</w:t>
      </w:r>
      <w:r w:rsidRPr="00826298">
        <w:rPr>
          <w:rFonts w:ascii="Arial" w:hAnsi="Arial" w:cs="Arial"/>
          <w:spacing w:val="-5"/>
        </w:rPr>
        <w:t xml:space="preserve"> </w:t>
      </w:r>
      <w:r w:rsidRPr="00826298">
        <w:rPr>
          <w:rFonts w:ascii="Arial" w:hAnsi="Arial" w:cs="Arial"/>
        </w:rPr>
        <w:t>для</w:t>
      </w:r>
      <w:r w:rsidRPr="00826298">
        <w:rPr>
          <w:rFonts w:ascii="Arial" w:hAnsi="Arial" w:cs="Arial"/>
          <w:spacing w:val="-5"/>
        </w:rPr>
        <w:t xml:space="preserve"> </w:t>
      </w:r>
      <w:r w:rsidRPr="00826298">
        <w:rPr>
          <w:rFonts w:ascii="Arial" w:hAnsi="Arial" w:cs="Arial"/>
          <w:spacing w:val="-2"/>
        </w:rPr>
        <w:t>посетителей.</w:t>
      </w:r>
    </w:p>
    <w:p w:rsidR="00110E67" w:rsidRPr="00826298" w:rsidRDefault="00110E67" w:rsidP="00110E67">
      <w:pPr>
        <w:pStyle w:val="af6"/>
        <w:ind w:firstLine="567"/>
        <w:contextualSpacing/>
        <w:jc w:val="both"/>
        <w:rPr>
          <w:rFonts w:ascii="Arial" w:hAnsi="Arial" w:cs="Arial"/>
        </w:rPr>
      </w:pPr>
      <w:r w:rsidRPr="00826298">
        <w:rPr>
          <w:rFonts w:ascii="Arial" w:hAnsi="Arial" w:cs="Arial"/>
        </w:rPr>
        <w:t xml:space="preserve">  Зал ожидания заявителей оборудуется стульями, скамьями, количество которых</w:t>
      </w:r>
      <w:r w:rsidRPr="00826298">
        <w:rPr>
          <w:rFonts w:ascii="Arial" w:hAnsi="Arial" w:cs="Arial"/>
          <w:spacing w:val="40"/>
        </w:rPr>
        <w:t xml:space="preserve"> </w:t>
      </w:r>
      <w:r w:rsidRPr="00826298">
        <w:rPr>
          <w:rFonts w:ascii="Arial" w:hAnsi="Arial" w:cs="Arial"/>
        </w:rPr>
        <w:t>определяется</w:t>
      </w:r>
      <w:r w:rsidRPr="00826298">
        <w:rPr>
          <w:rFonts w:ascii="Arial" w:hAnsi="Arial" w:cs="Arial"/>
          <w:spacing w:val="40"/>
        </w:rPr>
        <w:t xml:space="preserve"> </w:t>
      </w:r>
      <w:r w:rsidRPr="00826298">
        <w:rPr>
          <w:rFonts w:ascii="Arial" w:hAnsi="Arial" w:cs="Arial"/>
        </w:rPr>
        <w:t>исходя</w:t>
      </w:r>
      <w:r w:rsidRPr="00826298">
        <w:rPr>
          <w:rFonts w:ascii="Arial" w:hAnsi="Arial" w:cs="Arial"/>
          <w:spacing w:val="40"/>
        </w:rPr>
        <w:t xml:space="preserve"> </w:t>
      </w:r>
      <w:r w:rsidRPr="00826298">
        <w:rPr>
          <w:rFonts w:ascii="Arial" w:hAnsi="Arial" w:cs="Arial"/>
        </w:rPr>
        <w:t>из</w:t>
      </w:r>
      <w:r w:rsidRPr="00826298">
        <w:rPr>
          <w:rFonts w:ascii="Arial" w:hAnsi="Arial" w:cs="Arial"/>
          <w:spacing w:val="40"/>
        </w:rPr>
        <w:t xml:space="preserve"> </w:t>
      </w:r>
      <w:r w:rsidRPr="00826298">
        <w:rPr>
          <w:rFonts w:ascii="Arial" w:hAnsi="Arial" w:cs="Arial"/>
        </w:rPr>
        <w:t>фактической</w:t>
      </w:r>
      <w:r w:rsidRPr="00826298">
        <w:rPr>
          <w:rFonts w:ascii="Arial" w:hAnsi="Arial" w:cs="Arial"/>
          <w:spacing w:val="40"/>
        </w:rPr>
        <w:t xml:space="preserve"> </w:t>
      </w:r>
      <w:r w:rsidRPr="00826298">
        <w:rPr>
          <w:rFonts w:ascii="Arial" w:hAnsi="Arial" w:cs="Arial"/>
        </w:rPr>
        <w:t>нагрузки</w:t>
      </w:r>
      <w:r w:rsidRPr="00826298">
        <w:rPr>
          <w:rFonts w:ascii="Arial" w:hAnsi="Arial" w:cs="Arial"/>
          <w:spacing w:val="40"/>
        </w:rPr>
        <w:t xml:space="preserve"> </w:t>
      </w:r>
      <w:r w:rsidRPr="00826298">
        <w:rPr>
          <w:rFonts w:ascii="Arial" w:hAnsi="Arial" w:cs="Arial"/>
        </w:rPr>
        <w:t>и</w:t>
      </w:r>
      <w:r w:rsidRPr="00826298">
        <w:rPr>
          <w:rFonts w:ascii="Arial" w:hAnsi="Arial" w:cs="Arial"/>
          <w:spacing w:val="40"/>
        </w:rPr>
        <w:t xml:space="preserve"> </w:t>
      </w:r>
      <w:r w:rsidRPr="00826298">
        <w:rPr>
          <w:rFonts w:ascii="Arial" w:hAnsi="Arial" w:cs="Arial"/>
        </w:rPr>
        <w:t>возможностей для их размещения в помещении, а также информационными стендами.</w:t>
      </w:r>
    </w:p>
    <w:p w:rsidR="00110E67" w:rsidRPr="00826298" w:rsidRDefault="00110E67" w:rsidP="00110E67">
      <w:pPr>
        <w:pStyle w:val="af6"/>
        <w:ind w:firstLine="550"/>
        <w:contextualSpacing/>
        <w:jc w:val="both"/>
        <w:rPr>
          <w:rFonts w:ascii="Arial" w:hAnsi="Arial" w:cs="Arial"/>
        </w:rPr>
      </w:pPr>
      <w:r w:rsidRPr="00826298">
        <w:rPr>
          <w:rFonts w:ascii="Arial" w:hAnsi="Arial" w:cs="Arial"/>
        </w:rPr>
        <w:lastRenderedPageBreak/>
        <w:t xml:space="preserve">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10E67" w:rsidRPr="00826298" w:rsidRDefault="00110E67" w:rsidP="00110E67">
      <w:pPr>
        <w:pStyle w:val="af6"/>
        <w:ind w:firstLine="709"/>
        <w:contextualSpacing/>
        <w:jc w:val="both"/>
        <w:rPr>
          <w:rStyle w:val="afffff2"/>
          <w:rFonts w:ascii="Arial" w:hAnsi="Arial" w:cs="Arial"/>
        </w:rPr>
      </w:pPr>
      <w:r w:rsidRPr="00826298">
        <w:rPr>
          <w:rFonts w:ascii="Arial" w:hAnsi="Arial" w:cs="Arial"/>
        </w:rPr>
        <w:t xml:space="preserve">  Места</w:t>
      </w:r>
      <w:r w:rsidRPr="00826298">
        <w:rPr>
          <w:rFonts w:ascii="Arial" w:hAnsi="Arial" w:cs="Arial"/>
          <w:spacing w:val="-4"/>
        </w:rPr>
        <w:t xml:space="preserve"> </w:t>
      </w:r>
      <w:r w:rsidRPr="00826298">
        <w:rPr>
          <w:rFonts w:ascii="Arial" w:hAnsi="Arial" w:cs="Arial"/>
        </w:rPr>
        <w:t>для</w:t>
      </w:r>
      <w:r w:rsidRPr="00826298">
        <w:rPr>
          <w:rFonts w:ascii="Arial" w:hAnsi="Arial" w:cs="Arial"/>
          <w:spacing w:val="-1"/>
        </w:rPr>
        <w:t xml:space="preserve"> </w:t>
      </w:r>
      <w:r w:rsidRPr="00826298">
        <w:rPr>
          <w:rFonts w:ascii="Arial" w:hAnsi="Arial" w:cs="Arial"/>
        </w:rPr>
        <w:t>заполнения</w:t>
      </w:r>
      <w:r w:rsidRPr="00826298">
        <w:rPr>
          <w:rFonts w:ascii="Arial" w:hAnsi="Arial" w:cs="Arial"/>
          <w:spacing w:val="-1"/>
        </w:rPr>
        <w:t xml:space="preserve"> </w:t>
      </w:r>
      <w:r w:rsidRPr="00826298">
        <w:rPr>
          <w:rFonts w:ascii="Arial" w:hAnsi="Arial" w:cs="Arial"/>
        </w:rPr>
        <w:t>заявлений</w:t>
      </w:r>
      <w:r w:rsidRPr="00826298">
        <w:rPr>
          <w:rFonts w:ascii="Arial" w:hAnsi="Arial" w:cs="Arial"/>
          <w:spacing w:val="-3"/>
        </w:rPr>
        <w:t xml:space="preserve"> </w:t>
      </w:r>
      <w:r w:rsidRPr="00826298">
        <w:rPr>
          <w:rFonts w:ascii="Arial" w:hAnsi="Arial" w:cs="Arial"/>
        </w:rPr>
        <w:t>оборудуются</w:t>
      </w:r>
      <w:r w:rsidRPr="00826298">
        <w:rPr>
          <w:rFonts w:ascii="Arial" w:hAnsi="Arial" w:cs="Arial"/>
          <w:spacing w:val="-1"/>
        </w:rPr>
        <w:t xml:space="preserve"> </w:t>
      </w:r>
      <w:r w:rsidRPr="00826298">
        <w:rPr>
          <w:rFonts w:ascii="Arial" w:hAnsi="Arial" w:cs="Arial"/>
        </w:rPr>
        <w:t>стульями,</w:t>
      </w:r>
      <w:r w:rsidRPr="00826298">
        <w:rPr>
          <w:rFonts w:ascii="Arial" w:hAnsi="Arial" w:cs="Arial"/>
          <w:spacing w:val="-2"/>
        </w:rPr>
        <w:t xml:space="preserve"> </w:t>
      </w:r>
      <w:r w:rsidRPr="00826298">
        <w:rPr>
          <w:rFonts w:ascii="Arial" w:hAnsi="Arial" w:cs="Arial"/>
        </w:rPr>
        <w:t>столами</w:t>
      </w:r>
      <w:r w:rsidRPr="00826298">
        <w:rPr>
          <w:rFonts w:ascii="Arial" w:hAnsi="Arial" w:cs="Arial"/>
          <w:spacing w:val="-3"/>
        </w:rPr>
        <w:t xml:space="preserve"> </w:t>
      </w:r>
      <w:r w:rsidRPr="00826298">
        <w:rPr>
          <w:rFonts w:ascii="Arial" w:hAnsi="Arial" w:cs="Arial"/>
        </w:rPr>
        <w:t>(стойками), бланками заявлений, письменными принадлежностями.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xml:space="preserve">На информационных стендах в местах предоставления муниципальной услуги и </w:t>
      </w:r>
      <w:hyperlink r:id="rId15" w:history="1">
        <w:r w:rsidRPr="00826298">
          <w:rPr>
            <w:rStyle w:val="af5"/>
            <w:rFonts w:ascii="Arial" w:hAnsi="Arial" w:cs="Arial"/>
          </w:rPr>
          <w:t>официальном сайте</w:t>
        </w:r>
      </w:hyperlink>
      <w:r w:rsidRPr="00826298">
        <w:rPr>
          <w:rStyle w:val="afffff2"/>
          <w:rFonts w:ascii="Arial" w:hAnsi="Arial" w:cs="Arial"/>
        </w:rPr>
        <w:t xml:space="preserve"> размещается следующая информация:</w:t>
      </w:r>
    </w:p>
    <w:p w:rsidR="00110E67" w:rsidRPr="00826298" w:rsidRDefault="00110E67" w:rsidP="00110E67">
      <w:pPr>
        <w:spacing w:line="276" w:lineRule="auto"/>
        <w:ind w:firstLine="720"/>
        <w:jc w:val="both"/>
        <w:rPr>
          <w:rFonts w:ascii="Arial" w:hAnsi="Arial" w:cs="Arial"/>
        </w:rPr>
      </w:pPr>
      <w:bookmarkStart w:id="3117" w:name="sub_10291"/>
      <w:bookmarkEnd w:id="3117"/>
      <w:r w:rsidRPr="00826298">
        <w:rPr>
          <w:rStyle w:val="afffff2"/>
          <w:rFonts w:ascii="Arial" w:hAnsi="Arial" w:cs="Arial"/>
        </w:rPr>
        <w:t>- полное наименование органа, предоставляющего муниципальную услугу и организаций, участвующих в ее предоставлении;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контактные телефоны, график работы, фамилии, имена, отчества и должности специалистов, осуществляющих прием и консультирование заявителей;</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процедуры предоставления муниципальной услуги в текстовом виде;</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перечень документов, представляемых заявителями для получения                             муниципальной услуги;</w:t>
      </w:r>
    </w:p>
    <w:p w:rsidR="00110E67" w:rsidRPr="00826298" w:rsidRDefault="00110E67" w:rsidP="00110E67">
      <w:pPr>
        <w:widowControl w:val="0"/>
        <w:spacing w:line="276" w:lineRule="auto"/>
        <w:ind w:firstLine="720"/>
        <w:jc w:val="both"/>
        <w:rPr>
          <w:rStyle w:val="afffff2"/>
          <w:rFonts w:ascii="Arial" w:hAnsi="Arial" w:cs="Arial"/>
        </w:rPr>
      </w:pPr>
      <w:r w:rsidRPr="00826298">
        <w:rPr>
          <w:rStyle w:val="afffff2"/>
          <w:rFonts w:ascii="Arial" w:hAnsi="Arial" w:cs="Arial"/>
        </w:rPr>
        <w:t>- образец заявления.</w:t>
      </w:r>
    </w:p>
    <w:p w:rsidR="00110E67" w:rsidRPr="00826298" w:rsidRDefault="00110E67" w:rsidP="00110E67">
      <w:pPr>
        <w:pStyle w:val="af6"/>
        <w:ind w:firstLine="709"/>
        <w:contextualSpacing/>
        <w:jc w:val="both"/>
        <w:rPr>
          <w:rFonts w:ascii="Arial" w:hAnsi="Arial" w:cs="Arial"/>
        </w:rPr>
      </w:pPr>
      <w:r w:rsidRPr="00826298">
        <w:rPr>
          <w:rFonts w:ascii="Arial" w:hAnsi="Arial" w:cs="Arial"/>
        </w:rPr>
        <w:t>Рабочее место каждого ответственного лица за прием документов, должно быть</w:t>
      </w:r>
      <w:r w:rsidRPr="00826298">
        <w:rPr>
          <w:rFonts w:ascii="Arial" w:hAnsi="Arial" w:cs="Arial"/>
          <w:spacing w:val="71"/>
        </w:rPr>
        <w:t xml:space="preserve"> </w:t>
      </w:r>
      <w:r w:rsidRPr="00826298">
        <w:rPr>
          <w:rFonts w:ascii="Arial" w:hAnsi="Arial" w:cs="Arial"/>
        </w:rPr>
        <w:t>оборудовано</w:t>
      </w:r>
      <w:r w:rsidRPr="00826298">
        <w:rPr>
          <w:rFonts w:ascii="Arial" w:hAnsi="Arial" w:cs="Arial"/>
          <w:spacing w:val="72"/>
        </w:rPr>
        <w:t xml:space="preserve"> </w:t>
      </w:r>
      <w:r w:rsidRPr="00826298">
        <w:rPr>
          <w:rFonts w:ascii="Arial" w:hAnsi="Arial" w:cs="Arial"/>
        </w:rPr>
        <w:t>персональным</w:t>
      </w:r>
      <w:r w:rsidRPr="00826298">
        <w:rPr>
          <w:rFonts w:ascii="Arial" w:hAnsi="Arial" w:cs="Arial"/>
          <w:spacing w:val="72"/>
        </w:rPr>
        <w:t xml:space="preserve"> </w:t>
      </w:r>
      <w:r w:rsidRPr="00826298">
        <w:rPr>
          <w:rFonts w:ascii="Arial" w:hAnsi="Arial" w:cs="Arial"/>
        </w:rPr>
        <w:t>компьютером</w:t>
      </w:r>
      <w:r w:rsidRPr="00826298">
        <w:rPr>
          <w:rFonts w:ascii="Arial" w:hAnsi="Arial" w:cs="Arial"/>
          <w:spacing w:val="73"/>
        </w:rPr>
        <w:t xml:space="preserve"> </w:t>
      </w:r>
      <w:r w:rsidRPr="00826298">
        <w:rPr>
          <w:rFonts w:ascii="Arial" w:hAnsi="Arial" w:cs="Arial"/>
        </w:rPr>
        <w:t>с</w:t>
      </w:r>
      <w:r w:rsidRPr="00826298">
        <w:rPr>
          <w:rFonts w:ascii="Arial" w:hAnsi="Arial" w:cs="Arial"/>
          <w:spacing w:val="72"/>
        </w:rPr>
        <w:t xml:space="preserve"> </w:t>
      </w:r>
      <w:r w:rsidRPr="00826298">
        <w:rPr>
          <w:rFonts w:ascii="Arial" w:hAnsi="Arial" w:cs="Arial"/>
        </w:rPr>
        <w:t>возможностью</w:t>
      </w:r>
      <w:r w:rsidRPr="00826298">
        <w:rPr>
          <w:rFonts w:ascii="Arial" w:hAnsi="Arial" w:cs="Arial"/>
          <w:spacing w:val="71"/>
        </w:rPr>
        <w:t xml:space="preserve"> </w:t>
      </w:r>
      <w:r w:rsidRPr="00826298">
        <w:rPr>
          <w:rFonts w:ascii="Arial" w:hAnsi="Arial" w:cs="Arial"/>
        </w:rPr>
        <w:t>доступа к необходимым информационным базам данных, печатающим устройством (принтером) и копирующим устройством.</w:t>
      </w:r>
    </w:p>
    <w:p w:rsidR="00110E67" w:rsidRPr="00826298" w:rsidRDefault="00110E67" w:rsidP="00110E67">
      <w:pPr>
        <w:pStyle w:val="af6"/>
        <w:ind w:firstLine="709"/>
        <w:contextualSpacing/>
        <w:jc w:val="both"/>
        <w:rPr>
          <w:rFonts w:ascii="Arial" w:hAnsi="Arial" w:cs="Arial"/>
        </w:rPr>
      </w:pPr>
      <w:r w:rsidRPr="00826298">
        <w:rPr>
          <w:rFonts w:ascii="Arial" w:hAnsi="Arial" w:cs="Arial"/>
        </w:rPr>
        <w:t>Лицо, ответственное за прием документов, должно иметь настольную табличку</w:t>
      </w:r>
      <w:r w:rsidRPr="00826298">
        <w:rPr>
          <w:rFonts w:ascii="Arial" w:hAnsi="Arial" w:cs="Arial"/>
          <w:spacing w:val="73"/>
          <w:w w:val="150"/>
        </w:rPr>
        <w:t xml:space="preserve"> </w:t>
      </w:r>
      <w:r w:rsidRPr="00826298">
        <w:rPr>
          <w:rFonts w:ascii="Arial" w:hAnsi="Arial" w:cs="Arial"/>
        </w:rPr>
        <w:t>с</w:t>
      </w:r>
      <w:r w:rsidRPr="00826298">
        <w:rPr>
          <w:rFonts w:ascii="Arial" w:hAnsi="Arial" w:cs="Arial"/>
          <w:spacing w:val="79"/>
          <w:w w:val="150"/>
        </w:rPr>
        <w:t xml:space="preserve"> </w:t>
      </w:r>
      <w:r w:rsidRPr="00826298">
        <w:rPr>
          <w:rFonts w:ascii="Arial" w:hAnsi="Arial" w:cs="Arial"/>
        </w:rPr>
        <w:t>указанием</w:t>
      </w:r>
      <w:r w:rsidRPr="00826298">
        <w:rPr>
          <w:rFonts w:ascii="Arial" w:hAnsi="Arial" w:cs="Arial"/>
          <w:spacing w:val="79"/>
          <w:w w:val="150"/>
        </w:rPr>
        <w:t xml:space="preserve"> </w:t>
      </w:r>
      <w:r w:rsidRPr="00826298">
        <w:rPr>
          <w:rFonts w:ascii="Arial" w:hAnsi="Arial" w:cs="Arial"/>
        </w:rPr>
        <w:t>фамилии,</w:t>
      </w:r>
      <w:r w:rsidRPr="00826298">
        <w:rPr>
          <w:rFonts w:ascii="Arial" w:hAnsi="Arial" w:cs="Arial"/>
          <w:spacing w:val="75"/>
          <w:w w:val="150"/>
        </w:rPr>
        <w:t xml:space="preserve"> </w:t>
      </w:r>
      <w:r w:rsidRPr="00826298">
        <w:rPr>
          <w:rFonts w:ascii="Arial" w:hAnsi="Arial" w:cs="Arial"/>
        </w:rPr>
        <w:t>имени,</w:t>
      </w:r>
      <w:r w:rsidRPr="00826298">
        <w:rPr>
          <w:rFonts w:ascii="Arial" w:hAnsi="Arial" w:cs="Arial"/>
          <w:spacing w:val="75"/>
          <w:w w:val="150"/>
        </w:rPr>
        <w:t xml:space="preserve"> </w:t>
      </w:r>
      <w:r w:rsidRPr="00826298">
        <w:rPr>
          <w:rFonts w:ascii="Arial" w:hAnsi="Arial" w:cs="Arial"/>
        </w:rPr>
        <w:t>отчества</w:t>
      </w:r>
      <w:r w:rsidRPr="00826298">
        <w:rPr>
          <w:rFonts w:ascii="Arial" w:hAnsi="Arial" w:cs="Arial"/>
          <w:spacing w:val="76"/>
          <w:w w:val="150"/>
        </w:rPr>
        <w:t xml:space="preserve"> </w:t>
      </w:r>
      <w:r w:rsidRPr="00826298">
        <w:rPr>
          <w:rFonts w:ascii="Arial" w:hAnsi="Arial" w:cs="Arial"/>
        </w:rPr>
        <w:t>(последнее</w:t>
      </w:r>
      <w:r w:rsidRPr="00826298">
        <w:rPr>
          <w:rFonts w:ascii="Arial" w:hAnsi="Arial" w:cs="Arial"/>
          <w:spacing w:val="80"/>
          <w:w w:val="150"/>
        </w:rPr>
        <w:t xml:space="preserve"> </w:t>
      </w:r>
      <w:r w:rsidRPr="00826298">
        <w:rPr>
          <w:rFonts w:ascii="Arial" w:hAnsi="Arial" w:cs="Arial"/>
        </w:rPr>
        <w:t>–</w:t>
      </w:r>
      <w:r w:rsidRPr="00826298">
        <w:rPr>
          <w:rFonts w:ascii="Arial" w:hAnsi="Arial" w:cs="Arial"/>
          <w:spacing w:val="77"/>
          <w:w w:val="150"/>
        </w:rPr>
        <w:t xml:space="preserve"> </w:t>
      </w:r>
      <w:r w:rsidRPr="00826298">
        <w:rPr>
          <w:rFonts w:ascii="Arial" w:hAnsi="Arial" w:cs="Arial"/>
        </w:rPr>
        <w:t>при наличии) и должности.</w:t>
      </w:r>
    </w:p>
    <w:p w:rsidR="00110E67" w:rsidRPr="00CD2E11" w:rsidRDefault="00110E67" w:rsidP="00110E67">
      <w:pPr>
        <w:widowControl w:val="0"/>
        <w:spacing w:line="276" w:lineRule="auto"/>
        <w:jc w:val="both"/>
        <w:rPr>
          <w:sz w:val="26"/>
          <w:szCs w:val="26"/>
        </w:rPr>
      </w:pPr>
    </w:p>
    <w:p w:rsidR="00110E67" w:rsidRPr="00826298" w:rsidRDefault="00110E67" w:rsidP="00110E67">
      <w:pPr>
        <w:widowControl w:val="0"/>
        <w:ind w:firstLine="720"/>
        <w:jc w:val="center"/>
        <w:rPr>
          <w:rFonts w:ascii="Arial" w:hAnsi="Arial" w:cs="Arial"/>
        </w:rPr>
      </w:pPr>
      <w:r w:rsidRPr="00826298">
        <w:rPr>
          <w:rStyle w:val="afffff2"/>
          <w:rFonts w:ascii="Arial" w:hAnsi="Arial" w:cs="Arial"/>
          <w:b/>
          <w:bCs/>
        </w:rPr>
        <w:t>Подраздел 14.   Порядок информирования о предоставлении муниципальной услуги</w:t>
      </w:r>
    </w:p>
    <w:p w:rsidR="00110E67" w:rsidRPr="00CD2E11" w:rsidRDefault="00110E67" w:rsidP="00110E67">
      <w:pPr>
        <w:ind w:firstLine="720"/>
        <w:jc w:val="both"/>
        <w:rPr>
          <w:sz w:val="26"/>
          <w:szCs w:val="26"/>
        </w:rPr>
      </w:pP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29.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30.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31.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32.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10E67" w:rsidRDefault="00110E67" w:rsidP="00110E67">
      <w:pPr>
        <w:shd w:val="clear" w:color="auto" w:fill="FFFFFF"/>
        <w:spacing w:line="240" w:lineRule="atLeast"/>
        <w:ind w:firstLine="709"/>
        <w:jc w:val="both"/>
      </w:pPr>
      <w:bookmarkStart w:id="3118" w:name="sub_1016"/>
      <w:bookmarkStart w:id="3119" w:name="sub_10161"/>
      <w:bookmarkEnd w:id="3118"/>
      <w:bookmarkEnd w:id="3119"/>
      <w:r w:rsidRPr="00826298">
        <w:rPr>
          <w:rStyle w:val="afffff2"/>
          <w:rFonts w:ascii="Arial" w:hAnsi="Arial" w:cs="Arial"/>
        </w:rPr>
        <w:lastRenderedPageBreak/>
        <w:t xml:space="preserve">33. Заявитель может получить всю необходимую информацию о порядке    предоставления услуги на официальном сайте администрации </w:t>
      </w:r>
      <w:r>
        <w:rPr>
          <w:rStyle w:val="afffff2"/>
          <w:rFonts w:ascii="Arial" w:hAnsi="Arial" w:cs="Arial"/>
        </w:rPr>
        <w:t>Кочкуровского</w:t>
      </w:r>
      <w:r w:rsidRPr="00826298">
        <w:rPr>
          <w:rStyle w:val="afffff2"/>
          <w:rFonts w:ascii="Arial" w:hAnsi="Arial" w:cs="Arial"/>
        </w:rPr>
        <w:t xml:space="preserve"> муниципального района - </w:t>
      </w:r>
      <w:r>
        <w:rPr>
          <w:rFonts w:ascii="Arial" w:eastAsia="Arial" w:hAnsi="Arial" w:cs="Arial"/>
        </w:rPr>
        <w:t>http://kochkurovo.e-mordovia.ru/ .</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 xml:space="preserve"> 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16" w:history="1">
        <w:r w:rsidRPr="00826298">
          <w:rPr>
            <w:rStyle w:val="af5"/>
            <w:rFonts w:ascii="Arial" w:hAnsi="Arial" w:cs="Arial"/>
          </w:rPr>
          <w:t>http://www.mfc13.ru</w:t>
        </w:r>
      </w:hyperlink>
      <w:r w:rsidRPr="00826298">
        <w:rPr>
          <w:rStyle w:val="afffff2"/>
          <w:rFonts w:ascii="Arial" w:hAnsi="Arial" w:cs="Arial"/>
        </w:rPr>
        <w:t xml:space="preserve"> (далее - официальный сайт), а также на  Едином портале государственных и муниципальных услуг (функций) </w:t>
      </w:r>
      <w:hyperlink r:id="rId17" w:history="1">
        <w:r w:rsidRPr="00826298">
          <w:rPr>
            <w:rStyle w:val="af5"/>
            <w:rFonts w:ascii="Arial" w:hAnsi="Arial" w:cs="Arial"/>
          </w:rPr>
          <w:t>http://gosuslugi.e-mordovia.ru</w:t>
        </w:r>
      </w:hyperlink>
      <w:r w:rsidRPr="00826298">
        <w:rPr>
          <w:rStyle w:val="afffff2"/>
          <w:rFonts w:ascii="Arial" w:hAnsi="Arial" w:cs="Arial"/>
        </w:rPr>
        <w:t xml:space="preserve"> и на информационных стендах в местах приема документов.</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 xml:space="preserve">34.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w:t>
      </w:r>
      <w:r>
        <w:rPr>
          <w:rStyle w:val="afffff2"/>
          <w:rFonts w:ascii="Arial" w:hAnsi="Arial" w:cs="Arial"/>
        </w:rPr>
        <w:t>Кочкуровского</w:t>
      </w:r>
      <w:r w:rsidRPr="00826298">
        <w:rPr>
          <w:rStyle w:val="afffff2"/>
          <w:rFonts w:ascii="Arial" w:hAnsi="Arial" w:cs="Arial"/>
        </w:rPr>
        <w:t xml:space="preserve"> муниципального района Республики Мордовия. Срок рассмотрения письменных обращений составляет 30 дней со дня их регистрации.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xml:space="preserve">35. При поступлении обращения в электронной форме от гражданина по                     вопросу предоставления муниципальной услуги на официальный сайт                                 Администрации </w:t>
      </w:r>
      <w:r>
        <w:rPr>
          <w:rStyle w:val="afffff2"/>
          <w:rFonts w:ascii="Arial" w:hAnsi="Arial" w:cs="Arial"/>
        </w:rPr>
        <w:t>Кочкуровского</w:t>
      </w:r>
      <w:r w:rsidRPr="00826298">
        <w:rPr>
          <w:rStyle w:val="afffff2"/>
          <w:rFonts w:ascii="Arial" w:hAnsi="Arial" w:cs="Arial"/>
        </w:rPr>
        <w:t xml:space="preserve"> муниципального района 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110E67" w:rsidRPr="00CD2E11" w:rsidRDefault="00110E67" w:rsidP="00110E67">
      <w:pPr>
        <w:spacing w:line="276" w:lineRule="auto"/>
        <w:ind w:firstLine="720"/>
        <w:jc w:val="both"/>
        <w:rPr>
          <w:sz w:val="26"/>
          <w:szCs w:val="26"/>
        </w:rPr>
      </w:pPr>
    </w:p>
    <w:p w:rsidR="00110E67" w:rsidRPr="00826298" w:rsidRDefault="00110E67" w:rsidP="00110E67">
      <w:pPr>
        <w:pStyle w:val="1"/>
        <w:numPr>
          <w:ilvl w:val="0"/>
          <w:numId w:val="5"/>
        </w:numPr>
        <w:suppressAutoHyphens/>
        <w:autoSpaceDE/>
        <w:autoSpaceDN/>
        <w:adjustRightInd/>
        <w:rPr>
          <w:color w:val="auto"/>
        </w:rPr>
      </w:pPr>
      <w:r w:rsidRPr="00826298">
        <w:rPr>
          <w:rStyle w:val="afffff2"/>
          <w:rFonts w:ascii="Arial" w:hAnsi="Arial" w:cs="Arial"/>
          <w:color w:val="auto"/>
        </w:rPr>
        <w:t xml:space="preserve">Подраздел 15.  Показатели доступности и качества муниципальной услуги </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36. Показатели доступности и качества муниципальной услуги:</w:t>
      </w:r>
    </w:p>
    <w:p w:rsidR="00110E67" w:rsidRPr="00826298" w:rsidRDefault="00110E67" w:rsidP="00110E67">
      <w:pPr>
        <w:widowControl w:val="0"/>
        <w:spacing w:line="276" w:lineRule="auto"/>
        <w:ind w:firstLine="720"/>
        <w:jc w:val="both"/>
        <w:rPr>
          <w:rFonts w:ascii="Arial" w:hAnsi="Arial" w:cs="Arial"/>
        </w:rPr>
      </w:pPr>
      <w:bookmarkStart w:id="3120" w:name="sub_1031"/>
      <w:r w:rsidRPr="00826298">
        <w:rPr>
          <w:rStyle w:val="afffff2"/>
          <w:rFonts w:ascii="Arial" w:hAnsi="Arial" w:cs="Arial"/>
        </w:rPr>
        <w:t>- простота и ясность изложения информационных документов;</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наличие различных каналов получения информации о предоставлении услуги;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доступность работы с заявителями;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точность предоставления муниципальной услуги;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профессиональная подготовка сотрудников органа, осуществляющего                       предоставление муниципальной услуги;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высокая культура обслуживания заявителей;</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строгое соблюдение сроков предоставления муниципальной услуги;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количество обоснованных жалоб на решения органа, осуществляющего предоставление муниципальной услуги;</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 отсутствие жалоб на действия (бездействие) и решения, осуществляемые (принятые) в ходе предоставления муниципальной услуги.</w:t>
      </w:r>
    </w:p>
    <w:bookmarkEnd w:id="3120"/>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37</w:t>
      </w:r>
      <w:bookmarkStart w:id="3121" w:name="sub_103211"/>
      <w:r w:rsidRPr="00826298">
        <w:rPr>
          <w:rStyle w:val="afffff2"/>
          <w:rFonts w:ascii="Arial" w:hAnsi="Arial" w:cs="Arial"/>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 xml:space="preserve">38.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w:t>
      </w:r>
      <w:r w:rsidRPr="00826298">
        <w:rPr>
          <w:rStyle w:val="afffff2"/>
          <w:rFonts w:ascii="Arial" w:hAnsi="Arial" w:cs="Arial"/>
        </w:rPr>
        <w:lastRenderedPageBreak/>
        <w:t>услуги в электронном виде через Единый портал государственных и муниципальных услуг.</w:t>
      </w:r>
    </w:p>
    <w:p w:rsidR="00110E67" w:rsidRPr="00CD2E11" w:rsidRDefault="00110E67" w:rsidP="00110E67">
      <w:pPr>
        <w:spacing w:line="276" w:lineRule="auto"/>
        <w:ind w:firstLine="720"/>
        <w:jc w:val="both"/>
        <w:rPr>
          <w:sz w:val="26"/>
          <w:szCs w:val="26"/>
        </w:rPr>
      </w:pPr>
    </w:p>
    <w:p w:rsidR="00110E67" w:rsidRPr="00826298" w:rsidRDefault="00110E67" w:rsidP="00110E67">
      <w:pPr>
        <w:spacing w:line="276" w:lineRule="auto"/>
        <w:ind w:firstLine="720"/>
        <w:jc w:val="center"/>
        <w:rPr>
          <w:rStyle w:val="afffff2"/>
          <w:rFonts w:ascii="Arial" w:hAnsi="Arial" w:cs="Arial"/>
          <w:b/>
          <w:bCs/>
        </w:rPr>
      </w:pPr>
      <w:r w:rsidRPr="00826298">
        <w:rPr>
          <w:rStyle w:val="afffff2"/>
          <w:rFonts w:ascii="Arial" w:hAnsi="Arial" w:cs="Arial"/>
          <w:b/>
          <w:bCs/>
        </w:rPr>
        <w:t xml:space="preserve">Подраздел 16.   Иные требования к предоставлению </w:t>
      </w:r>
    </w:p>
    <w:p w:rsidR="00110E67" w:rsidRPr="00826298" w:rsidRDefault="00110E67" w:rsidP="00110E67">
      <w:pPr>
        <w:spacing w:line="276" w:lineRule="auto"/>
        <w:ind w:firstLine="720"/>
        <w:jc w:val="center"/>
        <w:rPr>
          <w:rFonts w:ascii="Arial" w:hAnsi="Arial" w:cs="Arial"/>
        </w:rPr>
      </w:pPr>
      <w:r w:rsidRPr="00826298">
        <w:rPr>
          <w:rStyle w:val="afffff2"/>
          <w:rFonts w:ascii="Arial" w:hAnsi="Arial" w:cs="Arial"/>
          <w:b/>
          <w:bCs/>
        </w:rPr>
        <w:t>муниципальной услуги</w:t>
      </w:r>
    </w:p>
    <w:p w:rsidR="00110E67" w:rsidRPr="00CD2E11" w:rsidRDefault="00110E67" w:rsidP="00110E67">
      <w:pPr>
        <w:spacing w:line="276" w:lineRule="auto"/>
        <w:ind w:firstLine="720"/>
        <w:jc w:val="center"/>
        <w:rPr>
          <w:sz w:val="26"/>
          <w:szCs w:val="26"/>
        </w:rPr>
      </w:pP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bCs/>
        </w:rPr>
        <w:t>39</w:t>
      </w:r>
      <w:r w:rsidRPr="00826298">
        <w:rPr>
          <w:rStyle w:val="afffff2"/>
          <w:rFonts w:ascii="Arial" w:hAnsi="Arial" w:cs="Arial"/>
        </w:rPr>
        <w:t xml:space="preserve">. </w:t>
      </w:r>
      <w:r w:rsidRPr="00826298">
        <w:rPr>
          <w:rStyle w:val="afffff2"/>
          <w:rFonts w:ascii="Arial" w:hAnsi="Arial" w:cs="Arial"/>
          <w:bCs/>
        </w:rPr>
        <w:t xml:space="preserve">В соответствии с </w:t>
      </w:r>
      <w:hyperlink r:id="rId18" w:history="1">
        <w:r w:rsidRPr="00826298">
          <w:rPr>
            <w:rStyle w:val="af5"/>
            <w:rFonts w:ascii="Arial" w:hAnsi="Arial" w:cs="Arial"/>
            <w:bCs/>
          </w:rPr>
          <w:t>Федеральным законом</w:t>
        </w:r>
      </w:hyperlink>
      <w:r w:rsidRPr="00826298">
        <w:rPr>
          <w:rStyle w:val="afffff2"/>
          <w:rFonts w:ascii="Arial" w:hAnsi="Arial" w:cs="Arial"/>
          <w:bCs/>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Pr="00826298">
        <w:rPr>
          <w:rStyle w:val="afffff2"/>
          <w:rFonts w:ascii="Arial" w:hAnsi="Arial" w:cs="Arial"/>
        </w:rPr>
        <w:t>Кочкуровского муниципального района</w:t>
      </w:r>
      <w:r w:rsidRPr="00826298">
        <w:rPr>
          <w:rStyle w:val="afffff2"/>
          <w:rFonts w:ascii="Arial" w:hAnsi="Arial" w:cs="Arial"/>
          <w:bCs/>
        </w:rPr>
        <w:t xml:space="preserve"> </w:t>
      </w:r>
      <w:r w:rsidRPr="00826298">
        <w:rPr>
          <w:rStyle w:val="afffff2"/>
          <w:rFonts w:ascii="Arial" w:hAnsi="Arial" w:cs="Arial"/>
        </w:rPr>
        <w:t>(далее - Администрация)</w:t>
      </w:r>
      <w:r w:rsidRPr="00826298">
        <w:rPr>
          <w:rStyle w:val="afffff2"/>
          <w:rFonts w:ascii="Arial" w:hAnsi="Arial" w:cs="Arial"/>
          <w:bCs/>
        </w:rPr>
        <w:t xml:space="preserve"> или многофункциональный центр предоставления государственных и муниципальных услуг (далее — МФЦ) при условии заключения соглашения о взаимодействии между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40. В   МФЦ заявителю обеспечивается:</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а) бесплатный доступ заявителей к федеральной государственной информационной системе «Единый п</w:t>
      </w:r>
      <w:hyperlink r:id="rId19" w:history="1">
        <w:r w:rsidRPr="00826298">
          <w:rPr>
            <w:rStyle w:val="af5"/>
            <w:rFonts w:ascii="Arial" w:hAnsi="Arial" w:cs="Arial"/>
          </w:rPr>
          <w:t>ортал</w:t>
        </w:r>
      </w:hyperlink>
      <w:r w:rsidRPr="00826298">
        <w:rPr>
          <w:rStyle w:val="afffff2"/>
          <w:rFonts w:ascii="Arial" w:hAnsi="Arial" w:cs="Arial"/>
        </w:rPr>
        <w:t xml:space="preserve"> государственных и муниципальных услуг (функций)»;</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б) возможность оплаты государственных и муниципальных услуг;</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в)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110E67" w:rsidRPr="00826298" w:rsidRDefault="00110E67" w:rsidP="00110E67">
      <w:pPr>
        <w:widowControl w:val="0"/>
        <w:spacing w:line="276" w:lineRule="auto"/>
        <w:ind w:firstLine="720"/>
        <w:jc w:val="both"/>
        <w:rPr>
          <w:rFonts w:ascii="Arial" w:hAnsi="Arial" w:cs="Arial"/>
        </w:rPr>
      </w:pPr>
      <w:r w:rsidRPr="00826298">
        <w:rPr>
          <w:rStyle w:val="afffff2"/>
          <w:rFonts w:ascii="Arial" w:hAnsi="Arial" w:cs="Arial"/>
        </w:rPr>
        <w:t>г) возможность воспользоваться предварительной записью на подачу запроса о предоставлении муниципальной услуги;</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rPr>
        <w:t>д) предварительное уведомление заявителя о готовности результата                             предоставления муниципальной услуги.</w:t>
      </w:r>
      <w:r w:rsidRPr="00826298">
        <w:rPr>
          <w:rStyle w:val="afffff2"/>
          <w:rFonts w:ascii="Arial" w:hAnsi="Arial" w:cs="Arial"/>
          <w:bCs/>
        </w:rPr>
        <w:t xml:space="preserve"> </w:t>
      </w:r>
    </w:p>
    <w:p w:rsidR="00110E67" w:rsidRPr="00826298" w:rsidRDefault="00110E67" w:rsidP="00110E67">
      <w:pPr>
        <w:spacing w:line="276" w:lineRule="auto"/>
        <w:ind w:firstLine="720"/>
        <w:jc w:val="both"/>
        <w:rPr>
          <w:rFonts w:ascii="Arial" w:hAnsi="Arial" w:cs="Arial"/>
        </w:rPr>
      </w:pPr>
      <w:r w:rsidRPr="00826298">
        <w:rPr>
          <w:rStyle w:val="afffff2"/>
          <w:rFonts w:ascii="Arial" w:hAnsi="Arial" w:cs="Arial"/>
          <w:bCs/>
        </w:rPr>
        <w:t xml:space="preserve">41.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 </w:t>
      </w:r>
      <w:r w:rsidRPr="00826298">
        <w:rPr>
          <w:rStyle w:val="afffff2"/>
          <w:rFonts w:ascii="Arial" w:hAnsi="Arial" w:cs="Arial"/>
        </w:rPr>
        <w:t>при наличии технической возможности подачи заявления</w:t>
      </w:r>
      <w:r w:rsidRPr="00826298">
        <w:rPr>
          <w:rStyle w:val="afffff2"/>
          <w:rFonts w:ascii="Arial" w:hAnsi="Arial" w:cs="Arial"/>
          <w:bCs/>
        </w:rPr>
        <w:t>.</w:t>
      </w:r>
      <w:r w:rsidRPr="00826298">
        <w:rPr>
          <w:rStyle w:val="afffff2"/>
          <w:rFonts w:ascii="Arial" w:hAnsi="Arial" w:cs="Arial"/>
          <w:b/>
          <w:bCs/>
        </w:rPr>
        <w:t xml:space="preserve"> </w:t>
      </w:r>
    </w:p>
    <w:p w:rsidR="00110E67" w:rsidRDefault="00110E67" w:rsidP="00110E67">
      <w:pPr>
        <w:pStyle w:val="1"/>
        <w:numPr>
          <w:ilvl w:val="0"/>
          <w:numId w:val="5"/>
        </w:numPr>
        <w:suppressAutoHyphens/>
        <w:autoSpaceDE/>
        <w:autoSpaceDN/>
        <w:adjustRightInd/>
        <w:ind w:firstLine="720"/>
        <w:rPr>
          <w:color w:val="auto"/>
        </w:rPr>
      </w:pPr>
      <w:bookmarkStart w:id="3122" w:name="sub_300"/>
      <w:bookmarkEnd w:id="3122"/>
    </w:p>
    <w:p w:rsidR="00110E67" w:rsidRDefault="00110E67" w:rsidP="00110E67">
      <w:pPr>
        <w:pStyle w:val="1"/>
        <w:numPr>
          <w:ilvl w:val="0"/>
          <w:numId w:val="5"/>
        </w:numPr>
        <w:suppressAutoHyphens/>
        <w:autoSpaceDE/>
        <w:autoSpaceDN/>
        <w:adjustRightInd/>
        <w:ind w:firstLine="720"/>
        <w:rPr>
          <w:color w:val="auto"/>
        </w:rPr>
      </w:pPr>
    </w:p>
    <w:p w:rsidR="00110E67" w:rsidRDefault="00110E67" w:rsidP="00110E67">
      <w:pPr>
        <w:pStyle w:val="1"/>
        <w:numPr>
          <w:ilvl w:val="0"/>
          <w:numId w:val="5"/>
        </w:numPr>
        <w:suppressAutoHyphens/>
        <w:autoSpaceDE/>
        <w:autoSpaceDN/>
        <w:adjustRightInd/>
        <w:ind w:firstLine="720"/>
        <w:rPr>
          <w:color w:val="auto"/>
        </w:rPr>
      </w:pPr>
    </w:p>
    <w:p w:rsidR="00110E67" w:rsidRPr="00826298" w:rsidRDefault="00110E67" w:rsidP="00110E67">
      <w:pPr>
        <w:pStyle w:val="1"/>
        <w:numPr>
          <w:ilvl w:val="0"/>
          <w:numId w:val="5"/>
        </w:numPr>
        <w:suppressAutoHyphens/>
        <w:autoSpaceDE/>
        <w:autoSpaceDN/>
        <w:adjustRightInd/>
        <w:ind w:firstLine="720"/>
        <w:rPr>
          <w:color w:val="auto"/>
        </w:rPr>
      </w:pPr>
      <w:r w:rsidRPr="00826298">
        <w:rPr>
          <w:color w:val="auto"/>
        </w:rPr>
        <w:t>Раздел 3. Состав, последовательность и сроки выполнения административных процедур</w:t>
      </w:r>
    </w:p>
    <w:p w:rsidR="00110E67" w:rsidRPr="00826298" w:rsidRDefault="00110E67" w:rsidP="00110E67">
      <w:pPr>
        <w:pStyle w:val="1"/>
        <w:numPr>
          <w:ilvl w:val="0"/>
          <w:numId w:val="5"/>
        </w:numPr>
        <w:suppressAutoHyphens/>
        <w:autoSpaceDE/>
        <w:autoSpaceDN/>
        <w:adjustRightInd/>
        <w:ind w:firstLine="720"/>
        <w:rPr>
          <w:color w:val="auto"/>
        </w:rPr>
      </w:pPr>
      <w:bookmarkStart w:id="3123" w:name="sub_310"/>
      <w:bookmarkEnd w:id="3123"/>
      <w:r w:rsidRPr="00826298">
        <w:rPr>
          <w:color w:val="auto"/>
        </w:rPr>
        <w:t>Подраздел 1. Основные положения</w:t>
      </w:r>
    </w:p>
    <w:p w:rsidR="00110E67" w:rsidRPr="00826298" w:rsidRDefault="00110E67" w:rsidP="00110E67">
      <w:pPr>
        <w:spacing w:line="276" w:lineRule="auto"/>
        <w:ind w:firstLine="720"/>
        <w:jc w:val="both"/>
        <w:rPr>
          <w:rFonts w:ascii="Arial" w:hAnsi="Arial" w:cs="Arial"/>
        </w:rPr>
      </w:pPr>
      <w:bookmarkStart w:id="3124" w:name="sub_1038"/>
      <w:bookmarkEnd w:id="3124"/>
      <w:r w:rsidRPr="00826298">
        <w:rPr>
          <w:rStyle w:val="afffff2"/>
          <w:rFonts w:ascii="Arial" w:hAnsi="Arial" w:cs="Arial"/>
        </w:rPr>
        <w:t>42. Предоставление муниципальной услуги включает следующие                                 административные действия:</w:t>
      </w:r>
    </w:p>
    <w:p w:rsidR="00110E67" w:rsidRPr="00826298" w:rsidRDefault="00110E67" w:rsidP="00110E67">
      <w:pPr>
        <w:spacing w:line="276" w:lineRule="auto"/>
        <w:ind w:firstLine="720"/>
        <w:contextualSpacing/>
        <w:jc w:val="both"/>
        <w:rPr>
          <w:rStyle w:val="afffff2"/>
          <w:rFonts w:ascii="Arial" w:hAnsi="Arial" w:cs="Arial"/>
        </w:rPr>
      </w:pPr>
      <w:bookmarkStart w:id="3125" w:name="sub_10381"/>
      <w:bookmarkEnd w:id="3125"/>
      <w:r w:rsidRPr="00826298">
        <w:rPr>
          <w:rStyle w:val="afffff2"/>
          <w:rFonts w:ascii="Arial" w:hAnsi="Arial" w:cs="Arial"/>
        </w:rPr>
        <w:t xml:space="preserve">- </w:t>
      </w:r>
      <w:bookmarkStart w:id="3126" w:name="p_176"/>
      <w:bookmarkEnd w:id="3126"/>
      <w:r w:rsidRPr="00826298">
        <w:rPr>
          <w:rStyle w:val="afffff2"/>
          <w:rFonts w:ascii="Arial" w:hAnsi="Arial" w:cs="Arial"/>
        </w:rPr>
        <w:t>прием и регистрация заявления и документов, необходимых для предоставления муниципальной услуги;</w:t>
      </w:r>
    </w:p>
    <w:p w:rsidR="00110E67" w:rsidRPr="00826298" w:rsidRDefault="00110E67" w:rsidP="00110E67">
      <w:pPr>
        <w:spacing w:line="276" w:lineRule="auto"/>
        <w:ind w:firstLine="720"/>
        <w:contextualSpacing/>
        <w:jc w:val="both"/>
        <w:rPr>
          <w:rFonts w:ascii="Arial" w:hAnsi="Arial" w:cs="Arial"/>
        </w:rPr>
      </w:pPr>
      <w:r w:rsidRPr="00826298">
        <w:rPr>
          <w:rFonts w:ascii="Arial" w:hAnsi="Arial" w:cs="Arial"/>
        </w:rPr>
        <w:t>-получение</w:t>
      </w:r>
      <w:r w:rsidRPr="00826298">
        <w:rPr>
          <w:rFonts w:ascii="Arial" w:hAnsi="Arial" w:cs="Arial"/>
          <w:spacing w:val="-8"/>
        </w:rPr>
        <w:t xml:space="preserve"> </w:t>
      </w:r>
      <w:r w:rsidRPr="00826298">
        <w:rPr>
          <w:rFonts w:ascii="Arial" w:hAnsi="Arial" w:cs="Arial"/>
        </w:rPr>
        <w:t>сведений</w:t>
      </w:r>
      <w:r w:rsidRPr="00826298">
        <w:rPr>
          <w:rFonts w:ascii="Arial" w:hAnsi="Arial" w:cs="Arial"/>
          <w:spacing w:val="-10"/>
        </w:rPr>
        <w:t xml:space="preserve"> </w:t>
      </w:r>
      <w:r w:rsidRPr="00826298">
        <w:rPr>
          <w:rFonts w:ascii="Arial" w:hAnsi="Arial" w:cs="Arial"/>
        </w:rPr>
        <w:t>посредством</w:t>
      </w:r>
      <w:r w:rsidRPr="00826298">
        <w:rPr>
          <w:rFonts w:ascii="Arial" w:hAnsi="Arial" w:cs="Arial"/>
          <w:spacing w:val="40"/>
        </w:rPr>
        <w:t xml:space="preserve"> </w:t>
      </w:r>
      <w:r w:rsidRPr="00826298">
        <w:rPr>
          <w:rFonts w:ascii="Arial" w:hAnsi="Arial" w:cs="Arial"/>
        </w:rPr>
        <w:t>системы электронного межведомственного взаимодействия; рассмотрение документов и сведений; принятие решения;</w:t>
      </w:r>
    </w:p>
    <w:p w:rsidR="00110E67" w:rsidRPr="00826298" w:rsidRDefault="00110E67" w:rsidP="00110E67">
      <w:pPr>
        <w:pStyle w:val="af6"/>
        <w:tabs>
          <w:tab w:val="left" w:pos="8789"/>
        </w:tabs>
        <w:spacing w:line="321" w:lineRule="exact"/>
        <w:ind w:left="-110" w:right="800" w:firstLine="330"/>
        <w:contextualSpacing/>
        <w:jc w:val="both"/>
        <w:rPr>
          <w:rFonts w:ascii="Arial" w:hAnsi="Arial" w:cs="Arial"/>
          <w:spacing w:val="-2"/>
        </w:rPr>
      </w:pPr>
      <w:r w:rsidRPr="00826298">
        <w:rPr>
          <w:rFonts w:ascii="Arial" w:hAnsi="Arial" w:cs="Arial"/>
        </w:rPr>
        <w:lastRenderedPageBreak/>
        <w:t>-выдача</w:t>
      </w:r>
      <w:r w:rsidRPr="00826298">
        <w:rPr>
          <w:rFonts w:ascii="Arial" w:hAnsi="Arial" w:cs="Arial"/>
          <w:spacing w:val="-9"/>
        </w:rPr>
        <w:t xml:space="preserve"> </w:t>
      </w:r>
      <w:r w:rsidRPr="00826298">
        <w:rPr>
          <w:rFonts w:ascii="Arial" w:hAnsi="Arial" w:cs="Arial"/>
        </w:rPr>
        <w:t>промежуточного</w:t>
      </w:r>
      <w:r w:rsidRPr="00826298">
        <w:rPr>
          <w:rFonts w:ascii="Arial" w:hAnsi="Arial" w:cs="Arial"/>
          <w:spacing w:val="-8"/>
        </w:rPr>
        <w:t xml:space="preserve"> </w:t>
      </w:r>
      <w:r w:rsidRPr="00826298">
        <w:rPr>
          <w:rFonts w:ascii="Arial" w:hAnsi="Arial" w:cs="Arial"/>
          <w:spacing w:val="-2"/>
        </w:rPr>
        <w:t>результата;</w:t>
      </w:r>
    </w:p>
    <w:p w:rsidR="00110E67" w:rsidRPr="00826298" w:rsidRDefault="00110E67" w:rsidP="00110E67">
      <w:pPr>
        <w:pStyle w:val="af6"/>
        <w:spacing w:line="242" w:lineRule="auto"/>
        <w:ind w:left="-110" w:right="-1" w:firstLine="330"/>
        <w:contextualSpacing/>
        <w:jc w:val="both"/>
        <w:rPr>
          <w:rFonts w:ascii="Arial" w:hAnsi="Arial" w:cs="Arial"/>
        </w:rPr>
      </w:pPr>
      <w:r w:rsidRPr="00826298">
        <w:rPr>
          <w:rFonts w:ascii="Arial" w:hAnsi="Arial" w:cs="Arial"/>
        </w:rPr>
        <w:t>-внесение</w:t>
      </w:r>
      <w:r w:rsidRPr="00826298">
        <w:rPr>
          <w:rFonts w:ascii="Arial" w:hAnsi="Arial" w:cs="Arial"/>
          <w:spacing w:val="80"/>
        </w:rPr>
        <w:t xml:space="preserve"> </w:t>
      </w:r>
      <w:r w:rsidRPr="00826298">
        <w:rPr>
          <w:rFonts w:ascii="Arial" w:hAnsi="Arial" w:cs="Arial"/>
        </w:rPr>
        <w:t>основного</w:t>
      </w:r>
      <w:r w:rsidRPr="00826298">
        <w:rPr>
          <w:rFonts w:ascii="Arial" w:hAnsi="Arial" w:cs="Arial"/>
          <w:spacing w:val="80"/>
        </w:rPr>
        <w:t xml:space="preserve"> </w:t>
      </w:r>
      <w:r w:rsidRPr="00826298">
        <w:rPr>
          <w:rFonts w:ascii="Arial" w:hAnsi="Arial" w:cs="Arial"/>
        </w:rPr>
        <w:t>результата</w:t>
      </w:r>
      <w:r w:rsidRPr="00826298">
        <w:rPr>
          <w:rFonts w:ascii="Arial" w:hAnsi="Arial" w:cs="Arial"/>
          <w:spacing w:val="80"/>
        </w:rPr>
        <w:t xml:space="preserve"> </w:t>
      </w:r>
      <w:r w:rsidRPr="00826298">
        <w:rPr>
          <w:rFonts w:ascii="Arial" w:hAnsi="Arial" w:cs="Arial"/>
        </w:rPr>
        <w:t>муниципальной</w:t>
      </w:r>
      <w:r w:rsidRPr="00826298">
        <w:rPr>
          <w:rFonts w:ascii="Arial" w:hAnsi="Arial" w:cs="Arial"/>
          <w:spacing w:val="80"/>
        </w:rPr>
        <w:t xml:space="preserve"> </w:t>
      </w:r>
      <w:r w:rsidRPr="00826298">
        <w:rPr>
          <w:rFonts w:ascii="Arial" w:hAnsi="Arial" w:cs="Arial"/>
        </w:rPr>
        <w:t>услуги в реестр юридически значимых записей.</w:t>
      </w:r>
    </w:p>
    <w:p w:rsidR="00110E67" w:rsidRPr="00CD2E11" w:rsidRDefault="00110E67" w:rsidP="00110E67">
      <w:pPr>
        <w:pStyle w:val="af6"/>
        <w:spacing w:after="0" w:line="276" w:lineRule="auto"/>
        <w:ind w:firstLine="680"/>
        <w:jc w:val="both"/>
        <w:rPr>
          <w:rFonts w:ascii="Times New Roman" w:hAnsi="Times New Roman"/>
          <w:sz w:val="26"/>
          <w:szCs w:val="26"/>
        </w:rPr>
      </w:pPr>
    </w:p>
    <w:p w:rsidR="00110E67" w:rsidRPr="00826298" w:rsidRDefault="00110E67" w:rsidP="00110E67">
      <w:pPr>
        <w:pStyle w:val="1"/>
        <w:numPr>
          <w:ilvl w:val="0"/>
          <w:numId w:val="5"/>
        </w:numPr>
        <w:suppressAutoHyphens/>
        <w:autoSpaceDE/>
        <w:autoSpaceDN/>
        <w:adjustRightInd/>
        <w:ind w:firstLine="720"/>
        <w:rPr>
          <w:color w:val="auto"/>
        </w:rPr>
      </w:pPr>
      <w:bookmarkStart w:id="3127" w:name="sub_320"/>
      <w:bookmarkEnd w:id="3127"/>
      <w:r w:rsidRPr="00826298">
        <w:rPr>
          <w:color w:val="auto"/>
        </w:rPr>
        <w:t>Подраздел 2. Прием и регистрация заявления и документов</w:t>
      </w:r>
    </w:p>
    <w:p w:rsidR="00110E67" w:rsidRPr="00CD2E11" w:rsidRDefault="00110E67" w:rsidP="00110E67">
      <w:pPr>
        <w:ind w:firstLine="720"/>
        <w:jc w:val="both"/>
        <w:rPr>
          <w:sz w:val="26"/>
          <w:szCs w:val="26"/>
        </w:rPr>
      </w:pPr>
      <w:bookmarkStart w:id="3128" w:name="sub_32016244"/>
      <w:bookmarkStart w:id="3129" w:name="sub_32011544"/>
      <w:bookmarkStart w:id="3130" w:name="sub_32016144"/>
      <w:bookmarkStart w:id="3131" w:name="sub_32011184"/>
      <w:bookmarkStart w:id="3132" w:name="sub_32011104"/>
      <w:bookmarkStart w:id="3133" w:name="sub_3201564"/>
      <w:bookmarkStart w:id="3134" w:name="sub_3201664"/>
      <w:bookmarkStart w:id="3135" w:name="sub_320152124"/>
      <w:bookmarkStart w:id="3136" w:name="sub_320151124"/>
      <w:bookmarkStart w:id="3137" w:name="sub_3201924"/>
      <w:bookmarkStart w:id="3138" w:name="sub_3201122324"/>
      <w:bookmarkStart w:id="3139" w:name="sub_320152224"/>
      <w:bookmarkStart w:id="3140" w:name="sub_320151224"/>
      <w:bookmarkStart w:id="3141" w:name="sub_32011024"/>
      <w:bookmarkStart w:id="3142" w:name="sub_3201122424"/>
      <w:bookmarkStart w:id="3143" w:name="sub_32011634"/>
      <w:bookmarkStart w:id="3144" w:name="sub_32016234"/>
      <w:bookmarkStart w:id="3145" w:name="sub_32011534"/>
      <w:bookmarkStart w:id="3146" w:name="sub_32016134"/>
      <w:bookmarkStart w:id="3147" w:name="sub_32011174"/>
      <w:bookmarkStart w:id="3148" w:name="sub_3201194"/>
      <w:bookmarkStart w:id="3149" w:name="sub_3201554"/>
      <w:bookmarkStart w:id="3150" w:name="sub_3201654"/>
      <w:bookmarkStart w:id="3151" w:name="sub_320152114"/>
      <w:bookmarkStart w:id="3152" w:name="sub_320151114"/>
      <w:bookmarkStart w:id="3153" w:name="sub_3201914"/>
      <w:bookmarkStart w:id="3154" w:name="sub_3201122314"/>
      <w:bookmarkStart w:id="3155" w:name="sub_320152214"/>
      <w:bookmarkStart w:id="3156" w:name="sub_320151214"/>
      <w:bookmarkStart w:id="3157" w:name="sub_32011014"/>
      <w:bookmarkStart w:id="3158" w:name="sub_3201122414"/>
      <w:bookmarkStart w:id="3159" w:name="sub_32011148"/>
      <w:bookmarkStart w:id="3160" w:name="sub_3201168"/>
      <w:bookmarkStart w:id="3161" w:name="sub_3201528"/>
      <w:bookmarkStart w:id="3162" w:name="sub_3201628"/>
      <w:bookmarkStart w:id="3163" w:name="sub_32011138"/>
      <w:bookmarkStart w:id="3164" w:name="sub_3201158"/>
      <w:bookmarkStart w:id="3165" w:name="sub_3201518"/>
      <w:bookmarkStart w:id="3166" w:name="sub_3201618"/>
      <w:bookmarkStart w:id="3167" w:name="sub_32011230"/>
      <w:bookmarkStart w:id="3168" w:name="sub_32011112"/>
      <w:bookmarkStart w:id="3169" w:name="sub_320125"/>
      <w:bookmarkStart w:id="3170" w:name="sub_3201132"/>
      <w:bookmarkStart w:id="3171" w:name="sub_320112110"/>
      <w:bookmarkStart w:id="3172" w:name="sub_3201510"/>
      <w:bookmarkStart w:id="3173" w:name="sub_320112210"/>
      <w:bookmarkStart w:id="3174" w:name="sub_3201610"/>
      <w:bookmarkStart w:id="3175" w:name="sub_320111416"/>
      <w:bookmarkStart w:id="3176" w:name="sub_32015216"/>
      <w:bookmarkStart w:id="3177" w:name="sub_320111316"/>
      <w:bookmarkStart w:id="3178" w:name="sub_32015116"/>
      <w:bookmarkStart w:id="3179" w:name="sub_32011256"/>
      <w:bookmarkStart w:id="3180" w:name="sub_320196"/>
      <w:bookmarkStart w:id="3181" w:name="sub_320112136"/>
      <w:bookmarkStart w:id="3182" w:name="sub_320112236"/>
      <w:bookmarkStart w:id="3183" w:name="sub_320111426"/>
      <w:bookmarkStart w:id="3184" w:name="sub_32015226"/>
      <w:bookmarkStart w:id="3185" w:name="sub_320111326"/>
      <w:bookmarkStart w:id="3186" w:name="sub_32015126"/>
      <w:bookmarkStart w:id="3187" w:name="sub_32011266"/>
      <w:bookmarkStart w:id="3188" w:name="sub_3201106"/>
      <w:bookmarkStart w:id="3189" w:name="sub_320112146"/>
      <w:bookmarkStart w:id="3190" w:name="sub_320112246"/>
      <w:bookmarkStart w:id="3191" w:name="sub_320116412"/>
      <w:bookmarkStart w:id="3192" w:name="sub_320115412"/>
      <w:bookmarkStart w:id="3193" w:name="sub_320111812"/>
      <w:bookmarkStart w:id="3194" w:name="sub_32015612"/>
      <w:bookmarkStart w:id="3195" w:name="sub_3201521212"/>
      <w:bookmarkStart w:id="3196" w:name="sub_32019212"/>
      <w:bookmarkStart w:id="3197" w:name="sub_3201522212"/>
      <w:bookmarkStart w:id="3198" w:name="sub_320110212"/>
      <w:bookmarkStart w:id="3199" w:name="sub_320116312"/>
      <w:bookmarkStart w:id="3200" w:name="sub_320115312"/>
      <w:bookmarkStart w:id="3201" w:name="sub_320111712"/>
      <w:bookmarkStart w:id="3202" w:name="sub_32015512"/>
      <w:bookmarkStart w:id="3203" w:name="sub_3201521112"/>
      <w:bookmarkStart w:id="3204" w:name="sub_32019112"/>
      <w:bookmarkStart w:id="3205" w:name="sub_3201522112"/>
      <w:bookmarkStart w:id="3206" w:name="sub_320110112"/>
      <w:bookmarkStart w:id="3207" w:name="sub_320111452"/>
      <w:bookmarkStart w:id="3208" w:name="sub_32015252"/>
      <w:bookmarkStart w:id="3209" w:name="sub_320111352"/>
      <w:bookmarkStart w:id="3210" w:name="sub_32015152"/>
      <w:bookmarkStart w:id="3211" w:name="sub_32011292"/>
      <w:bookmarkStart w:id="3212" w:name="sub_3201222"/>
      <w:bookmarkStart w:id="3213" w:name="sub_320112172"/>
      <w:bookmarkStart w:id="3214" w:name="sub_320112272"/>
      <w:bookmarkStart w:id="3215" w:name="sub_3201114132"/>
      <w:bookmarkStart w:id="3216" w:name="sub_3201113132"/>
      <w:bookmarkStart w:id="3217" w:name="sub_320112532"/>
      <w:bookmarkStart w:id="3218" w:name="sub_3201121332"/>
      <w:bookmarkStart w:id="3219" w:name="sub_3201114232"/>
      <w:bookmarkStart w:id="3220" w:name="sub_3201113232"/>
      <w:bookmarkStart w:id="3221" w:name="sub_320112632"/>
      <w:bookmarkStart w:id="3222" w:name="sub_3201121432"/>
      <w:bookmarkStart w:id="3223" w:name="sub_320116422"/>
      <w:bookmarkStart w:id="3224" w:name="sub_320115422"/>
      <w:bookmarkStart w:id="3225" w:name="sub_320111822"/>
      <w:bookmarkStart w:id="3226" w:name="sub_32015622"/>
      <w:bookmarkStart w:id="3227" w:name="sub_3201521222"/>
      <w:bookmarkStart w:id="3228" w:name="sub_32019222"/>
      <w:bookmarkStart w:id="3229" w:name="sub_3201522222"/>
      <w:bookmarkStart w:id="3230" w:name="sub_320110222"/>
      <w:bookmarkStart w:id="3231" w:name="sub_320116322"/>
      <w:bookmarkStart w:id="3232" w:name="sub_320115322"/>
      <w:bookmarkStart w:id="3233" w:name="sub_320111722"/>
      <w:bookmarkStart w:id="3234" w:name="sub_32015522"/>
      <w:bookmarkStart w:id="3235" w:name="sub_3201521122"/>
      <w:bookmarkStart w:id="3236" w:name="sub_32019122"/>
      <w:bookmarkStart w:id="3237" w:name="sub_3201522122"/>
      <w:bookmarkStart w:id="3238" w:name="sub_320110122"/>
      <w:bookmarkStart w:id="3239" w:name="sub_320111462"/>
      <w:bookmarkStart w:id="3240" w:name="sub_32015262"/>
      <w:bookmarkStart w:id="3241" w:name="sub_320111362"/>
      <w:bookmarkStart w:id="3242" w:name="sub_32015162"/>
      <w:bookmarkStart w:id="3243" w:name="sub_320112102"/>
      <w:bookmarkStart w:id="3244" w:name="sub_3201232"/>
      <w:bookmarkStart w:id="3245" w:name="sub_320112182"/>
      <w:bookmarkStart w:id="3246" w:name="sub_320112282"/>
      <w:bookmarkStart w:id="3247" w:name="sub_3201114142"/>
      <w:bookmarkStart w:id="3248" w:name="sub_3201113142"/>
      <w:bookmarkStart w:id="3249" w:name="sub_320112542"/>
      <w:bookmarkStart w:id="3250" w:name="sub_3201121342"/>
      <w:bookmarkStart w:id="3251" w:name="sub_3201114242"/>
      <w:bookmarkStart w:id="3252" w:name="sub_3201113242"/>
      <w:bookmarkStart w:id="3253" w:name="sub_320112642"/>
      <w:bookmarkStart w:id="3254" w:name="sub_3201121442"/>
      <w:bookmarkStart w:id="3255" w:name="sub_32011643"/>
      <w:bookmarkStart w:id="3256" w:name="sub_32016243"/>
      <w:bookmarkStart w:id="3257" w:name="sub_32011543"/>
      <w:bookmarkStart w:id="3258" w:name="sub_32016143"/>
      <w:bookmarkStart w:id="3259" w:name="sub_32011183"/>
      <w:bookmarkStart w:id="3260" w:name="sub_32011103"/>
      <w:bookmarkStart w:id="3261" w:name="sub_3201563"/>
      <w:bookmarkStart w:id="3262" w:name="sub_3201663"/>
      <w:bookmarkStart w:id="3263" w:name="sub_320152123"/>
      <w:bookmarkStart w:id="3264" w:name="sub_320151123"/>
      <w:bookmarkStart w:id="3265" w:name="sub_3201923"/>
      <w:bookmarkStart w:id="3266" w:name="sub_3201122323"/>
      <w:bookmarkStart w:id="3267" w:name="sub_320152223"/>
      <w:bookmarkStart w:id="3268" w:name="sub_320151223"/>
      <w:bookmarkStart w:id="3269" w:name="sub_32011023"/>
      <w:bookmarkStart w:id="3270" w:name="sub_3201122423"/>
      <w:bookmarkStart w:id="3271" w:name="sub_32011633"/>
      <w:bookmarkStart w:id="3272" w:name="sub_32016233"/>
      <w:bookmarkStart w:id="3273" w:name="sub_32011533"/>
      <w:bookmarkStart w:id="3274" w:name="sub_32016133"/>
      <w:bookmarkStart w:id="3275" w:name="sub_32011173"/>
      <w:bookmarkStart w:id="3276" w:name="sub_3201193"/>
      <w:bookmarkStart w:id="3277" w:name="sub_3201553"/>
      <w:bookmarkStart w:id="3278" w:name="sub_3201653"/>
      <w:bookmarkStart w:id="3279" w:name="sub_320152113"/>
      <w:bookmarkStart w:id="3280" w:name="sub_320151113"/>
      <w:bookmarkStart w:id="3281" w:name="sub_3201913"/>
      <w:bookmarkStart w:id="3282" w:name="sub_3201122313"/>
      <w:bookmarkStart w:id="3283" w:name="sub_320152213"/>
      <w:bookmarkStart w:id="3284" w:name="sub_320151213"/>
      <w:bookmarkStart w:id="3285" w:name="sub_32011013"/>
      <w:bookmarkStart w:id="3286" w:name="sub_3201122413"/>
      <w:bookmarkStart w:id="3287" w:name="sub_32011147"/>
      <w:bookmarkStart w:id="3288" w:name="sub_3201167"/>
      <w:bookmarkStart w:id="3289" w:name="sub_3201527"/>
      <w:bookmarkStart w:id="3290" w:name="sub_3201627"/>
      <w:bookmarkStart w:id="3291" w:name="sub_32011137"/>
      <w:bookmarkStart w:id="3292" w:name="sub_3201157"/>
      <w:bookmarkStart w:id="3293" w:name="sub_3201517"/>
      <w:bookmarkStart w:id="3294" w:name="sub_3201617"/>
      <w:bookmarkStart w:id="3295" w:name="sub_32011220"/>
      <w:bookmarkStart w:id="3296" w:name="sub_32011111"/>
      <w:bookmarkStart w:id="3297" w:name="sub_320124"/>
      <w:bookmarkStart w:id="3298" w:name="sub_3201131"/>
      <w:bookmarkStart w:id="3299" w:name="sub_32011219"/>
      <w:bookmarkStart w:id="3300" w:name="sub_320159"/>
      <w:bookmarkStart w:id="3301" w:name="sub_32011229"/>
      <w:bookmarkStart w:id="3302" w:name="sub_320169"/>
      <w:bookmarkStart w:id="3303" w:name="sub_320111415"/>
      <w:bookmarkStart w:id="3304" w:name="sub_32015215"/>
      <w:bookmarkStart w:id="3305" w:name="sub_320111315"/>
      <w:bookmarkStart w:id="3306" w:name="sub_32015115"/>
      <w:bookmarkStart w:id="3307" w:name="sub_32011255"/>
      <w:bookmarkStart w:id="3308" w:name="sub_320195"/>
      <w:bookmarkStart w:id="3309" w:name="sub_320112135"/>
      <w:bookmarkStart w:id="3310" w:name="sub_320112235"/>
      <w:bookmarkStart w:id="3311" w:name="sub_320111425"/>
      <w:bookmarkStart w:id="3312" w:name="sub_32015225"/>
      <w:bookmarkStart w:id="3313" w:name="sub_320111325"/>
      <w:bookmarkStart w:id="3314" w:name="sub_32015125"/>
      <w:bookmarkStart w:id="3315" w:name="sub_32011265"/>
      <w:bookmarkStart w:id="3316" w:name="sub_3201105"/>
      <w:bookmarkStart w:id="3317" w:name="sub_320112145"/>
      <w:bookmarkStart w:id="3318" w:name="sub_320112245"/>
      <w:bookmarkStart w:id="3319" w:name="sub_320116411"/>
      <w:bookmarkStart w:id="3320" w:name="sub_320115411"/>
      <w:bookmarkStart w:id="3321" w:name="sub_320111811"/>
      <w:bookmarkStart w:id="3322" w:name="sub_32015611"/>
      <w:bookmarkStart w:id="3323" w:name="sub_3201521211"/>
      <w:bookmarkStart w:id="3324" w:name="sub_32019211"/>
      <w:bookmarkStart w:id="3325" w:name="sub_3201522211"/>
      <w:bookmarkStart w:id="3326" w:name="sub_320110211"/>
      <w:bookmarkStart w:id="3327" w:name="sub_320116311"/>
      <w:bookmarkStart w:id="3328" w:name="sub_320115311"/>
      <w:bookmarkStart w:id="3329" w:name="sub_320111711"/>
      <w:bookmarkStart w:id="3330" w:name="sub_32015511"/>
      <w:bookmarkStart w:id="3331" w:name="sub_3201521111"/>
      <w:bookmarkStart w:id="3332" w:name="sub_32019111"/>
      <w:bookmarkStart w:id="3333" w:name="sub_3201522111"/>
      <w:bookmarkStart w:id="3334" w:name="sub_320110111"/>
      <w:bookmarkStart w:id="3335" w:name="sub_320111451"/>
      <w:bookmarkStart w:id="3336" w:name="sub_32015251"/>
      <w:bookmarkStart w:id="3337" w:name="sub_320111351"/>
      <w:bookmarkStart w:id="3338" w:name="sub_32015151"/>
      <w:bookmarkStart w:id="3339" w:name="sub_32011291"/>
      <w:bookmarkStart w:id="3340" w:name="sub_3201221"/>
      <w:bookmarkStart w:id="3341" w:name="sub_320112171"/>
      <w:bookmarkStart w:id="3342" w:name="sub_320112271"/>
      <w:bookmarkStart w:id="3343" w:name="sub_3201114131"/>
      <w:bookmarkStart w:id="3344" w:name="sub_3201113131"/>
      <w:bookmarkStart w:id="3345" w:name="sub_320112531"/>
      <w:bookmarkStart w:id="3346" w:name="sub_3201121331"/>
      <w:bookmarkStart w:id="3347" w:name="sub_3201114231"/>
      <w:bookmarkStart w:id="3348" w:name="sub_3201113231"/>
      <w:bookmarkStart w:id="3349" w:name="sub_320112631"/>
      <w:bookmarkStart w:id="3350" w:name="sub_3201121431"/>
      <w:bookmarkStart w:id="3351" w:name="sub_320116421"/>
      <w:bookmarkStart w:id="3352" w:name="sub_320115421"/>
      <w:bookmarkStart w:id="3353" w:name="sub_320111821"/>
      <w:bookmarkStart w:id="3354" w:name="sub_32015621"/>
      <w:bookmarkStart w:id="3355" w:name="sub_3201521221"/>
      <w:bookmarkStart w:id="3356" w:name="sub_32019221"/>
      <w:bookmarkStart w:id="3357" w:name="sub_3201522221"/>
      <w:bookmarkStart w:id="3358" w:name="sub_320110221"/>
      <w:bookmarkStart w:id="3359" w:name="sub_320116321"/>
      <w:bookmarkStart w:id="3360" w:name="sub_320115321"/>
      <w:bookmarkStart w:id="3361" w:name="sub_320111721"/>
      <w:bookmarkStart w:id="3362" w:name="sub_32015521"/>
      <w:bookmarkStart w:id="3363" w:name="sub_3201521121"/>
      <w:bookmarkStart w:id="3364" w:name="sub_32019121"/>
      <w:bookmarkStart w:id="3365" w:name="sub_3201522121"/>
      <w:bookmarkStart w:id="3366" w:name="sub_320110121"/>
      <w:bookmarkStart w:id="3367" w:name="sub_320111461"/>
      <w:bookmarkStart w:id="3368" w:name="sub_32015261"/>
      <w:bookmarkStart w:id="3369" w:name="sub_320111361"/>
      <w:bookmarkStart w:id="3370" w:name="sub_32015161"/>
      <w:bookmarkStart w:id="3371" w:name="sub_320112101"/>
      <w:bookmarkStart w:id="3372" w:name="sub_3201231"/>
      <w:bookmarkStart w:id="3373" w:name="sub_320112181"/>
      <w:bookmarkStart w:id="3374" w:name="sub_320112281"/>
      <w:bookmarkStart w:id="3375" w:name="sub_3201114141"/>
      <w:bookmarkStart w:id="3376" w:name="sub_3201113141"/>
      <w:bookmarkStart w:id="3377" w:name="sub_320112541"/>
      <w:bookmarkStart w:id="3378" w:name="sub_3201121341"/>
      <w:bookmarkStart w:id="3379" w:name="sub_3201114241"/>
      <w:bookmarkStart w:id="3380" w:name="sub_3201113241"/>
      <w:bookmarkStart w:id="3381" w:name="sub_320112641"/>
      <w:bookmarkStart w:id="3382" w:name="sub_3201121441"/>
      <w:bookmarkStart w:id="3383" w:name="sub_320112244"/>
      <w:bookmarkStart w:id="3384" w:name="sub_3201164"/>
      <w:bookmarkStart w:id="3385" w:name="sub_3201524"/>
      <w:bookmarkStart w:id="3386" w:name="sub_3201624"/>
      <w:bookmarkStart w:id="3387" w:name="sub_32011134"/>
      <w:bookmarkStart w:id="3388" w:name="sub_3201154"/>
      <w:bookmarkStart w:id="3389" w:name="sub_3201514"/>
      <w:bookmarkStart w:id="3390" w:name="sub_3201614"/>
      <w:bookmarkStart w:id="3391" w:name="sub_3201128"/>
      <w:bookmarkStart w:id="3392" w:name="sub_3201118"/>
      <w:bookmarkStart w:id="3393" w:name="sub_320121"/>
      <w:bookmarkStart w:id="3394" w:name="sub_3201110"/>
      <w:bookmarkStart w:id="3395" w:name="sub_32011216"/>
      <w:bookmarkStart w:id="3396" w:name="sub_320156"/>
      <w:bookmarkStart w:id="3397" w:name="sub_32011226"/>
      <w:bookmarkStart w:id="3398" w:name="sub_320166"/>
      <w:bookmarkStart w:id="3399" w:name="sub_320111412"/>
      <w:bookmarkStart w:id="3400" w:name="sub_32015212"/>
      <w:bookmarkStart w:id="3401" w:name="sub_320111312"/>
      <w:bookmarkStart w:id="3402" w:name="sub_32015112"/>
      <w:bookmarkStart w:id="3403" w:name="sub_32011252"/>
      <w:bookmarkStart w:id="3404" w:name="sub_320192"/>
      <w:bookmarkStart w:id="3405" w:name="sub_320112132"/>
      <w:bookmarkStart w:id="3406" w:name="sub_320112232"/>
      <w:bookmarkStart w:id="3407" w:name="sub_320111422"/>
      <w:bookmarkStart w:id="3408" w:name="sub_32015222"/>
      <w:bookmarkStart w:id="3409" w:name="sub_320111322"/>
      <w:bookmarkStart w:id="3410" w:name="sub_32015122"/>
      <w:bookmarkStart w:id="3411" w:name="sub_32011262"/>
      <w:bookmarkStart w:id="3412" w:name="sub_3201102"/>
      <w:bookmarkStart w:id="3413" w:name="sub_320112142"/>
      <w:bookmarkStart w:id="3414" w:name="sub_320112242"/>
      <w:bookmarkStart w:id="3415" w:name="sub_32011143"/>
      <w:bookmarkStart w:id="3416" w:name="sub_3201163"/>
      <w:bookmarkStart w:id="3417" w:name="sub_3201523"/>
      <w:bookmarkStart w:id="3418" w:name="sub_3201623"/>
      <w:bookmarkStart w:id="3419" w:name="sub_32011133"/>
      <w:bookmarkStart w:id="3420" w:name="sub_3201153"/>
      <w:bookmarkStart w:id="3421" w:name="sub_3201513"/>
      <w:bookmarkStart w:id="3422" w:name="sub_3201613"/>
      <w:bookmarkStart w:id="3423" w:name="sub_3201127"/>
      <w:bookmarkStart w:id="3424" w:name="sub_3201117"/>
      <w:bookmarkStart w:id="3425" w:name="sub_320120"/>
      <w:bookmarkStart w:id="3426" w:name="sub_320119"/>
      <w:bookmarkStart w:id="3427" w:name="sub_32011215"/>
      <w:bookmarkStart w:id="3428" w:name="sub_320155"/>
      <w:bookmarkStart w:id="3429" w:name="sub_32011225"/>
      <w:bookmarkStart w:id="3430" w:name="sub_320165"/>
      <w:bookmarkStart w:id="3431" w:name="sub_320111411"/>
      <w:bookmarkStart w:id="3432" w:name="sub_32015211"/>
      <w:bookmarkStart w:id="3433" w:name="sub_320111311"/>
      <w:bookmarkStart w:id="3434" w:name="sub_32015111"/>
      <w:bookmarkStart w:id="3435" w:name="sub_32011251"/>
      <w:bookmarkStart w:id="3436" w:name="sub_320191"/>
      <w:bookmarkStart w:id="3437" w:name="sub_320112131"/>
      <w:bookmarkStart w:id="3438" w:name="sub_320112231"/>
      <w:bookmarkStart w:id="3439" w:name="sub_320111421"/>
      <w:bookmarkStart w:id="3440" w:name="sub_32015221"/>
      <w:bookmarkStart w:id="3441" w:name="sub_320111321"/>
      <w:bookmarkStart w:id="3442" w:name="sub_32015121"/>
      <w:bookmarkStart w:id="3443" w:name="sub_32011261"/>
      <w:bookmarkStart w:id="3444" w:name="sub_3201101"/>
      <w:bookmarkStart w:id="3445" w:name="sub_320112141"/>
      <w:bookmarkStart w:id="3446" w:name="sub_320112241"/>
      <w:bookmarkStart w:id="3447" w:name="sub_320164"/>
      <w:bookmarkStart w:id="3448" w:name="sub_3201114"/>
      <w:bookmarkStart w:id="3449" w:name="sub_32018"/>
      <w:bookmarkStart w:id="3450" w:name="sub_320116"/>
      <w:bookmarkStart w:id="3451" w:name="sub_32011212"/>
      <w:bookmarkStart w:id="3452" w:name="sub_320152"/>
      <w:bookmarkStart w:id="3453" w:name="sub_32011222"/>
      <w:bookmarkStart w:id="3454" w:name="sub_320162"/>
      <w:bookmarkStart w:id="3455" w:name="sub_3201123"/>
      <w:bookmarkStart w:id="3456" w:name="sub_3201113"/>
      <w:bookmarkStart w:id="3457" w:name="sub_32017"/>
      <w:bookmarkStart w:id="3458" w:name="sub_320115"/>
      <w:bookmarkStart w:id="3459" w:name="sub_32011211"/>
      <w:bookmarkStart w:id="3460" w:name="sub_320151"/>
      <w:bookmarkStart w:id="3461" w:name="sub_32011221"/>
      <w:bookmarkStart w:id="3462" w:name="sub_320161"/>
      <w:bookmarkStart w:id="3463" w:name="sub_320114"/>
      <w:bookmarkStart w:id="3464" w:name="sub_320112"/>
      <w:bookmarkStart w:id="3465" w:name="sub_32013"/>
      <w:bookmarkStart w:id="3466" w:name="sub_320111"/>
      <w:bookmarkStart w:id="3467" w:name="sub_32012"/>
      <w:bookmarkStart w:id="3468" w:name="sub_3201"/>
      <w:bookmarkStart w:id="3469" w:name="sub_3202"/>
      <w:bookmarkStart w:id="3470" w:name="sub_32011"/>
      <w:bookmarkStart w:id="3471" w:name="sub_32014"/>
      <w:bookmarkStart w:id="3472" w:name="sub_3201121"/>
      <w:bookmarkStart w:id="3473" w:name="sub_3201111"/>
      <w:bookmarkStart w:id="3474" w:name="sub_32015"/>
      <w:bookmarkStart w:id="3475" w:name="sub_320113"/>
      <w:bookmarkStart w:id="3476" w:name="sub_3201122"/>
      <w:bookmarkStart w:id="3477" w:name="sub_3201112"/>
      <w:bookmarkStart w:id="3478" w:name="sub_32016"/>
      <w:bookmarkStart w:id="3479" w:name="sub_3201124"/>
      <w:bookmarkStart w:id="3480" w:name="sub_32011141"/>
      <w:bookmarkStart w:id="3481" w:name="sub_3201161"/>
      <w:bookmarkStart w:id="3482" w:name="sub_3201521"/>
      <w:bookmarkStart w:id="3483" w:name="sub_3201621"/>
      <w:bookmarkStart w:id="3484" w:name="sub_32011131"/>
      <w:bookmarkStart w:id="3485" w:name="sub_3201151"/>
      <w:bookmarkStart w:id="3486" w:name="sub_3201511"/>
      <w:bookmarkStart w:id="3487" w:name="sub_3201611"/>
      <w:bookmarkStart w:id="3488" w:name="sub_3201125"/>
      <w:bookmarkStart w:id="3489" w:name="sub_3201115"/>
      <w:bookmarkStart w:id="3490" w:name="sub_32019"/>
      <w:bookmarkStart w:id="3491" w:name="sub_320117"/>
      <w:bookmarkStart w:id="3492" w:name="sub_32011213"/>
      <w:bookmarkStart w:id="3493" w:name="sub_320153"/>
      <w:bookmarkStart w:id="3494" w:name="sub_32011223"/>
      <w:bookmarkStart w:id="3495" w:name="sub_320163"/>
      <w:bookmarkStart w:id="3496" w:name="sub_32011142"/>
      <w:bookmarkStart w:id="3497" w:name="sub_3201162"/>
      <w:bookmarkStart w:id="3498" w:name="sub_3201522"/>
      <w:bookmarkStart w:id="3499" w:name="sub_3201622"/>
      <w:bookmarkStart w:id="3500" w:name="sub_32011132"/>
      <w:bookmarkStart w:id="3501" w:name="sub_3201152"/>
      <w:bookmarkStart w:id="3502" w:name="sub_3201512"/>
      <w:bookmarkStart w:id="3503" w:name="sub_3201612"/>
      <w:bookmarkStart w:id="3504" w:name="sub_3201126"/>
      <w:bookmarkStart w:id="3505" w:name="sub_3201116"/>
      <w:bookmarkStart w:id="3506" w:name="sub_320110"/>
      <w:bookmarkStart w:id="3507" w:name="sub_320118"/>
      <w:bookmarkStart w:id="3508" w:name="sub_32011214"/>
      <w:bookmarkStart w:id="3509" w:name="sub_320154"/>
      <w:bookmarkStart w:id="3510" w:name="sub_32011224"/>
      <w:bookmarkStart w:id="3511" w:name="sub_32011144"/>
      <w:bookmarkStart w:id="3512" w:name="sub_32011641"/>
      <w:bookmarkStart w:id="3513" w:name="sub_32016241"/>
      <w:bookmarkStart w:id="3514" w:name="sub_32011541"/>
      <w:bookmarkStart w:id="3515" w:name="sub_32016141"/>
      <w:bookmarkStart w:id="3516" w:name="sub_32011181"/>
      <w:bookmarkStart w:id="3517" w:name="sub_32011101"/>
      <w:bookmarkStart w:id="3518" w:name="sub_3201561"/>
      <w:bookmarkStart w:id="3519" w:name="sub_3201661"/>
      <w:bookmarkStart w:id="3520" w:name="sub_320152121"/>
      <w:bookmarkStart w:id="3521" w:name="sub_320151121"/>
      <w:bookmarkStart w:id="3522" w:name="sub_3201921"/>
      <w:bookmarkStart w:id="3523" w:name="sub_3201122321"/>
      <w:bookmarkStart w:id="3524" w:name="sub_320152221"/>
      <w:bookmarkStart w:id="3525" w:name="sub_320151221"/>
      <w:bookmarkStart w:id="3526" w:name="sub_32011021"/>
      <w:bookmarkStart w:id="3527" w:name="sub_3201122421"/>
      <w:bookmarkStart w:id="3528" w:name="sub_32011631"/>
      <w:bookmarkStart w:id="3529" w:name="sub_32016231"/>
      <w:bookmarkStart w:id="3530" w:name="sub_32011531"/>
      <w:bookmarkStart w:id="3531" w:name="sub_32016131"/>
      <w:bookmarkStart w:id="3532" w:name="sub_32011171"/>
      <w:bookmarkStart w:id="3533" w:name="sub_3201191"/>
      <w:bookmarkStart w:id="3534" w:name="sub_3201551"/>
      <w:bookmarkStart w:id="3535" w:name="sub_3201651"/>
      <w:bookmarkStart w:id="3536" w:name="sub_320152111"/>
      <w:bookmarkStart w:id="3537" w:name="sub_320151111"/>
      <w:bookmarkStart w:id="3538" w:name="sub_3201911"/>
      <w:bookmarkStart w:id="3539" w:name="sub_3201122311"/>
      <w:bookmarkStart w:id="3540" w:name="sub_320152211"/>
      <w:bookmarkStart w:id="3541" w:name="sub_320151211"/>
      <w:bookmarkStart w:id="3542" w:name="sub_32011011"/>
      <w:bookmarkStart w:id="3543" w:name="sub_3201122411"/>
      <w:bookmarkStart w:id="3544" w:name="sub_32011145"/>
      <w:bookmarkStart w:id="3545" w:name="sub_3201165"/>
      <w:bookmarkStart w:id="3546" w:name="sub_3201525"/>
      <w:bookmarkStart w:id="3547" w:name="sub_3201625"/>
      <w:bookmarkStart w:id="3548" w:name="sub_32011135"/>
      <w:bookmarkStart w:id="3549" w:name="sub_3201155"/>
      <w:bookmarkStart w:id="3550" w:name="sub_3201515"/>
      <w:bookmarkStart w:id="3551" w:name="sub_3201615"/>
      <w:bookmarkStart w:id="3552" w:name="sub_3201129"/>
      <w:bookmarkStart w:id="3553" w:name="sub_3201119"/>
      <w:bookmarkStart w:id="3554" w:name="sub_320122"/>
      <w:bookmarkStart w:id="3555" w:name="sub_3201120"/>
      <w:bookmarkStart w:id="3556" w:name="sub_32011217"/>
      <w:bookmarkStart w:id="3557" w:name="sub_320157"/>
      <w:bookmarkStart w:id="3558" w:name="sub_32011227"/>
      <w:bookmarkStart w:id="3559" w:name="sub_320167"/>
      <w:bookmarkStart w:id="3560" w:name="sub_320111413"/>
      <w:bookmarkStart w:id="3561" w:name="sub_32015213"/>
      <w:bookmarkStart w:id="3562" w:name="sub_320111313"/>
      <w:bookmarkStart w:id="3563" w:name="sub_32015113"/>
      <w:bookmarkStart w:id="3564" w:name="sub_32011253"/>
      <w:bookmarkStart w:id="3565" w:name="sub_320193"/>
      <w:bookmarkStart w:id="3566" w:name="sub_320112133"/>
      <w:bookmarkStart w:id="3567" w:name="sub_320112233"/>
      <w:bookmarkStart w:id="3568" w:name="sub_320111423"/>
      <w:bookmarkStart w:id="3569" w:name="sub_32015223"/>
      <w:bookmarkStart w:id="3570" w:name="sub_320111323"/>
      <w:bookmarkStart w:id="3571" w:name="sub_32015123"/>
      <w:bookmarkStart w:id="3572" w:name="sub_32011263"/>
      <w:bookmarkStart w:id="3573" w:name="sub_3201103"/>
      <w:bookmarkStart w:id="3574" w:name="sub_320112143"/>
      <w:bookmarkStart w:id="3575" w:name="sub_320112243"/>
      <w:bookmarkStart w:id="3576" w:name="sub_32011642"/>
      <w:bookmarkStart w:id="3577" w:name="sub_32016242"/>
      <w:bookmarkStart w:id="3578" w:name="sub_32011542"/>
      <w:bookmarkStart w:id="3579" w:name="sub_32016142"/>
      <w:bookmarkStart w:id="3580" w:name="sub_32011182"/>
      <w:bookmarkStart w:id="3581" w:name="sub_32011102"/>
      <w:bookmarkStart w:id="3582" w:name="sub_3201562"/>
      <w:bookmarkStart w:id="3583" w:name="sub_3201662"/>
      <w:bookmarkStart w:id="3584" w:name="sub_320152122"/>
      <w:bookmarkStart w:id="3585" w:name="sub_320151122"/>
      <w:bookmarkStart w:id="3586" w:name="sub_3201922"/>
      <w:bookmarkStart w:id="3587" w:name="sub_3201122322"/>
      <w:bookmarkStart w:id="3588" w:name="sub_320152222"/>
      <w:bookmarkStart w:id="3589" w:name="sub_320151222"/>
      <w:bookmarkStart w:id="3590" w:name="sub_32011022"/>
      <w:bookmarkStart w:id="3591" w:name="sub_3201122422"/>
      <w:bookmarkStart w:id="3592" w:name="sub_32011632"/>
      <w:bookmarkStart w:id="3593" w:name="sub_32016232"/>
      <w:bookmarkStart w:id="3594" w:name="sub_32011532"/>
      <w:bookmarkStart w:id="3595" w:name="sub_32016132"/>
      <w:bookmarkStart w:id="3596" w:name="sub_32011172"/>
      <w:bookmarkStart w:id="3597" w:name="sub_3201192"/>
      <w:bookmarkStart w:id="3598" w:name="sub_3201552"/>
      <w:bookmarkStart w:id="3599" w:name="sub_3201652"/>
      <w:bookmarkStart w:id="3600" w:name="sub_320152112"/>
      <w:bookmarkStart w:id="3601" w:name="sub_320151112"/>
      <w:bookmarkStart w:id="3602" w:name="sub_3201912"/>
      <w:bookmarkStart w:id="3603" w:name="sub_3201122312"/>
      <w:bookmarkStart w:id="3604" w:name="sub_320152212"/>
      <w:bookmarkStart w:id="3605" w:name="sub_320151212"/>
      <w:bookmarkStart w:id="3606" w:name="sub_32011012"/>
      <w:bookmarkStart w:id="3607" w:name="sub_3201122412"/>
      <w:bookmarkStart w:id="3608" w:name="sub_32011146"/>
      <w:bookmarkStart w:id="3609" w:name="sub_3201166"/>
      <w:bookmarkStart w:id="3610" w:name="sub_3201526"/>
      <w:bookmarkStart w:id="3611" w:name="sub_3201626"/>
      <w:bookmarkStart w:id="3612" w:name="sub_32011136"/>
      <w:bookmarkStart w:id="3613" w:name="sub_3201156"/>
      <w:bookmarkStart w:id="3614" w:name="sub_3201516"/>
      <w:bookmarkStart w:id="3615" w:name="sub_3201616"/>
      <w:bookmarkStart w:id="3616" w:name="sub_32011210"/>
      <w:bookmarkStart w:id="3617" w:name="sub_32011110"/>
      <w:bookmarkStart w:id="3618" w:name="sub_320123"/>
      <w:bookmarkStart w:id="3619" w:name="sub_3201130"/>
      <w:bookmarkStart w:id="3620" w:name="sub_32011218"/>
      <w:bookmarkStart w:id="3621" w:name="sub_320158"/>
      <w:bookmarkStart w:id="3622" w:name="sub_32011228"/>
      <w:bookmarkStart w:id="3623" w:name="sub_320168"/>
      <w:bookmarkStart w:id="3624" w:name="sub_320111414"/>
      <w:bookmarkStart w:id="3625" w:name="sub_32015214"/>
      <w:bookmarkStart w:id="3626" w:name="sub_320111314"/>
      <w:bookmarkStart w:id="3627" w:name="sub_32015114"/>
      <w:bookmarkStart w:id="3628" w:name="sub_32011254"/>
      <w:bookmarkStart w:id="3629" w:name="sub_320194"/>
      <w:bookmarkStart w:id="3630" w:name="sub_320112134"/>
      <w:bookmarkStart w:id="3631" w:name="sub_320112234"/>
      <w:bookmarkStart w:id="3632" w:name="sub_320111424"/>
      <w:bookmarkStart w:id="3633" w:name="sub_32015224"/>
      <w:bookmarkStart w:id="3634" w:name="sub_320111324"/>
      <w:bookmarkStart w:id="3635" w:name="sub_32015124"/>
      <w:bookmarkStart w:id="3636" w:name="sub_32011264"/>
      <w:bookmarkStart w:id="3637" w:name="sub_3201104"/>
      <w:bookmarkStart w:id="3638" w:name="sub_320112144"/>
      <w:bookmarkStart w:id="3639" w:name="sub_32011644"/>
      <w:bookmarkStart w:id="3640" w:name="sub_320162441"/>
      <w:bookmarkStart w:id="3641" w:name="sub_320161441"/>
      <w:bookmarkStart w:id="3642" w:name="sub_320111041"/>
      <w:bookmarkStart w:id="3643" w:name="sub_32016641"/>
      <w:bookmarkStart w:id="3644" w:name="sub_3201511241"/>
      <w:bookmarkStart w:id="3645" w:name="sub_32011223241"/>
      <w:bookmarkStart w:id="3646" w:name="sub_3201512241"/>
      <w:bookmarkStart w:id="3647" w:name="sub_32011224241"/>
      <w:bookmarkStart w:id="3648" w:name="sub_320162341"/>
      <w:bookmarkStart w:id="3649" w:name="sub_320161341"/>
      <w:bookmarkStart w:id="3650" w:name="sub_32011941"/>
      <w:bookmarkStart w:id="3651" w:name="sub_32016541"/>
      <w:bookmarkStart w:id="3652" w:name="sub_3201511141"/>
      <w:bookmarkStart w:id="3653" w:name="sub_32011223141"/>
      <w:bookmarkStart w:id="3654" w:name="sub_3201512141"/>
      <w:bookmarkStart w:id="3655" w:name="sub_32011224141"/>
      <w:bookmarkStart w:id="3656" w:name="sub_32011681"/>
      <w:bookmarkStart w:id="3657" w:name="sub_32016281"/>
      <w:bookmarkStart w:id="3658" w:name="sub_32011581"/>
      <w:bookmarkStart w:id="3659" w:name="sub_32016181"/>
      <w:bookmarkStart w:id="3660" w:name="sub_320111121"/>
      <w:bookmarkStart w:id="3661" w:name="sub_32011321"/>
      <w:bookmarkStart w:id="3662" w:name="sub_32015101"/>
      <w:bookmarkStart w:id="3663" w:name="sub_32016101"/>
      <w:bookmarkStart w:id="3664" w:name="sub_320152161"/>
      <w:bookmarkStart w:id="3665" w:name="sub_320151161"/>
      <w:bookmarkStart w:id="3666" w:name="sub_3201961"/>
      <w:bookmarkStart w:id="3667" w:name="sub_3201122361"/>
      <w:bookmarkStart w:id="3668" w:name="sub_320152261"/>
      <w:bookmarkStart w:id="3669" w:name="sub_320151261"/>
      <w:bookmarkStart w:id="3670" w:name="sub_32011061"/>
      <w:bookmarkStart w:id="3671" w:name="sub_3201122461"/>
      <w:bookmarkStart w:id="3672" w:name="sub_3201154121"/>
      <w:bookmarkStart w:id="3673" w:name="sub_320156121"/>
      <w:bookmarkStart w:id="3674" w:name="sub_320192121"/>
      <w:bookmarkStart w:id="3675" w:name="sub_3201102121"/>
      <w:bookmarkStart w:id="3676" w:name="sub_3201153121"/>
      <w:bookmarkStart w:id="3677" w:name="sub_320155121"/>
      <w:bookmarkStart w:id="3678" w:name="sub_320191121"/>
      <w:bookmarkStart w:id="3679" w:name="sub_3201101121"/>
      <w:bookmarkStart w:id="3680" w:name="sub_320152521"/>
      <w:bookmarkStart w:id="3681" w:name="sub_320151521"/>
      <w:bookmarkStart w:id="3682" w:name="sub_32012221"/>
      <w:bookmarkStart w:id="3683" w:name="sub_3201122721"/>
      <w:bookmarkStart w:id="3684" w:name="sub_32011131321"/>
      <w:bookmarkStart w:id="3685" w:name="sub_32011213321"/>
      <w:bookmarkStart w:id="3686" w:name="sub_32011132321"/>
      <w:bookmarkStart w:id="3687" w:name="sub_32011214321"/>
      <w:bookmarkStart w:id="3688" w:name="sub_3201154221"/>
      <w:bookmarkStart w:id="3689" w:name="sub_320156221"/>
      <w:bookmarkStart w:id="3690" w:name="sub_320192221"/>
      <w:bookmarkStart w:id="3691" w:name="sub_3201102221"/>
      <w:bookmarkStart w:id="3692" w:name="sub_3201153221"/>
      <w:bookmarkStart w:id="3693" w:name="sub_320155221"/>
      <w:bookmarkStart w:id="3694" w:name="sub_320191221"/>
      <w:bookmarkStart w:id="3695" w:name="sub_3201101221"/>
      <w:bookmarkStart w:id="3696" w:name="sub_320152621"/>
      <w:bookmarkStart w:id="3697" w:name="sub_320151621"/>
      <w:bookmarkStart w:id="3698" w:name="sub_32012321"/>
      <w:bookmarkStart w:id="3699" w:name="sub_3201122821"/>
      <w:bookmarkStart w:id="3700" w:name="sub_32011131421"/>
      <w:bookmarkStart w:id="3701" w:name="sub_32011213421"/>
      <w:bookmarkStart w:id="3702" w:name="sub_32011132421"/>
      <w:bookmarkStart w:id="3703" w:name="sub_32011214421"/>
      <w:bookmarkStart w:id="3704" w:name="sub_320162431"/>
      <w:bookmarkStart w:id="3705" w:name="sub_320161431"/>
      <w:bookmarkStart w:id="3706" w:name="sub_320111031"/>
      <w:bookmarkStart w:id="3707" w:name="sub_32016631"/>
      <w:bookmarkStart w:id="3708" w:name="sub_3201511231"/>
      <w:bookmarkStart w:id="3709" w:name="sub_32011223231"/>
      <w:bookmarkStart w:id="3710" w:name="sub_3201512231"/>
      <w:bookmarkStart w:id="3711" w:name="sub_32011224231"/>
      <w:bookmarkStart w:id="3712" w:name="sub_320162331"/>
      <w:bookmarkStart w:id="3713" w:name="sub_320161331"/>
      <w:bookmarkStart w:id="3714" w:name="sub_32011931"/>
      <w:bookmarkStart w:id="3715" w:name="sub_32016531"/>
      <w:bookmarkStart w:id="3716" w:name="sub_3201511131"/>
      <w:bookmarkStart w:id="3717" w:name="sub_32011223131"/>
      <w:bookmarkStart w:id="3718" w:name="sub_3201512131"/>
      <w:bookmarkStart w:id="3719" w:name="sub_32011224131"/>
      <w:bookmarkStart w:id="3720" w:name="sub_32011671"/>
      <w:bookmarkStart w:id="3721" w:name="sub_32016271"/>
      <w:bookmarkStart w:id="3722" w:name="sub_32011571"/>
      <w:bookmarkStart w:id="3723" w:name="sub_32016171"/>
      <w:bookmarkStart w:id="3724" w:name="sub_320111111"/>
      <w:bookmarkStart w:id="3725" w:name="sub_32011311"/>
      <w:bookmarkStart w:id="3726" w:name="sub_3201591"/>
      <w:bookmarkStart w:id="3727" w:name="sub_3201691"/>
      <w:bookmarkStart w:id="3728" w:name="sub_320152151"/>
      <w:bookmarkStart w:id="3729" w:name="sub_320151151"/>
      <w:bookmarkStart w:id="3730" w:name="sub_3201951"/>
      <w:bookmarkStart w:id="3731" w:name="sub_3201122351"/>
      <w:bookmarkStart w:id="3732" w:name="sub_320152251"/>
      <w:bookmarkStart w:id="3733" w:name="sub_320151251"/>
      <w:bookmarkStart w:id="3734" w:name="sub_32011051"/>
      <w:bookmarkStart w:id="3735" w:name="sub_3201122451"/>
      <w:bookmarkStart w:id="3736" w:name="sub_3201154111"/>
      <w:bookmarkStart w:id="3737" w:name="sub_320156111"/>
      <w:bookmarkStart w:id="3738" w:name="sub_320192111"/>
      <w:bookmarkStart w:id="3739" w:name="sub_3201102111"/>
      <w:bookmarkStart w:id="3740" w:name="sub_3201153111"/>
      <w:bookmarkStart w:id="3741" w:name="sub_320155111"/>
      <w:bookmarkStart w:id="3742" w:name="sub_320191111"/>
      <w:bookmarkStart w:id="3743" w:name="sub_3201101111"/>
      <w:bookmarkStart w:id="3744" w:name="sub_320152511"/>
      <w:bookmarkStart w:id="3745" w:name="sub_320151511"/>
      <w:bookmarkStart w:id="3746" w:name="sub_32012211"/>
      <w:bookmarkStart w:id="3747" w:name="sub_3201122711"/>
      <w:bookmarkStart w:id="3748" w:name="sub_32011131311"/>
      <w:bookmarkStart w:id="3749" w:name="sub_32011213311"/>
      <w:bookmarkStart w:id="3750" w:name="sub_32011132311"/>
      <w:bookmarkStart w:id="3751" w:name="sub_32011214311"/>
      <w:bookmarkStart w:id="3752" w:name="sub_3201154211"/>
      <w:bookmarkStart w:id="3753" w:name="sub_320156211"/>
      <w:bookmarkStart w:id="3754" w:name="sub_320192211"/>
      <w:bookmarkStart w:id="3755" w:name="sub_3201102211"/>
      <w:bookmarkStart w:id="3756" w:name="sub_3201153211"/>
      <w:bookmarkStart w:id="3757" w:name="sub_320155211"/>
      <w:bookmarkStart w:id="3758" w:name="sub_320191211"/>
      <w:bookmarkStart w:id="3759" w:name="sub_3201101211"/>
      <w:bookmarkStart w:id="3760" w:name="sub_320152611"/>
      <w:bookmarkStart w:id="3761" w:name="sub_320151611"/>
      <w:bookmarkStart w:id="3762" w:name="sub_32012311"/>
      <w:bookmarkStart w:id="3763" w:name="sub_3201122811"/>
      <w:bookmarkStart w:id="3764" w:name="sub_32011131411"/>
      <w:bookmarkStart w:id="3765" w:name="sub_32011213411"/>
      <w:bookmarkStart w:id="3766" w:name="sub_32011132411"/>
      <w:bookmarkStart w:id="3767" w:name="sub_32011214411"/>
      <w:bookmarkStart w:id="3768" w:name="sub_32011645"/>
      <w:bookmarkStart w:id="3769" w:name="sub_32016245"/>
      <w:bookmarkStart w:id="3770" w:name="sub_32011545"/>
      <w:bookmarkStart w:id="3771" w:name="sub_32016145"/>
      <w:bookmarkStart w:id="3772" w:name="sub_32011185"/>
      <w:bookmarkStart w:id="3773" w:name="sub_32011105"/>
      <w:bookmarkStart w:id="3774" w:name="sub_3201565"/>
      <w:bookmarkStart w:id="3775" w:name="sub_3201665"/>
      <w:bookmarkStart w:id="3776" w:name="sub_320152125"/>
      <w:bookmarkStart w:id="3777" w:name="sub_320151125"/>
      <w:bookmarkStart w:id="3778" w:name="sub_3201925"/>
      <w:bookmarkStart w:id="3779" w:name="sub_3201122325"/>
      <w:bookmarkStart w:id="3780" w:name="sub_320152225"/>
      <w:bookmarkStart w:id="3781" w:name="sub_320151225"/>
      <w:bookmarkStart w:id="3782" w:name="sub_32011025"/>
      <w:bookmarkStart w:id="3783" w:name="sub_3201122425"/>
      <w:bookmarkStart w:id="3784" w:name="sub_32011635"/>
      <w:bookmarkStart w:id="3785" w:name="sub_32016235"/>
      <w:bookmarkStart w:id="3786" w:name="sub_32011535"/>
      <w:bookmarkStart w:id="3787" w:name="sub_32016135"/>
      <w:bookmarkStart w:id="3788" w:name="sub_32011175"/>
      <w:bookmarkStart w:id="3789" w:name="sub_3201195"/>
      <w:bookmarkStart w:id="3790" w:name="sub_3201555"/>
      <w:bookmarkStart w:id="3791" w:name="sub_3201655"/>
      <w:bookmarkStart w:id="3792" w:name="sub_320152115"/>
      <w:bookmarkStart w:id="3793" w:name="sub_320151115"/>
      <w:bookmarkStart w:id="3794" w:name="sub_3201915"/>
      <w:bookmarkStart w:id="3795" w:name="sub_3201122315"/>
      <w:bookmarkStart w:id="3796" w:name="sub_320152215"/>
      <w:bookmarkStart w:id="3797" w:name="sub_320151215"/>
      <w:bookmarkStart w:id="3798" w:name="sub_32011015"/>
      <w:bookmarkStart w:id="3799" w:name="sub_3201122415"/>
      <w:bookmarkStart w:id="3800" w:name="sub_32011149"/>
      <w:bookmarkStart w:id="3801" w:name="sub_3201169"/>
      <w:bookmarkStart w:id="3802" w:name="sub_3201529"/>
      <w:bookmarkStart w:id="3803" w:name="sub_3201629"/>
      <w:bookmarkStart w:id="3804" w:name="sub_32011139"/>
      <w:bookmarkStart w:id="3805" w:name="sub_3201159"/>
      <w:bookmarkStart w:id="3806" w:name="sub_3201519"/>
      <w:bookmarkStart w:id="3807" w:name="sub_3201619"/>
      <w:bookmarkStart w:id="3808" w:name="sub_32011231"/>
      <w:bookmarkStart w:id="3809" w:name="sub_32011113"/>
      <w:bookmarkStart w:id="3810" w:name="sub_320126"/>
      <w:bookmarkStart w:id="3811" w:name="sub_3201133"/>
      <w:bookmarkStart w:id="3812" w:name="sub_320112111"/>
      <w:bookmarkStart w:id="3813" w:name="sub_3201520"/>
      <w:bookmarkStart w:id="3814" w:name="sub_320112211"/>
      <w:bookmarkStart w:id="3815" w:name="sub_3201620"/>
      <w:bookmarkStart w:id="3816" w:name="sub_320111417"/>
      <w:bookmarkStart w:id="3817" w:name="sub_32015217"/>
      <w:bookmarkStart w:id="3818" w:name="sub_320111317"/>
      <w:bookmarkStart w:id="3819" w:name="sub_32015117"/>
      <w:bookmarkStart w:id="3820" w:name="sub_32011257"/>
      <w:bookmarkStart w:id="3821" w:name="sub_320197"/>
      <w:bookmarkStart w:id="3822" w:name="sub_320112137"/>
      <w:bookmarkStart w:id="3823" w:name="sub_320112237"/>
      <w:bookmarkStart w:id="3824" w:name="sub_320111427"/>
      <w:bookmarkStart w:id="3825" w:name="sub_32015227"/>
      <w:bookmarkStart w:id="3826" w:name="sub_320111327"/>
      <w:bookmarkStart w:id="3827" w:name="sub_32015127"/>
      <w:bookmarkStart w:id="3828" w:name="sub_32011267"/>
      <w:bookmarkStart w:id="3829" w:name="sub_3201107"/>
      <w:bookmarkStart w:id="3830" w:name="sub_320112147"/>
      <w:bookmarkStart w:id="3831" w:name="sub_320112247"/>
      <w:bookmarkStart w:id="3832" w:name="sub_320116413"/>
      <w:bookmarkStart w:id="3833" w:name="sub_320115413"/>
      <w:bookmarkStart w:id="3834" w:name="sub_320111813"/>
      <w:bookmarkStart w:id="3835" w:name="sub_32015613"/>
      <w:bookmarkStart w:id="3836" w:name="sub_3201521213"/>
      <w:bookmarkStart w:id="3837" w:name="sub_32019213"/>
      <w:bookmarkStart w:id="3838" w:name="sub_3201522213"/>
      <w:bookmarkStart w:id="3839" w:name="sub_320110213"/>
      <w:bookmarkStart w:id="3840" w:name="sub_320116313"/>
      <w:bookmarkStart w:id="3841" w:name="sub_320115313"/>
      <w:bookmarkStart w:id="3842" w:name="sub_320111713"/>
      <w:bookmarkStart w:id="3843" w:name="sub_32015513"/>
      <w:bookmarkStart w:id="3844" w:name="sub_3201521113"/>
      <w:bookmarkStart w:id="3845" w:name="sub_32019113"/>
      <w:bookmarkStart w:id="3846" w:name="sub_3201522113"/>
      <w:bookmarkStart w:id="3847" w:name="sub_320110113"/>
      <w:bookmarkStart w:id="3848" w:name="sub_320111453"/>
      <w:bookmarkStart w:id="3849" w:name="sub_32015253"/>
      <w:bookmarkStart w:id="3850" w:name="sub_320111353"/>
      <w:bookmarkStart w:id="3851" w:name="sub_32015153"/>
      <w:bookmarkStart w:id="3852" w:name="sub_32011293"/>
      <w:bookmarkStart w:id="3853" w:name="sub_3201223"/>
      <w:bookmarkStart w:id="3854" w:name="sub_320112173"/>
      <w:bookmarkStart w:id="3855" w:name="sub_320112273"/>
      <w:bookmarkStart w:id="3856" w:name="sub_3201114133"/>
      <w:bookmarkStart w:id="3857" w:name="sub_3201113133"/>
      <w:bookmarkStart w:id="3858" w:name="sub_320112533"/>
      <w:bookmarkStart w:id="3859" w:name="sub_3201121333"/>
      <w:bookmarkStart w:id="3860" w:name="sub_3201114233"/>
      <w:bookmarkStart w:id="3861" w:name="sub_3201113233"/>
      <w:bookmarkStart w:id="3862" w:name="sub_320112633"/>
      <w:bookmarkStart w:id="3863" w:name="sub_3201121433"/>
      <w:bookmarkStart w:id="3864" w:name="sub_320116423"/>
      <w:bookmarkStart w:id="3865" w:name="sub_320115423"/>
      <w:bookmarkStart w:id="3866" w:name="sub_320111823"/>
      <w:bookmarkStart w:id="3867" w:name="sub_32015623"/>
      <w:bookmarkStart w:id="3868" w:name="sub_3201521223"/>
      <w:bookmarkStart w:id="3869" w:name="sub_32019223"/>
      <w:bookmarkStart w:id="3870" w:name="sub_3201522223"/>
      <w:bookmarkStart w:id="3871" w:name="sub_320110223"/>
      <w:bookmarkStart w:id="3872" w:name="sub_320116323"/>
      <w:bookmarkStart w:id="3873" w:name="sub_320115323"/>
      <w:bookmarkStart w:id="3874" w:name="sub_320111723"/>
      <w:bookmarkStart w:id="3875" w:name="sub_32015523"/>
      <w:bookmarkStart w:id="3876" w:name="sub_3201521123"/>
      <w:bookmarkStart w:id="3877" w:name="sub_32019123"/>
      <w:bookmarkStart w:id="3878" w:name="sub_3201522123"/>
      <w:bookmarkStart w:id="3879" w:name="sub_320110123"/>
      <w:bookmarkStart w:id="3880" w:name="sub_320111463"/>
      <w:bookmarkStart w:id="3881" w:name="sub_32015263"/>
      <w:bookmarkStart w:id="3882" w:name="sub_320111363"/>
      <w:bookmarkStart w:id="3883" w:name="sub_32015163"/>
      <w:bookmarkStart w:id="3884" w:name="sub_320112103"/>
      <w:bookmarkStart w:id="3885" w:name="sub_3201233"/>
      <w:bookmarkStart w:id="3886" w:name="sub_320112183"/>
      <w:bookmarkStart w:id="3887" w:name="sub_320112283"/>
      <w:bookmarkStart w:id="3888" w:name="sub_3201114143"/>
      <w:bookmarkStart w:id="3889" w:name="sub_3201113143"/>
      <w:bookmarkStart w:id="3890" w:name="sub_320112543"/>
      <w:bookmarkStart w:id="3891" w:name="sub_3201121343"/>
      <w:bookmarkStart w:id="3892" w:name="sub_3201114243"/>
      <w:bookmarkStart w:id="3893" w:name="sub_3201113243"/>
      <w:bookmarkStart w:id="3894" w:name="sub_320112643"/>
      <w:bookmarkStart w:id="3895" w:name="sub_3201121443"/>
      <w:bookmarkStart w:id="3896" w:name="sub_320162442"/>
      <w:bookmarkStart w:id="3897" w:name="sub_320161442"/>
      <w:bookmarkStart w:id="3898" w:name="sub_320111042"/>
      <w:bookmarkStart w:id="3899" w:name="sub_32016642"/>
      <w:bookmarkStart w:id="3900" w:name="sub_3201511242"/>
      <w:bookmarkStart w:id="3901" w:name="sub_32011223242"/>
      <w:bookmarkStart w:id="3902" w:name="sub_3201512242"/>
      <w:bookmarkStart w:id="3903" w:name="sub_32011224242"/>
      <w:bookmarkStart w:id="3904" w:name="sub_320162342"/>
      <w:bookmarkStart w:id="3905" w:name="sub_320161342"/>
      <w:bookmarkStart w:id="3906" w:name="sub_32011942"/>
      <w:bookmarkStart w:id="3907" w:name="sub_32016542"/>
      <w:bookmarkStart w:id="3908" w:name="sub_3201511142"/>
      <w:bookmarkStart w:id="3909" w:name="sub_32011223142"/>
      <w:bookmarkStart w:id="3910" w:name="sub_3201512142"/>
      <w:bookmarkStart w:id="3911" w:name="sub_32011224142"/>
      <w:bookmarkStart w:id="3912" w:name="sub_32011682"/>
      <w:bookmarkStart w:id="3913" w:name="sub_32016282"/>
      <w:bookmarkStart w:id="3914" w:name="sub_32011582"/>
      <w:bookmarkStart w:id="3915" w:name="sub_32016182"/>
      <w:bookmarkStart w:id="3916" w:name="sub_320111122"/>
      <w:bookmarkStart w:id="3917" w:name="sub_32011322"/>
      <w:bookmarkStart w:id="3918" w:name="sub_32015102"/>
      <w:bookmarkStart w:id="3919" w:name="sub_32016102"/>
      <w:bookmarkStart w:id="3920" w:name="sub_320152162"/>
      <w:bookmarkStart w:id="3921" w:name="sub_320151162"/>
      <w:bookmarkStart w:id="3922" w:name="sub_3201962"/>
      <w:bookmarkStart w:id="3923" w:name="sub_3201122362"/>
      <w:bookmarkStart w:id="3924" w:name="sub_320152262"/>
      <w:bookmarkStart w:id="3925" w:name="sub_320151262"/>
      <w:bookmarkStart w:id="3926" w:name="sub_32011062"/>
      <w:bookmarkStart w:id="3927" w:name="sub_3201122462"/>
      <w:bookmarkStart w:id="3928" w:name="sub_3201154122"/>
      <w:bookmarkStart w:id="3929" w:name="sub_320156122"/>
      <w:bookmarkStart w:id="3930" w:name="sub_320192122"/>
      <w:bookmarkStart w:id="3931" w:name="sub_3201102122"/>
      <w:bookmarkStart w:id="3932" w:name="sub_3201153122"/>
      <w:bookmarkStart w:id="3933" w:name="sub_320155122"/>
      <w:bookmarkStart w:id="3934" w:name="sub_320191122"/>
      <w:bookmarkStart w:id="3935" w:name="sub_3201101122"/>
      <w:bookmarkStart w:id="3936" w:name="sub_320152522"/>
      <w:bookmarkStart w:id="3937" w:name="sub_320151522"/>
      <w:bookmarkStart w:id="3938" w:name="sub_32012222"/>
      <w:bookmarkStart w:id="3939" w:name="sub_3201122722"/>
      <w:bookmarkStart w:id="3940" w:name="sub_32011131322"/>
      <w:bookmarkStart w:id="3941" w:name="sub_32011213322"/>
      <w:bookmarkStart w:id="3942" w:name="sub_32011132322"/>
      <w:bookmarkStart w:id="3943" w:name="sub_32011214322"/>
      <w:bookmarkStart w:id="3944" w:name="sub_3201154222"/>
      <w:bookmarkStart w:id="3945" w:name="sub_320156222"/>
      <w:bookmarkStart w:id="3946" w:name="sub_320192222"/>
      <w:bookmarkStart w:id="3947" w:name="sub_3201102222"/>
      <w:bookmarkStart w:id="3948" w:name="sub_3201153222"/>
      <w:bookmarkStart w:id="3949" w:name="sub_320155222"/>
      <w:bookmarkStart w:id="3950" w:name="sub_320191222"/>
      <w:bookmarkStart w:id="3951" w:name="sub_3201101222"/>
      <w:bookmarkStart w:id="3952" w:name="sub_320152622"/>
      <w:bookmarkStart w:id="3953" w:name="sub_320151622"/>
      <w:bookmarkStart w:id="3954" w:name="sub_32012322"/>
      <w:bookmarkStart w:id="3955" w:name="sub_3201122822"/>
      <w:bookmarkStart w:id="3956" w:name="sub_32011131422"/>
      <w:bookmarkStart w:id="3957" w:name="sub_32011213422"/>
      <w:bookmarkStart w:id="3958" w:name="sub_32011132422"/>
      <w:bookmarkStart w:id="3959" w:name="sub_32011214422"/>
      <w:bookmarkStart w:id="3960" w:name="sub_320162432"/>
      <w:bookmarkStart w:id="3961" w:name="sub_320161432"/>
      <w:bookmarkStart w:id="3962" w:name="sub_320111032"/>
      <w:bookmarkStart w:id="3963" w:name="sub_32016632"/>
      <w:bookmarkStart w:id="3964" w:name="sub_3201511232"/>
      <w:bookmarkStart w:id="3965" w:name="sub_32011223232"/>
      <w:bookmarkStart w:id="3966" w:name="sub_3201512232"/>
      <w:bookmarkStart w:id="3967" w:name="sub_32011224232"/>
      <w:bookmarkStart w:id="3968" w:name="sub_320162332"/>
      <w:bookmarkStart w:id="3969" w:name="sub_320161332"/>
      <w:bookmarkStart w:id="3970" w:name="sub_32011932"/>
      <w:bookmarkStart w:id="3971" w:name="sub_32016532"/>
      <w:bookmarkStart w:id="3972" w:name="sub_3201511132"/>
      <w:bookmarkStart w:id="3973" w:name="sub_32011223132"/>
      <w:bookmarkStart w:id="3974" w:name="sub_3201512132"/>
      <w:bookmarkStart w:id="3975" w:name="sub_32011224132"/>
      <w:bookmarkStart w:id="3976" w:name="sub_32011672"/>
      <w:bookmarkStart w:id="3977" w:name="sub_32016272"/>
      <w:bookmarkStart w:id="3978" w:name="sub_32011572"/>
      <w:bookmarkStart w:id="3979" w:name="sub_32016172"/>
      <w:bookmarkStart w:id="3980" w:name="sub_320111112"/>
      <w:bookmarkStart w:id="3981" w:name="sub_32011312"/>
      <w:bookmarkStart w:id="3982" w:name="sub_3201592"/>
      <w:bookmarkStart w:id="3983" w:name="sub_3201692"/>
      <w:bookmarkStart w:id="3984" w:name="sub_320152152"/>
      <w:bookmarkStart w:id="3985" w:name="sub_320151152"/>
      <w:bookmarkStart w:id="3986" w:name="sub_3201952"/>
      <w:bookmarkStart w:id="3987" w:name="sub_3201122352"/>
      <w:bookmarkStart w:id="3988" w:name="sub_320152252"/>
      <w:bookmarkStart w:id="3989" w:name="sub_320151252"/>
      <w:bookmarkStart w:id="3990" w:name="sub_32011052"/>
      <w:bookmarkStart w:id="3991" w:name="sub_3201122452"/>
      <w:bookmarkStart w:id="3992" w:name="sub_3201154112"/>
      <w:bookmarkStart w:id="3993" w:name="sub_320156112"/>
      <w:bookmarkStart w:id="3994" w:name="sub_320192112"/>
      <w:bookmarkStart w:id="3995" w:name="sub_3201102112"/>
      <w:bookmarkStart w:id="3996" w:name="sub_3201153112"/>
      <w:bookmarkStart w:id="3997" w:name="sub_320155112"/>
      <w:bookmarkStart w:id="3998" w:name="sub_320191112"/>
      <w:bookmarkStart w:id="3999" w:name="sub_3201101112"/>
      <w:bookmarkStart w:id="4000" w:name="sub_320152512"/>
      <w:bookmarkStart w:id="4001" w:name="sub_320151512"/>
      <w:bookmarkStart w:id="4002" w:name="sub_32012212"/>
      <w:bookmarkStart w:id="4003" w:name="sub_3201122712"/>
      <w:bookmarkStart w:id="4004" w:name="sub_32011131312"/>
      <w:bookmarkStart w:id="4005" w:name="sub_32011213312"/>
      <w:bookmarkStart w:id="4006" w:name="sub_32011132312"/>
      <w:bookmarkStart w:id="4007" w:name="sub_32011214312"/>
      <w:bookmarkStart w:id="4008" w:name="sub_3201154212"/>
      <w:bookmarkStart w:id="4009" w:name="sub_320156212"/>
      <w:bookmarkStart w:id="4010" w:name="sub_320192212"/>
      <w:bookmarkStart w:id="4011" w:name="sub_3201102212"/>
      <w:bookmarkStart w:id="4012" w:name="sub_3201153212"/>
      <w:bookmarkStart w:id="4013" w:name="sub_320155212"/>
      <w:bookmarkStart w:id="4014" w:name="sub_320191212"/>
      <w:bookmarkStart w:id="4015" w:name="sub_3201101212"/>
      <w:bookmarkStart w:id="4016" w:name="sub_320152612"/>
      <w:bookmarkStart w:id="4017" w:name="sub_320151612"/>
      <w:bookmarkStart w:id="4018" w:name="sub_32012312"/>
      <w:bookmarkStart w:id="4019" w:name="sub_3201122812"/>
      <w:bookmarkStart w:id="4020" w:name="sub_32011131412"/>
      <w:bookmarkStart w:id="4021" w:name="sub_32011213412"/>
      <w:bookmarkStart w:id="4022" w:name="sub_32011132412"/>
      <w:bookmarkStart w:id="4023" w:name="sub_32011214412"/>
      <w:bookmarkStart w:id="4024" w:name="sub_32011646"/>
      <w:bookmarkStart w:id="4025" w:name="sub_32016246"/>
      <w:bookmarkStart w:id="4026" w:name="sub_32011546"/>
      <w:bookmarkStart w:id="4027" w:name="sub_32016146"/>
      <w:bookmarkStart w:id="4028" w:name="sub_32011186"/>
      <w:bookmarkStart w:id="4029" w:name="sub_32011106"/>
      <w:bookmarkStart w:id="4030" w:name="sub_3201566"/>
      <w:bookmarkStart w:id="4031" w:name="sub_3201666"/>
      <w:bookmarkStart w:id="4032" w:name="sub_320152126"/>
      <w:bookmarkStart w:id="4033" w:name="sub_320151126"/>
      <w:bookmarkStart w:id="4034" w:name="sub_3201926"/>
      <w:bookmarkStart w:id="4035" w:name="sub_3201122326"/>
      <w:bookmarkStart w:id="4036" w:name="sub_320152226"/>
      <w:bookmarkStart w:id="4037" w:name="sub_320151226"/>
      <w:bookmarkStart w:id="4038" w:name="sub_32011026"/>
      <w:bookmarkStart w:id="4039" w:name="sub_3201122426"/>
      <w:bookmarkStart w:id="4040" w:name="sub_32011636"/>
      <w:bookmarkStart w:id="4041" w:name="sub_32016236"/>
      <w:bookmarkStart w:id="4042" w:name="sub_32011536"/>
      <w:bookmarkStart w:id="4043" w:name="sub_32016136"/>
      <w:bookmarkStart w:id="4044" w:name="sub_32011176"/>
      <w:bookmarkStart w:id="4045" w:name="sub_3201196"/>
      <w:bookmarkStart w:id="4046" w:name="sub_3201556"/>
      <w:bookmarkStart w:id="4047" w:name="sub_3201656"/>
      <w:bookmarkStart w:id="4048" w:name="sub_320152116"/>
      <w:bookmarkStart w:id="4049" w:name="sub_320151116"/>
      <w:bookmarkStart w:id="4050" w:name="sub_3201916"/>
      <w:bookmarkStart w:id="4051" w:name="sub_3201122316"/>
      <w:bookmarkStart w:id="4052" w:name="sub_320152216"/>
      <w:bookmarkStart w:id="4053" w:name="sub_320151216"/>
      <w:bookmarkStart w:id="4054" w:name="sub_32011016"/>
      <w:bookmarkStart w:id="4055" w:name="sub_3201122416"/>
      <w:bookmarkStart w:id="4056" w:name="sub_320111410"/>
      <w:bookmarkStart w:id="4057" w:name="sub_32011610"/>
      <w:bookmarkStart w:id="4058" w:name="sub_32015210"/>
      <w:bookmarkStart w:id="4059" w:name="sub_32016210"/>
      <w:bookmarkStart w:id="4060" w:name="sub_320111310"/>
      <w:bookmarkStart w:id="4061" w:name="sub_32011510"/>
      <w:bookmarkStart w:id="4062" w:name="sub_32015110"/>
      <w:bookmarkStart w:id="4063" w:name="sub_32016110"/>
      <w:bookmarkStart w:id="4064" w:name="sub_32011232"/>
      <w:bookmarkStart w:id="4065" w:name="sub_32011114"/>
      <w:bookmarkStart w:id="4066" w:name="sub_320127"/>
      <w:bookmarkStart w:id="4067" w:name="sub_3201134"/>
      <w:bookmarkStart w:id="4068" w:name="sub_320112112"/>
      <w:bookmarkStart w:id="4069" w:name="sub_3201530"/>
      <w:bookmarkStart w:id="4070" w:name="sub_320112212"/>
      <w:bookmarkStart w:id="4071" w:name="sub_3201630"/>
      <w:bookmarkStart w:id="4072" w:name="sub_320111418"/>
      <w:bookmarkStart w:id="4073" w:name="sub_32015218"/>
      <w:bookmarkStart w:id="4074" w:name="sub_320111318"/>
      <w:bookmarkStart w:id="4075" w:name="sub_32015118"/>
      <w:bookmarkStart w:id="4076" w:name="sub_32011258"/>
      <w:bookmarkStart w:id="4077" w:name="sub_320198"/>
      <w:bookmarkStart w:id="4078" w:name="sub_320112138"/>
      <w:bookmarkStart w:id="4079" w:name="sub_320112238"/>
      <w:bookmarkStart w:id="4080" w:name="sub_320111428"/>
      <w:bookmarkStart w:id="4081" w:name="sub_32015228"/>
      <w:bookmarkStart w:id="4082" w:name="sub_320111328"/>
      <w:bookmarkStart w:id="4083" w:name="sub_32015128"/>
      <w:bookmarkStart w:id="4084" w:name="sub_32011268"/>
      <w:bookmarkStart w:id="4085" w:name="sub_3201108"/>
      <w:bookmarkStart w:id="4086" w:name="sub_320112148"/>
      <w:bookmarkStart w:id="4087" w:name="sub_320112248"/>
      <w:bookmarkStart w:id="4088" w:name="sub_320116414"/>
      <w:bookmarkStart w:id="4089" w:name="sub_320115414"/>
      <w:bookmarkStart w:id="4090" w:name="sub_320111814"/>
      <w:bookmarkStart w:id="4091" w:name="sub_32015614"/>
      <w:bookmarkStart w:id="4092" w:name="sub_3201521214"/>
      <w:bookmarkStart w:id="4093" w:name="sub_32019214"/>
      <w:bookmarkStart w:id="4094" w:name="sub_3201522214"/>
      <w:bookmarkStart w:id="4095" w:name="sub_320110214"/>
      <w:bookmarkStart w:id="4096" w:name="sub_320116314"/>
      <w:bookmarkStart w:id="4097" w:name="sub_320115314"/>
      <w:bookmarkStart w:id="4098" w:name="sub_320111714"/>
      <w:bookmarkStart w:id="4099" w:name="sub_32015514"/>
      <w:bookmarkStart w:id="4100" w:name="sub_3201521114"/>
      <w:bookmarkStart w:id="4101" w:name="sub_32019114"/>
      <w:bookmarkStart w:id="4102" w:name="sub_3201522114"/>
      <w:bookmarkStart w:id="4103" w:name="sub_320110114"/>
      <w:bookmarkStart w:id="4104" w:name="sub_320111454"/>
      <w:bookmarkStart w:id="4105" w:name="sub_32015254"/>
      <w:bookmarkStart w:id="4106" w:name="sub_320111354"/>
      <w:bookmarkStart w:id="4107" w:name="sub_32015154"/>
      <w:bookmarkStart w:id="4108" w:name="sub_32011294"/>
      <w:bookmarkStart w:id="4109" w:name="sub_3201224"/>
      <w:bookmarkStart w:id="4110" w:name="sub_320112174"/>
      <w:bookmarkStart w:id="4111" w:name="sub_320112274"/>
      <w:bookmarkStart w:id="4112" w:name="sub_3201114134"/>
      <w:bookmarkStart w:id="4113" w:name="sub_3201113134"/>
      <w:bookmarkStart w:id="4114" w:name="sub_320112534"/>
      <w:bookmarkStart w:id="4115" w:name="sub_3201121334"/>
      <w:bookmarkStart w:id="4116" w:name="sub_3201114234"/>
      <w:bookmarkStart w:id="4117" w:name="sub_3201113234"/>
      <w:bookmarkStart w:id="4118" w:name="sub_320112634"/>
      <w:bookmarkStart w:id="4119" w:name="sub_3201121434"/>
      <w:bookmarkStart w:id="4120" w:name="sub_320116424"/>
      <w:bookmarkStart w:id="4121" w:name="sub_320115424"/>
      <w:bookmarkStart w:id="4122" w:name="sub_320111824"/>
      <w:bookmarkStart w:id="4123" w:name="sub_32015624"/>
      <w:bookmarkStart w:id="4124" w:name="sub_3201521224"/>
      <w:bookmarkStart w:id="4125" w:name="sub_32019224"/>
      <w:bookmarkStart w:id="4126" w:name="sub_3201522224"/>
      <w:bookmarkStart w:id="4127" w:name="sub_320110224"/>
      <w:bookmarkStart w:id="4128" w:name="sub_320116324"/>
      <w:bookmarkStart w:id="4129" w:name="sub_320115324"/>
      <w:bookmarkStart w:id="4130" w:name="sub_320111724"/>
      <w:bookmarkStart w:id="4131" w:name="sub_32015524"/>
      <w:bookmarkStart w:id="4132" w:name="sub_3201521124"/>
      <w:bookmarkStart w:id="4133" w:name="sub_32019124"/>
      <w:bookmarkStart w:id="4134" w:name="sub_3201522124"/>
      <w:bookmarkStart w:id="4135" w:name="sub_320110124"/>
      <w:bookmarkStart w:id="4136" w:name="sub_320111464"/>
      <w:bookmarkStart w:id="4137" w:name="sub_32015264"/>
      <w:bookmarkStart w:id="4138" w:name="sub_320111364"/>
      <w:bookmarkStart w:id="4139" w:name="sub_32015164"/>
      <w:bookmarkStart w:id="4140" w:name="sub_320112104"/>
      <w:bookmarkStart w:id="4141" w:name="sub_3201234"/>
      <w:bookmarkStart w:id="4142" w:name="sub_320112184"/>
      <w:bookmarkStart w:id="4143" w:name="sub_320112284"/>
      <w:bookmarkStart w:id="4144" w:name="sub_3201114144"/>
      <w:bookmarkStart w:id="4145" w:name="sub_3201113144"/>
      <w:bookmarkStart w:id="4146" w:name="sub_320112544"/>
      <w:bookmarkStart w:id="4147" w:name="sub_3201121344"/>
      <w:bookmarkStart w:id="4148" w:name="sub_3201114244"/>
      <w:bookmarkStart w:id="4149" w:name="sub_3201113244"/>
      <w:bookmarkStart w:id="4150" w:name="sub_320112644"/>
      <w:bookmarkStart w:id="4151" w:name="sub_3201121444"/>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p>
    <w:p w:rsidR="00110E67" w:rsidRPr="00643127" w:rsidRDefault="00110E67" w:rsidP="00110E67">
      <w:pPr>
        <w:spacing w:line="276" w:lineRule="auto"/>
        <w:ind w:firstLine="720"/>
        <w:jc w:val="both"/>
        <w:rPr>
          <w:rFonts w:ascii="Arial" w:hAnsi="Arial" w:cs="Arial"/>
        </w:rPr>
      </w:pPr>
      <w:bookmarkStart w:id="4152" w:name="sub_1040"/>
      <w:bookmarkEnd w:id="4152"/>
      <w:r w:rsidRPr="00643127">
        <w:rPr>
          <w:rStyle w:val="afffff2"/>
          <w:rFonts w:ascii="Arial" w:hAnsi="Arial" w:cs="Arial"/>
        </w:rPr>
        <w:t xml:space="preserve">43. Юридическим фактом, являющимся основанием для начала                                              административного действия, является обращение гражданина в адрес Главы Кочкуровского муниципального района с заявлением по форме согласно    </w:t>
      </w:r>
      <w:hyperlink w:anchor="sub_1100" w:history="1">
        <w:r w:rsidRPr="00643127">
          <w:rPr>
            <w:rStyle w:val="af5"/>
            <w:rFonts w:ascii="Arial" w:hAnsi="Arial" w:cs="Arial"/>
            <w:b/>
          </w:rPr>
          <w:t xml:space="preserve">приложению </w:t>
        </w:r>
      </w:hyperlink>
      <w:r w:rsidRPr="00643127">
        <w:rPr>
          <w:rFonts w:ascii="Arial" w:hAnsi="Arial" w:cs="Arial"/>
          <w:b/>
          <w:u w:val="single"/>
        </w:rPr>
        <w:t>2</w:t>
      </w:r>
      <w:r w:rsidRPr="00643127">
        <w:rPr>
          <w:rStyle w:val="afffff2"/>
          <w:rFonts w:ascii="Arial" w:hAnsi="Arial" w:cs="Arial"/>
        </w:rPr>
        <w:t xml:space="preserve"> и документами, указанными в </w:t>
      </w:r>
      <w:hyperlink w:anchor="sub_1019" w:history="1">
        <w:r w:rsidRPr="00643127">
          <w:rPr>
            <w:rStyle w:val="af5"/>
            <w:rFonts w:ascii="Arial" w:hAnsi="Arial" w:cs="Arial"/>
          </w:rPr>
          <w:t xml:space="preserve">пункте </w:t>
        </w:r>
      </w:hyperlink>
      <w:r w:rsidRPr="00643127">
        <w:rPr>
          <w:rFonts w:ascii="Arial" w:hAnsi="Arial" w:cs="Arial"/>
          <w:u w:val="single"/>
        </w:rPr>
        <w:t>17-18</w:t>
      </w:r>
      <w:r w:rsidRPr="00643127">
        <w:rPr>
          <w:rStyle w:val="afffff2"/>
          <w:rFonts w:ascii="Arial" w:hAnsi="Arial" w:cs="Arial"/>
        </w:rPr>
        <w:t xml:space="preserve"> настоящего регламента.</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 xml:space="preserve">44.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643127">
          <w:rPr>
            <w:rStyle w:val="af5"/>
            <w:rFonts w:ascii="Arial" w:hAnsi="Arial" w:cs="Arial"/>
          </w:rPr>
          <w:t xml:space="preserve">приложении </w:t>
        </w:r>
      </w:hyperlink>
      <w:r w:rsidRPr="00643127">
        <w:rPr>
          <w:rFonts w:ascii="Arial" w:hAnsi="Arial" w:cs="Arial"/>
        </w:rPr>
        <w:t>1</w:t>
      </w:r>
      <w:r w:rsidRPr="00643127">
        <w:rPr>
          <w:rStyle w:val="afffff2"/>
          <w:rFonts w:ascii="Arial" w:hAnsi="Arial" w:cs="Arial"/>
        </w:rPr>
        <w:t xml:space="preserve"> к настоящему регламенту, а также с использованием почтовой связи или в электронном виде через </w:t>
      </w:r>
      <w:hyperlink r:id="rId20" w:history="1">
        <w:r w:rsidRPr="00643127">
          <w:rPr>
            <w:rStyle w:val="af5"/>
            <w:rFonts w:ascii="Arial" w:hAnsi="Arial" w:cs="Arial"/>
          </w:rPr>
          <w:t>Портал</w:t>
        </w:r>
      </w:hyperlink>
      <w:r w:rsidRPr="00643127">
        <w:rPr>
          <w:rStyle w:val="afffff2"/>
          <w:rFonts w:ascii="Arial" w:hAnsi="Arial" w:cs="Arial"/>
        </w:rPr>
        <w:t xml:space="preserve"> государственных и муниципальных услуг Республики Мордовия.</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110E67" w:rsidRPr="00643127" w:rsidRDefault="00110E67" w:rsidP="00110E67">
      <w:pPr>
        <w:spacing w:line="276" w:lineRule="auto"/>
        <w:ind w:firstLine="720"/>
        <w:jc w:val="both"/>
        <w:rPr>
          <w:rFonts w:ascii="Arial" w:hAnsi="Arial" w:cs="Arial"/>
        </w:rPr>
      </w:pPr>
      <w:bookmarkStart w:id="4153" w:name="sub_10422"/>
      <w:bookmarkEnd w:id="4153"/>
      <w:r w:rsidRPr="00643127">
        <w:rPr>
          <w:rStyle w:val="afffff2"/>
          <w:rFonts w:ascii="Arial" w:hAnsi="Arial" w:cs="Arial"/>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2) предоставляет заявителю бланк заявления;</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 xml:space="preserve">3) проверяет наличие всех документов, указанных в </w:t>
      </w:r>
      <w:hyperlink w:anchor="sub_1019" w:history="1">
        <w:r w:rsidRPr="00643127">
          <w:rPr>
            <w:rStyle w:val="af5"/>
            <w:rFonts w:ascii="Arial" w:hAnsi="Arial" w:cs="Arial"/>
          </w:rPr>
          <w:t>пункте 1</w:t>
        </w:r>
      </w:hyperlink>
      <w:r w:rsidRPr="00643127">
        <w:rPr>
          <w:rFonts w:ascii="Arial" w:hAnsi="Arial" w:cs="Arial"/>
          <w:u w:val="single"/>
        </w:rPr>
        <w:t>7</w:t>
      </w:r>
      <w:r w:rsidRPr="00643127">
        <w:rPr>
          <w:rStyle w:val="afffff2"/>
          <w:rFonts w:ascii="Arial" w:hAnsi="Arial" w:cs="Arial"/>
          <w:u w:val="single"/>
        </w:rPr>
        <w:t xml:space="preserve"> - 18 </w:t>
      </w:r>
      <w:r w:rsidRPr="00643127">
        <w:rPr>
          <w:rStyle w:val="afffff2"/>
          <w:rFonts w:ascii="Arial" w:hAnsi="Arial" w:cs="Arial"/>
        </w:rPr>
        <w:t>настоящего регламента, необходимых для предоставления муниципальной услуги;</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5) проверяет соответствие представленных документов установленным                        требованиям, а именно:</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тексты документов написаны разборчиво;</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фамилия, имя и отчество заявителя (при наличии), адрес места жительства написаны полностью;</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в документах нет подчисток, приписок, зачеркнутых слов и не оговоренных в них исправлений;</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документы не исполнены карандашом;</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документы не имеют повреждений, наличие которых не позволяет однозначно истолковать их содержание;</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 xml:space="preserve">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w:t>
      </w:r>
      <w:r w:rsidRPr="00643127">
        <w:rPr>
          <w:rStyle w:val="afffff2"/>
          <w:rFonts w:ascii="Arial" w:hAnsi="Arial" w:cs="Arial"/>
        </w:rPr>
        <w:lastRenderedPageBreak/>
        <w:t>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В случае представления документов через многофункциональный центр                      расписка выдается указанным многофункциональным центром.</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46. Заявитель несет ответственность за достоверность представленных сведений и документов.</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47.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МКУ «ЦИМ И ТО МУ».</w:t>
      </w:r>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 xml:space="preserve">47.1. В случае установления в представленных документах оснований для отказа в приеме документов, </w:t>
      </w:r>
      <w:bookmarkStart w:id="4154" w:name="ext-gen1938"/>
      <w:bookmarkEnd w:id="4154"/>
      <w:r w:rsidRPr="00643127">
        <w:rPr>
          <w:rStyle w:val="afffff2"/>
          <w:rFonts w:ascii="Arial" w:hAnsi="Arial" w:cs="Arial"/>
        </w:rPr>
        <w:t xml:space="preserve">предусмотренных пунктом 24 настоящего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течение 1-го рабочего дня оформляет и выдает на руки заявителю письмо с мотивированным отказом в приеме документов. </w:t>
      </w:r>
    </w:p>
    <w:p w:rsidR="00110E67" w:rsidRPr="00643127" w:rsidRDefault="00110E67" w:rsidP="00110E67">
      <w:pPr>
        <w:spacing w:line="276" w:lineRule="auto"/>
        <w:ind w:firstLine="720"/>
        <w:jc w:val="both"/>
        <w:rPr>
          <w:rFonts w:ascii="Arial" w:hAnsi="Arial" w:cs="Arial"/>
        </w:rPr>
      </w:pPr>
      <w:r w:rsidRPr="00643127">
        <w:rPr>
          <w:rFonts w:ascii="Arial" w:hAnsi="Arial" w:cs="Arial"/>
        </w:rPr>
        <w:t xml:space="preserve">48. В случае подачи заявителем заявления о предоставлении муниципальной услуги через МФЦ, МФЦ обеспечивает их передачу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 </w:t>
      </w:r>
    </w:p>
    <w:p w:rsidR="00110E67" w:rsidRPr="00643127" w:rsidRDefault="00110E67" w:rsidP="00110E67">
      <w:pPr>
        <w:spacing w:line="276" w:lineRule="auto"/>
        <w:ind w:firstLine="720"/>
        <w:jc w:val="both"/>
        <w:rPr>
          <w:rFonts w:ascii="Arial" w:hAnsi="Arial" w:cs="Arial"/>
        </w:rPr>
      </w:pPr>
      <w:r w:rsidRPr="00643127">
        <w:rPr>
          <w:rFonts w:ascii="Arial" w:hAnsi="Arial" w:cs="Arial"/>
        </w:rPr>
        <w:t>49.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110E67" w:rsidRPr="00643127" w:rsidRDefault="00110E67" w:rsidP="00110E67">
      <w:pPr>
        <w:spacing w:line="276" w:lineRule="auto"/>
        <w:ind w:firstLine="720"/>
        <w:jc w:val="both"/>
        <w:rPr>
          <w:rFonts w:ascii="Arial" w:hAnsi="Arial" w:cs="Arial"/>
        </w:rPr>
      </w:pPr>
      <w:r w:rsidRPr="00643127">
        <w:rPr>
          <w:rFonts w:ascii="Arial" w:hAnsi="Arial" w:cs="Arial"/>
        </w:rPr>
        <w:t>50.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110E67" w:rsidRPr="00643127" w:rsidRDefault="00110E67" w:rsidP="00110E67">
      <w:pPr>
        <w:ind w:left="-110" w:right="-1" w:firstLine="330"/>
        <w:jc w:val="center"/>
        <w:rPr>
          <w:rFonts w:ascii="Arial" w:hAnsi="Arial" w:cs="Arial"/>
          <w:b/>
          <w:bCs/>
          <w:spacing w:val="-4"/>
        </w:rPr>
      </w:pPr>
      <w:r w:rsidRPr="00643127">
        <w:rPr>
          <w:rFonts w:ascii="Arial" w:hAnsi="Arial" w:cs="Arial"/>
          <w:b/>
          <w:bCs/>
        </w:rPr>
        <w:t>Подраздел 3. Перечень</w:t>
      </w:r>
      <w:r w:rsidRPr="00643127">
        <w:rPr>
          <w:rFonts w:ascii="Arial" w:hAnsi="Arial" w:cs="Arial"/>
          <w:b/>
          <w:bCs/>
          <w:spacing w:val="-10"/>
        </w:rPr>
        <w:t xml:space="preserve"> </w:t>
      </w:r>
      <w:r w:rsidRPr="00643127">
        <w:rPr>
          <w:rFonts w:ascii="Arial" w:hAnsi="Arial" w:cs="Arial"/>
          <w:b/>
          <w:bCs/>
        </w:rPr>
        <w:t>административных</w:t>
      </w:r>
      <w:r w:rsidRPr="00643127">
        <w:rPr>
          <w:rFonts w:ascii="Arial" w:hAnsi="Arial" w:cs="Arial"/>
          <w:b/>
          <w:bCs/>
          <w:spacing w:val="-6"/>
        </w:rPr>
        <w:t xml:space="preserve"> </w:t>
      </w:r>
      <w:r w:rsidRPr="00643127">
        <w:rPr>
          <w:rFonts w:ascii="Arial" w:hAnsi="Arial" w:cs="Arial"/>
          <w:b/>
          <w:bCs/>
        </w:rPr>
        <w:t>процедур</w:t>
      </w:r>
      <w:r w:rsidRPr="00643127">
        <w:rPr>
          <w:rFonts w:ascii="Arial" w:hAnsi="Arial" w:cs="Arial"/>
          <w:b/>
          <w:bCs/>
          <w:spacing w:val="-7"/>
        </w:rPr>
        <w:t xml:space="preserve"> </w:t>
      </w:r>
      <w:r w:rsidRPr="00643127">
        <w:rPr>
          <w:rFonts w:ascii="Arial" w:hAnsi="Arial" w:cs="Arial"/>
          <w:b/>
          <w:bCs/>
        </w:rPr>
        <w:t>(действий)</w:t>
      </w:r>
      <w:r w:rsidRPr="00643127">
        <w:rPr>
          <w:rFonts w:ascii="Arial" w:hAnsi="Arial" w:cs="Arial"/>
          <w:b/>
          <w:bCs/>
          <w:spacing w:val="-7"/>
        </w:rPr>
        <w:t xml:space="preserve"> </w:t>
      </w:r>
      <w:r w:rsidRPr="00643127">
        <w:rPr>
          <w:rFonts w:ascii="Arial" w:hAnsi="Arial" w:cs="Arial"/>
          <w:b/>
          <w:bCs/>
        </w:rPr>
        <w:t>при</w:t>
      </w:r>
      <w:r w:rsidRPr="00643127">
        <w:rPr>
          <w:rFonts w:ascii="Arial" w:hAnsi="Arial" w:cs="Arial"/>
          <w:b/>
          <w:bCs/>
          <w:spacing w:val="-8"/>
        </w:rPr>
        <w:t xml:space="preserve"> </w:t>
      </w:r>
      <w:r w:rsidRPr="00643127">
        <w:rPr>
          <w:rFonts w:ascii="Arial" w:hAnsi="Arial" w:cs="Arial"/>
          <w:b/>
          <w:bCs/>
        </w:rPr>
        <w:t>предоставлении</w:t>
      </w:r>
      <w:r w:rsidRPr="00643127">
        <w:rPr>
          <w:rFonts w:ascii="Arial" w:hAnsi="Arial" w:cs="Arial"/>
          <w:b/>
          <w:bCs/>
          <w:spacing w:val="-7"/>
        </w:rPr>
        <w:t xml:space="preserve"> </w:t>
      </w:r>
      <w:r w:rsidRPr="00643127">
        <w:rPr>
          <w:rFonts w:ascii="Arial" w:hAnsi="Arial" w:cs="Arial"/>
          <w:b/>
          <w:bCs/>
        </w:rPr>
        <w:t>муниципальной</w:t>
      </w:r>
      <w:r w:rsidRPr="00643127">
        <w:rPr>
          <w:rFonts w:ascii="Arial" w:hAnsi="Arial" w:cs="Arial"/>
          <w:b/>
          <w:bCs/>
          <w:spacing w:val="-7"/>
        </w:rPr>
        <w:t xml:space="preserve"> </w:t>
      </w:r>
      <w:r w:rsidRPr="00643127">
        <w:rPr>
          <w:rFonts w:ascii="Arial" w:hAnsi="Arial" w:cs="Arial"/>
          <w:b/>
          <w:bCs/>
        </w:rPr>
        <w:t>услуги</w:t>
      </w:r>
      <w:r w:rsidRPr="00643127">
        <w:rPr>
          <w:rFonts w:ascii="Arial" w:hAnsi="Arial" w:cs="Arial"/>
          <w:b/>
          <w:bCs/>
          <w:spacing w:val="-7"/>
        </w:rPr>
        <w:t xml:space="preserve"> </w:t>
      </w:r>
      <w:r w:rsidRPr="00643127">
        <w:rPr>
          <w:rFonts w:ascii="Arial" w:hAnsi="Arial" w:cs="Arial"/>
          <w:b/>
          <w:bCs/>
        </w:rPr>
        <w:t>в</w:t>
      </w:r>
      <w:r w:rsidRPr="00643127">
        <w:rPr>
          <w:rFonts w:ascii="Arial" w:hAnsi="Arial" w:cs="Arial"/>
          <w:b/>
          <w:bCs/>
          <w:spacing w:val="-7"/>
        </w:rPr>
        <w:t xml:space="preserve"> </w:t>
      </w:r>
      <w:r w:rsidRPr="00643127">
        <w:rPr>
          <w:rFonts w:ascii="Arial" w:hAnsi="Arial" w:cs="Arial"/>
          <w:b/>
          <w:bCs/>
        </w:rPr>
        <w:t>электронной</w:t>
      </w:r>
      <w:r w:rsidRPr="00643127">
        <w:rPr>
          <w:rFonts w:ascii="Arial" w:hAnsi="Arial" w:cs="Arial"/>
          <w:b/>
          <w:bCs/>
          <w:spacing w:val="-7"/>
        </w:rPr>
        <w:t xml:space="preserve"> </w:t>
      </w:r>
      <w:r w:rsidRPr="00643127">
        <w:rPr>
          <w:rFonts w:ascii="Arial" w:hAnsi="Arial" w:cs="Arial"/>
          <w:b/>
          <w:bCs/>
        </w:rPr>
        <w:t>форме</w:t>
      </w:r>
      <w:r w:rsidRPr="00643127">
        <w:rPr>
          <w:rFonts w:ascii="Arial" w:hAnsi="Arial" w:cs="Arial"/>
          <w:b/>
          <w:bCs/>
          <w:spacing w:val="-4"/>
        </w:rPr>
        <w:t xml:space="preserve"> </w:t>
      </w:r>
      <w:r w:rsidRPr="00643127">
        <w:rPr>
          <w:rFonts w:ascii="Arial" w:hAnsi="Arial" w:cs="Arial"/>
          <w:b/>
          <w:bCs/>
        </w:rPr>
        <w:t>через</w:t>
      </w:r>
      <w:r w:rsidRPr="00643127">
        <w:rPr>
          <w:rFonts w:ascii="Arial" w:hAnsi="Arial" w:cs="Arial"/>
          <w:b/>
          <w:bCs/>
          <w:spacing w:val="-6"/>
        </w:rPr>
        <w:t xml:space="preserve"> </w:t>
      </w:r>
      <w:r w:rsidRPr="00643127">
        <w:rPr>
          <w:rFonts w:ascii="Arial" w:hAnsi="Arial" w:cs="Arial"/>
          <w:b/>
          <w:bCs/>
          <w:spacing w:val="-4"/>
        </w:rPr>
        <w:t xml:space="preserve">ЕПГУ </w:t>
      </w:r>
      <w:r w:rsidRPr="00643127">
        <w:rPr>
          <w:rFonts w:ascii="Arial" w:hAnsi="Arial" w:cs="Arial"/>
          <w:b/>
          <w:bCs/>
        </w:rPr>
        <w:t>и/или</w:t>
      </w:r>
      <w:r w:rsidRPr="00643127">
        <w:rPr>
          <w:rFonts w:ascii="Arial" w:hAnsi="Arial" w:cs="Arial"/>
          <w:b/>
          <w:bCs/>
          <w:spacing w:val="-5"/>
        </w:rPr>
        <w:t xml:space="preserve"> </w:t>
      </w:r>
      <w:r w:rsidRPr="00643127">
        <w:rPr>
          <w:rFonts w:ascii="Arial" w:hAnsi="Arial" w:cs="Arial"/>
          <w:b/>
          <w:bCs/>
          <w:spacing w:val="-4"/>
        </w:rPr>
        <w:t>РПГУ.</w:t>
      </w:r>
    </w:p>
    <w:p w:rsidR="00110E67" w:rsidRPr="00643127" w:rsidRDefault="00110E67" w:rsidP="00110E67">
      <w:pPr>
        <w:ind w:left="-110" w:right="-1" w:firstLine="330"/>
        <w:jc w:val="both"/>
        <w:rPr>
          <w:rFonts w:ascii="Arial" w:hAnsi="Arial" w:cs="Arial"/>
          <w:b/>
          <w:bCs/>
        </w:rPr>
      </w:pPr>
    </w:p>
    <w:p w:rsidR="00110E67" w:rsidRPr="00643127" w:rsidRDefault="00110E67" w:rsidP="00110E67">
      <w:pPr>
        <w:pStyle w:val="aff"/>
        <w:widowControl w:val="0"/>
        <w:numPr>
          <w:ilvl w:val="1"/>
          <w:numId w:val="7"/>
        </w:numPr>
        <w:tabs>
          <w:tab w:val="left" w:pos="1418"/>
          <w:tab w:val="left" w:pos="2294"/>
          <w:tab w:val="left" w:pos="4595"/>
          <w:tab w:val="left" w:pos="7000"/>
          <w:tab w:val="left" w:pos="9473"/>
        </w:tabs>
        <w:autoSpaceDE w:val="0"/>
        <w:autoSpaceDN w:val="0"/>
        <w:ind w:left="-108" w:firstLine="329"/>
        <w:jc w:val="both"/>
        <w:rPr>
          <w:rFonts w:ascii="Arial" w:hAnsi="Arial" w:cs="Arial"/>
        </w:rPr>
      </w:pPr>
      <w:r>
        <w:rPr>
          <w:spacing w:val="-4"/>
          <w:sz w:val="26"/>
          <w:szCs w:val="26"/>
        </w:rPr>
        <w:t xml:space="preserve">      </w:t>
      </w:r>
      <w:r w:rsidRPr="00643127">
        <w:rPr>
          <w:rFonts w:ascii="Arial" w:hAnsi="Arial" w:cs="Arial"/>
          <w:spacing w:val="-4"/>
        </w:rPr>
        <w:t>51.</w:t>
      </w:r>
      <w:r w:rsidRPr="00643127">
        <w:rPr>
          <w:rFonts w:ascii="Arial" w:hAnsi="Arial" w:cs="Arial"/>
        </w:rPr>
        <w:tab/>
      </w:r>
      <w:r w:rsidRPr="00643127">
        <w:rPr>
          <w:rFonts w:ascii="Arial" w:hAnsi="Arial" w:cs="Arial"/>
          <w:spacing w:val="-4"/>
        </w:rPr>
        <w:t>При</w:t>
      </w:r>
      <w:r w:rsidRPr="00643127">
        <w:rPr>
          <w:rFonts w:ascii="Arial" w:hAnsi="Arial" w:cs="Arial"/>
          <w:spacing w:val="-2"/>
        </w:rPr>
        <w:t xml:space="preserve"> предоставлении</w:t>
      </w:r>
      <w:r w:rsidRPr="00643127">
        <w:rPr>
          <w:rFonts w:ascii="Arial" w:hAnsi="Arial" w:cs="Arial"/>
        </w:rPr>
        <w:t xml:space="preserve"> </w:t>
      </w:r>
      <w:r w:rsidRPr="00643127">
        <w:rPr>
          <w:rFonts w:ascii="Arial" w:hAnsi="Arial" w:cs="Arial"/>
          <w:spacing w:val="-2"/>
        </w:rPr>
        <w:t xml:space="preserve">муниципальной услуги </w:t>
      </w:r>
      <w:r w:rsidRPr="00643127">
        <w:rPr>
          <w:rFonts w:ascii="Arial" w:hAnsi="Arial" w:cs="Arial"/>
        </w:rPr>
        <w:t>в электронной форме заявителю дополнительно обеспечиваются:</w:t>
      </w:r>
    </w:p>
    <w:p w:rsidR="00110E67" w:rsidRPr="00643127" w:rsidRDefault="00110E67" w:rsidP="00110E67">
      <w:pPr>
        <w:pStyle w:val="af6"/>
        <w:ind w:left="-108" w:firstLine="329"/>
        <w:contextualSpacing/>
        <w:jc w:val="both"/>
        <w:rPr>
          <w:rFonts w:ascii="Arial" w:hAnsi="Arial" w:cs="Arial"/>
        </w:rPr>
      </w:pPr>
      <w:r w:rsidRPr="00643127">
        <w:rPr>
          <w:rFonts w:ascii="Arial" w:hAnsi="Arial" w:cs="Arial"/>
        </w:rPr>
        <w:t>-получение информации о порядке и сроках предоставления муниципальной услуги в электронной форме;</w:t>
      </w:r>
    </w:p>
    <w:p w:rsidR="00110E67" w:rsidRPr="00643127" w:rsidRDefault="00110E67" w:rsidP="00110E67">
      <w:pPr>
        <w:pStyle w:val="af6"/>
        <w:spacing w:line="321" w:lineRule="exact"/>
        <w:ind w:left="-108" w:firstLine="329"/>
        <w:contextualSpacing/>
        <w:jc w:val="both"/>
        <w:rPr>
          <w:rFonts w:ascii="Arial" w:hAnsi="Arial" w:cs="Arial"/>
        </w:rPr>
      </w:pPr>
      <w:r w:rsidRPr="00643127">
        <w:rPr>
          <w:rFonts w:ascii="Arial" w:hAnsi="Arial" w:cs="Arial"/>
        </w:rPr>
        <w:t>-формирование</w:t>
      </w:r>
      <w:r w:rsidRPr="00643127">
        <w:rPr>
          <w:rFonts w:ascii="Arial" w:hAnsi="Arial" w:cs="Arial"/>
          <w:spacing w:val="-7"/>
        </w:rPr>
        <w:t xml:space="preserve"> </w:t>
      </w:r>
      <w:r w:rsidRPr="00643127">
        <w:rPr>
          <w:rFonts w:ascii="Arial" w:hAnsi="Arial" w:cs="Arial"/>
        </w:rPr>
        <w:t>заявления</w:t>
      </w:r>
      <w:r w:rsidRPr="00643127">
        <w:rPr>
          <w:rFonts w:ascii="Arial" w:hAnsi="Arial" w:cs="Arial"/>
          <w:spacing w:val="-6"/>
        </w:rPr>
        <w:t xml:space="preserve"> </w:t>
      </w:r>
      <w:r w:rsidRPr="00643127">
        <w:rPr>
          <w:rFonts w:ascii="Arial" w:hAnsi="Arial" w:cs="Arial"/>
        </w:rPr>
        <w:t>в</w:t>
      </w:r>
      <w:r w:rsidRPr="00643127">
        <w:rPr>
          <w:rFonts w:ascii="Arial" w:hAnsi="Arial" w:cs="Arial"/>
          <w:spacing w:val="-9"/>
        </w:rPr>
        <w:t xml:space="preserve"> </w:t>
      </w:r>
      <w:r w:rsidRPr="00643127">
        <w:rPr>
          <w:rFonts w:ascii="Arial" w:hAnsi="Arial" w:cs="Arial"/>
        </w:rPr>
        <w:t>электронной</w:t>
      </w:r>
      <w:r w:rsidRPr="00643127">
        <w:rPr>
          <w:rFonts w:ascii="Arial" w:hAnsi="Arial" w:cs="Arial"/>
          <w:spacing w:val="-9"/>
        </w:rPr>
        <w:t xml:space="preserve"> </w:t>
      </w:r>
      <w:r w:rsidRPr="00643127">
        <w:rPr>
          <w:rFonts w:ascii="Arial" w:hAnsi="Arial" w:cs="Arial"/>
          <w:spacing w:val="-2"/>
        </w:rPr>
        <w:t>форме;</w:t>
      </w:r>
    </w:p>
    <w:p w:rsidR="00110E67" w:rsidRPr="00643127" w:rsidRDefault="00110E67" w:rsidP="00110E67">
      <w:pPr>
        <w:pStyle w:val="af6"/>
        <w:spacing w:before="2"/>
        <w:ind w:left="-108" w:firstLine="329"/>
        <w:contextualSpacing/>
        <w:jc w:val="both"/>
        <w:rPr>
          <w:rFonts w:ascii="Arial" w:hAnsi="Arial" w:cs="Arial"/>
        </w:rPr>
      </w:pPr>
      <w:r w:rsidRPr="00643127">
        <w:rPr>
          <w:rFonts w:ascii="Arial" w:hAnsi="Arial" w:cs="Arial"/>
        </w:rPr>
        <w:lastRenderedPageBreak/>
        <w:t>-получение сведений о ходе рассмотрения заявления в электронной форме; возможность</w:t>
      </w:r>
      <w:r w:rsidRPr="00643127">
        <w:rPr>
          <w:rFonts w:ascii="Arial" w:hAnsi="Arial" w:cs="Arial"/>
          <w:spacing w:val="28"/>
        </w:rPr>
        <w:t xml:space="preserve"> </w:t>
      </w:r>
      <w:r w:rsidRPr="00643127">
        <w:rPr>
          <w:rFonts w:ascii="Arial" w:hAnsi="Arial" w:cs="Arial"/>
        </w:rPr>
        <w:t>получения</w:t>
      </w:r>
      <w:r w:rsidRPr="00643127">
        <w:rPr>
          <w:rFonts w:ascii="Arial" w:hAnsi="Arial" w:cs="Arial"/>
          <w:spacing w:val="30"/>
        </w:rPr>
        <w:t xml:space="preserve"> </w:t>
      </w:r>
      <w:r w:rsidRPr="00643127">
        <w:rPr>
          <w:rFonts w:ascii="Arial" w:hAnsi="Arial" w:cs="Arial"/>
        </w:rPr>
        <w:t>на</w:t>
      </w:r>
      <w:r w:rsidRPr="00643127">
        <w:rPr>
          <w:rFonts w:ascii="Arial" w:hAnsi="Arial" w:cs="Arial"/>
          <w:spacing w:val="31"/>
        </w:rPr>
        <w:t xml:space="preserve"> </w:t>
      </w:r>
      <w:r w:rsidRPr="00643127">
        <w:rPr>
          <w:rFonts w:ascii="Arial" w:hAnsi="Arial" w:cs="Arial"/>
        </w:rPr>
        <w:t>ЕПГУ</w:t>
      </w:r>
      <w:r w:rsidRPr="00643127">
        <w:rPr>
          <w:rFonts w:ascii="Arial" w:hAnsi="Arial" w:cs="Arial"/>
          <w:spacing w:val="31"/>
        </w:rPr>
        <w:t xml:space="preserve"> </w:t>
      </w:r>
      <w:r w:rsidRPr="00643127">
        <w:rPr>
          <w:rFonts w:ascii="Arial" w:hAnsi="Arial" w:cs="Arial"/>
        </w:rPr>
        <w:t>сведений</w:t>
      </w:r>
      <w:r w:rsidRPr="00643127">
        <w:rPr>
          <w:rFonts w:ascii="Arial" w:hAnsi="Arial" w:cs="Arial"/>
          <w:spacing w:val="30"/>
        </w:rPr>
        <w:t xml:space="preserve"> </w:t>
      </w:r>
      <w:r w:rsidRPr="00643127">
        <w:rPr>
          <w:rFonts w:ascii="Arial" w:hAnsi="Arial" w:cs="Arial"/>
        </w:rPr>
        <w:t>о</w:t>
      </w:r>
      <w:r w:rsidRPr="00643127">
        <w:rPr>
          <w:rFonts w:ascii="Arial" w:hAnsi="Arial" w:cs="Arial"/>
          <w:spacing w:val="30"/>
        </w:rPr>
        <w:t xml:space="preserve"> </w:t>
      </w:r>
      <w:r w:rsidRPr="00643127">
        <w:rPr>
          <w:rFonts w:ascii="Arial" w:hAnsi="Arial" w:cs="Arial"/>
        </w:rPr>
        <w:t>ходе</w:t>
      </w:r>
      <w:r w:rsidRPr="00643127">
        <w:rPr>
          <w:rFonts w:ascii="Arial" w:hAnsi="Arial" w:cs="Arial"/>
          <w:spacing w:val="30"/>
        </w:rPr>
        <w:t xml:space="preserve"> </w:t>
      </w:r>
      <w:r w:rsidRPr="00643127">
        <w:rPr>
          <w:rFonts w:ascii="Arial" w:hAnsi="Arial" w:cs="Arial"/>
        </w:rPr>
        <w:t>рассмотрения</w:t>
      </w:r>
      <w:r w:rsidRPr="00643127">
        <w:rPr>
          <w:rFonts w:ascii="Arial" w:hAnsi="Arial" w:cs="Arial"/>
          <w:spacing w:val="30"/>
        </w:rPr>
        <w:t xml:space="preserve"> </w:t>
      </w:r>
      <w:r w:rsidRPr="00643127">
        <w:rPr>
          <w:rFonts w:ascii="Arial" w:hAnsi="Arial" w:cs="Arial"/>
        </w:rPr>
        <w:t>заявления,</w:t>
      </w:r>
    </w:p>
    <w:p w:rsidR="00110E67" w:rsidRPr="00643127" w:rsidRDefault="00110E67" w:rsidP="00110E67">
      <w:pPr>
        <w:pStyle w:val="af6"/>
        <w:spacing w:line="322" w:lineRule="exact"/>
        <w:ind w:left="-108" w:firstLine="329"/>
        <w:contextualSpacing/>
        <w:jc w:val="both"/>
        <w:rPr>
          <w:rFonts w:ascii="Arial" w:hAnsi="Arial" w:cs="Arial"/>
        </w:rPr>
      </w:pPr>
      <w:r w:rsidRPr="00643127">
        <w:rPr>
          <w:rFonts w:ascii="Arial" w:hAnsi="Arial" w:cs="Arial"/>
        </w:rPr>
        <w:t>-поданного</w:t>
      </w:r>
      <w:r w:rsidRPr="00643127">
        <w:rPr>
          <w:rFonts w:ascii="Arial" w:hAnsi="Arial" w:cs="Arial"/>
          <w:spacing w:val="-4"/>
        </w:rPr>
        <w:t xml:space="preserve"> </w:t>
      </w:r>
      <w:r w:rsidRPr="00643127">
        <w:rPr>
          <w:rFonts w:ascii="Arial" w:hAnsi="Arial" w:cs="Arial"/>
        </w:rPr>
        <w:t>в</w:t>
      </w:r>
      <w:r w:rsidRPr="00643127">
        <w:rPr>
          <w:rFonts w:ascii="Arial" w:hAnsi="Arial" w:cs="Arial"/>
          <w:spacing w:val="-6"/>
        </w:rPr>
        <w:t xml:space="preserve"> </w:t>
      </w:r>
      <w:r w:rsidRPr="00643127">
        <w:rPr>
          <w:rFonts w:ascii="Arial" w:hAnsi="Arial" w:cs="Arial"/>
        </w:rPr>
        <w:t>иных</w:t>
      </w:r>
      <w:r w:rsidRPr="00643127">
        <w:rPr>
          <w:rFonts w:ascii="Arial" w:hAnsi="Arial" w:cs="Arial"/>
          <w:spacing w:val="-3"/>
        </w:rPr>
        <w:t xml:space="preserve"> </w:t>
      </w:r>
      <w:r w:rsidRPr="00643127">
        <w:rPr>
          <w:rFonts w:ascii="Arial" w:hAnsi="Arial" w:cs="Arial"/>
        </w:rPr>
        <w:t>формах,</w:t>
      </w:r>
      <w:r w:rsidRPr="00643127">
        <w:rPr>
          <w:rFonts w:ascii="Arial" w:hAnsi="Arial" w:cs="Arial"/>
          <w:spacing w:val="-9"/>
        </w:rPr>
        <w:t xml:space="preserve"> </w:t>
      </w:r>
      <w:r w:rsidRPr="00643127">
        <w:rPr>
          <w:rFonts w:ascii="Arial" w:hAnsi="Arial" w:cs="Arial"/>
        </w:rPr>
        <w:t>по</w:t>
      </w:r>
      <w:r w:rsidRPr="00643127">
        <w:rPr>
          <w:rFonts w:ascii="Arial" w:hAnsi="Arial" w:cs="Arial"/>
          <w:spacing w:val="-3"/>
        </w:rPr>
        <w:t xml:space="preserve"> </w:t>
      </w:r>
      <w:r w:rsidRPr="00643127">
        <w:rPr>
          <w:rFonts w:ascii="Arial" w:hAnsi="Arial" w:cs="Arial"/>
        </w:rPr>
        <w:t>запросу</w:t>
      </w:r>
      <w:r w:rsidRPr="00643127">
        <w:rPr>
          <w:rFonts w:ascii="Arial" w:hAnsi="Arial" w:cs="Arial"/>
          <w:spacing w:val="-8"/>
        </w:rPr>
        <w:t xml:space="preserve"> </w:t>
      </w:r>
      <w:r w:rsidRPr="00643127">
        <w:rPr>
          <w:rFonts w:ascii="Arial" w:hAnsi="Arial" w:cs="Arial"/>
          <w:spacing w:val="-2"/>
        </w:rPr>
        <w:t>заявителя;</w:t>
      </w:r>
    </w:p>
    <w:p w:rsidR="00110E67" w:rsidRPr="00643127" w:rsidRDefault="00110E67" w:rsidP="00110E67">
      <w:pPr>
        <w:pStyle w:val="af6"/>
        <w:ind w:left="-108" w:firstLine="329"/>
        <w:contextualSpacing/>
        <w:jc w:val="both"/>
        <w:rPr>
          <w:rFonts w:ascii="Arial" w:hAnsi="Arial" w:cs="Arial"/>
        </w:rPr>
      </w:pPr>
      <w:r w:rsidRPr="00643127">
        <w:rPr>
          <w:rFonts w:ascii="Arial" w:hAnsi="Arial" w:cs="Arial"/>
        </w:rPr>
        <w:t>-осуществление оценки качества предоставления муниципальной услуги;</w:t>
      </w:r>
    </w:p>
    <w:p w:rsidR="00110E67" w:rsidRPr="00643127" w:rsidRDefault="00110E67" w:rsidP="00110E67">
      <w:pPr>
        <w:pStyle w:val="af6"/>
        <w:ind w:left="-108" w:firstLine="329"/>
        <w:contextualSpacing/>
        <w:jc w:val="both"/>
        <w:rPr>
          <w:rFonts w:ascii="Arial" w:hAnsi="Arial" w:cs="Arial"/>
        </w:rPr>
      </w:pPr>
      <w:r w:rsidRPr="00643127">
        <w:rPr>
          <w:rFonts w:ascii="Arial" w:hAnsi="Arial" w:cs="Arial"/>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110E67" w:rsidRPr="00643127" w:rsidRDefault="00110E67" w:rsidP="00110E67">
      <w:pPr>
        <w:pStyle w:val="1"/>
        <w:suppressAutoHyphens/>
        <w:spacing w:before="0" w:after="0"/>
        <w:jc w:val="both"/>
        <w:rPr>
          <w:b w:val="0"/>
          <w:color w:val="auto"/>
        </w:rPr>
      </w:pPr>
      <w:bookmarkStart w:id="4155" w:name="sub_1058216244"/>
      <w:bookmarkStart w:id="4156" w:name="sub_1058211544"/>
      <w:bookmarkStart w:id="4157" w:name="sub_1058216144"/>
      <w:bookmarkStart w:id="4158" w:name="sub_1058211184"/>
      <w:bookmarkStart w:id="4159" w:name="sub_1058211104"/>
      <w:bookmarkStart w:id="4160" w:name="sub_105821564"/>
      <w:bookmarkStart w:id="4161" w:name="sub_105821664"/>
      <w:bookmarkStart w:id="4162" w:name="sub_10582152124"/>
      <w:bookmarkStart w:id="4163" w:name="sub_10582151124"/>
      <w:bookmarkStart w:id="4164" w:name="sub_105821924"/>
      <w:bookmarkStart w:id="4165" w:name="sub_105821122324"/>
      <w:bookmarkStart w:id="4166" w:name="sub_10582152224"/>
      <w:bookmarkStart w:id="4167" w:name="sub_10582151224"/>
      <w:bookmarkStart w:id="4168" w:name="sub_1058211024"/>
      <w:bookmarkStart w:id="4169" w:name="sub_105821122424"/>
      <w:bookmarkStart w:id="4170" w:name="sub_1058211634"/>
      <w:bookmarkStart w:id="4171" w:name="sub_1058216234"/>
      <w:bookmarkStart w:id="4172" w:name="sub_1058211534"/>
      <w:bookmarkStart w:id="4173" w:name="sub_1058216134"/>
      <w:bookmarkStart w:id="4174" w:name="sub_1058211174"/>
      <w:bookmarkStart w:id="4175" w:name="sub_105821194"/>
      <w:bookmarkStart w:id="4176" w:name="sub_105821554"/>
      <w:bookmarkStart w:id="4177" w:name="sub_105821654"/>
      <w:bookmarkStart w:id="4178" w:name="sub_10582152114"/>
      <w:bookmarkStart w:id="4179" w:name="sub_10582151114"/>
      <w:bookmarkStart w:id="4180" w:name="sub_105821914"/>
      <w:bookmarkStart w:id="4181" w:name="sub_105821122314"/>
      <w:bookmarkStart w:id="4182" w:name="sub_10582152214"/>
      <w:bookmarkStart w:id="4183" w:name="sub_10582151214"/>
      <w:bookmarkStart w:id="4184" w:name="sub_1058211014"/>
      <w:bookmarkStart w:id="4185" w:name="sub_105821122414"/>
      <w:bookmarkStart w:id="4186" w:name="sub_1058211148"/>
      <w:bookmarkStart w:id="4187" w:name="sub_105821168"/>
      <w:bookmarkStart w:id="4188" w:name="sub_105821528"/>
      <w:bookmarkStart w:id="4189" w:name="sub_105821628"/>
      <w:bookmarkStart w:id="4190" w:name="sub_1058211138"/>
      <w:bookmarkStart w:id="4191" w:name="sub_105821158"/>
      <w:bookmarkStart w:id="4192" w:name="sub_105821518"/>
      <w:bookmarkStart w:id="4193" w:name="sub_105821618"/>
      <w:bookmarkStart w:id="4194" w:name="sub_1058211230"/>
      <w:bookmarkStart w:id="4195" w:name="sub_1058211112"/>
      <w:bookmarkStart w:id="4196" w:name="sub_10582125"/>
      <w:bookmarkStart w:id="4197" w:name="sub_105821132"/>
      <w:bookmarkStart w:id="4198" w:name="sub_10582112110"/>
      <w:bookmarkStart w:id="4199" w:name="sub_105821510"/>
      <w:bookmarkStart w:id="4200" w:name="sub_10582112210"/>
      <w:bookmarkStart w:id="4201" w:name="sub_105821610"/>
      <w:bookmarkStart w:id="4202" w:name="sub_10582111416"/>
      <w:bookmarkStart w:id="4203" w:name="sub_1058215216"/>
      <w:bookmarkStart w:id="4204" w:name="sub_10582111316"/>
      <w:bookmarkStart w:id="4205" w:name="sub_1058215116"/>
      <w:bookmarkStart w:id="4206" w:name="sub_1058211256"/>
      <w:bookmarkStart w:id="4207" w:name="sub_10582196"/>
      <w:bookmarkStart w:id="4208" w:name="sub_10582112136"/>
      <w:bookmarkStart w:id="4209" w:name="sub_10582112236"/>
      <w:bookmarkStart w:id="4210" w:name="sub_10582111426"/>
      <w:bookmarkStart w:id="4211" w:name="sub_1058215226"/>
      <w:bookmarkStart w:id="4212" w:name="sub_10582111326"/>
      <w:bookmarkStart w:id="4213" w:name="sub_1058215126"/>
      <w:bookmarkStart w:id="4214" w:name="sub_1058211266"/>
      <w:bookmarkStart w:id="4215" w:name="sub_105821106"/>
      <w:bookmarkStart w:id="4216" w:name="sub_10582112146"/>
      <w:bookmarkStart w:id="4217" w:name="sub_10582112246"/>
      <w:bookmarkStart w:id="4218" w:name="sub_10582116412"/>
      <w:bookmarkStart w:id="4219" w:name="sub_10582115412"/>
      <w:bookmarkStart w:id="4220" w:name="sub_10582111812"/>
      <w:bookmarkStart w:id="4221" w:name="sub_1058215612"/>
      <w:bookmarkStart w:id="4222" w:name="sub_105821521212"/>
      <w:bookmarkStart w:id="4223" w:name="sub_1058219212"/>
      <w:bookmarkStart w:id="4224" w:name="sub_105821522212"/>
      <w:bookmarkStart w:id="4225" w:name="sub_10582110212"/>
      <w:bookmarkStart w:id="4226" w:name="sub_10582116312"/>
      <w:bookmarkStart w:id="4227" w:name="sub_10582115312"/>
      <w:bookmarkStart w:id="4228" w:name="sub_10582111712"/>
      <w:bookmarkStart w:id="4229" w:name="sub_1058215512"/>
      <w:bookmarkStart w:id="4230" w:name="sub_105821521112"/>
      <w:bookmarkStart w:id="4231" w:name="sub_1058219112"/>
      <w:bookmarkStart w:id="4232" w:name="sub_105821522112"/>
      <w:bookmarkStart w:id="4233" w:name="sub_10582110112"/>
      <w:bookmarkStart w:id="4234" w:name="sub_10582111452"/>
      <w:bookmarkStart w:id="4235" w:name="sub_1058215252"/>
      <w:bookmarkStart w:id="4236" w:name="sub_10582111352"/>
      <w:bookmarkStart w:id="4237" w:name="sub_1058215152"/>
      <w:bookmarkStart w:id="4238" w:name="sub_1058211292"/>
      <w:bookmarkStart w:id="4239" w:name="sub_105821222"/>
      <w:bookmarkStart w:id="4240" w:name="sub_10582112172"/>
      <w:bookmarkStart w:id="4241" w:name="sub_10582112272"/>
      <w:bookmarkStart w:id="4242" w:name="sub_105821114132"/>
      <w:bookmarkStart w:id="4243" w:name="sub_105821113132"/>
      <w:bookmarkStart w:id="4244" w:name="sub_10582112532"/>
      <w:bookmarkStart w:id="4245" w:name="sub_105821121332"/>
      <w:bookmarkStart w:id="4246" w:name="sub_105821114232"/>
      <w:bookmarkStart w:id="4247" w:name="sub_105821113232"/>
      <w:bookmarkStart w:id="4248" w:name="sub_10582112632"/>
      <w:bookmarkStart w:id="4249" w:name="sub_105821121432"/>
      <w:bookmarkStart w:id="4250" w:name="sub_10582116422"/>
      <w:bookmarkStart w:id="4251" w:name="sub_10582115422"/>
      <w:bookmarkStart w:id="4252" w:name="sub_10582111822"/>
      <w:bookmarkStart w:id="4253" w:name="sub_1058215622"/>
      <w:bookmarkStart w:id="4254" w:name="sub_105821521222"/>
      <w:bookmarkStart w:id="4255" w:name="sub_1058219222"/>
      <w:bookmarkStart w:id="4256" w:name="sub_105821522222"/>
      <w:bookmarkStart w:id="4257" w:name="sub_10582110222"/>
      <w:bookmarkStart w:id="4258" w:name="sub_10582116322"/>
      <w:bookmarkStart w:id="4259" w:name="sub_10582115322"/>
      <w:bookmarkStart w:id="4260" w:name="sub_10582111722"/>
      <w:bookmarkStart w:id="4261" w:name="sub_1058215522"/>
      <w:bookmarkStart w:id="4262" w:name="sub_105821521122"/>
      <w:bookmarkStart w:id="4263" w:name="sub_1058219122"/>
      <w:bookmarkStart w:id="4264" w:name="sub_105821522122"/>
      <w:bookmarkStart w:id="4265" w:name="sub_10582110122"/>
      <w:bookmarkStart w:id="4266" w:name="sub_10582111462"/>
      <w:bookmarkStart w:id="4267" w:name="sub_1058215262"/>
      <w:bookmarkStart w:id="4268" w:name="sub_10582111362"/>
      <w:bookmarkStart w:id="4269" w:name="sub_1058215162"/>
      <w:bookmarkStart w:id="4270" w:name="sub_10582112102"/>
      <w:bookmarkStart w:id="4271" w:name="sub_105821232"/>
      <w:bookmarkStart w:id="4272" w:name="sub_10582112182"/>
      <w:bookmarkStart w:id="4273" w:name="sub_10582112282"/>
      <w:bookmarkStart w:id="4274" w:name="sub_105821114142"/>
      <w:bookmarkStart w:id="4275" w:name="sub_105821113142"/>
      <w:bookmarkStart w:id="4276" w:name="sub_10582112542"/>
      <w:bookmarkStart w:id="4277" w:name="sub_105821121342"/>
      <w:bookmarkStart w:id="4278" w:name="sub_105821114242"/>
      <w:bookmarkStart w:id="4279" w:name="sub_105821113242"/>
      <w:bookmarkStart w:id="4280" w:name="sub_10582112642"/>
      <w:bookmarkStart w:id="4281" w:name="sub_105821121442"/>
      <w:bookmarkStart w:id="4282" w:name="sub_1058211643"/>
      <w:bookmarkStart w:id="4283" w:name="sub_1058216243"/>
      <w:bookmarkStart w:id="4284" w:name="sub_1058211543"/>
      <w:bookmarkStart w:id="4285" w:name="sub_1058216143"/>
      <w:bookmarkStart w:id="4286" w:name="sub_1058211183"/>
      <w:bookmarkStart w:id="4287" w:name="sub_1058211103"/>
      <w:bookmarkStart w:id="4288" w:name="sub_105821563"/>
      <w:bookmarkStart w:id="4289" w:name="sub_105821663"/>
      <w:bookmarkStart w:id="4290" w:name="sub_10582152123"/>
      <w:bookmarkStart w:id="4291" w:name="sub_10582151123"/>
      <w:bookmarkStart w:id="4292" w:name="sub_105821923"/>
      <w:bookmarkStart w:id="4293" w:name="sub_105821122323"/>
      <w:bookmarkStart w:id="4294" w:name="sub_10582152223"/>
      <w:bookmarkStart w:id="4295" w:name="sub_10582151223"/>
      <w:bookmarkStart w:id="4296" w:name="sub_1058211023"/>
      <w:bookmarkStart w:id="4297" w:name="sub_105821122423"/>
      <w:bookmarkStart w:id="4298" w:name="sub_1058211633"/>
      <w:bookmarkStart w:id="4299" w:name="sub_1058216233"/>
      <w:bookmarkStart w:id="4300" w:name="sub_1058211533"/>
      <w:bookmarkStart w:id="4301" w:name="sub_1058216133"/>
      <w:bookmarkStart w:id="4302" w:name="sub_1058211173"/>
      <w:bookmarkStart w:id="4303" w:name="sub_105821193"/>
      <w:bookmarkStart w:id="4304" w:name="sub_105821553"/>
      <w:bookmarkStart w:id="4305" w:name="sub_105821653"/>
      <w:bookmarkStart w:id="4306" w:name="sub_10582152113"/>
      <w:bookmarkStart w:id="4307" w:name="sub_10582151113"/>
      <w:bookmarkStart w:id="4308" w:name="sub_105821913"/>
      <w:bookmarkStart w:id="4309" w:name="sub_105821122313"/>
      <w:bookmarkStart w:id="4310" w:name="sub_10582152213"/>
      <w:bookmarkStart w:id="4311" w:name="sub_10582151213"/>
      <w:bookmarkStart w:id="4312" w:name="sub_1058211013"/>
      <w:bookmarkStart w:id="4313" w:name="sub_105821122413"/>
      <w:bookmarkStart w:id="4314" w:name="sub_1058211147"/>
      <w:bookmarkStart w:id="4315" w:name="sub_105821167"/>
      <w:bookmarkStart w:id="4316" w:name="sub_105821527"/>
      <w:bookmarkStart w:id="4317" w:name="sub_105821627"/>
      <w:bookmarkStart w:id="4318" w:name="sub_1058211137"/>
      <w:bookmarkStart w:id="4319" w:name="sub_105821157"/>
      <w:bookmarkStart w:id="4320" w:name="sub_105821517"/>
      <w:bookmarkStart w:id="4321" w:name="sub_105821617"/>
      <w:bookmarkStart w:id="4322" w:name="sub_1058211220"/>
      <w:bookmarkStart w:id="4323" w:name="sub_1058211111"/>
      <w:bookmarkStart w:id="4324" w:name="sub_10582124"/>
      <w:bookmarkStart w:id="4325" w:name="sub_105821131"/>
      <w:bookmarkStart w:id="4326" w:name="sub_1058211219"/>
      <w:bookmarkStart w:id="4327" w:name="sub_10582159"/>
      <w:bookmarkStart w:id="4328" w:name="sub_1058211229"/>
      <w:bookmarkStart w:id="4329" w:name="sub_10582169"/>
      <w:bookmarkStart w:id="4330" w:name="sub_10582111415"/>
      <w:bookmarkStart w:id="4331" w:name="sub_1058215215"/>
      <w:bookmarkStart w:id="4332" w:name="sub_10582111315"/>
      <w:bookmarkStart w:id="4333" w:name="sub_1058215115"/>
      <w:bookmarkStart w:id="4334" w:name="sub_1058211255"/>
      <w:bookmarkStart w:id="4335" w:name="sub_10582195"/>
      <w:bookmarkStart w:id="4336" w:name="sub_10582112135"/>
      <w:bookmarkStart w:id="4337" w:name="sub_10582112235"/>
      <w:bookmarkStart w:id="4338" w:name="sub_10582111425"/>
      <w:bookmarkStart w:id="4339" w:name="sub_1058215225"/>
      <w:bookmarkStart w:id="4340" w:name="sub_10582111325"/>
      <w:bookmarkStart w:id="4341" w:name="sub_1058215125"/>
      <w:bookmarkStart w:id="4342" w:name="sub_1058211265"/>
      <w:bookmarkStart w:id="4343" w:name="sub_105821105"/>
      <w:bookmarkStart w:id="4344" w:name="sub_10582112145"/>
      <w:bookmarkStart w:id="4345" w:name="sub_10582112245"/>
      <w:bookmarkStart w:id="4346" w:name="sub_10582116411"/>
      <w:bookmarkStart w:id="4347" w:name="sub_10582115411"/>
      <w:bookmarkStart w:id="4348" w:name="sub_10582111811"/>
      <w:bookmarkStart w:id="4349" w:name="sub_1058215611"/>
      <w:bookmarkStart w:id="4350" w:name="sub_105821521211"/>
      <w:bookmarkStart w:id="4351" w:name="sub_1058219211"/>
      <w:bookmarkStart w:id="4352" w:name="sub_105821522211"/>
      <w:bookmarkStart w:id="4353" w:name="sub_10582110211"/>
      <w:bookmarkStart w:id="4354" w:name="sub_10582116311"/>
      <w:bookmarkStart w:id="4355" w:name="sub_10582115311"/>
      <w:bookmarkStart w:id="4356" w:name="sub_10582111711"/>
      <w:bookmarkStart w:id="4357" w:name="sub_1058215511"/>
      <w:bookmarkStart w:id="4358" w:name="sub_105821521111"/>
      <w:bookmarkStart w:id="4359" w:name="sub_1058219111"/>
      <w:bookmarkStart w:id="4360" w:name="sub_105821522111"/>
      <w:bookmarkStart w:id="4361" w:name="sub_10582110111"/>
      <w:bookmarkStart w:id="4362" w:name="sub_10582111451"/>
      <w:bookmarkStart w:id="4363" w:name="sub_1058215251"/>
      <w:bookmarkStart w:id="4364" w:name="sub_10582111351"/>
      <w:bookmarkStart w:id="4365" w:name="sub_1058215151"/>
      <w:bookmarkStart w:id="4366" w:name="sub_1058211291"/>
      <w:bookmarkStart w:id="4367" w:name="sub_105821221"/>
      <w:bookmarkStart w:id="4368" w:name="sub_10582112171"/>
      <w:bookmarkStart w:id="4369" w:name="sub_10582112271"/>
      <w:bookmarkStart w:id="4370" w:name="sub_105821114131"/>
      <w:bookmarkStart w:id="4371" w:name="sub_105821113131"/>
      <w:bookmarkStart w:id="4372" w:name="sub_10582112531"/>
      <w:bookmarkStart w:id="4373" w:name="sub_105821121331"/>
      <w:bookmarkStart w:id="4374" w:name="sub_105821114231"/>
      <w:bookmarkStart w:id="4375" w:name="sub_105821113231"/>
      <w:bookmarkStart w:id="4376" w:name="sub_10582112631"/>
      <w:bookmarkStart w:id="4377" w:name="sub_105821121431"/>
      <w:bookmarkStart w:id="4378" w:name="sub_10582116421"/>
      <w:bookmarkStart w:id="4379" w:name="sub_10582115421"/>
      <w:bookmarkStart w:id="4380" w:name="sub_10582111821"/>
      <w:bookmarkStart w:id="4381" w:name="sub_1058215621"/>
      <w:bookmarkStart w:id="4382" w:name="sub_105821521221"/>
      <w:bookmarkStart w:id="4383" w:name="sub_1058219221"/>
      <w:bookmarkStart w:id="4384" w:name="sub_105821522221"/>
      <w:bookmarkStart w:id="4385" w:name="sub_10582110221"/>
      <w:bookmarkStart w:id="4386" w:name="sub_10582116321"/>
      <w:bookmarkStart w:id="4387" w:name="sub_10582115321"/>
      <w:bookmarkStart w:id="4388" w:name="sub_10582111721"/>
      <w:bookmarkStart w:id="4389" w:name="sub_1058215521"/>
      <w:bookmarkStart w:id="4390" w:name="sub_105821521121"/>
      <w:bookmarkStart w:id="4391" w:name="sub_1058219121"/>
      <w:bookmarkStart w:id="4392" w:name="sub_105821522121"/>
      <w:bookmarkStart w:id="4393" w:name="sub_10582110121"/>
      <w:bookmarkStart w:id="4394" w:name="sub_10582111461"/>
      <w:bookmarkStart w:id="4395" w:name="sub_1058215261"/>
      <w:bookmarkStart w:id="4396" w:name="sub_10582111361"/>
      <w:bookmarkStart w:id="4397" w:name="sub_1058215161"/>
      <w:bookmarkStart w:id="4398" w:name="sub_10582112101"/>
      <w:bookmarkStart w:id="4399" w:name="sub_105821231"/>
      <w:bookmarkStart w:id="4400" w:name="sub_10582112181"/>
      <w:bookmarkStart w:id="4401" w:name="sub_10582112281"/>
      <w:bookmarkStart w:id="4402" w:name="sub_105821114141"/>
      <w:bookmarkStart w:id="4403" w:name="sub_105821113141"/>
      <w:bookmarkStart w:id="4404" w:name="sub_10582112541"/>
      <w:bookmarkStart w:id="4405" w:name="sub_105821121341"/>
      <w:bookmarkStart w:id="4406" w:name="sub_105821114241"/>
      <w:bookmarkStart w:id="4407" w:name="sub_105821113241"/>
      <w:bookmarkStart w:id="4408" w:name="sub_10582112641"/>
      <w:bookmarkStart w:id="4409" w:name="sub_105821121441"/>
      <w:bookmarkStart w:id="4410" w:name="sub_10582112244"/>
      <w:bookmarkStart w:id="4411" w:name="sub_105821164"/>
      <w:bookmarkStart w:id="4412" w:name="sub_105821524"/>
      <w:bookmarkStart w:id="4413" w:name="sub_105821624"/>
      <w:bookmarkStart w:id="4414" w:name="sub_1058211134"/>
      <w:bookmarkStart w:id="4415" w:name="sub_105821154"/>
      <w:bookmarkStart w:id="4416" w:name="sub_105821514"/>
      <w:bookmarkStart w:id="4417" w:name="sub_105821614"/>
      <w:bookmarkStart w:id="4418" w:name="sub_105821128"/>
      <w:bookmarkStart w:id="4419" w:name="sub_105821118"/>
      <w:bookmarkStart w:id="4420" w:name="sub_10582121"/>
      <w:bookmarkStart w:id="4421" w:name="sub_105821110"/>
      <w:bookmarkStart w:id="4422" w:name="sub_1058211216"/>
      <w:bookmarkStart w:id="4423" w:name="sub_10582156"/>
      <w:bookmarkStart w:id="4424" w:name="sub_1058211226"/>
      <w:bookmarkStart w:id="4425" w:name="sub_10582166"/>
      <w:bookmarkStart w:id="4426" w:name="sub_10582111412"/>
      <w:bookmarkStart w:id="4427" w:name="sub_1058215212"/>
      <w:bookmarkStart w:id="4428" w:name="sub_10582111312"/>
      <w:bookmarkStart w:id="4429" w:name="sub_1058215112"/>
      <w:bookmarkStart w:id="4430" w:name="sub_1058211252"/>
      <w:bookmarkStart w:id="4431" w:name="sub_10582192"/>
      <w:bookmarkStart w:id="4432" w:name="sub_10582112132"/>
      <w:bookmarkStart w:id="4433" w:name="sub_10582112232"/>
      <w:bookmarkStart w:id="4434" w:name="sub_10582111422"/>
      <w:bookmarkStart w:id="4435" w:name="sub_1058215222"/>
      <w:bookmarkStart w:id="4436" w:name="sub_10582111322"/>
      <w:bookmarkStart w:id="4437" w:name="sub_1058215122"/>
      <w:bookmarkStart w:id="4438" w:name="sub_1058211262"/>
      <w:bookmarkStart w:id="4439" w:name="sub_105821102"/>
      <w:bookmarkStart w:id="4440" w:name="sub_10582112142"/>
      <w:bookmarkStart w:id="4441" w:name="sub_10582112242"/>
      <w:bookmarkStart w:id="4442" w:name="sub_1058211143"/>
      <w:bookmarkStart w:id="4443" w:name="sub_105821163"/>
      <w:bookmarkStart w:id="4444" w:name="sub_105821523"/>
      <w:bookmarkStart w:id="4445" w:name="sub_105821623"/>
      <w:bookmarkStart w:id="4446" w:name="sub_1058211133"/>
      <w:bookmarkStart w:id="4447" w:name="sub_105821153"/>
      <w:bookmarkStart w:id="4448" w:name="sub_105821513"/>
      <w:bookmarkStart w:id="4449" w:name="sub_105821613"/>
      <w:bookmarkStart w:id="4450" w:name="sub_105821127"/>
      <w:bookmarkStart w:id="4451" w:name="sub_105821117"/>
      <w:bookmarkStart w:id="4452" w:name="sub_10582120"/>
      <w:bookmarkStart w:id="4453" w:name="sub_10582119"/>
      <w:bookmarkStart w:id="4454" w:name="sub_1058211215"/>
      <w:bookmarkStart w:id="4455" w:name="sub_10582155"/>
      <w:bookmarkStart w:id="4456" w:name="sub_1058211225"/>
      <w:bookmarkStart w:id="4457" w:name="sub_10582165"/>
      <w:bookmarkStart w:id="4458" w:name="sub_10582111411"/>
      <w:bookmarkStart w:id="4459" w:name="sub_1058215211"/>
      <w:bookmarkStart w:id="4460" w:name="sub_10582111311"/>
      <w:bookmarkStart w:id="4461" w:name="sub_1058215111"/>
      <w:bookmarkStart w:id="4462" w:name="sub_1058211251"/>
      <w:bookmarkStart w:id="4463" w:name="sub_10582191"/>
      <w:bookmarkStart w:id="4464" w:name="sub_10582112131"/>
      <w:bookmarkStart w:id="4465" w:name="sub_10582112231"/>
      <w:bookmarkStart w:id="4466" w:name="sub_10582111421"/>
      <w:bookmarkStart w:id="4467" w:name="sub_1058215221"/>
      <w:bookmarkStart w:id="4468" w:name="sub_10582111321"/>
      <w:bookmarkStart w:id="4469" w:name="sub_1058215121"/>
      <w:bookmarkStart w:id="4470" w:name="sub_1058211261"/>
      <w:bookmarkStart w:id="4471" w:name="sub_105821101"/>
      <w:bookmarkStart w:id="4472" w:name="sub_10582112141"/>
      <w:bookmarkStart w:id="4473" w:name="sub_10582112241"/>
      <w:bookmarkStart w:id="4474" w:name="sub_10582164"/>
      <w:bookmarkStart w:id="4475" w:name="sub_105821114"/>
      <w:bookmarkStart w:id="4476" w:name="sub_1058218"/>
      <w:bookmarkStart w:id="4477" w:name="sub_10582116"/>
      <w:bookmarkStart w:id="4478" w:name="sub_1058211212"/>
      <w:bookmarkStart w:id="4479" w:name="sub_10582152"/>
      <w:bookmarkStart w:id="4480" w:name="sub_1058211222"/>
      <w:bookmarkStart w:id="4481" w:name="sub_10582162"/>
      <w:bookmarkStart w:id="4482" w:name="sub_105821123"/>
      <w:bookmarkStart w:id="4483" w:name="sub_105821113"/>
      <w:bookmarkStart w:id="4484" w:name="sub_1058217"/>
      <w:bookmarkStart w:id="4485" w:name="sub_10582115"/>
      <w:bookmarkStart w:id="4486" w:name="sub_1058211211"/>
      <w:bookmarkStart w:id="4487" w:name="sub_10582151"/>
      <w:bookmarkStart w:id="4488" w:name="sub_1058211221"/>
      <w:bookmarkStart w:id="4489" w:name="sub_10582161"/>
      <w:bookmarkStart w:id="4490" w:name="sub_10582114"/>
      <w:bookmarkStart w:id="4491" w:name="sub_10582112"/>
      <w:bookmarkStart w:id="4492" w:name="sub_1058213"/>
      <w:bookmarkStart w:id="4493" w:name="sub_10582111"/>
      <w:bookmarkStart w:id="4494" w:name="sub_1058212"/>
      <w:bookmarkStart w:id="4495" w:name="sub_105821"/>
      <w:bookmarkStart w:id="4496" w:name="sub_105822"/>
      <w:bookmarkStart w:id="4497" w:name="sub_1058211"/>
      <w:bookmarkStart w:id="4498" w:name="sub_1058214"/>
      <w:bookmarkStart w:id="4499" w:name="sub_105821121"/>
      <w:bookmarkStart w:id="4500" w:name="sub_105821111"/>
      <w:bookmarkStart w:id="4501" w:name="sub_1058215"/>
      <w:bookmarkStart w:id="4502" w:name="sub_10582113"/>
      <w:bookmarkStart w:id="4503" w:name="sub_105821122"/>
      <w:bookmarkStart w:id="4504" w:name="sub_105821112"/>
      <w:bookmarkStart w:id="4505" w:name="sub_1058216"/>
      <w:bookmarkStart w:id="4506" w:name="sub_105821124"/>
      <w:bookmarkStart w:id="4507" w:name="sub_1058211141"/>
      <w:bookmarkStart w:id="4508" w:name="sub_105821161"/>
      <w:bookmarkStart w:id="4509" w:name="sub_105821521"/>
      <w:bookmarkStart w:id="4510" w:name="sub_105821621"/>
      <w:bookmarkStart w:id="4511" w:name="sub_1058211131"/>
      <w:bookmarkStart w:id="4512" w:name="sub_105821151"/>
      <w:bookmarkStart w:id="4513" w:name="sub_105821511"/>
      <w:bookmarkStart w:id="4514" w:name="sub_105821611"/>
      <w:bookmarkStart w:id="4515" w:name="sub_105821125"/>
      <w:bookmarkStart w:id="4516" w:name="sub_105821115"/>
      <w:bookmarkStart w:id="4517" w:name="sub_1058219"/>
      <w:bookmarkStart w:id="4518" w:name="sub_10582117"/>
      <w:bookmarkStart w:id="4519" w:name="sub_1058211213"/>
      <w:bookmarkStart w:id="4520" w:name="sub_10582153"/>
      <w:bookmarkStart w:id="4521" w:name="sub_1058211223"/>
      <w:bookmarkStart w:id="4522" w:name="sub_10582163"/>
      <w:bookmarkStart w:id="4523" w:name="sub_1058211142"/>
      <w:bookmarkStart w:id="4524" w:name="sub_105821162"/>
      <w:bookmarkStart w:id="4525" w:name="sub_105821522"/>
      <w:bookmarkStart w:id="4526" w:name="sub_105821622"/>
      <w:bookmarkStart w:id="4527" w:name="sub_1058211132"/>
      <w:bookmarkStart w:id="4528" w:name="sub_105821152"/>
      <w:bookmarkStart w:id="4529" w:name="sub_105821512"/>
      <w:bookmarkStart w:id="4530" w:name="sub_105821612"/>
      <w:bookmarkStart w:id="4531" w:name="sub_105821126"/>
      <w:bookmarkStart w:id="4532" w:name="sub_105821116"/>
      <w:bookmarkStart w:id="4533" w:name="sub_10582110"/>
      <w:bookmarkStart w:id="4534" w:name="sub_10582118"/>
      <w:bookmarkStart w:id="4535" w:name="sub_1058211214"/>
      <w:bookmarkStart w:id="4536" w:name="sub_10582154"/>
      <w:bookmarkStart w:id="4537" w:name="sub_1058211224"/>
      <w:bookmarkStart w:id="4538" w:name="sub_1058211144"/>
      <w:bookmarkStart w:id="4539" w:name="sub_1058211641"/>
      <w:bookmarkStart w:id="4540" w:name="sub_1058216241"/>
      <w:bookmarkStart w:id="4541" w:name="sub_1058211541"/>
      <w:bookmarkStart w:id="4542" w:name="sub_1058216141"/>
      <w:bookmarkStart w:id="4543" w:name="sub_1058211181"/>
      <w:bookmarkStart w:id="4544" w:name="sub_1058211101"/>
      <w:bookmarkStart w:id="4545" w:name="sub_105821561"/>
      <w:bookmarkStart w:id="4546" w:name="sub_105821661"/>
      <w:bookmarkStart w:id="4547" w:name="sub_10582152121"/>
      <w:bookmarkStart w:id="4548" w:name="sub_10582151121"/>
      <w:bookmarkStart w:id="4549" w:name="sub_105821921"/>
      <w:bookmarkStart w:id="4550" w:name="sub_105821122321"/>
      <w:bookmarkStart w:id="4551" w:name="sub_10582152221"/>
      <w:bookmarkStart w:id="4552" w:name="sub_10582151221"/>
      <w:bookmarkStart w:id="4553" w:name="sub_1058211021"/>
      <w:bookmarkStart w:id="4554" w:name="sub_105821122421"/>
      <w:bookmarkStart w:id="4555" w:name="sub_1058211631"/>
      <w:bookmarkStart w:id="4556" w:name="sub_1058216231"/>
      <w:bookmarkStart w:id="4557" w:name="sub_1058211531"/>
      <w:bookmarkStart w:id="4558" w:name="sub_1058216131"/>
      <w:bookmarkStart w:id="4559" w:name="sub_1058211171"/>
      <w:bookmarkStart w:id="4560" w:name="sub_105821191"/>
      <w:bookmarkStart w:id="4561" w:name="sub_105821551"/>
      <w:bookmarkStart w:id="4562" w:name="sub_105821651"/>
      <w:bookmarkStart w:id="4563" w:name="sub_10582152111"/>
      <w:bookmarkStart w:id="4564" w:name="sub_10582151111"/>
      <w:bookmarkStart w:id="4565" w:name="sub_105821911"/>
      <w:bookmarkStart w:id="4566" w:name="sub_105821122311"/>
      <w:bookmarkStart w:id="4567" w:name="sub_10582152211"/>
      <w:bookmarkStart w:id="4568" w:name="sub_10582151211"/>
      <w:bookmarkStart w:id="4569" w:name="sub_1058211011"/>
      <w:bookmarkStart w:id="4570" w:name="sub_105821122411"/>
      <w:bookmarkStart w:id="4571" w:name="sub_1058211145"/>
      <w:bookmarkStart w:id="4572" w:name="sub_105821165"/>
      <w:bookmarkStart w:id="4573" w:name="sub_105821525"/>
      <w:bookmarkStart w:id="4574" w:name="sub_105821625"/>
      <w:bookmarkStart w:id="4575" w:name="sub_1058211135"/>
      <w:bookmarkStart w:id="4576" w:name="sub_105821155"/>
      <w:bookmarkStart w:id="4577" w:name="sub_105821515"/>
      <w:bookmarkStart w:id="4578" w:name="sub_105821615"/>
      <w:bookmarkStart w:id="4579" w:name="sub_105821129"/>
      <w:bookmarkStart w:id="4580" w:name="sub_105821119"/>
      <w:bookmarkStart w:id="4581" w:name="sub_10582122"/>
      <w:bookmarkStart w:id="4582" w:name="sub_105821120"/>
      <w:bookmarkStart w:id="4583" w:name="sub_1058211217"/>
      <w:bookmarkStart w:id="4584" w:name="sub_10582157"/>
      <w:bookmarkStart w:id="4585" w:name="sub_1058211227"/>
      <w:bookmarkStart w:id="4586" w:name="sub_10582167"/>
      <w:bookmarkStart w:id="4587" w:name="sub_10582111413"/>
      <w:bookmarkStart w:id="4588" w:name="sub_1058215213"/>
      <w:bookmarkStart w:id="4589" w:name="sub_10582111313"/>
      <w:bookmarkStart w:id="4590" w:name="sub_1058215113"/>
      <w:bookmarkStart w:id="4591" w:name="sub_1058211253"/>
      <w:bookmarkStart w:id="4592" w:name="sub_10582193"/>
      <w:bookmarkStart w:id="4593" w:name="sub_10582112133"/>
      <w:bookmarkStart w:id="4594" w:name="sub_10582112233"/>
      <w:bookmarkStart w:id="4595" w:name="sub_10582111423"/>
      <w:bookmarkStart w:id="4596" w:name="sub_1058215223"/>
      <w:bookmarkStart w:id="4597" w:name="sub_10582111323"/>
      <w:bookmarkStart w:id="4598" w:name="sub_1058215123"/>
      <w:bookmarkStart w:id="4599" w:name="sub_1058211263"/>
      <w:bookmarkStart w:id="4600" w:name="sub_105821103"/>
      <w:bookmarkStart w:id="4601" w:name="sub_10582112143"/>
      <w:bookmarkStart w:id="4602" w:name="sub_10582112243"/>
      <w:bookmarkStart w:id="4603" w:name="sub_1058211642"/>
      <w:bookmarkStart w:id="4604" w:name="sub_1058216242"/>
      <w:bookmarkStart w:id="4605" w:name="sub_1058211542"/>
      <w:bookmarkStart w:id="4606" w:name="sub_1058216142"/>
      <w:bookmarkStart w:id="4607" w:name="sub_1058211182"/>
      <w:bookmarkStart w:id="4608" w:name="sub_1058211102"/>
      <w:bookmarkStart w:id="4609" w:name="sub_105821562"/>
      <w:bookmarkStart w:id="4610" w:name="sub_105821662"/>
      <w:bookmarkStart w:id="4611" w:name="sub_10582152122"/>
      <w:bookmarkStart w:id="4612" w:name="sub_10582151122"/>
      <w:bookmarkStart w:id="4613" w:name="sub_105821922"/>
      <w:bookmarkStart w:id="4614" w:name="sub_105821122322"/>
      <w:bookmarkStart w:id="4615" w:name="sub_10582152222"/>
      <w:bookmarkStart w:id="4616" w:name="sub_10582151222"/>
      <w:bookmarkStart w:id="4617" w:name="sub_1058211022"/>
      <w:bookmarkStart w:id="4618" w:name="sub_105821122422"/>
      <w:bookmarkStart w:id="4619" w:name="sub_1058211632"/>
      <w:bookmarkStart w:id="4620" w:name="sub_1058216232"/>
      <w:bookmarkStart w:id="4621" w:name="sub_1058211532"/>
      <w:bookmarkStart w:id="4622" w:name="sub_1058216132"/>
      <w:bookmarkStart w:id="4623" w:name="sub_1058211172"/>
      <w:bookmarkStart w:id="4624" w:name="sub_105821192"/>
      <w:bookmarkStart w:id="4625" w:name="sub_105821552"/>
      <w:bookmarkStart w:id="4626" w:name="sub_105821652"/>
      <w:bookmarkStart w:id="4627" w:name="sub_10582152112"/>
      <w:bookmarkStart w:id="4628" w:name="sub_10582151112"/>
      <w:bookmarkStart w:id="4629" w:name="sub_105821912"/>
      <w:bookmarkStart w:id="4630" w:name="sub_105821122312"/>
      <w:bookmarkStart w:id="4631" w:name="sub_10582152212"/>
      <w:bookmarkStart w:id="4632" w:name="sub_10582151212"/>
      <w:bookmarkStart w:id="4633" w:name="sub_1058211012"/>
      <w:bookmarkStart w:id="4634" w:name="sub_105821122412"/>
      <w:bookmarkStart w:id="4635" w:name="sub_1058211146"/>
      <w:bookmarkStart w:id="4636" w:name="sub_105821166"/>
      <w:bookmarkStart w:id="4637" w:name="sub_105821526"/>
      <w:bookmarkStart w:id="4638" w:name="sub_105821626"/>
      <w:bookmarkStart w:id="4639" w:name="sub_1058211136"/>
      <w:bookmarkStart w:id="4640" w:name="sub_105821156"/>
      <w:bookmarkStart w:id="4641" w:name="sub_105821516"/>
      <w:bookmarkStart w:id="4642" w:name="sub_105821616"/>
      <w:bookmarkStart w:id="4643" w:name="sub_1058211210"/>
      <w:bookmarkStart w:id="4644" w:name="sub_1058211110"/>
      <w:bookmarkStart w:id="4645" w:name="sub_10582123"/>
      <w:bookmarkStart w:id="4646" w:name="sub_105821130"/>
      <w:bookmarkStart w:id="4647" w:name="sub_1058211218"/>
      <w:bookmarkStart w:id="4648" w:name="sub_10582158"/>
      <w:bookmarkStart w:id="4649" w:name="sub_1058211228"/>
      <w:bookmarkStart w:id="4650" w:name="sub_10582168"/>
      <w:bookmarkStart w:id="4651" w:name="sub_10582111414"/>
      <w:bookmarkStart w:id="4652" w:name="sub_1058215214"/>
      <w:bookmarkStart w:id="4653" w:name="sub_10582111314"/>
      <w:bookmarkStart w:id="4654" w:name="sub_1058215114"/>
      <w:bookmarkStart w:id="4655" w:name="sub_1058211254"/>
      <w:bookmarkStart w:id="4656" w:name="sub_10582194"/>
      <w:bookmarkStart w:id="4657" w:name="sub_10582112134"/>
      <w:bookmarkStart w:id="4658" w:name="sub_10582112234"/>
      <w:bookmarkStart w:id="4659" w:name="sub_10582111424"/>
      <w:bookmarkStart w:id="4660" w:name="sub_1058215224"/>
      <w:bookmarkStart w:id="4661" w:name="sub_10582111324"/>
      <w:bookmarkStart w:id="4662" w:name="sub_1058215124"/>
      <w:bookmarkStart w:id="4663" w:name="sub_1058211264"/>
      <w:bookmarkStart w:id="4664" w:name="sub_105821104"/>
      <w:bookmarkStart w:id="4665" w:name="sub_10582112144"/>
      <w:bookmarkStart w:id="4666" w:name="sub_1058211644"/>
      <w:bookmarkStart w:id="4667" w:name="sub_10582162441"/>
      <w:bookmarkStart w:id="4668" w:name="sub_10582161441"/>
      <w:bookmarkStart w:id="4669" w:name="sub_10582111041"/>
      <w:bookmarkStart w:id="4670" w:name="sub_1058216641"/>
      <w:bookmarkStart w:id="4671" w:name="sub_105821511241"/>
      <w:bookmarkStart w:id="4672" w:name="sub_1058211223241"/>
      <w:bookmarkStart w:id="4673" w:name="sub_105821512241"/>
      <w:bookmarkStart w:id="4674" w:name="sub_1058211224241"/>
      <w:bookmarkStart w:id="4675" w:name="sub_10582162341"/>
      <w:bookmarkStart w:id="4676" w:name="sub_10582161341"/>
      <w:bookmarkStart w:id="4677" w:name="sub_1058211941"/>
      <w:bookmarkStart w:id="4678" w:name="sub_1058216541"/>
      <w:bookmarkStart w:id="4679" w:name="sub_105821511141"/>
      <w:bookmarkStart w:id="4680" w:name="sub_1058211223141"/>
      <w:bookmarkStart w:id="4681" w:name="sub_105821512141"/>
      <w:bookmarkStart w:id="4682" w:name="sub_1058211224141"/>
      <w:bookmarkStart w:id="4683" w:name="sub_1058211681"/>
      <w:bookmarkStart w:id="4684" w:name="sub_1058216281"/>
      <w:bookmarkStart w:id="4685" w:name="sub_1058211581"/>
      <w:bookmarkStart w:id="4686" w:name="sub_1058216181"/>
      <w:bookmarkStart w:id="4687" w:name="sub_10582111121"/>
      <w:bookmarkStart w:id="4688" w:name="sub_1058211321"/>
      <w:bookmarkStart w:id="4689" w:name="sub_1058215101"/>
      <w:bookmarkStart w:id="4690" w:name="sub_1058216101"/>
      <w:bookmarkStart w:id="4691" w:name="sub_10582152161"/>
      <w:bookmarkStart w:id="4692" w:name="sub_10582151161"/>
      <w:bookmarkStart w:id="4693" w:name="sub_105821961"/>
      <w:bookmarkStart w:id="4694" w:name="sub_105821122361"/>
      <w:bookmarkStart w:id="4695" w:name="sub_10582152261"/>
      <w:bookmarkStart w:id="4696" w:name="sub_10582151261"/>
      <w:bookmarkStart w:id="4697" w:name="sub_1058211061"/>
      <w:bookmarkStart w:id="4698" w:name="sub_105821122461"/>
      <w:bookmarkStart w:id="4699" w:name="sub_105821154121"/>
      <w:bookmarkStart w:id="4700" w:name="sub_10582156121"/>
      <w:bookmarkStart w:id="4701" w:name="sub_10582192121"/>
      <w:bookmarkStart w:id="4702" w:name="sub_105821102121"/>
      <w:bookmarkStart w:id="4703" w:name="sub_105821153121"/>
      <w:bookmarkStart w:id="4704" w:name="sub_10582155121"/>
      <w:bookmarkStart w:id="4705" w:name="sub_10582191121"/>
      <w:bookmarkStart w:id="4706" w:name="sub_105821101121"/>
      <w:bookmarkStart w:id="4707" w:name="sub_10582152521"/>
      <w:bookmarkStart w:id="4708" w:name="sub_10582151521"/>
      <w:bookmarkStart w:id="4709" w:name="sub_1058212221"/>
      <w:bookmarkStart w:id="4710" w:name="sub_105821122721"/>
      <w:bookmarkStart w:id="4711" w:name="sub_1058211131321"/>
      <w:bookmarkStart w:id="4712" w:name="sub_1058211213321"/>
      <w:bookmarkStart w:id="4713" w:name="sub_1058211132321"/>
      <w:bookmarkStart w:id="4714" w:name="sub_1058211214321"/>
      <w:bookmarkStart w:id="4715" w:name="sub_105821154221"/>
      <w:bookmarkStart w:id="4716" w:name="sub_10582156221"/>
      <w:bookmarkStart w:id="4717" w:name="sub_10582192221"/>
      <w:bookmarkStart w:id="4718" w:name="sub_105821102221"/>
      <w:bookmarkStart w:id="4719" w:name="sub_105821153221"/>
      <w:bookmarkStart w:id="4720" w:name="sub_10582155221"/>
      <w:bookmarkStart w:id="4721" w:name="sub_10582191221"/>
      <w:bookmarkStart w:id="4722" w:name="sub_105821101221"/>
      <w:bookmarkStart w:id="4723" w:name="sub_10582152621"/>
      <w:bookmarkStart w:id="4724" w:name="sub_10582151621"/>
      <w:bookmarkStart w:id="4725" w:name="sub_1058212321"/>
      <w:bookmarkStart w:id="4726" w:name="sub_105821122821"/>
      <w:bookmarkStart w:id="4727" w:name="sub_1058211131421"/>
      <w:bookmarkStart w:id="4728" w:name="sub_1058211213421"/>
      <w:bookmarkStart w:id="4729" w:name="sub_1058211132421"/>
      <w:bookmarkStart w:id="4730" w:name="sub_1058211214421"/>
      <w:bookmarkStart w:id="4731" w:name="sub_10582162431"/>
      <w:bookmarkStart w:id="4732" w:name="sub_10582161431"/>
      <w:bookmarkStart w:id="4733" w:name="sub_10582111031"/>
      <w:bookmarkStart w:id="4734" w:name="sub_1058216631"/>
      <w:bookmarkStart w:id="4735" w:name="sub_105821511231"/>
      <w:bookmarkStart w:id="4736" w:name="sub_1058211223231"/>
      <w:bookmarkStart w:id="4737" w:name="sub_105821512231"/>
      <w:bookmarkStart w:id="4738" w:name="sub_1058211224231"/>
      <w:bookmarkStart w:id="4739" w:name="sub_10582162331"/>
      <w:bookmarkStart w:id="4740" w:name="sub_10582161331"/>
      <w:bookmarkStart w:id="4741" w:name="sub_1058211931"/>
      <w:bookmarkStart w:id="4742" w:name="sub_1058216531"/>
      <w:bookmarkStart w:id="4743" w:name="sub_105821511131"/>
      <w:bookmarkStart w:id="4744" w:name="sub_1058211223131"/>
      <w:bookmarkStart w:id="4745" w:name="sub_105821512131"/>
      <w:bookmarkStart w:id="4746" w:name="sub_1058211224131"/>
      <w:bookmarkStart w:id="4747" w:name="sub_1058211671"/>
      <w:bookmarkStart w:id="4748" w:name="sub_1058216271"/>
      <w:bookmarkStart w:id="4749" w:name="sub_1058211571"/>
      <w:bookmarkStart w:id="4750" w:name="sub_1058216171"/>
      <w:bookmarkStart w:id="4751" w:name="sub_10582111111"/>
      <w:bookmarkStart w:id="4752" w:name="sub_1058211311"/>
      <w:bookmarkStart w:id="4753" w:name="sub_105821591"/>
      <w:bookmarkStart w:id="4754" w:name="sub_105821691"/>
      <w:bookmarkStart w:id="4755" w:name="sub_10582152151"/>
      <w:bookmarkStart w:id="4756" w:name="sub_10582151151"/>
      <w:bookmarkStart w:id="4757" w:name="sub_105821951"/>
      <w:bookmarkStart w:id="4758" w:name="sub_105821122351"/>
      <w:bookmarkStart w:id="4759" w:name="sub_10582152251"/>
      <w:bookmarkStart w:id="4760" w:name="sub_10582151251"/>
      <w:bookmarkStart w:id="4761" w:name="sub_1058211051"/>
      <w:bookmarkStart w:id="4762" w:name="sub_105821122451"/>
      <w:bookmarkStart w:id="4763" w:name="sub_105821154111"/>
      <w:bookmarkStart w:id="4764" w:name="sub_10582156111"/>
      <w:bookmarkStart w:id="4765" w:name="sub_10582192111"/>
      <w:bookmarkStart w:id="4766" w:name="sub_105821102111"/>
      <w:bookmarkStart w:id="4767" w:name="sub_105821153111"/>
      <w:bookmarkStart w:id="4768" w:name="sub_10582155111"/>
      <w:bookmarkStart w:id="4769" w:name="sub_10582191111"/>
      <w:bookmarkStart w:id="4770" w:name="sub_105821101111"/>
      <w:bookmarkStart w:id="4771" w:name="sub_10582152511"/>
      <w:bookmarkStart w:id="4772" w:name="sub_10582151511"/>
      <w:bookmarkStart w:id="4773" w:name="sub_1058212211"/>
      <w:bookmarkStart w:id="4774" w:name="sub_105821122711"/>
      <w:bookmarkStart w:id="4775" w:name="sub_1058211131311"/>
      <w:bookmarkStart w:id="4776" w:name="sub_1058211213311"/>
      <w:bookmarkStart w:id="4777" w:name="sub_1058211132311"/>
      <w:bookmarkStart w:id="4778" w:name="sub_1058211214311"/>
      <w:bookmarkStart w:id="4779" w:name="sub_105821154211"/>
      <w:bookmarkStart w:id="4780" w:name="sub_10582156211"/>
      <w:bookmarkStart w:id="4781" w:name="sub_10582192211"/>
      <w:bookmarkStart w:id="4782" w:name="sub_105821102211"/>
      <w:bookmarkStart w:id="4783" w:name="sub_105821153211"/>
      <w:bookmarkStart w:id="4784" w:name="sub_10582155211"/>
      <w:bookmarkStart w:id="4785" w:name="sub_10582191211"/>
      <w:bookmarkStart w:id="4786" w:name="sub_105821101211"/>
      <w:bookmarkStart w:id="4787" w:name="sub_10582152611"/>
      <w:bookmarkStart w:id="4788" w:name="sub_10582151611"/>
      <w:bookmarkStart w:id="4789" w:name="sub_1058212311"/>
      <w:bookmarkStart w:id="4790" w:name="sub_105821122811"/>
      <w:bookmarkStart w:id="4791" w:name="sub_1058211131411"/>
      <w:bookmarkStart w:id="4792" w:name="sub_1058211213411"/>
      <w:bookmarkStart w:id="4793" w:name="sub_1058211132411"/>
      <w:bookmarkStart w:id="4794" w:name="sub_1058211214411"/>
      <w:bookmarkStart w:id="4795" w:name="sub_1058211645"/>
      <w:bookmarkStart w:id="4796" w:name="sub_1058216245"/>
      <w:bookmarkStart w:id="4797" w:name="sub_1058211545"/>
      <w:bookmarkStart w:id="4798" w:name="sub_1058216145"/>
      <w:bookmarkStart w:id="4799" w:name="sub_1058211185"/>
      <w:bookmarkStart w:id="4800" w:name="sub_1058211105"/>
      <w:bookmarkStart w:id="4801" w:name="sub_105821565"/>
      <w:bookmarkStart w:id="4802" w:name="sub_105821665"/>
      <w:bookmarkStart w:id="4803" w:name="sub_10582152125"/>
      <w:bookmarkStart w:id="4804" w:name="sub_10582151125"/>
      <w:bookmarkStart w:id="4805" w:name="sub_105821925"/>
      <w:bookmarkStart w:id="4806" w:name="sub_105821122325"/>
      <w:bookmarkStart w:id="4807" w:name="sub_10582152225"/>
      <w:bookmarkStart w:id="4808" w:name="sub_10582151225"/>
      <w:bookmarkStart w:id="4809" w:name="sub_1058211025"/>
      <w:bookmarkStart w:id="4810" w:name="sub_105821122425"/>
      <w:bookmarkStart w:id="4811" w:name="sub_1058211635"/>
      <w:bookmarkStart w:id="4812" w:name="sub_1058216235"/>
      <w:bookmarkStart w:id="4813" w:name="sub_1058211535"/>
      <w:bookmarkStart w:id="4814" w:name="sub_1058216135"/>
      <w:bookmarkStart w:id="4815" w:name="sub_1058211175"/>
      <w:bookmarkStart w:id="4816" w:name="sub_105821195"/>
      <w:bookmarkStart w:id="4817" w:name="sub_105821555"/>
      <w:bookmarkStart w:id="4818" w:name="sub_105821655"/>
      <w:bookmarkStart w:id="4819" w:name="sub_10582152115"/>
      <w:bookmarkStart w:id="4820" w:name="sub_10582151115"/>
      <w:bookmarkStart w:id="4821" w:name="sub_105821915"/>
      <w:bookmarkStart w:id="4822" w:name="sub_105821122315"/>
      <w:bookmarkStart w:id="4823" w:name="sub_10582152215"/>
      <w:bookmarkStart w:id="4824" w:name="sub_10582151215"/>
      <w:bookmarkStart w:id="4825" w:name="sub_1058211015"/>
      <w:bookmarkStart w:id="4826" w:name="sub_105821122415"/>
      <w:bookmarkStart w:id="4827" w:name="sub_1058211149"/>
      <w:bookmarkStart w:id="4828" w:name="sub_105821169"/>
      <w:bookmarkStart w:id="4829" w:name="sub_105821529"/>
      <w:bookmarkStart w:id="4830" w:name="sub_105821629"/>
      <w:bookmarkStart w:id="4831" w:name="sub_1058211139"/>
      <w:bookmarkStart w:id="4832" w:name="sub_105821159"/>
      <w:bookmarkStart w:id="4833" w:name="sub_105821519"/>
      <w:bookmarkStart w:id="4834" w:name="sub_105821619"/>
      <w:bookmarkStart w:id="4835" w:name="sub_1058211231"/>
      <w:bookmarkStart w:id="4836" w:name="sub_1058211113"/>
      <w:bookmarkStart w:id="4837" w:name="sub_10582126"/>
      <w:bookmarkStart w:id="4838" w:name="sub_105821133"/>
      <w:bookmarkStart w:id="4839" w:name="sub_10582112111"/>
      <w:bookmarkStart w:id="4840" w:name="sub_105821520"/>
      <w:bookmarkStart w:id="4841" w:name="sub_10582112211"/>
      <w:bookmarkStart w:id="4842" w:name="sub_105821620"/>
      <w:bookmarkStart w:id="4843" w:name="sub_10582111417"/>
      <w:bookmarkStart w:id="4844" w:name="sub_1058215217"/>
      <w:bookmarkStart w:id="4845" w:name="sub_10582111317"/>
      <w:bookmarkStart w:id="4846" w:name="sub_1058215117"/>
      <w:bookmarkStart w:id="4847" w:name="sub_1058211257"/>
      <w:bookmarkStart w:id="4848" w:name="sub_10582197"/>
      <w:bookmarkStart w:id="4849" w:name="sub_10582112137"/>
      <w:bookmarkStart w:id="4850" w:name="sub_10582112237"/>
      <w:bookmarkStart w:id="4851" w:name="sub_10582111427"/>
      <w:bookmarkStart w:id="4852" w:name="sub_1058215227"/>
      <w:bookmarkStart w:id="4853" w:name="sub_10582111327"/>
      <w:bookmarkStart w:id="4854" w:name="sub_1058215127"/>
      <w:bookmarkStart w:id="4855" w:name="sub_1058211267"/>
      <w:bookmarkStart w:id="4856" w:name="sub_105821107"/>
      <w:bookmarkStart w:id="4857" w:name="sub_10582112147"/>
      <w:bookmarkStart w:id="4858" w:name="sub_10582112247"/>
      <w:bookmarkStart w:id="4859" w:name="sub_10582116413"/>
      <w:bookmarkStart w:id="4860" w:name="sub_10582115413"/>
      <w:bookmarkStart w:id="4861" w:name="sub_10582111813"/>
      <w:bookmarkStart w:id="4862" w:name="sub_1058215613"/>
      <w:bookmarkStart w:id="4863" w:name="sub_105821521213"/>
      <w:bookmarkStart w:id="4864" w:name="sub_1058219213"/>
      <w:bookmarkStart w:id="4865" w:name="sub_105821522213"/>
      <w:bookmarkStart w:id="4866" w:name="sub_10582110213"/>
      <w:bookmarkStart w:id="4867" w:name="sub_10582116313"/>
      <w:bookmarkStart w:id="4868" w:name="sub_10582115313"/>
      <w:bookmarkStart w:id="4869" w:name="sub_10582111713"/>
      <w:bookmarkStart w:id="4870" w:name="sub_1058215513"/>
      <w:bookmarkStart w:id="4871" w:name="sub_105821521113"/>
      <w:bookmarkStart w:id="4872" w:name="sub_1058219113"/>
      <w:bookmarkStart w:id="4873" w:name="sub_105821522113"/>
      <w:bookmarkStart w:id="4874" w:name="sub_10582110113"/>
      <w:bookmarkStart w:id="4875" w:name="sub_10582111453"/>
      <w:bookmarkStart w:id="4876" w:name="sub_1058215253"/>
      <w:bookmarkStart w:id="4877" w:name="sub_10582111353"/>
      <w:bookmarkStart w:id="4878" w:name="sub_1058215153"/>
      <w:bookmarkStart w:id="4879" w:name="sub_1058211293"/>
      <w:bookmarkStart w:id="4880" w:name="sub_105821223"/>
      <w:bookmarkStart w:id="4881" w:name="sub_10582112173"/>
      <w:bookmarkStart w:id="4882" w:name="sub_10582112273"/>
      <w:bookmarkStart w:id="4883" w:name="sub_105821114133"/>
      <w:bookmarkStart w:id="4884" w:name="sub_105821113133"/>
      <w:bookmarkStart w:id="4885" w:name="sub_10582112533"/>
      <w:bookmarkStart w:id="4886" w:name="sub_105821121333"/>
      <w:bookmarkStart w:id="4887" w:name="sub_105821114233"/>
      <w:bookmarkStart w:id="4888" w:name="sub_105821113233"/>
      <w:bookmarkStart w:id="4889" w:name="sub_10582112633"/>
      <w:bookmarkStart w:id="4890" w:name="sub_105821121433"/>
      <w:bookmarkStart w:id="4891" w:name="sub_10582116423"/>
      <w:bookmarkStart w:id="4892" w:name="sub_10582115423"/>
      <w:bookmarkStart w:id="4893" w:name="sub_10582111823"/>
      <w:bookmarkStart w:id="4894" w:name="sub_1058215623"/>
      <w:bookmarkStart w:id="4895" w:name="sub_105821521223"/>
      <w:bookmarkStart w:id="4896" w:name="sub_1058219223"/>
      <w:bookmarkStart w:id="4897" w:name="sub_105821522223"/>
      <w:bookmarkStart w:id="4898" w:name="sub_10582110223"/>
      <w:bookmarkStart w:id="4899" w:name="sub_10582116323"/>
      <w:bookmarkStart w:id="4900" w:name="sub_10582115323"/>
      <w:bookmarkStart w:id="4901" w:name="sub_10582111723"/>
      <w:bookmarkStart w:id="4902" w:name="sub_1058215523"/>
      <w:bookmarkStart w:id="4903" w:name="sub_105821521123"/>
      <w:bookmarkStart w:id="4904" w:name="sub_1058219123"/>
      <w:bookmarkStart w:id="4905" w:name="sub_105821522123"/>
      <w:bookmarkStart w:id="4906" w:name="sub_10582110123"/>
      <w:bookmarkStart w:id="4907" w:name="sub_10582111463"/>
      <w:bookmarkStart w:id="4908" w:name="sub_1058215263"/>
      <w:bookmarkStart w:id="4909" w:name="sub_10582111363"/>
      <w:bookmarkStart w:id="4910" w:name="sub_1058215163"/>
      <w:bookmarkStart w:id="4911" w:name="sub_10582112103"/>
      <w:bookmarkStart w:id="4912" w:name="sub_105821233"/>
      <w:bookmarkStart w:id="4913" w:name="sub_10582112183"/>
      <w:bookmarkStart w:id="4914" w:name="sub_10582112283"/>
      <w:bookmarkStart w:id="4915" w:name="sub_105821114143"/>
      <w:bookmarkStart w:id="4916" w:name="sub_105821113143"/>
      <w:bookmarkStart w:id="4917" w:name="sub_10582112543"/>
      <w:bookmarkStart w:id="4918" w:name="sub_105821121343"/>
      <w:bookmarkStart w:id="4919" w:name="sub_105821114243"/>
      <w:bookmarkStart w:id="4920" w:name="sub_105821113243"/>
      <w:bookmarkStart w:id="4921" w:name="sub_10582112643"/>
      <w:bookmarkStart w:id="4922" w:name="sub_105821121443"/>
      <w:bookmarkStart w:id="4923" w:name="sub_10582162442"/>
      <w:bookmarkStart w:id="4924" w:name="sub_10582161442"/>
      <w:bookmarkStart w:id="4925" w:name="sub_10582111042"/>
      <w:bookmarkStart w:id="4926" w:name="sub_1058216642"/>
      <w:bookmarkStart w:id="4927" w:name="sub_105821511242"/>
      <w:bookmarkStart w:id="4928" w:name="sub_1058211223242"/>
      <w:bookmarkStart w:id="4929" w:name="sub_105821512242"/>
      <w:bookmarkStart w:id="4930" w:name="sub_1058211224242"/>
      <w:bookmarkStart w:id="4931" w:name="sub_10582162342"/>
      <w:bookmarkStart w:id="4932" w:name="sub_10582161342"/>
      <w:bookmarkStart w:id="4933" w:name="sub_1058211942"/>
      <w:bookmarkStart w:id="4934" w:name="sub_1058216542"/>
      <w:bookmarkStart w:id="4935" w:name="sub_105821511142"/>
      <w:bookmarkStart w:id="4936" w:name="sub_1058211223142"/>
      <w:bookmarkStart w:id="4937" w:name="sub_105821512142"/>
      <w:bookmarkStart w:id="4938" w:name="sub_1058211224142"/>
      <w:bookmarkStart w:id="4939" w:name="sub_1058211682"/>
      <w:bookmarkStart w:id="4940" w:name="sub_1058216282"/>
      <w:bookmarkStart w:id="4941" w:name="sub_1058211582"/>
      <w:bookmarkStart w:id="4942" w:name="sub_1058216182"/>
      <w:bookmarkStart w:id="4943" w:name="sub_10582111122"/>
      <w:bookmarkStart w:id="4944" w:name="sub_1058211322"/>
      <w:bookmarkStart w:id="4945" w:name="sub_1058215102"/>
      <w:bookmarkStart w:id="4946" w:name="sub_1058216102"/>
      <w:bookmarkStart w:id="4947" w:name="sub_10582152162"/>
      <w:bookmarkStart w:id="4948" w:name="sub_10582151162"/>
      <w:bookmarkStart w:id="4949" w:name="sub_105821962"/>
      <w:bookmarkStart w:id="4950" w:name="sub_105821122362"/>
      <w:bookmarkStart w:id="4951" w:name="sub_10582152262"/>
      <w:bookmarkStart w:id="4952" w:name="sub_10582151262"/>
      <w:bookmarkStart w:id="4953" w:name="sub_1058211062"/>
      <w:bookmarkStart w:id="4954" w:name="sub_105821122462"/>
      <w:bookmarkStart w:id="4955" w:name="sub_105821154122"/>
      <w:bookmarkStart w:id="4956" w:name="sub_10582156122"/>
      <w:bookmarkStart w:id="4957" w:name="sub_10582192122"/>
      <w:bookmarkStart w:id="4958" w:name="sub_105821102122"/>
      <w:bookmarkStart w:id="4959" w:name="sub_105821153122"/>
      <w:bookmarkStart w:id="4960" w:name="sub_10582155122"/>
      <w:bookmarkStart w:id="4961" w:name="sub_10582191122"/>
      <w:bookmarkStart w:id="4962" w:name="sub_105821101122"/>
      <w:bookmarkStart w:id="4963" w:name="sub_10582152522"/>
      <w:bookmarkStart w:id="4964" w:name="sub_10582151522"/>
      <w:bookmarkStart w:id="4965" w:name="sub_1058212222"/>
      <w:bookmarkStart w:id="4966" w:name="sub_105821122722"/>
      <w:bookmarkStart w:id="4967" w:name="sub_1058211131322"/>
      <w:bookmarkStart w:id="4968" w:name="sub_1058211213322"/>
      <w:bookmarkStart w:id="4969" w:name="sub_1058211132322"/>
      <w:bookmarkStart w:id="4970" w:name="sub_1058211214322"/>
      <w:bookmarkStart w:id="4971" w:name="sub_105821154222"/>
      <w:bookmarkStart w:id="4972" w:name="sub_10582156222"/>
      <w:bookmarkStart w:id="4973" w:name="sub_10582192222"/>
      <w:bookmarkStart w:id="4974" w:name="sub_105821102222"/>
      <w:bookmarkStart w:id="4975" w:name="sub_105821153222"/>
      <w:bookmarkStart w:id="4976" w:name="sub_10582155222"/>
      <w:bookmarkStart w:id="4977" w:name="sub_10582191222"/>
      <w:bookmarkStart w:id="4978" w:name="sub_105821101222"/>
      <w:bookmarkStart w:id="4979" w:name="sub_10582152622"/>
      <w:bookmarkStart w:id="4980" w:name="sub_10582151622"/>
      <w:bookmarkStart w:id="4981" w:name="sub_1058212322"/>
      <w:bookmarkStart w:id="4982" w:name="sub_105821122822"/>
      <w:bookmarkStart w:id="4983" w:name="sub_1058211131422"/>
      <w:bookmarkStart w:id="4984" w:name="sub_1058211213422"/>
      <w:bookmarkStart w:id="4985" w:name="sub_1058211132422"/>
      <w:bookmarkStart w:id="4986" w:name="sub_1058211214422"/>
      <w:bookmarkStart w:id="4987" w:name="sub_10582162432"/>
      <w:bookmarkStart w:id="4988" w:name="sub_10582161432"/>
      <w:bookmarkStart w:id="4989" w:name="sub_10582111032"/>
      <w:bookmarkStart w:id="4990" w:name="sub_1058216632"/>
      <w:bookmarkStart w:id="4991" w:name="sub_105821511232"/>
      <w:bookmarkStart w:id="4992" w:name="sub_1058211223232"/>
      <w:bookmarkStart w:id="4993" w:name="sub_105821512232"/>
      <w:bookmarkStart w:id="4994" w:name="sub_1058211224232"/>
      <w:bookmarkStart w:id="4995" w:name="sub_10582162332"/>
      <w:bookmarkStart w:id="4996" w:name="sub_10582161332"/>
      <w:bookmarkStart w:id="4997" w:name="sub_1058211932"/>
      <w:bookmarkStart w:id="4998" w:name="sub_1058216532"/>
      <w:bookmarkStart w:id="4999" w:name="sub_105821511132"/>
      <w:bookmarkStart w:id="5000" w:name="sub_1058211223132"/>
      <w:bookmarkStart w:id="5001" w:name="sub_105821512132"/>
      <w:bookmarkStart w:id="5002" w:name="sub_1058211224132"/>
      <w:bookmarkStart w:id="5003" w:name="sub_1058211672"/>
      <w:bookmarkStart w:id="5004" w:name="sub_1058216272"/>
      <w:bookmarkStart w:id="5005" w:name="sub_1058211572"/>
      <w:bookmarkStart w:id="5006" w:name="sub_1058216172"/>
      <w:bookmarkStart w:id="5007" w:name="sub_10582111112"/>
      <w:bookmarkStart w:id="5008" w:name="sub_1058211312"/>
      <w:bookmarkStart w:id="5009" w:name="sub_105821592"/>
      <w:bookmarkStart w:id="5010" w:name="sub_105821692"/>
      <w:bookmarkStart w:id="5011" w:name="sub_10582152152"/>
      <w:bookmarkStart w:id="5012" w:name="sub_10582151152"/>
      <w:bookmarkStart w:id="5013" w:name="sub_105821952"/>
      <w:bookmarkStart w:id="5014" w:name="sub_105821122352"/>
      <w:bookmarkStart w:id="5015" w:name="sub_10582152252"/>
      <w:bookmarkStart w:id="5016" w:name="sub_10582151252"/>
      <w:bookmarkStart w:id="5017" w:name="sub_1058211052"/>
      <w:bookmarkStart w:id="5018" w:name="sub_105821122452"/>
      <w:bookmarkStart w:id="5019" w:name="sub_105821154112"/>
      <w:bookmarkStart w:id="5020" w:name="sub_10582156112"/>
      <w:bookmarkStart w:id="5021" w:name="sub_10582192112"/>
      <w:bookmarkStart w:id="5022" w:name="sub_105821102112"/>
      <w:bookmarkStart w:id="5023" w:name="sub_105821153112"/>
      <w:bookmarkStart w:id="5024" w:name="sub_10582155112"/>
      <w:bookmarkStart w:id="5025" w:name="sub_10582191112"/>
      <w:bookmarkStart w:id="5026" w:name="sub_105821101112"/>
      <w:bookmarkStart w:id="5027" w:name="sub_10582152512"/>
      <w:bookmarkStart w:id="5028" w:name="sub_10582151512"/>
      <w:bookmarkStart w:id="5029" w:name="sub_1058212212"/>
      <w:bookmarkStart w:id="5030" w:name="sub_105821122712"/>
      <w:bookmarkStart w:id="5031" w:name="sub_1058211131312"/>
      <w:bookmarkStart w:id="5032" w:name="sub_1058211213312"/>
      <w:bookmarkStart w:id="5033" w:name="sub_1058211132312"/>
      <w:bookmarkStart w:id="5034" w:name="sub_1058211214312"/>
      <w:bookmarkStart w:id="5035" w:name="sub_105821154212"/>
      <w:bookmarkStart w:id="5036" w:name="sub_10582156212"/>
      <w:bookmarkStart w:id="5037" w:name="sub_10582192212"/>
      <w:bookmarkStart w:id="5038" w:name="sub_105821102212"/>
      <w:bookmarkStart w:id="5039" w:name="sub_105821153212"/>
      <w:bookmarkStart w:id="5040" w:name="sub_10582155212"/>
      <w:bookmarkStart w:id="5041" w:name="sub_10582191212"/>
      <w:bookmarkStart w:id="5042" w:name="sub_105821101212"/>
      <w:bookmarkStart w:id="5043" w:name="sub_10582152612"/>
      <w:bookmarkStart w:id="5044" w:name="sub_10582151612"/>
      <w:bookmarkStart w:id="5045" w:name="sub_1058212312"/>
      <w:bookmarkStart w:id="5046" w:name="sub_105821122812"/>
      <w:bookmarkStart w:id="5047" w:name="sub_1058211131412"/>
      <w:bookmarkStart w:id="5048" w:name="sub_1058211213412"/>
      <w:bookmarkStart w:id="5049" w:name="sub_1058211132412"/>
      <w:bookmarkStart w:id="5050" w:name="sub_1058211214412"/>
      <w:bookmarkStart w:id="5051" w:name="sub_1058211646"/>
      <w:bookmarkStart w:id="5052" w:name="sub_1058216246"/>
      <w:bookmarkStart w:id="5053" w:name="sub_1058211546"/>
      <w:bookmarkStart w:id="5054" w:name="sub_1058216146"/>
      <w:bookmarkStart w:id="5055" w:name="sub_1058211186"/>
      <w:bookmarkStart w:id="5056" w:name="sub_1058211106"/>
      <w:bookmarkStart w:id="5057" w:name="sub_105821566"/>
      <w:bookmarkStart w:id="5058" w:name="sub_105821666"/>
      <w:bookmarkStart w:id="5059" w:name="sub_10582152126"/>
      <w:bookmarkStart w:id="5060" w:name="sub_10582151126"/>
      <w:bookmarkStart w:id="5061" w:name="sub_105821926"/>
      <w:bookmarkStart w:id="5062" w:name="sub_105821122326"/>
      <w:bookmarkStart w:id="5063" w:name="sub_10582152226"/>
      <w:bookmarkStart w:id="5064" w:name="sub_10582151226"/>
      <w:bookmarkStart w:id="5065" w:name="sub_1058211026"/>
      <w:bookmarkStart w:id="5066" w:name="sub_105821122426"/>
      <w:bookmarkStart w:id="5067" w:name="sub_1058211636"/>
      <w:bookmarkStart w:id="5068" w:name="sub_1058216236"/>
      <w:bookmarkStart w:id="5069" w:name="sub_1058211536"/>
      <w:bookmarkStart w:id="5070" w:name="sub_1058216136"/>
      <w:bookmarkStart w:id="5071" w:name="sub_1058211176"/>
      <w:bookmarkStart w:id="5072" w:name="sub_105821196"/>
      <w:bookmarkStart w:id="5073" w:name="sub_105821556"/>
      <w:bookmarkStart w:id="5074" w:name="sub_105821656"/>
      <w:bookmarkStart w:id="5075" w:name="sub_10582152116"/>
      <w:bookmarkStart w:id="5076" w:name="sub_10582151116"/>
      <w:bookmarkStart w:id="5077" w:name="sub_105821916"/>
      <w:bookmarkStart w:id="5078" w:name="sub_105821122316"/>
      <w:bookmarkStart w:id="5079" w:name="sub_10582152216"/>
      <w:bookmarkStart w:id="5080" w:name="sub_10582151216"/>
      <w:bookmarkStart w:id="5081" w:name="sub_1058211016"/>
      <w:bookmarkStart w:id="5082" w:name="sub_105821122416"/>
      <w:bookmarkStart w:id="5083" w:name="sub_10582111410"/>
      <w:bookmarkStart w:id="5084" w:name="sub_1058211610"/>
      <w:bookmarkStart w:id="5085" w:name="sub_1058215210"/>
      <w:bookmarkStart w:id="5086" w:name="sub_1058216210"/>
      <w:bookmarkStart w:id="5087" w:name="sub_10582111310"/>
      <w:bookmarkStart w:id="5088" w:name="sub_1058211510"/>
      <w:bookmarkStart w:id="5089" w:name="sub_1058215110"/>
      <w:bookmarkStart w:id="5090" w:name="sub_1058216110"/>
      <w:bookmarkStart w:id="5091" w:name="sub_1058211232"/>
      <w:bookmarkStart w:id="5092" w:name="sub_1058211114"/>
      <w:bookmarkStart w:id="5093" w:name="sub_10582127"/>
      <w:bookmarkStart w:id="5094" w:name="sub_105821134"/>
      <w:bookmarkStart w:id="5095" w:name="sub_10582112112"/>
      <w:bookmarkStart w:id="5096" w:name="sub_105821530"/>
      <w:bookmarkStart w:id="5097" w:name="sub_10582112212"/>
      <w:bookmarkStart w:id="5098" w:name="sub_105821630"/>
      <w:bookmarkStart w:id="5099" w:name="sub_10582111418"/>
      <w:bookmarkStart w:id="5100" w:name="sub_1058215218"/>
      <w:bookmarkStart w:id="5101" w:name="sub_10582111318"/>
      <w:bookmarkStart w:id="5102" w:name="sub_1058215118"/>
      <w:bookmarkStart w:id="5103" w:name="sub_1058211258"/>
      <w:bookmarkStart w:id="5104" w:name="sub_10582198"/>
      <w:bookmarkStart w:id="5105" w:name="sub_10582112138"/>
      <w:bookmarkStart w:id="5106" w:name="sub_10582112238"/>
      <w:bookmarkStart w:id="5107" w:name="sub_10582111428"/>
      <w:bookmarkStart w:id="5108" w:name="sub_1058215228"/>
      <w:bookmarkStart w:id="5109" w:name="sub_10582111328"/>
      <w:bookmarkStart w:id="5110" w:name="sub_1058215128"/>
      <w:bookmarkStart w:id="5111" w:name="sub_1058211268"/>
      <w:bookmarkStart w:id="5112" w:name="sub_105821108"/>
      <w:bookmarkStart w:id="5113" w:name="sub_10582112148"/>
      <w:bookmarkStart w:id="5114" w:name="sub_10582112248"/>
      <w:bookmarkStart w:id="5115" w:name="sub_10582116414"/>
      <w:bookmarkStart w:id="5116" w:name="sub_10582115414"/>
      <w:bookmarkStart w:id="5117" w:name="sub_10582111814"/>
      <w:bookmarkStart w:id="5118" w:name="sub_1058215614"/>
      <w:bookmarkStart w:id="5119" w:name="sub_105821521214"/>
      <w:bookmarkStart w:id="5120" w:name="sub_1058219214"/>
      <w:bookmarkStart w:id="5121" w:name="sub_105821522214"/>
      <w:bookmarkStart w:id="5122" w:name="sub_10582110214"/>
      <w:bookmarkStart w:id="5123" w:name="sub_10582116314"/>
      <w:bookmarkStart w:id="5124" w:name="sub_10582115314"/>
      <w:bookmarkStart w:id="5125" w:name="sub_10582111714"/>
      <w:bookmarkStart w:id="5126" w:name="sub_1058215514"/>
      <w:bookmarkStart w:id="5127" w:name="sub_105821521114"/>
      <w:bookmarkStart w:id="5128" w:name="sub_1058219114"/>
      <w:bookmarkStart w:id="5129" w:name="sub_105821522114"/>
      <w:bookmarkStart w:id="5130" w:name="sub_10582110114"/>
      <w:bookmarkStart w:id="5131" w:name="sub_10582111454"/>
      <w:bookmarkStart w:id="5132" w:name="sub_1058215254"/>
      <w:bookmarkStart w:id="5133" w:name="sub_10582111354"/>
      <w:bookmarkStart w:id="5134" w:name="sub_1058215154"/>
      <w:bookmarkStart w:id="5135" w:name="sub_1058211294"/>
      <w:bookmarkStart w:id="5136" w:name="sub_105821224"/>
      <w:bookmarkStart w:id="5137" w:name="sub_10582112174"/>
      <w:bookmarkStart w:id="5138" w:name="sub_10582112274"/>
      <w:bookmarkStart w:id="5139" w:name="sub_105821114134"/>
      <w:bookmarkStart w:id="5140" w:name="sub_105821113134"/>
      <w:bookmarkStart w:id="5141" w:name="sub_10582112534"/>
      <w:bookmarkStart w:id="5142" w:name="sub_105821121334"/>
      <w:bookmarkStart w:id="5143" w:name="sub_105821114234"/>
      <w:bookmarkStart w:id="5144" w:name="sub_105821113234"/>
      <w:bookmarkStart w:id="5145" w:name="sub_10582112634"/>
      <w:bookmarkStart w:id="5146" w:name="sub_105821121434"/>
      <w:bookmarkStart w:id="5147" w:name="sub_10582116424"/>
      <w:bookmarkStart w:id="5148" w:name="sub_10582115424"/>
      <w:bookmarkStart w:id="5149" w:name="sub_10582111824"/>
      <w:bookmarkStart w:id="5150" w:name="sub_1058215624"/>
      <w:bookmarkStart w:id="5151" w:name="sub_105821521224"/>
      <w:bookmarkStart w:id="5152" w:name="sub_1058219224"/>
      <w:bookmarkStart w:id="5153" w:name="sub_105821522224"/>
      <w:bookmarkStart w:id="5154" w:name="sub_10582110224"/>
      <w:bookmarkStart w:id="5155" w:name="sub_10582116324"/>
      <w:bookmarkStart w:id="5156" w:name="sub_10582115324"/>
      <w:bookmarkStart w:id="5157" w:name="sub_10582111724"/>
      <w:bookmarkStart w:id="5158" w:name="sub_1058215524"/>
      <w:bookmarkStart w:id="5159" w:name="sub_105821521124"/>
      <w:bookmarkStart w:id="5160" w:name="sub_1058219124"/>
      <w:bookmarkStart w:id="5161" w:name="sub_105821522124"/>
      <w:bookmarkStart w:id="5162" w:name="sub_10582110124"/>
      <w:bookmarkStart w:id="5163" w:name="sub_10582111464"/>
      <w:bookmarkStart w:id="5164" w:name="sub_1058215264"/>
      <w:bookmarkStart w:id="5165" w:name="sub_10582111364"/>
      <w:bookmarkStart w:id="5166" w:name="sub_1058215164"/>
      <w:bookmarkStart w:id="5167" w:name="sub_10582112104"/>
      <w:bookmarkStart w:id="5168" w:name="sub_105821234"/>
      <w:bookmarkStart w:id="5169" w:name="sub_10582112184"/>
      <w:bookmarkStart w:id="5170" w:name="sub_10582112284"/>
      <w:bookmarkStart w:id="5171" w:name="sub_105821114144"/>
      <w:bookmarkStart w:id="5172" w:name="sub_105821113144"/>
      <w:bookmarkStart w:id="5173" w:name="sub_10582112544"/>
      <w:bookmarkStart w:id="5174" w:name="sub_105821121344"/>
      <w:bookmarkStart w:id="5175" w:name="sub_105821114244"/>
      <w:bookmarkStart w:id="5176" w:name="sub_105821113244"/>
      <w:bookmarkStart w:id="5177" w:name="sub_10582112644"/>
      <w:bookmarkStart w:id="5178" w:name="sub_105821121444"/>
      <w:bookmarkStart w:id="5179" w:name="sub_10482"/>
      <w:bookmarkEnd w:id="3121"/>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p>
    <w:p w:rsidR="00110E67" w:rsidRPr="00643127" w:rsidRDefault="00110E67" w:rsidP="00110E67">
      <w:pPr>
        <w:pStyle w:val="1"/>
        <w:numPr>
          <w:ilvl w:val="0"/>
          <w:numId w:val="5"/>
        </w:numPr>
        <w:suppressAutoHyphens/>
        <w:autoSpaceDE/>
        <w:autoSpaceDN/>
        <w:adjustRightInd/>
        <w:ind w:firstLine="720"/>
        <w:rPr>
          <w:color w:val="auto"/>
        </w:rPr>
      </w:pPr>
      <w:bookmarkStart w:id="5180" w:name="sub_400"/>
      <w:bookmarkEnd w:id="5180"/>
      <w:r w:rsidRPr="00643127">
        <w:rPr>
          <w:color w:val="auto"/>
        </w:rPr>
        <w:t>Раздел 4. Формы контроля за исполнением административного регламента</w:t>
      </w:r>
    </w:p>
    <w:p w:rsidR="00110E67" w:rsidRPr="00643127" w:rsidRDefault="00110E67" w:rsidP="00110E67">
      <w:pPr>
        <w:pStyle w:val="1"/>
        <w:numPr>
          <w:ilvl w:val="0"/>
          <w:numId w:val="5"/>
        </w:numPr>
        <w:suppressAutoHyphens/>
        <w:autoSpaceDE/>
        <w:autoSpaceDN/>
        <w:adjustRightInd/>
        <w:ind w:firstLine="720"/>
        <w:rPr>
          <w:color w:val="auto"/>
        </w:rPr>
      </w:pPr>
      <w:bookmarkStart w:id="5181" w:name="sub_410"/>
      <w:bookmarkEnd w:id="5181"/>
      <w:r w:rsidRPr="00643127">
        <w:rPr>
          <w:color w:val="auto"/>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110E67" w:rsidRPr="00CD2E11" w:rsidRDefault="00110E67" w:rsidP="00110E67">
      <w:pPr>
        <w:ind w:firstLine="720"/>
        <w:jc w:val="both"/>
        <w:rPr>
          <w:sz w:val="26"/>
          <w:szCs w:val="26"/>
        </w:rPr>
      </w:pPr>
      <w:bookmarkStart w:id="5182" w:name="sub_41016"/>
      <w:bookmarkStart w:id="5183" w:name="sub_4101112"/>
      <w:bookmarkStart w:id="5184" w:name="sub_4101122"/>
      <w:bookmarkStart w:id="5185" w:name="sub_410113"/>
      <w:bookmarkStart w:id="5186" w:name="sub_41015"/>
      <w:bookmarkStart w:id="5187" w:name="sub_4101111"/>
      <w:bookmarkStart w:id="5188" w:name="sub_4101121"/>
      <w:bookmarkStart w:id="5189" w:name="sub_41014"/>
      <w:bookmarkStart w:id="5190" w:name="sub_41011"/>
      <w:bookmarkStart w:id="5191" w:name="sub_4102"/>
      <w:bookmarkStart w:id="5192" w:name="sub_4101"/>
      <w:bookmarkStart w:id="5193" w:name="sub_41012"/>
      <w:bookmarkStart w:id="5194" w:name="sub_410111"/>
      <w:bookmarkStart w:id="5195" w:name="sub_41013"/>
      <w:bookmarkStart w:id="5196" w:name="sub_410112"/>
      <w:bookmarkStart w:id="5197" w:name="sub_410114"/>
      <w:bookmarkStart w:id="5198" w:name="sub_410161"/>
      <w:bookmarkStart w:id="5199" w:name="sub_41011221"/>
      <w:bookmarkStart w:id="5200" w:name="sub_410151"/>
      <w:bookmarkStart w:id="5201" w:name="sub_41011211"/>
      <w:bookmarkStart w:id="5202" w:name="sub_410115"/>
      <w:bookmarkStart w:id="5203" w:name="sub_41017"/>
      <w:bookmarkStart w:id="5204" w:name="sub_4101113"/>
      <w:bookmarkStart w:id="5205" w:name="sub_4101123"/>
      <w:bookmarkStart w:id="5206" w:name="sub_410162"/>
      <w:bookmarkStart w:id="5207" w:name="sub_41011222"/>
      <w:bookmarkStart w:id="5208" w:name="sub_410152"/>
      <w:bookmarkStart w:id="5209" w:name="sub_41011212"/>
      <w:bookmarkStart w:id="5210" w:name="sub_410116"/>
      <w:bookmarkStart w:id="5211" w:name="sub_41018"/>
      <w:bookmarkStart w:id="5212" w:name="sub_4101114"/>
      <w:bookmarkStart w:id="5213" w:name="sub_4101124"/>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p>
    <w:p w:rsidR="00110E67" w:rsidRDefault="00110E67" w:rsidP="00110E67">
      <w:pPr>
        <w:shd w:val="clear" w:color="auto" w:fill="FFFFFF"/>
        <w:spacing w:line="240" w:lineRule="atLeast"/>
        <w:ind w:firstLine="709"/>
        <w:jc w:val="both"/>
      </w:pPr>
      <w:r w:rsidRPr="00CD2E11">
        <w:rPr>
          <w:rStyle w:val="afffff2"/>
          <w:sz w:val="26"/>
          <w:szCs w:val="26"/>
        </w:rPr>
        <w:t xml:space="preserve">52. </w:t>
      </w:r>
      <w:r w:rsidRPr="00643127">
        <w:rPr>
          <w:rStyle w:val="afffff2"/>
          <w:rFonts w:ascii="Arial" w:hAnsi="Arial" w:cs="Arial"/>
        </w:rPr>
        <w:t>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w:t>
      </w:r>
      <w:r w:rsidRPr="00CD2E11">
        <w:rPr>
          <w:rStyle w:val="afffff2"/>
          <w:sz w:val="26"/>
          <w:szCs w:val="26"/>
        </w:rPr>
        <w:t xml:space="preserve"> </w:t>
      </w:r>
      <w:bookmarkEnd w:id="5179"/>
      <w:r>
        <w:rPr>
          <w:rFonts w:ascii="Arial" w:eastAsia="Arial" w:hAnsi="Arial" w:cs="Arial"/>
        </w:rPr>
        <w:t>администрацией  Кочкуровского муниципального района Республики Мордовия.</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5</w:t>
      </w:r>
      <w:bookmarkStart w:id="5214" w:name="sub_1062122"/>
      <w:r w:rsidRPr="00643127">
        <w:rPr>
          <w:rStyle w:val="afffff2"/>
          <w:rFonts w:ascii="Arial" w:hAnsi="Arial" w:cs="Arial"/>
        </w:rPr>
        <w:t>3.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5214"/>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5</w:t>
      </w:r>
      <w:bookmarkStart w:id="5215" w:name="sub_10621222"/>
      <w:bookmarkStart w:id="5216" w:name="sub_106321"/>
      <w:r w:rsidRPr="00643127">
        <w:rPr>
          <w:rStyle w:val="afffff2"/>
          <w:rFonts w:ascii="Arial" w:hAnsi="Arial" w:cs="Arial"/>
        </w:rPr>
        <w:t>4.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администрацией Кочкуровского муниципального района.</w:t>
      </w:r>
    </w:p>
    <w:p w:rsidR="00110E67" w:rsidRPr="00643127" w:rsidRDefault="00110E67" w:rsidP="00110E67">
      <w:pPr>
        <w:spacing w:line="276" w:lineRule="auto"/>
        <w:ind w:firstLine="720"/>
        <w:jc w:val="both"/>
        <w:rPr>
          <w:rFonts w:ascii="Arial" w:hAnsi="Arial" w:cs="Arial"/>
        </w:rPr>
      </w:pPr>
      <w:bookmarkStart w:id="5217" w:name="sub_10632"/>
      <w:bookmarkEnd w:id="5215"/>
      <w:bookmarkEnd w:id="5216"/>
      <w:r w:rsidRPr="00643127">
        <w:rPr>
          <w:rStyle w:val="afffff2"/>
          <w:rFonts w:ascii="Arial" w:hAnsi="Arial" w:cs="Arial"/>
        </w:rPr>
        <w:t>55. Результаты проверки оформляются в виде акта (справки, письма), в котором отмечаются выявленные недостатки и предложения по их устранению.</w:t>
      </w:r>
    </w:p>
    <w:bookmarkEnd w:id="5217"/>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5</w:t>
      </w:r>
      <w:bookmarkStart w:id="5218" w:name="sub_10642112"/>
      <w:r w:rsidRPr="00643127">
        <w:rPr>
          <w:rStyle w:val="afffff2"/>
          <w:rFonts w:ascii="Arial" w:hAnsi="Arial" w:cs="Arial"/>
        </w:rPr>
        <w:t>6. 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110E67" w:rsidRPr="00CD2E11" w:rsidRDefault="00110E67" w:rsidP="00110E67">
      <w:pPr>
        <w:spacing w:line="276" w:lineRule="auto"/>
        <w:jc w:val="both"/>
        <w:rPr>
          <w:sz w:val="26"/>
          <w:szCs w:val="26"/>
        </w:rPr>
      </w:pPr>
      <w:bookmarkStart w:id="5219" w:name="sub_106421121"/>
      <w:bookmarkStart w:id="5220" w:name="sub_10642111"/>
      <w:bookmarkStart w:id="5221" w:name="sub_10642"/>
      <w:bookmarkStart w:id="5222" w:name="sub_106421"/>
      <w:bookmarkStart w:id="5223" w:name="sub_1064211"/>
      <w:bookmarkStart w:id="5224" w:name="sub_420"/>
      <w:bookmarkStart w:id="5225" w:name="sub_1064221"/>
      <w:bookmarkStart w:id="5226" w:name="sub_106422"/>
      <w:bookmarkStart w:id="5227" w:name="sub_106423"/>
      <w:bookmarkStart w:id="5228" w:name="sub_106424"/>
      <w:bookmarkStart w:id="5229" w:name="sub_10642113"/>
      <w:bookmarkStart w:id="5230" w:name="sub_10642211"/>
      <w:bookmarkStart w:id="5231" w:name="sub_1064231"/>
      <w:bookmarkStart w:id="5232" w:name="sub_106425"/>
      <w:bookmarkStart w:id="5233" w:name="sub_10642114"/>
      <w:bookmarkStart w:id="5234" w:name="sub_10642212"/>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p>
    <w:p w:rsidR="00110E67" w:rsidRPr="00643127" w:rsidRDefault="00110E67" w:rsidP="00110E67">
      <w:pPr>
        <w:pStyle w:val="1"/>
        <w:numPr>
          <w:ilvl w:val="0"/>
          <w:numId w:val="5"/>
        </w:numPr>
        <w:suppressAutoHyphens/>
        <w:autoSpaceDE/>
        <w:autoSpaceDN/>
        <w:adjustRightInd/>
        <w:ind w:firstLine="720"/>
        <w:rPr>
          <w:color w:val="auto"/>
        </w:rPr>
      </w:pPr>
      <w:bookmarkStart w:id="5235" w:name="sub_4201"/>
      <w:bookmarkEnd w:id="5235"/>
      <w:r w:rsidRPr="00643127">
        <w:rPr>
          <w:color w:val="auto"/>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110E67" w:rsidRPr="00CD2E11" w:rsidRDefault="00110E67" w:rsidP="00110E67">
      <w:pPr>
        <w:spacing w:line="276" w:lineRule="auto"/>
        <w:ind w:firstLine="720"/>
        <w:jc w:val="both"/>
        <w:rPr>
          <w:sz w:val="26"/>
          <w:szCs w:val="26"/>
        </w:rPr>
      </w:pPr>
      <w:bookmarkStart w:id="5236" w:name="sub_420114"/>
      <w:bookmarkStart w:id="5237" w:name="sub_4201212"/>
      <w:bookmarkStart w:id="5238" w:name="sub_4201222"/>
      <w:bookmarkStart w:id="5239" w:name="sub_420123"/>
      <w:bookmarkStart w:id="5240" w:name="sub_420113"/>
      <w:bookmarkStart w:id="5241" w:name="sub_4201211"/>
      <w:bookmarkStart w:id="5242" w:name="sub_4201221"/>
      <w:bookmarkStart w:id="5243" w:name="sub_420112"/>
      <w:bookmarkStart w:id="5244" w:name="sub_42012"/>
      <w:bookmarkStart w:id="5245" w:name="sub_4202"/>
      <w:bookmarkStart w:id="5246" w:name="sub_42011"/>
      <w:bookmarkStart w:id="5247" w:name="sub_42013"/>
      <w:bookmarkStart w:id="5248" w:name="sub_420121"/>
      <w:bookmarkStart w:id="5249" w:name="sub_420111"/>
      <w:bookmarkStart w:id="5250" w:name="sub_420122"/>
      <w:bookmarkStart w:id="5251" w:name="sub_420124"/>
      <w:bookmarkStart w:id="5252" w:name="sub_4201141"/>
      <w:bookmarkStart w:id="5253" w:name="sub_42012221"/>
      <w:bookmarkStart w:id="5254" w:name="sub_4201131"/>
      <w:bookmarkStart w:id="5255" w:name="sub_42012211"/>
      <w:bookmarkStart w:id="5256" w:name="sub_420125"/>
      <w:bookmarkStart w:id="5257" w:name="sub_420115"/>
      <w:bookmarkStart w:id="5258" w:name="sub_4201213"/>
      <w:bookmarkStart w:id="5259" w:name="sub_4201223"/>
      <w:bookmarkStart w:id="5260" w:name="sub_4201142"/>
      <w:bookmarkStart w:id="5261" w:name="sub_42012222"/>
      <w:bookmarkStart w:id="5262" w:name="sub_4201132"/>
      <w:bookmarkStart w:id="5263" w:name="sub_42012212"/>
      <w:bookmarkStart w:id="5264" w:name="sub_420126"/>
      <w:bookmarkStart w:id="5265" w:name="sub_420116"/>
      <w:bookmarkStart w:id="5266" w:name="sub_4201214"/>
      <w:bookmarkStart w:id="5267" w:name="sub_4201224"/>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p>
    <w:p w:rsidR="00110E67" w:rsidRPr="00643127" w:rsidRDefault="00110E67" w:rsidP="00110E67">
      <w:pPr>
        <w:widowControl w:val="0"/>
        <w:spacing w:line="276" w:lineRule="auto"/>
        <w:ind w:firstLine="720"/>
        <w:jc w:val="both"/>
        <w:rPr>
          <w:rFonts w:ascii="Arial" w:hAnsi="Arial" w:cs="Arial"/>
        </w:rPr>
      </w:pPr>
      <w:r w:rsidRPr="00643127">
        <w:rPr>
          <w:rStyle w:val="afffff2"/>
          <w:rFonts w:ascii="Arial" w:hAnsi="Arial" w:cs="Arial"/>
        </w:rPr>
        <w:t xml:space="preserve">57. Специалисты, осуществляющие прием, подготовку и выдачу документов, </w:t>
      </w:r>
      <w:r w:rsidRPr="00643127">
        <w:rPr>
          <w:rStyle w:val="afffff2"/>
          <w:rFonts w:ascii="Arial" w:hAnsi="Arial" w:cs="Arial"/>
        </w:rPr>
        <w:lastRenderedPageBreak/>
        <w:t>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10E67" w:rsidRPr="00643127" w:rsidRDefault="00110E67" w:rsidP="00110E67">
      <w:pPr>
        <w:spacing w:line="276" w:lineRule="auto"/>
        <w:ind w:firstLine="720"/>
        <w:jc w:val="both"/>
        <w:rPr>
          <w:rFonts w:ascii="Arial" w:hAnsi="Arial" w:cs="Arial"/>
        </w:rPr>
      </w:pPr>
      <w:r w:rsidRPr="00643127">
        <w:rPr>
          <w:rStyle w:val="afffff2"/>
          <w:rFonts w:ascii="Arial" w:hAnsi="Arial" w:cs="Arial"/>
        </w:rPr>
        <w:t>58.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10E67" w:rsidRPr="00CD2E11" w:rsidRDefault="00110E67" w:rsidP="00110E67">
      <w:pPr>
        <w:ind w:firstLine="720"/>
        <w:jc w:val="both"/>
        <w:rPr>
          <w:sz w:val="26"/>
          <w:szCs w:val="26"/>
        </w:rPr>
      </w:pPr>
    </w:p>
    <w:p w:rsidR="00110E67" w:rsidRPr="00CD2E11" w:rsidRDefault="00110E67" w:rsidP="00110E67">
      <w:pPr>
        <w:ind w:firstLine="720"/>
        <w:jc w:val="both"/>
        <w:rPr>
          <w:sz w:val="26"/>
          <w:szCs w:val="26"/>
        </w:rPr>
      </w:pPr>
      <w:bookmarkStart w:id="5268" w:name="sub_106626244"/>
      <w:bookmarkStart w:id="5269" w:name="sub_106621544"/>
      <w:bookmarkStart w:id="5270" w:name="sub_106626144"/>
      <w:bookmarkStart w:id="5271" w:name="sub_106621184"/>
      <w:bookmarkStart w:id="5272" w:name="sub_106621104"/>
      <w:bookmarkStart w:id="5273" w:name="sub_10662564"/>
      <w:bookmarkStart w:id="5274" w:name="sub_10662664"/>
      <w:bookmarkStart w:id="5275" w:name="sub_1066252124"/>
      <w:bookmarkStart w:id="5276" w:name="sub_1066251124"/>
      <w:bookmarkStart w:id="5277" w:name="sub_10662924"/>
      <w:bookmarkStart w:id="5278" w:name="sub_10662122324"/>
      <w:bookmarkStart w:id="5279" w:name="sub_1066252224"/>
      <w:bookmarkStart w:id="5280" w:name="sub_1066251224"/>
      <w:bookmarkStart w:id="5281" w:name="sub_106621024"/>
      <w:bookmarkStart w:id="5282" w:name="sub_10662122424"/>
      <w:bookmarkStart w:id="5283" w:name="sub_106621634"/>
      <w:bookmarkStart w:id="5284" w:name="sub_106626234"/>
      <w:bookmarkStart w:id="5285" w:name="sub_106621534"/>
      <w:bookmarkStart w:id="5286" w:name="sub_106626134"/>
      <w:bookmarkStart w:id="5287" w:name="sub_106621174"/>
      <w:bookmarkStart w:id="5288" w:name="sub_10662194"/>
      <w:bookmarkStart w:id="5289" w:name="sub_10662554"/>
      <w:bookmarkStart w:id="5290" w:name="sub_10662654"/>
      <w:bookmarkStart w:id="5291" w:name="sub_1066252114"/>
      <w:bookmarkStart w:id="5292" w:name="sub_1066251114"/>
      <w:bookmarkStart w:id="5293" w:name="sub_10662914"/>
      <w:bookmarkStart w:id="5294" w:name="sub_10662122314"/>
      <w:bookmarkStart w:id="5295" w:name="sub_1066252214"/>
      <w:bookmarkStart w:id="5296" w:name="sub_1066251214"/>
      <w:bookmarkStart w:id="5297" w:name="sub_106621014"/>
      <w:bookmarkStart w:id="5298" w:name="sub_10662122414"/>
      <w:bookmarkStart w:id="5299" w:name="sub_106621148"/>
      <w:bookmarkStart w:id="5300" w:name="sub_10662168"/>
      <w:bookmarkStart w:id="5301" w:name="sub_10662528"/>
      <w:bookmarkStart w:id="5302" w:name="sub_10662628"/>
      <w:bookmarkStart w:id="5303" w:name="sub_106621138"/>
      <w:bookmarkStart w:id="5304" w:name="sub_10662158"/>
      <w:bookmarkStart w:id="5305" w:name="sub_10662518"/>
      <w:bookmarkStart w:id="5306" w:name="sub_10662618"/>
      <w:bookmarkStart w:id="5307" w:name="sub_106621230"/>
      <w:bookmarkStart w:id="5308" w:name="sub_106621112"/>
      <w:bookmarkStart w:id="5309" w:name="sub_1066225"/>
      <w:bookmarkStart w:id="5310" w:name="sub_10662132"/>
      <w:bookmarkStart w:id="5311" w:name="sub_1066212110"/>
      <w:bookmarkStart w:id="5312" w:name="sub_10662510"/>
      <w:bookmarkStart w:id="5313" w:name="sub_1066212210"/>
      <w:bookmarkStart w:id="5314" w:name="sub_10662610"/>
      <w:bookmarkStart w:id="5315" w:name="sub_1066211416"/>
      <w:bookmarkStart w:id="5316" w:name="sub_106625216"/>
      <w:bookmarkStart w:id="5317" w:name="sub_1066211316"/>
      <w:bookmarkStart w:id="5318" w:name="sub_106625116"/>
      <w:bookmarkStart w:id="5319" w:name="sub_106621256"/>
      <w:bookmarkStart w:id="5320" w:name="sub_1066296"/>
      <w:bookmarkStart w:id="5321" w:name="sub_1066212136"/>
      <w:bookmarkStart w:id="5322" w:name="sub_1066212236"/>
      <w:bookmarkStart w:id="5323" w:name="sub_1066211426"/>
      <w:bookmarkStart w:id="5324" w:name="sub_106625226"/>
      <w:bookmarkStart w:id="5325" w:name="sub_1066211326"/>
      <w:bookmarkStart w:id="5326" w:name="sub_106625126"/>
      <w:bookmarkStart w:id="5327" w:name="sub_106621266"/>
      <w:bookmarkStart w:id="5328" w:name="sub_10662106"/>
      <w:bookmarkStart w:id="5329" w:name="sub_1066212146"/>
      <w:bookmarkStart w:id="5330" w:name="sub_1066212246"/>
      <w:bookmarkStart w:id="5331" w:name="sub_1066216412"/>
      <w:bookmarkStart w:id="5332" w:name="sub_1066215412"/>
      <w:bookmarkStart w:id="5333" w:name="sub_1066211812"/>
      <w:bookmarkStart w:id="5334" w:name="sub_106625612"/>
      <w:bookmarkStart w:id="5335" w:name="sub_10662521212"/>
      <w:bookmarkStart w:id="5336" w:name="sub_106629212"/>
      <w:bookmarkStart w:id="5337" w:name="sub_10662522212"/>
      <w:bookmarkStart w:id="5338" w:name="sub_1066210212"/>
      <w:bookmarkStart w:id="5339" w:name="sub_1066216312"/>
      <w:bookmarkStart w:id="5340" w:name="sub_1066215312"/>
      <w:bookmarkStart w:id="5341" w:name="sub_1066211712"/>
      <w:bookmarkStart w:id="5342" w:name="sub_106625512"/>
      <w:bookmarkStart w:id="5343" w:name="sub_10662521112"/>
      <w:bookmarkStart w:id="5344" w:name="sub_106629112"/>
      <w:bookmarkStart w:id="5345" w:name="sub_10662522112"/>
      <w:bookmarkStart w:id="5346" w:name="sub_1066210112"/>
      <w:bookmarkStart w:id="5347" w:name="sub_1066211452"/>
      <w:bookmarkStart w:id="5348" w:name="sub_106625252"/>
      <w:bookmarkStart w:id="5349" w:name="sub_1066211352"/>
      <w:bookmarkStart w:id="5350" w:name="sub_106625152"/>
      <w:bookmarkStart w:id="5351" w:name="sub_106621292"/>
      <w:bookmarkStart w:id="5352" w:name="sub_10662222"/>
      <w:bookmarkStart w:id="5353" w:name="sub_1066212172"/>
      <w:bookmarkStart w:id="5354" w:name="sub_1066212272"/>
      <w:bookmarkStart w:id="5355" w:name="sub_10662114132"/>
      <w:bookmarkStart w:id="5356" w:name="sub_10662113132"/>
      <w:bookmarkStart w:id="5357" w:name="sub_1066212532"/>
      <w:bookmarkStart w:id="5358" w:name="sub_10662121332"/>
      <w:bookmarkStart w:id="5359" w:name="sub_10662114232"/>
      <w:bookmarkStart w:id="5360" w:name="sub_10662113232"/>
      <w:bookmarkStart w:id="5361" w:name="sub_1066212632"/>
      <w:bookmarkStart w:id="5362" w:name="sub_10662121432"/>
      <w:bookmarkStart w:id="5363" w:name="sub_1066216422"/>
      <w:bookmarkStart w:id="5364" w:name="sub_1066215422"/>
      <w:bookmarkStart w:id="5365" w:name="sub_1066211822"/>
      <w:bookmarkStart w:id="5366" w:name="sub_106625622"/>
      <w:bookmarkStart w:id="5367" w:name="sub_10662521222"/>
      <w:bookmarkStart w:id="5368" w:name="sub_106629222"/>
      <w:bookmarkStart w:id="5369" w:name="sub_10662522222"/>
      <w:bookmarkStart w:id="5370" w:name="sub_1066210222"/>
      <w:bookmarkStart w:id="5371" w:name="sub_1066216322"/>
      <w:bookmarkStart w:id="5372" w:name="sub_1066215322"/>
      <w:bookmarkStart w:id="5373" w:name="sub_1066211722"/>
      <w:bookmarkStart w:id="5374" w:name="sub_106625522"/>
      <w:bookmarkStart w:id="5375" w:name="sub_10662521122"/>
      <w:bookmarkStart w:id="5376" w:name="sub_106629122"/>
      <w:bookmarkStart w:id="5377" w:name="sub_10662522122"/>
      <w:bookmarkStart w:id="5378" w:name="sub_1066210122"/>
      <w:bookmarkStart w:id="5379" w:name="sub_1066211462"/>
      <w:bookmarkStart w:id="5380" w:name="sub_106625262"/>
      <w:bookmarkStart w:id="5381" w:name="sub_1066211362"/>
      <w:bookmarkStart w:id="5382" w:name="sub_106625162"/>
      <w:bookmarkStart w:id="5383" w:name="sub_1066212102"/>
      <w:bookmarkStart w:id="5384" w:name="sub_10662232"/>
      <w:bookmarkStart w:id="5385" w:name="sub_1066212182"/>
      <w:bookmarkStart w:id="5386" w:name="sub_1066212282"/>
      <w:bookmarkStart w:id="5387" w:name="sub_10662114142"/>
      <w:bookmarkStart w:id="5388" w:name="sub_10662113142"/>
      <w:bookmarkStart w:id="5389" w:name="sub_1066212542"/>
      <w:bookmarkStart w:id="5390" w:name="sub_10662121342"/>
      <w:bookmarkStart w:id="5391" w:name="sub_10662114242"/>
      <w:bookmarkStart w:id="5392" w:name="sub_10662113242"/>
      <w:bookmarkStart w:id="5393" w:name="sub_1066212642"/>
      <w:bookmarkStart w:id="5394" w:name="sub_10662121442"/>
      <w:bookmarkStart w:id="5395" w:name="sub_106621643"/>
      <w:bookmarkStart w:id="5396" w:name="sub_106626243"/>
      <w:bookmarkStart w:id="5397" w:name="sub_106621543"/>
      <w:bookmarkStart w:id="5398" w:name="sub_106626143"/>
      <w:bookmarkStart w:id="5399" w:name="sub_106621183"/>
      <w:bookmarkStart w:id="5400" w:name="sub_106621103"/>
      <w:bookmarkStart w:id="5401" w:name="sub_10662563"/>
      <w:bookmarkStart w:id="5402" w:name="sub_10662663"/>
      <w:bookmarkStart w:id="5403" w:name="sub_1066252123"/>
      <w:bookmarkStart w:id="5404" w:name="sub_1066251123"/>
      <w:bookmarkStart w:id="5405" w:name="sub_10662923"/>
      <w:bookmarkStart w:id="5406" w:name="sub_10662122323"/>
      <w:bookmarkStart w:id="5407" w:name="sub_1066252223"/>
      <w:bookmarkStart w:id="5408" w:name="sub_1066251223"/>
      <w:bookmarkStart w:id="5409" w:name="sub_106621023"/>
      <w:bookmarkStart w:id="5410" w:name="sub_10662122423"/>
      <w:bookmarkStart w:id="5411" w:name="sub_106621633"/>
      <w:bookmarkStart w:id="5412" w:name="sub_106626233"/>
      <w:bookmarkStart w:id="5413" w:name="sub_106621533"/>
      <w:bookmarkStart w:id="5414" w:name="sub_106626133"/>
      <w:bookmarkStart w:id="5415" w:name="sub_106621173"/>
      <w:bookmarkStart w:id="5416" w:name="sub_10662193"/>
      <w:bookmarkStart w:id="5417" w:name="sub_10662553"/>
      <w:bookmarkStart w:id="5418" w:name="sub_10662653"/>
      <w:bookmarkStart w:id="5419" w:name="sub_1066252113"/>
      <w:bookmarkStart w:id="5420" w:name="sub_1066251113"/>
      <w:bookmarkStart w:id="5421" w:name="sub_10662913"/>
      <w:bookmarkStart w:id="5422" w:name="sub_10662122313"/>
      <w:bookmarkStart w:id="5423" w:name="sub_1066252213"/>
      <w:bookmarkStart w:id="5424" w:name="sub_1066251213"/>
      <w:bookmarkStart w:id="5425" w:name="sub_106621013"/>
      <w:bookmarkStart w:id="5426" w:name="sub_10662122413"/>
      <w:bookmarkStart w:id="5427" w:name="sub_106621147"/>
      <w:bookmarkStart w:id="5428" w:name="sub_10662167"/>
      <w:bookmarkStart w:id="5429" w:name="sub_10662527"/>
      <w:bookmarkStart w:id="5430" w:name="sub_10662627"/>
      <w:bookmarkStart w:id="5431" w:name="sub_106621137"/>
      <w:bookmarkStart w:id="5432" w:name="sub_10662157"/>
      <w:bookmarkStart w:id="5433" w:name="sub_10662517"/>
      <w:bookmarkStart w:id="5434" w:name="sub_10662617"/>
      <w:bookmarkStart w:id="5435" w:name="sub_106621220"/>
      <w:bookmarkStart w:id="5436" w:name="sub_106621111"/>
      <w:bookmarkStart w:id="5437" w:name="sub_1066224"/>
      <w:bookmarkStart w:id="5438" w:name="sub_10662131"/>
      <w:bookmarkStart w:id="5439" w:name="sub_106621219"/>
      <w:bookmarkStart w:id="5440" w:name="sub_1066259"/>
      <w:bookmarkStart w:id="5441" w:name="sub_106621229"/>
      <w:bookmarkStart w:id="5442" w:name="sub_1066269"/>
      <w:bookmarkStart w:id="5443" w:name="sub_1066211415"/>
      <w:bookmarkStart w:id="5444" w:name="sub_106625215"/>
      <w:bookmarkStart w:id="5445" w:name="sub_1066211315"/>
      <w:bookmarkStart w:id="5446" w:name="sub_106625115"/>
      <w:bookmarkStart w:id="5447" w:name="sub_106621255"/>
      <w:bookmarkStart w:id="5448" w:name="sub_1066295"/>
      <w:bookmarkStart w:id="5449" w:name="sub_1066212135"/>
      <w:bookmarkStart w:id="5450" w:name="sub_1066212235"/>
      <w:bookmarkStart w:id="5451" w:name="sub_1066211425"/>
      <w:bookmarkStart w:id="5452" w:name="sub_106625225"/>
      <w:bookmarkStart w:id="5453" w:name="sub_1066211325"/>
      <w:bookmarkStart w:id="5454" w:name="sub_106625125"/>
      <w:bookmarkStart w:id="5455" w:name="sub_106621265"/>
      <w:bookmarkStart w:id="5456" w:name="sub_10662105"/>
      <w:bookmarkStart w:id="5457" w:name="sub_1066212145"/>
      <w:bookmarkStart w:id="5458" w:name="sub_1066212245"/>
      <w:bookmarkStart w:id="5459" w:name="sub_1066216411"/>
      <w:bookmarkStart w:id="5460" w:name="sub_1066215411"/>
      <w:bookmarkStart w:id="5461" w:name="sub_1066211811"/>
      <w:bookmarkStart w:id="5462" w:name="sub_106625611"/>
      <w:bookmarkStart w:id="5463" w:name="sub_10662521211"/>
      <w:bookmarkStart w:id="5464" w:name="sub_106629211"/>
      <w:bookmarkStart w:id="5465" w:name="sub_10662522211"/>
      <w:bookmarkStart w:id="5466" w:name="sub_1066210211"/>
      <w:bookmarkStart w:id="5467" w:name="sub_1066216311"/>
      <w:bookmarkStart w:id="5468" w:name="sub_1066215311"/>
      <w:bookmarkStart w:id="5469" w:name="sub_1066211711"/>
      <w:bookmarkStart w:id="5470" w:name="sub_106625511"/>
      <w:bookmarkStart w:id="5471" w:name="sub_10662521111"/>
      <w:bookmarkStart w:id="5472" w:name="sub_106629111"/>
      <w:bookmarkStart w:id="5473" w:name="sub_10662522111"/>
      <w:bookmarkStart w:id="5474" w:name="sub_1066210111"/>
      <w:bookmarkStart w:id="5475" w:name="sub_1066211451"/>
      <w:bookmarkStart w:id="5476" w:name="sub_106625251"/>
      <w:bookmarkStart w:id="5477" w:name="sub_1066211351"/>
      <w:bookmarkStart w:id="5478" w:name="sub_106625151"/>
      <w:bookmarkStart w:id="5479" w:name="sub_106621291"/>
      <w:bookmarkStart w:id="5480" w:name="sub_10662221"/>
      <w:bookmarkStart w:id="5481" w:name="sub_1066212171"/>
      <w:bookmarkStart w:id="5482" w:name="sub_1066212271"/>
      <w:bookmarkStart w:id="5483" w:name="sub_10662114131"/>
      <w:bookmarkStart w:id="5484" w:name="sub_10662113131"/>
      <w:bookmarkStart w:id="5485" w:name="sub_1066212531"/>
      <w:bookmarkStart w:id="5486" w:name="sub_10662121331"/>
      <w:bookmarkStart w:id="5487" w:name="sub_10662114231"/>
      <w:bookmarkStart w:id="5488" w:name="sub_10662113231"/>
      <w:bookmarkStart w:id="5489" w:name="sub_1066212631"/>
      <w:bookmarkStart w:id="5490" w:name="sub_10662121431"/>
      <w:bookmarkStart w:id="5491" w:name="sub_1066216421"/>
      <w:bookmarkStart w:id="5492" w:name="sub_1066215421"/>
      <w:bookmarkStart w:id="5493" w:name="sub_1066211821"/>
      <w:bookmarkStart w:id="5494" w:name="sub_106625621"/>
      <w:bookmarkStart w:id="5495" w:name="sub_10662521221"/>
      <w:bookmarkStart w:id="5496" w:name="sub_106629221"/>
      <w:bookmarkStart w:id="5497" w:name="sub_10662522221"/>
      <w:bookmarkStart w:id="5498" w:name="sub_1066210221"/>
      <w:bookmarkStart w:id="5499" w:name="sub_1066216321"/>
      <w:bookmarkStart w:id="5500" w:name="sub_1066215321"/>
      <w:bookmarkStart w:id="5501" w:name="sub_1066211721"/>
      <w:bookmarkStart w:id="5502" w:name="sub_106625521"/>
      <w:bookmarkStart w:id="5503" w:name="sub_10662521121"/>
      <w:bookmarkStart w:id="5504" w:name="sub_106629121"/>
      <w:bookmarkStart w:id="5505" w:name="sub_10662522121"/>
      <w:bookmarkStart w:id="5506" w:name="sub_1066210121"/>
      <w:bookmarkStart w:id="5507" w:name="sub_1066211461"/>
      <w:bookmarkStart w:id="5508" w:name="sub_106625261"/>
      <w:bookmarkStart w:id="5509" w:name="sub_1066211361"/>
      <w:bookmarkStart w:id="5510" w:name="sub_106625161"/>
      <w:bookmarkStart w:id="5511" w:name="sub_1066212101"/>
      <w:bookmarkStart w:id="5512" w:name="sub_10662231"/>
      <w:bookmarkStart w:id="5513" w:name="sub_1066212181"/>
      <w:bookmarkStart w:id="5514" w:name="sub_1066212281"/>
      <w:bookmarkStart w:id="5515" w:name="sub_10662114141"/>
      <w:bookmarkStart w:id="5516" w:name="sub_10662113141"/>
      <w:bookmarkStart w:id="5517" w:name="sub_1066212541"/>
      <w:bookmarkStart w:id="5518" w:name="sub_10662121341"/>
      <w:bookmarkStart w:id="5519" w:name="sub_10662114241"/>
      <w:bookmarkStart w:id="5520" w:name="sub_10662113241"/>
      <w:bookmarkStart w:id="5521" w:name="sub_1066212641"/>
      <w:bookmarkStart w:id="5522" w:name="sub_10662121441"/>
      <w:bookmarkStart w:id="5523" w:name="sub_1066212244"/>
      <w:bookmarkStart w:id="5524" w:name="sub_10662164"/>
      <w:bookmarkStart w:id="5525" w:name="sub_10662524"/>
      <w:bookmarkStart w:id="5526" w:name="sub_10662624"/>
      <w:bookmarkStart w:id="5527" w:name="sub_106621134"/>
      <w:bookmarkStart w:id="5528" w:name="sub_10662154"/>
      <w:bookmarkStart w:id="5529" w:name="sub_10662514"/>
      <w:bookmarkStart w:id="5530" w:name="sub_10662614"/>
      <w:bookmarkStart w:id="5531" w:name="sub_10662128"/>
      <w:bookmarkStart w:id="5532" w:name="sub_10662118"/>
      <w:bookmarkStart w:id="5533" w:name="sub_1066221"/>
      <w:bookmarkStart w:id="5534" w:name="sub_10662110"/>
      <w:bookmarkStart w:id="5535" w:name="sub_106621216"/>
      <w:bookmarkStart w:id="5536" w:name="sub_1066256"/>
      <w:bookmarkStart w:id="5537" w:name="sub_106621226"/>
      <w:bookmarkStart w:id="5538" w:name="sub_1066266"/>
      <w:bookmarkStart w:id="5539" w:name="sub_1066211412"/>
      <w:bookmarkStart w:id="5540" w:name="sub_106625212"/>
      <w:bookmarkStart w:id="5541" w:name="sub_1066211312"/>
      <w:bookmarkStart w:id="5542" w:name="sub_106625112"/>
      <w:bookmarkStart w:id="5543" w:name="sub_106621252"/>
      <w:bookmarkStart w:id="5544" w:name="sub_1066292"/>
      <w:bookmarkStart w:id="5545" w:name="sub_1066212132"/>
      <w:bookmarkStart w:id="5546" w:name="sub_1066212232"/>
      <w:bookmarkStart w:id="5547" w:name="sub_1066211422"/>
      <w:bookmarkStart w:id="5548" w:name="sub_106625222"/>
      <w:bookmarkStart w:id="5549" w:name="sub_1066211322"/>
      <w:bookmarkStart w:id="5550" w:name="sub_106625122"/>
      <w:bookmarkStart w:id="5551" w:name="sub_106621262"/>
      <w:bookmarkStart w:id="5552" w:name="sub_10662102"/>
      <w:bookmarkStart w:id="5553" w:name="sub_1066212142"/>
      <w:bookmarkStart w:id="5554" w:name="sub_1066212242"/>
      <w:bookmarkStart w:id="5555" w:name="sub_106621143"/>
      <w:bookmarkStart w:id="5556" w:name="sub_10662163"/>
      <w:bookmarkStart w:id="5557" w:name="sub_10662523"/>
      <w:bookmarkStart w:id="5558" w:name="sub_10662623"/>
      <w:bookmarkStart w:id="5559" w:name="sub_106621133"/>
      <w:bookmarkStart w:id="5560" w:name="sub_10662153"/>
      <w:bookmarkStart w:id="5561" w:name="sub_10662513"/>
      <w:bookmarkStart w:id="5562" w:name="sub_10662613"/>
      <w:bookmarkStart w:id="5563" w:name="sub_10662127"/>
      <w:bookmarkStart w:id="5564" w:name="sub_10662117"/>
      <w:bookmarkStart w:id="5565" w:name="sub_1066220"/>
      <w:bookmarkStart w:id="5566" w:name="sub_1066219"/>
      <w:bookmarkStart w:id="5567" w:name="sub_106621215"/>
      <w:bookmarkStart w:id="5568" w:name="sub_1066255"/>
      <w:bookmarkStart w:id="5569" w:name="sub_106621225"/>
      <w:bookmarkStart w:id="5570" w:name="sub_1066265"/>
      <w:bookmarkStart w:id="5571" w:name="sub_1066211411"/>
      <w:bookmarkStart w:id="5572" w:name="sub_106625211"/>
      <w:bookmarkStart w:id="5573" w:name="sub_1066211311"/>
      <w:bookmarkStart w:id="5574" w:name="sub_106625111"/>
      <w:bookmarkStart w:id="5575" w:name="sub_106621251"/>
      <w:bookmarkStart w:id="5576" w:name="sub_1066291"/>
      <w:bookmarkStart w:id="5577" w:name="sub_1066212131"/>
      <w:bookmarkStart w:id="5578" w:name="sub_1066212231"/>
      <w:bookmarkStart w:id="5579" w:name="sub_1066211421"/>
      <w:bookmarkStart w:id="5580" w:name="sub_106625221"/>
      <w:bookmarkStart w:id="5581" w:name="sub_1066211321"/>
      <w:bookmarkStart w:id="5582" w:name="sub_106625121"/>
      <w:bookmarkStart w:id="5583" w:name="sub_106621261"/>
      <w:bookmarkStart w:id="5584" w:name="sub_10662101"/>
      <w:bookmarkStart w:id="5585" w:name="sub_1066212141"/>
      <w:bookmarkStart w:id="5586" w:name="sub_1066212241"/>
      <w:bookmarkStart w:id="5587" w:name="sub_1066264"/>
      <w:bookmarkStart w:id="5588" w:name="sub_10662114"/>
      <w:bookmarkStart w:id="5589" w:name="sub_106628"/>
      <w:bookmarkStart w:id="5590" w:name="sub_1066216"/>
      <w:bookmarkStart w:id="5591" w:name="sub_106621212"/>
      <w:bookmarkStart w:id="5592" w:name="sub_1066252"/>
      <w:bookmarkStart w:id="5593" w:name="sub_106621222"/>
      <w:bookmarkStart w:id="5594" w:name="sub_1066262"/>
      <w:bookmarkStart w:id="5595" w:name="sub_10662123"/>
      <w:bookmarkStart w:id="5596" w:name="sub_10662113"/>
      <w:bookmarkStart w:id="5597" w:name="sub_106627"/>
      <w:bookmarkStart w:id="5598" w:name="sub_1066215"/>
      <w:bookmarkStart w:id="5599" w:name="sub_106621211"/>
      <w:bookmarkStart w:id="5600" w:name="sub_1066251"/>
      <w:bookmarkStart w:id="5601" w:name="sub_106621221"/>
      <w:bookmarkStart w:id="5602" w:name="sub_1066261"/>
      <w:bookmarkStart w:id="5603" w:name="sub_1066214"/>
      <w:bookmarkStart w:id="5604" w:name="sub_1066212"/>
      <w:bookmarkStart w:id="5605" w:name="sub_106623"/>
      <w:bookmarkStart w:id="5606" w:name="sub_1066211"/>
      <w:bookmarkStart w:id="5607" w:name="sub_106622"/>
      <w:bookmarkStart w:id="5608" w:name="sub_10662"/>
      <w:bookmarkStart w:id="5609" w:name="sub_10663"/>
      <w:bookmarkStart w:id="5610" w:name="sub_106621"/>
      <w:bookmarkStart w:id="5611" w:name="sub_106624"/>
      <w:bookmarkStart w:id="5612" w:name="sub_10662121"/>
      <w:bookmarkStart w:id="5613" w:name="sub_10662111"/>
      <w:bookmarkStart w:id="5614" w:name="sub_106625"/>
      <w:bookmarkStart w:id="5615" w:name="sub_1066213"/>
      <w:bookmarkStart w:id="5616" w:name="sub_10662122"/>
      <w:bookmarkStart w:id="5617" w:name="sub_10662112"/>
      <w:bookmarkStart w:id="5618" w:name="sub_106626"/>
      <w:bookmarkStart w:id="5619" w:name="sub_10662124"/>
      <w:bookmarkStart w:id="5620" w:name="sub_106621141"/>
      <w:bookmarkStart w:id="5621" w:name="sub_10662161"/>
      <w:bookmarkStart w:id="5622" w:name="sub_10662521"/>
      <w:bookmarkStart w:id="5623" w:name="sub_10662621"/>
      <w:bookmarkStart w:id="5624" w:name="sub_106621131"/>
      <w:bookmarkStart w:id="5625" w:name="sub_10662151"/>
      <w:bookmarkStart w:id="5626" w:name="sub_10662511"/>
      <w:bookmarkStart w:id="5627" w:name="sub_10662611"/>
      <w:bookmarkStart w:id="5628" w:name="sub_10662125"/>
      <w:bookmarkStart w:id="5629" w:name="sub_10662115"/>
      <w:bookmarkStart w:id="5630" w:name="sub_106629"/>
      <w:bookmarkStart w:id="5631" w:name="sub_1066217"/>
      <w:bookmarkStart w:id="5632" w:name="sub_106621213"/>
      <w:bookmarkStart w:id="5633" w:name="sub_1066253"/>
      <w:bookmarkStart w:id="5634" w:name="sub_106621223"/>
      <w:bookmarkStart w:id="5635" w:name="sub_1066263"/>
      <w:bookmarkStart w:id="5636" w:name="sub_106621142"/>
      <w:bookmarkStart w:id="5637" w:name="sub_10662162"/>
      <w:bookmarkStart w:id="5638" w:name="sub_10662522"/>
      <w:bookmarkStart w:id="5639" w:name="sub_10662622"/>
      <w:bookmarkStart w:id="5640" w:name="sub_106621132"/>
      <w:bookmarkStart w:id="5641" w:name="sub_10662152"/>
      <w:bookmarkStart w:id="5642" w:name="sub_10662512"/>
      <w:bookmarkStart w:id="5643" w:name="sub_10662612"/>
      <w:bookmarkStart w:id="5644" w:name="sub_10662126"/>
      <w:bookmarkStart w:id="5645" w:name="sub_10662116"/>
      <w:bookmarkStart w:id="5646" w:name="sub_1066210"/>
      <w:bookmarkStart w:id="5647" w:name="sub_1066218"/>
      <w:bookmarkStart w:id="5648" w:name="sub_106621214"/>
      <w:bookmarkStart w:id="5649" w:name="sub_1066254"/>
      <w:bookmarkStart w:id="5650" w:name="sub_106621224"/>
      <w:bookmarkStart w:id="5651" w:name="sub_106621144"/>
      <w:bookmarkStart w:id="5652" w:name="sub_106621641"/>
      <w:bookmarkStart w:id="5653" w:name="sub_106626241"/>
      <w:bookmarkStart w:id="5654" w:name="sub_106621541"/>
      <w:bookmarkStart w:id="5655" w:name="sub_106626141"/>
      <w:bookmarkStart w:id="5656" w:name="sub_106621181"/>
      <w:bookmarkStart w:id="5657" w:name="sub_106621101"/>
      <w:bookmarkStart w:id="5658" w:name="sub_10662561"/>
      <w:bookmarkStart w:id="5659" w:name="sub_10662661"/>
      <w:bookmarkStart w:id="5660" w:name="sub_1066252121"/>
      <w:bookmarkStart w:id="5661" w:name="sub_1066251121"/>
      <w:bookmarkStart w:id="5662" w:name="sub_10662921"/>
      <w:bookmarkStart w:id="5663" w:name="sub_10662122321"/>
      <w:bookmarkStart w:id="5664" w:name="sub_1066252221"/>
      <w:bookmarkStart w:id="5665" w:name="sub_1066251221"/>
      <w:bookmarkStart w:id="5666" w:name="sub_106621021"/>
      <w:bookmarkStart w:id="5667" w:name="sub_10662122421"/>
      <w:bookmarkStart w:id="5668" w:name="sub_106621631"/>
      <w:bookmarkStart w:id="5669" w:name="sub_106626231"/>
      <w:bookmarkStart w:id="5670" w:name="sub_106621531"/>
      <w:bookmarkStart w:id="5671" w:name="sub_106626131"/>
      <w:bookmarkStart w:id="5672" w:name="sub_106621171"/>
      <w:bookmarkStart w:id="5673" w:name="sub_10662191"/>
      <w:bookmarkStart w:id="5674" w:name="sub_10662551"/>
      <w:bookmarkStart w:id="5675" w:name="sub_10662651"/>
      <w:bookmarkStart w:id="5676" w:name="sub_1066252111"/>
      <w:bookmarkStart w:id="5677" w:name="sub_1066251111"/>
      <w:bookmarkStart w:id="5678" w:name="sub_10662911"/>
      <w:bookmarkStart w:id="5679" w:name="sub_10662122311"/>
      <w:bookmarkStart w:id="5680" w:name="sub_1066252211"/>
      <w:bookmarkStart w:id="5681" w:name="sub_1066251211"/>
      <w:bookmarkStart w:id="5682" w:name="sub_106621011"/>
      <w:bookmarkStart w:id="5683" w:name="sub_10662122411"/>
      <w:bookmarkStart w:id="5684" w:name="sub_106621145"/>
      <w:bookmarkStart w:id="5685" w:name="sub_10662165"/>
      <w:bookmarkStart w:id="5686" w:name="sub_10662525"/>
      <w:bookmarkStart w:id="5687" w:name="sub_10662625"/>
      <w:bookmarkStart w:id="5688" w:name="sub_106621135"/>
      <w:bookmarkStart w:id="5689" w:name="sub_10662155"/>
      <w:bookmarkStart w:id="5690" w:name="sub_10662515"/>
      <w:bookmarkStart w:id="5691" w:name="sub_10662615"/>
      <w:bookmarkStart w:id="5692" w:name="sub_10662129"/>
      <w:bookmarkStart w:id="5693" w:name="sub_10662119"/>
      <w:bookmarkStart w:id="5694" w:name="sub_1066222"/>
      <w:bookmarkStart w:id="5695" w:name="sub_10662120"/>
      <w:bookmarkStart w:id="5696" w:name="sub_106621217"/>
      <w:bookmarkStart w:id="5697" w:name="sub_1066257"/>
      <w:bookmarkStart w:id="5698" w:name="sub_106621227"/>
      <w:bookmarkStart w:id="5699" w:name="sub_1066267"/>
      <w:bookmarkStart w:id="5700" w:name="sub_1066211413"/>
      <w:bookmarkStart w:id="5701" w:name="sub_106625213"/>
      <w:bookmarkStart w:id="5702" w:name="sub_1066211313"/>
      <w:bookmarkStart w:id="5703" w:name="sub_106625113"/>
      <w:bookmarkStart w:id="5704" w:name="sub_106621253"/>
      <w:bookmarkStart w:id="5705" w:name="sub_1066293"/>
      <w:bookmarkStart w:id="5706" w:name="sub_1066212133"/>
      <w:bookmarkStart w:id="5707" w:name="sub_1066212233"/>
      <w:bookmarkStart w:id="5708" w:name="sub_1066211423"/>
      <w:bookmarkStart w:id="5709" w:name="sub_106625223"/>
      <w:bookmarkStart w:id="5710" w:name="sub_1066211323"/>
      <w:bookmarkStart w:id="5711" w:name="sub_106625123"/>
      <w:bookmarkStart w:id="5712" w:name="sub_106621263"/>
      <w:bookmarkStart w:id="5713" w:name="sub_10662103"/>
      <w:bookmarkStart w:id="5714" w:name="sub_1066212143"/>
      <w:bookmarkStart w:id="5715" w:name="sub_1066212243"/>
      <w:bookmarkStart w:id="5716" w:name="sub_106621642"/>
      <w:bookmarkStart w:id="5717" w:name="sub_106626242"/>
      <w:bookmarkStart w:id="5718" w:name="sub_106621542"/>
      <w:bookmarkStart w:id="5719" w:name="sub_106626142"/>
      <w:bookmarkStart w:id="5720" w:name="sub_106621182"/>
      <w:bookmarkStart w:id="5721" w:name="sub_106621102"/>
      <w:bookmarkStart w:id="5722" w:name="sub_10662562"/>
      <w:bookmarkStart w:id="5723" w:name="sub_10662662"/>
      <w:bookmarkStart w:id="5724" w:name="sub_1066252122"/>
      <w:bookmarkStart w:id="5725" w:name="sub_1066251122"/>
      <w:bookmarkStart w:id="5726" w:name="sub_10662922"/>
      <w:bookmarkStart w:id="5727" w:name="sub_10662122322"/>
      <w:bookmarkStart w:id="5728" w:name="sub_1066252222"/>
      <w:bookmarkStart w:id="5729" w:name="sub_1066251222"/>
      <w:bookmarkStart w:id="5730" w:name="sub_106621022"/>
      <w:bookmarkStart w:id="5731" w:name="sub_10662122422"/>
      <w:bookmarkStart w:id="5732" w:name="sub_106621632"/>
      <w:bookmarkStart w:id="5733" w:name="sub_106626232"/>
      <w:bookmarkStart w:id="5734" w:name="sub_106621532"/>
      <w:bookmarkStart w:id="5735" w:name="sub_106626132"/>
      <w:bookmarkStart w:id="5736" w:name="sub_106621172"/>
      <w:bookmarkStart w:id="5737" w:name="sub_10662192"/>
      <w:bookmarkStart w:id="5738" w:name="sub_10662552"/>
      <w:bookmarkStart w:id="5739" w:name="sub_10662652"/>
      <w:bookmarkStart w:id="5740" w:name="sub_1066252112"/>
      <w:bookmarkStart w:id="5741" w:name="sub_1066251112"/>
      <w:bookmarkStart w:id="5742" w:name="sub_10662912"/>
      <w:bookmarkStart w:id="5743" w:name="sub_10662122312"/>
      <w:bookmarkStart w:id="5744" w:name="sub_1066252212"/>
      <w:bookmarkStart w:id="5745" w:name="sub_1066251212"/>
      <w:bookmarkStart w:id="5746" w:name="sub_106621012"/>
      <w:bookmarkStart w:id="5747" w:name="sub_10662122412"/>
      <w:bookmarkStart w:id="5748" w:name="sub_106621146"/>
      <w:bookmarkStart w:id="5749" w:name="sub_10662166"/>
      <w:bookmarkStart w:id="5750" w:name="sub_10662526"/>
      <w:bookmarkStart w:id="5751" w:name="sub_10662626"/>
      <w:bookmarkStart w:id="5752" w:name="sub_106621136"/>
      <w:bookmarkStart w:id="5753" w:name="sub_10662156"/>
      <w:bookmarkStart w:id="5754" w:name="sub_10662516"/>
      <w:bookmarkStart w:id="5755" w:name="sub_10662616"/>
      <w:bookmarkStart w:id="5756" w:name="sub_106621210"/>
      <w:bookmarkStart w:id="5757" w:name="sub_106621110"/>
      <w:bookmarkStart w:id="5758" w:name="sub_1066223"/>
      <w:bookmarkStart w:id="5759" w:name="sub_10662130"/>
      <w:bookmarkStart w:id="5760" w:name="sub_106621218"/>
      <w:bookmarkStart w:id="5761" w:name="sub_1066258"/>
      <w:bookmarkStart w:id="5762" w:name="sub_106621228"/>
      <w:bookmarkStart w:id="5763" w:name="sub_1066268"/>
      <w:bookmarkStart w:id="5764" w:name="sub_1066211414"/>
      <w:bookmarkStart w:id="5765" w:name="sub_106625214"/>
      <w:bookmarkStart w:id="5766" w:name="sub_1066211314"/>
      <w:bookmarkStart w:id="5767" w:name="sub_106625114"/>
      <w:bookmarkStart w:id="5768" w:name="sub_106621254"/>
      <w:bookmarkStart w:id="5769" w:name="sub_1066294"/>
      <w:bookmarkStart w:id="5770" w:name="sub_1066212134"/>
      <w:bookmarkStart w:id="5771" w:name="sub_1066212234"/>
      <w:bookmarkStart w:id="5772" w:name="sub_1066211424"/>
      <w:bookmarkStart w:id="5773" w:name="sub_106625224"/>
      <w:bookmarkStart w:id="5774" w:name="sub_1066211324"/>
      <w:bookmarkStart w:id="5775" w:name="sub_106625124"/>
      <w:bookmarkStart w:id="5776" w:name="sub_106621264"/>
      <w:bookmarkStart w:id="5777" w:name="sub_10662104"/>
      <w:bookmarkStart w:id="5778" w:name="sub_1066212144"/>
      <w:bookmarkStart w:id="5779" w:name="sub_106621644"/>
      <w:bookmarkStart w:id="5780" w:name="sub_1066262441"/>
      <w:bookmarkStart w:id="5781" w:name="sub_1066261441"/>
      <w:bookmarkStart w:id="5782" w:name="sub_1066211041"/>
      <w:bookmarkStart w:id="5783" w:name="sub_106626641"/>
      <w:bookmarkStart w:id="5784" w:name="sub_10662511241"/>
      <w:bookmarkStart w:id="5785" w:name="sub_106621223241"/>
      <w:bookmarkStart w:id="5786" w:name="sub_10662512241"/>
      <w:bookmarkStart w:id="5787" w:name="sub_106621224241"/>
      <w:bookmarkStart w:id="5788" w:name="sub_1066262341"/>
      <w:bookmarkStart w:id="5789" w:name="sub_1066261341"/>
      <w:bookmarkStart w:id="5790" w:name="sub_106621941"/>
      <w:bookmarkStart w:id="5791" w:name="sub_106626541"/>
      <w:bookmarkStart w:id="5792" w:name="sub_10662511141"/>
      <w:bookmarkStart w:id="5793" w:name="sub_106621223141"/>
      <w:bookmarkStart w:id="5794" w:name="sub_10662512141"/>
      <w:bookmarkStart w:id="5795" w:name="sub_106621224141"/>
      <w:bookmarkStart w:id="5796" w:name="sub_106621681"/>
      <w:bookmarkStart w:id="5797" w:name="sub_106626281"/>
      <w:bookmarkStart w:id="5798" w:name="sub_106621581"/>
      <w:bookmarkStart w:id="5799" w:name="sub_106626181"/>
      <w:bookmarkStart w:id="5800" w:name="sub_1066211121"/>
      <w:bookmarkStart w:id="5801" w:name="sub_106621321"/>
      <w:bookmarkStart w:id="5802" w:name="sub_106625101"/>
      <w:bookmarkStart w:id="5803" w:name="sub_106626101"/>
      <w:bookmarkStart w:id="5804" w:name="sub_1066252161"/>
      <w:bookmarkStart w:id="5805" w:name="sub_1066251161"/>
      <w:bookmarkStart w:id="5806" w:name="sub_10662961"/>
      <w:bookmarkStart w:id="5807" w:name="sub_10662122361"/>
      <w:bookmarkStart w:id="5808" w:name="sub_1066252261"/>
      <w:bookmarkStart w:id="5809" w:name="sub_1066251261"/>
      <w:bookmarkStart w:id="5810" w:name="sub_106621061"/>
      <w:bookmarkStart w:id="5811" w:name="sub_10662122461"/>
      <w:bookmarkStart w:id="5812" w:name="sub_10662154121"/>
      <w:bookmarkStart w:id="5813" w:name="sub_1066256121"/>
      <w:bookmarkStart w:id="5814" w:name="sub_1066292121"/>
      <w:bookmarkStart w:id="5815" w:name="sub_10662102121"/>
      <w:bookmarkStart w:id="5816" w:name="sub_10662153121"/>
      <w:bookmarkStart w:id="5817" w:name="sub_1066255121"/>
      <w:bookmarkStart w:id="5818" w:name="sub_1066291121"/>
      <w:bookmarkStart w:id="5819" w:name="sub_10662101121"/>
      <w:bookmarkStart w:id="5820" w:name="sub_1066252521"/>
      <w:bookmarkStart w:id="5821" w:name="sub_1066251521"/>
      <w:bookmarkStart w:id="5822" w:name="sub_106622221"/>
      <w:bookmarkStart w:id="5823" w:name="sub_10662122721"/>
      <w:bookmarkStart w:id="5824" w:name="sub_106621131321"/>
      <w:bookmarkStart w:id="5825" w:name="sub_106621213321"/>
      <w:bookmarkStart w:id="5826" w:name="sub_106621132321"/>
      <w:bookmarkStart w:id="5827" w:name="sub_106621214321"/>
      <w:bookmarkStart w:id="5828" w:name="sub_10662154221"/>
      <w:bookmarkStart w:id="5829" w:name="sub_1066256221"/>
      <w:bookmarkStart w:id="5830" w:name="sub_1066292221"/>
      <w:bookmarkStart w:id="5831" w:name="sub_10662102221"/>
      <w:bookmarkStart w:id="5832" w:name="sub_10662153221"/>
      <w:bookmarkStart w:id="5833" w:name="sub_1066255221"/>
      <w:bookmarkStart w:id="5834" w:name="sub_1066291221"/>
      <w:bookmarkStart w:id="5835" w:name="sub_10662101221"/>
      <w:bookmarkStart w:id="5836" w:name="sub_1066252621"/>
      <w:bookmarkStart w:id="5837" w:name="sub_1066251621"/>
      <w:bookmarkStart w:id="5838" w:name="sub_106622321"/>
      <w:bookmarkStart w:id="5839" w:name="sub_10662122821"/>
      <w:bookmarkStart w:id="5840" w:name="sub_106621131421"/>
      <w:bookmarkStart w:id="5841" w:name="sub_106621213421"/>
      <w:bookmarkStart w:id="5842" w:name="sub_106621132421"/>
      <w:bookmarkStart w:id="5843" w:name="sub_106621214421"/>
      <w:bookmarkStart w:id="5844" w:name="sub_1066262431"/>
      <w:bookmarkStart w:id="5845" w:name="sub_1066261431"/>
      <w:bookmarkStart w:id="5846" w:name="sub_1066211031"/>
      <w:bookmarkStart w:id="5847" w:name="sub_106626631"/>
      <w:bookmarkStart w:id="5848" w:name="sub_10662511231"/>
      <w:bookmarkStart w:id="5849" w:name="sub_106621223231"/>
      <w:bookmarkStart w:id="5850" w:name="sub_10662512231"/>
      <w:bookmarkStart w:id="5851" w:name="sub_106621224231"/>
      <w:bookmarkStart w:id="5852" w:name="sub_1066262331"/>
      <w:bookmarkStart w:id="5853" w:name="sub_1066261331"/>
      <w:bookmarkStart w:id="5854" w:name="sub_106621931"/>
      <w:bookmarkStart w:id="5855" w:name="sub_106626531"/>
      <w:bookmarkStart w:id="5856" w:name="sub_10662511131"/>
      <w:bookmarkStart w:id="5857" w:name="sub_106621223131"/>
      <w:bookmarkStart w:id="5858" w:name="sub_10662512131"/>
      <w:bookmarkStart w:id="5859" w:name="sub_106621224131"/>
      <w:bookmarkStart w:id="5860" w:name="sub_106621671"/>
      <w:bookmarkStart w:id="5861" w:name="sub_106626271"/>
      <w:bookmarkStart w:id="5862" w:name="sub_106621571"/>
      <w:bookmarkStart w:id="5863" w:name="sub_106626171"/>
      <w:bookmarkStart w:id="5864" w:name="sub_1066211111"/>
      <w:bookmarkStart w:id="5865" w:name="sub_106621311"/>
      <w:bookmarkStart w:id="5866" w:name="sub_10662591"/>
      <w:bookmarkStart w:id="5867" w:name="sub_10662691"/>
      <w:bookmarkStart w:id="5868" w:name="sub_1066252151"/>
      <w:bookmarkStart w:id="5869" w:name="sub_1066251151"/>
      <w:bookmarkStart w:id="5870" w:name="sub_10662951"/>
      <w:bookmarkStart w:id="5871" w:name="sub_10662122351"/>
      <w:bookmarkStart w:id="5872" w:name="sub_1066252251"/>
      <w:bookmarkStart w:id="5873" w:name="sub_1066251251"/>
      <w:bookmarkStart w:id="5874" w:name="sub_106621051"/>
      <w:bookmarkStart w:id="5875" w:name="sub_10662122451"/>
      <w:bookmarkStart w:id="5876" w:name="sub_10662154111"/>
      <w:bookmarkStart w:id="5877" w:name="sub_1066256111"/>
      <w:bookmarkStart w:id="5878" w:name="sub_1066292111"/>
      <w:bookmarkStart w:id="5879" w:name="sub_10662102111"/>
      <w:bookmarkStart w:id="5880" w:name="sub_10662153111"/>
      <w:bookmarkStart w:id="5881" w:name="sub_1066255111"/>
      <w:bookmarkStart w:id="5882" w:name="sub_1066291111"/>
      <w:bookmarkStart w:id="5883" w:name="sub_10662101111"/>
      <w:bookmarkStart w:id="5884" w:name="sub_1066252511"/>
      <w:bookmarkStart w:id="5885" w:name="sub_1066251511"/>
      <w:bookmarkStart w:id="5886" w:name="sub_106622211"/>
      <w:bookmarkStart w:id="5887" w:name="sub_10662122711"/>
      <w:bookmarkStart w:id="5888" w:name="sub_106621131311"/>
      <w:bookmarkStart w:id="5889" w:name="sub_106621213311"/>
      <w:bookmarkStart w:id="5890" w:name="sub_106621132311"/>
      <w:bookmarkStart w:id="5891" w:name="sub_106621214311"/>
      <w:bookmarkStart w:id="5892" w:name="sub_10662154211"/>
      <w:bookmarkStart w:id="5893" w:name="sub_1066256211"/>
      <w:bookmarkStart w:id="5894" w:name="sub_1066292211"/>
      <w:bookmarkStart w:id="5895" w:name="sub_10662102211"/>
      <w:bookmarkStart w:id="5896" w:name="sub_10662153211"/>
      <w:bookmarkStart w:id="5897" w:name="sub_1066255211"/>
      <w:bookmarkStart w:id="5898" w:name="sub_1066291211"/>
      <w:bookmarkStart w:id="5899" w:name="sub_10662101211"/>
      <w:bookmarkStart w:id="5900" w:name="sub_1066252611"/>
      <w:bookmarkStart w:id="5901" w:name="sub_1066251611"/>
      <w:bookmarkStart w:id="5902" w:name="sub_106622311"/>
      <w:bookmarkStart w:id="5903" w:name="sub_10662122811"/>
      <w:bookmarkStart w:id="5904" w:name="sub_106621131411"/>
      <w:bookmarkStart w:id="5905" w:name="sub_106621213411"/>
      <w:bookmarkStart w:id="5906" w:name="sub_106621132411"/>
      <w:bookmarkStart w:id="5907" w:name="sub_106621214411"/>
      <w:bookmarkStart w:id="5908" w:name="sub_106621645"/>
      <w:bookmarkStart w:id="5909" w:name="sub_106626245"/>
      <w:bookmarkStart w:id="5910" w:name="sub_106621545"/>
      <w:bookmarkStart w:id="5911" w:name="sub_106626145"/>
      <w:bookmarkStart w:id="5912" w:name="sub_106621185"/>
      <w:bookmarkStart w:id="5913" w:name="sub_106621105"/>
      <w:bookmarkStart w:id="5914" w:name="sub_10662565"/>
      <w:bookmarkStart w:id="5915" w:name="sub_10662665"/>
      <w:bookmarkStart w:id="5916" w:name="sub_1066252125"/>
      <w:bookmarkStart w:id="5917" w:name="sub_1066251125"/>
      <w:bookmarkStart w:id="5918" w:name="sub_10662925"/>
      <w:bookmarkStart w:id="5919" w:name="sub_10662122325"/>
      <w:bookmarkStart w:id="5920" w:name="sub_1066252225"/>
      <w:bookmarkStart w:id="5921" w:name="sub_1066251225"/>
      <w:bookmarkStart w:id="5922" w:name="sub_106621025"/>
      <w:bookmarkStart w:id="5923" w:name="sub_10662122425"/>
      <w:bookmarkStart w:id="5924" w:name="sub_106621635"/>
      <w:bookmarkStart w:id="5925" w:name="sub_106626235"/>
      <w:bookmarkStart w:id="5926" w:name="sub_106621535"/>
      <w:bookmarkStart w:id="5927" w:name="sub_106626135"/>
      <w:bookmarkStart w:id="5928" w:name="sub_106621175"/>
      <w:bookmarkStart w:id="5929" w:name="sub_10662195"/>
      <w:bookmarkStart w:id="5930" w:name="sub_10662555"/>
      <w:bookmarkStart w:id="5931" w:name="sub_10662655"/>
      <w:bookmarkStart w:id="5932" w:name="sub_1066252115"/>
      <w:bookmarkStart w:id="5933" w:name="sub_1066251115"/>
      <w:bookmarkStart w:id="5934" w:name="sub_10662915"/>
      <w:bookmarkStart w:id="5935" w:name="sub_10662122315"/>
      <w:bookmarkStart w:id="5936" w:name="sub_1066252215"/>
      <w:bookmarkStart w:id="5937" w:name="sub_1066251215"/>
      <w:bookmarkStart w:id="5938" w:name="sub_106621015"/>
      <w:bookmarkStart w:id="5939" w:name="sub_10662122415"/>
      <w:bookmarkStart w:id="5940" w:name="sub_106621149"/>
      <w:bookmarkStart w:id="5941" w:name="sub_10662169"/>
      <w:bookmarkStart w:id="5942" w:name="sub_10662529"/>
      <w:bookmarkStart w:id="5943" w:name="sub_10662629"/>
      <w:bookmarkStart w:id="5944" w:name="sub_106621139"/>
      <w:bookmarkStart w:id="5945" w:name="sub_10662159"/>
      <w:bookmarkStart w:id="5946" w:name="sub_10662519"/>
      <w:bookmarkStart w:id="5947" w:name="sub_10662619"/>
      <w:bookmarkStart w:id="5948" w:name="sub_106621231"/>
      <w:bookmarkStart w:id="5949" w:name="sub_106621113"/>
      <w:bookmarkStart w:id="5950" w:name="sub_1066226"/>
      <w:bookmarkStart w:id="5951" w:name="sub_10662133"/>
      <w:bookmarkStart w:id="5952" w:name="sub_1066212111"/>
      <w:bookmarkStart w:id="5953" w:name="sub_10662520"/>
      <w:bookmarkStart w:id="5954" w:name="sub_1066212211"/>
      <w:bookmarkStart w:id="5955" w:name="sub_10662620"/>
      <w:bookmarkStart w:id="5956" w:name="sub_1066211417"/>
      <w:bookmarkStart w:id="5957" w:name="sub_106625217"/>
      <w:bookmarkStart w:id="5958" w:name="sub_1066211317"/>
      <w:bookmarkStart w:id="5959" w:name="sub_106625117"/>
      <w:bookmarkStart w:id="5960" w:name="sub_106621257"/>
      <w:bookmarkStart w:id="5961" w:name="sub_1066297"/>
      <w:bookmarkStart w:id="5962" w:name="sub_1066212137"/>
      <w:bookmarkStart w:id="5963" w:name="sub_1066212237"/>
      <w:bookmarkStart w:id="5964" w:name="sub_1066211427"/>
      <w:bookmarkStart w:id="5965" w:name="sub_106625227"/>
      <w:bookmarkStart w:id="5966" w:name="sub_1066211327"/>
      <w:bookmarkStart w:id="5967" w:name="sub_106625127"/>
      <w:bookmarkStart w:id="5968" w:name="sub_106621267"/>
      <w:bookmarkStart w:id="5969" w:name="sub_10662107"/>
      <w:bookmarkStart w:id="5970" w:name="sub_1066212147"/>
      <w:bookmarkStart w:id="5971" w:name="sub_1066212247"/>
      <w:bookmarkStart w:id="5972" w:name="sub_1066216413"/>
      <w:bookmarkStart w:id="5973" w:name="sub_1066215413"/>
      <w:bookmarkStart w:id="5974" w:name="sub_1066211813"/>
      <w:bookmarkStart w:id="5975" w:name="sub_106625613"/>
      <w:bookmarkStart w:id="5976" w:name="sub_10662521213"/>
      <w:bookmarkStart w:id="5977" w:name="sub_106629213"/>
      <w:bookmarkStart w:id="5978" w:name="sub_10662522213"/>
      <w:bookmarkStart w:id="5979" w:name="sub_1066210213"/>
      <w:bookmarkStart w:id="5980" w:name="sub_1066216313"/>
      <w:bookmarkStart w:id="5981" w:name="sub_1066215313"/>
      <w:bookmarkStart w:id="5982" w:name="sub_1066211713"/>
      <w:bookmarkStart w:id="5983" w:name="sub_106625513"/>
      <w:bookmarkStart w:id="5984" w:name="sub_10662521113"/>
      <w:bookmarkStart w:id="5985" w:name="sub_106629113"/>
      <w:bookmarkStart w:id="5986" w:name="sub_10662522113"/>
      <w:bookmarkStart w:id="5987" w:name="sub_1066210113"/>
      <w:bookmarkStart w:id="5988" w:name="sub_1066211453"/>
      <w:bookmarkStart w:id="5989" w:name="sub_106625253"/>
      <w:bookmarkStart w:id="5990" w:name="sub_1066211353"/>
      <w:bookmarkStart w:id="5991" w:name="sub_106625153"/>
      <w:bookmarkStart w:id="5992" w:name="sub_106621293"/>
      <w:bookmarkStart w:id="5993" w:name="sub_10662223"/>
      <w:bookmarkStart w:id="5994" w:name="sub_1066212173"/>
      <w:bookmarkStart w:id="5995" w:name="sub_1066212273"/>
      <w:bookmarkStart w:id="5996" w:name="sub_10662114133"/>
      <w:bookmarkStart w:id="5997" w:name="sub_10662113133"/>
      <w:bookmarkStart w:id="5998" w:name="sub_1066212533"/>
      <w:bookmarkStart w:id="5999" w:name="sub_10662121333"/>
      <w:bookmarkStart w:id="6000" w:name="sub_10662114233"/>
      <w:bookmarkStart w:id="6001" w:name="sub_10662113233"/>
      <w:bookmarkStart w:id="6002" w:name="sub_1066212633"/>
      <w:bookmarkStart w:id="6003" w:name="sub_10662121433"/>
      <w:bookmarkStart w:id="6004" w:name="sub_1066216423"/>
      <w:bookmarkStart w:id="6005" w:name="sub_1066215423"/>
      <w:bookmarkStart w:id="6006" w:name="sub_1066211823"/>
      <w:bookmarkStart w:id="6007" w:name="sub_106625623"/>
      <w:bookmarkStart w:id="6008" w:name="sub_10662521223"/>
      <w:bookmarkStart w:id="6009" w:name="sub_106629223"/>
      <w:bookmarkStart w:id="6010" w:name="sub_10662522223"/>
      <w:bookmarkStart w:id="6011" w:name="sub_1066210223"/>
      <w:bookmarkStart w:id="6012" w:name="sub_1066216323"/>
      <w:bookmarkStart w:id="6013" w:name="sub_1066215323"/>
      <w:bookmarkStart w:id="6014" w:name="sub_1066211723"/>
      <w:bookmarkStart w:id="6015" w:name="sub_106625523"/>
      <w:bookmarkStart w:id="6016" w:name="sub_10662521123"/>
      <w:bookmarkStart w:id="6017" w:name="sub_106629123"/>
      <w:bookmarkStart w:id="6018" w:name="sub_10662522123"/>
      <w:bookmarkStart w:id="6019" w:name="sub_1066210123"/>
      <w:bookmarkStart w:id="6020" w:name="sub_1066211463"/>
      <w:bookmarkStart w:id="6021" w:name="sub_106625263"/>
      <w:bookmarkStart w:id="6022" w:name="sub_1066211363"/>
      <w:bookmarkStart w:id="6023" w:name="sub_106625163"/>
      <w:bookmarkStart w:id="6024" w:name="sub_1066212103"/>
      <w:bookmarkStart w:id="6025" w:name="sub_10662233"/>
      <w:bookmarkStart w:id="6026" w:name="sub_1066212183"/>
      <w:bookmarkStart w:id="6027" w:name="sub_1066212283"/>
      <w:bookmarkStart w:id="6028" w:name="sub_10662114143"/>
      <w:bookmarkStart w:id="6029" w:name="sub_10662113143"/>
      <w:bookmarkStart w:id="6030" w:name="sub_1066212543"/>
      <w:bookmarkStart w:id="6031" w:name="sub_10662121343"/>
      <w:bookmarkStart w:id="6032" w:name="sub_10662114243"/>
      <w:bookmarkStart w:id="6033" w:name="sub_10662113243"/>
      <w:bookmarkStart w:id="6034" w:name="sub_1066212643"/>
      <w:bookmarkStart w:id="6035" w:name="sub_10662121443"/>
      <w:bookmarkStart w:id="6036" w:name="sub_1066262442"/>
      <w:bookmarkStart w:id="6037" w:name="sub_1066261442"/>
      <w:bookmarkStart w:id="6038" w:name="sub_1066211042"/>
      <w:bookmarkStart w:id="6039" w:name="sub_106626642"/>
      <w:bookmarkStart w:id="6040" w:name="sub_10662511242"/>
      <w:bookmarkStart w:id="6041" w:name="sub_106621223242"/>
      <w:bookmarkStart w:id="6042" w:name="sub_10662512242"/>
      <w:bookmarkStart w:id="6043" w:name="sub_106621224242"/>
      <w:bookmarkStart w:id="6044" w:name="sub_1066262342"/>
      <w:bookmarkStart w:id="6045" w:name="sub_1066261342"/>
      <w:bookmarkStart w:id="6046" w:name="sub_106621942"/>
      <w:bookmarkStart w:id="6047" w:name="sub_106626542"/>
      <w:bookmarkStart w:id="6048" w:name="sub_10662511142"/>
      <w:bookmarkStart w:id="6049" w:name="sub_106621223142"/>
      <w:bookmarkStart w:id="6050" w:name="sub_10662512142"/>
      <w:bookmarkStart w:id="6051" w:name="sub_106621224142"/>
      <w:bookmarkStart w:id="6052" w:name="sub_106621682"/>
      <w:bookmarkStart w:id="6053" w:name="sub_106626282"/>
      <w:bookmarkStart w:id="6054" w:name="sub_106621582"/>
      <w:bookmarkStart w:id="6055" w:name="sub_106626182"/>
      <w:bookmarkStart w:id="6056" w:name="sub_1066211122"/>
      <w:bookmarkStart w:id="6057" w:name="sub_106621322"/>
      <w:bookmarkStart w:id="6058" w:name="sub_106625102"/>
      <w:bookmarkStart w:id="6059" w:name="sub_106626102"/>
      <w:bookmarkStart w:id="6060" w:name="sub_1066252162"/>
      <w:bookmarkStart w:id="6061" w:name="sub_1066251162"/>
      <w:bookmarkStart w:id="6062" w:name="sub_10662962"/>
      <w:bookmarkStart w:id="6063" w:name="sub_10662122362"/>
      <w:bookmarkStart w:id="6064" w:name="sub_1066252262"/>
      <w:bookmarkStart w:id="6065" w:name="sub_1066251262"/>
      <w:bookmarkStart w:id="6066" w:name="sub_106621062"/>
      <w:bookmarkStart w:id="6067" w:name="sub_10662122462"/>
      <w:bookmarkStart w:id="6068" w:name="sub_10662154122"/>
      <w:bookmarkStart w:id="6069" w:name="sub_1066256122"/>
      <w:bookmarkStart w:id="6070" w:name="sub_1066292122"/>
      <w:bookmarkStart w:id="6071" w:name="sub_10662102122"/>
      <w:bookmarkStart w:id="6072" w:name="sub_10662153122"/>
      <w:bookmarkStart w:id="6073" w:name="sub_1066255122"/>
      <w:bookmarkStart w:id="6074" w:name="sub_1066291122"/>
      <w:bookmarkStart w:id="6075" w:name="sub_10662101122"/>
      <w:bookmarkStart w:id="6076" w:name="sub_1066252522"/>
      <w:bookmarkStart w:id="6077" w:name="sub_1066251522"/>
      <w:bookmarkStart w:id="6078" w:name="sub_106622222"/>
      <w:bookmarkStart w:id="6079" w:name="sub_10662122722"/>
      <w:bookmarkStart w:id="6080" w:name="sub_106621131322"/>
      <w:bookmarkStart w:id="6081" w:name="sub_106621213322"/>
      <w:bookmarkStart w:id="6082" w:name="sub_106621132322"/>
      <w:bookmarkStart w:id="6083" w:name="sub_106621214322"/>
      <w:bookmarkStart w:id="6084" w:name="sub_10662154222"/>
      <w:bookmarkStart w:id="6085" w:name="sub_1066256222"/>
      <w:bookmarkStart w:id="6086" w:name="sub_1066292222"/>
      <w:bookmarkStart w:id="6087" w:name="sub_10662102222"/>
      <w:bookmarkStart w:id="6088" w:name="sub_10662153222"/>
      <w:bookmarkStart w:id="6089" w:name="sub_1066255222"/>
      <w:bookmarkStart w:id="6090" w:name="sub_1066291222"/>
      <w:bookmarkStart w:id="6091" w:name="sub_10662101222"/>
      <w:bookmarkStart w:id="6092" w:name="sub_1066252622"/>
      <w:bookmarkStart w:id="6093" w:name="sub_1066251622"/>
      <w:bookmarkStart w:id="6094" w:name="sub_106622322"/>
      <w:bookmarkStart w:id="6095" w:name="sub_10662122822"/>
      <w:bookmarkStart w:id="6096" w:name="sub_106621131422"/>
      <w:bookmarkStart w:id="6097" w:name="sub_106621213422"/>
      <w:bookmarkStart w:id="6098" w:name="sub_106621132422"/>
      <w:bookmarkStart w:id="6099" w:name="sub_106621214422"/>
      <w:bookmarkStart w:id="6100" w:name="sub_1066262432"/>
      <w:bookmarkStart w:id="6101" w:name="sub_1066261432"/>
      <w:bookmarkStart w:id="6102" w:name="sub_1066211032"/>
      <w:bookmarkStart w:id="6103" w:name="sub_106626632"/>
      <w:bookmarkStart w:id="6104" w:name="sub_10662511232"/>
      <w:bookmarkStart w:id="6105" w:name="sub_106621223232"/>
      <w:bookmarkStart w:id="6106" w:name="sub_10662512232"/>
      <w:bookmarkStart w:id="6107" w:name="sub_106621224232"/>
      <w:bookmarkStart w:id="6108" w:name="sub_1066262332"/>
      <w:bookmarkStart w:id="6109" w:name="sub_1066261332"/>
      <w:bookmarkStart w:id="6110" w:name="sub_106621932"/>
      <w:bookmarkStart w:id="6111" w:name="sub_106626532"/>
      <w:bookmarkStart w:id="6112" w:name="sub_10662511132"/>
      <w:bookmarkStart w:id="6113" w:name="sub_106621223132"/>
      <w:bookmarkStart w:id="6114" w:name="sub_10662512132"/>
      <w:bookmarkStart w:id="6115" w:name="sub_106621224132"/>
      <w:bookmarkStart w:id="6116" w:name="sub_106621672"/>
      <w:bookmarkStart w:id="6117" w:name="sub_106626272"/>
      <w:bookmarkStart w:id="6118" w:name="sub_106621572"/>
      <w:bookmarkStart w:id="6119" w:name="sub_106626172"/>
      <w:bookmarkStart w:id="6120" w:name="sub_1066211112"/>
      <w:bookmarkStart w:id="6121" w:name="sub_106621312"/>
      <w:bookmarkStart w:id="6122" w:name="sub_10662592"/>
      <w:bookmarkStart w:id="6123" w:name="sub_10662692"/>
      <w:bookmarkStart w:id="6124" w:name="sub_1066252152"/>
      <w:bookmarkStart w:id="6125" w:name="sub_1066251152"/>
      <w:bookmarkStart w:id="6126" w:name="sub_10662952"/>
      <w:bookmarkStart w:id="6127" w:name="sub_10662122352"/>
      <w:bookmarkStart w:id="6128" w:name="sub_1066252252"/>
      <w:bookmarkStart w:id="6129" w:name="sub_1066251252"/>
      <w:bookmarkStart w:id="6130" w:name="sub_106621052"/>
      <w:bookmarkStart w:id="6131" w:name="sub_10662122452"/>
      <w:bookmarkStart w:id="6132" w:name="sub_10662154112"/>
      <w:bookmarkStart w:id="6133" w:name="sub_1066256112"/>
      <w:bookmarkStart w:id="6134" w:name="sub_1066292112"/>
      <w:bookmarkStart w:id="6135" w:name="sub_10662102112"/>
      <w:bookmarkStart w:id="6136" w:name="sub_10662153112"/>
      <w:bookmarkStart w:id="6137" w:name="sub_1066255112"/>
      <w:bookmarkStart w:id="6138" w:name="sub_1066291112"/>
      <w:bookmarkStart w:id="6139" w:name="sub_10662101112"/>
      <w:bookmarkStart w:id="6140" w:name="sub_1066252512"/>
      <w:bookmarkStart w:id="6141" w:name="sub_1066251512"/>
      <w:bookmarkStart w:id="6142" w:name="sub_106622212"/>
      <w:bookmarkStart w:id="6143" w:name="sub_10662122712"/>
      <w:bookmarkStart w:id="6144" w:name="sub_106621131312"/>
      <w:bookmarkStart w:id="6145" w:name="sub_106621213312"/>
      <w:bookmarkStart w:id="6146" w:name="sub_106621132312"/>
      <w:bookmarkStart w:id="6147" w:name="sub_106621214312"/>
      <w:bookmarkStart w:id="6148" w:name="sub_10662154212"/>
      <w:bookmarkStart w:id="6149" w:name="sub_1066256212"/>
      <w:bookmarkStart w:id="6150" w:name="sub_1066292212"/>
      <w:bookmarkStart w:id="6151" w:name="sub_10662102212"/>
      <w:bookmarkStart w:id="6152" w:name="sub_10662153212"/>
      <w:bookmarkStart w:id="6153" w:name="sub_1066255212"/>
      <w:bookmarkStart w:id="6154" w:name="sub_1066291212"/>
      <w:bookmarkStart w:id="6155" w:name="sub_10662101212"/>
      <w:bookmarkStart w:id="6156" w:name="sub_1066252612"/>
      <w:bookmarkStart w:id="6157" w:name="sub_1066251612"/>
      <w:bookmarkStart w:id="6158" w:name="sub_106622312"/>
      <w:bookmarkStart w:id="6159" w:name="sub_10662122812"/>
      <w:bookmarkStart w:id="6160" w:name="sub_106621131412"/>
      <w:bookmarkStart w:id="6161" w:name="sub_106621213412"/>
      <w:bookmarkStart w:id="6162" w:name="sub_106621132412"/>
      <w:bookmarkStart w:id="6163" w:name="sub_106621214412"/>
      <w:bookmarkStart w:id="6164" w:name="sub_106621646"/>
      <w:bookmarkStart w:id="6165" w:name="sub_106626246"/>
      <w:bookmarkStart w:id="6166" w:name="sub_106621546"/>
      <w:bookmarkStart w:id="6167" w:name="sub_106626146"/>
      <w:bookmarkStart w:id="6168" w:name="sub_106621186"/>
      <w:bookmarkStart w:id="6169" w:name="sub_106621106"/>
      <w:bookmarkStart w:id="6170" w:name="sub_10662566"/>
      <w:bookmarkStart w:id="6171" w:name="sub_10662666"/>
      <w:bookmarkStart w:id="6172" w:name="sub_1066252126"/>
      <w:bookmarkStart w:id="6173" w:name="sub_1066251126"/>
      <w:bookmarkStart w:id="6174" w:name="sub_10662926"/>
      <w:bookmarkStart w:id="6175" w:name="sub_10662122326"/>
      <w:bookmarkStart w:id="6176" w:name="sub_1066252226"/>
      <w:bookmarkStart w:id="6177" w:name="sub_1066251226"/>
      <w:bookmarkStart w:id="6178" w:name="sub_106621026"/>
      <w:bookmarkStart w:id="6179" w:name="sub_10662122426"/>
      <w:bookmarkStart w:id="6180" w:name="sub_106621636"/>
      <w:bookmarkStart w:id="6181" w:name="sub_106626236"/>
      <w:bookmarkStart w:id="6182" w:name="sub_106621536"/>
      <w:bookmarkStart w:id="6183" w:name="sub_106626136"/>
      <w:bookmarkStart w:id="6184" w:name="sub_106621176"/>
      <w:bookmarkStart w:id="6185" w:name="sub_10662196"/>
      <w:bookmarkStart w:id="6186" w:name="sub_10662556"/>
      <w:bookmarkStart w:id="6187" w:name="sub_10662656"/>
      <w:bookmarkStart w:id="6188" w:name="sub_1066252116"/>
      <w:bookmarkStart w:id="6189" w:name="sub_1066251116"/>
      <w:bookmarkStart w:id="6190" w:name="sub_10662916"/>
      <w:bookmarkStart w:id="6191" w:name="sub_10662122316"/>
      <w:bookmarkStart w:id="6192" w:name="sub_1066252216"/>
      <w:bookmarkStart w:id="6193" w:name="sub_1066251216"/>
      <w:bookmarkStart w:id="6194" w:name="sub_106621016"/>
      <w:bookmarkStart w:id="6195" w:name="sub_10662122416"/>
      <w:bookmarkStart w:id="6196" w:name="sub_1066211410"/>
      <w:bookmarkStart w:id="6197" w:name="sub_106621610"/>
      <w:bookmarkStart w:id="6198" w:name="sub_106625210"/>
      <w:bookmarkStart w:id="6199" w:name="sub_106626210"/>
      <w:bookmarkStart w:id="6200" w:name="sub_1066211310"/>
      <w:bookmarkStart w:id="6201" w:name="sub_106621510"/>
      <w:bookmarkStart w:id="6202" w:name="sub_106625110"/>
      <w:bookmarkStart w:id="6203" w:name="sub_106626110"/>
      <w:bookmarkStart w:id="6204" w:name="sub_106621232"/>
      <w:bookmarkStart w:id="6205" w:name="sub_106621114"/>
      <w:bookmarkStart w:id="6206" w:name="sub_1066227"/>
      <w:bookmarkStart w:id="6207" w:name="sub_10662134"/>
      <w:bookmarkStart w:id="6208" w:name="sub_1066212112"/>
      <w:bookmarkStart w:id="6209" w:name="sub_10662530"/>
      <w:bookmarkStart w:id="6210" w:name="sub_1066212212"/>
      <w:bookmarkStart w:id="6211" w:name="sub_10662630"/>
      <w:bookmarkStart w:id="6212" w:name="sub_1066211418"/>
      <w:bookmarkStart w:id="6213" w:name="sub_106625218"/>
      <w:bookmarkStart w:id="6214" w:name="sub_1066211318"/>
      <w:bookmarkStart w:id="6215" w:name="sub_106625118"/>
      <w:bookmarkStart w:id="6216" w:name="sub_106621258"/>
      <w:bookmarkStart w:id="6217" w:name="sub_1066298"/>
      <w:bookmarkStart w:id="6218" w:name="sub_1066212138"/>
      <w:bookmarkStart w:id="6219" w:name="sub_1066212238"/>
      <w:bookmarkStart w:id="6220" w:name="sub_1066211428"/>
      <w:bookmarkStart w:id="6221" w:name="sub_106625228"/>
      <w:bookmarkStart w:id="6222" w:name="sub_1066211328"/>
      <w:bookmarkStart w:id="6223" w:name="sub_106625128"/>
      <w:bookmarkStart w:id="6224" w:name="sub_106621268"/>
      <w:bookmarkStart w:id="6225" w:name="sub_10662108"/>
      <w:bookmarkStart w:id="6226" w:name="sub_1066212148"/>
      <w:bookmarkStart w:id="6227" w:name="sub_1066212248"/>
      <w:bookmarkStart w:id="6228" w:name="sub_1066216414"/>
      <w:bookmarkStart w:id="6229" w:name="sub_1066215414"/>
      <w:bookmarkStart w:id="6230" w:name="sub_1066211814"/>
      <w:bookmarkStart w:id="6231" w:name="sub_106625614"/>
      <w:bookmarkStart w:id="6232" w:name="sub_10662521214"/>
      <w:bookmarkStart w:id="6233" w:name="sub_106629214"/>
      <w:bookmarkStart w:id="6234" w:name="sub_10662522214"/>
      <w:bookmarkStart w:id="6235" w:name="sub_1066210214"/>
      <w:bookmarkStart w:id="6236" w:name="sub_1066216314"/>
      <w:bookmarkStart w:id="6237" w:name="sub_1066215314"/>
      <w:bookmarkStart w:id="6238" w:name="sub_1066211714"/>
      <w:bookmarkStart w:id="6239" w:name="sub_106625514"/>
      <w:bookmarkStart w:id="6240" w:name="sub_10662521114"/>
      <w:bookmarkStart w:id="6241" w:name="sub_106629114"/>
      <w:bookmarkStart w:id="6242" w:name="sub_10662522114"/>
      <w:bookmarkStart w:id="6243" w:name="sub_1066210114"/>
      <w:bookmarkStart w:id="6244" w:name="sub_1066211454"/>
      <w:bookmarkStart w:id="6245" w:name="sub_106625254"/>
      <w:bookmarkStart w:id="6246" w:name="sub_1066211354"/>
      <w:bookmarkStart w:id="6247" w:name="sub_106625154"/>
      <w:bookmarkStart w:id="6248" w:name="sub_106621294"/>
      <w:bookmarkStart w:id="6249" w:name="sub_10662224"/>
      <w:bookmarkStart w:id="6250" w:name="sub_1066212174"/>
      <w:bookmarkStart w:id="6251" w:name="sub_1066212274"/>
      <w:bookmarkStart w:id="6252" w:name="sub_10662114134"/>
      <w:bookmarkStart w:id="6253" w:name="sub_10662113134"/>
      <w:bookmarkStart w:id="6254" w:name="sub_1066212534"/>
      <w:bookmarkStart w:id="6255" w:name="sub_10662121334"/>
      <w:bookmarkStart w:id="6256" w:name="sub_10662114234"/>
      <w:bookmarkStart w:id="6257" w:name="sub_10662113234"/>
      <w:bookmarkStart w:id="6258" w:name="sub_1066212634"/>
      <w:bookmarkStart w:id="6259" w:name="sub_10662121434"/>
      <w:bookmarkStart w:id="6260" w:name="sub_1066216424"/>
      <w:bookmarkStart w:id="6261" w:name="sub_1066215424"/>
      <w:bookmarkStart w:id="6262" w:name="sub_1066211824"/>
      <w:bookmarkStart w:id="6263" w:name="sub_106625624"/>
      <w:bookmarkStart w:id="6264" w:name="sub_10662521224"/>
      <w:bookmarkStart w:id="6265" w:name="sub_106629224"/>
      <w:bookmarkStart w:id="6266" w:name="sub_10662522224"/>
      <w:bookmarkStart w:id="6267" w:name="sub_1066210224"/>
      <w:bookmarkStart w:id="6268" w:name="sub_1066216324"/>
      <w:bookmarkStart w:id="6269" w:name="sub_1066215324"/>
      <w:bookmarkStart w:id="6270" w:name="sub_1066211724"/>
      <w:bookmarkStart w:id="6271" w:name="sub_106625524"/>
      <w:bookmarkStart w:id="6272" w:name="sub_10662521124"/>
      <w:bookmarkStart w:id="6273" w:name="sub_106629124"/>
      <w:bookmarkStart w:id="6274" w:name="sub_10662522124"/>
      <w:bookmarkStart w:id="6275" w:name="sub_1066210124"/>
      <w:bookmarkStart w:id="6276" w:name="sub_1066211464"/>
      <w:bookmarkStart w:id="6277" w:name="sub_106625264"/>
      <w:bookmarkStart w:id="6278" w:name="sub_1066211364"/>
      <w:bookmarkStart w:id="6279" w:name="sub_106625164"/>
      <w:bookmarkStart w:id="6280" w:name="sub_1066212104"/>
      <w:bookmarkStart w:id="6281" w:name="sub_10662234"/>
      <w:bookmarkStart w:id="6282" w:name="sub_1066212184"/>
      <w:bookmarkStart w:id="6283" w:name="sub_1066212284"/>
      <w:bookmarkStart w:id="6284" w:name="sub_10662114144"/>
      <w:bookmarkStart w:id="6285" w:name="sub_10662113144"/>
      <w:bookmarkStart w:id="6286" w:name="sub_1066212544"/>
      <w:bookmarkStart w:id="6287" w:name="sub_10662121344"/>
      <w:bookmarkStart w:id="6288" w:name="sub_10662114244"/>
      <w:bookmarkStart w:id="6289" w:name="sub_10662113244"/>
      <w:bookmarkStart w:id="6290" w:name="sub_1066212644"/>
      <w:bookmarkStart w:id="6291" w:name="sub_10662121444"/>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p>
    <w:p w:rsidR="00110E67" w:rsidRPr="00643127" w:rsidRDefault="00110E67" w:rsidP="00110E67">
      <w:pPr>
        <w:pStyle w:val="1"/>
        <w:numPr>
          <w:ilvl w:val="0"/>
          <w:numId w:val="5"/>
        </w:numPr>
        <w:suppressAutoHyphens/>
        <w:autoSpaceDE/>
        <w:autoSpaceDN/>
        <w:adjustRightInd/>
        <w:ind w:firstLine="720"/>
        <w:rPr>
          <w:color w:val="auto"/>
        </w:rPr>
      </w:pPr>
      <w:bookmarkStart w:id="6292" w:name="sub_500"/>
      <w:bookmarkEnd w:id="6292"/>
      <w:r w:rsidRPr="00643127">
        <w:rPr>
          <w:color w:val="auto"/>
        </w:rPr>
        <w:t>Раздел 5. Досудебный (внесудебный) порядок обжалования решений и действий (бездействия)</w:t>
      </w:r>
    </w:p>
    <w:p w:rsidR="00110E67" w:rsidRPr="00643127" w:rsidRDefault="00110E67" w:rsidP="00110E67">
      <w:pPr>
        <w:pStyle w:val="1"/>
        <w:numPr>
          <w:ilvl w:val="0"/>
          <w:numId w:val="5"/>
        </w:numPr>
        <w:suppressAutoHyphens/>
        <w:autoSpaceDE/>
        <w:autoSpaceDN/>
        <w:adjustRightInd/>
        <w:ind w:firstLine="720"/>
        <w:rPr>
          <w:color w:val="auto"/>
        </w:rPr>
      </w:pPr>
      <w:bookmarkStart w:id="6293" w:name="sub_510"/>
      <w:bookmarkEnd w:id="6293"/>
      <w:r w:rsidRPr="00643127">
        <w:rPr>
          <w:color w:val="auto"/>
        </w:rPr>
        <w:t>Подраздел 1. Предмет досудебного (внесудебного) обжалования</w:t>
      </w:r>
    </w:p>
    <w:p w:rsidR="00110E67" w:rsidRPr="00CD2E11" w:rsidRDefault="00110E67" w:rsidP="00110E67">
      <w:pPr>
        <w:ind w:firstLine="720"/>
        <w:jc w:val="center"/>
        <w:rPr>
          <w:sz w:val="26"/>
          <w:szCs w:val="26"/>
        </w:rPr>
      </w:pPr>
      <w:bookmarkStart w:id="6294" w:name="sub_51016244"/>
      <w:bookmarkStart w:id="6295" w:name="sub_51011544"/>
      <w:bookmarkStart w:id="6296" w:name="sub_51016144"/>
      <w:bookmarkStart w:id="6297" w:name="sub_51011184"/>
      <w:bookmarkStart w:id="6298" w:name="sub_51011104"/>
      <w:bookmarkStart w:id="6299" w:name="sub_5101564"/>
      <w:bookmarkStart w:id="6300" w:name="sub_5101664"/>
      <w:bookmarkStart w:id="6301" w:name="sub_510152124"/>
      <w:bookmarkStart w:id="6302" w:name="sub_510151124"/>
      <w:bookmarkStart w:id="6303" w:name="sub_5101924"/>
      <w:bookmarkStart w:id="6304" w:name="sub_5101122324"/>
      <w:bookmarkStart w:id="6305" w:name="sub_510152224"/>
      <w:bookmarkStart w:id="6306" w:name="sub_510151224"/>
      <w:bookmarkStart w:id="6307" w:name="sub_51011024"/>
      <w:bookmarkStart w:id="6308" w:name="sub_5101122424"/>
      <w:bookmarkStart w:id="6309" w:name="sub_51011634"/>
      <w:bookmarkStart w:id="6310" w:name="sub_51016234"/>
      <w:bookmarkStart w:id="6311" w:name="sub_51011534"/>
      <w:bookmarkStart w:id="6312" w:name="sub_51016134"/>
      <w:bookmarkStart w:id="6313" w:name="sub_51011174"/>
      <w:bookmarkStart w:id="6314" w:name="sub_5101194"/>
      <w:bookmarkStart w:id="6315" w:name="sub_5101554"/>
      <w:bookmarkStart w:id="6316" w:name="sub_5101654"/>
      <w:bookmarkStart w:id="6317" w:name="sub_510152114"/>
      <w:bookmarkStart w:id="6318" w:name="sub_510151114"/>
      <w:bookmarkStart w:id="6319" w:name="sub_5101914"/>
      <w:bookmarkStart w:id="6320" w:name="sub_5101122314"/>
      <w:bookmarkStart w:id="6321" w:name="sub_510152214"/>
      <w:bookmarkStart w:id="6322" w:name="sub_510151214"/>
      <w:bookmarkStart w:id="6323" w:name="sub_51011014"/>
      <w:bookmarkStart w:id="6324" w:name="sub_5101122414"/>
      <w:bookmarkStart w:id="6325" w:name="sub_51011148"/>
      <w:bookmarkStart w:id="6326" w:name="sub_5101168"/>
      <w:bookmarkStart w:id="6327" w:name="sub_5101528"/>
      <w:bookmarkStart w:id="6328" w:name="sub_5101628"/>
      <w:bookmarkStart w:id="6329" w:name="sub_51011138"/>
      <w:bookmarkStart w:id="6330" w:name="sub_5101158"/>
      <w:bookmarkStart w:id="6331" w:name="sub_5101518"/>
      <w:bookmarkStart w:id="6332" w:name="sub_5101618"/>
      <w:bookmarkStart w:id="6333" w:name="sub_51011230"/>
      <w:bookmarkStart w:id="6334" w:name="sub_51011112"/>
      <w:bookmarkStart w:id="6335" w:name="sub_510125"/>
      <w:bookmarkStart w:id="6336" w:name="sub_5101132"/>
      <w:bookmarkStart w:id="6337" w:name="sub_510112110"/>
      <w:bookmarkStart w:id="6338" w:name="sub_5101510"/>
      <w:bookmarkStart w:id="6339" w:name="sub_510112210"/>
      <w:bookmarkStart w:id="6340" w:name="sub_5101610"/>
      <w:bookmarkStart w:id="6341" w:name="sub_510111416"/>
      <w:bookmarkStart w:id="6342" w:name="sub_51015216"/>
      <w:bookmarkStart w:id="6343" w:name="sub_510111316"/>
      <w:bookmarkStart w:id="6344" w:name="sub_51015116"/>
      <w:bookmarkStart w:id="6345" w:name="sub_51011256"/>
      <w:bookmarkStart w:id="6346" w:name="sub_510196"/>
      <w:bookmarkStart w:id="6347" w:name="sub_510112136"/>
      <w:bookmarkStart w:id="6348" w:name="sub_510112236"/>
      <w:bookmarkStart w:id="6349" w:name="sub_510111426"/>
      <w:bookmarkStart w:id="6350" w:name="sub_51015226"/>
      <w:bookmarkStart w:id="6351" w:name="sub_510111326"/>
      <w:bookmarkStart w:id="6352" w:name="sub_51015126"/>
      <w:bookmarkStart w:id="6353" w:name="sub_51011266"/>
      <w:bookmarkStart w:id="6354" w:name="sub_5101106"/>
      <w:bookmarkStart w:id="6355" w:name="sub_510112146"/>
      <w:bookmarkStart w:id="6356" w:name="sub_510112246"/>
      <w:bookmarkStart w:id="6357" w:name="sub_510116412"/>
      <w:bookmarkStart w:id="6358" w:name="sub_510115412"/>
      <w:bookmarkStart w:id="6359" w:name="sub_510111812"/>
      <w:bookmarkStart w:id="6360" w:name="sub_51015612"/>
      <w:bookmarkStart w:id="6361" w:name="sub_5101521212"/>
      <w:bookmarkStart w:id="6362" w:name="sub_51019212"/>
      <w:bookmarkStart w:id="6363" w:name="sub_5101522212"/>
      <w:bookmarkStart w:id="6364" w:name="sub_510110212"/>
      <w:bookmarkStart w:id="6365" w:name="sub_510116312"/>
      <w:bookmarkStart w:id="6366" w:name="sub_510115312"/>
      <w:bookmarkStart w:id="6367" w:name="sub_510111712"/>
      <w:bookmarkStart w:id="6368" w:name="sub_51015512"/>
      <w:bookmarkStart w:id="6369" w:name="sub_5101521112"/>
      <w:bookmarkStart w:id="6370" w:name="sub_51019112"/>
      <w:bookmarkStart w:id="6371" w:name="sub_5101522112"/>
      <w:bookmarkStart w:id="6372" w:name="sub_510110112"/>
      <w:bookmarkStart w:id="6373" w:name="sub_510111452"/>
      <w:bookmarkStart w:id="6374" w:name="sub_51015252"/>
      <w:bookmarkStart w:id="6375" w:name="sub_510111352"/>
      <w:bookmarkStart w:id="6376" w:name="sub_51015152"/>
      <w:bookmarkStart w:id="6377" w:name="sub_51011292"/>
      <w:bookmarkStart w:id="6378" w:name="sub_5101222"/>
      <w:bookmarkStart w:id="6379" w:name="sub_510112172"/>
      <w:bookmarkStart w:id="6380" w:name="sub_510112272"/>
      <w:bookmarkStart w:id="6381" w:name="sub_5101114132"/>
      <w:bookmarkStart w:id="6382" w:name="sub_5101113132"/>
      <w:bookmarkStart w:id="6383" w:name="sub_510112532"/>
      <w:bookmarkStart w:id="6384" w:name="sub_5101121332"/>
      <w:bookmarkStart w:id="6385" w:name="sub_5101114232"/>
      <w:bookmarkStart w:id="6386" w:name="sub_5101113232"/>
      <w:bookmarkStart w:id="6387" w:name="sub_510112632"/>
      <w:bookmarkStart w:id="6388" w:name="sub_5101121432"/>
      <w:bookmarkStart w:id="6389" w:name="sub_510116422"/>
      <w:bookmarkStart w:id="6390" w:name="sub_510115422"/>
      <w:bookmarkStart w:id="6391" w:name="sub_510111822"/>
      <w:bookmarkStart w:id="6392" w:name="sub_51015622"/>
      <w:bookmarkStart w:id="6393" w:name="sub_5101521222"/>
      <w:bookmarkStart w:id="6394" w:name="sub_51019222"/>
      <w:bookmarkStart w:id="6395" w:name="sub_5101522222"/>
      <w:bookmarkStart w:id="6396" w:name="sub_510110222"/>
      <w:bookmarkStart w:id="6397" w:name="sub_510116322"/>
      <w:bookmarkStart w:id="6398" w:name="sub_510115322"/>
      <w:bookmarkStart w:id="6399" w:name="sub_510111722"/>
      <w:bookmarkStart w:id="6400" w:name="sub_51015522"/>
      <w:bookmarkStart w:id="6401" w:name="sub_5101521122"/>
      <w:bookmarkStart w:id="6402" w:name="sub_51019122"/>
      <w:bookmarkStart w:id="6403" w:name="sub_5101522122"/>
      <w:bookmarkStart w:id="6404" w:name="sub_510110122"/>
      <w:bookmarkStart w:id="6405" w:name="sub_510111462"/>
      <w:bookmarkStart w:id="6406" w:name="sub_51015262"/>
      <w:bookmarkStart w:id="6407" w:name="sub_510111362"/>
      <w:bookmarkStart w:id="6408" w:name="sub_51015162"/>
      <w:bookmarkStart w:id="6409" w:name="sub_510112102"/>
      <w:bookmarkStart w:id="6410" w:name="sub_5101232"/>
      <w:bookmarkStart w:id="6411" w:name="sub_510112182"/>
      <w:bookmarkStart w:id="6412" w:name="sub_510112282"/>
      <w:bookmarkStart w:id="6413" w:name="sub_5101114142"/>
      <w:bookmarkStart w:id="6414" w:name="sub_5101113142"/>
      <w:bookmarkStart w:id="6415" w:name="sub_510112542"/>
      <w:bookmarkStart w:id="6416" w:name="sub_5101121342"/>
      <w:bookmarkStart w:id="6417" w:name="sub_5101114242"/>
      <w:bookmarkStart w:id="6418" w:name="sub_5101113242"/>
      <w:bookmarkStart w:id="6419" w:name="sub_510112642"/>
      <w:bookmarkStart w:id="6420" w:name="sub_5101121442"/>
      <w:bookmarkStart w:id="6421" w:name="sub_51011643"/>
      <w:bookmarkStart w:id="6422" w:name="sub_51016243"/>
      <w:bookmarkStart w:id="6423" w:name="sub_51011543"/>
      <w:bookmarkStart w:id="6424" w:name="sub_51016143"/>
      <w:bookmarkStart w:id="6425" w:name="sub_51011183"/>
      <w:bookmarkStart w:id="6426" w:name="sub_51011103"/>
      <w:bookmarkStart w:id="6427" w:name="sub_5101563"/>
      <w:bookmarkStart w:id="6428" w:name="sub_5101663"/>
      <w:bookmarkStart w:id="6429" w:name="sub_510152123"/>
      <w:bookmarkStart w:id="6430" w:name="sub_510151123"/>
      <w:bookmarkStart w:id="6431" w:name="sub_5101923"/>
      <w:bookmarkStart w:id="6432" w:name="sub_5101122323"/>
      <w:bookmarkStart w:id="6433" w:name="sub_510152223"/>
      <w:bookmarkStart w:id="6434" w:name="sub_510151223"/>
      <w:bookmarkStart w:id="6435" w:name="sub_51011023"/>
      <w:bookmarkStart w:id="6436" w:name="sub_5101122423"/>
      <w:bookmarkStart w:id="6437" w:name="sub_51011633"/>
      <w:bookmarkStart w:id="6438" w:name="sub_51016233"/>
      <w:bookmarkStart w:id="6439" w:name="sub_51011533"/>
      <w:bookmarkStart w:id="6440" w:name="sub_51016133"/>
      <w:bookmarkStart w:id="6441" w:name="sub_51011173"/>
      <w:bookmarkStart w:id="6442" w:name="sub_5101193"/>
      <w:bookmarkStart w:id="6443" w:name="sub_5101553"/>
      <w:bookmarkStart w:id="6444" w:name="sub_5101653"/>
      <w:bookmarkStart w:id="6445" w:name="sub_510152113"/>
      <w:bookmarkStart w:id="6446" w:name="sub_510151113"/>
      <w:bookmarkStart w:id="6447" w:name="sub_5101913"/>
      <w:bookmarkStart w:id="6448" w:name="sub_5101122313"/>
      <w:bookmarkStart w:id="6449" w:name="sub_510152213"/>
      <w:bookmarkStart w:id="6450" w:name="sub_510151213"/>
      <w:bookmarkStart w:id="6451" w:name="sub_51011013"/>
      <w:bookmarkStart w:id="6452" w:name="sub_5101122413"/>
      <w:bookmarkStart w:id="6453" w:name="sub_51011147"/>
      <w:bookmarkStart w:id="6454" w:name="sub_5101167"/>
      <w:bookmarkStart w:id="6455" w:name="sub_5101527"/>
      <w:bookmarkStart w:id="6456" w:name="sub_5101627"/>
      <w:bookmarkStart w:id="6457" w:name="sub_51011137"/>
      <w:bookmarkStart w:id="6458" w:name="sub_5101157"/>
      <w:bookmarkStart w:id="6459" w:name="sub_5101517"/>
      <w:bookmarkStart w:id="6460" w:name="sub_5101617"/>
      <w:bookmarkStart w:id="6461" w:name="sub_51011220"/>
      <w:bookmarkStart w:id="6462" w:name="sub_51011111"/>
      <w:bookmarkStart w:id="6463" w:name="sub_510124"/>
      <w:bookmarkStart w:id="6464" w:name="sub_5101131"/>
      <w:bookmarkStart w:id="6465" w:name="sub_51011219"/>
      <w:bookmarkStart w:id="6466" w:name="sub_510159"/>
      <w:bookmarkStart w:id="6467" w:name="sub_51011229"/>
      <w:bookmarkStart w:id="6468" w:name="sub_510169"/>
      <w:bookmarkStart w:id="6469" w:name="sub_510111415"/>
      <w:bookmarkStart w:id="6470" w:name="sub_51015215"/>
      <w:bookmarkStart w:id="6471" w:name="sub_510111315"/>
      <w:bookmarkStart w:id="6472" w:name="sub_51015115"/>
      <w:bookmarkStart w:id="6473" w:name="sub_51011255"/>
      <w:bookmarkStart w:id="6474" w:name="sub_510195"/>
      <w:bookmarkStart w:id="6475" w:name="sub_510112135"/>
      <w:bookmarkStart w:id="6476" w:name="sub_510112235"/>
      <w:bookmarkStart w:id="6477" w:name="sub_510111425"/>
      <w:bookmarkStart w:id="6478" w:name="sub_51015225"/>
      <w:bookmarkStart w:id="6479" w:name="sub_510111325"/>
      <w:bookmarkStart w:id="6480" w:name="sub_51015125"/>
      <w:bookmarkStart w:id="6481" w:name="sub_51011265"/>
      <w:bookmarkStart w:id="6482" w:name="sub_5101105"/>
      <w:bookmarkStart w:id="6483" w:name="sub_510112145"/>
      <w:bookmarkStart w:id="6484" w:name="sub_510112245"/>
      <w:bookmarkStart w:id="6485" w:name="sub_510116411"/>
      <w:bookmarkStart w:id="6486" w:name="sub_510115411"/>
      <w:bookmarkStart w:id="6487" w:name="sub_510111811"/>
      <w:bookmarkStart w:id="6488" w:name="sub_51015611"/>
      <w:bookmarkStart w:id="6489" w:name="sub_5101521211"/>
      <w:bookmarkStart w:id="6490" w:name="sub_51019211"/>
      <w:bookmarkStart w:id="6491" w:name="sub_5101522211"/>
      <w:bookmarkStart w:id="6492" w:name="sub_510110211"/>
      <w:bookmarkStart w:id="6493" w:name="sub_510116311"/>
      <w:bookmarkStart w:id="6494" w:name="sub_510115311"/>
      <w:bookmarkStart w:id="6495" w:name="sub_510111711"/>
      <w:bookmarkStart w:id="6496" w:name="sub_51015511"/>
      <w:bookmarkStart w:id="6497" w:name="sub_5101521111"/>
      <w:bookmarkStart w:id="6498" w:name="sub_51019111"/>
      <w:bookmarkStart w:id="6499" w:name="sub_5101522111"/>
      <w:bookmarkStart w:id="6500" w:name="sub_510110111"/>
      <w:bookmarkStart w:id="6501" w:name="sub_510111451"/>
      <w:bookmarkStart w:id="6502" w:name="sub_51015251"/>
      <w:bookmarkStart w:id="6503" w:name="sub_510111351"/>
      <w:bookmarkStart w:id="6504" w:name="sub_51015151"/>
      <w:bookmarkStart w:id="6505" w:name="sub_51011291"/>
      <w:bookmarkStart w:id="6506" w:name="sub_5101221"/>
      <w:bookmarkStart w:id="6507" w:name="sub_510112171"/>
      <w:bookmarkStart w:id="6508" w:name="sub_510112271"/>
      <w:bookmarkStart w:id="6509" w:name="sub_5101114131"/>
      <w:bookmarkStart w:id="6510" w:name="sub_5101113131"/>
      <w:bookmarkStart w:id="6511" w:name="sub_510112531"/>
      <w:bookmarkStart w:id="6512" w:name="sub_5101121331"/>
      <w:bookmarkStart w:id="6513" w:name="sub_5101114231"/>
      <w:bookmarkStart w:id="6514" w:name="sub_5101113231"/>
      <w:bookmarkStart w:id="6515" w:name="sub_510112631"/>
      <w:bookmarkStart w:id="6516" w:name="sub_5101121431"/>
      <w:bookmarkStart w:id="6517" w:name="sub_510116421"/>
      <w:bookmarkStart w:id="6518" w:name="sub_510115421"/>
      <w:bookmarkStart w:id="6519" w:name="sub_510111821"/>
      <w:bookmarkStart w:id="6520" w:name="sub_51015621"/>
      <w:bookmarkStart w:id="6521" w:name="sub_5101521221"/>
      <w:bookmarkStart w:id="6522" w:name="sub_51019221"/>
      <w:bookmarkStart w:id="6523" w:name="sub_5101522221"/>
      <w:bookmarkStart w:id="6524" w:name="sub_510110221"/>
      <w:bookmarkStart w:id="6525" w:name="sub_510116321"/>
      <w:bookmarkStart w:id="6526" w:name="sub_510115321"/>
      <w:bookmarkStart w:id="6527" w:name="sub_510111721"/>
      <w:bookmarkStart w:id="6528" w:name="sub_51015521"/>
      <w:bookmarkStart w:id="6529" w:name="sub_5101521121"/>
      <w:bookmarkStart w:id="6530" w:name="sub_51019121"/>
      <w:bookmarkStart w:id="6531" w:name="sub_5101522121"/>
      <w:bookmarkStart w:id="6532" w:name="sub_510110121"/>
      <w:bookmarkStart w:id="6533" w:name="sub_510111461"/>
      <w:bookmarkStart w:id="6534" w:name="sub_51015261"/>
      <w:bookmarkStart w:id="6535" w:name="sub_510111361"/>
      <w:bookmarkStart w:id="6536" w:name="sub_51015161"/>
      <w:bookmarkStart w:id="6537" w:name="sub_510112101"/>
      <w:bookmarkStart w:id="6538" w:name="sub_5101231"/>
      <w:bookmarkStart w:id="6539" w:name="sub_510112181"/>
      <w:bookmarkStart w:id="6540" w:name="sub_510112281"/>
      <w:bookmarkStart w:id="6541" w:name="sub_5101114141"/>
      <w:bookmarkStart w:id="6542" w:name="sub_5101113141"/>
      <w:bookmarkStart w:id="6543" w:name="sub_510112541"/>
      <w:bookmarkStart w:id="6544" w:name="sub_5101121341"/>
      <w:bookmarkStart w:id="6545" w:name="sub_5101114241"/>
      <w:bookmarkStart w:id="6546" w:name="sub_5101113241"/>
      <w:bookmarkStart w:id="6547" w:name="sub_510112641"/>
      <w:bookmarkStart w:id="6548" w:name="sub_5101121441"/>
      <w:bookmarkStart w:id="6549" w:name="sub_510112244"/>
      <w:bookmarkStart w:id="6550" w:name="sub_5101164"/>
      <w:bookmarkStart w:id="6551" w:name="sub_5101524"/>
      <w:bookmarkStart w:id="6552" w:name="sub_5101624"/>
      <w:bookmarkStart w:id="6553" w:name="sub_51011134"/>
      <w:bookmarkStart w:id="6554" w:name="sub_5101154"/>
      <w:bookmarkStart w:id="6555" w:name="sub_5101514"/>
      <w:bookmarkStart w:id="6556" w:name="sub_5101614"/>
      <w:bookmarkStart w:id="6557" w:name="sub_5101128"/>
      <w:bookmarkStart w:id="6558" w:name="sub_5101118"/>
      <w:bookmarkStart w:id="6559" w:name="sub_510121"/>
      <w:bookmarkStart w:id="6560" w:name="sub_5101110"/>
      <w:bookmarkStart w:id="6561" w:name="sub_51011216"/>
      <w:bookmarkStart w:id="6562" w:name="sub_510156"/>
      <w:bookmarkStart w:id="6563" w:name="sub_51011226"/>
      <w:bookmarkStart w:id="6564" w:name="sub_510166"/>
      <w:bookmarkStart w:id="6565" w:name="sub_510111412"/>
      <w:bookmarkStart w:id="6566" w:name="sub_51015212"/>
      <w:bookmarkStart w:id="6567" w:name="sub_510111312"/>
      <w:bookmarkStart w:id="6568" w:name="sub_51015112"/>
      <w:bookmarkStart w:id="6569" w:name="sub_51011252"/>
      <w:bookmarkStart w:id="6570" w:name="sub_510192"/>
      <w:bookmarkStart w:id="6571" w:name="sub_510112132"/>
      <w:bookmarkStart w:id="6572" w:name="sub_510112232"/>
      <w:bookmarkStart w:id="6573" w:name="sub_510111422"/>
      <w:bookmarkStart w:id="6574" w:name="sub_51015222"/>
      <w:bookmarkStart w:id="6575" w:name="sub_510111322"/>
      <w:bookmarkStart w:id="6576" w:name="sub_51015122"/>
      <w:bookmarkStart w:id="6577" w:name="sub_51011262"/>
      <w:bookmarkStart w:id="6578" w:name="sub_5101102"/>
      <w:bookmarkStart w:id="6579" w:name="sub_510112142"/>
      <w:bookmarkStart w:id="6580" w:name="sub_510112242"/>
      <w:bookmarkStart w:id="6581" w:name="sub_51011143"/>
      <w:bookmarkStart w:id="6582" w:name="sub_5101163"/>
      <w:bookmarkStart w:id="6583" w:name="sub_5101523"/>
      <w:bookmarkStart w:id="6584" w:name="sub_5101623"/>
      <w:bookmarkStart w:id="6585" w:name="sub_51011133"/>
      <w:bookmarkStart w:id="6586" w:name="sub_5101153"/>
      <w:bookmarkStart w:id="6587" w:name="sub_5101513"/>
      <w:bookmarkStart w:id="6588" w:name="sub_5101613"/>
      <w:bookmarkStart w:id="6589" w:name="sub_5101127"/>
      <w:bookmarkStart w:id="6590" w:name="sub_5101117"/>
      <w:bookmarkStart w:id="6591" w:name="sub_510120"/>
      <w:bookmarkStart w:id="6592" w:name="sub_510119"/>
      <w:bookmarkStart w:id="6593" w:name="sub_51011215"/>
      <w:bookmarkStart w:id="6594" w:name="sub_510155"/>
      <w:bookmarkStart w:id="6595" w:name="sub_51011225"/>
      <w:bookmarkStart w:id="6596" w:name="sub_510165"/>
      <w:bookmarkStart w:id="6597" w:name="sub_510111411"/>
      <w:bookmarkStart w:id="6598" w:name="sub_51015211"/>
      <w:bookmarkStart w:id="6599" w:name="sub_510111311"/>
      <w:bookmarkStart w:id="6600" w:name="sub_51015111"/>
      <w:bookmarkStart w:id="6601" w:name="sub_51011251"/>
      <w:bookmarkStart w:id="6602" w:name="sub_510191"/>
      <w:bookmarkStart w:id="6603" w:name="sub_510112131"/>
      <w:bookmarkStart w:id="6604" w:name="sub_510112231"/>
      <w:bookmarkStart w:id="6605" w:name="sub_510111421"/>
      <w:bookmarkStart w:id="6606" w:name="sub_51015221"/>
      <w:bookmarkStart w:id="6607" w:name="sub_510111321"/>
      <w:bookmarkStart w:id="6608" w:name="sub_51015121"/>
      <w:bookmarkStart w:id="6609" w:name="sub_51011261"/>
      <w:bookmarkStart w:id="6610" w:name="sub_5101101"/>
      <w:bookmarkStart w:id="6611" w:name="sub_510112141"/>
      <w:bookmarkStart w:id="6612" w:name="sub_510112241"/>
      <w:bookmarkStart w:id="6613" w:name="sub_510164"/>
      <w:bookmarkStart w:id="6614" w:name="sub_5101114"/>
      <w:bookmarkStart w:id="6615" w:name="sub_51018"/>
      <w:bookmarkStart w:id="6616" w:name="sub_510116"/>
      <w:bookmarkStart w:id="6617" w:name="sub_51011212"/>
      <w:bookmarkStart w:id="6618" w:name="sub_510152"/>
      <w:bookmarkStart w:id="6619" w:name="sub_51011222"/>
      <w:bookmarkStart w:id="6620" w:name="sub_510162"/>
      <w:bookmarkStart w:id="6621" w:name="sub_5101123"/>
      <w:bookmarkStart w:id="6622" w:name="sub_5101113"/>
      <w:bookmarkStart w:id="6623" w:name="sub_51017"/>
      <w:bookmarkStart w:id="6624" w:name="sub_510115"/>
      <w:bookmarkStart w:id="6625" w:name="sub_51011211"/>
      <w:bookmarkStart w:id="6626" w:name="sub_510151"/>
      <w:bookmarkStart w:id="6627" w:name="sub_51011221"/>
      <w:bookmarkStart w:id="6628" w:name="sub_510161"/>
      <w:bookmarkStart w:id="6629" w:name="sub_510114"/>
      <w:bookmarkStart w:id="6630" w:name="sub_510112"/>
      <w:bookmarkStart w:id="6631" w:name="sub_51013"/>
      <w:bookmarkStart w:id="6632" w:name="sub_510111"/>
      <w:bookmarkStart w:id="6633" w:name="sub_51012"/>
      <w:bookmarkStart w:id="6634" w:name="sub_5101"/>
      <w:bookmarkStart w:id="6635" w:name="sub_5102"/>
      <w:bookmarkStart w:id="6636" w:name="sub_51011"/>
      <w:bookmarkStart w:id="6637" w:name="sub_51014"/>
      <w:bookmarkStart w:id="6638" w:name="sub_5101121"/>
      <w:bookmarkStart w:id="6639" w:name="sub_5101111"/>
      <w:bookmarkStart w:id="6640" w:name="sub_51015"/>
      <w:bookmarkStart w:id="6641" w:name="sub_510113"/>
      <w:bookmarkStart w:id="6642" w:name="sub_5101122"/>
      <w:bookmarkStart w:id="6643" w:name="sub_5101112"/>
      <w:bookmarkStart w:id="6644" w:name="sub_51016"/>
      <w:bookmarkStart w:id="6645" w:name="sub_5101124"/>
      <w:bookmarkStart w:id="6646" w:name="sub_51011141"/>
      <w:bookmarkStart w:id="6647" w:name="sub_5101161"/>
      <w:bookmarkStart w:id="6648" w:name="sub_5101521"/>
      <w:bookmarkStart w:id="6649" w:name="sub_5101621"/>
      <w:bookmarkStart w:id="6650" w:name="sub_51011131"/>
      <w:bookmarkStart w:id="6651" w:name="sub_5101151"/>
      <w:bookmarkStart w:id="6652" w:name="sub_5101511"/>
      <w:bookmarkStart w:id="6653" w:name="sub_5101611"/>
      <w:bookmarkStart w:id="6654" w:name="sub_5101125"/>
      <w:bookmarkStart w:id="6655" w:name="sub_5101115"/>
      <w:bookmarkStart w:id="6656" w:name="sub_51019"/>
      <w:bookmarkStart w:id="6657" w:name="sub_510117"/>
      <w:bookmarkStart w:id="6658" w:name="sub_51011213"/>
      <w:bookmarkStart w:id="6659" w:name="sub_510153"/>
      <w:bookmarkStart w:id="6660" w:name="sub_51011223"/>
      <w:bookmarkStart w:id="6661" w:name="sub_510163"/>
      <w:bookmarkStart w:id="6662" w:name="sub_51011142"/>
      <w:bookmarkStart w:id="6663" w:name="sub_5101162"/>
      <w:bookmarkStart w:id="6664" w:name="sub_5101522"/>
      <w:bookmarkStart w:id="6665" w:name="sub_5101622"/>
      <w:bookmarkStart w:id="6666" w:name="sub_51011132"/>
      <w:bookmarkStart w:id="6667" w:name="sub_5101152"/>
      <w:bookmarkStart w:id="6668" w:name="sub_5101512"/>
      <w:bookmarkStart w:id="6669" w:name="sub_5101612"/>
      <w:bookmarkStart w:id="6670" w:name="sub_5101126"/>
      <w:bookmarkStart w:id="6671" w:name="sub_5101116"/>
      <w:bookmarkStart w:id="6672" w:name="sub_510110"/>
      <w:bookmarkStart w:id="6673" w:name="sub_510118"/>
      <w:bookmarkStart w:id="6674" w:name="sub_51011214"/>
      <w:bookmarkStart w:id="6675" w:name="sub_510154"/>
      <w:bookmarkStart w:id="6676" w:name="sub_51011224"/>
      <w:bookmarkStart w:id="6677" w:name="sub_51011144"/>
      <w:bookmarkStart w:id="6678" w:name="sub_51011641"/>
      <w:bookmarkStart w:id="6679" w:name="sub_51016241"/>
      <w:bookmarkStart w:id="6680" w:name="sub_51011541"/>
      <w:bookmarkStart w:id="6681" w:name="sub_51016141"/>
      <w:bookmarkStart w:id="6682" w:name="sub_51011181"/>
      <w:bookmarkStart w:id="6683" w:name="sub_51011101"/>
      <w:bookmarkStart w:id="6684" w:name="sub_5101561"/>
      <w:bookmarkStart w:id="6685" w:name="sub_5101661"/>
      <w:bookmarkStart w:id="6686" w:name="sub_510152121"/>
      <w:bookmarkStart w:id="6687" w:name="sub_510151121"/>
      <w:bookmarkStart w:id="6688" w:name="sub_5101921"/>
      <w:bookmarkStart w:id="6689" w:name="sub_5101122321"/>
      <w:bookmarkStart w:id="6690" w:name="sub_510152221"/>
      <w:bookmarkStart w:id="6691" w:name="sub_510151221"/>
      <w:bookmarkStart w:id="6692" w:name="sub_51011021"/>
      <w:bookmarkStart w:id="6693" w:name="sub_5101122421"/>
      <w:bookmarkStart w:id="6694" w:name="sub_51011631"/>
      <w:bookmarkStart w:id="6695" w:name="sub_51016231"/>
      <w:bookmarkStart w:id="6696" w:name="sub_51011531"/>
      <w:bookmarkStart w:id="6697" w:name="sub_51016131"/>
      <w:bookmarkStart w:id="6698" w:name="sub_51011171"/>
      <w:bookmarkStart w:id="6699" w:name="sub_5101191"/>
      <w:bookmarkStart w:id="6700" w:name="sub_5101551"/>
      <w:bookmarkStart w:id="6701" w:name="sub_5101651"/>
      <w:bookmarkStart w:id="6702" w:name="sub_510152111"/>
      <w:bookmarkStart w:id="6703" w:name="sub_510151111"/>
      <w:bookmarkStart w:id="6704" w:name="sub_5101911"/>
      <w:bookmarkStart w:id="6705" w:name="sub_5101122311"/>
      <w:bookmarkStart w:id="6706" w:name="sub_510152211"/>
      <w:bookmarkStart w:id="6707" w:name="sub_510151211"/>
      <w:bookmarkStart w:id="6708" w:name="sub_51011011"/>
      <w:bookmarkStart w:id="6709" w:name="sub_5101122411"/>
      <w:bookmarkStart w:id="6710" w:name="sub_51011145"/>
      <w:bookmarkStart w:id="6711" w:name="sub_5101165"/>
      <w:bookmarkStart w:id="6712" w:name="sub_5101525"/>
      <w:bookmarkStart w:id="6713" w:name="sub_5101625"/>
      <w:bookmarkStart w:id="6714" w:name="sub_51011135"/>
      <w:bookmarkStart w:id="6715" w:name="sub_5101155"/>
      <w:bookmarkStart w:id="6716" w:name="sub_5101515"/>
      <w:bookmarkStart w:id="6717" w:name="sub_5101615"/>
      <w:bookmarkStart w:id="6718" w:name="sub_5101129"/>
      <w:bookmarkStart w:id="6719" w:name="sub_5101119"/>
      <w:bookmarkStart w:id="6720" w:name="sub_510122"/>
      <w:bookmarkStart w:id="6721" w:name="sub_5101120"/>
      <w:bookmarkStart w:id="6722" w:name="sub_51011217"/>
      <w:bookmarkStart w:id="6723" w:name="sub_510157"/>
      <w:bookmarkStart w:id="6724" w:name="sub_51011227"/>
      <w:bookmarkStart w:id="6725" w:name="sub_510167"/>
      <w:bookmarkStart w:id="6726" w:name="sub_510111413"/>
      <w:bookmarkStart w:id="6727" w:name="sub_51015213"/>
      <w:bookmarkStart w:id="6728" w:name="sub_510111313"/>
      <w:bookmarkStart w:id="6729" w:name="sub_51015113"/>
      <w:bookmarkStart w:id="6730" w:name="sub_51011253"/>
      <w:bookmarkStart w:id="6731" w:name="sub_510193"/>
      <w:bookmarkStart w:id="6732" w:name="sub_510112133"/>
      <w:bookmarkStart w:id="6733" w:name="sub_510112233"/>
      <w:bookmarkStart w:id="6734" w:name="sub_510111423"/>
      <w:bookmarkStart w:id="6735" w:name="sub_51015223"/>
      <w:bookmarkStart w:id="6736" w:name="sub_510111323"/>
      <w:bookmarkStart w:id="6737" w:name="sub_51015123"/>
      <w:bookmarkStart w:id="6738" w:name="sub_51011263"/>
      <w:bookmarkStart w:id="6739" w:name="sub_5101103"/>
      <w:bookmarkStart w:id="6740" w:name="sub_510112143"/>
      <w:bookmarkStart w:id="6741" w:name="sub_510112243"/>
      <w:bookmarkStart w:id="6742" w:name="sub_51011642"/>
      <w:bookmarkStart w:id="6743" w:name="sub_51016242"/>
      <w:bookmarkStart w:id="6744" w:name="sub_51011542"/>
      <w:bookmarkStart w:id="6745" w:name="sub_51016142"/>
      <w:bookmarkStart w:id="6746" w:name="sub_51011182"/>
      <w:bookmarkStart w:id="6747" w:name="sub_51011102"/>
      <w:bookmarkStart w:id="6748" w:name="sub_5101562"/>
      <w:bookmarkStart w:id="6749" w:name="sub_5101662"/>
      <w:bookmarkStart w:id="6750" w:name="sub_510152122"/>
      <w:bookmarkStart w:id="6751" w:name="sub_510151122"/>
      <w:bookmarkStart w:id="6752" w:name="sub_5101922"/>
      <w:bookmarkStart w:id="6753" w:name="sub_5101122322"/>
      <w:bookmarkStart w:id="6754" w:name="sub_510152222"/>
      <w:bookmarkStart w:id="6755" w:name="sub_510151222"/>
      <w:bookmarkStart w:id="6756" w:name="sub_51011022"/>
      <w:bookmarkStart w:id="6757" w:name="sub_5101122422"/>
      <w:bookmarkStart w:id="6758" w:name="sub_51011632"/>
      <w:bookmarkStart w:id="6759" w:name="sub_51016232"/>
      <w:bookmarkStart w:id="6760" w:name="sub_51011532"/>
      <w:bookmarkStart w:id="6761" w:name="sub_51016132"/>
      <w:bookmarkStart w:id="6762" w:name="sub_51011172"/>
      <w:bookmarkStart w:id="6763" w:name="sub_5101192"/>
      <w:bookmarkStart w:id="6764" w:name="sub_5101552"/>
      <w:bookmarkStart w:id="6765" w:name="sub_5101652"/>
      <w:bookmarkStart w:id="6766" w:name="sub_510152112"/>
      <w:bookmarkStart w:id="6767" w:name="sub_510151112"/>
      <w:bookmarkStart w:id="6768" w:name="sub_5101912"/>
      <w:bookmarkStart w:id="6769" w:name="sub_5101122312"/>
      <w:bookmarkStart w:id="6770" w:name="sub_510152212"/>
      <w:bookmarkStart w:id="6771" w:name="sub_510151212"/>
      <w:bookmarkStart w:id="6772" w:name="sub_51011012"/>
      <w:bookmarkStart w:id="6773" w:name="sub_5101122412"/>
      <w:bookmarkStart w:id="6774" w:name="sub_51011146"/>
      <w:bookmarkStart w:id="6775" w:name="sub_5101166"/>
      <w:bookmarkStart w:id="6776" w:name="sub_5101526"/>
      <w:bookmarkStart w:id="6777" w:name="sub_5101626"/>
      <w:bookmarkStart w:id="6778" w:name="sub_51011136"/>
      <w:bookmarkStart w:id="6779" w:name="sub_5101156"/>
      <w:bookmarkStart w:id="6780" w:name="sub_5101516"/>
      <w:bookmarkStart w:id="6781" w:name="sub_5101616"/>
      <w:bookmarkStart w:id="6782" w:name="sub_51011210"/>
      <w:bookmarkStart w:id="6783" w:name="sub_51011110"/>
      <w:bookmarkStart w:id="6784" w:name="sub_510123"/>
      <w:bookmarkStart w:id="6785" w:name="sub_5101130"/>
      <w:bookmarkStart w:id="6786" w:name="sub_51011218"/>
      <w:bookmarkStart w:id="6787" w:name="sub_510158"/>
      <w:bookmarkStart w:id="6788" w:name="sub_51011228"/>
      <w:bookmarkStart w:id="6789" w:name="sub_510168"/>
      <w:bookmarkStart w:id="6790" w:name="sub_510111414"/>
      <w:bookmarkStart w:id="6791" w:name="sub_51015214"/>
      <w:bookmarkStart w:id="6792" w:name="sub_510111314"/>
      <w:bookmarkStart w:id="6793" w:name="sub_51015114"/>
      <w:bookmarkStart w:id="6794" w:name="sub_51011254"/>
      <w:bookmarkStart w:id="6795" w:name="sub_510194"/>
      <w:bookmarkStart w:id="6796" w:name="sub_510112134"/>
      <w:bookmarkStart w:id="6797" w:name="sub_510112234"/>
      <w:bookmarkStart w:id="6798" w:name="sub_510111424"/>
      <w:bookmarkStart w:id="6799" w:name="sub_51015224"/>
      <w:bookmarkStart w:id="6800" w:name="sub_510111324"/>
      <w:bookmarkStart w:id="6801" w:name="sub_51015124"/>
      <w:bookmarkStart w:id="6802" w:name="sub_51011264"/>
      <w:bookmarkStart w:id="6803" w:name="sub_5101104"/>
      <w:bookmarkStart w:id="6804" w:name="sub_510112144"/>
      <w:bookmarkStart w:id="6805" w:name="sub_51011644"/>
      <w:bookmarkStart w:id="6806" w:name="sub_510162441"/>
      <w:bookmarkStart w:id="6807" w:name="sub_510161441"/>
      <w:bookmarkStart w:id="6808" w:name="sub_510111041"/>
      <w:bookmarkStart w:id="6809" w:name="sub_51016641"/>
      <w:bookmarkStart w:id="6810" w:name="sub_5101511241"/>
      <w:bookmarkStart w:id="6811" w:name="sub_51011223241"/>
      <w:bookmarkStart w:id="6812" w:name="sub_5101512241"/>
      <w:bookmarkStart w:id="6813" w:name="sub_51011224241"/>
      <w:bookmarkStart w:id="6814" w:name="sub_510162341"/>
      <w:bookmarkStart w:id="6815" w:name="sub_510161341"/>
      <w:bookmarkStart w:id="6816" w:name="sub_51011941"/>
      <w:bookmarkStart w:id="6817" w:name="sub_51016541"/>
      <w:bookmarkStart w:id="6818" w:name="sub_5101511141"/>
      <w:bookmarkStart w:id="6819" w:name="sub_51011223141"/>
      <w:bookmarkStart w:id="6820" w:name="sub_5101512141"/>
      <w:bookmarkStart w:id="6821" w:name="sub_51011224141"/>
      <w:bookmarkStart w:id="6822" w:name="sub_51011681"/>
      <w:bookmarkStart w:id="6823" w:name="sub_51016281"/>
      <w:bookmarkStart w:id="6824" w:name="sub_51011581"/>
      <w:bookmarkStart w:id="6825" w:name="sub_51016181"/>
      <w:bookmarkStart w:id="6826" w:name="sub_510111121"/>
      <w:bookmarkStart w:id="6827" w:name="sub_51011321"/>
      <w:bookmarkStart w:id="6828" w:name="sub_51015101"/>
      <w:bookmarkStart w:id="6829" w:name="sub_51016101"/>
      <w:bookmarkStart w:id="6830" w:name="sub_510152161"/>
      <w:bookmarkStart w:id="6831" w:name="sub_510151161"/>
      <w:bookmarkStart w:id="6832" w:name="sub_5101961"/>
      <w:bookmarkStart w:id="6833" w:name="sub_5101122361"/>
      <w:bookmarkStart w:id="6834" w:name="sub_510152261"/>
      <w:bookmarkStart w:id="6835" w:name="sub_510151261"/>
      <w:bookmarkStart w:id="6836" w:name="sub_51011061"/>
      <w:bookmarkStart w:id="6837" w:name="sub_5101122461"/>
      <w:bookmarkStart w:id="6838" w:name="sub_5101154121"/>
      <w:bookmarkStart w:id="6839" w:name="sub_510156121"/>
      <w:bookmarkStart w:id="6840" w:name="sub_510192121"/>
      <w:bookmarkStart w:id="6841" w:name="sub_5101102121"/>
      <w:bookmarkStart w:id="6842" w:name="sub_5101153121"/>
      <w:bookmarkStart w:id="6843" w:name="sub_510155121"/>
      <w:bookmarkStart w:id="6844" w:name="sub_510191121"/>
      <w:bookmarkStart w:id="6845" w:name="sub_5101101121"/>
      <w:bookmarkStart w:id="6846" w:name="sub_510152521"/>
      <w:bookmarkStart w:id="6847" w:name="sub_510151521"/>
      <w:bookmarkStart w:id="6848" w:name="sub_51012221"/>
      <w:bookmarkStart w:id="6849" w:name="sub_5101122721"/>
      <w:bookmarkStart w:id="6850" w:name="sub_51011131321"/>
      <w:bookmarkStart w:id="6851" w:name="sub_51011213321"/>
      <w:bookmarkStart w:id="6852" w:name="sub_51011132321"/>
      <w:bookmarkStart w:id="6853" w:name="sub_51011214321"/>
      <w:bookmarkStart w:id="6854" w:name="sub_5101154221"/>
      <w:bookmarkStart w:id="6855" w:name="sub_510156221"/>
      <w:bookmarkStart w:id="6856" w:name="sub_510192221"/>
      <w:bookmarkStart w:id="6857" w:name="sub_5101102221"/>
      <w:bookmarkStart w:id="6858" w:name="sub_5101153221"/>
      <w:bookmarkStart w:id="6859" w:name="sub_510155221"/>
      <w:bookmarkStart w:id="6860" w:name="sub_510191221"/>
      <w:bookmarkStart w:id="6861" w:name="sub_5101101221"/>
      <w:bookmarkStart w:id="6862" w:name="sub_510152621"/>
      <w:bookmarkStart w:id="6863" w:name="sub_510151621"/>
      <w:bookmarkStart w:id="6864" w:name="sub_51012321"/>
      <w:bookmarkStart w:id="6865" w:name="sub_5101122821"/>
      <w:bookmarkStart w:id="6866" w:name="sub_51011131421"/>
      <w:bookmarkStart w:id="6867" w:name="sub_51011213421"/>
      <w:bookmarkStart w:id="6868" w:name="sub_51011132421"/>
      <w:bookmarkStart w:id="6869" w:name="sub_51011214421"/>
      <w:bookmarkStart w:id="6870" w:name="sub_510162431"/>
      <w:bookmarkStart w:id="6871" w:name="sub_510161431"/>
      <w:bookmarkStart w:id="6872" w:name="sub_510111031"/>
      <w:bookmarkStart w:id="6873" w:name="sub_51016631"/>
      <w:bookmarkStart w:id="6874" w:name="sub_5101511231"/>
      <w:bookmarkStart w:id="6875" w:name="sub_51011223231"/>
      <w:bookmarkStart w:id="6876" w:name="sub_5101512231"/>
      <w:bookmarkStart w:id="6877" w:name="sub_51011224231"/>
      <w:bookmarkStart w:id="6878" w:name="sub_510162331"/>
      <w:bookmarkStart w:id="6879" w:name="sub_510161331"/>
      <w:bookmarkStart w:id="6880" w:name="sub_51011931"/>
      <w:bookmarkStart w:id="6881" w:name="sub_51016531"/>
      <w:bookmarkStart w:id="6882" w:name="sub_5101511131"/>
      <w:bookmarkStart w:id="6883" w:name="sub_51011223131"/>
      <w:bookmarkStart w:id="6884" w:name="sub_5101512131"/>
      <w:bookmarkStart w:id="6885" w:name="sub_51011224131"/>
      <w:bookmarkStart w:id="6886" w:name="sub_51011671"/>
      <w:bookmarkStart w:id="6887" w:name="sub_51016271"/>
      <w:bookmarkStart w:id="6888" w:name="sub_51011571"/>
      <w:bookmarkStart w:id="6889" w:name="sub_51016171"/>
      <w:bookmarkStart w:id="6890" w:name="sub_510111111"/>
      <w:bookmarkStart w:id="6891" w:name="sub_51011311"/>
      <w:bookmarkStart w:id="6892" w:name="sub_5101591"/>
      <w:bookmarkStart w:id="6893" w:name="sub_5101691"/>
      <w:bookmarkStart w:id="6894" w:name="sub_510152151"/>
      <w:bookmarkStart w:id="6895" w:name="sub_510151151"/>
      <w:bookmarkStart w:id="6896" w:name="sub_5101951"/>
      <w:bookmarkStart w:id="6897" w:name="sub_5101122351"/>
      <w:bookmarkStart w:id="6898" w:name="sub_510152251"/>
      <w:bookmarkStart w:id="6899" w:name="sub_510151251"/>
      <w:bookmarkStart w:id="6900" w:name="sub_51011051"/>
      <w:bookmarkStart w:id="6901" w:name="sub_5101122451"/>
      <w:bookmarkStart w:id="6902" w:name="sub_5101154111"/>
      <w:bookmarkStart w:id="6903" w:name="sub_510156111"/>
      <w:bookmarkStart w:id="6904" w:name="sub_510192111"/>
      <w:bookmarkStart w:id="6905" w:name="sub_5101102111"/>
      <w:bookmarkStart w:id="6906" w:name="sub_5101153111"/>
      <w:bookmarkStart w:id="6907" w:name="sub_510155111"/>
      <w:bookmarkStart w:id="6908" w:name="sub_510191111"/>
      <w:bookmarkStart w:id="6909" w:name="sub_5101101111"/>
      <w:bookmarkStart w:id="6910" w:name="sub_510152511"/>
      <w:bookmarkStart w:id="6911" w:name="sub_510151511"/>
      <w:bookmarkStart w:id="6912" w:name="sub_51012211"/>
      <w:bookmarkStart w:id="6913" w:name="sub_5101122711"/>
      <w:bookmarkStart w:id="6914" w:name="sub_51011131311"/>
      <w:bookmarkStart w:id="6915" w:name="sub_51011213311"/>
      <w:bookmarkStart w:id="6916" w:name="sub_51011132311"/>
      <w:bookmarkStart w:id="6917" w:name="sub_51011214311"/>
      <w:bookmarkStart w:id="6918" w:name="sub_5101154211"/>
      <w:bookmarkStart w:id="6919" w:name="sub_510156211"/>
      <w:bookmarkStart w:id="6920" w:name="sub_510192211"/>
      <w:bookmarkStart w:id="6921" w:name="sub_5101102211"/>
      <w:bookmarkStart w:id="6922" w:name="sub_5101153211"/>
      <w:bookmarkStart w:id="6923" w:name="sub_510155211"/>
      <w:bookmarkStart w:id="6924" w:name="sub_510191211"/>
      <w:bookmarkStart w:id="6925" w:name="sub_5101101211"/>
      <w:bookmarkStart w:id="6926" w:name="sub_510152611"/>
      <w:bookmarkStart w:id="6927" w:name="sub_510151611"/>
      <w:bookmarkStart w:id="6928" w:name="sub_51012311"/>
      <w:bookmarkStart w:id="6929" w:name="sub_5101122811"/>
      <w:bookmarkStart w:id="6930" w:name="sub_51011131411"/>
      <w:bookmarkStart w:id="6931" w:name="sub_51011213411"/>
      <w:bookmarkStart w:id="6932" w:name="sub_51011132411"/>
      <w:bookmarkStart w:id="6933" w:name="sub_51011214411"/>
      <w:bookmarkStart w:id="6934" w:name="sub_51011645"/>
      <w:bookmarkStart w:id="6935" w:name="sub_51016245"/>
      <w:bookmarkStart w:id="6936" w:name="sub_51011545"/>
      <w:bookmarkStart w:id="6937" w:name="sub_51016145"/>
      <w:bookmarkStart w:id="6938" w:name="sub_51011185"/>
      <w:bookmarkStart w:id="6939" w:name="sub_51011105"/>
      <w:bookmarkStart w:id="6940" w:name="sub_5101565"/>
      <w:bookmarkStart w:id="6941" w:name="sub_5101665"/>
      <w:bookmarkStart w:id="6942" w:name="sub_510152125"/>
      <w:bookmarkStart w:id="6943" w:name="sub_510151125"/>
      <w:bookmarkStart w:id="6944" w:name="sub_5101925"/>
      <w:bookmarkStart w:id="6945" w:name="sub_5101122325"/>
      <w:bookmarkStart w:id="6946" w:name="sub_510152225"/>
      <w:bookmarkStart w:id="6947" w:name="sub_510151225"/>
      <w:bookmarkStart w:id="6948" w:name="sub_51011025"/>
      <w:bookmarkStart w:id="6949" w:name="sub_5101122425"/>
      <w:bookmarkStart w:id="6950" w:name="sub_51011635"/>
      <w:bookmarkStart w:id="6951" w:name="sub_51016235"/>
      <w:bookmarkStart w:id="6952" w:name="sub_51011535"/>
      <w:bookmarkStart w:id="6953" w:name="sub_51016135"/>
      <w:bookmarkStart w:id="6954" w:name="sub_51011175"/>
      <w:bookmarkStart w:id="6955" w:name="sub_5101195"/>
      <w:bookmarkStart w:id="6956" w:name="sub_5101555"/>
      <w:bookmarkStart w:id="6957" w:name="sub_5101655"/>
      <w:bookmarkStart w:id="6958" w:name="sub_510152115"/>
      <w:bookmarkStart w:id="6959" w:name="sub_510151115"/>
      <w:bookmarkStart w:id="6960" w:name="sub_5101915"/>
      <w:bookmarkStart w:id="6961" w:name="sub_5101122315"/>
      <w:bookmarkStart w:id="6962" w:name="sub_510152215"/>
      <w:bookmarkStart w:id="6963" w:name="sub_510151215"/>
      <w:bookmarkStart w:id="6964" w:name="sub_51011015"/>
      <w:bookmarkStart w:id="6965" w:name="sub_5101122415"/>
      <w:bookmarkStart w:id="6966" w:name="sub_51011149"/>
      <w:bookmarkStart w:id="6967" w:name="sub_5101169"/>
      <w:bookmarkStart w:id="6968" w:name="sub_5101529"/>
      <w:bookmarkStart w:id="6969" w:name="sub_5101629"/>
      <w:bookmarkStart w:id="6970" w:name="sub_51011139"/>
      <w:bookmarkStart w:id="6971" w:name="sub_5101159"/>
      <w:bookmarkStart w:id="6972" w:name="sub_5101519"/>
      <w:bookmarkStart w:id="6973" w:name="sub_5101619"/>
      <w:bookmarkStart w:id="6974" w:name="sub_51011231"/>
      <w:bookmarkStart w:id="6975" w:name="sub_51011113"/>
      <w:bookmarkStart w:id="6976" w:name="sub_510126"/>
      <w:bookmarkStart w:id="6977" w:name="sub_5101133"/>
      <w:bookmarkStart w:id="6978" w:name="sub_510112111"/>
      <w:bookmarkStart w:id="6979" w:name="sub_5101520"/>
      <w:bookmarkStart w:id="6980" w:name="sub_510112211"/>
      <w:bookmarkStart w:id="6981" w:name="sub_5101620"/>
      <w:bookmarkStart w:id="6982" w:name="sub_510111417"/>
      <w:bookmarkStart w:id="6983" w:name="sub_51015217"/>
      <w:bookmarkStart w:id="6984" w:name="sub_510111317"/>
      <w:bookmarkStart w:id="6985" w:name="sub_51015117"/>
      <w:bookmarkStart w:id="6986" w:name="sub_51011257"/>
      <w:bookmarkStart w:id="6987" w:name="sub_510197"/>
      <w:bookmarkStart w:id="6988" w:name="sub_510112137"/>
      <w:bookmarkStart w:id="6989" w:name="sub_510112237"/>
      <w:bookmarkStart w:id="6990" w:name="sub_510111427"/>
      <w:bookmarkStart w:id="6991" w:name="sub_51015227"/>
      <w:bookmarkStart w:id="6992" w:name="sub_510111327"/>
      <w:bookmarkStart w:id="6993" w:name="sub_51015127"/>
      <w:bookmarkStart w:id="6994" w:name="sub_51011267"/>
      <w:bookmarkStart w:id="6995" w:name="sub_5101107"/>
      <w:bookmarkStart w:id="6996" w:name="sub_510112147"/>
      <w:bookmarkStart w:id="6997" w:name="sub_510112247"/>
      <w:bookmarkStart w:id="6998" w:name="sub_510116413"/>
      <w:bookmarkStart w:id="6999" w:name="sub_510115413"/>
      <w:bookmarkStart w:id="7000" w:name="sub_510111813"/>
      <w:bookmarkStart w:id="7001" w:name="sub_51015613"/>
      <w:bookmarkStart w:id="7002" w:name="sub_5101521213"/>
      <w:bookmarkStart w:id="7003" w:name="sub_51019213"/>
      <w:bookmarkStart w:id="7004" w:name="sub_5101522213"/>
      <w:bookmarkStart w:id="7005" w:name="sub_510110213"/>
      <w:bookmarkStart w:id="7006" w:name="sub_510116313"/>
      <w:bookmarkStart w:id="7007" w:name="sub_510115313"/>
      <w:bookmarkStart w:id="7008" w:name="sub_510111713"/>
      <w:bookmarkStart w:id="7009" w:name="sub_51015513"/>
      <w:bookmarkStart w:id="7010" w:name="sub_5101521113"/>
      <w:bookmarkStart w:id="7011" w:name="sub_51019113"/>
      <w:bookmarkStart w:id="7012" w:name="sub_5101522113"/>
      <w:bookmarkStart w:id="7013" w:name="sub_510110113"/>
      <w:bookmarkStart w:id="7014" w:name="sub_510111453"/>
      <w:bookmarkStart w:id="7015" w:name="sub_51015253"/>
      <w:bookmarkStart w:id="7016" w:name="sub_510111353"/>
      <w:bookmarkStart w:id="7017" w:name="sub_51015153"/>
      <w:bookmarkStart w:id="7018" w:name="sub_51011293"/>
      <w:bookmarkStart w:id="7019" w:name="sub_5101223"/>
      <w:bookmarkStart w:id="7020" w:name="sub_510112173"/>
      <w:bookmarkStart w:id="7021" w:name="sub_510112273"/>
      <w:bookmarkStart w:id="7022" w:name="sub_5101114133"/>
      <w:bookmarkStart w:id="7023" w:name="sub_5101113133"/>
      <w:bookmarkStart w:id="7024" w:name="sub_510112533"/>
      <w:bookmarkStart w:id="7025" w:name="sub_5101121333"/>
      <w:bookmarkStart w:id="7026" w:name="sub_5101114233"/>
      <w:bookmarkStart w:id="7027" w:name="sub_5101113233"/>
      <w:bookmarkStart w:id="7028" w:name="sub_510112633"/>
      <w:bookmarkStart w:id="7029" w:name="sub_5101121433"/>
      <w:bookmarkStart w:id="7030" w:name="sub_510116423"/>
      <w:bookmarkStart w:id="7031" w:name="sub_510115423"/>
      <w:bookmarkStart w:id="7032" w:name="sub_510111823"/>
      <w:bookmarkStart w:id="7033" w:name="sub_51015623"/>
      <w:bookmarkStart w:id="7034" w:name="sub_5101521223"/>
      <w:bookmarkStart w:id="7035" w:name="sub_51019223"/>
      <w:bookmarkStart w:id="7036" w:name="sub_5101522223"/>
      <w:bookmarkStart w:id="7037" w:name="sub_510110223"/>
      <w:bookmarkStart w:id="7038" w:name="sub_510116323"/>
      <w:bookmarkStart w:id="7039" w:name="sub_510115323"/>
      <w:bookmarkStart w:id="7040" w:name="sub_510111723"/>
      <w:bookmarkStart w:id="7041" w:name="sub_51015523"/>
      <w:bookmarkStart w:id="7042" w:name="sub_5101521123"/>
      <w:bookmarkStart w:id="7043" w:name="sub_51019123"/>
      <w:bookmarkStart w:id="7044" w:name="sub_5101522123"/>
      <w:bookmarkStart w:id="7045" w:name="sub_510110123"/>
      <w:bookmarkStart w:id="7046" w:name="sub_510111463"/>
      <w:bookmarkStart w:id="7047" w:name="sub_51015263"/>
      <w:bookmarkStart w:id="7048" w:name="sub_510111363"/>
      <w:bookmarkStart w:id="7049" w:name="sub_51015163"/>
      <w:bookmarkStart w:id="7050" w:name="sub_510112103"/>
      <w:bookmarkStart w:id="7051" w:name="sub_5101233"/>
      <w:bookmarkStart w:id="7052" w:name="sub_510112183"/>
      <w:bookmarkStart w:id="7053" w:name="sub_510112283"/>
      <w:bookmarkStart w:id="7054" w:name="sub_5101114143"/>
      <w:bookmarkStart w:id="7055" w:name="sub_5101113143"/>
      <w:bookmarkStart w:id="7056" w:name="sub_510112543"/>
      <w:bookmarkStart w:id="7057" w:name="sub_5101121343"/>
      <w:bookmarkStart w:id="7058" w:name="sub_5101114243"/>
      <w:bookmarkStart w:id="7059" w:name="sub_5101113243"/>
      <w:bookmarkStart w:id="7060" w:name="sub_510112643"/>
      <w:bookmarkStart w:id="7061" w:name="sub_5101121443"/>
      <w:bookmarkStart w:id="7062" w:name="sub_510162442"/>
      <w:bookmarkStart w:id="7063" w:name="sub_510161442"/>
      <w:bookmarkStart w:id="7064" w:name="sub_510111042"/>
      <w:bookmarkStart w:id="7065" w:name="sub_51016642"/>
      <w:bookmarkStart w:id="7066" w:name="sub_5101511242"/>
      <w:bookmarkStart w:id="7067" w:name="sub_51011223242"/>
      <w:bookmarkStart w:id="7068" w:name="sub_5101512242"/>
      <w:bookmarkStart w:id="7069" w:name="sub_51011224242"/>
      <w:bookmarkStart w:id="7070" w:name="sub_510162342"/>
      <w:bookmarkStart w:id="7071" w:name="sub_510161342"/>
      <w:bookmarkStart w:id="7072" w:name="sub_51011942"/>
      <w:bookmarkStart w:id="7073" w:name="sub_51016542"/>
      <w:bookmarkStart w:id="7074" w:name="sub_5101511142"/>
      <w:bookmarkStart w:id="7075" w:name="sub_51011223142"/>
      <w:bookmarkStart w:id="7076" w:name="sub_5101512142"/>
      <w:bookmarkStart w:id="7077" w:name="sub_51011224142"/>
      <w:bookmarkStart w:id="7078" w:name="sub_51011682"/>
      <w:bookmarkStart w:id="7079" w:name="sub_51016282"/>
      <w:bookmarkStart w:id="7080" w:name="sub_51011582"/>
      <w:bookmarkStart w:id="7081" w:name="sub_51016182"/>
      <w:bookmarkStart w:id="7082" w:name="sub_510111122"/>
      <w:bookmarkStart w:id="7083" w:name="sub_51011322"/>
      <w:bookmarkStart w:id="7084" w:name="sub_51015102"/>
      <w:bookmarkStart w:id="7085" w:name="sub_51016102"/>
      <w:bookmarkStart w:id="7086" w:name="sub_510152162"/>
      <w:bookmarkStart w:id="7087" w:name="sub_510151162"/>
      <w:bookmarkStart w:id="7088" w:name="sub_5101962"/>
      <w:bookmarkStart w:id="7089" w:name="sub_5101122362"/>
      <w:bookmarkStart w:id="7090" w:name="sub_510152262"/>
      <w:bookmarkStart w:id="7091" w:name="sub_510151262"/>
      <w:bookmarkStart w:id="7092" w:name="sub_51011062"/>
      <w:bookmarkStart w:id="7093" w:name="sub_5101122462"/>
      <w:bookmarkStart w:id="7094" w:name="sub_5101154122"/>
      <w:bookmarkStart w:id="7095" w:name="sub_510156122"/>
      <w:bookmarkStart w:id="7096" w:name="sub_510192122"/>
      <w:bookmarkStart w:id="7097" w:name="sub_5101102122"/>
      <w:bookmarkStart w:id="7098" w:name="sub_5101153122"/>
      <w:bookmarkStart w:id="7099" w:name="sub_510155122"/>
      <w:bookmarkStart w:id="7100" w:name="sub_510191122"/>
      <w:bookmarkStart w:id="7101" w:name="sub_5101101122"/>
      <w:bookmarkStart w:id="7102" w:name="sub_510152522"/>
      <w:bookmarkStart w:id="7103" w:name="sub_510151522"/>
      <w:bookmarkStart w:id="7104" w:name="sub_51012222"/>
      <w:bookmarkStart w:id="7105" w:name="sub_5101122722"/>
      <w:bookmarkStart w:id="7106" w:name="sub_51011131322"/>
      <w:bookmarkStart w:id="7107" w:name="sub_51011213322"/>
      <w:bookmarkStart w:id="7108" w:name="sub_51011132322"/>
      <w:bookmarkStart w:id="7109" w:name="sub_51011214322"/>
      <w:bookmarkStart w:id="7110" w:name="sub_5101154222"/>
      <w:bookmarkStart w:id="7111" w:name="sub_510156222"/>
      <w:bookmarkStart w:id="7112" w:name="sub_510192222"/>
      <w:bookmarkStart w:id="7113" w:name="sub_5101102222"/>
      <w:bookmarkStart w:id="7114" w:name="sub_5101153222"/>
      <w:bookmarkStart w:id="7115" w:name="sub_510155222"/>
      <w:bookmarkStart w:id="7116" w:name="sub_510191222"/>
      <w:bookmarkStart w:id="7117" w:name="sub_5101101222"/>
      <w:bookmarkStart w:id="7118" w:name="sub_510152622"/>
      <w:bookmarkStart w:id="7119" w:name="sub_510151622"/>
      <w:bookmarkStart w:id="7120" w:name="sub_51012322"/>
      <w:bookmarkStart w:id="7121" w:name="sub_5101122822"/>
      <w:bookmarkStart w:id="7122" w:name="sub_51011131422"/>
      <w:bookmarkStart w:id="7123" w:name="sub_51011213422"/>
      <w:bookmarkStart w:id="7124" w:name="sub_51011132422"/>
      <w:bookmarkStart w:id="7125" w:name="sub_51011214422"/>
      <w:bookmarkStart w:id="7126" w:name="sub_510162432"/>
      <w:bookmarkStart w:id="7127" w:name="sub_510161432"/>
      <w:bookmarkStart w:id="7128" w:name="sub_510111032"/>
      <w:bookmarkStart w:id="7129" w:name="sub_51016632"/>
      <w:bookmarkStart w:id="7130" w:name="sub_5101511232"/>
      <w:bookmarkStart w:id="7131" w:name="sub_51011223232"/>
      <w:bookmarkStart w:id="7132" w:name="sub_5101512232"/>
      <w:bookmarkStart w:id="7133" w:name="sub_51011224232"/>
      <w:bookmarkStart w:id="7134" w:name="sub_510162332"/>
      <w:bookmarkStart w:id="7135" w:name="sub_510161332"/>
      <w:bookmarkStart w:id="7136" w:name="sub_51011932"/>
      <w:bookmarkStart w:id="7137" w:name="sub_51016532"/>
      <w:bookmarkStart w:id="7138" w:name="sub_5101511132"/>
      <w:bookmarkStart w:id="7139" w:name="sub_51011223132"/>
      <w:bookmarkStart w:id="7140" w:name="sub_5101512132"/>
      <w:bookmarkStart w:id="7141" w:name="sub_51011224132"/>
      <w:bookmarkStart w:id="7142" w:name="sub_51011672"/>
      <w:bookmarkStart w:id="7143" w:name="sub_51016272"/>
      <w:bookmarkStart w:id="7144" w:name="sub_51011572"/>
      <w:bookmarkStart w:id="7145" w:name="sub_51016172"/>
      <w:bookmarkStart w:id="7146" w:name="sub_510111112"/>
      <w:bookmarkStart w:id="7147" w:name="sub_51011312"/>
      <w:bookmarkStart w:id="7148" w:name="sub_5101592"/>
      <w:bookmarkStart w:id="7149" w:name="sub_5101692"/>
      <w:bookmarkStart w:id="7150" w:name="sub_510152152"/>
      <w:bookmarkStart w:id="7151" w:name="sub_510151152"/>
      <w:bookmarkStart w:id="7152" w:name="sub_5101952"/>
      <w:bookmarkStart w:id="7153" w:name="sub_5101122352"/>
      <w:bookmarkStart w:id="7154" w:name="sub_510152252"/>
      <w:bookmarkStart w:id="7155" w:name="sub_510151252"/>
      <w:bookmarkStart w:id="7156" w:name="sub_51011052"/>
      <w:bookmarkStart w:id="7157" w:name="sub_5101122452"/>
      <w:bookmarkStart w:id="7158" w:name="sub_5101154112"/>
      <w:bookmarkStart w:id="7159" w:name="sub_510156112"/>
      <w:bookmarkStart w:id="7160" w:name="sub_510192112"/>
      <w:bookmarkStart w:id="7161" w:name="sub_5101102112"/>
      <w:bookmarkStart w:id="7162" w:name="sub_5101153112"/>
      <w:bookmarkStart w:id="7163" w:name="sub_510155112"/>
      <w:bookmarkStart w:id="7164" w:name="sub_510191112"/>
      <w:bookmarkStart w:id="7165" w:name="sub_5101101112"/>
      <w:bookmarkStart w:id="7166" w:name="sub_510152512"/>
      <w:bookmarkStart w:id="7167" w:name="sub_510151512"/>
      <w:bookmarkStart w:id="7168" w:name="sub_51012212"/>
      <w:bookmarkStart w:id="7169" w:name="sub_5101122712"/>
      <w:bookmarkStart w:id="7170" w:name="sub_51011131312"/>
      <w:bookmarkStart w:id="7171" w:name="sub_51011213312"/>
      <w:bookmarkStart w:id="7172" w:name="sub_51011132312"/>
      <w:bookmarkStart w:id="7173" w:name="sub_51011214312"/>
      <w:bookmarkStart w:id="7174" w:name="sub_5101154212"/>
      <w:bookmarkStart w:id="7175" w:name="sub_510156212"/>
      <w:bookmarkStart w:id="7176" w:name="sub_510192212"/>
      <w:bookmarkStart w:id="7177" w:name="sub_5101102212"/>
      <w:bookmarkStart w:id="7178" w:name="sub_5101153212"/>
      <w:bookmarkStart w:id="7179" w:name="sub_510155212"/>
      <w:bookmarkStart w:id="7180" w:name="sub_510191212"/>
      <w:bookmarkStart w:id="7181" w:name="sub_5101101212"/>
      <w:bookmarkStart w:id="7182" w:name="sub_510152612"/>
      <w:bookmarkStart w:id="7183" w:name="sub_510151612"/>
      <w:bookmarkStart w:id="7184" w:name="sub_51012312"/>
      <w:bookmarkStart w:id="7185" w:name="sub_5101122812"/>
      <w:bookmarkStart w:id="7186" w:name="sub_51011131412"/>
      <w:bookmarkStart w:id="7187" w:name="sub_51011213412"/>
      <w:bookmarkStart w:id="7188" w:name="sub_51011132412"/>
      <w:bookmarkStart w:id="7189" w:name="sub_51011214412"/>
      <w:bookmarkStart w:id="7190" w:name="sub_51011646"/>
      <w:bookmarkStart w:id="7191" w:name="sub_51016246"/>
      <w:bookmarkStart w:id="7192" w:name="sub_51011546"/>
      <w:bookmarkStart w:id="7193" w:name="sub_51016146"/>
      <w:bookmarkStart w:id="7194" w:name="sub_51011186"/>
      <w:bookmarkStart w:id="7195" w:name="sub_51011106"/>
      <w:bookmarkStart w:id="7196" w:name="sub_5101566"/>
      <w:bookmarkStart w:id="7197" w:name="sub_5101666"/>
      <w:bookmarkStart w:id="7198" w:name="sub_510152126"/>
      <w:bookmarkStart w:id="7199" w:name="sub_510151126"/>
      <w:bookmarkStart w:id="7200" w:name="sub_5101926"/>
      <w:bookmarkStart w:id="7201" w:name="sub_5101122326"/>
      <w:bookmarkStart w:id="7202" w:name="sub_510152226"/>
      <w:bookmarkStart w:id="7203" w:name="sub_510151226"/>
      <w:bookmarkStart w:id="7204" w:name="sub_51011026"/>
      <w:bookmarkStart w:id="7205" w:name="sub_5101122426"/>
      <w:bookmarkStart w:id="7206" w:name="sub_51011636"/>
      <w:bookmarkStart w:id="7207" w:name="sub_51016236"/>
      <w:bookmarkStart w:id="7208" w:name="sub_51011536"/>
      <w:bookmarkStart w:id="7209" w:name="sub_51016136"/>
      <w:bookmarkStart w:id="7210" w:name="sub_51011176"/>
      <w:bookmarkStart w:id="7211" w:name="sub_5101196"/>
      <w:bookmarkStart w:id="7212" w:name="sub_5101556"/>
      <w:bookmarkStart w:id="7213" w:name="sub_5101656"/>
      <w:bookmarkStart w:id="7214" w:name="sub_510152116"/>
      <w:bookmarkStart w:id="7215" w:name="sub_510151116"/>
      <w:bookmarkStart w:id="7216" w:name="sub_5101916"/>
      <w:bookmarkStart w:id="7217" w:name="sub_5101122316"/>
      <w:bookmarkStart w:id="7218" w:name="sub_510152216"/>
      <w:bookmarkStart w:id="7219" w:name="sub_510151216"/>
      <w:bookmarkStart w:id="7220" w:name="sub_51011016"/>
      <w:bookmarkStart w:id="7221" w:name="sub_5101122416"/>
      <w:bookmarkStart w:id="7222" w:name="sub_510111410"/>
      <w:bookmarkStart w:id="7223" w:name="sub_51011610"/>
      <w:bookmarkStart w:id="7224" w:name="sub_51015210"/>
      <w:bookmarkStart w:id="7225" w:name="sub_51016210"/>
      <w:bookmarkStart w:id="7226" w:name="sub_510111310"/>
      <w:bookmarkStart w:id="7227" w:name="sub_51011510"/>
      <w:bookmarkStart w:id="7228" w:name="sub_51015110"/>
      <w:bookmarkStart w:id="7229" w:name="sub_51016110"/>
      <w:bookmarkStart w:id="7230" w:name="sub_51011232"/>
      <w:bookmarkStart w:id="7231" w:name="sub_51011114"/>
      <w:bookmarkStart w:id="7232" w:name="sub_510127"/>
      <w:bookmarkStart w:id="7233" w:name="sub_5101134"/>
      <w:bookmarkStart w:id="7234" w:name="sub_510112112"/>
      <w:bookmarkStart w:id="7235" w:name="sub_5101530"/>
      <w:bookmarkStart w:id="7236" w:name="sub_510112212"/>
      <w:bookmarkStart w:id="7237" w:name="sub_5101630"/>
      <w:bookmarkStart w:id="7238" w:name="sub_510111418"/>
      <w:bookmarkStart w:id="7239" w:name="sub_51015218"/>
      <w:bookmarkStart w:id="7240" w:name="sub_510111318"/>
      <w:bookmarkStart w:id="7241" w:name="sub_51015118"/>
      <w:bookmarkStart w:id="7242" w:name="sub_51011258"/>
      <w:bookmarkStart w:id="7243" w:name="sub_510198"/>
      <w:bookmarkStart w:id="7244" w:name="sub_510112138"/>
      <w:bookmarkStart w:id="7245" w:name="sub_510112238"/>
      <w:bookmarkStart w:id="7246" w:name="sub_510111428"/>
      <w:bookmarkStart w:id="7247" w:name="sub_51015228"/>
      <w:bookmarkStart w:id="7248" w:name="sub_510111328"/>
      <w:bookmarkStart w:id="7249" w:name="sub_51015128"/>
      <w:bookmarkStart w:id="7250" w:name="sub_51011268"/>
      <w:bookmarkStart w:id="7251" w:name="sub_5101108"/>
      <w:bookmarkStart w:id="7252" w:name="sub_510112148"/>
      <w:bookmarkStart w:id="7253" w:name="sub_510112248"/>
      <w:bookmarkStart w:id="7254" w:name="sub_510116414"/>
      <w:bookmarkStart w:id="7255" w:name="sub_510115414"/>
      <w:bookmarkStart w:id="7256" w:name="sub_510111814"/>
      <w:bookmarkStart w:id="7257" w:name="sub_51015614"/>
      <w:bookmarkStart w:id="7258" w:name="sub_5101521214"/>
      <w:bookmarkStart w:id="7259" w:name="sub_51019214"/>
      <w:bookmarkStart w:id="7260" w:name="sub_5101522214"/>
      <w:bookmarkStart w:id="7261" w:name="sub_510110214"/>
      <w:bookmarkStart w:id="7262" w:name="sub_510116314"/>
      <w:bookmarkStart w:id="7263" w:name="sub_510115314"/>
      <w:bookmarkStart w:id="7264" w:name="sub_510111714"/>
      <w:bookmarkStart w:id="7265" w:name="sub_51015514"/>
      <w:bookmarkStart w:id="7266" w:name="sub_5101521114"/>
      <w:bookmarkStart w:id="7267" w:name="sub_51019114"/>
      <w:bookmarkStart w:id="7268" w:name="sub_5101522114"/>
      <w:bookmarkStart w:id="7269" w:name="sub_510110114"/>
      <w:bookmarkStart w:id="7270" w:name="sub_510111454"/>
      <w:bookmarkStart w:id="7271" w:name="sub_51015254"/>
      <w:bookmarkStart w:id="7272" w:name="sub_510111354"/>
      <w:bookmarkStart w:id="7273" w:name="sub_51015154"/>
      <w:bookmarkStart w:id="7274" w:name="sub_51011294"/>
      <w:bookmarkStart w:id="7275" w:name="sub_5101224"/>
      <w:bookmarkStart w:id="7276" w:name="sub_510112174"/>
      <w:bookmarkStart w:id="7277" w:name="sub_510112274"/>
      <w:bookmarkStart w:id="7278" w:name="sub_5101114134"/>
      <w:bookmarkStart w:id="7279" w:name="sub_5101113134"/>
      <w:bookmarkStart w:id="7280" w:name="sub_510112534"/>
      <w:bookmarkStart w:id="7281" w:name="sub_5101121334"/>
      <w:bookmarkStart w:id="7282" w:name="sub_5101114234"/>
      <w:bookmarkStart w:id="7283" w:name="sub_5101113234"/>
      <w:bookmarkStart w:id="7284" w:name="sub_510112634"/>
      <w:bookmarkStart w:id="7285" w:name="sub_5101121434"/>
      <w:bookmarkStart w:id="7286" w:name="sub_510116424"/>
      <w:bookmarkStart w:id="7287" w:name="sub_510115424"/>
      <w:bookmarkStart w:id="7288" w:name="sub_510111824"/>
      <w:bookmarkStart w:id="7289" w:name="sub_51015624"/>
      <w:bookmarkStart w:id="7290" w:name="sub_5101521224"/>
      <w:bookmarkStart w:id="7291" w:name="sub_51019224"/>
      <w:bookmarkStart w:id="7292" w:name="sub_5101522224"/>
      <w:bookmarkStart w:id="7293" w:name="sub_510110224"/>
      <w:bookmarkStart w:id="7294" w:name="sub_510116324"/>
      <w:bookmarkStart w:id="7295" w:name="sub_510115324"/>
      <w:bookmarkStart w:id="7296" w:name="sub_510111724"/>
      <w:bookmarkStart w:id="7297" w:name="sub_51015524"/>
      <w:bookmarkStart w:id="7298" w:name="sub_5101521124"/>
      <w:bookmarkStart w:id="7299" w:name="sub_51019124"/>
      <w:bookmarkStart w:id="7300" w:name="sub_5101522124"/>
      <w:bookmarkStart w:id="7301" w:name="sub_510110124"/>
      <w:bookmarkStart w:id="7302" w:name="sub_510111464"/>
      <w:bookmarkStart w:id="7303" w:name="sub_51015264"/>
      <w:bookmarkStart w:id="7304" w:name="sub_510111364"/>
      <w:bookmarkStart w:id="7305" w:name="sub_51015164"/>
      <w:bookmarkStart w:id="7306" w:name="sub_510112104"/>
      <w:bookmarkStart w:id="7307" w:name="sub_5101234"/>
      <w:bookmarkStart w:id="7308" w:name="sub_510112184"/>
      <w:bookmarkStart w:id="7309" w:name="sub_510112284"/>
      <w:bookmarkStart w:id="7310" w:name="sub_5101114144"/>
      <w:bookmarkStart w:id="7311" w:name="sub_5101113144"/>
      <w:bookmarkStart w:id="7312" w:name="sub_510112544"/>
      <w:bookmarkStart w:id="7313" w:name="sub_5101121344"/>
      <w:bookmarkStart w:id="7314" w:name="sub_5101114244"/>
      <w:bookmarkStart w:id="7315" w:name="sub_5101113244"/>
      <w:bookmarkStart w:id="7316" w:name="sub_510112644"/>
      <w:bookmarkStart w:id="7317" w:name="sub_5101121444"/>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59. Заявитель может обратиться с жалобой, в том числе в следующих случаях:</w:t>
      </w:r>
    </w:p>
    <w:p w:rsidR="00110E67" w:rsidRPr="007076BE" w:rsidRDefault="00110E67" w:rsidP="00110E67">
      <w:pPr>
        <w:spacing w:line="276" w:lineRule="auto"/>
        <w:ind w:firstLine="720"/>
        <w:jc w:val="both"/>
        <w:rPr>
          <w:rFonts w:ascii="Arial" w:hAnsi="Arial" w:cs="Arial"/>
        </w:rPr>
      </w:pPr>
      <w:bookmarkStart w:id="7318" w:name="sub_10671"/>
      <w:bookmarkEnd w:id="7318"/>
      <w:r w:rsidRPr="007076BE">
        <w:rPr>
          <w:rStyle w:val="afffff2"/>
          <w:rFonts w:ascii="Arial" w:hAnsi="Arial" w:cs="Arial"/>
        </w:rPr>
        <w:t>нарушение срока регистрации запроса о предоставлении муниципальной услуги;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w:t>
      </w:r>
      <w:r w:rsidRPr="007076BE">
        <w:rPr>
          <w:rStyle w:val="afffff2"/>
          <w:rFonts w:ascii="Arial" w:hAnsi="Arial" w:cs="Arial"/>
        </w:rPr>
        <w:lastRenderedPageBreak/>
        <w:t>нормативными правовыми актами Республики Мордовия, муниципальными       правовыми актами;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нарушение срока или порядка выдачи документов по результатам                               предоставления государственной или муниципальной услуги;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110E67" w:rsidRPr="00CD2E11" w:rsidRDefault="00110E67" w:rsidP="00110E67">
      <w:pPr>
        <w:ind w:firstLine="720"/>
        <w:jc w:val="both"/>
        <w:rPr>
          <w:sz w:val="26"/>
          <w:szCs w:val="26"/>
        </w:rPr>
      </w:pPr>
    </w:p>
    <w:p w:rsidR="00110E67" w:rsidRDefault="00110E67" w:rsidP="00110E67">
      <w:pPr>
        <w:pStyle w:val="1"/>
        <w:numPr>
          <w:ilvl w:val="0"/>
          <w:numId w:val="5"/>
        </w:numPr>
        <w:suppressAutoHyphens/>
        <w:autoSpaceDE/>
        <w:autoSpaceDN/>
        <w:adjustRightInd/>
        <w:ind w:firstLine="720"/>
        <w:rPr>
          <w:rFonts w:ascii="Times New Roman" w:hAnsi="Times New Roman" w:cs="Times New Roman"/>
          <w:color w:val="auto"/>
          <w:sz w:val="26"/>
          <w:szCs w:val="26"/>
        </w:rPr>
      </w:pPr>
      <w:bookmarkStart w:id="7319" w:name="sub_520"/>
      <w:bookmarkEnd w:id="7319"/>
    </w:p>
    <w:p w:rsidR="00110E67" w:rsidRDefault="00110E67" w:rsidP="00110E67">
      <w:pPr>
        <w:pStyle w:val="1"/>
        <w:numPr>
          <w:ilvl w:val="0"/>
          <w:numId w:val="5"/>
        </w:numPr>
        <w:suppressAutoHyphens/>
        <w:autoSpaceDE/>
        <w:autoSpaceDN/>
        <w:adjustRightInd/>
        <w:ind w:firstLine="720"/>
        <w:rPr>
          <w:rFonts w:ascii="Times New Roman" w:hAnsi="Times New Roman" w:cs="Times New Roman"/>
          <w:color w:val="auto"/>
          <w:sz w:val="26"/>
          <w:szCs w:val="26"/>
        </w:rPr>
      </w:pPr>
    </w:p>
    <w:p w:rsidR="00110E67" w:rsidRPr="007076BE" w:rsidRDefault="00110E67" w:rsidP="00110E67">
      <w:pPr>
        <w:pStyle w:val="1"/>
        <w:numPr>
          <w:ilvl w:val="0"/>
          <w:numId w:val="5"/>
        </w:numPr>
        <w:suppressAutoHyphens/>
        <w:autoSpaceDE/>
        <w:autoSpaceDN/>
        <w:adjustRightInd/>
        <w:ind w:firstLine="720"/>
        <w:rPr>
          <w:color w:val="auto"/>
        </w:rPr>
      </w:pPr>
      <w:r w:rsidRPr="007076BE">
        <w:rPr>
          <w:color w:val="auto"/>
        </w:rPr>
        <w:t>Подраздел 2. Порядок досудебного (внесудебного) обжалования</w:t>
      </w:r>
    </w:p>
    <w:p w:rsidR="00110E67" w:rsidRPr="00CD2E11" w:rsidRDefault="00110E67" w:rsidP="00110E67">
      <w:pPr>
        <w:ind w:firstLine="720"/>
        <w:jc w:val="both"/>
        <w:rPr>
          <w:sz w:val="26"/>
          <w:szCs w:val="26"/>
        </w:rPr>
      </w:pPr>
      <w:bookmarkStart w:id="7320" w:name="sub_52016244"/>
      <w:bookmarkStart w:id="7321" w:name="sub_52011544"/>
      <w:bookmarkStart w:id="7322" w:name="sub_52016144"/>
      <w:bookmarkStart w:id="7323" w:name="sub_52011184"/>
      <w:bookmarkStart w:id="7324" w:name="sub_52011104"/>
      <w:bookmarkStart w:id="7325" w:name="sub_5201564"/>
      <w:bookmarkStart w:id="7326" w:name="sub_5201664"/>
      <w:bookmarkStart w:id="7327" w:name="sub_520152124"/>
      <w:bookmarkStart w:id="7328" w:name="sub_520151124"/>
      <w:bookmarkStart w:id="7329" w:name="sub_5201924"/>
      <w:bookmarkStart w:id="7330" w:name="sub_5201122324"/>
      <w:bookmarkStart w:id="7331" w:name="sub_520152224"/>
      <w:bookmarkStart w:id="7332" w:name="sub_520151224"/>
      <w:bookmarkStart w:id="7333" w:name="sub_52011024"/>
      <w:bookmarkStart w:id="7334" w:name="sub_5201122424"/>
      <w:bookmarkStart w:id="7335" w:name="sub_52011634"/>
      <w:bookmarkStart w:id="7336" w:name="sub_52016234"/>
      <w:bookmarkStart w:id="7337" w:name="sub_52011534"/>
      <w:bookmarkStart w:id="7338" w:name="sub_52016134"/>
      <w:bookmarkStart w:id="7339" w:name="sub_52011174"/>
      <w:bookmarkStart w:id="7340" w:name="sub_5201194"/>
      <w:bookmarkStart w:id="7341" w:name="sub_5201554"/>
      <w:bookmarkStart w:id="7342" w:name="sub_5201654"/>
      <w:bookmarkStart w:id="7343" w:name="sub_520152114"/>
      <w:bookmarkStart w:id="7344" w:name="sub_520151114"/>
      <w:bookmarkStart w:id="7345" w:name="sub_5201914"/>
      <w:bookmarkStart w:id="7346" w:name="sub_5201122314"/>
      <w:bookmarkStart w:id="7347" w:name="sub_520152214"/>
      <w:bookmarkStart w:id="7348" w:name="sub_520151214"/>
      <w:bookmarkStart w:id="7349" w:name="sub_52011014"/>
      <w:bookmarkStart w:id="7350" w:name="sub_5201122414"/>
      <w:bookmarkStart w:id="7351" w:name="sub_52011148"/>
      <w:bookmarkStart w:id="7352" w:name="sub_5201168"/>
      <w:bookmarkStart w:id="7353" w:name="sub_5201528"/>
      <w:bookmarkStart w:id="7354" w:name="sub_5201628"/>
      <w:bookmarkStart w:id="7355" w:name="sub_52011138"/>
      <w:bookmarkStart w:id="7356" w:name="sub_5201158"/>
      <w:bookmarkStart w:id="7357" w:name="sub_5201518"/>
      <w:bookmarkStart w:id="7358" w:name="sub_5201618"/>
      <w:bookmarkStart w:id="7359" w:name="sub_52011230"/>
      <w:bookmarkStart w:id="7360" w:name="sub_52011112"/>
      <w:bookmarkStart w:id="7361" w:name="sub_520125"/>
      <w:bookmarkStart w:id="7362" w:name="sub_5201132"/>
      <w:bookmarkStart w:id="7363" w:name="sub_520112110"/>
      <w:bookmarkStart w:id="7364" w:name="sub_5201510"/>
      <w:bookmarkStart w:id="7365" w:name="sub_520112210"/>
      <w:bookmarkStart w:id="7366" w:name="sub_5201610"/>
      <w:bookmarkStart w:id="7367" w:name="sub_520111416"/>
      <w:bookmarkStart w:id="7368" w:name="sub_52015216"/>
      <w:bookmarkStart w:id="7369" w:name="sub_520111316"/>
      <w:bookmarkStart w:id="7370" w:name="sub_52015116"/>
      <w:bookmarkStart w:id="7371" w:name="sub_52011256"/>
      <w:bookmarkStart w:id="7372" w:name="sub_520196"/>
      <w:bookmarkStart w:id="7373" w:name="sub_520112136"/>
      <w:bookmarkStart w:id="7374" w:name="sub_520112236"/>
      <w:bookmarkStart w:id="7375" w:name="sub_520111426"/>
      <w:bookmarkStart w:id="7376" w:name="sub_52015226"/>
      <w:bookmarkStart w:id="7377" w:name="sub_520111326"/>
      <w:bookmarkStart w:id="7378" w:name="sub_52015126"/>
      <w:bookmarkStart w:id="7379" w:name="sub_52011266"/>
      <w:bookmarkStart w:id="7380" w:name="sub_5201106"/>
      <w:bookmarkStart w:id="7381" w:name="sub_520112146"/>
      <w:bookmarkStart w:id="7382" w:name="sub_520112246"/>
      <w:bookmarkStart w:id="7383" w:name="sub_520116412"/>
      <w:bookmarkStart w:id="7384" w:name="sub_520115412"/>
      <w:bookmarkStart w:id="7385" w:name="sub_520111812"/>
      <w:bookmarkStart w:id="7386" w:name="sub_52015612"/>
      <w:bookmarkStart w:id="7387" w:name="sub_5201521212"/>
      <w:bookmarkStart w:id="7388" w:name="sub_52019212"/>
      <w:bookmarkStart w:id="7389" w:name="sub_5201522212"/>
      <w:bookmarkStart w:id="7390" w:name="sub_520110212"/>
      <w:bookmarkStart w:id="7391" w:name="sub_520116312"/>
      <w:bookmarkStart w:id="7392" w:name="sub_520115312"/>
      <w:bookmarkStart w:id="7393" w:name="sub_520111712"/>
      <w:bookmarkStart w:id="7394" w:name="sub_52015512"/>
      <w:bookmarkStart w:id="7395" w:name="sub_5201521112"/>
      <w:bookmarkStart w:id="7396" w:name="sub_52019112"/>
      <w:bookmarkStart w:id="7397" w:name="sub_5201522112"/>
      <w:bookmarkStart w:id="7398" w:name="sub_520110112"/>
      <w:bookmarkStart w:id="7399" w:name="sub_520111452"/>
      <w:bookmarkStart w:id="7400" w:name="sub_52015252"/>
      <w:bookmarkStart w:id="7401" w:name="sub_520111352"/>
      <w:bookmarkStart w:id="7402" w:name="sub_52015152"/>
      <w:bookmarkStart w:id="7403" w:name="sub_52011292"/>
      <w:bookmarkStart w:id="7404" w:name="sub_5201222"/>
      <w:bookmarkStart w:id="7405" w:name="sub_520112172"/>
      <w:bookmarkStart w:id="7406" w:name="sub_520112272"/>
      <w:bookmarkStart w:id="7407" w:name="sub_5201114132"/>
      <w:bookmarkStart w:id="7408" w:name="sub_5201113132"/>
      <w:bookmarkStart w:id="7409" w:name="sub_520112532"/>
      <w:bookmarkStart w:id="7410" w:name="sub_5201121332"/>
      <w:bookmarkStart w:id="7411" w:name="sub_5201114232"/>
      <w:bookmarkStart w:id="7412" w:name="sub_5201113232"/>
      <w:bookmarkStart w:id="7413" w:name="sub_520112632"/>
      <w:bookmarkStart w:id="7414" w:name="sub_5201121432"/>
      <w:bookmarkStart w:id="7415" w:name="sub_520116422"/>
      <w:bookmarkStart w:id="7416" w:name="sub_520115422"/>
      <w:bookmarkStart w:id="7417" w:name="sub_520111822"/>
      <w:bookmarkStart w:id="7418" w:name="sub_52015622"/>
      <w:bookmarkStart w:id="7419" w:name="sub_5201521222"/>
      <w:bookmarkStart w:id="7420" w:name="sub_52019222"/>
      <w:bookmarkStart w:id="7421" w:name="sub_5201522222"/>
      <w:bookmarkStart w:id="7422" w:name="sub_520110222"/>
      <w:bookmarkStart w:id="7423" w:name="sub_520116322"/>
      <w:bookmarkStart w:id="7424" w:name="sub_520115322"/>
      <w:bookmarkStart w:id="7425" w:name="sub_520111722"/>
      <w:bookmarkStart w:id="7426" w:name="sub_52015522"/>
      <w:bookmarkStart w:id="7427" w:name="sub_5201521122"/>
      <w:bookmarkStart w:id="7428" w:name="sub_52019122"/>
      <w:bookmarkStart w:id="7429" w:name="sub_5201522122"/>
      <w:bookmarkStart w:id="7430" w:name="sub_520110122"/>
      <w:bookmarkStart w:id="7431" w:name="sub_520111462"/>
      <w:bookmarkStart w:id="7432" w:name="sub_52015262"/>
      <w:bookmarkStart w:id="7433" w:name="sub_520111362"/>
      <w:bookmarkStart w:id="7434" w:name="sub_52015162"/>
      <w:bookmarkStart w:id="7435" w:name="sub_520112102"/>
      <w:bookmarkStart w:id="7436" w:name="sub_5201232"/>
      <w:bookmarkStart w:id="7437" w:name="sub_520112182"/>
      <w:bookmarkStart w:id="7438" w:name="sub_520112282"/>
      <w:bookmarkStart w:id="7439" w:name="sub_5201114142"/>
      <w:bookmarkStart w:id="7440" w:name="sub_5201113142"/>
      <w:bookmarkStart w:id="7441" w:name="sub_520112542"/>
      <w:bookmarkStart w:id="7442" w:name="sub_5201121342"/>
      <w:bookmarkStart w:id="7443" w:name="sub_5201114242"/>
      <w:bookmarkStart w:id="7444" w:name="sub_5201113242"/>
      <w:bookmarkStart w:id="7445" w:name="sub_520112642"/>
      <w:bookmarkStart w:id="7446" w:name="sub_5201121442"/>
      <w:bookmarkStart w:id="7447" w:name="sub_52011643"/>
      <w:bookmarkStart w:id="7448" w:name="sub_52016243"/>
      <w:bookmarkStart w:id="7449" w:name="sub_52011543"/>
      <w:bookmarkStart w:id="7450" w:name="sub_52016143"/>
      <w:bookmarkStart w:id="7451" w:name="sub_52011183"/>
      <w:bookmarkStart w:id="7452" w:name="sub_52011103"/>
      <w:bookmarkStart w:id="7453" w:name="sub_5201563"/>
      <w:bookmarkStart w:id="7454" w:name="sub_5201663"/>
      <w:bookmarkStart w:id="7455" w:name="sub_520152123"/>
      <w:bookmarkStart w:id="7456" w:name="sub_520151123"/>
      <w:bookmarkStart w:id="7457" w:name="sub_5201923"/>
      <w:bookmarkStart w:id="7458" w:name="sub_5201122323"/>
      <w:bookmarkStart w:id="7459" w:name="sub_520152223"/>
      <w:bookmarkStart w:id="7460" w:name="sub_520151223"/>
      <w:bookmarkStart w:id="7461" w:name="sub_52011023"/>
      <w:bookmarkStart w:id="7462" w:name="sub_5201122423"/>
      <w:bookmarkStart w:id="7463" w:name="sub_52011633"/>
      <w:bookmarkStart w:id="7464" w:name="sub_52016233"/>
      <w:bookmarkStart w:id="7465" w:name="sub_52011533"/>
      <w:bookmarkStart w:id="7466" w:name="sub_52016133"/>
      <w:bookmarkStart w:id="7467" w:name="sub_52011173"/>
      <w:bookmarkStart w:id="7468" w:name="sub_5201193"/>
      <w:bookmarkStart w:id="7469" w:name="sub_5201553"/>
      <w:bookmarkStart w:id="7470" w:name="sub_5201653"/>
      <w:bookmarkStart w:id="7471" w:name="sub_520152113"/>
      <w:bookmarkStart w:id="7472" w:name="sub_520151113"/>
      <w:bookmarkStart w:id="7473" w:name="sub_5201913"/>
      <w:bookmarkStart w:id="7474" w:name="sub_5201122313"/>
      <w:bookmarkStart w:id="7475" w:name="sub_520152213"/>
      <w:bookmarkStart w:id="7476" w:name="sub_520151213"/>
      <w:bookmarkStart w:id="7477" w:name="sub_52011013"/>
      <w:bookmarkStart w:id="7478" w:name="sub_5201122413"/>
      <w:bookmarkStart w:id="7479" w:name="sub_52011147"/>
      <w:bookmarkStart w:id="7480" w:name="sub_5201167"/>
      <w:bookmarkStart w:id="7481" w:name="sub_5201527"/>
      <w:bookmarkStart w:id="7482" w:name="sub_5201627"/>
      <w:bookmarkStart w:id="7483" w:name="sub_52011137"/>
      <w:bookmarkStart w:id="7484" w:name="sub_5201157"/>
      <w:bookmarkStart w:id="7485" w:name="sub_5201517"/>
      <w:bookmarkStart w:id="7486" w:name="sub_5201617"/>
      <w:bookmarkStart w:id="7487" w:name="sub_52011220"/>
      <w:bookmarkStart w:id="7488" w:name="sub_52011111"/>
      <w:bookmarkStart w:id="7489" w:name="sub_520124"/>
      <w:bookmarkStart w:id="7490" w:name="sub_5201131"/>
      <w:bookmarkStart w:id="7491" w:name="sub_52011219"/>
      <w:bookmarkStart w:id="7492" w:name="sub_520159"/>
      <w:bookmarkStart w:id="7493" w:name="sub_52011229"/>
      <w:bookmarkStart w:id="7494" w:name="sub_520169"/>
      <w:bookmarkStart w:id="7495" w:name="sub_520111415"/>
      <w:bookmarkStart w:id="7496" w:name="sub_52015215"/>
      <w:bookmarkStart w:id="7497" w:name="sub_520111315"/>
      <w:bookmarkStart w:id="7498" w:name="sub_52015115"/>
      <w:bookmarkStart w:id="7499" w:name="sub_52011255"/>
      <w:bookmarkStart w:id="7500" w:name="sub_520195"/>
      <w:bookmarkStart w:id="7501" w:name="sub_520112135"/>
      <w:bookmarkStart w:id="7502" w:name="sub_520112235"/>
      <w:bookmarkStart w:id="7503" w:name="sub_520111425"/>
      <w:bookmarkStart w:id="7504" w:name="sub_52015225"/>
      <w:bookmarkStart w:id="7505" w:name="sub_520111325"/>
      <w:bookmarkStart w:id="7506" w:name="sub_52015125"/>
      <w:bookmarkStart w:id="7507" w:name="sub_52011265"/>
      <w:bookmarkStart w:id="7508" w:name="sub_5201105"/>
      <w:bookmarkStart w:id="7509" w:name="sub_520112145"/>
      <w:bookmarkStart w:id="7510" w:name="sub_520112245"/>
      <w:bookmarkStart w:id="7511" w:name="sub_520116411"/>
      <w:bookmarkStart w:id="7512" w:name="sub_520115411"/>
      <w:bookmarkStart w:id="7513" w:name="sub_520111811"/>
      <w:bookmarkStart w:id="7514" w:name="sub_52015611"/>
      <w:bookmarkStart w:id="7515" w:name="sub_5201521211"/>
      <w:bookmarkStart w:id="7516" w:name="sub_52019211"/>
      <w:bookmarkStart w:id="7517" w:name="sub_5201522211"/>
      <w:bookmarkStart w:id="7518" w:name="sub_520110211"/>
      <w:bookmarkStart w:id="7519" w:name="sub_520116311"/>
      <w:bookmarkStart w:id="7520" w:name="sub_520115311"/>
      <w:bookmarkStart w:id="7521" w:name="sub_520111711"/>
      <w:bookmarkStart w:id="7522" w:name="sub_52015511"/>
      <w:bookmarkStart w:id="7523" w:name="sub_5201521111"/>
      <w:bookmarkStart w:id="7524" w:name="sub_52019111"/>
      <w:bookmarkStart w:id="7525" w:name="sub_5201522111"/>
      <w:bookmarkStart w:id="7526" w:name="sub_520110111"/>
      <w:bookmarkStart w:id="7527" w:name="sub_520111451"/>
      <w:bookmarkStart w:id="7528" w:name="sub_52015251"/>
      <w:bookmarkStart w:id="7529" w:name="sub_520111351"/>
      <w:bookmarkStart w:id="7530" w:name="sub_52015151"/>
      <w:bookmarkStart w:id="7531" w:name="sub_52011291"/>
      <w:bookmarkStart w:id="7532" w:name="sub_5201221"/>
      <w:bookmarkStart w:id="7533" w:name="sub_520112171"/>
      <w:bookmarkStart w:id="7534" w:name="sub_520112271"/>
      <w:bookmarkStart w:id="7535" w:name="sub_5201114131"/>
      <w:bookmarkStart w:id="7536" w:name="sub_5201113131"/>
      <w:bookmarkStart w:id="7537" w:name="sub_520112531"/>
      <w:bookmarkStart w:id="7538" w:name="sub_5201121331"/>
      <w:bookmarkStart w:id="7539" w:name="sub_5201114231"/>
      <w:bookmarkStart w:id="7540" w:name="sub_5201113231"/>
      <w:bookmarkStart w:id="7541" w:name="sub_520112631"/>
      <w:bookmarkStart w:id="7542" w:name="sub_5201121431"/>
      <w:bookmarkStart w:id="7543" w:name="sub_520116421"/>
      <w:bookmarkStart w:id="7544" w:name="sub_520115421"/>
      <w:bookmarkStart w:id="7545" w:name="sub_520111821"/>
      <w:bookmarkStart w:id="7546" w:name="sub_52015621"/>
      <w:bookmarkStart w:id="7547" w:name="sub_5201521221"/>
      <w:bookmarkStart w:id="7548" w:name="sub_52019221"/>
      <w:bookmarkStart w:id="7549" w:name="sub_5201522221"/>
      <w:bookmarkStart w:id="7550" w:name="sub_520110221"/>
      <w:bookmarkStart w:id="7551" w:name="sub_520116321"/>
      <w:bookmarkStart w:id="7552" w:name="sub_520115321"/>
      <w:bookmarkStart w:id="7553" w:name="sub_520111721"/>
      <w:bookmarkStart w:id="7554" w:name="sub_52015521"/>
      <w:bookmarkStart w:id="7555" w:name="sub_5201521121"/>
      <w:bookmarkStart w:id="7556" w:name="sub_52019121"/>
      <w:bookmarkStart w:id="7557" w:name="sub_5201522121"/>
      <w:bookmarkStart w:id="7558" w:name="sub_520110121"/>
      <w:bookmarkStart w:id="7559" w:name="sub_520111461"/>
      <w:bookmarkStart w:id="7560" w:name="sub_52015261"/>
      <w:bookmarkStart w:id="7561" w:name="sub_520111361"/>
      <w:bookmarkStart w:id="7562" w:name="sub_52015161"/>
      <w:bookmarkStart w:id="7563" w:name="sub_520112101"/>
      <w:bookmarkStart w:id="7564" w:name="sub_5201231"/>
      <w:bookmarkStart w:id="7565" w:name="sub_520112181"/>
      <w:bookmarkStart w:id="7566" w:name="sub_520112281"/>
      <w:bookmarkStart w:id="7567" w:name="sub_5201114141"/>
      <w:bookmarkStart w:id="7568" w:name="sub_5201113141"/>
      <w:bookmarkStart w:id="7569" w:name="sub_520112541"/>
      <w:bookmarkStart w:id="7570" w:name="sub_5201121341"/>
      <w:bookmarkStart w:id="7571" w:name="sub_5201114241"/>
      <w:bookmarkStart w:id="7572" w:name="sub_5201113241"/>
      <w:bookmarkStart w:id="7573" w:name="sub_520112641"/>
      <w:bookmarkStart w:id="7574" w:name="sub_5201121441"/>
      <w:bookmarkStart w:id="7575" w:name="sub_520112244"/>
      <w:bookmarkStart w:id="7576" w:name="sub_5201164"/>
      <w:bookmarkStart w:id="7577" w:name="sub_5201524"/>
      <w:bookmarkStart w:id="7578" w:name="sub_5201624"/>
      <w:bookmarkStart w:id="7579" w:name="sub_52011134"/>
      <w:bookmarkStart w:id="7580" w:name="sub_5201154"/>
      <w:bookmarkStart w:id="7581" w:name="sub_5201514"/>
      <w:bookmarkStart w:id="7582" w:name="sub_5201614"/>
      <w:bookmarkStart w:id="7583" w:name="sub_5201128"/>
      <w:bookmarkStart w:id="7584" w:name="sub_5201118"/>
      <w:bookmarkStart w:id="7585" w:name="sub_520121"/>
      <w:bookmarkStart w:id="7586" w:name="sub_5201110"/>
      <w:bookmarkStart w:id="7587" w:name="sub_52011216"/>
      <w:bookmarkStart w:id="7588" w:name="sub_520156"/>
      <w:bookmarkStart w:id="7589" w:name="sub_52011226"/>
      <w:bookmarkStart w:id="7590" w:name="sub_520166"/>
      <w:bookmarkStart w:id="7591" w:name="sub_520111412"/>
      <w:bookmarkStart w:id="7592" w:name="sub_52015212"/>
      <w:bookmarkStart w:id="7593" w:name="sub_520111312"/>
      <w:bookmarkStart w:id="7594" w:name="sub_52015112"/>
      <w:bookmarkStart w:id="7595" w:name="sub_52011252"/>
      <w:bookmarkStart w:id="7596" w:name="sub_520192"/>
      <w:bookmarkStart w:id="7597" w:name="sub_520112132"/>
      <w:bookmarkStart w:id="7598" w:name="sub_520112232"/>
      <w:bookmarkStart w:id="7599" w:name="sub_520111422"/>
      <w:bookmarkStart w:id="7600" w:name="sub_52015222"/>
      <w:bookmarkStart w:id="7601" w:name="sub_520111322"/>
      <w:bookmarkStart w:id="7602" w:name="sub_52015122"/>
      <w:bookmarkStart w:id="7603" w:name="sub_52011262"/>
      <w:bookmarkStart w:id="7604" w:name="sub_5201102"/>
      <w:bookmarkStart w:id="7605" w:name="sub_520112142"/>
      <w:bookmarkStart w:id="7606" w:name="sub_520112242"/>
      <w:bookmarkStart w:id="7607" w:name="sub_52011143"/>
      <w:bookmarkStart w:id="7608" w:name="sub_5201163"/>
      <w:bookmarkStart w:id="7609" w:name="sub_5201523"/>
      <w:bookmarkStart w:id="7610" w:name="sub_5201623"/>
      <w:bookmarkStart w:id="7611" w:name="sub_52011133"/>
      <w:bookmarkStart w:id="7612" w:name="sub_5201153"/>
      <w:bookmarkStart w:id="7613" w:name="sub_5201513"/>
      <w:bookmarkStart w:id="7614" w:name="sub_5201613"/>
      <w:bookmarkStart w:id="7615" w:name="sub_5201127"/>
      <w:bookmarkStart w:id="7616" w:name="sub_5201117"/>
      <w:bookmarkStart w:id="7617" w:name="sub_520120"/>
      <w:bookmarkStart w:id="7618" w:name="sub_520119"/>
      <w:bookmarkStart w:id="7619" w:name="sub_52011215"/>
      <w:bookmarkStart w:id="7620" w:name="sub_520155"/>
      <w:bookmarkStart w:id="7621" w:name="sub_52011225"/>
      <w:bookmarkStart w:id="7622" w:name="sub_520165"/>
      <w:bookmarkStart w:id="7623" w:name="sub_520111411"/>
      <w:bookmarkStart w:id="7624" w:name="sub_52015211"/>
      <w:bookmarkStart w:id="7625" w:name="sub_520111311"/>
      <w:bookmarkStart w:id="7626" w:name="sub_52015111"/>
      <w:bookmarkStart w:id="7627" w:name="sub_52011251"/>
      <w:bookmarkStart w:id="7628" w:name="sub_520191"/>
      <w:bookmarkStart w:id="7629" w:name="sub_520112131"/>
      <w:bookmarkStart w:id="7630" w:name="sub_520112231"/>
      <w:bookmarkStart w:id="7631" w:name="sub_520111421"/>
      <w:bookmarkStart w:id="7632" w:name="sub_52015221"/>
      <w:bookmarkStart w:id="7633" w:name="sub_520111321"/>
      <w:bookmarkStart w:id="7634" w:name="sub_52015121"/>
      <w:bookmarkStart w:id="7635" w:name="sub_52011261"/>
      <w:bookmarkStart w:id="7636" w:name="sub_5201101"/>
      <w:bookmarkStart w:id="7637" w:name="sub_520112141"/>
      <w:bookmarkStart w:id="7638" w:name="sub_520112241"/>
      <w:bookmarkStart w:id="7639" w:name="sub_520164"/>
      <w:bookmarkStart w:id="7640" w:name="sub_5201114"/>
      <w:bookmarkStart w:id="7641" w:name="sub_52018"/>
      <w:bookmarkStart w:id="7642" w:name="sub_520116"/>
      <w:bookmarkStart w:id="7643" w:name="sub_52011212"/>
      <w:bookmarkStart w:id="7644" w:name="sub_520152"/>
      <w:bookmarkStart w:id="7645" w:name="sub_52011222"/>
      <w:bookmarkStart w:id="7646" w:name="sub_520162"/>
      <w:bookmarkStart w:id="7647" w:name="sub_5201123"/>
      <w:bookmarkStart w:id="7648" w:name="sub_5201113"/>
      <w:bookmarkStart w:id="7649" w:name="sub_52017"/>
      <w:bookmarkStart w:id="7650" w:name="sub_520115"/>
      <w:bookmarkStart w:id="7651" w:name="sub_52011211"/>
      <w:bookmarkStart w:id="7652" w:name="sub_520151"/>
      <w:bookmarkStart w:id="7653" w:name="sub_52011221"/>
      <w:bookmarkStart w:id="7654" w:name="sub_520161"/>
      <w:bookmarkStart w:id="7655" w:name="sub_520114"/>
      <w:bookmarkStart w:id="7656" w:name="sub_520112"/>
      <w:bookmarkStart w:id="7657" w:name="sub_52013"/>
      <w:bookmarkStart w:id="7658" w:name="sub_520111"/>
      <w:bookmarkStart w:id="7659" w:name="sub_52012"/>
      <w:bookmarkStart w:id="7660" w:name="sub_5201"/>
      <w:bookmarkStart w:id="7661" w:name="sub_5202"/>
      <w:bookmarkStart w:id="7662" w:name="sub_52011"/>
      <w:bookmarkStart w:id="7663" w:name="sub_52014"/>
      <w:bookmarkStart w:id="7664" w:name="sub_5201121"/>
      <w:bookmarkStart w:id="7665" w:name="sub_5201111"/>
      <w:bookmarkStart w:id="7666" w:name="sub_52015"/>
      <w:bookmarkStart w:id="7667" w:name="sub_520113"/>
      <w:bookmarkStart w:id="7668" w:name="sub_5201122"/>
      <w:bookmarkStart w:id="7669" w:name="sub_5201112"/>
      <w:bookmarkStart w:id="7670" w:name="sub_52016"/>
      <w:bookmarkStart w:id="7671" w:name="sub_5201124"/>
      <w:bookmarkStart w:id="7672" w:name="sub_52011141"/>
      <w:bookmarkStart w:id="7673" w:name="sub_5201161"/>
      <w:bookmarkStart w:id="7674" w:name="sub_5201521"/>
      <w:bookmarkStart w:id="7675" w:name="sub_5201621"/>
      <w:bookmarkStart w:id="7676" w:name="sub_52011131"/>
      <w:bookmarkStart w:id="7677" w:name="sub_5201151"/>
      <w:bookmarkStart w:id="7678" w:name="sub_5201511"/>
      <w:bookmarkStart w:id="7679" w:name="sub_5201611"/>
      <w:bookmarkStart w:id="7680" w:name="sub_5201125"/>
      <w:bookmarkStart w:id="7681" w:name="sub_5201115"/>
      <w:bookmarkStart w:id="7682" w:name="sub_52019"/>
      <w:bookmarkStart w:id="7683" w:name="sub_520117"/>
      <w:bookmarkStart w:id="7684" w:name="sub_52011213"/>
      <w:bookmarkStart w:id="7685" w:name="sub_520153"/>
      <w:bookmarkStart w:id="7686" w:name="sub_52011223"/>
      <w:bookmarkStart w:id="7687" w:name="sub_520163"/>
      <w:bookmarkStart w:id="7688" w:name="sub_52011142"/>
      <w:bookmarkStart w:id="7689" w:name="sub_5201162"/>
      <w:bookmarkStart w:id="7690" w:name="sub_5201522"/>
      <w:bookmarkStart w:id="7691" w:name="sub_5201622"/>
      <w:bookmarkStart w:id="7692" w:name="sub_52011132"/>
      <w:bookmarkStart w:id="7693" w:name="sub_5201152"/>
      <w:bookmarkStart w:id="7694" w:name="sub_5201512"/>
      <w:bookmarkStart w:id="7695" w:name="sub_5201612"/>
      <w:bookmarkStart w:id="7696" w:name="sub_5201126"/>
      <w:bookmarkStart w:id="7697" w:name="sub_5201116"/>
      <w:bookmarkStart w:id="7698" w:name="sub_520110"/>
      <w:bookmarkStart w:id="7699" w:name="sub_520118"/>
      <w:bookmarkStart w:id="7700" w:name="sub_52011214"/>
      <w:bookmarkStart w:id="7701" w:name="sub_520154"/>
      <w:bookmarkStart w:id="7702" w:name="sub_52011224"/>
      <w:bookmarkStart w:id="7703" w:name="sub_52011144"/>
      <w:bookmarkStart w:id="7704" w:name="sub_52011641"/>
      <w:bookmarkStart w:id="7705" w:name="sub_52016241"/>
      <w:bookmarkStart w:id="7706" w:name="sub_52011541"/>
      <w:bookmarkStart w:id="7707" w:name="sub_52016141"/>
      <w:bookmarkStart w:id="7708" w:name="sub_52011181"/>
      <w:bookmarkStart w:id="7709" w:name="sub_52011101"/>
      <w:bookmarkStart w:id="7710" w:name="sub_5201561"/>
      <w:bookmarkStart w:id="7711" w:name="sub_5201661"/>
      <w:bookmarkStart w:id="7712" w:name="sub_520152121"/>
      <w:bookmarkStart w:id="7713" w:name="sub_520151121"/>
      <w:bookmarkStart w:id="7714" w:name="sub_5201921"/>
      <w:bookmarkStart w:id="7715" w:name="sub_5201122321"/>
      <w:bookmarkStart w:id="7716" w:name="sub_520152221"/>
      <w:bookmarkStart w:id="7717" w:name="sub_520151221"/>
      <w:bookmarkStart w:id="7718" w:name="sub_52011021"/>
      <w:bookmarkStart w:id="7719" w:name="sub_5201122421"/>
      <w:bookmarkStart w:id="7720" w:name="sub_52011631"/>
      <w:bookmarkStart w:id="7721" w:name="sub_52016231"/>
      <w:bookmarkStart w:id="7722" w:name="sub_52011531"/>
      <w:bookmarkStart w:id="7723" w:name="sub_52016131"/>
      <w:bookmarkStart w:id="7724" w:name="sub_52011171"/>
      <w:bookmarkStart w:id="7725" w:name="sub_5201191"/>
      <w:bookmarkStart w:id="7726" w:name="sub_5201551"/>
      <w:bookmarkStart w:id="7727" w:name="sub_5201651"/>
      <w:bookmarkStart w:id="7728" w:name="sub_520152111"/>
      <w:bookmarkStart w:id="7729" w:name="sub_520151111"/>
      <w:bookmarkStart w:id="7730" w:name="sub_5201911"/>
      <w:bookmarkStart w:id="7731" w:name="sub_5201122311"/>
      <w:bookmarkStart w:id="7732" w:name="sub_520152211"/>
      <w:bookmarkStart w:id="7733" w:name="sub_520151211"/>
      <w:bookmarkStart w:id="7734" w:name="sub_52011011"/>
      <w:bookmarkStart w:id="7735" w:name="sub_5201122411"/>
      <w:bookmarkStart w:id="7736" w:name="sub_52011145"/>
      <w:bookmarkStart w:id="7737" w:name="sub_5201165"/>
      <w:bookmarkStart w:id="7738" w:name="sub_5201525"/>
      <w:bookmarkStart w:id="7739" w:name="sub_5201625"/>
      <w:bookmarkStart w:id="7740" w:name="sub_52011135"/>
      <w:bookmarkStart w:id="7741" w:name="sub_5201155"/>
      <w:bookmarkStart w:id="7742" w:name="sub_5201515"/>
      <w:bookmarkStart w:id="7743" w:name="sub_5201615"/>
      <w:bookmarkStart w:id="7744" w:name="sub_5201129"/>
      <w:bookmarkStart w:id="7745" w:name="sub_5201119"/>
      <w:bookmarkStart w:id="7746" w:name="sub_520122"/>
      <w:bookmarkStart w:id="7747" w:name="sub_5201120"/>
      <w:bookmarkStart w:id="7748" w:name="sub_52011217"/>
      <w:bookmarkStart w:id="7749" w:name="sub_520157"/>
      <w:bookmarkStart w:id="7750" w:name="sub_52011227"/>
      <w:bookmarkStart w:id="7751" w:name="sub_520167"/>
      <w:bookmarkStart w:id="7752" w:name="sub_520111413"/>
      <w:bookmarkStart w:id="7753" w:name="sub_52015213"/>
      <w:bookmarkStart w:id="7754" w:name="sub_520111313"/>
      <w:bookmarkStart w:id="7755" w:name="sub_52015113"/>
      <w:bookmarkStart w:id="7756" w:name="sub_52011253"/>
      <w:bookmarkStart w:id="7757" w:name="sub_520193"/>
      <w:bookmarkStart w:id="7758" w:name="sub_520112133"/>
      <w:bookmarkStart w:id="7759" w:name="sub_520112233"/>
      <w:bookmarkStart w:id="7760" w:name="sub_520111423"/>
      <w:bookmarkStart w:id="7761" w:name="sub_52015223"/>
      <w:bookmarkStart w:id="7762" w:name="sub_520111323"/>
      <w:bookmarkStart w:id="7763" w:name="sub_52015123"/>
      <w:bookmarkStart w:id="7764" w:name="sub_52011263"/>
      <w:bookmarkStart w:id="7765" w:name="sub_5201103"/>
      <w:bookmarkStart w:id="7766" w:name="sub_520112143"/>
      <w:bookmarkStart w:id="7767" w:name="sub_520112243"/>
      <w:bookmarkStart w:id="7768" w:name="sub_52011642"/>
      <w:bookmarkStart w:id="7769" w:name="sub_52016242"/>
      <w:bookmarkStart w:id="7770" w:name="sub_52011542"/>
      <w:bookmarkStart w:id="7771" w:name="sub_52016142"/>
      <w:bookmarkStart w:id="7772" w:name="sub_52011182"/>
      <w:bookmarkStart w:id="7773" w:name="sub_52011102"/>
      <w:bookmarkStart w:id="7774" w:name="sub_5201562"/>
      <w:bookmarkStart w:id="7775" w:name="sub_5201662"/>
      <w:bookmarkStart w:id="7776" w:name="sub_520152122"/>
      <w:bookmarkStart w:id="7777" w:name="sub_520151122"/>
      <w:bookmarkStart w:id="7778" w:name="sub_5201922"/>
      <w:bookmarkStart w:id="7779" w:name="sub_5201122322"/>
      <w:bookmarkStart w:id="7780" w:name="sub_520152222"/>
      <w:bookmarkStart w:id="7781" w:name="sub_520151222"/>
      <w:bookmarkStart w:id="7782" w:name="sub_52011022"/>
      <w:bookmarkStart w:id="7783" w:name="sub_5201122422"/>
      <w:bookmarkStart w:id="7784" w:name="sub_52011632"/>
      <w:bookmarkStart w:id="7785" w:name="sub_52016232"/>
      <w:bookmarkStart w:id="7786" w:name="sub_52011532"/>
      <w:bookmarkStart w:id="7787" w:name="sub_52016132"/>
      <w:bookmarkStart w:id="7788" w:name="sub_52011172"/>
      <w:bookmarkStart w:id="7789" w:name="sub_5201192"/>
      <w:bookmarkStart w:id="7790" w:name="sub_5201552"/>
      <w:bookmarkStart w:id="7791" w:name="sub_5201652"/>
      <w:bookmarkStart w:id="7792" w:name="sub_520152112"/>
      <w:bookmarkStart w:id="7793" w:name="sub_520151112"/>
      <w:bookmarkStart w:id="7794" w:name="sub_5201912"/>
      <w:bookmarkStart w:id="7795" w:name="sub_5201122312"/>
      <w:bookmarkStart w:id="7796" w:name="sub_520152212"/>
      <w:bookmarkStart w:id="7797" w:name="sub_520151212"/>
      <w:bookmarkStart w:id="7798" w:name="sub_52011012"/>
      <w:bookmarkStart w:id="7799" w:name="sub_5201122412"/>
      <w:bookmarkStart w:id="7800" w:name="sub_52011146"/>
      <w:bookmarkStart w:id="7801" w:name="sub_5201166"/>
      <w:bookmarkStart w:id="7802" w:name="sub_5201526"/>
      <w:bookmarkStart w:id="7803" w:name="sub_5201626"/>
      <w:bookmarkStart w:id="7804" w:name="sub_52011136"/>
      <w:bookmarkStart w:id="7805" w:name="sub_5201156"/>
      <w:bookmarkStart w:id="7806" w:name="sub_5201516"/>
      <w:bookmarkStart w:id="7807" w:name="sub_5201616"/>
      <w:bookmarkStart w:id="7808" w:name="sub_52011210"/>
      <w:bookmarkStart w:id="7809" w:name="sub_52011110"/>
      <w:bookmarkStart w:id="7810" w:name="sub_520123"/>
      <w:bookmarkStart w:id="7811" w:name="sub_5201130"/>
      <w:bookmarkStart w:id="7812" w:name="sub_52011218"/>
      <w:bookmarkStart w:id="7813" w:name="sub_520158"/>
      <w:bookmarkStart w:id="7814" w:name="sub_52011228"/>
      <w:bookmarkStart w:id="7815" w:name="sub_520168"/>
      <w:bookmarkStart w:id="7816" w:name="sub_520111414"/>
      <w:bookmarkStart w:id="7817" w:name="sub_52015214"/>
      <w:bookmarkStart w:id="7818" w:name="sub_520111314"/>
      <w:bookmarkStart w:id="7819" w:name="sub_52015114"/>
      <w:bookmarkStart w:id="7820" w:name="sub_52011254"/>
      <w:bookmarkStart w:id="7821" w:name="sub_520194"/>
      <w:bookmarkStart w:id="7822" w:name="sub_520112134"/>
      <w:bookmarkStart w:id="7823" w:name="sub_520112234"/>
      <w:bookmarkStart w:id="7824" w:name="sub_520111424"/>
      <w:bookmarkStart w:id="7825" w:name="sub_52015224"/>
      <w:bookmarkStart w:id="7826" w:name="sub_520111324"/>
      <w:bookmarkStart w:id="7827" w:name="sub_52015124"/>
      <w:bookmarkStart w:id="7828" w:name="sub_52011264"/>
      <w:bookmarkStart w:id="7829" w:name="sub_5201104"/>
      <w:bookmarkStart w:id="7830" w:name="sub_520112144"/>
      <w:bookmarkStart w:id="7831" w:name="sub_52011644"/>
      <w:bookmarkStart w:id="7832" w:name="sub_520162441"/>
      <w:bookmarkStart w:id="7833" w:name="sub_520161441"/>
      <w:bookmarkStart w:id="7834" w:name="sub_520111041"/>
      <w:bookmarkStart w:id="7835" w:name="sub_52016641"/>
      <w:bookmarkStart w:id="7836" w:name="sub_5201511241"/>
      <w:bookmarkStart w:id="7837" w:name="sub_52011223241"/>
      <w:bookmarkStart w:id="7838" w:name="sub_5201512241"/>
      <w:bookmarkStart w:id="7839" w:name="sub_52011224241"/>
      <w:bookmarkStart w:id="7840" w:name="sub_520162341"/>
      <w:bookmarkStart w:id="7841" w:name="sub_520161341"/>
      <w:bookmarkStart w:id="7842" w:name="sub_52011941"/>
      <w:bookmarkStart w:id="7843" w:name="sub_52016541"/>
      <w:bookmarkStart w:id="7844" w:name="sub_5201511141"/>
      <w:bookmarkStart w:id="7845" w:name="sub_52011223141"/>
      <w:bookmarkStart w:id="7846" w:name="sub_5201512141"/>
      <w:bookmarkStart w:id="7847" w:name="sub_52011224141"/>
      <w:bookmarkStart w:id="7848" w:name="sub_52011681"/>
      <w:bookmarkStart w:id="7849" w:name="sub_52016281"/>
      <w:bookmarkStart w:id="7850" w:name="sub_52011581"/>
      <w:bookmarkStart w:id="7851" w:name="sub_52016181"/>
      <w:bookmarkStart w:id="7852" w:name="sub_520111121"/>
      <w:bookmarkStart w:id="7853" w:name="sub_52011321"/>
      <w:bookmarkStart w:id="7854" w:name="sub_52015101"/>
      <w:bookmarkStart w:id="7855" w:name="sub_52016101"/>
      <w:bookmarkStart w:id="7856" w:name="sub_520152161"/>
      <w:bookmarkStart w:id="7857" w:name="sub_520151161"/>
      <w:bookmarkStart w:id="7858" w:name="sub_5201961"/>
      <w:bookmarkStart w:id="7859" w:name="sub_5201122361"/>
      <w:bookmarkStart w:id="7860" w:name="sub_520152261"/>
      <w:bookmarkStart w:id="7861" w:name="sub_520151261"/>
      <w:bookmarkStart w:id="7862" w:name="sub_52011061"/>
      <w:bookmarkStart w:id="7863" w:name="sub_5201122461"/>
      <w:bookmarkStart w:id="7864" w:name="sub_5201154121"/>
      <w:bookmarkStart w:id="7865" w:name="sub_520156121"/>
      <w:bookmarkStart w:id="7866" w:name="sub_520192121"/>
      <w:bookmarkStart w:id="7867" w:name="sub_5201102121"/>
      <w:bookmarkStart w:id="7868" w:name="sub_5201153121"/>
      <w:bookmarkStart w:id="7869" w:name="sub_520155121"/>
      <w:bookmarkStart w:id="7870" w:name="sub_520191121"/>
      <w:bookmarkStart w:id="7871" w:name="sub_5201101121"/>
      <w:bookmarkStart w:id="7872" w:name="sub_520152521"/>
      <w:bookmarkStart w:id="7873" w:name="sub_520151521"/>
      <w:bookmarkStart w:id="7874" w:name="sub_52012221"/>
      <w:bookmarkStart w:id="7875" w:name="sub_5201122721"/>
      <w:bookmarkStart w:id="7876" w:name="sub_52011131321"/>
      <w:bookmarkStart w:id="7877" w:name="sub_52011213321"/>
      <w:bookmarkStart w:id="7878" w:name="sub_52011132321"/>
      <w:bookmarkStart w:id="7879" w:name="sub_52011214321"/>
      <w:bookmarkStart w:id="7880" w:name="sub_5201154221"/>
      <w:bookmarkStart w:id="7881" w:name="sub_520156221"/>
      <w:bookmarkStart w:id="7882" w:name="sub_520192221"/>
      <w:bookmarkStart w:id="7883" w:name="sub_5201102221"/>
      <w:bookmarkStart w:id="7884" w:name="sub_5201153221"/>
      <w:bookmarkStart w:id="7885" w:name="sub_520155221"/>
      <w:bookmarkStart w:id="7886" w:name="sub_520191221"/>
      <w:bookmarkStart w:id="7887" w:name="sub_5201101221"/>
      <w:bookmarkStart w:id="7888" w:name="sub_520152621"/>
      <w:bookmarkStart w:id="7889" w:name="sub_520151621"/>
      <w:bookmarkStart w:id="7890" w:name="sub_52012321"/>
      <w:bookmarkStart w:id="7891" w:name="sub_5201122821"/>
      <w:bookmarkStart w:id="7892" w:name="sub_52011131421"/>
      <w:bookmarkStart w:id="7893" w:name="sub_52011213421"/>
      <w:bookmarkStart w:id="7894" w:name="sub_52011132421"/>
      <w:bookmarkStart w:id="7895" w:name="sub_52011214421"/>
      <w:bookmarkStart w:id="7896" w:name="sub_520162431"/>
      <w:bookmarkStart w:id="7897" w:name="sub_520161431"/>
      <w:bookmarkStart w:id="7898" w:name="sub_520111031"/>
      <w:bookmarkStart w:id="7899" w:name="sub_52016631"/>
      <w:bookmarkStart w:id="7900" w:name="sub_5201511231"/>
      <w:bookmarkStart w:id="7901" w:name="sub_52011223231"/>
      <w:bookmarkStart w:id="7902" w:name="sub_5201512231"/>
      <w:bookmarkStart w:id="7903" w:name="sub_52011224231"/>
      <w:bookmarkStart w:id="7904" w:name="sub_520162331"/>
      <w:bookmarkStart w:id="7905" w:name="sub_520161331"/>
      <w:bookmarkStart w:id="7906" w:name="sub_52011931"/>
      <w:bookmarkStart w:id="7907" w:name="sub_52016531"/>
      <w:bookmarkStart w:id="7908" w:name="sub_5201511131"/>
      <w:bookmarkStart w:id="7909" w:name="sub_52011223131"/>
      <w:bookmarkStart w:id="7910" w:name="sub_5201512131"/>
      <w:bookmarkStart w:id="7911" w:name="sub_52011224131"/>
      <w:bookmarkStart w:id="7912" w:name="sub_52011671"/>
      <w:bookmarkStart w:id="7913" w:name="sub_52016271"/>
      <w:bookmarkStart w:id="7914" w:name="sub_52011571"/>
      <w:bookmarkStart w:id="7915" w:name="sub_52016171"/>
      <w:bookmarkStart w:id="7916" w:name="sub_520111111"/>
      <w:bookmarkStart w:id="7917" w:name="sub_52011311"/>
      <w:bookmarkStart w:id="7918" w:name="sub_5201591"/>
      <w:bookmarkStart w:id="7919" w:name="sub_5201691"/>
      <w:bookmarkStart w:id="7920" w:name="sub_520152151"/>
      <w:bookmarkStart w:id="7921" w:name="sub_520151151"/>
      <w:bookmarkStart w:id="7922" w:name="sub_5201951"/>
      <w:bookmarkStart w:id="7923" w:name="sub_5201122351"/>
      <w:bookmarkStart w:id="7924" w:name="sub_520152251"/>
      <w:bookmarkStart w:id="7925" w:name="sub_520151251"/>
      <w:bookmarkStart w:id="7926" w:name="sub_52011051"/>
      <w:bookmarkStart w:id="7927" w:name="sub_5201122451"/>
      <w:bookmarkStart w:id="7928" w:name="sub_5201154111"/>
      <w:bookmarkStart w:id="7929" w:name="sub_520156111"/>
      <w:bookmarkStart w:id="7930" w:name="sub_520192111"/>
      <w:bookmarkStart w:id="7931" w:name="sub_5201102111"/>
      <w:bookmarkStart w:id="7932" w:name="sub_5201153111"/>
      <w:bookmarkStart w:id="7933" w:name="sub_520155111"/>
      <w:bookmarkStart w:id="7934" w:name="sub_520191111"/>
      <w:bookmarkStart w:id="7935" w:name="sub_5201101111"/>
      <w:bookmarkStart w:id="7936" w:name="sub_520152511"/>
      <w:bookmarkStart w:id="7937" w:name="sub_520151511"/>
      <w:bookmarkStart w:id="7938" w:name="sub_52012211"/>
      <w:bookmarkStart w:id="7939" w:name="sub_5201122711"/>
      <w:bookmarkStart w:id="7940" w:name="sub_52011131311"/>
      <w:bookmarkStart w:id="7941" w:name="sub_52011213311"/>
      <w:bookmarkStart w:id="7942" w:name="sub_52011132311"/>
      <w:bookmarkStart w:id="7943" w:name="sub_52011214311"/>
      <w:bookmarkStart w:id="7944" w:name="sub_5201154211"/>
      <w:bookmarkStart w:id="7945" w:name="sub_520156211"/>
      <w:bookmarkStart w:id="7946" w:name="sub_520192211"/>
      <w:bookmarkStart w:id="7947" w:name="sub_5201102211"/>
      <w:bookmarkStart w:id="7948" w:name="sub_5201153211"/>
      <w:bookmarkStart w:id="7949" w:name="sub_520155211"/>
      <w:bookmarkStart w:id="7950" w:name="sub_520191211"/>
      <w:bookmarkStart w:id="7951" w:name="sub_5201101211"/>
      <w:bookmarkStart w:id="7952" w:name="sub_520152611"/>
      <w:bookmarkStart w:id="7953" w:name="sub_520151611"/>
      <w:bookmarkStart w:id="7954" w:name="sub_52012311"/>
      <w:bookmarkStart w:id="7955" w:name="sub_5201122811"/>
      <w:bookmarkStart w:id="7956" w:name="sub_52011131411"/>
      <w:bookmarkStart w:id="7957" w:name="sub_52011213411"/>
      <w:bookmarkStart w:id="7958" w:name="sub_52011132411"/>
      <w:bookmarkStart w:id="7959" w:name="sub_52011214411"/>
      <w:bookmarkStart w:id="7960" w:name="sub_52011645"/>
      <w:bookmarkStart w:id="7961" w:name="sub_52016245"/>
      <w:bookmarkStart w:id="7962" w:name="sub_52011545"/>
      <w:bookmarkStart w:id="7963" w:name="sub_52016145"/>
      <w:bookmarkStart w:id="7964" w:name="sub_52011185"/>
      <w:bookmarkStart w:id="7965" w:name="sub_52011105"/>
      <w:bookmarkStart w:id="7966" w:name="sub_5201565"/>
      <w:bookmarkStart w:id="7967" w:name="sub_5201665"/>
      <w:bookmarkStart w:id="7968" w:name="sub_520152125"/>
      <w:bookmarkStart w:id="7969" w:name="sub_520151125"/>
      <w:bookmarkStart w:id="7970" w:name="sub_5201925"/>
      <w:bookmarkStart w:id="7971" w:name="sub_5201122325"/>
      <w:bookmarkStart w:id="7972" w:name="sub_520152225"/>
      <w:bookmarkStart w:id="7973" w:name="sub_520151225"/>
      <w:bookmarkStart w:id="7974" w:name="sub_52011025"/>
      <w:bookmarkStart w:id="7975" w:name="sub_5201122425"/>
      <w:bookmarkStart w:id="7976" w:name="sub_52011635"/>
      <w:bookmarkStart w:id="7977" w:name="sub_52016235"/>
      <w:bookmarkStart w:id="7978" w:name="sub_52011535"/>
      <w:bookmarkStart w:id="7979" w:name="sub_52016135"/>
      <w:bookmarkStart w:id="7980" w:name="sub_52011175"/>
      <w:bookmarkStart w:id="7981" w:name="sub_5201195"/>
      <w:bookmarkStart w:id="7982" w:name="sub_5201555"/>
      <w:bookmarkStart w:id="7983" w:name="sub_5201655"/>
      <w:bookmarkStart w:id="7984" w:name="sub_520152115"/>
      <w:bookmarkStart w:id="7985" w:name="sub_520151115"/>
      <w:bookmarkStart w:id="7986" w:name="sub_5201915"/>
      <w:bookmarkStart w:id="7987" w:name="sub_5201122315"/>
      <w:bookmarkStart w:id="7988" w:name="sub_520152215"/>
      <w:bookmarkStart w:id="7989" w:name="sub_520151215"/>
      <w:bookmarkStart w:id="7990" w:name="sub_52011015"/>
      <w:bookmarkStart w:id="7991" w:name="sub_5201122415"/>
      <w:bookmarkStart w:id="7992" w:name="sub_52011149"/>
      <w:bookmarkStart w:id="7993" w:name="sub_5201169"/>
      <w:bookmarkStart w:id="7994" w:name="sub_5201529"/>
      <w:bookmarkStart w:id="7995" w:name="sub_5201629"/>
      <w:bookmarkStart w:id="7996" w:name="sub_52011139"/>
      <w:bookmarkStart w:id="7997" w:name="sub_5201159"/>
      <w:bookmarkStart w:id="7998" w:name="sub_5201519"/>
      <w:bookmarkStart w:id="7999" w:name="sub_5201619"/>
      <w:bookmarkStart w:id="8000" w:name="sub_52011231"/>
      <w:bookmarkStart w:id="8001" w:name="sub_52011113"/>
      <w:bookmarkStart w:id="8002" w:name="sub_520126"/>
      <w:bookmarkStart w:id="8003" w:name="sub_5201133"/>
      <w:bookmarkStart w:id="8004" w:name="sub_520112111"/>
      <w:bookmarkStart w:id="8005" w:name="sub_5201520"/>
      <w:bookmarkStart w:id="8006" w:name="sub_520112211"/>
      <w:bookmarkStart w:id="8007" w:name="sub_5201620"/>
      <w:bookmarkStart w:id="8008" w:name="sub_520111417"/>
      <w:bookmarkStart w:id="8009" w:name="sub_52015217"/>
      <w:bookmarkStart w:id="8010" w:name="sub_520111317"/>
      <w:bookmarkStart w:id="8011" w:name="sub_52015117"/>
      <w:bookmarkStart w:id="8012" w:name="sub_52011257"/>
      <w:bookmarkStart w:id="8013" w:name="sub_520197"/>
      <w:bookmarkStart w:id="8014" w:name="sub_520112137"/>
      <w:bookmarkStart w:id="8015" w:name="sub_520112237"/>
      <w:bookmarkStart w:id="8016" w:name="sub_520111427"/>
      <w:bookmarkStart w:id="8017" w:name="sub_52015227"/>
      <w:bookmarkStart w:id="8018" w:name="sub_520111327"/>
      <w:bookmarkStart w:id="8019" w:name="sub_52015127"/>
      <w:bookmarkStart w:id="8020" w:name="sub_52011267"/>
      <w:bookmarkStart w:id="8021" w:name="sub_5201107"/>
      <w:bookmarkStart w:id="8022" w:name="sub_520112147"/>
      <w:bookmarkStart w:id="8023" w:name="sub_520112247"/>
      <w:bookmarkStart w:id="8024" w:name="sub_520116413"/>
      <w:bookmarkStart w:id="8025" w:name="sub_520115413"/>
      <w:bookmarkStart w:id="8026" w:name="sub_520111813"/>
      <w:bookmarkStart w:id="8027" w:name="sub_52015613"/>
      <w:bookmarkStart w:id="8028" w:name="sub_5201521213"/>
      <w:bookmarkStart w:id="8029" w:name="sub_52019213"/>
      <w:bookmarkStart w:id="8030" w:name="sub_5201522213"/>
      <w:bookmarkStart w:id="8031" w:name="sub_520110213"/>
      <w:bookmarkStart w:id="8032" w:name="sub_520116313"/>
      <w:bookmarkStart w:id="8033" w:name="sub_520115313"/>
      <w:bookmarkStart w:id="8034" w:name="sub_520111713"/>
      <w:bookmarkStart w:id="8035" w:name="sub_52015513"/>
      <w:bookmarkStart w:id="8036" w:name="sub_5201521113"/>
      <w:bookmarkStart w:id="8037" w:name="sub_52019113"/>
      <w:bookmarkStart w:id="8038" w:name="sub_5201522113"/>
      <w:bookmarkStart w:id="8039" w:name="sub_520110113"/>
      <w:bookmarkStart w:id="8040" w:name="sub_520111453"/>
      <w:bookmarkStart w:id="8041" w:name="sub_52015253"/>
      <w:bookmarkStart w:id="8042" w:name="sub_520111353"/>
      <w:bookmarkStart w:id="8043" w:name="sub_52015153"/>
      <w:bookmarkStart w:id="8044" w:name="sub_52011293"/>
      <w:bookmarkStart w:id="8045" w:name="sub_5201223"/>
      <w:bookmarkStart w:id="8046" w:name="sub_520112173"/>
      <w:bookmarkStart w:id="8047" w:name="sub_520112273"/>
      <w:bookmarkStart w:id="8048" w:name="sub_5201114133"/>
      <w:bookmarkStart w:id="8049" w:name="sub_5201113133"/>
      <w:bookmarkStart w:id="8050" w:name="sub_520112533"/>
      <w:bookmarkStart w:id="8051" w:name="sub_5201121333"/>
      <w:bookmarkStart w:id="8052" w:name="sub_5201114233"/>
      <w:bookmarkStart w:id="8053" w:name="sub_5201113233"/>
      <w:bookmarkStart w:id="8054" w:name="sub_520112633"/>
      <w:bookmarkStart w:id="8055" w:name="sub_5201121433"/>
      <w:bookmarkStart w:id="8056" w:name="sub_520116423"/>
      <w:bookmarkStart w:id="8057" w:name="sub_520115423"/>
      <w:bookmarkStart w:id="8058" w:name="sub_520111823"/>
      <w:bookmarkStart w:id="8059" w:name="sub_52015623"/>
      <w:bookmarkStart w:id="8060" w:name="sub_5201521223"/>
      <w:bookmarkStart w:id="8061" w:name="sub_52019223"/>
      <w:bookmarkStart w:id="8062" w:name="sub_5201522223"/>
      <w:bookmarkStart w:id="8063" w:name="sub_520110223"/>
      <w:bookmarkStart w:id="8064" w:name="sub_520116323"/>
      <w:bookmarkStart w:id="8065" w:name="sub_520115323"/>
      <w:bookmarkStart w:id="8066" w:name="sub_520111723"/>
      <w:bookmarkStart w:id="8067" w:name="sub_52015523"/>
      <w:bookmarkStart w:id="8068" w:name="sub_5201521123"/>
      <w:bookmarkStart w:id="8069" w:name="sub_52019123"/>
      <w:bookmarkStart w:id="8070" w:name="sub_5201522123"/>
      <w:bookmarkStart w:id="8071" w:name="sub_520110123"/>
      <w:bookmarkStart w:id="8072" w:name="sub_520111463"/>
      <w:bookmarkStart w:id="8073" w:name="sub_52015263"/>
      <w:bookmarkStart w:id="8074" w:name="sub_520111363"/>
      <w:bookmarkStart w:id="8075" w:name="sub_52015163"/>
      <w:bookmarkStart w:id="8076" w:name="sub_520112103"/>
      <w:bookmarkStart w:id="8077" w:name="sub_5201233"/>
      <w:bookmarkStart w:id="8078" w:name="sub_520112183"/>
      <w:bookmarkStart w:id="8079" w:name="sub_520112283"/>
      <w:bookmarkStart w:id="8080" w:name="sub_5201114143"/>
      <w:bookmarkStart w:id="8081" w:name="sub_5201113143"/>
      <w:bookmarkStart w:id="8082" w:name="sub_520112543"/>
      <w:bookmarkStart w:id="8083" w:name="sub_5201121343"/>
      <w:bookmarkStart w:id="8084" w:name="sub_5201114243"/>
      <w:bookmarkStart w:id="8085" w:name="sub_5201113243"/>
      <w:bookmarkStart w:id="8086" w:name="sub_520112643"/>
      <w:bookmarkStart w:id="8087" w:name="sub_5201121443"/>
      <w:bookmarkStart w:id="8088" w:name="sub_520162442"/>
      <w:bookmarkStart w:id="8089" w:name="sub_520161442"/>
      <w:bookmarkStart w:id="8090" w:name="sub_520111042"/>
      <w:bookmarkStart w:id="8091" w:name="sub_52016642"/>
      <w:bookmarkStart w:id="8092" w:name="sub_5201511242"/>
      <w:bookmarkStart w:id="8093" w:name="sub_52011223242"/>
      <w:bookmarkStart w:id="8094" w:name="sub_5201512242"/>
      <w:bookmarkStart w:id="8095" w:name="sub_52011224242"/>
      <w:bookmarkStart w:id="8096" w:name="sub_520162342"/>
      <w:bookmarkStart w:id="8097" w:name="sub_520161342"/>
      <w:bookmarkStart w:id="8098" w:name="sub_52011942"/>
      <w:bookmarkStart w:id="8099" w:name="sub_52016542"/>
      <w:bookmarkStart w:id="8100" w:name="sub_5201511142"/>
      <w:bookmarkStart w:id="8101" w:name="sub_52011223142"/>
      <w:bookmarkStart w:id="8102" w:name="sub_5201512142"/>
      <w:bookmarkStart w:id="8103" w:name="sub_52011224142"/>
      <w:bookmarkStart w:id="8104" w:name="sub_52011682"/>
      <w:bookmarkStart w:id="8105" w:name="sub_52016282"/>
      <w:bookmarkStart w:id="8106" w:name="sub_52011582"/>
      <w:bookmarkStart w:id="8107" w:name="sub_52016182"/>
      <w:bookmarkStart w:id="8108" w:name="sub_520111122"/>
      <w:bookmarkStart w:id="8109" w:name="sub_52011322"/>
      <w:bookmarkStart w:id="8110" w:name="sub_52015102"/>
      <w:bookmarkStart w:id="8111" w:name="sub_52016102"/>
      <w:bookmarkStart w:id="8112" w:name="sub_520152162"/>
      <w:bookmarkStart w:id="8113" w:name="sub_520151162"/>
      <w:bookmarkStart w:id="8114" w:name="sub_5201962"/>
      <w:bookmarkStart w:id="8115" w:name="sub_5201122362"/>
      <w:bookmarkStart w:id="8116" w:name="sub_520152262"/>
      <w:bookmarkStart w:id="8117" w:name="sub_520151262"/>
      <w:bookmarkStart w:id="8118" w:name="sub_52011062"/>
      <w:bookmarkStart w:id="8119" w:name="sub_5201122462"/>
      <w:bookmarkStart w:id="8120" w:name="sub_5201154122"/>
      <w:bookmarkStart w:id="8121" w:name="sub_520156122"/>
      <w:bookmarkStart w:id="8122" w:name="sub_520192122"/>
      <w:bookmarkStart w:id="8123" w:name="sub_5201102122"/>
      <w:bookmarkStart w:id="8124" w:name="sub_5201153122"/>
      <w:bookmarkStart w:id="8125" w:name="sub_520155122"/>
      <w:bookmarkStart w:id="8126" w:name="sub_520191122"/>
      <w:bookmarkStart w:id="8127" w:name="sub_5201101122"/>
      <w:bookmarkStart w:id="8128" w:name="sub_520152522"/>
      <w:bookmarkStart w:id="8129" w:name="sub_520151522"/>
      <w:bookmarkStart w:id="8130" w:name="sub_52012222"/>
      <w:bookmarkStart w:id="8131" w:name="sub_5201122722"/>
      <w:bookmarkStart w:id="8132" w:name="sub_52011131322"/>
      <w:bookmarkStart w:id="8133" w:name="sub_52011213322"/>
      <w:bookmarkStart w:id="8134" w:name="sub_52011132322"/>
      <w:bookmarkStart w:id="8135" w:name="sub_52011214322"/>
      <w:bookmarkStart w:id="8136" w:name="sub_5201154222"/>
      <w:bookmarkStart w:id="8137" w:name="sub_520156222"/>
      <w:bookmarkStart w:id="8138" w:name="sub_520192222"/>
      <w:bookmarkStart w:id="8139" w:name="sub_5201102222"/>
      <w:bookmarkStart w:id="8140" w:name="sub_5201153222"/>
      <w:bookmarkStart w:id="8141" w:name="sub_520155222"/>
      <w:bookmarkStart w:id="8142" w:name="sub_520191222"/>
      <w:bookmarkStart w:id="8143" w:name="sub_5201101222"/>
      <w:bookmarkStart w:id="8144" w:name="sub_520152622"/>
      <w:bookmarkStart w:id="8145" w:name="sub_520151622"/>
      <w:bookmarkStart w:id="8146" w:name="sub_52012322"/>
      <w:bookmarkStart w:id="8147" w:name="sub_5201122822"/>
      <w:bookmarkStart w:id="8148" w:name="sub_52011131422"/>
      <w:bookmarkStart w:id="8149" w:name="sub_52011213422"/>
      <w:bookmarkStart w:id="8150" w:name="sub_52011132422"/>
      <w:bookmarkStart w:id="8151" w:name="sub_52011214422"/>
      <w:bookmarkStart w:id="8152" w:name="sub_520162432"/>
      <w:bookmarkStart w:id="8153" w:name="sub_520161432"/>
      <w:bookmarkStart w:id="8154" w:name="sub_520111032"/>
      <w:bookmarkStart w:id="8155" w:name="sub_52016632"/>
      <w:bookmarkStart w:id="8156" w:name="sub_5201511232"/>
      <w:bookmarkStart w:id="8157" w:name="sub_52011223232"/>
      <w:bookmarkStart w:id="8158" w:name="sub_5201512232"/>
      <w:bookmarkStart w:id="8159" w:name="sub_52011224232"/>
      <w:bookmarkStart w:id="8160" w:name="sub_520162332"/>
      <w:bookmarkStart w:id="8161" w:name="sub_520161332"/>
      <w:bookmarkStart w:id="8162" w:name="sub_52011932"/>
      <w:bookmarkStart w:id="8163" w:name="sub_52016532"/>
      <w:bookmarkStart w:id="8164" w:name="sub_5201511132"/>
      <w:bookmarkStart w:id="8165" w:name="sub_52011223132"/>
      <w:bookmarkStart w:id="8166" w:name="sub_5201512132"/>
      <w:bookmarkStart w:id="8167" w:name="sub_52011224132"/>
      <w:bookmarkStart w:id="8168" w:name="sub_52011672"/>
      <w:bookmarkStart w:id="8169" w:name="sub_52016272"/>
      <w:bookmarkStart w:id="8170" w:name="sub_52011572"/>
      <w:bookmarkStart w:id="8171" w:name="sub_52016172"/>
      <w:bookmarkStart w:id="8172" w:name="sub_520111112"/>
      <w:bookmarkStart w:id="8173" w:name="sub_52011312"/>
      <w:bookmarkStart w:id="8174" w:name="sub_5201592"/>
      <w:bookmarkStart w:id="8175" w:name="sub_5201692"/>
      <w:bookmarkStart w:id="8176" w:name="sub_520152152"/>
      <w:bookmarkStart w:id="8177" w:name="sub_520151152"/>
      <w:bookmarkStart w:id="8178" w:name="sub_5201952"/>
      <w:bookmarkStart w:id="8179" w:name="sub_5201122352"/>
      <w:bookmarkStart w:id="8180" w:name="sub_520152252"/>
      <w:bookmarkStart w:id="8181" w:name="sub_520151252"/>
      <w:bookmarkStart w:id="8182" w:name="sub_52011052"/>
      <w:bookmarkStart w:id="8183" w:name="sub_5201122452"/>
      <w:bookmarkStart w:id="8184" w:name="sub_5201154112"/>
      <w:bookmarkStart w:id="8185" w:name="sub_520156112"/>
      <w:bookmarkStart w:id="8186" w:name="sub_520192112"/>
      <w:bookmarkStart w:id="8187" w:name="sub_5201102112"/>
      <w:bookmarkStart w:id="8188" w:name="sub_5201153112"/>
      <w:bookmarkStart w:id="8189" w:name="sub_520155112"/>
      <w:bookmarkStart w:id="8190" w:name="sub_520191112"/>
      <w:bookmarkStart w:id="8191" w:name="sub_5201101112"/>
      <w:bookmarkStart w:id="8192" w:name="sub_520152512"/>
      <w:bookmarkStart w:id="8193" w:name="sub_520151512"/>
      <w:bookmarkStart w:id="8194" w:name="sub_52012212"/>
      <w:bookmarkStart w:id="8195" w:name="sub_5201122712"/>
      <w:bookmarkStart w:id="8196" w:name="sub_52011131312"/>
      <w:bookmarkStart w:id="8197" w:name="sub_52011213312"/>
      <w:bookmarkStart w:id="8198" w:name="sub_52011132312"/>
      <w:bookmarkStart w:id="8199" w:name="sub_52011214312"/>
      <w:bookmarkStart w:id="8200" w:name="sub_5201154212"/>
      <w:bookmarkStart w:id="8201" w:name="sub_520156212"/>
      <w:bookmarkStart w:id="8202" w:name="sub_520192212"/>
      <w:bookmarkStart w:id="8203" w:name="sub_5201102212"/>
      <w:bookmarkStart w:id="8204" w:name="sub_5201153212"/>
      <w:bookmarkStart w:id="8205" w:name="sub_520155212"/>
      <w:bookmarkStart w:id="8206" w:name="sub_520191212"/>
      <w:bookmarkStart w:id="8207" w:name="sub_5201101212"/>
      <w:bookmarkStart w:id="8208" w:name="sub_520152612"/>
      <w:bookmarkStart w:id="8209" w:name="sub_520151612"/>
      <w:bookmarkStart w:id="8210" w:name="sub_52012312"/>
      <w:bookmarkStart w:id="8211" w:name="sub_5201122812"/>
      <w:bookmarkStart w:id="8212" w:name="sub_52011131412"/>
      <w:bookmarkStart w:id="8213" w:name="sub_52011213412"/>
      <w:bookmarkStart w:id="8214" w:name="sub_52011132412"/>
      <w:bookmarkStart w:id="8215" w:name="sub_52011214412"/>
      <w:bookmarkStart w:id="8216" w:name="sub_52011646"/>
      <w:bookmarkStart w:id="8217" w:name="sub_52016246"/>
      <w:bookmarkStart w:id="8218" w:name="sub_52011546"/>
      <w:bookmarkStart w:id="8219" w:name="sub_52016146"/>
      <w:bookmarkStart w:id="8220" w:name="sub_52011186"/>
      <w:bookmarkStart w:id="8221" w:name="sub_52011106"/>
      <w:bookmarkStart w:id="8222" w:name="sub_5201566"/>
      <w:bookmarkStart w:id="8223" w:name="sub_5201666"/>
      <w:bookmarkStart w:id="8224" w:name="sub_520152126"/>
      <w:bookmarkStart w:id="8225" w:name="sub_520151126"/>
      <w:bookmarkStart w:id="8226" w:name="sub_5201926"/>
      <w:bookmarkStart w:id="8227" w:name="sub_5201122326"/>
      <w:bookmarkStart w:id="8228" w:name="sub_520152226"/>
      <w:bookmarkStart w:id="8229" w:name="sub_520151226"/>
      <w:bookmarkStart w:id="8230" w:name="sub_52011026"/>
      <w:bookmarkStart w:id="8231" w:name="sub_5201122426"/>
      <w:bookmarkStart w:id="8232" w:name="sub_52011636"/>
      <w:bookmarkStart w:id="8233" w:name="sub_52016236"/>
      <w:bookmarkStart w:id="8234" w:name="sub_52011536"/>
      <w:bookmarkStart w:id="8235" w:name="sub_52016136"/>
      <w:bookmarkStart w:id="8236" w:name="sub_52011176"/>
      <w:bookmarkStart w:id="8237" w:name="sub_5201196"/>
      <w:bookmarkStart w:id="8238" w:name="sub_5201556"/>
      <w:bookmarkStart w:id="8239" w:name="sub_5201656"/>
      <w:bookmarkStart w:id="8240" w:name="sub_520152116"/>
      <w:bookmarkStart w:id="8241" w:name="sub_520151116"/>
      <w:bookmarkStart w:id="8242" w:name="sub_5201916"/>
      <w:bookmarkStart w:id="8243" w:name="sub_5201122316"/>
      <w:bookmarkStart w:id="8244" w:name="sub_520152216"/>
      <w:bookmarkStart w:id="8245" w:name="sub_520151216"/>
      <w:bookmarkStart w:id="8246" w:name="sub_52011016"/>
      <w:bookmarkStart w:id="8247" w:name="sub_5201122416"/>
      <w:bookmarkStart w:id="8248" w:name="sub_520111410"/>
      <w:bookmarkStart w:id="8249" w:name="sub_52011610"/>
      <w:bookmarkStart w:id="8250" w:name="sub_52015210"/>
      <w:bookmarkStart w:id="8251" w:name="sub_52016210"/>
      <w:bookmarkStart w:id="8252" w:name="sub_520111310"/>
      <w:bookmarkStart w:id="8253" w:name="sub_52011510"/>
      <w:bookmarkStart w:id="8254" w:name="sub_52015110"/>
      <w:bookmarkStart w:id="8255" w:name="sub_52016110"/>
      <w:bookmarkStart w:id="8256" w:name="sub_52011232"/>
      <w:bookmarkStart w:id="8257" w:name="sub_52011114"/>
      <w:bookmarkStart w:id="8258" w:name="sub_520127"/>
      <w:bookmarkStart w:id="8259" w:name="sub_5201134"/>
      <w:bookmarkStart w:id="8260" w:name="sub_520112112"/>
      <w:bookmarkStart w:id="8261" w:name="sub_5201530"/>
      <w:bookmarkStart w:id="8262" w:name="sub_520112212"/>
      <w:bookmarkStart w:id="8263" w:name="sub_5201630"/>
      <w:bookmarkStart w:id="8264" w:name="sub_520111418"/>
      <w:bookmarkStart w:id="8265" w:name="sub_52015218"/>
      <w:bookmarkStart w:id="8266" w:name="sub_520111318"/>
      <w:bookmarkStart w:id="8267" w:name="sub_52015118"/>
      <w:bookmarkStart w:id="8268" w:name="sub_52011258"/>
      <w:bookmarkStart w:id="8269" w:name="sub_520198"/>
      <w:bookmarkStart w:id="8270" w:name="sub_520112138"/>
      <w:bookmarkStart w:id="8271" w:name="sub_520112238"/>
      <w:bookmarkStart w:id="8272" w:name="sub_520111428"/>
      <w:bookmarkStart w:id="8273" w:name="sub_52015228"/>
      <w:bookmarkStart w:id="8274" w:name="sub_520111328"/>
      <w:bookmarkStart w:id="8275" w:name="sub_52015128"/>
      <w:bookmarkStart w:id="8276" w:name="sub_52011268"/>
      <w:bookmarkStart w:id="8277" w:name="sub_5201108"/>
      <w:bookmarkStart w:id="8278" w:name="sub_520112148"/>
      <w:bookmarkStart w:id="8279" w:name="sub_520112248"/>
      <w:bookmarkStart w:id="8280" w:name="sub_520116414"/>
      <w:bookmarkStart w:id="8281" w:name="sub_520115414"/>
      <w:bookmarkStart w:id="8282" w:name="sub_520111814"/>
      <w:bookmarkStart w:id="8283" w:name="sub_52015614"/>
      <w:bookmarkStart w:id="8284" w:name="sub_5201521214"/>
      <w:bookmarkStart w:id="8285" w:name="sub_52019214"/>
      <w:bookmarkStart w:id="8286" w:name="sub_5201522214"/>
      <w:bookmarkStart w:id="8287" w:name="sub_520110214"/>
      <w:bookmarkStart w:id="8288" w:name="sub_520116314"/>
      <w:bookmarkStart w:id="8289" w:name="sub_520115314"/>
      <w:bookmarkStart w:id="8290" w:name="sub_520111714"/>
      <w:bookmarkStart w:id="8291" w:name="sub_52015514"/>
      <w:bookmarkStart w:id="8292" w:name="sub_5201521114"/>
      <w:bookmarkStart w:id="8293" w:name="sub_52019114"/>
      <w:bookmarkStart w:id="8294" w:name="sub_5201522114"/>
      <w:bookmarkStart w:id="8295" w:name="sub_520110114"/>
      <w:bookmarkStart w:id="8296" w:name="sub_520111454"/>
      <w:bookmarkStart w:id="8297" w:name="sub_52015254"/>
      <w:bookmarkStart w:id="8298" w:name="sub_520111354"/>
      <w:bookmarkStart w:id="8299" w:name="sub_52015154"/>
      <w:bookmarkStart w:id="8300" w:name="sub_52011294"/>
      <w:bookmarkStart w:id="8301" w:name="sub_5201224"/>
      <w:bookmarkStart w:id="8302" w:name="sub_520112174"/>
      <w:bookmarkStart w:id="8303" w:name="sub_520112274"/>
      <w:bookmarkStart w:id="8304" w:name="sub_5201114134"/>
      <w:bookmarkStart w:id="8305" w:name="sub_5201113134"/>
      <w:bookmarkStart w:id="8306" w:name="sub_520112534"/>
      <w:bookmarkStart w:id="8307" w:name="sub_5201121334"/>
      <w:bookmarkStart w:id="8308" w:name="sub_5201114234"/>
      <w:bookmarkStart w:id="8309" w:name="sub_5201113234"/>
      <w:bookmarkStart w:id="8310" w:name="sub_520112634"/>
      <w:bookmarkStart w:id="8311" w:name="sub_5201121434"/>
      <w:bookmarkStart w:id="8312" w:name="sub_520116424"/>
      <w:bookmarkStart w:id="8313" w:name="sub_520115424"/>
      <w:bookmarkStart w:id="8314" w:name="sub_520111824"/>
      <w:bookmarkStart w:id="8315" w:name="sub_52015624"/>
      <w:bookmarkStart w:id="8316" w:name="sub_5201521224"/>
      <w:bookmarkStart w:id="8317" w:name="sub_52019224"/>
      <w:bookmarkStart w:id="8318" w:name="sub_5201522224"/>
      <w:bookmarkStart w:id="8319" w:name="sub_520110224"/>
      <w:bookmarkStart w:id="8320" w:name="sub_520116324"/>
      <w:bookmarkStart w:id="8321" w:name="sub_520115324"/>
      <w:bookmarkStart w:id="8322" w:name="sub_520111724"/>
      <w:bookmarkStart w:id="8323" w:name="sub_52015524"/>
      <w:bookmarkStart w:id="8324" w:name="sub_5201521124"/>
      <w:bookmarkStart w:id="8325" w:name="sub_52019124"/>
      <w:bookmarkStart w:id="8326" w:name="sub_5201522124"/>
      <w:bookmarkStart w:id="8327" w:name="sub_520110124"/>
      <w:bookmarkStart w:id="8328" w:name="sub_520111464"/>
      <w:bookmarkStart w:id="8329" w:name="sub_52015264"/>
      <w:bookmarkStart w:id="8330" w:name="sub_520111364"/>
      <w:bookmarkStart w:id="8331" w:name="sub_52015164"/>
      <w:bookmarkStart w:id="8332" w:name="sub_520112104"/>
      <w:bookmarkStart w:id="8333" w:name="sub_5201234"/>
      <w:bookmarkStart w:id="8334" w:name="sub_520112184"/>
      <w:bookmarkStart w:id="8335" w:name="sub_520112284"/>
      <w:bookmarkStart w:id="8336" w:name="sub_5201114144"/>
      <w:bookmarkStart w:id="8337" w:name="sub_5201113144"/>
      <w:bookmarkStart w:id="8338" w:name="sub_520112544"/>
      <w:bookmarkStart w:id="8339" w:name="sub_5201121344"/>
      <w:bookmarkStart w:id="8340" w:name="sub_5201114244"/>
      <w:bookmarkStart w:id="8341" w:name="sub_5201113244"/>
      <w:bookmarkStart w:id="8342" w:name="sub_520112644"/>
      <w:bookmarkStart w:id="8343" w:name="sub_5201121444"/>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 xml:space="preserve">60.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1" w:history="1">
        <w:r w:rsidRPr="007076BE">
          <w:rPr>
            <w:rStyle w:val="af5"/>
            <w:rFonts w:ascii="Arial" w:hAnsi="Arial" w:cs="Arial"/>
          </w:rPr>
          <w:t>официальный сайт</w:t>
        </w:r>
      </w:hyperlink>
      <w:r w:rsidRPr="007076BE">
        <w:rPr>
          <w:rStyle w:val="afffff2"/>
          <w:rFonts w:ascii="Arial" w:hAnsi="Arial" w:cs="Arial"/>
        </w:rPr>
        <w:t xml:space="preserve"> и Единый </w:t>
      </w:r>
      <w:r w:rsidRPr="007076BE">
        <w:rPr>
          <w:rStyle w:val="afffff2"/>
          <w:rFonts w:ascii="Arial" w:hAnsi="Arial" w:cs="Arial"/>
          <w:u w:val="single"/>
        </w:rPr>
        <w:t>п</w:t>
      </w:r>
      <w:hyperlink r:id="rId22" w:history="1">
        <w:r w:rsidRPr="007076BE">
          <w:rPr>
            <w:rStyle w:val="af5"/>
            <w:rFonts w:ascii="Arial" w:hAnsi="Arial" w:cs="Arial"/>
          </w:rPr>
          <w:t>ортал</w:t>
        </w:r>
      </w:hyperlink>
      <w:r w:rsidRPr="007076BE">
        <w:rPr>
          <w:rStyle w:val="afffff2"/>
          <w:rFonts w:ascii="Arial" w:hAnsi="Arial" w:cs="Arial"/>
        </w:rPr>
        <w:t xml:space="preserve"> государственных и муниципальных услуг (функций), на личном приеме </w:t>
      </w:r>
      <w:r w:rsidRPr="007076BE">
        <w:rPr>
          <w:rStyle w:val="afffff2"/>
          <w:rFonts w:ascii="Arial" w:hAnsi="Arial" w:cs="Arial"/>
        </w:rPr>
        <w:lastRenderedPageBreak/>
        <w:t>должностными лицами Администрации, а также через федеральную информационную систему досудебного (внесудебного) обжалования.</w:t>
      </w:r>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61.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62. Жалоба должна содержать:</w:t>
      </w:r>
    </w:p>
    <w:p w:rsidR="00110E67" w:rsidRPr="007076BE" w:rsidRDefault="00110E67" w:rsidP="00110E67">
      <w:pPr>
        <w:spacing w:line="276" w:lineRule="auto"/>
        <w:ind w:firstLine="720"/>
        <w:jc w:val="both"/>
        <w:rPr>
          <w:rFonts w:ascii="Arial" w:hAnsi="Arial" w:cs="Arial"/>
        </w:rPr>
      </w:pPr>
      <w:bookmarkStart w:id="8344" w:name="sub_10702"/>
      <w:bookmarkEnd w:id="8344"/>
      <w:r w:rsidRPr="007076BE">
        <w:rPr>
          <w:rStyle w:val="afffff2"/>
          <w:rFonts w:ascii="Arial" w:hAnsi="Arial" w:cs="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сведения об обжалуемых решениях и действиях (бездействиях) Администрации;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63.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64. По результатам рассмотрения жалобы Администрация принимает одно из следующих решений:</w:t>
      </w:r>
    </w:p>
    <w:p w:rsidR="00110E67" w:rsidRPr="007076BE" w:rsidRDefault="00110E67" w:rsidP="00110E67">
      <w:pPr>
        <w:spacing w:line="276" w:lineRule="auto"/>
        <w:ind w:firstLine="720"/>
        <w:jc w:val="both"/>
        <w:rPr>
          <w:rFonts w:ascii="Arial" w:hAnsi="Arial" w:cs="Arial"/>
        </w:rPr>
      </w:pPr>
      <w:bookmarkStart w:id="8345" w:name="sub_10722"/>
      <w:bookmarkEnd w:id="8345"/>
      <w:r w:rsidRPr="007076BE">
        <w:rPr>
          <w:rStyle w:val="afffff2"/>
          <w:rFonts w:ascii="Arial" w:hAnsi="Arial" w:cs="Arial"/>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t>отказывает в удовлетворении жалобы.</w:t>
      </w:r>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65.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10E67" w:rsidRPr="007076BE" w:rsidRDefault="00110E67" w:rsidP="00110E67">
      <w:pPr>
        <w:spacing w:line="276" w:lineRule="auto"/>
        <w:ind w:firstLine="720"/>
        <w:jc w:val="both"/>
        <w:rPr>
          <w:rFonts w:ascii="Arial" w:hAnsi="Arial" w:cs="Arial"/>
        </w:rPr>
      </w:pPr>
      <w:bookmarkStart w:id="8346" w:name="sub_10731"/>
      <w:bookmarkEnd w:id="8346"/>
      <w:r w:rsidRPr="007076BE">
        <w:rPr>
          <w:rStyle w:val="afffff2"/>
          <w:rFonts w:ascii="Arial" w:hAnsi="Arial" w:cs="Arial"/>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10E67" w:rsidRPr="007076BE" w:rsidRDefault="00110E67" w:rsidP="00110E67">
      <w:pPr>
        <w:widowControl w:val="0"/>
        <w:spacing w:line="276" w:lineRule="auto"/>
        <w:ind w:firstLine="720"/>
        <w:jc w:val="both"/>
        <w:rPr>
          <w:rFonts w:ascii="Arial" w:hAnsi="Arial" w:cs="Arial"/>
        </w:rPr>
      </w:pPr>
      <w:r w:rsidRPr="007076BE">
        <w:rPr>
          <w:rStyle w:val="afffff2"/>
          <w:rFonts w:ascii="Arial" w:hAnsi="Arial" w:cs="Arial"/>
        </w:rP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10E67" w:rsidRPr="007076BE" w:rsidRDefault="00110E67" w:rsidP="00110E67">
      <w:pPr>
        <w:spacing w:line="276" w:lineRule="auto"/>
        <w:ind w:firstLine="720"/>
        <w:jc w:val="both"/>
        <w:rPr>
          <w:rFonts w:ascii="Arial" w:hAnsi="Arial" w:cs="Arial"/>
        </w:rPr>
      </w:pPr>
      <w:r w:rsidRPr="007076BE">
        <w:rPr>
          <w:rStyle w:val="afffff2"/>
          <w:rFonts w:ascii="Arial" w:hAnsi="Arial" w:cs="Arial"/>
        </w:rPr>
        <w:t>66.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10E67" w:rsidRPr="007076BE" w:rsidRDefault="00110E67" w:rsidP="00110E67">
      <w:pPr>
        <w:spacing w:line="276" w:lineRule="auto"/>
        <w:jc w:val="both"/>
        <w:rPr>
          <w:rFonts w:ascii="Arial" w:hAnsi="Arial" w:cs="Arial"/>
        </w:rPr>
      </w:pPr>
      <w:bookmarkStart w:id="8347" w:name="sub_1075"/>
      <w:bookmarkStart w:id="8348" w:name="sub_10751"/>
      <w:bookmarkEnd w:id="8347"/>
      <w:bookmarkEnd w:id="8348"/>
      <w:r w:rsidRPr="007076BE">
        <w:rPr>
          <w:rStyle w:val="afffff2"/>
          <w:rFonts w:ascii="Arial" w:hAnsi="Arial" w:cs="Arial"/>
        </w:rPr>
        <w:tab/>
        <w:t>67.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10E67" w:rsidRPr="007076BE" w:rsidRDefault="00110E67" w:rsidP="00110E67">
      <w:pPr>
        <w:spacing w:line="276" w:lineRule="auto"/>
        <w:ind w:firstLine="720"/>
        <w:jc w:val="both"/>
        <w:rPr>
          <w:rFonts w:ascii="Arial" w:hAnsi="Arial" w:cs="Arial"/>
        </w:rPr>
      </w:pPr>
      <w:bookmarkStart w:id="8349" w:name="sub_107526244"/>
      <w:bookmarkStart w:id="8350" w:name="sub_107521544"/>
      <w:bookmarkStart w:id="8351" w:name="sub_107526144"/>
      <w:bookmarkStart w:id="8352" w:name="sub_107521184"/>
      <w:bookmarkStart w:id="8353" w:name="sub_107521104"/>
      <w:bookmarkStart w:id="8354" w:name="sub_10752564"/>
      <w:bookmarkStart w:id="8355" w:name="sub_10752664"/>
      <w:bookmarkStart w:id="8356" w:name="sub_1075252124"/>
      <w:bookmarkStart w:id="8357" w:name="sub_1075251124"/>
      <w:bookmarkStart w:id="8358" w:name="sub_10752924"/>
      <w:bookmarkStart w:id="8359" w:name="sub_10752122324"/>
      <w:bookmarkStart w:id="8360" w:name="sub_1075252224"/>
      <w:bookmarkStart w:id="8361" w:name="sub_1075251224"/>
      <w:bookmarkStart w:id="8362" w:name="sub_107521024"/>
      <w:bookmarkStart w:id="8363" w:name="sub_10752122424"/>
      <w:bookmarkStart w:id="8364" w:name="sub_107521634"/>
      <w:bookmarkStart w:id="8365" w:name="sub_107526234"/>
      <w:bookmarkStart w:id="8366" w:name="sub_107521534"/>
      <w:bookmarkStart w:id="8367" w:name="sub_107526134"/>
      <w:bookmarkStart w:id="8368" w:name="sub_107521174"/>
      <w:bookmarkStart w:id="8369" w:name="sub_10752194"/>
      <w:bookmarkStart w:id="8370" w:name="sub_10752554"/>
      <w:bookmarkStart w:id="8371" w:name="sub_10752654"/>
      <w:bookmarkStart w:id="8372" w:name="sub_1075252114"/>
      <w:bookmarkStart w:id="8373" w:name="sub_1075251114"/>
      <w:bookmarkStart w:id="8374" w:name="sub_10752914"/>
      <w:bookmarkStart w:id="8375" w:name="sub_10752122314"/>
      <w:bookmarkStart w:id="8376" w:name="sub_1075252214"/>
      <w:bookmarkStart w:id="8377" w:name="sub_1075251214"/>
      <w:bookmarkStart w:id="8378" w:name="sub_107521014"/>
      <w:bookmarkStart w:id="8379" w:name="sub_10752122414"/>
      <w:bookmarkStart w:id="8380" w:name="sub_107521148"/>
      <w:bookmarkStart w:id="8381" w:name="sub_10752168"/>
      <w:bookmarkStart w:id="8382" w:name="sub_10752528"/>
      <w:bookmarkStart w:id="8383" w:name="sub_10752628"/>
      <w:bookmarkStart w:id="8384" w:name="sub_107521138"/>
      <w:bookmarkStart w:id="8385" w:name="sub_10752158"/>
      <w:bookmarkStart w:id="8386" w:name="sub_10752518"/>
      <w:bookmarkStart w:id="8387" w:name="sub_10752618"/>
      <w:bookmarkStart w:id="8388" w:name="sub_107521230"/>
      <w:bookmarkStart w:id="8389" w:name="sub_107521112"/>
      <w:bookmarkStart w:id="8390" w:name="sub_1075225"/>
      <w:bookmarkStart w:id="8391" w:name="sub_10752132"/>
      <w:bookmarkStart w:id="8392" w:name="sub_1075212110"/>
      <w:bookmarkStart w:id="8393" w:name="sub_10752510"/>
      <w:bookmarkStart w:id="8394" w:name="sub_1075212210"/>
      <w:bookmarkStart w:id="8395" w:name="sub_10752610"/>
      <w:bookmarkStart w:id="8396" w:name="sub_1075211416"/>
      <w:bookmarkStart w:id="8397" w:name="sub_107525216"/>
      <w:bookmarkStart w:id="8398" w:name="sub_1075211316"/>
      <w:bookmarkStart w:id="8399" w:name="sub_107525116"/>
      <w:bookmarkStart w:id="8400" w:name="sub_107521256"/>
      <w:bookmarkStart w:id="8401" w:name="sub_1075296"/>
      <w:bookmarkStart w:id="8402" w:name="sub_1075212136"/>
      <w:bookmarkStart w:id="8403" w:name="sub_1075212236"/>
      <w:bookmarkStart w:id="8404" w:name="sub_1075211426"/>
      <w:bookmarkStart w:id="8405" w:name="sub_107525226"/>
      <w:bookmarkStart w:id="8406" w:name="sub_1075211326"/>
      <w:bookmarkStart w:id="8407" w:name="sub_107525126"/>
      <w:bookmarkStart w:id="8408" w:name="sub_107521266"/>
      <w:bookmarkStart w:id="8409" w:name="sub_10752106"/>
      <w:bookmarkStart w:id="8410" w:name="sub_1075212146"/>
      <w:bookmarkStart w:id="8411" w:name="sub_1075212246"/>
      <w:bookmarkStart w:id="8412" w:name="sub_1075216412"/>
      <w:bookmarkStart w:id="8413" w:name="sub_1075215412"/>
      <w:bookmarkStart w:id="8414" w:name="sub_1075211812"/>
      <w:bookmarkStart w:id="8415" w:name="sub_107525612"/>
      <w:bookmarkStart w:id="8416" w:name="sub_10752521212"/>
      <w:bookmarkStart w:id="8417" w:name="sub_107529212"/>
      <w:bookmarkStart w:id="8418" w:name="sub_10752522212"/>
      <w:bookmarkStart w:id="8419" w:name="sub_1075210212"/>
      <w:bookmarkStart w:id="8420" w:name="sub_1075216312"/>
      <w:bookmarkStart w:id="8421" w:name="sub_1075215312"/>
      <w:bookmarkStart w:id="8422" w:name="sub_1075211712"/>
      <w:bookmarkStart w:id="8423" w:name="sub_107525512"/>
      <w:bookmarkStart w:id="8424" w:name="sub_10752521112"/>
      <w:bookmarkStart w:id="8425" w:name="sub_107529112"/>
      <w:bookmarkStart w:id="8426" w:name="sub_10752522112"/>
      <w:bookmarkStart w:id="8427" w:name="sub_1075210112"/>
      <w:bookmarkStart w:id="8428" w:name="sub_1075211452"/>
      <w:bookmarkStart w:id="8429" w:name="sub_107525252"/>
      <w:bookmarkStart w:id="8430" w:name="sub_1075211352"/>
      <w:bookmarkStart w:id="8431" w:name="sub_107525152"/>
      <w:bookmarkStart w:id="8432" w:name="sub_107521292"/>
      <w:bookmarkStart w:id="8433" w:name="sub_10752222"/>
      <w:bookmarkStart w:id="8434" w:name="sub_1075212172"/>
      <w:bookmarkStart w:id="8435" w:name="sub_1075212272"/>
      <w:bookmarkStart w:id="8436" w:name="sub_10752114132"/>
      <w:bookmarkStart w:id="8437" w:name="sub_10752113132"/>
      <w:bookmarkStart w:id="8438" w:name="sub_1075212532"/>
      <w:bookmarkStart w:id="8439" w:name="sub_10752121332"/>
      <w:bookmarkStart w:id="8440" w:name="sub_10752114232"/>
      <w:bookmarkStart w:id="8441" w:name="sub_10752113232"/>
      <w:bookmarkStart w:id="8442" w:name="sub_1075212632"/>
      <w:bookmarkStart w:id="8443" w:name="sub_10752121432"/>
      <w:bookmarkStart w:id="8444" w:name="sub_1075216422"/>
      <w:bookmarkStart w:id="8445" w:name="sub_1075215422"/>
      <w:bookmarkStart w:id="8446" w:name="sub_1075211822"/>
      <w:bookmarkStart w:id="8447" w:name="sub_107525622"/>
      <w:bookmarkStart w:id="8448" w:name="sub_10752521222"/>
      <w:bookmarkStart w:id="8449" w:name="sub_107529222"/>
      <w:bookmarkStart w:id="8450" w:name="sub_10752522222"/>
      <w:bookmarkStart w:id="8451" w:name="sub_1075210222"/>
      <w:bookmarkStart w:id="8452" w:name="sub_1075216322"/>
      <w:bookmarkStart w:id="8453" w:name="sub_1075215322"/>
      <w:bookmarkStart w:id="8454" w:name="sub_1075211722"/>
      <w:bookmarkStart w:id="8455" w:name="sub_107525522"/>
      <w:bookmarkStart w:id="8456" w:name="sub_10752521122"/>
      <w:bookmarkStart w:id="8457" w:name="sub_107529122"/>
      <w:bookmarkStart w:id="8458" w:name="sub_10752522122"/>
      <w:bookmarkStart w:id="8459" w:name="sub_1075210122"/>
      <w:bookmarkStart w:id="8460" w:name="sub_1075211462"/>
      <w:bookmarkStart w:id="8461" w:name="sub_107525262"/>
      <w:bookmarkStart w:id="8462" w:name="sub_1075211362"/>
      <w:bookmarkStart w:id="8463" w:name="sub_107525162"/>
      <w:bookmarkStart w:id="8464" w:name="sub_1075212102"/>
      <w:bookmarkStart w:id="8465" w:name="sub_10752232"/>
      <w:bookmarkStart w:id="8466" w:name="sub_1075212182"/>
      <w:bookmarkStart w:id="8467" w:name="sub_1075212282"/>
      <w:bookmarkStart w:id="8468" w:name="sub_10752114142"/>
      <w:bookmarkStart w:id="8469" w:name="sub_10752113142"/>
      <w:bookmarkStart w:id="8470" w:name="sub_1075212542"/>
      <w:bookmarkStart w:id="8471" w:name="sub_10752121342"/>
      <w:bookmarkStart w:id="8472" w:name="sub_10752114242"/>
      <w:bookmarkStart w:id="8473" w:name="sub_10752113242"/>
      <w:bookmarkStart w:id="8474" w:name="sub_1075212642"/>
      <w:bookmarkStart w:id="8475" w:name="sub_10752121442"/>
      <w:bookmarkStart w:id="8476" w:name="sub_107521643"/>
      <w:bookmarkStart w:id="8477" w:name="sub_107526243"/>
      <w:bookmarkStart w:id="8478" w:name="sub_107521543"/>
      <w:bookmarkStart w:id="8479" w:name="sub_107526143"/>
      <w:bookmarkStart w:id="8480" w:name="sub_107521183"/>
      <w:bookmarkStart w:id="8481" w:name="sub_107521103"/>
      <w:bookmarkStart w:id="8482" w:name="sub_10752563"/>
      <w:bookmarkStart w:id="8483" w:name="sub_10752663"/>
      <w:bookmarkStart w:id="8484" w:name="sub_1075252123"/>
      <w:bookmarkStart w:id="8485" w:name="sub_1075251123"/>
      <w:bookmarkStart w:id="8486" w:name="sub_10752923"/>
      <w:bookmarkStart w:id="8487" w:name="sub_10752122323"/>
      <w:bookmarkStart w:id="8488" w:name="sub_1075252223"/>
      <w:bookmarkStart w:id="8489" w:name="sub_1075251223"/>
      <w:bookmarkStart w:id="8490" w:name="sub_107521023"/>
      <w:bookmarkStart w:id="8491" w:name="sub_10752122423"/>
      <w:bookmarkStart w:id="8492" w:name="sub_107521633"/>
      <w:bookmarkStart w:id="8493" w:name="sub_107526233"/>
      <w:bookmarkStart w:id="8494" w:name="sub_107521533"/>
      <w:bookmarkStart w:id="8495" w:name="sub_107526133"/>
      <w:bookmarkStart w:id="8496" w:name="sub_107521173"/>
      <w:bookmarkStart w:id="8497" w:name="sub_10752193"/>
      <w:bookmarkStart w:id="8498" w:name="sub_10752553"/>
      <w:bookmarkStart w:id="8499" w:name="sub_10752653"/>
      <w:bookmarkStart w:id="8500" w:name="sub_1075252113"/>
      <w:bookmarkStart w:id="8501" w:name="sub_1075251113"/>
      <w:bookmarkStart w:id="8502" w:name="sub_10752913"/>
      <w:bookmarkStart w:id="8503" w:name="sub_10752122313"/>
      <w:bookmarkStart w:id="8504" w:name="sub_1075252213"/>
      <w:bookmarkStart w:id="8505" w:name="sub_1075251213"/>
      <w:bookmarkStart w:id="8506" w:name="sub_107521013"/>
      <w:bookmarkStart w:id="8507" w:name="sub_10752122413"/>
      <w:bookmarkStart w:id="8508" w:name="sub_107521147"/>
      <w:bookmarkStart w:id="8509" w:name="sub_10752167"/>
      <w:bookmarkStart w:id="8510" w:name="sub_10752527"/>
      <w:bookmarkStart w:id="8511" w:name="sub_10752627"/>
      <w:bookmarkStart w:id="8512" w:name="sub_107521137"/>
      <w:bookmarkStart w:id="8513" w:name="sub_10752157"/>
      <w:bookmarkStart w:id="8514" w:name="sub_10752517"/>
      <w:bookmarkStart w:id="8515" w:name="sub_10752617"/>
      <w:bookmarkStart w:id="8516" w:name="sub_107521220"/>
      <w:bookmarkStart w:id="8517" w:name="sub_107521111"/>
      <w:bookmarkStart w:id="8518" w:name="sub_1075224"/>
      <w:bookmarkStart w:id="8519" w:name="sub_10752131"/>
      <w:bookmarkStart w:id="8520" w:name="sub_107521219"/>
      <w:bookmarkStart w:id="8521" w:name="sub_1075259"/>
      <w:bookmarkStart w:id="8522" w:name="sub_107521229"/>
      <w:bookmarkStart w:id="8523" w:name="sub_1075269"/>
      <w:bookmarkStart w:id="8524" w:name="sub_1075211415"/>
      <w:bookmarkStart w:id="8525" w:name="sub_107525215"/>
      <w:bookmarkStart w:id="8526" w:name="sub_1075211315"/>
      <w:bookmarkStart w:id="8527" w:name="sub_107525115"/>
      <w:bookmarkStart w:id="8528" w:name="sub_107521255"/>
      <w:bookmarkStart w:id="8529" w:name="sub_1075295"/>
      <w:bookmarkStart w:id="8530" w:name="sub_1075212135"/>
      <w:bookmarkStart w:id="8531" w:name="sub_1075212235"/>
      <w:bookmarkStart w:id="8532" w:name="sub_1075211425"/>
      <w:bookmarkStart w:id="8533" w:name="sub_107525225"/>
      <w:bookmarkStart w:id="8534" w:name="sub_1075211325"/>
      <w:bookmarkStart w:id="8535" w:name="sub_107525125"/>
      <w:bookmarkStart w:id="8536" w:name="sub_107521265"/>
      <w:bookmarkStart w:id="8537" w:name="sub_10752105"/>
      <w:bookmarkStart w:id="8538" w:name="sub_1075212145"/>
      <w:bookmarkStart w:id="8539" w:name="sub_1075212245"/>
      <w:bookmarkStart w:id="8540" w:name="sub_1075216411"/>
      <w:bookmarkStart w:id="8541" w:name="sub_1075215411"/>
      <w:bookmarkStart w:id="8542" w:name="sub_1075211811"/>
      <w:bookmarkStart w:id="8543" w:name="sub_107525611"/>
      <w:bookmarkStart w:id="8544" w:name="sub_10752521211"/>
      <w:bookmarkStart w:id="8545" w:name="sub_107529211"/>
      <w:bookmarkStart w:id="8546" w:name="sub_10752522211"/>
      <w:bookmarkStart w:id="8547" w:name="sub_1075210211"/>
      <w:bookmarkStart w:id="8548" w:name="sub_1075216311"/>
      <w:bookmarkStart w:id="8549" w:name="sub_1075215311"/>
      <w:bookmarkStart w:id="8550" w:name="sub_1075211711"/>
      <w:bookmarkStart w:id="8551" w:name="sub_107525511"/>
      <w:bookmarkStart w:id="8552" w:name="sub_10752521111"/>
      <w:bookmarkStart w:id="8553" w:name="sub_107529111"/>
      <w:bookmarkStart w:id="8554" w:name="sub_10752522111"/>
      <w:bookmarkStart w:id="8555" w:name="sub_1075210111"/>
      <w:bookmarkStart w:id="8556" w:name="sub_1075211451"/>
      <w:bookmarkStart w:id="8557" w:name="sub_107525251"/>
      <w:bookmarkStart w:id="8558" w:name="sub_1075211351"/>
      <w:bookmarkStart w:id="8559" w:name="sub_107525151"/>
      <w:bookmarkStart w:id="8560" w:name="sub_107521291"/>
      <w:bookmarkStart w:id="8561" w:name="sub_10752221"/>
      <w:bookmarkStart w:id="8562" w:name="sub_1075212171"/>
      <w:bookmarkStart w:id="8563" w:name="sub_1075212271"/>
      <w:bookmarkStart w:id="8564" w:name="sub_10752114131"/>
      <w:bookmarkStart w:id="8565" w:name="sub_10752113131"/>
      <w:bookmarkStart w:id="8566" w:name="sub_1075212531"/>
      <w:bookmarkStart w:id="8567" w:name="sub_10752121331"/>
      <w:bookmarkStart w:id="8568" w:name="sub_10752114231"/>
      <w:bookmarkStart w:id="8569" w:name="sub_10752113231"/>
      <w:bookmarkStart w:id="8570" w:name="sub_1075212631"/>
      <w:bookmarkStart w:id="8571" w:name="sub_10752121431"/>
      <w:bookmarkStart w:id="8572" w:name="sub_1075216421"/>
      <w:bookmarkStart w:id="8573" w:name="sub_1075215421"/>
      <w:bookmarkStart w:id="8574" w:name="sub_1075211821"/>
      <w:bookmarkStart w:id="8575" w:name="sub_107525621"/>
      <w:bookmarkStart w:id="8576" w:name="sub_10752521221"/>
      <w:bookmarkStart w:id="8577" w:name="sub_107529221"/>
      <w:bookmarkStart w:id="8578" w:name="sub_10752522221"/>
      <w:bookmarkStart w:id="8579" w:name="sub_1075210221"/>
      <w:bookmarkStart w:id="8580" w:name="sub_1075216321"/>
      <w:bookmarkStart w:id="8581" w:name="sub_1075215321"/>
      <w:bookmarkStart w:id="8582" w:name="sub_1075211721"/>
      <w:bookmarkStart w:id="8583" w:name="sub_107525521"/>
      <w:bookmarkStart w:id="8584" w:name="sub_10752521121"/>
      <w:bookmarkStart w:id="8585" w:name="sub_107529121"/>
      <w:bookmarkStart w:id="8586" w:name="sub_10752522121"/>
      <w:bookmarkStart w:id="8587" w:name="sub_1075210121"/>
      <w:bookmarkStart w:id="8588" w:name="sub_1075211461"/>
      <w:bookmarkStart w:id="8589" w:name="sub_107525261"/>
      <w:bookmarkStart w:id="8590" w:name="sub_1075211361"/>
      <w:bookmarkStart w:id="8591" w:name="sub_107525161"/>
      <w:bookmarkStart w:id="8592" w:name="sub_1075212101"/>
      <w:bookmarkStart w:id="8593" w:name="sub_10752231"/>
      <w:bookmarkStart w:id="8594" w:name="sub_1075212181"/>
      <w:bookmarkStart w:id="8595" w:name="sub_1075212281"/>
      <w:bookmarkStart w:id="8596" w:name="sub_10752114141"/>
      <w:bookmarkStart w:id="8597" w:name="sub_10752113141"/>
      <w:bookmarkStart w:id="8598" w:name="sub_1075212541"/>
      <w:bookmarkStart w:id="8599" w:name="sub_10752121341"/>
      <w:bookmarkStart w:id="8600" w:name="sub_10752114241"/>
      <w:bookmarkStart w:id="8601" w:name="sub_10752113241"/>
      <w:bookmarkStart w:id="8602" w:name="sub_1075212641"/>
      <w:bookmarkStart w:id="8603" w:name="sub_10752121441"/>
      <w:bookmarkStart w:id="8604" w:name="sub_1075212244"/>
      <w:bookmarkStart w:id="8605" w:name="sub_10752164"/>
      <w:bookmarkStart w:id="8606" w:name="sub_10752524"/>
      <w:bookmarkStart w:id="8607" w:name="sub_10752624"/>
      <w:bookmarkStart w:id="8608" w:name="sub_107521134"/>
      <w:bookmarkStart w:id="8609" w:name="sub_10752154"/>
      <w:bookmarkStart w:id="8610" w:name="sub_10752514"/>
      <w:bookmarkStart w:id="8611" w:name="sub_10752614"/>
      <w:bookmarkStart w:id="8612" w:name="sub_10752128"/>
      <w:bookmarkStart w:id="8613" w:name="sub_10752118"/>
      <w:bookmarkStart w:id="8614" w:name="sub_1075221"/>
      <w:bookmarkStart w:id="8615" w:name="sub_10752110"/>
      <w:bookmarkStart w:id="8616" w:name="sub_107521216"/>
      <w:bookmarkStart w:id="8617" w:name="sub_1075256"/>
      <w:bookmarkStart w:id="8618" w:name="sub_107521226"/>
      <w:bookmarkStart w:id="8619" w:name="sub_1075266"/>
      <w:bookmarkStart w:id="8620" w:name="sub_1075211412"/>
      <w:bookmarkStart w:id="8621" w:name="sub_107525212"/>
      <w:bookmarkStart w:id="8622" w:name="sub_1075211312"/>
      <w:bookmarkStart w:id="8623" w:name="sub_107525112"/>
      <w:bookmarkStart w:id="8624" w:name="sub_107521252"/>
      <w:bookmarkStart w:id="8625" w:name="sub_1075292"/>
      <w:bookmarkStart w:id="8626" w:name="sub_1075212132"/>
      <w:bookmarkStart w:id="8627" w:name="sub_1075212232"/>
      <w:bookmarkStart w:id="8628" w:name="sub_1075211422"/>
      <w:bookmarkStart w:id="8629" w:name="sub_107525222"/>
      <w:bookmarkStart w:id="8630" w:name="sub_1075211322"/>
      <w:bookmarkStart w:id="8631" w:name="sub_107525122"/>
      <w:bookmarkStart w:id="8632" w:name="sub_107521262"/>
      <w:bookmarkStart w:id="8633" w:name="sub_10752102"/>
      <w:bookmarkStart w:id="8634" w:name="sub_1075212142"/>
      <w:bookmarkStart w:id="8635" w:name="sub_1075212242"/>
      <w:bookmarkStart w:id="8636" w:name="sub_107521143"/>
      <w:bookmarkStart w:id="8637" w:name="sub_10752163"/>
      <w:bookmarkStart w:id="8638" w:name="sub_10752523"/>
      <w:bookmarkStart w:id="8639" w:name="sub_10752623"/>
      <w:bookmarkStart w:id="8640" w:name="sub_107521133"/>
      <w:bookmarkStart w:id="8641" w:name="sub_10752153"/>
      <w:bookmarkStart w:id="8642" w:name="sub_10752513"/>
      <w:bookmarkStart w:id="8643" w:name="sub_10752613"/>
      <w:bookmarkStart w:id="8644" w:name="sub_10752127"/>
      <w:bookmarkStart w:id="8645" w:name="sub_10752117"/>
      <w:bookmarkStart w:id="8646" w:name="sub_1075220"/>
      <w:bookmarkStart w:id="8647" w:name="sub_1075219"/>
      <w:bookmarkStart w:id="8648" w:name="sub_107521215"/>
      <w:bookmarkStart w:id="8649" w:name="sub_1075255"/>
      <w:bookmarkStart w:id="8650" w:name="sub_107521225"/>
      <w:bookmarkStart w:id="8651" w:name="sub_1075265"/>
      <w:bookmarkStart w:id="8652" w:name="sub_1075211411"/>
      <w:bookmarkStart w:id="8653" w:name="sub_107525211"/>
      <w:bookmarkStart w:id="8654" w:name="sub_1075211311"/>
      <w:bookmarkStart w:id="8655" w:name="sub_107525111"/>
      <w:bookmarkStart w:id="8656" w:name="sub_107521251"/>
      <w:bookmarkStart w:id="8657" w:name="sub_1075291"/>
      <w:bookmarkStart w:id="8658" w:name="sub_1075212131"/>
      <w:bookmarkStart w:id="8659" w:name="sub_1075212231"/>
      <w:bookmarkStart w:id="8660" w:name="sub_1075211421"/>
      <w:bookmarkStart w:id="8661" w:name="sub_107525221"/>
      <w:bookmarkStart w:id="8662" w:name="sub_1075211321"/>
      <w:bookmarkStart w:id="8663" w:name="sub_107525121"/>
      <w:bookmarkStart w:id="8664" w:name="sub_107521261"/>
      <w:bookmarkStart w:id="8665" w:name="sub_10752101"/>
      <w:bookmarkStart w:id="8666" w:name="sub_1075212141"/>
      <w:bookmarkStart w:id="8667" w:name="sub_1075212241"/>
      <w:bookmarkStart w:id="8668" w:name="sub_1075264"/>
      <w:bookmarkStart w:id="8669" w:name="sub_10752114"/>
      <w:bookmarkStart w:id="8670" w:name="sub_107528"/>
      <w:bookmarkStart w:id="8671" w:name="sub_1075216"/>
      <w:bookmarkStart w:id="8672" w:name="sub_107521212"/>
      <w:bookmarkStart w:id="8673" w:name="sub_1075252"/>
      <w:bookmarkStart w:id="8674" w:name="sub_107521222"/>
      <w:bookmarkStart w:id="8675" w:name="sub_1075262"/>
      <w:bookmarkStart w:id="8676" w:name="sub_10752123"/>
      <w:bookmarkStart w:id="8677" w:name="sub_10752113"/>
      <w:bookmarkStart w:id="8678" w:name="sub_107527"/>
      <w:bookmarkStart w:id="8679" w:name="sub_1075215"/>
      <w:bookmarkStart w:id="8680" w:name="sub_107521211"/>
      <w:bookmarkStart w:id="8681" w:name="sub_1075251"/>
      <w:bookmarkStart w:id="8682" w:name="sub_107521221"/>
      <w:bookmarkStart w:id="8683" w:name="sub_1075261"/>
      <w:bookmarkStart w:id="8684" w:name="sub_1075214"/>
      <w:bookmarkStart w:id="8685" w:name="sub_1075212"/>
      <w:bookmarkStart w:id="8686" w:name="sub_107523"/>
      <w:bookmarkStart w:id="8687" w:name="sub_1075211"/>
      <w:bookmarkStart w:id="8688" w:name="sub_107522"/>
      <w:bookmarkStart w:id="8689" w:name="sub_10752"/>
      <w:bookmarkStart w:id="8690" w:name="sub_10753"/>
      <w:bookmarkStart w:id="8691" w:name="sub_107521"/>
      <w:bookmarkStart w:id="8692" w:name="sub_107524"/>
      <w:bookmarkStart w:id="8693" w:name="sub_10752121"/>
      <w:bookmarkStart w:id="8694" w:name="sub_10752111"/>
      <w:bookmarkStart w:id="8695" w:name="sub_107525"/>
      <w:bookmarkStart w:id="8696" w:name="sub_1075213"/>
      <w:bookmarkStart w:id="8697" w:name="sub_10752122"/>
      <w:bookmarkStart w:id="8698" w:name="sub_10752112"/>
      <w:bookmarkStart w:id="8699" w:name="sub_107526"/>
      <w:bookmarkStart w:id="8700" w:name="sub_10752124"/>
      <w:bookmarkStart w:id="8701" w:name="sub_107521141"/>
      <w:bookmarkStart w:id="8702" w:name="sub_10752161"/>
      <w:bookmarkStart w:id="8703" w:name="sub_10752521"/>
      <w:bookmarkStart w:id="8704" w:name="sub_10752621"/>
      <w:bookmarkStart w:id="8705" w:name="sub_107521131"/>
      <w:bookmarkStart w:id="8706" w:name="sub_10752151"/>
      <w:bookmarkStart w:id="8707" w:name="sub_10752511"/>
      <w:bookmarkStart w:id="8708" w:name="sub_10752611"/>
      <w:bookmarkStart w:id="8709" w:name="sub_10752125"/>
      <w:bookmarkStart w:id="8710" w:name="sub_10752115"/>
      <w:bookmarkStart w:id="8711" w:name="sub_107529"/>
      <w:bookmarkStart w:id="8712" w:name="sub_1075217"/>
      <w:bookmarkStart w:id="8713" w:name="sub_107521213"/>
      <w:bookmarkStart w:id="8714" w:name="sub_1075253"/>
      <w:bookmarkStart w:id="8715" w:name="sub_107521223"/>
      <w:bookmarkStart w:id="8716" w:name="sub_1075263"/>
      <w:bookmarkStart w:id="8717" w:name="sub_107521142"/>
      <w:bookmarkStart w:id="8718" w:name="sub_10752162"/>
      <w:bookmarkStart w:id="8719" w:name="sub_10752522"/>
      <w:bookmarkStart w:id="8720" w:name="sub_10752622"/>
      <w:bookmarkStart w:id="8721" w:name="sub_107521132"/>
      <w:bookmarkStart w:id="8722" w:name="sub_10752152"/>
      <w:bookmarkStart w:id="8723" w:name="sub_10752512"/>
      <w:bookmarkStart w:id="8724" w:name="sub_10752612"/>
      <w:bookmarkStart w:id="8725" w:name="sub_10752126"/>
      <w:bookmarkStart w:id="8726" w:name="sub_10752116"/>
      <w:bookmarkStart w:id="8727" w:name="sub_1075210"/>
      <w:bookmarkStart w:id="8728" w:name="sub_1075218"/>
      <w:bookmarkStart w:id="8729" w:name="sub_107521214"/>
      <w:bookmarkStart w:id="8730" w:name="sub_1075254"/>
      <w:bookmarkStart w:id="8731" w:name="sub_107521224"/>
      <w:bookmarkStart w:id="8732" w:name="sub_107521144"/>
      <w:bookmarkStart w:id="8733" w:name="sub_107521641"/>
      <w:bookmarkStart w:id="8734" w:name="sub_107526241"/>
      <w:bookmarkStart w:id="8735" w:name="sub_107521541"/>
      <w:bookmarkStart w:id="8736" w:name="sub_107526141"/>
      <w:bookmarkStart w:id="8737" w:name="sub_107521181"/>
      <w:bookmarkStart w:id="8738" w:name="sub_107521101"/>
      <w:bookmarkStart w:id="8739" w:name="sub_10752561"/>
      <w:bookmarkStart w:id="8740" w:name="sub_10752661"/>
      <w:bookmarkStart w:id="8741" w:name="sub_1075252121"/>
      <w:bookmarkStart w:id="8742" w:name="sub_1075251121"/>
      <w:bookmarkStart w:id="8743" w:name="sub_10752921"/>
      <w:bookmarkStart w:id="8744" w:name="sub_10752122321"/>
      <w:bookmarkStart w:id="8745" w:name="sub_1075252221"/>
      <w:bookmarkStart w:id="8746" w:name="sub_1075251221"/>
      <w:bookmarkStart w:id="8747" w:name="sub_107521021"/>
      <w:bookmarkStart w:id="8748" w:name="sub_10752122421"/>
      <w:bookmarkStart w:id="8749" w:name="sub_107521631"/>
      <w:bookmarkStart w:id="8750" w:name="sub_107526231"/>
      <w:bookmarkStart w:id="8751" w:name="sub_107521531"/>
      <w:bookmarkStart w:id="8752" w:name="sub_107526131"/>
      <w:bookmarkStart w:id="8753" w:name="sub_107521171"/>
      <w:bookmarkStart w:id="8754" w:name="sub_10752191"/>
      <w:bookmarkStart w:id="8755" w:name="sub_10752551"/>
      <w:bookmarkStart w:id="8756" w:name="sub_10752651"/>
      <w:bookmarkStart w:id="8757" w:name="sub_1075252111"/>
      <w:bookmarkStart w:id="8758" w:name="sub_1075251111"/>
      <w:bookmarkStart w:id="8759" w:name="sub_10752911"/>
      <w:bookmarkStart w:id="8760" w:name="sub_10752122311"/>
      <w:bookmarkStart w:id="8761" w:name="sub_1075252211"/>
      <w:bookmarkStart w:id="8762" w:name="sub_1075251211"/>
      <w:bookmarkStart w:id="8763" w:name="sub_107521011"/>
      <w:bookmarkStart w:id="8764" w:name="sub_10752122411"/>
      <w:bookmarkStart w:id="8765" w:name="sub_107521145"/>
      <w:bookmarkStart w:id="8766" w:name="sub_10752165"/>
      <w:bookmarkStart w:id="8767" w:name="sub_10752525"/>
      <w:bookmarkStart w:id="8768" w:name="sub_10752625"/>
      <w:bookmarkStart w:id="8769" w:name="sub_107521135"/>
      <w:bookmarkStart w:id="8770" w:name="sub_10752155"/>
      <w:bookmarkStart w:id="8771" w:name="sub_10752515"/>
      <w:bookmarkStart w:id="8772" w:name="sub_10752615"/>
      <w:bookmarkStart w:id="8773" w:name="sub_10752129"/>
      <w:bookmarkStart w:id="8774" w:name="sub_10752119"/>
      <w:bookmarkStart w:id="8775" w:name="sub_1075222"/>
      <w:bookmarkStart w:id="8776" w:name="sub_10752120"/>
      <w:bookmarkStart w:id="8777" w:name="sub_107521217"/>
      <w:bookmarkStart w:id="8778" w:name="sub_1075257"/>
      <w:bookmarkStart w:id="8779" w:name="sub_107521227"/>
      <w:bookmarkStart w:id="8780" w:name="sub_1075267"/>
      <w:bookmarkStart w:id="8781" w:name="sub_1075211413"/>
      <w:bookmarkStart w:id="8782" w:name="sub_107525213"/>
      <w:bookmarkStart w:id="8783" w:name="sub_1075211313"/>
      <w:bookmarkStart w:id="8784" w:name="sub_107525113"/>
      <w:bookmarkStart w:id="8785" w:name="sub_107521253"/>
      <w:bookmarkStart w:id="8786" w:name="sub_1075293"/>
      <w:bookmarkStart w:id="8787" w:name="sub_1075212133"/>
      <w:bookmarkStart w:id="8788" w:name="sub_1075212233"/>
      <w:bookmarkStart w:id="8789" w:name="sub_1075211423"/>
      <w:bookmarkStart w:id="8790" w:name="sub_107525223"/>
      <w:bookmarkStart w:id="8791" w:name="sub_1075211323"/>
      <w:bookmarkStart w:id="8792" w:name="sub_107525123"/>
      <w:bookmarkStart w:id="8793" w:name="sub_107521263"/>
      <w:bookmarkStart w:id="8794" w:name="sub_10752103"/>
      <w:bookmarkStart w:id="8795" w:name="sub_1075212143"/>
      <w:bookmarkStart w:id="8796" w:name="sub_1075212243"/>
      <w:bookmarkStart w:id="8797" w:name="sub_107521642"/>
      <w:bookmarkStart w:id="8798" w:name="sub_107526242"/>
      <w:bookmarkStart w:id="8799" w:name="sub_107521542"/>
      <w:bookmarkStart w:id="8800" w:name="sub_107526142"/>
      <w:bookmarkStart w:id="8801" w:name="sub_107521182"/>
      <w:bookmarkStart w:id="8802" w:name="sub_107521102"/>
      <w:bookmarkStart w:id="8803" w:name="sub_10752562"/>
      <w:bookmarkStart w:id="8804" w:name="sub_10752662"/>
      <w:bookmarkStart w:id="8805" w:name="sub_1075252122"/>
      <w:bookmarkStart w:id="8806" w:name="sub_1075251122"/>
      <w:bookmarkStart w:id="8807" w:name="sub_10752922"/>
      <w:bookmarkStart w:id="8808" w:name="sub_10752122322"/>
      <w:bookmarkStart w:id="8809" w:name="sub_1075252222"/>
      <w:bookmarkStart w:id="8810" w:name="sub_1075251222"/>
      <w:bookmarkStart w:id="8811" w:name="sub_107521022"/>
      <w:bookmarkStart w:id="8812" w:name="sub_10752122422"/>
      <w:bookmarkStart w:id="8813" w:name="sub_107521632"/>
      <w:bookmarkStart w:id="8814" w:name="sub_107526232"/>
      <w:bookmarkStart w:id="8815" w:name="sub_107521532"/>
      <w:bookmarkStart w:id="8816" w:name="sub_107526132"/>
      <w:bookmarkStart w:id="8817" w:name="sub_107521172"/>
      <w:bookmarkStart w:id="8818" w:name="sub_10752192"/>
      <w:bookmarkStart w:id="8819" w:name="sub_10752552"/>
      <w:bookmarkStart w:id="8820" w:name="sub_10752652"/>
      <w:bookmarkStart w:id="8821" w:name="sub_1075252112"/>
      <w:bookmarkStart w:id="8822" w:name="sub_1075251112"/>
      <w:bookmarkStart w:id="8823" w:name="sub_10752912"/>
      <w:bookmarkStart w:id="8824" w:name="sub_10752122312"/>
      <w:bookmarkStart w:id="8825" w:name="sub_1075252212"/>
      <w:bookmarkStart w:id="8826" w:name="sub_1075251212"/>
      <w:bookmarkStart w:id="8827" w:name="sub_107521012"/>
      <w:bookmarkStart w:id="8828" w:name="sub_10752122412"/>
      <w:bookmarkStart w:id="8829" w:name="sub_107521146"/>
      <w:bookmarkStart w:id="8830" w:name="sub_10752166"/>
      <w:bookmarkStart w:id="8831" w:name="sub_10752526"/>
      <w:bookmarkStart w:id="8832" w:name="sub_10752626"/>
      <w:bookmarkStart w:id="8833" w:name="sub_107521136"/>
      <w:bookmarkStart w:id="8834" w:name="sub_10752156"/>
      <w:bookmarkStart w:id="8835" w:name="sub_10752516"/>
      <w:bookmarkStart w:id="8836" w:name="sub_10752616"/>
      <w:bookmarkStart w:id="8837" w:name="sub_107521210"/>
      <w:bookmarkStart w:id="8838" w:name="sub_107521110"/>
      <w:bookmarkStart w:id="8839" w:name="sub_1075223"/>
      <w:bookmarkStart w:id="8840" w:name="sub_10752130"/>
      <w:bookmarkStart w:id="8841" w:name="sub_107521218"/>
      <w:bookmarkStart w:id="8842" w:name="sub_1075258"/>
      <w:bookmarkStart w:id="8843" w:name="sub_107521228"/>
      <w:bookmarkStart w:id="8844" w:name="sub_1075268"/>
      <w:bookmarkStart w:id="8845" w:name="sub_1075211414"/>
      <w:bookmarkStart w:id="8846" w:name="sub_107525214"/>
      <w:bookmarkStart w:id="8847" w:name="sub_1075211314"/>
      <w:bookmarkStart w:id="8848" w:name="sub_107525114"/>
      <w:bookmarkStart w:id="8849" w:name="sub_107521254"/>
      <w:bookmarkStart w:id="8850" w:name="sub_1075294"/>
      <w:bookmarkStart w:id="8851" w:name="sub_1075212134"/>
      <w:bookmarkStart w:id="8852" w:name="sub_1075212234"/>
      <w:bookmarkStart w:id="8853" w:name="sub_1075211424"/>
      <w:bookmarkStart w:id="8854" w:name="sub_107525224"/>
      <w:bookmarkStart w:id="8855" w:name="sub_1075211324"/>
      <w:bookmarkStart w:id="8856" w:name="sub_107525124"/>
      <w:bookmarkStart w:id="8857" w:name="sub_107521264"/>
      <w:bookmarkStart w:id="8858" w:name="sub_10752104"/>
      <w:bookmarkStart w:id="8859" w:name="sub_1075212144"/>
      <w:bookmarkStart w:id="8860" w:name="sub_107521644"/>
      <w:bookmarkStart w:id="8861" w:name="sub_1075262441"/>
      <w:bookmarkStart w:id="8862" w:name="sub_1075261441"/>
      <w:bookmarkStart w:id="8863" w:name="sub_1075211041"/>
      <w:bookmarkStart w:id="8864" w:name="sub_107526641"/>
      <w:bookmarkStart w:id="8865" w:name="sub_10752511241"/>
      <w:bookmarkStart w:id="8866" w:name="sub_107521223241"/>
      <w:bookmarkStart w:id="8867" w:name="sub_10752512241"/>
      <w:bookmarkStart w:id="8868" w:name="sub_107521224241"/>
      <w:bookmarkStart w:id="8869" w:name="sub_1075262341"/>
      <w:bookmarkStart w:id="8870" w:name="sub_1075261341"/>
      <w:bookmarkStart w:id="8871" w:name="sub_107521941"/>
      <w:bookmarkStart w:id="8872" w:name="sub_107526541"/>
      <w:bookmarkStart w:id="8873" w:name="sub_10752511141"/>
      <w:bookmarkStart w:id="8874" w:name="sub_107521223141"/>
      <w:bookmarkStart w:id="8875" w:name="sub_10752512141"/>
      <w:bookmarkStart w:id="8876" w:name="sub_107521224141"/>
      <w:bookmarkStart w:id="8877" w:name="sub_107521681"/>
      <w:bookmarkStart w:id="8878" w:name="sub_107526281"/>
      <w:bookmarkStart w:id="8879" w:name="sub_107521581"/>
      <w:bookmarkStart w:id="8880" w:name="sub_107526181"/>
      <w:bookmarkStart w:id="8881" w:name="sub_1075211121"/>
      <w:bookmarkStart w:id="8882" w:name="sub_107521321"/>
      <w:bookmarkStart w:id="8883" w:name="sub_107525101"/>
      <w:bookmarkStart w:id="8884" w:name="sub_107526101"/>
      <w:bookmarkStart w:id="8885" w:name="sub_1075252161"/>
      <w:bookmarkStart w:id="8886" w:name="sub_1075251161"/>
      <w:bookmarkStart w:id="8887" w:name="sub_10752961"/>
      <w:bookmarkStart w:id="8888" w:name="sub_10752122361"/>
      <w:bookmarkStart w:id="8889" w:name="sub_1075252261"/>
      <w:bookmarkStart w:id="8890" w:name="sub_1075251261"/>
      <w:bookmarkStart w:id="8891" w:name="sub_107521061"/>
      <w:bookmarkStart w:id="8892" w:name="sub_10752122461"/>
      <w:bookmarkStart w:id="8893" w:name="sub_10752154121"/>
      <w:bookmarkStart w:id="8894" w:name="sub_1075256121"/>
      <w:bookmarkStart w:id="8895" w:name="sub_1075292121"/>
      <w:bookmarkStart w:id="8896" w:name="sub_10752102121"/>
      <w:bookmarkStart w:id="8897" w:name="sub_10752153121"/>
      <w:bookmarkStart w:id="8898" w:name="sub_1075255121"/>
      <w:bookmarkStart w:id="8899" w:name="sub_1075291121"/>
      <w:bookmarkStart w:id="8900" w:name="sub_10752101121"/>
      <w:bookmarkStart w:id="8901" w:name="sub_1075252521"/>
      <w:bookmarkStart w:id="8902" w:name="sub_1075251521"/>
      <w:bookmarkStart w:id="8903" w:name="sub_107522221"/>
      <w:bookmarkStart w:id="8904" w:name="sub_10752122721"/>
      <w:bookmarkStart w:id="8905" w:name="sub_107521131321"/>
      <w:bookmarkStart w:id="8906" w:name="sub_107521213321"/>
      <w:bookmarkStart w:id="8907" w:name="sub_107521132321"/>
      <w:bookmarkStart w:id="8908" w:name="sub_107521214321"/>
      <w:bookmarkStart w:id="8909" w:name="sub_10752154221"/>
      <w:bookmarkStart w:id="8910" w:name="sub_1075256221"/>
      <w:bookmarkStart w:id="8911" w:name="sub_1075292221"/>
      <w:bookmarkStart w:id="8912" w:name="sub_10752102221"/>
      <w:bookmarkStart w:id="8913" w:name="sub_10752153221"/>
      <w:bookmarkStart w:id="8914" w:name="sub_1075255221"/>
      <w:bookmarkStart w:id="8915" w:name="sub_1075291221"/>
      <w:bookmarkStart w:id="8916" w:name="sub_10752101221"/>
      <w:bookmarkStart w:id="8917" w:name="sub_1075252621"/>
      <w:bookmarkStart w:id="8918" w:name="sub_1075251621"/>
      <w:bookmarkStart w:id="8919" w:name="sub_107522321"/>
      <w:bookmarkStart w:id="8920" w:name="sub_10752122821"/>
      <w:bookmarkStart w:id="8921" w:name="sub_107521131421"/>
      <w:bookmarkStart w:id="8922" w:name="sub_107521213421"/>
      <w:bookmarkStart w:id="8923" w:name="sub_107521132421"/>
      <w:bookmarkStart w:id="8924" w:name="sub_107521214421"/>
      <w:bookmarkStart w:id="8925" w:name="sub_1075262431"/>
      <w:bookmarkStart w:id="8926" w:name="sub_1075261431"/>
      <w:bookmarkStart w:id="8927" w:name="sub_1075211031"/>
      <w:bookmarkStart w:id="8928" w:name="sub_107526631"/>
      <w:bookmarkStart w:id="8929" w:name="sub_10752511231"/>
      <w:bookmarkStart w:id="8930" w:name="sub_107521223231"/>
      <w:bookmarkStart w:id="8931" w:name="sub_10752512231"/>
      <w:bookmarkStart w:id="8932" w:name="sub_107521224231"/>
      <w:bookmarkStart w:id="8933" w:name="sub_1075262331"/>
      <w:bookmarkStart w:id="8934" w:name="sub_1075261331"/>
      <w:bookmarkStart w:id="8935" w:name="sub_107521931"/>
      <w:bookmarkStart w:id="8936" w:name="sub_107526531"/>
      <w:bookmarkStart w:id="8937" w:name="sub_10752511131"/>
      <w:bookmarkStart w:id="8938" w:name="sub_107521223131"/>
      <w:bookmarkStart w:id="8939" w:name="sub_10752512131"/>
      <w:bookmarkStart w:id="8940" w:name="sub_107521224131"/>
      <w:bookmarkStart w:id="8941" w:name="sub_107521671"/>
      <w:bookmarkStart w:id="8942" w:name="sub_107526271"/>
      <w:bookmarkStart w:id="8943" w:name="sub_107521571"/>
      <w:bookmarkStart w:id="8944" w:name="sub_107526171"/>
      <w:bookmarkStart w:id="8945" w:name="sub_1075211111"/>
      <w:bookmarkStart w:id="8946" w:name="sub_107521311"/>
      <w:bookmarkStart w:id="8947" w:name="sub_10752591"/>
      <w:bookmarkStart w:id="8948" w:name="sub_10752691"/>
      <w:bookmarkStart w:id="8949" w:name="sub_1075252151"/>
      <w:bookmarkStart w:id="8950" w:name="sub_1075251151"/>
      <w:bookmarkStart w:id="8951" w:name="sub_10752951"/>
      <w:bookmarkStart w:id="8952" w:name="sub_10752122351"/>
      <w:bookmarkStart w:id="8953" w:name="sub_1075252251"/>
      <w:bookmarkStart w:id="8954" w:name="sub_1075251251"/>
      <w:bookmarkStart w:id="8955" w:name="sub_107521051"/>
      <w:bookmarkStart w:id="8956" w:name="sub_10752122451"/>
      <w:bookmarkStart w:id="8957" w:name="sub_10752154111"/>
      <w:bookmarkStart w:id="8958" w:name="sub_1075256111"/>
      <w:bookmarkStart w:id="8959" w:name="sub_1075292111"/>
      <w:bookmarkStart w:id="8960" w:name="sub_10752102111"/>
      <w:bookmarkStart w:id="8961" w:name="sub_10752153111"/>
      <w:bookmarkStart w:id="8962" w:name="sub_1075255111"/>
      <w:bookmarkStart w:id="8963" w:name="sub_1075291111"/>
      <w:bookmarkStart w:id="8964" w:name="sub_10752101111"/>
      <w:bookmarkStart w:id="8965" w:name="sub_1075252511"/>
      <w:bookmarkStart w:id="8966" w:name="sub_1075251511"/>
      <w:bookmarkStart w:id="8967" w:name="sub_107522211"/>
      <w:bookmarkStart w:id="8968" w:name="sub_10752122711"/>
      <w:bookmarkStart w:id="8969" w:name="sub_107521131311"/>
      <w:bookmarkStart w:id="8970" w:name="sub_107521213311"/>
      <w:bookmarkStart w:id="8971" w:name="sub_107521132311"/>
      <w:bookmarkStart w:id="8972" w:name="sub_107521214311"/>
      <w:bookmarkStart w:id="8973" w:name="sub_10752154211"/>
      <w:bookmarkStart w:id="8974" w:name="sub_1075256211"/>
      <w:bookmarkStart w:id="8975" w:name="sub_1075292211"/>
      <w:bookmarkStart w:id="8976" w:name="sub_10752102211"/>
      <w:bookmarkStart w:id="8977" w:name="sub_10752153211"/>
      <w:bookmarkStart w:id="8978" w:name="sub_1075255211"/>
      <w:bookmarkStart w:id="8979" w:name="sub_1075291211"/>
      <w:bookmarkStart w:id="8980" w:name="sub_10752101211"/>
      <w:bookmarkStart w:id="8981" w:name="sub_1075252611"/>
      <w:bookmarkStart w:id="8982" w:name="sub_1075251611"/>
      <w:bookmarkStart w:id="8983" w:name="sub_107522311"/>
      <w:bookmarkStart w:id="8984" w:name="sub_10752122811"/>
      <w:bookmarkStart w:id="8985" w:name="sub_107521131411"/>
      <w:bookmarkStart w:id="8986" w:name="sub_107521213411"/>
      <w:bookmarkStart w:id="8987" w:name="sub_107521132411"/>
      <w:bookmarkStart w:id="8988" w:name="sub_107521214411"/>
      <w:bookmarkStart w:id="8989" w:name="sub_107521645"/>
      <w:bookmarkStart w:id="8990" w:name="sub_107526245"/>
      <w:bookmarkStart w:id="8991" w:name="sub_107521545"/>
      <w:bookmarkStart w:id="8992" w:name="sub_107526145"/>
      <w:bookmarkStart w:id="8993" w:name="sub_107521185"/>
      <w:bookmarkStart w:id="8994" w:name="sub_107521105"/>
      <w:bookmarkStart w:id="8995" w:name="sub_10752565"/>
      <w:bookmarkStart w:id="8996" w:name="sub_10752665"/>
      <w:bookmarkStart w:id="8997" w:name="sub_1075252125"/>
      <w:bookmarkStart w:id="8998" w:name="sub_1075251125"/>
      <w:bookmarkStart w:id="8999" w:name="sub_10752925"/>
      <w:bookmarkStart w:id="9000" w:name="sub_10752122325"/>
      <w:bookmarkStart w:id="9001" w:name="sub_1075252225"/>
      <w:bookmarkStart w:id="9002" w:name="sub_1075251225"/>
      <w:bookmarkStart w:id="9003" w:name="sub_107521025"/>
      <w:bookmarkStart w:id="9004" w:name="sub_10752122425"/>
      <w:bookmarkStart w:id="9005" w:name="sub_107521635"/>
      <w:bookmarkStart w:id="9006" w:name="sub_107526235"/>
      <w:bookmarkStart w:id="9007" w:name="sub_107521535"/>
      <w:bookmarkStart w:id="9008" w:name="sub_107526135"/>
      <w:bookmarkStart w:id="9009" w:name="sub_107521175"/>
      <w:bookmarkStart w:id="9010" w:name="sub_10752195"/>
      <w:bookmarkStart w:id="9011" w:name="sub_10752555"/>
      <w:bookmarkStart w:id="9012" w:name="sub_10752655"/>
      <w:bookmarkStart w:id="9013" w:name="sub_1075252115"/>
      <w:bookmarkStart w:id="9014" w:name="sub_1075251115"/>
      <w:bookmarkStart w:id="9015" w:name="sub_10752915"/>
      <w:bookmarkStart w:id="9016" w:name="sub_10752122315"/>
      <w:bookmarkStart w:id="9017" w:name="sub_1075252215"/>
      <w:bookmarkStart w:id="9018" w:name="sub_1075251215"/>
      <w:bookmarkStart w:id="9019" w:name="sub_107521015"/>
      <w:bookmarkStart w:id="9020" w:name="sub_10752122415"/>
      <w:bookmarkStart w:id="9021" w:name="sub_107521149"/>
      <w:bookmarkStart w:id="9022" w:name="sub_10752169"/>
      <w:bookmarkStart w:id="9023" w:name="sub_10752529"/>
      <w:bookmarkStart w:id="9024" w:name="sub_10752629"/>
      <w:bookmarkStart w:id="9025" w:name="sub_107521139"/>
      <w:bookmarkStart w:id="9026" w:name="sub_10752159"/>
      <w:bookmarkStart w:id="9027" w:name="sub_10752519"/>
      <w:bookmarkStart w:id="9028" w:name="sub_10752619"/>
      <w:bookmarkStart w:id="9029" w:name="sub_107521231"/>
      <w:bookmarkStart w:id="9030" w:name="sub_107521113"/>
      <w:bookmarkStart w:id="9031" w:name="sub_1075226"/>
      <w:bookmarkStart w:id="9032" w:name="sub_10752133"/>
      <w:bookmarkStart w:id="9033" w:name="sub_1075212111"/>
      <w:bookmarkStart w:id="9034" w:name="sub_10752520"/>
      <w:bookmarkStart w:id="9035" w:name="sub_1075212211"/>
      <w:bookmarkStart w:id="9036" w:name="sub_10752620"/>
      <w:bookmarkStart w:id="9037" w:name="sub_1075211417"/>
      <w:bookmarkStart w:id="9038" w:name="sub_107525217"/>
      <w:bookmarkStart w:id="9039" w:name="sub_1075211317"/>
      <w:bookmarkStart w:id="9040" w:name="sub_107525117"/>
      <w:bookmarkStart w:id="9041" w:name="sub_107521257"/>
      <w:bookmarkStart w:id="9042" w:name="sub_1075297"/>
      <w:bookmarkStart w:id="9043" w:name="sub_1075212137"/>
      <w:bookmarkStart w:id="9044" w:name="sub_1075212237"/>
      <w:bookmarkStart w:id="9045" w:name="sub_1075211427"/>
      <w:bookmarkStart w:id="9046" w:name="sub_107525227"/>
      <w:bookmarkStart w:id="9047" w:name="sub_1075211327"/>
      <w:bookmarkStart w:id="9048" w:name="sub_107525127"/>
      <w:bookmarkStart w:id="9049" w:name="sub_107521267"/>
      <w:bookmarkStart w:id="9050" w:name="sub_10752107"/>
      <w:bookmarkStart w:id="9051" w:name="sub_1075212147"/>
      <w:bookmarkStart w:id="9052" w:name="sub_1075212247"/>
      <w:bookmarkStart w:id="9053" w:name="sub_1075216413"/>
      <w:bookmarkStart w:id="9054" w:name="sub_1075215413"/>
      <w:bookmarkStart w:id="9055" w:name="sub_1075211813"/>
      <w:bookmarkStart w:id="9056" w:name="sub_107525613"/>
      <w:bookmarkStart w:id="9057" w:name="sub_10752521213"/>
      <w:bookmarkStart w:id="9058" w:name="sub_107529213"/>
      <w:bookmarkStart w:id="9059" w:name="sub_10752522213"/>
      <w:bookmarkStart w:id="9060" w:name="sub_1075210213"/>
      <w:bookmarkStart w:id="9061" w:name="sub_1075216313"/>
      <w:bookmarkStart w:id="9062" w:name="sub_1075215313"/>
      <w:bookmarkStart w:id="9063" w:name="sub_1075211713"/>
      <w:bookmarkStart w:id="9064" w:name="sub_107525513"/>
      <w:bookmarkStart w:id="9065" w:name="sub_10752521113"/>
      <w:bookmarkStart w:id="9066" w:name="sub_107529113"/>
      <w:bookmarkStart w:id="9067" w:name="sub_10752522113"/>
      <w:bookmarkStart w:id="9068" w:name="sub_1075210113"/>
      <w:bookmarkStart w:id="9069" w:name="sub_1075211453"/>
      <w:bookmarkStart w:id="9070" w:name="sub_107525253"/>
      <w:bookmarkStart w:id="9071" w:name="sub_1075211353"/>
      <w:bookmarkStart w:id="9072" w:name="sub_107525153"/>
      <w:bookmarkStart w:id="9073" w:name="sub_107521293"/>
      <w:bookmarkStart w:id="9074" w:name="sub_10752223"/>
      <w:bookmarkStart w:id="9075" w:name="sub_1075212173"/>
      <w:bookmarkStart w:id="9076" w:name="sub_1075212273"/>
      <w:bookmarkStart w:id="9077" w:name="sub_10752114133"/>
      <w:bookmarkStart w:id="9078" w:name="sub_10752113133"/>
      <w:bookmarkStart w:id="9079" w:name="sub_1075212533"/>
      <w:bookmarkStart w:id="9080" w:name="sub_10752121333"/>
      <w:bookmarkStart w:id="9081" w:name="sub_10752114233"/>
      <w:bookmarkStart w:id="9082" w:name="sub_10752113233"/>
      <w:bookmarkStart w:id="9083" w:name="sub_1075212633"/>
      <w:bookmarkStart w:id="9084" w:name="sub_10752121433"/>
      <w:bookmarkStart w:id="9085" w:name="sub_1075216423"/>
      <w:bookmarkStart w:id="9086" w:name="sub_1075215423"/>
      <w:bookmarkStart w:id="9087" w:name="sub_1075211823"/>
      <w:bookmarkStart w:id="9088" w:name="sub_107525623"/>
      <w:bookmarkStart w:id="9089" w:name="sub_10752521223"/>
      <w:bookmarkStart w:id="9090" w:name="sub_107529223"/>
      <w:bookmarkStart w:id="9091" w:name="sub_10752522223"/>
      <w:bookmarkStart w:id="9092" w:name="sub_1075210223"/>
      <w:bookmarkStart w:id="9093" w:name="sub_1075216323"/>
      <w:bookmarkStart w:id="9094" w:name="sub_1075215323"/>
      <w:bookmarkStart w:id="9095" w:name="sub_1075211723"/>
      <w:bookmarkStart w:id="9096" w:name="sub_107525523"/>
      <w:bookmarkStart w:id="9097" w:name="sub_10752521123"/>
      <w:bookmarkStart w:id="9098" w:name="sub_107529123"/>
      <w:bookmarkStart w:id="9099" w:name="sub_10752522123"/>
      <w:bookmarkStart w:id="9100" w:name="sub_1075210123"/>
      <w:bookmarkStart w:id="9101" w:name="sub_1075211463"/>
      <w:bookmarkStart w:id="9102" w:name="sub_107525263"/>
      <w:bookmarkStart w:id="9103" w:name="sub_1075211363"/>
      <w:bookmarkStart w:id="9104" w:name="sub_107525163"/>
      <w:bookmarkStart w:id="9105" w:name="sub_1075212103"/>
      <w:bookmarkStart w:id="9106" w:name="sub_10752233"/>
      <w:bookmarkStart w:id="9107" w:name="sub_1075212183"/>
      <w:bookmarkStart w:id="9108" w:name="sub_1075212283"/>
      <w:bookmarkStart w:id="9109" w:name="sub_10752114143"/>
      <w:bookmarkStart w:id="9110" w:name="sub_10752113143"/>
      <w:bookmarkStart w:id="9111" w:name="sub_1075212543"/>
      <w:bookmarkStart w:id="9112" w:name="sub_10752121343"/>
      <w:bookmarkStart w:id="9113" w:name="sub_10752114243"/>
      <w:bookmarkStart w:id="9114" w:name="sub_10752113243"/>
      <w:bookmarkStart w:id="9115" w:name="sub_1075212643"/>
      <w:bookmarkStart w:id="9116" w:name="sub_10752121443"/>
      <w:bookmarkStart w:id="9117" w:name="sub_1075262442"/>
      <w:bookmarkStart w:id="9118" w:name="sub_1075261442"/>
      <w:bookmarkStart w:id="9119" w:name="sub_1075211042"/>
      <w:bookmarkStart w:id="9120" w:name="sub_107526642"/>
      <w:bookmarkStart w:id="9121" w:name="sub_10752511242"/>
      <w:bookmarkStart w:id="9122" w:name="sub_107521223242"/>
      <w:bookmarkStart w:id="9123" w:name="sub_10752512242"/>
      <w:bookmarkStart w:id="9124" w:name="sub_107521224242"/>
      <w:bookmarkStart w:id="9125" w:name="sub_1075262342"/>
      <w:bookmarkStart w:id="9126" w:name="sub_1075261342"/>
      <w:bookmarkStart w:id="9127" w:name="sub_107521942"/>
      <w:bookmarkStart w:id="9128" w:name="sub_107526542"/>
      <w:bookmarkStart w:id="9129" w:name="sub_10752511142"/>
      <w:bookmarkStart w:id="9130" w:name="sub_107521223142"/>
      <w:bookmarkStart w:id="9131" w:name="sub_10752512142"/>
      <w:bookmarkStart w:id="9132" w:name="sub_107521224142"/>
      <w:bookmarkStart w:id="9133" w:name="sub_107521682"/>
      <w:bookmarkStart w:id="9134" w:name="sub_107526282"/>
      <w:bookmarkStart w:id="9135" w:name="sub_107521582"/>
      <w:bookmarkStart w:id="9136" w:name="sub_107526182"/>
      <w:bookmarkStart w:id="9137" w:name="sub_1075211122"/>
      <w:bookmarkStart w:id="9138" w:name="sub_107521322"/>
      <w:bookmarkStart w:id="9139" w:name="sub_107525102"/>
      <w:bookmarkStart w:id="9140" w:name="sub_107526102"/>
      <w:bookmarkStart w:id="9141" w:name="sub_1075252162"/>
      <w:bookmarkStart w:id="9142" w:name="sub_1075251162"/>
      <w:bookmarkStart w:id="9143" w:name="sub_10752962"/>
      <w:bookmarkStart w:id="9144" w:name="sub_10752122362"/>
      <w:bookmarkStart w:id="9145" w:name="sub_1075252262"/>
      <w:bookmarkStart w:id="9146" w:name="sub_1075251262"/>
      <w:bookmarkStart w:id="9147" w:name="sub_107521062"/>
      <w:bookmarkStart w:id="9148" w:name="sub_10752122462"/>
      <w:bookmarkStart w:id="9149" w:name="sub_10752154122"/>
      <w:bookmarkStart w:id="9150" w:name="sub_1075256122"/>
      <w:bookmarkStart w:id="9151" w:name="sub_1075292122"/>
      <w:bookmarkStart w:id="9152" w:name="sub_10752102122"/>
      <w:bookmarkStart w:id="9153" w:name="sub_10752153122"/>
      <w:bookmarkStart w:id="9154" w:name="sub_1075255122"/>
      <w:bookmarkStart w:id="9155" w:name="sub_1075291122"/>
      <w:bookmarkStart w:id="9156" w:name="sub_10752101122"/>
      <w:bookmarkStart w:id="9157" w:name="sub_1075252522"/>
      <w:bookmarkStart w:id="9158" w:name="sub_1075251522"/>
      <w:bookmarkStart w:id="9159" w:name="sub_107522222"/>
      <w:bookmarkStart w:id="9160" w:name="sub_10752122722"/>
      <w:bookmarkStart w:id="9161" w:name="sub_107521131322"/>
      <w:bookmarkStart w:id="9162" w:name="sub_107521213322"/>
      <w:bookmarkStart w:id="9163" w:name="sub_107521132322"/>
      <w:bookmarkStart w:id="9164" w:name="sub_107521214322"/>
      <w:bookmarkStart w:id="9165" w:name="sub_10752154222"/>
      <w:bookmarkStart w:id="9166" w:name="sub_1075256222"/>
      <w:bookmarkStart w:id="9167" w:name="sub_1075292222"/>
      <w:bookmarkStart w:id="9168" w:name="sub_10752102222"/>
      <w:bookmarkStart w:id="9169" w:name="sub_10752153222"/>
      <w:bookmarkStart w:id="9170" w:name="sub_1075255222"/>
      <w:bookmarkStart w:id="9171" w:name="sub_1075291222"/>
      <w:bookmarkStart w:id="9172" w:name="sub_10752101222"/>
      <w:bookmarkStart w:id="9173" w:name="sub_1075252622"/>
      <w:bookmarkStart w:id="9174" w:name="sub_1075251622"/>
      <w:bookmarkStart w:id="9175" w:name="sub_107522322"/>
      <w:bookmarkStart w:id="9176" w:name="sub_10752122822"/>
      <w:bookmarkStart w:id="9177" w:name="sub_107521131422"/>
      <w:bookmarkStart w:id="9178" w:name="sub_107521213422"/>
      <w:bookmarkStart w:id="9179" w:name="sub_107521132422"/>
      <w:bookmarkStart w:id="9180" w:name="sub_107521214422"/>
      <w:bookmarkStart w:id="9181" w:name="sub_1075262432"/>
      <w:bookmarkStart w:id="9182" w:name="sub_1075261432"/>
      <w:bookmarkStart w:id="9183" w:name="sub_1075211032"/>
      <w:bookmarkStart w:id="9184" w:name="sub_107526632"/>
      <w:bookmarkStart w:id="9185" w:name="sub_10752511232"/>
      <w:bookmarkStart w:id="9186" w:name="sub_107521223232"/>
      <w:bookmarkStart w:id="9187" w:name="sub_10752512232"/>
      <w:bookmarkStart w:id="9188" w:name="sub_107521224232"/>
      <w:bookmarkStart w:id="9189" w:name="sub_1075262332"/>
      <w:bookmarkStart w:id="9190" w:name="sub_1075261332"/>
      <w:bookmarkStart w:id="9191" w:name="sub_107521932"/>
      <w:bookmarkStart w:id="9192" w:name="sub_107526532"/>
      <w:bookmarkStart w:id="9193" w:name="sub_10752511132"/>
      <w:bookmarkStart w:id="9194" w:name="sub_107521223132"/>
      <w:bookmarkStart w:id="9195" w:name="sub_10752512132"/>
      <w:bookmarkStart w:id="9196" w:name="sub_107521224132"/>
      <w:bookmarkStart w:id="9197" w:name="sub_107521672"/>
      <w:bookmarkStart w:id="9198" w:name="sub_107526272"/>
      <w:bookmarkStart w:id="9199" w:name="sub_107521572"/>
      <w:bookmarkStart w:id="9200" w:name="sub_107526172"/>
      <w:bookmarkStart w:id="9201" w:name="sub_1075211112"/>
      <w:bookmarkStart w:id="9202" w:name="sub_107521312"/>
      <w:bookmarkStart w:id="9203" w:name="sub_10752592"/>
      <w:bookmarkStart w:id="9204" w:name="sub_10752692"/>
      <w:bookmarkStart w:id="9205" w:name="sub_1075252152"/>
      <w:bookmarkStart w:id="9206" w:name="sub_1075251152"/>
      <w:bookmarkStart w:id="9207" w:name="sub_10752952"/>
      <w:bookmarkStart w:id="9208" w:name="sub_10752122352"/>
      <w:bookmarkStart w:id="9209" w:name="sub_1075252252"/>
      <w:bookmarkStart w:id="9210" w:name="sub_1075251252"/>
      <w:bookmarkStart w:id="9211" w:name="sub_107521052"/>
      <w:bookmarkStart w:id="9212" w:name="sub_10752122452"/>
      <w:bookmarkStart w:id="9213" w:name="sub_10752154112"/>
      <w:bookmarkStart w:id="9214" w:name="sub_1075256112"/>
      <w:bookmarkStart w:id="9215" w:name="sub_1075292112"/>
      <w:bookmarkStart w:id="9216" w:name="sub_10752102112"/>
      <w:bookmarkStart w:id="9217" w:name="sub_10752153112"/>
      <w:bookmarkStart w:id="9218" w:name="sub_1075255112"/>
      <w:bookmarkStart w:id="9219" w:name="sub_1075291112"/>
      <w:bookmarkStart w:id="9220" w:name="sub_10752101112"/>
      <w:bookmarkStart w:id="9221" w:name="sub_1075252512"/>
      <w:bookmarkStart w:id="9222" w:name="sub_1075251512"/>
      <w:bookmarkStart w:id="9223" w:name="sub_107522212"/>
      <w:bookmarkStart w:id="9224" w:name="sub_10752122712"/>
      <w:bookmarkStart w:id="9225" w:name="sub_107521131312"/>
      <w:bookmarkStart w:id="9226" w:name="sub_107521213312"/>
      <w:bookmarkStart w:id="9227" w:name="sub_107521132312"/>
      <w:bookmarkStart w:id="9228" w:name="sub_107521214312"/>
      <w:bookmarkStart w:id="9229" w:name="sub_10752154212"/>
      <w:bookmarkStart w:id="9230" w:name="sub_1075256212"/>
      <w:bookmarkStart w:id="9231" w:name="sub_1075292212"/>
      <w:bookmarkStart w:id="9232" w:name="sub_10752102212"/>
      <w:bookmarkStart w:id="9233" w:name="sub_10752153212"/>
      <w:bookmarkStart w:id="9234" w:name="sub_1075255212"/>
      <w:bookmarkStart w:id="9235" w:name="sub_1075291212"/>
      <w:bookmarkStart w:id="9236" w:name="sub_10752101212"/>
      <w:bookmarkStart w:id="9237" w:name="sub_1075252612"/>
      <w:bookmarkStart w:id="9238" w:name="sub_1075251612"/>
      <w:bookmarkStart w:id="9239" w:name="sub_107522312"/>
      <w:bookmarkStart w:id="9240" w:name="sub_10752122812"/>
      <w:bookmarkStart w:id="9241" w:name="sub_107521131412"/>
      <w:bookmarkStart w:id="9242" w:name="sub_107521213412"/>
      <w:bookmarkStart w:id="9243" w:name="sub_107521132412"/>
      <w:bookmarkStart w:id="9244" w:name="sub_107521214412"/>
      <w:bookmarkStart w:id="9245" w:name="sub_107521646"/>
      <w:bookmarkStart w:id="9246" w:name="sub_107526246"/>
      <w:bookmarkStart w:id="9247" w:name="sub_107521546"/>
      <w:bookmarkStart w:id="9248" w:name="sub_107526146"/>
      <w:bookmarkStart w:id="9249" w:name="sub_107521186"/>
      <w:bookmarkStart w:id="9250" w:name="sub_107521106"/>
      <w:bookmarkStart w:id="9251" w:name="sub_10752566"/>
      <w:bookmarkStart w:id="9252" w:name="sub_10752666"/>
      <w:bookmarkStart w:id="9253" w:name="sub_1075252126"/>
      <w:bookmarkStart w:id="9254" w:name="sub_1075251126"/>
      <w:bookmarkStart w:id="9255" w:name="sub_10752926"/>
      <w:bookmarkStart w:id="9256" w:name="sub_10752122326"/>
      <w:bookmarkStart w:id="9257" w:name="sub_1075252226"/>
      <w:bookmarkStart w:id="9258" w:name="sub_1075251226"/>
      <w:bookmarkStart w:id="9259" w:name="sub_107521026"/>
      <w:bookmarkStart w:id="9260" w:name="sub_10752122426"/>
      <w:bookmarkStart w:id="9261" w:name="sub_107521636"/>
      <w:bookmarkStart w:id="9262" w:name="sub_107526236"/>
      <w:bookmarkStart w:id="9263" w:name="sub_107521536"/>
      <w:bookmarkStart w:id="9264" w:name="sub_107526136"/>
      <w:bookmarkStart w:id="9265" w:name="sub_107521176"/>
      <w:bookmarkStart w:id="9266" w:name="sub_10752196"/>
      <w:bookmarkStart w:id="9267" w:name="sub_10752556"/>
      <w:bookmarkStart w:id="9268" w:name="sub_10752656"/>
      <w:bookmarkStart w:id="9269" w:name="sub_1075252116"/>
      <w:bookmarkStart w:id="9270" w:name="sub_1075251116"/>
      <w:bookmarkStart w:id="9271" w:name="sub_10752916"/>
      <w:bookmarkStart w:id="9272" w:name="sub_10752122316"/>
      <w:bookmarkStart w:id="9273" w:name="sub_1075252216"/>
      <w:bookmarkStart w:id="9274" w:name="sub_1075251216"/>
      <w:bookmarkStart w:id="9275" w:name="sub_107521016"/>
      <w:bookmarkStart w:id="9276" w:name="sub_10752122416"/>
      <w:bookmarkStart w:id="9277" w:name="sub_1075211410"/>
      <w:bookmarkStart w:id="9278" w:name="sub_107521610"/>
      <w:bookmarkStart w:id="9279" w:name="sub_107525210"/>
      <w:bookmarkStart w:id="9280" w:name="sub_107526210"/>
      <w:bookmarkStart w:id="9281" w:name="sub_1075211310"/>
      <w:bookmarkStart w:id="9282" w:name="sub_107521510"/>
      <w:bookmarkStart w:id="9283" w:name="sub_107525110"/>
      <w:bookmarkStart w:id="9284" w:name="sub_107526110"/>
      <w:bookmarkStart w:id="9285" w:name="sub_107521232"/>
      <w:bookmarkStart w:id="9286" w:name="sub_107521114"/>
      <w:bookmarkStart w:id="9287" w:name="sub_1075227"/>
      <w:bookmarkStart w:id="9288" w:name="sub_10752134"/>
      <w:bookmarkStart w:id="9289" w:name="sub_1075212112"/>
      <w:bookmarkStart w:id="9290" w:name="sub_10752530"/>
      <w:bookmarkStart w:id="9291" w:name="sub_1075212212"/>
      <w:bookmarkStart w:id="9292" w:name="sub_10752630"/>
      <w:bookmarkStart w:id="9293" w:name="sub_1075211418"/>
      <w:bookmarkStart w:id="9294" w:name="sub_107525218"/>
      <w:bookmarkStart w:id="9295" w:name="sub_1075211318"/>
      <w:bookmarkStart w:id="9296" w:name="sub_107525118"/>
      <w:bookmarkStart w:id="9297" w:name="sub_107521258"/>
      <w:bookmarkStart w:id="9298" w:name="sub_1075298"/>
      <w:bookmarkStart w:id="9299" w:name="sub_1075212138"/>
      <w:bookmarkStart w:id="9300" w:name="sub_1075212238"/>
      <w:bookmarkStart w:id="9301" w:name="sub_1075211428"/>
      <w:bookmarkStart w:id="9302" w:name="sub_107525228"/>
      <w:bookmarkStart w:id="9303" w:name="sub_1075211328"/>
      <w:bookmarkStart w:id="9304" w:name="sub_107525128"/>
      <w:bookmarkStart w:id="9305" w:name="sub_107521268"/>
      <w:bookmarkStart w:id="9306" w:name="sub_10752108"/>
      <w:bookmarkStart w:id="9307" w:name="sub_1075212148"/>
      <w:bookmarkStart w:id="9308" w:name="sub_1075212248"/>
      <w:bookmarkStart w:id="9309" w:name="sub_1075216414"/>
      <w:bookmarkStart w:id="9310" w:name="sub_1075215414"/>
      <w:bookmarkStart w:id="9311" w:name="sub_1075211814"/>
      <w:bookmarkStart w:id="9312" w:name="sub_107525614"/>
      <w:bookmarkStart w:id="9313" w:name="sub_10752521214"/>
      <w:bookmarkStart w:id="9314" w:name="sub_107529214"/>
      <w:bookmarkStart w:id="9315" w:name="sub_10752522214"/>
      <w:bookmarkStart w:id="9316" w:name="sub_1075210214"/>
      <w:bookmarkStart w:id="9317" w:name="sub_1075216314"/>
      <w:bookmarkStart w:id="9318" w:name="sub_1075215314"/>
      <w:bookmarkStart w:id="9319" w:name="sub_1075211714"/>
      <w:bookmarkStart w:id="9320" w:name="sub_107525514"/>
      <w:bookmarkStart w:id="9321" w:name="sub_10752521114"/>
      <w:bookmarkStart w:id="9322" w:name="sub_107529114"/>
      <w:bookmarkStart w:id="9323" w:name="sub_10752522114"/>
      <w:bookmarkStart w:id="9324" w:name="sub_1075210114"/>
      <w:bookmarkStart w:id="9325" w:name="sub_1075211454"/>
      <w:bookmarkStart w:id="9326" w:name="sub_107525254"/>
      <w:bookmarkStart w:id="9327" w:name="sub_1075211354"/>
      <w:bookmarkStart w:id="9328" w:name="sub_107525154"/>
      <w:bookmarkStart w:id="9329" w:name="sub_107521294"/>
      <w:bookmarkStart w:id="9330" w:name="sub_10752224"/>
      <w:bookmarkStart w:id="9331" w:name="sub_1075212174"/>
      <w:bookmarkStart w:id="9332" w:name="sub_1075212274"/>
      <w:bookmarkStart w:id="9333" w:name="sub_10752114134"/>
      <w:bookmarkStart w:id="9334" w:name="sub_10752113134"/>
      <w:bookmarkStart w:id="9335" w:name="sub_1075212534"/>
      <w:bookmarkStart w:id="9336" w:name="sub_10752121334"/>
      <w:bookmarkStart w:id="9337" w:name="sub_10752114234"/>
      <w:bookmarkStart w:id="9338" w:name="sub_10752113234"/>
      <w:bookmarkStart w:id="9339" w:name="sub_1075212634"/>
      <w:bookmarkStart w:id="9340" w:name="sub_10752121434"/>
      <w:bookmarkStart w:id="9341" w:name="sub_1075216424"/>
      <w:bookmarkStart w:id="9342" w:name="sub_1075215424"/>
      <w:bookmarkStart w:id="9343" w:name="sub_1075211824"/>
      <w:bookmarkStart w:id="9344" w:name="sub_107525624"/>
      <w:bookmarkStart w:id="9345" w:name="sub_10752521224"/>
      <w:bookmarkStart w:id="9346" w:name="sub_107529224"/>
      <w:bookmarkStart w:id="9347" w:name="sub_10752522224"/>
      <w:bookmarkStart w:id="9348" w:name="sub_1075210224"/>
      <w:bookmarkStart w:id="9349" w:name="sub_1075216324"/>
      <w:bookmarkStart w:id="9350" w:name="sub_1075215324"/>
      <w:bookmarkStart w:id="9351" w:name="sub_1075211724"/>
      <w:bookmarkStart w:id="9352" w:name="sub_107525524"/>
      <w:bookmarkStart w:id="9353" w:name="sub_10752521124"/>
      <w:bookmarkStart w:id="9354" w:name="sub_107529124"/>
      <w:bookmarkStart w:id="9355" w:name="sub_10752522124"/>
      <w:bookmarkStart w:id="9356" w:name="sub_1075210124"/>
      <w:bookmarkStart w:id="9357" w:name="sub_1075211464"/>
      <w:bookmarkStart w:id="9358" w:name="sub_107525264"/>
      <w:bookmarkStart w:id="9359" w:name="sub_1075211364"/>
      <w:bookmarkStart w:id="9360" w:name="sub_107525164"/>
      <w:bookmarkStart w:id="9361" w:name="sub_1075212104"/>
      <w:bookmarkStart w:id="9362" w:name="sub_10752234"/>
      <w:bookmarkStart w:id="9363" w:name="sub_1075212184"/>
      <w:bookmarkStart w:id="9364" w:name="sub_1075212284"/>
      <w:bookmarkStart w:id="9365" w:name="sub_10752114144"/>
      <w:bookmarkStart w:id="9366" w:name="sub_10752113144"/>
      <w:bookmarkStart w:id="9367" w:name="sub_1075212544"/>
      <w:bookmarkStart w:id="9368" w:name="sub_10752121344"/>
      <w:bookmarkStart w:id="9369" w:name="sub_10752114244"/>
      <w:bookmarkStart w:id="9370" w:name="sub_10752113244"/>
      <w:bookmarkStart w:id="9371" w:name="sub_1075212644"/>
      <w:bookmarkStart w:id="9372" w:name="sub_10752121444"/>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ind w:firstLine="720"/>
        <w:jc w:val="right"/>
        <w:rPr>
          <w:b/>
          <w:color w:val="26282F"/>
          <w:sz w:val="28"/>
          <w:szCs w:val="28"/>
        </w:rPr>
      </w:pPr>
    </w:p>
    <w:p w:rsidR="00110E67" w:rsidRDefault="00110E67" w:rsidP="00110E67">
      <w:pPr>
        <w:rPr>
          <w:b/>
          <w:color w:val="26282F"/>
          <w:sz w:val="28"/>
          <w:szCs w:val="28"/>
        </w:rPr>
      </w:pPr>
    </w:p>
    <w:p w:rsidR="00110E67" w:rsidRDefault="00110E67" w:rsidP="00110E67">
      <w:pPr>
        <w:ind w:firstLine="720"/>
        <w:jc w:val="right"/>
        <w:rPr>
          <w:b/>
          <w:color w:val="26282F"/>
          <w:sz w:val="28"/>
          <w:szCs w:val="28"/>
        </w:rPr>
      </w:pPr>
    </w:p>
    <w:p w:rsidR="00110E67" w:rsidRPr="007076BE" w:rsidRDefault="00110E67" w:rsidP="00110E67">
      <w:pPr>
        <w:autoSpaceDE w:val="0"/>
        <w:jc w:val="right"/>
        <w:rPr>
          <w:rFonts w:ascii="Arial" w:eastAsia="Arial" w:hAnsi="Arial" w:cs="Arial"/>
        </w:rPr>
      </w:pPr>
      <w:bookmarkStart w:id="9373" w:name="sub_117244"/>
      <w:bookmarkStart w:id="9374" w:name="sub_112544"/>
      <w:bookmarkStart w:id="9375" w:name="sub_117144"/>
      <w:bookmarkStart w:id="9376" w:name="sub_112184"/>
      <w:bookmarkStart w:id="9377" w:name="sub_112104"/>
      <w:bookmarkStart w:id="9378" w:name="sub_11664"/>
      <w:bookmarkStart w:id="9379" w:name="sub_11764"/>
      <w:bookmarkStart w:id="9380" w:name="sub_1162124"/>
      <w:bookmarkStart w:id="9381" w:name="sub_1161124"/>
      <w:bookmarkStart w:id="9382" w:name="sub_111024"/>
      <w:bookmarkStart w:id="9383" w:name="sub_11222324"/>
      <w:bookmarkStart w:id="9384" w:name="sub_1162224"/>
      <w:bookmarkStart w:id="9385" w:name="sub_1161224"/>
      <w:bookmarkStart w:id="9386" w:name="sub_111124"/>
      <w:bookmarkStart w:id="9387" w:name="sub_11222424"/>
      <w:bookmarkStart w:id="9388" w:name="sub_112634"/>
      <w:bookmarkStart w:id="9389" w:name="sub_117234"/>
      <w:bookmarkStart w:id="9390" w:name="sub_112534"/>
      <w:bookmarkStart w:id="9391" w:name="sub_117134"/>
      <w:bookmarkStart w:id="9392" w:name="sub_112174"/>
      <w:bookmarkStart w:id="9393" w:name="sub_11294"/>
      <w:bookmarkStart w:id="9394" w:name="sub_11654"/>
      <w:bookmarkStart w:id="9395" w:name="sub_11754"/>
      <w:bookmarkStart w:id="9396" w:name="sub_1162114"/>
      <w:bookmarkStart w:id="9397" w:name="sub_1161114"/>
      <w:bookmarkStart w:id="9398" w:name="sub_111014"/>
      <w:bookmarkStart w:id="9399" w:name="sub_11222314"/>
      <w:bookmarkStart w:id="9400" w:name="sub_1162214"/>
      <w:bookmarkStart w:id="9401" w:name="sub_1161214"/>
      <w:bookmarkStart w:id="9402" w:name="sub_111114"/>
      <w:bookmarkStart w:id="9403" w:name="sub_11222414"/>
      <w:bookmarkStart w:id="9404" w:name="sub_112148"/>
      <w:bookmarkStart w:id="9405" w:name="sub_11268"/>
      <w:bookmarkStart w:id="9406" w:name="sub_11628"/>
      <w:bookmarkStart w:id="9407" w:name="sub_11728"/>
      <w:bookmarkStart w:id="9408" w:name="sub_112138"/>
      <w:bookmarkStart w:id="9409" w:name="sub_11258"/>
      <w:bookmarkStart w:id="9410" w:name="sub_11618"/>
      <w:bookmarkStart w:id="9411" w:name="sub_11718"/>
      <w:bookmarkStart w:id="9412" w:name="sub_112230"/>
      <w:bookmarkStart w:id="9413" w:name="sub_112112"/>
      <w:bookmarkStart w:id="9414" w:name="sub_1117"/>
      <w:bookmarkStart w:id="9415" w:name="sub_11232"/>
      <w:bookmarkStart w:id="9416" w:name="sub_1122110"/>
      <w:bookmarkStart w:id="9417" w:name="sub_11610"/>
      <w:bookmarkStart w:id="9418" w:name="sub_1122210"/>
      <w:bookmarkStart w:id="9419" w:name="sub_11710"/>
      <w:bookmarkStart w:id="9420" w:name="sub_1121416"/>
      <w:bookmarkStart w:id="9421" w:name="sub_116216"/>
      <w:bookmarkStart w:id="9422" w:name="sub_1121316"/>
      <w:bookmarkStart w:id="9423" w:name="sub_116116"/>
      <w:bookmarkStart w:id="9424" w:name="sub_112256"/>
      <w:bookmarkStart w:id="9425" w:name="sub_11106"/>
      <w:bookmarkStart w:id="9426" w:name="sub_1122136"/>
      <w:bookmarkStart w:id="9427" w:name="sub_1122236"/>
      <w:bookmarkStart w:id="9428" w:name="sub_1121426"/>
      <w:bookmarkStart w:id="9429" w:name="sub_116226"/>
      <w:bookmarkStart w:id="9430" w:name="sub_1121326"/>
      <w:bookmarkStart w:id="9431" w:name="sub_116126"/>
      <w:bookmarkStart w:id="9432" w:name="sub_112266"/>
      <w:bookmarkStart w:id="9433" w:name="sub_11116"/>
      <w:bookmarkStart w:id="9434" w:name="sub_1122146"/>
      <w:bookmarkStart w:id="9435" w:name="sub_1122246"/>
      <w:bookmarkStart w:id="9436" w:name="sub_1126412"/>
      <w:bookmarkStart w:id="9437" w:name="sub_1125412"/>
      <w:bookmarkStart w:id="9438" w:name="sub_1121812"/>
      <w:bookmarkStart w:id="9439" w:name="sub_116612"/>
      <w:bookmarkStart w:id="9440" w:name="sub_11621212"/>
      <w:bookmarkStart w:id="9441" w:name="sub_1110212"/>
      <w:bookmarkStart w:id="9442" w:name="sub_11622212"/>
      <w:bookmarkStart w:id="9443" w:name="sub_1111212"/>
      <w:bookmarkStart w:id="9444" w:name="sub_1126312"/>
      <w:bookmarkStart w:id="9445" w:name="sub_1125312"/>
      <w:bookmarkStart w:id="9446" w:name="sub_1121712"/>
      <w:bookmarkStart w:id="9447" w:name="sub_116512"/>
      <w:bookmarkStart w:id="9448" w:name="sub_11621112"/>
      <w:bookmarkStart w:id="9449" w:name="sub_1110112"/>
      <w:bookmarkStart w:id="9450" w:name="sub_11622112"/>
      <w:bookmarkStart w:id="9451" w:name="sub_1111112"/>
      <w:bookmarkStart w:id="9452" w:name="sub_1121452"/>
      <w:bookmarkStart w:id="9453" w:name="sub_116252"/>
      <w:bookmarkStart w:id="9454" w:name="sub_1121352"/>
      <w:bookmarkStart w:id="9455" w:name="sub_116152"/>
      <w:bookmarkStart w:id="9456" w:name="sub_112292"/>
      <w:bookmarkStart w:id="9457" w:name="sub_11142"/>
      <w:bookmarkStart w:id="9458" w:name="sub_1122172"/>
      <w:bookmarkStart w:id="9459" w:name="sub_1122272"/>
      <w:bookmarkStart w:id="9460" w:name="sub_11214132"/>
      <w:bookmarkStart w:id="9461" w:name="sub_11213132"/>
      <w:bookmarkStart w:id="9462" w:name="sub_1122532"/>
      <w:bookmarkStart w:id="9463" w:name="sub_11221332"/>
      <w:bookmarkStart w:id="9464" w:name="sub_11214232"/>
      <w:bookmarkStart w:id="9465" w:name="sub_11213232"/>
      <w:bookmarkStart w:id="9466" w:name="sub_1122632"/>
      <w:bookmarkStart w:id="9467" w:name="sub_11221432"/>
      <w:bookmarkStart w:id="9468" w:name="sub_1126422"/>
      <w:bookmarkStart w:id="9469" w:name="sub_1125422"/>
      <w:bookmarkStart w:id="9470" w:name="sub_1121822"/>
      <w:bookmarkStart w:id="9471" w:name="sub_116622"/>
      <w:bookmarkStart w:id="9472" w:name="sub_11621222"/>
      <w:bookmarkStart w:id="9473" w:name="sub_1110222"/>
      <w:bookmarkStart w:id="9474" w:name="sub_11622222"/>
      <w:bookmarkStart w:id="9475" w:name="sub_1111222"/>
      <w:bookmarkStart w:id="9476" w:name="sub_1126322"/>
      <w:bookmarkStart w:id="9477" w:name="sub_1125322"/>
      <w:bookmarkStart w:id="9478" w:name="sub_1121722"/>
      <w:bookmarkStart w:id="9479" w:name="sub_116522"/>
      <w:bookmarkStart w:id="9480" w:name="sub_11621122"/>
      <w:bookmarkStart w:id="9481" w:name="sub_1110122"/>
      <w:bookmarkStart w:id="9482" w:name="sub_11622122"/>
      <w:bookmarkStart w:id="9483" w:name="sub_1111122"/>
      <w:bookmarkStart w:id="9484" w:name="sub_1121462"/>
      <w:bookmarkStart w:id="9485" w:name="sub_116262"/>
      <w:bookmarkStart w:id="9486" w:name="sub_1121362"/>
      <w:bookmarkStart w:id="9487" w:name="sub_116162"/>
      <w:bookmarkStart w:id="9488" w:name="sub_1122102"/>
      <w:bookmarkStart w:id="9489" w:name="sub_11152"/>
      <w:bookmarkStart w:id="9490" w:name="sub_1122182"/>
      <w:bookmarkStart w:id="9491" w:name="sub_1122282"/>
      <w:bookmarkStart w:id="9492" w:name="sub_11214142"/>
      <w:bookmarkStart w:id="9493" w:name="sub_11213142"/>
      <w:bookmarkStart w:id="9494" w:name="sub_1122542"/>
      <w:bookmarkStart w:id="9495" w:name="sub_11221342"/>
      <w:bookmarkStart w:id="9496" w:name="sub_11214242"/>
      <w:bookmarkStart w:id="9497" w:name="sub_11213242"/>
      <w:bookmarkStart w:id="9498" w:name="sub_1122642"/>
      <w:bookmarkStart w:id="9499" w:name="sub_11221442"/>
      <w:bookmarkStart w:id="9500" w:name="sub_112643"/>
      <w:bookmarkStart w:id="9501" w:name="sub_117243"/>
      <w:bookmarkStart w:id="9502" w:name="sub_112543"/>
      <w:bookmarkStart w:id="9503" w:name="sub_117143"/>
      <w:bookmarkStart w:id="9504" w:name="sub_112183"/>
      <w:bookmarkStart w:id="9505" w:name="sub_112103"/>
      <w:bookmarkStart w:id="9506" w:name="sub_11663"/>
      <w:bookmarkStart w:id="9507" w:name="sub_11763"/>
      <w:bookmarkStart w:id="9508" w:name="sub_1162123"/>
      <w:bookmarkStart w:id="9509" w:name="sub_1161123"/>
      <w:bookmarkStart w:id="9510" w:name="sub_111023"/>
      <w:bookmarkStart w:id="9511" w:name="sub_11222323"/>
      <w:bookmarkStart w:id="9512" w:name="sub_1162223"/>
      <w:bookmarkStart w:id="9513" w:name="sub_1161223"/>
      <w:bookmarkStart w:id="9514" w:name="sub_111123"/>
      <w:bookmarkStart w:id="9515" w:name="sub_11222423"/>
      <w:bookmarkStart w:id="9516" w:name="sub_112633"/>
      <w:bookmarkStart w:id="9517" w:name="sub_117233"/>
      <w:bookmarkStart w:id="9518" w:name="sub_112533"/>
      <w:bookmarkStart w:id="9519" w:name="sub_117133"/>
      <w:bookmarkStart w:id="9520" w:name="sub_112173"/>
      <w:bookmarkStart w:id="9521" w:name="sub_11293"/>
      <w:bookmarkStart w:id="9522" w:name="sub_11653"/>
      <w:bookmarkStart w:id="9523" w:name="sub_11753"/>
      <w:bookmarkStart w:id="9524" w:name="sub_1162113"/>
      <w:bookmarkStart w:id="9525" w:name="sub_1161113"/>
      <w:bookmarkStart w:id="9526" w:name="sub_111013"/>
      <w:bookmarkStart w:id="9527" w:name="sub_11222313"/>
      <w:bookmarkStart w:id="9528" w:name="sub_1162213"/>
      <w:bookmarkStart w:id="9529" w:name="sub_1161213"/>
      <w:bookmarkStart w:id="9530" w:name="sub_111113"/>
      <w:bookmarkStart w:id="9531" w:name="sub_11222413"/>
      <w:bookmarkStart w:id="9532" w:name="sub_112147"/>
      <w:bookmarkStart w:id="9533" w:name="sub_11267"/>
      <w:bookmarkStart w:id="9534" w:name="sub_11627"/>
      <w:bookmarkStart w:id="9535" w:name="sub_11727"/>
      <w:bookmarkStart w:id="9536" w:name="sub_112137"/>
      <w:bookmarkStart w:id="9537" w:name="sub_11257"/>
      <w:bookmarkStart w:id="9538" w:name="sub_11617"/>
      <w:bookmarkStart w:id="9539" w:name="sub_11717"/>
      <w:bookmarkStart w:id="9540" w:name="sub_112220"/>
      <w:bookmarkStart w:id="9541" w:name="sub_112111"/>
      <w:bookmarkStart w:id="9542" w:name="sub_1116"/>
      <w:bookmarkStart w:id="9543" w:name="sub_11231"/>
      <w:bookmarkStart w:id="9544" w:name="sub_112219"/>
      <w:bookmarkStart w:id="9545" w:name="sub_1169"/>
      <w:bookmarkStart w:id="9546" w:name="sub_112229"/>
      <w:bookmarkStart w:id="9547" w:name="sub_1179"/>
      <w:bookmarkStart w:id="9548" w:name="sub_1121415"/>
      <w:bookmarkStart w:id="9549" w:name="sub_116215"/>
      <w:bookmarkStart w:id="9550" w:name="sub_1121315"/>
      <w:bookmarkStart w:id="9551" w:name="sub_116115"/>
      <w:bookmarkStart w:id="9552" w:name="sub_112255"/>
      <w:bookmarkStart w:id="9553" w:name="sub_11105"/>
      <w:bookmarkStart w:id="9554" w:name="sub_1122135"/>
      <w:bookmarkStart w:id="9555" w:name="sub_1122235"/>
      <w:bookmarkStart w:id="9556" w:name="sub_1121425"/>
      <w:bookmarkStart w:id="9557" w:name="sub_116225"/>
      <w:bookmarkStart w:id="9558" w:name="sub_1121325"/>
      <w:bookmarkStart w:id="9559" w:name="sub_116125"/>
      <w:bookmarkStart w:id="9560" w:name="sub_112265"/>
      <w:bookmarkStart w:id="9561" w:name="sub_11115"/>
      <w:bookmarkStart w:id="9562" w:name="sub_1122145"/>
      <w:bookmarkStart w:id="9563" w:name="sub_1122245"/>
      <w:bookmarkStart w:id="9564" w:name="sub_1126411"/>
      <w:bookmarkStart w:id="9565" w:name="sub_1125411"/>
      <w:bookmarkStart w:id="9566" w:name="sub_1121811"/>
      <w:bookmarkStart w:id="9567" w:name="sub_116611"/>
      <w:bookmarkStart w:id="9568" w:name="sub_11621211"/>
      <w:bookmarkStart w:id="9569" w:name="sub_1110211"/>
      <w:bookmarkStart w:id="9570" w:name="sub_11622211"/>
      <w:bookmarkStart w:id="9571" w:name="sub_1111211"/>
      <w:bookmarkStart w:id="9572" w:name="sub_1126311"/>
      <w:bookmarkStart w:id="9573" w:name="sub_1125311"/>
      <w:bookmarkStart w:id="9574" w:name="sub_1121711"/>
      <w:bookmarkStart w:id="9575" w:name="sub_116511"/>
      <w:bookmarkStart w:id="9576" w:name="sub_11621111"/>
      <w:bookmarkStart w:id="9577" w:name="sub_1110111"/>
      <w:bookmarkStart w:id="9578" w:name="sub_11622111"/>
      <w:bookmarkStart w:id="9579" w:name="sub_1111111"/>
      <w:bookmarkStart w:id="9580" w:name="sub_1121451"/>
      <w:bookmarkStart w:id="9581" w:name="sub_116251"/>
      <w:bookmarkStart w:id="9582" w:name="sub_1121351"/>
      <w:bookmarkStart w:id="9583" w:name="sub_116151"/>
      <w:bookmarkStart w:id="9584" w:name="sub_112291"/>
      <w:bookmarkStart w:id="9585" w:name="sub_11141"/>
      <w:bookmarkStart w:id="9586" w:name="sub_1122171"/>
      <w:bookmarkStart w:id="9587" w:name="sub_1122271"/>
      <w:bookmarkStart w:id="9588" w:name="sub_11214131"/>
      <w:bookmarkStart w:id="9589" w:name="sub_11213131"/>
      <w:bookmarkStart w:id="9590" w:name="sub_1122531"/>
      <w:bookmarkStart w:id="9591" w:name="sub_11221331"/>
      <w:bookmarkStart w:id="9592" w:name="sub_11214231"/>
      <w:bookmarkStart w:id="9593" w:name="sub_11213231"/>
      <w:bookmarkStart w:id="9594" w:name="sub_1122631"/>
      <w:bookmarkStart w:id="9595" w:name="sub_11221431"/>
      <w:bookmarkStart w:id="9596" w:name="sub_1126421"/>
      <w:bookmarkStart w:id="9597" w:name="sub_1125421"/>
      <w:bookmarkStart w:id="9598" w:name="sub_1121821"/>
      <w:bookmarkStart w:id="9599" w:name="sub_116621"/>
      <w:bookmarkStart w:id="9600" w:name="sub_11621221"/>
      <w:bookmarkStart w:id="9601" w:name="sub_1110221"/>
      <w:bookmarkStart w:id="9602" w:name="sub_11622221"/>
      <w:bookmarkStart w:id="9603" w:name="sub_1111221"/>
      <w:bookmarkStart w:id="9604" w:name="sub_1126321"/>
      <w:bookmarkStart w:id="9605" w:name="sub_1125321"/>
      <w:bookmarkStart w:id="9606" w:name="sub_1121721"/>
      <w:bookmarkStart w:id="9607" w:name="sub_116521"/>
      <w:bookmarkStart w:id="9608" w:name="sub_11621121"/>
      <w:bookmarkStart w:id="9609" w:name="sub_1110121"/>
      <w:bookmarkStart w:id="9610" w:name="sub_11622121"/>
      <w:bookmarkStart w:id="9611" w:name="sub_1111121"/>
      <w:bookmarkStart w:id="9612" w:name="sub_1121461"/>
      <w:bookmarkStart w:id="9613" w:name="sub_116261"/>
      <w:bookmarkStart w:id="9614" w:name="sub_1121361"/>
      <w:bookmarkStart w:id="9615" w:name="sub_116161"/>
      <w:bookmarkStart w:id="9616" w:name="sub_1122101"/>
      <w:bookmarkStart w:id="9617" w:name="sub_11151"/>
      <w:bookmarkStart w:id="9618" w:name="sub_1122181"/>
      <w:bookmarkStart w:id="9619" w:name="sub_1122281"/>
      <w:bookmarkStart w:id="9620" w:name="sub_11214141"/>
      <w:bookmarkStart w:id="9621" w:name="sub_11213141"/>
      <w:bookmarkStart w:id="9622" w:name="sub_1122541"/>
      <w:bookmarkStart w:id="9623" w:name="sub_11221341"/>
      <w:bookmarkStart w:id="9624" w:name="sub_11214241"/>
      <w:bookmarkStart w:id="9625" w:name="sub_11213241"/>
      <w:bookmarkStart w:id="9626" w:name="sub_1122641"/>
      <w:bookmarkStart w:id="9627" w:name="sub_11221441"/>
      <w:bookmarkStart w:id="9628" w:name="sub_1122244"/>
      <w:bookmarkStart w:id="9629" w:name="sub_11264"/>
      <w:bookmarkStart w:id="9630" w:name="sub_11624"/>
      <w:bookmarkStart w:id="9631" w:name="sub_11724"/>
      <w:bookmarkStart w:id="9632" w:name="sub_112134"/>
      <w:bookmarkStart w:id="9633" w:name="sub_11254"/>
      <w:bookmarkStart w:id="9634" w:name="sub_11614"/>
      <w:bookmarkStart w:id="9635" w:name="sub_11714"/>
      <w:bookmarkStart w:id="9636" w:name="sub_11228"/>
      <w:bookmarkStart w:id="9637" w:name="sub_11218"/>
      <w:bookmarkStart w:id="9638" w:name="sub_1113"/>
      <w:bookmarkStart w:id="9639" w:name="sub_11210"/>
      <w:bookmarkStart w:id="9640" w:name="sub_112216"/>
      <w:bookmarkStart w:id="9641" w:name="sub_1166"/>
      <w:bookmarkStart w:id="9642" w:name="sub_112226"/>
      <w:bookmarkStart w:id="9643" w:name="sub_1176"/>
      <w:bookmarkStart w:id="9644" w:name="sub_1121412"/>
      <w:bookmarkStart w:id="9645" w:name="sub_116212"/>
      <w:bookmarkStart w:id="9646" w:name="sub_1121312"/>
      <w:bookmarkStart w:id="9647" w:name="sub_116112"/>
      <w:bookmarkStart w:id="9648" w:name="sub_112252"/>
      <w:bookmarkStart w:id="9649" w:name="sub_11102"/>
      <w:bookmarkStart w:id="9650" w:name="sub_1122132"/>
      <w:bookmarkStart w:id="9651" w:name="sub_1122232"/>
      <w:bookmarkStart w:id="9652" w:name="sub_1121422"/>
      <w:bookmarkStart w:id="9653" w:name="sub_116222"/>
      <w:bookmarkStart w:id="9654" w:name="sub_1121322"/>
      <w:bookmarkStart w:id="9655" w:name="sub_116122"/>
      <w:bookmarkStart w:id="9656" w:name="sub_112262"/>
      <w:bookmarkStart w:id="9657" w:name="sub_11112"/>
      <w:bookmarkStart w:id="9658" w:name="sub_1122142"/>
      <w:bookmarkStart w:id="9659" w:name="sub_1122242"/>
      <w:bookmarkStart w:id="9660" w:name="sub_112143"/>
      <w:bookmarkStart w:id="9661" w:name="sub_11263"/>
      <w:bookmarkStart w:id="9662" w:name="sub_11623"/>
      <w:bookmarkStart w:id="9663" w:name="sub_11723"/>
      <w:bookmarkStart w:id="9664" w:name="sub_112133"/>
      <w:bookmarkStart w:id="9665" w:name="sub_11253"/>
      <w:bookmarkStart w:id="9666" w:name="sub_11613"/>
      <w:bookmarkStart w:id="9667" w:name="sub_11713"/>
      <w:bookmarkStart w:id="9668" w:name="sub_11227"/>
      <w:bookmarkStart w:id="9669" w:name="sub_11217"/>
      <w:bookmarkStart w:id="9670" w:name="sub_1112"/>
      <w:bookmarkStart w:id="9671" w:name="sub_1129"/>
      <w:bookmarkStart w:id="9672" w:name="sub_112215"/>
      <w:bookmarkStart w:id="9673" w:name="sub_1165"/>
      <w:bookmarkStart w:id="9674" w:name="sub_112225"/>
      <w:bookmarkStart w:id="9675" w:name="sub_1175"/>
      <w:bookmarkStart w:id="9676" w:name="sub_1121411"/>
      <w:bookmarkStart w:id="9677" w:name="sub_116211"/>
      <w:bookmarkStart w:id="9678" w:name="sub_1121311"/>
      <w:bookmarkStart w:id="9679" w:name="sub_116111"/>
      <w:bookmarkStart w:id="9680" w:name="sub_112251"/>
      <w:bookmarkStart w:id="9681" w:name="sub_11101"/>
      <w:bookmarkStart w:id="9682" w:name="sub_1122131"/>
      <w:bookmarkStart w:id="9683" w:name="sub_1122231"/>
      <w:bookmarkStart w:id="9684" w:name="sub_1121421"/>
      <w:bookmarkStart w:id="9685" w:name="sub_116221"/>
      <w:bookmarkStart w:id="9686" w:name="sub_1121321"/>
      <w:bookmarkStart w:id="9687" w:name="sub_116121"/>
      <w:bookmarkStart w:id="9688" w:name="sub_112261"/>
      <w:bookmarkStart w:id="9689" w:name="sub_11111"/>
      <w:bookmarkStart w:id="9690" w:name="sub_1122141"/>
      <w:bookmarkStart w:id="9691" w:name="sub_1122241"/>
      <w:bookmarkStart w:id="9692" w:name="sub_1174"/>
      <w:bookmarkStart w:id="9693" w:name="sub_11214"/>
      <w:bookmarkStart w:id="9694" w:name="sub_119"/>
      <w:bookmarkStart w:id="9695" w:name="sub_1126"/>
      <w:bookmarkStart w:id="9696" w:name="sub_112212"/>
      <w:bookmarkStart w:id="9697" w:name="sub_1162"/>
      <w:bookmarkStart w:id="9698" w:name="sub_112222"/>
      <w:bookmarkStart w:id="9699" w:name="sub_1172"/>
      <w:bookmarkStart w:id="9700" w:name="sub_11223"/>
      <w:bookmarkStart w:id="9701" w:name="sub_11213"/>
      <w:bookmarkStart w:id="9702" w:name="sub_118"/>
      <w:bookmarkStart w:id="9703" w:name="sub_1125"/>
      <w:bookmarkStart w:id="9704" w:name="sub_112211"/>
      <w:bookmarkStart w:id="9705" w:name="sub_1161"/>
      <w:bookmarkStart w:id="9706" w:name="sub_112221"/>
      <w:bookmarkStart w:id="9707" w:name="sub_1171"/>
      <w:bookmarkStart w:id="9708" w:name="sub_1124"/>
      <w:bookmarkStart w:id="9709" w:name="sub_1122"/>
      <w:bookmarkStart w:id="9710" w:name="sub_114"/>
      <w:bookmarkStart w:id="9711" w:name="sub_1121"/>
      <w:bookmarkStart w:id="9712" w:name="sub_113"/>
      <w:bookmarkStart w:id="9713" w:name="sub_11"/>
      <w:bookmarkStart w:id="9714" w:name="sub_111"/>
      <w:bookmarkStart w:id="9715" w:name="sub_112"/>
      <w:bookmarkStart w:id="9716" w:name="sub_115"/>
      <w:bookmarkStart w:id="9717" w:name="sub_11221"/>
      <w:bookmarkStart w:id="9718" w:name="sub_11211"/>
      <w:bookmarkStart w:id="9719" w:name="sub_116"/>
      <w:bookmarkStart w:id="9720" w:name="sub_1123"/>
      <w:bookmarkStart w:id="9721" w:name="sub_11222"/>
      <w:bookmarkStart w:id="9722" w:name="sub_11212"/>
      <w:bookmarkStart w:id="9723" w:name="sub_117"/>
      <w:bookmarkStart w:id="9724" w:name="sub_11224"/>
      <w:bookmarkStart w:id="9725" w:name="sub_112141"/>
      <w:bookmarkStart w:id="9726" w:name="sub_11261"/>
      <w:bookmarkStart w:id="9727" w:name="sub_11621"/>
      <w:bookmarkStart w:id="9728" w:name="sub_11721"/>
      <w:bookmarkStart w:id="9729" w:name="sub_112131"/>
      <w:bookmarkStart w:id="9730" w:name="sub_11251"/>
      <w:bookmarkStart w:id="9731" w:name="sub_11611"/>
      <w:bookmarkStart w:id="9732" w:name="sub_11711"/>
      <w:bookmarkStart w:id="9733" w:name="sub_11225"/>
      <w:bookmarkStart w:id="9734" w:name="sub_11215"/>
      <w:bookmarkStart w:id="9735" w:name="sub_1110"/>
      <w:bookmarkStart w:id="9736" w:name="sub_1127"/>
      <w:bookmarkStart w:id="9737" w:name="sub_112213"/>
      <w:bookmarkStart w:id="9738" w:name="sub_1163"/>
      <w:bookmarkStart w:id="9739" w:name="sub_112223"/>
      <w:bookmarkStart w:id="9740" w:name="sub_1173"/>
      <w:bookmarkStart w:id="9741" w:name="sub_112142"/>
      <w:bookmarkStart w:id="9742" w:name="sub_11262"/>
      <w:bookmarkStart w:id="9743" w:name="sub_11622"/>
      <w:bookmarkStart w:id="9744" w:name="sub_11722"/>
      <w:bookmarkStart w:id="9745" w:name="sub_112132"/>
      <w:bookmarkStart w:id="9746" w:name="sub_11252"/>
      <w:bookmarkStart w:id="9747" w:name="sub_11612"/>
      <w:bookmarkStart w:id="9748" w:name="sub_11712"/>
      <w:bookmarkStart w:id="9749" w:name="sub_11226"/>
      <w:bookmarkStart w:id="9750" w:name="sub_11216"/>
      <w:bookmarkStart w:id="9751" w:name="sub_1111"/>
      <w:bookmarkStart w:id="9752" w:name="sub_1128"/>
      <w:bookmarkStart w:id="9753" w:name="sub_112214"/>
      <w:bookmarkStart w:id="9754" w:name="sub_1164"/>
      <w:bookmarkStart w:id="9755" w:name="sub_112224"/>
      <w:bookmarkStart w:id="9756" w:name="sub_112144"/>
      <w:bookmarkStart w:id="9757" w:name="sub_112641"/>
      <w:bookmarkStart w:id="9758" w:name="sub_117241"/>
      <w:bookmarkStart w:id="9759" w:name="sub_112541"/>
      <w:bookmarkStart w:id="9760" w:name="sub_117141"/>
      <w:bookmarkStart w:id="9761" w:name="sub_112181"/>
      <w:bookmarkStart w:id="9762" w:name="sub_112101"/>
      <w:bookmarkStart w:id="9763" w:name="sub_11661"/>
      <w:bookmarkStart w:id="9764" w:name="sub_11761"/>
      <w:bookmarkStart w:id="9765" w:name="sub_1162121"/>
      <w:bookmarkStart w:id="9766" w:name="sub_1161121"/>
      <w:bookmarkStart w:id="9767" w:name="sub_111021"/>
      <w:bookmarkStart w:id="9768" w:name="sub_11222321"/>
      <w:bookmarkStart w:id="9769" w:name="sub_1162221"/>
      <w:bookmarkStart w:id="9770" w:name="sub_1161221"/>
      <w:bookmarkStart w:id="9771" w:name="sub_111121"/>
      <w:bookmarkStart w:id="9772" w:name="sub_11222421"/>
      <w:bookmarkStart w:id="9773" w:name="sub_112631"/>
      <w:bookmarkStart w:id="9774" w:name="sub_117231"/>
      <w:bookmarkStart w:id="9775" w:name="sub_112531"/>
      <w:bookmarkStart w:id="9776" w:name="sub_117131"/>
      <w:bookmarkStart w:id="9777" w:name="sub_112171"/>
      <w:bookmarkStart w:id="9778" w:name="sub_11291"/>
      <w:bookmarkStart w:id="9779" w:name="sub_11651"/>
      <w:bookmarkStart w:id="9780" w:name="sub_11751"/>
      <w:bookmarkStart w:id="9781" w:name="sub_1162111"/>
      <w:bookmarkStart w:id="9782" w:name="sub_1161111"/>
      <w:bookmarkStart w:id="9783" w:name="sub_111011"/>
      <w:bookmarkStart w:id="9784" w:name="sub_11222311"/>
      <w:bookmarkStart w:id="9785" w:name="sub_1162211"/>
      <w:bookmarkStart w:id="9786" w:name="sub_1161211"/>
      <w:bookmarkStart w:id="9787" w:name="sub_111111"/>
      <w:bookmarkStart w:id="9788" w:name="sub_11222411"/>
      <w:bookmarkStart w:id="9789" w:name="sub_112145"/>
      <w:bookmarkStart w:id="9790" w:name="sub_11265"/>
      <w:bookmarkStart w:id="9791" w:name="sub_11625"/>
      <w:bookmarkStart w:id="9792" w:name="sub_11725"/>
      <w:bookmarkStart w:id="9793" w:name="sub_112135"/>
      <w:bookmarkStart w:id="9794" w:name="sub_11255"/>
      <w:bookmarkStart w:id="9795" w:name="sub_11615"/>
      <w:bookmarkStart w:id="9796" w:name="sub_11715"/>
      <w:bookmarkStart w:id="9797" w:name="sub_11229"/>
      <w:bookmarkStart w:id="9798" w:name="sub_11219"/>
      <w:bookmarkStart w:id="9799" w:name="sub_1114"/>
      <w:bookmarkStart w:id="9800" w:name="sub_11220"/>
      <w:bookmarkStart w:id="9801" w:name="sub_112217"/>
      <w:bookmarkStart w:id="9802" w:name="sub_1167"/>
      <w:bookmarkStart w:id="9803" w:name="sub_112227"/>
      <w:bookmarkStart w:id="9804" w:name="sub_1177"/>
      <w:bookmarkStart w:id="9805" w:name="sub_1121413"/>
      <w:bookmarkStart w:id="9806" w:name="sub_116213"/>
      <w:bookmarkStart w:id="9807" w:name="sub_1121313"/>
      <w:bookmarkStart w:id="9808" w:name="sub_116113"/>
      <w:bookmarkStart w:id="9809" w:name="sub_112253"/>
      <w:bookmarkStart w:id="9810" w:name="sub_11103"/>
      <w:bookmarkStart w:id="9811" w:name="sub_1122133"/>
      <w:bookmarkStart w:id="9812" w:name="sub_1122233"/>
      <w:bookmarkStart w:id="9813" w:name="sub_1121423"/>
      <w:bookmarkStart w:id="9814" w:name="sub_116223"/>
      <w:bookmarkStart w:id="9815" w:name="sub_1121323"/>
      <w:bookmarkStart w:id="9816" w:name="sub_116123"/>
      <w:bookmarkStart w:id="9817" w:name="sub_112263"/>
      <w:bookmarkStart w:id="9818" w:name="sub_11113"/>
      <w:bookmarkStart w:id="9819" w:name="sub_1122143"/>
      <w:bookmarkStart w:id="9820" w:name="sub_1122243"/>
      <w:bookmarkStart w:id="9821" w:name="sub_112642"/>
      <w:bookmarkStart w:id="9822" w:name="sub_117242"/>
      <w:bookmarkStart w:id="9823" w:name="sub_112542"/>
      <w:bookmarkStart w:id="9824" w:name="sub_117142"/>
      <w:bookmarkStart w:id="9825" w:name="sub_112182"/>
      <w:bookmarkStart w:id="9826" w:name="sub_112102"/>
      <w:bookmarkStart w:id="9827" w:name="sub_11662"/>
      <w:bookmarkStart w:id="9828" w:name="sub_11762"/>
      <w:bookmarkStart w:id="9829" w:name="sub_1162122"/>
      <w:bookmarkStart w:id="9830" w:name="sub_1161122"/>
      <w:bookmarkStart w:id="9831" w:name="sub_111022"/>
      <w:bookmarkStart w:id="9832" w:name="sub_11222322"/>
      <w:bookmarkStart w:id="9833" w:name="sub_1162222"/>
      <w:bookmarkStart w:id="9834" w:name="sub_1161222"/>
      <w:bookmarkStart w:id="9835" w:name="sub_111122"/>
      <w:bookmarkStart w:id="9836" w:name="sub_11222422"/>
      <w:bookmarkStart w:id="9837" w:name="sub_112632"/>
      <w:bookmarkStart w:id="9838" w:name="sub_117232"/>
      <w:bookmarkStart w:id="9839" w:name="sub_112532"/>
      <w:bookmarkStart w:id="9840" w:name="sub_117132"/>
      <w:bookmarkStart w:id="9841" w:name="sub_112172"/>
      <w:bookmarkStart w:id="9842" w:name="sub_11292"/>
      <w:bookmarkStart w:id="9843" w:name="sub_11652"/>
      <w:bookmarkStart w:id="9844" w:name="sub_11752"/>
      <w:bookmarkStart w:id="9845" w:name="sub_1162112"/>
      <w:bookmarkStart w:id="9846" w:name="sub_1161112"/>
      <w:bookmarkStart w:id="9847" w:name="sub_111012"/>
      <w:bookmarkStart w:id="9848" w:name="sub_11222312"/>
      <w:bookmarkStart w:id="9849" w:name="sub_1162212"/>
      <w:bookmarkStart w:id="9850" w:name="sub_1161212"/>
      <w:bookmarkStart w:id="9851" w:name="sub_111112"/>
      <w:bookmarkStart w:id="9852" w:name="sub_11222412"/>
      <w:bookmarkStart w:id="9853" w:name="sub_112146"/>
      <w:bookmarkStart w:id="9854" w:name="sub_11266"/>
      <w:bookmarkStart w:id="9855" w:name="sub_11626"/>
      <w:bookmarkStart w:id="9856" w:name="sub_11726"/>
      <w:bookmarkStart w:id="9857" w:name="sub_112136"/>
      <w:bookmarkStart w:id="9858" w:name="sub_11256"/>
      <w:bookmarkStart w:id="9859" w:name="sub_11616"/>
      <w:bookmarkStart w:id="9860" w:name="sub_11716"/>
      <w:bookmarkStart w:id="9861" w:name="sub_112210"/>
      <w:bookmarkStart w:id="9862" w:name="sub_112110"/>
      <w:bookmarkStart w:id="9863" w:name="sub_1115"/>
      <w:bookmarkStart w:id="9864" w:name="sub_11230"/>
      <w:bookmarkStart w:id="9865" w:name="sub_112218"/>
      <w:bookmarkStart w:id="9866" w:name="sub_1168"/>
      <w:bookmarkStart w:id="9867" w:name="sub_112228"/>
      <w:bookmarkStart w:id="9868" w:name="sub_1178"/>
      <w:bookmarkStart w:id="9869" w:name="sub_1121414"/>
      <w:bookmarkStart w:id="9870" w:name="sub_116214"/>
      <w:bookmarkStart w:id="9871" w:name="sub_1121314"/>
      <w:bookmarkStart w:id="9872" w:name="sub_116114"/>
      <w:bookmarkStart w:id="9873" w:name="sub_112254"/>
      <w:bookmarkStart w:id="9874" w:name="sub_11104"/>
      <w:bookmarkStart w:id="9875" w:name="sub_1122134"/>
      <w:bookmarkStart w:id="9876" w:name="sub_1122234"/>
      <w:bookmarkStart w:id="9877" w:name="sub_1121424"/>
      <w:bookmarkStart w:id="9878" w:name="sub_116224"/>
      <w:bookmarkStart w:id="9879" w:name="sub_1121324"/>
      <w:bookmarkStart w:id="9880" w:name="sub_116124"/>
      <w:bookmarkStart w:id="9881" w:name="sub_112264"/>
      <w:bookmarkStart w:id="9882" w:name="sub_11114"/>
      <w:bookmarkStart w:id="9883" w:name="sub_1122144"/>
      <w:bookmarkStart w:id="9884" w:name="sub_112644"/>
      <w:bookmarkStart w:id="9885" w:name="sub_1172441"/>
      <w:bookmarkStart w:id="9886" w:name="sub_1171441"/>
      <w:bookmarkStart w:id="9887" w:name="sub_1121041"/>
      <w:bookmarkStart w:id="9888" w:name="sub_117641"/>
      <w:bookmarkStart w:id="9889" w:name="sub_11611241"/>
      <w:bookmarkStart w:id="9890" w:name="sub_112223241"/>
      <w:bookmarkStart w:id="9891" w:name="sub_11612241"/>
      <w:bookmarkStart w:id="9892" w:name="sub_112224241"/>
      <w:bookmarkStart w:id="9893" w:name="sub_1172341"/>
      <w:bookmarkStart w:id="9894" w:name="sub_1171341"/>
      <w:bookmarkStart w:id="9895" w:name="sub_112941"/>
      <w:bookmarkStart w:id="9896" w:name="sub_117541"/>
      <w:bookmarkStart w:id="9897" w:name="sub_11611141"/>
      <w:bookmarkStart w:id="9898" w:name="sub_112223141"/>
      <w:bookmarkStart w:id="9899" w:name="sub_11612141"/>
      <w:bookmarkStart w:id="9900" w:name="sub_112224141"/>
      <w:bookmarkStart w:id="9901" w:name="sub_112681"/>
      <w:bookmarkStart w:id="9902" w:name="sub_117281"/>
      <w:bookmarkStart w:id="9903" w:name="sub_112581"/>
      <w:bookmarkStart w:id="9904" w:name="sub_117181"/>
      <w:bookmarkStart w:id="9905" w:name="sub_1121121"/>
      <w:bookmarkStart w:id="9906" w:name="sub_112321"/>
      <w:bookmarkStart w:id="9907" w:name="sub_116101"/>
      <w:bookmarkStart w:id="9908" w:name="sub_117101"/>
      <w:bookmarkStart w:id="9909" w:name="sub_1162161"/>
      <w:bookmarkStart w:id="9910" w:name="sub_1161161"/>
      <w:bookmarkStart w:id="9911" w:name="sub_111061"/>
      <w:bookmarkStart w:id="9912" w:name="sub_11222361"/>
      <w:bookmarkStart w:id="9913" w:name="sub_1162261"/>
      <w:bookmarkStart w:id="9914" w:name="sub_1161261"/>
      <w:bookmarkStart w:id="9915" w:name="sub_111161"/>
      <w:bookmarkStart w:id="9916" w:name="sub_11222461"/>
      <w:bookmarkStart w:id="9917" w:name="sub_11254121"/>
      <w:bookmarkStart w:id="9918" w:name="sub_1166121"/>
      <w:bookmarkStart w:id="9919" w:name="sub_11102121"/>
      <w:bookmarkStart w:id="9920" w:name="sub_11112121"/>
      <w:bookmarkStart w:id="9921" w:name="sub_11253121"/>
      <w:bookmarkStart w:id="9922" w:name="sub_1165121"/>
      <w:bookmarkStart w:id="9923" w:name="sub_11101121"/>
      <w:bookmarkStart w:id="9924" w:name="sub_11111121"/>
      <w:bookmarkStart w:id="9925" w:name="sub_1162521"/>
      <w:bookmarkStart w:id="9926" w:name="sub_1161521"/>
      <w:bookmarkStart w:id="9927" w:name="sub_111421"/>
      <w:bookmarkStart w:id="9928" w:name="sub_11222721"/>
      <w:bookmarkStart w:id="9929" w:name="sub_112131321"/>
      <w:bookmarkStart w:id="9930" w:name="sub_112213321"/>
      <w:bookmarkStart w:id="9931" w:name="sub_112132321"/>
      <w:bookmarkStart w:id="9932" w:name="sub_112214321"/>
      <w:bookmarkStart w:id="9933" w:name="sub_11254221"/>
      <w:bookmarkStart w:id="9934" w:name="sub_1166221"/>
      <w:bookmarkStart w:id="9935" w:name="sub_11102221"/>
      <w:bookmarkStart w:id="9936" w:name="sub_11112221"/>
      <w:bookmarkStart w:id="9937" w:name="sub_11253221"/>
      <w:bookmarkStart w:id="9938" w:name="sub_1165221"/>
      <w:bookmarkStart w:id="9939" w:name="sub_11101221"/>
      <w:bookmarkStart w:id="9940" w:name="sub_11111221"/>
      <w:bookmarkStart w:id="9941" w:name="sub_1162621"/>
      <w:bookmarkStart w:id="9942" w:name="sub_1161621"/>
      <w:bookmarkStart w:id="9943" w:name="sub_111521"/>
      <w:bookmarkStart w:id="9944" w:name="sub_11222821"/>
      <w:bookmarkStart w:id="9945" w:name="sub_112131421"/>
      <w:bookmarkStart w:id="9946" w:name="sub_112213421"/>
      <w:bookmarkStart w:id="9947" w:name="sub_112132421"/>
      <w:bookmarkStart w:id="9948" w:name="sub_112214421"/>
      <w:bookmarkStart w:id="9949" w:name="sub_1172431"/>
      <w:bookmarkStart w:id="9950" w:name="sub_1171431"/>
      <w:bookmarkStart w:id="9951" w:name="sub_1121031"/>
      <w:bookmarkStart w:id="9952" w:name="sub_117631"/>
      <w:bookmarkStart w:id="9953" w:name="sub_11611231"/>
      <w:bookmarkStart w:id="9954" w:name="sub_112223231"/>
      <w:bookmarkStart w:id="9955" w:name="sub_11612231"/>
      <w:bookmarkStart w:id="9956" w:name="sub_112224231"/>
      <w:bookmarkStart w:id="9957" w:name="sub_1172331"/>
      <w:bookmarkStart w:id="9958" w:name="sub_1171331"/>
      <w:bookmarkStart w:id="9959" w:name="sub_112931"/>
      <w:bookmarkStart w:id="9960" w:name="sub_117531"/>
      <w:bookmarkStart w:id="9961" w:name="sub_11611131"/>
      <w:bookmarkStart w:id="9962" w:name="sub_112223131"/>
      <w:bookmarkStart w:id="9963" w:name="sub_11612131"/>
      <w:bookmarkStart w:id="9964" w:name="sub_112224131"/>
      <w:bookmarkStart w:id="9965" w:name="sub_112671"/>
      <w:bookmarkStart w:id="9966" w:name="sub_117271"/>
      <w:bookmarkStart w:id="9967" w:name="sub_112571"/>
      <w:bookmarkStart w:id="9968" w:name="sub_117171"/>
      <w:bookmarkStart w:id="9969" w:name="sub_1121111"/>
      <w:bookmarkStart w:id="9970" w:name="sub_112311"/>
      <w:bookmarkStart w:id="9971" w:name="sub_11691"/>
      <w:bookmarkStart w:id="9972" w:name="sub_11791"/>
      <w:bookmarkStart w:id="9973" w:name="sub_1162151"/>
      <w:bookmarkStart w:id="9974" w:name="sub_1161151"/>
      <w:bookmarkStart w:id="9975" w:name="sub_111051"/>
      <w:bookmarkStart w:id="9976" w:name="sub_11222351"/>
      <w:bookmarkStart w:id="9977" w:name="sub_1162251"/>
      <w:bookmarkStart w:id="9978" w:name="sub_1161251"/>
      <w:bookmarkStart w:id="9979" w:name="sub_111151"/>
      <w:bookmarkStart w:id="9980" w:name="sub_11222451"/>
      <w:bookmarkStart w:id="9981" w:name="sub_11254111"/>
      <w:bookmarkStart w:id="9982" w:name="sub_1166111"/>
      <w:bookmarkStart w:id="9983" w:name="sub_11102111"/>
      <w:bookmarkStart w:id="9984" w:name="sub_11112111"/>
      <w:bookmarkStart w:id="9985" w:name="sub_11253111"/>
      <w:bookmarkStart w:id="9986" w:name="sub_1165111"/>
      <w:bookmarkStart w:id="9987" w:name="sub_11101111"/>
      <w:bookmarkStart w:id="9988" w:name="sub_11111111"/>
      <w:bookmarkStart w:id="9989" w:name="sub_1162511"/>
      <w:bookmarkStart w:id="9990" w:name="sub_1161511"/>
      <w:bookmarkStart w:id="9991" w:name="sub_111411"/>
      <w:bookmarkStart w:id="9992" w:name="sub_11222711"/>
      <w:bookmarkStart w:id="9993" w:name="sub_112131311"/>
      <w:bookmarkStart w:id="9994" w:name="sub_112213311"/>
      <w:bookmarkStart w:id="9995" w:name="sub_112132311"/>
      <w:bookmarkStart w:id="9996" w:name="sub_112214311"/>
      <w:bookmarkStart w:id="9997" w:name="sub_11254211"/>
      <w:bookmarkStart w:id="9998" w:name="sub_1166211"/>
      <w:bookmarkStart w:id="9999" w:name="sub_11102211"/>
      <w:bookmarkStart w:id="10000" w:name="sub_11112211"/>
      <w:bookmarkStart w:id="10001" w:name="sub_11253211"/>
      <w:bookmarkStart w:id="10002" w:name="sub_1165211"/>
      <w:bookmarkStart w:id="10003" w:name="sub_11101211"/>
      <w:bookmarkStart w:id="10004" w:name="sub_11111211"/>
      <w:bookmarkStart w:id="10005" w:name="sub_1162611"/>
      <w:bookmarkStart w:id="10006" w:name="sub_1161611"/>
      <w:bookmarkStart w:id="10007" w:name="sub_111511"/>
      <w:bookmarkStart w:id="10008" w:name="sub_11222811"/>
      <w:bookmarkStart w:id="10009" w:name="sub_112131411"/>
      <w:bookmarkStart w:id="10010" w:name="sub_112213411"/>
      <w:bookmarkStart w:id="10011" w:name="sub_112132411"/>
      <w:bookmarkStart w:id="10012" w:name="sub_112214411"/>
      <w:bookmarkStart w:id="10013" w:name="sub_112645"/>
      <w:bookmarkStart w:id="10014" w:name="sub_117245"/>
      <w:bookmarkStart w:id="10015" w:name="sub_112545"/>
      <w:bookmarkStart w:id="10016" w:name="sub_117145"/>
      <w:bookmarkStart w:id="10017" w:name="sub_112185"/>
      <w:bookmarkStart w:id="10018" w:name="sub_112105"/>
      <w:bookmarkStart w:id="10019" w:name="sub_11665"/>
      <w:bookmarkStart w:id="10020" w:name="sub_11765"/>
      <w:bookmarkStart w:id="10021" w:name="sub_1162125"/>
      <w:bookmarkStart w:id="10022" w:name="sub_1161125"/>
      <w:bookmarkStart w:id="10023" w:name="sub_111025"/>
      <w:bookmarkStart w:id="10024" w:name="sub_11222325"/>
      <w:bookmarkStart w:id="10025" w:name="sub_1162225"/>
      <w:bookmarkStart w:id="10026" w:name="sub_1161225"/>
      <w:bookmarkStart w:id="10027" w:name="sub_111125"/>
      <w:bookmarkStart w:id="10028" w:name="sub_11222425"/>
      <w:bookmarkStart w:id="10029" w:name="sub_112635"/>
      <w:bookmarkStart w:id="10030" w:name="sub_117235"/>
      <w:bookmarkStart w:id="10031" w:name="sub_112535"/>
      <w:bookmarkStart w:id="10032" w:name="sub_117135"/>
      <w:bookmarkStart w:id="10033" w:name="sub_112175"/>
      <w:bookmarkStart w:id="10034" w:name="sub_11295"/>
      <w:bookmarkStart w:id="10035" w:name="sub_11655"/>
      <w:bookmarkStart w:id="10036" w:name="sub_11755"/>
      <w:bookmarkStart w:id="10037" w:name="sub_1162115"/>
      <w:bookmarkStart w:id="10038" w:name="sub_1161115"/>
      <w:bookmarkStart w:id="10039" w:name="sub_111015"/>
      <w:bookmarkStart w:id="10040" w:name="sub_11222315"/>
      <w:bookmarkStart w:id="10041" w:name="sub_1162215"/>
      <w:bookmarkStart w:id="10042" w:name="sub_1161215"/>
      <w:bookmarkStart w:id="10043" w:name="sub_111115"/>
      <w:bookmarkStart w:id="10044" w:name="sub_11222415"/>
      <w:bookmarkStart w:id="10045" w:name="sub_112149"/>
      <w:bookmarkStart w:id="10046" w:name="sub_11269"/>
      <w:bookmarkStart w:id="10047" w:name="sub_11629"/>
      <w:bookmarkStart w:id="10048" w:name="sub_11729"/>
      <w:bookmarkStart w:id="10049" w:name="sub_112139"/>
      <w:bookmarkStart w:id="10050" w:name="sub_11259"/>
      <w:bookmarkStart w:id="10051" w:name="sub_11619"/>
      <w:bookmarkStart w:id="10052" w:name="sub_11719"/>
      <w:bookmarkStart w:id="10053" w:name="sub_112231"/>
      <w:bookmarkStart w:id="10054" w:name="sub_112113"/>
      <w:bookmarkStart w:id="10055" w:name="sub_1118"/>
      <w:bookmarkStart w:id="10056" w:name="sub_11233"/>
      <w:bookmarkStart w:id="10057" w:name="sub_1122111"/>
      <w:bookmarkStart w:id="10058" w:name="sub_11620"/>
      <w:bookmarkStart w:id="10059" w:name="sub_1122211"/>
      <w:bookmarkStart w:id="10060" w:name="sub_11720"/>
      <w:bookmarkStart w:id="10061" w:name="sub_1121417"/>
      <w:bookmarkStart w:id="10062" w:name="sub_116217"/>
      <w:bookmarkStart w:id="10063" w:name="sub_1121317"/>
      <w:bookmarkStart w:id="10064" w:name="sub_116117"/>
      <w:bookmarkStart w:id="10065" w:name="sub_112257"/>
      <w:bookmarkStart w:id="10066" w:name="sub_11107"/>
      <w:bookmarkStart w:id="10067" w:name="sub_1122137"/>
      <w:bookmarkStart w:id="10068" w:name="sub_1122237"/>
      <w:bookmarkStart w:id="10069" w:name="sub_1121427"/>
      <w:bookmarkStart w:id="10070" w:name="sub_116227"/>
      <w:bookmarkStart w:id="10071" w:name="sub_1121327"/>
      <w:bookmarkStart w:id="10072" w:name="sub_116127"/>
      <w:bookmarkStart w:id="10073" w:name="sub_112267"/>
      <w:bookmarkStart w:id="10074" w:name="sub_11117"/>
      <w:bookmarkStart w:id="10075" w:name="sub_1122147"/>
      <w:bookmarkStart w:id="10076" w:name="sub_1122247"/>
      <w:bookmarkStart w:id="10077" w:name="sub_1126413"/>
      <w:bookmarkStart w:id="10078" w:name="sub_1125413"/>
      <w:bookmarkStart w:id="10079" w:name="sub_1121813"/>
      <w:bookmarkStart w:id="10080" w:name="sub_116613"/>
      <w:bookmarkStart w:id="10081" w:name="sub_11621213"/>
      <w:bookmarkStart w:id="10082" w:name="sub_1110213"/>
      <w:bookmarkStart w:id="10083" w:name="sub_11622213"/>
      <w:bookmarkStart w:id="10084" w:name="sub_1111213"/>
      <w:bookmarkStart w:id="10085" w:name="sub_1126313"/>
      <w:bookmarkStart w:id="10086" w:name="sub_1125313"/>
      <w:bookmarkStart w:id="10087" w:name="sub_1121713"/>
      <w:bookmarkStart w:id="10088" w:name="sub_116513"/>
      <w:bookmarkStart w:id="10089" w:name="sub_11621113"/>
      <w:bookmarkStart w:id="10090" w:name="sub_1110113"/>
      <w:bookmarkStart w:id="10091" w:name="sub_11622113"/>
      <w:bookmarkStart w:id="10092" w:name="sub_1111113"/>
      <w:bookmarkStart w:id="10093" w:name="sub_1121453"/>
      <w:bookmarkStart w:id="10094" w:name="sub_116253"/>
      <w:bookmarkStart w:id="10095" w:name="sub_1121353"/>
      <w:bookmarkStart w:id="10096" w:name="sub_116153"/>
      <w:bookmarkStart w:id="10097" w:name="sub_112293"/>
      <w:bookmarkStart w:id="10098" w:name="sub_11143"/>
      <w:bookmarkStart w:id="10099" w:name="sub_1122173"/>
      <w:bookmarkStart w:id="10100" w:name="sub_1122273"/>
      <w:bookmarkStart w:id="10101" w:name="sub_11214133"/>
      <w:bookmarkStart w:id="10102" w:name="sub_11213133"/>
      <w:bookmarkStart w:id="10103" w:name="sub_1122533"/>
      <w:bookmarkStart w:id="10104" w:name="sub_11221333"/>
      <w:bookmarkStart w:id="10105" w:name="sub_11214233"/>
      <w:bookmarkStart w:id="10106" w:name="sub_11213233"/>
      <w:bookmarkStart w:id="10107" w:name="sub_1122633"/>
      <w:bookmarkStart w:id="10108" w:name="sub_11221433"/>
      <w:bookmarkStart w:id="10109" w:name="sub_1126423"/>
      <w:bookmarkStart w:id="10110" w:name="sub_1125423"/>
      <w:bookmarkStart w:id="10111" w:name="sub_1121823"/>
      <w:bookmarkStart w:id="10112" w:name="sub_116623"/>
      <w:bookmarkStart w:id="10113" w:name="sub_11621223"/>
      <w:bookmarkStart w:id="10114" w:name="sub_1110223"/>
      <w:bookmarkStart w:id="10115" w:name="sub_11622223"/>
      <w:bookmarkStart w:id="10116" w:name="sub_1111223"/>
      <w:bookmarkStart w:id="10117" w:name="sub_1126323"/>
      <w:bookmarkStart w:id="10118" w:name="sub_1125323"/>
      <w:bookmarkStart w:id="10119" w:name="sub_1121723"/>
      <w:bookmarkStart w:id="10120" w:name="sub_116523"/>
      <w:bookmarkStart w:id="10121" w:name="sub_11621123"/>
      <w:bookmarkStart w:id="10122" w:name="sub_1110123"/>
      <w:bookmarkStart w:id="10123" w:name="sub_11622123"/>
      <w:bookmarkStart w:id="10124" w:name="sub_1111123"/>
      <w:bookmarkStart w:id="10125" w:name="sub_1121463"/>
      <w:bookmarkStart w:id="10126" w:name="sub_116263"/>
      <w:bookmarkStart w:id="10127" w:name="sub_1121363"/>
      <w:bookmarkStart w:id="10128" w:name="sub_116163"/>
      <w:bookmarkStart w:id="10129" w:name="sub_1122103"/>
      <w:bookmarkStart w:id="10130" w:name="sub_11153"/>
      <w:bookmarkStart w:id="10131" w:name="sub_1122183"/>
      <w:bookmarkStart w:id="10132" w:name="sub_1122283"/>
      <w:bookmarkStart w:id="10133" w:name="sub_11214143"/>
      <w:bookmarkStart w:id="10134" w:name="sub_11213143"/>
      <w:bookmarkStart w:id="10135" w:name="sub_1122543"/>
      <w:bookmarkStart w:id="10136" w:name="sub_11221343"/>
      <w:bookmarkStart w:id="10137" w:name="sub_11214243"/>
      <w:bookmarkStart w:id="10138" w:name="sub_11213243"/>
      <w:bookmarkStart w:id="10139" w:name="sub_1122643"/>
      <w:bookmarkStart w:id="10140" w:name="sub_11221443"/>
      <w:bookmarkStart w:id="10141" w:name="sub_1172442"/>
      <w:bookmarkStart w:id="10142" w:name="sub_1171442"/>
      <w:bookmarkStart w:id="10143" w:name="sub_1121042"/>
      <w:bookmarkStart w:id="10144" w:name="sub_117642"/>
      <w:bookmarkStart w:id="10145" w:name="sub_11611242"/>
      <w:bookmarkStart w:id="10146" w:name="sub_112223242"/>
      <w:bookmarkStart w:id="10147" w:name="sub_11612242"/>
      <w:bookmarkStart w:id="10148" w:name="sub_112224242"/>
      <w:bookmarkStart w:id="10149" w:name="sub_1172342"/>
      <w:bookmarkStart w:id="10150" w:name="sub_1171342"/>
      <w:bookmarkStart w:id="10151" w:name="sub_112942"/>
      <w:bookmarkStart w:id="10152" w:name="sub_117542"/>
      <w:bookmarkStart w:id="10153" w:name="sub_11611142"/>
      <w:bookmarkStart w:id="10154" w:name="sub_112223142"/>
      <w:bookmarkStart w:id="10155" w:name="sub_11612142"/>
      <w:bookmarkStart w:id="10156" w:name="sub_112224142"/>
      <w:bookmarkStart w:id="10157" w:name="sub_112682"/>
      <w:bookmarkStart w:id="10158" w:name="sub_117282"/>
      <w:bookmarkStart w:id="10159" w:name="sub_112582"/>
      <w:bookmarkStart w:id="10160" w:name="sub_117182"/>
      <w:bookmarkStart w:id="10161" w:name="sub_1121122"/>
      <w:bookmarkStart w:id="10162" w:name="sub_112322"/>
      <w:bookmarkStart w:id="10163" w:name="sub_116102"/>
      <w:bookmarkStart w:id="10164" w:name="sub_117102"/>
      <w:bookmarkStart w:id="10165" w:name="sub_1162162"/>
      <w:bookmarkStart w:id="10166" w:name="sub_1161162"/>
      <w:bookmarkStart w:id="10167" w:name="sub_111062"/>
      <w:bookmarkStart w:id="10168" w:name="sub_11222362"/>
      <w:bookmarkStart w:id="10169" w:name="sub_1162262"/>
      <w:bookmarkStart w:id="10170" w:name="sub_1161262"/>
      <w:bookmarkStart w:id="10171" w:name="sub_111162"/>
      <w:bookmarkStart w:id="10172" w:name="sub_11222462"/>
      <w:bookmarkStart w:id="10173" w:name="sub_11254122"/>
      <w:bookmarkStart w:id="10174" w:name="sub_1166122"/>
      <w:bookmarkStart w:id="10175" w:name="sub_11102122"/>
      <w:bookmarkStart w:id="10176" w:name="sub_11112122"/>
      <w:bookmarkStart w:id="10177" w:name="sub_11253122"/>
      <w:bookmarkStart w:id="10178" w:name="sub_1165122"/>
      <w:bookmarkStart w:id="10179" w:name="sub_11101122"/>
      <w:bookmarkStart w:id="10180" w:name="sub_11111122"/>
      <w:bookmarkStart w:id="10181" w:name="sub_1162522"/>
      <w:bookmarkStart w:id="10182" w:name="sub_1161522"/>
      <w:bookmarkStart w:id="10183" w:name="sub_111422"/>
      <w:bookmarkStart w:id="10184" w:name="sub_11222722"/>
      <w:bookmarkStart w:id="10185" w:name="sub_112131322"/>
      <w:bookmarkStart w:id="10186" w:name="sub_112213322"/>
      <w:bookmarkStart w:id="10187" w:name="sub_112132322"/>
      <w:bookmarkStart w:id="10188" w:name="sub_112214322"/>
      <w:bookmarkStart w:id="10189" w:name="sub_11254222"/>
      <w:bookmarkStart w:id="10190" w:name="sub_1166222"/>
      <w:bookmarkStart w:id="10191" w:name="sub_11102222"/>
      <w:bookmarkStart w:id="10192" w:name="sub_11112222"/>
      <w:bookmarkStart w:id="10193" w:name="sub_11253222"/>
      <w:bookmarkStart w:id="10194" w:name="sub_1165222"/>
      <w:bookmarkStart w:id="10195" w:name="sub_11101222"/>
      <w:bookmarkStart w:id="10196" w:name="sub_11111222"/>
      <w:bookmarkStart w:id="10197" w:name="sub_1162622"/>
      <w:bookmarkStart w:id="10198" w:name="sub_1161622"/>
      <w:bookmarkStart w:id="10199" w:name="sub_111522"/>
      <w:bookmarkStart w:id="10200" w:name="sub_11222822"/>
      <w:bookmarkStart w:id="10201" w:name="sub_112131422"/>
      <w:bookmarkStart w:id="10202" w:name="sub_112213422"/>
      <w:bookmarkStart w:id="10203" w:name="sub_112132422"/>
      <w:bookmarkStart w:id="10204" w:name="sub_112214422"/>
      <w:bookmarkStart w:id="10205" w:name="sub_1172432"/>
      <w:bookmarkStart w:id="10206" w:name="sub_1171432"/>
      <w:bookmarkStart w:id="10207" w:name="sub_1121032"/>
      <w:bookmarkStart w:id="10208" w:name="sub_117632"/>
      <w:bookmarkStart w:id="10209" w:name="sub_11611232"/>
      <w:bookmarkStart w:id="10210" w:name="sub_112223232"/>
      <w:bookmarkStart w:id="10211" w:name="sub_11612232"/>
      <w:bookmarkStart w:id="10212" w:name="sub_112224232"/>
      <w:bookmarkStart w:id="10213" w:name="sub_1172332"/>
      <w:bookmarkStart w:id="10214" w:name="sub_1171332"/>
      <w:bookmarkStart w:id="10215" w:name="sub_112932"/>
      <w:bookmarkStart w:id="10216" w:name="sub_117532"/>
      <w:bookmarkStart w:id="10217" w:name="sub_11611132"/>
      <w:bookmarkStart w:id="10218" w:name="sub_112223132"/>
      <w:bookmarkStart w:id="10219" w:name="sub_11612132"/>
      <w:bookmarkStart w:id="10220" w:name="sub_112224132"/>
      <w:bookmarkStart w:id="10221" w:name="sub_112672"/>
      <w:bookmarkStart w:id="10222" w:name="sub_117272"/>
      <w:bookmarkStart w:id="10223" w:name="sub_112572"/>
      <w:bookmarkStart w:id="10224" w:name="sub_117172"/>
      <w:bookmarkStart w:id="10225" w:name="sub_1121112"/>
      <w:bookmarkStart w:id="10226" w:name="sub_112312"/>
      <w:bookmarkStart w:id="10227" w:name="sub_11692"/>
      <w:bookmarkStart w:id="10228" w:name="sub_11792"/>
      <w:bookmarkStart w:id="10229" w:name="sub_1162152"/>
      <w:bookmarkStart w:id="10230" w:name="sub_1161152"/>
      <w:bookmarkStart w:id="10231" w:name="sub_111052"/>
      <w:bookmarkStart w:id="10232" w:name="sub_11222352"/>
      <w:bookmarkStart w:id="10233" w:name="sub_1162252"/>
      <w:bookmarkStart w:id="10234" w:name="sub_1161252"/>
      <w:bookmarkStart w:id="10235" w:name="sub_111152"/>
      <w:bookmarkStart w:id="10236" w:name="sub_11222452"/>
      <w:bookmarkStart w:id="10237" w:name="sub_11254112"/>
      <w:bookmarkStart w:id="10238" w:name="sub_1166112"/>
      <w:bookmarkStart w:id="10239" w:name="sub_11102112"/>
      <w:bookmarkStart w:id="10240" w:name="sub_11112112"/>
      <w:bookmarkStart w:id="10241" w:name="sub_11253112"/>
      <w:bookmarkStart w:id="10242" w:name="sub_1165112"/>
      <w:bookmarkStart w:id="10243" w:name="sub_11101112"/>
      <w:bookmarkStart w:id="10244" w:name="sub_11111112"/>
      <w:bookmarkStart w:id="10245" w:name="sub_1162512"/>
      <w:bookmarkStart w:id="10246" w:name="sub_1161512"/>
      <w:bookmarkStart w:id="10247" w:name="sub_111412"/>
      <w:bookmarkStart w:id="10248" w:name="sub_11222712"/>
      <w:bookmarkStart w:id="10249" w:name="sub_112131312"/>
      <w:bookmarkStart w:id="10250" w:name="sub_112213312"/>
      <w:bookmarkStart w:id="10251" w:name="sub_112132312"/>
      <w:bookmarkStart w:id="10252" w:name="sub_112214312"/>
      <w:bookmarkStart w:id="10253" w:name="sub_11254212"/>
      <w:bookmarkStart w:id="10254" w:name="sub_1166212"/>
      <w:bookmarkStart w:id="10255" w:name="sub_11102212"/>
      <w:bookmarkStart w:id="10256" w:name="sub_11112212"/>
      <w:bookmarkStart w:id="10257" w:name="sub_11253212"/>
      <w:bookmarkStart w:id="10258" w:name="sub_1165212"/>
      <w:bookmarkStart w:id="10259" w:name="sub_11101212"/>
      <w:bookmarkStart w:id="10260" w:name="sub_11111212"/>
      <w:bookmarkStart w:id="10261" w:name="sub_1162612"/>
      <w:bookmarkStart w:id="10262" w:name="sub_1161612"/>
      <w:bookmarkStart w:id="10263" w:name="sub_111512"/>
      <w:bookmarkStart w:id="10264" w:name="sub_11222812"/>
      <w:bookmarkStart w:id="10265" w:name="sub_112131412"/>
      <w:bookmarkStart w:id="10266" w:name="sub_112213412"/>
      <w:bookmarkStart w:id="10267" w:name="sub_112132412"/>
      <w:bookmarkStart w:id="10268" w:name="sub_112214412"/>
      <w:bookmarkStart w:id="10269" w:name="sub_112646"/>
      <w:bookmarkStart w:id="10270" w:name="sub_117246"/>
      <w:bookmarkStart w:id="10271" w:name="sub_112546"/>
      <w:bookmarkStart w:id="10272" w:name="sub_117146"/>
      <w:bookmarkStart w:id="10273" w:name="sub_112186"/>
      <w:bookmarkStart w:id="10274" w:name="sub_112106"/>
      <w:bookmarkStart w:id="10275" w:name="sub_11666"/>
      <w:bookmarkStart w:id="10276" w:name="sub_11766"/>
      <w:bookmarkStart w:id="10277" w:name="sub_1162126"/>
      <w:bookmarkStart w:id="10278" w:name="sub_1161126"/>
      <w:bookmarkStart w:id="10279" w:name="sub_111026"/>
      <w:bookmarkStart w:id="10280" w:name="sub_11222326"/>
      <w:bookmarkStart w:id="10281" w:name="sub_1162226"/>
      <w:bookmarkStart w:id="10282" w:name="sub_1161226"/>
      <w:bookmarkStart w:id="10283" w:name="sub_111126"/>
      <w:bookmarkStart w:id="10284" w:name="sub_11222426"/>
      <w:bookmarkStart w:id="10285" w:name="sub_112636"/>
      <w:bookmarkStart w:id="10286" w:name="sub_117236"/>
      <w:bookmarkStart w:id="10287" w:name="sub_112536"/>
      <w:bookmarkStart w:id="10288" w:name="sub_117136"/>
      <w:bookmarkStart w:id="10289" w:name="sub_112176"/>
      <w:bookmarkStart w:id="10290" w:name="sub_11296"/>
      <w:bookmarkStart w:id="10291" w:name="sub_11656"/>
      <w:bookmarkStart w:id="10292" w:name="sub_11756"/>
      <w:bookmarkStart w:id="10293" w:name="sub_1162116"/>
      <w:bookmarkStart w:id="10294" w:name="sub_1161116"/>
      <w:bookmarkStart w:id="10295" w:name="sub_111016"/>
      <w:bookmarkStart w:id="10296" w:name="sub_11222316"/>
      <w:bookmarkStart w:id="10297" w:name="sub_1162216"/>
      <w:bookmarkStart w:id="10298" w:name="sub_1161216"/>
      <w:bookmarkStart w:id="10299" w:name="sub_111116"/>
      <w:bookmarkStart w:id="10300" w:name="sub_11222416"/>
      <w:bookmarkStart w:id="10301" w:name="sub_1121410"/>
      <w:bookmarkStart w:id="10302" w:name="sub_112610"/>
      <w:bookmarkStart w:id="10303" w:name="sub_116210"/>
      <w:bookmarkStart w:id="10304" w:name="sub_117210"/>
      <w:bookmarkStart w:id="10305" w:name="sub_1121310"/>
      <w:bookmarkStart w:id="10306" w:name="sub_112510"/>
      <w:bookmarkStart w:id="10307" w:name="sub_116110"/>
      <w:bookmarkStart w:id="10308" w:name="sub_117110"/>
      <w:bookmarkStart w:id="10309" w:name="sub_112232"/>
      <w:bookmarkStart w:id="10310" w:name="sub_112114"/>
      <w:bookmarkStart w:id="10311" w:name="sub_1119"/>
      <w:bookmarkStart w:id="10312" w:name="sub_11234"/>
      <w:bookmarkStart w:id="10313" w:name="sub_1122112"/>
      <w:bookmarkStart w:id="10314" w:name="sub_11630"/>
      <w:bookmarkStart w:id="10315" w:name="sub_1122212"/>
      <w:bookmarkStart w:id="10316" w:name="sub_11730"/>
      <w:bookmarkStart w:id="10317" w:name="sub_1121418"/>
      <w:bookmarkStart w:id="10318" w:name="sub_116218"/>
      <w:bookmarkStart w:id="10319" w:name="sub_1121318"/>
      <w:bookmarkStart w:id="10320" w:name="sub_116118"/>
      <w:bookmarkStart w:id="10321" w:name="sub_112258"/>
      <w:bookmarkStart w:id="10322" w:name="sub_11108"/>
      <w:bookmarkStart w:id="10323" w:name="sub_1122138"/>
      <w:bookmarkStart w:id="10324" w:name="sub_1122238"/>
      <w:bookmarkStart w:id="10325" w:name="sub_1121428"/>
      <w:bookmarkStart w:id="10326" w:name="sub_116228"/>
      <w:bookmarkStart w:id="10327" w:name="sub_1121328"/>
      <w:bookmarkStart w:id="10328" w:name="sub_116128"/>
      <w:bookmarkStart w:id="10329" w:name="sub_112268"/>
      <w:bookmarkStart w:id="10330" w:name="sub_11118"/>
      <w:bookmarkStart w:id="10331" w:name="sub_1122148"/>
      <w:bookmarkStart w:id="10332" w:name="sub_1122248"/>
      <w:bookmarkStart w:id="10333" w:name="sub_1126414"/>
      <w:bookmarkStart w:id="10334" w:name="sub_1125414"/>
      <w:bookmarkStart w:id="10335" w:name="sub_1121814"/>
      <w:bookmarkStart w:id="10336" w:name="sub_116614"/>
      <w:bookmarkStart w:id="10337" w:name="sub_11621214"/>
      <w:bookmarkStart w:id="10338" w:name="sub_1110214"/>
      <w:bookmarkStart w:id="10339" w:name="sub_11622214"/>
      <w:bookmarkStart w:id="10340" w:name="sub_1111214"/>
      <w:bookmarkStart w:id="10341" w:name="sub_1126314"/>
      <w:bookmarkStart w:id="10342" w:name="sub_1125314"/>
      <w:bookmarkStart w:id="10343" w:name="sub_1121714"/>
      <w:bookmarkStart w:id="10344" w:name="sub_116514"/>
      <w:bookmarkStart w:id="10345" w:name="sub_11621114"/>
      <w:bookmarkStart w:id="10346" w:name="sub_1110114"/>
      <w:bookmarkStart w:id="10347" w:name="sub_11622114"/>
      <w:bookmarkStart w:id="10348" w:name="sub_1111114"/>
      <w:bookmarkStart w:id="10349" w:name="sub_1121454"/>
      <w:bookmarkStart w:id="10350" w:name="sub_116254"/>
      <w:bookmarkStart w:id="10351" w:name="sub_1121354"/>
      <w:bookmarkStart w:id="10352" w:name="sub_116154"/>
      <w:bookmarkStart w:id="10353" w:name="sub_112294"/>
      <w:bookmarkStart w:id="10354" w:name="sub_11144"/>
      <w:bookmarkStart w:id="10355" w:name="sub_1122174"/>
      <w:bookmarkStart w:id="10356" w:name="sub_1122274"/>
      <w:bookmarkStart w:id="10357" w:name="sub_11214134"/>
      <w:bookmarkStart w:id="10358" w:name="sub_11213134"/>
      <w:bookmarkStart w:id="10359" w:name="sub_1122534"/>
      <w:bookmarkStart w:id="10360" w:name="sub_11221334"/>
      <w:bookmarkStart w:id="10361" w:name="sub_11214234"/>
      <w:bookmarkStart w:id="10362" w:name="sub_11213234"/>
      <w:bookmarkStart w:id="10363" w:name="sub_1122634"/>
      <w:bookmarkStart w:id="10364" w:name="sub_11221434"/>
      <w:bookmarkStart w:id="10365" w:name="sub_1126424"/>
      <w:bookmarkStart w:id="10366" w:name="sub_1125424"/>
      <w:bookmarkStart w:id="10367" w:name="sub_1121824"/>
      <w:bookmarkStart w:id="10368" w:name="sub_116624"/>
      <w:bookmarkStart w:id="10369" w:name="sub_11621224"/>
      <w:bookmarkStart w:id="10370" w:name="sub_1110224"/>
      <w:bookmarkStart w:id="10371" w:name="sub_11622224"/>
      <w:bookmarkStart w:id="10372" w:name="sub_1111224"/>
      <w:bookmarkStart w:id="10373" w:name="sub_1126324"/>
      <w:bookmarkStart w:id="10374" w:name="sub_1125324"/>
      <w:bookmarkStart w:id="10375" w:name="sub_1121724"/>
      <w:bookmarkStart w:id="10376" w:name="sub_116524"/>
      <w:bookmarkStart w:id="10377" w:name="sub_11621124"/>
      <w:bookmarkStart w:id="10378" w:name="sub_1110124"/>
      <w:bookmarkStart w:id="10379" w:name="sub_11622124"/>
      <w:bookmarkStart w:id="10380" w:name="sub_1111124"/>
      <w:bookmarkStart w:id="10381" w:name="sub_1121464"/>
      <w:bookmarkStart w:id="10382" w:name="sub_116264"/>
      <w:bookmarkStart w:id="10383" w:name="sub_1121364"/>
      <w:bookmarkStart w:id="10384" w:name="sub_116164"/>
      <w:bookmarkStart w:id="10385" w:name="sub_1122104"/>
      <w:bookmarkStart w:id="10386" w:name="sub_11154"/>
      <w:bookmarkStart w:id="10387" w:name="sub_1122184"/>
      <w:bookmarkStart w:id="10388" w:name="sub_1122284"/>
      <w:bookmarkStart w:id="10389" w:name="sub_11214144"/>
      <w:bookmarkStart w:id="10390" w:name="sub_11213144"/>
      <w:bookmarkStart w:id="10391" w:name="sub_1122544"/>
      <w:bookmarkStart w:id="10392" w:name="sub_11221344"/>
      <w:bookmarkStart w:id="10393" w:name="sub_11214244"/>
      <w:bookmarkStart w:id="10394" w:name="sub_11213244"/>
      <w:bookmarkStart w:id="10395" w:name="sub_1122644"/>
      <w:bookmarkStart w:id="10396" w:name="sub_11221444"/>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r w:rsidRPr="007076BE">
        <w:rPr>
          <w:rFonts w:ascii="Arial" w:eastAsia="Arial" w:hAnsi="Arial" w:cs="Arial"/>
        </w:rPr>
        <w:t>Приложение № 1</w:t>
      </w:r>
    </w:p>
    <w:p w:rsidR="00110E67" w:rsidRPr="007076BE" w:rsidRDefault="00110E67" w:rsidP="00110E67">
      <w:pPr>
        <w:autoSpaceDE w:val="0"/>
        <w:jc w:val="right"/>
        <w:rPr>
          <w:rFonts w:ascii="Arial" w:eastAsia="Arial" w:hAnsi="Arial" w:cs="Arial"/>
        </w:rPr>
      </w:pPr>
      <w:r w:rsidRPr="007076BE">
        <w:rPr>
          <w:rFonts w:ascii="Arial" w:eastAsia="Arial" w:hAnsi="Arial" w:cs="Arial"/>
        </w:rPr>
        <w:t xml:space="preserve">к Административному регламенту  </w:t>
      </w:r>
    </w:p>
    <w:p w:rsidR="00110E67" w:rsidRPr="007076BE" w:rsidRDefault="00110E67" w:rsidP="00110E67">
      <w:pPr>
        <w:autoSpaceDE w:val="0"/>
        <w:jc w:val="right"/>
        <w:rPr>
          <w:rFonts w:ascii="Arial" w:eastAsia="Arial" w:hAnsi="Arial" w:cs="Arial"/>
        </w:rPr>
      </w:pPr>
      <w:r w:rsidRPr="007076BE">
        <w:rPr>
          <w:rFonts w:ascii="Arial" w:eastAsia="Arial" w:hAnsi="Arial" w:cs="Arial"/>
        </w:rPr>
        <w:t xml:space="preserve">Кочкуровского муниципального района по </w:t>
      </w:r>
    </w:p>
    <w:p w:rsidR="00110E67" w:rsidRPr="007076BE" w:rsidRDefault="00110E67" w:rsidP="00110E67">
      <w:pPr>
        <w:ind w:left="1068"/>
        <w:jc w:val="both"/>
        <w:rPr>
          <w:rFonts w:ascii="Arial" w:hAnsi="Arial" w:cs="Arial"/>
        </w:rPr>
      </w:pPr>
      <w:r w:rsidRPr="007076BE">
        <w:rPr>
          <w:rFonts w:ascii="Arial" w:eastAsia="Arial" w:hAnsi="Arial" w:cs="Arial"/>
        </w:rPr>
        <w:t xml:space="preserve">предоставлению муниципальной услуги </w:t>
      </w:r>
      <w:r w:rsidRPr="007076BE">
        <w:rPr>
          <w:rFonts w:ascii="Arial" w:hAnsi="Arial" w:cs="Arial"/>
        </w:rPr>
        <w:t>«Прием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w:t>
      </w:r>
    </w:p>
    <w:p w:rsidR="00110E67" w:rsidRDefault="00110E67" w:rsidP="00110E67">
      <w:pPr>
        <w:jc w:val="right"/>
        <w:rPr>
          <w:sz w:val="22"/>
          <w:szCs w:val="22"/>
        </w:rPr>
      </w:pPr>
    </w:p>
    <w:p w:rsidR="00110E67" w:rsidRPr="007076BE" w:rsidRDefault="00110E67" w:rsidP="00110E67">
      <w:pPr>
        <w:pStyle w:val="1"/>
        <w:numPr>
          <w:ilvl w:val="0"/>
          <w:numId w:val="5"/>
        </w:numPr>
        <w:autoSpaceDE/>
        <w:autoSpaceDN/>
        <w:adjustRightInd/>
      </w:pPr>
      <w:r w:rsidRPr="007076BE">
        <w:rPr>
          <w:color w:val="auto"/>
        </w:rPr>
        <w:t>Сведения</w:t>
      </w:r>
      <w:r w:rsidRPr="007076BE">
        <w:rPr>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110E67" w:rsidRPr="00110E67" w:rsidRDefault="00110E67" w:rsidP="00110E67">
      <w:pPr>
        <w:pStyle w:val="Standard"/>
        <w:ind w:firstLine="720"/>
        <w:rPr>
          <w:rFonts w:ascii="Arial" w:hAnsi="Arial"/>
          <w:lang w:val="ru-RU"/>
        </w:rPr>
      </w:pPr>
    </w:p>
    <w:tbl>
      <w:tblPr>
        <w:tblW w:w="10472" w:type="dxa"/>
        <w:tblInd w:w="-158" w:type="dxa"/>
        <w:tblLayout w:type="fixed"/>
        <w:tblCellMar>
          <w:left w:w="10" w:type="dxa"/>
          <w:right w:w="10" w:type="dxa"/>
        </w:tblCellMar>
        <w:tblLook w:val="04A0" w:firstRow="1" w:lastRow="0" w:firstColumn="1" w:lastColumn="0" w:noHBand="0" w:noVBand="1"/>
      </w:tblPr>
      <w:tblGrid>
        <w:gridCol w:w="2138"/>
        <w:gridCol w:w="1782"/>
        <w:gridCol w:w="2187"/>
        <w:gridCol w:w="1814"/>
        <w:gridCol w:w="2551"/>
      </w:tblGrid>
      <w:tr w:rsidR="00110E67" w:rsidTr="00EB04A7">
        <w:trPr>
          <w:trHeight w:val="2160"/>
        </w:trPr>
        <w:tc>
          <w:tcPr>
            <w:tcW w:w="2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t xml:space="preserve">Наименование организации, осуществляющей функции приема документов и выдачи результатов муниципальной </w:t>
            </w:r>
            <w:r w:rsidRPr="009C25ED">
              <w:lastRenderedPageBreak/>
              <w:t>услуги</w:t>
            </w:r>
          </w:p>
        </w:tc>
        <w:tc>
          <w:tcPr>
            <w:tcW w:w="1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lastRenderedPageBreak/>
              <w:t>Адрес</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t>Контактные номера телефонов</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t>График работы</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t>Адрес Интернет-сайта (страницы), адрес электронной почты</w:t>
            </w:r>
          </w:p>
        </w:tc>
      </w:tr>
      <w:tr w:rsidR="00110E67" w:rsidTr="00EB04A7">
        <w:trPr>
          <w:trHeight w:val="2069"/>
        </w:trPr>
        <w:tc>
          <w:tcPr>
            <w:tcW w:w="2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lastRenderedPageBreak/>
              <w:t>Администрация Кочкуровского муниципального района</w:t>
            </w:r>
          </w:p>
        </w:tc>
        <w:tc>
          <w:tcPr>
            <w:tcW w:w="1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 xml:space="preserve">431580, Республика Мордовия, Кочкуровский район, </w:t>
            </w:r>
            <w:r w:rsidRPr="009C25ED">
              <w:rPr>
                <w:rFonts w:ascii="Times New Roman" w:hAnsi="Times New Roman" w:cs="Times New Roman"/>
              </w:rPr>
              <w:br/>
              <w:t>с. Кочкурово, ул. Советская, дом 16</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8 (834-39) 2-12-33</w:t>
            </w:r>
          </w:p>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8 (834-39) 2-13-55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Пн.-Пт.   </w:t>
            </w:r>
          </w:p>
          <w:p w:rsidR="00110E67" w:rsidRPr="009C25ED" w:rsidRDefault="00110E67" w:rsidP="00EB04A7">
            <w:pPr>
              <w:pStyle w:val="ab"/>
              <w:jc w:val="center"/>
            </w:pPr>
            <w:r w:rsidRPr="009C25ED">
              <w:rPr>
                <w:rFonts w:ascii="Times New Roman" w:hAnsi="Times New Roman" w:cs="Times New Roman"/>
              </w:rPr>
              <w:t xml:space="preserve"> с 8:30 до 18:00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p>
          <w:p w:rsidR="00110E67" w:rsidRPr="009C25ED" w:rsidRDefault="00110E67" w:rsidP="00EB04A7">
            <w:pPr>
              <w:pStyle w:val="ab"/>
              <w:jc w:val="center"/>
            </w:pPr>
            <w:r w:rsidRPr="009C25ED">
              <w:rPr>
                <w:rStyle w:val="af5"/>
                <w:lang w:val="en-US"/>
              </w:rPr>
              <w:t>akmrpriemnaya@mail.ru</w:t>
            </w:r>
          </w:p>
        </w:tc>
      </w:tr>
      <w:tr w:rsidR="00110E67" w:rsidTr="00EB04A7">
        <w:trPr>
          <w:trHeight w:val="204"/>
        </w:trPr>
        <w:tc>
          <w:tcPr>
            <w:tcW w:w="2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pPr>
            <w:r w:rsidRPr="009C25ED">
              <w:t>МКУ «ЦИМ И ТОМУ» Кочкуровского муниципального района</w:t>
            </w:r>
          </w:p>
        </w:tc>
        <w:tc>
          <w:tcPr>
            <w:tcW w:w="1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 xml:space="preserve">431580, Республика Мордовия, Кочкуровский район, </w:t>
            </w:r>
            <w:r w:rsidRPr="009C25ED">
              <w:rPr>
                <w:rFonts w:ascii="Times New Roman" w:hAnsi="Times New Roman" w:cs="Times New Roman"/>
              </w:rPr>
              <w:br/>
              <w:t>с. Кочкурово, улица Советская, д.16</w:t>
            </w: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8 (834-39) 2-12-33</w:t>
            </w:r>
          </w:p>
          <w:p w:rsidR="00110E67" w:rsidRPr="009C25ED" w:rsidRDefault="00110E67" w:rsidP="00EB04A7">
            <w:pPr>
              <w:pStyle w:val="ab"/>
              <w:jc w:val="center"/>
              <w:rPr>
                <w:rFonts w:ascii="Times New Roman" w:hAnsi="Times New Roman" w:cs="Times New Roman"/>
              </w:rPr>
            </w:pPr>
            <w:r w:rsidRPr="009C25ED">
              <w:rPr>
                <w:rFonts w:ascii="Times New Roman" w:hAnsi="Times New Roman" w:cs="Times New Roman"/>
              </w:rPr>
              <w:t>8 (834-39) 2-13-55</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jc w:val="left"/>
              <w:rPr>
                <w:rFonts w:ascii="Times New Roman" w:hAnsi="Times New Roman" w:cs="Times New Roman"/>
              </w:rPr>
            </w:pPr>
            <w:r w:rsidRPr="009C25ED">
              <w:rPr>
                <w:rFonts w:ascii="Times New Roman" w:hAnsi="Times New Roman" w:cs="Times New Roman"/>
              </w:rPr>
              <w:t>Пн.-Пт.</w:t>
            </w:r>
          </w:p>
          <w:p w:rsidR="00110E67" w:rsidRPr="009C25ED" w:rsidRDefault="00110E67" w:rsidP="00EB04A7">
            <w:pPr>
              <w:pStyle w:val="ab"/>
              <w:jc w:val="left"/>
              <w:rPr>
                <w:rFonts w:ascii="Times New Roman" w:hAnsi="Times New Roman" w:cs="Times New Roman"/>
              </w:rPr>
            </w:pPr>
            <w:r w:rsidRPr="009C25ED">
              <w:rPr>
                <w:rFonts w:ascii="Times New Roman" w:hAnsi="Times New Roman" w:cs="Times New Roman"/>
              </w:rPr>
              <w:t>с 8:30 до 17:30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9F4D8C" w:rsidP="00EB04A7">
            <w:pPr>
              <w:pStyle w:val="ab"/>
              <w:jc w:val="center"/>
              <w:rPr>
                <w:lang w:val="en-US"/>
              </w:rPr>
            </w:pPr>
            <w:hyperlink r:id="rId23" w:history="1">
              <w:r w:rsidR="00110E67" w:rsidRPr="009C25ED">
                <w:rPr>
                  <w:rStyle w:val="af5"/>
                  <w:lang w:val="en-US" w:eastAsia="zh-CN" w:bidi="hi-IN"/>
                </w:rPr>
                <w:t>metod239@mail.ru</w:t>
              </w:r>
            </w:hyperlink>
          </w:p>
          <w:p w:rsidR="00110E67" w:rsidRPr="009C25ED" w:rsidRDefault="00110E67" w:rsidP="00EB04A7">
            <w:pPr>
              <w:pStyle w:val="ab"/>
              <w:jc w:val="center"/>
            </w:pPr>
          </w:p>
        </w:tc>
      </w:tr>
      <w:tr w:rsidR="00110E67" w:rsidTr="00EB04A7">
        <w:tc>
          <w:tcPr>
            <w:tcW w:w="2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pPr>
              <w:pStyle w:val="ab"/>
            </w:pPr>
            <w:r>
              <w:t xml:space="preserve">МАУ МФЦ Кочкуровского муниципального района Республики Мордовия </w:t>
            </w:r>
          </w:p>
        </w:tc>
        <w:tc>
          <w:tcPr>
            <w:tcW w:w="1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r w:rsidRPr="009C25ED">
              <w:t>Республика Мордовия, Кочкуровский район, село Кочкурово, Советская улица, 10а</w:t>
            </w:r>
          </w:p>
          <w:p w:rsidR="00110E67" w:rsidRPr="009C25ED" w:rsidRDefault="00110E67" w:rsidP="00EB04A7">
            <w:pPr>
              <w:pStyle w:val="af3"/>
            </w:pPr>
          </w:p>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r w:rsidRPr="009C25ED">
              <w:rPr>
                <w:lang w:val="en-US"/>
              </w:rPr>
              <w:t>8</w:t>
            </w:r>
            <w:r w:rsidRPr="009C25ED">
              <w:t xml:space="preserve"> (83439) 2-12-16  </w:t>
            </w:r>
            <w:r w:rsidRPr="009C25ED">
              <w:rPr>
                <w:lang w:val="en-US"/>
              </w:rPr>
              <w:t xml:space="preserve">8 </w:t>
            </w:r>
            <w:r w:rsidRPr="009C25ED">
              <w:t>(83439) 2-12-10</w:t>
            </w:r>
          </w:p>
          <w:p w:rsidR="00110E67" w:rsidRPr="009C25ED" w:rsidRDefault="00110E67" w:rsidP="00EB04A7">
            <w:pPr>
              <w:pStyle w:val="af3"/>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110E67" w:rsidRDefault="00110E67" w:rsidP="00EB04A7">
            <w:r w:rsidRPr="009C25ED">
              <w:t>Понедельник - Пятница с 09.00 до 20.00 Суббота с 08.00 до 13.00</w:t>
            </w:r>
          </w:p>
          <w:p w:rsidR="00110E67" w:rsidRPr="009C25ED" w:rsidRDefault="00110E67" w:rsidP="00EB04A7">
            <w:r w:rsidRPr="009C25ED">
              <w:br/>
            </w:r>
            <w:r w:rsidRPr="009C25ED">
              <w:br/>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10E67" w:rsidRPr="009C25ED" w:rsidRDefault="00110E67" w:rsidP="00EB04A7">
            <w:r w:rsidRPr="009C25ED">
              <w:t>mfcrm@e-mordovia.ru</w:t>
            </w:r>
          </w:p>
          <w:p w:rsidR="00110E67" w:rsidRPr="009C25ED" w:rsidRDefault="00110E67" w:rsidP="00EB04A7">
            <w:pPr>
              <w:pStyle w:val="af3"/>
            </w:pPr>
          </w:p>
        </w:tc>
      </w:tr>
    </w:tbl>
    <w:p w:rsidR="00110E67" w:rsidRDefault="00110E67" w:rsidP="00110E67">
      <w:pPr>
        <w:autoSpaceDE w:val="0"/>
        <w:rPr>
          <w:rFonts w:ascii="Arial" w:eastAsia="Arial" w:hAnsi="Arial" w:cs="Arial"/>
        </w:rPr>
      </w:pPr>
    </w:p>
    <w:p w:rsidR="00110E67" w:rsidRPr="009C25ED" w:rsidRDefault="00110E67" w:rsidP="00110E67">
      <w:pPr>
        <w:autoSpaceDE w:val="0"/>
        <w:jc w:val="right"/>
        <w:rPr>
          <w:rFonts w:ascii="Arial" w:eastAsia="Arial" w:hAnsi="Arial" w:cs="Arial"/>
        </w:rPr>
      </w:pPr>
      <w:r w:rsidRPr="009C25ED">
        <w:rPr>
          <w:rFonts w:ascii="Arial" w:eastAsia="Arial" w:hAnsi="Arial" w:cs="Arial"/>
        </w:rPr>
        <w:t>Приложение № 2</w:t>
      </w:r>
    </w:p>
    <w:p w:rsidR="00110E67" w:rsidRPr="009C25ED" w:rsidRDefault="00110E67" w:rsidP="00110E67">
      <w:pPr>
        <w:autoSpaceDE w:val="0"/>
        <w:jc w:val="right"/>
        <w:rPr>
          <w:rFonts w:ascii="Arial" w:eastAsia="Arial" w:hAnsi="Arial" w:cs="Arial"/>
        </w:rPr>
      </w:pPr>
      <w:r w:rsidRPr="009C25ED">
        <w:rPr>
          <w:rFonts w:ascii="Arial" w:eastAsia="Arial" w:hAnsi="Arial" w:cs="Arial"/>
        </w:rPr>
        <w:t xml:space="preserve">к Административному регламенту  </w:t>
      </w:r>
    </w:p>
    <w:p w:rsidR="00110E67" w:rsidRPr="009C25ED" w:rsidRDefault="00110E67" w:rsidP="00110E67">
      <w:pPr>
        <w:autoSpaceDE w:val="0"/>
        <w:jc w:val="right"/>
        <w:rPr>
          <w:rFonts w:ascii="Arial" w:eastAsia="Arial" w:hAnsi="Arial" w:cs="Arial"/>
        </w:rPr>
      </w:pPr>
      <w:r>
        <w:rPr>
          <w:rFonts w:ascii="Arial" w:eastAsia="Arial" w:hAnsi="Arial" w:cs="Arial"/>
        </w:rPr>
        <w:t>Кочкуровского</w:t>
      </w:r>
      <w:r w:rsidRPr="009C25ED">
        <w:rPr>
          <w:rFonts w:ascii="Arial" w:eastAsia="Arial" w:hAnsi="Arial" w:cs="Arial"/>
        </w:rPr>
        <w:t xml:space="preserve"> муниципального района по </w:t>
      </w:r>
    </w:p>
    <w:p w:rsidR="00110E67" w:rsidRDefault="00110E67" w:rsidP="00110E67">
      <w:pPr>
        <w:jc w:val="right"/>
      </w:pPr>
      <w:r w:rsidRPr="009C25ED">
        <w:rPr>
          <w:rFonts w:ascii="Arial" w:eastAsia="Arial" w:hAnsi="Arial" w:cs="Arial"/>
        </w:rPr>
        <w:t xml:space="preserve">предоставлению муниципальной услуги </w:t>
      </w:r>
      <w:r w:rsidRPr="007076BE">
        <w:rPr>
          <w:rFonts w:ascii="Arial" w:hAnsi="Arial" w:cs="Arial"/>
        </w:rPr>
        <w:t>«Прием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w:t>
      </w:r>
    </w:p>
    <w:p w:rsidR="00110E67" w:rsidRDefault="00110E67" w:rsidP="00110E67">
      <w:pPr>
        <w:ind w:firstLine="720"/>
        <w:jc w:val="right"/>
      </w:pPr>
    </w:p>
    <w:p w:rsidR="00110E67" w:rsidRDefault="00110E67" w:rsidP="00110E67">
      <w:pPr>
        <w:ind w:firstLine="720"/>
        <w:jc w:val="right"/>
      </w:pPr>
    </w:p>
    <w:p w:rsidR="00110E67" w:rsidRPr="004B6625" w:rsidRDefault="00110E67" w:rsidP="00110E67">
      <w:pPr>
        <w:pStyle w:val="afff3"/>
        <w:ind w:firstLine="720"/>
        <w:jc w:val="right"/>
        <w:rPr>
          <w:rFonts w:ascii="Arial" w:hAnsi="Arial" w:cs="Arial"/>
        </w:rPr>
      </w:pPr>
      <w:r w:rsidRPr="004B6625">
        <w:rPr>
          <w:rFonts w:ascii="Arial" w:hAnsi="Arial" w:cs="Arial"/>
        </w:rPr>
        <w:t xml:space="preserve">                                          Главе Администрации</w:t>
      </w:r>
    </w:p>
    <w:p w:rsidR="00110E67" w:rsidRPr="004B6625" w:rsidRDefault="00110E67" w:rsidP="00110E67">
      <w:pPr>
        <w:pStyle w:val="afff3"/>
        <w:ind w:firstLine="720"/>
        <w:jc w:val="right"/>
        <w:rPr>
          <w:rFonts w:ascii="Arial" w:hAnsi="Arial" w:cs="Arial"/>
        </w:rPr>
      </w:pPr>
      <w:r w:rsidRPr="004B6625">
        <w:rPr>
          <w:rFonts w:ascii="Arial" w:hAnsi="Arial" w:cs="Arial"/>
        </w:rPr>
        <w:t xml:space="preserve">Кочкуровского муниципального района </w:t>
      </w:r>
    </w:p>
    <w:p w:rsidR="00110E67" w:rsidRPr="004B6625" w:rsidRDefault="00110E67" w:rsidP="00110E67">
      <w:pPr>
        <w:pStyle w:val="afff3"/>
        <w:ind w:firstLine="720"/>
        <w:jc w:val="right"/>
        <w:rPr>
          <w:rFonts w:ascii="Arial" w:hAnsi="Arial" w:cs="Arial"/>
        </w:rPr>
        <w:sectPr w:rsidR="00110E67" w:rsidRPr="004B6625">
          <w:type w:val="continuous"/>
          <w:pgSz w:w="11906" w:h="16838"/>
          <w:pgMar w:top="1134" w:right="1134" w:bottom="1134" w:left="1134" w:header="720" w:footer="720" w:gutter="0"/>
          <w:cols w:space="720"/>
        </w:sectPr>
      </w:pP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t xml:space="preserve">                                      </w:t>
      </w:r>
      <w:bookmarkStart w:id="10397" w:name="p_306"/>
      <w:bookmarkEnd w:id="10397"/>
    </w:p>
    <w:p w:rsidR="00110E67" w:rsidRPr="004B6625" w:rsidRDefault="00110E67" w:rsidP="00110E67">
      <w:pPr>
        <w:pStyle w:val="affff1"/>
        <w:jc w:val="right"/>
        <w:rPr>
          <w:rFonts w:cs="Arial"/>
          <w:sz w:val="24"/>
          <w:szCs w:val="24"/>
        </w:rPr>
      </w:pPr>
      <w:bookmarkStart w:id="10398" w:name="p_3091"/>
      <w:bookmarkEnd w:id="10398"/>
      <w:r w:rsidRPr="004B6625">
        <w:rPr>
          <w:rFonts w:cs="Arial"/>
          <w:sz w:val="24"/>
          <w:szCs w:val="24"/>
        </w:rPr>
        <w:lastRenderedPageBreak/>
        <w:t xml:space="preserve">                                          _______________________________</w:t>
      </w:r>
    </w:p>
    <w:p w:rsidR="00110E67" w:rsidRPr="004B6625" w:rsidRDefault="00110E67" w:rsidP="00110E67">
      <w:pPr>
        <w:pStyle w:val="affff1"/>
        <w:jc w:val="right"/>
        <w:rPr>
          <w:rFonts w:cs="Arial"/>
          <w:sz w:val="24"/>
          <w:szCs w:val="24"/>
        </w:rPr>
      </w:pPr>
      <w:bookmarkStart w:id="10399" w:name="p_310"/>
      <w:bookmarkEnd w:id="10399"/>
      <w:r w:rsidRPr="004B6625">
        <w:rPr>
          <w:rFonts w:cs="Arial"/>
          <w:sz w:val="24"/>
          <w:szCs w:val="24"/>
        </w:rPr>
        <w:t xml:space="preserve">                                          _______________________________</w:t>
      </w:r>
    </w:p>
    <w:p w:rsidR="00110E67" w:rsidRPr="004B6625" w:rsidRDefault="00110E67" w:rsidP="00110E67">
      <w:pPr>
        <w:pStyle w:val="affff1"/>
        <w:jc w:val="right"/>
        <w:rPr>
          <w:rFonts w:cs="Arial"/>
          <w:sz w:val="24"/>
          <w:szCs w:val="24"/>
        </w:rPr>
      </w:pPr>
      <w:bookmarkStart w:id="10400" w:name="p_311"/>
      <w:bookmarkEnd w:id="10400"/>
      <w:r w:rsidRPr="004B6625">
        <w:rPr>
          <w:rFonts w:cs="Arial"/>
          <w:sz w:val="24"/>
          <w:szCs w:val="24"/>
        </w:rPr>
        <w:t xml:space="preserve">                                          (Ф. И. О. заявителя полностью,</w:t>
      </w:r>
    </w:p>
    <w:p w:rsidR="00110E67" w:rsidRPr="004B6625" w:rsidRDefault="00110E67" w:rsidP="00110E67">
      <w:pPr>
        <w:pStyle w:val="affff1"/>
        <w:jc w:val="right"/>
        <w:rPr>
          <w:rFonts w:cs="Arial"/>
          <w:sz w:val="24"/>
          <w:szCs w:val="24"/>
        </w:rPr>
      </w:pPr>
      <w:bookmarkStart w:id="10401" w:name="p_312"/>
      <w:bookmarkEnd w:id="10401"/>
      <w:r w:rsidRPr="004B6625">
        <w:rPr>
          <w:rFonts w:cs="Arial"/>
          <w:sz w:val="24"/>
          <w:szCs w:val="24"/>
        </w:rPr>
        <w:t xml:space="preserve">                                            адрес проживания, паспортные</w:t>
      </w:r>
    </w:p>
    <w:p w:rsidR="00110E67" w:rsidRPr="004B6625" w:rsidRDefault="00110E67" w:rsidP="00110E67">
      <w:pPr>
        <w:pStyle w:val="affff1"/>
        <w:jc w:val="right"/>
        <w:rPr>
          <w:rFonts w:cs="Arial"/>
          <w:sz w:val="24"/>
          <w:szCs w:val="24"/>
        </w:rPr>
      </w:pPr>
      <w:bookmarkStart w:id="10402" w:name="p_313"/>
      <w:bookmarkEnd w:id="10402"/>
      <w:r w:rsidRPr="004B6625">
        <w:rPr>
          <w:rFonts w:cs="Arial"/>
          <w:sz w:val="24"/>
          <w:szCs w:val="24"/>
        </w:rPr>
        <w:t xml:space="preserve">                                               данные, номер телефона)</w:t>
      </w:r>
    </w:p>
    <w:p w:rsidR="00110E67" w:rsidRPr="004B6625" w:rsidRDefault="00110E67" w:rsidP="00110E67">
      <w:pPr>
        <w:pStyle w:val="affff1"/>
        <w:rPr>
          <w:rFonts w:cs="Arial"/>
          <w:sz w:val="24"/>
          <w:szCs w:val="24"/>
        </w:rPr>
      </w:pPr>
      <w:bookmarkStart w:id="10403" w:name="p_314"/>
      <w:bookmarkEnd w:id="10403"/>
      <w:r w:rsidRPr="004B6625">
        <w:rPr>
          <w:rFonts w:cs="Arial"/>
          <w:sz w:val="24"/>
          <w:szCs w:val="24"/>
        </w:rPr>
        <w:t xml:space="preserve">                              </w:t>
      </w:r>
    </w:p>
    <w:p w:rsidR="00110E67" w:rsidRPr="004B6625" w:rsidRDefault="00110E67" w:rsidP="00110E67">
      <w:pPr>
        <w:pStyle w:val="affff1"/>
        <w:rPr>
          <w:rFonts w:cs="Arial"/>
          <w:sz w:val="24"/>
          <w:szCs w:val="24"/>
        </w:rPr>
      </w:pPr>
    </w:p>
    <w:p w:rsidR="00110E67" w:rsidRPr="004B6625" w:rsidRDefault="00110E67" w:rsidP="00110E67">
      <w:pPr>
        <w:pStyle w:val="affff1"/>
        <w:jc w:val="center"/>
        <w:rPr>
          <w:rFonts w:cs="Arial"/>
          <w:sz w:val="24"/>
          <w:szCs w:val="24"/>
        </w:rPr>
      </w:pPr>
      <w:bookmarkStart w:id="10404" w:name="p_213"/>
      <w:bookmarkStart w:id="10405" w:name="ext-gen1389"/>
      <w:bookmarkEnd w:id="10404"/>
      <w:bookmarkEnd w:id="10405"/>
      <w:r w:rsidRPr="004B6625">
        <w:rPr>
          <w:rFonts w:cs="Arial"/>
          <w:sz w:val="24"/>
          <w:szCs w:val="24"/>
        </w:rPr>
        <w:lastRenderedPageBreak/>
        <w:t xml:space="preserve">    Заявление </w:t>
      </w:r>
    </w:p>
    <w:p w:rsidR="00110E67" w:rsidRPr="004B6625" w:rsidRDefault="00110E67" w:rsidP="00110E67">
      <w:pPr>
        <w:pStyle w:val="affff1"/>
        <w:jc w:val="center"/>
        <w:rPr>
          <w:rFonts w:cs="Arial"/>
          <w:sz w:val="24"/>
          <w:szCs w:val="24"/>
        </w:rPr>
      </w:pPr>
      <w:r w:rsidRPr="004B6625">
        <w:rPr>
          <w:rFonts w:cs="Arial"/>
          <w:sz w:val="24"/>
          <w:szCs w:val="24"/>
        </w:rPr>
        <w:t xml:space="preserve">                               </w:t>
      </w:r>
    </w:p>
    <w:p w:rsidR="00110E67" w:rsidRPr="004B6625" w:rsidRDefault="00110E67" w:rsidP="00110E67">
      <w:pPr>
        <w:pStyle w:val="affff1"/>
        <w:rPr>
          <w:rFonts w:cs="Arial"/>
          <w:sz w:val="24"/>
          <w:szCs w:val="24"/>
        </w:rPr>
      </w:pPr>
      <w:bookmarkStart w:id="10406" w:name="p_6972"/>
      <w:bookmarkEnd w:id="10406"/>
      <w:r w:rsidRPr="004B6625">
        <w:rPr>
          <w:rFonts w:cs="Arial"/>
          <w:sz w:val="24"/>
          <w:szCs w:val="24"/>
        </w:rPr>
        <w:t xml:space="preserve">        Прошу внести в систему АИС "Е-услуги. Образование" заявку на включение</w:t>
      </w:r>
    </w:p>
    <w:p w:rsidR="00110E67" w:rsidRPr="004B6625" w:rsidRDefault="00110E67" w:rsidP="00110E67">
      <w:pPr>
        <w:pStyle w:val="affff1"/>
        <w:rPr>
          <w:rFonts w:cs="Arial"/>
          <w:sz w:val="24"/>
          <w:szCs w:val="24"/>
        </w:rPr>
      </w:pPr>
      <w:bookmarkStart w:id="10407" w:name="p_215"/>
      <w:bookmarkEnd w:id="10407"/>
      <w:r w:rsidRPr="004B6625">
        <w:rPr>
          <w:rFonts w:cs="Arial"/>
          <w:sz w:val="24"/>
          <w:szCs w:val="24"/>
        </w:rPr>
        <w:t>моего ребенка (ФИО, дата рождения _____________________________________),</w:t>
      </w:r>
    </w:p>
    <w:p w:rsidR="00110E67" w:rsidRPr="004B6625" w:rsidRDefault="00110E67" w:rsidP="00110E67">
      <w:pPr>
        <w:pStyle w:val="affff1"/>
        <w:jc w:val="both"/>
        <w:rPr>
          <w:rFonts w:cs="Arial"/>
          <w:sz w:val="24"/>
          <w:szCs w:val="24"/>
        </w:rPr>
      </w:pPr>
      <w:bookmarkStart w:id="10408" w:name="p_216"/>
      <w:bookmarkEnd w:id="10408"/>
      <w:r w:rsidRPr="004B6625">
        <w:rPr>
          <w:rFonts w:cs="Arial"/>
          <w:sz w:val="24"/>
          <w:szCs w:val="24"/>
        </w:rPr>
        <w:t>в очередь для зачисления детей в образовательные организации, реализующие</w:t>
      </w:r>
      <w:bookmarkStart w:id="10409" w:name="p_217"/>
      <w:bookmarkEnd w:id="10409"/>
      <w:r w:rsidRPr="004B6625">
        <w:rPr>
          <w:rFonts w:cs="Arial"/>
          <w:sz w:val="24"/>
          <w:szCs w:val="24"/>
        </w:rPr>
        <w:t xml:space="preserve"> образовательную программу дошкольного образования на территории</w:t>
      </w:r>
      <w:bookmarkStart w:id="10410" w:name="p_218"/>
      <w:bookmarkEnd w:id="10410"/>
      <w:r w:rsidRPr="004B6625">
        <w:rPr>
          <w:rFonts w:cs="Arial"/>
          <w:sz w:val="24"/>
          <w:szCs w:val="24"/>
        </w:rPr>
        <w:t xml:space="preserve"> Кочкуровского муниципального района (указать желаемую дату зачисления ребенка), в</w:t>
      </w:r>
      <w:bookmarkStart w:id="10411" w:name="p_219"/>
      <w:bookmarkEnd w:id="10411"/>
      <w:r w:rsidRPr="004B6625">
        <w:rPr>
          <w:rFonts w:cs="Arial"/>
          <w:sz w:val="24"/>
          <w:szCs w:val="24"/>
        </w:rPr>
        <w:t xml:space="preserve"> список предпочитаемых садов включить следующие:</w:t>
      </w:r>
    </w:p>
    <w:p w:rsidR="00110E67" w:rsidRPr="004B6625" w:rsidRDefault="00110E67" w:rsidP="00110E67">
      <w:pPr>
        <w:pStyle w:val="affff1"/>
        <w:rPr>
          <w:rFonts w:cs="Arial"/>
          <w:sz w:val="24"/>
          <w:szCs w:val="24"/>
        </w:rPr>
      </w:pPr>
      <w:bookmarkStart w:id="10412" w:name="p_220"/>
      <w:bookmarkEnd w:id="10412"/>
      <w:r w:rsidRPr="004B6625">
        <w:rPr>
          <w:rFonts w:cs="Arial"/>
          <w:sz w:val="24"/>
          <w:szCs w:val="24"/>
        </w:rPr>
        <w:t>_________________________________________________________________________</w:t>
      </w:r>
    </w:p>
    <w:p w:rsidR="00110E67" w:rsidRPr="004B6625" w:rsidRDefault="00110E67" w:rsidP="00110E67">
      <w:pPr>
        <w:pStyle w:val="affff1"/>
        <w:rPr>
          <w:rFonts w:cs="Arial"/>
          <w:sz w:val="24"/>
          <w:szCs w:val="24"/>
        </w:rPr>
      </w:pPr>
      <w:bookmarkStart w:id="10413" w:name="p_221"/>
      <w:bookmarkEnd w:id="10413"/>
      <w:r w:rsidRPr="004B6625">
        <w:rPr>
          <w:rFonts w:cs="Arial"/>
          <w:sz w:val="24"/>
          <w:szCs w:val="24"/>
        </w:rPr>
        <w:t>_________________________________________________________________________</w:t>
      </w:r>
    </w:p>
    <w:p w:rsidR="00110E67" w:rsidRPr="004B6625" w:rsidRDefault="00110E67" w:rsidP="00110E67">
      <w:pPr>
        <w:pStyle w:val="affff1"/>
        <w:rPr>
          <w:rFonts w:cs="Arial"/>
          <w:sz w:val="24"/>
          <w:szCs w:val="24"/>
        </w:rPr>
      </w:pPr>
      <w:bookmarkStart w:id="10414" w:name="p_222"/>
      <w:bookmarkEnd w:id="10414"/>
      <w:r w:rsidRPr="004B6625">
        <w:rPr>
          <w:rFonts w:cs="Arial"/>
          <w:sz w:val="24"/>
          <w:szCs w:val="24"/>
        </w:rPr>
        <w:t>_________________________________________________________________________</w:t>
      </w:r>
    </w:p>
    <w:p w:rsidR="00110E67" w:rsidRPr="004B6625" w:rsidRDefault="00110E67" w:rsidP="00110E67">
      <w:pPr>
        <w:pStyle w:val="affff1"/>
        <w:rPr>
          <w:rFonts w:cs="Arial"/>
          <w:sz w:val="24"/>
          <w:szCs w:val="24"/>
        </w:rPr>
      </w:pPr>
      <w:bookmarkStart w:id="10415" w:name="p_223"/>
      <w:bookmarkEnd w:id="10415"/>
      <w:r w:rsidRPr="004B6625">
        <w:rPr>
          <w:rFonts w:cs="Arial"/>
          <w:sz w:val="24"/>
          <w:szCs w:val="24"/>
        </w:rPr>
        <w:t xml:space="preserve">                                             </w:t>
      </w:r>
    </w:p>
    <w:p w:rsidR="00110E67" w:rsidRPr="004B6625" w:rsidRDefault="00110E67" w:rsidP="00110E67">
      <w:pPr>
        <w:pStyle w:val="affff1"/>
        <w:rPr>
          <w:rFonts w:cs="Arial"/>
          <w:sz w:val="24"/>
          <w:szCs w:val="24"/>
        </w:rPr>
      </w:pPr>
    </w:p>
    <w:p w:rsidR="00110E67" w:rsidRPr="004B6625" w:rsidRDefault="00110E67" w:rsidP="00110E67">
      <w:pPr>
        <w:pStyle w:val="affff1"/>
        <w:rPr>
          <w:rFonts w:cs="Arial"/>
          <w:sz w:val="24"/>
          <w:szCs w:val="24"/>
        </w:rPr>
      </w:pPr>
    </w:p>
    <w:p w:rsidR="00110E67" w:rsidRPr="00B073CA" w:rsidRDefault="00110E67" w:rsidP="00110E67">
      <w:pPr>
        <w:pStyle w:val="affff1"/>
        <w:rPr>
          <w:sz w:val="26"/>
          <w:szCs w:val="26"/>
        </w:rPr>
      </w:pPr>
      <w:r w:rsidRPr="00B073CA">
        <w:rPr>
          <w:rFonts w:ascii="Times New Roman" w:hAnsi="Times New Roman"/>
          <w:sz w:val="26"/>
          <w:szCs w:val="26"/>
        </w:rPr>
        <w:t xml:space="preserve">   Число, подпись</w:t>
      </w:r>
    </w:p>
    <w:p w:rsidR="00110E67" w:rsidRDefault="00110E67" w:rsidP="00110E67">
      <w:pPr>
        <w:pStyle w:val="affff1"/>
        <w:jc w:val="center"/>
        <w:rPr>
          <w:rFonts w:ascii="Times New Roman" w:hAnsi="Times New Roman"/>
        </w:rPr>
      </w:pPr>
    </w:p>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 w:rsidR="00110E67" w:rsidRDefault="00110E67" w:rsidP="00110E67">
      <w:pPr>
        <w:sectPr w:rsidR="00110E67">
          <w:type w:val="continuous"/>
          <w:pgSz w:w="11906" w:h="16838"/>
          <w:pgMar w:top="1134" w:right="1134" w:bottom="1134" w:left="1134" w:header="720" w:footer="720" w:gutter="0"/>
          <w:cols w:space="720"/>
        </w:sectPr>
      </w:pPr>
    </w:p>
    <w:p w:rsidR="00110E67" w:rsidRDefault="00110E67" w:rsidP="00110E67">
      <w:pPr>
        <w:autoSpaceDE w:val="0"/>
        <w:jc w:val="right"/>
        <w:rPr>
          <w:rFonts w:eastAsia="Arial"/>
          <w:sz w:val="22"/>
          <w:szCs w:val="22"/>
        </w:rPr>
      </w:pPr>
    </w:p>
    <w:p w:rsidR="00110E67" w:rsidRDefault="00110E67" w:rsidP="00110E67">
      <w:pPr>
        <w:autoSpaceDE w:val="0"/>
        <w:jc w:val="right"/>
        <w:rPr>
          <w:rFonts w:eastAsia="Arial"/>
          <w:sz w:val="22"/>
          <w:szCs w:val="22"/>
        </w:rPr>
      </w:pPr>
    </w:p>
    <w:p w:rsidR="00110E67" w:rsidRDefault="00110E67"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E72684" w:rsidRDefault="00E72684" w:rsidP="00110E67">
      <w:pPr>
        <w:autoSpaceDE w:val="0"/>
        <w:jc w:val="right"/>
        <w:rPr>
          <w:rFonts w:eastAsia="Arial"/>
          <w:sz w:val="22"/>
          <w:szCs w:val="22"/>
        </w:rPr>
      </w:pPr>
    </w:p>
    <w:p w:rsidR="00110E67" w:rsidRPr="004B6625" w:rsidRDefault="00110E67" w:rsidP="00110E67">
      <w:pPr>
        <w:autoSpaceDE w:val="0"/>
        <w:jc w:val="right"/>
        <w:rPr>
          <w:rFonts w:ascii="Arial" w:eastAsia="Arial" w:hAnsi="Arial" w:cs="Arial"/>
        </w:rPr>
      </w:pPr>
      <w:r w:rsidRPr="004B6625">
        <w:rPr>
          <w:rFonts w:ascii="Arial" w:eastAsia="Arial" w:hAnsi="Arial" w:cs="Arial"/>
        </w:rPr>
        <w:lastRenderedPageBreak/>
        <w:t>Приложение № 3</w:t>
      </w:r>
    </w:p>
    <w:p w:rsidR="00110E67" w:rsidRPr="004B6625" w:rsidRDefault="00110E67" w:rsidP="00110E67">
      <w:pPr>
        <w:autoSpaceDE w:val="0"/>
        <w:jc w:val="right"/>
        <w:rPr>
          <w:rFonts w:ascii="Arial" w:eastAsia="Arial" w:hAnsi="Arial" w:cs="Arial"/>
        </w:rPr>
      </w:pPr>
      <w:r w:rsidRPr="004B6625">
        <w:rPr>
          <w:rFonts w:ascii="Arial" w:eastAsia="Arial" w:hAnsi="Arial" w:cs="Arial"/>
        </w:rPr>
        <w:t xml:space="preserve">к Административному регламенту  </w:t>
      </w:r>
    </w:p>
    <w:p w:rsidR="00110E67" w:rsidRPr="004B6625" w:rsidRDefault="00110E67" w:rsidP="00110E67">
      <w:pPr>
        <w:autoSpaceDE w:val="0"/>
        <w:jc w:val="right"/>
        <w:rPr>
          <w:rFonts w:ascii="Arial" w:eastAsia="Arial" w:hAnsi="Arial" w:cs="Arial"/>
        </w:rPr>
      </w:pPr>
      <w:r w:rsidRPr="004B6625">
        <w:rPr>
          <w:rFonts w:ascii="Arial" w:eastAsia="Arial" w:hAnsi="Arial" w:cs="Arial"/>
        </w:rPr>
        <w:t xml:space="preserve">Кочкуровского муниципального района по </w:t>
      </w:r>
    </w:p>
    <w:p w:rsidR="00110E67" w:rsidRDefault="00110E67" w:rsidP="00110E67">
      <w:pPr>
        <w:jc w:val="right"/>
      </w:pPr>
      <w:r w:rsidRPr="004B6625">
        <w:rPr>
          <w:rFonts w:ascii="Arial" w:eastAsia="Arial" w:hAnsi="Arial" w:cs="Arial"/>
        </w:rPr>
        <w:t xml:space="preserve">предоставлению муниципальной услуги </w:t>
      </w:r>
      <w:r w:rsidRPr="007076BE">
        <w:rPr>
          <w:rFonts w:ascii="Arial" w:hAnsi="Arial" w:cs="Arial"/>
        </w:rPr>
        <w:t>«Прием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w:t>
      </w:r>
      <w:r>
        <w:br/>
      </w:r>
    </w:p>
    <w:p w:rsidR="00110E67" w:rsidRDefault="00110E67" w:rsidP="00110E67">
      <w:pPr>
        <w:pStyle w:val="af6"/>
        <w:spacing w:after="0"/>
        <w:rPr>
          <w:rFonts w:ascii="Times New Roman" w:hAnsi="Times New Roman"/>
        </w:rPr>
      </w:pPr>
    </w:p>
    <w:p w:rsidR="00110E67" w:rsidRDefault="00110E67" w:rsidP="00110E67">
      <w:pPr>
        <w:pStyle w:val="af6"/>
        <w:spacing w:after="0"/>
        <w:rPr>
          <w:rFonts w:ascii="Times New Roman" w:hAnsi="Times New Roman"/>
        </w:rPr>
      </w:pPr>
    </w:p>
    <w:p w:rsidR="00110E67" w:rsidRPr="004B6625" w:rsidRDefault="00110E67" w:rsidP="00110E67">
      <w:pPr>
        <w:pStyle w:val="afff3"/>
        <w:ind w:firstLine="720"/>
        <w:jc w:val="right"/>
        <w:rPr>
          <w:rFonts w:ascii="Arial" w:hAnsi="Arial" w:cs="Arial"/>
        </w:rPr>
      </w:pPr>
      <w:bookmarkStart w:id="10416" w:name="p_342"/>
      <w:bookmarkEnd w:id="10416"/>
      <w:r w:rsidRPr="004B6625">
        <w:rPr>
          <w:rFonts w:ascii="Arial" w:hAnsi="Arial" w:cs="Arial"/>
        </w:rPr>
        <w:t xml:space="preserve">                                              </w:t>
      </w:r>
      <w:bookmarkStart w:id="10417" w:name="p_241"/>
      <w:bookmarkStart w:id="10418" w:name="ext-gen1392"/>
      <w:bookmarkEnd w:id="10417"/>
      <w:bookmarkEnd w:id="10418"/>
      <w:r w:rsidRPr="004B6625">
        <w:rPr>
          <w:rFonts w:ascii="Arial" w:hAnsi="Arial" w:cs="Arial"/>
        </w:rPr>
        <w:t>Главе Администрации</w:t>
      </w:r>
    </w:p>
    <w:p w:rsidR="00110E67" w:rsidRPr="004B6625" w:rsidRDefault="00110E67" w:rsidP="00110E67">
      <w:pPr>
        <w:pStyle w:val="afff3"/>
        <w:ind w:firstLine="720"/>
        <w:jc w:val="right"/>
        <w:rPr>
          <w:rFonts w:ascii="Arial" w:hAnsi="Arial" w:cs="Arial"/>
        </w:rPr>
      </w:pPr>
      <w:r w:rsidRPr="004B6625">
        <w:rPr>
          <w:rFonts w:ascii="Arial" w:hAnsi="Arial" w:cs="Arial"/>
        </w:rPr>
        <w:t xml:space="preserve">Кочкуровского муниципального района </w:t>
      </w:r>
    </w:p>
    <w:p w:rsidR="00110E67" w:rsidRPr="004B6625" w:rsidRDefault="00110E67" w:rsidP="00110E67">
      <w:pPr>
        <w:pStyle w:val="afff3"/>
        <w:ind w:firstLine="720"/>
        <w:jc w:val="right"/>
        <w:rPr>
          <w:rFonts w:ascii="Arial" w:hAnsi="Arial" w:cs="Arial"/>
        </w:rPr>
        <w:sectPr w:rsidR="00110E67" w:rsidRPr="004B6625">
          <w:type w:val="continuous"/>
          <w:pgSz w:w="11906" w:h="16838"/>
          <w:pgMar w:top="1134" w:right="1134" w:bottom="1134" w:left="1134" w:header="720" w:footer="720" w:gutter="0"/>
          <w:cols w:space="720"/>
        </w:sectPr>
      </w:pP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r>
      <w:r w:rsidRPr="004B6625">
        <w:rPr>
          <w:rFonts w:ascii="Arial" w:hAnsi="Arial" w:cs="Arial"/>
        </w:rPr>
        <w:tab/>
        <w:t xml:space="preserve">                                      </w:t>
      </w:r>
    </w:p>
    <w:p w:rsidR="00110E67" w:rsidRPr="004B6625" w:rsidRDefault="00110E67" w:rsidP="00110E67">
      <w:pPr>
        <w:pStyle w:val="affff1"/>
        <w:jc w:val="right"/>
        <w:rPr>
          <w:rFonts w:cs="Arial"/>
          <w:sz w:val="24"/>
          <w:szCs w:val="24"/>
        </w:rPr>
      </w:pPr>
      <w:r w:rsidRPr="004B6625">
        <w:rPr>
          <w:rFonts w:cs="Arial"/>
          <w:sz w:val="24"/>
          <w:szCs w:val="24"/>
        </w:rPr>
        <w:lastRenderedPageBreak/>
        <w:t xml:space="preserve">                                          _______________________________</w:t>
      </w:r>
    </w:p>
    <w:p w:rsidR="00110E67" w:rsidRPr="004B6625" w:rsidRDefault="00110E67" w:rsidP="00110E67">
      <w:pPr>
        <w:pStyle w:val="affff1"/>
        <w:jc w:val="right"/>
        <w:rPr>
          <w:rFonts w:cs="Arial"/>
          <w:sz w:val="24"/>
          <w:szCs w:val="24"/>
        </w:rPr>
      </w:pPr>
      <w:r w:rsidRPr="004B6625">
        <w:rPr>
          <w:rFonts w:cs="Arial"/>
          <w:sz w:val="24"/>
          <w:szCs w:val="24"/>
        </w:rPr>
        <w:t xml:space="preserve">                                          _______________________________</w:t>
      </w:r>
    </w:p>
    <w:p w:rsidR="00110E67" w:rsidRPr="004B6625" w:rsidRDefault="00110E67" w:rsidP="00110E67">
      <w:pPr>
        <w:pStyle w:val="affff1"/>
        <w:jc w:val="right"/>
        <w:rPr>
          <w:rFonts w:cs="Arial"/>
          <w:sz w:val="24"/>
          <w:szCs w:val="24"/>
        </w:rPr>
      </w:pPr>
      <w:r w:rsidRPr="004B6625">
        <w:rPr>
          <w:rFonts w:cs="Arial"/>
          <w:sz w:val="24"/>
          <w:szCs w:val="24"/>
        </w:rPr>
        <w:t xml:space="preserve">                                          (Ф. И. О. заявителя полностью,</w:t>
      </w:r>
    </w:p>
    <w:p w:rsidR="00110E67" w:rsidRPr="004B6625" w:rsidRDefault="00110E67" w:rsidP="00110E67">
      <w:pPr>
        <w:pStyle w:val="affff1"/>
        <w:jc w:val="right"/>
        <w:rPr>
          <w:rFonts w:cs="Arial"/>
          <w:sz w:val="24"/>
          <w:szCs w:val="24"/>
        </w:rPr>
      </w:pPr>
      <w:r w:rsidRPr="004B6625">
        <w:rPr>
          <w:rFonts w:cs="Arial"/>
          <w:sz w:val="24"/>
          <w:szCs w:val="24"/>
        </w:rPr>
        <w:t xml:space="preserve">                                            адрес проживания, паспортные</w:t>
      </w:r>
    </w:p>
    <w:p w:rsidR="00110E67" w:rsidRPr="004B6625" w:rsidRDefault="00110E67" w:rsidP="00110E67">
      <w:pPr>
        <w:pStyle w:val="affff1"/>
        <w:jc w:val="right"/>
        <w:rPr>
          <w:rFonts w:cs="Arial"/>
          <w:sz w:val="24"/>
          <w:szCs w:val="24"/>
        </w:rPr>
      </w:pPr>
      <w:r w:rsidRPr="004B6625">
        <w:rPr>
          <w:rFonts w:cs="Arial"/>
          <w:sz w:val="24"/>
          <w:szCs w:val="24"/>
        </w:rPr>
        <w:t xml:space="preserve">                                               данные, номер телефона)</w:t>
      </w:r>
    </w:p>
    <w:p w:rsidR="00110E67" w:rsidRPr="004B6625" w:rsidRDefault="00110E67" w:rsidP="00110E67">
      <w:pPr>
        <w:pStyle w:val="affff1"/>
        <w:jc w:val="right"/>
        <w:rPr>
          <w:rFonts w:cs="Arial"/>
          <w:sz w:val="24"/>
          <w:szCs w:val="24"/>
        </w:rPr>
      </w:pPr>
    </w:p>
    <w:p w:rsidR="00110E67" w:rsidRPr="004B6625" w:rsidRDefault="00110E67" w:rsidP="00110E67">
      <w:pPr>
        <w:pStyle w:val="affff1"/>
        <w:jc w:val="center"/>
        <w:rPr>
          <w:rFonts w:cs="Arial"/>
          <w:sz w:val="24"/>
          <w:szCs w:val="24"/>
        </w:rPr>
      </w:pPr>
      <w:r w:rsidRPr="004B6625">
        <w:rPr>
          <w:rFonts w:cs="Arial"/>
          <w:sz w:val="24"/>
          <w:szCs w:val="24"/>
        </w:rPr>
        <w:t>Заявление</w:t>
      </w:r>
    </w:p>
    <w:p w:rsidR="00110E67" w:rsidRPr="004B6625" w:rsidRDefault="00110E67" w:rsidP="00110E67">
      <w:pPr>
        <w:pStyle w:val="affff1"/>
        <w:jc w:val="center"/>
        <w:rPr>
          <w:rFonts w:cs="Arial"/>
          <w:sz w:val="24"/>
          <w:szCs w:val="24"/>
        </w:rPr>
      </w:pPr>
    </w:p>
    <w:p w:rsidR="00110E67" w:rsidRPr="004B6625" w:rsidRDefault="00110E67" w:rsidP="00110E67">
      <w:pPr>
        <w:pStyle w:val="affff1"/>
        <w:jc w:val="both"/>
        <w:rPr>
          <w:rFonts w:cs="Arial"/>
          <w:sz w:val="24"/>
          <w:szCs w:val="24"/>
        </w:rPr>
      </w:pPr>
      <w:bookmarkStart w:id="10419" w:name="p_242"/>
      <w:bookmarkEnd w:id="10419"/>
      <w:r w:rsidRPr="004B6625">
        <w:rPr>
          <w:rFonts w:cs="Arial"/>
          <w:sz w:val="24"/>
          <w:szCs w:val="24"/>
        </w:rPr>
        <w:t xml:space="preserve">     Прошу внести следующие изменения в электронную заявку на моего</w:t>
      </w:r>
      <w:bookmarkStart w:id="10420" w:name="p_243"/>
      <w:bookmarkEnd w:id="10420"/>
      <w:r w:rsidRPr="004B6625">
        <w:rPr>
          <w:rFonts w:cs="Arial"/>
          <w:sz w:val="24"/>
          <w:szCs w:val="24"/>
        </w:rPr>
        <w:t xml:space="preserve"> ребенка (ФИО, дата рождения):</w:t>
      </w:r>
    </w:p>
    <w:p w:rsidR="00110E67" w:rsidRPr="004B6625" w:rsidRDefault="00110E67" w:rsidP="00110E67">
      <w:pPr>
        <w:pStyle w:val="affff1"/>
        <w:rPr>
          <w:rFonts w:cs="Arial"/>
          <w:sz w:val="24"/>
          <w:szCs w:val="24"/>
        </w:rPr>
      </w:pPr>
      <w:bookmarkStart w:id="10421" w:name="p_244"/>
      <w:bookmarkEnd w:id="10421"/>
      <w:r w:rsidRPr="004B6625">
        <w:rPr>
          <w:rFonts w:cs="Arial"/>
          <w:sz w:val="24"/>
          <w:szCs w:val="24"/>
        </w:rPr>
        <w:t xml:space="preserve">     - изменить желаемую дату зачисления ребенка в детский сад</w:t>
      </w:r>
    </w:p>
    <w:p w:rsidR="00110E67" w:rsidRPr="004B6625" w:rsidRDefault="00110E67" w:rsidP="00110E67">
      <w:pPr>
        <w:pStyle w:val="affff1"/>
        <w:rPr>
          <w:rFonts w:cs="Arial"/>
          <w:sz w:val="24"/>
          <w:szCs w:val="24"/>
        </w:rPr>
      </w:pPr>
      <w:bookmarkStart w:id="10422" w:name="p_245"/>
      <w:bookmarkEnd w:id="10422"/>
      <w:r w:rsidRPr="004B6625">
        <w:rPr>
          <w:rFonts w:cs="Arial"/>
          <w:sz w:val="24"/>
          <w:szCs w:val="24"/>
        </w:rPr>
        <w:t>и /или</w:t>
      </w:r>
    </w:p>
    <w:p w:rsidR="00110E67" w:rsidRPr="004B6625" w:rsidRDefault="00110E67" w:rsidP="00110E67">
      <w:pPr>
        <w:pStyle w:val="affff1"/>
        <w:rPr>
          <w:rFonts w:cs="Arial"/>
          <w:sz w:val="24"/>
          <w:szCs w:val="24"/>
        </w:rPr>
      </w:pPr>
      <w:bookmarkStart w:id="10423" w:name="p_246"/>
      <w:bookmarkEnd w:id="10423"/>
      <w:r w:rsidRPr="004B6625">
        <w:rPr>
          <w:rFonts w:cs="Arial"/>
          <w:sz w:val="24"/>
          <w:szCs w:val="24"/>
        </w:rPr>
        <w:t xml:space="preserve">     - изменить список предпочитаемых садов (исключить, добавить).</w:t>
      </w:r>
    </w:p>
    <w:p w:rsidR="00110E67" w:rsidRPr="004B6625" w:rsidRDefault="00110E67" w:rsidP="00110E67">
      <w:pPr>
        <w:pStyle w:val="affff1"/>
        <w:rPr>
          <w:rFonts w:cs="Arial"/>
          <w:sz w:val="24"/>
          <w:szCs w:val="24"/>
        </w:rPr>
      </w:pPr>
      <w:bookmarkStart w:id="10424" w:name="p_247"/>
      <w:bookmarkEnd w:id="10424"/>
      <w:r w:rsidRPr="004B6625">
        <w:rPr>
          <w:rFonts w:cs="Arial"/>
          <w:sz w:val="24"/>
          <w:szCs w:val="24"/>
        </w:rPr>
        <w:t xml:space="preserve">                                              </w:t>
      </w:r>
    </w:p>
    <w:p w:rsidR="00110E67" w:rsidRPr="004B6625" w:rsidRDefault="00110E67" w:rsidP="00110E67">
      <w:pPr>
        <w:pStyle w:val="affff1"/>
        <w:rPr>
          <w:rFonts w:cs="Arial"/>
          <w:sz w:val="24"/>
          <w:szCs w:val="24"/>
        </w:rPr>
      </w:pPr>
      <w:r w:rsidRPr="004B6625">
        <w:rPr>
          <w:rFonts w:cs="Arial"/>
          <w:sz w:val="24"/>
          <w:szCs w:val="24"/>
        </w:rPr>
        <w:t xml:space="preserve"> Число, подпись</w:t>
      </w:r>
    </w:p>
    <w:p w:rsidR="00110E67" w:rsidRPr="004B6625" w:rsidRDefault="00110E67" w:rsidP="00110E67">
      <w:pPr>
        <w:pStyle w:val="affff1"/>
        <w:rPr>
          <w:rFonts w:cs="Arial"/>
          <w:sz w:val="24"/>
          <w:szCs w:val="24"/>
        </w:rPr>
      </w:pPr>
      <w:bookmarkStart w:id="10425" w:name="p_372"/>
      <w:bookmarkStart w:id="10426" w:name="entry_1200"/>
      <w:bookmarkEnd w:id="10425"/>
      <w:bookmarkEnd w:id="10426"/>
    </w:p>
    <w:p w:rsidR="00110E67" w:rsidRPr="004B6625" w:rsidRDefault="00110E67" w:rsidP="00110E67">
      <w:pPr>
        <w:rPr>
          <w:rFonts w:ascii="Arial" w:hAnsi="Arial" w:cs="Arial"/>
        </w:rPr>
        <w:sectPr w:rsidR="00110E67" w:rsidRPr="004B6625">
          <w:type w:val="continuous"/>
          <w:pgSz w:w="11906" w:h="16838"/>
          <w:pgMar w:top="1134" w:right="1134" w:bottom="1134" w:left="1134" w:header="720" w:footer="720" w:gutter="0"/>
          <w:cols w:space="720"/>
        </w:sectPr>
      </w:pPr>
    </w:p>
    <w:p w:rsidR="00110E67" w:rsidRPr="004B6625" w:rsidRDefault="00110E67" w:rsidP="00110E67">
      <w:pPr>
        <w:pStyle w:val="afff3"/>
        <w:ind w:firstLine="720"/>
        <w:rPr>
          <w:rFonts w:ascii="Arial" w:hAnsi="Arial" w:cs="Arial"/>
        </w:rPr>
      </w:pPr>
    </w:p>
    <w:p w:rsidR="00110E67" w:rsidRPr="004B6625" w:rsidRDefault="00110E67" w:rsidP="00110E67">
      <w:pPr>
        <w:ind w:firstLine="720"/>
        <w:jc w:val="both"/>
        <w:rPr>
          <w:rFonts w:ascii="Arial" w:hAnsi="Arial" w:cs="Arial"/>
        </w:rPr>
      </w:pPr>
    </w:p>
    <w:p w:rsidR="00110E67" w:rsidRPr="004B6625" w:rsidRDefault="00110E67" w:rsidP="00110E67">
      <w:pPr>
        <w:ind w:firstLine="720"/>
        <w:jc w:val="both"/>
        <w:rPr>
          <w:rFonts w:ascii="Arial" w:hAnsi="Arial" w:cs="Arial"/>
        </w:rPr>
      </w:pPr>
    </w:p>
    <w:p w:rsidR="00110E67" w:rsidRPr="004B6625" w:rsidRDefault="00110E67" w:rsidP="00110E67">
      <w:pPr>
        <w:ind w:firstLine="720"/>
        <w:jc w:val="both"/>
        <w:rPr>
          <w:rFonts w:ascii="Arial" w:hAnsi="Arial" w:cs="Arial"/>
        </w:rPr>
      </w:pPr>
    </w:p>
    <w:p w:rsidR="00110E67" w:rsidRPr="004B6625" w:rsidRDefault="00110E67" w:rsidP="00110E67">
      <w:pPr>
        <w:ind w:firstLine="720"/>
        <w:jc w:val="both"/>
        <w:rPr>
          <w:rFonts w:ascii="Arial" w:hAnsi="Arial" w:cs="Arial"/>
        </w:rPr>
      </w:pPr>
    </w:p>
    <w:p w:rsidR="00110E67" w:rsidRPr="004B6625" w:rsidRDefault="00110E67" w:rsidP="00110E67">
      <w:pPr>
        <w:ind w:firstLine="720"/>
        <w:jc w:val="both"/>
        <w:rPr>
          <w:rFonts w:ascii="Arial" w:hAnsi="Arial" w:cs="Arial"/>
        </w:rPr>
      </w:pPr>
    </w:p>
    <w:p w:rsidR="00110E67" w:rsidRPr="004B6625" w:rsidRDefault="00110E67" w:rsidP="00110E67">
      <w:pPr>
        <w:ind w:firstLine="720"/>
        <w:jc w:val="both"/>
        <w:rPr>
          <w:rFonts w:ascii="Arial" w:hAnsi="Arial" w:cs="Arial"/>
        </w:rPr>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ind w:firstLine="720"/>
        <w:jc w:val="both"/>
      </w:pPr>
    </w:p>
    <w:p w:rsidR="00110E67" w:rsidRDefault="00110E67" w:rsidP="00110E67">
      <w:pPr>
        <w:jc w:val="both"/>
      </w:pPr>
    </w:p>
    <w:p w:rsidR="00E72684" w:rsidRDefault="00E72684" w:rsidP="00110E67">
      <w:pPr>
        <w:jc w:val="both"/>
      </w:pPr>
    </w:p>
    <w:p w:rsidR="00E72684" w:rsidRDefault="00E72684" w:rsidP="00110E67">
      <w:pPr>
        <w:jc w:val="both"/>
      </w:pPr>
    </w:p>
    <w:p w:rsidR="00E72684" w:rsidRDefault="00E72684" w:rsidP="00110E67">
      <w:pPr>
        <w:jc w:val="both"/>
      </w:pPr>
    </w:p>
    <w:p w:rsidR="00110E67" w:rsidRPr="0085309B" w:rsidRDefault="00110E67" w:rsidP="00110E67">
      <w:pPr>
        <w:autoSpaceDE w:val="0"/>
        <w:jc w:val="right"/>
        <w:rPr>
          <w:rFonts w:ascii="Arial" w:eastAsia="Arial" w:hAnsi="Arial" w:cs="Arial"/>
        </w:rPr>
      </w:pPr>
      <w:r w:rsidRPr="0085309B">
        <w:rPr>
          <w:rFonts w:ascii="Arial" w:eastAsia="Arial" w:hAnsi="Arial" w:cs="Arial"/>
        </w:rPr>
        <w:lastRenderedPageBreak/>
        <w:t>Приложение № 4</w:t>
      </w:r>
    </w:p>
    <w:p w:rsidR="00110E67" w:rsidRPr="0085309B" w:rsidRDefault="00110E67" w:rsidP="00110E67">
      <w:pPr>
        <w:autoSpaceDE w:val="0"/>
        <w:jc w:val="right"/>
        <w:rPr>
          <w:rFonts w:ascii="Arial" w:eastAsia="Arial" w:hAnsi="Arial" w:cs="Arial"/>
        </w:rPr>
      </w:pPr>
      <w:r w:rsidRPr="0085309B">
        <w:rPr>
          <w:rFonts w:ascii="Arial" w:eastAsia="Arial" w:hAnsi="Arial" w:cs="Arial"/>
        </w:rPr>
        <w:t xml:space="preserve">к Административному регламенту  </w:t>
      </w:r>
    </w:p>
    <w:p w:rsidR="00110E67" w:rsidRPr="0085309B" w:rsidRDefault="00110E67" w:rsidP="00110E67">
      <w:pPr>
        <w:autoSpaceDE w:val="0"/>
        <w:jc w:val="right"/>
        <w:rPr>
          <w:rFonts w:ascii="Arial" w:eastAsia="Arial" w:hAnsi="Arial" w:cs="Arial"/>
        </w:rPr>
      </w:pPr>
      <w:r w:rsidRPr="0085309B">
        <w:rPr>
          <w:rFonts w:ascii="Arial" w:eastAsia="Arial" w:hAnsi="Arial" w:cs="Arial"/>
        </w:rPr>
        <w:t xml:space="preserve">Кочкуровского муниципального района по </w:t>
      </w:r>
    </w:p>
    <w:p w:rsidR="00110E67" w:rsidRDefault="00110E67" w:rsidP="00110E67">
      <w:pPr>
        <w:jc w:val="right"/>
      </w:pPr>
      <w:r w:rsidRPr="0085309B">
        <w:rPr>
          <w:rFonts w:ascii="Arial" w:eastAsia="Arial" w:hAnsi="Arial" w:cs="Arial"/>
        </w:rPr>
        <w:t>предоставлению муниципальной услуги</w:t>
      </w:r>
      <w:r>
        <w:rPr>
          <w:rFonts w:eastAsia="Arial"/>
          <w:sz w:val="22"/>
          <w:szCs w:val="22"/>
        </w:rPr>
        <w:t xml:space="preserve"> </w:t>
      </w:r>
      <w:r w:rsidRPr="007076BE">
        <w:rPr>
          <w:rFonts w:ascii="Arial" w:hAnsi="Arial" w:cs="Arial"/>
        </w:rPr>
        <w:t>«Прием заявлений, постановка на учёт и  зачисление детей в образовательные учреждения, реализующие основную образовательную программу дошкольного образования (детские сады)».</w:t>
      </w:r>
    </w:p>
    <w:p w:rsidR="00110E67" w:rsidRDefault="00110E67" w:rsidP="00110E67">
      <w:pPr>
        <w:pStyle w:val="af6"/>
        <w:spacing w:after="0"/>
        <w:rPr>
          <w:rFonts w:ascii="Times New Roman" w:hAnsi="Times New Roman"/>
        </w:rPr>
      </w:pPr>
    </w:p>
    <w:p w:rsidR="00110E67" w:rsidRPr="0085309B" w:rsidRDefault="00110E67" w:rsidP="00110E67">
      <w:pPr>
        <w:pStyle w:val="afff3"/>
        <w:ind w:firstLine="720"/>
        <w:jc w:val="right"/>
        <w:rPr>
          <w:rFonts w:ascii="Arial" w:hAnsi="Arial" w:cs="Arial"/>
        </w:rPr>
      </w:pPr>
      <w:bookmarkStart w:id="10427" w:name="p_3421"/>
      <w:bookmarkEnd w:id="10427"/>
      <w:r w:rsidRPr="0085309B">
        <w:rPr>
          <w:rFonts w:ascii="Arial" w:hAnsi="Arial" w:cs="Arial"/>
        </w:rPr>
        <w:t xml:space="preserve">                                              Главе Администрации</w:t>
      </w:r>
    </w:p>
    <w:p w:rsidR="00110E67" w:rsidRPr="0085309B" w:rsidRDefault="00110E67" w:rsidP="00110E67">
      <w:pPr>
        <w:pStyle w:val="afff3"/>
        <w:ind w:firstLine="720"/>
        <w:jc w:val="right"/>
        <w:rPr>
          <w:rFonts w:ascii="Arial" w:hAnsi="Arial" w:cs="Arial"/>
        </w:rPr>
      </w:pPr>
      <w:r w:rsidRPr="0085309B">
        <w:rPr>
          <w:rFonts w:ascii="Arial" w:hAnsi="Arial" w:cs="Arial"/>
        </w:rPr>
        <w:t xml:space="preserve">Кочкуровского муниципального района </w:t>
      </w:r>
    </w:p>
    <w:p w:rsidR="00110E67" w:rsidRPr="0085309B" w:rsidRDefault="00110E67" w:rsidP="00110E67">
      <w:pPr>
        <w:pStyle w:val="afff3"/>
        <w:ind w:firstLine="720"/>
        <w:jc w:val="right"/>
        <w:rPr>
          <w:rFonts w:ascii="Arial" w:hAnsi="Arial" w:cs="Arial"/>
        </w:rPr>
        <w:sectPr w:rsidR="00110E67" w:rsidRPr="0085309B" w:rsidSect="0085309B">
          <w:type w:val="continuous"/>
          <w:pgSz w:w="11906" w:h="16838"/>
          <w:pgMar w:top="709" w:right="1134" w:bottom="1134" w:left="1134" w:header="720" w:footer="720" w:gutter="0"/>
          <w:cols w:space="720"/>
        </w:sectPr>
      </w:pPr>
      <w:r w:rsidRPr="0085309B">
        <w:rPr>
          <w:rFonts w:ascii="Arial" w:hAnsi="Arial" w:cs="Arial"/>
        </w:rPr>
        <w:tab/>
      </w:r>
      <w:r w:rsidRPr="0085309B">
        <w:rPr>
          <w:rFonts w:ascii="Arial" w:hAnsi="Arial" w:cs="Arial"/>
        </w:rPr>
        <w:tab/>
      </w:r>
      <w:r w:rsidRPr="0085309B">
        <w:rPr>
          <w:rFonts w:ascii="Arial" w:hAnsi="Arial" w:cs="Arial"/>
        </w:rPr>
        <w:tab/>
      </w:r>
      <w:r w:rsidRPr="0085309B">
        <w:rPr>
          <w:rFonts w:ascii="Arial" w:hAnsi="Arial" w:cs="Arial"/>
        </w:rPr>
        <w:tab/>
      </w:r>
      <w:r w:rsidRPr="0085309B">
        <w:rPr>
          <w:rFonts w:ascii="Arial" w:hAnsi="Arial" w:cs="Arial"/>
        </w:rPr>
        <w:tab/>
      </w:r>
      <w:r w:rsidRPr="0085309B">
        <w:rPr>
          <w:rFonts w:ascii="Arial" w:hAnsi="Arial" w:cs="Arial"/>
        </w:rPr>
        <w:tab/>
      </w:r>
      <w:r w:rsidRPr="0085309B">
        <w:rPr>
          <w:rFonts w:ascii="Arial" w:hAnsi="Arial" w:cs="Arial"/>
        </w:rPr>
        <w:tab/>
        <w:t xml:space="preserve">                                      </w:t>
      </w:r>
    </w:p>
    <w:p w:rsidR="00110E67" w:rsidRPr="0085309B" w:rsidRDefault="00110E67" w:rsidP="00110E67">
      <w:pPr>
        <w:pStyle w:val="affff1"/>
        <w:jc w:val="right"/>
        <w:rPr>
          <w:rFonts w:cs="Arial"/>
          <w:sz w:val="24"/>
          <w:szCs w:val="24"/>
        </w:rPr>
      </w:pPr>
      <w:r w:rsidRPr="0085309B">
        <w:rPr>
          <w:rFonts w:cs="Arial"/>
          <w:sz w:val="24"/>
          <w:szCs w:val="24"/>
        </w:rPr>
        <w:lastRenderedPageBreak/>
        <w:t xml:space="preserve">                                          _______________________________</w:t>
      </w:r>
    </w:p>
    <w:p w:rsidR="00110E67" w:rsidRPr="0085309B" w:rsidRDefault="00110E67" w:rsidP="00110E67">
      <w:pPr>
        <w:pStyle w:val="affff1"/>
        <w:jc w:val="right"/>
        <w:rPr>
          <w:rFonts w:cs="Arial"/>
          <w:sz w:val="24"/>
          <w:szCs w:val="24"/>
        </w:rPr>
      </w:pPr>
      <w:r w:rsidRPr="0085309B">
        <w:rPr>
          <w:rFonts w:cs="Arial"/>
          <w:sz w:val="24"/>
          <w:szCs w:val="24"/>
        </w:rPr>
        <w:t xml:space="preserve">                                          _______________________________</w:t>
      </w:r>
    </w:p>
    <w:p w:rsidR="00110E67" w:rsidRPr="0085309B" w:rsidRDefault="00110E67" w:rsidP="00110E67">
      <w:pPr>
        <w:pStyle w:val="affff1"/>
        <w:jc w:val="right"/>
        <w:rPr>
          <w:rFonts w:cs="Arial"/>
          <w:sz w:val="24"/>
          <w:szCs w:val="24"/>
        </w:rPr>
      </w:pPr>
      <w:r w:rsidRPr="0085309B">
        <w:rPr>
          <w:rFonts w:cs="Arial"/>
          <w:sz w:val="24"/>
          <w:szCs w:val="24"/>
        </w:rPr>
        <w:t xml:space="preserve">                                          (Ф. И. О. заявителя полностью,</w:t>
      </w:r>
    </w:p>
    <w:p w:rsidR="00110E67" w:rsidRPr="0085309B" w:rsidRDefault="00110E67" w:rsidP="00110E67">
      <w:pPr>
        <w:pStyle w:val="affff1"/>
        <w:jc w:val="right"/>
        <w:rPr>
          <w:rFonts w:cs="Arial"/>
          <w:sz w:val="24"/>
          <w:szCs w:val="24"/>
        </w:rPr>
      </w:pPr>
      <w:r w:rsidRPr="0085309B">
        <w:rPr>
          <w:rFonts w:cs="Arial"/>
          <w:sz w:val="24"/>
          <w:szCs w:val="24"/>
        </w:rPr>
        <w:t xml:space="preserve">                                            адрес проживания, паспортные</w:t>
      </w:r>
    </w:p>
    <w:p w:rsidR="00110E67" w:rsidRPr="0085309B" w:rsidRDefault="00110E67" w:rsidP="00110E67">
      <w:pPr>
        <w:pStyle w:val="affff1"/>
        <w:jc w:val="right"/>
        <w:rPr>
          <w:rFonts w:cs="Arial"/>
          <w:sz w:val="24"/>
          <w:szCs w:val="24"/>
        </w:rPr>
      </w:pPr>
      <w:r w:rsidRPr="0085309B">
        <w:rPr>
          <w:rFonts w:cs="Arial"/>
          <w:sz w:val="24"/>
          <w:szCs w:val="24"/>
        </w:rPr>
        <w:t xml:space="preserve">                                               данные, номер телефона)</w:t>
      </w:r>
    </w:p>
    <w:p w:rsidR="00110E67" w:rsidRPr="0085309B" w:rsidRDefault="00110E67" w:rsidP="00110E67">
      <w:pPr>
        <w:pStyle w:val="affff1"/>
        <w:jc w:val="right"/>
        <w:rPr>
          <w:rFonts w:cs="Arial"/>
          <w:sz w:val="24"/>
          <w:szCs w:val="24"/>
        </w:rPr>
      </w:pPr>
    </w:p>
    <w:p w:rsidR="00110E67" w:rsidRPr="0085309B" w:rsidRDefault="00110E67" w:rsidP="00110E67">
      <w:pPr>
        <w:pStyle w:val="1"/>
        <w:numPr>
          <w:ilvl w:val="0"/>
          <w:numId w:val="5"/>
        </w:numPr>
        <w:suppressAutoHyphens/>
        <w:autoSpaceDE/>
        <w:autoSpaceDN/>
        <w:adjustRightInd/>
        <w:spacing w:before="0" w:after="0"/>
        <w:jc w:val="both"/>
        <w:sectPr w:rsidR="00110E67" w:rsidRPr="0085309B">
          <w:type w:val="continuous"/>
          <w:pgSz w:w="11906" w:h="16838"/>
          <w:pgMar w:top="1134" w:right="1134" w:bottom="1134" w:left="1134" w:header="720" w:footer="720" w:gutter="0"/>
          <w:cols w:space="720"/>
        </w:sectPr>
      </w:pPr>
      <w:r w:rsidRPr="0085309B">
        <w:rPr>
          <w:rStyle w:val="afffff2"/>
          <w:rFonts w:ascii="Arial" w:hAnsi="Arial" w:cs="Arial"/>
          <w:color w:val="000000"/>
        </w:rPr>
        <w:tab/>
      </w:r>
    </w:p>
    <w:p w:rsidR="00110E67" w:rsidRPr="0085309B" w:rsidRDefault="00110E67" w:rsidP="00110E67">
      <w:pPr>
        <w:pStyle w:val="affff1"/>
        <w:jc w:val="center"/>
        <w:rPr>
          <w:rFonts w:cs="Arial"/>
          <w:sz w:val="24"/>
          <w:szCs w:val="24"/>
        </w:rPr>
      </w:pPr>
      <w:bookmarkStart w:id="10428" w:name="ext-gen1393"/>
      <w:bookmarkStart w:id="10429" w:name="p_706"/>
      <w:bookmarkEnd w:id="10428"/>
      <w:bookmarkEnd w:id="10429"/>
      <w:r w:rsidRPr="0085309B">
        <w:rPr>
          <w:rFonts w:cs="Arial"/>
          <w:sz w:val="24"/>
          <w:szCs w:val="24"/>
        </w:rPr>
        <w:lastRenderedPageBreak/>
        <w:t>Заявление</w:t>
      </w:r>
    </w:p>
    <w:p w:rsidR="00110E67" w:rsidRPr="0085309B" w:rsidRDefault="00110E67" w:rsidP="00110E67">
      <w:pPr>
        <w:pStyle w:val="affff1"/>
        <w:jc w:val="center"/>
        <w:rPr>
          <w:rFonts w:cs="Arial"/>
          <w:sz w:val="24"/>
          <w:szCs w:val="24"/>
        </w:rPr>
      </w:pPr>
      <w:bookmarkStart w:id="10430" w:name="p_707"/>
      <w:bookmarkEnd w:id="10430"/>
      <w:r w:rsidRPr="0085309B">
        <w:rPr>
          <w:rFonts w:cs="Arial"/>
          <w:sz w:val="24"/>
          <w:szCs w:val="24"/>
        </w:rPr>
        <w:t>о согласии на обработку персональных данных.</w:t>
      </w:r>
    </w:p>
    <w:p w:rsidR="00110E67" w:rsidRPr="0085309B" w:rsidRDefault="00110E67" w:rsidP="00110E67">
      <w:pPr>
        <w:pStyle w:val="affff1"/>
        <w:jc w:val="both"/>
        <w:rPr>
          <w:rFonts w:cs="Arial"/>
          <w:sz w:val="24"/>
          <w:szCs w:val="24"/>
        </w:rPr>
      </w:pPr>
      <w:bookmarkStart w:id="10431" w:name="p_708"/>
      <w:bookmarkEnd w:id="10431"/>
      <w:r w:rsidRPr="0085309B">
        <w:rPr>
          <w:rFonts w:cs="Arial"/>
          <w:sz w:val="24"/>
          <w:szCs w:val="24"/>
        </w:rPr>
        <w:t xml:space="preserve">     Настоящим заявлением я, _______________,</w:t>
      </w:r>
      <w:bookmarkStart w:id="10432" w:name="p_709"/>
      <w:bookmarkEnd w:id="10432"/>
      <w:r w:rsidRPr="0085309B">
        <w:rPr>
          <w:rFonts w:cs="Arial"/>
          <w:sz w:val="24"/>
          <w:szCs w:val="24"/>
        </w:rPr>
        <w:t xml:space="preserve"> своей волей   и   в своем интересе даю согласие на обработку моих</w:t>
      </w:r>
      <w:bookmarkStart w:id="10433" w:name="p_710"/>
      <w:bookmarkEnd w:id="10433"/>
      <w:r w:rsidRPr="0085309B">
        <w:rPr>
          <w:rFonts w:cs="Arial"/>
          <w:sz w:val="24"/>
          <w:szCs w:val="24"/>
        </w:rPr>
        <w:t xml:space="preserve"> персональных данных _________________________.</w:t>
      </w:r>
    </w:p>
    <w:p w:rsidR="00110E67" w:rsidRPr="0085309B" w:rsidRDefault="00110E67" w:rsidP="00110E67">
      <w:pPr>
        <w:pStyle w:val="affff1"/>
        <w:jc w:val="both"/>
        <w:rPr>
          <w:rFonts w:cs="Arial"/>
          <w:sz w:val="24"/>
          <w:szCs w:val="24"/>
        </w:rPr>
      </w:pPr>
      <w:bookmarkStart w:id="10434" w:name="p_711"/>
      <w:bookmarkEnd w:id="10434"/>
      <w:r w:rsidRPr="0085309B">
        <w:rPr>
          <w:rFonts w:cs="Arial"/>
          <w:sz w:val="24"/>
          <w:szCs w:val="24"/>
        </w:rPr>
        <w:t>Цель обработки персональных данных: обеспечение соблюдения законов и иных</w:t>
      </w:r>
      <w:bookmarkStart w:id="10435" w:name="p_712"/>
      <w:bookmarkEnd w:id="10435"/>
      <w:r w:rsidRPr="0085309B">
        <w:rPr>
          <w:rFonts w:cs="Arial"/>
          <w:sz w:val="24"/>
          <w:szCs w:val="24"/>
        </w:rPr>
        <w:t xml:space="preserve"> нормативных правовых актов РФ, постановка в очередь и зачисление в</w:t>
      </w:r>
      <w:bookmarkStart w:id="10436" w:name="p_713"/>
      <w:bookmarkEnd w:id="10436"/>
      <w:r w:rsidRPr="0085309B">
        <w:rPr>
          <w:rFonts w:cs="Arial"/>
          <w:sz w:val="24"/>
          <w:szCs w:val="24"/>
        </w:rPr>
        <w:t xml:space="preserve"> образовательные учреждения.</w:t>
      </w:r>
    </w:p>
    <w:p w:rsidR="00110E67" w:rsidRPr="0085309B" w:rsidRDefault="00110E67" w:rsidP="00110E67">
      <w:pPr>
        <w:pStyle w:val="affff1"/>
        <w:rPr>
          <w:rFonts w:cs="Arial"/>
          <w:sz w:val="24"/>
          <w:szCs w:val="24"/>
        </w:rPr>
      </w:pPr>
      <w:bookmarkStart w:id="10437" w:name="p_714"/>
      <w:bookmarkEnd w:id="10437"/>
      <w:r w:rsidRPr="0085309B">
        <w:rPr>
          <w:rFonts w:cs="Arial"/>
          <w:sz w:val="24"/>
          <w:szCs w:val="24"/>
        </w:rPr>
        <w:t xml:space="preserve">     Перечень персональных данных, на обработку</w:t>
      </w:r>
      <w:bookmarkStart w:id="10438" w:name="p_715"/>
      <w:bookmarkEnd w:id="10438"/>
      <w:r w:rsidRPr="0085309B">
        <w:rPr>
          <w:rFonts w:cs="Arial"/>
          <w:sz w:val="24"/>
          <w:szCs w:val="24"/>
        </w:rPr>
        <w:t xml:space="preserve"> которых дано настоящее согласие:</w:t>
      </w:r>
    </w:p>
    <w:p w:rsidR="00110E67" w:rsidRPr="0085309B" w:rsidRDefault="00110E67" w:rsidP="00110E67">
      <w:pPr>
        <w:pStyle w:val="affff1"/>
        <w:rPr>
          <w:rFonts w:cs="Arial"/>
          <w:sz w:val="24"/>
          <w:szCs w:val="24"/>
        </w:rPr>
      </w:pPr>
      <w:bookmarkStart w:id="10439" w:name="p_716"/>
      <w:bookmarkEnd w:id="10439"/>
      <w:r w:rsidRPr="0085309B">
        <w:rPr>
          <w:rFonts w:cs="Arial"/>
          <w:sz w:val="24"/>
          <w:szCs w:val="24"/>
        </w:rPr>
        <w:t xml:space="preserve">     - фамилия, имя, отчество заявителя и/или законного представителя</w:t>
      </w:r>
      <w:bookmarkStart w:id="10440" w:name="p_717"/>
      <w:bookmarkEnd w:id="10440"/>
      <w:r w:rsidRPr="0085309B">
        <w:rPr>
          <w:rFonts w:cs="Arial"/>
          <w:sz w:val="24"/>
          <w:szCs w:val="24"/>
        </w:rPr>
        <w:t xml:space="preserve"> ребенка:</w:t>
      </w:r>
    </w:p>
    <w:p w:rsidR="00110E67" w:rsidRPr="0085309B" w:rsidRDefault="00110E67" w:rsidP="00110E67">
      <w:pPr>
        <w:pStyle w:val="affff1"/>
        <w:jc w:val="both"/>
        <w:rPr>
          <w:rFonts w:cs="Arial"/>
          <w:sz w:val="24"/>
          <w:szCs w:val="24"/>
        </w:rPr>
      </w:pPr>
      <w:bookmarkStart w:id="10441" w:name="p_718"/>
      <w:bookmarkEnd w:id="10441"/>
      <w:r w:rsidRPr="0085309B">
        <w:rPr>
          <w:rFonts w:cs="Arial"/>
          <w:sz w:val="24"/>
          <w:szCs w:val="24"/>
        </w:rPr>
        <w:t xml:space="preserve">     - данные документа, удостоверяющего личность заявителя и/или</w:t>
      </w:r>
      <w:bookmarkStart w:id="10442" w:name="p_719"/>
      <w:bookmarkEnd w:id="10442"/>
      <w:r w:rsidRPr="0085309B">
        <w:rPr>
          <w:rFonts w:cs="Arial"/>
          <w:sz w:val="24"/>
          <w:szCs w:val="24"/>
        </w:rPr>
        <w:t xml:space="preserve"> законного представителя ребенка;</w:t>
      </w:r>
    </w:p>
    <w:p w:rsidR="00110E67" w:rsidRPr="0085309B" w:rsidRDefault="00110E67" w:rsidP="00110E67">
      <w:pPr>
        <w:pStyle w:val="affff1"/>
        <w:rPr>
          <w:rFonts w:cs="Arial"/>
          <w:sz w:val="24"/>
          <w:szCs w:val="24"/>
        </w:rPr>
      </w:pPr>
      <w:bookmarkStart w:id="10443" w:name="p_720"/>
      <w:bookmarkEnd w:id="10443"/>
      <w:r w:rsidRPr="0085309B">
        <w:rPr>
          <w:rFonts w:cs="Arial"/>
          <w:sz w:val="24"/>
          <w:szCs w:val="24"/>
        </w:rPr>
        <w:t xml:space="preserve">     - данные о родстве ребенка с законным представителем ребенка;</w:t>
      </w:r>
    </w:p>
    <w:p w:rsidR="00110E67" w:rsidRPr="0085309B" w:rsidRDefault="00110E67" w:rsidP="00110E67">
      <w:pPr>
        <w:pStyle w:val="affff1"/>
        <w:rPr>
          <w:rFonts w:cs="Arial"/>
          <w:sz w:val="24"/>
          <w:szCs w:val="24"/>
        </w:rPr>
      </w:pPr>
      <w:bookmarkStart w:id="10444" w:name="p_721"/>
      <w:bookmarkEnd w:id="10444"/>
      <w:r w:rsidRPr="0085309B">
        <w:rPr>
          <w:rFonts w:cs="Arial"/>
          <w:sz w:val="24"/>
          <w:szCs w:val="24"/>
        </w:rPr>
        <w:t xml:space="preserve">     - фамилия, имя, отчество ребенка;</w:t>
      </w:r>
    </w:p>
    <w:p w:rsidR="00110E67" w:rsidRPr="0085309B" w:rsidRDefault="00110E67" w:rsidP="00110E67">
      <w:pPr>
        <w:pStyle w:val="affff1"/>
        <w:rPr>
          <w:rFonts w:cs="Arial"/>
          <w:sz w:val="24"/>
          <w:szCs w:val="24"/>
        </w:rPr>
      </w:pPr>
      <w:bookmarkStart w:id="10445" w:name="p_722"/>
      <w:bookmarkEnd w:id="10445"/>
      <w:r w:rsidRPr="0085309B">
        <w:rPr>
          <w:rFonts w:cs="Arial"/>
          <w:sz w:val="24"/>
          <w:szCs w:val="24"/>
        </w:rPr>
        <w:t xml:space="preserve">     - данные документа, удостоверяющего личность ребенка;</w:t>
      </w:r>
    </w:p>
    <w:p w:rsidR="00110E67" w:rsidRPr="0085309B" w:rsidRDefault="00110E67" w:rsidP="00110E67">
      <w:pPr>
        <w:pStyle w:val="affff1"/>
        <w:rPr>
          <w:rFonts w:cs="Arial"/>
          <w:sz w:val="24"/>
          <w:szCs w:val="24"/>
        </w:rPr>
      </w:pPr>
      <w:bookmarkStart w:id="10446" w:name="p_723"/>
      <w:bookmarkEnd w:id="10446"/>
      <w:r w:rsidRPr="0085309B">
        <w:rPr>
          <w:rFonts w:cs="Arial"/>
          <w:sz w:val="24"/>
          <w:szCs w:val="24"/>
        </w:rPr>
        <w:t xml:space="preserve">     - сведения о контактных данных заявителя и/или законного</w:t>
      </w:r>
      <w:bookmarkStart w:id="10447" w:name="p_724"/>
      <w:bookmarkEnd w:id="10447"/>
      <w:r w:rsidRPr="0085309B">
        <w:rPr>
          <w:rFonts w:cs="Arial"/>
          <w:sz w:val="24"/>
          <w:szCs w:val="24"/>
        </w:rPr>
        <w:t xml:space="preserve"> представителя ребенка;</w:t>
      </w:r>
    </w:p>
    <w:p w:rsidR="00110E67" w:rsidRPr="0085309B" w:rsidRDefault="00110E67" w:rsidP="00110E67">
      <w:pPr>
        <w:pStyle w:val="affff1"/>
        <w:rPr>
          <w:rFonts w:cs="Arial"/>
          <w:sz w:val="24"/>
          <w:szCs w:val="24"/>
        </w:rPr>
      </w:pPr>
      <w:bookmarkStart w:id="10448" w:name="p_725"/>
      <w:bookmarkEnd w:id="10448"/>
      <w:r w:rsidRPr="0085309B">
        <w:rPr>
          <w:rFonts w:cs="Arial"/>
          <w:sz w:val="24"/>
          <w:szCs w:val="24"/>
        </w:rPr>
        <w:t xml:space="preserve">     - сведения о месте жительства ребенка, заявителя и/или законного</w:t>
      </w:r>
      <w:bookmarkStart w:id="10449" w:name="p_726"/>
      <w:bookmarkEnd w:id="10449"/>
      <w:r w:rsidRPr="0085309B">
        <w:rPr>
          <w:rFonts w:cs="Arial"/>
          <w:sz w:val="24"/>
          <w:szCs w:val="24"/>
        </w:rPr>
        <w:t xml:space="preserve"> представителя ребенка.</w:t>
      </w:r>
    </w:p>
    <w:p w:rsidR="00110E67" w:rsidRPr="0085309B" w:rsidRDefault="00110E67" w:rsidP="00110E67">
      <w:pPr>
        <w:pStyle w:val="affff1"/>
        <w:jc w:val="both"/>
        <w:rPr>
          <w:rFonts w:cs="Arial"/>
          <w:sz w:val="24"/>
          <w:szCs w:val="24"/>
        </w:rPr>
      </w:pPr>
      <w:bookmarkStart w:id="10450" w:name="p_727"/>
      <w:bookmarkEnd w:id="10450"/>
      <w:r w:rsidRPr="0085309B">
        <w:rPr>
          <w:rFonts w:cs="Arial"/>
          <w:sz w:val="24"/>
          <w:szCs w:val="24"/>
        </w:rPr>
        <w:t xml:space="preserve">     Перечень действий с персональными данными, на совершение которых</w:t>
      </w:r>
      <w:bookmarkStart w:id="10451" w:name="p_728"/>
      <w:bookmarkEnd w:id="10451"/>
      <w:r w:rsidRPr="0085309B">
        <w:rPr>
          <w:rFonts w:cs="Arial"/>
          <w:sz w:val="24"/>
          <w:szCs w:val="24"/>
        </w:rPr>
        <w:t xml:space="preserve"> дается согласие: сбор, систематизация, накопление, хранение, уточнение</w:t>
      </w:r>
      <w:bookmarkStart w:id="10452" w:name="p_729"/>
      <w:bookmarkEnd w:id="10452"/>
      <w:r w:rsidRPr="0085309B">
        <w:rPr>
          <w:rFonts w:cs="Arial"/>
          <w:sz w:val="24"/>
          <w:szCs w:val="24"/>
        </w:rPr>
        <w:t xml:space="preserve"> (обновление, изменение), использование, распространение (в том числе</w:t>
      </w:r>
      <w:bookmarkStart w:id="10453" w:name="p_730"/>
      <w:bookmarkEnd w:id="10453"/>
      <w:r w:rsidRPr="0085309B">
        <w:rPr>
          <w:rFonts w:cs="Arial"/>
          <w:sz w:val="24"/>
          <w:szCs w:val="24"/>
        </w:rPr>
        <w:t xml:space="preserve"> передача), обезличивание, блокирование, уничтожение персональных данных.</w:t>
      </w:r>
    </w:p>
    <w:p w:rsidR="00110E67" w:rsidRPr="0085309B" w:rsidRDefault="00110E67" w:rsidP="00110E67">
      <w:pPr>
        <w:pStyle w:val="affff1"/>
        <w:jc w:val="both"/>
        <w:rPr>
          <w:rFonts w:cs="Arial"/>
          <w:sz w:val="24"/>
          <w:szCs w:val="24"/>
        </w:rPr>
      </w:pPr>
      <w:bookmarkStart w:id="10454" w:name="p_731"/>
      <w:bookmarkEnd w:id="10454"/>
      <w:r w:rsidRPr="0085309B">
        <w:rPr>
          <w:rFonts w:cs="Arial"/>
          <w:sz w:val="24"/>
          <w:szCs w:val="24"/>
        </w:rPr>
        <w:t xml:space="preserve">      Способы обработки персональных данных: на бумажных носителях; в</w:t>
      </w:r>
      <w:bookmarkStart w:id="10455" w:name="p_732"/>
      <w:bookmarkEnd w:id="10455"/>
      <w:r w:rsidRPr="0085309B">
        <w:rPr>
          <w:rFonts w:cs="Arial"/>
          <w:sz w:val="24"/>
          <w:szCs w:val="24"/>
        </w:rPr>
        <w:t xml:space="preserve"> информационных системах персональных данных с использованием и без</w:t>
      </w:r>
      <w:bookmarkStart w:id="10456" w:name="p_733"/>
      <w:bookmarkEnd w:id="10456"/>
      <w:r w:rsidRPr="0085309B">
        <w:rPr>
          <w:rFonts w:cs="Arial"/>
          <w:sz w:val="24"/>
          <w:szCs w:val="24"/>
        </w:rPr>
        <w:t xml:space="preserve"> использования средств автоматизации, а также смешанным способом: при</w:t>
      </w:r>
      <w:bookmarkStart w:id="10457" w:name="p_734"/>
      <w:bookmarkEnd w:id="10457"/>
      <w:r w:rsidRPr="0085309B">
        <w:rPr>
          <w:rFonts w:cs="Arial"/>
          <w:sz w:val="24"/>
          <w:szCs w:val="24"/>
        </w:rPr>
        <w:t xml:space="preserve"> участии и при непосредственном участии человека.</w:t>
      </w:r>
    </w:p>
    <w:p w:rsidR="00110E67" w:rsidRPr="0085309B" w:rsidRDefault="00110E67" w:rsidP="00110E67">
      <w:pPr>
        <w:pStyle w:val="affff1"/>
        <w:jc w:val="both"/>
        <w:rPr>
          <w:rFonts w:cs="Arial"/>
          <w:sz w:val="24"/>
          <w:szCs w:val="24"/>
        </w:rPr>
      </w:pPr>
      <w:bookmarkStart w:id="10458" w:name="p_735"/>
      <w:bookmarkEnd w:id="10458"/>
      <w:r w:rsidRPr="0085309B">
        <w:rPr>
          <w:rFonts w:cs="Arial"/>
          <w:sz w:val="24"/>
          <w:szCs w:val="24"/>
        </w:rPr>
        <w:t xml:space="preserve">       Срок, в течение которого действует согласие: до достижения цели</w:t>
      </w:r>
      <w:bookmarkStart w:id="10459" w:name="p_736"/>
      <w:bookmarkEnd w:id="10459"/>
      <w:r w:rsidRPr="0085309B">
        <w:rPr>
          <w:rFonts w:cs="Arial"/>
          <w:sz w:val="24"/>
          <w:szCs w:val="24"/>
        </w:rPr>
        <w:t xml:space="preserve"> обработки персональных данных или до момента утраты необходимости в их</w:t>
      </w:r>
      <w:bookmarkStart w:id="10460" w:name="p_737"/>
      <w:bookmarkEnd w:id="10460"/>
      <w:r w:rsidRPr="0085309B">
        <w:rPr>
          <w:rFonts w:cs="Arial"/>
          <w:sz w:val="24"/>
          <w:szCs w:val="24"/>
        </w:rPr>
        <w:t xml:space="preserve"> достижении.</w:t>
      </w:r>
    </w:p>
    <w:p w:rsidR="00110E67" w:rsidRPr="0085309B" w:rsidRDefault="00110E67" w:rsidP="00110E67">
      <w:pPr>
        <w:pStyle w:val="affff1"/>
        <w:jc w:val="both"/>
        <w:rPr>
          <w:rFonts w:cs="Arial"/>
          <w:sz w:val="24"/>
          <w:szCs w:val="24"/>
        </w:rPr>
      </w:pPr>
      <w:bookmarkStart w:id="10461" w:name="p_738"/>
      <w:bookmarkEnd w:id="10461"/>
      <w:r w:rsidRPr="0085309B">
        <w:rPr>
          <w:rFonts w:cs="Arial"/>
          <w:sz w:val="24"/>
          <w:szCs w:val="24"/>
        </w:rPr>
        <w:t xml:space="preserve">       Настоящее согласие может быть отозвано мной путем подачи в</w:t>
      </w:r>
      <w:bookmarkStart w:id="10462" w:name="p_739"/>
      <w:bookmarkEnd w:id="10462"/>
      <w:r w:rsidRPr="0085309B">
        <w:rPr>
          <w:rFonts w:cs="Arial"/>
          <w:sz w:val="24"/>
          <w:szCs w:val="24"/>
        </w:rPr>
        <w:t xml:space="preserve"> органы управления образованием письменного заявления об отзыве согласия.</w:t>
      </w:r>
    </w:p>
    <w:p w:rsidR="00110E67" w:rsidRPr="0085309B" w:rsidRDefault="00110E67" w:rsidP="00110E67">
      <w:pPr>
        <w:pStyle w:val="affff1"/>
        <w:jc w:val="both"/>
        <w:rPr>
          <w:rFonts w:cs="Arial"/>
          <w:sz w:val="24"/>
          <w:szCs w:val="24"/>
        </w:rPr>
      </w:pPr>
    </w:p>
    <w:p w:rsidR="00110E67" w:rsidRPr="0085309B" w:rsidRDefault="00110E67" w:rsidP="00110E67">
      <w:pPr>
        <w:pStyle w:val="affff1"/>
        <w:jc w:val="both"/>
        <w:rPr>
          <w:rFonts w:cs="Arial"/>
          <w:sz w:val="24"/>
          <w:szCs w:val="24"/>
        </w:rPr>
        <w:sectPr w:rsidR="00110E67" w:rsidRPr="0085309B">
          <w:type w:val="continuous"/>
          <w:pgSz w:w="11906" w:h="16838"/>
          <w:pgMar w:top="1134" w:right="1134" w:bottom="1134" w:left="1134" w:header="720" w:footer="720" w:gutter="0"/>
          <w:cols w:space="720"/>
        </w:sectPr>
      </w:pPr>
    </w:p>
    <w:p w:rsidR="00110E67" w:rsidRPr="0085309B" w:rsidRDefault="00110E67" w:rsidP="00110E67">
      <w:pPr>
        <w:pStyle w:val="affff1"/>
        <w:rPr>
          <w:rFonts w:cs="Arial"/>
          <w:sz w:val="24"/>
          <w:szCs w:val="24"/>
        </w:rPr>
      </w:pPr>
      <w:bookmarkStart w:id="10463" w:name="p_740"/>
      <w:bookmarkEnd w:id="10463"/>
      <w:r w:rsidRPr="0085309B">
        <w:rPr>
          <w:rFonts w:cs="Arial"/>
          <w:sz w:val="24"/>
          <w:szCs w:val="24"/>
        </w:rPr>
        <w:lastRenderedPageBreak/>
        <w:t xml:space="preserve">     Дата                __________________ (____________________)</w:t>
      </w:r>
    </w:p>
    <w:p w:rsidR="00110E67" w:rsidRPr="0085309B" w:rsidRDefault="00110E67" w:rsidP="00110E67">
      <w:pPr>
        <w:pStyle w:val="affff1"/>
        <w:rPr>
          <w:rFonts w:cs="Arial"/>
          <w:sz w:val="24"/>
          <w:szCs w:val="24"/>
        </w:rPr>
        <w:sectPr w:rsidR="00110E67" w:rsidRPr="0085309B">
          <w:type w:val="continuous"/>
          <w:pgSz w:w="11906" w:h="16838"/>
          <w:pgMar w:top="1134" w:right="1134" w:bottom="1134" w:left="1134" w:header="720" w:footer="720" w:gutter="0"/>
          <w:cols w:space="720"/>
        </w:sectPr>
      </w:pPr>
      <w:bookmarkStart w:id="10464" w:name="p_741"/>
      <w:bookmarkEnd w:id="10464"/>
      <w:r w:rsidRPr="0085309B">
        <w:rPr>
          <w:rFonts w:cs="Arial"/>
          <w:sz w:val="24"/>
          <w:szCs w:val="24"/>
        </w:rPr>
        <w:t xml:space="preserve">                                        подпись                        расшифровка подписи</w:t>
      </w:r>
    </w:p>
    <w:p w:rsidR="00110E67" w:rsidRPr="0085309B" w:rsidRDefault="00110E67" w:rsidP="00110E67">
      <w:pPr>
        <w:jc w:val="both"/>
        <w:rPr>
          <w:rFonts w:ascii="Arial" w:hAnsi="Arial" w:cs="Arial"/>
        </w:rPr>
      </w:pPr>
    </w:p>
    <w:p w:rsidR="00E72684" w:rsidRDefault="00E72684" w:rsidP="00110E67">
      <w:pPr>
        <w:jc w:val="center"/>
        <w:rPr>
          <w:rFonts w:ascii="Arial" w:hAnsi="Arial" w:cs="Arial"/>
          <w:b/>
          <w:sz w:val="32"/>
          <w:szCs w:val="32"/>
        </w:rPr>
      </w:pPr>
    </w:p>
    <w:p w:rsidR="00E72684" w:rsidRDefault="00E72684" w:rsidP="00110E67">
      <w:pPr>
        <w:jc w:val="center"/>
        <w:rPr>
          <w:rFonts w:ascii="Arial" w:hAnsi="Arial" w:cs="Arial"/>
          <w:b/>
          <w:sz w:val="32"/>
          <w:szCs w:val="32"/>
        </w:rPr>
      </w:pPr>
    </w:p>
    <w:p w:rsidR="00E72684" w:rsidRDefault="00E72684" w:rsidP="00110E67">
      <w:pPr>
        <w:jc w:val="center"/>
        <w:rPr>
          <w:rFonts w:ascii="Arial" w:hAnsi="Arial" w:cs="Arial"/>
          <w:b/>
          <w:sz w:val="32"/>
          <w:szCs w:val="32"/>
        </w:rPr>
      </w:pPr>
    </w:p>
    <w:p w:rsidR="00E72684" w:rsidRDefault="00E72684" w:rsidP="00110E67">
      <w:pPr>
        <w:jc w:val="center"/>
        <w:rPr>
          <w:rFonts w:ascii="Arial" w:hAnsi="Arial" w:cs="Arial"/>
          <w:b/>
          <w:sz w:val="32"/>
          <w:szCs w:val="32"/>
        </w:rPr>
      </w:pP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 xml:space="preserve">РЕСПУБЛИКА МОРДОВИЯ </w:t>
      </w: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 xml:space="preserve">АДМИНИСТРАЦИЯ КОЧКУРОВСКОГО </w:t>
      </w:r>
    </w:p>
    <w:p w:rsidR="00110E67" w:rsidRDefault="00110E67" w:rsidP="00110E67">
      <w:pPr>
        <w:jc w:val="center"/>
        <w:rPr>
          <w:rFonts w:ascii="Arial" w:hAnsi="Arial" w:cs="Arial"/>
          <w:b/>
          <w:sz w:val="32"/>
          <w:szCs w:val="32"/>
        </w:rPr>
      </w:pPr>
      <w:r w:rsidRPr="001B290A">
        <w:rPr>
          <w:rFonts w:ascii="Arial" w:hAnsi="Arial" w:cs="Arial"/>
          <w:b/>
          <w:sz w:val="32"/>
          <w:szCs w:val="32"/>
        </w:rPr>
        <w:t>МУНИЦИПАЛЬНОГО РАЙОНА</w:t>
      </w:r>
      <w:r>
        <w:rPr>
          <w:rFonts w:ascii="Arial" w:hAnsi="Arial" w:cs="Arial"/>
          <w:b/>
          <w:sz w:val="32"/>
          <w:szCs w:val="32"/>
        </w:rPr>
        <w:t xml:space="preserve"> </w:t>
      </w:r>
    </w:p>
    <w:p w:rsidR="00110E67" w:rsidRPr="001B290A" w:rsidRDefault="00110E67" w:rsidP="00110E67">
      <w:pPr>
        <w:jc w:val="center"/>
        <w:rPr>
          <w:rFonts w:ascii="Arial" w:hAnsi="Arial" w:cs="Arial"/>
          <w:b/>
          <w:sz w:val="32"/>
          <w:szCs w:val="32"/>
        </w:rPr>
      </w:pPr>
      <w:r>
        <w:rPr>
          <w:rFonts w:ascii="Arial" w:hAnsi="Arial" w:cs="Arial"/>
          <w:b/>
          <w:sz w:val="32"/>
          <w:szCs w:val="32"/>
        </w:rPr>
        <w:t>РЕСПУБЛИКИ</w:t>
      </w:r>
      <w:r w:rsidRPr="001B290A">
        <w:rPr>
          <w:rFonts w:ascii="Arial" w:hAnsi="Arial" w:cs="Arial"/>
          <w:b/>
          <w:sz w:val="32"/>
          <w:szCs w:val="32"/>
        </w:rPr>
        <w:t xml:space="preserve"> МОРДОВИЯ </w:t>
      </w:r>
    </w:p>
    <w:p w:rsidR="00110E67" w:rsidRPr="001B290A" w:rsidRDefault="00110E67" w:rsidP="00110E67">
      <w:pPr>
        <w:jc w:val="center"/>
        <w:rPr>
          <w:rFonts w:ascii="Arial" w:hAnsi="Arial" w:cs="Arial"/>
          <w:b/>
          <w:sz w:val="32"/>
          <w:szCs w:val="32"/>
        </w:rPr>
      </w:pP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ПОСТАНОВЛЕНИЕ</w:t>
      </w:r>
    </w:p>
    <w:p w:rsidR="00110E67" w:rsidRPr="00D72DF7" w:rsidRDefault="00110E67" w:rsidP="00110E67">
      <w:pPr>
        <w:jc w:val="center"/>
        <w:rPr>
          <w:rFonts w:ascii="Arial" w:hAnsi="Arial" w:cs="Arial"/>
          <w:b/>
          <w:sz w:val="32"/>
          <w:szCs w:val="32"/>
        </w:rPr>
      </w:pPr>
      <w:r>
        <w:rPr>
          <w:rFonts w:ascii="Arial" w:hAnsi="Arial" w:cs="Arial"/>
          <w:b/>
          <w:sz w:val="32"/>
          <w:szCs w:val="32"/>
        </w:rPr>
        <w:t>от 19 июля 2022 г. № 440</w:t>
      </w:r>
      <w:r w:rsidRPr="00D72DF7">
        <w:rPr>
          <w:rFonts w:ascii="Arial" w:hAnsi="Arial" w:cs="Arial"/>
          <w:b/>
          <w:sz w:val="32"/>
          <w:szCs w:val="32"/>
        </w:rPr>
        <w:t>-п</w:t>
      </w:r>
    </w:p>
    <w:p w:rsidR="00110E67" w:rsidRPr="001B290A" w:rsidRDefault="00110E67" w:rsidP="00110E67">
      <w:pPr>
        <w:jc w:val="center"/>
        <w:rPr>
          <w:rFonts w:ascii="Arial" w:hAnsi="Arial" w:cs="Arial"/>
          <w:sz w:val="28"/>
          <w:szCs w:val="28"/>
        </w:rPr>
      </w:pPr>
    </w:p>
    <w:p w:rsidR="00110E67" w:rsidRPr="00AD5E95" w:rsidRDefault="00110E67" w:rsidP="00110E67">
      <w:pPr>
        <w:spacing w:before="100" w:beforeAutospacing="1" w:after="100" w:afterAutospacing="1"/>
        <w:jc w:val="center"/>
        <w:rPr>
          <w:rFonts w:ascii="Arial" w:hAnsi="Arial" w:cs="Arial"/>
          <w:caps/>
        </w:rPr>
      </w:pPr>
      <w:r w:rsidRPr="00AD5E95">
        <w:rPr>
          <w:rFonts w:ascii="Arial" w:hAnsi="Arial" w:cs="Arial"/>
          <w:b/>
          <w:caps/>
          <w:sz w:val="32"/>
          <w:szCs w:val="32"/>
        </w:rPr>
        <w:t xml:space="preserve">Об утверждении </w:t>
      </w:r>
      <w:r>
        <w:rPr>
          <w:rFonts w:ascii="Arial" w:hAnsi="Arial" w:cs="Arial"/>
          <w:b/>
          <w:caps/>
          <w:sz w:val="32"/>
          <w:szCs w:val="32"/>
        </w:rPr>
        <w:t>положения о комиссии по проведению проверки готовности теплоснабжающих организаций и потребителей тепловой энергии кочкуровского муниципального района к отопительному периоду 2022-20</w:t>
      </w:r>
      <w:r w:rsidRPr="005E55B2">
        <w:rPr>
          <w:rFonts w:ascii="Arial" w:hAnsi="Arial" w:cs="Arial"/>
          <w:b/>
          <w:caps/>
          <w:sz w:val="32"/>
          <w:szCs w:val="32"/>
        </w:rPr>
        <w:t>2</w:t>
      </w:r>
      <w:r>
        <w:rPr>
          <w:rFonts w:ascii="Arial" w:hAnsi="Arial" w:cs="Arial"/>
          <w:b/>
          <w:caps/>
          <w:sz w:val="32"/>
          <w:szCs w:val="32"/>
        </w:rPr>
        <w:t>3 гг.</w:t>
      </w:r>
    </w:p>
    <w:p w:rsidR="00110E67" w:rsidRPr="001B290A" w:rsidRDefault="00110E67" w:rsidP="00110E67">
      <w:pPr>
        <w:spacing w:before="100" w:beforeAutospacing="1" w:after="100" w:afterAutospacing="1"/>
        <w:ind w:firstLine="360"/>
        <w:jc w:val="both"/>
        <w:rPr>
          <w:rFonts w:ascii="Arial" w:hAnsi="Arial" w:cs="Arial"/>
        </w:rPr>
      </w:pPr>
      <w:r w:rsidRPr="00B05CF0">
        <w:rPr>
          <w:rFonts w:ascii="Arial" w:hAnsi="Arial" w:cs="Arial"/>
        </w:rPr>
        <w:t xml:space="preserve">В соответствии с Федеральным законом от 06.10.2003г. № 131-ФЗ «Об общих принципах организации местного самоуправления в Российской Федерации», Федеральным законом от 27.07.2010 г. № 190-ФЗ «О теплоснабжении», приказом Министерства энергетики Российской Федерации от 12.03.2013 г. № 103 «Об утверждении Правил оценки готовности к отопительному периоду», </w:t>
      </w:r>
      <w:r>
        <w:rPr>
          <w:rFonts w:ascii="Arial" w:hAnsi="Arial" w:cs="Arial"/>
        </w:rPr>
        <w:t xml:space="preserve"> </w:t>
      </w:r>
      <w:r w:rsidRPr="001B290A">
        <w:rPr>
          <w:rFonts w:ascii="Arial" w:hAnsi="Arial" w:cs="Arial"/>
        </w:rPr>
        <w:t>администрация Кочкуровского муниципального района ПОСТАНОВЛЯЕТ:</w:t>
      </w:r>
    </w:p>
    <w:p w:rsidR="00110E67" w:rsidRDefault="00110E67" w:rsidP="00110E67">
      <w:pPr>
        <w:numPr>
          <w:ilvl w:val="0"/>
          <w:numId w:val="1"/>
        </w:numPr>
        <w:ind w:left="0" w:firstLine="284"/>
        <w:jc w:val="both"/>
        <w:rPr>
          <w:rFonts w:ascii="Arial" w:hAnsi="Arial" w:cs="Arial"/>
          <w:color w:val="000000"/>
        </w:rPr>
      </w:pPr>
      <w:r>
        <w:rPr>
          <w:rFonts w:ascii="Arial" w:hAnsi="Arial" w:cs="Arial"/>
          <w:color w:val="000000"/>
        </w:rPr>
        <w:t xml:space="preserve">Утвердить </w:t>
      </w:r>
      <w:r w:rsidRPr="00354128">
        <w:rPr>
          <w:rFonts w:ascii="Arial" w:hAnsi="Arial" w:cs="Arial"/>
          <w:color w:val="000000"/>
        </w:rPr>
        <w:t xml:space="preserve">Положение о комиссии по </w:t>
      </w:r>
      <w:r>
        <w:rPr>
          <w:rFonts w:ascii="Arial" w:hAnsi="Arial" w:cs="Arial"/>
          <w:color w:val="000000"/>
        </w:rPr>
        <w:t>проведению проверки</w:t>
      </w:r>
      <w:r w:rsidRPr="00354128">
        <w:rPr>
          <w:rFonts w:ascii="Arial" w:hAnsi="Arial" w:cs="Arial"/>
          <w:color w:val="000000"/>
        </w:rPr>
        <w:t xml:space="preserve"> готовности </w:t>
      </w:r>
      <w:r>
        <w:rPr>
          <w:rFonts w:ascii="Arial" w:hAnsi="Arial" w:cs="Arial"/>
          <w:color w:val="000000"/>
        </w:rPr>
        <w:t>теплоснабжающих организаций и потребителей тепловой энергии Кочкуровского муниципального района к отопительному периоду 2022 – 2023 гг</w:t>
      </w:r>
      <w:r w:rsidRPr="00354128">
        <w:rPr>
          <w:rFonts w:ascii="Arial" w:hAnsi="Arial" w:cs="Arial"/>
          <w:color w:val="000000"/>
        </w:rPr>
        <w:t>.</w:t>
      </w:r>
    </w:p>
    <w:p w:rsidR="00110E67" w:rsidRDefault="00110E67" w:rsidP="00110E67">
      <w:pPr>
        <w:ind w:firstLine="284"/>
        <w:jc w:val="both"/>
        <w:rPr>
          <w:rFonts w:ascii="Arial" w:hAnsi="Arial" w:cs="Arial"/>
        </w:rPr>
      </w:pPr>
      <w:r>
        <w:rPr>
          <w:rFonts w:ascii="Arial" w:hAnsi="Arial" w:cs="Arial"/>
        </w:rPr>
        <w:t xml:space="preserve">2. Утвердить состав </w:t>
      </w:r>
      <w:r w:rsidRPr="00C92F1B">
        <w:rPr>
          <w:rFonts w:ascii="Arial" w:hAnsi="Arial" w:cs="Arial"/>
        </w:rPr>
        <w:t>комисси</w:t>
      </w:r>
      <w:r>
        <w:rPr>
          <w:rFonts w:ascii="Arial" w:hAnsi="Arial" w:cs="Arial"/>
        </w:rPr>
        <w:t>и</w:t>
      </w:r>
      <w:r w:rsidRPr="00C92F1B">
        <w:rPr>
          <w:rFonts w:ascii="Arial" w:hAnsi="Arial" w:cs="Arial"/>
        </w:rPr>
        <w:t xml:space="preserve"> по проведению проверки готовности </w:t>
      </w:r>
      <w:r w:rsidRPr="00C92F1B">
        <w:rPr>
          <w:rFonts w:ascii="Arial" w:hAnsi="Arial" w:cs="Arial"/>
          <w:color w:val="000000"/>
        </w:rPr>
        <w:t>теплоснабжающих организаций и потребителей тепловой энергии Кочкуровского муниципального района к отоп</w:t>
      </w:r>
      <w:r>
        <w:rPr>
          <w:rFonts w:ascii="Arial" w:hAnsi="Arial" w:cs="Arial"/>
          <w:color w:val="000000"/>
        </w:rPr>
        <w:t>ительному периоду 2022 – 2023 гг</w:t>
      </w:r>
      <w:r w:rsidRPr="00C92F1B">
        <w:rPr>
          <w:rFonts w:ascii="Arial" w:hAnsi="Arial" w:cs="Arial"/>
        </w:rPr>
        <w:t>.</w:t>
      </w:r>
    </w:p>
    <w:p w:rsidR="00110E67" w:rsidRDefault="00110E67" w:rsidP="00110E67">
      <w:pPr>
        <w:ind w:firstLine="284"/>
        <w:jc w:val="both"/>
        <w:rPr>
          <w:rFonts w:ascii="Arial" w:hAnsi="Arial" w:cs="Arial"/>
          <w:color w:val="000000"/>
        </w:rPr>
      </w:pPr>
      <w:r>
        <w:rPr>
          <w:rFonts w:ascii="Arial" w:hAnsi="Arial" w:cs="Arial"/>
        </w:rPr>
        <w:t>3. П</w:t>
      </w:r>
      <w:r>
        <w:rPr>
          <w:rFonts w:ascii="Arial" w:hAnsi="Arial" w:cs="Arial"/>
          <w:color w:val="000000"/>
        </w:rPr>
        <w:t>ризнать утратившим силу постановление администрации Кочкуровского муниципального района Республики Мордовия от 17 февраля 2021 года № 77-п «Об утверждении положения о комиссии по проведению проверки готовности потребителей тепловой энергии к отопительному периоду 2021-2022 гг.».</w:t>
      </w:r>
    </w:p>
    <w:p w:rsidR="00110E67" w:rsidRDefault="00110E67" w:rsidP="00110E67">
      <w:pPr>
        <w:ind w:firstLine="284"/>
        <w:jc w:val="both"/>
        <w:rPr>
          <w:rFonts w:ascii="Arial" w:hAnsi="Arial" w:cs="Arial"/>
          <w:color w:val="000000"/>
        </w:rPr>
      </w:pPr>
      <w:r>
        <w:rPr>
          <w:rFonts w:ascii="Arial" w:hAnsi="Arial" w:cs="Arial"/>
          <w:color w:val="000000"/>
        </w:rPr>
        <w:t xml:space="preserve">4. </w:t>
      </w:r>
      <w:r w:rsidRPr="008A18A6">
        <w:rPr>
          <w:rFonts w:ascii="Arial" w:hAnsi="Arial" w:cs="Arial"/>
          <w:color w:val="000000"/>
        </w:rPr>
        <w:t xml:space="preserve">Контроль за исполнением настоящего постановления </w:t>
      </w:r>
      <w:r>
        <w:rPr>
          <w:rFonts w:ascii="Arial" w:hAnsi="Arial" w:cs="Arial"/>
          <w:color w:val="000000"/>
        </w:rPr>
        <w:t>возложить на заместителя главы Кочкуровского муниципального района по вопросам строительства, архитектуры и ЖКХ Ю.Н. Грязнова.</w:t>
      </w:r>
    </w:p>
    <w:p w:rsidR="00110E67" w:rsidRPr="008A18A6" w:rsidRDefault="00110E67" w:rsidP="00110E67">
      <w:pPr>
        <w:ind w:firstLine="284"/>
        <w:jc w:val="both"/>
        <w:rPr>
          <w:rFonts w:ascii="Arial" w:hAnsi="Arial" w:cs="Arial"/>
          <w:color w:val="000000"/>
        </w:rPr>
      </w:pPr>
      <w:r>
        <w:rPr>
          <w:rFonts w:ascii="Arial" w:hAnsi="Arial" w:cs="Arial"/>
          <w:color w:val="000000"/>
        </w:rPr>
        <w:t>5. Настоящее постановление вступает в силу после его подписания и подлежит официальному опубликованию.</w:t>
      </w: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r>
        <w:rPr>
          <w:rFonts w:ascii="Arial" w:hAnsi="Arial" w:cs="Arial"/>
          <w:color w:val="000000"/>
        </w:rPr>
        <w:t>Глава</w:t>
      </w:r>
    </w:p>
    <w:p w:rsidR="00110E67" w:rsidRPr="001B290A" w:rsidRDefault="00110E67" w:rsidP="00110E67">
      <w:pPr>
        <w:ind w:firstLine="708"/>
        <w:jc w:val="right"/>
        <w:rPr>
          <w:rFonts w:ascii="Arial" w:hAnsi="Arial" w:cs="Arial"/>
          <w:color w:val="000000"/>
        </w:rPr>
      </w:pPr>
      <w:r>
        <w:rPr>
          <w:rFonts w:ascii="Arial" w:hAnsi="Arial" w:cs="Arial"/>
          <w:color w:val="000000"/>
        </w:rPr>
        <w:t xml:space="preserve"> </w:t>
      </w:r>
      <w:r w:rsidRPr="001B290A">
        <w:rPr>
          <w:rFonts w:ascii="Arial" w:hAnsi="Arial" w:cs="Arial"/>
          <w:color w:val="000000"/>
        </w:rPr>
        <w:t>Кочкуровского</w:t>
      </w:r>
      <w:r>
        <w:rPr>
          <w:rFonts w:ascii="Arial" w:hAnsi="Arial" w:cs="Arial"/>
          <w:color w:val="000000"/>
        </w:rPr>
        <w:t xml:space="preserve"> </w:t>
      </w:r>
      <w:r w:rsidRPr="001B290A">
        <w:rPr>
          <w:rFonts w:ascii="Arial" w:hAnsi="Arial" w:cs="Arial"/>
          <w:color w:val="000000"/>
        </w:rPr>
        <w:t>муниципального района</w:t>
      </w:r>
    </w:p>
    <w:p w:rsidR="00110E67" w:rsidRDefault="00110E67" w:rsidP="00110E67">
      <w:pPr>
        <w:ind w:left="-567"/>
        <w:jc w:val="right"/>
        <w:rPr>
          <w:rFonts w:ascii="Arial" w:hAnsi="Arial" w:cs="Arial"/>
          <w:color w:val="000000"/>
        </w:rPr>
      </w:pPr>
      <w:r>
        <w:rPr>
          <w:rFonts w:ascii="Arial" w:hAnsi="Arial" w:cs="Arial"/>
          <w:color w:val="000000"/>
        </w:rPr>
        <w:t>С.Н. Герасимова</w:t>
      </w:r>
    </w:p>
    <w:p w:rsidR="00110E67" w:rsidRDefault="00110E67"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E72684" w:rsidRDefault="00E72684" w:rsidP="00110E67">
      <w:pPr>
        <w:ind w:left="-567"/>
        <w:jc w:val="right"/>
        <w:rPr>
          <w:rFonts w:ascii="Arial" w:hAnsi="Arial" w:cs="Arial"/>
          <w:caps/>
          <w:color w:val="000000"/>
        </w:rPr>
      </w:pPr>
    </w:p>
    <w:p w:rsidR="00110E67" w:rsidRPr="00972DCA" w:rsidRDefault="00110E67" w:rsidP="00110E67">
      <w:pPr>
        <w:ind w:left="-567"/>
        <w:jc w:val="right"/>
        <w:rPr>
          <w:rFonts w:ascii="Arial" w:hAnsi="Arial" w:cs="Arial"/>
          <w:caps/>
          <w:color w:val="000000"/>
        </w:rPr>
      </w:pPr>
      <w:r w:rsidRPr="00972DCA">
        <w:rPr>
          <w:rFonts w:ascii="Arial" w:hAnsi="Arial" w:cs="Arial"/>
          <w:caps/>
          <w:color w:val="000000"/>
        </w:rPr>
        <w:t>Утвержден</w:t>
      </w:r>
      <w:r>
        <w:rPr>
          <w:rFonts w:ascii="Arial" w:hAnsi="Arial" w:cs="Arial"/>
          <w:caps/>
          <w:color w:val="000000"/>
        </w:rPr>
        <w:t>о</w:t>
      </w:r>
      <w:r w:rsidRPr="00972DCA">
        <w:rPr>
          <w:rFonts w:ascii="Arial" w:hAnsi="Arial" w:cs="Arial"/>
          <w:caps/>
          <w:color w:val="000000"/>
        </w:rPr>
        <w:t xml:space="preserve"> </w:t>
      </w:r>
    </w:p>
    <w:p w:rsidR="00110E67" w:rsidRPr="00972DCA" w:rsidRDefault="00110E67" w:rsidP="00110E67">
      <w:pPr>
        <w:ind w:left="-567"/>
        <w:jc w:val="right"/>
        <w:rPr>
          <w:rFonts w:ascii="Arial" w:hAnsi="Arial" w:cs="Arial"/>
          <w:color w:val="000000"/>
        </w:rPr>
      </w:pPr>
      <w:r w:rsidRPr="00972DCA">
        <w:rPr>
          <w:rFonts w:ascii="Arial" w:hAnsi="Arial" w:cs="Arial"/>
          <w:color w:val="000000"/>
        </w:rPr>
        <w:t xml:space="preserve">постановлением администрации </w:t>
      </w:r>
    </w:p>
    <w:p w:rsidR="00110E67" w:rsidRPr="00972DCA" w:rsidRDefault="00110E67" w:rsidP="00110E67">
      <w:pPr>
        <w:ind w:left="-567"/>
        <w:jc w:val="right"/>
        <w:rPr>
          <w:rFonts w:ascii="Arial" w:hAnsi="Arial" w:cs="Arial"/>
          <w:color w:val="000000"/>
        </w:rPr>
      </w:pPr>
      <w:r w:rsidRPr="00972DCA">
        <w:rPr>
          <w:rFonts w:ascii="Arial" w:hAnsi="Arial" w:cs="Arial"/>
          <w:color w:val="000000"/>
        </w:rPr>
        <w:t>Кочкуровского муниципального района</w:t>
      </w:r>
    </w:p>
    <w:p w:rsidR="00110E67" w:rsidRPr="00972DCA" w:rsidRDefault="00110E67" w:rsidP="00110E67">
      <w:pPr>
        <w:ind w:left="-567"/>
        <w:jc w:val="right"/>
        <w:rPr>
          <w:rFonts w:ascii="Arial" w:hAnsi="Arial" w:cs="Arial"/>
          <w:color w:val="000000"/>
        </w:rPr>
      </w:pPr>
      <w:r>
        <w:rPr>
          <w:rFonts w:ascii="Arial" w:hAnsi="Arial" w:cs="Arial"/>
          <w:color w:val="000000"/>
        </w:rPr>
        <w:t xml:space="preserve"> от 19.07.2022 г. № 440</w:t>
      </w:r>
      <w:r w:rsidRPr="00972DCA">
        <w:rPr>
          <w:rFonts w:ascii="Arial" w:hAnsi="Arial" w:cs="Arial"/>
          <w:color w:val="000000"/>
        </w:rPr>
        <w:t>-п</w:t>
      </w:r>
    </w:p>
    <w:p w:rsidR="00110E67" w:rsidRPr="00972DCA" w:rsidRDefault="00110E67" w:rsidP="00110E67">
      <w:pPr>
        <w:autoSpaceDE w:val="0"/>
        <w:ind w:firstLine="540"/>
        <w:jc w:val="right"/>
        <w:rPr>
          <w:rFonts w:ascii="Arial" w:hAnsi="Arial" w:cs="Arial"/>
        </w:rPr>
      </w:pPr>
      <w:r w:rsidRPr="00972DCA">
        <w:rPr>
          <w:rFonts w:ascii="Arial" w:hAnsi="Arial" w:cs="Arial"/>
        </w:rPr>
        <w:t xml:space="preserve">     </w:t>
      </w:r>
    </w:p>
    <w:p w:rsidR="00110E67" w:rsidRPr="00354128" w:rsidRDefault="00110E67" w:rsidP="00110E67">
      <w:pPr>
        <w:autoSpaceDE w:val="0"/>
        <w:ind w:firstLine="540"/>
        <w:jc w:val="center"/>
        <w:rPr>
          <w:rFonts w:ascii="Arial" w:hAnsi="Arial" w:cs="Arial"/>
          <w:b/>
          <w:caps/>
        </w:rPr>
      </w:pPr>
      <w:r w:rsidRPr="00354128">
        <w:rPr>
          <w:rFonts w:ascii="Arial" w:hAnsi="Arial" w:cs="Arial"/>
          <w:b/>
          <w:caps/>
        </w:rPr>
        <w:t>ПОЛОЖЕНИЕ</w:t>
      </w:r>
    </w:p>
    <w:p w:rsidR="00110E67" w:rsidRDefault="00110E67" w:rsidP="00110E67">
      <w:pPr>
        <w:autoSpaceDE w:val="0"/>
        <w:ind w:firstLine="540"/>
        <w:jc w:val="center"/>
        <w:rPr>
          <w:rFonts w:ascii="Arial" w:hAnsi="Arial" w:cs="Arial"/>
          <w:b/>
          <w:caps/>
        </w:rPr>
      </w:pPr>
      <w:r w:rsidRPr="00354128">
        <w:rPr>
          <w:rFonts w:ascii="Arial" w:hAnsi="Arial" w:cs="Arial"/>
          <w:b/>
          <w:caps/>
        </w:rPr>
        <w:t>о комиссии по</w:t>
      </w:r>
      <w:r>
        <w:rPr>
          <w:rFonts w:ascii="Arial" w:hAnsi="Arial" w:cs="Arial"/>
          <w:b/>
          <w:caps/>
        </w:rPr>
        <w:t xml:space="preserve"> проведению </w:t>
      </w:r>
      <w:r w:rsidRPr="00354128">
        <w:rPr>
          <w:rFonts w:ascii="Arial" w:hAnsi="Arial" w:cs="Arial"/>
          <w:b/>
          <w:caps/>
        </w:rPr>
        <w:t>проверк</w:t>
      </w:r>
      <w:r>
        <w:rPr>
          <w:rFonts w:ascii="Arial" w:hAnsi="Arial" w:cs="Arial"/>
          <w:b/>
          <w:caps/>
        </w:rPr>
        <w:t>и</w:t>
      </w:r>
      <w:r w:rsidRPr="00354128">
        <w:rPr>
          <w:rFonts w:ascii="Arial" w:hAnsi="Arial" w:cs="Arial"/>
          <w:b/>
          <w:caps/>
        </w:rPr>
        <w:t xml:space="preserve"> готовности </w:t>
      </w:r>
      <w:r w:rsidRPr="0045120D">
        <w:rPr>
          <w:rFonts w:ascii="Arial" w:hAnsi="Arial" w:cs="Arial"/>
          <w:b/>
          <w:caps/>
        </w:rPr>
        <w:t>теплоснабжающих организаций и потребителей тепловой энергии Кочкуровского муниципального района к отопительному периоду 202</w:t>
      </w:r>
      <w:r>
        <w:rPr>
          <w:rFonts w:ascii="Arial" w:hAnsi="Arial" w:cs="Arial"/>
          <w:b/>
          <w:caps/>
        </w:rPr>
        <w:t>2</w:t>
      </w:r>
      <w:r w:rsidRPr="0045120D">
        <w:rPr>
          <w:rFonts w:ascii="Arial" w:hAnsi="Arial" w:cs="Arial"/>
          <w:b/>
          <w:caps/>
        </w:rPr>
        <w:t xml:space="preserve"> – 202</w:t>
      </w:r>
      <w:r>
        <w:rPr>
          <w:rFonts w:ascii="Arial" w:hAnsi="Arial" w:cs="Arial"/>
          <w:b/>
          <w:caps/>
        </w:rPr>
        <w:t>3</w:t>
      </w:r>
      <w:r w:rsidRPr="0045120D">
        <w:rPr>
          <w:rFonts w:ascii="Arial" w:hAnsi="Arial" w:cs="Arial"/>
          <w:b/>
          <w:caps/>
        </w:rPr>
        <w:t xml:space="preserve"> г.г.</w:t>
      </w:r>
    </w:p>
    <w:p w:rsidR="00110E67" w:rsidRPr="00354128" w:rsidRDefault="00110E67" w:rsidP="00110E67">
      <w:pPr>
        <w:autoSpaceDE w:val="0"/>
        <w:ind w:firstLine="540"/>
        <w:jc w:val="center"/>
        <w:rPr>
          <w:rFonts w:ascii="Arial" w:hAnsi="Arial" w:cs="Arial"/>
        </w:rPr>
      </w:pPr>
    </w:p>
    <w:p w:rsidR="00110E67" w:rsidRPr="00354128" w:rsidRDefault="00110E67" w:rsidP="00110E67">
      <w:pPr>
        <w:autoSpaceDE w:val="0"/>
        <w:ind w:firstLine="540"/>
        <w:jc w:val="center"/>
        <w:rPr>
          <w:rFonts w:ascii="Arial" w:hAnsi="Arial" w:cs="Arial"/>
        </w:rPr>
      </w:pPr>
      <w:r w:rsidRPr="00354128">
        <w:rPr>
          <w:rFonts w:ascii="Arial" w:hAnsi="Arial" w:cs="Arial"/>
          <w:b/>
        </w:rPr>
        <w:t>1. Общие положения</w:t>
      </w:r>
    </w:p>
    <w:p w:rsidR="00110E67" w:rsidRPr="00354128" w:rsidRDefault="00110E67" w:rsidP="00110E67">
      <w:pPr>
        <w:autoSpaceDE w:val="0"/>
        <w:ind w:firstLine="540"/>
        <w:jc w:val="both"/>
        <w:rPr>
          <w:rFonts w:ascii="Arial" w:hAnsi="Arial" w:cs="Arial"/>
        </w:rPr>
      </w:pPr>
      <w:r w:rsidRPr="00354128">
        <w:rPr>
          <w:rFonts w:ascii="Arial" w:hAnsi="Arial" w:cs="Arial"/>
        </w:rPr>
        <w:t>1.1. Комиссия является органом, деятельность которого направлена на проверку готовности потребителей тепловой энергии к устойчивому их функционированию в осенне-зимние периоды (Далее</w:t>
      </w:r>
      <w:r>
        <w:rPr>
          <w:rFonts w:ascii="Arial" w:hAnsi="Arial" w:cs="Arial"/>
        </w:rPr>
        <w:t xml:space="preserve"> –</w:t>
      </w:r>
      <w:r w:rsidRPr="00354128">
        <w:rPr>
          <w:rFonts w:ascii="Arial" w:hAnsi="Arial" w:cs="Arial"/>
        </w:rPr>
        <w:t xml:space="preserve"> комиссия).</w:t>
      </w:r>
    </w:p>
    <w:p w:rsidR="00110E67" w:rsidRPr="00354128" w:rsidRDefault="00110E67" w:rsidP="00110E67">
      <w:pPr>
        <w:autoSpaceDE w:val="0"/>
        <w:ind w:firstLine="540"/>
        <w:jc w:val="both"/>
        <w:rPr>
          <w:rFonts w:ascii="Arial" w:hAnsi="Arial" w:cs="Arial"/>
        </w:rPr>
      </w:pPr>
      <w:r w:rsidRPr="00354128">
        <w:rPr>
          <w:rFonts w:ascii="Arial" w:hAnsi="Arial" w:cs="Arial"/>
        </w:rPr>
        <w:t>1.2. </w:t>
      </w:r>
      <w:r>
        <w:rPr>
          <w:rFonts w:ascii="Arial" w:hAnsi="Arial" w:cs="Arial"/>
        </w:rPr>
        <w:t xml:space="preserve"> </w:t>
      </w:r>
      <w:r w:rsidRPr="00354128">
        <w:rPr>
          <w:rFonts w:ascii="Arial" w:hAnsi="Arial" w:cs="Arial"/>
        </w:rPr>
        <w:t xml:space="preserve">В своей деятельности комиссия подчинена </w:t>
      </w:r>
      <w:r>
        <w:rPr>
          <w:rFonts w:ascii="Arial" w:hAnsi="Arial" w:cs="Arial"/>
        </w:rPr>
        <w:t>г</w:t>
      </w:r>
      <w:r w:rsidRPr="00354128">
        <w:rPr>
          <w:rFonts w:ascii="Arial" w:hAnsi="Arial" w:cs="Arial"/>
        </w:rPr>
        <w:t xml:space="preserve">лаве </w:t>
      </w:r>
      <w:r>
        <w:rPr>
          <w:rFonts w:ascii="Arial" w:hAnsi="Arial" w:cs="Arial"/>
        </w:rPr>
        <w:t>Кочкуровского муниципального района Республики Мордовия.</w:t>
      </w:r>
    </w:p>
    <w:p w:rsidR="00110E67" w:rsidRPr="00354128" w:rsidRDefault="00110E67" w:rsidP="00110E67">
      <w:pPr>
        <w:autoSpaceDE w:val="0"/>
        <w:ind w:firstLine="540"/>
        <w:jc w:val="center"/>
        <w:rPr>
          <w:rFonts w:ascii="Arial" w:hAnsi="Arial" w:cs="Arial"/>
        </w:rPr>
      </w:pPr>
    </w:p>
    <w:p w:rsidR="00110E67" w:rsidRPr="00354128" w:rsidRDefault="00110E67" w:rsidP="00110E67">
      <w:pPr>
        <w:autoSpaceDE w:val="0"/>
        <w:ind w:firstLine="540"/>
        <w:jc w:val="center"/>
        <w:rPr>
          <w:rFonts w:ascii="Arial" w:hAnsi="Arial" w:cs="Arial"/>
          <w:b/>
        </w:rPr>
      </w:pPr>
      <w:r w:rsidRPr="00354128">
        <w:rPr>
          <w:rFonts w:ascii="Arial" w:hAnsi="Arial" w:cs="Arial"/>
          <w:b/>
        </w:rPr>
        <w:t xml:space="preserve">2. Организация деятельности комиссии </w:t>
      </w:r>
    </w:p>
    <w:p w:rsidR="00110E67" w:rsidRPr="00354128" w:rsidRDefault="00110E67" w:rsidP="00110E67">
      <w:pPr>
        <w:autoSpaceDE w:val="0"/>
        <w:ind w:firstLine="540"/>
        <w:jc w:val="both"/>
        <w:rPr>
          <w:rFonts w:ascii="Arial" w:hAnsi="Arial" w:cs="Arial"/>
        </w:rPr>
      </w:pPr>
      <w:r w:rsidRPr="00354128">
        <w:rPr>
          <w:rFonts w:ascii="Arial" w:hAnsi="Arial" w:cs="Arial"/>
        </w:rPr>
        <w:t xml:space="preserve">2.1. Положение о комиссии утверждается постановлением администрации </w:t>
      </w:r>
      <w:r>
        <w:rPr>
          <w:rFonts w:ascii="Arial" w:hAnsi="Arial" w:cs="Arial"/>
        </w:rPr>
        <w:t>Кочкуровского муниципального района Республики Мордовия</w:t>
      </w:r>
      <w:r w:rsidRPr="00354128">
        <w:rPr>
          <w:rFonts w:ascii="Arial" w:hAnsi="Arial" w:cs="Arial"/>
        </w:rPr>
        <w:t>.</w:t>
      </w:r>
    </w:p>
    <w:p w:rsidR="00110E67" w:rsidRPr="00354128" w:rsidRDefault="00110E67" w:rsidP="00110E67">
      <w:pPr>
        <w:autoSpaceDE w:val="0"/>
        <w:ind w:firstLine="540"/>
        <w:jc w:val="both"/>
        <w:rPr>
          <w:rFonts w:ascii="Arial" w:hAnsi="Arial" w:cs="Arial"/>
        </w:rPr>
      </w:pPr>
      <w:r>
        <w:rPr>
          <w:rFonts w:ascii="Arial" w:hAnsi="Arial" w:cs="Arial"/>
        </w:rPr>
        <w:t xml:space="preserve">2.2. </w:t>
      </w:r>
      <w:r w:rsidRPr="00354128">
        <w:rPr>
          <w:rFonts w:ascii="Arial" w:hAnsi="Arial" w:cs="Arial"/>
        </w:rPr>
        <w:t xml:space="preserve">Состав комиссии утверждается постановлением администрации </w:t>
      </w:r>
      <w:r>
        <w:rPr>
          <w:rFonts w:ascii="Arial" w:hAnsi="Arial" w:cs="Arial"/>
        </w:rPr>
        <w:t>Кочкуровского муниципального района Республики Мордовия.</w:t>
      </w:r>
    </w:p>
    <w:p w:rsidR="00110E67" w:rsidRPr="00354128" w:rsidRDefault="00110E67" w:rsidP="00110E67">
      <w:pPr>
        <w:autoSpaceDE w:val="0"/>
        <w:ind w:firstLine="540"/>
        <w:jc w:val="both"/>
        <w:rPr>
          <w:rFonts w:ascii="Arial" w:hAnsi="Arial" w:cs="Arial"/>
        </w:rPr>
      </w:pPr>
      <w:r w:rsidRPr="00354128">
        <w:rPr>
          <w:rFonts w:ascii="Arial" w:hAnsi="Arial" w:cs="Arial"/>
        </w:rPr>
        <w:t>2.3. </w:t>
      </w:r>
      <w:r>
        <w:rPr>
          <w:rFonts w:ascii="Arial" w:hAnsi="Arial" w:cs="Arial"/>
        </w:rPr>
        <w:t xml:space="preserve"> </w:t>
      </w:r>
      <w:r w:rsidRPr="00354128">
        <w:rPr>
          <w:rFonts w:ascii="Arial" w:hAnsi="Arial" w:cs="Arial"/>
        </w:rPr>
        <w:t>В своей деятельности комиссия руководствуется Правилами оценки готовности к отопительному периоду, утвержденными Приказом Министерства энергетики Российской Федерации от 12.03.2013 № 103 (далее - Правила).</w:t>
      </w:r>
    </w:p>
    <w:p w:rsidR="00110E67" w:rsidRPr="00354128" w:rsidRDefault="00110E67" w:rsidP="00110E67">
      <w:pPr>
        <w:autoSpaceDE w:val="0"/>
        <w:ind w:firstLine="540"/>
        <w:jc w:val="both"/>
        <w:rPr>
          <w:rFonts w:ascii="Arial" w:hAnsi="Arial" w:cs="Arial"/>
        </w:rPr>
      </w:pPr>
    </w:p>
    <w:p w:rsidR="00110E67" w:rsidRPr="00354128" w:rsidRDefault="00110E67" w:rsidP="00110E67">
      <w:pPr>
        <w:autoSpaceDE w:val="0"/>
        <w:ind w:firstLine="540"/>
        <w:jc w:val="center"/>
        <w:rPr>
          <w:rFonts w:ascii="Arial" w:hAnsi="Arial" w:cs="Arial"/>
          <w:b/>
        </w:rPr>
      </w:pPr>
      <w:r w:rsidRPr="00354128">
        <w:rPr>
          <w:rFonts w:ascii="Arial" w:hAnsi="Arial" w:cs="Arial"/>
          <w:b/>
        </w:rPr>
        <w:t xml:space="preserve">3. Задачи комиссии </w:t>
      </w:r>
    </w:p>
    <w:p w:rsidR="00110E67" w:rsidRPr="00354128" w:rsidRDefault="00110E67" w:rsidP="00110E67">
      <w:pPr>
        <w:autoSpaceDE w:val="0"/>
        <w:ind w:firstLine="540"/>
        <w:jc w:val="both"/>
        <w:rPr>
          <w:rFonts w:ascii="Arial" w:hAnsi="Arial" w:cs="Arial"/>
          <w:b/>
        </w:rPr>
      </w:pPr>
      <w:r>
        <w:rPr>
          <w:rFonts w:ascii="Arial" w:hAnsi="Arial" w:cs="Arial"/>
        </w:rPr>
        <w:t xml:space="preserve">3.1. </w:t>
      </w:r>
      <w:r w:rsidRPr="00354128">
        <w:rPr>
          <w:rFonts w:ascii="Arial" w:hAnsi="Arial" w:cs="Arial"/>
        </w:rPr>
        <w:t>Задачами комиссии являются:</w:t>
      </w:r>
    </w:p>
    <w:p w:rsidR="00110E67" w:rsidRPr="00354128" w:rsidRDefault="00110E67" w:rsidP="00110E67">
      <w:pPr>
        <w:autoSpaceDE w:val="0"/>
        <w:ind w:firstLine="540"/>
        <w:jc w:val="both"/>
        <w:rPr>
          <w:rFonts w:ascii="Arial" w:hAnsi="Arial" w:cs="Arial"/>
        </w:rPr>
      </w:pPr>
      <w:r>
        <w:rPr>
          <w:rFonts w:ascii="Arial" w:hAnsi="Arial" w:cs="Arial"/>
        </w:rPr>
        <w:t xml:space="preserve">3.1.1. </w:t>
      </w:r>
      <w:r w:rsidRPr="00354128">
        <w:rPr>
          <w:rFonts w:ascii="Arial" w:hAnsi="Arial" w:cs="Arial"/>
        </w:rPr>
        <w:t>Проверка выполнения требований, установленных глав</w:t>
      </w:r>
      <w:r>
        <w:rPr>
          <w:rFonts w:ascii="Arial" w:hAnsi="Arial" w:cs="Arial"/>
        </w:rPr>
        <w:t>ой</w:t>
      </w:r>
      <w:r w:rsidRPr="00354128">
        <w:rPr>
          <w:rFonts w:ascii="Arial" w:hAnsi="Arial" w:cs="Arial"/>
        </w:rPr>
        <w:t xml:space="preserve"> </w:t>
      </w:r>
      <w:r w:rsidRPr="00354128">
        <w:rPr>
          <w:rFonts w:ascii="Arial" w:hAnsi="Arial" w:cs="Arial"/>
          <w:lang w:val="en-US"/>
        </w:rPr>
        <w:t>IV</w:t>
      </w:r>
      <w:r w:rsidRPr="00354128">
        <w:rPr>
          <w:rFonts w:ascii="Arial" w:hAnsi="Arial" w:cs="Arial"/>
        </w:rPr>
        <w:t xml:space="preserve"> Правил.</w:t>
      </w:r>
    </w:p>
    <w:p w:rsidR="00110E67" w:rsidRPr="00354128" w:rsidRDefault="00110E67" w:rsidP="00110E67">
      <w:pPr>
        <w:autoSpaceDE w:val="0"/>
        <w:ind w:firstLine="540"/>
        <w:jc w:val="both"/>
        <w:rPr>
          <w:rFonts w:ascii="Arial" w:hAnsi="Arial" w:cs="Arial"/>
        </w:rPr>
      </w:pPr>
      <w:r w:rsidRPr="00354128">
        <w:rPr>
          <w:rFonts w:ascii="Arial" w:hAnsi="Arial" w:cs="Arial"/>
        </w:rPr>
        <w:t>3.1.2.</w:t>
      </w:r>
      <w:r>
        <w:rPr>
          <w:rFonts w:ascii="Arial" w:hAnsi="Arial" w:cs="Arial"/>
        </w:rPr>
        <w:t xml:space="preserve"> </w:t>
      </w:r>
      <w:r w:rsidRPr="00354128">
        <w:rPr>
          <w:rFonts w:ascii="Arial" w:hAnsi="Arial" w:cs="Arial"/>
        </w:rPr>
        <w:t>Проверка документов</w:t>
      </w:r>
      <w:r>
        <w:rPr>
          <w:rFonts w:ascii="Arial" w:hAnsi="Arial" w:cs="Arial"/>
        </w:rPr>
        <w:t>,</w:t>
      </w:r>
      <w:r w:rsidRPr="00354128">
        <w:rPr>
          <w:rFonts w:ascii="Arial" w:hAnsi="Arial" w:cs="Arial"/>
        </w:rPr>
        <w:t xml:space="preserve"> подтверждающих выполнение требований по готовности.</w:t>
      </w:r>
    </w:p>
    <w:p w:rsidR="00110E67" w:rsidRPr="00354128" w:rsidRDefault="00110E67" w:rsidP="00110E67">
      <w:pPr>
        <w:autoSpaceDE w:val="0"/>
        <w:ind w:firstLine="540"/>
        <w:jc w:val="both"/>
        <w:rPr>
          <w:rFonts w:ascii="Arial" w:hAnsi="Arial" w:cs="Arial"/>
        </w:rPr>
      </w:pPr>
      <w:r w:rsidRPr="00354128">
        <w:rPr>
          <w:rFonts w:ascii="Arial" w:hAnsi="Arial" w:cs="Arial"/>
        </w:rPr>
        <w:t>3.1.4.  Проведение осмотра объектов проверки.</w:t>
      </w:r>
    </w:p>
    <w:p w:rsidR="00110E67" w:rsidRPr="00354128" w:rsidRDefault="00110E67" w:rsidP="00110E67">
      <w:pPr>
        <w:autoSpaceDE w:val="0"/>
        <w:ind w:firstLine="540"/>
        <w:jc w:val="both"/>
        <w:rPr>
          <w:rFonts w:ascii="Arial" w:hAnsi="Arial" w:cs="Arial"/>
        </w:rPr>
      </w:pPr>
      <w:r w:rsidRPr="00354128">
        <w:rPr>
          <w:rFonts w:ascii="Arial" w:hAnsi="Arial" w:cs="Arial"/>
        </w:rPr>
        <w:t>3.1.5. Оформление актов проверки готовности к отопительному периоду по рекомендуемому образцу согласно приложению № 1 к Правилам. В акте должны содержаться следующие выводы комиссии по итогам проверки:</w:t>
      </w:r>
    </w:p>
    <w:p w:rsidR="00110E67" w:rsidRPr="00354128" w:rsidRDefault="00110E67" w:rsidP="00110E67">
      <w:pPr>
        <w:autoSpaceDE w:val="0"/>
        <w:ind w:firstLine="540"/>
        <w:jc w:val="both"/>
        <w:rPr>
          <w:rFonts w:ascii="Arial" w:hAnsi="Arial" w:cs="Arial"/>
        </w:rPr>
      </w:pPr>
      <w:r w:rsidRPr="00354128">
        <w:rPr>
          <w:rFonts w:ascii="Arial" w:hAnsi="Arial" w:cs="Arial"/>
        </w:rPr>
        <w:t>объект проверки готов к отопительному периоду;</w:t>
      </w:r>
    </w:p>
    <w:p w:rsidR="00110E67" w:rsidRPr="00354128" w:rsidRDefault="00110E67" w:rsidP="00110E67">
      <w:pPr>
        <w:autoSpaceDE w:val="0"/>
        <w:ind w:firstLine="540"/>
        <w:jc w:val="both"/>
        <w:rPr>
          <w:rFonts w:ascii="Arial" w:hAnsi="Arial" w:cs="Arial"/>
        </w:rPr>
      </w:pPr>
      <w:r w:rsidRPr="00354128">
        <w:rPr>
          <w:rFonts w:ascii="Arial" w:hAnsi="Arial" w:cs="Arial"/>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110E67" w:rsidRPr="00354128" w:rsidRDefault="00110E67" w:rsidP="00110E67">
      <w:pPr>
        <w:autoSpaceDE w:val="0"/>
        <w:ind w:firstLine="540"/>
        <w:jc w:val="both"/>
        <w:rPr>
          <w:rFonts w:ascii="Arial" w:hAnsi="Arial" w:cs="Arial"/>
        </w:rPr>
      </w:pPr>
      <w:r w:rsidRPr="00354128">
        <w:rPr>
          <w:rFonts w:ascii="Arial" w:hAnsi="Arial" w:cs="Arial"/>
        </w:rPr>
        <w:t>объект проверки не готов к отопительному периоду.</w:t>
      </w:r>
    </w:p>
    <w:p w:rsidR="00110E67" w:rsidRPr="00354128" w:rsidRDefault="00110E67" w:rsidP="00110E67">
      <w:pPr>
        <w:autoSpaceDE w:val="0"/>
        <w:ind w:firstLine="540"/>
        <w:jc w:val="both"/>
        <w:rPr>
          <w:rFonts w:ascii="Arial" w:hAnsi="Arial" w:cs="Arial"/>
        </w:rPr>
      </w:pPr>
      <w:r w:rsidRPr="00354128">
        <w:rPr>
          <w:rFonts w:ascii="Arial" w:hAnsi="Arial" w:cs="Arial"/>
        </w:rPr>
        <w:t xml:space="preserve">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 </w:t>
      </w:r>
    </w:p>
    <w:p w:rsidR="00110E67" w:rsidRPr="00354128" w:rsidRDefault="00110E67" w:rsidP="00110E67">
      <w:pPr>
        <w:autoSpaceDE w:val="0"/>
        <w:ind w:firstLine="540"/>
        <w:jc w:val="both"/>
        <w:rPr>
          <w:rFonts w:ascii="Arial" w:hAnsi="Arial" w:cs="Arial"/>
        </w:rPr>
      </w:pPr>
      <w:r w:rsidRPr="00354128">
        <w:rPr>
          <w:rFonts w:ascii="Arial" w:hAnsi="Arial" w:cs="Arial"/>
        </w:rPr>
        <w:t xml:space="preserve">3.1.6. Подписание выданных администрацией </w:t>
      </w:r>
      <w:r>
        <w:rPr>
          <w:rFonts w:ascii="Arial" w:hAnsi="Arial" w:cs="Arial"/>
        </w:rPr>
        <w:t xml:space="preserve">Кочкуровского муниципального района </w:t>
      </w:r>
      <w:r w:rsidRPr="00354128">
        <w:rPr>
          <w:rFonts w:ascii="Arial" w:hAnsi="Arial" w:cs="Arial"/>
        </w:rPr>
        <w:t xml:space="preserve">паспортов готовности к отопительному периоду по каждому объекту проверки осуществляется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 к актам готовности. </w:t>
      </w:r>
    </w:p>
    <w:p w:rsidR="00110E67" w:rsidRPr="00354128" w:rsidRDefault="00110E67" w:rsidP="00110E67">
      <w:pPr>
        <w:autoSpaceDE w:val="0"/>
        <w:ind w:firstLine="540"/>
        <w:jc w:val="both"/>
        <w:rPr>
          <w:rFonts w:ascii="Arial" w:hAnsi="Arial" w:cs="Arial"/>
        </w:rPr>
      </w:pPr>
      <w:r w:rsidRPr="00354128">
        <w:rPr>
          <w:rFonts w:ascii="Arial" w:hAnsi="Arial" w:cs="Arial"/>
        </w:rPr>
        <w:t xml:space="preserve">  3.1.7.  Проведение повторной проверки и составление нового акта  в случае устранения указанных в перечне к актам готовности к выполнению (невыполнению) требований по готовности в сроки, установленные пунктом 3.1.6 настоящего Положения.                                                                                                                           </w:t>
      </w:r>
    </w:p>
    <w:p w:rsidR="00110E67" w:rsidRDefault="00110E67" w:rsidP="00110E67">
      <w:pPr>
        <w:ind w:left="-567"/>
        <w:jc w:val="right"/>
        <w:rPr>
          <w:rFonts w:ascii="Arial" w:hAnsi="Arial" w:cs="Arial"/>
        </w:rPr>
      </w:pPr>
      <w:r w:rsidRPr="00354128">
        <w:rPr>
          <w:rFonts w:ascii="Arial" w:hAnsi="Arial" w:cs="Arial"/>
        </w:rPr>
        <w:lastRenderedPageBreak/>
        <w:t xml:space="preserve">                                                                                            </w:t>
      </w:r>
    </w:p>
    <w:p w:rsidR="00110E67" w:rsidRDefault="00110E67" w:rsidP="00110E67">
      <w:pPr>
        <w:ind w:left="-567"/>
        <w:jc w:val="right"/>
        <w:rPr>
          <w:rFonts w:ascii="Arial" w:hAnsi="Arial" w:cs="Arial"/>
        </w:rPr>
      </w:pPr>
    </w:p>
    <w:p w:rsidR="00110E67" w:rsidRDefault="00110E67" w:rsidP="00E72684">
      <w:pPr>
        <w:ind w:left="-567"/>
        <w:rPr>
          <w:rFonts w:ascii="Arial" w:hAnsi="Arial" w:cs="Arial"/>
        </w:rPr>
      </w:pPr>
    </w:p>
    <w:p w:rsidR="00110E67" w:rsidRDefault="00110E67" w:rsidP="00110E67">
      <w:pPr>
        <w:ind w:left="-567"/>
        <w:jc w:val="right"/>
        <w:rPr>
          <w:rFonts w:ascii="Arial" w:hAnsi="Arial" w:cs="Arial"/>
        </w:rPr>
      </w:pPr>
    </w:p>
    <w:p w:rsidR="00110E67" w:rsidRPr="00972DCA" w:rsidRDefault="00110E67" w:rsidP="00110E67">
      <w:pPr>
        <w:ind w:left="-567"/>
        <w:jc w:val="right"/>
        <w:rPr>
          <w:rFonts w:ascii="Arial" w:hAnsi="Arial" w:cs="Arial"/>
          <w:caps/>
          <w:color w:val="000000"/>
        </w:rPr>
      </w:pPr>
      <w:r w:rsidRPr="00972DCA">
        <w:rPr>
          <w:rFonts w:ascii="Arial" w:hAnsi="Arial" w:cs="Arial"/>
          <w:caps/>
          <w:color w:val="000000"/>
        </w:rPr>
        <w:t xml:space="preserve">Утвержден </w:t>
      </w:r>
    </w:p>
    <w:p w:rsidR="00110E67" w:rsidRPr="00972DCA" w:rsidRDefault="00110E67" w:rsidP="00110E67">
      <w:pPr>
        <w:ind w:left="-567"/>
        <w:jc w:val="right"/>
        <w:rPr>
          <w:rFonts w:ascii="Arial" w:hAnsi="Arial" w:cs="Arial"/>
          <w:color w:val="000000"/>
        </w:rPr>
      </w:pPr>
      <w:r w:rsidRPr="00972DCA">
        <w:rPr>
          <w:rFonts w:ascii="Arial" w:hAnsi="Arial" w:cs="Arial"/>
          <w:color w:val="000000"/>
        </w:rPr>
        <w:t xml:space="preserve">постановлением администрации </w:t>
      </w:r>
    </w:p>
    <w:p w:rsidR="00110E67" w:rsidRPr="00972DCA" w:rsidRDefault="00110E67" w:rsidP="00110E67">
      <w:pPr>
        <w:ind w:left="-567"/>
        <w:jc w:val="right"/>
        <w:rPr>
          <w:rFonts w:ascii="Arial" w:hAnsi="Arial" w:cs="Arial"/>
          <w:color w:val="000000"/>
        </w:rPr>
      </w:pPr>
      <w:r w:rsidRPr="00972DCA">
        <w:rPr>
          <w:rFonts w:ascii="Arial" w:hAnsi="Arial" w:cs="Arial"/>
          <w:color w:val="000000"/>
        </w:rPr>
        <w:t>Кочкуровского муниципального района</w:t>
      </w:r>
    </w:p>
    <w:p w:rsidR="00110E67" w:rsidRPr="00972DCA" w:rsidRDefault="00110E67" w:rsidP="00110E67">
      <w:pPr>
        <w:ind w:left="-567"/>
        <w:jc w:val="right"/>
        <w:rPr>
          <w:rFonts w:ascii="Arial" w:hAnsi="Arial" w:cs="Arial"/>
          <w:color w:val="000000"/>
        </w:rPr>
      </w:pPr>
      <w:r w:rsidRPr="00972DCA">
        <w:rPr>
          <w:rFonts w:ascii="Arial" w:hAnsi="Arial" w:cs="Arial"/>
          <w:color w:val="000000"/>
        </w:rPr>
        <w:t xml:space="preserve"> от</w:t>
      </w:r>
      <w:r>
        <w:rPr>
          <w:rFonts w:ascii="Arial" w:hAnsi="Arial" w:cs="Arial"/>
          <w:color w:val="000000"/>
        </w:rPr>
        <w:t xml:space="preserve"> 19.07.2022</w:t>
      </w:r>
      <w:r w:rsidRPr="00972DCA">
        <w:rPr>
          <w:rFonts w:ascii="Arial" w:hAnsi="Arial" w:cs="Arial"/>
          <w:color w:val="000000"/>
        </w:rPr>
        <w:t xml:space="preserve"> г. №</w:t>
      </w:r>
      <w:r>
        <w:rPr>
          <w:rFonts w:ascii="Arial" w:hAnsi="Arial" w:cs="Arial"/>
          <w:color w:val="000000"/>
        </w:rPr>
        <w:t xml:space="preserve"> 440</w:t>
      </w:r>
      <w:r w:rsidRPr="00972DCA">
        <w:rPr>
          <w:rFonts w:ascii="Arial" w:hAnsi="Arial" w:cs="Arial"/>
          <w:color w:val="000000"/>
        </w:rPr>
        <w:t>-п</w:t>
      </w:r>
    </w:p>
    <w:p w:rsidR="00110E67" w:rsidRPr="00354128" w:rsidRDefault="00110E67" w:rsidP="00110E67">
      <w:pPr>
        <w:autoSpaceDE w:val="0"/>
        <w:ind w:firstLine="540"/>
        <w:jc w:val="center"/>
        <w:rPr>
          <w:rFonts w:ascii="Arial" w:hAnsi="Arial" w:cs="Arial"/>
        </w:rPr>
      </w:pPr>
    </w:p>
    <w:p w:rsidR="00110E67" w:rsidRPr="003C3DD4" w:rsidRDefault="00110E67" w:rsidP="00110E67">
      <w:pPr>
        <w:autoSpaceDE w:val="0"/>
        <w:ind w:firstLine="540"/>
        <w:jc w:val="center"/>
        <w:rPr>
          <w:rFonts w:ascii="Arial" w:hAnsi="Arial" w:cs="Arial"/>
          <w:b/>
          <w:caps/>
        </w:rPr>
      </w:pPr>
      <w:r w:rsidRPr="003C3DD4">
        <w:rPr>
          <w:rFonts w:ascii="Arial" w:hAnsi="Arial" w:cs="Arial"/>
          <w:b/>
          <w:caps/>
        </w:rPr>
        <w:t>СОСТАВ</w:t>
      </w:r>
    </w:p>
    <w:p w:rsidR="00110E67" w:rsidRPr="00354128" w:rsidRDefault="00110E67" w:rsidP="00110E67">
      <w:pPr>
        <w:autoSpaceDE w:val="0"/>
        <w:ind w:firstLine="540"/>
        <w:jc w:val="center"/>
        <w:rPr>
          <w:rFonts w:ascii="Arial" w:hAnsi="Arial" w:cs="Arial"/>
          <w:b/>
        </w:rPr>
      </w:pPr>
      <w:r w:rsidRPr="003C3DD4">
        <w:rPr>
          <w:rFonts w:ascii="Arial" w:hAnsi="Arial" w:cs="Arial"/>
          <w:b/>
          <w:caps/>
        </w:rPr>
        <w:t xml:space="preserve">комиссии  по </w:t>
      </w:r>
      <w:r>
        <w:rPr>
          <w:rFonts w:ascii="Arial" w:hAnsi="Arial" w:cs="Arial"/>
          <w:b/>
          <w:caps/>
        </w:rPr>
        <w:t xml:space="preserve">проведению </w:t>
      </w:r>
      <w:r w:rsidRPr="003C3DD4">
        <w:rPr>
          <w:rFonts w:ascii="Arial" w:hAnsi="Arial" w:cs="Arial"/>
          <w:b/>
          <w:caps/>
        </w:rPr>
        <w:t>проверк</w:t>
      </w:r>
      <w:r>
        <w:rPr>
          <w:rFonts w:ascii="Arial" w:hAnsi="Arial" w:cs="Arial"/>
          <w:b/>
          <w:caps/>
        </w:rPr>
        <w:t>и</w:t>
      </w:r>
      <w:r w:rsidRPr="003C3DD4">
        <w:rPr>
          <w:rFonts w:ascii="Arial" w:hAnsi="Arial" w:cs="Arial"/>
          <w:b/>
          <w:caps/>
        </w:rPr>
        <w:t xml:space="preserve"> готовности </w:t>
      </w:r>
      <w:r w:rsidRPr="0045120D">
        <w:rPr>
          <w:rFonts w:ascii="Arial" w:hAnsi="Arial" w:cs="Arial"/>
          <w:b/>
          <w:caps/>
        </w:rPr>
        <w:t>теплоснабжающих организаций и потребителей тепловой энергии Кочкуровского муниципального района к отопительному периоду 202</w:t>
      </w:r>
      <w:r>
        <w:rPr>
          <w:rFonts w:ascii="Arial" w:hAnsi="Arial" w:cs="Arial"/>
          <w:b/>
          <w:caps/>
        </w:rPr>
        <w:t>2</w:t>
      </w:r>
      <w:r w:rsidRPr="0045120D">
        <w:rPr>
          <w:rFonts w:ascii="Arial" w:hAnsi="Arial" w:cs="Arial"/>
          <w:b/>
          <w:caps/>
        </w:rPr>
        <w:t xml:space="preserve"> – 202</w:t>
      </w:r>
      <w:r>
        <w:rPr>
          <w:rFonts w:ascii="Arial" w:hAnsi="Arial" w:cs="Arial"/>
          <w:b/>
          <w:caps/>
        </w:rPr>
        <w:t>3</w:t>
      </w:r>
      <w:r w:rsidRPr="0045120D">
        <w:rPr>
          <w:rFonts w:ascii="Arial" w:hAnsi="Arial" w:cs="Arial"/>
          <w:b/>
          <w:caps/>
        </w:rPr>
        <w:t xml:space="preserve"> г.г.</w:t>
      </w:r>
    </w:p>
    <w:p w:rsidR="00110E67" w:rsidRPr="00354128" w:rsidRDefault="00110E67" w:rsidP="00110E67">
      <w:pPr>
        <w:autoSpaceDE w:val="0"/>
        <w:ind w:firstLine="540"/>
        <w:jc w:val="center"/>
        <w:rPr>
          <w:rFonts w:ascii="Arial" w:hAnsi="Arial" w:cs="Arial"/>
          <w:b/>
        </w:rPr>
      </w:pPr>
    </w:p>
    <w:tbl>
      <w:tblPr>
        <w:tblW w:w="0" w:type="auto"/>
        <w:tblLook w:val="01E0" w:firstRow="1" w:lastRow="1" w:firstColumn="1" w:lastColumn="1" w:noHBand="0" w:noVBand="0"/>
      </w:tblPr>
      <w:tblGrid>
        <w:gridCol w:w="2448"/>
        <w:gridCol w:w="360"/>
        <w:gridCol w:w="6372"/>
      </w:tblGrid>
      <w:tr w:rsidR="00110E67" w:rsidRPr="00354128" w:rsidTr="00EB04A7">
        <w:tc>
          <w:tcPr>
            <w:tcW w:w="2448" w:type="dxa"/>
          </w:tcPr>
          <w:p w:rsidR="00110E67" w:rsidRPr="00354128" w:rsidRDefault="00110E67" w:rsidP="00EB04A7">
            <w:pPr>
              <w:autoSpaceDE w:val="0"/>
              <w:ind w:firstLine="540"/>
              <w:jc w:val="center"/>
              <w:rPr>
                <w:rFonts w:ascii="Arial" w:hAnsi="Arial" w:cs="Arial"/>
              </w:rPr>
            </w:pPr>
            <w:r>
              <w:rPr>
                <w:rFonts w:ascii="Arial" w:hAnsi="Arial" w:cs="Arial"/>
              </w:rPr>
              <w:t>Грязнов Ю.Н.</w:t>
            </w:r>
          </w:p>
        </w:tc>
        <w:tc>
          <w:tcPr>
            <w:tcW w:w="360" w:type="dxa"/>
          </w:tcPr>
          <w:p w:rsidR="00110E67" w:rsidRPr="00354128" w:rsidRDefault="00110E67" w:rsidP="00EB04A7">
            <w:pPr>
              <w:autoSpaceDE w:val="0"/>
              <w:ind w:firstLine="540"/>
              <w:jc w:val="center"/>
              <w:rPr>
                <w:rFonts w:ascii="Arial" w:hAnsi="Arial" w:cs="Arial"/>
              </w:rPr>
            </w:pPr>
            <w:r w:rsidRPr="00354128">
              <w:rPr>
                <w:rFonts w:ascii="Arial" w:hAnsi="Arial" w:cs="Arial"/>
              </w:rPr>
              <w:t>-</w:t>
            </w:r>
          </w:p>
        </w:tc>
        <w:tc>
          <w:tcPr>
            <w:tcW w:w="6372" w:type="dxa"/>
          </w:tcPr>
          <w:p w:rsidR="00110E67" w:rsidRDefault="00110E67" w:rsidP="00EB04A7">
            <w:pPr>
              <w:autoSpaceDE w:val="0"/>
              <w:ind w:left="27"/>
              <w:rPr>
                <w:rFonts w:ascii="Arial" w:hAnsi="Arial" w:cs="Arial"/>
              </w:rPr>
            </w:pPr>
            <w:r w:rsidRPr="00354128">
              <w:rPr>
                <w:rFonts w:ascii="Arial" w:hAnsi="Arial" w:cs="Arial"/>
              </w:rPr>
              <w:t xml:space="preserve">Заместитель </w:t>
            </w:r>
            <w:r>
              <w:rPr>
                <w:rFonts w:ascii="Arial" w:hAnsi="Arial" w:cs="Arial"/>
              </w:rPr>
              <w:t>г</w:t>
            </w:r>
            <w:r w:rsidRPr="00354128">
              <w:rPr>
                <w:rFonts w:ascii="Arial" w:hAnsi="Arial" w:cs="Arial"/>
              </w:rPr>
              <w:t xml:space="preserve">лавы </w:t>
            </w:r>
            <w:r>
              <w:rPr>
                <w:rFonts w:ascii="Arial" w:hAnsi="Arial" w:cs="Arial"/>
              </w:rPr>
              <w:t>Кочкуровского    муниципального района по вопросам строительства, архитектуры и ЖКХ</w:t>
            </w:r>
            <w:r w:rsidRPr="00354128">
              <w:rPr>
                <w:rFonts w:ascii="Arial" w:hAnsi="Arial" w:cs="Arial"/>
              </w:rPr>
              <w:t>, председатель комиссии;</w:t>
            </w:r>
          </w:p>
          <w:p w:rsidR="00110E67" w:rsidRPr="00354128" w:rsidRDefault="00110E67" w:rsidP="00EB04A7">
            <w:pPr>
              <w:autoSpaceDE w:val="0"/>
              <w:ind w:left="27"/>
              <w:jc w:val="center"/>
              <w:rPr>
                <w:rFonts w:ascii="Arial" w:hAnsi="Arial" w:cs="Arial"/>
              </w:rPr>
            </w:pPr>
          </w:p>
        </w:tc>
      </w:tr>
      <w:tr w:rsidR="00110E67" w:rsidRPr="00354128" w:rsidTr="00EB04A7">
        <w:tc>
          <w:tcPr>
            <w:tcW w:w="2448" w:type="dxa"/>
          </w:tcPr>
          <w:p w:rsidR="00110E67" w:rsidRPr="00354128" w:rsidRDefault="00110E67" w:rsidP="00EB04A7">
            <w:pPr>
              <w:autoSpaceDE w:val="0"/>
              <w:ind w:firstLine="540"/>
              <w:jc w:val="center"/>
              <w:rPr>
                <w:rFonts w:ascii="Arial" w:hAnsi="Arial" w:cs="Arial"/>
              </w:rPr>
            </w:pPr>
            <w:r>
              <w:rPr>
                <w:rFonts w:ascii="Arial" w:hAnsi="Arial" w:cs="Arial"/>
              </w:rPr>
              <w:t xml:space="preserve">Летучева Н.Н. </w:t>
            </w:r>
          </w:p>
        </w:tc>
        <w:tc>
          <w:tcPr>
            <w:tcW w:w="360" w:type="dxa"/>
          </w:tcPr>
          <w:p w:rsidR="00110E67" w:rsidRPr="00354128" w:rsidRDefault="00110E67" w:rsidP="00EB04A7">
            <w:pPr>
              <w:autoSpaceDE w:val="0"/>
              <w:ind w:firstLine="540"/>
              <w:jc w:val="center"/>
              <w:rPr>
                <w:rFonts w:ascii="Arial" w:hAnsi="Arial" w:cs="Arial"/>
              </w:rPr>
            </w:pPr>
            <w:r w:rsidRPr="00354128">
              <w:rPr>
                <w:rFonts w:ascii="Arial" w:hAnsi="Arial" w:cs="Arial"/>
              </w:rPr>
              <w:t>-</w:t>
            </w:r>
          </w:p>
        </w:tc>
        <w:tc>
          <w:tcPr>
            <w:tcW w:w="6372" w:type="dxa"/>
          </w:tcPr>
          <w:p w:rsidR="00110E67" w:rsidRPr="00354128" w:rsidRDefault="00110E67" w:rsidP="00EB04A7">
            <w:pPr>
              <w:autoSpaceDE w:val="0"/>
              <w:rPr>
                <w:rFonts w:ascii="Arial" w:hAnsi="Arial" w:cs="Arial"/>
              </w:rPr>
            </w:pPr>
            <w:r>
              <w:rPr>
                <w:rFonts w:ascii="Arial" w:hAnsi="Arial" w:cs="Arial"/>
              </w:rPr>
              <w:t>Начальник отдела жилищно-коммунального хозяйства      администрации Кочкуровского муниципального района, заместитель председателя комиссии;</w:t>
            </w:r>
          </w:p>
        </w:tc>
      </w:tr>
      <w:tr w:rsidR="00110E67" w:rsidRPr="00354128" w:rsidTr="00EB04A7">
        <w:tc>
          <w:tcPr>
            <w:tcW w:w="2448" w:type="dxa"/>
          </w:tcPr>
          <w:p w:rsidR="00110E67" w:rsidRPr="00354128" w:rsidRDefault="00110E67" w:rsidP="00EB04A7">
            <w:pPr>
              <w:autoSpaceDE w:val="0"/>
              <w:ind w:firstLine="540"/>
              <w:jc w:val="center"/>
              <w:rPr>
                <w:rFonts w:ascii="Arial" w:hAnsi="Arial" w:cs="Arial"/>
              </w:rPr>
            </w:pPr>
          </w:p>
        </w:tc>
        <w:tc>
          <w:tcPr>
            <w:tcW w:w="360" w:type="dxa"/>
          </w:tcPr>
          <w:p w:rsidR="00110E67" w:rsidRPr="00354128" w:rsidRDefault="00110E67" w:rsidP="00EB04A7">
            <w:pPr>
              <w:autoSpaceDE w:val="0"/>
              <w:ind w:firstLine="540"/>
              <w:jc w:val="center"/>
              <w:rPr>
                <w:rFonts w:ascii="Arial" w:hAnsi="Arial" w:cs="Arial"/>
              </w:rPr>
            </w:pPr>
          </w:p>
        </w:tc>
        <w:tc>
          <w:tcPr>
            <w:tcW w:w="6372" w:type="dxa"/>
          </w:tcPr>
          <w:p w:rsidR="00110E67" w:rsidRPr="00354128" w:rsidRDefault="00110E67" w:rsidP="00EB04A7">
            <w:pPr>
              <w:autoSpaceDE w:val="0"/>
              <w:ind w:firstLine="540"/>
              <w:jc w:val="center"/>
              <w:rPr>
                <w:rFonts w:ascii="Arial" w:hAnsi="Arial" w:cs="Arial"/>
              </w:rPr>
            </w:pPr>
          </w:p>
        </w:tc>
      </w:tr>
      <w:tr w:rsidR="00110E67" w:rsidRPr="00354128" w:rsidTr="00EB04A7">
        <w:trPr>
          <w:trHeight w:val="302"/>
        </w:trPr>
        <w:tc>
          <w:tcPr>
            <w:tcW w:w="9180" w:type="dxa"/>
            <w:gridSpan w:val="3"/>
          </w:tcPr>
          <w:p w:rsidR="00110E67" w:rsidRPr="00354128" w:rsidRDefault="00110E67" w:rsidP="00EB04A7">
            <w:pPr>
              <w:autoSpaceDE w:val="0"/>
              <w:ind w:firstLine="540"/>
              <w:rPr>
                <w:rFonts w:ascii="Arial" w:hAnsi="Arial" w:cs="Arial"/>
              </w:rPr>
            </w:pPr>
            <w:r>
              <w:rPr>
                <w:rFonts w:ascii="Arial" w:hAnsi="Arial" w:cs="Arial"/>
              </w:rPr>
              <w:t>Члены комиссии:</w:t>
            </w:r>
          </w:p>
        </w:tc>
      </w:tr>
      <w:tr w:rsidR="00110E67" w:rsidRPr="00354128" w:rsidTr="00EB04A7">
        <w:tc>
          <w:tcPr>
            <w:tcW w:w="2448" w:type="dxa"/>
          </w:tcPr>
          <w:p w:rsidR="00110E67" w:rsidRPr="00354128" w:rsidRDefault="00110E67" w:rsidP="00EB04A7">
            <w:pPr>
              <w:autoSpaceDE w:val="0"/>
              <w:ind w:firstLine="540"/>
              <w:jc w:val="center"/>
              <w:rPr>
                <w:rFonts w:ascii="Arial" w:hAnsi="Arial" w:cs="Arial"/>
                <w:iCs/>
              </w:rPr>
            </w:pPr>
          </w:p>
        </w:tc>
        <w:tc>
          <w:tcPr>
            <w:tcW w:w="360" w:type="dxa"/>
          </w:tcPr>
          <w:p w:rsidR="00110E67" w:rsidRPr="00354128" w:rsidRDefault="00110E67" w:rsidP="00EB04A7">
            <w:pPr>
              <w:autoSpaceDE w:val="0"/>
              <w:ind w:firstLine="540"/>
              <w:jc w:val="center"/>
              <w:rPr>
                <w:rFonts w:ascii="Arial" w:hAnsi="Arial" w:cs="Arial"/>
                <w:iCs/>
              </w:rPr>
            </w:pPr>
          </w:p>
        </w:tc>
        <w:tc>
          <w:tcPr>
            <w:tcW w:w="6372" w:type="dxa"/>
          </w:tcPr>
          <w:p w:rsidR="00110E67" w:rsidRPr="00354128" w:rsidRDefault="00110E67" w:rsidP="00EB04A7">
            <w:pPr>
              <w:autoSpaceDE w:val="0"/>
              <w:ind w:firstLine="540"/>
              <w:jc w:val="center"/>
              <w:rPr>
                <w:rFonts w:ascii="Arial" w:hAnsi="Arial" w:cs="Arial"/>
                <w:iCs/>
              </w:rPr>
            </w:pPr>
          </w:p>
        </w:tc>
      </w:tr>
      <w:tr w:rsidR="00110E67" w:rsidRPr="00354128" w:rsidTr="00EB04A7">
        <w:tc>
          <w:tcPr>
            <w:tcW w:w="2448" w:type="dxa"/>
          </w:tcPr>
          <w:p w:rsidR="00110E67" w:rsidRPr="00354128" w:rsidRDefault="00110E67" w:rsidP="00EB04A7">
            <w:pPr>
              <w:autoSpaceDE w:val="0"/>
              <w:rPr>
                <w:rFonts w:ascii="Arial" w:hAnsi="Arial" w:cs="Arial"/>
              </w:rPr>
            </w:pPr>
            <w:r>
              <w:rPr>
                <w:rFonts w:ascii="Arial" w:hAnsi="Arial" w:cs="Arial"/>
              </w:rPr>
              <w:t xml:space="preserve">       Суркова Н.И. </w:t>
            </w:r>
            <w:r w:rsidRPr="00354128">
              <w:rPr>
                <w:rFonts w:ascii="Arial" w:hAnsi="Arial" w:cs="Arial"/>
              </w:rPr>
              <w:t xml:space="preserve">        </w:t>
            </w:r>
          </w:p>
          <w:p w:rsidR="00110E67" w:rsidRPr="00354128" w:rsidRDefault="00110E67" w:rsidP="00EB04A7">
            <w:pPr>
              <w:autoSpaceDE w:val="0"/>
              <w:ind w:firstLine="540"/>
              <w:jc w:val="center"/>
              <w:rPr>
                <w:rFonts w:ascii="Arial" w:hAnsi="Arial" w:cs="Arial"/>
              </w:rPr>
            </w:pPr>
          </w:p>
        </w:tc>
        <w:tc>
          <w:tcPr>
            <w:tcW w:w="360" w:type="dxa"/>
          </w:tcPr>
          <w:p w:rsidR="00110E67" w:rsidRPr="00354128" w:rsidRDefault="00110E67" w:rsidP="00EB04A7">
            <w:pPr>
              <w:autoSpaceDE w:val="0"/>
              <w:ind w:firstLine="540"/>
              <w:jc w:val="center"/>
              <w:rPr>
                <w:rFonts w:ascii="Arial" w:hAnsi="Arial" w:cs="Arial"/>
                <w:iCs/>
              </w:rPr>
            </w:pPr>
          </w:p>
        </w:tc>
        <w:tc>
          <w:tcPr>
            <w:tcW w:w="6372" w:type="dxa"/>
          </w:tcPr>
          <w:p w:rsidR="00110E67" w:rsidRDefault="00110E67" w:rsidP="00EB04A7">
            <w:pPr>
              <w:autoSpaceDE w:val="0"/>
              <w:rPr>
                <w:rFonts w:ascii="Arial" w:hAnsi="Arial" w:cs="Arial"/>
              </w:rPr>
            </w:pPr>
            <w:r>
              <w:rPr>
                <w:rFonts w:ascii="Arial" w:hAnsi="Arial" w:cs="Arial"/>
              </w:rPr>
              <w:t>Н</w:t>
            </w:r>
            <w:r w:rsidRPr="00E76BFA">
              <w:rPr>
                <w:rFonts w:ascii="Arial" w:hAnsi="Arial" w:cs="Arial"/>
              </w:rPr>
              <w:t xml:space="preserve">ачальник </w:t>
            </w:r>
            <w:r>
              <w:rPr>
                <w:rFonts w:ascii="Arial" w:hAnsi="Arial" w:cs="Arial"/>
              </w:rPr>
              <w:t>у</w:t>
            </w:r>
            <w:r w:rsidRPr="00E76BFA">
              <w:rPr>
                <w:rFonts w:ascii="Arial" w:hAnsi="Arial" w:cs="Arial"/>
              </w:rPr>
              <w:t>правления по работе с территорией Кочкуровского сельского поселения администрации Кочкуровского муниципального района</w:t>
            </w:r>
            <w:r>
              <w:rPr>
                <w:rFonts w:ascii="Arial" w:hAnsi="Arial" w:cs="Arial"/>
              </w:rPr>
              <w:t>;</w:t>
            </w:r>
          </w:p>
          <w:p w:rsidR="00110E67" w:rsidRPr="00354128" w:rsidRDefault="00110E67" w:rsidP="00EB04A7">
            <w:pPr>
              <w:autoSpaceDE w:val="0"/>
              <w:rPr>
                <w:rFonts w:ascii="Arial" w:hAnsi="Arial" w:cs="Arial"/>
              </w:rPr>
            </w:pPr>
          </w:p>
        </w:tc>
      </w:tr>
      <w:tr w:rsidR="00110E67" w:rsidRPr="00354128" w:rsidTr="00EB04A7">
        <w:tc>
          <w:tcPr>
            <w:tcW w:w="2448" w:type="dxa"/>
          </w:tcPr>
          <w:p w:rsidR="00110E67" w:rsidRDefault="00110E67" w:rsidP="00EB04A7">
            <w:pPr>
              <w:autoSpaceDE w:val="0"/>
              <w:ind w:firstLine="142"/>
              <w:jc w:val="both"/>
              <w:rPr>
                <w:rFonts w:ascii="Arial" w:hAnsi="Arial" w:cs="Arial"/>
              </w:rPr>
            </w:pPr>
            <w:r>
              <w:rPr>
                <w:rFonts w:ascii="Arial" w:hAnsi="Arial" w:cs="Arial"/>
              </w:rPr>
              <w:t xml:space="preserve">     Начаркина Н.В.</w:t>
            </w:r>
          </w:p>
        </w:tc>
        <w:tc>
          <w:tcPr>
            <w:tcW w:w="360" w:type="dxa"/>
          </w:tcPr>
          <w:p w:rsidR="00110E67" w:rsidRPr="00354128" w:rsidRDefault="00110E67" w:rsidP="00EB04A7">
            <w:pPr>
              <w:autoSpaceDE w:val="0"/>
              <w:ind w:firstLine="540"/>
              <w:jc w:val="center"/>
              <w:rPr>
                <w:rFonts w:ascii="Arial" w:hAnsi="Arial" w:cs="Arial"/>
                <w:iCs/>
              </w:rPr>
            </w:pPr>
          </w:p>
        </w:tc>
        <w:tc>
          <w:tcPr>
            <w:tcW w:w="6372" w:type="dxa"/>
          </w:tcPr>
          <w:p w:rsidR="00110E67" w:rsidRDefault="00110E67" w:rsidP="00EB04A7">
            <w:pPr>
              <w:autoSpaceDE w:val="0"/>
              <w:rPr>
                <w:rFonts w:ascii="Arial" w:hAnsi="Arial" w:cs="Arial"/>
              </w:rPr>
            </w:pPr>
            <w:r>
              <w:rPr>
                <w:rFonts w:ascii="Arial" w:hAnsi="Arial" w:cs="Arial"/>
              </w:rPr>
              <w:t xml:space="preserve">Глава Красномайского сельского поселения Кочкуровского </w:t>
            </w:r>
            <w:r w:rsidRPr="00354128">
              <w:rPr>
                <w:rFonts w:ascii="Arial" w:hAnsi="Arial" w:cs="Arial"/>
              </w:rPr>
              <w:t>муниципального района</w:t>
            </w:r>
            <w:r>
              <w:rPr>
                <w:rFonts w:ascii="Arial" w:hAnsi="Arial" w:cs="Arial"/>
              </w:rPr>
              <w:t xml:space="preserve">  Республики Мордовия </w:t>
            </w:r>
            <w:r w:rsidRPr="00354128">
              <w:rPr>
                <w:rFonts w:ascii="Arial" w:hAnsi="Arial" w:cs="Arial"/>
              </w:rPr>
              <w:t>(по согласованию)</w:t>
            </w:r>
            <w:r>
              <w:rPr>
                <w:rFonts w:ascii="Arial" w:hAnsi="Arial" w:cs="Arial"/>
              </w:rPr>
              <w:t>;</w:t>
            </w:r>
          </w:p>
          <w:p w:rsidR="00110E67" w:rsidRPr="00354128" w:rsidRDefault="00110E67" w:rsidP="00EB04A7">
            <w:pPr>
              <w:autoSpaceDE w:val="0"/>
              <w:rPr>
                <w:rFonts w:ascii="Arial" w:hAnsi="Arial" w:cs="Arial"/>
              </w:rPr>
            </w:pPr>
          </w:p>
        </w:tc>
      </w:tr>
      <w:tr w:rsidR="00110E67" w:rsidRPr="00354128" w:rsidTr="00EB04A7">
        <w:tc>
          <w:tcPr>
            <w:tcW w:w="2448" w:type="dxa"/>
          </w:tcPr>
          <w:p w:rsidR="00110E67" w:rsidRDefault="00110E67" w:rsidP="00EB04A7">
            <w:pPr>
              <w:autoSpaceDE w:val="0"/>
              <w:ind w:firstLine="540"/>
              <w:rPr>
                <w:rFonts w:ascii="Arial" w:hAnsi="Arial" w:cs="Arial"/>
              </w:rPr>
            </w:pPr>
            <w:r>
              <w:rPr>
                <w:rFonts w:ascii="Arial" w:hAnsi="Arial" w:cs="Arial"/>
              </w:rPr>
              <w:t>Кудашкин А.В.</w:t>
            </w:r>
          </w:p>
          <w:p w:rsidR="00110E67" w:rsidRDefault="00110E67" w:rsidP="00EB04A7">
            <w:pPr>
              <w:autoSpaceDE w:val="0"/>
              <w:ind w:firstLine="540"/>
              <w:rPr>
                <w:rFonts w:ascii="Arial" w:hAnsi="Arial" w:cs="Arial"/>
              </w:rPr>
            </w:pPr>
          </w:p>
          <w:p w:rsidR="00110E67" w:rsidRDefault="00110E67" w:rsidP="00EB04A7">
            <w:pPr>
              <w:autoSpaceDE w:val="0"/>
              <w:ind w:firstLine="540"/>
              <w:rPr>
                <w:rFonts w:ascii="Arial" w:hAnsi="Arial" w:cs="Arial"/>
              </w:rPr>
            </w:pPr>
          </w:p>
          <w:p w:rsidR="00110E67" w:rsidRDefault="00110E67" w:rsidP="00EB04A7">
            <w:pPr>
              <w:autoSpaceDE w:val="0"/>
              <w:ind w:firstLine="540"/>
              <w:rPr>
                <w:rFonts w:ascii="Arial" w:hAnsi="Arial" w:cs="Arial"/>
              </w:rPr>
            </w:pPr>
          </w:p>
          <w:p w:rsidR="00110E67" w:rsidRDefault="00110E67" w:rsidP="00EB04A7">
            <w:pPr>
              <w:autoSpaceDE w:val="0"/>
              <w:ind w:firstLine="540"/>
              <w:rPr>
                <w:rFonts w:ascii="Arial" w:hAnsi="Arial" w:cs="Arial"/>
              </w:rPr>
            </w:pPr>
            <w:r>
              <w:rPr>
                <w:rFonts w:ascii="Arial" w:hAnsi="Arial" w:cs="Arial"/>
              </w:rPr>
              <w:t>Михеева О.И.</w:t>
            </w:r>
          </w:p>
        </w:tc>
        <w:tc>
          <w:tcPr>
            <w:tcW w:w="360" w:type="dxa"/>
          </w:tcPr>
          <w:p w:rsidR="00110E67" w:rsidRDefault="00110E67" w:rsidP="00EB04A7">
            <w:pPr>
              <w:autoSpaceDE w:val="0"/>
              <w:ind w:firstLine="540"/>
              <w:jc w:val="center"/>
              <w:rPr>
                <w:rFonts w:ascii="Arial" w:hAnsi="Arial" w:cs="Arial"/>
                <w:iCs/>
              </w:rPr>
            </w:pPr>
          </w:p>
          <w:p w:rsidR="00110E67" w:rsidRPr="00354128" w:rsidRDefault="00110E67" w:rsidP="00EB04A7">
            <w:pPr>
              <w:autoSpaceDE w:val="0"/>
              <w:ind w:firstLine="540"/>
              <w:jc w:val="center"/>
              <w:rPr>
                <w:rFonts w:ascii="Arial" w:hAnsi="Arial" w:cs="Arial"/>
                <w:iCs/>
              </w:rPr>
            </w:pPr>
          </w:p>
        </w:tc>
        <w:tc>
          <w:tcPr>
            <w:tcW w:w="6372" w:type="dxa"/>
          </w:tcPr>
          <w:p w:rsidR="00110E67" w:rsidRDefault="00110E67" w:rsidP="00EB04A7">
            <w:pPr>
              <w:autoSpaceDE w:val="0"/>
              <w:rPr>
                <w:rFonts w:ascii="Arial" w:hAnsi="Arial" w:cs="Arial"/>
              </w:rPr>
            </w:pPr>
            <w:r>
              <w:rPr>
                <w:rFonts w:ascii="Arial" w:hAnsi="Arial" w:cs="Arial"/>
              </w:rPr>
              <w:t xml:space="preserve">Глава Семилейского сельского поселения Кочкуровского </w:t>
            </w:r>
            <w:r w:rsidRPr="00354128">
              <w:rPr>
                <w:rFonts w:ascii="Arial" w:hAnsi="Arial" w:cs="Arial"/>
              </w:rPr>
              <w:t>муниципального района</w:t>
            </w:r>
            <w:r>
              <w:rPr>
                <w:rFonts w:ascii="Arial" w:hAnsi="Arial" w:cs="Arial"/>
              </w:rPr>
              <w:t xml:space="preserve">  Республики Мордовия </w:t>
            </w:r>
            <w:r w:rsidRPr="00354128">
              <w:rPr>
                <w:rFonts w:ascii="Arial" w:hAnsi="Arial" w:cs="Arial"/>
              </w:rPr>
              <w:t>(по согласованию)</w:t>
            </w:r>
            <w:r>
              <w:rPr>
                <w:rFonts w:ascii="Arial" w:hAnsi="Arial" w:cs="Arial"/>
              </w:rPr>
              <w:t>;</w:t>
            </w:r>
          </w:p>
          <w:p w:rsidR="00110E67" w:rsidRDefault="00110E67" w:rsidP="00EB04A7">
            <w:pPr>
              <w:autoSpaceDE w:val="0"/>
              <w:rPr>
                <w:rFonts w:ascii="Arial" w:hAnsi="Arial" w:cs="Arial"/>
              </w:rPr>
            </w:pPr>
          </w:p>
          <w:p w:rsidR="00110E67" w:rsidRPr="00354128" w:rsidRDefault="00110E67" w:rsidP="00EB04A7">
            <w:pPr>
              <w:autoSpaceDE w:val="0"/>
              <w:rPr>
                <w:rFonts w:ascii="Arial" w:hAnsi="Arial" w:cs="Arial"/>
              </w:rPr>
            </w:pPr>
            <w:r>
              <w:rPr>
                <w:rFonts w:ascii="Arial" w:hAnsi="Arial" w:cs="Arial"/>
              </w:rPr>
              <w:t>Глава Булгаковского сельского поселения Кочкуровского муниципального района Республики Мордовия (по согласованию)</w:t>
            </w:r>
          </w:p>
        </w:tc>
      </w:tr>
      <w:tr w:rsidR="00110E67" w:rsidRPr="00354128" w:rsidTr="00EB04A7">
        <w:tc>
          <w:tcPr>
            <w:tcW w:w="2448" w:type="dxa"/>
          </w:tcPr>
          <w:p w:rsidR="00110E67" w:rsidRDefault="00110E67" w:rsidP="00EB04A7">
            <w:pPr>
              <w:autoSpaceDE w:val="0"/>
              <w:ind w:firstLine="540"/>
              <w:rPr>
                <w:rFonts w:ascii="Arial" w:hAnsi="Arial" w:cs="Arial"/>
              </w:rPr>
            </w:pPr>
          </w:p>
        </w:tc>
        <w:tc>
          <w:tcPr>
            <w:tcW w:w="360" w:type="dxa"/>
          </w:tcPr>
          <w:p w:rsidR="00110E67" w:rsidRPr="00354128" w:rsidRDefault="00110E67" w:rsidP="00EB04A7">
            <w:pPr>
              <w:autoSpaceDE w:val="0"/>
              <w:ind w:firstLine="540"/>
              <w:jc w:val="center"/>
              <w:rPr>
                <w:rFonts w:ascii="Arial" w:hAnsi="Arial" w:cs="Arial"/>
                <w:iCs/>
              </w:rPr>
            </w:pPr>
          </w:p>
        </w:tc>
        <w:tc>
          <w:tcPr>
            <w:tcW w:w="6372" w:type="dxa"/>
          </w:tcPr>
          <w:p w:rsidR="00110E67" w:rsidRDefault="00110E67" w:rsidP="00EB04A7">
            <w:pPr>
              <w:autoSpaceDE w:val="0"/>
              <w:rPr>
                <w:rFonts w:ascii="Arial" w:hAnsi="Arial" w:cs="Arial"/>
              </w:rPr>
            </w:pPr>
          </w:p>
        </w:tc>
      </w:tr>
      <w:tr w:rsidR="00110E67" w:rsidRPr="00354128" w:rsidTr="00EB04A7">
        <w:tc>
          <w:tcPr>
            <w:tcW w:w="2448" w:type="dxa"/>
          </w:tcPr>
          <w:p w:rsidR="00110E67" w:rsidRDefault="00110E67" w:rsidP="00EB04A7">
            <w:pPr>
              <w:autoSpaceDE w:val="0"/>
              <w:ind w:firstLine="540"/>
              <w:rPr>
                <w:rFonts w:ascii="Arial" w:hAnsi="Arial" w:cs="Arial"/>
              </w:rPr>
            </w:pPr>
            <w:r>
              <w:rPr>
                <w:rFonts w:ascii="Arial" w:hAnsi="Arial" w:cs="Arial"/>
              </w:rPr>
              <w:t xml:space="preserve">Филиппов </w:t>
            </w:r>
            <w:r w:rsidRPr="008D4299">
              <w:rPr>
                <w:rFonts w:ascii="Arial" w:hAnsi="Arial" w:cs="Arial"/>
              </w:rPr>
              <w:t>Е.Б.</w:t>
            </w:r>
          </w:p>
          <w:p w:rsidR="00110E67" w:rsidRDefault="00110E67" w:rsidP="00EB04A7">
            <w:pPr>
              <w:autoSpaceDE w:val="0"/>
              <w:ind w:firstLine="540"/>
              <w:rPr>
                <w:rFonts w:ascii="Arial" w:hAnsi="Arial" w:cs="Arial"/>
              </w:rPr>
            </w:pPr>
          </w:p>
          <w:p w:rsidR="00110E67" w:rsidRDefault="00110E67" w:rsidP="00EB04A7">
            <w:pPr>
              <w:autoSpaceDE w:val="0"/>
              <w:ind w:firstLine="540"/>
              <w:rPr>
                <w:rFonts w:ascii="Arial" w:hAnsi="Arial" w:cs="Arial"/>
              </w:rPr>
            </w:pPr>
          </w:p>
          <w:p w:rsidR="00110E67" w:rsidRDefault="00110E67" w:rsidP="00EB04A7">
            <w:pPr>
              <w:autoSpaceDE w:val="0"/>
              <w:ind w:firstLine="142"/>
              <w:rPr>
                <w:rFonts w:ascii="Arial" w:hAnsi="Arial" w:cs="Arial"/>
                <w:iCs/>
              </w:rPr>
            </w:pPr>
          </w:p>
          <w:p w:rsidR="00110E67" w:rsidRPr="00354128" w:rsidRDefault="00110E67" w:rsidP="00EB04A7">
            <w:pPr>
              <w:autoSpaceDE w:val="0"/>
              <w:ind w:firstLine="142"/>
              <w:rPr>
                <w:rFonts w:ascii="Arial" w:hAnsi="Arial" w:cs="Arial"/>
                <w:iCs/>
              </w:rPr>
            </w:pPr>
            <w:r>
              <w:rPr>
                <w:rFonts w:ascii="Arial" w:hAnsi="Arial" w:cs="Arial"/>
                <w:iCs/>
              </w:rPr>
              <w:t xml:space="preserve">       Фатькин А.Н.                     </w:t>
            </w:r>
          </w:p>
        </w:tc>
        <w:tc>
          <w:tcPr>
            <w:tcW w:w="360" w:type="dxa"/>
          </w:tcPr>
          <w:p w:rsidR="00110E67" w:rsidRPr="00354128" w:rsidRDefault="00110E67" w:rsidP="00EB04A7">
            <w:pPr>
              <w:autoSpaceDE w:val="0"/>
              <w:ind w:firstLine="540"/>
              <w:jc w:val="center"/>
              <w:rPr>
                <w:rFonts w:ascii="Arial" w:hAnsi="Arial" w:cs="Arial"/>
                <w:iCs/>
              </w:rPr>
            </w:pPr>
          </w:p>
        </w:tc>
        <w:tc>
          <w:tcPr>
            <w:tcW w:w="6372" w:type="dxa"/>
          </w:tcPr>
          <w:p w:rsidR="00110E67" w:rsidRDefault="00110E67" w:rsidP="00EB04A7">
            <w:pPr>
              <w:autoSpaceDE w:val="0"/>
              <w:rPr>
                <w:rFonts w:ascii="Arial" w:hAnsi="Arial" w:cs="Arial"/>
              </w:rPr>
            </w:pPr>
            <w:r>
              <w:rPr>
                <w:rFonts w:ascii="Arial" w:hAnsi="Arial" w:cs="Arial"/>
              </w:rPr>
              <w:t xml:space="preserve">Начальник </w:t>
            </w:r>
            <w:r w:rsidRPr="008D4299">
              <w:rPr>
                <w:rFonts w:ascii="Arial" w:hAnsi="Arial" w:cs="Arial"/>
              </w:rPr>
              <w:t>Государственной жилищной</w:t>
            </w:r>
            <w:r>
              <w:rPr>
                <w:rFonts w:ascii="Arial" w:hAnsi="Arial" w:cs="Arial"/>
              </w:rPr>
              <w:t xml:space="preserve"> </w:t>
            </w:r>
            <w:r w:rsidRPr="008D4299">
              <w:rPr>
                <w:rFonts w:ascii="Arial" w:hAnsi="Arial" w:cs="Arial"/>
              </w:rPr>
              <w:t>инспекции Республики Мордовия</w:t>
            </w:r>
            <w:r>
              <w:rPr>
                <w:rFonts w:ascii="Arial" w:hAnsi="Arial" w:cs="Arial"/>
              </w:rPr>
              <w:t xml:space="preserve"> (по согласованию);</w:t>
            </w:r>
          </w:p>
          <w:p w:rsidR="00110E67" w:rsidRDefault="00110E67" w:rsidP="00EB04A7">
            <w:pPr>
              <w:autoSpaceDE w:val="0"/>
              <w:rPr>
                <w:rFonts w:ascii="Arial" w:hAnsi="Arial" w:cs="Arial"/>
              </w:rPr>
            </w:pPr>
          </w:p>
          <w:p w:rsidR="00110E67" w:rsidRDefault="00110E67" w:rsidP="00EB04A7">
            <w:pPr>
              <w:autoSpaceDE w:val="0"/>
              <w:rPr>
                <w:rFonts w:ascii="Arial" w:hAnsi="Arial" w:cs="Arial"/>
              </w:rPr>
            </w:pPr>
          </w:p>
          <w:p w:rsidR="00110E67" w:rsidRPr="00354128" w:rsidRDefault="00110E67" w:rsidP="00EB04A7">
            <w:pPr>
              <w:autoSpaceDE w:val="0"/>
              <w:rPr>
                <w:rFonts w:ascii="Arial" w:hAnsi="Arial" w:cs="Arial"/>
              </w:rPr>
            </w:pPr>
            <w:r>
              <w:rPr>
                <w:rFonts w:ascii="Arial" w:hAnsi="Arial" w:cs="Arial"/>
              </w:rPr>
              <w:t xml:space="preserve">Директор МУП Кочкуровского муниципального района «ЖКХ «Водоканал» </w:t>
            </w:r>
          </w:p>
        </w:tc>
      </w:tr>
    </w:tbl>
    <w:p w:rsidR="00110E67" w:rsidRDefault="00110E67" w:rsidP="00110E67">
      <w:pPr>
        <w:autoSpaceDE w:val="0"/>
        <w:rPr>
          <w:rFonts w:ascii="Arial" w:hAnsi="Arial" w:cs="Arial"/>
        </w:rPr>
      </w:pPr>
      <w:r>
        <w:rPr>
          <w:rFonts w:ascii="Arial" w:hAnsi="Arial" w:cs="Arial"/>
        </w:rPr>
        <w:t xml:space="preserve">         </w:t>
      </w:r>
    </w:p>
    <w:p w:rsidR="00110E67" w:rsidRDefault="00110E67" w:rsidP="00110E67">
      <w:pPr>
        <w:autoSpaceDE w:val="0"/>
        <w:jc w:val="right"/>
        <w:rPr>
          <w:rFonts w:ascii="Arial" w:hAnsi="Arial" w:cs="Arial"/>
        </w:rPr>
      </w:pPr>
      <w:r>
        <w:rPr>
          <w:rFonts w:ascii="Arial" w:hAnsi="Arial" w:cs="Arial"/>
        </w:rPr>
        <w:t xml:space="preserve">        Четайкин А.В.        </w:t>
      </w:r>
      <w:r w:rsidRPr="00110E67">
        <w:rPr>
          <w:rFonts w:ascii="Arial" w:hAnsi="Arial" w:cs="Arial"/>
        </w:rPr>
        <w:t xml:space="preserve"> </w:t>
      </w:r>
      <w:r>
        <w:rPr>
          <w:rFonts w:ascii="Arial" w:hAnsi="Arial" w:cs="Arial"/>
        </w:rPr>
        <w:t xml:space="preserve">         Начальник Кочкуровской газовой службы АО «Газпром                          газораспределение Саранск» в г. Саранске (по согласованию);</w:t>
      </w:r>
    </w:p>
    <w:p w:rsidR="00110E67" w:rsidRPr="00473FCB" w:rsidRDefault="00110E67" w:rsidP="00110E67">
      <w:pPr>
        <w:autoSpaceDE w:val="0"/>
        <w:ind w:firstLine="426"/>
        <w:rPr>
          <w:rFonts w:ascii="Arial" w:hAnsi="Arial" w:cs="Arial"/>
        </w:rPr>
      </w:pPr>
    </w:p>
    <w:p w:rsidR="00110E67" w:rsidRDefault="00110E67" w:rsidP="00110E67">
      <w:pPr>
        <w:autoSpaceDE w:val="0"/>
        <w:ind w:firstLine="426"/>
        <w:rPr>
          <w:rFonts w:ascii="Arial" w:hAnsi="Arial" w:cs="Arial"/>
        </w:rPr>
      </w:pPr>
    </w:p>
    <w:p w:rsidR="00110E67" w:rsidRDefault="00110E67" w:rsidP="00110E67">
      <w:pPr>
        <w:autoSpaceDE w:val="0"/>
        <w:ind w:firstLine="540"/>
        <w:jc w:val="center"/>
        <w:rPr>
          <w:rFonts w:ascii="Arial" w:hAnsi="Arial" w:cs="Arial"/>
        </w:rPr>
      </w:pPr>
    </w:p>
    <w:p w:rsidR="00E72684" w:rsidRDefault="00E72684" w:rsidP="00110E67">
      <w:pPr>
        <w:autoSpaceDE w:val="0"/>
        <w:ind w:firstLine="540"/>
        <w:jc w:val="center"/>
        <w:rPr>
          <w:rFonts w:ascii="Arial" w:hAnsi="Arial" w:cs="Arial"/>
        </w:rPr>
      </w:pPr>
    </w:p>
    <w:p w:rsidR="00E72684" w:rsidRDefault="00E72684" w:rsidP="00110E67">
      <w:pPr>
        <w:autoSpaceDE w:val="0"/>
        <w:ind w:firstLine="540"/>
        <w:jc w:val="center"/>
        <w:rPr>
          <w:rFonts w:ascii="Arial" w:hAnsi="Arial" w:cs="Arial"/>
        </w:rPr>
      </w:pPr>
    </w:p>
    <w:p w:rsidR="00E72684" w:rsidRDefault="00E72684" w:rsidP="00110E67">
      <w:pPr>
        <w:autoSpaceDE w:val="0"/>
        <w:ind w:firstLine="540"/>
        <w:jc w:val="center"/>
        <w:rPr>
          <w:rFonts w:ascii="Arial" w:hAnsi="Arial" w:cs="Arial"/>
        </w:rPr>
      </w:pPr>
    </w:p>
    <w:p w:rsidR="00E72684" w:rsidRDefault="00E72684" w:rsidP="00110E67">
      <w:pPr>
        <w:autoSpaceDE w:val="0"/>
        <w:ind w:firstLine="540"/>
        <w:jc w:val="center"/>
        <w:rPr>
          <w:rFonts w:ascii="Arial" w:hAnsi="Arial" w:cs="Arial"/>
        </w:rPr>
      </w:pPr>
    </w:p>
    <w:p w:rsidR="00E72684" w:rsidRPr="00354128" w:rsidRDefault="00E72684" w:rsidP="00110E67">
      <w:pPr>
        <w:autoSpaceDE w:val="0"/>
        <w:ind w:firstLine="540"/>
        <w:jc w:val="center"/>
        <w:rPr>
          <w:rFonts w:ascii="Arial" w:hAnsi="Arial" w:cs="Arial"/>
        </w:rPr>
      </w:pPr>
    </w:p>
    <w:p w:rsidR="00110E67" w:rsidRDefault="00110E67" w:rsidP="00110E67">
      <w:pPr>
        <w:autoSpaceDE w:val="0"/>
        <w:ind w:firstLine="540"/>
        <w:jc w:val="center"/>
        <w:rPr>
          <w:rFonts w:ascii="Arial" w:hAnsi="Arial" w:cs="Arial"/>
        </w:rPr>
      </w:pP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 xml:space="preserve">РЕСПУБЛИКА МОРДОВИЯ </w:t>
      </w: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 xml:space="preserve">АДМИНИСТРАЦИЯ КОЧКУРОВСКОГО </w:t>
      </w:r>
    </w:p>
    <w:p w:rsidR="00110E67" w:rsidRDefault="00110E67" w:rsidP="00110E67">
      <w:pPr>
        <w:jc w:val="center"/>
        <w:rPr>
          <w:rFonts w:ascii="Arial" w:hAnsi="Arial" w:cs="Arial"/>
          <w:b/>
          <w:sz w:val="32"/>
          <w:szCs w:val="32"/>
        </w:rPr>
      </w:pPr>
      <w:r w:rsidRPr="001B290A">
        <w:rPr>
          <w:rFonts w:ascii="Arial" w:hAnsi="Arial" w:cs="Arial"/>
          <w:b/>
          <w:sz w:val="32"/>
          <w:szCs w:val="32"/>
        </w:rPr>
        <w:t>МУНИЦИПАЛЬНОГО РАЙОНА</w:t>
      </w:r>
      <w:r>
        <w:rPr>
          <w:rFonts w:ascii="Arial" w:hAnsi="Arial" w:cs="Arial"/>
          <w:b/>
          <w:sz w:val="32"/>
          <w:szCs w:val="32"/>
        </w:rPr>
        <w:t xml:space="preserve"> </w:t>
      </w:r>
    </w:p>
    <w:p w:rsidR="00110E67" w:rsidRPr="001B290A" w:rsidRDefault="00110E67" w:rsidP="00110E67">
      <w:pPr>
        <w:jc w:val="center"/>
        <w:rPr>
          <w:rFonts w:ascii="Arial" w:hAnsi="Arial" w:cs="Arial"/>
          <w:b/>
          <w:sz w:val="32"/>
          <w:szCs w:val="32"/>
        </w:rPr>
      </w:pPr>
      <w:r>
        <w:rPr>
          <w:rFonts w:ascii="Arial" w:hAnsi="Arial" w:cs="Arial"/>
          <w:b/>
          <w:sz w:val="32"/>
          <w:szCs w:val="32"/>
        </w:rPr>
        <w:t>РЕСПУБЛИКИ</w:t>
      </w:r>
      <w:r w:rsidRPr="001B290A">
        <w:rPr>
          <w:rFonts w:ascii="Arial" w:hAnsi="Arial" w:cs="Arial"/>
          <w:b/>
          <w:sz w:val="32"/>
          <w:szCs w:val="32"/>
        </w:rPr>
        <w:t xml:space="preserve"> МОРДОВИЯ </w:t>
      </w:r>
    </w:p>
    <w:p w:rsidR="00110E67" w:rsidRPr="001B290A" w:rsidRDefault="00110E67" w:rsidP="00110E67">
      <w:pPr>
        <w:jc w:val="center"/>
        <w:rPr>
          <w:rFonts w:ascii="Arial" w:hAnsi="Arial" w:cs="Arial"/>
          <w:b/>
          <w:sz w:val="32"/>
          <w:szCs w:val="32"/>
        </w:rPr>
      </w:pPr>
    </w:p>
    <w:p w:rsidR="00110E67" w:rsidRPr="001B290A" w:rsidRDefault="00110E67" w:rsidP="00110E67">
      <w:pPr>
        <w:jc w:val="center"/>
        <w:rPr>
          <w:rFonts w:ascii="Arial" w:hAnsi="Arial" w:cs="Arial"/>
          <w:b/>
          <w:sz w:val="32"/>
          <w:szCs w:val="32"/>
        </w:rPr>
      </w:pPr>
      <w:r w:rsidRPr="001B290A">
        <w:rPr>
          <w:rFonts w:ascii="Arial" w:hAnsi="Arial" w:cs="Arial"/>
          <w:b/>
          <w:sz w:val="32"/>
          <w:szCs w:val="32"/>
        </w:rPr>
        <w:t>ПОСТАНОВЛЕНИЕ</w:t>
      </w:r>
    </w:p>
    <w:p w:rsidR="00110E67" w:rsidRPr="00D72DF7" w:rsidRDefault="00110E67" w:rsidP="00110E67">
      <w:pPr>
        <w:jc w:val="center"/>
        <w:rPr>
          <w:rFonts w:ascii="Arial" w:hAnsi="Arial" w:cs="Arial"/>
          <w:b/>
          <w:sz w:val="32"/>
          <w:szCs w:val="32"/>
        </w:rPr>
      </w:pPr>
      <w:r w:rsidRPr="00D72DF7">
        <w:rPr>
          <w:rFonts w:ascii="Arial" w:hAnsi="Arial" w:cs="Arial"/>
          <w:b/>
          <w:sz w:val="32"/>
          <w:szCs w:val="32"/>
        </w:rPr>
        <w:t xml:space="preserve">от </w:t>
      </w:r>
      <w:r>
        <w:rPr>
          <w:rFonts w:ascii="Arial" w:hAnsi="Arial" w:cs="Arial"/>
          <w:b/>
          <w:sz w:val="32"/>
          <w:szCs w:val="32"/>
        </w:rPr>
        <w:t>19 июля 2022</w:t>
      </w:r>
      <w:r w:rsidRPr="00D72DF7">
        <w:rPr>
          <w:rFonts w:ascii="Arial" w:hAnsi="Arial" w:cs="Arial"/>
          <w:b/>
          <w:sz w:val="32"/>
          <w:szCs w:val="32"/>
        </w:rPr>
        <w:t xml:space="preserve"> г. № </w:t>
      </w:r>
      <w:r>
        <w:rPr>
          <w:rFonts w:ascii="Arial" w:hAnsi="Arial" w:cs="Arial"/>
          <w:b/>
          <w:sz w:val="32"/>
          <w:szCs w:val="32"/>
        </w:rPr>
        <w:t>441-</w:t>
      </w:r>
      <w:r w:rsidRPr="00D72DF7">
        <w:rPr>
          <w:rFonts w:ascii="Arial" w:hAnsi="Arial" w:cs="Arial"/>
          <w:b/>
          <w:sz w:val="32"/>
          <w:szCs w:val="32"/>
        </w:rPr>
        <w:t>п</w:t>
      </w:r>
    </w:p>
    <w:p w:rsidR="00110E67" w:rsidRPr="001B290A" w:rsidRDefault="00110E67" w:rsidP="00110E67">
      <w:pPr>
        <w:jc w:val="center"/>
        <w:rPr>
          <w:rFonts w:ascii="Arial" w:hAnsi="Arial" w:cs="Arial"/>
          <w:sz w:val="28"/>
          <w:szCs w:val="28"/>
        </w:rPr>
      </w:pPr>
    </w:p>
    <w:p w:rsidR="00110E67" w:rsidRPr="00AD5E95" w:rsidRDefault="00110E67" w:rsidP="00110E67">
      <w:pPr>
        <w:spacing w:before="100" w:beforeAutospacing="1" w:after="100" w:afterAutospacing="1"/>
        <w:jc w:val="center"/>
        <w:rPr>
          <w:rFonts w:ascii="Arial" w:hAnsi="Arial" w:cs="Arial"/>
          <w:caps/>
        </w:rPr>
      </w:pPr>
      <w:r w:rsidRPr="00AD5E95">
        <w:rPr>
          <w:rFonts w:ascii="Arial" w:hAnsi="Arial" w:cs="Arial"/>
          <w:b/>
          <w:caps/>
          <w:sz w:val="32"/>
          <w:szCs w:val="32"/>
        </w:rPr>
        <w:t xml:space="preserve">Об утверждении </w:t>
      </w:r>
      <w:r>
        <w:rPr>
          <w:rFonts w:ascii="Arial" w:hAnsi="Arial" w:cs="Arial"/>
          <w:b/>
          <w:caps/>
          <w:sz w:val="32"/>
          <w:szCs w:val="32"/>
        </w:rPr>
        <w:t>программы проведения проверки готовности теплоснабжающих организаций и потребителей тепловой энергии Кочкуровского муниципального района к отопительному периоду 2022-2023 гг.</w:t>
      </w:r>
    </w:p>
    <w:p w:rsidR="00110E67" w:rsidRPr="001B290A" w:rsidRDefault="00110E67" w:rsidP="00110E67">
      <w:pPr>
        <w:spacing w:before="100" w:beforeAutospacing="1" w:after="100" w:afterAutospacing="1"/>
        <w:ind w:firstLine="284"/>
        <w:jc w:val="both"/>
        <w:rPr>
          <w:rFonts w:ascii="Arial" w:hAnsi="Arial" w:cs="Arial"/>
        </w:rPr>
      </w:pPr>
      <w:r w:rsidRPr="00B05CF0">
        <w:rPr>
          <w:rFonts w:ascii="Arial" w:hAnsi="Arial" w:cs="Arial"/>
        </w:rPr>
        <w:t xml:space="preserve">В соответствии с Федеральным законом от 06.10.2003г. № 131-ФЗ «Об общих принципах организации местного самоуправления в Российской Федерации», Федеральным законом от 27.07.2010 г. № 190-ФЗ «О теплоснабжении», приказом Министерства энергетики Российской Федерации от 12.03.2013 г. № 103 «Об утверждении Правил оценки готовности к отопительному периоду», </w:t>
      </w:r>
      <w:r>
        <w:rPr>
          <w:rFonts w:ascii="Arial" w:hAnsi="Arial" w:cs="Arial"/>
        </w:rPr>
        <w:t xml:space="preserve"> </w:t>
      </w:r>
      <w:r w:rsidRPr="001B290A">
        <w:rPr>
          <w:rFonts w:ascii="Arial" w:hAnsi="Arial" w:cs="Arial"/>
        </w:rPr>
        <w:t>администрация Кочкуровского муниципального района ПОСТАНОВЛЯЕТ:</w:t>
      </w:r>
    </w:p>
    <w:p w:rsidR="00110E67" w:rsidRDefault="00110E67" w:rsidP="00110E67">
      <w:pPr>
        <w:ind w:firstLine="284"/>
        <w:jc w:val="both"/>
        <w:rPr>
          <w:rFonts w:ascii="Arial" w:hAnsi="Arial" w:cs="Arial"/>
          <w:color w:val="000000"/>
        </w:rPr>
      </w:pPr>
      <w:r>
        <w:rPr>
          <w:rFonts w:ascii="Arial" w:hAnsi="Arial" w:cs="Arial"/>
          <w:color w:val="000000"/>
        </w:rPr>
        <w:t>1. Утвердить программу проведения проверки готовности теплоснабжающих организаций и потребителей тепловой энергии Кочкуровского муниципального района к отопительному периоду 2022-2023  гг</w:t>
      </w:r>
      <w:r w:rsidRPr="00354128">
        <w:rPr>
          <w:rFonts w:ascii="Arial" w:hAnsi="Arial" w:cs="Arial"/>
          <w:color w:val="000000"/>
        </w:rPr>
        <w:t>.</w:t>
      </w:r>
    </w:p>
    <w:p w:rsidR="00110E67" w:rsidRDefault="00110E67" w:rsidP="00110E67">
      <w:pPr>
        <w:ind w:firstLine="284"/>
        <w:jc w:val="both"/>
        <w:rPr>
          <w:rFonts w:ascii="Arial" w:hAnsi="Arial" w:cs="Arial"/>
          <w:color w:val="000000"/>
        </w:rPr>
      </w:pPr>
      <w:r>
        <w:rPr>
          <w:rFonts w:ascii="Arial" w:hAnsi="Arial" w:cs="Arial"/>
          <w:color w:val="000000"/>
        </w:rPr>
        <w:t xml:space="preserve">2. </w:t>
      </w:r>
      <w:r w:rsidRPr="0083162A">
        <w:rPr>
          <w:rFonts w:ascii="Arial" w:hAnsi="Arial" w:cs="Arial"/>
          <w:color w:val="000000"/>
        </w:rPr>
        <w:t xml:space="preserve">Утвердить прилагаемый план действий по ликвидации последствий аварийных ситуаций в системе теплоснабжения </w:t>
      </w:r>
      <w:r>
        <w:rPr>
          <w:rFonts w:ascii="Arial" w:hAnsi="Arial" w:cs="Arial"/>
          <w:color w:val="000000"/>
        </w:rPr>
        <w:t>Кочкуровского</w:t>
      </w:r>
      <w:r w:rsidRPr="0083162A">
        <w:rPr>
          <w:rFonts w:ascii="Arial" w:hAnsi="Arial" w:cs="Arial"/>
          <w:color w:val="000000"/>
        </w:rPr>
        <w:t xml:space="preserve"> муниципального района Республики Мордовия.</w:t>
      </w:r>
    </w:p>
    <w:p w:rsidR="00110E67" w:rsidRDefault="00110E67" w:rsidP="00110E67">
      <w:pPr>
        <w:ind w:firstLine="284"/>
        <w:jc w:val="both"/>
        <w:rPr>
          <w:rFonts w:ascii="Arial" w:hAnsi="Arial" w:cs="Arial"/>
          <w:color w:val="000000"/>
        </w:rPr>
      </w:pPr>
      <w:r>
        <w:rPr>
          <w:rFonts w:ascii="Arial" w:hAnsi="Arial" w:cs="Arial"/>
          <w:color w:val="000000"/>
        </w:rPr>
        <w:t>3. Признать утратившим силу постановление администрации Кочкуровского муниципального района Республики Мордовия от 19 февраля 2021 г. № 79-п «Об утверждении программы проведения проверки готовности теплоснабжающих организаций и потребителей тепловой энергии Кочкуровского муниципального района к отопительному периоду 2021-2022 гг.»</w:t>
      </w:r>
    </w:p>
    <w:p w:rsidR="00110E67" w:rsidRDefault="00110E67" w:rsidP="00110E67">
      <w:pPr>
        <w:ind w:firstLine="284"/>
        <w:jc w:val="both"/>
        <w:rPr>
          <w:rFonts w:ascii="Arial" w:hAnsi="Arial" w:cs="Arial"/>
          <w:color w:val="000000"/>
        </w:rPr>
      </w:pPr>
      <w:r>
        <w:rPr>
          <w:rFonts w:ascii="Arial" w:hAnsi="Arial" w:cs="Arial"/>
          <w:color w:val="000000"/>
        </w:rPr>
        <w:t xml:space="preserve">4. </w:t>
      </w:r>
      <w:r w:rsidRPr="008A18A6">
        <w:rPr>
          <w:rFonts w:ascii="Arial" w:hAnsi="Arial" w:cs="Arial"/>
          <w:color w:val="000000"/>
        </w:rPr>
        <w:t xml:space="preserve">Контроль за исполнением настоящего постановления </w:t>
      </w:r>
      <w:r>
        <w:rPr>
          <w:rFonts w:ascii="Arial" w:hAnsi="Arial" w:cs="Arial"/>
          <w:color w:val="000000"/>
        </w:rPr>
        <w:t>возложить на заместителя главы Кочкуровского муниципального района по вопросам строительства, архитектуры и ЖКХ Ю.Н. Грязнова.</w:t>
      </w:r>
    </w:p>
    <w:p w:rsidR="00110E67" w:rsidRPr="008A18A6" w:rsidRDefault="00110E67" w:rsidP="00110E67">
      <w:pPr>
        <w:ind w:firstLine="284"/>
        <w:jc w:val="both"/>
        <w:rPr>
          <w:rFonts w:ascii="Arial" w:hAnsi="Arial" w:cs="Arial"/>
          <w:color w:val="000000"/>
        </w:rPr>
      </w:pPr>
      <w:r>
        <w:rPr>
          <w:rFonts w:ascii="Arial" w:hAnsi="Arial" w:cs="Arial"/>
          <w:color w:val="000000"/>
        </w:rPr>
        <w:t>5. Настоящее постановление вступает в силу после его официального опубликования.</w:t>
      </w: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p>
    <w:p w:rsidR="00110E67" w:rsidRDefault="00110E67" w:rsidP="00110E67">
      <w:pPr>
        <w:ind w:firstLine="708"/>
        <w:jc w:val="right"/>
        <w:rPr>
          <w:rFonts w:ascii="Arial" w:hAnsi="Arial" w:cs="Arial"/>
          <w:color w:val="000000"/>
        </w:rPr>
      </w:pPr>
      <w:r>
        <w:rPr>
          <w:rFonts w:ascii="Arial" w:hAnsi="Arial" w:cs="Arial"/>
          <w:color w:val="000000"/>
        </w:rPr>
        <w:t xml:space="preserve">Глава </w:t>
      </w:r>
    </w:p>
    <w:p w:rsidR="00110E67" w:rsidRPr="001B290A" w:rsidRDefault="00110E67" w:rsidP="00110E67">
      <w:pPr>
        <w:ind w:firstLine="708"/>
        <w:jc w:val="right"/>
        <w:rPr>
          <w:rFonts w:ascii="Arial" w:hAnsi="Arial" w:cs="Arial"/>
          <w:color w:val="000000"/>
        </w:rPr>
      </w:pPr>
      <w:r>
        <w:rPr>
          <w:rFonts w:ascii="Arial" w:hAnsi="Arial" w:cs="Arial"/>
          <w:color w:val="000000"/>
        </w:rPr>
        <w:t xml:space="preserve"> </w:t>
      </w:r>
      <w:r w:rsidRPr="001B290A">
        <w:rPr>
          <w:rFonts w:ascii="Arial" w:hAnsi="Arial" w:cs="Arial"/>
          <w:color w:val="000000"/>
        </w:rPr>
        <w:t>Кочкуровского</w:t>
      </w:r>
      <w:r>
        <w:rPr>
          <w:rFonts w:ascii="Arial" w:hAnsi="Arial" w:cs="Arial"/>
          <w:color w:val="000000"/>
        </w:rPr>
        <w:t xml:space="preserve"> </w:t>
      </w:r>
      <w:r w:rsidRPr="001B290A">
        <w:rPr>
          <w:rFonts w:ascii="Arial" w:hAnsi="Arial" w:cs="Arial"/>
          <w:color w:val="000000"/>
        </w:rPr>
        <w:t>муниципального района</w:t>
      </w:r>
    </w:p>
    <w:p w:rsidR="00110E67" w:rsidRPr="001B290A" w:rsidRDefault="00110E67" w:rsidP="00110E67">
      <w:pPr>
        <w:ind w:left="-567"/>
        <w:jc w:val="right"/>
        <w:rPr>
          <w:rFonts w:ascii="Arial" w:hAnsi="Arial" w:cs="Arial"/>
          <w:color w:val="000000"/>
        </w:rPr>
      </w:pPr>
      <w:r>
        <w:rPr>
          <w:rFonts w:ascii="Arial" w:hAnsi="Arial" w:cs="Arial"/>
          <w:color w:val="000000"/>
        </w:rPr>
        <w:t>С.Н. Герасимова</w:t>
      </w:r>
    </w:p>
    <w:p w:rsidR="00110E67" w:rsidRDefault="00110E67" w:rsidP="00110E67">
      <w:pPr>
        <w:rPr>
          <w:rFonts w:ascii="Arial" w:hAnsi="Arial" w:cs="Arial"/>
          <w:color w:val="000000"/>
        </w:rPr>
      </w:pPr>
    </w:p>
    <w:p w:rsidR="00110E67" w:rsidRDefault="00110E67" w:rsidP="00110E67">
      <w:pPr>
        <w:rPr>
          <w:rFonts w:ascii="Arial" w:hAnsi="Arial" w:cs="Arial"/>
          <w:color w:val="000000"/>
        </w:rPr>
      </w:pPr>
    </w:p>
    <w:p w:rsidR="00E72684" w:rsidRDefault="00E72684" w:rsidP="00110E67">
      <w:pPr>
        <w:ind w:left="-567"/>
        <w:jc w:val="right"/>
        <w:rPr>
          <w:rFonts w:ascii="Arial" w:hAnsi="Arial" w:cs="Arial"/>
          <w:color w:val="000000"/>
        </w:rPr>
      </w:pPr>
    </w:p>
    <w:p w:rsidR="00E72684" w:rsidRDefault="00E72684" w:rsidP="00110E67">
      <w:pPr>
        <w:ind w:left="-567"/>
        <w:jc w:val="right"/>
        <w:rPr>
          <w:rFonts w:ascii="Arial" w:hAnsi="Arial" w:cs="Arial"/>
          <w:color w:val="000000"/>
        </w:rPr>
      </w:pPr>
    </w:p>
    <w:p w:rsidR="00E72684" w:rsidRDefault="00E72684" w:rsidP="00110E67">
      <w:pPr>
        <w:ind w:left="-567"/>
        <w:jc w:val="right"/>
        <w:rPr>
          <w:rFonts w:ascii="Arial" w:hAnsi="Arial" w:cs="Arial"/>
          <w:color w:val="000000"/>
        </w:rPr>
      </w:pPr>
    </w:p>
    <w:p w:rsidR="00E72684" w:rsidRDefault="00E72684" w:rsidP="00110E67">
      <w:pPr>
        <w:ind w:left="-567"/>
        <w:jc w:val="right"/>
        <w:rPr>
          <w:rFonts w:ascii="Arial" w:hAnsi="Arial" w:cs="Arial"/>
          <w:color w:val="000000"/>
        </w:rPr>
      </w:pPr>
    </w:p>
    <w:p w:rsidR="00E72684" w:rsidRDefault="00E72684" w:rsidP="00110E67">
      <w:pPr>
        <w:ind w:left="-567"/>
        <w:jc w:val="right"/>
        <w:rPr>
          <w:rFonts w:ascii="Arial" w:hAnsi="Arial" w:cs="Arial"/>
          <w:color w:val="000000"/>
        </w:rPr>
      </w:pPr>
    </w:p>
    <w:p w:rsidR="00E72684" w:rsidRDefault="00E72684" w:rsidP="00110E67">
      <w:pPr>
        <w:ind w:left="-567"/>
        <w:jc w:val="right"/>
        <w:rPr>
          <w:rFonts w:ascii="Arial" w:hAnsi="Arial" w:cs="Arial"/>
          <w:color w:val="000000"/>
        </w:rPr>
      </w:pPr>
    </w:p>
    <w:p w:rsidR="00110E67" w:rsidRDefault="00110E67" w:rsidP="00110E67">
      <w:pPr>
        <w:ind w:left="-567"/>
        <w:jc w:val="right"/>
        <w:rPr>
          <w:rFonts w:ascii="Arial" w:hAnsi="Arial" w:cs="Arial"/>
          <w:color w:val="000000"/>
        </w:rPr>
      </w:pPr>
      <w:r>
        <w:rPr>
          <w:rFonts w:ascii="Arial" w:hAnsi="Arial" w:cs="Arial"/>
          <w:color w:val="000000"/>
        </w:rPr>
        <w:t>УТВЕРЖДЕН</w:t>
      </w:r>
    </w:p>
    <w:p w:rsidR="00110E67" w:rsidRDefault="00110E67" w:rsidP="00110E67">
      <w:pPr>
        <w:ind w:left="-567"/>
        <w:jc w:val="right"/>
        <w:rPr>
          <w:rFonts w:ascii="Arial" w:hAnsi="Arial" w:cs="Arial"/>
          <w:color w:val="000000"/>
        </w:rPr>
      </w:pPr>
      <w:r>
        <w:rPr>
          <w:rFonts w:ascii="Arial" w:hAnsi="Arial" w:cs="Arial"/>
          <w:color w:val="000000"/>
        </w:rPr>
        <w:t xml:space="preserve">постановлением администрации </w:t>
      </w:r>
    </w:p>
    <w:p w:rsidR="00110E67" w:rsidRDefault="00110E67" w:rsidP="00110E67">
      <w:pPr>
        <w:ind w:left="-567"/>
        <w:jc w:val="right"/>
        <w:rPr>
          <w:rFonts w:ascii="Arial" w:hAnsi="Arial" w:cs="Arial"/>
          <w:color w:val="000000"/>
        </w:rPr>
      </w:pPr>
      <w:r>
        <w:rPr>
          <w:rFonts w:ascii="Arial" w:hAnsi="Arial" w:cs="Arial"/>
          <w:color w:val="000000"/>
        </w:rPr>
        <w:t xml:space="preserve">Кочкуровского муниципального района </w:t>
      </w:r>
    </w:p>
    <w:p w:rsidR="00110E67" w:rsidRDefault="00110E67" w:rsidP="00110E67">
      <w:pPr>
        <w:ind w:left="-567"/>
        <w:jc w:val="right"/>
        <w:rPr>
          <w:rFonts w:ascii="Arial" w:hAnsi="Arial" w:cs="Arial"/>
          <w:color w:val="000000"/>
        </w:rPr>
      </w:pPr>
      <w:r>
        <w:rPr>
          <w:rFonts w:ascii="Arial" w:hAnsi="Arial" w:cs="Arial"/>
          <w:color w:val="000000"/>
        </w:rPr>
        <w:t xml:space="preserve">         19.09.2022 г. № 441-п</w:t>
      </w:r>
    </w:p>
    <w:p w:rsidR="00110E67" w:rsidRDefault="00110E67" w:rsidP="00110E67">
      <w:pPr>
        <w:ind w:left="-567"/>
        <w:jc w:val="right"/>
        <w:rPr>
          <w:rFonts w:ascii="Arial" w:hAnsi="Arial" w:cs="Arial"/>
          <w:color w:val="000000"/>
        </w:rPr>
      </w:pPr>
    </w:p>
    <w:p w:rsidR="00110E67" w:rsidRDefault="00110E67" w:rsidP="00110E67">
      <w:pPr>
        <w:ind w:left="-567"/>
        <w:jc w:val="right"/>
        <w:rPr>
          <w:rFonts w:ascii="Arial" w:hAnsi="Arial" w:cs="Arial"/>
          <w:color w:val="000000"/>
        </w:rPr>
      </w:pPr>
    </w:p>
    <w:p w:rsidR="00110E67" w:rsidRPr="00CD704F" w:rsidRDefault="00110E67" w:rsidP="00110E67">
      <w:pPr>
        <w:ind w:left="-567"/>
        <w:jc w:val="center"/>
        <w:rPr>
          <w:rFonts w:ascii="Arial" w:hAnsi="Arial" w:cs="Arial"/>
          <w:b/>
          <w:bCs/>
          <w:color w:val="000000"/>
        </w:rPr>
      </w:pPr>
      <w:r w:rsidRPr="00CD704F">
        <w:rPr>
          <w:rFonts w:ascii="Arial" w:hAnsi="Arial" w:cs="Arial"/>
          <w:b/>
          <w:bCs/>
          <w:color w:val="000000"/>
        </w:rPr>
        <w:t>ПЛАН</w:t>
      </w:r>
    </w:p>
    <w:p w:rsidR="00110E67" w:rsidRDefault="00110E67" w:rsidP="00110E67">
      <w:pPr>
        <w:ind w:left="-567"/>
        <w:jc w:val="center"/>
        <w:rPr>
          <w:rFonts w:ascii="Arial" w:hAnsi="Arial" w:cs="Arial"/>
          <w:b/>
          <w:bCs/>
          <w:caps/>
          <w:color w:val="000000"/>
        </w:rPr>
      </w:pPr>
      <w:r w:rsidRPr="00CD704F">
        <w:rPr>
          <w:rFonts w:ascii="Arial" w:hAnsi="Arial" w:cs="Arial"/>
          <w:b/>
          <w:bCs/>
          <w:caps/>
          <w:color w:val="000000"/>
        </w:rPr>
        <w:t xml:space="preserve">действий по ликвидации последствий аварийных ситуаций в системе теплоснабжения </w:t>
      </w:r>
      <w:r>
        <w:rPr>
          <w:rFonts w:ascii="Arial" w:hAnsi="Arial" w:cs="Arial"/>
          <w:b/>
          <w:caps/>
          <w:color w:val="000000"/>
        </w:rPr>
        <w:t>Кочкуровского</w:t>
      </w:r>
      <w:r w:rsidRPr="00CD704F">
        <w:rPr>
          <w:rFonts w:ascii="Arial" w:hAnsi="Arial" w:cs="Arial"/>
          <w:b/>
          <w:bCs/>
          <w:caps/>
          <w:color w:val="000000"/>
        </w:rPr>
        <w:t xml:space="preserve"> муниципального района</w:t>
      </w:r>
    </w:p>
    <w:p w:rsidR="00110E67" w:rsidRPr="00CD704F" w:rsidRDefault="00110E67" w:rsidP="00110E67">
      <w:pPr>
        <w:ind w:left="-567"/>
        <w:jc w:val="center"/>
        <w:rPr>
          <w:rFonts w:ascii="Arial" w:hAnsi="Arial" w:cs="Arial"/>
          <w:caps/>
          <w:color w:val="000000"/>
        </w:rPr>
      </w:pPr>
    </w:p>
    <w:p w:rsidR="00110E67" w:rsidRPr="00D9044D" w:rsidRDefault="00110E67" w:rsidP="00110E67">
      <w:pPr>
        <w:ind w:left="-567"/>
        <w:jc w:val="both"/>
        <w:rPr>
          <w:rFonts w:ascii="Arial" w:hAnsi="Arial" w:cs="Arial"/>
          <w:b/>
          <w:color w:val="000000"/>
        </w:rPr>
      </w:pPr>
      <w:r w:rsidRPr="008A5DC4">
        <w:rPr>
          <w:rFonts w:ascii="Arial" w:hAnsi="Arial" w:cs="Arial"/>
          <w:bCs/>
          <w:color w:val="000000"/>
        </w:rPr>
        <w:tab/>
      </w:r>
      <w:r w:rsidRPr="00D9044D">
        <w:rPr>
          <w:rFonts w:ascii="Arial" w:hAnsi="Arial" w:cs="Arial"/>
          <w:b/>
          <w:bCs/>
          <w:color w:val="000000"/>
        </w:rPr>
        <w:t>1.1. Климат и погодно-климатические явления, оказывающие влияние на эксплуатацию</w:t>
      </w:r>
      <w:r w:rsidRPr="00D9044D">
        <w:rPr>
          <w:rFonts w:ascii="Arial" w:hAnsi="Arial" w:cs="Arial"/>
          <w:b/>
          <w:color w:val="000000"/>
        </w:rPr>
        <w:t xml:space="preserve"> </w:t>
      </w:r>
      <w:r w:rsidRPr="00D9044D">
        <w:rPr>
          <w:rFonts w:ascii="Arial" w:hAnsi="Arial" w:cs="Arial"/>
          <w:b/>
          <w:bCs/>
          <w:color w:val="000000"/>
        </w:rPr>
        <w:t>тепловых сетей:</w:t>
      </w:r>
    </w:p>
    <w:p w:rsidR="00110E67" w:rsidRPr="00CD704F" w:rsidRDefault="00110E67" w:rsidP="00110E67">
      <w:pPr>
        <w:ind w:left="-567"/>
        <w:jc w:val="both"/>
        <w:rPr>
          <w:rFonts w:ascii="Arial" w:hAnsi="Arial" w:cs="Arial"/>
          <w:color w:val="000000"/>
        </w:rPr>
      </w:pPr>
      <w:r w:rsidRPr="00D9044D">
        <w:rPr>
          <w:rFonts w:ascii="Arial" w:hAnsi="Arial" w:cs="Arial"/>
          <w:bCs/>
          <w:iCs/>
          <w:color w:val="000000"/>
        </w:rPr>
        <w:t>а) Климат.</w:t>
      </w:r>
      <w:r>
        <w:rPr>
          <w:rFonts w:ascii="Arial" w:hAnsi="Arial" w:cs="Arial"/>
          <w:bCs/>
          <w:iCs/>
          <w:color w:val="000000"/>
        </w:rPr>
        <w:t xml:space="preserve"> </w:t>
      </w:r>
      <w:r w:rsidRPr="00CD704F">
        <w:rPr>
          <w:rFonts w:ascii="Arial" w:hAnsi="Arial" w:cs="Arial"/>
          <w:color w:val="000000"/>
        </w:rPr>
        <w:t xml:space="preserve">По климатическому районированию (СНиП 2.01.01-82) территория поселения относится по к </w:t>
      </w:r>
      <w:r w:rsidRPr="00CD704F">
        <w:rPr>
          <w:rFonts w:ascii="Arial" w:hAnsi="Arial" w:cs="Arial"/>
          <w:color w:val="000000"/>
          <w:lang w:val="en-US"/>
        </w:rPr>
        <w:t>II</w:t>
      </w:r>
      <w:r w:rsidRPr="00CD704F">
        <w:rPr>
          <w:rFonts w:ascii="Arial" w:hAnsi="Arial" w:cs="Arial"/>
          <w:color w:val="000000"/>
        </w:rPr>
        <w:t xml:space="preserve"> «В» климатическому подрайону с континентальным климатом, умеренно холодной, снежной зимой и теплым летом.</w:t>
      </w:r>
      <w:r>
        <w:rPr>
          <w:rFonts w:ascii="Arial" w:hAnsi="Arial" w:cs="Arial"/>
          <w:color w:val="000000"/>
        </w:rPr>
        <w:t xml:space="preserve"> </w:t>
      </w:r>
      <w:r w:rsidRPr="00CD704F">
        <w:rPr>
          <w:rFonts w:ascii="Arial" w:hAnsi="Arial" w:cs="Arial"/>
          <w:color w:val="000000"/>
        </w:rPr>
        <w:t>Среднегодовая температура воздуха составляет от +3,5 до 4,0°С.</w:t>
      </w:r>
    </w:p>
    <w:p w:rsidR="00110E67" w:rsidRDefault="00110E67" w:rsidP="00110E67">
      <w:pPr>
        <w:ind w:left="-567" w:firstLine="567"/>
        <w:jc w:val="both"/>
        <w:rPr>
          <w:color w:val="000000"/>
          <w:spacing w:val="-4"/>
          <w:sz w:val="28"/>
          <w:szCs w:val="28"/>
        </w:rPr>
      </w:pPr>
      <w:r w:rsidRPr="00CD704F">
        <w:rPr>
          <w:rFonts w:ascii="Arial" w:hAnsi="Arial" w:cs="Arial"/>
          <w:color w:val="000000"/>
        </w:rPr>
        <w:t>Средняя температура самого холодного месяца (января) изменяется в пределах от -11,5°С до -12,3°С, от</w:t>
      </w:r>
      <w:r w:rsidRPr="00CD704F">
        <w:rPr>
          <w:rFonts w:ascii="Arial" w:hAnsi="Arial" w:cs="Arial"/>
          <w:color w:val="000000"/>
        </w:rPr>
        <w:softHyphen/>
        <w:t xml:space="preserve">мечаются понижения температуры до - </w:t>
      </w:r>
      <w:r>
        <w:rPr>
          <w:rFonts w:ascii="Arial" w:hAnsi="Arial" w:cs="Arial"/>
          <w:color w:val="000000"/>
        </w:rPr>
        <w:t>38</w:t>
      </w:r>
      <w:r w:rsidRPr="00CD704F">
        <w:rPr>
          <w:rFonts w:ascii="Arial" w:hAnsi="Arial" w:cs="Arial"/>
          <w:color w:val="000000"/>
        </w:rPr>
        <w:t xml:space="preserve"> °С. Средняя температура самого теплого месяца (ию</w:t>
      </w:r>
      <w:r w:rsidRPr="00CD704F">
        <w:rPr>
          <w:rFonts w:ascii="Arial" w:hAnsi="Arial" w:cs="Arial"/>
          <w:color w:val="000000"/>
        </w:rPr>
        <w:softHyphen/>
        <w:t>ля) от +18,</w:t>
      </w:r>
      <w:r>
        <w:rPr>
          <w:rFonts w:ascii="Arial" w:hAnsi="Arial" w:cs="Arial"/>
          <w:color w:val="000000"/>
        </w:rPr>
        <w:t>9°С до +19,8°С, максимальная +38</w:t>
      </w:r>
      <w:r w:rsidRPr="00CD704F">
        <w:rPr>
          <w:rFonts w:ascii="Arial" w:hAnsi="Arial" w:cs="Arial"/>
          <w:color w:val="000000"/>
        </w:rPr>
        <w:t>°С.</w:t>
      </w:r>
      <w:r w:rsidRPr="00D9044D">
        <w:rPr>
          <w:color w:val="000000"/>
          <w:spacing w:val="-4"/>
          <w:sz w:val="28"/>
          <w:szCs w:val="28"/>
        </w:rPr>
        <w:t xml:space="preserve"> </w:t>
      </w:r>
    </w:p>
    <w:p w:rsidR="00110E67" w:rsidRPr="00CD704F" w:rsidRDefault="00110E67" w:rsidP="00110E67">
      <w:pPr>
        <w:ind w:left="-567" w:firstLine="567"/>
        <w:jc w:val="both"/>
        <w:rPr>
          <w:rFonts w:ascii="Arial" w:hAnsi="Arial" w:cs="Arial"/>
          <w:color w:val="000000"/>
        </w:rPr>
      </w:pPr>
      <w:r w:rsidRPr="00D9044D">
        <w:rPr>
          <w:rFonts w:ascii="Arial" w:hAnsi="Arial" w:cs="Arial"/>
          <w:color w:val="000000"/>
        </w:rPr>
        <w:t>Продолжительность теплого периода (период с положительной средней суточной температурой) в среднем колеблется от 181 до 199 дней. Годовое количество осадков - 300-450 мм. Северо-восточные районы вполне обеспечены влагой. Южные относятся к районам неустойчивого увлажнения, 75-80 % годовой суммы осадков составляют осадки тёплого полугодия. Устойчивый снежный покров лежит в среднем</w:t>
      </w:r>
      <w:r w:rsidRPr="00D9044D">
        <w:rPr>
          <w:rFonts w:ascii="Arial" w:hAnsi="Arial" w:cs="Arial"/>
          <w:color w:val="000000"/>
        </w:rPr>
        <w:br/>
        <w:t xml:space="preserve">с начала ноября до середины апреля. Относительная влажность воздуха </w:t>
      </w:r>
      <w:r w:rsidRPr="00D9044D">
        <w:rPr>
          <w:rFonts w:ascii="Arial" w:hAnsi="Arial" w:cs="Arial"/>
          <w:color w:val="000000"/>
        </w:rPr>
        <w:br/>
        <w:t>в среднем - 69 %, минимальная - в мае - 58 %. Среднегодовая скорость ветра - 3,8 м/с, преобладающее направление – южное, юго-западное.</w:t>
      </w:r>
    </w:p>
    <w:p w:rsidR="00110E67" w:rsidRPr="00CD704F" w:rsidRDefault="00110E67" w:rsidP="00110E67">
      <w:pPr>
        <w:ind w:left="-567" w:firstLine="567"/>
        <w:jc w:val="both"/>
        <w:rPr>
          <w:rFonts w:ascii="Arial" w:hAnsi="Arial" w:cs="Arial"/>
          <w:color w:val="000000"/>
        </w:rPr>
      </w:pPr>
      <w:r w:rsidRPr="00CD704F">
        <w:rPr>
          <w:rFonts w:ascii="Arial" w:hAnsi="Arial" w:cs="Arial"/>
          <w:color w:val="000000"/>
        </w:rPr>
        <w:t>Максимальная из средних скоростей ветра зафиксирована по южному румбу в январе, и дос</w:t>
      </w:r>
      <w:r w:rsidRPr="00CD704F">
        <w:rPr>
          <w:rFonts w:ascii="Arial" w:hAnsi="Arial" w:cs="Arial"/>
          <w:color w:val="000000"/>
        </w:rPr>
        <w:softHyphen/>
        <w:t>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8°С или менее со</w:t>
      </w:r>
      <w:r w:rsidRPr="00CD704F">
        <w:rPr>
          <w:rFonts w:ascii="Arial" w:hAnsi="Arial" w:cs="Arial"/>
          <w:color w:val="000000"/>
        </w:rPr>
        <w:softHyphen/>
        <w:t>ставляет 5,8 м/сек.</w:t>
      </w:r>
    </w:p>
    <w:p w:rsidR="00110E67" w:rsidRPr="00CD704F" w:rsidRDefault="00110E67" w:rsidP="00110E67">
      <w:pPr>
        <w:ind w:left="-567"/>
        <w:jc w:val="both"/>
        <w:rPr>
          <w:rFonts w:ascii="Arial" w:hAnsi="Arial" w:cs="Arial"/>
          <w:color w:val="000000"/>
        </w:rPr>
      </w:pPr>
      <w:r w:rsidRPr="00D9044D">
        <w:rPr>
          <w:rFonts w:ascii="Arial" w:hAnsi="Arial" w:cs="Arial"/>
          <w:bCs/>
          <w:iCs/>
          <w:color w:val="000000"/>
        </w:rPr>
        <w:t>б) Неблагоприятными погодно-климатическими явлениями, оказывающими влияние на эксплуатацию теплоснабжающих объектов и тепловые сети</w:t>
      </w:r>
      <w:r>
        <w:rPr>
          <w:rFonts w:ascii="Arial" w:hAnsi="Arial" w:cs="Arial"/>
          <w:bCs/>
          <w:iCs/>
          <w:color w:val="000000"/>
        </w:rPr>
        <w:t>,</w:t>
      </w:r>
      <w:r w:rsidRPr="00CD704F">
        <w:rPr>
          <w:rFonts w:ascii="Arial" w:hAnsi="Arial" w:cs="Arial"/>
          <w:color w:val="000000"/>
        </w:rPr>
        <w:t xml:space="preserve"> отмечаются промерзание почвы, гололед, метели, засухи, суховеи. Нормативная глубина промерзания глинистых и суглинистых грунтов - 155 см, супесей и мелких песков - 180 см. Полное оттаивание почвы весной происходит 20-25 апреля. Гололед образуется обычно при небольших отрицательных температурах с выпадением переохлажденного дождя или измороси. Его повторяемость — 10-15 дней за зиму. Метели формируются при снегопаде с усилением ветра и температуре воздуха 0, -5°С (реже -5, -10 °С).</w:t>
      </w:r>
    </w:p>
    <w:p w:rsidR="00110E67" w:rsidRPr="00CD704F" w:rsidRDefault="00110E67" w:rsidP="00110E67">
      <w:pPr>
        <w:ind w:left="-567"/>
        <w:jc w:val="both"/>
        <w:rPr>
          <w:rFonts w:ascii="Arial" w:hAnsi="Arial" w:cs="Arial"/>
          <w:color w:val="000000"/>
        </w:rPr>
      </w:pPr>
      <w:r w:rsidRPr="00CD704F">
        <w:rPr>
          <w:rFonts w:ascii="Arial" w:hAnsi="Arial" w:cs="Arial"/>
          <w:b/>
          <w:bCs/>
          <w:color w:val="000000"/>
        </w:rPr>
        <w:tab/>
        <w:t xml:space="preserve">1.2. Административное деление, население и населенные пункты </w:t>
      </w:r>
      <w:r>
        <w:rPr>
          <w:rFonts w:ascii="Arial" w:hAnsi="Arial" w:cs="Arial"/>
          <w:b/>
          <w:color w:val="000000"/>
        </w:rPr>
        <w:t>Кочкуровского</w:t>
      </w:r>
      <w:r w:rsidRPr="00CD704F">
        <w:rPr>
          <w:rFonts w:ascii="Arial" w:hAnsi="Arial" w:cs="Arial"/>
          <w:b/>
          <w:color w:val="000000"/>
        </w:rPr>
        <w:t xml:space="preserve"> муниципального</w:t>
      </w:r>
      <w:r w:rsidRPr="00CD704F">
        <w:rPr>
          <w:rFonts w:ascii="Arial" w:hAnsi="Arial" w:cs="Arial"/>
          <w:b/>
          <w:bCs/>
          <w:color w:val="000000"/>
        </w:rPr>
        <w:t xml:space="preserve"> района, с наличием централизованного теплоснабжения.</w:t>
      </w:r>
    </w:p>
    <w:p w:rsidR="00110E67" w:rsidRPr="00CD704F" w:rsidRDefault="00110E67" w:rsidP="00110E67">
      <w:pPr>
        <w:ind w:left="-567" w:firstLine="709"/>
        <w:jc w:val="both"/>
        <w:rPr>
          <w:rFonts w:ascii="Arial" w:hAnsi="Arial" w:cs="Arial"/>
          <w:color w:val="000000"/>
        </w:rPr>
      </w:pPr>
      <w:r>
        <w:rPr>
          <w:rFonts w:ascii="Arial" w:hAnsi="Arial" w:cs="Arial"/>
          <w:color w:val="000000"/>
        </w:rPr>
        <w:t xml:space="preserve">На территории Кочкуровского муниципального района централизованное теплоснабжение отсутствует. </w:t>
      </w:r>
    </w:p>
    <w:p w:rsidR="00110E67" w:rsidRDefault="00110E67" w:rsidP="00110E67">
      <w:pPr>
        <w:ind w:left="-567" w:firstLine="709"/>
        <w:jc w:val="both"/>
        <w:rPr>
          <w:rFonts w:ascii="Arial" w:hAnsi="Arial" w:cs="Arial"/>
          <w:b/>
          <w:bCs/>
          <w:color w:val="000000"/>
        </w:rPr>
      </w:pPr>
    </w:p>
    <w:p w:rsidR="00110E67" w:rsidRDefault="00110E67" w:rsidP="00110E67">
      <w:pPr>
        <w:ind w:left="-567" w:firstLine="709"/>
        <w:jc w:val="both"/>
        <w:rPr>
          <w:rFonts w:ascii="Arial" w:hAnsi="Arial" w:cs="Arial"/>
          <w:b/>
          <w:bCs/>
          <w:color w:val="000000"/>
        </w:rPr>
      </w:pPr>
    </w:p>
    <w:p w:rsidR="00110E67" w:rsidRDefault="00110E67" w:rsidP="00110E67">
      <w:pPr>
        <w:ind w:left="-567" w:firstLine="709"/>
        <w:jc w:val="both"/>
        <w:rPr>
          <w:rFonts w:ascii="Arial" w:hAnsi="Arial" w:cs="Arial"/>
          <w:b/>
          <w:bCs/>
          <w:color w:val="000000"/>
        </w:rPr>
      </w:pPr>
    </w:p>
    <w:p w:rsidR="00110E67" w:rsidRDefault="00110E67" w:rsidP="00110E67">
      <w:pPr>
        <w:ind w:left="-567" w:firstLine="709"/>
        <w:jc w:val="both"/>
        <w:rPr>
          <w:rFonts w:ascii="Arial" w:hAnsi="Arial" w:cs="Arial"/>
          <w:b/>
          <w:bCs/>
          <w:color w:val="000000"/>
        </w:rPr>
      </w:pPr>
    </w:p>
    <w:p w:rsidR="00110E67" w:rsidRDefault="00110E67" w:rsidP="00110E67">
      <w:pPr>
        <w:ind w:left="-567" w:firstLine="709"/>
        <w:jc w:val="both"/>
        <w:rPr>
          <w:rFonts w:ascii="Arial" w:hAnsi="Arial" w:cs="Arial"/>
          <w:b/>
          <w:bCs/>
          <w:color w:val="000000"/>
        </w:rPr>
      </w:pPr>
    </w:p>
    <w:p w:rsidR="00110E67" w:rsidRDefault="00110E67" w:rsidP="00110E67">
      <w:pPr>
        <w:ind w:left="-567" w:firstLine="709"/>
        <w:jc w:val="both"/>
        <w:rPr>
          <w:rFonts w:ascii="Arial" w:hAnsi="Arial" w:cs="Arial"/>
          <w:b/>
          <w:bCs/>
          <w:color w:val="000000"/>
        </w:rPr>
      </w:pPr>
    </w:p>
    <w:p w:rsidR="00110E67" w:rsidRPr="00CD704F" w:rsidRDefault="00110E67" w:rsidP="00110E67">
      <w:pPr>
        <w:ind w:left="-567" w:firstLine="709"/>
        <w:jc w:val="both"/>
        <w:rPr>
          <w:rFonts w:ascii="Arial" w:hAnsi="Arial" w:cs="Arial"/>
          <w:color w:val="000000"/>
        </w:rPr>
      </w:pPr>
      <w:r w:rsidRPr="00CD704F">
        <w:rPr>
          <w:rFonts w:ascii="Arial" w:hAnsi="Arial" w:cs="Arial"/>
          <w:b/>
          <w:bCs/>
          <w:color w:val="000000"/>
        </w:rPr>
        <w:t>1.3. Характеристика  потребителей тепловой энергии, теплоснабжающих объектов, протяженность тепловых сетей</w:t>
      </w:r>
    </w:p>
    <w:tbl>
      <w:tblPr>
        <w:tblW w:w="10206" w:type="dxa"/>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2835"/>
        <w:gridCol w:w="2552"/>
        <w:gridCol w:w="1559"/>
        <w:gridCol w:w="1276"/>
        <w:gridCol w:w="1984"/>
      </w:tblGrid>
      <w:tr w:rsidR="00110E67" w:rsidRPr="00D9044D" w:rsidTr="00EB04A7">
        <w:trPr>
          <w:trHeight w:val="875"/>
          <w:tblHeader/>
        </w:trPr>
        <w:tc>
          <w:tcPr>
            <w:tcW w:w="2835" w:type="dxa"/>
            <w:vMerge w:val="restart"/>
          </w:tcPr>
          <w:p w:rsidR="00110E67" w:rsidRPr="00D9044D" w:rsidRDefault="00110E67" w:rsidP="00EB04A7">
            <w:pPr>
              <w:jc w:val="center"/>
              <w:rPr>
                <w:rFonts w:ascii="Arial" w:hAnsi="Arial" w:cs="Arial"/>
              </w:rPr>
            </w:pPr>
            <w:r w:rsidRPr="00D9044D">
              <w:rPr>
                <w:rFonts w:ascii="Arial" w:hAnsi="Arial" w:cs="Arial"/>
              </w:rPr>
              <w:lastRenderedPageBreak/>
              <w:t>Муниципальный район образования</w:t>
            </w:r>
          </w:p>
        </w:tc>
        <w:tc>
          <w:tcPr>
            <w:tcW w:w="2552" w:type="dxa"/>
            <w:vMerge w:val="restart"/>
          </w:tcPr>
          <w:p w:rsidR="00110E67" w:rsidRPr="00D9044D" w:rsidRDefault="00110E67" w:rsidP="00EB04A7">
            <w:pPr>
              <w:jc w:val="center"/>
              <w:rPr>
                <w:rFonts w:ascii="Arial" w:hAnsi="Arial" w:cs="Arial"/>
              </w:rPr>
            </w:pPr>
            <w:r w:rsidRPr="00D9044D">
              <w:rPr>
                <w:rFonts w:ascii="Arial" w:hAnsi="Arial" w:cs="Arial"/>
              </w:rPr>
              <w:t>Число потребителей тепловой энергии (строений)</w:t>
            </w:r>
          </w:p>
        </w:tc>
        <w:tc>
          <w:tcPr>
            <w:tcW w:w="1559" w:type="dxa"/>
            <w:vMerge w:val="restart"/>
          </w:tcPr>
          <w:p w:rsidR="00110E67" w:rsidRPr="00D9044D" w:rsidRDefault="00110E67" w:rsidP="00EB04A7">
            <w:pPr>
              <w:jc w:val="center"/>
              <w:rPr>
                <w:rFonts w:ascii="Arial" w:hAnsi="Arial" w:cs="Arial"/>
              </w:rPr>
            </w:pPr>
            <w:r w:rsidRPr="00D9044D">
              <w:rPr>
                <w:rFonts w:ascii="Arial" w:hAnsi="Arial" w:cs="Arial"/>
              </w:rPr>
              <w:t>Число</w:t>
            </w:r>
          </w:p>
          <w:p w:rsidR="00110E67" w:rsidRPr="00D9044D" w:rsidRDefault="00110E67" w:rsidP="00EB04A7">
            <w:pPr>
              <w:ind w:right="-11"/>
              <w:jc w:val="center"/>
              <w:rPr>
                <w:rFonts w:ascii="Arial" w:hAnsi="Arial" w:cs="Arial"/>
              </w:rPr>
            </w:pPr>
            <w:r w:rsidRPr="00D9044D">
              <w:rPr>
                <w:rFonts w:ascii="Arial" w:hAnsi="Arial" w:cs="Arial"/>
              </w:rPr>
              <w:t>теплоснабжающих объектов</w:t>
            </w:r>
          </w:p>
          <w:p w:rsidR="00110E67" w:rsidRPr="00D9044D" w:rsidRDefault="00110E67" w:rsidP="00EB04A7">
            <w:pPr>
              <w:ind w:right="-11"/>
              <w:jc w:val="center"/>
              <w:rPr>
                <w:rFonts w:ascii="Arial" w:hAnsi="Arial" w:cs="Arial"/>
              </w:rPr>
            </w:pPr>
            <w:r w:rsidRPr="00D9044D">
              <w:rPr>
                <w:rFonts w:ascii="Arial" w:hAnsi="Arial" w:cs="Arial"/>
              </w:rPr>
              <w:t>(котельных)</w:t>
            </w:r>
          </w:p>
        </w:tc>
        <w:tc>
          <w:tcPr>
            <w:tcW w:w="1276" w:type="dxa"/>
          </w:tcPr>
          <w:p w:rsidR="00110E67" w:rsidRPr="00D9044D" w:rsidRDefault="00110E67" w:rsidP="00EB04A7">
            <w:pPr>
              <w:jc w:val="center"/>
              <w:rPr>
                <w:rFonts w:ascii="Arial" w:hAnsi="Arial" w:cs="Arial"/>
              </w:rPr>
            </w:pPr>
            <w:r w:rsidRPr="00D9044D">
              <w:rPr>
                <w:rFonts w:ascii="Arial" w:hAnsi="Arial" w:cs="Arial"/>
              </w:rPr>
              <w:t>Потребляемое горючее</w:t>
            </w:r>
          </w:p>
        </w:tc>
        <w:tc>
          <w:tcPr>
            <w:tcW w:w="1984" w:type="dxa"/>
            <w:vMerge w:val="restart"/>
          </w:tcPr>
          <w:p w:rsidR="00110E67" w:rsidRPr="00D9044D" w:rsidRDefault="00110E67" w:rsidP="00EB04A7">
            <w:pPr>
              <w:tabs>
                <w:tab w:val="left" w:pos="654"/>
              </w:tabs>
              <w:ind w:right="89"/>
              <w:jc w:val="center"/>
              <w:rPr>
                <w:rFonts w:ascii="Arial" w:hAnsi="Arial" w:cs="Arial"/>
              </w:rPr>
            </w:pPr>
            <w:r w:rsidRPr="00D9044D">
              <w:rPr>
                <w:rFonts w:ascii="Arial" w:hAnsi="Arial" w:cs="Arial"/>
              </w:rPr>
              <w:t>Протяженность тепловых сетей,</w:t>
            </w:r>
            <w:r>
              <w:rPr>
                <w:rFonts w:ascii="Arial" w:hAnsi="Arial" w:cs="Arial"/>
              </w:rPr>
              <w:t xml:space="preserve">  </w:t>
            </w:r>
            <w:r w:rsidRPr="00D9044D">
              <w:rPr>
                <w:rFonts w:ascii="Arial" w:hAnsi="Arial" w:cs="Arial"/>
              </w:rPr>
              <w:t>м</w:t>
            </w:r>
          </w:p>
        </w:tc>
      </w:tr>
      <w:tr w:rsidR="00110E67" w:rsidRPr="00D9044D" w:rsidTr="00EB04A7">
        <w:trPr>
          <w:tblHeader/>
        </w:trPr>
        <w:tc>
          <w:tcPr>
            <w:tcW w:w="2835" w:type="dxa"/>
            <w:vMerge/>
          </w:tcPr>
          <w:p w:rsidR="00110E67" w:rsidRPr="00D9044D" w:rsidRDefault="00110E67" w:rsidP="00EB04A7">
            <w:pPr>
              <w:jc w:val="center"/>
              <w:rPr>
                <w:rFonts w:ascii="Arial" w:hAnsi="Arial" w:cs="Arial"/>
              </w:rPr>
            </w:pPr>
          </w:p>
        </w:tc>
        <w:tc>
          <w:tcPr>
            <w:tcW w:w="2552" w:type="dxa"/>
            <w:vMerge/>
          </w:tcPr>
          <w:p w:rsidR="00110E67" w:rsidRPr="00D9044D" w:rsidRDefault="00110E67" w:rsidP="00EB04A7">
            <w:pPr>
              <w:jc w:val="center"/>
              <w:rPr>
                <w:rFonts w:ascii="Arial" w:hAnsi="Arial" w:cs="Arial"/>
              </w:rPr>
            </w:pPr>
          </w:p>
        </w:tc>
        <w:tc>
          <w:tcPr>
            <w:tcW w:w="1559" w:type="dxa"/>
            <w:vMerge/>
          </w:tcPr>
          <w:p w:rsidR="00110E67" w:rsidRPr="00D9044D" w:rsidRDefault="00110E67" w:rsidP="00EB04A7">
            <w:pPr>
              <w:jc w:val="center"/>
              <w:rPr>
                <w:rFonts w:ascii="Arial" w:hAnsi="Arial" w:cs="Arial"/>
              </w:rPr>
            </w:pPr>
          </w:p>
        </w:tc>
        <w:tc>
          <w:tcPr>
            <w:tcW w:w="1276" w:type="dxa"/>
          </w:tcPr>
          <w:p w:rsidR="00110E67" w:rsidRPr="00D9044D" w:rsidRDefault="00110E67" w:rsidP="00EB04A7">
            <w:pPr>
              <w:jc w:val="center"/>
              <w:rPr>
                <w:rFonts w:ascii="Arial" w:hAnsi="Arial" w:cs="Arial"/>
              </w:rPr>
            </w:pPr>
            <w:r w:rsidRPr="00D9044D">
              <w:rPr>
                <w:rFonts w:ascii="Arial" w:hAnsi="Arial" w:cs="Arial"/>
              </w:rPr>
              <w:t>Газ/мазут</w:t>
            </w:r>
          </w:p>
          <w:p w:rsidR="00110E67" w:rsidRPr="00D9044D" w:rsidRDefault="00110E67" w:rsidP="00EB04A7">
            <w:pPr>
              <w:jc w:val="center"/>
              <w:rPr>
                <w:rFonts w:ascii="Arial" w:hAnsi="Arial" w:cs="Arial"/>
              </w:rPr>
            </w:pPr>
            <w:r w:rsidRPr="00D9044D">
              <w:rPr>
                <w:rFonts w:ascii="Arial" w:hAnsi="Arial" w:cs="Arial"/>
              </w:rPr>
              <w:t>Уголь/дрова</w:t>
            </w:r>
          </w:p>
        </w:tc>
        <w:tc>
          <w:tcPr>
            <w:tcW w:w="1984" w:type="dxa"/>
            <w:vMerge/>
          </w:tcPr>
          <w:p w:rsidR="00110E67" w:rsidRPr="00D9044D" w:rsidRDefault="00110E67" w:rsidP="00EB04A7">
            <w:pPr>
              <w:tabs>
                <w:tab w:val="left" w:pos="654"/>
              </w:tabs>
              <w:ind w:right="89"/>
              <w:jc w:val="center"/>
              <w:rPr>
                <w:rFonts w:ascii="Arial" w:hAnsi="Arial" w:cs="Arial"/>
              </w:rPr>
            </w:pPr>
          </w:p>
        </w:tc>
      </w:tr>
      <w:tr w:rsidR="00110E67" w:rsidRPr="00D9044D" w:rsidTr="00EB04A7">
        <w:trPr>
          <w:tblHeader/>
        </w:trPr>
        <w:tc>
          <w:tcPr>
            <w:tcW w:w="2835" w:type="dxa"/>
          </w:tcPr>
          <w:p w:rsidR="00110E67" w:rsidRPr="00D9044D" w:rsidRDefault="00110E67" w:rsidP="00EB04A7">
            <w:pPr>
              <w:jc w:val="center"/>
              <w:rPr>
                <w:rFonts w:ascii="Arial" w:hAnsi="Arial" w:cs="Arial"/>
              </w:rPr>
            </w:pPr>
            <w:r w:rsidRPr="00D9044D">
              <w:rPr>
                <w:rFonts w:ascii="Arial" w:hAnsi="Arial" w:cs="Arial"/>
              </w:rPr>
              <w:t xml:space="preserve">Кочкуровский муниципальный район </w:t>
            </w:r>
          </w:p>
        </w:tc>
        <w:tc>
          <w:tcPr>
            <w:tcW w:w="2552" w:type="dxa"/>
          </w:tcPr>
          <w:p w:rsidR="00110E67" w:rsidRPr="00D9044D" w:rsidRDefault="00110E67" w:rsidP="00EB04A7">
            <w:pPr>
              <w:jc w:val="center"/>
              <w:rPr>
                <w:rFonts w:ascii="Arial" w:hAnsi="Arial" w:cs="Arial"/>
              </w:rPr>
            </w:pPr>
            <w:r>
              <w:rPr>
                <w:rFonts w:ascii="Arial" w:hAnsi="Arial" w:cs="Arial"/>
              </w:rPr>
              <w:t>4</w:t>
            </w:r>
          </w:p>
        </w:tc>
        <w:tc>
          <w:tcPr>
            <w:tcW w:w="1559" w:type="dxa"/>
          </w:tcPr>
          <w:p w:rsidR="00110E67" w:rsidRPr="00D9044D" w:rsidRDefault="00110E67" w:rsidP="00EB04A7">
            <w:pPr>
              <w:jc w:val="center"/>
              <w:rPr>
                <w:rFonts w:ascii="Arial" w:hAnsi="Arial" w:cs="Arial"/>
              </w:rPr>
            </w:pPr>
            <w:r w:rsidRPr="00D9044D">
              <w:rPr>
                <w:rFonts w:ascii="Arial" w:hAnsi="Arial" w:cs="Arial"/>
              </w:rPr>
              <w:t>4</w:t>
            </w:r>
          </w:p>
        </w:tc>
        <w:tc>
          <w:tcPr>
            <w:tcW w:w="1276" w:type="dxa"/>
          </w:tcPr>
          <w:p w:rsidR="00110E67" w:rsidRPr="00D9044D" w:rsidRDefault="00110E67" w:rsidP="00EB04A7">
            <w:pPr>
              <w:jc w:val="center"/>
              <w:rPr>
                <w:rFonts w:ascii="Arial" w:hAnsi="Arial" w:cs="Arial"/>
              </w:rPr>
            </w:pPr>
            <w:r w:rsidRPr="00D9044D">
              <w:rPr>
                <w:rFonts w:ascii="Arial" w:hAnsi="Arial" w:cs="Arial"/>
              </w:rPr>
              <w:t>газ</w:t>
            </w:r>
          </w:p>
        </w:tc>
        <w:tc>
          <w:tcPr>
            <w:tcW w:w="1984" w:type="dxa"/>
          </w:tcPr>
          <w:p w:rsidR="00110E67" w:rsidRPr="00D9044D" w:rsidRDefault="00110E67" w:rsidP="00EB04A7">
            <w:pPr>
              <w:tabs>
                <w:tab w:val="left" w:pos="654"/>
              </w:tabs>
              <w:ind w:right="89"/>
              <w:jc w:val="center"/>
              <w:rPr>
                <w:rFonts w:ascii="Arial" w:hAnsi="Arial" w:cs="Arial"/>
              </w:rPr>
            </w:pPr>
            <w:r w:rsidRPr="00D9044D">
              <w:rPr>
                <w:rFonts w:ascii="Arial" w:hAnsi="Arial" w:cs="Arial"/>
              </w:rPr>
              <w:t>169</w:t>
            </w:r>
          </w:p>
        </w:tc>
      </w:tr>
    </w:tbl>
    <w:p w:rsidR="00110E67" w:rsidRPr="00CD704F" w:rsidRDefault="00110E67" w:rsidP="00110E67">
      <w:pPr>
        <w:ind w:left="-567"/>
        <w:jc w:val="both"/>
        <w:rPr>
          <w:rFonts w:ascii="Arial" w:hAnsi="Arial" w:cs="Arial"/>
          <w:b/>
          <w:bCs/>
          <w:iCs/>
          <w:color w:val="000000"/>
        </w:rPr>
      </w:pPr>
    </w:p>
    <w:p w:rsidR="00110E67" w:rsidRPr="00CD704F" w:rsidRDefault="00110E67" w:rsidP="00110E67">
      <w:pPr>
        <w:ind w:left="-567"/>
        <w:jc w:val="both"/>
        <w:rPr>
          <w:rFonts w:ascii="Arial" w:hAnsi="Arial" w:cs="Arial"/>
          <w:b/>
          <w:bCs/>
          <w:iCs/>
          <w:color w:val="000000"/>
        </w:rPr>
      </w:pPr>
      <w:r w:rsidRPr="00CD704F">
        <w:rPr>
          <w:rFonts w:ascii="Arial" w:hAnsi="Arial" w:cs="Arial"/>
          <w:b/>
          <w:bCs/>
          <w:iCs/>
          <w:color w:val="000000"/>
        </w:rPr>
        <w:tab/>
        <w:t>1.4. Источники тепла</w:t>
      </w:r>
    </w:p>
    <w:p w:rsidR="00110E67" w:rsidRPr="00CD704F" w:rsidRDefault="00110E67" w:rsidP="00110E67">
      <w:pPr>
        <w:ind w:left="-567"/>
        <w:jc w:val="both"/>
        <w:rPr>
          <w:rFonts w:ascii="Arial" w:hAnsi="Arial" w:cs="Arial"/>
          <w:color w:val="000000"/>
        </w:rPr>
      </w:pPr>
    </w:p>
    <w:p w:rsidR="00110E67" w:rsidRPr="00CD704F" w:rsidRDefault="00110E67" w:rsidP="00110E67">
      <w:pPr>
        <w:ind w:left="-567"/>
        <w:jc w:val="both"/>
        <w:rPr>
          <w:rFonts w:ascii="Arial" w:hAnsi="Arial" w:cs="Arial"/>
          <w:color w:val="000000"/>
        </w:rPr>
      </w:pPr>
      <w:r w:rsidRPr="00CD704F">
        <w:rPr>
          <w:rFonts w:ascii="Arial" w:hAnsi="Arial" w:cs="Arial"/>
          <w:color w:val="000000"/>
        </w:rPr>
        <w:tab/>
        <w:t xml:space="preserve">Теплоснабжение поселения включает в себя  </w:t>
      </w:r>
      <w:r>
        <w:rPr>
          <w:rFonts w:ascii="Arial" w:hAnsi="Arial" w:cs="Arial"/>
          <w:color w:val="000000"/>
        </w:rPr>
        <w:t xml:space="preserve">4 блочно – модульные </w:t>
      </w:r>
      <w:r w:rsidRPr="00CD704F">
        <w:rPr>
          <w:rFonts w:ascii="Arial" w:hAnsi="Arial" w:cs="Arial"/>
          <w:color w:val="000000"/>
        </w:rPr>
        <w:t xml:space="preserve">котельные, расположенные по адресу: Республика Мордовия, </w:t>
      </w:r>
      <w:r>
        <w:rPr>
          <w:rFonts w:ascii="Arial" w:hAnsi="Arial" w:cs="Arial"/>
          <w:color w:val="000000"/>
        </w:rPr>
        <w:t xml:space="preserve">Кочкуровский район, </w:t>
      </w:r>
    </w:p>
    <w:p w:rsidR="00110E67" w:rsidRPr="007A525C" w:rsidRDefault="00110E67" w:rsidP="00110E67">
      <w:pPr>
        <w:ind w:left="-567"/>
        <w:jc w:val="both"/>
        <w:rPr>
          <w:rFonts w:ascii="Arial" w:hAnsi="Arial" w:cs="Arial"/>
          <w:color w:val="000000"/>
        </w:rPr>
      </w:pPr>
      <w:r w:rsidRPr="007A525C">
        <w:rPr>
          <w:rFonts w:ascii="Arial" w:hAnsi="Arial" w:cs="Arial"/>
          <w:color w:val="000000"/>
        </w:rPr>
        <w:t>с.Кочкурово, ул. Школьная, д.5;</w:t>
      </w:r>
    </w:p>
    <w:p w:rsidR="00110E67" w:rsidRPr="007A525C" w:rsidRDefault="00110E67" w:rsidP="00110E67">
      <w:pPr>
        <w:ind w:left="-567"/>
        <w:jc w:val="both"/>
        <w:rPr>
          <w:rFonts w:ascii="Arial" w:hAnsi="Arial" w:cs="Arial"/>
          <w:color w:val="000000"/>
        </w:rPr>
      </w:pPr>
      <w:r w:rsidRPr="007A525C">
        <w:rPr>
          <w:rFonts w:ascii="Arial" w:hAnsi="Arial" w:cs="Arial"/>
          <w:color w:val="000000"/>
        </w:rPr>
        <w:t>с.Булгаково, ул. Корнишина, д.19;</w:t>
      </w:r>
    </w:p>
    <w:p w:rsidR="00110E67" w:rsidRPr="007A525C" w:rsidRDefault="00110E67" w:rsidP="00110E67">
      <w:pPr>
        <w:ind w:left="-567"/>
        <w:jc w:val="both"/>
        <w:rPr>
          <w:rFonts w:ascii="Arial" w:hAnsi="Arial" w:cs="Arial"/>
          <w:color w:val="000000"/>
        </w:rPr>
      </w:pPr>
      <w:r w:rsidRPr="007A525C">
        <w:rPr>
          <w:rFonts w:ascii="Arial" w:hAnsi="Arial" w:cs="Arial"/>
          <w:color w:val="000000"/>
        </w:rPr>
        <w:t>с.Семилей, ул. Нагорная, д.30а;</w:t>
      </w:r>
    </w:p>
    <w:p w:rsidR="00110E67" w:rsidRPr="007A525C" w:rsidRDefault="00110E67" w:rsidP="00110E67">
      <w:pPr>
        <w:ind w:left="-567"/>
        <w:jc w:val="both"/>
        <w:rPr>
          <w:rFonts w:ascii="Arial" w:hAnsi="Arial" w:cs="Arial"/>
          <w:color w:val="000000"/>
        </w:rPr>
      </w:pPr>
      <w:r>
        <w:rPr>
          <w:rFonts w:ascii="Arial" w:hAnsi="Arial" w:cs="Arial"/>
          <w:color w:val="000000"/>
        </w:rPr>
        <w:t>с.Кочкурово, ул. Лесная, д.1.</w:t>
      </w:r>
    </w:p>
    <w:p w:rsidR="00110E67" w:rsidRPr="00CD704F" w:rsidRDefault="00110E67" w:rsidP="00110E67">
      <w:pPr>
        <w:ind w:left="-567"/>
        <w:jc w:val="both"/>
        <w:rPr>
          <w:rFonts w:ascii="Arial" w:hAnsi="Arial" w:cs="Arial"/>
          <w:color w:val="000000"/>
        </w:rPr>
      </w:pPr>
      <w:r w:rsidRPr="007A525C">
        <w:rPr>
          <w:rFonts w:ascii="Arial" w:hAnsi="Arial" w:cs="Arial"/>
          <w:color w:val="000000"/>
        </w:rPr>
        <w:t xml:space="preserve"> </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r>
      <w:r w:rsidRPr="00CD704F">
        <w:rPr>
          <w:rFonts w:ascii="Arial" w:hAnsi="Arial" w:cs="Arial"/>
          <w:b/>
          <w:color w:val="000000"/>
        </w:rPr>
        <w:t>1.5.</w:t>
      </w:r>
      <w:r w:rsidRPr="00CD704F">
        <w:rPr>
          <w:rFonts w:ascii="Arial" w:hAnsi="Arial" w:cs="Arial"/>
          <w:color w:val="000000"/>
        </w:rPr>
        <w:t xml:space="preserve"> </w:t>
      </w:r>
      <w:r w:rsidRPr="00CD704F">
        <w:rPr>
          <w:rFonts w:ascii="Arial" w:hAnsi="Arial" w:cs="Arial"/>
          <w:b/>
          <w:bCs/>
          <w:color w:val="000000"/>
        </w:rPr>
        <w:t>Риски возникновения аварий, масштабы и последствия</w:t>
      </w:r>
    </w:p>
    <w:p w:rsidR="00110E67" w:rsidRPr="00CD704F" w:rsidRDefault="00110E67" w:rsidP="00110E67">
      <w:pPr>
        <w:ind w:left="-567"/>
        <w:jc w:val="both"/>
        <w:rPr>
          <w:rFonts w:ascii="Arial" w:hAnsi="Arial" w:cs="Arial"/>
          <w:color w:val="000000"/>
        </w:rPr>
      </w:pPr>
    </w:p>
    <w:tbl>
      <w:tblPr>
        <w:tblW w:w="10206" w:type="dxa"/>
        <w:tblInd w:w="-527" w:type="dxa"/>
        <w:tblLayout w:type="fixed"/>
        <w:tblCellMar>
          <w:left w:w="40" w:type="dxa"/>
          <w:right w:w="40" w:type="dxa"/>
        </w:tblCellMar>
        <w:tblLook w:val="0000" w:firstRow="0" w:lastRow="0" w:firstColumn="0" w:lastColumn="0" w:noHBand="0" w:noVBand="0"/>
      </w:tblPr>
      <w:tblGrid>
        <w:gridCol w:w="1321"/>
        <w:gridCol w:w="2336"/>
        <w:gridCol w:w="3187"/>
        <w:gridCol w:w="1917"/>
        <w:gridCol w:w="1445"/>
      </w:tblGrid>
      <w:tr w:rsidR="00110E67" w:rsidRPr="00CD704F" w:rsidTr="00EB04A7">
        <w:trPr>
          <w:trHeight w:val="814"/>
        </w:trPr>
        <w:tc>
          <w:tcPr>
            <w:tcW w:w="1321"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b/>
                <w:bCs/>
                <w:color w:val="000000"/>
              </w:rPr>
              <w:t>Вид аварии</w:t>
            </w:r>
          </w:p>
        </w:tc>
        <w:tc>
          <w:tcPr>
            <w:tcW w:w="2336"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b/>
                <w:bCs/>
                <w:color w:val="000000"/>
              </w:rPr>
              <w:t>Причина</w:t>
            </w:r>
          </w:p>
          <w:p w:rsidR="00110E67" w:rsidRPr="00CD704F" w:rsidRDefault="00110E67" w:rsidP="00EB04A7">
            <w:pPr>
              <w:jc w:val="center"/>
              <w:rPr>
                <w:rFonts w:ascii="Arial" w:hAnsi="Arial" w:cs="Arial"/>
                <w:color w:val="000000"/>
              </w:rPr>
            </w:pPr>
            <w:r w:rsidRPr="00CD704F">
              <w:rPr>
                <w:rFonts w:ascii="Arial" w:hAnsi="Arial" w:cs="Arial"/>
                <w:b/>
                <w:bCs/>
                <w:color w:val="000000"/>
              </w:rPr>
              <w:t>возникновения</w:t>
            </w:r>
          </w:p>
          <w:p w:rsidR="00110E67" w:rsidRPr="00CD704F" w:rsidRDefault="00110E67" w:rsidP="00EB04A7">
            <w:pPr>
              <w:jc w:val="center"/>
              <w:rPr>
                <w:rFonts w:ascii="Arial" w:hAnsi="Arial" w:cs="Arial"/>
                <w:color w:val="000000"/>
              </w:rPr>
            </w:pPr>
            <w:r w:rsidRPr="00CD704F">
              <w:rPr>
                <w:rFonts w:ascii="Arial" w:hAnsi="Arial" w:cs="Arial"/>
                <w:b/>
                <w:bCs/>
                <w:color w:val="000000"/>
              </w:rPr>
              <w:t>аварии</w:t>
            </w:r>
          </w:p>
        </w:tc>
        <w:tc>
          <w:tcPr>
            <w:tcW w:w="318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b/>
                <w:bCs/>
                <w:color w:val="000000"/>
              </w:rPr>
              <w:t>Масштаб аварии и последствия</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b/>
                <w:bCs/>
                <w:color w:val="000000"/>
              </w:rPr>
              <w:t>Уровень реагирования</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b/>
                <w:bCs/>
                <w:color w:val="000000"/>
              </w:rPr>
              <w:t>Примечание</w:t>
            </w:r>
          </w:p>
        </w:tc>
      </w:tr>
      <w:tr w:rsidR="00110E67" w:rsidRPr="00CD704F" w:rsidTr="00EB04A7">
        <w:trPr>
          <w:trHeight w:val="2070"/>
        </w:trPr>
        <w:tc>
          <w:tcPr>
            <w:tcW w:w="1321"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Остановка котельной</w:t>
            </w:r>
          </w:p>
        </w:tc>
        <w:tc>
          <w:tcPr>
            <w:tcW w:w="2336"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Прекращение</w:t>
            </w:r>
          </w:p>
          <w:p w:rsidR="00110E67" w:rsidRPr="00CD704F" w:rsidRDefault="00110E67" w:rsidP="00EB04A7">
            <w:pPr>
              <w:jc w:val="center"/>
              <w:rPr>
                <w:rFonts w:ascii="Arial" w:hAnsi="Arial" w:cs="Arial"/>
                <w:color w:val="000000"/>
              </w:rPr>
            </w:pPr>
            <w:r w:rsidRPr="00CD704F">
              <w:rPr>
                <w:rFonts w:ascii="Arial" w:hAnsi="Arial" w:cs="Arial"/>
                <w:color w:val="000000"/>
              </w:rPr>
              <w:t>подачи электроэнергии</w:t>
            </w:r>
          </w:p>
        </w:tc>
        <w:tc>
          <w:tcPr>
            <w:tcW w:w="318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Прекращение циркуляции воды в систему отопления</w:t>
            </w:r>
          </w:p>
          <w:p w:rsidR="00110E67" w:rsidRPr="00CD704F" w:rsidRDefault="00110E67" w:rsidP="00EB04A7">
            <w:pPr>
              <w:jc w:val="center"/>
              <w:rPr>
                <w:rFonts w:ascii="Arial" w:hAnsi="Arial" w:cs="Arial"/>
                <w:color w:val="000000"/>
              </w:rPr>
            </w:pPr>
            <w:r w:rsidRPr="00CD704F">
              <w:rPr>
                <w:rFonts w:ascii="Arial" w:hAnsi="Arial" w:cs="Arial"/>
                <w:color w:val="000000"/>
              </w:rPr>
              <w:t>потребителей, понижение температуры в</w:t>
            </w:r>
            <w:r>
              <w:rPr>
                <w:rFonts w:ascii="Arial" w:hAnsi="Arial" w:cs="Arial"/>
                <w:color w:val="000000"/>
              </w:rPr>
              <w:t xml:space="preserve"> </w:t>
            </w:r>
            <w:r w:rsidRPr="00CD704F">
              <w:rPr>
                <w:rFonts w:ascii="Arial" w:hAnsi="Arial" w:cs="Arial"/>
                <w:color w:val="000000"/>
              </w:rPr>
              <w:t>здании, размораживание тепловых</w:t>
            </w:r>
          </w:p>
          <w:p w:rsidR="00110E67" w:rsidRPr="00CD704F" w:rsidRDefault="00110E67" w:rsidP="00EB04A7">
            <w:pPr>
              <w:jc w:val="center"/>
              <w:rPr>
                <w:rFonts w:ascii="Arial" w:hAnsi="Arial" w:cs="Arial"/>
                <w:color w:val="000000"/>
              </w:rPr>
            </w:pPr>
            <w:r w:rsidRPr="00CD704F">
              <w:rPr>
                <w:rFonts w:ascii="Arial" w:hAnsi="Arial" w:cs="Arial"/>
                <w:color w:val="000000"/>
              </w:rPr>
              <w:t>сетей и отопительных</w:t>
            </w:r>
          </w:p>
          <w:p w:rsidR="00110E67" w:rsidRPr="00CD704F" w:rsidRDefault="00110E67" w:rsidP="00EB04A7">
            <w:pPr>
              <w:jc w:val="center"/>
              <w:rPr>
                <w:rFonts w:ascii="Arial" w:hAnsi="Arial" w:cs="Arial"/>
                <w:color w:val="000000"/>
              </w:rPr>
            </w:pPr>
            <w:r w:rsidRPr="00CD704F">
              <w:rPr>
                <w:rFonts w:ascii="Arial" w:hAnsi="Arial" w:cs="Arial"/>
                <w:color w:val="000000"/>
              </w:rPr>
              <w:t>батарей</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муниципальный</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p>
        </w:tc>
      </w:tr>
      <w:tr w:rsidR="00110E67" w:rsidRPr="00CD704F" w:rsidTr="00EB04A7">
        <w:trPr>
          <w:trHeight w:val="1577"/>
        </w:trPr>
        <w:tc>
          <w:tcPr>
            <w:tcW w:w="1321"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Остановка котельной</w:t>
            </w:r>
          </w:p>
        </w:tc>
        <w:tc>
          <w:tcPr>
            <w:tcW w:w="2336"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Прекращение</w:t>
            </w:r>
          </w:p>
          <w:p w:rsidR="00110E67" w:rsidRPr="00CD704F" w:rsidRDefault="00110E67" w:rsidP="00EB04A7">
            <w:pPr>
              <w:jc w:val="center"/>
              <w:rPr>
                <w:rFonts w:ascii="Arial" w:hAnsi="Arial" w:cs="Arial"/>
                <w:color w:val="000000"/>
              </w:rPr>
            </w:pPr>
            <w:r w:rsidRPr="00CD704F">
              <w:rPr>
                <w:rFonts w:ascii="Arial" w:hAnsi="Arial" w:cs="Arial"/>
                <w:color w:val="000000"/>
              </w:rPr>
              <w:t>подачи природного</w:t>
            </w:r>
          </w:p>
          <w:p w:rsidR="00110E67" w:rsidRPr="00CD704F" w:rsidRDefault="00110E67" w:rsidP="00EB04A7">
            <w:pPr>
              <w:jc w:val="center"/>
              <w:rPr>
                <w:rFonts w:ascii="Arial" w:hAnsi="Arial" w:cs="Arial"/>
                <w:color w:val="000000"/>
              </w:rPr>
            </w:pPr>
            <w:r w:rsidRPr="00CD704F">
              <w:rPr>
                <w:rFonts w:ascii="Arial" w:hAnsi="Arial" w:cs="Arial"/>
                <w:color w:val="000000"/>
              </w:rPr>
              <w:t>газа</w:t>
            </w:r>
          </w:p>
        </w:tc>
        <w:tc>
          <w:tcPr>
            <w:tcW w:w="318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Прекращение подачи</w:t>
            </w:r>
          </w:p>
          <w:p w:rsidR="00110E67" w:rsidRPr="00CD704F" w:rsidRDefault="00110E67" w:rsidP="00EB04A7">
            <w:pPr>
              <w:jc w:val="center"/>
              <w:rPr>
                <w:rFonts w:ascii="Arial" w:hAnsi="Arial" w:cs="Arial"/>
                <w:color w:val="000000"/>
              </w:rPr>
            </w:pPr>
            <w:r w:rsidRPr="00CD704F">
              <w:rPr>
                <w:rFonts w:ascii="Arial" w:hAnsi="Arial" w:cs="Arial"/>
                <w:color w:val="000000"/>
              </w:rPr>
              <w:t>горячей воды в систему</w:t>
            </w:r>
          </w:p>
          <w:p w:rsidR="00110E67" w:rsidRPr="00CD704F" w:rsidRDefault="00110E67" w:rsidP="00EB04A7">
            <w:pPr>
              <w:jc w:val="center"/>
              <w:rPr>
                <w:rFonts w:ascii="Arial" w:hAnsi="Arial" w:cs="Arial"/>
                <w:color w:val="000000"/>
              </w:rPr>
            </w:pPr>
            <w:r w:rsidRPr="00CD704F">
              <w:rPr>
                <w:rFonts w:ascii="Arial" w:hAnsi="Arial" w:cs="Arial"/>
                <w:color w:val="000000"/>
              </w:rPr>
              <w:t>отопления потребителя, понижение температуры в здании.</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локальный</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p>
        </w:tc>
      </w:tr>
      <w:tr w:rsidR="00110E67" w:rsidRPr="00CD704F" w:rsidTr="00EB04A7">
        <w:trPr>
          <w:trHeight w:val="2092"/>
        </w:trPr>
        <w:tc>
          <w:tcPr>
            <w:tcW w:w="1321"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Порыв</w:t>
            </w:r>
          </w:p>
          <w:p w:rsidR="00110E67" w:rsidRPr="00CD704F" w:rsidRDefault="00110E67" w:rsidP="00EB04A7">
            <w:pPr>
              <w:jc w:val="center"/>
              <w:rPr>
                <w:rFonts w:ascii="Arial" w:hAnsi="Arial" w:cs="Arial"/>
                <w:color w:val="000000"/>
              </w:rPr>
            </w:pPr>
            <w:r w:rsidRPr="00CD704F">
              <w:rPr>
                <w:rFonts w:ascii="Arial" w:hAnsi="Arial" w:cs="Arial"/>
                <w:color w:val="000000"/>
              </w:rPr>
              <w:t>тепловых</w:t>
            </w:r>
          </w:p>
          <w:p w:rsidR="00110E67" w:rsidRPr="00CD704F" w:rsidRDefault="00110E67" w:rsidP="00EB04A7">
            <w:pPr>
              <w:jc w:val="center"/>
              <w:rPr>
                <w:rFonts w:ascii="Arial" w:hAnsi="Arial" w:cs="Arial"/>
                <w:color w:val="000000"/>
              </w:rPr>
            </w:pPr>
            <w:r w:rsidRPr="00CD704F">
              <w:rPr>
                <w:rFonts w:ascii="Arial" w:hAnsi="Arial" w:cs="Arial"/>
                <w:color w:val="000000"/>
              </w:rPr>
              <w:t>сетей</w:t>
            </w:r>
          </w:p>
        </w:tc>
        <w:tc>
          <w:tcPr>
            <w:tcW w:w="2336"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Предельный износ</w:t>
            </w:r>
          </w:p>
          <w:p w:rsidR="00110E67" w:rsidRPr="00CD704F" w:rsidRDefault="00110E67" w:rsidP="00EB04A7">
            <w:pPr>
              <w:jc w:val="center"/>
              <w:rPr>
                <w:rFonts w:ascii="Arial" w:hAnsi="Arial" w:cs="Arial"/>
                <w:color w:val="000000"/>
              </w:rPr>
            </w:pPr>
            <w:r w:rsidRPr="00CD704F">
              <w:rPr>
                <w:rFonts w:ascii="Arial" w:hAnsi="Arial" w:cs="Arial"/>
                <w:color w:val="000000"/>
              </w:rPr>
              <w:t>сетей, гидродинамические</w:t>
            </w:r>
          </w:p>
          <w:p w:rsidR="00110E67" w:rsidRPr="00CD704F" w:rsidRDefault="00110E67" w:rsidP="00EB04A7">
            <w:pPr>
              <w:jc w:val="center"/>
              <w:rPr>
                <w:rFonts w:ascii="Arial" w:hAnsi="Arial" w:cs="Arial"/>
                <w:color w:val="000000"/>
              </w:rPr>
            </w:pPr>
            <w:r w:rsidRPr="00CD704F">
              <w:rPr>
                <w:rFonts w:ascii="Arial" w:hAnsi="Arial" w:cs="Arial"/>
                <w:color w:val="000000"/>
              </w:rPr>
              <w:t>удары</w:t>
            </w:r>
          </w:p>
        </w:tc>
        <w:tc>
          <w:tcPr>
            <w:tcW w:w="318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Прекращение подачи</w:t>
            </w:r>
          </w:p>
          <w:p w:rsidR="00110E67" w:rsidRPr="00CD704F" w:rsidRDefault="00110E67" w:rsidP="00EB04A7">
            <w:pPr>
              <w:jc w:val="center"/>
              <w:rPr>
                <w:rFonts w:ascii="Arial" w:hAnsi="Arial" w:cs="Arial"/>
                <w:color w:val="000000"/>
              </w:rPr>
            </w:pPr>
            <w:r w:rsidRPr="00CD704F">
              <w:rPr>
                <w:rFonts w:ascii="Arial" w:hAnsi="Arial" w:cs="Arial"/>
                <w:color w:val="000000"/>
              </w:rPr>
              <w:t>горячей воды в систему</w:t>
            </w:r>
          </w:p>
          <w:p w:rsidR="00110E67" w:rsidRPr="00CD704F" w:rsidRDefault="00110E67" w:rsidP="00EB04A7">
            <w:pPr>
              <w:jc w:val="center"/>
              <w:rPr>
                <w:rFonts w:ascii="Arial" w:hAnsi="Arial" w:cs="Arial"/>
                <w:color w:val="000000"/>
              </w:rPr>
            </w:pPr>
            <w:r w:rsidRPr="00CD704F">
              <w:rPr>
                <w:rFonts w:ascii="Arial" w:hAnsi="Arial" w:cs="Arial"/>
                <w:color w:val="000000"/>
              </w:rPr>
              <w:t>отопления потребителя, понижение температуры в здании, размораживание</w:t>
            </w:r>
          </w:p>
          <w:p w:rsidR="00110E67" w:rsidRPr="00CD704F" w:rsidRDefault="00110E67" w:rsidP="00EB04A7">
            <w:pPr>
              <w:jc w:val="center"/>
              <w:rPr>
                <w:rFonts w:ascii="Arial" w:hAnsi="Arial" w:cs="Arial"/>
                <w:color w:val="000000"/>
              </w:rPr>
            </w:pPr>
            <w:r w:rsidRPr="00CD704F">
              <w:rPr>
                <w:rFonts w:ascii="Arial" w:hAnsi="Arial" w:cs="Arial"/>
                <w:color w:val="000000"/>
              </w:rPr>
              <w:t>тепловых сетей и отопительных батарей</w:t>
            </w:r>
          </w:p>
        </w:tc>
        <w:tc>
          <w:tcPr>
            <w:tcW w:w="1917"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r w:rsidRPr="00CD704F">
              <w:rPr>
                <w:rFonts w:ascii="Arial" w:hAnsi="Arial" w:cs="Arial"/>
                <w:color w:val="000000"/>
              </w:rPr>
              <w:t>муниципальный</w:t>
            </w: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110E67" w:rsidRPr="00CD704F" w:rsidRDefault="00110E67" w:rsidP="00EB04A7">
            <w:pPr>
              <w:jc w:val="center"/>
              <w:rPr>
                <w:rFonts w:ascii="Arial" w:hAnsi="Arial" w:cs="Arial"/>
                <w:color w:val="000000"/>
              </w:rPr>
            </w:pPr>
          </w:p>
        </w:tc>
      </w:tr>
    </w:tbl>
    <w:p w:rsidR="00110E67" w:rsidRPr="00CD704F" w:rsidRDefault="00110E67" w:rsidP="00110E67">
      <w:pPr>
        <w:ind w:left="-567"/>
        <w:jc w:val="both"/>
        <w:rPr>
          <w:rFonts w:ascii="Arial" w:hAnsi="Arial" w:cs="Arial"/>
          <w:b/>
          <w:color w:val="000000"/>
        </w:rPr>
      </w:pPr>
      <w:r w:rsidRPr="00CD704F">
        <w:rPr>
          <w:rFonts w:ascii="Arial" w:hAnsi="Arial" w:cs="Arial"/>
          <w:b/>
          <w:color w:val="000000"/>
        </w:rPr>
        <w:t>Выводы из обстановки:</w:t>
      </w:r>
    </w:p>
    <w:p w:rsidR="00110E67" w:rsidRPr="00CD704F" w:rsidRDefault="00110E67" w:rsidP="00110E67">
      <w:pPr>
        <w:ind w:left="-567"/>
        <w:jc w:val="both"/>
        <w:rPr>
          <w:rFonts w:ascii="Arial" w:hAnsi="Arial" w:cs="Arial"/>
          <w:color w:val="000000"/>
        </w:rPr>
      </w:pPr>
      <w:r w:rsidRPr="00CD704F">
        <w:rPr>
          <w:rFonts w:ascii="Arial" w:hAnsi="Arial" w:cs="Arial"/>
          <w:color w:val="000000"/>
        </w:rPr>
        <w:t xml:space="preserve">Наиболее вероятными причинами возникновения аварий и сбоев в работе могут послужить: </w:t>
      </w:r>
      <w:r w:rsidRPr="00CD704F">
        <w:rPr>
          <w:rFonts w:ascii="Arial" w:hAnsi="Arial" w:cs="Arial"/>
          <w:color w:val="000000"/>
        </w:rPr>
        <w:tab/>
      </w:r>
    </w:p>
    <w:p w:rsidR="00110E67" w:rsidRPr="00CD704F" w:rsidRDefault="00110E67" w:rsidP="00110E67">
      <w:pPr>
        <w:ind w:left="-567"/>
        <w:jc w:val="both"/>
        <w:rPr>
          <w:rFonts w:ascii="Arial" w:hAnsi="Arial" w:cs="Arial"/>
          <w:color w:val="000000"/>
        </w:rPr>
      </w:pPr>
      <w:r w:rsidRPr="00CD704F">
        <w:rPr>
          <w:rFonts w:ascii="Arial" w:hAnsi="Arial" w:cs="Arial"/>
          <w:color w:val="000000"/>
        </w:rPr>
        <w:t>- перебои в подаче электроэнергии;</w:t>
      </w:r>
    </w:p>
    <w:p w:rsidR="00110E67" w:rsidRPr="00CD704F" w:rsidRDefault="00110E67" w:rsidP="00110E67">
      <w:pPr>
        <w:ind w:left="-567"/>
        <w:jc w:val="both"/>
        <w:rPr>
          <w:rFonts w:ascii="Arial" w:hAnsi="Arial" w:cs="Arial"/>
          <w:color w:val="000000"/>
        </w:rPr>
      </w:pPr>
      <w:r w:rsidRPr="00CD704F">
        <w:rPr>
          <w:rFonts w:ascii="Arial" w:hAnsi="Arial" w:cs="Arial"/>
          <w:color w:val="000000"/>
        </w:rPr>
        <w:t>- износ оборудования;</w:t>
      </w:r>
    </w:p>
    <w:p w:rsidR="00110E67" w:rsidRPr="00CD704F" w:rsidRDefault="00110E67" w:rsidP="00110E67">
      <w:pPr>
        <w:ind w:left="-567"/>
        <w:jc w:val="both"/>
        <w:rPr>
          <w:rFonts w:ascii="Arial" w:hAnsi="Arial" w:cs="Arial"/>
          <w:color w:val="000000"/>
        </w:rPr>
      </w:pPr>
      <w:r w:rsidRPr="00CD704F">
        <w:rPr>
          <w:rFonts w:ascii="Arial" w:hAnsi="Arial" w:cs="Arial"/>
          <w:color w:val="000000"/>
        </w:rPr>
        <w:t xml:space="preserve">- неблагоприятные погодно-климатические явления;      </w:t>
      </w:r>
    </w:p>
    <w:p w:rsidR="00110E67" w:rsidRPr="00CD704F" w:rsidRDefault="00110E67" w:rsidP="00110E67">
      <w:pPr>
        <w:ind w:left="-567"/>
        <w:jc w:val="both"/>
        <w:rPr>
          <w:rFonts w:ascii="Arial" w:hAnsi="Arial" w:cs="Arial"/>
          <w:color w:val="000000"/>
        </w:rPr>
      </w:pPr>
      <w:r w:rsidRPr="00CD704F">
        <w:rPr>
          <w:rFonts w:ascii="Arial" w:hAnsi="Arial" w:cs="Arial"/>
          <w:color w:val="000000"/>
        </w:rPr>
        <w:t>- человеческий фактор.</w:t>
      </w:r>
    </w:p>
    <w:p w:rsidR="00110E67" w:rsidRPr="00CD704F" w:rsidRDefault="00110E67" w:rsidP="00110E67">
      <w:pPr>
        <w:ind w:left="-567"/>
        <w:jc w:val="both"/>
        <w:rPr>
          <w:rFonts w:ascii="Arial" w:hAnsi="Arial" w:cs="Arial"/>
          <w:b/>
          <w:color w:val="000000"/>
        </w:rPr>
      </w:pPr>
      <w:r w:rsidRPr="00CD704F">
        <w:rPr>
          <w:rFonts w:ascii="Arial" w:hAnsi="Arial" w:cs="Arial"/>
          <w:color w:val="000000"/>
        </w:rPr>
        <w:t xml:space="preserve"> </w:t>
      </w:r>
      <w:r w:rsidRPr="00CD704F">
        <w:rPr>
          <w:rFonts w:ascii="Arial" w:hAnsi="Arial" w:cs="Arial"/>
          <w:b/>
          <w:color w:val="000000"/>
        </w:rPr>
        <w:tab/>
        <w:t>2. Организация работ.</w:t>
      </w:r>
    </w:p>
    <w:p w:rsidR="00110E67" w:rsidRPr="00CD704F" w:rsidRDefault="00110E67" w:rsidP="00110E67">
      <w:pPr>
        <w:ind w:left="-567"/>
        <w:jc w:val="both"/>
        <w:rPr>
          <w:rFonts w:ascii="Arial" w:hAnsi="Arial" w:cs="Arial"/>
          <w:b/>
          <w:color w:val="000000"/>
        </w:rPr>
      </w:pPr>
    </w:p>
    <w:p w:rsidR="00110E67" w:rsidRPr="00CD704F" w:rsidRDefault="00110E67" w:rsidP="00110E67">
      <w:pPr>
        <w:ind w:left="-567"/>
        <w:jc w:val="both"/>
        <w:rPr>
          <w:rFonts w:ascii="Arial" w:hAnsi="Arial" w:cs="Arial"/>
          <w:b/>
          <w:color w:val="000000"/>
        </w:rPr>
      </w:pPr>
      <w:r w:rsidRPr="00CD704F">
        <w:rPr>
          <w:rFonts w:ascii="Arial" w:hAnsi="Arial" w:cs="Arial"/>
          <w:color w:val="000000"/>
        </w:rPr>
        <w:tab/>
      </w:r>
      <w:r w:rsidRPr="00CD704F">
        <w:rPr>
          <w:rFonts w:ascii="Arial" w:hAnsi="Arial" w:cs="Arial"/>
          <w:b/>
          <w:color w:val="000000"/>
        </w:rPr>
        <w:t>2.1. Организация управления ликвидацией аварий на теплопроизводящих объектах и тепловых сетях.</w:t>
      </w:r>
    </w:p>
    <w:p w:rsidR="00110E67" w:rsidRPr="00CD704F" w:rsidRDefault="00110E67" w:rsidP="00110E67">
      <w:pPr>
        <w:ind w:left="-567"/>
        <w:jc w:val="both"/>
        <w:rPr>
          <w:rFonts w:ascii="Arial" w:hAnsi="Arial" w:cs="Arial"/>
          <w:color w:val="000000"/>
        </w:rPr>
      </w:pPr>
      <w:r w:rsidRPr="00CD704F">
        <w:rPr>
          <w:rFonts w:ascii="Arial" w:hAnsi="Arial" w:cs="Arial"/>
          <w:iCs/>
          <w:color w:val="000000"/>
        </w:rPr>
        <w:lastRenderedPageBreak/>
        <w:tab/>
        <w:t>Координацию работ</w:t>
      </w:r>
      <w:r w:rsidRPr="00CD704F">
        <w:rPr>
          <w:rFonts w:ascii="Arial" w:hAnsi="Arial" w:cs="Arial"/>
          <w:i/>
          <w:iCs/>
          <w:color w:val="000000"/>
        </w:rPr>
        <w:t xml:space="preserve"> </w:t>
      </w:r>
      <w:r w:rsidRPr="00CD704F">
        <w:rPr>
          <w:rFonts w:ascii="Arial" w:hAnsi="Arial" w:cs="Arial"/>
          <w:color w:val="000000"/>
        </w:rPr>
        <w:t xml:space="preserve">по ликвидации аварии на муниципальном уровне осуществляет комиссия по предупреждению и ликвидации чрезвычайных ситуаций и обеспечению пожарной безопасности </w:t>
      </w:r>
      <w:r>
        <w:rPr>
          <w:rFonts w:ascii="Arial" w:hAnsi="Arial" w:cs="Arial"/>
          <w:color w:val="000000"/>
        </w:rPr>
        <w:t>Кочкуровского</w:t>
      </w:r>
      <w:r w:rsidRPr="00CD704F">
        <w:rPr>
          <w:rFonts w:ascii="Arial" w:hAnsi="Arial" w:cs="Arial"/>
          <w:color w:val="000000"/>
        </w:rPr>
        <w:t xml:space="preserve"> муниципального района, на объектовом уровне - руководитель организации, осуществляющей эксплуатацию объекта.</w:t>
      </w:r>
    </w:p>
    <w:p w:rsidR="00110E67" w:rsidRPr="00CD704F" w:rsidRDefault="00110E67" w:rsidP="00110E67">
      <w:pPr>
        <w:ind w:left="-567"/>
        <w:jc w:val="both"/>
        <w:rPr>
          <w:rFonts w:ascii="Arial" w:hAnsi="Arial" w:cs="Arial"/>
          <w:color w:val="000000"/>
        </w:rPr>
      </w:pPr>
      <w:r w:rsidRPr="00CD704F">
        <w:rPr>
          <w:rFonts w:ascii="Arial" w:hAnsi="Arial" w:cs="Arial"/>
          <w:iCs/>
          <w:color w:val="000000"/>
        </w:rPr>
        <w:tab/>
        <w:t xml:space="preserve">Органами повседневного управления </w:t>
      </w:r>
      <w:r>
        <w:rPr>
          <w:rFonts w:ascii="Arial" w:hAnsi="Arial" w:cs="Arial"/>
          <w:iCs/>
          <w:color w:val="000000"/>
        </w:rPr>
        <w:t>территориальной подсистемы являе</w:t>
      </w:r>
      <w:r w:rsidRPr="00CD704F">
        <w:rPr>
          <w:rFonts w:ascii="Arial" w:hAnsi="Arial" w:cs="Arial"/>
          <w:iCs/>
          <w:color w:val="000000"/>
        </w:rPr>
        <w:t>тся</w:t>
      </w:r>
      <w:r>
        <w:rPr>
          <w:rFonts w:ascii="Arial" w:hAnsi="Arial" w:cs="Arial"/>
          <w:iCs/>
          <w:color w:val="000000"/>
        </w:rPr>
        <w:t xml:space="preserve"> </w:t>
      </w:r>
      <w:r>
        <w:rPr>
          <w:rFonts w:ascii="Arial" w:hAnsi="Arial" w:cs="Arial"/>
          <w:color w:val="000000"/>
        </w:rPr>
        <w:t xml:space="preserve"> </w:t>
      </w:r>
      <w:r w:rsidRPr="00CD704F">
        <w:rPr>
          <w:rFonts w:ascii="Arial" w:hAnsi="Arial" w:cs="Arial"/>
          <w:color w:val="000000"/>
        </w:rPr>
        <w:t xml:space="preserve">единая дежурно-диспетчерская служба (далее - ЕДДС) </w:t>
      </w:r>
      <w:r>
        <w:rPr>
          <w:rFonts w:ascii="Arial" w:hAnsi="Arial" w:cs="Arial"/>
          <w:color w:val="000000"/>
        </w:rPr>
        <w:t>Кочкуровского</w:t>
      </w:r>
      <w:r w:rsidRPr="00CD704F">
        <w:rPr>
          <w:rFonts w:ascii="Arial" w:hAnsi="Arial" w:cs="Arial"/>
          <w:color w:val="000000"/>
        </w:rPr>
        <w:t xml:space="preserve"> муниципального  района по вопросам сбора, обработки и обмена информации, оперативного реагирования и координации совместных действий дежурно-диспетчерских и аварийно-диспетчерских служб (далее - ДДС, АДС) организаций, расположенных на территории муниципального района, оперативного управления силами и средствами аварийно-спасательных и других сил постоянной готовности в условиях чрезвычайной ситуации (далее - ЧС).</w:t>
      </w:r>
    </w:p>
    <w:p w:rsidR="00110E67" w:rsidRPr="00CD704F" w:rsidRDefault="00110E67" w:rsidP="00110E67">
      <w:pPr>
        <w:ind w:left="-567"/>
        <w:jc w:val="both"/>
        <w:rPr>
          <w:rFonts w:ascii="Arial" w:hAnsi="Arial" w:cs="Arial"/>
          <w:b/>
          <w:color w:val="000000"/>
        </w:rPr>
      </w:pPr>
      <w:r w:rsidRPr="00CD704F">
        <w:rPr>
          <w:rFonts w:ascii="Arial" w:hAnsi="Arial" w:cs="Arial"/>
          <w:color w:val="000000"/>
        </w:rPr>
        <w:tab/>
      </w:r>
      <w:r w:rsidRPr="00CD704F">
        <w:rPr>
          <w:rFonts w:ascii="Arial" w:hAnsi="Arial" w:cs="Arial"/>
          <w:b/>
          <w:color w:val="000000"/>
        </w:rPr>
        <w:t>2.2. Силы и средства для ликвидации аварий теплопроизводящих объектов и тепловых сетей</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Обслуживание котельной осуществляется работниками ООО «</w:t>
      </w:r>
      <w:r>
        <w:rPr>
          <w:rFonts w:ascii="Arial" w:hAnsi="Arial" w:cs="Arial"/>
          <w:color w:val="000000"/>
        </w:rPr>
        <w:t>Изотерма</w:t>
      </w:r>
      <w:r w:rsidRPr="00CD704F">
        <w:rPr>
          <w:rFonts w:ascii="Arial" w:hAnsi="Arial" w:cs="Arial"/>
          <w:color w:val="000000"/>
        </w:rPr>
        <w:t xml:space="preserve">» и </w:t>
      </w:r>
      <w:r>
        <w:rPr>
          <w:rFonts w:ascii="Arial" w:hAnsi="Arial" w:cs="Arial"/>
          <w:color w:val="000000"/>
        </w:rPr>
        <w:t xml:space="preserve">ООО «Газспецсервис». </w:t>
      </w:r>
      <w:r w:rsidRPr="00CD704F">
        <w:rPr>
          <w:rFonts w:ascii="Arial" w:hAnsi="Arial" w:cs="Arial"/>
          <w:color w:val="000000"/>
        </w:rPr>
        <w:t xml:space="preserve"> Время готовности к работам по ликвидации аварии - 45 мин.</w:t>
      </w:r>
    </w:p>
    <w:p w:rsidR="00110E67" w:rsidRPr="00CD704F" w:rsidRDefault="00110E67" w:rsidP="00110E67">
      <w:pPr>
        <w:ind w:left="-567"/>
        <w:jc w:val="both"/>
        <w:rPr>
          <w:rFonts w:ascii="Arial" w:hAnsi="Arial" w:cs="Arial"/>
          <w:iCs/>
          <w:color w:val="000000"/>
        </w:rPr>
      </w:pPr>
      <w:r w:rsidRPr="00CD704F">
        <w:rPr>
          <w:rFonts w:ascii="Arial" w:hAnsi="Arial" w:cs="Arial"/>
          <w:color w:val="000000"/>
        </w:rPr>
        <w:tab/>
        <w:t xml:space="preserve">При возникновении крупномасштабной аварии, аварии со сроками ликвидации последствий более 12 часов на предприятиях жилищно-коммунального комплекса </w:t>
      </w:r>
      <w:r>
        <w:rPr>
          <w:rFonts w:ascii="Arial" w:hAnsi="Arial" w:cs="Arial"/>
          <w:color w:val="000000"/>
        </w:rPr>
        <w:t>Кочкуровского</w:t>
      </w:r>
      <w:r w:rsidRPr="00CD704F">
        <w:rPr>
          <w:rFonts w:ascii="Arial" w:hAnsi="Arial" w:cs="Arial"/>
          <w:color w:val="000000"/>
        </w:rPr>
        <w:t xml:space="preserve">  муниципального района создана группировка сил и средств.</w:t>
      </w:r>
      <w:r w:rsidRPr="00CD704F">
        <w:rPr>
          <w:rFonts w:ascii="Arial" w:hAnsi="Arial" w:cs="Arial"/>
          <w:iCs/>
          <w:color w:val="000000"/>
        </w:rPr>
        <w:tab/>
      </w:r>
    </w:p>
    <w:p w:rsidR="00110E67" w:rsidRPr="00CD704F" w:rsidRDefault="00110E67" w:rsidP="00110E67">
      <w:pPr>
        <w:ind w:left="-567"/>
        <w:jc w:val="both"/>
        <w:rPr>
          <w:rFonts w:ascii="Arial" w:hAnsi="Arial" w:cs="Arial"/>
          <w:b/>
          <w:color w:val="000000"/>
        </w:rPr>
      </w:pPr>
      <w:r w:rsidRPr="00CD704F">
        <w:rPr>
          <w:rFonts w:ascii="Arial" w:hAnsi="Arial" w:cs="Arial"/>
          <w:iCs/>
          <w:color w:val="000000"/>
        </w:rPr>
        <w:tab/>
      </w:r>
      <w:r w:rsidRPr="00CD704F">
        <w:rPr>
          <w:rFonts w:ascii="Arial" w:hAnsi="Arial" w:cs="Arial"/>
          <w:b/>
          <w:iCs/>
          <w:color w:val="000000"/>
        </w:rPr>
        <w:t>2.3.</w:t>
      </w:r>
      <w:r w:rsidRPr="00CD704F">
        <w:rPr>
          <w:rFonts w:ascii="Arial" w:hAnsi="Arial" w:cs="Arial"/>
          <w:iCs/>
          <w:color w:val="000000"/>
        </w:rPr>
        <w:t xml:space="preserve"> </w:t>
      </w:r>
      <w:r w:rsidRPr="00CD704F">
        <w:rPr>
          <w:rFonts w:ascii="Arial" w:hAnsi="Arial" w:cs="Arial"/>
          <w:b/>
          <w:iCs/>
          <w:color w:val="000000"/>
        </w:rPr>
        <w:t>Резервы финансовых и материальных ресурсов для ликвидации чрезвычайных ситуаций и их последствий</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 xml:space="preserve">Для ликвидации аварий создаются и используются резервы финансовых и материальных ресурсов предприятий жилищно-коммунальной сферы  </w:t>
      </w:r>
      <w:r>
        <w:rPr>
          <w:rFonts w:ascii="Arial" w:hAnsi="Arial" w:cs="Arial"/>
          <w:color w:val="000000"/>
        </w:rPr>
        <w:t xml:space="preserve">Кочкуровского </w:t>
      </w:r>
      <w:r w:rsidRPr="00CD704F">
        <w:rPr>
          <w:rFonts w:ascii="Arial" w:hAnsi="Arial" w:cs="Arial"/>
          <w:color w:val="000000"/>
        </w:rPr>
        <w:t>муниципального района.</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r>
    </w:p>
    <w:p w:rsidR="00110E67" w:rsidRPr="00CD704F" w:rsidRDefault="00110E67" w:rsidP="00110E67">
      <w:pPr>
        <w:ind w:left="-567"/>
        <w:jc w:val="both"/>
        <w:rPr>
          <w:rFonts w:ascii="Arial" w:hAnsi="Arial" w:cs="Arial"/>
          <w:b/>
          <w:color w:val="000000"/>
        </w:rPr>
      </w:pPr>
      <w:r w:rsidRPr="00CD704F">
        <w:rPr>
          <w:rFonts w:ascii="Arial" w:hAnsi="Arial" w:cs="Arial"/>
          <w:color w:val="000000"/>
        </w:rPr>
        <w:tab/>
      </w:r>
      <w:r w:rsidRPr="00CD704F">
        <w:rPr>
          <w:rFonts w:ascii="Arial" w:hAnsi="Arial" w:cs="Arial"/>
          <w:b/>
          <w:color w:val="000000"/>
        </w:rPr>
        <w:t>2.4. Порядок действий по ликвидации аварий на теплопроизводящих объектах и тепловых сетях</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В зависимости от вида и масштаба аварии принимаются неотложные меры по проведению ремонтно-восстановительных и других работ</w:t>
      </w:r>
      <w:r>
        <w:rPr>
          <w:rFonts w:ascii="Arial" w:hAnsi="Arial" w:cs="Arial"/>
          <w:color w:val="000000"/>
        </w:rPr>
        <w:t xml:space="preserve">, </w:t>
      </w:r>
      <w:r w:rsidRPr="00CD704F">
        <w:rPr>
          <w:rFonts w:ascii="Arial" w:hAnsi="Arial" w:cs="Arial"/>
          <w:color w:val="000000"/>
        </w:rPr>
        <w:t>направленных на недопущение размораживания систем теплоснабжения и скорейшую подачу тепла в социально- значимые объекты.</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Планирование и организация ремонтно-восстановительных работ на тепло-производящих объектах (далее - ТПО) и тепловых сетях (далее - ТС) осуществляется руководством организации, эксплуатирующей ТПО (ТС).</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Принятию решения на ликвидацию аварии предшествует оценка сложившейся обстановки, масштаба аварии и возможных последствий.</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Работы проводятся на основании нормативных и распорядительных документов оформляемых организатором работ.</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К работам привлекаются аварийно - ремонтные бригады, специальная техника и оборудование организаций, в ведении которых находятся ТПО (ТС) в круглосуточном режиме, посменно.</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t xml:space="preserve">О причинах аварии, масштабах и возможных последствиях, планируемых сроках ремонтно-восстановительных работ, привлекаемых силах и средствах руководитель работ информирует ЕДДС </w:t>
      </w:r>
      <w:r>
        <w:rPr>
          <w:rFonts w:ascii="Arial" w:hAnsi="Arial" w:cs="Arial"/>
          <w:color w:val="000000"/>
        </w:rPr>
        <w:t>Кочкуровского</w:t>
      </w:r>
      <w:r w:rsidRPr="00CD704F">
        <w:rPr>
          <w:rFonts w:ascii="Arial" w:hAnsi="Arial" w:cs="Arial"/>
          <w:color w:val="000000"/>
        </w:rPr>
        <w:t xml:space="preserve"> муниципального района не позднее 20 мин.</w:t>
      </w:r>
    </w:p>
    <w:p w:rsidR="00110E67" w:rsidRPr="00CD704F" w:rsidRDefault="00110E67" w:rsidP="00110E67">
      <w:pPr>
        <w:ind w:left="-567"/>
        <w:jc w:val="both"/>
        <w:rPr>
          <w:rFonts w:ascii="Arial" w:hAnsi="Arial" w:cs="Arial"/>
          <w:color w:val="000000"/>
        </w:rPr>
      </w:pPr>
      <w:r w:rsidRPr="00CD704F">
        <w:rPr>
          <w:rFonts w:ascii="Arial" w:hAnsi="Arial" w:cs="Arial"/>
          <w:color w:val="000000"/>
        </w:rPr>
        <w:tab/>
      </w:r>
    </w:p>
    <w:p w:rsidR="00110E67" w:rsidRDefault="00110E67" w:rsidP="00110E67">
      <w:pPr>
        <w:ind w:left="-567"/>
        <w:jc w:val="both"/>
        <w:rPr>
          <w:rFonts w:ascii="Arial" w:hAnsi="Arial" w:cs="Arial"/>
          <w:b/>
          <w:color w:val="000000"/>
        </w:rPr>
      </w:pPr>
    </w:p>
    <w:p w:rsidR="00110E67" w:rsidRDefault="00110E67" w:rsidP="00110E67">
      <w:pPr>
        <w:ind w:left="-567"/>
        <w:jc w:val="both"/>
        <w:rPr>
          <w:rFonts w:ascii="Arial" w:hAnsi="Arial" w:cs="Arial"/>
          <w:b/>
          <w:color w:val="000000"/>
        </w:rPr>
      </w:pPr>
    </w:p>
    <w:p w:rsidR="00110E67" w:rsidRDefault="00110E67" w:rsidP="00110E67">
      <w:pPr>
        <w:ind w:left="-567"/>
        <w:jc w:val="both"/>
        <w:rPr>
          <w:rFonts w:ascii="Arial" w:hAnsi="Arial" w:cs="Arial"/>
          <w:b/>
          <w:color w:val="000000"/>
        </w:rPr>
      </w:pPr>
    </w:p>
    <w:p w:rsidR="00110E67" w:rsidRPr="00CD704F" w:rsidRDefault="00110E67" w:rsidP="00110E67">
      <w:pPr>
        <w:ind w:left="-567"/>
        <w:jc w:val="both"/>
        <w:rPr>
          <w:rFonts w:ascii="Arial" w:hAnsi="Arial" w:cs="Arial"/>
          <w:color w:val="000000"/>
        </w:rPr>
      </w:pPr>
      <w:r w:rsidRPr="00CD704F">
        <w:rPr>
          <w:rFonts w:ascii="Arial" w:hAnsi="Arial" w:cs="Arial"/>
          <w:b/>
          <w:color w:val="000000"/>
        </w:rPr>
        <w:t xml:space="preserve">Порядок </w:t>
      </w:r>
      <w:r w:rsidRPr="00CD704F">
        <w:rPr>
          <w:rFonts w:ascii="Arial" w:hAnsi="Arial" w:cs="Arial"/>
          <w:b/>
          <w:bCs/>
          <w:color w:val="000000"/>
        </w:rPr>
        <w:t>ликвидации аварийных ситуаций в системах теплоснабжения с учетом взаимодействия тепло-, электро-, и водоснабжающих организаций, потребителей тепловой энергии,  а также органов</w:t>
      </w:r>
      <w:r>
        <w:rPr>
          <w:rFonts w:ascii="Arial" w:hAnsi="Arial" w:cs="Arial"/>
          <w:b/>
          <w:bCs/>
          <w:color w:val="000000"/>
        </w:rPr>
        <w:t xml:space="preserve"> </w:t>
      </w:r>
      <w:r w:rsidRPr="00CD704F">
        <w:rPr>
          <w:rFonts w:ascii="Arial" w:hAnsi="Arial" w:cs="Arial"/>
          <w:b/>
          <w:bCs/>
          <w:color w:val="000000"/>
        </w:rPr>
        <w:t xml:space="preserve">местного самоуправления </w:t>
      </w:r>
      <w:r>
        <w:rPr>
          <w:rFonts w:ascii="Arial" w:hAnsi="Arial" w:cs="Arial"/>
          <w:b/>
          <w:color w:val="000000"/>
        </w:rPr>
        <w:t>Кочкуровского</w:t>
      </w:r>
      <w:r w:rsidRPr="00CD704F">
        <w:rPr>
          <w:rFonts w:ascii="Arial" w:hAnsi="Arial" w:cs="Arial"/>
          <w:b/>
          <w:color w:val="000000"/>
        </w:rPr>
        <w:t xml:space="preserve"> муниципального района</w:t>
      </w:r>
    </w:p>
    <w:p w:rsidR="00110E67" w:rsidRPr="00CD704F" w:rsidRDefault="00110E67" w:rsidP="00110E67">
      <w:pPr>
        <w:ind w:left="-567"/>
        <w:jc w:val="both"/>
        <w:rPr>
          <w:rFonts w:ascii="Arial" w:hAnsi="Arial" w:cs="Arial"/>
          <w:color w:val="000000"/>
        </w:rPr>
      </w:pPr>
    </w:p>
    <w:p w:rsidR="00110E67" w:rsidRPr="00CD704F" w:rsidRDefault="00110E67" w:rsidP="00110E67">
      <w:pPr>
        <w:ind w:left="-567"/>
        <w:jc w:val="both"/>
        <w:rPr>
          <w:rFonts w:ascii="Arial" w:hAnsi="Arial" w:cs="Arial"/>
          <w:color w:val="000000"/>
        </w:rPr>
      </w:pP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9"/>
        <w:gridCol w:w="4096"/>
        <w:gridCol w:w="15"/>
        <w:gridCol w:w="2119"/>
        <w:gridCol w:w="8"/>
        <w:gridCol w:w="7"/>
        <w:gridCol w:w="2402"/>
      </w:tblGrid>
      <w:tr w:rsidR="00110E67" w:rsidRPr="00CD704F" w:rsidTr="00EB04A7">
        <w:trPr>
          <w:trHeight w:hRule="exact" w:val="578"/>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b/>
                <w:bCs/>
                <w:color w:val="000000"/>
              </w:rPr>
              <w:t>№ п\п</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b/>
                <w:bCs/>
                <w:color w:val="000000"/>
              </w:rPr>
              <w:t>Мероприятия</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b/>
                <w:bCs/>
                <w:color w:val="000000"/>
              </w:rPr>
              <w:t>Срок исполнения</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b/>
                <w:bCs/>
                <w:color w:val="000000"/>
              </w:rPr>
              <w:t>Исполнитель</w:t>
            </w:r>
          </w:p>
        </w:tc>
      </w:tr>
      <w:tr w:rsidR="00110E67" w:rsidRPr="00CD704F" w:rsidTr="00EB04A7">
        <w:trPr>
          <w:trHeight w:hRule="exact" w:val="274"/>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1</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2</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3</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4</w:t>
            </w:r>
          </w:p>
        </w:tc>
      </w:tr>
      <w:tr w:rsidR="00110E67" w:rsidRPr="00CD704F" w:rsidTr="00EB04A7">
        <w:trPr>
          <w:trHeight w:hRule="exact" w:val="8512"/>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lastRenderedPageBreak/>
              <w:t>1</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При поступлении информации (сигнала) в дежурно-диспетчерские, аварийно-диспетчерские службы (далее - ДДС, АД С) организаций об аварии на коммунально-технических системах жизнеобеспечения населения: </w:t>
            </w: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r w:rsidRPr="00CD704F">
              <w:rPr>
                <w:rFonts w:ascii="Arial" w:hAnsi="Arial" w:cs="Arial"/>
                <w:color w:val="000000"/>
              </w:rPr>
              <w:t xml:space="preserve">определение объема последствий аварийной ситуации (количество населенных пунктов, жилых домов, котельных, водозаборов, учреждений здравоохранения, учреждений с круглосуточным пребыванием маломобильных групп населения); </w:t>
            </w: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r w:rsidRPr="00CD704F">
              <w:rPr>
                <w:rFonts w:ascii="Arial" w:hAnsi="Arial" w:cs="Arial"/>
                <w:color w:val="000000"/>
              </w:rPr>
              <w:t>принятие мер по бесперебойному обеспечению теплом и электроэнергией объектов жизнеобеспечения населения муниципального образования;</w:t>
            </w: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r w:rsidRPr="00CD704F">
              <w:rPr>
                <w:rFonts w:ascii="Arial" w:hAnsi="Arial" w:cs="Arial"/>
                <w:color w:val="000000"/>
              </w:rPr>
              <w:t>организация электроснабжения объектов жизнеобеспечения населения по обводным каналам;</w:t>
            </w:r>
          </w:p>
          <w:p w:rsidR="00110E67" w:rsidRPr="00CD704F" w:rsidRDefault="00110E67" w:rsidP="00EB04A7">
            <w:pPr>
              <w:jc w:val="both"/>
              <w:rPr>
                <w:rFonts w:ascii="Arial" w:hAnsi="Arial" w:cs="Arial"/>
                <w:color w:val="000000"/>
              </w:rPr>
            </w:pPr>
            <w:r w:rsidRPr="00CD704F">
              <w:rPr>
                <w:rFonts w:ascii="Arial" w:hAnsi="Arial" w:cs="Arial"/>
                <w:color w:val="000000"/>
              </w:rPr>
              <w:t>организация работ по восстановлению линий электропередач и систем жизнеобеспечения при авариях на них;</w:t>
            </w:r>
          </w:p>
          <w:p w:rsidR="00110E67" w:rsidRPr="00CD704F" w:rsidRDefault="00110E67" w:rsidP="00EB04A7">
            <w:pPr>
              <w:jc w:val="both"/>
              <w:rPr>
                <w:rFonts w:ascii="Arial" w:hAnsi="Arial" w:cs="Arial"/>
                <w:color w:val="000000"/>
              </w:rPr>
            </w:pPr>
            <w:r w:rsidRPr="00CD704F">
              <w:rPr>
                <w:rFonts w:ascii="Arial" w:hAnsi="Arial" w:cs="Arial"/>
                <w:color w:val="000000"/>
              </w:rPr>
              <w:t>принятие мер для обеспечения</w:t>
            </w:r>
            <w:r w:rsidRPr="00CD704F">
              <w:rPr>
                <w:rFonts w:ascii="Arial" w:hAnsi="Arial" w:cs="Arial"/>
                <w:color w:val="000000"/>
              </w:rPr>
              <w:br/>
              <w:t>электроэнергией учреждений</w:t>
            </w:r>
            <w:r w:rsidRPr="00CD704F">
              <w:rPr>
                <w:rFonts w:ascii="Arial" w:hAnsi="Arial" w:cs="Arial"/>
                <w:color w:val="000000"/>
              </w:rPr>
              <w:br/>
              <w:t>здравоохранения, учреждений с</w:t>
            </w:r>
            <w:r w:rsidRPr="00CD704F">
              <w:rPr>
                <w:rFonts w:ascii="Arial" w:hAnsi="Arial" w:cs="Arial"/>
                <w:color w:val="000000"/>
              </w:rPr>
              <w:br/>
              <w:t>круглосуточным пребыванием</w:t>
            </w:r>
            <w:r w:rsidRPr="00CD704F">
              <w:rPr>
                <w:rFonts w:ascii="Arial" w:hAnsi="Arial" w:cs="Arial"/>
                <w:color w:val="000000"/>
              </w:rPr>
              <w:br/>
              <w:t>маломобильных групп населения</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Немедленно</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Дежурно-диспетчерская служба теплоснабжающей организации</w:t>
            </w:r>
          </w:p>
        </w:tc>
      </w:tr>
      <w:tr w:rsidR="00110E67" w:rsidRPr="00CD704F" w:rsidTr="00EB04A7">
        <w:trPr>
          <w:trHeight w:hRule="exact" w:val="1705"/>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2</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Усиление ДДС, АДС (при необходимости)</w:t>
            </w:r>
          </w:p>
          <w:p w:rsidR="00110E67" w:rsidRPr="00CD704F" w:rsidRDefault="00110E67" w:rsidP="00EB04A7">
            <w:pPr>
              <w:jc w:val="both"/>
              <w:rPr>
                <w:rFonts w:ascii="Arial" w:hAnsi="Arial" w:cs="Arial"/>
                <w:color w:val="000000"/>
              </w:rPr>
            </w:pP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Ч+ 01.ч.30 мин</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Дежурно-диспетчерская служба теплоснабжающей организации</w:t>
            </w:r>
          </w:p>
        </w:tc>
      </w:tr>
      <w:tr w:rsidR="00110E67" w:rsidRPr="00CD704F" w:rsidTr="00EB04A7">
        <w:trPr>
          <w:trHeight w:hRule="exact" w:val="2855"/>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3</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Проверка работоспособности автономных источников питания и поддержание их в постоянной готовности;</w:t>
            </w:r>
          </w:p>
          <w:p w:rsidR="00110E67" w:rsidRPr="00CD704F" w:rsidRDefault="00110E67" w:rsidP="00EB04A7">
            <w:pPr>
              <w:jc w:val="both"/>
              <w:rPr>
                <w:rFonts w:ascii="Arial" w:hAnsi="Arial" w:cs="Arial"/>
                <w:color w:val="000000"/>
              </w:rPr>
            </w:pPr>
            <w:r w:rsidRPr="00CD704F">
              <w:rPr>
                <w:rFonts w:ascii="Arial" w:hAnsi="Arial" w:cs="Arial"/>
                <w:color w:val="000000"/>
              </w:rPr>
              <w:t>подключение дополнительных источников энергоснабжения (освещения) для работы в темное время суток;</w:t>
            </w:r>
          </w:p>
          <w:p w:rsidR="00110E67" w:rsidRPr="00CD704F" w:rsidRDefault="00110E67" w:rsidP="00EB04A7">
            <w:pPr>
              <w:jc w:val="both"/>
              <w:rPr>
                <w:rFonts w:ascii="Arial" w:hAnsi="Arial" w:cs="Arial"/>
                <w:color w:val="000000"/>
              </w:rPr>
            </w:pPr>
            <w:r w:rsidRPr="00CD704F">
              <w:rPr>
                <w:rFonts w:ascii="Arial" w:hAnsi="Arial" w:cs="Arial"/>
                <w:color w:val="000000"/>
              </w:rPr>
              <w:t>обеспечение бесперебойной подачи тепла.</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Ч+ (0.ч.30 мин.- </w:t>
            </w:r>
          </w:p>
          <w:p w:rsidR="00110E67" w:rsidRPr="00CD704F" w:rsidRDefault="00110E67" w:rsidP="00EB04A7">
            <w:pPr>
              <w:jc w:val="both"/>
              <w:rPr>
                <w:rFonts w:ascii="Arial" w:hAnsi="Arial" w:cs="Arial"/>
                <w:color w:val="000000"/>
              </w:rPr>
            </w:pPr>
            <w:r w:rsidRPr="00CD704F">
              <w:rPr>
                <w:rFonts w:ascii="Arial" w:hAnsi="Arial" w:cs="Arial"/>
                <w:color w:val="000000"/>
              </w:rPr>
              <w:t>01 ч.00 мин.)</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Дежурно-диспетчерская служба теплоснабжающей организации</w:t>
            </w:r>
          </w:p>
        </w:tc>
      </w:tr>
      <w:tr w:rsidR="00110E67" w:rsidRPr="00CD704F" w:rsidTr="00EB04A7">
        <w:trPr>
          <w:trHeight w:hRule="exact" w:val="2002"/>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4</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При поступлении сигнала ЕДДС </w:t>
            </w:r>
            <w:r>
              <w:rPr>
                <w:rFonts w:ascii="Arial" w:hAnsi="Arial" w:cs="Arial"/>
                <w:color w:val="000000"/>
              </w:rPr>
              <w:t xml:space="preserve">Кочкуровского </w:t>
            </w:r>
            <w:r w:rsidRPr="00CD704F">
              <w:rPr>
                <w:rFonts w:ascii="Arial" w:hAnsi="Arial" w:cs="Arial"/>
                <w:color w:val="000000"/>
              </w:rPr>
              <w:t>муниципального района по телефону 2-</w:t>
            </w:r>
            <w:r>
              <w:rPr>
                <w:rFonts w:ascii="Arial" w:hAnsi="Arial" w:cs="Arial"/>
                <w:color w:val="000000"/>
              </w:rPr>
              <w:t xml:space="preserve">11-03 </w:t>
            </w:r>
            <w:r w:rsidRPr="00CD704F">
              <w:rPr>
                <w:rFonts w:ascii="Arial" w:hAnsi="Arial" w:cs="Arial"/>
                <w:color w:val="000000"/>
              </w:rPr>
              <w:t>об аварии на коммунальных системах жизнеобеспечения:</w:t>
            </w:r>
          </w:p>
          <w:p w:rsidR="00110E67" w:rsidRPr="00CD704F" w:rsidRDefault="00110E67" w:rsidP="00EB04A7">
            <w:pPr>
              <w:jc w:val="both"/>
              <w:rPr>
                <w:rFonts w:ascii="Arial" w:hAnsi="Arial" w:cs="Arial"/>
                <w:color w:val="000000"/>
              </w:rPr>
            </w:pPr>
            <w:r>
              <w:rPr>
                <w:rFonts w:ascii="Arial" w:hAnsi="Arial" w:cs="Arial"/>
                <w:color w:val="000000"/>
              </w:rPr>
              <w:t xml:space="preserve">доведение информации до </w:t>
            </w:r>
            <w:r w:rsidRPr="00CD704F">
              <w:rPr>
                <w:rFonts w:ascii="Arial" w:hAnsi="Arial" w:cs="Arial"/>
                <w:color w:val="000000"/>
              </w:rPr>
              <w:t xml:space="preserve">комиссии по ЧС и ОПБ </w:t>
            </w:r>
            <w:r>
              <w:rPr>
                <w:rFonts w:ascii="Arial" w:hAnsi="Arial" w:cs="Arial"/>
                <w:color w:val="000000"/>
              </w:rPr>
              <w:t xml:space="preserve"> </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Немедленно, но не позднее 20 мин.</w:t>
            </w: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r w:rsidRPr="00CD704F">
              <w:rPr>
                <w:rFonts w:ascii="Arial" w:hAnsi="Arial" w:cs="Arial"/>
                <w:color w:val="000000"/>
              </w:rPr>
              <w:t>Ч + 1ч..30мин..</w:t>
            </w:r>
          </w:p>
        </w:tc>
        <w:tc>
          <w:tcPr>
            <w:tcW w:w="2402" w:type="dxa"/>
            <w:shd w:val="clear" w:color="auto" w:fill="FFFFFF"/>
          </w:tcPr>
          <w:p w:rsidR="00110E67" w:rsidRPr="00CD704F" w:rsidRDefault="00110E67" w:rsidP="00EB04A7">
            <w:pPr>
              <w:jc w:val="both"/>
              <w:rPr>
                <w:rFonts w:ascii="Arial" w:hAnsi="Arial" w:cs="Arial"/>
                <w:color w:val="000000"/>
              </w:rPr>
            </w:pPr>
            <w:r w:rsidRPr="002A6216">
              <w:rPr>
                <w:rFonts w:ascii="Arial" w:hAnsi="Arial" w:cs="Arial"/>
                <w:color w:val="000000"/>
              </w:rPr>
              <w:t xml:space="preserve">Дежурно-диспетчерская служба </w:t>
            </w:r>
          </w:p>
          <w:p w:rsidR="00110E67" w:rsidRPr="00CD704F" w:rsidRDefault="00110E67" w:rsidP="00EB04A7">
            <w:pPr>
              <w:jc w:val="both"/>
              <w:rPr>
                <w:rFonts w:ascii="Arial" w:hAnsi="Arial" w:cs="Arial"/>
                <w:color w:val="000000"/>
              </w:rPr>
            </w:pPr>
          </w:p>
        </w:tc>
      </w:tr>
      <w:tr w:rsidR="00110E67" w:rsidRPr="00CD704F" w:rsidTr="00EB04A7">
        <w:trPr>
          <w:trHeight w:hRule="exact" w:val="2005"/>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lastRenderedPageBreak/>
              <w:t>5</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администрацию </w:t>
            </w: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p>
          <w:p w:rsidR="00110E67" w:rsidRPr="00CD704F" w:rsidRDefault="00110E67" w:rsidP="00EB04A7">
            <w:pPr>
              <w:jc w:val="both"/>
              <w:rPr>
                <w:rFonts w:ascii="Arial" w:hAnsi="Arial" w:cs="Arial"/>
                <w:color w:val="000000"/>
              </w:rPr>
            </w:pPr>
            <w:r w:rsidRPr="00CD704F">
              <w:rPr>
                <w:rFonts w:ascii="Arial" w:hAnsi="Arial" w:cs="Arial"/>
                <w:color w:val="000000"/>
              </w:rPr>
              <w:t>поселения</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 + 2ч.00мин.</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Дежурно-диспетчерская служба теплоснабжающей организации</w:t>
            </w:r>
          </w:p>
        </w:tc>
      </w:tr>
      <w:tr w:rsidR="00110E67" w:rsidRPr="00CD704F" w:rsidTr="00EB04A7">
        <w:trPr>
          <w:trHeight w:hRule="exact" w:val="2261"/>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6</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Проведение заседания КЧС и ОПБ МО (О переводе в режим ПОВЫШЕННОЙ ГОТОВНОСТИ</w:t>
            </w:r>
            <w:r>
              <w:rPr>
                <w:rFonts w:ascii="Arial" w:hAnsi="Arial" w:cs="Arial"/>
                <w:color w:val="000000"/>
              </w:rPr>
              <w:t>-</w:t>
            </w:r>
            <w:r w:rsidRPr="00CD704F">
              <w:rPr>
                <w:rFonts w:ascii="Arial" w:hAnsi="Arial" w:cs="Arial"/>
                <w:color w:val="000000"/>
              </w:rPr>
              <w:t>по решению председателя КЧС и ОПБ МО при критически низких температурах, остановках котельных, вод</w:t>
            </w:r>
            <w:r>
              <w:rPr>
                <w:rFonts w:ascii="Arial" w:hAnsi="Arial" w:cs="Arial"/>
                <w:color w:val="000000"/>
              </w:rPr>
              <w:t>озаборов, прекращении отопления</w:t>
            </w:r>
            <w:r w:rsidRPr="00CD704F">
              <w:rPr>
                <w:rFonts w:ascii="Arial" w:hAnsi="Arial" w:cs="Arial"/>
                <w:color w:val="000000"/>
              </w:rPr>
              <w:t>)</w:t>
            </w:r>
            <w:r>
              <w:rPr>
                <w:rFonts w:ascii="Arial" w:hAnsi="Arial" w:cs="Arial"/>
                <w:color w:val="000000"/>
              </w:rPr>
              <w:t xml:space="preserve"> </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Ч+(1ч.30 мин-</w:t>
            </w:r>
          </w:p>
          <w:p w:rsidR="00110E67" w:rsidRPr="00CD704F" w:rsidRDefault="00110E67" w:rsidP="00EB04A7">
            <w:pPr>
              <w:jc w:val="both"/>
              <w:rPr>
                <w:rFonts w:ascii="Arial" w:hAnsi="Arial" w:cs="Arial"/>
                <w:color w:val="000000"/>
              </w:rPr>
            </w:pPr>
            <w:r w:rsidRPr="00CD704F">
              <w:rPr>
                <w:rFonts w:ascii="Arial" w:hAnsi="Arial" w:cs="Arial"/>
                <w:color w:val="000000"/>
              </w:rPr>
              <w:t>2ч30 мин)</w:t>
            </w:r>
          </w:p>
        </w:tc>
        <w:tc>
          <w:tcPr>
            <w:tcW w:w="2402"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Председатель КЧС и ОПБ </w:t>
            </w:r>
            <w:r>
              <w:rPr>
                <w:rFonts w:ascii="Arial" w:hAnsi="Arial" w:cs="Arial"/>
                <w:color w:val="000000"/>
              </w:rPr>
              <w:t xml:space="preserve">Кочкуровского </w:t>
            </w:r>
            <w:r w:rsidRPr="00CD704F">
              <w:rPr>
                <w:rFonts w:ascii="Arial" w:hAnsi="Arial" w:cs="Arial"/>
                <w:color w:val="000000"/>
              </w:rPr>
              <w:t>муниципального района</w:t>
            </w:r>
          </w:p>
        </w:tc>
      </w:tr>
      <w:tr w:rsidR="00110E67" w:rsidRPr="00CD704F" w:rsidTr="00EB04A7">
        <w:trPr>
          <w:trHeight w:hRule="exact" w:val="1382"/>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7</w:t>
            </w:r>
          </w:p>
        </w:tc>
        <w:tc>
          <w:tcPr>
            <w:tcW w:w="4096"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Организация работы оперативного штаба при КЧС и ОПБ МО.</w:t>
            </w:r>
          </w:p>
        </w:tc>
        <w:tc>
          <w:tcPr>
            <w:tcW w:w="2149" w:type="dxa"/>
            <w:gridSpan w:val="4"/>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Ч+2ч. 30 мин.</w:t>
            </w:r>
          </w:p>
        </w:tc>
        <w:tc>
          <w:tcPr>
            <w:tcW w:w="2402" w:type="dxa"/>
            <w:shd w:val="clear" w:color="auto" w:fill="FFFFFF"/>
          </w:tcPr>
          <w:p w:rsidR="00110E67" w:rsidRPr="00CD704F" w:rsidRDefault="00110E67" w:rsidP="00EB04A7">
            <w:pPr>
              <w:jc w:val="both"/>
              <w:rPr>
                <w:rFonts w:ascii="Arial" w:hAnsi="Arial" w:cs="Arial"/>
                <w:color w:val="000000"/>
              </w:rPr>
            </w:pPr>
            <w:r>
              <w:rPr>
                <w:rFonts w:ascii="Arial" w:hAnsi="Arial" w:cs="Arial"/>
                <w:color w:val="000000"/>
              </w:rPr>
              <w:t xml:space="preserve">Председатель КЧС и </w:t>
            </w:r>
            <w:r w:rsidRPr="00CD704F">
              <w:rPr>
                <w:rFonts w:ascii="Arial" w:hAnsi="Arial" w:cs="Arial"/>
                <w:color w:val="000000"/>
              </w:rPr>
              <w:t xml:space="preserve">ОПБ </w:t>
            </w:r>
            <w:r>
              <w:rPr>
                <w:rFonts w:ascii="Arial" w:hAnsi="Arial" w:cs="Arial"/>
                <w:color w:val="000000"/>
              </w:rPr>
              <w:t xml:space="preserve">Кочкуровского </w:t>
            </w:r>
            <w:r w:rsidRPr="00CD704F">
              <w:rPr>
                <w:rFonts w:ascii="Arial" w:hAnsi="Arial" w:cs="Arial"/>
                <w:color w:val="000000"/>
              </w:rPr>
              <w:t>муниципального района</w:t>
            </w:r>
          </w:p>
          <w:p w:rsidR="00110E67" w:rsidRPr="00CD704F" w:rsidRDefault="00110E67" w:rsidP="00EB04A7">
            <w:pPr>
              <w:jc w:val="both"/>
              <w:rPr>
                <w:rFonts w:ascii="Arial" w:hAnsi="Arial" w:cs="Arial"/>
                <w:color w:val="000000"/>
              </w:rPr>
            </w:pPr>
            <w:r>
              <w:rPr>
                <w:rFonts w:ascii="Arial" w:hAnsi="Arial" w:cs="Arial"/>
                <w:color w:val="000000"/>
              </w:rPr>
              <w:t xml:space="preserve"> </w:t>
            </w:r>
          </w:p>
        </w:tc>
      </w:tr>
      <w:tr w:rsidR="00110E67" w:rsidRPr="00CD704F" w:rsidTr="00EB04A7">
        <w:trPr>
          <w:trHeight w:hRule="exact" w:val="1974"/>
        </w:trPr>
        <w:tc>
          <w:tcPr>
            <w:tcW w:w="749" w:type="dxa"/>
            <w:shd w:val="clear" w:color="auto" w:fill="FFFFFF"/>
          </w:tcPr>
          <w:p w:rsidR="00110E67" w:rsidRPr="00CD704F" w:rsidRDefault="00110E67" w:rsidP="00EB04A7">
            <w:pPr>
              <w:jc w:val="both"/>
              <w:rPr>
                <w:rFonts w:ascii="Arial" w:hAnsi="Arial" w:cs="Arial"/>
                <w:color w:val="000000"/>
              </w:rPr>
            </w:pPr>
            <w:r>
              <w:rPr>
                <w:rFonts w:ascii="Arial" w:hAnsi="Arial" w:cs="Arial"/>
                <w:color w:val="000000"/>
              </w:rPr>
              <w:t>8</w:t>
            </w:r>
          </w:p>
        </w:tc>
        <w:tc>
          <w:tcPr>
            <w:tcW w:w="4111" w:type="dxa"/>
            <w:gridSpan w:val="2"/>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Организация и проведение работ по ликвидации аварии на коммунальных системах жизнеобеспечения.</w:t>
            </w:r>
          </w:p>
        </w:tc>
        <w:tc>
          <w:tcPr>
            <w:tcW w:w="211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Ч+3ч. 00 мин.</w:t>
            </w:r>
          </w:p>
        </w:tc>
        <w:tc>
          <w:tcPr>
            <w:tcW w:w="2417" w:type="dxa"/>
            <w:gridSpan w:val="3"/>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Оперативный штаб КЧС и ОПБ </w:t>
            </w:r>
            <w:r>
              <w:rPr>
                <w:rFonts w:ascii="Arial" w:hAnsi="Arial" w:cs="Arial"/>
                <w:color w:val="000000"/>
              </w:rPr>
              <w:t>Кочкуровского</w:t>
            </w:r>
            <w:r w:rsidRPr="00CD704F">
              <w:rPr>
                <w:rFonts w:ascii="Arial" w:hAnsi="Arial" w:cs="Arial"/>
                <w:color w:val="000000"/>
              </w:rPr>
              <w:t xml:space="preserve"> муниципального района</w:t>
            </w:r>
          </w:p>
          <w:p w:rsidR="00110E67" w:rsidRPr="00CD704F" w:rsidRDefault="00110E67" w:rsidP="00EB04A7">
            <w:pPr>
              <w:jc w:val="both"/>
              <w:rPr>
                <w:rFonts w:ascii="Arial" w:hAnsi="Arial" w:cs="Arial"/>
                <w:color w:val="000000"/>
              </w:rPr>
            </w:pPr>
          </w:p>
        </w:tc>
      </w:tr>
      <w:tr w:rsidR="00110E67" w:rsidRPr="00CD704F" w:rsidTr="00EB04A7">
        <w:trPr>
          <w:trHeight w:hRule="exact" w:val="1698"/>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13</w:t>
            </w:r>
          </w:p>
        </w:tc>
        <w:tc>
          <w:tcPr>
            <w:tcW w:w="4111" w:type="dxa"/>
            <w:gridSpan w:val="2"/>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Принятие дополнительных мер по обеспечению устойчивого функционирования отраслей и объектов экономики, жизнеобеспечению населения МО.</w:t>
            </w:r>
          </w:p>
        </w:tc>
        <w:tc>
          <w:tcPr>
            <w:tcW w:w="211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Ч+3ч.00мин.</w:t>
            </w:r>
          </w:p>
        </w:tc>
        <w:tc>
          <w:tcPr>
            <w:tcW w:w="2417" w:type="dxa"/>
            <w:gridSpan w:val="3"/>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Оперативный штаб КЧС и ОПБ </w:t>
            </w:r>
            <w:r>
              <w:rPr>
                <w:rFonts w:ascii="Arial" w:hAnsi="Arial" w:cs="Arial"/>
                <w:color w:val="000000"/>
              </w:rPr>
              <w:t>Кочкуровского</w:t>
            </w:r>
            <w:r w:rsidRPr="00CD704F">
              <w:rPr>
                <w:rFonts w:ascii="Arial" w:hAnsi="Arial" w:cs="Arial"/>
                <w:color w:val="000000"/>
              </w:rPr>
              <w:t xml:space="preserve"> муниципального района</w:t>
            </w:r>
          </w:p>
          <w:p w:rsidR="00110E67" w:rsidRPr="00CD704F" w:rsidRDefault="00110E67" w:rsidP="00EB04A7">
            <w:pPr>
              <w:jc w:val="both"/>
              <w:rPr>
                <w:rFonts w:ascii="Arial" w:hAnsi="Arial" w:cs="Arial"/>
                <w:color w:val="000000"/>
              </w:rPr>
            </w:pPr>
          </w:p>
        </w:tc>
      </w:tr>
      <w:tr w:rsidR="00110E67" w:rsidRPr="00CD704F" w:rsidTr="00EB04A7">
        <w:trPr>
          <w:trHeight w:hRule="exact" w:val="2288"/>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14</w:t>
            </w:r>
          </w:p>
        </w:tc>
        <w:tc>
          <w:tcPr>
            <w:tcW w:w="4111" w:type="dxa"/>
            <w:gridSpan w:val="2"/>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Организация сбора и обобщения информации:</w:t>
            </w:r>
          </w:p>
          <w:p w:rsidR="00110E67" w:rsidRPr="00CD704F" w:rsidRDefault="00110E67" w:rsidP="00EB04A7">
            <w:pPr>
              <w:jc w:val="both"/>
              <w:rPr>
                <w:rFonts w:ascii="Arial" w:hAnsi="Arial" w:cs="Arial"/>
                <w:color w:val="000000"/>
              </w:rPr>
            </w:pPr>
            <w:r w:rsidRPr="00CD704F">
              <w:rPr>
                <w:rFonts w:ascii="Arial" w:hAnsi="Arial" w:cs="Arial"/>
                <w:color w:val="000000"/>
              </w:rPr>
              <w:t>о ходе развития аварии и проведения работ по ее ликвидации;</w:t>
            </w:r>
          </w:p>
          <w:p w:rsidR="00110E67" w:rsidRPr="00CD704F" w:rsidRDefault="00110E67" w:rsidP="00EB04A7">
            <w:pPr>
              <w:jc w:val="both"/>
              <w:rPr>
                <w:rFonts w:ascii="Arial" w:hAnsi="Arial" w:cs="Arial"/>
                <w:color w:val="000000"/>
              </w:rPr>
            </w:pPr>
            <w:r w:rsidRPr="00CD704F">
              <w:rPr>
                <w:rFonts w:ascii="Arial" w:hAnsi="Arial" w:cs="Arial"/>
                <w:color w:val="000000"/>
              </w:rPr>
              <w:t>о состоянии безопасности объе</w:t>
            </w:r>
            <w:r>
              <w:rPr>
                <w:rFonts w:ascii="Arial" w:hAnsi="Arial" w:cs="Arial"/>
                <w:color w:val="000000"/>
              </w:rPr>
              <w:t>ктов жизнеобеспечения сельских поселений</w:t>
            </w:r>
          </w:p>
          <w:p w:rsidR="00110E67" w:rsidRPr="00CD704F" w:rsidRDefault="00110E67" w:rsidP="00EB04A7">
            <w:pPr>
              <w:jc w:val="both"/>
              <w:rPr>
                <w:rFonts w:ascii="Arial" w:hAnsi="Arial" w:cs="Arial"/>
                <w:color w:val="000000"/>
              </w:rPr>
            </w:pPr>
          </w:p>
        </w:tc>
        <w:tc>
          <w:tcPr>
            <w:tcW w:w="211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Через каждые</w:t>
            </w:r>
          </w:p>
          <w:p w:rsidR="00110E67" w:rsidRPr="00CD704F" w:rsidRDefault="00110E67" w:rsidP="00EB04A7">
            <w:pPr>
              <w:jc w:val="both"/>
              <w:rPr>
                <w:rFonts w:ascii="Arial" w:hAnsi="Arial" w:cs="Arial"/>
                <w:color w:val="000000"/>
              </w:rPr>
            </w:pPr>
            <w:r w:rsidRPr="00CD704F">
              <w:rPr>
                <w:rFonts w:ascii="Arial" w:hAnsi="Arial" w:cs="Arial"/>
                <w:color w:val="000000"/>
              </w:rPr>
              <w:t>1 час (в течение первых суток)</w:t>
            </w:r>
          </w:p>
          <w:p w:rsidR="00110E67" w:rsidRPr="00CD704F" w:rsidRDefault="00110E67" w:rsidP="00EB04A7">
            <w:pPr>
              <w:jc w:val="both"/>
              <w:rPr>
                <w:rFonts w:ascii="Arial" w:hAnsi="Arial" w:cs="Arial"/>
                <w:color w:val="000000"/>
              </w:rPr>
            </w:pPr>
            <w:r w:rsidRPr="00CD704F">
              <w:rPr>
                <w:rFonts w:ascii="Arial" w:hAnsi="Arial" w:cs="Arial"/>
                <w:color w:val="000000"/>
              </w:rPr>
              <w:t>2 часа</w:t>
            </w:r>
          </w:p>
          <w:p w:rsidR="00110E67" w:rsidRPr="00CD704F" w:rsidRDefault="00110E67" w:rsidP="00EB04A7">
            <w:pPr>
              <w:jc w:val="both"/>
              <w:rPr>
                <w:rFonts w:ascii="Arial" w:hAnsi="Arial" w:cs="Arial"/>
                <w:color w:val="000000"/>
              </w:rPr>
            </w:pPr>
            <w:r w:rsidRPr="00CD704F">
              <w:rPr>
                <w:rFonts w:ascii="Arial" w:hAnsi="Arial" w:cs="Arial"/>
                <w:color w:val="000000"/>
              </w:rPr>
              <w:t>(в послед. сутки).</w:t>
            </w:r>
          </w:p>
        </w:tc>
        <w:tc>
          <w:tcPr>
            <w:tcW w:w="2417" w:type="dxa"/>
            <w:gridSpan w:val="3"/>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Оперативный штаб КЧС и</w:t>
            </w:r>
          </w:p>
          <w:p w:rsidR="00110E67" w:rsidRPr="00CD704F" w:rsidRDefault="00110E67" w:rsidP="00EB04A7">
            <w:pPr>
              <w:jc w:val="both"/>
              <w:rPr>
                <w:rFonts w:ascii="Arial" w:hAnsi="Arial" w:cs="Arial"/>
                <w:color w:val="000000"/>
              </w:rPr>
            </w:pPr>
            <w:r w:rsidRPr="00CD704F">
              <w:rPr>
                <w:rFonts w:ascii="Arial" w:hAnsi="Arial" w:cs="Arial"/>
                <w:color w:val="000000"/>
              </w:rPr>
              <w:t xml:space="preserve">ОПБ </w:t>
            </w:r>
            <w:r>
              <w:rPr>
                <w:rFonts w:ascii="Arial" w:hAnsi="Arial" w:cs="Arial"/>
                <w:color w:val="000000"/>
              </w:rPr>
              <w:t xml:space="preserve">Кочкуровского </w:t>
            </w:r>
            <w:r w:rsidRPr="00CD704F">
              <w:rPr>
                <w:rFonts w:ascii="Arial" w:hAnsi="Arial" w:cs="Arial"/>
                <w:color w:val="000000"/>
              </w:rPr>
              <w:t>муниципального района</w:t>
            </w:r>
          </w:p>
          <w:p w:rsidR="00110E67" w:rsidRPr="00CD704F" w:rsidRDefault="00110E67" w:rsidP="00EB04A7">
            <w:pPr>
              <w:jc w:val="both"/>
              <w:rPr>
                <w:rFonts w:ascii="Arial" w:hAnsi="Arial" w:cs="Arial"/>
                <w:color w:val="000000"/>
              </w:rPr>
            </w:pPr>
          </w:p>
        </w:tc>
      </w:tr>
      <w:tr w:rsidR="00110E67" w:rsidRPr="00CD704F" w:rsidTr="00EB04A7">
        <w:trPr>
          <w:trHeight w:hRule="exact" w:val="1412"/>
        </w:trPr>
        <w:tc>
          <w:tcPr>
            <w:tcW w:w="74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15</w:t>
            </w:r>
          </w:p>
        </w:tc>
        <w:tc>
          <w:tcPr>
            <w:tcW w:w="4111" w:type="dxa"/>
            <w:gridSpan w:val="2"/>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Организация контроля за устойчивой работой объектов и систем жизнеобеспечения.</w:t>
            </w:r>
          </w:p>
        </w:tc>
        <w:tc>
          <w:tcPr>
            <w:tcW w:w="2119" w:type="dxa"/>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В ходе ликвидации аварии.</w:t>
            </w:r>
          </w:p>
        </w:tc>
        <w:tc>
          <w:tcPr>
            <w:tcW w:w="2417" w:type="dxa"/>
            <w:gridSpan w:val="3"/>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Оперативный штаб КЧС и ОПБ </w:t>
            </w:r>
            <w:r>
              <w:rPr>
                <w:rFonts w:ascii="Arial" w:hAnsi="Arial" w:cs="Arial"/>
                <w:color w:val="000000"/>
              </w:rPr>
              <w:t>Кочкуровского</w:t>
            </w:r>
            <w:r w:rsidRPr="00CD704F">
              <w:rPr>
                <w:rFonts w:ascii="Arial" w:hAnsi="Arial" w:cs="Arial"/>
                <w:color w:val="000000"/>
              </w:rPr>
              <w:t xml:space="preserve">  муниципального района</w:t>
            </w:r>
          </w:p>
          <w:p w:rsidR="00110E67" w:rsidRPr="00CD704F" w:rsidRDefault="00110E67" w:rsidP="00EB04A7">
            <w:pPr>
              <w:jc w:val="both"/>
              <w:rPr>
                <w:rFonts w:ascii="Arial" w:hAnsi="Arial" w:cs="Arial"/>
                <w:color w:val="000000"/>
              </w:rPr>
            </w:pPr>
          </w:p>
        </w:tc>
      </w:tr>
      <w:tr w:rsidR="00110E67" w:rsidRPr="00CD704F" w:rsidTr="00EB0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689"/>
        </w:trPr>
        <w:tc>
          <w:tcPr>
            <w:tcW w:w="749" w:type="dxa"/>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16</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Проведение мероприятий по обеспечению общественного порядка и обеспечение беспрепятственного проезда спецтехники в районе аварии.</w:t>
            </w:r>
          </w:p>
        </w:tc>
        <w:tc>
          <w:tcPr>
            <w:tcW w:w="2127"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Ч+3 ч 00 мин.</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FF3F62">
              <w:rPr>
                <w:rFonts w:ascii="Arial" w:hAnsi="Arial" w:cs="Arial"/>
                <w:color w:val="000000"/>
              </w:rPr>
              <w:t>ОП № 13 (по обслуживанию Кочкуровского района) ММО МВД России «Лямбирский</w:t>
            </w:r>
            <w:r>
              <w:rPr>
                <w:rFonts w:ascii="Arial" w:hAnsi="Arial" w:cs="Arial"/>
                <w:color w:val="000000"/>
              </w:rPr>
              <w:t>»</w:t>
            </w:r>
          </w:p>
        </w:tc>
      </w:tr>
      <w:tr w:rsidR="00110E67" w:rsidRPr="00CD704F" w:rsidTr="00EB0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7"/>
        </w:trPr>
        <w:tc>
          <w:tcPr>
            <w:tcW w:w="749" w:type="dxa"/>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bCs/>
                <w:color w:val="000000"/>
              </w:rPr>
              <w:lastRenderedPageBreak/>
              <w:t>17</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Привлечение дополнительных сил и средств, необходимых для ликвидации аварии на коммунальных системах жизнеобеспечения</w:t>
            </w:r>
          </w:p>
          <w:p w:rsidR="00110E67" w:rsidRPr="00CD704F" w:rsidRDefault="00110E67" w:rsidP="00EB04A7">
            <w:pPr>
              <w:jc w:val="both"/>
              <w:rPr>
                <w:rFonts w:ascii="Arial" w:hAnsi="Arial" w:cs="Arial"/>
                <w:color w:val="000000"/>
              </w:rPr>
            </w:pPr>
          </w:p>
        </w:tc>
        <w:tc>
          <w:tcPr>
            <w:tcW w:w="2127"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 xml:space="preserve">По решению председателя комиссии по ликвидации ЧС и ОПБ </w:t>
            </w:r>
            <w:r>
              <w:rPr>
                <w:rFonts w:ascii="Arial" w:hAnsi="Arial" w:cs="Arial"/>
                <w:color w:val="000000"/>
              </w:rPr>
              <w:t xml:space="preserve">Кочкуровского </w:t>
            </w:r>
            <w:r w:rsidRPr="00CD704F">
              <w:rPr>
                <w:rFonts w:ascii="Arial" w:hAnsi="Arial" w:cs="Arial"/>
                <w:color w:val="000000"/>
              </w:rPr>
              <w:t>муниципального района</w:t>
            </w:r>
          </w:p>
          <w:p w:rsidR="00110E67" w:rsidRPr="00CD704F" w:rsidRDefault="00110E67" w:rsidP="00EB04A7">
            <w:pPr>
              <w:jc w:val="both"/>
              <w:rPr>
                <w:rFonts w:ascii="Arial" w:hAnsi="Arial" w:cs="Arial"/>
                <w:color w:val="00000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FFFFFF"/>
          </w:tcPr>
          <w:p w:rsidR="00110E67" w:rsidRPr="00CD704F" w:rsidRDefault="00110E67" w:rsidP="00EB04A7">
            <w:pPr>
              <w:jc w:val="both"/>
              <w:rPr>
                <w:rFonts w:ascii="Arial" w:hAnsi="Arial" w:cs="Arial"/>
                <w:color w:val="000000"/>
              </w:rPr>
            </w:pPr>
            <w:r w:rsidRPr="00CD704F">
              <w:rPr>
                <w:rFonts w:ascii="Arial" w:hAnsi="Arial" w:cs="Arial"/>
                <w:color w:val="000000"/>
              </w:rPr>
              <w:t>Дежурно-диспетчерская служба теплоснабжающей организации</w:t>
            </w:r>
          </w:p>
        </w:tc>
      </w:tr>
    </w:tbl>
    <w:p w:rsidR="00110E67" w:rsidRPr="00CD704F"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110E67" w:rsidRDefault="00110E67"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E72684" w:rsidRDefault="00E72684" w:rsidP="00110E67">
      <w:pPr>
        <w:ind w:left="-567"/>
        <w:jc w:val="center"/>
        <w:rPr>
          <w:rFonts w:ascii="Arial" w:hAnsi="Arial" w:cs="Arial"/>
          <w:color w:val="000000"/>
        </w:rPr>
      </w:pPr>
    </w:p>
    <w:p w:rsidR="00110E67" w:rsidRPr="00B644C8" w:rsidRDefault="00110E67" w:rsidP="00110E67">
      <w:pPr>
        <w:widowControl w:val="0"/>
        <w:shd w:val="clear" w:color="auto" w:fill="FFFFFF"/>
        <w:autoSpaceDE w:val="0"/>
        <w:spacing w:line="302" w:lineRule="exact"/>
        <w:jc w:val="both"/>
      </w:pPr>
    </w:p>
    <w:p w:rsidR="00110E67" w:rsidRPr="00B644C8" w:rsidRDefault="00110E67" w:rsidP="00110E67">
      <w:pPr>
        <w:widowControl w:val="0"/>
        <w:shd w:val="clear" w:color="auto" w:fill="FFFFFF"/>
        <w:autoSpaceDE w:val="0"/>
        <w:spacing w:line="302" w:lineRule="exact"/>
        <w:ind w:left="6197"/>
        <w:jc w:val="right"/>
        <w:rPr>
          <w:rFonts w:ascii="Arial" w:hAnsi="Arial" w:cs="Arial"/>
          <w:spacing w:val="-1"/>
        </w:rPr>
      </w:pPr>
      <w:r w:rsidRPr="00B644C8">
        <w:rPr>
          <w:rFonts w:ascii="Arial" w:hAnsi="Arial" w:cs="Arial"/>
        </w:rPr>
        <w:t>УТВЕРЖДЕНА</w:t>
      </w:r>
    </w:p>
    <w:p w:rsidR="00110E67" w:rsidRPr="00B644C8" w:rsidRDefault="00110E67" w:rsidP="00110E67">
      <w:pPr>
        <w:widowControl w:val="0"/>
        <w:shd w:val="clear" w:color="auto" w:fill="FFFFFF"/>
        <w:autoSpaceDE w:val="0"/>
        <w:spacing w:line="302" w:lineRule="exact"/>
        <w:ind w:left="5342" w:right="-6"/>
        <w:jc w:val="right"/>
        <w:rPr>
          <w:rFonts w:ascii="Arial" w:hAnsi="Arial" w:cs="Arial"/>
        </w:rPr>
      </w:pPr>
      <w:r w:rsidRPr="00B644C8">
        <w:rPr>
          <w:rFonts w:ascii="Arial" w:hAnsi="Arial" w:cs="Arial"/>
          <w:spacing w:val="-1"/>
        </w:rPr>
        <w:t xml:space="preserve">постановлением </w:t>
      </w:r>
      <w:r>
        <w:rPr>
          <w:rFonts w:ascii="Arial" w:hAnsi="Arial" w:cs="Arial"/>
          <w:spacing w:val="-1"/>
        </w:rPr>
        <w:t xml:space="preserve">администрации </w:t>
      </w:r>
      <w:r w:rsidRPr="00B644C8">
        <w:rPr>
          <w:rFonts w:ascii="Arial" w:hAnsi="Arial" w:cs="Arial"/>
          <w:spacing w:val="-5"/>
        </w:rPr>
        <w:t xml:space="preserve">Кочкуровского </w:t>
      </w:r>
      <w:r>
        <w:rPr>
          <w:rFonts w:ascii="Arial" w:hAnsi="Arial" w:cs="Arial"/>
          <w:spacing w:val="-5"/>
        </w:rPr>
        <w:t xml:space="preserve">муниципального </w:t>
      </w:r>
      <w:r w:rsidRPr="00B644C8">
        <w:rPr>
          <w:rFonts w:ascii="Arial" w:hAnsi="Arial" w:cs="Arial"/>
        </w:rPr>
        <w:t>района</w:t>
      </w:r>
      <w:r>
        <w:rPr>
          <w:rFonts w:ascii="Arial" w:hAnsi="Arial" w:cs="Arial"/>
        </w:rPr>
        <w:t xml:space="preserve"> </w:t>
      </w:r>
      <w:r w:rsidRPr="00B644C8">
        <w:rPr>
          <w:rFonts w:ascii="Arial" w:hAnsi="Arial" w:cs="Arial"/>
        </w:rPr>
        <w:t>19.07.2022 г. № 441-п</w:t>
      </w:r>
    </w:p>
    <w:p w:rsidR="00110E67" w:rsidRPr="00B644C8" w:rsidRDefault="00110E67" w:rsidP="00110E67">
      <w:pPr>
        <w:widowControl w:val="0"/>
        <w:shd w:val="clear" w:color="auto" w:fill="FFFFFF"/>
        <w:autoSpaceDE w:val="0"/>
        <w:spacing w:line="302" w:lineRule="exact"/>
        <w:ind w:left="653" w:right="960"/>
        <w:jc w:val="center"/>
        <w:rPr>
          <w:rFonts w:ascii="Arial" w:hAnsi="Arial" w:cs="Arial"/>
          <w:b/>
          <w:bCs/>
          <w:caps/>
        </w:rPr>
      </w:pPr>
    </w:p>
    <w:p w:rsidR="00110E67" w:rsidRPr="00B644C8" w:rsidRDefault="00110E67" w:rsidP="00110E67">
      <w:pPr>
        <w:widowControl w:val="0"/>
        <w:shd w:val="clear" w:color="auto" w:fill="FFFFFF"/>
        <w:autoSpaceDE w:val="0"/>
        <w:spacing w:line="302" w:lineRule="exact"/>
        <w:ind w:left="653" w:right="960"/>
        <w:jc w:val="center"/>
        <w:rPr>
          <w:rFonts w:ascii="Arial" w:hAnsi="Arial" w:cs="Arial"/>
          <w:caps/>
          <w:spacing w:val="-1"/>
        </w:rPr>
      </w:pPr>
      <w:r w:rsidRPr="00B644C8">
        <w:rPr>
          <w:rFonts w:ascii="Arial" w:hAnsi="Arial" w:cs="Arial"/>
          <w:b/>
          <w:bCs/>
          <w:caps/>
        </w:rPr>
        <w:t xml:space="preserve">Программа </w:t>
      </w:r>
      <w:r w:rsidRPr="00B644C8">
        <w:rPr>
          <w:rFonts w:ascii="Arial" w:hAnsi="Arial" w:cs="Arial"/>
          <w:b/>
          <w:bCs/>
          <w:caps/>
          <w:spacing w:val="-1"/>
        </w:rPr>
        <w:t xml:space="preserve">проведения проверки готовности теплоснабжающих организаций </w:t>
      </w:r>
      <w:r w:rsidRPr="00B644C8">
        <w:rPr>
          <w:rFonts w:ascii="Arial" w:hAnsi="Arial" w:cs="Arial"/>
          <w:b/>
          <w:bCs/>
          <w:caps/>
          <w:spacing w:val="-2"/>
        </w:rPr>
        <w:t>и потребителей тепловой энергии Кочкуровского муниципального района к отопительному периоду 2022-2023 гг.</w:t>
      </w:r>
    </w:p>
    <w:p w:rsidR="00110E67" w:rsidRPr="00B644C8" w:rsidRDefault="00110E67" w:rsidP="00110E67">
      <w:pPr>
        <w:widowControl w:val="0"/>
        <w:numPr>
          <w:ilvl w:val="0"/>
          <w:numId w:val="5"/>
        </w:numPr>
        <w:shd w:val="clear" w:color="auto" w:fill="FFFFFF"/>
        <w:tabs>
          <w:tab w:val="clear" w:pos="0"/>
          <w:tab w:val="num" w:pos="226"/>
          <w:tab w:val="left" w:pos="725"/>
        </w:tabs>
        <w:suppressAutoHyphens/>
        <w:autoSpaceDE w:val="0"/>
        <w:spacing w:before="226" w:line="307" w:lineRule="exact"/>
        <w:ind w:firstLine="499"/>
        <w:jc w:val="both"/>
        <w:rPr>
          <w:rFonts w:ascii="Arial" w:hAnsi="Arial" w:cs="Arial"/>
          <w:spacing w:val="-3"/>
        </w:rPr>
      </w:pPr>
      <w:r w:rsidRPr="00B644C8">
        <w:rPr>
          <w:rFonts w:ascii="Arial" w:hAnsi="Arial" w:cs="Arial"/>
          <w:spacing w:val="-1"/>
        </w:rPr>
        <w:t xml:space="preserve">Целью программы проведения проверки готовности теплоснабжающих организаций </w:t>
      </w:r>
      <w:r w:rsidRPr="00B644C8">
        <w:rPr>
          <w:rFonts w:ascii="Arial" w:hAnsi="Arial" w:cs="Arial"/>
          <w:spacing w:val="-2"/>
        </w:rPr>
        <w:t xml:space="preserve">и потребителей тепловой энергии к отопительному периоду 2022-2023гг. (далее — </w:t>
      </w:r>
      <w:r w:rsidRPr="00B644C8">
        <w:rPr>
          <w:rFonts w:ascii="Arial" w:hAnsi="Arial" w:cs="Arial"/>
          <w:spacing w:val="-3"/>
        </w:rPr>
        <w:t>Программа) является оценка готовности к отопительному периоду путем проведения про</w:t>
      </w:r>
      <w:r w:rsidRPr="00B644C8">
        <w:rPr>
          <w:rFonts w:ascii="Arial" w:hAnsi="Arial" w:cs="Arial"/>
          <w:spacing w:val="-3"/>
        </w:rPr>
        <w:softHyphen/>
      </w:r>
      <w:r w:rsidRPr="00B644C8">
        <w:rPr>
          <w:rFonts w:ascii="Arial" w:hAnsi="Arial" w:cs="Arial"/>
          <w:spacing w:val="-1"/>
        </w:rPr>
        <w:t>верок готовности к отопительному периоду теплоснабжающих организа</w:t>
      </w:r>
      <w:r w:rsidRPr="00B644C8">
        <w:rPr>
          <w:rFonts w:ascii="Arial" w:hAnsi="Arial" w:cs="Arial"/>
          <w:spacing w:val="-1"/>
        </w:rPr>
        <w:softHyphen/>
      </w:r>
      <w:r w:rsidRPr="00B644C8">
        <w:rPr>
          <w:rFonts w:ascii="Arial" w:hAnsi="Arial" w:cs="Arial"/>
        </w:rPr>
        <w:t>ций, потребителей тепловой энергии, теплопотребляющие установки которых подключе</w:t>
      </w:r>
      <w:r w:rsidRPr="00B644C8">
        <w:rPr>
          <w:rFonts w:ascii="Arial" w:hAnsi="Arial" w:cs="Arial"/>
        </w:rPr>
        <w:softHyphen/>
      </w:r>
      <w:r w:rsidRPr="00B644C8">
        <w:rPr>
          <w:rFonts w:ascii="Arial" w:hAnsi="Arial" w:cs="Arial"/>
          <w:spacing w:val="-2"/>
        </w:rPr>
        <w:t xml:space="preserve">ны к системе теплоснабжения, в соответствии с перечнем, указанным в приложении № 1 к </w:t>
      </w:r>
      <w:r w:rsidRPr="00B644C8">
        <w:rPr>
          <w:rFonts w:ascii="Arial" w:hAnsi="Arial" w:cs="Arial"/>
        </w:rPr>
        <w:t>Программе.</w:t>
      </w:r>
    </w:p>
    <w:p w:rsidR="00110E67" w:rsidRPr="00B644C8" w:rsidRDefault="00110E67" w:rsidP="00110E67">
      <w:pPr>
        <w:widowControl w:val="0"/>
        <w:numPr>
          <w:ilvl w:val="0"/>
          <w:numId w:val="5"/>
        </w:numPr>
        <w:shd w:val="clear" w:color="auto" w:fill="FFFFFF"/>
        <w:tabs>
          <w:tab w:val="clear" w:pos="0"/>
          <w:tab w:val="num" w:pos="226"/>
          <w:tab w:val="left" w:pos="725"/>
        </w:tabs>
        <w:suppressAutoHyphens/>
        <w:autoSpaceDE w:val="0"/>
        <w:spacing w:line="307" w:lineRule="exact"/>
        <w:ind w:right="10" w:firstLine="499"/>
        <w:jc w:val="both"/>
        <w:rPr>
          <w:rFonts w:ascii="Arial" w:hAnsi="Arial" w:cs="Arial"/>
        </w:rPr>
      </w:pPr>
      <w:r w:rsidRPr="00B644C8">
        <w:rPr>
          <w:rFonts w:ascii="Arial" w:hAnsi="Arial" w:cs="Arial"/>
          <w:spacing w:val="-3"/>
        </w:rPr>
        <w:t xml:space="preserve">Проверка проводится комиссией на предмет соблюдения обязательных требований, </w:t>
      </w:r>
      <w:r w:rsidRPr="00B644C8">
        <w:rPr>
          <w:rFonts w:ascii="Arial" w:hAnsi="Arial" w:cs="Arial"/>
          <w:spacing w:val="-4"/>
        </w:rPr>
        <w:t xml:space="preserve">установленных главами </w:t>
      </w:r>
      <w:r w:rsidRPr="00B644C8">
        <w:rPr>
          <w:rFonts w:ascii="Arial" w:hAnsi="Arial" w:cs="Arial"/>
          <w:spacing w:val="-4"/>
          <w:lang w:val="en-US"/>
        </w:rPr>
        <w:t>III</w:t>
      </w:r>
      <w:r w:rsidRPr="00B644C8">
        <w:rPr>
          <w:rFonts w:ascii="Arial" w:hAnsi="Arial" w:cs="Arial"/>
          <w:spacing w:val="-4"/>
        </w:rPr>
        <w:t>-</w:t>
      </w:r>
      <w:r w:rsidRPr="00B644C8">
        <w:rPr>
          <w:rFonts w:ascii="Arial" w:hAnsi="Arial" w:cs="Arial"/>
          <w:spacing w:val="-4"/>
          <w:lang w:val="en-US"/>
        </w:rPr>
        <w:t>V</w:t>
      </w:r>
      <w:r w:rsidRPr="00B644C8">
        <w:rPr>
          <w:rFonts w:ascii="Arial" w:hAnsi="Arial" w:cs="Arial"/>
          <w:spacing w:val="-4"/>
        </w:rPr>
        <w:t xml:space="preserve"> правил оценки готовности к отопительному периоду, утвер</w:t>
      </w:r>
      <w:r w:rsidRPr="00B644C8">
        <w:rPr>
          <w:rFonts w:ascii="Arial" w:hAnsi="Arial" w:cs="Arial"/>
          <w:spacing w:val="-4"/>
        </w:rPr>
        <w:softHyphen/>
      </w:r>
      <w:r w:rsidRPr="00B644C8">
        <w:rPr>
          <w:rFonts w:ascii="Arial" w:hAnsi="Arial" w:cs="Arial"/>
        </w:rPr>
        <w:t xml:space="preserve">жденных приказом Министерства энергетики Российской Федерации от 12 марта 2013 </w:t>
      </w:r>
      <w:r w:rsidRPr="00B644C8">
        <w:rPr>
          <w:rFonts w:ascii="Arial" w:hAnsi="Arial" w:cs="Arial"/>
          <w:spacing w:val="-2"/>
        </w:rPr>
        <w:t>года № 103 «Об утверждении правил оценки готовности к отопительному периоду» (да</w:t>
      </w:r>
      <w:r w:rsidRPr="00B644C8">
        <w:rPr>
          <w:rFonts w:ascii="Arial" w:hAnsi="Arial" w:cs="Arial"/>
        </w:rPr>
        <w:t>лее-Правила):</w:t>
      </w:r>
    </w:p>
    <w:p w:rsidR="00110E67" w:rsidRPr="00B644C8" w:rsidRDefault="00110E67" w:rsidP="00110E67">
      <w:pPr>
        <w:widowControl w:val="0"/>
        <w:shd w:val="clear" w:color="auto" w:fill="FFFFFF"/>
        <w:autoSpaceDE w:val="0"/>
        <w:spacing w:line="307" w:lineRule="exact"/>
        <w:ind w:right="10" w:firstLine="581"/>
        <w:jc w:val="both"/>
        <w:rPr>
          <w:rFonts w:ascii="Arial" w:hAnsi="Arial" w:cs="Arial"/>
        </w:rPr>
      </w:pPr>
      <w:r w:rsidRPr="00B644C8">
        <w:rPr>
          <w:rFonts w:ascii="Arial" w:hAnsi="Arial" w:cs="Arial"/>
        </w:rPr>
        <w:t>В целях оценки готовности теплоснабжающих организаций к отопи</w:t>
      </w:r>
      <w:r w:rsidRPr="00B644C8">
        <w:rPr>
          <w:rFonts w:ascii="Arial" w:hAnsi="Arial" w:cs="Arial"/>
        </w:rPr>
        <w:softHyphen/>
      </w:r>
      <w:r w:rsidRPr="00B644C8">
        <w:rPr>
          <w:rFonts w:ascii="Arial" w:hAnsi="Arial" w:cs="Arial"/>
          <w:spacing w:val="-1"/>
        </w:rPr>
        <w:t>тельному периоду комиссией должны быть проверены в отношении данных организаций:</w:t>
      </w:r>
    </w:p>
    <w:p w:rsidR="00110E67" w:rsidRPr="00B644C8" w:rsidRDefault="00110E67" w:rsidP="00110E67">
      <w:pPr>
        <w:widowControl w:val="0"/>
        <w:numPr>
          <w:ilvl w:val="0"/>
          <w:numId w:val="12"/>
        </w:numPr>
        <w:shd w:val="clear" w:color="auto" w:fill="FFFFFF"/>
        <w:tabs>
          <w:tab w:val="clear" w:pos="0"/>
          <w:tab w:val="left" w:pos="288"/>
        </w:tabs>
        <w:suppressAutoHyphens/>
        <w:autoSpaceDE w:val="0"/>
        <w:spacing w:line="307" w:lineRule="exact"/>
        <w:ind w:left="0" w:right="10" w:firstLine="0"/>
        <w:jc w:val="both"/>
        <w:rPr>
          <w:rFonts w:ascii="Arial" w:hAnsi="Arial" w:cs="Arial"/>
          <w:spacing w:val="-2"/>
        </w:rPr>
      </w:pPr>
      <w:r w:rsidRPr="00B644C8">
        <w:rPr>
          <w:rFonts w:ascii="Arial" w:hAnsi="Arial" w:cs="Arial"/>
        </w:rPr>
        <w:t>наличие соглашения об управлении системой теплоснабжения, заключенного в поряд</w:t>
      </w:r>
      <w:r w:rsidRPr="00B644C8">
        <w:rPr>
          <w:rFonts w:ascii="Arial" w:hAnsi="Arial" w:cs="Arial"/>
        </w:rPr>
        <w:softHyphen/>
      </w:r>
      <w:r w:rsidRPr="00B644C8">
        <w:rPr>
          <w:rFonts w:ascii="Arial" w:hAnsi="Arial" w:cs="Arial"/>
          <w:spacing w:val="-5"/>
        </w:rPr>
        <w:t xml:space="preserve">ке, установленном Федеральным законом от 27 июля </w:t>
      </w:r>
      <w:r w:rsidRPr="00B644C8">
        <w:rPr>
          <w:rFonts w:ascii="Arial" w:hAnsi="Arial" w:cs="Arial"/>
          <w:spacing w:val="14"/>
        </w:rPr>
        <w:t>2010</w:t>
      </w:r>
      <w:r w:rsidRPr="00B644C8">
        <w:rPr>
          <w:rFonts w:ascii="Arial" w:hAnsi="Arial" w:cs="Arial"/>
          <w:spacing w:val="-5"/>
        </w:rPr>
        <w:t xml:space="preserve"> года « 190-ФЗ «О теплоснабже</w:t>
      </w:r>
      <w:r w:rsidRPr="00B644C8">
        <w:rPr>
          <w:rFonts w:ascii="Arial" w:hAnsi="Arial" w:cs="Arial"/>
          <w:spacing w:val="-5"/>
        </w:rPr>
        <w:softHyphen/>
      </w:r>
      <w:r w:rsidRPr="00B644C8">
        <w:rPr>
          <w:rFonts w:ascii="Arial" w:hAnsi="Arial" w:cs="Arial"/>
        </w:rPr>
        <w:t>нии»;</w:t>
      </w:r>
    </w:p>
    <w:p w:rsidR="00110E67" w:rsidRPr="00B644C8" w:rsidRDefault="00110E67" w:rsidP="00110E67">
      <w:pPr>
        <w:widowControl w:val="0"/>
        <w:numPr>
          <w:ilvl w:val="0"/>
          <w:numId w:val="12"/>
        </w:numPr>
        <w:shd w:val="clear" w:color="auto" w:fill="FFFFFF"/>
        <w:tabs>
          <w:tab w:val="clear" w:pos="0"/>
          <w:tab w:val="left" w:pos="288"/>
        </w:tabs>
        <w:suppressAutoHyphens/>
        <w:autoSpaceDE w:val="0"/>
        <w:spacing w:line="307" w:lineRule="exact"/>
        <w:ind w:left="0" w:right="14" w:firstLine="0"/>
        <w:jc w:val="both"/>
        <w:rPr>
          <w:rFonts w:ascii="Arial" w:hAnsi="Arial" w:cs="Arial"/>
          <w:spacing w:val="-1"/>
        </w:rPr>
      </w:pPr>
      <w:r w:rsidRPr="00B644C8">
        <w:rPr>
          <w:rFonts w:ascii="Arial" w:hAnsi="Arial" w:cs="Arial"/>
          <w:spacing w:val="-2"/>
        </w:rPr>
        <w:t xml:space="preserve">готовность к выполнению графика тепловых нагрузок, поддержанию температурного </w:t>
      </w:r>
      <w:r w:rsidRPr="00B644C8">
        <w:rPr>
          <w:rFonts w:ascii="Arial" w:hAnsi="Arial" w:cs="Arial"/>
        </w:rPr>
        <w:t>графика, утвержденного схемой теплоснабжения;</w:t>
      </w:r>
    </w:p>
    <w:p w:rsidR="00110E67" w:rsidRPr="00B644C8" w:rsidRDefault="00110E67" w:rsidP="00110E67">
      <w:pPr>
        <w:widowControl w:val="0"/>
        <w:numPr>
          <w:ilvl w:val="0"/>
          <w:numId w:val="12"/>
        </w:numPr>
        <w:shd w:val="clear" w:color="auto" w:fill="FFFFFF"/>
        <w:tabs>
          <w:tab w:val="clear" w:pos="0"/>
          <w:tab w:val="left" w:pos="288"/>
        </w:tabs>
        <w:suppressAutoHyphens/>
        <w:autoSpaceDE w:val="0"/>
        <w:spacing w:line="307" w:lineRule="exact"/>
        <w:ind w:left="0" w:right="14" w:firstLine="0"/>
        <w:jc w:val="both"/>
        <w:rPr>
          <w:rFonts w:ascii="Arial" w:hAnsi="Arial" w:cs="Arial"/>
          <w:spacing w:val="-1"/>
        </w:rPr>
      </w:pPr>
      <w:r w:rsidRPr="00B644C8">
        <w:rPr>
          <w:rFonts w:ascii="Arial" w:hAnsi="Arial" w:cs="Arial"/>
          <w:spacing w:val="-1"/>
        </w:rPr>
        <w:t>соблюдение критериев надежности теплоснабжения, установленных техническими ре</w:t>
      </w:r>
      <w:r w:rsidRPr="00B644C8">
        <w:rPr>
          <w:rFonts w:ascii="Arial" w:hAnsi="Arial" w:cs="Arial"/>
          <w:spacing w:val="-1"/>
        </w:rPr>
        <w:softHyphen/>
      </w:r>
      <w:r w:rsidRPr="00B644C8">
        <w:rPr>
          <w:rFonts w:ascii="Arial" w:hAnsi="Arial" w:cs="Arial"/>
        </w:rPr>
        <w:t>гламентами;</w:t>
      </w:r>
    </w:p>
    <w:p w:rsidR="00110E67" w:rsidRPr="00B644C8" w:rsidRDefault="00110E67" w:rsidP="00110E67">
      <w:pPr>
        <w:widowControl w:val="0"/>
        <w:numPr>
          <w:ilvl w:val="0"/>
          <w:numId w:val="12"/>
        </w:numPr>
        <w:shd w:val="clear" w:color="auto" w:fill="FFFFFF"/>
        <w:tabs>
          <w:tab w:val="clear" w:pos="0"/>
          <w:tab w:val="left" w:pos="288"/>
        </w:tabs>
        <w:suppressAutoHyphens/>
        <w:autoSpaceDE w:val="0"/>
        <w:spacing w:line="307" w:lineRule="exact"/>
        <w:ind w:left="0" w:firstLine="0"/>
        <w:jc w:val="both"/>
        <w:rPr>
          <w:rFonts w:ascii="Arial" w:hAnsi="Arial" w:cs="Arial"/>
          <w:spacing w:val="-2"/>
        </w:rPr>
      </w:pPr>
      <w:r w:rsidRPr="00B644C8">
        <w:rPr>
          <w:rFonts w:ascii="Arial" w:hAnsi="Arial" w:cs="Arial"/>
          <w:spacing w:val="-1"/>
        </w:rPr>
        <w:t>наличие нормативных запасов топлива на источниках тепловой энергии;</w:t>
      </w:r>
    </w:p>
    <w:p w:rsidR="00110E67" w:rsidRPr="00B644C8" w:rsidRDefault="00110E67" w:rsidP="00110E67">
      <w:pPr>
        <w:widowControl w:val="0"/>
        <w:numPr>
          <w:ilvl w:val="0"/>
          <w:numId w:val="12"/>
        </w:numPr>
        <w:shd w:val="clear" w:color="auto" w:fill="FFFFFF"/>
        <w:tabs>
          <w:tab w:val="clear" w:pos="0"/>
          <w:tab w:val="left" w:pos="288"/>
        </w:tabs>
        <w:suppressAutoHyphens/>
        <w:autoSpaceDE w:val="0"/>
        <w:spacing w:line="307" w:lineRule="exact"/>
        <w:ind w:left="0" w:firstLine="0"/>
        <w:jc w:val="both"/>
        <w:rPr>
          <w:rFonts w:ascii="Arial" w:hAnsi="Arial" w:cs="Arial"/>
          <w:spacing w:val="-2"/>
        </w:rPr>
      </w:pPr>
      <w:r w:rsidRPr="00B644C8">
        <w:rPr>
          <w:rFonts w:ascii="Arial" w:hAnsi="Arial" w:cs="Arial"/>
          <w:spacing w:val="-2"/>
        </w:rPr>
        <w:t xml:space="preserve">функционирование эксплуатационной, диспетчерской и аварийной служб, а именно: </w:t>
      </w:r>
      <w:r w:rsidRPr="00B644C8">
        <w:rPr>
          <w:rFonts w:ascii="Arial" w:hAnsi="Arial" w:cs="Arial"/>
        </w:rPr>
        <w:t>укомплектованность указанных служб персоналом;</w:t>
      </w:r>
    </w:p>
    <w:p w:rsidR="00110E67" w:rsidRPr="00B644C8" w:rsidRDefault="00110E67" w:rsidP="00110E67">
      <w:pPr>
        <w:widowControl w:val="0"/>
        <w:shd w:val="clear" w:color="auto" w:fill="FFFFFF"/>
        <w:autoSpaceDE w:val="0"/>
        <w:spacing w:before="5" w:line="307" w:lineRule="exact"/>
        <w:ind w:left="10" w:right="5"/>
        <w:jc w:val="both"/>
        <w:rPr>
          <w:rFonts w:ascii="Arial" w:hAnsi="Arial" w:cs="Arial"/>
        </w:rPr>
      </w:pPr>
      <w:r w:rsidRPr="00B644C8">
        <w:rPr>
          <w:rFonts w:ascii="Arial" w:hAnsi="Arial" w:cs="Arial"/>
          <w:spacing w:val="-2"/>
        </w:rPr>
        <w:t>обеспеченность персонала средствами индивидуальной и коллективной защиты, спецоде</w:t>
      </w:r>
      <w:r w:rsidRPr="00B644C8">
        <w:rPr>
          <w:rFonts w:ascii="Arial" w:hAnsi="Arial" w:cs="Arial"/>
          <w:spacing w:val="-2"/>
        </w:rPr>
        <w:softHyphen/>
        <w:t>ждой, инструментами и необходимой для производства работ оснасткой, нормативно-тех</w:t>
      </w:r>
      <w:r w:rsidRPr="00B644C8">
        <w:rPr>
          <w:rFonts w:ascii="Arial" w:hAnsi="Arial" w:cs="Arial"/>
          <w:spacing w:val="-2"/>
        </w:rPr>
        <w:softHyphen/>
        <w:t xml:space="preserve">нической и оперативной документацией, инструкциями, схемами, первичными средствами </w:t>
      </w:r>
      <w:r w:rsidRPr="00B644C8">
        <w:rPr>
          <w:rFonts w:ascii="Arial" w:hAnsi="Arial" w:cs="Arial"/>
        </w:rPr>
        <w:t>пожаротушения;</w:t>
      </w:r>
    </w:p>
    <w:p w:rsidR="00110E67" w:rsidRPr="00B644C8" w:rsidRDefault="00110E67" w:rsidP="00110E67">
      <w:pPr>
        <w:widowControl w:val="0"/>
        <w:numPr>
          <w:ilvl w:val="0"/>
          <w:numId w:val="11"/>
        </w:numPr>
        <w:shd w:val="clear" w:color="auto" w:fill="FFFFFF"/>
        <w:tabs>
          <w:tab w:val="clear" w:pos="0"/>
          <w:tab w:val="left" w:pos="288"/>
        </w:tabs>
        <w:suppressAutoHyphens/>
        <w:autoSpaceDE w:val="0"/>
        <w:spacing w:line="307" w:lineRule="exact"/>
        <w:ind w:left="0" w:firstLine="0"/>
        <w:jc w:val="both"/>
        <w:rPr>
          <w:rFonts w:ascii="Arial" w:hAnsi="Arial" w:cs="Arial"/>
          <w:spacing w:val="-1"/>
        </w:rPr>
      </w:pPr>
      <w:r w:rsidRPr="00B644C8">
        <w:rPr>
          <w:rFonts w:ascii="Arial" w:hAnsi="Arial" w:cs="Arial"/>
        </w:rPr>
        <w:t>проведение наладки принадлежащих им тепловых сетей;</w:t>
      </w:r>
    </w:p>
    <w:p w:rsidR="00110E67" w:rsidRPr="00B644C8" w:rsidRDefault="00110E67" w:rsidP="00110E67">
      <w:pPr>
        <w:widowControl w:val="0"/>
        <w:numPr>
          <w:ilvl w:val="0"/>
          <w:numId w:val="11"/>
        </w:numPr>
        <w:shd w:val="clear" w:color="auto" w:fill="FFFFFF"/>
        <w:tabs>
          <w:tab w:val="clear" w:pos="0"/>
          <w:tab w:val="left" w:pos="288"/>
        </w:tabs>
        <w:suppressAutoHyphens/>
        <w:autoSpaceDE w:val="0"/>
        <w:spacing w:before="5" w:line="307" w:lineRule="exact"/>
        <w:ind w:left="0" w:firstLine="0"/>
        <w:jc w:val="both"/>
        <w:rPr>
          <w:rFonts w:ascii="Arial" w:hAnsi="Arial" w:cs="Arial"/>
        </w:rPr>
      </w:pPr>
      <w:r w:rsidRPr="00B644C8">
        <w:rPr>
          <w:rFonts w:ascii="Arial" w:hAnsi="Arial" w:cs="Arial"/>
          <w:spacing w:val="-1"/>
        </w:rPr>
        <w:t>организация контроля режимов потребления тепловой энергии;</w:t>
      </w:r>
    </w:p>
    <w:p w:rsidR="00110E67" w:rsidRPr="00B644C8" w:rsidRDefault="00110E67" w:rsidP="00110E67">
      <w:pPr>
        <w:widowControl w:val="0"/>
        <w:numPr>
          <w:ilvl w:val="0"/>
          <w:numId w:val="11"/>
        </w:numPr>
        <w:shd w:val="clear" w:color="auto" w:fill="FFFFFF"/>
        <w:tabs>
          <w:tab w:val="clear" w:pos="0"/>
          <w:tab w:val="left" w:pos="288"/>
        </w:tabs>
        <w:suppressAutoHyphens/>
        <w:autoSpaceDE w:val="0"/>
        <w:spacing w:line="307" w:lineRule="exact"/>
        <w:ind w:left="0" w:firstLine="0"/>
        <w:jc w:val="both"/>
        <w:rPr>
          <w:rFonts w:ascii="Arial" w:hAnsi="Arial" w:cs="Arial"/>
          <w:spacing w:val="-1"/>
        </w:rPr>
      </w:pPr>
      <w:r w:rsidRPr="00B644C8">
        <w:rPr>
          <w:rFonts w:ascii="Arial" w:hAnsi="Arial" w:cs="Arial"/>
        </w:rPr>
        <w:t>обеспечение качества теплоносителей;</w:t>
      </w:r>
    </w:p>
    <w:p w:rsidR="00110E67" w:rsidRPr="00B644C8" w:rsidRDefault="00110E67" w:rsidP="00110E67">
      <w:pPr>
        <w:widowControl w:val="0"/>
        <w:numPr>
          <w:ilvl w:val="0"/>
          <w:numId w:val="11"/>
        </w:numPr>
        <w:shd w:val="clear" w:color="auto" w:fill="FFFFFF"/>
        <w:tabs>
          <w:tab w:val="clear" w:pos="0"/>
          <w:tab w:val="left" w:pos="288"/>
        </w:tabs>
        <w:suppressAutoHyphens/>
        <w:autoSpaceDE w:val="0"/>
        <w:spacing w:line="307" w:lineRule="exact"/>
        <w:ind w:left="0" w:firstLine="0"/>
        <w:jc w:val="both"/>
        <w:rPr>
          <w:rFonts w:ascii="Arial" w:hAnsi="Arial" w:cs="Arial"/>
        </w:rPr>
      </w:pPr>
      <w:r w:rsidRPr="00B644C8">
        <w:rPr>
          <w:rFonts w:ascii="Arial" w:hAnsi="Arial" w:cs="Arial"/>
          <w:spacing w:val="-1"/>
        </w:rPr>
        <w:t>организация коммерческого учета приобретаемой и реализуемой тепловой энергии;</w:t>
      </w:r>
    </w:p>
    <w:p w:rsidR="00110E67" w:rsidRPr="00B644C8" w:rsidRDefault="00110E67" w:rsidP="00110E67">
      <w:pPr>
        <w:widowControl w:val="0"/>
        <w:numPr>
          <w:ilvl w:val="0"/>
          <w:numId w:val="16"/>
        </w:numPr>
        <w:shd w:val="clear" w:color="auto" w:fill="FFFFFF"/>
        <w:tabs>
          <w:tab w:val="left" w:pos="422"/>
        </w:tabs>
        <w:suppressAutoHyphens/>
        <w:autoSpaceDE w:val="0"/>
        <w:spacing w:line="307" w:lineRule="exact"/>
        <w:ind w:right="34"/>
        <w:jc w:val="both"/>
        <w:rPr>
          <w:rFonts w:ascii="Arial" w:hAnsi="Arial" w:cs="Arial"/>
        </w:rPr>
      </w:pPr>
      <w:r w:rsidRPr="00B644C8">
        <w:rPr>
          <w:rFonts w:ascii="Arial" w:hAnsi="Arial" w:cs="Arial"/>
        </w:rPr>
        <w:t>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Федеральным законом от 27 июля 2010 года№'190-ФЗ «О теплоснабжении»;</w:t>
      </w:r>
    </w:p>
    <w:p w:rsidR="00110E67" w:rsidRDefault="00110E67" w:rsidP="00110E67">
      <w:pPr>
        <w:widowControl w:val="0"/>
        <w:numPr>
          <w:ilvl w:val="0"/>
          <w:numId w:val="16"/>
        </w:numPr>
        <w:shd w:val="clear" w:color="auto" w:fill="FFFFFF"/>
        <w:tabs>
          <w:tab w:val="left" w:pos="422"/>
        </w:tabs>
        <w:suppressAutoHyphens/>
        <w:autoSpaceDE w:val="0"/>
        <w:spacing w:line="307" w:lineRule="exact"/>
        <w:ind w:right="34"/>
        <w:jc w:val="both"/>
        <w:rPr>
          <w:rFonts w:ascii="Arial" w:hAnsi="Arial" w:cs="Arial"/>
        </w:rPr>
      </w:pPr>
      <w:r w:rsidRPr="00B644C8">
        <w:rPr>
          <w:rFonts w:ascii="Arial" w:hAnsi="Arial" w:cs="Arial"/>
        </w:rPr>
        <w:t>обеспечение безаварийной работы объектов теплоснабжения и надежного теплоснабжения потребителей тепловой энергии.</w:t>
      </w:r>
    </w:p>
    <w:p w:rsidR="00E72684" w:rsidRDefault="00E72684" w:rsidP="00E72684">
      <w:pPr>
        <w:widowControl w:val="0"/>
        <w:shd w:val="clear" w:color="auto" w:fill="FFFFFF"/>
        <w:suppressAutoHyphens/>
        <w:autoSpaceDE w:val="0"/>
        <w:spacing w:line="307" w:lineRule="exact"/>
        <w:ind w:right="34"/>
        <w:jc w:val="both"/>
        <w:rPr>
          <w:rFonts w:ascii="Arial" w:hAnsi="Arial" w:cs="Arial"/>
        </w:rPr>
      </w:pPr>
    </w:p>
    <w:p w:rsidR="00E72684" w:rsidRDefault="00E72684" w:rsidP="00E72684">
      <w:pPr>
        <w:widowControl w:val="0"/>
        <w:shd w:val="clear" w:color="auto" w:fill="FFFFFF"/>
        <w:suppressAutoHyphens/>
        <w:autoSpaceDE w:val="0"/>
        <w:spacing w:line="307" w:lineRule="exact"/>
        <w:ind w:right="34"/>
        <w:jc w:val="both"/>
        <w:rPr>
          <w:rFonts w:ascii="Arial" w:hAnsi="Arial" w:cs="Arial"/>
        </w:rPr>
      </w:pPr>
    </w:p>
    <w:p w:rsidR="00E72684" w:rsidRPr="00B644C8" w:rsidRDefault="00E72684" w:rsidP="00E72684">
      <w:pPr>
        <w:widowControl w:val="0"/>
        <w:shd w:val="clear" w:color="auto" w:fill="FFFFFF"/>
        <w:suppressAutoHyphens/>
        <w:autoSpaceDE w:val="0"/>
        <w:spacing w:line="307" w:lineRule="exact"/>
        <w:ind w:right="34"/>
        <w:jc w:val="both"/>
        <w:rPr>
          <w:rFonts w:ascii="Arial" w:hAnsi="Arial" w:cs="Arial"/>
        </w:rPr>
      </w:pPr>
    </w:p>
    <w:p w:rsidR="00110E67" w:rsidRPr="00B644C8" w:rsidRDefault="00110E67" w:rsidP="00110E67">
      <w:pPr>
        <w:widowControl w:val="0"/>
        <w:numPr>
          <w:ilvl w:val="0"/>
          <w:numId w:val="14"/>
        </w:numPr>
        <w:shd w:val="clear" w:color="auto" w:fill="FFFFFF"/>
        <w:tabs>
          <w:tab w:val="clear" w:pos="0"/>
          <w:tab w:val="left" w:pos="566"/>
        </w:tabs>
        <w:suppressAutoHyphens/>
        <w:autoSpaceDE w:val="0"/>
        <w:spacing w:before="10" w:line="307" w:lineRule="exact"/>
        <w:ind w:left="5" w:right="10" w:firstLine="0"/>
        <w:jc w:val="both"/>
        <w:rPr>
          <w:rFonts w:ascii="Arial" w:hAnsi="Arial" w:cs="Arial"/>
        </w:rPr>
      </w:pPr>
      <w:r w:rsidRPr="00B644C8">
        <w:rPr>
          <w:rFonts w:ascii="Arial" w:hAnsi="Arial" w:cs="Arial"/>
        </w:rPr>
        <w:t>наличие документов, определяющих разграничение эксплуатационной ответственности между потребителями тепловой энергии и теплоснабжающими организациями;</w:t>
      </w:r>
    </w:p>
    <w:p w:rsidR="00110E67" w:rsidRPr="00B644C8" w:rsidRDefault="00110E67" w:rsidP="00110E67">
      <w:pPr>
        <w:widowControl w:val="0"/>
        <w:numPr>
          <w:ilvl w:val="0"/>
          <w:numId w:val="14"/>
        </w:numPr>
        <w:shd w:val="clear" w:color="auto" w:fill="FFFFFF"/>
        <w:tabs>
          <w:tab w:val="clear" w:pos="0"/>
          <w:tab w:val="left" w:pos="566"/>
        </w:tabs>
        <w:suppressAutoHyphens/>
        <w:autoSpaceDE w:val="0"/>
        <w:spacing w:before="5" w:line="307" w:lineRule="exact"/>
        <w:ind w:left="5" w:firstLine="0"/>
        <w:jc w:val="both"/>
        <w:rPr>
          <w:rFonts w:ascii="Arial" w:hAnsi="Arial" w:cs="Arial"/>
          <w:spacing w:val="-17"/>
        </w:rPr>
      </w:pPr>
      <w:r w:rsidRPr="00B644C8">
        <w:rPr>
          <w:rFonts w:ascii="Arial" w:hAnsi="Arial" w:cs="Arial"/>
        </w:rPr>
        <w:t>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110E67" w:rsidRPr="00B644C8" w:rsidRDefault="00110E67" w:rsidP="00110E67">
      <w:pPr>
        <w:widowControl w:val="0"/>
        <w:shd w:val="clear" w:color="auto" w:fill="FFFFFF"/>
        <w:tabs>
          <w:tab w:val="left" w:pos="432"/>
        </w:tabs>
        <w:autoSpaceDE w:val="0"/>
        <w:spacing w:line="307" w:lineRule="exact"/>
        <w:ind w:left="38"/>
        <w:jc w:val="both"/>
        <w:rPr>
          <w:rFonts w:ascii="Arial" w:hAnsi="Arial" w:cs="Arial"/>
        </w:rPr>
      </w:pPr>
      <w:r w:rsidRPr="00B644C8">
        <w:rPr>
          <w:rFonts w:ascii="Arial" w:hAnsi="Arial" w:cs="Arial"/>
          <w:spacing w:val="-17"/>
        </w:rPr>
        <w:t>14)</w:t>
      </w:r>
      <w:r w:rsidRPr="00B644C8">
        <w:rPr>
          <w:rFonts w:ascii="Arial" w:hAnsi="Arial" w:cs="Arial"/>
        </w:rPr>
        <w:tab/>
        <w:t>работоспособность автоматических регуляторов при их наличии.</w:t>
      </w:r>
    </w:p>
    <w:p w:rsidR="00110E67" w:rsidRPr="00B644C8" w:rsidRDefault="00110E67" w:rsidP="00110E67">
      <w:pPr>
        <w:widowControl w:val="0"/>
        <w:shd w:val="clear" w:color="auto" w:fill="FFFFFF"/>
        <w:autoSpaceDE w:val="0"/>
        <w:spacing w:line="307" w:lineRule="exact"/>
        <w:ind w:firstLine="331"/>
        <w:jc w:val="both"/>
        <w:rPr>
          <w:rFonts w:ascii="Arial" w:hAnsi="Arial" w:cs="Arial"/>
        </w:rPr>
      </w:pPr>
      <w:r w:rsidRPr="00B644C8">
        <w:rPr>
          <w:rFonts w:ascii="Arial" w:hAnsi="Arial" w:cs="Arial"/>
        </w:rPr>
        <w:t>3.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 полученного в соответствии с законодательством об электроэнергетике,</w:t>
      </w:r>
    </w:p>
    <w:p w:rsidR="00110E67" w:rsidRPr="00B644C8" w:rsidRDefault="00110E67" w:rsidP="00110E67">
      <w:pPr>
        <w:widowControl w:val="0"/>
        <w:shd w:val="clear" w:color="auto" w:fill="FFFFFF"/>
        <w:autoSpaceDE w:val="0"/>
        <w:spacing w:before="29" w:line="302" w:lineRule="exact"/>
        <w:ind w:firstLine="730"/>
        <w:jc w:val="both"/>
        <w:rPr>
          <w:rFonts w:ascii="Arial" w:hAnsi="Arial" w:cs="Arial"/>
          <w:spacing w:val="-27"/>
        </w:rPr>
      </w:pPr>
      <w:r w:rsidRPr="00B644C8">
        <w:rPr>
          <w:rFonts w:ascii="Arial" w:hAnsi="Arial" w:cs="Arial"/>
        </w:rPr>
        <w:t>4. В целях оценки готовности к отопительному периоду потребителей тепловой энергии комиссией должно быть проверено:</w:t>
      </w:r>
    </w:p>
    <w:p w:rsidR="00110E67" w:rsidRPr="00B644C8" w:rsidRDefault="00110E67" w:rsidP="00110E67">
      <w:pPr>
        <w:widowControl w:val="0"/>
        <w:shd w:val="clear" w:color="auto" w:fill="FFFFFF"/>
        <w:tabs>
          <w:tab w:val="left" w:pos="581"/>
        </w:tabs>
        <w:autoSpaceDE w:val="0"/>
        <w:spacing w:line="322" w:lineRule="exact"/>
        <w:ind w:left="10" w:right="43"/>
        <w:jc w:val="both"/>
        <w:rPr>
          <w:rFonts w:ascii="Arial" w:hAnsi="Arial" w:cs="Arial"/>
          <w:spacing w:val="-12"/>
        </w:rPr>
      </w:pPr>
      <w:r w:rsidRPr="00B644C8">
        <w:rPr>
          <w:rFonts w:ascii="Arial" w:hAnsi="Arial" w:cs="Arial"/>
          <w:spacing w:val="-27"/>
        </w:rPr>
        <w:t>1)</w:t>
      </w:r>
      <w:r w:rsidRPr="00B644C8">
        <w:rPr>
          <w:rFonts w:ascii="Arial" w:hAnsi="Arial" w:cs="Arial"/>
        </w:rPr>
        <w:tab/>
        <w:t>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p w:rsidR="00110E67" w:rsidRPr="00B644C8" w:rsidRDefault="00110E67" w:rsidP="00110E67">
      <w:pPr>
        <w:widowControl w:val="0"/>
        <w:shd w:val="clear" w:color="auto" w:fill="FFFFFF"/>
        <w:tabs>
          <w:tab w:val="left" w:pos="355"/>
        </w:tabs>
        <w:autoSpaceDE w:val="0"/>
        <w:spacing w:line="307" w:lineRule="exact"/>
        <w:ind w:left="5" w:right="38"/>
        <w:jc w:val="both"/>
        <w:rPr>
          <w:rFonts w:ascii="Arial" w:hAnsi="Arial" w:cs="Arial"/>
          <w:spacing w:val="-9"/>
        </w:rPr>
      </w:pPr>
      <w:r w:rsidRPr="00B644C8">
        <w:rPr>
          <w:rFonts w:ascii="Arial" w:hAnsi="Arial" w:cs="Arial"/>
          <w:spacing w:val="-12"/>
        </w:rPr>
        <w:t>2)</w:t>
      </w:r>
      <w:r w:rsidRPr="00B644C8">
        <w:rPr>
          <w:rFonts w:ascii="Arial" w:hAnsi="Arial" w:cs="Arial"/>
        </w:rPr>
        <w:tab/>
        <w:t>проведение промывки оборудования и коммуникаций теплопотребляющих установок;</w:t>
      </w:r>
    </w:p>
    <w:p w:rsidR="00110E67" w:rsidRPr="00B644C8" w:rsidRDefault="00110E67" w:rsidP="00110E67">
      <w:pPr>
        <w:widowControl w:val="0"/>
        <w:shd w:val="clear" w:color="auto" w:fill="FFFFFF"/>
        <w:tabs>
          <w:tab w:val="left" w:pos="437"/>
        </w:tabs>
        <w:autoSpaceDE w:val="0"/>
        <w:spacing w:line="307" w:lineRule="exact"/>
        <w:ind w:left="10" w:right="38"/>
        <w:jc w:val="both"/>
        <w:rPr>
          <w:rFonts w:ascii="Arial" w:hAnsi="Arial" w:cs="Arial"/>
        </w:rPr>
      </w:pPr>
      <w:r w:rsidRPr="00B644C8">
        <w:rPr>
          <w:rFonts w:ascii="Arial" w:hAnsi="Arial" w:cs="Arial"/>
          <w:spacing w:val="-9"/>
        </w:rPr>
        <w:t>3)</w:t>
      </w:r>
      <w:r w:rsidRPr="00B644C8">
        <w:rPr>
          <w:rFonts w:ascii="Arial" w:hAnsi="Arial" w:cs="Arial"/>
        </w:rPr>
        <w:tab/>
        <w:t xml:space="preserve">разработка эксплуатационных режимов, а также мероприятий по их внедрению;    </w:t>
      </w:r>
    </w:p>
    <w:p w:rsidR="00110E67" w:rsidRPr="00B644C8" w:rsidRDefault="00110E67" w:rsidP="00110E67">
      <w:pPr>
        <w:widowControl w:val="0"/>
        <w:numPr>
          <w:ilvl w:val="0"/>
          <w:numId w:val="15"/>
        </w:numPr>
        <w:shd w:val="clear" w:color="auto" w:fill="FFFFFF"/>
        <w:tabs>
          <w:tab w:val="left" w:pos="298"/>
        </w:tabs>
        <w:suppressAutoHyphens/>
        <w:autoSpaceDE w:val="0"/>
        <w:spacing w:line="307" w:lineRule="exact"/>
        <w:jc w:val="both"/>
        <w:rPr>
          <w:rFonts w:ascii="Arial" w:hAnsi="Arial" w:cs="Arial"/>
        </w:rPr>
      </w:pPr>
      <w:r w:rsidRPr="00B644C8">
        <w:rPr>
          <w:rFonts w:ascii="Arial" w:hAnsi="Arial" w:cs="Arial"/>
        </w:rPr>
        <w:t>выполнение плана ремонтных работ и качество их выполнения;</w:t>
      </w:r>
    </w:p>
    <w:p w:rsidR="00110E67" w:rsidRPr="00B644C8" w:rsidRDefault="00110E67" w:rsidP="00110E67">
      <w:pPr>
        <w:widowControl w:val="0"/>
        <w:numPr>
          <w:ilvl w:val="0"/>
          <w:numId w:val="15"/>
        </w:numPr>
        <w:shd w:val="clear" w:color="auto" w:fill="FFFFFF"/>
        <w:tabs>
          <w:tab w:val="left" w:pos="298"/>
        </w:tabs>
        <w:suppressAutoHyphens/>
        <w:autoSpaceDE w:val="0"/>
        <w:spacing w:line="307" w:lineRule="exact"/>
        <w:jc w:val="both"/>
        <w:rPr>
          <w:rFonts w:ascii="Arial" w:hAnsi="Arial" w:cs="Arial"/>
        </w:rPr>
      </w:pPr>
      <w:r w:rsidRPr="00B644C8">
        <w:rPr>
          <w:rFonts w:ascii="Arial" w:hAnsi="Arial" w:cs="Arial"/>
        </w:rPr>
        <w:t>состояние тепловых сетей, принадлежащих потребителю тепловой энергии;</w:t>
      </w:r>
    </w:p>
    <w:p w:rsidR="00110E67" w:rsidRPr="00B644C8" w:rsidRDefault="00110E67" w:rsidP="00110E67">
      <w:pPr>
        <w:widowControl w:val="0"/>
        <w:numPr>
          <w:ilvl w:val="0"/>
          <w:numId w:val="15"/>
        </w:numPr>
        <w:shd w:val="clear" w:color="auto" w:fill="FFFFFF"/>
        <w:tabs>
          <w:tab w:val="left" w:pos="298"/>
        </w:tabs>
        <w:suppressAutoHyphens/>
        <w:autoSpaceDE w:val="0"/>
        <w:spacing w:before="5" w:line="307" w:lineRule="exact"/>
        <w:ind w:right="29"/>
        <w:jc w:val="both"/>
        <w:rPr>
          <w:rFonts w:ascii="Arial" w:hAnsi="Arial" w:cs="Arial"/>
          <w:spacing w:val="-10"/>
        </w:rPr>
      </w:pPr>
      <w:r w:rsidRPr="00B644C8">
        <w:rPr>
          <w:rFonts w:ascii="Arial" w:hAnsi="Arial" w:cs="Arial"/>
        </w:rPr>
        <w:t>состояние утепления зданий и индивидуальных тепловых пунктов;</w:t>
      </w:r>
    </w:p>
    <w:p w:rsidR="00110E67" w:rsidRPr="00B644C8" w:rsidRDefault="00110E67" w:rsidP="00110E67">
      <w:pPr>
        <w:widowControl w:val="0"/>
        <w:shd w:val="clear" w:color="auto" w:fill="FFFFFF"/>
        <w:tabs>
          <w:tab w:val="left" w:pos="418"/>
        </w:tabs>
        <w:autoSpaceDE w:val="0"/>
        <w:spacing w:line="307" w:lineRule="exact"/>
        <w:ind w:left="5" w:right="24"/>
        <w:jc w:val="both"/>
        <w:rPr>
          <w:rFonts w:ascii="Arial" w:hAnsi="Arial" w:cs="Arial"/>
          <w:spacing w:val="-12"/>
        </w:rPr>
      </w:pPr>
      <w:r w:rsidRPr="00B644C8">
        <w:rPr>
          <w:rFonts w:ascii="Arial" w:hAnsi="Arial" w:cs="Arial"/>
          <w:spacing w:val="-10"/>
        </w:rPr>
        <w:t>7)</w:t>
      </w:r>
      <w:r w:rsidRPr="00B644C8">
        <w:rPr>
          <w:rFonts w:ascii="Arial" w:hAnsi="Arial" w:cs="Arial"/>
        </w:rPr>
        <w:tab/>
        <w:t>состояние трубопроводов, арматуры и тепловой изоляции в пределах тепловых пунктов;</w:t>
      </w:r>
    </w:p>
    <w:p w:rsidR="00110E67" w:rsidRPr="00B644C8" w:rsidRDefault="00110E67" w:rsidP="00110E67">
      <w:pPr>
        <w:widowControl w:val="0"/>
        <w:shd w:val="clear" w:color="auto" w:fill="FFFFFF"/>
        <w:tabs>
          <w:tab w:val="left" w:pos="523"/>
        </w:tabs>
        <w:autoSpaceDE w:val="0"/>
        <w:spacing w:line="307" w:lineRule="exact"/>
        <w:ind w:left="14" w:right="29"/>
        <w:jc w:val="both"/>
        <w:rPr>
          <w:rFonts w:ascii="Arial" w:hAnsi="Arial" w:cs="Arial"/>
          <w:spacing w:val="-11"/>
        </w:rPr>
      </w:pPr>
      <w:r w:rsidRPr="00B644C8">
        <w:rPr>
          <w:rFonts w:ascii="Arial" w:hAnsi="Arial" w:cs="Arial"/>
          <w:spacing w:val="-12"/>
        </w:rPr>
        <w:t>8)</w:t>
      </w:r>
      <w:r w:rsidRPr="00B644C8">
        <w:rPr>
          <w:rFonts w:ascii="Arial" w:hAnsi="Arial" w:cs="Arial"/>
        </w:rPr>
        <w:tab/>
        <w:t>наличие и работоспособность приборов учета, работоспособность автоматических регуляторов при их наличии;</w:t>
      </w:r>
    </w:p>
    <w:p w:rsidR="00110E67" w:rsidRPr="00B644C8" w:rsidRDefault="00110E67" w:rsidP="00110E67">
      <w:pPr>
        <w:widowControl w:val="0"/>
        <w:shd w:val="clear" w:color="auto" w:fill="FFFFFF"/>
        <w:tabs>
          <w:tab w:val="left" w:pos="298"/>
        </w:tabs>
        <w:autoSpaceDE w:val="0"/>
        <w:spacing w:before="10" w:line="307" w:lineRule="exact"/>
        <w:ind w:left="10"/>
        <w:jc w:val="both"/>
        <w:rPr>
          <w:rFonts w:ascii="Arial" w:hAnsi="Arial" w:cs="Arial"/>
          <w:spacing w:val="-18"/>
        </w:rPr>
      </w:pPr>
      <w:r w:rsidRPr="00B644C8">
        <w:rPr>
          <w:rFonts w:ascii="Arial" w:hAnsi="Arial" w:cs="Arial"/>
          <w:spacing w:val="-11"/>
        </w:rPr>
        <w:t>9)</w:t>
      </w:r>
      <w:r w:rsidRPr="00B644C8">
        <w:rPr>
          <w:rFonts w:ascii="Arial" w:hAnsi="Arial" w:cs="Arial"/>
        </w:rPr>
        <w:tab/>
        <w:t>работоспособность защиты систем теплоснабжения;</w:t>
      </w:r>
    </w:p>
    <w:p w:rsidR="00110E67" w:rsidRPr="00B644C8" w:rsidRDefault="00110E67" w:rsidP="00110E67">
      <w:pPr>
        <w:widowControl w:val="0"/>
        <w:shd w:val="clear" w:color="auto" w:fill="FFFFFF"/>
        <w:tabs>
          <w:tab w:val="left" w:pos="451"/>
        </w:tabs>
        <w:autoSpaceDE w:val="0"/>
        <w:spacing w:line="307" w:lineRule="exact"/>
        <w:ind w:left="10" w:right="24"/>
        <w:jc w:val="both"/>
        <w:rPr>
          <w:rFonts w:ascii="Arial" w:hAnsi="Arial" w:cs="Arial"/>
          <w:spacing w:val="-19"/>
        </w:rPr>
      </w:pPr>
      <w:r w:rsidRPr="00B644C8">
        <w:rPr>
          <w:rFonts w:ascii="Arial" w:hAnsi="Arial" w:cs="Arial"/>
          <w:spacing w:val="-18"/>
        </w:rPr>
        <w:t>10)</w:t>
      </w:r>
      <w:r w:rsidRPr="00B644C8">
        <w:rPr>
          <w:rFonts w:ascii="Arial" w:hAnsi="Arial" w:cs="Arial"/>
        </w:rPr>
        <w:tab/>
        <w:t>наличие паспортов теплопотребляющих установок, принципиальных схем и инструкций для обслуживающего персонала и соответствие их действительности;</w:t>
      </w:r>
    </w:p>
    <w:p w:rsidR="00110E67" w:rsidRPr="00B644C8" w:rsidRDefault="00110E67" w:rsidP="00110E67">
      <w:pPr>
        <w:widowControl w:val="0"/>
        <w:shd w:val="clear" w:color="auto" w:fill="FFFFFF"/>
        <w:tabs>
          <w:tab w:val="left" w:pos="600"/>
        </w:tabs>
        <w:autoSpaceDE w:val="0"/>
        <w:spacing w:line="307" w:lineRule="exact"/>
        <w:ind w:left="29" w:right="24"/>
        <w:jc w:val="both"/>
        <w:rPr>
          <w:rFonts w:ascii="Arial" w:hAnsi="Arial" w:cs="Arial"/>
          <w:spacing w:val="-19"/>
        </w:rPr>
      </w:pPr>
      <w:r w:rsidRPr="00B644C8">
        <w:rPr>
          <w:rFonts w:ascii="Arial" w:hAnsi="Arial" w:cs="Arial"/>
          <w:spacing w:val="-19"/>
        </w:rPr>
        <w:t>11)</w:t>
      </w:r>
      <w:r w:rsidRPr="00B644C8">
        <w:rPr>
          <w:rFonts w:ascii="Arial" w:hAnsi="Arial" w:cs="Arial"/>
        </w:rPr>
        <w:tab/>
        <w:t>отсутствие прямых соединений оборудования тепловых пунктов с водопроводом и канализацией;</w:t>
      </w:r>
    </w:p>
    <w:p w:rsidR="00110E67" w:rsidRPr="00B644C8" w:rsidRDefault="00110E67" w:rsidP="00110E67">
      <w:pPr>
        <w:widowControl w:val="0"/>
        <w:shd w:val="clear" w:color="auto" w:fill="FFFFFF"/>
        <w:tabs>
          <w:tab w:val="left" w:pos="509"/>
        </w:tabs>
        <w:autoSpaceDE w:val="0"/>
        <w:spacing w:line="307" w:lineRule="exact"/>
        <w:ind w:left="58"/>
        <w:jc w:val="both"/>
        <w:rPr>
          <w:rFonts w:ascii="Arial" w:hAnsi="Arial" w:cs="Arial"/>
        </w:rPr>
      </w:pPr>
      <w:r w:rsidRPr="00B644C8">
        <w:rPr>
          <w:rFonts w:ascii="Arial" w:hAnsi="Arial" w:cs="Arial"/>
          <w:spacing w:val="-19"/>
        </w:rPr>
        <w:t>12)</w:t>
      </w:r>
      <w:r w:rsidRPr="00B644C8">
        <w:rPr>
          <w:rFonts w:ascii="Arial" w:hAnsi="Arial" w:cs="Arial"/>
        </w:rPr>
        <w:tab/>
        <w:t>плотность оборудования тепловых пунктов;</w:t>
      </w:r>
    </w:p>
    <w:p w:rsidR="00110E67" w:rsidRPr="00B644C8" w:rsidRDefault="00110E67" w:rsidP="00110E67">
      <w:pPr>
        <w:widowControl w:val="0"/>
        <w:numPr>
          <w:ilvl w:val="0"/>
          <w:numId w:val="13"/>
        </w:numPr>
        <w:shd w:val="clear" w:color="auto" w:fill="FFFFFF"/>
        <w:tabs>
          <w:tab w:val="clear" w:pos="422"/>
          <w:tab w:val="left" w:pos="432"/>
        </w:tabs>
        <w:suppressAutoHyphens/>
        <w:autoSpaceDE w:val="0"/>
        <w:spacing w:before="5" w:line="307" w:lineRule="exact"/>
        <w:ind w:left="10"/>
        <w:jc w:val="both"/>
        <w:rPr>
          <w:rFonts w:ascii="Arial" w:hAnsi="Arial" w:cs="Arial"/>
        </w:rPr>
      </w:pPr>
      <w:r w:rsidRPr="00B644C8">
        <w:rPr>
          <w:rFonts w:ascii="Arial" w:hAnsi="Arial" w:cs="Arial"/>
        </w:rPr>
        <w:t>наличие пломб на расчетных шайбах и соплах элеваторов;</w:t>
      </w:r>
    </w:p>
    <w:p w:rsidR="00110E67" w:rsidRPr="00B644C8" w:rsidRDefault="00110E67" w:rsidP="00110E67">
      <w:pPr>
        <w:widowControl w:val="0"/>
        <w:numPr>
          <w:ilvl w:val="0"/>
          <w:numId w:val="13"/>
        </w:numPr>
        <w:shd w:val="clear" w:color="auto" w:fill="FFFFFF"/>
        <w:tabs>
          <w:tab w:val="clear" w:pos="422"/>
          <w:tab w:val="left" w:pos="432"/>
        </w:tabs>
        <w:suppressAutoHyphens/>
        <w:autoSpaceDE w:val="0"/>
        <w:spacing w:before="5" w:line="307" w:lineRule="exact"/>
        <w:ind w:left="10" w:right="24"/>
        <w:jc w:val="both"/>
        <w:rPr>
          <w:rFonts w:ascii="Arial" w:hAnsi="Arial" w:cs="Arial"/>
          <w:spacing w:val="-15"/>
        </w:rPr>
      </w:pPr>
      <w:r w:rsidRPr="00B644C8">
        <w:rPr>
          <w:rFonts w:ascii="Arial" w:hAnsi="Arial" w:cs="Arial"/>
        </w:rPr>
        <w:t>отсутствие задолженности за поставленную тепловую энергию (мощность), теплоноситель;</w:t>
      </w:r>
    </w:p>
    <w:p w:rsidR="00110E67" w:rsidRPr="00B644C8" w:rsidRDefault="00110E67" w:rsidP="00110E67">
      <w:pPr>
        <w:widowControl w:val="0"/>
        <w:shd w:val="clear" w:color="auto" w:fill="FFFFFF"/>
        <w:tabs>
          <w:tab w:val="left" w:pos="600"/>
        </w:tabs>
        <w:autoSpaceDE w:val="0"/>
        <w:spacing w:before="5" w:line="307" w:lineRule="exact"/>
        <w:ind w:left="14" w:right="14"/>
        <w:jc w:val="both"/>
        <w:rPr>
          <w:rFonts w:ascii="Arial" w:hAnsi="Arial" w:cs="Arial"/>
          <w:spacing w:val="-16"/>
        </w:rPr>
      </w:pPr>
      <w:r w:rsidRPr="00B644C8">
        <w:rPr>
          <w:rFonts w:ascii="Arial" w:hAnsi="Arial" w:cs="Arial"/>
          <w:spacing w:val="-15"/>
        </w:rPr>
        <w:t>15)</w:t>
      </w:r>
      <w:r w:rsidRPr="00B644C8">
        <w:rPr>
          <w:rFonts w:ascii="Arial" w:hAnsi="Arial" w:cs="Arial"/>
        </w:rPr>
        <w:tab/>
        <w:t>наличие собственных и (или) привлеченных ремонтных бригад и обеспеченность их материально-техническими ресурсами для осуществления надежной эксплуатации теплопотребляющих установок;</w:t>
      </w:r>
    </w:p>
    <w:p w:rsidR="00110E67" w:rsidRPr="00B644C8" w:rsidRDefault="00110E67" w:rsidP="00110E67">
      <w:pPr>
        <w:widowControl w:val="0"/>
        <w:shd w:val="clear" w:color="auto" w:fill="FFFFFF"/>
        <w:tabs>
          <w:tab w:val="left" w:pos="514"/>
        </w:tabs>
        <w:autoSpaceDE w:val="0"/>
        <w:spacing w:before="10" w:line="307" w:lineRule="exact"/>
        <w:ind w:left="24" w:right="10"/>
        <w:jc w:val="both"/>
        <w:rPr>
          <w:rFonts w:ascii="Arial" w:hAnsi="Arial" w:cs="Arial"/>
        </w:rPr>
      </w:pPr>
      <w:r w:rsidRPr="00B644C8">
        <w:rPr>
          <w:rFonts w:ascii="Arial" w:hAnsi="Arial" w:cs="Arial"/>
          <w:spacing w:val="-16"/>
        </w:rPr>
        <w:t>16)</w:t>
      </w:r>
      <w:r w:rsidRPr="00B644C8">
        <w:rPr>
          <w:rFonts w:ascii="Arial" w:hAnsi="Arial" w:cs="Arial"/>
        </w:rPr>
        <w:tab/>
        <w:t>проведения испытания оборудования теплопотребляющих установок на плотность и прочность.</w:t>
      </w:r>
    </w:p>
    <w:p w:rsidR="00E72684" w:rsidRDefault="00110E67" w:rsidP="00110E67">
      <w:pPr>
        <w:widowControl w:val="0"/>
        <w:shd w:val="clear" w:color="auto" w:fill="FFFFFF"/>
        <w:autoSpaceDE w:val="0"/>
        <w:spacing w:before="5" w:line="307" w:lineRule="exact"/>
        <w:ind w:left="10" w:firstLine="658"/>
        <w:jc w:val="both"/>
        <w:rPr>
          <w:rFonts w:ascii="Arial" w:hAnsi="Arial" w:cs="Arial"/>
        </w:rPr>
      </w:pPr>
      <w:r w:rsidRPr="00B644C8">
        <w:rPr>
          <w:rFonts w:ascii="Arial" w:hAnsi="Arial" w:cs="Arial"/>
        </w:rPr>
        <w:t xml:space="preserve">5.Проверка выполнения теплоснабжающими организациями требований, установленных Правилами, осуществляется комиссией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 В случае отсутствия обязательных требований технических регламентов или иных </w:t>
      </w:r>
    </w:p>
    <w:p w:rsidR="00E72684" w:rsidRDefault="00E72684" w:rsidP="00110E67">
      <w:pPr>
        <w:widowControl w:val="0"/>
        <w:shd w:val="clear" w:color="auto" w:fill="FFFFFF"/>
        <w:autoSpaceDE w:val="0"/>
        <w:spacing w:before="5" w:line="307" w:lineRule="exact"/>
        <w:ind w:left="10" w:firstLine="658"/>
        <w:jc w:val="both"/>
        <w:rPr>
          <w:rFonts w:ascii="Arial" w:hAnsi="Arial" w:cs="Arial"/>
        </w:rPr>
      </w:pPr>
    </w:p>
    <w:p w:rsidR="00E72684" w:rsidRDefault="00E72684" w:rsidP="00110E67">
      <w:pPr>
        <w:widowControl w:val="0"/>
        <w:shd w:val="clear" w:color="auto" w:fill="FFFFFF"/>
        <w:autoSpaceDE w:val="0"/>
        <w:spacing w:before="5" w:line="307" w:lineRule="exact"/>
        <w:ind w:left="10" w:firstLine="658"/>
        <w:jc w:val="both"/>
        <w:rPr>
          <w:rFonts w:ascii="Arial" w:hAnsi="Arial" w:cs="Arial"/>
        </w:rPr>
      </w:pPr>
    </w:p>
    <w:p w:rsidR="00110E67" w:rsidRPr="00B644C8" w:rsidRDefault="00110E67" w:rsidP="00110E67">
      <w:pPr>
        <w:widowControl w:val="0"/>
        <w:shd w:val="clear" w:color="auto" w:fill="FFFFFF"/>
        <w:autoSpaceDE w:val="0"/>
        <w:spacing w:before="5" w:line="307" w:lineRule="exact"/>
        <w:ind w:left="10" w:firstLine="658"/>
        <w:jc w:val="both"/>
        <w:rPr>
          <w:rFonts w:ascii="Arial" w:hAnsi="Arial" w:cs="Arial"/>
        </w:rPr>
      </w:pPr>
      <w:r w:rsidRPr="00B644C8">
        <w:rPr>
          <w:rFonts w:ascii="Arial" w:hAnsi="Arial" w:cs="Arial"/>
        </w:rPr>
        <w:t>нормативных правовых актов в сфере теплоснабжения в отношении требований, установленных настоящими Правилами, комиссия осуществляет проверку соблюдения локальных актов организаций, подлежащих проверке, регулирующих порядок подготовки к отопительному периоду.</w:t>
      </w:r>
    </w:p>
    <w:p w:rsidR="00110E67" w:rsidRPr="00B644C8" w:rsidRDefault="00110E67" w:rsidP="00110E67">
      <w:pPr>
        <w:widowControl w:val="0"/>
        <w:shd w:val="clear" w:color="auto" w:fill="FFFFFF"/>
        <w:autoSpaceDE w:val="0"/>
        <w:spacing w:before="10" w:line="307" w:lineRule="exact"/>
        <w:ind w:left="14" w:right="10" w:firstLine="654"/>
        <w:jc w:val="both"/>
        <w:rPr>
          <w:rFonts w:ascii="Arial" w:hAnsi="Arial" w:cs="Arial"/>
        </w:rPr>
      </w:pPr>
      <w:r w:rsidRPr="00B644C8">
        <w:rPr>
          <w:rFonts w:ascii="Arial" w:hAnsi="Arial" w:cs="Arial"/>
        </w:rPr>
        <w:t>В целях проведения проверки комиссия рассматривает документы, подтверждающие выполнение требований по готовности, а при необходимости - проводит осмотр объектов проверки,</w:t>
      </w:r>
    </w:p>
    <w:p w:rsidR="00110E67" w:rsidRPr="00B644C8" w:rsidRDefault="00110E67" w:rsidP="00110E67">
      <w:pPr>
        <w:widowControl w:val="0"/>
        <w:shd w:val="clear" w:color="auto" w:fill="FFFFFF"/>
        <w:autoSpaceDE w:val="0"/>
        <w:spacing w:before="14" w:line="312" w:lineRule="exact"/>
        <w:ind w:left="10" w:firstLine="662"/>
        <w:jc w:val="both"/>
        <w:rPr>
          <w:rFonts w:ascii="Arial" w:hAnsi="Arial" w:cs="Arial"/>
        </w:rPr>
      </w:pPr>
      <w:r w:rsidRPr="00B644C8">
        <w:rPr>
          <w:rFonts w:ascii="Arial" w:hAnsi="Arial" w:cs="Arial"/>
        </w:rPr>
        <w:t>5. 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образцу в соответствии с приложением №2 к Программе.</w:t>
      </w:r>
    </w:p>
    <w:p w:rsidR="00110E67" w:rsidRPr="00B644C8" w:rsidRDefault="00110E67" w:rsidP="00110E67">
      <w:pPr>
        <w:widowControl w:val="0"/>
        <w:shd w:val="clear" w:color="auto" w:fill="FFFFFF"/>
        <w:autoSpaceDE w:val="0"/>
        <w:spacing w:before="14" w:line="312" w:lineRule="exact"/>
        <w:ind w:left="10" w:firstLine="662"/>
        <w:jc w:val="both"/>
        <w:rPr>
          <w:rFonts w:ascii="Arial" w:hAnsi="Arial" w:cs="Arial"/>
          <w:spacing w:val="-14"/>
        </w:rPr>
      </w:pPr>
      <w:r w:rsidRPr="00B644C8">
        <w:rPr>
          <w:rFonts w:ascii="Arial" w:hAnsi="Arial" w:cs="Arial"/>
        </w:rPr>
        <w:t xml:space="preserve">В акте содержатся следующие выводы комиссии по итогам проверки: объект </w:t>
      </w:r>
      <w:r w:rsidRPr="00B644C8">
        <w:rPr>
          <w:rFonts w:ascii="Arial" w:hAnsi="Arial" w:cs="Arial"/>
          <w:i/>
          <w:iCs/>
        </w:rPr>
        <w:t xml:space="preserve">готов </w:t>
      </w:r>
      <w:r w:rsidRPr="00B644C8">
        <w:rPr>
          <w:rFonts w:ascii="Arial" w:hAnsi="Arial" w:cs="Arial"/>
        </w:rPr>
        <w:t>к отопительному периоду; 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 объект проверки не готов к отопительному периоду.</w:t>
      </w:r>
    </w:p>
    <w:p w:rsidR="00110E67" w:rsidRPr="00B644C8" w:rsidRDefault="00110E67" w:rsidP="00110E67">
      <w:pPr>
        <w:widowControl w:val="0"/>
        <w:shd w:val="clear" w:color="auto" w:fill="FFFFFF"/>
        <w:tabs>
          <w:tab w:val="left" w:pos="709"/>
        </w:tabs>
        <w:autoSpaceDE w:val="0"/>
        <w:spacing w:line="307" w:lineRule="exact"/>
        <w:ind w:left="142" w:hanging="859"/>
        <w:jc w:val="both"/>
        <w:rPr>
          <w:rFonts w:ascii="Arial" w:hAnsi="Arial" w:cs="Arial"/>
          <w:spacing w:val="-13"/>
        </w:rPr>
      </w:pPr>
      <w:r w:rsidRPr="00B644C8">
        <w:rPr>
          <w:rFonts w:ascii="Arial" w:hAnsi="Arial" w:cs="Arial"/>
          <w:spacing w:val="-14"/>
        </w:rPr>
        <w:tab/>
      </w:r>
      <w:r w:rsidRPr="00B644C8">
        <w:rPr>
          <w:rFonts w:ascii="Arial" w:hAnsi="Arial" w:cs="Arial"/>
          <w:spacing w:val="-14"/>
        </w:rPr>
        <w:tab/>
        <w:t xml:space="preserve">6. </w:t>
      </w:r>
      <w:r w:rsidRPr="00B644C8">
        <w:rPr>
          <w:rFonts w:ascii="Arial" w:hAnsi="Arial" w:cs="Arial"/>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110E67" w:rsidRPr="00B644C8" w:rsidRDefault="00110E67" w:rsidP="00110E67">
      <w:pPr>
        <w:widowControl w:val="0"/>
        <w:shd w:val="clear" w:color="auto" w:fill="FFFFFF"/>
        <w:tabs>
          <w:tab w:val="left" w:pos="709"/>
          <w:tab w:val="left" w:pos="5165"/>
        </w:tabs>
        <w:autoSpaceDE w:val="0"/>
        <w:spacing w:line="307" w:lineRule="exact"/>
        <w:jc w:val="both"/>
        <w:rPr>
          <w:rFonts w:ascii="Arial" w:hAnsi="Arial" w:cs="Arial"/>
        </w:rPr>
      </w:pPr>
      <w:r w:rsidRPr="00B644C8">
        <w:rPr>
          <w:rFonts w:ascii="Arial" w:hAnsi="Arial" w:cs="Arial"/>
          <w:spacing w:val="-13"/>
        </w:rPr>
        <w:tab/>
        <w:t xml:space="preserve">7. </w:t>
      </w:r>
      <w:r w:rsidRPr="00B644C8">
        <w:rPr>
          <w:rFonts w:ascii="Arial" w:hAnsi="Arial" w:cs="Arial"/>
        </w:rPr>
        <w:t xml:space="preserve">Паспорт готовности к отопительному периоду (далее - паспорт) составляется по образцу в соответствии с приложением №3 к Программе и выдается Администрацией </w:t>
      </w:r>
      <w:r w:rsidRPr="00B644C8">
        <w:rPr>
          <w:rFonts w:ascii="Arial" w:hAnsi="Arial" w:cs="Arial"/>
          <w:vertAlign w:val="superscript"/>
        </w:rPr>
        <w:t>:</w:t>
      </w:r>
      <w:r w:rsidRPr="00B644C8">
        <w:rPr>
          <w:rFonts w:ascii="Arial" w:hAnsi="Arial" w:cs="Arial"/>
        </w:rPr>
        <w:t xml:space="preserve">Кочкуровского муниципального района,  образовавшей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w:t>
      </w:r>
      <w:r w:rsidRPr="00B644C8">
        <w:rPr>
          <w:rFonts w:ascii="Arial" w:hAnsi="Arial" w:cs="Arial"/>
          <w:spacing w:val="-3"/>
        </w:rPr>
        <w:t xml:space="preserve">выданные комиссией, </w:t>
      </w:r>
      <w:r w:rsidRPr="00B644C8">
        <w:rPr>
          <w:rFonts w:ascii="Arial" w:hAnsi="Arial" w:cs="Arial"/>
        </w:rPr>
        <w:t>устранены в срок, установленный Перечнем. Сроки выдачи паспортов: для потребителей тепловой энергии - не позднее 15 сентября, для теплоснабжающих организаций - не позднее 1 ноября.</w:t>
      </w:r>
    </w:p>
    <w:p w:rsidR="00110E67" w:rsidRPr="00B644C8" w:rsidRDefault="00110E67" w:rsidP="00110E67">
      <w:pPr>
        <w:widowControl w:val="0"/>
        <w:shd w:val="clear" w:color="auto" w:fill="FFFFFF"/>
        <w:autoSpaceDE w:val="0"/>
        <w:spacing w:line="307" w:lineRule="exact"/>
        <w:ind w:right="10" w:firstLine="720"/>
        <w:jc w:val="both"/>
        <w:rPr>
          <w:rFonts w:ascii="Arial" w:hAnsi="Arial" w:cs="Arial"/>
        </w:rPr>
      </w:pPr>
      <w:r w:rsidRPr="00B644C8">
        <w:rPr>
          <w:rFonts w:ascii="Arial" w:hAnsi="Arial" w:cs="Arial"/>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110E67" w:rsidRPr="00B644C8" w:rsidRDefault="00110E67" w:rsidP="00110E67">
      <w:pPr>
        <w:widowControl w:val="0"/>
        <w:shd w:val="clear" w:color="auto" w:fill="FFFFFF"/>
        <w:autoSpaceDE w:val="0"/>
        <w:spacing w:before="10" w:line="307" w:lineRule="exact"/>
        <w:ind w:right="5" w:firstLine="720"/>
        <w:jc w:val="both"/>
        <w:rPr>
          <w:rFonts w:ascii="Arial" w:hAnsi="Arial" w:cs="Arial"/>
          <w:spacing w:val="-12"/>
        </w:rPr>
      </w:pPr>
      <w:r w:rsidRPr="00B644C8">
        <w:rPr>
          <w:rFonts w:ascii="Arial" w:hAnsi="Arial" w:cs="Arial"/>
        </w:rPr>
        <w:t>Организация, не получившая по объектам проверки паспорт готовности до даты, указанной в пункте 7, обязана продолжить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E72684" w:rsidRDefault="00110E67" w:rsidP="00110E67">
      <w:pPr>
        <w:widowControl w:val="0"/>
        <w:shd w:val="clear" w:color="auto" w:fill="FFFFFF"/>
        <w:autoSpaceDE w:val="0"/>
        <w:spacing w:before="730" w:line="302" w:lineRule="exact"/>
        <w:ind w:right="960"/>
        <w:rPr>
          <w:rFonts w:ascii="Arial" w:hAnsi="Arial" w:cs="Arial"/>
          <w:spacing w:val="-12"/>
        </w:rPr>
      </w:pPr>
      <w:r w:rsidRPr="00B644C8">
        <w:rPr>
          <w:rFonts w:ascii="Arial" w:hAnsi="Arial" w:cs="Arial"/>
          <w:spacing w:val="-12"/>
        </w:rPr>
        <w:t xml:space="preserve">                                                                                                                                   </w:t>
      </w:r>
    </w:p>
    <w:p w:rsidR="00E72684" w:rsidRDefault="00E72684" w:rsidP="00110E67">
      <w:pPr>
        <w:widowControl w:val="0"/>
        <w:shd w:val="clear" w:color="auto" w:fill="FFFFFF"/>
        <w:autoSpaceDE w:val="0"/>
        <w:spacing w:before="730" w:line="302" w:lineRule="exact"/>
        <w:ind w:right="960"/>
        <w:rPr>
          <w:rFonts w:ascii="Arial" w:hAnsi="Arial" w:cs="Arial"/>
          <w:spacing w:val="-12"/>
        </w:rPr>
      </w:pPr>
    </w:p>
    <w:p w:rsidR="00E72684" w:rsidRDefault="00E72684" w:rsidP="00110E67">
      <w:pPr>
        <w:widowControl w:val="0"/>
        <w:shd w:val="clear" w:color="auto" w:fill="FFFFFF"/>
        <w:autoSpaceDE w:val="0"/>
        <w:spacing w:before="730" w:line="302" w:lineRule="exact"/>
        <w:ind w:right="960"/>
        <w:rPr>
          <w:rFonts w:ascii="Arial" w:hAnsi="Arial" w:cs="Arial"/>
          <w:spacing w:val="-12"/>
        </w:rPr>
      </w:pPr>
    </w:p>
    <w:p w:rsidR="00110E67" w:rsidRPr="00B644C8" w:rsidRDefault="00110E67" w:rsidP="00E72684">
      <w:pPr>
        <w:widowControl w:val="0"/>
        <w:shd w:val="clear" w:color="auto" w:fill="FFFFFF"/>
        <w:autoSpaceDE w:val="0"/>
        <w:spacing w:before="730" w:line="302" w:lineRule="exact"/>
        <w:ind w:right="960"/>
        <w:jc w:val="right"/>
        <w:rPr>
          <w:rFonts w:ascii="Arial" w:hAnsi="Arial" w:cs="Arial"/>
          <w:b/>
          <w:bCs/>
        </w:rPr>
      </w:pPr>
      <w:r w:rsidRPr="00B644C8">
        <w:rPr>
          <w:rFonts w:ascii="Arial" w:hAnsi="Arial" w:cs="Arial"/>
          <w:spacing w:val="-12"/>
        </w:rPr>
        <w:t>Приложение 1</w:t>
      </w:r>
      <w:r w:rsidRPr="00B644C8">
        <w:rPr>
          <w:rFonts w:ascii="Arial" w:hAnsi="Arial" w:cs="Arial"/>
          <w:b/>
          <w:bCs/>
        </w:rPr>
        <w:t xml:space="preserve"> </w:t>
      </w:r>
    </w:p>
    <w:p w:rsidR="00110E67" w:rsidRPr="00B644C8" w:rsidRDefault="00110E67" w:rsidP="00110E67">
      <w:pPr>
        <w:widowControl w:val="0"/>
        <w:shd w:val="clear" w:color="auto" w:fill="FFFFFF"/>
        <w:autoSpaceDE w:val="0"/>
        <w:ind w:right="960"/>
        <w:jc w:val="right"/>
        <w:rPr>
          <w:rFonts w:ascii="Arial" w:hAnsi="Arial" w:cs="Arial"/>
          <w:bCs/>
        </w:rPr>
      </w:pPr>
      <w:r w:rsidRPr="00B644C8">
        <w:rPr>
          <w:rFonts w:ascii="Arial" w:hAnsi="Arial" w:cs="Arial"/>
          <w:bCs/>
        </w:rPr>
        <w:t>к Программе проведения проверки готовности</w:t>
      </w:r>
    </w:p>
    <w:p w:rsidR="00110E67" w:rsidRPr="00B644C8" w:rsidRDefault="00110E67" w:rsidP="00110E67">
      <w:pPr>
        <w:widowControl w:val="0"/>
        <w:shd w:val="clear" w:color="auto" w:fill="FFFFFF"/>
        <w:autoSpaceDE w:val="0"/>
        <w:ind w:right="960"/>
        <w:jc w:val="right"/>
        <w:rPr>
          <w:rFonts w:ascii="Arial" w:hAnsi="Arial" w:cs="Arial"/>
          <w:bCs/>
        </w:rPr>
      </w:pPr>
      <w:r w:rsidRPr="00B644C8">
        <w:rPr>
          <w:rFonts w:ascii="Arial" w:hAnsi="Arial" w:cs="Arial"/>
          <w:bCs/>
        </w:rPr>
        <w:t xml:space="preserve">теплоснабжающих организаций и потребителей </w:t>
      </w:r>
    </w:p>
    <w:p w:rsidR="00110E67" w:rsidRPr="00B644C8" w:rsidRDefault="00110E67" w:rsidP="00110E67">
      <w:pPr>
        <w:widowControl w:val="0"/>
        <w:shd w:val="clear" w:color="auto" w:fill="FFFFFF"/>
        <w:autoSpaceDE w:val="0"/>
        <w:ind w:right="960"/>
        <w:jc w:val="right"/>
        <w:rPr>
          <w:rFonts w:ascii="Arial" w:hAnsi="Arial" w:cs="Arial"/>
          <w:bCs/>
        </w:rPr>
      </w:pPr>
      <w:r w:rsidRPr="00B644C8">
        <w:rPr>
          <w:rFonts w:ascii="Arial" w:hAnsi="Arial" w:cs="Arial"/>
          <w:bCs/>
        </w:rPr>
        <w:t>тепловой энергии Кочкуровского муниципального</w:t>
      </w:r>
    </w:p>
    <w:p w:rsidR="00110E67" w:rsidRPr="00B644C8" w:rsidRDefault="00110E67" w:rsidP="00110E67">
      <w:pPr>
        <w:widowControl w:val="0"/>
        <w:shd w:val="clear" w:color="auto" w:fill="FFFFFF"/>
        <w:autoSpaceDE w:val="0"/>
        <w:ind w:right="960"/>
        <w:jc w:val="right"/>
        <w:rPr>
          <w:rFonts w:ascii="Arial" w:hAnsi="Arial" w:cs="Arial"/>
          <w:bCs/>
        </w:rPr>
      </w:pPr>
      <w:r w:rsidRPr="00B644C8">
        <w:rPr>
          <w:rFonts w:ascii="Arial" w:hAnsi="Arial" w:cs="Arial"/>
          <w:bCs/>
        </w:rPr>
        <w:t xml:space="preserve"> района к отопительному периоду 2022-2023гг.</w:t>
      </w:r>
    </w:p>
    <w:p w:rsidR="00110E67" w:rsidRPr="00B644C8" w:rsidRDefault="00110E67" w:rsidP="00110E67">
      <w:pPr>
        <w:widowControl w:val="0"/>
        <w:shd w:val="clear" w:color="auto" w:fill="FFFFFF"/>
        <w:autoSpaceDE w:val="0"/>
        <w:ind w:right="960"/>
        <w:jc w:val="right"/>
        <w:rPr>
          <w:rFonts w:ascii="Arial" w:hAnsi="Arial" w:cs="Arial"/>
          <w:spacing w:val="-12"/>
          <w:sz w:val="16"/>
          <w:szCs w:val="16"/>
        </w:rPr>
      </w:pPr>
    </w:p>
    <w:p w:rsidR="00110E67" w:rsidRPr="00B644C8" w:rsidRDefault="00110E67" w:rsidP="00110E67">
      <w:pPr>
        <w:widowControl w:val="0"/>
        <w:shd w:val="clear" w:color="auto" w:fill="FFFFFF"/>
        <w:tabs>
          <w:tab w:val="left" w:pos="288"/>
        </w:tabs>
        <w:autoSpaceDE w:val="0"/>
        <w:jc w:val="center"/>
        <w:rPr>
          <w:rFonts w:ascii="Arial" w:hAnsi="Arial" w:cs="Arial"/>
          <w:b/>
          <w:caps/>
          <w:spacing w:val="-12"/>
        </w:rPr>
      </w:pPr>
      <w:r w:rsidRPr="00B644C8">
        <w:rPr>
          <w:rFonts w:ascii="Arial" w:hAnsi="Arial" w:cs="Arial"/>
          <w:b/>
          <w:caps/>
          <w:spacing w:val="-12"/>
        </w:rPr>
        <w:t>Перечень теплоснабжающих организаций и потребителей тепловой энергии, подлежащих проверке  готовности</w:t>
      </w:r>
    </w:p>
    <w:p w:rsidR="00110E67" w:rsidRPr="00B644C8" w:rsidRDefault="00110E67" w:rsidP="00110E67">
      <w:pPr>
        <w:widowControl w:val="0"/>
        <w:shd w:val="clear" w:color="auto" w:fill="FFFFFF"/>
        <w:tabs>
          <w:tab w:val="left" w:pos="288"/>
        </w:tabs>
        <w:autoSpaceDE w:val="0"/>
        <w:jc w:val="center"/>
        <w:rPr>
          <w:rFonts w:ascii="Arial" w:hAnsi="Arial" w:cs="Arial"/>
          <w:b/>
          <w:caps/>
          <w:spacing w:val="-12"/>
        </w:rPr>
      </w:pPr>
      <w:r w:rsidRPr="00B644C8">
        <w:rPr>
          <w:rFonts w:ascii="Arial" w:hAnsi="Arial" w:cs="Arial"/>
          <w:b/>
          <w:caps/>
          <w:spacing w:val="-12"/>
        </w:rPr>
        <w:t xml:space="preserve"> к отопительному периоду 2022-2023гг.</w:t>
      </w:r>
    </w:p>
    <w:p w:rsidR="00110E67" w:rsidRPr="00B644C8" w:rsidRDefault="00110E67" w:rsidP="00110E67">
      <w:pPr>
        <w:widowControl w:val="0"/>
        <w:shd w:val="clear" w:color="auto" w:fill="FFFFFF"/>
        <w:tabs>
          <w:tab w:val="left" w:pos="288"/>
        </w:tabs>
        <w:autoSpaceDE w:val="0"/>
        <w:jc w:val="center"/>
        <w:rPr>
          <w:rFonts w:ascii="Arial" w:hAnsi="Arial" w:cs="Arial"/>
          <w:b/>
          <w:spacing w:val="-1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
        <w:gridCol w:w="2525"/>
        <w:gridCol w:w="6263"/>
      </w:tblGrid>
      <w:tr w:rsidR="00110E67" w:rsidRPr="00B644C8" w:rsidTr="00EB04A7">
        <w:tc>
          <w:tcPr>
            <w:tcW w:w="1099" w:type="dxa"/>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w:t>
            </w:r>
          </w:p>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п/п</w:t>
            </w:r>
          </w:p>
        </w:tc>
        <w:tc>
          <w:tcPr>
            <w:tcW w:w="2553" w:type="dxa"/>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Наименование теплоснабжающей, теплосетевой</w:t>
            </w:r>
          </w:p>
        </w:tc>
        <w:tc>
          <w:tcPr>
            <w:tcW w:w="6521" w:type="dxa"/>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Адрес котельной</w:t>
            </w:r>
          </w:p>
        </w:tc>
      </w:tr>
      <w:tr w:rsidR="00110E67" w:rsidRPr="00B644C8" w:rsidTr="00EB04A7">
        <w:tc>
          <w:tcPr>
            <w:tcW w:w="1099" w:type="dxa"/>
            <w:shd w:val="clear" w:color="auto" w:fill="auto"/>
          </w:tcPr>
          <w:p w:rsidR="00110E67" w:rsidRPr="00B644C8" w:rsidRDefault="00110E67" w:rsidP="00110E67">
            <w:pPr>
              <w:widowControl w:val="0"/>
              <w:numPr>
                <w:ilvl w:val="0"/>
                <w:numId w:val="17"/>
              </w:numPr>
              <w:tabs>
                <w:tab w:val="left" w:pos="288"/>
              </w:tabs>
              <w:suppressAutoHyphens/>
              <w:autoSpaceDE w:val="0"/>
              <w:spacing w:line="307" w:lineRule="exact"/>
              <w:jc w:val="center"/>
              <w:rPr>
                <w:rFonts w:ascii="Arial" w:hAnsi="Arial" w:cs="Arial"/>
                <w:spacing w:val="-12"/>
                <w:sz w:val="22"/>
                <w:szCs w:val="22"/>
              </w:rPr>
            </w:pPr>
          </w:p>
        </w:tc>
        <w:tc>
          <w:tcPr>
            <w:tcW w:w="2553" w:type="dxa"/>
            <w:shd w:val="clear" w:color="auto" w:fill="auto"/>
          </w:tcPr>
          <w:p w:rsidR="00110E67" w:rsidRPr="00B644C8" w:rsidRDefault="00110E67" w:rsidP="00EB04A7">
            <w:pPr>
              <w:widowControl w:val="0"/>
              <w:tabs>
                <w:tab w:val="left" w:pos="288"/>
              </w:tabs>
              <w:autoSpaceDE w:val="0"/>
              <w:spacing w:line="307" w:lineRule="exact"/>
              <w:rPr>
                <w:rFonts w:ascii="Arial" w:hAnsi="Arial" w:cs="Arial"/>
                <w:spacing w:val="-12"/>
                <w:sz w:val="22"/>
                <w:szCs w:val="22"/>
              </w:rPr>
            </w:pPr>
            <w:r w:rsidRPr="00B644C8">
              <w:rPr>
                <w:rFonts w:ascii="Arial" w:hAnsi="Arial" w:cs="Arial"/>
                <w:spacing w:val="-12"/>
                <w:sz w:val="22"/>
                <w:szCs w:val="22"/>
              </w:rPr>
              <w:t>ООО «Изотерма»</w:t>
            </w:r>
          </w:p>
        </w:tc>
        <w:tc>
          <w:tcPr>
            <w:tcW w:w="6521" w:type="dxa"/>
            <w:shd w:val="clear" w:color="auto" w:fill="auto"/>
          </w:tcPr>
          <w:p w:rsidR="00110E67" w:rsidRPr="00B644C8" w:rsidRDefault="00110E67" w:rsidP="00EB04A7">
            <w:pPr>
              <w:widowControl w:val="0"/>
              <w:autoSpaceDE w:val="0"/>
              <w:rPr>
                <w:rFonts w:ascii="Arial" w:hAnsi="Arial" w:cs="Arial"/>
                <w:color w:val="000000"/>
                <w:sz w:val="22"/>
                <w:szCs w:val="22"/>
              </w:rPr>
            </w:pPr>
            <w:r w:rsidRPr="00B644C8">
              <w:rPr>
                <w:rFonts w:ascii="Arial" w:hAnsi="Arial" w:cs="Arial"/>
                <w:color w:val="000000"/>
                <w:sz w:val="22"/>
                <w:szCs w:val="22"/>
              </w:rPr>
              <w:t>Республика Мордовия, РМ, Кочкуровский район, с.Кочкурово, ул. Школьная, д.5;</w:t>
            </w:r>
          </w:p>
          <w:p w:rsidR="00110E67" w:rsidRPr="00B644C8" w:rsidRDefault="00110E67" w:rsidP="00EB04A7">
            <w:pPr>
              <w:widowControl w:val="0"/>
              <w:autoSpaceDE w:val="0"/>
              <w:rPr>
                <w:rFonts w:ascii="Arial" w:hAnsi="Arial" w:cs="Arial"/>
                <w:color w:val="000000"/>
                <w:sz w:val="22"/>
                <w:szCs w:val="22"/>
              </w:rPr>
            </w:pPr>
          </w:p>
          <w:p w:rsidR="00110E67" w:rsidRPr="00B644C8" w:rsidRDefault="00110E67" w:rsidP="00EB04A7">
            <w:pPr>
              <w:widowControl w:val="0"/>
              <w:autoSpaceDE w:val="0"/>
              <w:rPr>
                <w:rFonts w:ascii="Arial" w:hAnsi="Arial" w:cs="Arial"/>
                <w:color w:val="000000"/>
                <w:sz w:val="22"/>
                <w:szCs w:val="22"/>
              </w:rPr>
            </w:pPr>
            <w:r w:rsidRPr="00B644C8">
              <w:rPr>
                <w:rFonts w:ascii="Arial" w:hAnsi="Arial" w:cs="Arial"/>
                <w:color w:val="000000"/>
                <w:sz w:val="22"/>
                <w:szCs w:val="22"/>
              </w:rPr>
              <w:t>РМ, Кочкуровский район, с.Булгаково, ул. Корнишина, д.19;</w:t>
            </w:r>
          </w:p>
          <w:p w:rsidR="00110E67" w:rsidRPr="00B644C8" w:rsidRDefault="00110E67" w:rsidP="00EB04A7">
            <w:pPr>
              <w:widowControl w:val="0"/>
              <w:autoSpaceDE w:val="0"/>
              <w:rPr>
                <w:rFonts w:ascii="Arial" w:hAnsi="Arial" w:cs="Arial"/>
                <w:color w:val="000000"/>
                <w:sz w:val="22"/>
                <w:szCs w:val="22"/>
              </w:rPr>
            </w:pPr>
          </w:p>
          <w:p w:rsidR="00110E67" w:rsidRPr="00B644C8" w:rsidRDefault="00110E67" w:rsidP="00EB04A7">
            <w:pPr>
              <w:widowControl w:val="0"/>
              <w:autoSpaceDE w:val="0"/>
              <w:rPr>
                <w:rFonts w:ascii="Arial" w:hAnsi="Arial" w:cs="Arial"/>
                <w:color w:val="000000"/>
                <w:sz w:val="22"/>
                <w:szCs w:val="22"/>
              </w:rPr>
            </w:pPr>
            <w:r w:rsidRPr="00B644C8">
              <w:rPr>
                <w:rFonts w:ascii="Arial" w:hAnsi="Arial" w:cs="Arial"/>
                <w:color w:val="000000"/>
                <w:sz w:val="22"/>
                <w:szCs w:val="22"/>
              </w:rPr>
              <w:t>РМ, Кочкуровский район, с.Семилей, ул. Нагорная, д.30а;</w:t>
            </w:r>
          </w:p>
          <w:p w:rsidR="00110E67" w:rsidRPr="00B644C8" w:rsidRDefault="00110E67" w:rsidP="00EB04A7">
            <w:pPr>
              <w:widowControl w:val="0"/>
              <w:autoSpaceDE w:val="0"/>
              <w:rPr>
                <w:rFonts w:ascii="Arial" w:hAnsi="Arial" w:cs="Arial"/>
                <w:sz w:val="22"/>
                <w:szCs w:val="22"/>
              </w:rPr>
            </w:pPr>
          </w:p>
        </w:tc>
      </w:tr>
      <w:tr w:rsidR="00110E67" w:rsidRPr="00B644C8" w:rsidTr="00EB04A7">
        <w:tc>
          <w:tcPr>
            <w:tcW w:w="1099" w:type="dxa"/>
            <w:shd w:val="clear" w:color="auto" w:fill="auto"/>
          </w:tcPr>
          <w:p w:rsidR="00110E67" w:rsidRPr="00B644C8" w:rsidRDefault="00110E67" w:rsidP="00110E67">
            <w:pPr>
              <w:widowControl w:val="0"/>
              <w:numPr>
                <w:ilvl w:val="0"/>
                <w:numId w:val="17"/>
              </w:numPr>
              <w:tabs>
                <w:tab w:val="left" w:pos="288"/>
              </w:tabs>
              <w:suppressAutoHyphens/>
              <w:autoSpaceDE w:val="0"/>
              <w:spacing w:line="307" w:lineRule="exact"/>
              <w:jc w:val="center"/>
              <w:rPr>
                <w:rFonts w:ascii="Arial" w:hAnsi="Arial" w:cs="Arial"/>
                <w:spacing w:val="-12"/>
                <w:sz w:val="22"/>
                <w:szCs w:val="22"/>
              </w:rPr>
            </w:pPr>
          </w:p>
        </w:tc>
        <w:tc>
          <w:tcPr>
            <w:tcW w:w="2553" w:type="dxa"/>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spacing w:val="-12"/>
                <w:sz w:val="22"/>
                <w:szCs w:val="22"/>
              </w:rPr>
              <w:t>ООО «Газспецсервис»</w:t>
            </w:r>
          </w:p>
        </w:tc>
        <w:tc>
          <w:tcPr>
            <w:tcW w:w="6521" w:type="dxa"/>
            <w:shd w:val="clear" w:color="auto" w:fill="auto"/>
          </w:tcPr>
          <w:p w:rsidR="00110E67" w:rsidRPr="00B644C8" w:rsidRDefault="00110E67" w:rsidP="00EB04A7">
            <w:pPr>
              <w:widowControl w:val="0"/>
              <w:autoSpaceDE w:val="0"/>
              <w:rPr>
                <w:rFonts w:ascii="Arial" w:hAnsi="Arial" w:cs="Arial"/>
                <w:color w:val="000000"/>
                <w:sz w:val="22"/>
                <w:szCs w:val="22"/>
              </w:rPr>
            </w:pPr>
            <w:r w:rsidRPr="00B644C8">
              <w:rPr>
                <w:rFonts w:ascii="Arial" w:hAnsi="Arial" w:cs="Arial"/>
                <w:color w:val="000000"/>
                <w:sz w:val="22"/>
                <w:szCs w:val="22"/>
              </w:rPr>
              <w:t>РМ, Кочкуровский район, с.Кочкурово, ул. Лесная, д.1;</w:t>
            </w:r>
          </w:p>
          <w:p w:rsidR="00110E67" w:rsidRPr="00B644C8" w:rsidRDefault="00110E67" w:rsidP="00EB04A7">
            <w:pPr>
              <w:widowControl w:val="0"/>
              <w:autoSpaceDE w:val="0"/>
              <w:rPr>
                <w:rFonts w:ascii="Arial" w:hAnsi="Arial" w:cs="Arial"/>
                <w:sz w:val="22"/>
                <w:szCs w:val="22"/>
              </w:rPr>
            </w:pPr>
          </w:p>
        </w:tc>
      </w:tr>
    </w:tbl>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3"/>
        <w:gridCol w:w="3489"/>
        <w:gridCol w:w="5332"/>
      </w:tblGrid>
      <w:tr w:rsidR="00110E67" w:rsidRPr="00B644C8" w:rsidTr="00EB04A7">
        <w:tc>
          <w:tcPr>
            <w:tcW w:w="1062" w:type="dxa"/>
            <w:tcBorders>
              <w:bottom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w:t>
            </w:r>
          </w:p>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п/п</w:t>
            </w:r>
          </w:p>
        </w:tc>
        <w:tc>
          <w:tcPr>
            <w:tcW w:w="3582" w:type="dxa"/>
            <w:tcBorders>
              <w:bottom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Наименование потребителя</w:t>
            </w:r>
          </w:p>
        </w:tc>
        <w:tc>
          <w:tcPr>
            <w:tcW w:w="5529" w:type="dxa"/>
            <w:tcBorders>
              <w:bottom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Адрес</w:t>
            </w:r>
          </w:p>
        </w:tc>
      </w:tr>
      <w:tr w:rsidR="00110E67" w:rsidRPr="00B644C8" w:rsidTr="00EB04A7">
        <w:trPr>
          <w:trHeight w:val="647"/>
        </w:trPr>
        <w:tc>
          <w:tcPr>
            <w:tcW w:w="106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1</w:t>
            </w:r>
          </w:p>
        </w:tc>
        <w:tc>
          <w:tcPr>
            <w:tcW w:w="358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sz w:val="22"/>
                <w:szCs w:val="22"/>
              </w:rPr>
              <w:t>МБОУ «Кочкуровская СОШ»</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rPr>
                <w:rFonts w:ascii="Arial" w:hAnsi="Arial" w:cs="Arial"/>
                <w:spacing w:val="-12"/>
                <w:sz w:val="22"/>
                <w:szCs w:val="22"/>
              </w:rPr>
            </w:pPr>
            <w:r w:rsidRPr="00B644C8">
              <w:rPr>
                <w:rFonts w:ascii="Arial" w:hAnsi="Arial" w:cs="Arial"/>
                <w:sz w:val="22"/>
                <w:szCs w:val="22"/>
              </w:rPr>
              <w:t xml:space="preserve">РМ, Кочкуровский район, с.Кочкурово, ул. Школьная, д.5; </w:t>
            </w:r>
          </w:p>
        </w:tc>
      </w:tr>
      <w:tr w:rsidR="00110E67" w:rsidRPr="00B644C8" w:rsidTr="00EB04A7">
        <w:trPr>
          <w:trHeight w:val="698"/>
        </w:trPr>
        <w:tc>
          <w:tcPr>
            <w:tcW w:w="106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2</w:t>
            </w:r>
          </w:p>
        </w:tc>
        <w:tc>
          <w:tcPr>
            <w:tcW w:w="358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sz w:val="22"/>
                <w:szCs w:val="22"/>
              </w:rPr>
              <w:t xml:space="preserve">Булгаковский филиал МБОУ «Кочкуровская СОШ» </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rPr>
                <w:rFonts w:ascii="Arial" w:hAnsi="Arial" w:cs="Arial"/>
                <w:sz w:val="22"/>
                <w:szCs w:val="22"/>
              </w:rPr>
            </w:pPr>
            <w:r w:rsidRPr="00B644C8">
              <w:rPr>
                <w:rFonts w:ascii="Arial" w:hAnsi="Arial" w:cs="Arial"/>
                <w:sz w:val="22"/>
                <w:szCs w:val="22"/>
              </w:rPr>
              <w:t>РМ, Кочкуровский район, с.Булгаково, ул. Корнишина, д.19;</w:t>
            </w:r>
          </w:p>
        </w:tc>
      </w:tr>
      <w:tr w:rsidR="00110E67" w:rsidRPr="00B644C8" w:rsidTr="00EB04A7">
        <w:tc>
          <w:tcPr>
            <w:tcW w:w="106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3</w:t>
            </w:r>
          </w:p>
        </w:tc>
        <w:tc>
          <w:tcPr>
            <w:tcW w:w="358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sz w:val="22"/>
                <w:szCs w:val="22"/>
              </w:rPr>
              <w:t xml:space="preserve">МБОУ «Семилейская СОШ» </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sz w:val="22"/>
                <w:szCs w:val="22"/>
              </w:rPr>
              <w:t>РМ, Кочкуровский район, с.Семилей, ул. Нагорная, д.30а;</w:t>
            </w:r>
          </w:p>
        </w:tc>
      </w:tr>
      <w:tr w:rsidR="00110E67" w:rsidRPr="00B644C8" w:rsidTr="00EB04A7">
        <w:tc>
          <w:tcPr>
            <w:tcW w:w="106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tabs>
                <w:tab w:val="left" w:pos="288"/>
              </w:tabs>
              <w:autoSpaceDE w:val="0"/>
              <w:spacing w:line="307" w:lineRule="exact"/>
              <w:jc w:val="center"/>
              <w:rPr>
                <w:rFonts w:ascii="Arial" w:hAnsi="Arial" w:cs="Arial"/>
                <w:spacing w:val="-12"/>
                <w:sz w:val="22"/>
                <w:szCs w:val="22"/>
              </w:rPr>
            </w:pPr>
            <w:r w:rsidRPr="00B644C8">
              <w:rPr>
                <w:rFonts w:ascii="Arial" w:hAnsi="Arial" w:cs="Arial"/>
                <w:spacing w:val="-12"/>
                <w:sz w:val="22"/>
                <w:szCs w:val="22"/>
              </w:rPr>
              <w:t>4</w:t>
            </w:r>
          </w:p>
        </w:tc>
        <w:tc>
          <w:tcPr>
            <w:tcW w:w="3582"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color w:val="000000"/>
                <w:sz w:val="20"/>
                <w:szCs w:val="20"/>
              </w:rPr>
              <w:t>Поликлиника № 4 ГБУЗ РМ «РКБ № 5»</w:t>
            </w: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110E67" w:rsidRPr="00B644C8" w:rsidRDefault="00110E67" w:rsidP="00EB04A7">
            <w:pPr>
              <w:widowControl w:val="0"/>
              <w:autoSpaceDE w:val="0"/>
              <w:rPr>
                <w:rFonts w:ascii="Arial" w:hAnsi="Arial" w:cs="Arial"/>
                <w:sz w:val="22"/>
                <w:szCs w:val="22"/>
              </w:rPr>
            </w:pPr>
            <w:r w:rsidRPr="00B644C8">
              <w:rPr>
                <w:rFonts w:ascii="Arial" w:hAnsi="Arial" w:cs="Arial"/>
                <w:color w:val="000000"/>
                <w:sz w:val="22"/>
                <w:szCs w:val="22"/>
              </w:rPr>
              <w:t xml:space="preserve"> РМ, Кочкуровский район, с.Кочкурово, ул. Лесная, д.1</w:t>
            </w:r>
            <w:r w:rsidRPr="00B644C8">
              <w:rPr>
                <w:rFonts w:ascii="Arial" w:hAnsi="Arial" w:cs="Arial"/>
                <w:sz w:val="22"/>
                <w:szCs w:val="22"/>
              </w:rPr>
              <w:t>.</w:t>
            </w:r>
          </w:p>
        </w:tc>
      </w:tr>
    </w:tbl>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0"/>
          <w:szCs w:val="20"/>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0"/>
          <w:szCs w:val="20"/>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Pr="00B644C8"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ind w:right="986"/>
        <w:jc w:val="right"/>
        <w:rPr>
          <w:rFonts w:ascii="Arial" w:hAnsi="Arial" w:cs="Arial"/>
          <w:caps/>
          <w:spacing w:val="-12"/>
        </w:rPr>
      </w:pPr>
      <w:r w:rsidRPr="00B644C8">
        <w:rPr>
          <w:rFonts w:ascii="Arial" w:hAnsi="Arial" w:cs="Arial"/>
          <w:spacing w:val="-12"/>
        </w:rPr>
        <w:t xml:space="preserve">                                                                                                                                                  </w:t>
      </w:r>
      <w:r w:rsidRPr="00B644C8">
        <w:rPr>
          <w:rFonts w:ascii="Arial" w:hAnsi="Arial" w:cs="Arial"/>
          <w:caps/>
          <w:spacing w:val="-12"/>
        </w:rPr>
        <w:t>Приложение 2</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к Программе проведения проверки готовности</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 xml:space="preserve">теплоснабжающих организаций и потребителей </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тепловой энергии Кочкуровского муниципального</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 xml:space="preserve"> района к отопительному периоду 2022-2023гг.</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rPr>
      </w:pPr>
    </w:p>
    <w:p w:rsidR="00110E67" w:rsidRPr="00B644C8" w:rsidRDefault="00110E67" w:rsidP="00110E67">
      <w:pPr>
        <w:widowControl w:val="0"/>
        <w:autoSpaceDE w:val="0"/>
        <w:jc w:val="center"/>
        <w:rPr>
          <w:rFonts w:ascii="Arial" w:hAnsi="Arial" w:cs="Arial"/>
          <w:b/>
          <w:bCs/>
        </w:rPr>
      </w:pPr>
      <w:r w:rsidRPr="00B644C8">
        <w:rPr>
          <w:rFonts w:ascii="Arial" w:hAnsi="Arial" w:cs="Arial"/>
          <w:b/>
          <w:bCs/>
        </w:rPr>
        <w:t>АКТ</w:t>
      </w:r>
    </w:p>
    <w:p w:rsidR="00110E67" w:rsidRPr="00B644C8" w:rsidRDefault="00110E67" w:rsidP="00110E67">
      <w:pPr>
        <w:widowControl w:val="0"/>
        <w:autoSpaceDE w:val="0"/>
        <w:jc w:val="center"/>
        <w:rPr>
          <w:rFonts w:ascii="Arial" w:hAnsi="Arial" w:cs="Arial"/>
          <w:bCs/>
        </w:rPr>
      </w:pPr>
      <w:r w:rsidRPr="00B644C8">
        <w:rPr>
          <w:rFonts w:ascii="Arial" w:hAnsi="Arial" w:cs="Arial"/>
          <w:bCs/>
        </w:rPr>
        <w:t>проверки готовности к отопительному периоду__________/______________</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_________________                                                                              «____» ___________ г.</w:t>
      </w:r>
    </w:p>
    <w:p w:rsidR="00110E67" w:rsidRPr="00B644C8" w:rsidRDefault="00110E67" w:rsidP="00110E67">
      <w:pPr>
        <w:widowControl w:val="0"/>
        <w:autoSpaceDE w:val="0"/>
        <w:rPr>
          <w:rFonts w:ascii="Arial" w:hAnsi="Arial" w:cs="Arial"/>
          <w:sz w:val="16"/>
          <w:szCs w:val="16"/>
        </w:rPr>
      </w:pPr>
      <w:r w:rsidRPr="00B644C8">
        <w:rPr>
          <w:rFonts w:ascii="Arial" w:hAnsi="Arial" w:cs="Arial"/>
          <w:sz w:val="16"/>
          <w:szCs w:val="16"/>
        </w:rPr>
        <w:t>(место составления акта)                                                                                                                                         (дата составления акта)</w:t>
      </w:r>
    </w:p>
    <w:p w:rsidR="00110E67" w:rsidRPr="00B644C8" w:rsidRDefault="00110E67" w:rsidP="00110E67">
      <w:pPr>
        <w:widowControl w:val="0"/>
        <w:autoSpaceDE w:val="0"/>
        <w:rPr>
          <w:rFonts w:ascii="Arial" w:hAnsi="Arial" w:cs="Arial"/>
          <w:sz w:val="20"/>
          <w:szCs w:val="20"/>
          <w:u w:val="single"/>
        </w:rPr>
      </w:pPr>
      <w:r w:rsidRPr="00B644C8">
        <w:rPr>
          <w:rFonts w:ascii="Arial" w:hAnsi="Arial" w:cs="Arial"/>
          <w:szCs w:val="20"/>
        </w:rPr>
        <w:t xml:space="preserve">        Комиссия, образованная ___________________________________</w:t>
      </w:r>
    </w:p>
    <w:p w:rsidR="00110E67" w:rsidRPr="00B644C8" w:rsidRDefault="00110E67" w:rsidP="00110E67">
      <w:pPr>
        <w:widowControl w:val="0"/>
        <w:autoSpaceDE w:val="0"/>
        <w:rPr>
          <w:rFonts w:ascii="Arial" w:hAnsi="Arial" w:cs="Arial"/>
          <w:sz w:val="20"/>
          <w:szCs w:val="20"/>
        </w:rPr>
      </w:pPr>
      <w:r w:rsidRPr="00B644C8">
        <w:rPr>
          <w:rFonts w:ascii="Arial" w:hAnsi="Arial" w:cs="Arial"/>
          <w:sz w:val="20"/>
          <w:szCs w:val="20"/>
        </w:rPr>
        <w:t xml:space="preserve">                                                            (форма документа и его реквизиты, которым образована комиссия)</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u w:val="single"/>
        </w:rPr>
      </w:pPr>
      <w:r w:rsidRPr="00B644C8">
        <w:rPr>
          <w:rFonts w:ascii="Arial" w:hAnsi="Arial" w:cs="Arial"/>
          <w:szCs w:val="20"/>
        </w:rPr>
        <w:t xml:space="preserve">          В соответствии с программой проведения проверки готовности к отопительному периоду от «_</w:t>
      </w:r>
      <w:r w:rsidRPr="00B644C8">
        <w:rPr>
          <w:rFonts w:ascii="Arial" w:hAnsi="Arial" w:cs="Arial"/>
          <w:szCs w:val="20"/>
          <w:u w:val="single"/>
        </w:rPr>
        <w:t>_____»______________</w:t>
      </w:r>
      <w:r w:rsidRPr="00B644C8">
        <w:rPr>
          <w:rFonts w:ascii="Arial" w:hAnsi="Arial" w:cs="Arial"/>
          <w:szCs w:val="20"/>
        </w:rPr>
        <w:t xml:space="preserve">  г., утвержденной ___________________________</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с «____»  _________2022 г.                                                    по  «_____» _______  2022 г.    </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      </w:t>
      </w:r>
    </w:p>
    <w:p w:rsidR="00110E67" w:rsidRPr="00B644C8" w:rsidRDefault="00110E67" w:rsidP="00110E67">
      <w:pPr>
        <w:widowControl w:val="0"/>
        <w:autoSpaceDE w:val="0"/>
        <w:rPr>
          <w:rFonts w:ascii="Arial" w:hAnsi="Arial" w:cs="Arial"/>
          <w:b/>
          <w:bCs/>
          <w:szCs w:val="20"/>
        </w:rPr>
      </w:pPr>
      <w:r w:rsidRPr="00B644C8">
        <w:rPr>
          <w:rFonts w:ascii="Arial" w:hAnsi="Arial" w:cs="Arial"/>
          <w:szCs w:val="20"/>
        </w:rPr>
        <w:t xml:space="preserve">   В соответствии с Федеральным законом от 27 июля 2010 года № 190-ФЗ «О теплоснабжении» провела проверку готовности к отопительному периоду:</w:t>
      </w:r>
      <w:r w:rsidRPr="00B644C8">
        <w:rPr>
          <w:rFonts w:ascii="Arial" w:hAnsi="Arial" w:cs="Arial"/>
          <w:b/>
          <w:bCs/>
          <w:szCs w:val="20"/>
        </w:rPr>
        <w:t xml:space="preserve"> </w:t>
      </w:r>
    </w:p>
    <w:p w:rsidR="00110E67" w:rsidRPr="00B644C8" w:rsidRDefault="00110E67" w:rsidP="00110E67">
      <w:pPr>
        <w:widowControl w:val="0"/>
        <w:pBdr>
          <w:bottom w:val="single" w:sz="12" w:space="1" w:color="auto"/>
        </w:pBdr>
        <w:autoSpaceDE w:val="0"/>
        <w:rPr>
          <w:rFonts w:ascii="Arial" w:hAnsi="Arial" w:cs="Arial"/>
          <w:b/>
          <w:bCs/>
          <w:szCs w:val="20"/>
        </w:rPr>
      </w:pPr>
    </w:p>
    <w:p w:rsidR="00110E67" w:rsidRPr="00B644C8" w:rsidRDefault="00110E67" w:rsidP="00110E67">
      <w:pPr>
        <w:widowControl w:val="0"/>
        <w:autoSpaceDE w:val="0"/>
        <w:rPr>
          <w:rFonts w:ascii="Arial" w:hAnsi="Arial" w:cs="Arial"/>
          <w:b/>
          <w:bCs/>
          <w:sz w:val="20"/>
          <w:szCs w:val="20"/>
        </w:rPr>
      </w:pPr>
      <w:r w:rsidRPr="00B644C8">
        <w:rPr>
          <w:rFonts w:ascii="Arial" w:hAnsi="Arial" w:cs="Arial"/>
          <w:sz w:val="18"/>
          <w:szCs w:val="18"/>
        </w:rPr>
        <w:t xml:space="preserve">(полное наименование муниципального образования, теплоснабжающей организации, потребителя тепловой энергии, в отношении которого проводилась проверка готовности к отопительному периоду)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w:t>
      </w:r>
    </w:p>
    <w:p w:rsidR="00110E67" w:rsidRPr="00B644C8" w:rsidRDefault="00110E67" w:rsidP="00110E67">
      <w:pPr>
        <w:widowControl w:val="0"/>
        <w:autoSpaceDE w:val="0"/>
        <w:rPr>
          <w:rFonts w:ascii="Arial" w:hAnsi="Arial" w:cs="Arial"/>
        </w:rPr>
      </w:pPr>
      <w:r w:rsidRPr="00B644C8">
        <w:rPr>
          <w:rFonts w:ascii="Arial" w:hAnsi="Arial" w:cs="Arial"/>
          <w:sz w:val="20"/>
          <w:szCs w:val="20"/>
        </w:rPr>
        <w:t xml:space="preserve">    </w:t>
      </w:r>
      <w:r w:rsidRPr="00B644C8">
        <w:rPr>
          <w:rFonts w:ascii="Arial" w:hAnsi="Arial" w:cs="Arial"/>
        </w:rPr>
        <w:t>Проверка готовности к отопительному периоду проводилась в отношении следующих объектов:</w:t>
      </w:r>
    </w:p>
    <w:p w:rsidR="00110E67" w:rsidRPr="00B644C8" w:rsidRDefault="00110E67" w:rsidP="00110E67">
      <w:pPr>
        <w:widowControl w:val="0"/>
        <w:autoSpaceDE w:val="0"/>
        <w:rPr>
          <w:rFonts w:ascii="Arial" w:hAnsi="Arial" w:cs="Arial"/>
        </w:rPr>
      </w:pPr>
      <w:r w:rsidRPr="00B644C8">
        <w:rPr>
          <w:rFonts w:ascii="Arial" w:hAnsi="Arial" w:cs="Arial"/>
        </w:rPr>
        <w:t>1____________________________________________________</w:t>
      </w:r>
    </w:p>
    <w:p w:rsidR="00110E67" w:rsidRPr="00B644C8" w:rsidRDefault="00110E67" w:rsidP="00110E67">
      <w:pPr>
        <w:widowControl w:val="0"/>
        <w:autoSpaceDE w:val="0"/>
        <w:rPr>
          <w:rFonts w:ascii="Arial" w:hAnsi="Arial" w:cs="Arial"/>
        </w:rPr>
      </w:pPr>
      <w:r w:rsidRPr="00B644C8">
        <w:rPr>
          <w:rFonts w:ascii="Arial" w:hAnsi="Arial" w:cs="Arial"/>
        </w:rPr>
        <w:t>2_____________________________________________________</w:t>
      </w:r>
    </w:p>
    <w:p w:rsidR="00110E67" w:rsidRPr="00B644C8" w:rsidRDefault="00110E67" w:rsidP="00110E67">
      <w:pPr>
        <w:widowControl w:val="0"/>
        <w:autoSpaceDE w:val="0"/>
        <w:rPr>
          <w:rFonts w:ascii="Arial" w:hAnsi="Arial" w:cs="Arial"/>
        </w:rPr>
      </w:pPr>
      <w:r w:rsidRPr="00B644C8">
        <w:rPr>
          <w:rFonts w:ascii="Arial" w:hAnsi="Arial" w:cs="Arial"/>
        </w:rPr>
        <w:t>3_____________________________________________________</w:t>
      </w:r>
    </w:p>
    <w:p w:rsidR="00110E67" w:rsidRPr="00B644C8" w:rsidRDefault="00110E67" w:rsidP="00110E67">
      <w:pPr>
        <w:widowControl w:val="0"/>
        <w:autoSpaceDE w:val="0"/>
        <w:rPr>
          <w:rFonts w:ascii="Arial" w:hAnsi="Arial" w:cs="Arial"/>
        </w:rPr>
      </w:pPr>
    </w:p>
    <w:p w:rsidR="00110E67" w:rsidRPr="00B644C8" w:rsidRDefault="00110E67" w:rsidP="00110E67">
      <w:pPr>
        <w:widowControl w:val="0"/>
        <w:pBdr>
          <w:bottom w:val="single" w:sz="12" w:space="1" w:color="auto"/>
        </w:pBdr>
        <w:autoSpaceDE w:val="0"/>
        <w:jc w:val="both"/>
        <w:rPr>
          <w:rFonts w:ascii="Arial" w:hAnsi="Arial" w:cs="Arial"/>
          <w:sz w:val="20"/>
          <w:szCs w:val="20"/>
        </w:rPr>
      </w:pPr>
      <w:r w:rsidRPr="00B644C8">
        <w:rPr>
          <w:rFonts w:ascii="Arial" w:hAnsi="Arial" w:cs="Arial"/>
          <w:b/>
          <w:bCs/>
          <w:szCs w:val="20"/>
        </w:rPr>
        <w:t xml:space="preserve">        </w:t>
      </w:r>
      <w:r w:rsidRPr="00B644C8">
        <w:rPr>
          <w:rFonts w:ascii="Arial" w:hAnsi="Arial" w:cs="Arial"/>
          <w:szCs w:val="20"/>
        </w:rPr>
        <w:t xml:space="preserve"> В ходе проверки готовности к отопительному периоду комиссия установила:</w:t>
      </w:r>
      <w:r w:rsidRPr="00B644C8">
        <w:rPr>
          <w:rFonts w:ascii="Arial" w:hAnsi="Arial" w:cs="Arial"/>
          <w:sz w:val="20"/>
          <w:szCs w:val="20"/>
        </w:rPr>
        <w:t xml:space="preserve"> </w:t>
      </w:r>
    </w:p>
    <w:p w:rsidR="00110E67" w:rsidRPr="00B644C8" w:rsidRDefault="00110E67" w:rsidP="00110E67">
      <w:pPr>
        <w:widowControl w:val="0"/>
        <w:pBdr>
          <w:bottom w:val="single" w:sz="12" w:space="1" w:color="auto"/>
        </w:pBdr>
        <w:autoSpaceDE w:val="0"/>
        <w:jc w:val="both"/>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r w:rsidRPr="00B644C8">
        <w:rPr>
          <w:rFonts w:ascii="Arial" w:hAnsi="Arial" w:cs="Arial"/>
          <w:sz w:val="20"/>
          <w:szCs w:val="20"/>
        </w:rPr>
        <w:t>(готовность/неготовность к работе в отопительном периоде)</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b/>
          <w:bCs/>
          <w:szCs w:val="20"/>
        </w:rPr>
        <w:t xml:space="preserve">        </w:t>
      </w:r>
      <w:r w:rsidRPr="00B644C8">
        <w:rPr>
          <w:rFonts w:ascii="Arial" w:hAnsi="Arial" w:cs="Arial"/>
          <w:szCs w:val="20"/>
        </w:rPr>
        <w:t xml:space="preserve"> Выводы</w:t>
      </w:r>
      <w:r w:rsidRPr="00B644C8">
        <w:rPr>
          <w:rFonts w:ascii="Arial" w:hAnsi="Arial" w:cs="Arial"/>
          <w:b/>
          <w:bCs/>
          <w:szCs w:val="20"/>
        </w:rPr>
        <w:t xml:space="preserve">  </w:t>
      </w:r>
      <w:r w:rsidRPr="00B644C8">
        <w:rPr>
          <w:rFonts w:ascii="Arial" w:hAnsi="Arial" w:cs="Arial"/>
          <w:szCs w:val="20"/>
        </w:rPr>
        <w:t>комиссии по итогам проведения проверки готовности к отопительному периоду:_______________________________________________________________</w:t>
      </w: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  </w:t>
      </w:r>
      <w:r w:rsidRPr="00B644C8">
        <w:rPr>
          <w:rFonts w:ascii="Arial" w:hAnsi="Arial" w:cs="Arial"/>
          <w:b/>
          <w:bCs/>
          <w:szCs w:val="20"/>
        </w:rPr>
        <w:t xml:space="preserve">      </w:t>
      </w: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Председатель комиссии:                            __________________________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(подпись,расшифровка подписи)</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Заместитель председателя:                        __________________________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(подпись,расшифровка подписи)</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Члены комиссии:                                        __________________________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(подпись,расшифровка подписи)</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lastRenderedPageBreak/>
        <w:t xml:space="preserve">                                                                     __________________________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(подпись,расшифровка подписи)</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                                                                     __________________________ </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(подпись,расшифровка подписи)                                                                      </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                                                                  </w:t>
      </w:r>
    </w:p>
    <w:p w:rsidR="00110E67" w:rsidRPr="00B644C8" w:rsidRDefault="00110E67" w:rsidP="00110E67">
      <w:pPr>
        <w:widowControl w:val="0"/>
        <w:autoSpaceDE w:val="0"/>
        <w:rPr>
          <w:rFonts w:ascii="Arial" w:hAnsi="Arial" w:cs="Arial"/>
          <w:iCs/>
          <w:szCs w:val="20"/>
        </w:rPr>
      </w:pPr>
      <w:r w:rsidRPr="00B644C8">
        <w:rPr>
          <w:rFonts w:ascii="Arial" w:hAnsi="Arial" w:cs="Arial"/>
          <w:iCs/>
          <w:szCs w:val="20"/>
        </w:rPr>
        <w:t>С актом проверки готовности ознакомлен, один экземпляр акта получил:</w:t>
      </w:r>
    </w:p>
    <w:p w:rsidR="00110E67" w:rsidRPr="00B644C8" w:rsidRDefault="00110E67" w:rsidP="00110E67">
      <w:pPr>
        <w:widowControl w:val="0"/>
        <w:autoSpaceDE w:val="0"/>
        <w:rPr>
          <w:rFonts w:ascii="Arial" w:hAnsi="Arial" w:cs="Arial"/>
          <w:i/>
          <w:iCs/>
          <w:szCs w:val="20"/>
        </w:rPr>
      </w:pPr>
    </w:p>
    <w:p w:rsidR="00110E67" w:rsidRPr="00B644C8" w:rsidRDefault="00110E67" w:rsidP="00110E67">
      <w:pPr>
        <w:widowControl w:val="0"/>
        <w:autoSpaceDE w:val="0"/>
        <w:rPr>
          <w:rFonts w:ascii="Arial" w:hAnsi="Arial" w:cs="Arial"/>
          <w:i/>
          <w:iCs/>
          <w:sz w:val="20"/>
          <w:szCs w:val="20"/>
        </w:rPr>
      </w:pPr>
    </w:p>
    <w:p w:rsidR="00110E67" w:rsidRPr="00B644C8" w:rsidRDefault="00110E67" w:rsidP="00110E67">
      <w:pPr>
        <w:widowControl w:val="0"/>
        <w:autoSpaceDE w:val="0"/>
        <w:rPr>
          <w:rFonts w:ascii="Arial" w:hAnsi="Arial" w:cs="Arial"/>
          <w:szCs w:val="20"/>
        </w:rPr>
      </w:pPr>
      <w:r w:rsidRPr="00B644C8">
        <w:rPr>
          <w:rFonts w:ascii="Arial" w:hAnsi="Arial" w:cs="Arial"/>
          <w:szCs w:val="20"/>
        </w:rPr>
        <w:t xml:space="preserve">«____» __________ 20_______ г.                                                           __________________ </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Cs w:val="20"/>
        </w:rPr>
        <w:t xml:space="preserve">                                                                                               </w:t>
      </w:r>
      <w:r w:rsidRPr="00B644C8">
        <w:rPr>
          <w:rFonts w:ascii="Arial" w:hAnsi="Arial" w:cs="Arial"/>
          <w:sz w:val="16"/>
          <w:szCs w:val="16"/>
        </w:rPr>
        <w:t>(</w:t>
      </w:r>
      <w:r w:rsidRPr="00B644C8">
        <w:rPr>
          <w:rFonts w:ascii="Arial" w:hAnsi="Arial" w:cs="Arial"/>
          <w:sz w:val="18"/>
          <w:szCs w:val="18"/>
        </w:rPr>
        <w:t>подпись, расшифровка подписи руководителя (его уполномоченного представителя)</w:t>
      </w:r>
    </w:p>
    <w:p w:rsidR="00110E67" w:rsidRPr="00B644C8" w:rsidRDefault="00110E67" w:rsidP="00110E67">
      <w:pPr>
        <w:widowControl w:val="0"/>
        <w:autoSpaceDE w:val="0"/>
        <w:jc w:val="center"/>
        <w:rPr>
          <w:rFonts w:ascii="Arial" w:hAnsi="Arial" w:cs="Arial"/>
          <w:sz w:val="18"/>
          <w:szCs w:val="18"/>
        </w:rPr>
      </w:pPr>
      <w:r w:rsidRPr="00B644C8">
        <w:rPr>
          <w:rFonts w:ascii="Arial" w:hAnsi="Arial" w:cs="Arial"/>
          <w:sz w:val="18"/>
          <w:szCs w:val="18"/>
        </w:rPr>
        <w:t xml:space="preserve">                                                                                                             муниципального образования, теплоснабжающей          </w:t>
      </w:r>
    </w:p>
    <w:p w:rsidR="00110E67" w:rsidRPr="00B644C8" w:rsidRDefault="00110E67" w:rsidP="00110E67">
      <w:pPr>
        <w:widowControl w:val="0"/>
        <w:autoSpaceDE w:val="0"/>
        <w:jc w:val="center"/>
        <w:rPr>
          <w:rFonts w:ascii="Arial" w:hAnsi="Arial" w:cs="Arial"/>
          <w:sz w:val="18"/>
          <w:szCs w:val="18"/>
        </w:rPr>
      </w:pPr>
      <w:r w:rsidRPr="00B644C8">
        <w:rPr>
          <w:rFonts w:ascii="Arial" w:hAnsi="Arial" w:cs="Arial"/>
          <w:sz w:val="18"/>
          <w:szCs w:val="18"/>
        </w:rPr>
        <w:t xml:space="preserve">                                                                                                      организации, потребителя тепловой энергии, </w:t>
      </w:r>
    </w:p>
    <w:p w:rsidR="00110E67" w:rsidRPr="00B644C8" w:rsidRDefault="00110E67" w:rsidP="00110E67">
      <w:pPr>
        <w:widowControl w:val="0"/>
        <w:autoSpaceDE w:val="0"/>
        <w:jc w:val="center"/>
        <w:rPr>
          <w:rFonts w:ascii="Arial" w:hAnsi="Arial" w:cs="Arial"/>
          <w:sz w:val="18"/>
          <w:szCs w:val="18"/>
        </w:rPr>
      </w:pPr>
      <w:r w:rsidRPr="00B644C8">
        <w:rPr>
          <w:rFonts w:ascii="Arial" w:hAnsi="Arial" w:cs="Arial"/>
          <w:sz w:val="18"/>
          <w:szCs w:val="18"/>
        </w:rPr>
        <w:t xml:space="preserve">                                                                                                          в отношении которого проводилась проверка </w:t>
      </w:r>
    </w:p>
    <w:p w:rsidR="00110E67" w:rsidRPr="00B644C8" w:rsidRDefault="00110E67" w:rsidP="00110E67">
      <w:pPr>
        <w:widowControl w:val="0"/>
        <w:autoSpaceDE w:val="0"/>
        <w:jc w:val="center"/>
        <w:rPr>
          <w:rFonts w:ascii="Arial" w:hAnsi="Arial" w:cs="Arial"/>
          <w:sz w:val="20"/>
          <w:szCs w:val="20"/>
        </w:rPr>
      </w:pPr>
      <w:r w:rsidRPr="00B644C8">
        <w:rPr>
          <w:rFonts w:ascii="Arial" w:hAnsi="Arial" w:cs="Arial"/>
          <w:sz w:val="18"/>
          <w:szCs w:val="18"/>
        </w:rPr>
        <w:t xml:space="preserve">                                                                                         готовности к отопительному периоду</w:t>
      </w:r>
    </w:p>
    <w:p w:rsidR="00110E67" w:rsidRPr="00B644C8" w:rsidRDefault="00110E67" w:rsidP="00110E67">
      <w:pPr>
        <w:widowControl w:val="0"/>
        <w:autoSpaceDE w:val="0"/>
        <w:rPr>
          <w:rFonts w:ascii="Arial" w:hAnsi="Arial" w:cs="Arial"/>
          <w:sz w:val="20"/>
          <w:szCs w:val="20"/>
        </w:rPr>
      </w:pPr>
      <w:r w:rsidRPr="00B644C8">
        <w:rPr>
          <w:rFonts w:ascii="Arial" w:hAnsi="Arial" w:cs="Arial"/>
          <w:szCs w:val="20"/>
        </w:rPr>
        <w:t xml:space="preserve">___________________________________________________________________________ </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16"/>
          <w:szCs w:val="16"/>
        </w:rPr>
      </w:pPr>
      <w:r w:rsidRPr="00B644C8">
        <w:rPr>
          <w:rFonts w:ascii="Arial" w:hAnsi="Arial" w:cs="Arial"/>
          <w:sz w:val="16"/>
          <w:szCs w:val="16"/>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w:t>
      </w: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Default="00110E67"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E72684" w:rsidRPr="00B644C8" w:rsidRDefault="00E72684" w:rsidP="00110E67">
      <w:pPr>
        <w:widowControl w:val="0"/>
        <w:shd w:val="clear" w:color="auto" w:fill="FFFFFF"/>
        <w:tabs>
          <w:tab w:val="left" w:pos="288"/>
        </w:tabs>
        <w:autoSpaceDE w:val="0"/>
        <w:spacing w:line="307" w:lineRule="exact"/>
        <w:jc w:val="center"/>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rPr>
          <w:rFonts w:ascii="Arial" w:hAnsi="Arial" w:cs="Arial"/>
          <w:b/>
          <w:spacing w:val="-12"/>
          <w:sz w:val="22"/>
          <w:szCs w:val="22"/>
        </w:rPr>
      </w:pPr>
    </w:p>
    <w:p w:rsidR="00110E67" w:rsidRPr="00B644C8" w:rsidRDefault="00110E67" w:rsidP="00110E67">
      <w:pPr>
        <w:widowControl w:val="0"/>
        <w:shd w:val="clear" w:color="auto" w:fill="FFFFFF"/>
        <w:tabs>
          <w:tab w:val="left" w:pos="288"/>
        </w:tabs>
        <w:autoSpaceDE w:val="0"/>
        <w:spacing w:line="307" w:lineRule="exact"/>
        <w:ind w:right="844"/>
        <w:jc w:val="right"/>
        <w:rPr>
          <w:rFonts w:ascii="Arial" w:hAnsi="Arial" w:cs="Arial"/>
          <w:caps/>
          <w:spacing w:val="-12"/>
        </w:rPr>
      </w:pPr>
      <w:r w:rsidRPr="00B644C8">
        <w:rPr>
          <w:rFonts w:ascii="Arial" w:hAnsi="Arial" w:cs="Arial"/>
          <w:spacing w:val="-12"/>
        </w:rPr>
        <w:t xml:space="preserve">                                                                                                                                  </w:t>
      </w:r>
      <w:r>
        <w:rPr>
          <w:rFonts w:ascii="Arial" w:hAnsi="Arial" w:cs="Arial"/>
          <w:caps/>
          <w:spacing w:val="-12"/>
        </w:rPr>
        <w:t xml:space="preserve">Приложение </w:t>
      </w:r>
      <w:r w:rsidRPr="00B644C8">
        <w:rPr>
          <w:rFonts w:ascii="Arial" w:hAnsi="Arial" w:cs="Arial"/>
          <w:caps/>
          <w:spacing w:val="-12"/>
        </w:rPr>
        <w:t>3</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к Программе проведения проверки готовности</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 xml:space="preserve">теплоснабжающих организаций и потребителей </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тепловой энергии Кочкуровского муниципального</w:t>
      </w:r>
    </w:p>
    <w:p w:rsidR="00110E67" w:rsidRPr="00B644C8" w:rsidRDefault="00110E67" w:rsidP="00110E67">
      <w:pPr>
        <w:widowControl w:val="0"/>
        <w:shd w:val="clear" w:color="auto" w:fill="FFFFFF"/>
        <w:tabs>
          <w:tab w:val="left" w:pos="288"/>
        </w:tabs>
        <w:autoSpaceDE w:val="0"/>
        <w:spacing w:line="307" w:lineRule="exact"/>
        <w:jc w:val="right"/>
        <w:rPr>
          <w:rFonts w:ascii="Arial" w:hAnsi="Arial" w:cs="Arial"/>
          <w:bCs/>
        </w:rPr>
      </w:pPr>
      <w:r w:rsidRPr="00B644C8">
        <w:rPr>
          <w:rFonts w:ascii="Arial" w:hAnsi="Arial" w:cs="Arial"/>
          <w:bCs/>
        </w:rPr>
        <w:t xml:space="preserve"> района к отопительному периоду 2022-2023гг.</w:t>
      </w: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bCs/>
        </w:rPr>
      </w:pPr>
    </w:p>
    <w:p w:rsidR="00110E67" w:rsidRPr="00B644C8" w:rsidRDefault="00110E67" w:rsidP="00110E67">
      <w:pPr>
        <w:widowControl w:val="0"/>
        <w:shd w:val="clear" w:color="auto" w:fill="FFFFFF"/>
        <w:tabs>
          <w:tab w:val="left" w:pos="288"/>
        </w:tabs>
        <w:autoSpaceDE w:val="0"/>
        <w:spacing w:line="307" w:lineRule="exact"/>
        <w:jc w:val="center"/>
        <w:rPr>
          <w:rFonts w:ascii="Arial" w:hAnsi="Arial" w:cs="Arial"/>
          <w:spacing w:val="-12"/>
          <w:sz w:val="22"/>
          <w:szCs w:val="22"/>
        </w:rPr>
      </w:pPr>
    </w:p>
    <w:p w:rsidR="00110E67" w:rsidRPr="00B644C8" w:rsidRDefault="00110E67" w:rsidP="00110E67">
      <w:pPr>
        <w:widowControl w:val="0"/>
        <w:autoSpaceDE w:val="0"/>
        <w:jc w:val="center"/>
        <w:rPr>
          <w:rFonts w:ascii="Arial" w:hAnsi="Arial" w:cs="Arial"/>
          <w:bCs/>
          <w:caps/>
        </w:rPr>
      </w:pPr>
      <w:r w:rsidRPr="00B644C8">
        <w:rPr>
          <w:rFonts w:ascii="Arial" w:hAnsi="Arial" w:cs="Arial"/>
          <w:bCs/>
          <w:caps/>
        </w:rPr>
        <w:t xml:space="preserve">Паспорт </w:t>
      </w:r>
    </w:p>
    <w:p w:rsidR="00110E67" w:rsidRPr="00B644C8" w:rsidRDefault="00110E67" w:rsidP="00110E67">
      <w:pPr>
        <w:widowControl w:val="0"/>
        <w:autoSpaceDE w:val="0"/>
        <w:jc w:val="center"/>
        <w:rPr>
          <w:rFonts w:ascii="Arial" w:hAnsi="Arial" w:cs="Arial"/>
          <w:bCs/>
        </w:rPr>
      </w:pPr>
      <w:r w:rsidRPr="00B644C8">
        <w:rPr>
          <w:rFonts w:ascii="Arial" w:hAnsi="Arial" w:cs="Arial"/>
          <w:bCs/>
        </w:rPr>
        <w:t>готовности к отопительному периоду __________-______________гг.</w:t>
      </w:r>
    </w:p>
    <w:p w:rsidR="00110E67" w:rsidRPr="00B644C8" w:rsidRDefault="00110E67" w:rsidP="00110E67">
      <w:pPr>
        <w:widowControl w:val="0"/>
        <w:autoSpaceDE w:val="0"/>
        <w:jc w:val="center"/>
        <w:rPr>
          <w:rFonts w:ascii="Arial" w:hAnsi="Arial" w:cs="Arial"/>
          <w:bCs/>
        </w:rPr>
      </w:pPr>
    </w:p>
    <w:p w:rsidR="00110E67" w:rsidRPr="00B644C8" w:rsidRDefault="00110E67" w:rsidP="00110E67">
      <w:pPr>
        <w:widowControl w:val="0"/>
        <w:autoSpaceDE w:val="0"/>
        <w:jc w:val="center"/>
        <w:rPr>
          <w:rFonts w:ascii="Arial" w:hAnsi="Arial" w:cs="Arial"/>
          <w:b/>
          <w:bCs/>
          <w:sz w:val="28"/>
          <w:szCs w:val="28"/>
        </w:rPr>
      </w:pPr>
    </w:p>
    <w:p w:rsidR="00110E67" w:rsidRPr="00B644C8" w:rsidRDefault="00110E67" w:rsidP="00110E67">
      <w:pPr>
        <w:widowControl w:val="0"/>
        <w:autoSpaceDE w:val="0"/>
        <w:rPr>
          <w:rFonts w:ascii="Arial" w:hAnsi="Arial" w:cs="Arial"/>
        </w:rPr>
      </w:pPr>
      <w:r w:rsidRPr="00B644C8">
        <w:rPr>
          <w:rFonts w:ascii="Arial" w:hAnsi="Arial" w:cs="Arial"/>
        </w:rPr>
        <w:t>Выдан: __________________________________________________</w:t>
      </w:r>
    </w:p>
    <w:p w:rsidR="00110E67" w:rsidRPr="00B644C8" w:rsidRDefault="00110E67" w:rsidP="00110E67">
      <w:pPr>
        <w:widowControl w:val="0"/>
        <w:autoSpaceDE w:val="0"/>
        <w:rPr>
          <w:rFonts w:ascii="Arial" w:hAnsi="Arial" w:cs="Arial"/>
        </w:rPr>
      </w:pPr>
      <w:r w:rsidRPr="00B644C8">
        <w:rPr>
          <w:rFonts w:ascii="Arial" w:hAnsi="Arial" w:cs="Arial"/>
        </w:rPr>
        <w:t xml:space="preserve">                    (полное наименование муниципального образования, теплоснабжающей организации, потребителя тепловой энергии, в отношении которого проводилась проверка готовности к отопительному периоду)                </w:t>
      </w:r>
    </w:p>
    <w:p w:rsidR="00110E67" w:rsidRPr="00B644C8" w:rsidRDefault="00110E67" w:rsidP="00110E67">
      <w:pPr>
        <w:widowControl w:val="0"/>
        <w:autoSpaceDE w:val="0"/>
        <w:rPr>
          <w:rFonts w:ascii="Arial" w:hAnsi="Arial" w:cs="Arial"/>
        </w:rPr>
      </w:pPr>
    </w:p>
    <w:p w:rsidR="00110E67" w:rsidRPr="00B644C8" w:rsidRDefault="00110E67" w:rsidP="00110E67">
      <w:pPr>
        <w:widowControl w:val="0"/>
        <w:autoSpaceDE w:val="0"/>
        <w:ind w:left="-284" w:firstLine="284"/>
        <w:jc w:val="center"/>
        <w:rPr>
          <w:rFonts w:ascii="Arial" w:hAnsi="Arial" w:cs="Arial"/>
        </w:rPr>
      </w:pPr>
      <w:r w:rsidRPr="00B644C8">
        <w:rPr>
          <w:rFonts w:ascii="Arial" w:hAnsi="Arial" w:cs="Arial"/>
        </w:rPr>
        <w:t>В отношении следующих объектов, по которым проводилась проверка готовности к отопительному периоду:</w:t>
      </w:r>
    </w:p>
    <w:p w:rsidR="00110E67" w:rsidRPr="00B644C8" w:rsidRDefault="00110E67" w:rsidP="00110E67">
      <w:pPr>
        <w:widowControl w:val="0"/>
        <w:autoSpaceDE w:val="0"/>
        <w:ind w:left="-284" w:firstLine="284"/>
        <w:jc w:val="center"/>
        <w:rPr>
          <w:rFonts w:ascii="Arial" w:hAnsi="Arial" w:cs="Arial"/>
        </w:rPr>
      </w:pPr>
    </w:p>
    <w:p w:rsidR="00110E67" w:rsidRPr="00B644C8" w:rsidRDefault="00110E67" w:rsidP="00110E67">
      <w:pPr>
        <w:widowControl w:val="0"/>
        <w:autoSpaceDE w:val="0"/>
        <w:rPr>
          <w:rFonts w:ascii="Arial" w:hAnsi="Arial" w:cs="Arial"/>
          <w:sz w:val="28"/>
          <w:szCs w:val="28"/>
        </w:rPr>
      </w:pPr>
      <w:r w:rsidRPr="00B644C8">
        <w:rPr>
          <w:rFonts w:ascii="Arial" w:hAnsi="Arial" w:cs="Arial"/>
          <w:sz w:val="28"/>
          <w:szCs w:val="28"/>
        </w:rPr>
        <w:t>1. _____________________________</w:t>
      </w:r>
    </w:p>
    <w:p w:rsidR="00110E67" w:rsidRPr="00B644C8" w:rsidRDefault="00110E67" w:rsidP="00110E67">
      <w:pPr>
        <w:widowControl w:val="0"/>
        <w:autoSpaceDE w:val="0"/>
        <w:rPr>
          <w:rFonts w:ascii="Arial" w:hAnsi="Arial" w:cs="Arial"/>
          <w:sz w:val="28"/>
          <w:szCs w:val="28"/>
        </w:rPr>
      </w:pPr>
    </w:p>
    <w:p w:rsidR="00110E67" w:rsidRPr="00B644C8" w:rsidRDefault="00110E67" w:rsidP="00110E67">
      <w:pPr>
        <w:widowControl w:val="0"/>
        <w:autoSpaceDE w:val="0"/>
        <w:rPr>
          <w:rFonts w:ascii="Arial" w:hAnsi="Arial" w:cs="Arial"/>
          <w:sz w:val="28"/>
          <w:szCs w:val="28"/>
        </w:rPr>
      </w:pPr>
      <w:r w:rsidRPr="00B644C8">
        <w:rPr>
          <w:rFonts w:ascii="Arial" w:hAnsi="Arial" w:cs="Arial"/>
          <w:sz w:val="28"/>
          <w:szCs w:val="28"/>
        </w:rPr>
        <w:t>2. _____________________________</w:t>
      </w:r>
    </w:p>
    <w:p w:rsidR="00110E67" w:rsidRPr="00B644C8" w:rsidRDefault="00110E67" w:rsidP="00110E67">
      <w:pPr>
        <w:widowControl w:val="0"/>
        <w:autoSpaceDE w:val="0"/>
        <w:rPr>
          <w:rFonts w:ascii="Arial" w:hAnsi="Arial" w:cs="Arial"/>
          <w:sz w:val="28"/>
          <w:szCs w:val="28"/>
        </w:rPr>
      </w:pPr>
    </w:p>
    <w:p w:rsidR="00110E67" w:rsidRPr="00B644C8" w:rsidRDefault="00110E67" w:rsidP="00110E67">
      <w:pPr>
        <w:widowControl w:val="0"/>
        <w:autoSpaceDE w:val="0"/>
        <w:rPr>
          <w:rFonts w:ascii="Arial" w:hAnsi="Arial" w:cs="Arial"/>
          <w:sz w:val="28"/>
          <w:szCs w:val="28"/>
        </w:rPr>
      </w:pPr>
      <w:r w:rsidRPr="00B644C8">
        <w:rPr>
          <w:rFonts w:ascii="Arial" w:hAnsi="Arial" w:cs="Arial"/>
          <w:sz w:val="28"/>
          <w:szCs w:val="28"/>
        </w:rPr>
        <w:t>3. _____________________________</w:t>
      </w:r>
    </w:p>
    <w:p w:rsidR="00110E67" w:rsidRPr="00B644C8" w:rsidRDefault="00110E67" w:rsidP="00110E67">
      <w:pPr>
        <w:widowControl w:val="0"/>
        <w:autoSpaceDE w:val="0"/>
        <w:rPr>
          <w:rFonts w:ascii="Arial" w:hAnsi="Arial" w:cs="Arial"/>
          <w:sz w:val="28"/>
          <w:szCs w:val="28"/>
        </w:rPr>
      </w:pPr>
    </w:p>
    <w:p w:rsidR="00110E67" w:rsidRPr="00B644C8" w:rsidRDefault="00110E67" w:rsidP="00110E67">
      <w:pPr>
        <w:widowControl w:val="0"/>
        <w:autoSpaceDE w:val="0"/>
        <w:rPr>
          <w:rFonts w:ascii="Arial" w:hAnsi="Arial" w:cs="Arial"/>
          <w:sz w:val="28"/>
          <w:szCs w:val="28"/>
        </w:rPr>
      </w:pPr>
    </w:p>
    <w:p w:rsidR="00110E67" w:rsidRPr="00B644C8" w:rsidRDefault="00110E67" w:rsidP="00110E67">
      <w:pPr>
        <w:widowControl w:val="0"/>
        <w:autoSpaceDE w:val="0"/>
        <w:rPr>
          <w:rFonts w:ascii="Arial" w:hAnsi="Arial" w:cs="Arial"/>
          <w:sz w:val="20"/>
          <w:szCs w:val="20"/>
        </w:rPr>
      </w:pPr>
    </w:p>
    <w:p w:rsidR="00110E67" w:rsidRPr="00B644C8" w:rsidRDefault="00110E67" w:rsidP="00110E67">
      <w:pPr>
        <w:widowControl w:val="0"/>
        <w:autoSpaceDE w:val="0"/>
        <w:rPr>
          <w:rFonts w:ascii="Arial" w:hAnsi="Arial" w:cs="Arial"/>
        </w:rPr>
      </w:pPr>
      <w:r w:rsidRPr="00B644C8">
        <w:rPr>
          <w:rFonts w:ascii="Arial" w:hAnsi="Arial" w:cs="Arial"/>
          <w:sz w:val="28"/>
          <w:szCs w:val="28"/>
        </w:rPr>
        <w:t xml:space="preserve">         </w:t>
      </w:r>
      <w:r w:rsidRPr="00B644C8">
        <w:rPr>
          <w:rFonts w:ascii="Arial" w:hAnsi="Arial" w:cs="Arial"/>
        </w:rPr>
        <w:t>Основание выдачи паспорта готовности к отопительному периоду:</w:t>
      </w:r>
    </w:p>
    <w:p w:rsidR="00110E67" w:rsidRPr="00B644C8" w:rsidRDefault="00110E67" w:rsidP="00110E67">
      <w:pPr>
        <w:widowControl w:val="0"/>
        <w:autoSpaceDE w:val="0"/>
        <w:rPr>
          <w:rFonts w:ascii="Arial" w:hAnsi="Arial" w:cs="Arial"/>
        </w:rPr>
      </w:pPr>
    </w:p>
    <w:p w:rsidR="00110E67" w:rsidRPr="00B644C8" w:rsidRDefault="00110E67" w:rsidP="00110E67">
      <w:pPr>
        <w:widowControl w:val="0"/>
        <w:autoSpaceDE w:val="0"/>
        <w:rPr>
          <w:rFonts w:ascii="Arial" w:hAnsi="Arial" w:cs="Arial"/>
        </w:rPr>
      </w:pPr>
      <w:r w:rsidRPr="00B644C8">
        <w:rPr>
          <w:rFonts w:ascii="Arial" w:hAnsi="Arial" w:cs="Arial"/>
        </w:rPr>
        <w:t xml:space="preserve">    Акт проверки готовности к отопительному периоду от _____ №______</w:t>
      </w:r>
    </w:p>
    <w:p w:rsidR="00110E67" w:rsidRPr="00B644C8" w:rsidRDefault="00110E67" w:rsidP="00110E67">
      <w:pPr>
        <w:widowControl w:val="0"/>
        <w:autoSpaceDE w:val="0"/>
        <w:rPr>
          <w:rFonts w:ascii="Arial" w:hAnsi="Arial" w:cs="Arial"/>
        </w:rPr>
      </w:pPr>
    </w:p>
    <w:p w:rsidR="00110E67" w:rsidRPr="00B644C8" w:rsidRDefault="00110E67" w:rsidP="00110E67">
      <w:pPr>
        <w:widowControl w:val="0"/>
        <w:autoSpaceDE w:val="0"/>
        <w:rPr>
          <w:rFonts w:ascii="Arial" w:hAnsi="Arial" w:cs="Arial"/>
          <w:sz w:val="28"/>
          <w:szCs w:val="28"/>
        </w:rPr>
      </w:pPr>
    </w:p>
    <w:p w:rsidR="00110E67" w:rsidRPr="00B644C8" w:rsidRDefault="00110E67" w:rsidP="00B64BD4">
      <w:pPr>
        <w:widowControl w:val="0"/>
        <w:autoSpaceDE w:val="0"/>
        <w:jc w:val="right"/>
        <w:rPr>
          <w:rFonts w:ascii="Arial" w:hAnsi="Arial" w:cs="Arial"/>
          <w:sz w:val="18"/>
          <w:szCs w:val="18"/>
        </w:rPr>
      </w:pPr>
      <w:r w:rsidRPr="00B644C8">
        <w:rPr>
          <w:rFonts w:ascii="Arial" w:hAnsi="Arial" w:cs="Arial"/>
          <w:sz w:val="28"/>
          <w:szCs w:val="28"/>
        </w:rPr>
        <w:t xml:space="preserve">«______» ________________2022 г                                 </w:t>
      </w:r>
      <w:r w:rsidR="00B64BD4">
        <w:rPr>
          <w:rFonts w:ascii="Arial" w:hAnsi="Arial" w:cs="Arial"/>
          <w:sz w:val="28"/>
          <w:szCs w:val="28"/>
        </w:rPr>
        <w:t xml:space="preserve">       __________</w:t>
      </w:r>
      <w:r w:rsidRPr="00B644C8">
        <w:rPr>
          <w:rFonts w:ascii="Arial" w:hAnsi="Arial" w:cs="Arial"/>
          <w:sz w:val="28"/>
          <w:szCs w:val="28"/>
        </w:rPr>
        <w:t xml:space="preserve"> (</w:t>
      </w:r>
      <w:r w:rsidRPr="00B644C8">
        <w:rPr>
          <w:rFonts w:ascii="Arial" w:hAnsi="Arial" w:cs="Arial"/>
          <w:sz w:val="18"/>
          <w:szCs w:val="18"/>
        </w:rPr>
        <w:t>подпись, расшифровка подписи руководителя</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 w:val="18"/>
          <w:szCs w:val="18"/>
        </w:rPr>
        <w:t>его уполномоченного представителя)</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 w:val="18"/>
          <w:szCs w:val="18"/>
        </w:rPr>
        <w:t xml:space="preserve">муниципального образования, </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 w:val="18"/>
          <w:szCs w:val="18"/>
        </w:rPr>
        <w:t xml:space="preserve">теплоснабжающей организации, </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 w:val="18"/>
          <w:szCs w:val="18"/>
        </w:rPr>
        <w:t xml:space="preserve">потребителя тепловой энергии, </w:t>
      </w:r>
    </w:p>
    <w:p w:rsidR="00110E67" w:rsidRPr="00B644C8" w:rsidRDefault="00110E67" w:rsidP="00110E67">
      <w:pPr>
        <w:widowControl w:val="0"/>
        <w:autoSpaceDE w:val="0"/>
        <w:jc w:val="right"/>
        <w:rPr>
          <w:rFonts w:ascii="Arial" w:hAnsi="Arial" w:cs="Arial"/>
          <w:sz w:val="18"/>
          <w:szCs w:val="18"/>
        </w:rPr>
      </w:pPr>
      <w:r w:rsidRPr="00B644C8">
        <w:rPr>
          <w:rFonts w:ascii="Arial" w:hAnsi="Arial" w:cs="Arial"/>
          <w:sz w:val="18"/>
          <w:szCs w:val="18"/>
        </w:rPr>
        <w:t xml:space="preserve">в отношении которого проводилась </w:t>
      </w:r>
    </w:p>
    <w:p w:rsidR="00B64BD4" w:rsidRDefault="00110E67" w:rsidP="00110E67">
      <w:pPr>
        <w:widowControl w:val="0"/>
        <w:autoSpaceDE w:val="0"/>
        <w:jc w:val="right"/>
        <w:rPr>
          <w:sz w:val="18"/>
          <w:szCs w:val="18"/>
        </w:rPr>
      </w:pPr>
      <w:r w:rsidRPr="00B644C8">
        <w:rPr>
          <w:rFonts w:ascii="Arial" w:hAnsi="Arial" w:cs="Arial"/>
          <w:sz w:val="18"/>
          <w:szCs w:val="18"/>
        </w:rPr>
        <w:t>проверка готовности к отопительному периоду</w:t>
      </w:r>
      <w:r w:rsidRPr="00B644C8">
        <w:rPr>
          <w:sz w:val="18"/>
          <w:szCs w:val="18"/>
        </w:rPr>
        <w:t xml:space="preserve">)  </w:t>
      </w: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E72684" w:rsidRDefault="00E72684" w:rsidP="00110E67">
      <w:pPr>
        <w:widowControl w:val="0"/>
        <w:autoSpaceDE w:val="0"/>
        <w:jc w:val="right"/>
        <w:rPr>
          <w:sz w:val="18"/>
          <w:szCs w:val="18"/>
        </w:rPr>
      </w:pPr>
    </w:p>
    <w:p w:rsidR="00B64BD4" w:rsidRDefault="00B64BD4" w:rsidP="00110E67">
      <w:pPr>
        <w:widowControl w:val="0"/>
        <w:autoSpaceDE w:val="0"/>
        <w:jc w:val="right"/>
        <w:rPr>
          <w:sz w:val="18"/>
          <w:szCs w:val="18"/>
        </w:rPr>
      </w:pPr>
    </w:p>
    <w:p w:rsidR="00B64BD4" w:rsidRDefault="00B64BD4" w:rsidP="00B64BD4">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РЕСПУБЛИКА МОРДОВИЯ</w:t>
      </w:r>
    </w:p>
    <w:p w:rsidR="00B64BD4" w:rsidRDefault="00B64BD4" w:rsidP="00B64BD4">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B64BD4" w:rsidRDefault="00B64BD4" w:rsidP="00B64BD4">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B64BD4" w:rsidRDefault="00B64BD4" w:rsidP="00B64BD4">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B64BD4" w:rsidRDefault="00B64BD4" w:rsidP="00B64BD4">
      <w:pPr>
        <w:shd w:val="clear" w:color="auto" w:fill="FFFFFF"/>
        <w:spacing w:line="367" w:lineRule="exact"/>
        <w:ind w:right="-5"/>
        <w:jc w:val="center"/>
        <w:rPr>
          <w:rFonts w:ascii="Arial" w:hAnsi="Arial" w:cs="Arial"/>
          <w:b/>
          <w:sz w:val="32"/>
          <w:szCs w:val="32"/>
        </w:rPr>
      </w:pPr>
    </w:p>
    <w:p w:rsidR="00B64BD4" w:rsidRDefault="00B64BD4" w:rsidP="00B64BD4">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B64BD4" w:rsidRDefault="00B64BD4" w:rsidP="00B64BD4">
      <w:pPr>
        <w:shd w:val="clear" w:color="auto" w:fill="FFFFFF"/>
        <w:ind w:right="28"/>
        <w:jc w:val="center"/>
        <w:rPr>
          <w:rFonts w:ascii="Arial" w:hAnsi="Arial" w:cs="Arial"/>
          <w:b/>
          <w:sz w:val="32"/>
          <w:szCs w:val="32"/>
        </w:rPr>
      </w:pPr>
      <w:r>
        <w:rPr>
          <w:rFonts w:ascii="Arial" w:hAnsi="Arial" w:cs="Arial"/>
          <w:b/>
          <w:sz w:val="32"/>
          <w:szCs w:val="32"/>
        </w:rPr>
        <w:t>от 19.07.2022 г. № 443-п</w:t>
      </w:r>
    </w:p>
    <w:p w:rsidR="00B64BD4" w:rsidRDefault="00B64BD4" w:rsidP="00B64BD4">
      <w:pPr>
        <w:shd w:val="clear" w:color="auto" w:fill="FFFFFF"/>
        <w:ind w:right="28"/>
        <w:jc w:val="center"/>
        <w:rPr>
          <w:rFonts w:ascii="Arial" w:hAnsi="Arial" w:cs="Arial"/>
          <w:b/>
          <w:sz w:val="32"/>
          <w:szCs w:val="32"/>
        </w:rPr>
      </w:pPr>
      <w:r>
        <w:rPr>
          <w:rFonts w:ascii="Arial" w:hAnsi="Arial" w:cs="Arial"/>
          <w:b/>
          <w:sz w:val="32"/>
          <w:szCs w:val="32"/>
        </w:rPr>
        <w:t xml:space="preserve">                                                              </w:t>
      </w:r>
    </w:p>
    <w:p w:rsidR="00B64BD4" w:rsidRDefault="00B64BD4" w:rsidP="00B64BD4">
      <w:pPr>
        <w:shd w:val="clear" w:color="auto" w:fill="FFFFFF"/>
        <w:ind w:left="-284" w:right="28"/>
        <w:jc w:val="center"/>
        <w:rPr>
          <w:rFonts w:ascii="Arial" w:hAnsi="Arial" w:cs="Arial"/>
          <w:b/>
          <w:bCs/>
          <w:spacing w:val="-2"/>
          <w:sz w:val="32"/>
          <w:szCs w:val="32"/>
        </w:rPr>
      </w:pPr>
      <w:r>
        <w:rPr>
          <w:rFonts w:ascii="Arial" w:hAnsi="Arial" w:cs="Arial"/>
          <w:b/>
          <w:bCs/>
          <w:spacing w:val="-2"/>
          <w:sz w:val="32"/>
          <w:szCs w:val="32"/>
        </w:rPr>
        <w:t>О ВНЕСЕНИИ ИЗМЕНЕНИЙ В СОСТАВ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УТВЕРЖДЕННЫЙ ПОСТАНОВЛЕНИЕМ АДМИНИСТРАЦИИ КОЧКУРОВСКОГО МУНИЦИПАЛЬНОГО РАЙОНА ОТ  20.03.2019 г. № 152-п</w:t>
      </w:r>
    </w:p>
    <w:p w:rsidR="00B64BD4" w:rsidRDefault="00B64BD4" w:rsidP="00B64BD4">
      <w:pPr>
        <w:shd w:val="clear" w:color="auto" w:fill="FFFFFF"/>
        <w:ind w:left="-284" w:right="28"/>
        <w:jc w:val="center"/>
        <w:rPr>
          <w:rFonts w:ascii="Arial" w:hAnsi="Arial" w:cs="Arial"/>
          <w:b/>
          <w:sz w:val="32"/>
          <w:szCs w:val="32"/>
        </w:rPr>
      </w:pPr>
    </w:p>
    <w:p w:rsidR="00B64BD4" w:rsidRDefault="00B64BD4" w:rsidP="00B64BD4">
      <w:pPr>
        <w:shd w:val="clear" w:color="auto" w:fill="FFFFFF"/>
        <w:tabs>
          <w:tab w:val="left" w:pos="10489"/>
        </w:tabs>
        <w:ind w:right="-1" w:firstLine="567"/>
        <w:jc w:val="both"/>
        <w:rPr>
          <w:rFonts w:ascii="Arial" w:hAnsi="Arial" w:cs="Arial"/>
          <w:bCs/>
          <w:spacing w:val="-1"/>
        </w:rPr>
      </w:pPr>
      <w:r>
        <w:rPr>
          <w:rFonts w:ascii="Arial" w:hAnsi="Arial" w:cs="Arial"/>
        </w:rPr>
        <w:t>В связи с изменениями в кадровом составе</w:t>
      </w:r>
      <w:r>
        <w:rPr>
          <w:rFonts w:ascii="Arial" w:hAnsi="Arial" w:cs="Arial"/>
          <w:bCs/>
          <w:spacing w:val="-1"/>
        </w:rPr>
        <w:t xml:space="preserve">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администрация Кочкуровского муниципального района ПОСТАНОВЛЯЕТ:</w:t>
      </w:r>
    </w:p>
    <w:p w:rsidR="00B64BD4" w:rsidRDefault="00B64BD4" w:rsidP="00B64BD4">
      <w:pPr>
        <w:shd w:val="clear" w:color="auto" w:fill="FFFFFF"/>
        <w:tabs>
          <w:tab w:val="left" w:pos="10489"/>
        </w:tabs>
        <w:ind w:right="-1" w:firstLine="567"/>
        <w:jc w:val="both"/>
        <w:rPr>
          <w:rFonts w:ascii="Arial" w:hAnsi="Arial" w:cs="Arial"/>
          <w:bCs/>
          <w:spacing w:val="-1"/>
        </w:rPr>
      </w:pPr>
      <w:r>
        <w:rPr>
          <w:rFonts w:ascii="Arial" w:hAnsi="Arial" w:cs="Arial"/>
          <w:bCs/>
          <w:spacing w:val="-1"/>
        </w:rPr>
        <w:t>1.Внести в состав Комиссии по предупреждению и ликвидации чрезвычайных ситуаций и обеспечению пожарной безопасности Кочкуровского муниципального района, утвержденный постановлением администрации Кочкуровского муниципального района от 20.03.2019 г. № 152-п (с изменениями от 19.09.2019 г. № 499-п, от 19.05.2020 г. № 261-п, от 01.12.2020г. № 573-п, от 24.02.2021 г., от 02.08.2021 г.№ 451-п)  следующие изменения:</w:t>
      </w:r>
    </w:p>
    <w:p w:rsidR="00B64BD4" w:rsidRDefault="00B64BD4" w:rsidP="00B64BD4">
      <w:pPr>
        <w:shd w:val="clear" w:color="auto" w:fill="FFFFFF"/>
        <w:tabs>
          <w:tab w:val="left" w:pos="10489"/>
        </w:tabs>
        <w:ind w:right="-1" w:firstLine="567"/>
        <w:jc w:val="both"/>
        <w:rPr>
          <w:rFonts w:ascii="Arial" w:hAnsi="Arial" w:cs="Arial"/>
          <w:bCs/>
          <w:spacing w:val="-1"/>
        </w:rPr>
      </w:pPr>
      <w:r>
        <w:rPr>
          <w:rFonts w:ascii="Arial" w:hAnsi="Arial" w:cs="Arial"/>
          <w:bCs/>
          <w:spacing w:val="-1"/>
        </w:rPr>
        <w:t>1.1. Вывести из состава 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Кулагина А.А., Начаркину Р.Г..</w:t>
      </w:r>
    </w:p>
    <w:p w:rsidR="00B64BD4" w:rsidRPr="00BC1C54" w:rsidRDefault="00B64BD4" w:rsidP="00B64BD4">
      <w:pPr>
        <w:shd w:val="clear" w:color="auto" w:fill="FFFFFF"/>
        <w:tabs>
          <w:tab w:val="left" w:pos="10489"/>
        </w:tabs>
        <w:ind w:right="-1" w:firstLine="567"/>
        <w:jc w:val="both"/>
        <w:rPr>
          <w:rFonts w:ascii="Arial" w:hAnsi="Arial" w:cs="Arial"/>
          <w:bCs/>
          <w:spacing w:val="-1"/>
        </w:rPr>
      </w:pPr>
      <w:r>
        <w:rPr>
          <w:rFonts w:ascii="Arial" w:hAnsi="Arial" w:cs="Arial"/>
          <w:bCs/>
          <w:spacing w:val="-1"/>
        </w:rPr>
        <w:t>1.2.Ввести в состав</w:t>
      </w:r>
      <w:r w:rsidRPr="00811C4B">
        <w:rPr>
          <w:rFonts w:ascii="Arial" w:hAnsi="Arial" w:cs="Arial"/>
          <w:bCs/>
          <w:spacing w:val="-1"/>
        </w:rPr>
        <w:t xml:space="preserve"> </w:t>
      </w:r>
      <w:r>
        <w:rPr>
          <w:rFonts w:ascii="Arial" w:hAnsi="Arial" w:cs="Arial"/>
          <w:bCs/>
          <w:spacing w:val="-1"/>
        </w:rPr>
        <w:t>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Волкова Дениса Владимировича</w:t>
      </w:r>
      <w:r w:rsidRPr="004E7243">
        <w:rPr>
          <w:rFonts w:ascii="Arial" w:hAnsi="Arial" w:cs="Arial"/>
          <w:bCs/>
          <w:spacing w:val="-1"/>
        </w:rPr>
        <w:t xml:space="preserve"> </w:t>
      </w:r>
      <w:r w:rsidRPr="00B41809">
        <w:rPr>
          <w:rFonts w:ascii="Arial" w:hAnsi="Arial" w:cs="Arial"/>
          <w:bCs/>
          <w:spacing w:val="-1"/>
        </w:rPr>
        <w:t>начальника ОВО по городскому округу Саранск – филиала ФГКУ ОВ</w:t>
      </w:r>
      <w:r>
        <w:rPr>
          <w:rFonts w:ascii="Arial" w:hAnsi="Arial" w:cs="Arial"/>
          <w:bCs/>
          <w:spacing w:val="-1"/>
        </w:rPr>
        <w:t xml:space="preserve">О ВНГ РФ по Республике Мордовия,Антипову Ирину Александровну –заведующего поликлиникой ГБУЗ РМ Республиканской клинической больницы № 5, поликлиника № 4 </w:t>
      </w:r>
      <w:r>
        <w:rPr>
          <w:rFonts w:ascii="Arial" w:hAnsi="Arial" w:cs="Arial"/>
        </w:rPr>
        <w:t>.</w:t>
      </w:r>
      <w:r>
        <w:rPr>
          <w:rFonts w:ascii="Arial" w:hAnsi="Arial" w:cs="Arial"/>
          <w:bCs/>
          <w:spacing w:val="-1"/>
        </w:rPr>
        <w:t xml:space="preserve">  </w:t>
      </w:r>
    </w:p>
    <w:p w:rsidR="00B64BD4" w:rsidRDefault="00B64BD4" w:rsidP="00B64BD4">
      <w:pPr>
        <w:shd w:val="clear" w:color="auto" w:fill="FFFFFF"/>
        <w:tabs>
          <w:tab w:val="left" w:pos="10489"/>
        </w:tabs>
        <w:ind w:right="-1" w:firstLine="567"/>
        <w:jc w:val="both"/>
        <w:rPr>
          <w:rFonts w:ascii="Arial" w:hAnsi="Arial" w:cs="Arial"/>
        </w:rPr>
      </w:pPr>
      <w:r>
        <w:rPr>
          <w:rFonts w:ascii="Arial" w:hAnsi="Arial" w:cs="Arial"/>
        </w:rPr>
        <w:t xml:space="preserve">2. Состав </w:t>
      </w:r>
      <w:r>
        <w:rPr>
          <w:rFonts w:ascii="Arial" w:hAnsi="Arial" w:cs="Arial"/>
          <w:bCs/>
          <w:spacing w:val="-1"/>
        </w:rPr>
        <w:t xml:space="preserve">Комиссии по предупреждению и ликвидации чрезвычайных ситуаций и обеспечению пожарной безопасности Кочкуровского муниципального района Республики Мордовия изложить </w:t>
      </w:r>
      <w:r>
        <w:rPr>
          <w:rFonts w:ascii="Arial" w:hAnsi="Arial" w:cs="Arial"/>
        </w:rPr>
        <w:t>в следующей прилагаемой редакции.</w:t>
      </w:r>
    </w:p>
    <w:p w:rsidR="00B64BD4" w:rsidRDefault="00B64BD4" w:rsidP="00B64BD4">
      <w:pPr>
        <w:tabs>
          <w:tab w:val="left" w:pos="240"/>
          <w:tab w:val="left" w:pos="3045"/>
          <w:tab w:val="left" w:pos="10489"/>
        </w:tabs>
        <w:ind w:right="-1" w:firstLine="567"/>
        <w:jc w:val="both"/>
        <w:rPr>
          <w:rFonts w:ascii="Arial" w:hAnsi="Arial" w:cs="Arial"/>
        </w:rPr>
      </w:pPr>
      <w:r>
        <w:rPr>
          <w:rFonts w:ascii="Arial" w:hAnsi="Arial" w:cs="Arial"/>
        </w:rPr>
        <w:t>3</w:t>
      </w:r>
      <w:r w:rsidRPr="004B25B1">
        <w:rPr>
          <w:rFonts w:ascii="Arial" w:hAnsi="Arial" w:cs="Arial"/>
        </w:rPr>
        <w:t>.</w:t>
      </w:r>
      <w:r>
        <w:rPr>
          <w:rFonts w:ascii="Arial" w:hAnsi="Arial" w:cs="Arial"/>
        </w:rPr>
        <w:t xml:space="preserve"> </w:t>
      </w:r>
      <w:r w:rsidRPr="004B25B1">
        <w:rPr>
          <w:rFonts w:ascii="Arial" w:hAnsi="Arial" w:cs="Arial"/>
        </w:rPr>
        <w:t>Контроль за исполнением настоящего постановления оставляю за собой.</w:t>
      </w:r>
    </w:p>
    <w:p w:rsidR="00B64BD4" w:rsidRDefault="00B64BD4" w:rsidP="00B64BD4">
      <w:pPr>
        <w:tabs>
          <w:tab w:val="left" w:pos="240"/>
          <w:tab w:val="left" w:pos="3045"/>
          <w:tab w:val="left" w:pos="10489"/>
        </w:tabs>
        <w:ind w:right="-1" w:firstLine="567"/>
        <w:jc w:val="both"/>
        <w:rPr>
          <w:rFonts w:ascii="Arial" w:hAnsi="Arial" w:cs="Arial"/>
        </w:rPr>
      </w:pPr>
      <w:r>
        <w:rPr>
          <w:rFonts w:ascii="Arial" w:hAnsi="Arial" w:cs="Arial"/>
        </w:rPr>
        <w:t>4</w:t>
      </w:r>
      <w:r w:rsidRPr="00BC1C54">
        <w:rPr>
          <w:rFonts w:ascii="Arial" w:hAnsi="Arial" w:cs="Arial"/>
        </w:rPr>
        <w:t>.</w:t>
      </w:r>
      <w:r>
        <w:rPr>
          <w:rFonts w:ascii="Arial" w:hAnsi="Arial" w:cs="Arial"/>
        </w:rPr>
        <w:t xml:space="preserve"> </w:t>
      </w:r>
      <w:r w:rsidRPr="00BC1C54">
        <w:rPr>
          <w:rFonts w:ascii="Arial" w:hAnsi="Arial" w:cs="Arial"/>
        </w:rPr>
        <w:t xml:space="preserve">Настоящее постановление вступает в силу </w:t>
      </w:r>
      <w:r>
        <w:rPr>
          <w:rFonts w:ascii="Arial" w:hAnsi="Arial" w:cs="Arial"/>
        </w:rPr>
        <w:t>после его официального опубликования.</w:t>
      </w:r>
    </w:p>
    <w:p w:rsidR="00B64BD4" w:rsidRDefault="00B64BD4" w:rsidP="00B64BD4">
      <w:pPr>
        <w:shd w:val="clear" w:color="auto" w:fill="FFFFFF"/>
        <w:tabs>
          <w:tab w:val="left" w:pos="641"/>
          <w:tab w:val="left" w:pos="10489"/>
        </w:tabs>
        <w:spacing w:line="360" w:lineRule="exact"/>
        <w:ind w:right="-1" w:firstLine="567"/>
        <w:jc w:val="both"/>
        <w:rPr>
          <w:rFonts w:ascii="Arial" w:hAnsi="Arial" w:cs="Arial"/>
        </w:rPr>
      </w:pPr>
    </w:p>
    <w:p w:rsidR="00B64BD4" w:rsidRDefault="00B64BD4" w:rsidP="00B64BD4">
      <w:pPr>
        <w:tabs>
          <w:tab w:val="left" w:pos="10489"/>
        </w:tabs>
        <w:ind w:right="-1" w:firstLine="567"/>
        <w:jc w:val="right"/>
        <w:rPr>
          <w:rFonts w:ascii="Arial" w:hAnsi="Arial" w:cs="Arial"/>
        </w:rPr>
      </w:pPr>
      <w:r>
        <w:rPr>
          <w:rFonts w:ascii="Arial" w:hAnsi="Arial" w:cs="Arial"/>
        </w:rPr>
        <w:t xml:space="preserve">                Глава</w:t>
      </w:r>
    </w:p>
    <w:p w:rsidR="00B64BD4" w:rsidRDefault="00B64BD4" w:rsidP="00B64BD4">
      <w:pPr>
        <w:tabs>
          <w:tab w:val="left" w:pos="10489"/>
        </w:tabs>
        <w:ind w:right="-1" w:firstLine="567"/>
        <w:jc w:val="right"/>
        <w:rPr>
          <w:rFonts w:ascii="Arial" w:hAnsi="Arial" w:cs="Arial"/>
        </w:rPr>
      </w:pPr>
      <w:r>
        <w:rPr>
          <w:rFonts w:ascii="Arial" w:hAnsi="Arial" w:cs="Arial"/>
        </w:rPr>
        <w:t xml:space="preserve">Кочкуровского муниципального района      </w:t>
      </w:r>
    </w:p>
    <w:p w:rsidR="00B64BD4" w:rsidRDefault="00B64BD4" w:rsidP="00B64BD4">
      <w:pPr>
        <w:tabs>
          <w:tab w:val="left" w:pos="10489"/>
        </w:tabs>
        <w:ind w:right="-1" w:firstLine="567"/>
        <w:jc w:val="right"/>
        <w:rPr>
          <w:rFonts w:ascii="Arial" w:hAnsi="Arial" w:cs="Arial"/>
        </w:rPr>
      </w:pPr>
      <w:r>
        <w:rPr>
          <w:rFonts w:ascii="Arial" w:hAnsi="Arial" w:cs="Arial"/>
        </w:rPr>
        <w:t xml:space="preserve">                                                            С.Н. Герасимова</w:t>
      </w:r>
    </w:p>
    <w:p w:rsidR="00E72684" w:rsidRDefault="00E72684" w:rsidP="00B64BD4">
      <w:pPr>
        <w:tabs>
          <w:tab w:val="left" w:pos="10489"/>
        </w:tabs>
        <w:ind w:right="-1"/>
        <w:jc w:val="right"/>
        <w:rPr>
          <w:rFonts w:ascii="Arial" w:hAnsi="Arial" w:cs="Arial"/>
        </w:rPr>
      </w:pPr>
    </w:p>
    <w:p w:rsidR="00E72684" w:rsidRDefault="00E72684" w:rsidP="00B64BD4">
      <w:pPr>
        <w:tabs>
          <w:tab w:val="left" w:pos="10489"/>
        </w:tabs>
        <w:ind w:right="-1"/>
        <w:jc w:val="right"/>
        <w:rPr>
          <w:rFonts w:ascii="Arial" w:hAnsi="Arial" w:cs="Arial"/>
        </w:rPr>
      </w:pPr>
    </w:p>
    <w:p w:rsidR="00E72684" w:rsidRDefault="00E72684" w:rsidP="00B64BD4">
      <w:pPr>
        <w:tabs>
          <w:tab w:val="left" w:pos="10489"/>
        </w:tabs>
        <w:ind w:right="-1"/>
        <w:jc w:val="right"/>
        <w:rPr>
          <w:rFonts w:ascii="Arial" w:hAnsi="Arial" w:cs="Arial"/>
        </w:rPr>
      </w:pPr>
    </w:p>
    <w:p w:rsidR="00E72684" w:rsidRDefault="00E72684" w:rsidP="00B64BD4">
      <w:pPr>
        <w:tabs>
          <w:tab w:val="left" w:pos="10489"/>
        </w:tabs>
        <w:ind w:right="-1"/>
        <w:jc w:val="right"/>
        <w:rPr>
          <w:rFonts w:ascii="Arial" w:hAnsi="Arial" w:cs="Arial"/>
        </w:rPr>
      </w:pPr>
    </w:p>
    <w:p w:rsidR="00B64BD4" w:rsidRDefault="00B64BD4" w:rsidP="00B64BD4">
      <w:pPr>
        <w:tabs>
          <w:tab w:val="left" w:pos="10489"/>
        </w:tabs>
        <w:ind w:right="-1"/>
        <w:jc w:val="right"/>
        <w:rPr>
          <w:rFonts w:ascii="Arial" w:hAnsi="Arial" w:cs="Arial"/>
        </w:rPr>
      </w:pPr>
      <w:r>
        <w:rPr>
          <w:rFonts w:ascii="Arial" w:hAnsi="Arial" w:cs="Arial"/>
        </w:rPr>
        <w:t>УТВЕРЖДЕН</w:t>
      </w:r>
    </w:p>
    <w:p w:rsidR="00B64BD4" w:rsidRDefault="00B64BD4" w:rsidP="00B64BD4">
      <w:pPr>
        <w:tabs>
          <w:tab w:val="left" w:pos="10489"/>
        </w:tabs>
        <w:ind w:right="-1"/>
        <w:jc w:val="right"/>
        <w:rPr>
          <w:rFonts w:ascii="Arial" w:hAnsi="Arial" w:cs="Arial"/>
        </w:rPr>
      </w:pPr>
      <w:r>
        <w:rPr>
          <w:rFonts w:ascii="Arial" w:hAnsi="Arial" w:cs="Arial"/>
        </w:rPr>
        <w:t xml:space="preserve">                                                                                  постановлением администрации</w:t>
      </w:r>
    </w:p>
    <w:p w:rsidR="00B64BD4" w:rsidRDefault="00B64BD4" w:rsidP="00B64BD4">
      <w:pPr>
        <w:tabs>
          <w:tab w:val="left" w:pos="10489"/>
        </w:tabs>
        <w:ind w:right="-1"/>
        <w:jc w:val="right"/>
        <w:rPr>
          <w:rFonts w:ascii="Arial" w:hAnsi="Arial" w:cs="Arial"/>
        </w:rPr>
      </w:pPr>
      <w:r>
        <w:rPr>
          <w:rFonts w:ascii="Arial" w:hAnsi="Arial" w:cs="Arial"/>
        </w:rPr>
        <w:t xml:space="preserve">                                                                          Кочкуровского муниципального района</w:t>
      </w:r>
    </w:p>
    <w:p w:rsidR="00B64BD4" w:rsidRDefault="00B64BD4" w:rsidP="00B64BD4">
      <w:pPr>
        <w:tabs>
          <w:tab w:val="left" w:pos="10489"/>
        </w:tabs>
        <w:ind w:right="-1"/>
        <w:jc w:val="right"/>
        <w:rPr>
          <w:rFonts w:ascii="Arial" w:hAnsi="Arial" w:cs="Arial"/>
        </w:rPr>
      </w:pPr>
      <w:r>
        <w:rPr>
          <w:rFonts w:ascii="Arial" w:hAnsi="Arial" w:cs="Arial"/>
        </w:rPr>
        <w:t xml:space="preserve">                                                                                     от  19.07.2022г. № 443-п </w:t>
      </w:r>
    </w:p>
    <w:p w:rsidR="00B64BD4" w:rsidRDefault="00B64BD4" w:rsidP="00B64BD4">
      <w:pPr>
        <w:tabs>
          <w:tab w:val="left" w:pos="10489"/>
        </w:tabs>
        <w:ind w:right="-1"/>
        <w:jc w:val="right"/>
        <w:rPr>
          <w:rFonts w:ascii="Arial" w:hAnsi="Arial" w:cs="Arial"/>
          <w:sz w:val="32"/>
          <w:szCs w:val="32"/>
        </w:rPr>
      </w:pPr>
    </w:p>
    <w:p w:rsidR="00B64BD4" w:rsidRDefault="00B64BD4" w:rsidP="00B64BD4">
      <w:pPr>
        <w:tabs>
          <w:tab w:val="left" w:pos="10489"/>
        </w:tabs>
        <w:ind w:right="-1"/>
        <w:jc w:val="center"/>
        <w:rPr>
          <w:rFonts w:ascii="Arial" w:hAnsi="Arial" w:cs="Arial"/>
          <w:b/>
          <w:sz w:val="32"/>
          <w:szCs w:val="32"/>
        </w:rPr>
      </w:pPr>
      <w:r>
        <w:rPr>
          <w:rFonts w:ascii="Arial" w:hAnsi="Arial" w:cs="Arial"/>
          <w:b/>
          <w:sz w:val="32"/>
          <w:szCs w:val="32"/>
        </w:rPr>
        <w:t xml:space="preserve"> СОСТАВ</w:t>
      </w:r>
    </w:p>
    <w:p w:rsidR="00B64BD4" w:rsidRDefault="00B64BD4" w:rsidP="00B64BD4">
      <w:pPr>
        <w:tabs>
          <w:tab w:val="left" w:pos="10489"/>
        </w:tabs>
        <w:ind w:right="-1"/>
        <w:jc w:val="center"/>
        <w:rPr>
          <w:rFonts w:ascii="Arial" w:hAnsi="Arial" w:cs="Arial"/>
          <w:b/>
          <w:sz w:val="32"/>
          <w:szCs w:val="32"/>
        </w:rPr>
      </w:pPr>
      <w:r>
        <w:rPr>
          <w:rFonts w:ascii="Arial" w:hAnsi="Arial" w:cs="Arial"/>
          <w:b/>
          <w:sz w:val="32"/>
          <w:szCs w:val="32"/>
        </w:rPr>
        <w:t xml:space="preserve">КОМИССИИ ПО ПРЕДУПРЕЖДЕНИЮ И ЛИКВИДАЦИИ ЧРЕЗВЫЧАЙНЫХ СИТУАЦИЙ И ОБЕСПЕЧЕНИЮ ПОЖАРНОЙ БЕЗОПАСНОСТИ КОЧКУРОВСКОГО МУНИЦИПАЛЬНОГО РАЙОНА </w:t>
      </w:r>
    </w:p>
    <w:p w:rsidR="00B64BD4" w:rsidRDefault="00B64BD4" w:rsidP="00B64BD4">
      <w:pPr>
        <w:tabs>
          <w:tab w:val="left" w:pos="10489"/>
        </w:tabs>
        <w:ind w:right="-1"/>
        <w:jc w:val="center"/>
        <w:rPr>
          <w:rFonts w:ascii="Arial" w:hAnsi="Arial" w:cs="Arial"/>
          <w:b/>
          <w:sz w:val="32"/>
          <w:szCs w:val="32"/>
        </w:rPr>
      </w:pPr>
    </w:p>
    <w:p w:rsidR="00B64BD4" w:rsidRDefault="00B64BD4" w:rsidP="00B64BD4">
      <w:pPr>
        <w:tabs>
          <w:tab w:val="left" w:pos="10489"/>
        </w:tabs>
        <w:ind w:right="-1"/>
        <w:jc w:val="center"/>
        <w:rPr>
          <w:rFonts w:ascii="Arial" w:hAnsi="Arial" w:cs="Arial"/>
          <w:b/>
          <w:sz w:val="32"/>
          <w:szCs w:val="32"/>
        </w:rPr>
      </w:pPr>
      <w:r>
        <w:rPr>
          <w:rFonts w:ascii="Arial" w:hAnsi="Arial" w:cs="Arial"/>
          <w:b/>
          <w:sz w:val="32"/>
          <w:szCs w:val="32"/>
        </w:rPr>
        <w:t>Председатель Комиссии-</w:t>
      </w:r>
    </w:p>
    <w:p w:rsidR="00B64BD4" w:rsidRDefault="00B64BD4" w:rsidP="00B64BD4">
      <w:pPr>
        <w:tabs>
          <w:tab w:val="left" w:pos="10489"/>
        </w:tabs>
        <w:ind w:right="-1"/>
        <w:rPr>
          <w:rFonts w:ascii="Arial" w:hAnsi="Arial" w:cs="Arial"/>
        </w:rPr>
      </w:pPr>
      <w:r>
        <w:rPr>
          <w:rFonts w:ascii="Arial" w:hAnsi="Arial" w:cs="Arial"/>
        </w:rPr>
        <w:tab/>
      </w:r>
    </w:p>
    <w:p w:rsidR="00B64BD4" w:rsidRDefault="00B64BD4" w:rsidP="00B64BD4">
      <w:pPr>
        <w:tabs>
          <w:tab w:val="left" w:pos="10489"/>
        </w:tabs>
        <w:ind w:right="-1"/>
        <w:jc w:val="both"/>
        <w:rPr>
          <w:rFonts w:ascii="Arial" w:hAnsi="Arial" w:cs="Arial"/>
          <w:b/>
          <w:sz w:val="32"/>
          <w:szCs w:val="32"/>
        </w:rPr>
      </w:pPr>
      <w:r>
        <w:rPr>
          <w:rFonts w:ascii="Arial" w:hAnsi="Arial" w:cs="Arial"/>
        </w:rPr>
        <w:t xml:space="preserve">        </w:t>
      </w:r>
      <w:r w:rsidRPr="00756E3A">
        <w:rPr>
          <w:rFonts w:ascii="Arial" w:hAnsi="Arial" w:cs="Arial"/>
        </w:rPr>
        <w:t>Герасимова Светлана Николаевна</w:t>
      </w:r>
      <w:r>
        <w:rPr>
          <w:rFonts w:ascii="Arial" w:hAnsi="Arial" w:cs="Arial"/>
        </w:rPr>
        <w:t xml:space="preserve"> </w:t>
      </w:r>
      <w:r w:rsidRPr="00756E3A">
        <w:rPr>
          <w:rFonts w:ascii="Arial" w:hAnsi="Arial" w:cs="Arial"/>
        </w:rPr>
        <w:t>-</w:t>
      </w:r>
      <w:r>
        <w:rPr>
          <w:rFonts w:ascii="Arial" w:hAnsi="Arial" w:cs="Arial"/>
        </w:rPr>
        <w:t xml:space="preserve"> </w:t>
      </w:r>
      <w:r w:rsidRPr="00756E3A">
        <w:rPr>
          <w:rFonts w:ascii="Arial" w:hAnsi="Arial" w:cs="Arial"/>
        </w:rPr>
        <w:t>глава Кочк</w:t>
      </w:r>
      <w:r>
        <w:rPr>
          <w:rFonts w:ascii="Arial" w:hAnsi="Arial" w:cs="Arial"/>
        </w:rPr>
        <w:t>уровского муниципального района, тел. 8834-39-2-14-10 сот. 8-927-182-22-82.</w:t>
      </w:r>
    </w:p>
    <w:p w:rsidR="00B64BD4" w:rsidRPr="00756E3A" w:rsidRDefault="00B64BD4" w:rsidP="00B64BD4">
      <w:pPr>
        <w:tabs>
          <w:tab w:val="left" w:pos="10489"/>
        </w:tabs>
        <w:ind w:right="-1"/>
        <w:rPr>
          <w:rFonts w:ascii="Arial" w:hAnsi="Arial" w:cs="Arial"/>
        </w:rPr>
      </w:pPr>
    </w:p>
    <w:p w:rsidR="00B64BD4" w:rsidRDefault="00B64BD4" w:rsidP="00B64BD4">
      <w:pPr>
        <w:tabs>
          <w:tab w:val="left" w:pos="10489"/>
        </w:tabs>
        <w:ind w:right="-1"/>
        <w:jc w:val="center"/>
        <w:rPr>
          <w:rFonts w:ascii="Arial" w:hAnsi="Arial" w:cs="Arial"/>
          <w:b/>
          <w:sz w:val="32"/>
          <w:szCs w:val="32"/>
        </w:rPr>
      </w:pPr>
      <w:r>
        <w:rPr>
          <w:rFonts w:ascii="Arial" w:hAnsi="Arial" w:cs="Arial"/>
          <w:b/>
          <w:sz w:val="32"/>
          <w:szCs w:val="32"/>
        </w:rPr>
        <w:t>Заместители председателя Комиссии:</w:t>
      </w:r>
    </w:p>
    <w:p w:rsidR="00B64BD4" w:rsidRDefault="00B64BD4" w:rsidP="00B64BD4">
      <w:pPr>
        <w:tabs>
          <w:tab w:val="left" w:pos="10489"/>
        </w:tabs>
        <w:ind w:right="-1"/>
        <w:rPr>
          <w:rFonts w:ascii="Arial" w:hAnsi="Arial" w:cs="Arial"/>
        </w:rPr>
      </w:pPr>
      <w:r>
        <w:rPr>
          <w:rFonts w:ascii="Arial" w:hAnsi="Arial" w:cs="Arial"/>
        </w:rPr>
        <w:tab/>
        <w:t xml:space="preserve">      </w:t>
      </w:r>
    </w:p>
    <w:p w:rsidR="00B64BD4" w:rsidRPr="00F82547" w:rsidRDefault="00B64BD4" w:rsidP="00B64BD4">
      <w:pPr>
        <w:tabs>
          <w:tab w:val="left" w:pos="10489"/>
        </w:tabs>
        <w:ind w:right="-1"/>
        <w:jc w:val="both"/>
        <w:rPr>
          <w:rFonts w:ascii="Arial" w:hAnsi="Arial" w:cs="Arial"/>
        </w:rPr>
      </w:pPr>
      <w:r>
        <w:rPr>
          <w:rFonts w:ascii="Arial" w:hAnsi="Arial" w:cs="Arial"/>
        </w:rPr>
        <w:t xml:space="preserve">        Грязнов Ю.Н.- заместитель главы  Кочкуровского муниципального района по вопросам строительства, архитектуры и жилищно-коммунального хозяйства, первый заместитель председателя комиссии, тел. 8834-39-2-14-41, сот. 8-951-056-59-82;</w:t>
      </w:r>
    </w:p>
    <w:p w:rsidR="00B64BD4" w:rsidRDefault="00B64BD4" w:rsidP="00B64BD4">
      <w:pPr>
        <w:tabs>
          <w:tab w:val="left" w:pos="10489"/>
        </w:tabs>
        <w:ind w:right="-1"/>
        <w:jc w:val="both"/>
        <w:rPr>
          <w:rFonts w:ascii="Arial" w:hAnsi="Arial" w:cs="Arial"/>
        </w:rPr>
      </w:pPr>
      <w:r>
        <w:rPr>
          <w:rFonts w:ascii="Arial" w:hAnsi="Arial" w:cs="Arial"/>
        </w:rPr>
        <w:tab/>
        <w:t xml:space="preserve"> </w:t>
      </w:r>
    </w:p>
    <w:p w:rsidR="00B64BD4" w:rsidRDefault="00B64BD4" w:rsidP="00B64BD4">
      <w:pPr>
        <w:tabs>
          <w:tab w:val="left" w:pos="10489"/>
        </w:tabs>
        <w:ind w:right="-1"/>
        <w:jc w:val="both"/>
        <w:rPr>
          <w:rFonts w:ascii="Arial" w:hAnsi="Arial" w:cs="Arial"/>
        </w:rPr>
      </w:pPr>
      <w:r>
        <w:rPr>
          <w:rFonts w:ascii="Arial" w:hAnsi="Arial" w:cs="Arial"/>
        </w:rPr>
        <w:t xml:space="preserve">         Тебайкин А.Н. -  начальник пожарно-спасательного гарнизона  Кочкуровского        муниципального района, капитан внутренней службы (по согласованию),</w:t>
      </w:r>
      <w:r w:rsidRPr="00E23B12">
        <w:rPr>
          <w:rFonts w:ascii="Arial" w:hAnsi="Arial" w:cs="Arial"/>
        </w:rPr>
        <w:t xml:space="preserve"> </w:t>
      </w:r>
      <w:r>
        <w:rPr>
          <w:rFonts w:ascii="Arial" w:hAnsi="Arial" w:cs="Arial"/>
        </w:rPr>
        <w:t xml:space="preserve">тел. 8834-39-2-14-13, сот. 8-960-339-91-01. </w:t>
      </w:r>
    </w:p>
    <w:p w:rsidR="00B64BD4" w:rsidRDefault="00B64BD4" w:rsidP="00B64BD4">
      <w:pPr>
        <w:tabs>
          <w:tab w:val="left" w:pos="10489"/>
        </w:tabs>
        <w:ind w:right="-1"/>
        <w:jc w:val="center"/>
        <w:rPr>
          <w:rFonts w:ascii="Arial" w:hAnsi="Arial" w:cs="Arial"/>
          <w:b/>
          <w:sz w:val="32"/>
          <w:szCs w:val="32"/>
        </w:rPr>
      </w:pPr>
      <w:r>
        <w:rPr>
          <w:rFonts w:ascii="Arial" w:hAnsi="Arial" w:cs="Arial"/>
          <w:b/>
          <w:sz w:val="32"/>
          <w:szCs w:val="32"/>
        </w:rPr>
        <w:t>Секретарь Комиссии:</w:t>
      </w:r>
    </w:p>
    <w:p w:rsidR="00B64BD4" w:rsidRDefault="00B64BD4" w:rsidP="00B64BD4">
      <w:pPr>
        <w:tabs>
          <w:tab w:val="left" w:pos="10489"/>
        </w:tabs>
        <w:ind w:right="-1"/>
        <w:rPr>
          <w:rFonts w:ascii="Arial" w:hAnsi="Arial" w:cs="Arial"/>
        </w:rPr>
      </w:pPr>
      <w:r>
        <w:rPr>
          <w:rFonts w:ascii="Arial" w:hAnsi="Arial" w:cs="Arial"/>
        </w:rPr>
        <w:t xml:space="preserve">         Костяева Ирина Викторовна -  заместитель начальника отдела жилищно-коммунального хозяйства по вопросам гражданской обороны и чрезвычайным ситуациям администрации Крчкуровского муниципального района, тел. 8834-39-2-11-88, сот..8-960-337-82-00.</w:t>
      </w:r>
    </w:p>
    <w:p w:rsidR="00B64BD4" w:rsidRDefault="00B64BD4" w:rsidP="00B64BD4">
      <w:pPr>
        <w:tabs>
          <w:tab w:val="left" w:pos="10489"/>
        </w:tabs>
        <w:ind w:right="-1"/>
        <w:jc w:val="center"/>
        <w:rPr>
          <w:rFonts w:ascii="Arial" w:hAnsi="Arial" w:cs="Arial"/>
          <w:b/>
          <w:sz w:val="32"/>
          <w:szCs w:val="32"/>
        </w:rPr>
      </w:pPr>
    </w:p>
    <w:p w:rsidR="00B64BD4" w:rsidRDefault="00B64BD4" w:rsidP="00B64BD4">
      <w:pPr>
        <w:tabs>
          <w:tab w:val="left" w:pos="10489"/>
        </w:tabs>
        <w:ind w:right="-1"/>
        <w:jc w:val="center"/>
        <w:rPr>
          <w:rFonts w:ascii="Arial" w:hAnsi="Arial" w:cs="Arial"/>
          <w:sz w:val="32"/>
          <w:szCs w:val="32"/>
        </w:rPr>
      </w:pPr>
      <w:r>
        <w:rPr>
          <w:rFonts w:ascii="Arial" w:hAnsi="Arial" w:cs="Arial"/>
          <w:b/>
          <w:sz w:val="32"/>
          <w:szCs w:val="32"/>
        </w:rPr>
        <w:t>Члены комиссии</w:t>
      </w:r>
      <w:r>
        <w:rPr>
          <w:rFonts w:ascii="Arial" w:hAnsi="Arial" w:cs="Arial"/>
          <w:sz w:val="32"/>
          <w:szCs w:val="32"/>
        </w:rPr>
        <w:t>:</w:t>
      </w:r>
    </w:p>
    <w:p w:rsidR="00B64BD4" w:rsidRPr="00B41809" w:rsidRDefault="00B64BD4" w:rsidP="00B64BD4">
      <w:pPr>
        <w:shd w:val="clear" w:color="auto" w:fill="FFFFFF"/>
        <w:tabs>
          <w:tab w:val="left" w:pos="10489"/>
        </w:tabs>
        <w:ind w:right="-1" w:firstLine="567"/>
        <w:jc w:val="both"/>
        <w:rPr>
          <w:rFonts w:ascii="Arial" w:hAnsi="Arial" w:cs="Arial"/>
          <w:bCs/>
          <w:spacing w:val="-1"/>
        </w:rPr>
      </w:pPr>
      <w:r>
        <w:rPr>
          <w:rFonts w:ascii="Arial" w:hAnsi="Arial" w:cs="Arial"/>
        </w:rPr>
        <w:t>Волков Денис Владимирович</w:t>
      </w:r>
      <w:r w:rsidRPr="00B41809">
        <w:rPr>
          <w:rFonts w:ascii="Arial" w:hAnsi="Arial" w:cs="Arial"/>
        </w:rPr>
        <w:t xml:space="preserve">- </w:t>
      </w:r>
      <w:r w:rsidRPr="00B41809">
        <w:rPr>
          <w:rFonts w:ascii="Arial" w:hAnsi="Arial" w:cs="Arial"/>
          <w:bCs/>
          <w:spacing w:val="-1"/>
        </w:rPr>
        <w:t>начальника ОВО по городскому округу Саранск – филиала ФГКУ ОВ</w:t>
      </w:r>
      <w:r>
        <w:rPr>
          <w:rFonts w:ascii="Arial" w:hAnsi="Arial" w:cs="Arial"/>
          <w:bCs/>
          <w:spacing w:val="-1"/>
        </w:rPr>
        <w:t>О ВНГ РФ по Республике Мордовия;</w:t>
      </w:r>
    </w:p>
    <w:p w:rsidR="00B64BD4" w:rsidRPr="00E23B12" w:rsidRDefault="00B64BD4" w:rsidP="00B64BD4">
      <w:pPr>
        <w:tabs>
          <w:tab w:val="left" w:pos="10489"/>
        </w:tabs>
        <w:ind w:right="-1" w:firstLine="567"/>
        <w:jc w:val="both"/>
        <w:rPr>
          <w:rFonts w:ascii="Arial" w:hAnsi="Arial" w:cs="Arial"/>
        </w:rPr>
      </w:pPr>
      <w:r w:rsidRPr="00E23B12">
        <w:rPr>
          <w:rFonts w:ascii="Arial" w:hAnsi="Arial" w:cs="Arial"/>
        </w:rPr>
        <w:t xml:space="preserve">Осина </w:t>
      </w:r>
      <w:r>
        <w:rPr>
          <w:rFonts w:ascii="Arial" w:hAnsi="Arial" w:cs="Arial"/>
        </w:rPr>
        <w:t>С.Н.</w:t>
      </w:r>
      <w:r w:rsidRPr="00E23B12">
        <w:rPr>
          <w:rFonts w:ascii="Arial" w:hAnsi="Arial" w:cs="Arial"/>
        </w:rPr>
        <w:t xml:space="preserve"> –</w:t>
      </w:r>
      <w:r>
        <w:rPr>
          <w:rFonts w:ascii="Arial" w:hAnsi="Arial" w:cs="Arial"/>
        </w:rPr>
        <w:t xml:space="preserve"> </w:t>
      </w:r>
      <w:r w:rsidRPr="00E23B12">
        <w:rPr>
          <w:rFonts w:ascii="Arial" w:hAnsi="Arial" w:cs="Arial"/>
        </w:rPr>
        <w:t>заместитель главы Кочкуровского муниципального района по фина</w:t>
      </w:r>
      <w:r>
        <w:rPr>
          <w:rFonts w:ascii="Arial" w:hAnsi="Arial" w:cs="Arial"/>
        </w:rPr>
        <w:t>нсовым  вопросам – начальник управления, тел</w:t>
      </w:r>
      <w:r w:rsidRPr="00E23B12">
        <w:rPr>
          <w:rFonts w:ascii="Arial" w:hAnsi="Arial" w:cs="Arial"/>
        </w:rPr>
        <w:t>.</w:t>
      </w:r>
      <w:r>
        <w:rPr>
          <w:rFonts w:ascii="Arial" w:hAnsi="Arial" w:cs="Arial"/>
        </w:rPr>
        <w:t xml:space="preserve"> </w:t>
      </w:r>
      <w:r w:rsidRPr="00E23B12">
        <w:rPr>
          <w:rFonts w:ascii="Arial" w:hAnsi="Arial" w:cs="Arial"/>
        </w:rPr>
        <w:t>8834-39-2-11-20</w:t>
      </w:r>
      <w:r>
        <w:rPr>
          <w:rFonts w:ascii="Arial" w:hAnsi="Arial" w:cs="Arial"/>
        </w:rPr>
        <w:t>, сот</w:t>
      </w:r>
      <w:r w:rsidRPr="00E23B12">
        <w:rPr>
          <w:rFonts w:ascii="Arial" w:hAnsi="Arial" w:cs="Arial"/>
        </w:rPr>
        <w:t>.8</w:t>
      </w:r>
      <w:r>
        <w:rPr>
          <w:rFonts w:ascii="Arial" w:hAnsi="Arial" w:cs="Arial"/>
        </w:rPr>
        <w:t>-</w:t>
      </w:r>
      <w:r w:rsidRPr="00E23B12">
        <w:rPr>
          <w:rFonts w:ascii="Arial" w:hAnsi="Arial" w:cs="Arial"/>
        </w:rPr>
        <w:t>902</w:t>
      </w:r>
      <w:r>
        <w:rPr>
          <w:rFonts w:ascii="Arial" w:hAnsi="Arial" w:cs="Arial"/>
        </w:rPr>
        <w:t>-</w:t>
      </w:r>
      <w:r w:rsidRPr="00E23B12">
        <w:rPr>
          <w:rFonts w:ascii="Arial" w:hAnsi="Arial" w:cs="Arial"/>
        </w:rPr>
        <w:t>234</w:t>
      </w:r>
      <w:r>
        <w:rPr>
          <w:rFonts w:ascii="Arial" w:hAnsi="Arial" w:cs="Arial"/>
        </w:rPr>
        <w:t>-</w:t>
      </w:r>
      <w:r w:rsidRPr="00E23B12">
        <w:rPr>
          <w:rFonts w:ascii="Arial" w:hAnsi="Arial" w:cs="Arial"/>
        </w:rPr>
        <w:t>55</w:t>
      </w:r>
      <w:r>
        <w:rPr>
          <w:rFonts w:ascii="Arial" w:hAnsi="Arial" w:cs="Arial"/>
        </w:rPr>
        <w:t>-</w:t>
      </w:r>
      <w:r w:rsidRPr="00E23B12">
        <w:rPr>
          <w:rFonts w:ascii="Arial" w:hAnsi="Arial" w:cs="Arial"/>
        </w:rPr>
        <w:t>00</w:t>
      </w:r>
      <w:r>
        <w:rPr>
          <w:rFonts w:ascii="Arial" w:hAnsi="Arial" w:cs="Arial"/>
        </w:rPr>
        <w:t>;</w:t>
      </w:r>
    </w:p>
    <w:p w:rsidR="00B64BD4" w:rsidRDefault="00B64BD4" w:rsidP="00B64BD4">
      <w:pPr>
        <w:tabs>
          <w:tab w:val="left" w:pos="10489"/>
        </w:tabs>
        <w:ind w:right="-1"/>
        <w:rPr>
          <w:rFonts w:ascii="Arial" w:hAnsi="Arial" w:cs="Arial"/>
        </w:rPr>
      </w:pPr>
      <w:r>
        <w:rPr>
          <w:rFonts w:ascii="Arial" w:hAnsi="Arial" w:cs="Arial"/>
        </w:rPr>
        <w:t xml:space="preserve">       Тулаева О.И.</w:t>
      </w:r>
      <w:r w:rsidRPr="00E23B12">
        <w:rPr>
          <w:rFonts w:ascii="Arial" w:hAnsi="Arial" w:cs="Arial"/>
        </w:rPr>
        <w:t>-</w:t>
      </w:r>
      <w:r>
        <w:rPr>
          <w:rFonts w:ascii="Arial" w:hAnsi="Arial" w:cs="Arial"/>
        </w:rPr>
        <w:t xml:space="preserve"> </w:t>
      </w:r>
      <w:r w:rsidRPr="00E23B12">
        <w:rPr>
          <w:rFonts w:ascii="Arial" w:hAnsi="Arial" w:cs="Arial"/>
        </w:rPr>
        <w:t>заместитель главы Кочкуровского муниципального района по сельскому хозяйству</w:t>
      </w:r>
      <w:r>
        <w:rPr>
          <w:rFonts w:ascii="Arial" w:hAnsi="Arial" w:cs="Arial"/>
        </w:rPr>
        <w:t xml:space="preserve"> и экономике,</w:t>
      </w:r>
      <w:r w:rsidRPr="00E23B12">
        <w:rPr>
          <w:rFonts w:ascii="Arial" w:hAnsi="Arial" w:cs="Arial"/>
        </w:rPr>
        <w:t xml:space="preserve"> тел.</w:t>
      </w:r>
      <w:r>
        <w:rPr>
          <w:rFonts w:ascii="Arial" w:hAnsi="Arial" w:cs="Arial"/>
        </w:rPr>
        <w:t xml:space="preserve"> </w:t>
      </w:r>
      <w:r w:rsidRPr="00E23B12">
        <w:rPr>
          <w:rFonts w:ascii="Arial" w:hAnsi="Arial" w:cs="Arial"/>
        </w:rPr>
        <w:t>8(83439) 2-11-31</w:t>
      </w:r>
      <w:r>
        <w:rPr>
          <w:rFonts w:ascii="Arial" w:hAnsi="Arial" w:cs="Arial"/>
        </w:rPr>
        <w:t xml:space="preserve">, </w:t>
      </w:r>
      <w:r w:rsidRPr="00E23B12">
        <w:rPr>
          <w:rFonts w:ascii="Arial" w:hAnsi="Arial" w:cs="Arial"/>
        </w:rPr>
        <w:t>сот.8</w:t>
      </w:r>
      <w:r>
        <w:rPr>
          <w:rFonts w:ascii="Arial" w:hAnsi="Arial" w:cs="Arial"/>
        </w:rPr>
        <w:t>-</w:t>
      </w:r>
      <w:r w:rsidRPr="00E23B12">
        <w:rPr>
          <w:rFonts w:ascii="Arial" w:hAnsi="Arial" w:cs="Arial"/>
        </w:rPr>
        <w:t>902</w:t>
      </w:r>
      <w:r>
        <w:rPr>
          <w:rFonts w:ascii="Arial" w:hAnsi="Arial" w:cs="Arial"/>
        </w:rPr>
        <w:t>-</w:t>
      </w:r>
      <w:r w:rsidRPr="00E23B12">
        <w:rPr>
          <w:rFonts w:ascii="Arial" w:hAnsi="Arial" w:cs="Arial"/>
        </w:rPr>
        <w:t>234</w:t>
      </w:r>
      <w:r>
        <w:rPr>
          <w:rFonts w:ascii="Arial" w:hAnsi="Arial" w:cs="Arial"/>
        </w:rPr>
        <w:t>-</w:t>
      </w:r>
      <w:r w:rsidRPr="00E23B12">
        <w:rPr>
          <w:rFonts w:ascii="Arial" w:hAnsi="Arial" w:cs="Arial"/>
        </w:rPr>
        <w:t>56</w:t>
      </w:r>
      <w:r>
        <w:rPr>
          <w:rFonts w:ascii="Arial" w:hAnsi="Arial" w:cs="Arial"/>
        </w:rPr>
        <w:t>-</w:t>
      </w:r>
      <w:r w:rsidRPr="00E23B12">
        <w:rPr>
          <w:rFonts w:ascii="Arial" w:hAnsi="Arial" w:cs="Arial"/>
        </w:rPr>
        <w:t>65</w:t>
      </w:r>
      <w:r>
        <w:rPr>
          <w:rFonts w:ascii="Arial" w:hAnsi="Arial" w:cs="Arial"/>
        </w:rPr>
        <w:t>;</w:t>
      </w:r>
    </w:p>
    <w:p w:rsidR="00B64BD4" w:rsidRPr="00E23B12" w:rsidRDefault="00B64BD4" w:rsidP="00B64BD4">
      <w:pPr>
        <w:tabs>
          <w:tab w:val="left" w:pos="10489"/>
        </w:tabs>
        <w:ind w:right="-1"/>
        <w:jc w:val="both"/>
        <w:rPr>
          <w:rFonts w:ascii="Arial" w:hAnsi="Arial" w:cs="Arial"/>
        </w:rPr>
      </w:pPr>
      <w:r>
        <w:rPr>
          <w:rFonts w:ascii="Arial" w:hAnsi="Arial" w:cs="Arial"/>
        </w:rPr>
        <w:t xml:space="preserve">        </w:t>
      </w:r>
      <w:r w:rsidRPr="00E23B12">
        <w:rPr>
          <w:rFonts w:ascii="Arial" w:hAnsi="Arial" w:cs="Arial"/>
        </w:rPr>
        <w:t>Тимошкина Светлана Николаевна</w:t>
      </w:r>
      <w:r>
        <w:rPr>
          <w:rFonts w:ascii="Arial" w:hAnsi="Arial" w:cs="Arial"/>
        </w:rPr>
        <w:t xml:space="preserve"> </w:t>
      </w:r>
      <w:r w:rsidRPr="00E23B12">
        <w:rPr>
          <w:rFonts w:ascii="Arial" w:hAnsi="Arial" w:cs="Arial"/>
        </w:rPr>
        <w:t xml:space="preserve">- </w:t>
      </w:r>
      <w:r>
        <w:rPr>
          <w:rFonts w:ascii="Arial" w:hAnsi="Arial" w:cs="Arial"/>
        </w:rPr>
        <w:t>з</w:t>
      </w:r>
      <w:r w:rsidRPr="00E23B12">
        <w:rPr>
          <w:rFonts w:ascii="Arial" w:hAnsi="Arial" w:cs="Arial"/>
        </w:rPr>
        <w:t>аместитель главы муниципального района –</w:t>
      </w:r>
      <w:r>
        <w:rPr>
          <w:rFonts w:ascii="Arial" w:hAnsi="Arial" w:cs="Arial"/>
        </w:rPr>
        <w:t xml:space="preserve"> </w:t>
      </w:r>
      <w:r w:rsidRPr="00E23B12">
        <w:rPr>
          <w:rFonts w:ascii="Arial" w:hAnsi="Arial" w:cs="Arial"/>
        </w:rPr>
        <w:t>начальник Управления по социальной работе администрации Кочкуровского муниципального района</w:t>
      </w:r>
      <w:r>
        <w:rPr>
          <w:rFonts w:ascii="Arial" w:hAnsi="Arial" w:cs="Arial"/>
        </w:rPr>
        <w:t>,</w:t>
      </w:r>
      <w:r w:rsidRPr="00E23B12">
        <w:rPr>
          <w:rFonts w:ascii="Arial" w:hAnsi="Arial" w:cs="Arial"/>
        </w:rPr>
        <w:t xml:space="preserve">  </w:t>
      </w:r>
      <w:r>
        <w:rPr>
          <w:rFonts w:ascii="Arial" w:hAnsi="Arial" w:cs="Arial"/>
        </w:rPr>
        <w:t>тел. 8834-39 -</w:t>
      </w:r>
      <w:r w:rsidRPr="00E23B12">
        <w:rPr>
          <w:rFonts w:ascii="Arial" w:hAnsi="Arial" w:cs="Arial"/>
        </w:rPr>
        <w:t xml:space="preserve"> 2-11-32</w:t>
      </w:r>
      <w:r>
        <w:rPr>
          <w:rFonts w:ascii="Arial" w:hAnsi="Arial" w:cs="Arial"/>
        </w:rPr>
        <w:t xml:space="preserve">,  </w:t>
      </w:r>
      <w:r w:rsidRPr="00E23B12">
        <w:rPr>
          <w:rFonts w:ascii="Arial" w:hAnsi="Arial" w:cs="Arial"/>
        </w:rPr>
        <w:t>сот.8</w:t>
      </w:r>
      <w:r>
        <w:rPr>
          <w:rFonts w:ascii="Arial" w:hAnsi="Arial" w:cs="Arial"/>
        </w:rPr>
        <w:t>-</w:t>
      </w:r>
      <w:r w:rsidRPr="00E23B12">
        <w:rPr>
          <w:rFonts w:ascii="Arial" w:hAnsi="Arial" w:cs="Arial"/>
        </w:rPr>
        <w:t>902</w:t>
      </w:r>
      <w:r>
        <w:rPr>
          <w:rFonts w:ascii="Arial" w:hAnsi="Arial" w:cs="Arial"/>
        </w:rPr>
        <w:t>-</w:t>
      </w:r>
      <w:r w:rsidRPr="00E23B12">
        <w:rPr>
          <w:rFonts w:ascii="Arial" w:hAnsi="Arial" w:cs="Arial"/>
        </w:rPr>
        <w:t>23</w:t>
      </w:r>
      <w:r>
        <w:rPr>
          <w:rFonts w:ascii="Arial" w:hAnsi="Arial" w:cs="Arial"/>
        </w:rPr>
        <w:t>2-61-11;</w:t>
      </w:r>
    </w:p>
    <w:p w:rsidR="00B64BD4" w:rsidRDefault="00B64BD4" w:rsidP="00B64BD4">
      <w:pPr>
        <w:tabs>
          <w:tab w:val="left" w:pos="10489"/>
        </w:tabs>
        <w:ind w:right="-1"/>
        <w:jc w:val="both"/>
        <w:rPr>
          <w:rFonts w:ascii="Arial" w:hAnsi="Arial" w:cs="Arial"/>
        </w:rPr>
      </w:pPr>
      <w:r>
        <w:rPr>
          <w:rFonts w:ascii="Arial" w:hAnsi="Arial" w:cs="Arial"/>
        </w:rPr>
        <w:t xml:space="preserve">        Четайкин А.В. -  начальник Кочкуровской газовой службы филиала АО «Газпром газораспределение Саранск» в г.Саранске (по согласованию),</w:t>
      </w:r>
      <w:r w:rsidRPr="00E23B12">
        <w:rPr>
          <w:rFonts w:ascii="Arial" w:hAnsi="Arial" w:cs="Arial"/>
        </w:rPr>
        <w:t xml:space="preserve"> </w:t>
      </w:r>
      <w:r>
        <w:rPr>
          <w:rFonts w:ascii="Arial" w:hAnsi="Arial" w:cs="Arial"/>
        </w:rPr>
        <w:t xml:space="preserve">тел. 8834-39-2-13-38, сот. 8-927-195-08-23; </w:t>
      </w:r>
    </w:p>
    <w:p w:rsidR="00B64BD4" w:rsidRDefault="00B64BD4" w:rsidP="00B64BD4">
      <w:pPr>
        <w:tabs>
          <w:tab w:val="left" w:pos="10489"/>
        </w:tabs>
        <w:ind w:right="-1"/>
        <w:jc w:val="both"/>
        <w:rPr>
          <w:rFonts w:ascii="Arial" w:hAnsi="Arial" w:cs="Arial"/>
        </w:rPr>
      </w:pPr>
      <w:r>
        <w:rPr>
          <w:rFonts w:ascii="Arial" w:hAnsi="Arial" w:cs="Arial"/>
        </w:rPr>
        <w:t xml:space="preserve">        Вишняков А.А. - начальник линейно-технического участка с. Кочкурово городского центра технической эксплуатации телекоммуникаций г.Саранск филиал РМ публичного акционерного общества «Ростелеком» (по согласованию), тел. 8834-39-2-13-21, сот. 8-952-073-38-84; </w:t>
      </w:r>
    </w:p>
    <w:p w:rsidR="00B64BD4" w:rsidRDefault="00B64BD4" w:rsidP="00B64BD4">
      <w:pPr>
        <w:tabs>
          <w:tab w:val="left" w:pos="10489"/>
        </w:tabs>
        <w:ind w:right="-1" w:firstLine="708"/>
        <w:jc w:val="both"/>
        <w:rPr>
          <w:rFonts w:ascii="Arial" w:hAnsi="Arial" w:cs="Arial"/>
        </w:rPr>
      </w:pPr>
    </w:p>
    <w:p w:rsidR="00B64BD4" w:rsidRDefault="00B64BD4" w:rsidP="00B64BD4">
      <w:pPr>
        <w:tabs>
          <w:tab w:val="left" w:pos="10489"/>
        </w:tabs>
        <w:ind w:right="-1" w:firstLine="708"/>
        <w:jc w:val="both"/>
        <w:rPr>
          <w:rFonts w:ascii="Arial" w:hAnsi="Arial" w:cs="Arial"/>
        </w:rPr>
      </w:pPr>
    </w:p>
    <w:p w:rsidR="00B64BD4" w:rsidRDefault="00B64BD4" w:rsidP="00B64BD4">
      <w:pPr>
        <w:tabs>
          <w:tab w:val="left" w:pos="10489"/>
        </w:tabs>
        <w:ind w:right="-1" w:firstLine="708"/>
        <w:jc w:val="both"/>
        <w:rPr>
          <w:rFonts w:ascii="Arial" w:hAnsi="Arial" w:cs="Arial"/>
        </w:rPr>
      </w:pPr>
      <w:r>
        <w:rPr>
          <w:rFonts w:ascii="Arial" w:hAnsi="Arial" w:cs="Arial"/>
        </w:rPr>
        <w:t xml:space="preserve">Лабушкин А.В.-  главный  врач государственного бюджетного учреждения «Кочкуровская районная станция по борьбе с болезнями животных» (по согласованию),тел. 8834-39-2-18-24, сот.8-927-191-24-034 </w:t>
      </w:r>
    </w:p>
    <w:p w:rsidR="00B64BD4" w:rsidRDefault="00B64BD4" w:rsidP="00B64BD4">
      <w:pPr>
        <w:tabs>
          <w:tab w:val="left" w:pos="10489"/>
        </w:tabs>
        <w:ind w:right="-1" w:firstLine="708"/>
        <w:jc w:val="both"/>
        <w:rPr>
          <w:rFonts w:ascii="Arial" w:hAnsi="Arial" w:cs="Arial"/>
        </w:rPr>
      </w:pPr>
      <w:r>
        <w:rPr>
          <w:rFonts w:ascii="Arial" w:hAnsi="Arial" w:cs="Arial"/>
        </w:rPr>
        <w:t xml:space="preserve">Фатькин А.Н.  – директор МУП Кочкуровского муниципального района «Жилищно-коммунальное хозяйство «Водоканал»), тел. 8834-39-2-15-74, сот.8-902-230-67-43; </w:t>
      </w:r>
    </w:p>
    <w:p w:rsidR="00B64BD4" w:rsidRDefault="00B64BD4" w:rsidP="00B64BD4">
      <w:pPr>
        <w:tabs>
          <w:tab w:val="left" w:pos="10489"/>
        </w:tabs>
        <w:ind w:right="-1" w:firstLine="708"/>
        <w:jc w:val="both"/>
        <w:rPr>
          <w:rFonts w:ascii="Arial" w:hAnsi="Arial" w:cs="Arial"/>
        </w:rPr>
      </w:pPr>
      <w:r>
        <w:rPr>
          <w:rFonts w:ascii="Arial" w:hAnsi="Arial" w:cs="Arial"/>
        </w:rPr>
        <w:t>Глущенко Н.А.- главный редактор автономной некоммерческой организации «Редакция газеты «Заря» (по согласованию), тел. 8834-39-2-13-29, сот. 8-960-332-06-89;</w:t>
      </w:r>
    </w:p>
    <w:p w:rsidR="00B64BD4" w:rsidRDefault="00B64BD4" w:rsidP="00B64BD4">
      <w:pPr>
        <w:tabs>
          <w:tab w:val="left" w:pos="10489"/>
        </w:tabs>
        <w:ind w:right="-1" w:firstLine="708"/>
        <w:jc w:val="both"/>
        <w:rPr>
          <w:rFonts w:ascii="Arial" w:hAnsi="Arial" w:cs="Arial"/>
        </w:rPr>
      </w:pPr>
      <w:r>
        <w:rPr>
          <w:rFonts w:ascii="Arial" w:hAnsi="Arial" w:cs="Arial"/>
        </w:rPr>
        <w:t>Иконников А.В. – начальник Кочкуровского участка ООО «Системы жизнеобеспечения РМ»  (по согласованию),</w:t>
      </w:r>
      <w:r w:rsidRPr="007B7B2C">
        <w:rPr>
          <w:rFonts w:ascii="Arial" w:hAnsi="Arial" w:cs="Arial"/>
        </w:rPr>
        <w:t xml:space="preserve"> </w:t>
      </w:r>
      <w:r>
        <w:rPr>
          <w:rFonts w:ascii="Arial" w:hAnsi="Arial" w:cs="Arial"/>
        </w:rPr>
        <w:t>тел. 8834-39-2-13-45, сот. 8-964-844-09-83;</w:t>
      </w:r>
    </w:p>
    <w:p w:rsidR="00B64BD4" w:rsidRDefault="00B64BD4" w:rsidP="00B64BD4">
      <w:pPr>
        <w:tabs>
          <w:tab w:val="left" w:pos="10489"/>
        </w:tabs>
        <w:ind w:right="-1" w:firstLine="708"/>
        <w:jc w:val="both"/>
        <w:rPr>
          <w:rFonts w:ascii="Arial" w:hAnsi="Arial" w:cs="Arial"/>
        </w:rPr>
      </w:pPr>
      <w:r>
        <w:rPr>
          <w:rFonts w:ascii="Arial" w:hAnsi="Arial" w:cs="Arial"/>
        </w:rPr>
        <w:t xml:space="preserve">Сюсин Г.М. - начальник отделения полиции № 13 (по обслуживанию Кочкуровского района) межмуниципального отдела МВД РФ «Лямбирский»  (по согласованию), тел. 8834-39-2-13-45, сот.8-917-996-89-45; </w:t>
      </w:r>
    </w:p>
    <w:p w:rsidR="00B64BD4" w:rsidRDefault="00B64BD4" w:rsidP="00B64BD4">
      <w:pPr>
        <w:tabs>
          <w:tab w:val="left" w:pos="10489"/>
        </w:tabs>
        <w:ind w:right="-1" w:firstLine="708"/>
        <w:jc w:val="both"/>
        <w:rPr>
          <w:rFonts w:ascii="Arial" w:hAnsi="Arial" w:cs="Arial"/>
        </w:rPr>
      </w:pPr>
      <w:r>
        <w:rPr>
          <w:rFonts w:ascii="Arial" w:hAnsi="Arial" w:cs="Arial"/>
        </w:rPr>
        <w:t xml:space="preserve">Летучева Н.Н. -  начальник отдела жилищно-коммунального хозяйства администрации Кочкуровского муниципального района, тел. 8834-39-2-11-88, сот. 8-906-160-78-07 </w:t>
      </w:r>
    </w:p>
    <w:p w:rsidR="00E72684" w:rsidRPr="00E72684" w:rsidRDefault="00B64BD4" w:rsidP="00E72684">
      <w:pPr>
        <w:tabs>
          <w:tab w:val="left" w:pos="10489"/>
        </w:tabs>
        <w:ind w:right="-1" w:firstLine="708"/>
        <w:jc w:val="both"/>
        <w:rPr>
          <w:rFonts w:ascii="Arial" w:hAnsi="Arial" w:cs="Arial"/>
        </w:rPr>
      </w:pPr>
      <w:r>
        <w:rPr>
          <w:rFonts w:ascii="Arial" w:hAnsi="Arial" w:cs="Arial"/>
        </w:rPr>
        <w:t xml:space="preserve">Поздняков Д.А. - генеральный директор ООО «Агрофирма «Норов» (по согласованию), тел. 8834-39-2-74-19,сот. 8-909-325-00-37; </w:t>
      </w:r>
    </w:p>
    <w:p w:rsidR="00B64BD4" w:rsidRPr="000C1030" w:rsidRDefault="00B64BD4" w:rsidP="00B64BD4">
      <w:pPr>
        <w:tabs>
          <w:tab w:val="left" w:pos="10489"/>
        </w:tabs>
        <w:ind w:right="-1" w:firstLine="708"/>
        <w:jc w:val="both"/>
        <w:rPr>
          <w:rFonts w:ascii="Arial" w:hAnsi="Arial" w:cs="Arial"/>
          <w:color w:val="000000" w:themeColor="text1"/>
        </w:rPr>
      </w:pPr>
      <w:r w:rsidRPr="000C1030">
        <w:rPr>
          <w:rFonts w:ascii="Arial" w:hAnsi="Arial" w:cs="Arial"/>
          <w:color w:val="000000" w:themeColor="text1"/>
        </w:rPr>
        <w:t xml:space="preserve">Антипова Ирина Александровна.-  заведующий  поликлиникой ГБУЗ РМ Республиканской клинической больницы № 5, поликлиника № 4 (по согласованию), тел. 8834-39-2-14-40, сот. 8-9061649744; </w:t>
      </w:r>
    </w:p>
    <w:p w:rsidR="00B64BD4" w:rsidRDefault="00B64BD4" w:rsidP="00B64BD4">
      <w:pPr>
        <w:tabs>
          <w:tab w:val="left" w:pos="10489"/>
        </w:tabs>
        <w:ind w:right="-1" w:firstLine="708"/>
        <w:jc w:val="both"/>
        <w:rPr>
          <w:rFonts w:ascii="Arial" w:hAnsi="Arial" w:cs="Arial"/>
        </w:rPr>
      </w:pPr>
      <w:r>
        <w:rPr>
          <w:rFonts w:ascii="Arial" w:hAnsi="Arial" w:cs="Arial"/>
        </w:rPr>
        <w:t xml:space="preserve">Плекунов В.Н. -  начальник Кочкуровских районных электрических сетей Саранского ПО ПАО «МРСК -Волги  «Мордовэнерго» (по согласованию), тел. 8834-39-2-17-53, сот.8-927-188-67-32; </w:t>
      </w:r>
    </w:p>
    <w:p w:rsidR="00B64BD4" w:rsidRDefault="00B64BD4" w:rsidP="00B64BD4">
      <w:pPr>
        <w:tabs>
          <w:tab w:val="left" w:pos="10489"/>
        </w:tabs>
        <w:ind w:right="-1" w:firstLine="708"/>
        <w:jc w:val="both"/>
        <w:rPr>
          <w:rFonts w:ascii="Arial" w:hAnsi="Arial" w:cs="Arial"/>
        </w:rPr>
      </w:pPr>
      <w:r>
        <w:rPr>
          <w:rFonts w:ascii="Arial" w:hAnsi="Arial" w:cs="Arial"/>
        </w:rPr>
        <w:t xml:space="preserve">Суркова Н.И.- начальник Управления по работе с территорией Кочкуровского сельского поселения администрации Кочкуровского муниципального района, тел. 8834-39-2-17-53, сот. 8-927-179-28-97; </w:t>
      </w:r>
    </w:p>
    <w:p w:rsidR="00B64BD4" w:rsidRDefault="00B64BD4" w:rsidP="00B64BD4">
      <w:pPr>
        <w:tabs>
          <w:tab w:val="left" w:pos="10489"/>
        </w:tabs>
        <w:ind w:right="-1" w:firstLine="708"/>
        <w:jc w:val="both"/>
        <w:rPr>
          <w:rFonts w:ascii="Arial" w:hAnsi="Arial" w:cs="Arial"/>
        </w:rPr>
      </w:pPr>
      <w:r>
        <w:rPr>
          <w:rFonts w:ascii="Arial" w:hAnsi="Arial" w:cs="Arial"/>
        </w:rPr>
        <w:t>Ширманкин С.В.- директор ООО  «Тавла» (по согласованию), тел.</w:t>
      </w:r>
      <w:r w:rsidRPr="00DC25D4">
        <w:rPr>
          <w:rFonts w:ascii="Arial" w:hAnsi="Arial" w:cs="Arial"/>
        </w:rPr>
        <w:t xml:space="preserve"> </w:t>
      </w:r>
      <w:r>
        <w:rPr>
          <w:rFonts w:ascii="Arial" w:hAnsi="Arial" w:cs="Arial"/>
        </w:rPr>
        <w:t xml:space="preserve">8834-39-2-46-50, сот. 8-906-161-55-88; </w:t>
      </w:r>
    </w:p>
    <w:p w:rsidR="00B64BD4" w:rsidRDefault="00B64BD4" w:rsidP="00B64BD4">
      <w:pPr>
        <w:tabs>
          <w:tab w:val="left" w:pos="10489"/>
        </w:tabs>
        <w:ind w:right="-1" w:firstLine="708"/>
        <w:jc w:val="both"/>
        <w:rPr>
          <w:rFonts w:ascii="Arial" w:hAnsi="Arial" w:cs="Arial"/>
        </w:rPr>
      </w:pPr>
      <w:r>
        <w:rPr>
          <w:rFonts w:ascii="Arial" w:hAnsi="Arial" w:cs="Arial"/>
        </w:rPr>
        <w:t>Русяйкин В.А.- лесничий Кочкуровского участкового лесничества ГКУ РМ «Березниковское территориальное лесничество» (по согласованию), сот. 8-9271877919;</w:t>
      </w:r>
    </w:p>
    <w:p w:rsidR="00B64BD4" w:rsidRDefault="00B64BD4" w:rsidP="00B64BD4">
      <w:pPr>
        <w:tabs>
          <w:tab w:val="left" w:pos="10489"/>
        </w:tabs>
        <w:ind w:right="-1" w:firstLine="708"/>
        <w:jc w:val="both"/>
        <w:rPr>
          <w:rFonts w:ascii="Arial" w:hAnsi="Arial" w:cs="Arial"/>
        </w:rPr>
      </w:pPr>
      <w:r>
        <w:rPr>
          <w:rFonts w:ascii="Arial" w:hAnsi="Arial" w:cs="Arial"/>
        </w:rPr>
        <w:t>Карасев А.Н.</w:t>
      </w:r>
      <w:r>
        <w:t xml:space="preserve"> </w:t>
      </w:r>
      <w:r>
        <w:rPr>
          <w:rFonts w:ascii="Arial" w:hAnsi="Arial" w:cs="Arial"/>
        </w:rPr>
        <w:t>- начальник отдела надзорной деятельности  и профилактической работы Лямбирского и Кочкуровского муниципальных районов Управления надзорной деятельности и профилактической работы Главного управления МЧС России по Республике Мордовия (по согласованию), тел. 8834-41-2-12-68, сот. 8-960-332-87-89;</w:t>
      </w:r>
    </w:p>
    <w:p w:rsidR="00B64BD4" w:rsidRDefault="00B64BD4" w:rsidP="00B64BD4">
      <w:pPr>
        <w:tabs>
          <w:tab w:val="left" w:pos="10489"/>
        </w:tabs>
        <w:ind w:right="-1" w:firstLine="708"/>
        <w:jc w:val="both"/>
        <w:rPr>
          <w:rFonts w:ascii="Arial" w:hAnsi="Arial" w:cs="Arial"/>
        </w:rPr>
      </w:pPr>
      <w:r>
        <w:rPr>
          <w:rFonts w:ascii="Arial" w:hAnsi="Arial" w:cs="Arial"/>
        </w:rPr>
        <w:t>Объедкин В.Д. - директор ГКУ «Социальная защита населения по Кочкуровскому району Республики Мордовия» (по согласованию), тел.</w:t>
      </w:r>
      <w:r w:rsidRPr="004D7C3B">
        <w:rPr>
          <w:rFonts w:ascii="Arial" w:hAnsi="Arial" w:cs="Arial"/>
        </w:rPr>
        <w:t xml:space="preserve"> </w:t>
      </w:r>
      <w:r>
        <w:rPr>
          <w:rFonts w:ascii="Arial" w:hAnsi="Arial" w:cs="Arial"/>
        </w:rPr>
        <w:t>Раб. 8834-39-2-11-44, сот. 8-906-379-34-23;</w:t>
      </w:r>
    </w:p>
    <w:p w:rsidR="00B64BD4" w:rsidRDefault="00B64BD4" w:rsidP="00B64BD4">
      <w:pPr>
        <w:tabs>
          <w:tab w:val="left" w:pos="10489"/>
        </w:tabs>
        <w:ind w:right="-1" w:firstLine="708"/>
        <w:jc w:val="both"/>
        <w:rPr>
          <w:rFonts w:ascii="Arial" w:hAnsi="Arial" w:cs="Arial"/>
        </w:rPr>
      </w:pPr>
      <w:r>
        <w:rPr>
          <w:rFonts w:ascii="Arial" w:hAnsi="Arial" w:cs="Arial"/>
        </w:rPr>
        <w:t xml:space="preserve">Баюшкин А.А. -  начальник муниципального казенного учреждения «Единая дежурно-диспетчерская служба Кочкуровского муниципального района», тел. 8834-39-2-11-06, сот.8-996-960-87-57. </w:t>
      </w:r>
    </w:p>
    <w:p w:rsidR="00B64BD4" w:rsidRDefault="00B64BD4" w:rsidP="00B64BD4">
      <w:pPr>
        <w:tabs>
          <w:tab w:val="left" w:pos="10489"/>
        </w:tabs>
        <w:ind w:right="-1"/>
        <w:jc w:val="both"/>
      </w:pPr>
    </w:p>
    <w:p w:rsidR="00B64BD4" w:rsidRDefault="00B64BD4" w:rsidP="00B64BD4">
      <w:pPr>
        <w:tabs>
          <w:tab w:val="left" w:pos="10489"/>
        </w:tabs>
        <w:ind w:right="-1"/>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pPr>
    </w:p>
    <w:p w:rsidR="00B64BD4" w:rsidRDefault="00B64BD4" w:rsidP="00B64BD4">
      <w:pPr>
        <w:tabs>
          <w:tab w:val="left" w:pos="1194"/>
          <w:tab w:val="left" w:pos="10489"/>
        </w:tabs>
        <w:ind w:right="-1"/>
      </w:pPr>
    </w:p>
    <w:p w:rsidR="00903E5E" w:rsidRDefault="00903E5E" w:rsidP="00903E5E">
      <w:pPr>
        <w:jc w:val="center"/>
        <w:rPr>
          <w:rFonts w:ascii="Arial" w:hAnsi="Arial" w:cs="Arial"/>
          <w:b/>
          <w:sz w:val="32"/>
          <w:szCs w:val="32"/>
        </w:rPr>
      </w:pPr>
      <w:r w:rsidRPr="00690ADB">
        <w:rPr>
          <w:rFonts w:ascii="Arial" w:hAnsi="Arial" w:cs="Arial"/>
          <w:b/>
          <w:sz w:val="32"/>
          <w:szCs w:val="32"/>
        </w:rPr>
        <w:t>РЕСПУБЛИКА МОРДОВИЯ</w:t>
      </w:r>
    </w:p>
    <w:p w:rsidR="00903E5E" w:rsidRPr="00690ADB" w:rsidRDefault="00903E5E" w:rsidP="00903E5E">
      <w:pPr>
        <w:jc w:val="center"/>
        <w:rPr>
          <w:rFonts w:ascii="Arial" w:hAnsi="Arial" w:cs="Arial"/>
          <w:b/>
          <w:sz w:val="32"/>
          <w:szCs w:val="32"/>
        </w:rPr>
      </w:pPr>
      <w:r>
        <w:rPr>
          <w:rFonts w:ascii="Arial" w:hAnsi="Arial" w:cs="Arial"/>
          <w:b/>
          <w:sz w:val="32"/>
          <w:szCs w:val="32"/>
        </w:rPr>
        <w:t xml:space="preserve">АДМИНИСТРАЦИЯ </w:t>
      </w:r>
      <w:r w:rsidRPr="00690ADB">
        <w:rPr>
          <w:rFonts w:ascii="Arial" w:hAnsi="Arial" w:cs="Arial"/>
          <w:b/>
          <w:sz w:val="32"/>
          <w:szCs w:val="32"/>
        </w:rPr>
        <w:t>КОЧКУРОВСКОГО</w:t>
      </w:r>
    </w:p>
    <w:p w:rsidR="00903E5E" w:rsidRDefault="00903E5E" w:rsidP="00903E5E">
      <w:pPr>
        <w:jc w:val="center"/>
        <w:rPr>
          <w:rFonts w:ascii="Arial" w:hAnsi="Arial" w:cs="Arial"/>
          <w:b/>
          <w:sz w:val="32"/>
          <w:szCs w:val="32"/>
        </w:rPr>
      </w:pPr>
      <w:r w:rsidRPr="00690ADB">
        <w:rPr>
          <w:rFonts w:ascii="Arial" w:hAnsi="Arial" w:cs="Arial"/>
          <w:b/>
          <w:sz w:val="32"/>
          <w:szCs w:val="32"/>
        </w:rPr>
        <w:t>МУНИЦИПАЛЬНОГО РАЙОНА</w:t>
      </w:r>
    </w:p>
    <w:p w:rsidR="00903E5E" w:rsidRPr="00690ADB" w:rsidRDefault="00903E5E" w:rsidP="00903E5E">
      <w:pPr>
        <w:jc w:val="center"/>
        <w:rPr>
          <w:rFonts w:ascii="Arial" w:hAnsi="Arial" w:cs="Arial"/>
          <w:b/>
          <w:sz w:val="32"/>
          <w:szCs w:val="32"/>
        </w:rPr>
      </w:pPr>
      <w:r>
        <w:rPr>
          <w:rFonts w:ascii="Arial" w:hAnsi="Arial" w:cs="Arial"/>
          <w:b/>
          <w:sz w:val="32"/>
          <w:szCs w:val="32"/>
        </w:rPr>
        <w:t>РЕСПУБЛИКИ  МОРДОВИЯ</w:t>
      </w:r>
    </w:p>
    <w:p w:rsidR="00903E5E" w:rsidRPr="00690ADB" w:rsidRDefault="00903E5E" w:rsidP="00903E5E">
      <w:pPr>
        <w:jc w:val="center"/>
        <w:rPr>
          <w:rFonts w:ascii="Arial" w:hAnsi="Arial" w:cs="Arial"/>
          <w:b/>
          <w:sz w:val="32"/>
          <w:szCs w:val="32"/>
        </w:rPr>
      </w:pPr>
    </w:p>
    <w:p w:rsidR="00903E5E" w:rsidRDefault="00903E5E" w:rsidP="00903E5E">
      <w:pPr>
        <w:jc w:val="center"/>
        <w:rPr>
          <w:rFonts w:ascii="Arial" w:hAnsi="Arial" w:cs="Arial"/>
          <w:b/>
          <w:sz w:val="32"/>
          <w:szCs w:val="32"/>
        </w:rPr>
      </w:pPr>
    </w:p>
    <w:p w:rsidR="00903E5E" w:rsidRDefault="00903E5E" w:rsidP="00903E5E">
      <w:pPr>
        <w:jc w:val="center"/>
        <w:rPr>
          <w:rFonts w:ascii="Arial" w:hAnsi="Arial" w:cs="Arial"/>
          <w:b/>
          <w:sz w:val="32"/>
          <w:szCs w:val="32"/>
        </w:rPr>
      </w:pPr>
      <w:r>
        <w:rPr>
          <w:rFonts w:ascii="Arial" w:hAnsi="Arial" w:cs="Arial"/>
          <w:b/>
          <w:sz w:val="32"/>
          <w:szCs w:val="32"/>
        </w:rPr>
        <w:t>РАСПОРЯЖЕНИЕ</w:t>
      </w:r>
    </w:p>
    <w:p w:rsidR="00903E5E" w:rsidRDefault="00903E5E" w:rsidP="00903E5E">
      <w:pPr>
        <w:jc w:val="center"/>
        <w:rPr>
          <w:rFonts w:ascii="Arial" w:hAnsi="Arial" w:cs="Arial"/>
          <w:b/>
          <w:sz w:val="32"/>
          <w:szCs w:val="32"/>
        </w:rPr>
      </w:pPr>
      <w:r w:rsidRPr="00C50998">
        <w:rPr>
          <w:rFonts w:ascii="Arial" w:hAnsi="Arial" w:cs="Arial"/>
          <w:b/>
          <w:sz w:val="32"/>
          <w:szCs w:val="32"/>
        </w:rPr>
        <w:t xml:space="preserve">от </w:t>
      </w:r>
      <w:r>
        <w:rPr>
          <w:rFonts w:ascii="Arial" w:hAnsi="Arial" w:cs="Arial"/>
          <w:b/>
          <w:sz w:val="32"/>
          <w:szCs w:val="32"/>
        </w:rPr>
        <w:t xml:space="preserve">14 июля 2022 </w:t>
      </w:r>
      <w:r w:rsidRPr="00C50998">
        <w:rPr>
          <w:rFonts w:ascii="Arial" w:hAnsi="Arial" w:cs="Arial"/>
          <w:b/>
          <w:sz w:val="32"/>
          <w:szCs w:val="32"/>
        </w:rPr>
        <w:t xml:space="preserve">г. № </w:t>
      </w:r>
      <w:r>
        <w:rPr>
          <w:rFonts w:ascii="Arial" w:hAnsi="Arial" w:cs="Arial"/>
          <w:b/>
          <w:sz w:val="32"/>
          <w:szCs w:val="32"/>
        </w:rPr>
        <w:t>214-</w:t>
      </w:r>
      <w:r w:rsidRPr="00C50998">
        <w:rPr>
          <w:rFonts w:ascii="Arial" w:hAnsi="Arial" w:cs="Arial"/>
          <w:b/>
          <w:sz w:val="32"/>
          <w:szCs w:val="32"/>
        </w:rPr>
        <w:t>р</w:t>
      </w:r>
    </w:p>
    <w:p w:rsidR="00903E5E" w:rsidRPr="00690ADB" w:rsidRDefault="00903E5E" w:rsidP="00903E5E">
      <w:pPr>
        <w:jc w:val="center"/>
        <w:rPr>
          <w:rFonts w:ascii="Arial" w:hAnsi="Arial" w:cs="Arial"/>
          <w:sz w:val="28"/>
          <w:szCs w:val="28"/>
        </w:rPr>
      </w:pPr>
    </w:p>
    <w:p w:rsidR="00903E5E" w:rsidRPr="00ED3DBA" w:rsidRDefault="00903E5E" w:rsidP="00903E5E">
      <w:pPr>
        <w:jc w:val="center"/>
        <w:rPr>
          <w:rFonts w:ascii="Arial" w:hAnsi="Arial" w:cs="Arial"/>
          <w:b/>
          <w:caps/>
          <w:sz w:val="32"/>
          <w:szCs w:val="32"/>
        </w:rPr>
      </w:pPr>
      <w:r w:rsidRPr="00ED3DBA">
        <w:rPr>
          <w:rFonts w:ascii="Arial" w:hAnsi="Arial" w:cs="Arial"/>
          <w:b/>
          <w:caps/>
          <w:sz w:val="32"/>
          <w:szCs w:val="32"/>
        </w:rPr>
        <w:t xml:space="preserve">об утверждении </w:t>
      </w:r>
      <w:r>
        <w:rPr>
          <w:rFonts w:ascii="Arial" w:hAnsi="Arial" w:cs="Arial"/>
          <w:b/>
          <w:caps/>
          <w:sz w:val="32"/>
          <w:szCs w:val="32"/>
        </w:rPr>
        <w:t>перечня</w:t>
      </w:r>
      <w:r w:rsidRPr="00ED3DBA">
        <w:rPr>
          <w:rFonts w:ascii="Arial" w:hAnsi="Arial" w:cs="Arial"/>
          <w:b/>
          <w:caps/>
          <w:sz w:val="32"/>
          <w:szCs w:val="32"/>
        </w:rPr>
        <w:t xml:space="preserve"> теплоснабжающих организаций, осуществляющих деятельность в сфере теплоснабжения</w:t>
      </w:r>
      <w:r>
        <w:rPr>
          <w:rFonts w:ascii="Arial" w:hAnsi="Arial" w:cs="Arial"/>
          <w:b/>
          <w:caps/>
          <w:sz w:val="32"/>
          <w:szCs w:val="32"/>
        </w:rPr>
        <w:t>, и потребителей тепловой энергии</w:t>
      </w:r>
      <w:r w:rsidRPr="00ED3DBA">
        <w:rPr>
          <w:rFonts w:ascii="Arial" w:hAnsi="Arial" w:cs="Arial"/>
          <w:b/>
          <w:caps/>
          <w:sz w:val="32"/>
          <w:szCs w:val="32"/>
        </w:rPr>
        <w:t xml:space="preserve"> на территории Кочкуровского муниципального района</w:t>
      </w:r>
      <w:r>
        <w:rPr>
          <w:rFonts w:ascii="Arial" w:hAnsi="Arial" w:cs="Arial"/>
          <w:b/>
          <w:caps/>
          <w:sz w:val="32"/>
          <w:szCs w:val="32"/>
        </w:rPr>
        <w:t xml:space="preserve"> </w:t>
      </w:r>
    </w:p>
    <w:p w:rsidR="00903E5E" w:rsidRDefault="00903E5E" w:rsidP="00903E5E">
      <w:pPr>
        <w:jc w:val="center"/>
        <w:rPr>
          <w:rFonts w:ascii="Arial" w:hAnsi="Arial" w:cs="Arial"/>
          <w:b/>
          <w:sz w:val="32"/>
          <w:szCs w:val="32"/>
        </w:rPr>
      </w:pPr>
    </w:p>
    <w:p w:rsidR="00903E5E" w:rsidRPr="00690ADB" w:rsidRDefault="00903E5E" w:rsidP="00903E5E">
      <w:pPr>
        <w:jc w:val="center"/>
        <w:rPr>
          <w:rFonts w:ascii="Arial" w:hAnsi="Arial" w:cs="Arial"/>
          <w:sz w:val="32"/>
          <w:szCs w:val="32"/>
        </w:rPr>
      </w:pPr>
    </w:p>
    <w:p w:rsidR="00903E5E" w:rsidRDefault="00903E5E" w:rsidP="00903E5E">
      <w:pPr>
        <w:widowControl w:val="0"/>
        <w:autoSpaceDE w:val="0"/>
        <w:autoSpaceDN w:val="0"/>
        <w:adjustRightInd w:val="0"/>
        <w:ind w:firstLine="540"/>
        <w:jc w:val="both"/>
        <w:rPr>
          <w:rFonts w:ascii="Arial" w:hAnsi="Arial" w:cs="Arial"/>
        </w:rPr>
      </w:pPr>
      <w:r>
        <w:rPr>
          <w:rFonts w:ascii="Arial" w:hAnsi="Arial" w:cs="Arial"/>
        </w:rPr>
        <w:t>1. Утвердить перечень теплоснабжающих организаций, осуществляющих деятельность на территории Кочкуровского муниципального района.</w:t>
      </w:r>
    </w:p>
    <w:p w:rsidR="00903E5E" w:rsidRDefault="00903E5E" w:rsidP="00903E5E">
      <w:pPr>
        <w:widowControl w:val="0"/>
        <w:autoSpaceDE w:val="0"/>
        <w:autoSpaceDN w:val="0"/>
        <w:adjustRightInd w:val="0"/>
        <w:ind w:firstLine="540"/>
        <w:jc w:val="both"/>
        <w:rPr>
          <w:rFonts w:ascii="Arial" w:hAnsi="Arial" w:cs="Arial"/>
        </w:rPr>
      </w:pPr>
      <w:r>
        <w:rPr>
          <w:rFonts w:ascii="Arial" w:hAnsi="Arial" w:cs="Arial"/>
        </w:rPr>
        <w:t>2. Утвердить перечень потребителей тепловой энергии, в отношении которых проводится проверка готовности к работе в отопительный период.</w:t>
      </w:r>
    </w:p>
    <w:p w:rsidR="00903E5E" w:rsidRDefault="00903E5E" w:rsidP="00903E5E">
      <w:pPr>
        <w:widowControl w:val="0"/>
        <w:autoSpaceDE w:val="0"/>
        <w:autoSpaceDN w:val="0"/>
        <w:adjustRightInd w:val="0"/>
        <w:ind w:firstLine="540"/>
        <w:jc w:val="both"/>
        <w:rPr>
          <w:rFonts w:ascii="Arial" w:hAnsi="Arial" w:cs="Arial"/>
        </w:rPr>
      </w:pPr>
      <w:r>
        <w:rPr>
          <w:rFonts w:ascii="Arial" w:hAnsi="Arial" w:cs="Arial"/>
        </w:rPr>
        <w:t>3. Признать утратившим силу распоряжение администрации Кочкуровского муниципального района от 01 сентября 2021 г. № 227-р «Об утверждении перечня теплоснабжающих организаций, осуществляющих деятельность в сфере теплоснабжения, и потребителей тепловой энергии на территории Кочкуровского муниципального района».</w:t>
      </w:r>
    </w:p>
    <w:p w:rsidR="00903E5E" w:rsidRPr="00C50998" w:rsidRDefault="00903E5E" w:rsidP="00903E5E">
      <w:pPr>
        <w:widowControl w:val="0"/>
        <w:autoSpaceDE w:val="0"/>
        <w:autoSpaceDN w:val="0"/>
        <w:adjustRightInd w:val="0"/>
        <w:ind w:firstLine="540"/>
        <w:jc w:val="both"/>
        <w:rPr>
          <w:rFonts w:ascii="Arial" w:hAnsi="Arial" w:cs="Arial"/>
          <w:b/>
        </w:rPr>
      </w:pPr>
      <w:r>
        <w:rPr>
          <w:rFonts w:ascii="Arial" w:hAnsi="Arial" w:cs="Arial"/>
        </w:rPr>
        <w:t>4</w:t>
      </w:r>
      <w:r w:rsidRPr="009A41C6">
        <w:rPr>
          <w:rFonts w:ascii="Arial" w:hAnsi="Arial" w:cs="Arial"/>
        </w:rPr>
        <w:t>.   Настоящее распоряжение вступает в силу со дня его подписания.</w:t>
      </w:r>
    </w:p>
    <w:p w:rsidR="00903E5E" w:rsidRDefault="00903E5E" w:rsidP="00903E5E">
      <w:pPr>
        <w:ind w:firstLine="708"/>
        <w:jc w:val="right"/>
        <w:rPr>
          <w:rFonts w:ascii="Arial" w:hAnsi="Arial" w:cs="Arial"/>
          <w:color w:val="000000"/>
        </w:rPr>
      </w:pPr>
    </w:p>
    <w:p w:rsidR="00903E5E" w:rsidRDefault="00903E5E" w:rsidP="00903E5E">
      <w:pPr>
        <w:ind w:firstLine="708"/>
        <w:jc w:val="right"/>
        <w:rPr>
          <w:rFonts w:ascii="Arial" w:hAnsi="Arial" w:cs="Arial"/>
          <w:color w:val="000000"/>
        </w:rPr>
      </w:pPr>
    </w:p>
    <w:p w:rsidR="00903E5E" w:rsidRDefault="00903E5E" w:rsidP="00903E5E">
      <w:pPr>
        <w:ind w:firstLine="708"/>
        <w:jc w:val="right"/>
        <w:rPr>
          <w:rFonts w:ascii="Arial" w:hAnsi="Arial" w:cs="Arial"/>
          <w:color w:val="000000"/>
        </w:rPr>
      </w:pPr>
    </w:p>
    <w:p w:rsidR="00903E5E" w:rsidRDefault="00903E5E" w:rsidP="00903E5E">
      <w:pPr>
        <w:ind w:firstLine="708"/>
        <w:jc w:val="right"/>
        <w:rPr>
          <w:rFonts w:ascii="Arial" w:hAnsi="Arial" w:cs="Arial"/>
          <w:color w:val="000000"/>
        </w:rPr>
      </w:pPr>
    </w:p>
    <w:p w:rsidR="00903E5E" w:rsidRDefault="00903E5E" w:rsidP="00903E5E">
      <w:pPr>
        <w:ind w:firstLine="708"/>
        <w:jc w:val="right"/>
        <w:rPr>
          <w:rFonts w:ascii="Arial" w:hAnsi="Arial" w:cs="Arial"/>
          <w:color w:val="000000"/>
        </w:rPr>
      </w:pPr>
      <w:r>
        <w:rPr>
          <w:rFonts w:ascii="Arial" w:hAnsi="Arial" w:cs="Arial"/>
          <w:color w:val="000000"/>
        </w:rPr>
        <w:t>Глава</w:t>
      </w:r>
    </w:p>
    <w:p w:rsidR="00903E5E" w:rsidRPr="006B6678" w:rsidRDefault="00903E5E" w:rsidP="00903E5E">
      <w:pPr>
        <w:ind w:firstLine="708"/>
        <w:jc w:val="right"/>
        <w:rPr>
          <w:rFonts w:ascii="Arial" w:hAnsi="Arial" w:cs="Arial"/>
          <w:color w:val="000000"/>
        </w:rPr>
      </w:pPr>
      <w:r w:rsidRPr="006B6678">
        <w:rPr>
          <w:rFonts w:ascii="Arial" w:hAnsi="Arial" w:cs="Arial"/>
          <w:color w:val="000000"/>
        </w:rPr>
        <w:t xml:space="preserve"> Кочкуровского</w:t>
      </w:r>
      <w:r>
        <w:rPr>
          <w:rFonts w:ascii="Arial" w:hAnsi="Arial" w:cs="Arial"/>
          <w:color w:val="000000"/>
        </w:rPr>
        <w:t xml:space="preserve"> </w:t>
      </w:r>
      <w:r w:rsidRPr="006B6678">
        <w:rPr>
          <w:rFonts w:ascii="Arial" w:hAnsi="Arial" w:cs="Arial"/>
          <w:color w:val="000000"/>
        </w:rPr>
        <w:t>муниципального района</w:t>
      </w:r>
    </w:p>
    <w:p w:rsidR="00903E5E" w:rsidRPr="006B6678" w:rsidRDefault="00903E5E" w:rsidP="00903E5E">
      <w:pPr>
        <w:ind w:left="-567"/>
        <w:jc w:val="right"/>
        <w:rPr>
          <w:rFonts w:ascii="Arial" w:hAnsi="Arial" w:cs="Arial"/>
          <w:color w:val="000000"/>
        </w:rPr>
      </w:pPr>
      <w:r>
        <w:rPr>
          <w:rFonts w:ascii="Arial" w:hAnsi="Arial" w:cs="Arial"/>
          <w:color w:val="000000"/>
        </w:rPr>
        <w:t>С.Н. Герасимова</w:t>
      </w: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903E5E" w:rsidRDefault="00903E5E" w:rsidP="00903E5E">
      <w:pPr>
        <w:ind w:left="-567"/>
        <w:rPr>
          <w:rFonts w:ascii="Arial" w:hAnsi="Arial" w:cs="Arial"/>
          <w:color w:val="000000"/>
        </w:rPr>
      </w:pPr>
    </w:p>
    <w:p w:rsidR="00E72684" w:rsidRDefault="00E72684"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r>
        <w:rPr>
          <w:rFonts w:ascii="Arial" w:hAnsi="Arial" w:cs="Arial"/>
          <w:b/>
          <w:bCs/>
          <w:caps/>
          <w:color w:val="000000"/>
        </w:rPr>
        <w:t>утвержден</w:t>
      </w:r>
    </w:p>
    <w:p w:rsidR="00903E5E" w:rsidRDefault="00903E5E" w:rsidP="00903E5E">
      <w:pPr>
        <w:ind w:left="-567"/>
        <w:jc w:val="right"/>
        <w:rPr>
          <w:rFonts w:ascii="Arial" w:hAnsi="Arial" w:cs="Arial"/>
          <w:bCs/>
          <w:color w:val="000000"/>
        </w:rPr>
      </w:pPr>
      <w:r>
        <w:rPr>
          <w:rFonts w:ascii="Arial" w:hAnsi="Arial" w:cs="Arial"/>
          <w:bCs/>
          <w:color w:val="000000"/>
        </w:rPr>
        <w:t>распоряжением администрации</w:t>
      </w:r>
    </w:p>
    <w:p w:rsidR="00903E5E" w:rsidRDefault="00903E5E" w:rsidP="00903E5E">
      <w:pPr>
        <w:ind w:left="-567"/>
        <w:jc w:val="right"/>
        <w:rPr>
          <w:rFonts w:ascii="Arial" w:hAnsi="Arial" w:cs="Arial"/>
          <w:bCs/>
          <w:color w:val="000000"/>
        </w:rPr>
      </w:pPr>
      <w:r>
        <w:rPr>
          <w:rFonts w:ascii="Arial" w:hAnsi="Arial" w:cs="Arial"/>
          <w:bCs/>
          <w:color w:val="000000"/>
        </w:rPr>
        <w:t xml:space="preserve"> Кочкуровского муниципального района </w:t>
      </w:r>
    </w:p>
    <w:p w:rsidR="00903E5E" w:rsidRPr="0073544D" w:rsidRDefault="00903E5E" w:rsidP="00903E5E">
      <w:pPr>
        <w:ind w:left="-567"/>
        <w:jc w:val="right"/>
        <w:rPr>
          <w:rFonts w:ascii="Arial" w:hAnsi="Arial" w:cs="Arial"/>
          <w:bCs/>
          <w:color w:val="000000"/>
        </w:rPr>
      </w:pPr>
      <w:r>
        <w:rPr>
          <w:rFonts w:ascii="Arial" w:hAnsi="Arial" w:cs="Arial"/>
          <w:bCs/>
          <w:color w:val="000000"/>
        </w:rPr>
        <w:t>№ 214-р от 14.07.2022 г.</w:t>
      </w:r>
    </w:p>
    <w:p w:rsidR="00903E5E" w:rsidRDefault="00903E5E" w:rsidP="00903E5E">
      <w:pPr>
        <w:ind w:left="-567"/>
        <w:jc w:val="right"/>
        <w:rPr>
          <w:rFonts w:ascii="Arial" w:hAnsi="Arial" w:cs="Arial"/>
          <w:b/>
          <w:bCs/>
          <w:caps/>
          <w:color w:val="000000"/>
        </w:rPr>
      </w:pPr>
    </w:p>
    <w:p w:rsidR="00903E5E" w:rsidRPr="0073544D" w:rsidRDefault="00903E5E" w:rsidP="00903E5E">
      <w:pPr>
        <w:ind w:left="-567"/>
        <w:jc w:val="center"/>
        <w:rPr>
          <w:rFonts w:ascii="Arial" w:hAnsi="Arial" w:cs="Arial"/>
          <w:b/>
          <w:bCs/>
          <w:caps/>
          <w:color w:val="000000"/>
        </w:rPr>
      </w:pPr>
      <w:r w:rsidRPr="0073544D">
        <w:rPr>
          <w:rFonts w:ascii="Arial" w:hAnsi="Arial" w:cs="Arial"/>
          <w:b/>
          <w:bCs/>
          <w:caps/>
          <w:color w:val="000000"/>
        </w:rPr>
        <w:t xml:space="preserve">Перечень теплоснабжающих организаций  </w:t>
      </w:r>
    </w:p>
    <w:p w:rsidR="00903E5E" w:rsidRPr="0073544D" w:rsidRDefault="00903E5E" w:rsidP="00903E5E">
      <w:pPr>
        <w:ind w:left="-567"/>
        <w:jc w:val="center"/>
        <w:rPr>
          <w:rFonts w:ascii="Arial" w:hAnsi="Arial" w:cs="Arial"/>
          <w:caps/>
          <w:color w:val="000000"/>
        </w:rPr>
      </w:pPr>
      <w:r w:rsidRPr="0073544D">
        <w:rPr>
          <w:rFonts w:ascii="Arial" w:hAnsi="Arial" w:cs="Arial"/>
          <w:b/>
          <w:bCs/>
          <w:caps/>
          <w:color w:val="000000"/>
        </w:rPr>
        <w:t>по Кочкуровскому муниципальному району</w:t>
      </w:r>
    </w:p>
    <w:p w:rsidR="00903E5E" w:rsidRPr="0073544D" w:rsidRDefault="00903E5E" w:rsidP="00903E5E">
      <w:pPr>
        <w:ind w:left="-567"/>
        <w:rPr>
          <w:rFonts w:ascii="Arial" w:hAnsi="Arial" w:cs="Arial"/>
          <w:color w:val="000000"/>
        </w:rPr>
      </w:pPr>
    </w:p>
    <w:p w:rsidR="00903E5E" w:rsidRPr="0073544D" w:rsidRDefault="00903E5E" w:rsidP="00903E5E">
      <w:pPr>
        <w:ind w:left="-567"/>
        <w:rPr>
          <w:rFonts w:ascii="Arial" w:hAnsi="Arial" w:cs="Arial"/>
          <w:color w:val="000000"/>
        </w:rPr>
      </w:pPr>
    </w:p>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43"/>
        <w:gridCol w:w="2151"/>
        <w:gridCol w:w="2149"/>
        <w:gridCol w:w="1678"/>
        <w:gridCol w:w="1206"/>
        <w:gridCol w:w="2479"/>
      </w:tblGrid>
      <w:tr w:rsidR="00903E5E" w:rsidRPr="0073544D" w:rsidTr="00EB04A7">
        <w:tc>
          <w:tcPr>
            <w:tcW w:w="543" w:type="dxa"/>
            <w:tcBorders>
              <w:top w:val="single" w:sz="1" w:space="0" w:color="000000"/>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 п/п</w:t>
            </w:r>
          </w:p>
        </w:tc>
        <w:tc>
          <w:tcPr>
            <w:tcW w:w="2151" w:type="dxa"/>
            <w:tcBorders>
              <w:top w:val="single" w:sz="1" w:space="0" w:color="000000"/>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Наименование предприятий</w:t>
            </w:r>
          </w:p>
        </w:tc>
        <w:tc>
          <w:tcPr>
            <w:tcW w:w="2149" w:type="dxa"/>
            <w:tcBorders>
              <w:top w:val="single" w:sz="1" w:space="0" w:color="000000"/>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Адресные реквизиты</w:t>
            </w:r>
          </w:p>
        </w:tc>
        <w:tc>
          <w:tcPr>
            <w:tcW w:w="1678" w:type="dxa"/>
            <w:tcBorders>
              <w:top w:val="single" w:sz="1" w:space="0" w:color="000000"/>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Телефоны руководителей</w:t>
            </w:r>
          </w:p>
        </w:tc>
        <w:tc>
          <w:tcPr>
            <w:tcW w:w="1206" w:type="dxa"/>
            <w:tcBorders>
              <w:top w:val="single" w:sz="1" w:space="0" w:color="000000"/>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Год создания</w:t>
            </w:r>
          </w:p>
        </w:tc>
        <w:tc>
          <w:tcPr>
            <w:tcW w:w="2479" w:type="dxa"/>
            <w:tcBorders>
              <w:top w:val="single" w:sz="1" w:space="0" w:color="000000"/>
              <w:left w:val="single" w:sz="1" w:space="0" w:color="000000"/>
              <w:bottom w:val="single" w:sz="1" w:space="0" w:color="000000"/>
              <w:right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Виды осуществляемой деятельности</w:t>
            </w:r>
          </w:p>
        </w:tc>
      </w:tr>
      <w:tr w:rsidR="00903E5E" w:rsidRPr="0073544D" w:rsidTr="00EB04A7">
        <w:tc>
          <w:tcPr>
            <w:tcW w:w="543" w:type="dxa"/>
            <w:tcBorders>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1</w:t>
            </w:r>
          </w:p>
        </w:tc>
        <w:tc>
          <w:tcPr>
            <w:tcW w:w="2151" w:type="dxa"/>
            <w:tcBorders>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2</w:t>
            </w:r>
          </w:p>
        </w:tc>
        <w:tc>
          <w:tcPr>
            <w:tcW w:w="2149" w:type="dxa"/>
            <w:tcBorders>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3</w:t>
            </w:r>
          </w:p>
        </w:tc>
        <w:tc>
          <w:tcPr>
            <w:tcW w:w="1678" w:type="dxa"/>
            <w:tcBorders>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4</w:t>
            </w:r>
          </w:p>
        </w:tc>
        <w:tc>
          <w:tcPr>
            <w:tcW w:w="1206" w:type="dxa"/>
            <w:tcBorders>
              <w:left w:val="single" w:sz="1" w:space="0" w:color="000000"/>
              <w:bottom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5</w:t>
            </w:r>
          </w:p>
        </w:tc>
        <w:tc>
          <w:tcPr>
            <w:tcW w:w="2479" w:type="dxa"/>
            <w:tcBorders>
              <w:left w:val="single" w:sz="1" w:space="0" w:color="000000"/>
              <w:bottom w:val="single" w:sz="1" w:space="0" w:color="000000"/>
              <w:right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6</w:t>
            </w:r>
          </w:p>
        </w:tc>
      </w:tr>
      <w:tr w:rsidR="00903E5E" w:rsidRPr="0073544D" w:rsidTr="00EB04A7">
        <w:tc>
          <w:tcPr>
            <w:tcW w:w="543" w:type="dxa"/>
            <w:tcBorders>
              <w:left w:val="single" w:sz="1" w:space="0" w:color="000000"/>
              <w:bottom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1</w:t>
            </w:r>
          </w:p>
        </w:tc>
        <w:tc>
          <w:tcPr>
            <w:tcW w:w="2151" w:type="dxa"/>
            <w:tcBorders>
              <w:left w:val="single" w:sz="1" w:space="0" w:color="000000"/>
              <w:bottom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ООО «Изотерма»</w:t>
            </w:r>
          </w:p>
        </w:tc>
        <w:tc>
          <w:tcPr>
            <w:tcW w:w="2149" w:type="dxa"/>
            <w:tcBorders>
              <w:left w:val="single" w:sz="1" w:space="0" w:color="000000"/>
              <w:bottom w:val="single" w:sz="4" w:space="0" w:color="auto"/>
            </w:tcBorders>
            <w:shd w:val="clear" w:color="auto" w:fill="auto"/>
          </w:tcPr>
          <w:p w:rsidR="00903E5E" w:rsidRDefault="00903E5E" w:rsidP="00EB04A7">
            <w:pPr>
              <w:rPr>
                <w:rFonts w:ascii="Arial" w:hAnsi="Arial" w:cs="Arial"/>
                <w:color w:val="000000"/>
              </w:rPr>
            </w:pPr>
            <w:r w:rsidRPr="0073544D">
              <w:rPr>
                <w:rFonts w:ascii="Arial" w:hAnsi="Arial" w:cs="Arial"/>
                <w:color w:val="000000"/>
              </w:rPr>
              <w:t>430005,РМ,</w:t>
            </w:r>
          </w:p>
          <w:p w:rsidR="00903E5E" w:rsidRDefault="00903E5E" w:rsidP="00EB04A7">
            <w:pPr>
              <w:rPr>
                <w:rFonts w:ascii="Arial" w:hAnsi="Arial" w:cs="Arial"/>
                <w:color w:val="000000"/>
              </w:rPr>
            </w:pPr>
            <w:r w:rsidRPr="0073544D">
              <w:rPr>
                <w:rFonts w:ascii="Arial" w:hAnsi="Arial" w:cs="Arial"/>
                <w:color w:val="000000"/>
              </w:rPr>
              <w:t xml:space="preserve">г. Саранск, </w:t>
            </w:r>
          </w:p>
          <w:p w:rsidR="00903E5E" w:rsidRPr="0073544D" w:rsidRDefault="00903E5E" w:rsidP="00EB04A7">
            <w:pPr>
              <w:rPr>
                <w:rFonts w:ascii="Arial" w:hAnsi="Arial" w:cs="Arial"/>
                <w:color w:val="000000"/>
              </w:rPr>
            </w:pPr>
            <w:r w:rsidRPr="0073544D">
              <w:rPr>
                <w:rFonts w:ascii="Arial" w:hAnsi="Arial" w:cs="Arial"/>
                <w:color w:val="000000"/>
              </w:rPr>
              <w:t>пр-т Ленина, д.12, корп.2, оф.5</w:t>
            </w:r>
          </w:p>
        </w:tc>
        <w:tc>
          <w:tcPr>
            <w:tcW w:w="1678" w:type="dxa"/>
            <w:tcBorders>
              <w:left w:val="single" w:sz="1" w:space="0" w:color="000000"/>
              <w:bottom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 xml:space="preserve">Вдовин Виталий Борисович </w:t>
            </w:r>
          </w:p>
          <w:p w:rsidR="00903E5E" w:rsidRPr="0073544D" w:rsidRDefault="00903E5E" w:rsidP="00EB04A7">
            <w:pPr>
              <w:rPr>
                <w:rFonts w:ascii="Arial" w:hAnsi="Arial" w:cs="Arial"/>
                <w:color w:val="000000"/>
              </w:rPr>
            </w:pPr>
          </w:p>
        </w:tc>
        <w:tc>
          <w:tcPr>
            <w:tcW w:w="1206" w:type="dxa"/>
            <w:tcBorders>
              <w:left w:val="single" w:sz="1" w:space="0" w:color="000000"/>
              <w:bottom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2017</w:t>
            </w:r>
          </w:p>
        </w:tc>
        <w:tc>
          <w:tcPr>
            <w:tcW w:w="2479" w:type="dxa"/>
            <w:tcBorders>
              <w:left w:val="single" w:sz="1" w:space="0" w:color="000000"/>
              <w:bottom w:val="single" w:sz="4" w:space="0" w:color="auto"/>
              <w:right w:val="single" w:sz="1" w:space="0" w:color="000000"/>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 xml:space="preserve">35.30 Производство, передача и распределение пара и горячей воды </w:t>
            </w:r>
          </w:p>
        </w:tc>
      </w:tr>
      <w:tr w:rsidR="00903E5E" w:rsidRPr="0073544D" w:rsidTr="00EB04A7">
        <w:tc>
          <w:tcPr>
            <w:tcW w:w="543" w:type="dxa"/>
            <w:tcBorders>
              <w:top w:val="single" w:sz="4" w:space="0" w:color="auto"/>
              <w:left w:val="single" w:sz="4" w:space="0" w:color="auto"/>
              <w:bottom w:val="single" w:sz="4" w:space="0" w:color="auto"/>
              <w:right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2</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03E5E" w:rsidRPr="0073544D" w:rsidRDefault="00903E5E" w:rsidP="00EB04A7">
            <w:pPr>
              <w:rPr>
                <w:rFonts w:ascii="Arial" w:hAnsi="Arial" w:cs="Arial"/>
                <w:color w:val="000000"/>
              </w:rPr>
            </w:pPr>
            <w:r w:rsidRPr="0073544D">
              <w:rPr>
                <w:rFonts w:ascii="Arial" w:hAnsi="Arial" w:cs="Arial"/>
                <w:color w:val="000000"/>
              </w:rPr>
              <w:t>ООО «Газспецсервис»</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903E5E" w:rsidRPr="0073544D" w:rsidRDefault="00903E5E" w:rsidP="00EB04A7">
            <w:pPr>
              <w:rPr>
                <w:rFonts w:ascii="Arial" w:hAnsi="Arial" w:cs="Arial"/>
                <w:color w:val="000000"/>
              </w:rPr>
            </w:pPr>
            <w:r w:rsidRPr="0073544D">
              <w:rPr>
                <w:rFonts w:ascii="Arial" w:hAnsi="Arial" w:cs="Arial"/>
                <w:color w:val="000000"/>
              </w:rPr>
              <w:t>430034,РМ, г. Саранск, ул. 1-я Промышленная, д. 23; ИНН 1326248383</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Директор</w:t>
            </w:r>
          </w:p>
          <w:p w:rsidR="00903E5E" w:rsidRPr="0073544D" w:rsidRDefault="00903E5E" w:rsidP="00EB04A7">
            <w:pPr>
              <w:rPr>
                <w:rFonts w:ascii="Arial" w:hAnsi="Arial" w:cs="Arial"/>
                <w:color w:val="000000"/>
              </w:rPr>
            </w:pPr>
            <w:r w:rsidRPr="0073544D">
              <w:rPr>
                <w:rFonts w:ascii="Arial" w:hAnsi="Arial" w:cs="Arial"/>
                <w:color w:val="000000"/>
              </w:rPr>
              <w:t>Ильин Алексей Викторович (8342)27-11-21</w:t>
            </w:r>
          </w:p>
        </w:tc>
        <w:tc>
          <w:tcPr>
            <w:tcW w:w="1206" w:type="dxa"/>
            <w:tcBorders>
              <w:top w:val="single" w:sz="4" w:space="0" w:color="auto"/>
              <w:left w:val="single" w:sz="4" w:space="0" w:color="auto"/>
              <w:bottom w:val="single" w:sz="4" w:space="0" w:color="auto"/>
              <w:right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2017</w:t>
            </w:r>
          </w:p>
        </w:tc>
        <w:tc>
          <w:tcPr>
            <w:tcW w:w="2479" w:type="dxa"/>
            <w:tcBorders>
              <w:top w:val="single" w:sz="4" w:space="0" w:color="auto"/>
              <w:left w:val="single" w:sz="4" w:space="0" w:color="auto"/>
              <w:bottom w:val="single" w:sz="4" w:space="0" w:color="auto"/>
              <w:right w:val="single" w:sz="4" w:space="0" w:color="auto"/>
            </w:tcBorders>
            <w:shd w:val="clear" w:color="auto" w:fill="auto"/>
          </w:tcPr>
          <w:p w:rsidR="00903E5E" w:rsidRPr="0073544D" w:rsidRDefault="00903E5E" w:rsidP="00EB04A7">
            <w:pPr>
              <w:rPr>
                <w:rFonts w:ascii="Arial" w:hAnsi="Arial" w:cs="Arial"/>
                <w:color w:val="000000"/>
              </w:rPr>
            </w:pPr>
            <w:r w:rsidRPr="0073544D">
              <w:rPr>
                <w:rFonts w:ascii="Arial" w:hAnsi="Arial" w:cs="Arial"/>
                <w:color w:val="000000"/>
              </w:rPr>
              <w:t>35.30 Производство, передача и распределение пара и горячей воды</w:t>
            </w:r>
          </w:p>
        </w:tc>
      </w:tr>
    </w:tbl>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p>
    <w:p w:rsidR="00E72684" w:rsidRDefault="00E72684" w:rsidP="00903E5E">
      <w:pPr>
        <w:ind w:left="-567"/>
        <w:jc w:val="right"/>
        <w:rPr>
          <w:rFonts w:ascii="Arial" w:hAnsi="Arial" w:cs="Arial"/>
          <w:b/>
          <w:bCs/>
          <w:caps/>
          <w:color w:val="000000"/>
        </w:rPr>
      </w:pPr>
    </w:p>
    <w:p w:rsidR="00903E5E" w:rsidRDefault="00903E5E" w:rsidP="00903E5E">
      <w:pPr>
        <w:ind w:left="-567"/>
        <w:jc w:val="right"/>
        <w:rPr>
          <w:rFonts w:ascii="Arial" w:hAnsi="Arial" w:cs="Arial"/>
          <w:b/>
          <w:bCs/>
          <w:caps/>
          <w:color w:val="000000"/>
        </w:rPr>
      </w:pPr>
      <w:r>
        <w:rPr>
          <w:rFonts w:ascii="Arial" w:hAnsi="Arial" w:cs="Arial"/>
          <w:b/>
          <w:bCs/>
          <w:caps/>
          <w:color w:val="000000"/>
        </w:rPr>
        <w:t>утвержден</w:t>
      </w:r>
    </w:p>
    <w:p w:rsidR="00903E5E" w:rsidRDefault="00903E5E" w:rsidP="00903E5E">
      <w:pPr>
        <w:ind w:left="-567"/>
        <w:jc w:val="right"/>
        <w:rPr>
          <w:rFonts w:ascii="Arial" w:hAnsi="Arial" w:cs="Arial"/>
          <w:bCs/>
          <w:color w:val="000000"/>
        </w:rPr>
      </w:pPr>
      <w:r>
        <w:rPr>
          <w:rFonts w:ascii="Arial" w:hAnsi="Arial" w:cs="Arial"/>
          <w:bCs/>
          <w:color w:val="000000"/>
        </w:rPr>
        <w:t>распоряжением администрации</w:t>
      </w:r>
    </w:p>
    <w:p w:rsidR="00903E5E" w:rsidRDefault="00903E5E" w:rsidP="00903E5E">
      <w:pPr>
        <w:ind w:left="-567"/>
        <w:jc w:val="right"/>
        <w:rPr>
          <w:rFonts w:ascii="Arial" w:hAnsi="Arial" w:cs="Arial"/>
          <w:bCs/>
          <w:color w:val="000000"/>
        </w:rPr>
      </w:pPr>
      <w:r>
        <w:rPr>
          <w:rFonts w:ascii="Arial" w:hAnsi="Arial" w:cs="Arial"/>
          <w:bCs/>
          <w:color w:val="000000"/>
        </w:rPr>
        <w:t xml:space="preserve"> Кочкуровского муниципального района </w:t>
      </w:r>
    </w:p>
    <w:p w:rsidR="00903E5E" w:rsidRPr="0073544D" w:rsidRDefault="00903E5E" w:rsidP="00903E5E">
      <w:pPr>
        <w:ind w:left="-567"/>
        <w:jc w:val="right"/>
        <w:rPr>
          <w:rFonts w:ascii="Arial" w:hAnsi="Arial" w:cs="Arial"/>
          <w:bCs/>
          <w:color w:val="000000"/>
        </w:rPr>
      </w:pPr>
      <w:r>
        <w:rPr>
          <w:rFonts w:ascii="Arial" w:hAnsi="Arial" w:cs="Arial"/>
          <w:bCs/>
          <w:color w:val="000000"/>
        </w:rPr>
        <w:t>№ 214-р от 14.07.2022 г.</w:t>
      </w:r>
    </w:p>
    <w:p w:rsidR="00903E5E" w:rsidRPr="0073544D" w:rsidRDefault="00903E5E" w:rsidP="00903E5E">
      <w:pPr>
        <w:ind w:left="-567"/>
        <w:rPr>
          <w:rFonts w:ascii="Arial" w:hAnsi="Arial" w:cs="Arial"/>
          <w:color w:val="000000"/>
        </w:rPr>
      </w:pPr>
    </w:p>
    <w:p w:rsidR="00903E5E" w:rsidRDefault="00903E5E" w:rsidP="00903E5E">
      <w:pPr>
        <w:ind w:left="-567"/>
        <w:jc w:val="center"/>
        <w:rPr>
          <w:rFonts w:ascii="Arial" w:hAnsi="Arial" w:cs="Arial"/>
          <w:b/>
          <w:caps/>
          <w:color w:val="000000"/>
        </w:rPr>
      </w:pPr>
      <w:r w:rsidRPr="0073544D">
        <w:rPr>
          <w:rFonts w:ascii="Arial" w:hAnsi="Arial" w:cs="Arial"/>
          <w:b/>
          <w:caps/>
          <w:color w:val="000000"/>
        </w:rPr>
        <w:t>Перечень потребителей тепловой энергии Кочкуровского муниципального района</w:t>
      </w:r>
    </w:p>
    <w:p w:rsidR="00903E5E" w:rsidRPr="0073544D" w:rsidRDefault="00903E5E" w:rsidP="00903E5E">
      <w:pPr>
        <w:ind w:left="-567"/>
        <w:jc w:val="center"/>
        <w:rPr>
          <w:rFonts w:ascii="Arial" w:hAnsi="Arial" w:cs="Arial"/>
          <w:b/>
          <w:cap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4101"/>
        <w:gridCol w:w="4678"/>
      </w:tblGrid>
      <w:tr w:rsidR="00903E5E" w:rsidRPr="00B705AA" w:rsidTr="00EB04A7">
        <w:tc>
          <w:tcPr>
            <w:tcW w:w="543" w:type="dxa"/>
            <w:tcBorders>
              <w:bottom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w:t>
            </w:r>
          </w:p>
          <w:p w:rsidR="00903E5E" w:rsidRPr="00B705AA" w:rsidRDefault="00903E5E" w:rsidP="00EB04A7">
            <w:pPr>
              <w:rPr>
                <w:rFonts w:ascii="Arial" w:hAnsi="Arial" w:cs="Arial"/>
                <w:color w:val="000000"/>
              </w:rPr>
            </w:pPr>
            <w:r w:rsidRPr="00B705AA">
              <w:rPr>
                <w:rFonts w:ascii="Arial" w:hAnsi="Arial" w:cs="Arial"/>
                <w:color w:val="000000"/>
              </w:rPr>
              <w:t>п/п</w:t>
            </w:r>
          </w:p>
        </w:tc>
        <w:tc>
          <w:tcPr>
            <w:tcW w:w="4101" w:type="dxa"/>
            <w:tcBorders>
              <w:bottom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Наименование потребителя</w:t>
            </w:r>
          </w:p>
        </w:tc>
        <w:tc>
          <w:tcPr>
            <w:tcW w:w="4678" w:type="dxa"/>
            <w:tcBorders>
              <w:bottom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Адрес</w:t>
            </w:r>
          </w:p>
        </w:tc>
      </w:tr>
      <w:tr w:rsidR="00903E5E" w:rsidRPr="00B705AA" w:rsidTr="00EB04A7">
        <w:trPr>
          <w:trHeight w:val="647"/>
        </w:trPr>
        <w:tc>
          <w:tcPr>
            <w:tcW w:w="543"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1</w:t>
            </w:r>
          </w:p>
        </w:tc>
        <w:tc>
          <w:tcPr>
            <w:tcW w:w="4101"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МБОУ «Кочкуровская СОШ»</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 xml:space="preserve">РМ, Кочкуровский район, </w:t>
            </w:r>
            <w:r>
              <w:rPr>
                <w:rFonts w:ascii="Arial" w:hAnsi="Arial" w:cs="Arial"/>
                <w:color w:val="000000"/>
              </w:rPr>
              <w:t>с.Кочкурово, ул. Школьная, д.5</w:t>
            </w:r>
          </w:p>
        </w:tc>
      </w:tr>
      <w:tr w:rsidR="00903E5E" w:rsidRPr="00B705AA" w:rsidTr="00EB04A7">
        <w:trPr>
          <w:trHeight w:val="698"/>
        </w:trPr>
        <w:tc>
          <w:tcPr>
            <w:tcW w:w="543"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2</w:t>
            </w:r>
          </w:p>
        </w:tc>
        <w:tc>
          <w:tcPr>
            <w:tcW w:w="4101"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 xml:space="preserve">Булгаковский филиал МБОУ «Кочкуровская СОШ»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РМ, Кочкуровский район, с</w:t>
            </w:r>
            <w:r>
              <w:rPr>
                <w:rFonts w:ascii="Arial" w:hAnsi="Arial" w:cs="Arial"/>
                <w:color w:val="000000"/>
              </w:rPr>
              <w:t>.Булгаково, ул. Корнишина, д.19</w:t>
            </w:r>
          </w:p>
        </w:tc>
      </w:tr>
      <w:tr w:rsidR="00903E5E" w:rsidRPr="00B705AA" w:rsidTr="00EB04A7">
        <w:tc>
          <w:tcPr>
            <w:tcW w:w="543"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3</w:t>
            </w:r>
          </w:p>
        </w:tc>
        <w:tc>
          <w:tcPr>
            <w:tcW w:w="4101"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 xml:space="preserve">МБОУ «Семилейская СОШ» </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РМ, Кочкуровский район,</w:t>
            </w:r>
            <w:r>
              <w:rPr>
                <w:rFonts w:ascii="Arial" w:hAnsi="Arial" w:cs="Arial"/>
                <w:color w:val="000000"/>
              </w:rPr>
              <w:t xml:space="preserve"> с.Семилей, ул. Нагорная, д.30а</w:t>
            </w:r>
          </w:p>
        </w:tc>
      </w:tr>
      <w:tr w:rsidR="00903E5E" w:rsidRPr="00B705AA" w:rsidTr="00EB04A7">
        <w:tc>
          <w:tcPr>
            <w:tcW w:w="543"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4</w:t>
            </w:r>
          </w:p>
        </w:tc>
        <w:tc>
          <w:tcPr>
            <w:tcW w:w="4101"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Pr>
                <w:rFonts w:ascii="Arial" w:hAnsi="Arial" w:cs="Arial"/>
                <w:color w:val="000000"/>
              </w:rPr>
              <w:t>Поликлиника № 4 ГБУЗ РМ «РКБ № 5»</w:t>
            </w:r>
          </w:p>
        </w:tc>
        <w:tc>
          <w:tcPr>
            <w:tcW w:w="4678" w:type="dxa"/>
            <w:tcBorders>
              <w:top w:val="single" w:sz="4" w:space="0" w:color="auto"/>
              <w:left w:val="single" w:sz="4" w:space="0" w:color="auto"/>
              <w:bottom w:val="single" w:sz="4" w:space="0" w:color="auto"/>
              <w:right w:val="single" w:sz="4" w:space="0" w:color="auto"/>
            </w:tcBorders>
            <w:shd w:val="clear" w:color="auto" w:fill="auto"/>
          </w:tcPr>
          <w:p w:rsidR="00903E5E" w:rsidRPr="00B705AA" w:rsidRDefault="00903E5E" w:rsidP="00EB04A7">
            <w:pPr>
              <w:rPr>
                <w:rFonts w:ascii="Arial" w:hAnsi="Arial" w:cs="Arial"/>
                <w:color w:val="000000"/>
              </w:rPr>
            </w:pPr>
            <w:r w:rsidRPr="00B705AA">
              <w:rPr>
                <w:rFonts w:ascii="Arial" w:hAnsi="Arial" w:cs="Arial"/>
                <w:color w:val="000000"/>
              </w:rPr>
              <w:t xml:space="preserve"> РМ, Кочкуровский район, с.Кочкурово, ул. Ле</w:t>
            </w:r>
            <w:r>
              <w:rPr>
                <w:rFonts w:ascii="Arial" w:hAnsi="Arial" w:cs="Arial"/>
                <w:color w:val="000000"/>
              </w:rPr>
              <w:t>сная, д.1</w:t>
            </w:r>
          </w:p>
        </w:tc>
      </w:tr>
    </w:tbl>
    <w:p w:rsidR="00903E5E" w:rsidRDefault="00903E5E" w:rsidP="00903E5E">
      <w:pPr>
        <w:ind w:left="-567"/>
        <w:rPr>
          <w:rFonts w:ascii="Arial" w:hAnsi="Arial" w:cs="Arial"/>
          <w:color w:val="000000"/>
        </w:rPr>
      </w:pPr>
    </w:p>
    <w:p w:rsidR="00B64BD4" w:rsidRDefault="00B64BD4" w:rsidP="00B64BD4"/>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903E5E" w:rsidRDefault="00903E5E" w:rsidP="00B64BD4">
      <w:pPr>
        <w:rPr>
          <w:sz w:val="28"/>
          <w:szCs w:val="28"/>
        </w:rPr>
      </w:pPr>
    </w:p>
    <w:p w:rsidR="00B64BD4" w:rsidRPr="00B64BD4" w:rsidRDefault="00B64BD4" w:rsidP="00B64BD4">
      <w:pPr>
        <w:rPr>
          <w:sz w:val="28"/>
          <w:szCs w:val="28"/>
        </w:rPr>
      </w:pPr>
      <w:r w:rsidRPr="00B64BD4">
        <w:rPr>
          <w:sz w:val="28"/>
          <w:szCs w:val="28"/>
        </w:rPr>
        <w:t>В данном информац</w:t>
      </w:r>
      <w:r w:rsidR="00E72684">
        <w:rPr>
          <w:sz w:val="28"/>
          <w:szCs w:val="28"/>
        </w:rPr>
        <w:t>ионном бюллетене опубликовано 47</w:t>
      </w:r>
      <w:bookmarkStart w:id="10465" w:name="_GoBack"/>
      <w:bookmarkEnd w:id="10465"/>
      <w:r w:rsidRPr="00B64BD4">
        <w:rPr>
          <w:sz w:val="28"/>
          <w:szCs w:val="28"/>
        </w:rPr>
        <w:t xml:space="preserve"> листов.</w:t>
      </w:r>
    </w:p>
    <w:p w:rsidR="00B64BD4" w:rsidRPr="00B64BD4" w:rsidRDefault="00B64BD4" w:rsidP="00B64BD4">
      <w:pPr>
        <w:tabs>
          <w:tab w:val="left" w:pos="1194"/>
          <w:tab w:val="left" w:pos="10489"/>
        </w:tabs>
        <w:ind w:right="-1" w:firstLine="360"/>
        <w:rPr>
          <w:sz w:val="28"/>
          <w:szCs w:val="28"/>
        </w:rPr>
      </w:pPr>
    </w:p>
    <w:p w:rsidR="00B64BD4" w:rsidRDefault="00B64BD4" w:rsidP="00B64BD4">
      <w:pPr>
        <w:tabs>
          <w:tab w:val="left" w:pos="10489"/>
        </w:tabs>
        <w:spacing w:line="360" w:lineRule="exact"/>
        <w:ind w:right="-1" w:firstLine="567"/>
        <w:jc w:val="right"/>
        <w:rPr>
          <w:rFonts w:ascii="Arial" w:hAnsi="Arial" w:cs="Arial"/>
        </w:rPr>
      </w:pPr>
    </w:p>
    <w:p w:rsidR="00B64BD4" w:rsidRDefault="00B64BD4" w:rsidP="00B64BD4"/>
    <w:p w:rsidR="00110E67" w:rsidRDefault="00110E67" w:rsidP="00110E67">
      <w:pPr>
        <w:ind w:left="-567"/>
        <w:jc w:val="both"/>
        <w:rPr>
          <w:rFonts w:ascii="Arial" w:hAnsi="Arial" w:cs="Arial"/>
          <w:color w:val="000000"/>
        </w:rPr>
      </w:pPr>
    </w:p>
    <w:p w:rsidR="00CD7C3B" w:rsidRPr="00110E67" w:rsidRDefault="00CD7C3B" w:rsidP="00110E67"/>
    <w:sectPr w:rsidR="00CD7C3B" w:rsidRPr="00110E67" w:rsidSect="00B64BD4">
      <w:type w:val="continuous"/>
      <w:pgSz w:w="11906" w:h="16838"/>
      <w:pgMar w:top="0"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D8C" w:rsidRDefault="009F4D8C" w:rsidP="003136C8">
      <w:r>
        <w:separator/>
      </w:r>
    </w:p>
  </w:endnote>
  <w:endnote w:type="continuationSeparator" w:id="0">
    <w:p w:rsidR="009F4D8C" w:rsidRDefault="009F4D8C"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110E67" w:rsidRDefault="00110E67">
        <w:pPr>
          <w:pStyle w:val="a5"/>
          <w:jc w:val="right"/>
        </w:pPr>
        <w:r>
          <w:fldChar w:fldCharType="begin"/>
        </w:r>
        <w:r>
          <w:instrText>PAGE   \* MERGEFORMAT</w:instrText>
        </w:r>
        <w:r>
          <w:fldChar w:fldCharType="separate"/>
        </w:r>
        <w:r w:rsidR="00E72684">
          <w:rPr>
            <w:noProof/>
          </w:rPr>
          <w:t>48</w:t>
        </w:r>
        <w:r>
          <w:fldChar w:fldCharType="end"/>
        </w:r>
      </w:p>
    </w:sdtContent>
  </w:sdt>
  <w:p w:rsidR="00110E67" w:rsidRDefault="00110E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D8C" w:rsidRDefault="009F4D8C" w:rsidP="003136C8">
      <w:r>
        <w:separator/>
      </w:r>
    </w:p>
  </w:footnote>
  <w:footnote w:type="continuationSeparator" w:id="0">
    <w:p w:rsidR="009F4D8C" w:rsidRDefault="009F4D8C" w:rsidP="003136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singleLevel"/>
    <w:tmpl w:val="00000004"/>
    <w:lvl w:ilvl="0">
      <w:start w:val="13"/>
      <w:numFmt w:val="decimal"/>
      <w:lvlText w:val="%1)"/>
      <w:lvlJc w:val="left"/>
      <w:pPr>
        <w:tabs>
          <w:tab w:val="num" w:pos="422"/>
        </w:tabs>
        <w:ind w:left="0" w:firstLine="0"/>
      </w:pPr>
      <w:rPr>
        <w:rFonts w:ascii="Times New Roman" w:hAnsi="Times New Roman" w:cs="Times New Roman"/>
      </w:rPr>
    </w:lvl>
  </w:abstractNum>
  <w:abstractNum w:abstractNumId="4">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5">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6">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7">
    <w:nsid w:val="0A5F1DDA"/>
    <w:multiLevelType w:val="hybridMultilevel"/>
    <w:tmpl w:val="C1986CEA"/>
    <w:lvl w:ilvl="0" w:tplc="E1AE8D8C">
      <w:numFmt w:val="bullet"/>
      <w:lvlText w:val="-"/>
      <w:lvlJc w:val="left"/>
      <w:pPr>
        <w:ind w:left="216" w:hanging="221"/>
      </w:pPr>
      <w:rPr>
        <w:rFonts w:ascii="Times New Roman" w:eastAsia="Times New Roman" w:hAnsi="Times New Roman" w:hint="default"/>
        <w:b w:val="0"/>
        <w:bCs w:val="0"/>
        <w:i w:val="0"/>
        <w:iCs w:val="0"/>
        <w:w w:val="100"/>
        <w:sz w:val="28"/>
        <w:szCs w:val="28"/>
      </w:rPr>
    </w:lvl>
    <w:lvl w:ilvl="1" w:tplc="DEBEB590">
      <w:numFmt w:val="bullet"/>
      <w:lvlText w:val="•"/>
      <w:lvlJc w:val="left"/>
      <w:pPr>
        <w:ind w:left="1260" w:hanging="221"/>
      </w:pPr>
      <w:rPr>
        <w:rFonts w:hint="default"/>
      </w:rPr>
    </w:lvl>
    <w:lvl w:ilvl="2" w:tplc="D94E324E">
      <w:numFmt w:val="bullet"/>
      <w:lvlText w:val="•"/>
      <w:lvlJc w:val="left"/>
      <w:pPr>
        <w:ind w:left="2301" w:hanging="221"/>
      </w:pPr>
      <w:rPr>
        <w:rFonts w:hint="default"/>
      </w:rPr>
    </w:lvl>
    <w:lvl w:ilvl="3" w:tplc="24D089B6">
      <w:numFmt w:val="bullet"/>
      <w:lvlText w:val="•"/>
      <w:lvlJc w:val="left"/>
      <w:pPr>
        <w:ind w:left="3341" w:hanging="221"/>
      </w:pPr>
      <w:rPr>
        <w:rFonts w:hint="default"/>
      </w:rPr>
    </w:lvl>
    <w:lvl w:ilvl="4" w:tplc="7BFCF644">
      <w:numFmt w:val="bullet"/>
      <w:lvlText w:val="•"/>
      <w:lvlJc w:val="left"/>
      <w:pPr>
        <w:ind w:left="4382" w:hanging="221"/>
      </w:pPr>
      <w:rPr>
        <w:rFonts w:hint="default"/>
      </w:rPr>
    </w:lvl>
    <w:lvl w:ilvl="5" w:tplc="45B0BFFA">
      <w:numFmt w:val="bullet"/>
      <w:lvlText w:val="•"/>
      <w:lvlJc w:val="left"/>
      <w:pPr>
        <w:ind w:left="5423" w:hanging="221"/>
      </w:pPr>
      <w:rPr>
        <w:rFonts w:hint="default"/>
      </w:rPr>
    </w:lvl>
    <w:lvl w:ilvl="6" w:tplc="4DDC67A6">
      <w:numFmt w:val="bullet"/>
      <w:lvlText w:val="•"/>
      <w:lvlJc w:val="left"/>
      <w:pPr>
        <w:ind w:left="6463" w:hanging="221"/>
      </w:pPr>
      <w:rPr>
        <w:rFonts w:hint="default"/>
      </w:rPr>
    </w:lvl>
    <w:lvl w:ilvl="7" w:tplc="D54417D4">
      <w:numFmt w:val="bullet"/>
      <w:lvlText w:val="•"/>
      <w:lvlJc w:val="left"/>
      <w:pPr>
        <w:ind w:left="7504" w:hanging="221"/>
      </w:pPr>
      <w:rPr>
        <w:rFonts w:hint="default"/>
      </w:rPr>
    </w:lvl>
    <w:lvl w:ilvl="8" w:tplc="7144CAA6">
      <w:numFmt w:val="bullet"/>
      <w:lvlText w:val="•"/>
      <w:lvlJc w:val="left"/>
      <w:pPr>
        <w:ind w:left="8545" w:hanging="221"/>
      </w:pPr>
      <w:rPr>
        <w:rFonts w:hint="default"/>
      </w:rPr>
    </w:lvl>
  </w:abstractNum>
  <w:abstractNum w:abstractNumId="8">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E7C3360"/>
    <w:multiLevelType w:val="hybridMultilevel"/>
    <w:tmpl w:val="E774E0CA"/>
    <w:lvl w:ilvl="0" w:tplc="4E989CA4">
      <w:start w:val="3"/>
      <w:numFmt w:val="decimal"/>
      <w:lvlText w:val="%1"/>
      <w:lvlJc w:val="left"/>
      <w:pPr>
        <w:ind w:left="216" w:hanging="612"/>
      </w:pPr>
      <w:rPr>
        <w:rFonts w:hint="default"/>
      </w:rPr>
    </w:lvl>
    <w:lvl w:ilvl="1" w:tplc="A7724552">
      <w:numFmt w:val="none"/>
      <w:lvlText w:val=""/>
      <w:lvlJc w:val="left"/>
      <w:pPr>
        <w:tabs>
          <w:tab w:val="num" w:pos="360"/>
        </w:tabs>
      </w:pPr>
    </w:lvl>
    <w:lvl w:ilvl="2" w:tplc="D400BF74">
      <w:numFmt w:val="bullet"/>
      <w:lvlText w:val="•"/>
      <w:lvlJc w:val="left"/>
      <w:pPr>
        <w:ind w:left="2301" w:hanging="612"/>
      </w:pPr>
      <w:rPr>
        <w:rFonts w:hint="default"/>
      </w:rPr>
    </w:lvl>
    <w:lvl w:ilvl="3" w:tplc="7CC062CA">
      <w:numFmt w:val="bullet"/>
      <w:lvlText w:val="•"/>
      <w:lvlJc w:val="left"/>
      <w:pPr>
        <w:ind w:left="3341" w:hanging="612"/>
      </w:pPr>
      <w:rPr>
        <w:rFonts w:hint="default"/>
      </w:rPr>
    </w:lvl>
    <w:lvl w:ilvl="4" w:tplc="580E8302">
      <w:numFmt w:val="bullet"/>
      <w:lvlText w:val="•"/>
      <w:lvlJc w:val="left"/>
      <w:pPr>
        <w:ind w:left="4382" w:hanging="612"/>
      </w:pPr>
      <w:rPr>
        <w:rFonts w:hint="default"/>
      </w:rPr>
    </w:lvl>
    <w:lvl w:ilvl="5" w:tplc="61A20A9C">
      <w:numFmt w:val="bullet"/>
      <w:lvlText w:val="•"/>
      <w:lvlJc w:val="left"/>
      <w:pPr>
        <w:ind w:left="5423" w:hanging="612"/>
      </w:pPr>
      <w:rPr>
        <w:rFonts w:hint="default"/>
      </w:rPr>
    </w:lvl>
    <w:lvl w:ilvl="6" w:tplc="762E36A2">
      <w:numFmt w:val="bullet"/>
      <w:lvlText w:val="•"/>
      <w:lvlJc w:val="left"/>
      <w:pPr>
        <w:ind w:left="6463" w:hanging="612"/>
      </w:pPr>
      <w:rPr>
        <w:rFonts w:hint="default"/>
      </w:rPr>
    </w:lvl>
    <w:lvl w:ilvl="7" w:tplc="2FF8B390">
      <w:numFmt w:val="bullet"/>
      <w:lvlText w:val="•"/>
      <w:lvlJc w:val="left"/>
      <w:pPr>
        <w:ind w:left="7504" w:hanging="612"/>
      </w:pPr>
      <w:rPr>
        <w:rFonts w:hint="default"/>
      </w:rPr>
    </w:lvl>
    <w:lvl w:ilvl="8" w:tplc="39EEE50E">
      <w:numFmt w:val="bullet"/>
      <w:lvlText w:val="•"/>
      <w:lvlJc w:val="left"/>
      <w:pPr>
        <w:ind w:left="8545" w:hanging="612"/>
      </w:pPr>
      <w:rPr>
        <w:rFonts w:hint="default"/>
      </w:rPr>
    </w:lvl>
  </w:abstractNum>
  <w:abstractNum w:abstractNumId="10">
    <w:nsid w:val="2D8213FF"/>
    <w:multiLevelType w:val="hybridMultilevel"/>
    <w:tmpl w:val="DB4C7F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AAB61A4"/>
    <w:multiLevelType w:val="hybridMultilevel"/>
    <w:tmpl w:val="5494327A"/>
    <w:lvl w:ilvl="0" w:tplc="AA8C42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7F5410"/>
    <w:multiLevelType w:val="hybridMultilevel"/>
    <w:tmpl w:val="5494327A"/>
    <w:lvl w:ilvl="0" w:tplc="AA8C42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A9770D"/>
    <w:multiLevelType w:val="hybridMultilevel"/>
    <w:tmpl w:val="2ADC908E"/>
    <w:lvl w:ilvl="0" w:tplc="3BD4AA9A">
      <w:start w:val="2"/>
      <w:numFmt w:val="decimal"/>
      <w:lvlText w:val="%1"/>
      <w:lvlJc w:val="left"/>
      <w:pPr>
        <w:ind w:left="216" w:hanging="622"/>
      </w:pPr>
      <w:rPr>
        <w:rFonts w:hint="default"/>
      </w:rPr>
    </w:lvl>
    <w:lvl w:ilvl="1" w:tplc="7BAE5726">
      <w:numFmt w:val="none"/>
      <w:lvlText w:val=""/>
      <w:lvlJc w:val="left"/>
      <w:pPr>
        <w:tabs>
          <w:tab w:val="num" w:pos="360"/>
        </w:tabs>
      </w:pPr>
    </w:lvl>
    <w:lvl w:ilvl="2" w:tplc="C4ACA5AA">
      <w:numFmt w:val="none"/>
      <w:lvlText w:val=""/>
      <w:lvlJc w:val="left"/>
      <w:pPr>
        <w:tabs>
          <w:tab w:val="num" w:pos="360"/>
        </w:tabs>
      </w:pPr>
    </w:lvl>
    <w:lvl w:ilvl="3" w:tplc="0E38CE20">
      <w:numFmt w:val="bullet"/>
      <w:lvlText w:val="•"/>
      <w:lvlJc w:val="left"/>
      <w:pPr>
        <w:ind w:left="3341" w:hanging="752"/>
      </w:pPr>
      <w:rPr>
        <w:rFonts w:hint="default"/>
      </w:rPr>
    </w:lvl>
    <w:lvl w:ilvl="4" w:tplc="2B2C8E08">
      <w:numFmt w:val="bullet"/>
      <w:lvlText w:val="•"/>
      <w:lvlJc w:val="left"/>
      <w:pPr>
        <w:ind w:left="4382" w:hanging="752"/>
      </w:pPr>
      <w:rPr>
        <w:rFonts w:hint="default"/>
      </w:rPr>
    </w:lvl>
    <w:lvl w:ilvl="5" w:tplc="4356C128">
      <w:numFmt w:val="bullet"/>
      <w:lvlText w:val="•"/>
      <w:lvlJc w:val="left"/>
      <w:pPr>
        <w:ind w:left="5423" w:hanging="752"/>
      </w:pPr>
      <w:rPr>
        <w:rFonts w:hint="default"/>
      </w:rPr>
    </w:lvl>
    <w:lvl w:ilvl="6" w:tplc="BA56E9A0">
      <w:numFmt w:val="bullet"/>
      <w:lvlText w:val="•"/>
      <w:lvlJc w:val="left"/>
      <w:pPr>
        <w:ind w:left="6463" w:hanging="752"/>
      </w:pPr>
      <w:rPr>
        <w:rFonts w:hint="default"/>
      </w:rPr>
    </w:lvl>
    <w:lvl w:ilvl="7" w:tplc="38C425FE">
      <w:numFmt w:val="bullet"/>
      <w:lvlText w:val="•"/>
      <w:lvlJc w:val="left"/>
      <w:pPr>
        <w:ind w:left="7504" w:hanging="752"/>
      </w:pPr>
      <w:rPr>
        <w:rFonts w:hint="default"/>
      </w:rPr>
    </w:lvl>
    <w:lvl w:ilvl="8" w:tplc="0874A40E">
      <w:numFmt w:val="bullet"/>
      <w:lvlText w:val="•"/>
      <w:lvlJc w:val="left"/>
      <w:pPr>
        <w:ind w:left="8545" w:hanging="752"/>
      </w:pPr>
      <w:rPr>
        <w:rFonts w:hint="default"/>
      </w:rPr>
    </w:lvl>
  </w:abstractNum>
  <w:abstractNum w:abstractNumId="16">
    <w:nsid w:val="6E190650"/>
    <w:multiLevelType w:val="hybridMultilevel"/>
    <w:tmpl w:val="80084E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8"/>
  </w:num>
  <w:num w:numId="3">
    <w:abstractNumId w:val="12"/>
  </w:num>
  <w:num w:numId="4">
    <w:abstractNumId w:val="10"/>
  </w:num>
  <w:num w:numId="5">
    <w:abstractNumId w:val="0"/>
  </w:num>
  <w:num w:numId="6">
    <w:abstractNumId w:val="11"/>
  </w:num>
  <w:num w:numId="7">
    <w:abstractNumId w:val="9"/>
  </w:num>
  <w:num w:numId="8">
    <w:abstractNumId w:val="15"/>
  </w:num>
  <w:num w:numId="9">
    <w:abstractNumId w:val="7"/>
  </w:num>
  <w:num w:numId="10">
    <w:abstractNumId w:val="13"/>
  </w:num>
  <w:num w:numId="11">
    <w:abstractNumId w:val="1"/>
  </w:num>
  <w:num w:numId="12">
    <w:abstractNumId w:val="2"/>
  </w:num>
  <w:num w:numId="13">
    <w:abstractNumId w:val="3"/>
  </w:num>
  <w:num w:numId="14">
    <w:abstractNumId w:val="4"/>
  </w:num>
  <w:num w:numId="15">
    <w:abstractNumId w:val="5"/>
  </w:num>
  <w:num w:numId="16">
    <w:abstractNumId w:val="6"/>
  </w:num>
  <w:num w:numId="17">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187"/>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3E5E"/>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4D8C"/>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72684"/>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3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99"/>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5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uiPriority w:val="34"/>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nternet.garant.ru/" TargetMode="External"/><Relationship Id="rId18" Type="http://schemas.openxmlformats.org/officeDocument/2006/relationships/hyperlink" Target="http://internet.garant.ru/document/redirect/12177515/0" TargetMode="External"/><Relationship Id="rId3" Type="http://schemas.openxmlformats.org/officeDocument/2006/relationships/styles" Target="styles.xml"/><Relationship Id="rId21" Type="http://schemas.openxmlformats.org/officeDocument/2006/relationships/hyperlink" Target="http://internet.garant.ru/document/redirect/8916657/551"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internet.garant.ru/document/redirect/8916657/9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8916657/551" TargetMode="External"/><Relationship Id="rId20" Type="http://schemas.openxmlformats.org/officeDocument/2006/relationships/hyperlink" Target="http://internet.garant.ru/document/redirect/8916657/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0164072/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8916657/551" TargetMode="External"/><Relationship Id="rId23" Type="http://schemas.openxmlformats.org/officeDocument/2006/relationships/hyperlink" Target="mailto:metod239@mail.ru" TargetMode="External"/><Relationship Id="rId10" Type="http://schemas.openxmlformats.org/officeDocument/2006/relationships/hyperlink" Target="https://www.gosuslugi.ru/" TargetMode="External"/><Relationship Id="rId19" Type="http://schemas.openxmlformats.org/officeDocument/2006/relationships/hyperlink" Target="http://internet.garant.ru/document/redirect/8916657/98"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http://internet.garant.ru/document/redirect/10164504/3" TargetMode="External"/><Relationship Id="rId22" Type="http://schemas.openxmlformats.org/officeDocument/2006/relationships/hyperlink" Target="http://internet.garant.ru/document/redirect/89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D8A25-5143-435B-AF71-04CC6F94C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2466</TotalTime>
  <Pages>48</Pages>
  <Words>15046</Words>
  <Characters>85765</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506</cp:revision>
  <cp:lastPrinted>2021-12-08T14:33:00Z</cp:lastPrinted>
  <dcterms:created xsi:type="dcterms:W3CDTF">2016-09-06T09:25:00Z</dcterms:created>
  <dcterms:modified xsi:type="dcterms:W3CDTF">2022-10-24T08:39:00Z</dcterms:modified>
</cp:coreProperties>
</file>