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D06" w:rsidRDefault="00C94D06" w:rsidP="00C94D06">
      <w:pPr>
        <w:tabs>
          <w:tab w:val="left" w:pos="3780"/>
        </w:tabs>
        <w:ind w:left="900"/>
        <w:jc w:val="center"/>
        <w:rPr>
          <w:b/>
          <w:sz w:val="32"/>
          <w:szCs w:val="32"/>
        </w:rPr>
      </w:pPr>
      <w:r>
        <w:rPr>
          <w:b/>
          <w:sz w:val="32"/>
          <w:szCs w:val="32"/>
        </w:rPr>
        <w:t>РЕСПУБЛИКА МОРДОВИЯ</w:t>
      </w:r>
    </w:p>
    <w:p w:rsidR="00C94D06" w:rsidRDefault="00C94D06" w:rsidP="00C94D06">
      <w:pPr>
        <w:tabs>
          <w:tab w:val="left" w:pos="3780"/>
        </w:tabs>
        <w:ind w:left="900"/>
        <w:jc w:val="center"/>
        <w:rPr>
          <w:b/>
          <w:sz w:val="32"/>
          <w:szCs w:val="32"/>
        </w:rPr>
      </w:pPr>
      <w:r>
        <w:rPr>
          <w:b/>
          <w:sz w:val="32"/>
          <w:szCs w:val="32"/>
        </w:rPr>
        <w:t>КОЧКУРОВСКИЙ МУНИЦИПАЛЬНЫЙ РАЙОН</w:t>
      </w:r>
    </w:p>
    <w:p w:rsidR="00C94D06" w:rsidRDefault="00C94D06" w:rsidP="00C94D06">
      <w:pPr>
        <w:tabs>
          <w:tab w:val="left" w:pos="3780"/>
        </w:tabs>
        <w:ind w:left="900"/>
        <w:jc w:val="center"/>
        <w:rPr>
          <w:b/>
          <w:sz w:val="32"/>
          <w:szCs w:val="32"/>
        </w:rPr>
      </w:pPr>
    </w:p>
    <w:p w:rsidR="00C94D06" w:rsidRDefault="00C94D06" w:rsidP="00C94D06">
      <w:pPr>
        <w:tabs>
          <w:tab w:val="left" w:pos="3780"/>
        </w:tabs>
        <w:ind w:left="900"/>
        <w:jc w:val="center"/>
        <w:rPr>
          <w:b/>
          <w:sz w:val="32"/>
          <w:szCs w:val="32"/>
        </w:rPr>
      </w:pPr>
    </w:p>
    <w:p w:rsidR="00C94D06" w:rsidRDefault="00C94D06" w:rsidP="00C94D06">
      <w:pPr>
        <w:tabs>
          <w:tab w:val="left" w:pos="3780"/>
        </w:tabs>
        <w:ind w:left="900"/>
        <w:jc w:val="center"/>
        <w:rPr>
          <w:b/>
          <w:sz w:val="32"/>
          <w:szCs w:val="32"/>
        </w:rPr>
      </w:pPr>
    </w:p>
    <w:p w:rsidR="00C94D06" w:rsidRDefault="00C94D06" w:rsidP="00C94D06">
      <w:pPr>
        <w:tabs>
          <w:tab w:val="left" w:pos="3780"/>
        </w:tabs>
        <w:ind w:left="900"/>
        <w:jc w:val="center"/>
        <w:rPr>
          <w:b/>
          <w:sz w:val="32"/>
          <w:szCs w:val="32"/>
        </w:rPr>
      </w:pPr>
    </w:p>
    <w:p w:rsidR="00C94D06" w:rsidRDefault="00C94D06" w:rsidP="00C94D06">
      <w:pPr>
        <w:tabs>
          <w:tab w:val="left" w:pos="3780"/>
        </w:tabs>
        <w:ind w:left="900"/>
        <w:jc w:val="center"/>
        <w:rPr>
          <w:b/>
          <w:sz w:val="40"/>
          <w:szCs w:val="40"/>
        </w:rPr>
      </w:pPr>
      <w:r>
        <w:rPr>
          <w:b/>
          <w:sz w:val="40"/>
          <w:szCs w:val="40"/>
        </w:rPr>
        <w:t>ИНФОРМАЦИОННЫЙ БЮЛЛЕТЕНЬ</w:t>
      </w:r>
    </w:p>
    <w:p w:rsidR="00C94D06" w:rsidRDefault="00C94D06" w:rsidP="00C94D06">
      <w:pPr>
        <w:tabs>
          <w:tab w:val="left" w:pos="3780"/>
        </w:tabs>
        <w:ind w:left="900"/>
        <w:jc w:val="center"/>
        <w:rPr>
          <w:b/>
          <w:sz w:val="40"/>
          <w:szCs w:val="40"/>
        </w:rPr>
      </w:pPr>
      <w:r>
        <w:rPr>
          <w:b/>
          <w:sz w:val="40"/>
          <w:szCs w:val="40"/>
        </w:rPr>
        <w:t>«МУНИЦИПАЛЬНЫЙ ВЕСТНИК»</w:t>
      </w:r>
    </w:p>
    <w:p w:rsidR="00C94D06" w:rsidRDefault="00C94D06" w:rsidP="00C94D06">
      <w:pPr>
        <w:tabs>
          <w:tab w:val="left" w:pos="3780"/>
        </w:tabs>
        <w:ind w:left="900"/>
        <w:jc w:val="center"/>
        <w:rPr>
          <w:b/>
          <w:sz w:val="40"/>
          <w:szCs w:val="40"/>
        </w:rPr>
      </w:pPr>
    </w:p>
    <w:p w:rsidR="00C94D06" w:rsidRDefault="003504E0" w:rsidP="00C94D06">
      <w:pPr>
        <w:tabs>
          <w:tab w:val="left" w:pos="3780"/>
        </w:tabs>
        <w:jc w:val="both"/>
        <w:rPr>
          <w:sz w:val="28"/>
          <w:szCs w:val="28"/>
        </w:rPr>
      </w:pPr>
      <w:r>
        <w:rPr>
          <w:sz w:val="28"/>
          <w:szCs w:val="28"/>
        </w:rPr>
        <w:t xml:space="preserve">    «17</w:t>
      </w:r>
      <w:r w:rsidR="00C94D06">
        <w:rPr>
          <w:sz w:val="28"/>
          <w:szCs w:val="28"/>
        </w:rPr>
        <w:t xml:space="preserve">»  сентября 2022 г.                                           </w:t>
      </w:r>
      <w:r>
        <w:rPr>
          <w:sz w:val="28"/>
          <w:szCs w:val="28"/>
        </w:rPr>
        <w:t xml:space="preserve">                            № 74 (1401</w:t>
      </w:r>
      <w:r w:rsidR="00C94D06">
        <w:rPr>
          <w:sz w:val="28"/>
          <w:szCs w:val="28"/>
        </w:rPr>
        <w:t xml:space="preserve">) </w:t>
      </w:r>
    </w:p>
    <w:p w:rsidR="00C94D06" w:rsidRDefault="00C94D06" w:rsidP="00C94D06">
      <w:pPr>
        <w:tabs>
          <w:tab w:val="left" w:pos="3780"/>
        </w:tabs>
        <w:ind w:left="900" w:firstLine="720"/>
        <w:jc w:val="both"/>
        <w:rPr>
          <w:sz w:val="28"/>
          <w:szCs w:val="28"/>
        </w:rPr>
      </w:pPr>
      <w:r>
        <w:rPr>
          <w:sz w:val="28"/>
          <w:szCs w:val="28"/>
        </w:rPr>
        <w:t xml:space="preserve">     </w:t>
      </w:r>
    </w:p>
    <w:p w:rsidR="00C94D06" w:rsidRDefault="00C94D06" w:rsidP="00C94D06">
      <w:pPr>
        <w:tabs>
          <w:tab w:val="left" w:pos="3780"/>
        </w:tabs>
        <w:ind w:left="900" w:firstLine="720"/>
        <w:jc w:val="both"/>
        <w:rPr>
          <w:sz w:val="28"/>
          <w:szCs w:val="28"/>
        </w:rPr>
      </w:pPr>
    </w:p>
    <w:p w:rsidR="00C94D06" w:rsidRDefault="00C94D06" w:rsidP="00C94D06">
      <w:pPr>
        <w:tabs>
          <w:tab w:val="left" w:pos="3780"/>
        </w:tabs>
        <w:ind w:left="900" w:firstLine="720"/>
        <w:jc w:val="both"/>
        <w:rPr>
          <w:sz w:val="28"/>
          <w:szCs w:val="28"/>
        </w:rPr>
      </w:pPr>
    </w:p>
    <w:p w:rsidR="00C94D06" w:rsidRDefault="00C94D06" w:rsidP="00C94D06">
      <w:pPr>
        <w:tabs>
          <w:tab w:val="left" w:pos="3780"/>
        </w:tabs>
        <w:ind w:left="900" w:firstLine="720"/>
        <w:jc w:val="both"/>
        <w:rPr>
          <w:sz w:val="28"/>
          <w:szCs w:val="28"/>
        </w:rPr>
      </w:pPr>
    </w:p>
    <w:p w:rsidR="00C94D06" w:rsidRDefault="00C94D06" w:rsidP="00C94D06">
      <w:pPr>
        <w:tabs>
          <w:tab w:val="left" w:pos="3780"/>
        </w:tabs>
        <w:ind w:left="900" w:firstLine="720"/>
        <w:jc w:val="right"/>
      </w:pPr>
      <w:r>
        <w:t>Является официальным печатным</w:t>
      </w:r>
    </w:p>
    <w:p w:rsidR="00C94D06" w:rsidRDefault="00C94D06" w:rsidP="00C94D06">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C94D06" w:rsidRDefault="00C94D06" w:rsidP="00C94D06">
      <w:pPr>
        <w:tabs>
          <w:tab w:val="left" w:pos="3780"/>
        </w:tabs>
        <w:ind w:left="900" w:firstLine="720"/>
        <w:jc w:val="right"/>
      </w:pPr>
      <w:proofErr w:type="spellStart"/>
      <w:r>
        <w:t>Кочкуровского</w:t>
      </w:r>
      <w:proofErr w:type="spellEnd"/>
      <w:r>
        <w:t xml:space="preserve"> муниципального района</w:t>
      </w: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pPr>
    </w:p>
    <w:p w:rsidR="00C94D06" w:rsidRDefault="00C94D06" w:rsidP="00C94D06">
      <w:pPr>
        <w:tabs>
          <w:tab w:val="left" w:pos="3780"/>
        </w:tabs>
        <w:ind w:left="900" w:firstLine="720"/>
        <w:jc w:val="right"/>
      </w:pPr>
    </w:p>
    <w:p w:rsidR="00C94D06" w:rsidRDefault="00C94D06" w:rsidP="00C94D06">
      <w:pPr>
        <w:tabs>
          <w:tab w:val="left" w:pos="3780"/>
        </w:tabs>
        <w:jc w:val="both"/>
      </w:pPr>
    </w:p>
    <w:p w:rsidR="00C94D06" w:rsidRDefault="00C94D06" w:rsidP="00C94D06">
      <w:pPr>
        <w:tabs>
          <w:tab w:val="left" w:pos="-426"/>
          <w:tab w:val="left" w:pos="3780"/>
        </w:tabs>
        <w:ind w:left="-426"/>
        <w:jc w:val="both"/>
      </w:pPr>
      <w:r>
        <w:t xml:space="preserve">              Учредитель: Совет депутатов </w:t>
      </w:r>
      <w:proofErr w:type="spellStart"/>
      <w:r>
        <w:t>Кочкуровского</w:t>
      </w:r>
      <w:proofErr w:type="spellEnd"/>
      <w:r>
        <w:t xml:space="preserve"> муниципального района Республики </w:t>
      </w:r>
    </w:p>
    <w:p w:rsidR="00C94D06" w:rsidRDefault="00C94D06" w:rsidP="00C94D06">
      <w:pPr>
        <w:tabs>
          <w:tab w:val="left" w:pos="-426"/>
          <w:tab w:val="left" w:pos="3780"/>
        </w:tabs>
        <w:ind w:left="-426"/>
        <w:jc w:val="both"/>
      </w:pPr>
      <w:r>
        <w:t>Мордовия</w:t>
      </w:r>
    </w:p>
    <w:p w:rsidR="00C94D06" w:rsidRDefault="00C94D06" w:rsidP="00C94D06">
      <w:pPr>
        <w:tabs>
          <w:tab w:val="left" w:pos="3780"/>
        </w:tabs>
        <w:jc w:val="both"/>
      </w:pPr>
      <w:r>
        <w:t xml:space="preserve">        Адрес: Республика Мордовия, </w:t>
      </w:r>
      <w:proofErr w:type="spellStart"/>
      <w:r>
        <w:t>Кочкуровский</w:t>
      </w:r>
      <w:proofErr w:type="spellEnd"/>
      <w:r>
        <w:t xml:space="preserve"> район, с. Кочкурово, ул. Советская, д.16</w:t>
      </w:r>
    </w:p>
    <w:p w:rsidR="00C94D06" w:rsidRDefault="00C94D06" w:rsidP="00C94D06">
      <w:pPr>
        <w:tabs>
          <w:tab w:val="left" w:pos="3780"/>
        </w:tabs>
        <w:jc w:val="both"/>
      </w:pPr>
      <w:r>
        <w:t xml:space="preserve">       Телефон (факс): +7 834 39 2 12 67</w:t>
      </w:r>
    </w:p>
    <w:p w:rsidR="00C94D06" w:rsidRPr="00670302" w:rsidRDefault="00C94D06" w:rsidP="00C94D06">
      <w:pPr>
        <w:sectPr w:rsidR="00C94D06" w:rsidRPr="00670302" w:rsidSect="00057405">
          <w:footerReference w:type="default" r:id="rId9"/>
          <w:type w:val="continuous"/>
          <w:pgSz w:w="11906" w:h="16838"/>
          <w:pgMar w:top="851" w:right="851" w:bottom="851" w:left="1701" w:header="709" w:footer="709" w:gutter="0"/>
          <w:cols w:space="708"/>
          <w:docGrid w:linePitch="360"/>
        </w:sectPr>
      </w:pPr>
      <w:r>
        <w:t xml:space="preserve">       Тираж «10» экземпляров</w:t>
      </w:r>
    </w:p>
    <w:p w:rsidR="00057405" w:rsidRDefault="00057405" w:rsidP="00C94D06"/>
    <w:p w:rsidR="00C94D06" w:rsidRDefault="00C94D06" w:rsidP="00C94D06"/>
    <w:p w:rsidR="00C94D06" w:rsidRDefault="00C94D06" w:rsidP="00C94D06"/>
    <w:p w:rsidR="003504E0" w:rsidRPr="003504E0" w:rsidRDefault="003504E0" w:rsidP="003504E0">
      <w:pPr>
        <w:tabs>
          <w:tab w:val="left" w:pos="1440"/>
        </w:tabs>
        <w:jc w:val="center"/>
        <w:rPr>
          <w:rFonts w:ascii="Arial" w:hAnsi="Arial" w:cs="Arial"/>
          <w:b/>
          <w:sz w:val="32"/>
          <w:szCs w:val="32"/>
        </w:rPr>
      </w:pPr>
      <w:r w:rsidRPr="003504E0">
        <w:rPr>
          <w:rFonts w:ascii="Arial" w:hAnsi="Arial" w:cs="Arial"/>
          <w:b/>
          <w:sz w:val="32"/>
          <w:szCs w:val="32"/>
        </w:rPr>
        <w:lastRenderedPageBreak/>
        <w:t>РЕСПУБЛИКА МОРДОВИЯ</w:t>
      </w:r>
    </w:p>
    <w:p w:rsidR="003504E0" w:rsidRPr="003504E0" w:rsidRDefault="003504E0" w:rsidP="003504E0">
      <w:pPr>
        <w:jc w:val="center"/>
        <w:rPr>
          <w:rFonts w:ascii="Arial" w:hAnsi="Arial" w:cs="Arial"/>
          <w:b/>
          <w:sz w:val="32"/>
          <w:szCs w:val="32"/>
        </w:rPr>
      </w:pPr>
      <w:r w:rsidRPr="003504E0">
        <w:rPr>
          <w:rFonts w:ascii="Arial" w:hAnsi="Arial" w:cs="Arial"/>
          <w:b/>
          <w:sz w:val="32"/>
          <w:szCs w:val="32"/>
        </w:rPr>
        <w:t>АДМИНИСТРАЦИЯ КОЧКУРОВСКОГО</w:t>
      </w:r>
    </w:p>
    <w:p w:rsidR="003504E0" w:rsidRPr="003504E0" w:rsidRDefault="003504E0" w:rsidP="003504E0">
      <w:pPr>
        <w:jc w:val="center"/>
        <w:rPr>
          <w:rFonts w:ascii="Arial" w:hAnsi="Arial" w:cs="Arial"/>
          <w:b/>
          <w:sz w:val="32"/>
          <w:szCs w:val="32"/>
        </w:rPr>
      </w:pPr>
      <w:r w:rsidRPr="003504E0">
        <w:rPr>
          <w:rFonts w:ascii="Arial" w:hAnsi="Arial" w:cs="Arial"/>
          <w:b/>
          <w:sz w:val="32"/>
          <w:szCs w:val="32"/>
        </w:rPr>
        <w:t>МУНИЦИПАЛЬНОГО РАЙОНА</w:t>
      </w:r>
    </w:p>
    <w:p w:rsidR="003504E0" w:rsidRPr="003504E0" w:rsidRDefault="003504E0" w:rsidP="003504E0">
      <w:pPr>
        <w:jc w:val="center"/>
        <w:rPr>
          <w:rFonts w:ascii="Arial" w:hAnsi="Arial" w:cs="Arial"/>
          <w:b/>
          <w:sz w:val="32"/>
          <w:szCs w:val="32"/>
        </w:rPr>
      </w:pPr>
    </w:p>
    <w:p w:rsidR="003504E0" w:rsidRPr="003504E0" w:rsidRDefault="003504E0" w:rsidP="003504E0">
      <w:pPr>
        <w:jc w:val="center"/>
        <w:rPr>
          <w:rFonts w:ascii="Arial" w:hAnsi="Arial" w:cs="Arial"/>
          <w:b/>
          <w:sz w:val="32"/>
          <w:szCs w:val="32"/>
        </w:rPr>
      </w:pPr>
      <w:r w:rsidRPr="003504E0">
        <w:rPr>
          <w:rFonts w:ascii="Arial" w:hAnsi="Arial" w:cs="Arial"/>
          <w:b/>
          <w:sz w:val="32"/>
          <w:szCs w:val="32"/>
        </w:rPr>
        <w:t>ПОСТАНОВЛЕНИЕ</w:t>
      </w:r>
    </w:p>
    <w:p w:rsidR="003504E0" w:rsidRPr="003504E0" w:rsidRDefault="003504E0" w:rsidP="003504E0">
      <w:pPr>
        <w:jc w:val="center"/>
        <w:rPr>
          <w:rFonts w:ascii="Arial" w:hAnsi="Arial" w:cs="Arial"/>
          <w:b/>
          <w:sz w:val="32"/>
          <w:szCs w:val="32"/>
        </w:rPr>
      </w:pPr>
      <w:r w:rsidRPr="003504E0">
        <w:rPr>
          <w:rFonts w:ascii="Arial" w:hAnsi="Arial" w:cs="Arial"/>
          <w:b/>
          <w:sz w:val="32"/>
          <w:szCs w:val="32"/>
        </w:rPr>
        <w:t>от 16.09.2022 г. № 552-п</w:t>
      </w:r>
    </w:p>
    <w:p w:rsidR="003504E0" w:rsidRPr="003504E0" w:rsidRDefault="003504E0" w:rsidP="003504E0">
      <w:pPr>
        <w:jc w:val="center"/>
        <w:rPr>
          <w:rFonts w:ascii="Arial" w:hAnsi="Arial" w:cs="Arial"/>
          <w:sz w:val="32"/>
          <w:szCs w:val="32"/>
        </w:rPr>
      </w:pPr>
    </w:p>
    <w:p w:rsidR="003504E0" w:rsidRPr="003504E0" w:rsidRDefault="003504E0" w:rsidP="003504E0">
      <w:pPr>
        <w:jc w:val="center"/>
        <w:rPr>
          <w:rFonts w:ascii="Arial" w:hAnsi="Arial" w:cs="Arial"/>
          <w:b/>
          <w:sz w:val="32"/>
          <w:szCs w:val="32"/>
        </w:rPr>
      </w:pPr>
      <w:r w:rsidRPr="003504E0">
        <w:rPr>
          <w:rFonts w:ascii="Arial" w:hAnsi="Arial" w:cs="Arial"/>
          <w:b/>
          <w:caps/>
          <w:sz w:val="32"/>
          <w:szCs w:val="32"/>
        </w:rPr>
        <w:t>о внесении изменений в постановление администрации Кочкуровского муниципального района от 27 февраля 2018 г. №110-п «</w:t>
      </w:r>
      <w:r w:rsidRPr="003504E0">
        <w:rPr>
          <w:rFonts w:ascii="Arial" w:hAnsi="Arial" w:cs="Arial"/>
          <w:b/>
          <w:sz w:val="32"/>
          <w:szCs w:val="32"/>
        </w:rPr>
        <w:t>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КОЧКУРОВСКОМ МУНИЦИПАЛЬНОМ РАЙОНЕ»</w:t>
      </w:r>
    </w:p>
    <w:p w:rsidR="003504E0" w:rsidRPr="003504E0" w:rsidRDefault="003504E0" w:rsidP="003504E0">
      <w:pPr>
        <w:jc w:val="both"/>
        <w:rPr>
          <w:rFonts w:ascii="Arial" w:hAnsi="Arial" w:cs="Arial"/>
          <w:b/>
        </w:rPr>
      </w:pPr>
    </w:p>
    <w:p w:rsidR="003504E0" w:rsidRPr="003504E0" w:rsidRDefault="003504E0" w:rsidP="003504E0">
      <w:pPr>
        <w:jc w:val="both"/>
        <w:rPr>
          <w:rFonts w:ascii="Arial" w:hAnsi="Arial" w:cs="Arial"/>
          <w:b/>
        </w:rPr>
      </w:pPr>
    </w:p>
    <w:p w:rsidR="003504E0" w:rsidRPr="003504E0" w:rsidRDefault="003504E0" w:rsidP="003504E0">
      <w:pPr>
        <w:ind w:firstLine="708"/>
        <w:jc w:val="both"/>
        <w:rPr>
          <w:rFonts w:ascii="Arial" w:hAnsi="Arial" w:cs="Arial"/>
        </w:rPr>
      </w:pPr>
      <w:r w:rsidRPr="003504E0">
        <w:rPr>
          <w:rFonts w:ascii="Arial" w:hAnsi="Arial" w:cs="Arial"/>
        </w:rPr>
        <w:t xml:space="preserve">В соответствии со </w:t>
      </w:r>
      <w:hyperlink r:id="rId10" w:history="1">
        <w:r w:rsidRPr="003504E0">
          <w:rPr>
            <w:rStyle w:val="aff3"/>
            <w:rFonts w:ascii="Arial" w:hAnsi="Arial" w:cs="Arial"/>
            <w:b w:val="0"/>
          </w:rPr>
          <w:t>ст. 49</w:t>
        </w:r>
      </w:hyperlink>
      <w:r w:rsidRPr="003504E0">
        <w:rPr>
          <w:rFonts w:ascii="Arial" w:hAnsi="Arial" w:cs="Arial"/>
          <w:b/>
        </w:rPr>
        <w:t xml:space="preserve">, </w:t>
      </w:r>
      <w:hyperlink r:id="rId11" w:history="1">
        <w:r w:rsidRPr="003504E0">
          <w:rPr>
            <w:rStyle w:val="aff3"/>
            <w:rFonts w:ascii="Arial" w:hAnsi="Arial" w:cs="Arial"/>
            <w:b w:val="0"/>
          </w:rPr>
          <w:t>50</w:t>
        </w:r>
      </w:hyperlink>
      <w:r w:rsidRPr="003504E0">
        <w:rPr>
          <w:rFonts w:ascii="Arial" w:hAnsi="Arial" w:cs="Arial"/>
        </w:rPr>
        <w:t xml:space="preserve"> Уголовного кодекса Российской Федерации, </w:t>
      </w:r>
      <w:hyperlink r:id="rId12" w:history="1">
        <w:r w:rsidRPr="003504E0">
          <w:rPr>
            <w:rStyle w:val="aff3"/>
            <w:rFonts w:ascii="Arial" w:hAnsi="Arial" w:cs="Arial"/>
            <w:b w:val="0"/>
          </w:rPr>
          <w:t>ст. 25</w:t>
        </w:r>
      </w:hyperlink>
      <w:r w:rsidRPr="003504E0">
        <w:rPr>
          <w:rFonts w:ascii="Arial" w:hAnsi="Arial" w:cs="Arial"/>
        </w:rPr>
        <w:t>,</w:t>
      </w:r>
      <w:r w:rsidRPr="003504E0">
        <w:rPr>
          <w:rFonts w:ascii="Arial" w:hAnsi="Arial" w:cs="Arial"/>
          <w:b/>
        </w:rPr>
        <w:t xml:space="preserve"> </w:t>
      </w:r>
      <w:hyperlink r:id="rId13" w:history="1">
        <w:r w:rsidRPr="003504E0">
          <w:rPr>
            <w:rStyle w:val="aff3"/>
            <w:rFonts w:ascii="Arial" w:hAnsi="Arial" w:cs="Arial"/>
            <w:b w:val="0"/>
          </w:rPr>
          <w:t>39</w:t>
        </w:r>
      </w:hyperlink>
      <w:r w:rsidRPr="003504E0">
        <w:rPr>
          <w:rFonts w:ascii="Arial" w:hAnsi="Arial" w:cs="Arial"/>
        </w:rPr>
        <w:t xml:space="preserve"> Уголовно-исполнительного кодекса Российской Федерации, письмом индивидуального предпринимателя </w:t>
      </w:r>
      <w:proofErr w:type="spellStart"/>
      <w:r w:rsidRPr="003504E0">
        <w:rPr>
          <w:rFonts w:ascii="Arial" w:hAnsi="Arial" w:cs="Arial"/>
        </w:rPr>
        <w:t>Пищиковой</w:t>
      </w:r>
      <w:proofErr w:type="spellEnd"/>
      <w:r w:rsidRPr="003504E0">
        <w:rPr>
          <w:rFonts w:ascii="Arial" w:hAnsi="Arial" w:cs="Arial"/>
        </w:rPr>
        <w:t xml:space="preserve"> Т.Н. от 02.09.2022 года №639, администрация </w:t>
      </w:r>
      <w:proofErr w:type="spellStart"/>
      <w:r w:rsidRPr="003504E0">
        <w:rPr>
          <w:rFonts w:ascii="Arial" w:hAnsi="Arial" w:cs="Arial"/>
        </w:rPr>
        <w:t>Кочкуровского</w:t>
      </w:r>
      <w:proofErr w:type="spellEnd"/>
      <w:r w:rsidRPr="003504E0">
        <w:rPr>
          <w:rFonts w:ascii="Arial" w:hAnsi="Arial" w:cs="Arial"/>
        </w:rPr>
        <w:t xml:space="preserve"> муниципального района ПОСТАНОВЛЯЕТ:</w:t>
      </w:r>
    </w:p>
    <w:p w:rsidR="003504E0" w:rsidRPr="003504E0" w:rsidRDefault="003504E0" w:rsidP="003504E0">
      <w:pPr>
        <w:ind w:firstLine="708"/>
        <w:jc w:val="both"/>
        <w:rPr>
          <w:rFonts w:ascii="Arial" w:hAnsi="Arial" w:cs="Arial"/>
          <w:bCs/>
        </w:rPr>
      </w:pPr>
      <w:r w:rsidRPr="003504E0">
        <w:rPr>
          <w:rFonts w:ascii="Arial" w:hAnsi="Arial" w:cs="Arial"/>
        </w:rPr>
        <w:t xml:space="preserve">1. </w:t>
      </w:r>
      <w:proofErr w:type="gramStart"/>
      <w:r w:rsidRPr="003504E0">
        <w:rPr>
          <w:rFonts w:ascii="Arial" w:hAnsi="Arial" w:cs="Arial"/>
        </w:rPr>
        <w:t xml:space="preserve">Внести в постановление администрации </w:t>
      </w:r>
      <w:proofErr w:type="spellStart"/>
      <w:r w:rsidRPr="003504E0">
        <w:rPr>
          <w:rFonts w:ascii="Arial" w:hAnsi="Arial" w:cs="Arial"/>
        </w:rPr>
        <w:t>Кочкуровского</w:t>
      </w:r>
      <w:proofErr w:type="spellEnd"/>
      <w:r w:rsidRPr="003504E0">
        <w:rPr>
          <w:rFonts w:ascii="Arial" w:hAnsi="Arial" w:cs="Arial"/>
        </w:rPr>
        <w:t xml:space="preserve"> муниципального района от 27 февраля 2018 года №110-п «Об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w:t>
      </w:r>
      <w:proofErr w:type="spellStart"/>
      <w:r w:rsidRPr="003504E0">
        <w:rPr>
          <w:rFonts w:ascii="Arial" w:hAnsi="Arial" w:cs="Arial"/>
        </w:rPr>
        <w:t>Кочкуровском</w:t>
      </w:r>
      <w:proofErr w:type="spellEnd"/>
      <w:r w:rsidRPr="003504E0">
        <w:rPr>
          <w:rFonts w:ascii="Arial" w:hAnsi="Arial" w:cs="Arial"/>
        </w:rPr>
        <w:t xml:space="preserve"> муниципальном районе» (с изменениями от 06 марта 2019 года №112-п, 12 марта 2020 года №139-п, от 22 апреля</w:t>
      </w:r>
      <w:proofErr w:type="gramEnd"/>
      <w:r w:rsidRPr="003504E0">
        <w:rPr>
          <w:rFonts w:ascii="Arial" w:hAnsi="Arial" w:cs="Arial"/>
        </w:rPr>
        <w:t xml:space="preserve"> 2020 года №246-п, от 20 января .2021 года №20-п, от 01 апреля 2021 года №189-п</w:t>
      </w:r>
      <w:proofErr w:type="gramStart"/>
      <w:r w:rsidRPr="003504E0">
        <w:rPr>
          <w:rFonts w:ascii="Arial" w:hAnsi="Arial" w:cs="Arial"/>
        </w:rPr>
        <w:t>,о</w:t>
      </w:r>
      <w:proofErr w:type="gramEnd"/>
      <w:r w:rsidRPr="003504E0">
        <w:rPr>
          <w:rFonts w:ascii="Arial" w:hAnsi="Arial" w:cs="Arial"/>
        </w:rPr>
        <w:t>т 11 марта 2022 года №176-п ) следующие изменения:</w:t>
      </w:r>
    </w:p>
    <w:p w:rsidR="003504E0" w:rsidRPr="003504E0" w:rsidRDefault="003504E0" w:rsidP="003504E0">
      <w:pPr>
        <w:ind w:firstLine="708"/>
        <w:jc w:val="both"/>
        <w:rPr>
          <w:rFonts w:ascii="Arial" w:hAnsi="Arial" w:cs="Arial"/>
        </w:rPr>
      </w:pPr>
      <w:bookmarkStart w:id="0" w:name="sub_1"/>
      <w:r w:rsidRPr="003504E0">
        <w:rPr>
          <w:rFonts w:ascii="Arial" w:hAnsi="Arial" w:cs="Arial"/>
        </w:rPr>
        <w:t xml:space="preserve">1.1. </w:t>
      </w:r>
      <w:bookmarkStart w:id="1" w:name="sub_2"/>
      <w:bookmarkEnd w:id="0"/>
      <w:r w:rsidRPr="003504E0">
        <w:rPr>
          <w:rFonts w:ascii="Arial" w:hAnsi="Arial" w:cs="Arial"/>
        </w:rPr>
        <w:t xml:space="preserve"> </w:t>
      </w:r>
      <w:hyperlink r:id="rId14" w:anchor="sub_2000#sub_2000" w:history="1">
        <w:r w:rsidRPr="003504E0">
          <w:rPr>
            <w:rStyle w:val="aff3"/>
            <w:rFonts w:ascii="Arial" w:hAnsi="Arial" w:cs="Arial"/>
            <w:b w:val="0"/>
          </w:rPr>
          <w:t>Приложение 2</w:t>
        </w:r>
      </w:hyperlink>
      <w:r w:rsidRPr="003504E0">
        <w:rPr>
          <w:rFonts w:ascii="Arial" w:hAnsi="Arial" w:cs="Arial"/>
          <w:b/>
        </w:rPr>
        <w:t xml:space="preserve"> </w:t>
      </w:r>
      <w:r w:rsidRPr="003504E0">
        <w:rPr>
          <w:rFonts w:ascii="Arial" w:hAnsi="Arial" w:cs="Arial"/>
        </w:rPr>
        <w:t xml:space="preserve">изложить в редакции, согласно Приложению </w:t>
      </w:r>
      <w:bookmarkStart w:id="2" w:name="sub_6"/>
      <w:bookmarkEnd w:id="1"/>
      <w:r w:rsidRPr="003504E0">
        <w:rPr>
          <w:rFonts w:ascii="Arial" w:hAnsi="Arial" w:cs="Arial"/>
        </w:rPr>
        <w:t xml:space="preserve"> к настоящему постановлению.</w:t>
      </w:r>
    </w:p>
    <w:p w:rsidR="003504E0" w:rsidRPr="00E87FB8" w:rsidRDefault="003504E0" w:rsidP="003504E0">
      <w:pPr>
        <w:ind w:firstLine="708"/>
        <w:jc w:val="both"/>
      </w:pPr>
      <w:r w:rsidRPr="003504E0">
        <w:rPr>
          <w:rFonts w:ascii="Arial" w:hAnsi="Arial" w:cs="Arial"/>
        </w:rPr>
        <w:t>2. Настоящее постановление вступает в силу после его официального опубликования</w:t>
      </w:r>
      <w:r w:rsidRPr="00E87FB8">
        <w:t>.</w:t>
      </w:r>
    </w:p>
    <w:p w:rsidR="003504E0" w:rsidRDefault="003504E0" w:rsidP="003504E0"/>
    <w:p w:rsidR="003504E0" w:rsidRDefault="003504E0" w:rsidP="003504E0"/>
    <w:p w:rsidR="003504E0" w:rsidRDefault="003504E0" w:rsidP="003504E0"/>
    <w:p w:rsidR="003504E0" w:rsidRPr="003504E0" w:rsidRDefault="003504E0" w:rsidP="003504E0">
      <w:pPr>
        <w:rPr>
          <w:rFonts w:ascii="Arial" w:hAnsi="Arial" w:cs="Arial"/>
        </w:rPr>
      </w:pPr>
    </w:p>
    <w:tbl>
      <w:tblPr>
        <w:tblW w:w="13539" w:type="dxa"/>
        <w:tblInd w:w="108" w:type="dxa"/>
        <w:tblLook w:val="0000" w:firstRow="0" w:lastRow="0" w:firstColumn="0" w:lastColumn="0" w:noHBand="0" w:noVBand="0"/>
      </w:tblPr>
      <w:tblGrid>
        <w:gridCol w:w="10206"/>
        <w:gridCol w:w="3333"/>
      </w:tblGrid>
      <w:tr w:rsidR="003504E0" w:rsidRPr="003504E0" w:rsidTr="007013C7">
        <w:tc>
          <w:tcPr>
            <w:tcW w:w="10206" w:type="dxa"/>
          </w:tcPr>
          <w:bookmarkEnd w:id="2"/>
          <w:p w:rsidR="003504E0" w:rsidRPr="003504E0" w:rsidRDefault="003504E0" w:rsidP="007013C7">
            <w:pPr>
              <w:pStyle w:val="afd"/>
              <w:jc w:val="right"/>
            </w:pPr>
            <w:r w:rsidRPr="003504E0">
              <w:t xml:space="preserve">                Глава </w:t>
            </w:r>
          </w:p>
          <w:p w:rsidR="003504E0" w:rsidRPr="003504E0" w:rsidRDefault="003504E0" w:rsidP="007013C7">
            <w:pPr>
              <w:pStyle w:val="afd"/>
              <w:jc w:val="right"/>
            </w:pPr>
            <w:r w:rsidRPr="003504E0">
              <w:t xml:space="preserve"> </w:t>
            </w:r>
            <w:proofErr w:type="spellStart"/>
            <w:r w:rsidRPr="003504E0">
              <w:t>Кочкуровского</w:t>
            </w:r>
            <w:proofErr w:type="spellEnd"/>
            <w:r w:rsidRPr="003504E0">
              <w:t xml:space="preserve"> муниципального района</w:t>
            </w:r>
          </w:p>
          <w:p w:rsidR="003504E0" w:rsidRPr="003504E0" w:rsidRDefault="003504E0" w:rsidP="007013C7">
            <w:pPr>
              <w:jc w:val="right"/>
              <w:rPr>
                <w:rFonts w:ascii="Arial" w:hAnsi="Arial" w:cs="Arial"/>
              </w:rPr>
            </w:pPr>
            <w:r w:rsidRPr="003504E0">
              <w:rPr>
                <w:rFonts w:ascii="Arial" w:hAnsi="Arial" w:cs="Arial"/>
              </w:rPr>
              <w:t xml:space="preserve">С.Н. Герасимова </w:t>
            </w:r>
          </w:p>
        </w:tc>
        <w:tc>
          <w:tcPr>
            <w:tcW w:w="3333" w:type="dxa"/>
          </w:tcPr>
          <w:p w:rsidR="003504E0" w:rsidRPr="003504E0" w:rsidRDefault="003504E0" w:rsidP="007013C7">
            <w:pPr>
              <w:pStyle w:val="ab"/>
              <w:jc w:val="right"/>
            </w:pPr>
          </w:p>
          <w:p w:rsidR="003504E0" w:rsidRPr="003504E0" w:rsidRDefault="003504E0" w:rsidP="007013C7">
            <w:pPr>
              <w:pStyle w:val="ab"/>
              <w:jc w:val="right"/>
            </w:pPr>
          </w:p>
          <w:p w:rsidR="003504E0" w:rsidRPr="003504E0" w:rsidRDefault="003504E0" w:rsidP="007013C7">
            <w:pPr>
              <w:pStyle w:val="ab"/>
              <w:jc w:val="right"/>
            </w:pPr>
            <w:r w:rsidRPr="003504E0">
              <w:t>С.Н. Герасимова</w:t>
            </w:r>
          </w:p>
        </w:tc>
      </w:tr>
    </w:tbl>
    <w:p w:rsidR="003504E0" w:rsidRDefault="003504E0" w:rsidP="003504E0">
      <w:pPr>
        <w:pStyle w:val="afff3"/>
        <w:jc w:val="right"/>
        <w:rPr>
          <w:rFonts w:ascii="Arial" w:hAnsi="Arial" w:cs="Arial"/>
        </w:rPr>
      </w:pPr>
    </w:p>
    <w:p w:rsidR="003504E0" w:rsidRDefault="003504E0" w:rsidP="003504E0">
      <w:pPr>
        <w:pStyle w:val="afff3"/>
        <w:jc w:val="right"/>
        <w:rPr>
          <w:rFonts w:ascii="Arial" w:hAnsi="Arial" w:cs="Arial"/>
        </w:rPr>
      </w:pPr>
    </w:p>
    <w:p w:rsidR="003504E0" w:rsidRDefault="003504E0" w:rsidP="003504E0"/>
    <w:p w:rsidR="003504E0" w:rsidRDefault="003504E0" w:rsidP="003504E0"/>
    <w:p w:rsidR="003504E0" w:rsidRDefault="003504E0" w:rsidP="003504E0"/>
    <w:p w:rsidR="003504E0" w:rsidRDefault="003504E0" w:rsidP="003504E0"/>
    <w:p w:rsidR="003504E0" w:rsidRDefault="003504E0" w:rsidP="003504E0"/>
    <w:p w:rsidR="003504E0" w:rsidRDefault="003504E0" w:rsidP="003504E0"/>
    <w:p w:rsidR="003504E0" w:rsidRPr="004E15F5" w:rsidRDefault="003504E0" w:rsidP="003504E0">
      <w:pPr>
        <w:ind w:firstLine="698"/>
        <w:jc w:val="right"/>
        <w:rPr>
          <w:b/>
          <w:caps/>
        </w:rPr>
      </w:pPr>
      <w:bookmarkStart w:id="3" w:name="sub_2000"/>
      <w:r w:rsidRPr="004E15F5">
        <w:rPr>
          <w:rStyle w:val="aff5"/>
          <w:b w:val="0"/>
          <w:bCs w:val="0"/>
          <w:caps/>
        </w:rPr>
        <w:lastRenderedPageBreak/>
        <w:t xml:space="preserve">Приложение </w:t>
      </w:r>
      <w:r>
        <w:rPr>
          <w:rStyle w:val="aff5"/>
          <w:b w:val="0"/>
          <w:bCs w:val="0"/>
          <w:caps/>
        </w:rPr>
        <w:t>2</w:t>
      </w:r>
    </w:p>
    <w:bookmarkEnd w:id="3"/>
    <w:p w:rsidR="003504E0" w:rsidRPr="00E326BD" w:rsidRDefault="003504E0" w:rsidP="003504E0">
      <w:pPr>
        <w:pStyle w:val="afff3"/>
        <w:jc w:val="right"/>
        <w:rPr>
          <w:rFonts w:ascii="Arial" w:hAnsi="Arial" w:cs="Arial"/>
        </w:rPr>
      </w:pPr>
      <w:r w:rsidRPr="00E326BD">
        <w:rPr>
          <w:rFonts w:ascii="Arial" w:hAnsi="Arial" w:cs="Arial"/>
        </w:rPr>
        <w:t xml:space="preserve">                                             </w:t>
      </w:r>
      <w:r>
        <w:rPr>
          <w:rFonts w:ascii="Arial" w:hAnsi="Arial" w:cs="Arial"/>
        </w:rPr>
        <w:t>к постановлению</w:t>
      </w:r>
      <w:r w:rsidRPr="00E326BD">
        <w:rPr>
          <w:rFonts w:ascii="Arial" w:hAnsi="Arial" w:cs="Arial"/>
        </w:rPr>
        <w:t xml:space="preserve"> администрации</w:t>
      </w:r>
    </w:p>
    <w:p w:rsidR="003504E0" w:rsidRDefault="003504E0" w:rsidP="003504E0">
      <w:pPr>
        <w:pStyle w:val="afff3"/>
        <w:jc w:val="right"/>
        <w:rPr>
          <w:rFonts w:ascii="Arial" w:hAnsi="Arial" w:cs="Arial"/>
        </w:rPr>
      </w:pPr>
      <w:proofErr w:type="spellStart"/>
      <w:r w:rsidRPr="00E326BD">
        <w:rPr>
          <w:rFonts w:ascii="Arial" w:hAnsi="Arial" w:cs="Arial"/>
        </w:rPr>
        <w:t>Кочкуровского</w:t>
      </w:r>
      <w:proofErr w:type="spellEnd"/>
      <w:r w:rsidRPr="00E326BD">
        <w:rPr>
          <w:rFonts w:ascii="Arial" w:hAnsi="Arial" w:cs="Arial"/>
        </w:rPr>
        <w:t xml:space="preserve"> муниципального</w:t>
      </w:r>
      <w:r>
        <w:rPr>
          <w:rFonts w:ascii="Arial" w:hAnsi="Arial" w:cs="Arial"/>
        </w:rPr>
        <w:t xml:space="preserve"> </w:t>
      </w:r>
      <w:r w:rsidRPr="00E326BD">
        <w:rPr>
          <w:rFonts w:ascii="Arial" w:hAnsi="Arial" w:cs="Arial"/>
        </w:rPr>
        <w:t xml:space="preserve">района </w:t>
      </w:r>
    </w:p>
    <w:p w:rsidR="003504E0" w:rsidRPr="00E326BD" w:rsidRDefault="003504E0" w:rsidP="003504E0">
      <w:pPr>
        <w:pStyle w:val="afff3"/>
        <w:jc w:val="right"/>
        <w:rPr>
          <w:rFonts w:ascii="Arial" w:hAnsi="Arial" w:cs="Arial"/>
        </w:rPr>
      </w:pPr>
      <w:r w:rsidRPr="00E326BD">
        <w:rPr>
          <w:rFonts w:ascii="Arial" w:hAnsi="Arial" w:cs="Arial"/>
        </w:rPr>
        <w:t>Республики Мордовия</w:t>
      </w:r>
    </w:p>
    <w:p w:rsidR="003504E0" w:rsidRPr="00E326BD" w:rsidRDefault="003504E0" w:rsidP="003504E0">
      <w:pPr>
        <w:pStyle w:val="afff3"/>
        <w:jc w:val="right"/>
        <w:rPr>
          <w:rFonts w:ascii="Arial" w:hAnsi="Arial" w:cs="Arial"/>
        </w:rPr>
      </w:pPr>
      <w:r w:rsidRPr="00E326BD">
        <w:rPr>
          <w:rFonts w:ascii="Arial" w:hAnsi="Arial" w:cs="Arial"/>
        </w:rPr>
        <w:t xml:space="preserve">                                               </w:t>
      </w:r>
      <w:r w:rsidRPr="00E87FB8">
        <w:rPr>
          <w:rFonts w:ascii="Arial" w:hAnsi="Arial" w:cs="Arial"/>
        </w:rPr>
        <w:t>от</w:t>
      </w:r>
      <w:r>
        <w:rPr>
          <w:rFonts w:ascii="Arial" w:hAnsi="Arial" w:cs="Arial"/>
        </w:rPr>
        <w:t xml:space="preserve"> 16.09.</w:t>
      </w:r>
      <w:r w:rsidRPr="00E87FB8">
        <w:rPr>
          <w:rFonts w:ascii="Arial" w:hAnsi="Arial" w:cs="Arial"/>
        </w:rPr>
        <w:t>20</w:t>
      </w:r>
      <w:r>
        <w:rPr>
          <w:rFonts w:ascii="Arial" w:hAnsi="Arial" w:cs="Arial"/>
        </w:rPr>
        <w:t>22  г. № 552-п</w:t>
      </w:r>
    </w:p>
    <w:p w:rsidR="003504E0" w:rsidRPr="00E326BD" w:rsidRDefault="003504E0" w:rsidP="003504E0">
      <w:pPr>
        <w:pStyle w:val="afff3"/>
        <w:jc w:val="right"/>
        <w:rPr>
          <w:rFonts w:ascii="Arial" w:hAnsi="Arial" w:cs="Arial"/>
        </w:rPr>
      </w:pPr>
    </w:p>
    <w:p w:rsidR="003504E0" w:rsidRPr="00E87FB8" w:rsidRDefault="003504E0" w:rsidP="003504E0">
      <w:pPr>
        <w:pStyle w:val="1"/>
        <w:rPr>
          <w:color w:val="auto"/>
          <w:sz w:val="32"/>
          <w:szCs w:val="32"/>
        </w:rPr>
      </w:pPr>
      <w:r w:rsidRPr="00E87FB8">
        <w:rPr>
          <w:color w:val="auto"/>
          <w:sz w:val="32"/>
          <w:szCs w:val="32"/>
        </w:rPr>
        <w:t>Места для отбывания наказания</w:t>
      </w:r>
      <w:r w:rsidRPr="00E87FB8">
        <w:rPr>
          <w:color w:val="auto"/>
          <w:sz w:val="32"/>
          <w:szCs w:val="32"/>
        </w:rPr>
        <w:br/>
        <w:t xml:space="preserve">в виде исправительных работ осужденным, не имеющим основного места работы в </w:t>
      </w:r>
      <w:proofErr w:type="spellStart"/>
      <w:r w:rsidRPr="00E87FB8">
        <w:rPr>
          <w:color w:val="auto"/>
          <w:sz w:val="32"/>
          <w:szCs w:val="32"/>
        </w:rPr>
        <w:t>Кочкуровском</w:t>
      </w:r>
      <w:proofErr w:type="spellEnd"/>
      <w:r w:rsidRPr="00E87FB8">
        <w:rPr>
          <w:color w:val="auto"/>
          <w:sz w:val="32"/>
          <w:szCs w:val="32"/>
        </w:rPr>
        <w:t xml:space="preserve"> муниципальном районе</w:t>
      </w:r>
    </w:p>
    <w:p w:rsidR="003504E0" w:rsidRPr="00E87FB8" w:rsidRDefault="003504E0" w:rsidP="003504E0">
      <w:pPr>
        <w:jc w:val="both"/>
      </w:pPr>
      <w:r w:rsidRPr="00E87FB8">
        <w:t xml:space="preserve">1. </w:t>
      </w:r>
      <w:r>
        <w:t xml:space="preserve">    Администрация </w:t>
      </w:r>
      <w:proofErr w:type="spellStart"/>
      <w:r w:rsidRPr="00E87FB8">
        <w:t>Булгаковско</w:t>
      </w:r>
      <w:r>
        <w:t>го</w:t>
      </w:r>
      <w:proofErr w:type="spellEnd"/>
      <w:r w:rsidRPr="00E87FB8">
        <w:t xml:space="preserve"> сельско</w:t>
      </w:r>
      <w:r>
        <w:t>го</w:t>
      </w:r>
      <w:r w:rsidRPr="00E87FB8">
        <w:t xml:space="preserve"> поселени</w:t>
      </w:r>
      <w:r>
        <w:t>я</w:t>
      </w:r>
      <w:r w:rsidRPr="00E87FB8">
        <w:t xml:space="preserve"> (по согласованию);</w:t>
      </w:r>
    </w:p>
    <w:p w:rsidR="003504E0" w:rsidRPr="00E87FB8" w:rsidRDefault="003504E0" w:rsidP="003504E0">
      <w:pPr>
        <w:jc w:val="both"/>
      </w:pPr>
      <w:r w:rsidRPr="00E87FB8">
        <w:t>2.</w:t>
      </w:r>
      <w:r>
        <w:t xml:space="preserve">     Администрация </w:t>
      </w:r>
      <w:proofErr w:type="spellStart"/>
      <w:r>
        <w:t>Качелайского</w:t>
      </w:r>
      <w:proofErr w:type="spellEnd"/>
      <w:r>
        <w:t xml:space="preserve"> сельского поселения</w:t>
      </w:r>
      <w:r w:rsidRPr="00E87FB8">
        <w:t xml:space="preserve"> (по согласованию);</w:t>
      </w:r>
    </w:p>
    <w:p w:rsidR="003504E0" w:rsidRPr="00E87FB8" w:rsidRDefault="003504E0" w:rsidP="003504E0">
      <w:pPr>
        <w:jc w:val="both"/>
      </w:pPr>
      <w:r w:rsidRPr="00E87FB8">
        <w:t>3</w:t>
      </w:r>
      <w:r>
        <w:t>.</w:t>
      </w:r>
      <w:r w:rsidRPr="00F80BE7">
        <w:t xml:space="preserve"> </w:t>
      </w:r>
      <w:r>
        <w:t xml:space="preserve">    Администрация</w:t>
      </w:r>
      <w:r w:rsidRPr="00E87FB8">
        <w:t xml:space="preserve">. </w:t>
      </w:r>
      <w:proofErr w:type="spellStart"/>
      <w:r w:rsidRPr="00E87FB8">
        <w:t>Кочкуровско</w:t>
      </w:r>
      <w:r>
        <w:t>го</w:t>
      </w:r>
      <w:proofErr w:type="spellEnd"/>
      <w:r>
        <w:t xml:space="preserve"> муниципального района</w:t>
      </w:r>
      <w:r w:rsidRPr="00E87FB8">
        <w:t>;</w:t>
      </w:r>
    </w:p>
    <w:p w:rsidR="003504E0" w:rsidRPr="00E87FB8" w:rsidRDefault="003504E0" w:rsidP="003504E0">
      <w:pPr>
        <w:jc w:val="both"/>
      </w:pPr>
      <w:r w:rsidRPr="00E87FB8">
        <w:t>4</w:t>
      </w:r>
      <w:r>
        <w:t>.</w:t>
      </w:r>
      <w:r w:rsidRPr="00F80BE7">
        <w:t xml:space="preserve"> </w:t>
      </w:r>
      <w:r>
        <w:t xml:space="preserve">    Администрация</w:t>
      </w:r>
      <w:r w:rsidRPr="00E87FB8">
        <w:t xml:space="preserve"> Красномайско</w:t>
      </w:r>
      <w:r>
        <w:t>го</w:t>
      </w:r>
      <w:r w:rsidRPr="00E87FB8">
        <w:t xml:space="preserve"> сельско</w:t>
      </w:r>
      <w:r>
        <w:t>го</w:t>
      </w:r>
      <w:r w:rsidRPr="00E87FB8">
        <w:t xml:space="preserve"> поселени</w:t>
      </w:r>
      <w:r>
        <w:t>я</w:t>
      </w:r>
      <w:r w:rsidRPr="00E87FB8">
        <w:t xml:space="preserve"> (по согласованию);</w:t>
      </w:r>
    </w:p>
    <w:p w:rsidR="003504E0" w:rsidRPr="00E87FB8" w:rsidRDefault="003504E0" w:rsidP="003504E0">
      <w:pPr>
        <w:jc w:val="both"/>
      </w:pPr>
      <w:r w:rsidRPr="00E87FB8">
        <w:t>5.</w:t>
      </w:r>
      <w:r w:rsidRPr="00F80BE7">
        <w:t xml:space="preserve"> </w:t>
      </w:r>
      <w:r>
        <w:t>Администрация</w:t>
      </w:r>
      <w:r w:rsidRPr="00E87FB8">
        <w:t xml:space="preserve"> </w:t>
      </w:r>
      <w:proofErr w:type="spellStart"/>
      <w:r w:rsidRPr="00E87FB8">
        <w:t>Мордовско</w:t>
      </w:r>
      <w:proofErr w:type="spellEnd"/>
      <w:r w:rsidRPr="00E87FB8">
        <w:t>-Давыдовско</w:t>
      </w:r>
      <w:r>
        <w:t>го</w:t>
      </w:r>
      <w:r w:rsidRPr="00E87FB8">
        <w:t xml:space="preserve"> сельско</w:t>
      </w:r>
      <w:r>
        <w:t>го</w:t>
      </w:r>
      <w:r w:rsidRPr="00E87FB8">
        <w:t xml:space="preserve"> поселени</w:t>
      </w:r>
      <w:r>
        <w:t>я</w:t>
      </w:r>
      <w:r w:rsidRPr="00E87FB8">
        <w:t xml:space="preserve"> (по согласованию);</w:t>
      </w:r>
    </w:p>
    <w:p w:rsidR="003504E0" w:rsidRPr="00E87FB8" w:rsidRDefault="003504E0" w:rsidP="003504E0">
      <w:pPr>
        <w:jc w:val="both"/>
      </w:pPr>
      <w:r>
        <w:t>6</w:t>
      </w:r>
      <w:r w:rsidRPr="00E87FB8">
        <w:t>.</w:t>
      </w:r>
      <w:r w:rsidRPr="00F80BE7">
        <w:t xml:space="preserve"> </w:t>
      </w:r>
      <w:r>
        <w:t>Администрация</w:t>
      </w:r>
      <w:r w:rsidRPr="00E87FB8">
        <w:t xml:space="preserve"> </w:t>
      </w:r>
      <w:proofErr w:type="spellStart"/>
      <w:r w:rsidRPr="00E87FB8">
        <w:t>Подлесно-Тавлинско</w:t>
      </w:r>
      <w:r>
        <w:t>го</w:t>
      </w:r>
      <w:proofErr w:type="spellEnd"/>
      <w:r w:rsidRPr="00E87FB8">
        <w:t xml:space="preserve"> сельско</w:t>
      </w:r>
      <w:r>
        <w:t>го</w:t>
      </w:r>
      <w:r w:rsidRPr="00E87FB8">
        <w:t xml:space="preserve"> поселени</w:t>
      </w:r>
      <w:r>
        <w:t>я</w:t>
      </w:r>
      <w:r w:rsidRPr="00E87FB8">
        <w:t xml:space="preserve"> (по согласованию);</w:t>
      </w:r>
    </w:p>
    <w:p w:rsidR="003504E0" w:rsidRPr="00E87FB8" w:rsidRDefault="003504E0" w:rsidP="003504E0">
      <w:pPr>
        <w:jc w:val="both"/>
      </w:pPr>
      <w:r>
        <w:t>7</w:t>
      </w:r>
      <w:r w:rsidRPr="00E87FB8">
        <w:t>.</w:t>
      </w:r>
      <w:r w:rsidRPr="00F80BE7">
        <w:t xml:space="preserve"> </w:t>
      </w:r>
      <w:r>
        <w:t xml:space="preserve">     Администрация</w:t>
      </w:r>
      <w:r w:rsidRPr="00E87FB8">
        <w:t xml:space="preserve"> </w:t>
      </w:r>
      <w:proofErr w:type="spellStart"/>
      <w:r w:rsidRPr="00E87FB8">
        <w:t>Сабаевско</w:t>
      </w:r>
      <w:r>
        <w:t>го</w:t>
      </w:r>
      <w:proofErr w:type="spellEnd"/>
      <w:r w:rsidRPr="00E87FB8">
        <w:t xml:space="preserve"> сельско</w:t>
      </w:r>
      <w:r>
        <w:t>го</w:t>
      </w:r>
      <w:r w:rsidRPr="00E87FB8">
        <w:t xml:space="preserve"> поселени</w:t>
      </w:r>
      <w:r>
        <w:t>я</w:t>
      </w:r>
      <w:r w:rsidRPr="00E87FB8">
        <w:t xml:space="preserve"> (по согласованию);</w:t>
      </w:r>
    </w:p>
    <w:p w:rsidR="003504E0" w:rsidRPr="00E87FB8" w:rsidRDefault="003504E0" w:rsidP="003504E0">
      <w:pPr>
        <w:jc w:val="both"/>
      </w:pPr>
      <w:r>
        <w:t>8</w:t>
      </w:r>
      <w:r w:rsidRPr="00E87FB8">
        <w:t>.</w:t>
      </w:r>
      <w:r w:rsidRPr="00F80BE7">
        <w:t xml:space="preserve"> </w:t>
      </w:r>
      <w:r>
        <w:t xml:space="preserve">     Администрация</w:t>
      </w:r>
      <w:r w:rsidRPr="00E87FB8">
        <w:t xml:space="preserve"> </w:t>
      </w:r>
      <w:proofErr w:type="spellStart"/>
      <w:r w:rsidRPr="00E87FB8">
        <w:t>Семилейско</w:t>
      </w:r>
      <w:r>
        <w:t>го</w:t>
      </w:r>
      <w:proofErr w:type="spellEnd"/>
      <w:r w:rsidRPr="00E87FB8">
        <w:t xml:space="preserve"> сельско</w:t>
      </w:r>
      <w:r>
        <w:t>го</w:t>
      </w:r>
      <w:r w:rsidRPr="00E87FB8">
        <w:t xml:space="preserve"> поселени</w:t>
      </w:r>
      <w:r>
        <w:t>я</w:t>
      </w:r>
      <w:r w:rsidRPr="00E87FB8">
        <w:t xml:space="preserve"> (по согласованию);</w:t>
      </w:r>
    </w:p>
    <w:p w:rsidR="003504E0" w:rsidRPr="00E87FB8" w:rsidRDefault="003504E0" w:rsidP="003504E0">
      <w:pPr>
        <w:jc w:val="both"/>
      </w:pPr>
      <w:r>
        <w:t xml:space="preserve">9.     </w:t>
      </w:r>
      <w:proofErr w:type="gramStart"/>
      <w:r>
        <w:t>ОО</w:t>
      </w:r>
      <w:r w:rsidRPr="00E87FB8">
        <w:t xml:space="preserve">О Агрофирма «Норов», Республика Мордовия </w:t>
      </w:r>
      <w:proofErr w:type="spellStart"/>
      <w:r w:rsidRPr="00E87FB8">
        <w:t>Кочкуровский</w:t>
      </w:r>
      <w:proofErr w:type="spellEnd"/>
      <w:r w:rsidRPr="00E87FB8">
        <w:t xml:space="preserve"> район, п. ст. Воеводское, ул. Рабочая, д. 1 (по согласованию);</w:t>
      </w:r>
      <w:proofErr w:type="gramEnd"/>
    </w:p>
    <w:p w:rsidR="003504E0" w:rsidRPr="00E87FB8" w:rsidRDefault="003504E0" w:rsidP="003504E0">
      <w:pPr>
        <w:jc w:val="both"/>
      </w:pPr>
      <w:r>
        <w:t>11.  ООО «ТАВЛА</w:t>
      </w:r>
      <w:r w:rsidRPr="00E87FB8">
        <w:t xml:space="preserve">», Республика Мордовия, </w:t>
      </w:r>
      <w:proofErr w:type="spellStart"/>
      <w:r w:rsidRPr="00E87FB8">
        <w:t>Кочкуровский</w:t>
      </w:r>
      <w:proofErr w:type="spellEnd"/>
      <w:r w:rsidRPr="00E87FB8">
        <w:t xml:space="preserve"> район, с. </w:t>
      </w:r>
      <w:proofErr w:type="spellStart"/>
      <w:r w:rsidRPr="00E87FB8">
        <w:t>Подлесная</w:t>
      </w:r>
      <w:proofErr w:type="spellEnd"/>
      <w:r w:rsidRPr="00E87FB8">
        <w:t xml:space="preserve"> </w:t>
      </w:r>
      <w:proofErr w:type="spellStart"/>
      <w:r w:rsidRPr="00E87FB8">
        <w:t>Тавла</w:t>
      </w:r>
      <w:proofErr w:type="spellEnd"/>
      <w:r w:rsidRPr="00E87FB8">
        <w:t>, ул. Московская, д. 70 (по согласованию);</w:t>
      </w:r>
    </w:p>
    <w:p w:rsidR="003504E0" w:rsidRPr="00E87FB8" w:rsidRDefault="003504E0" w:rsidP="003504E0">
      <w:pPr>
        <w:jc w:val="both"/>
      </w:pPr>
      <w:r>
        <w:t>12</w:t>
      </w:r>
      <w:r w:rsidRPr="00E87FB8">
        <w:t xml:space="preserve">. </w:t>
      </w:r>
      <w:proofErr w:type="gramStart"/>
      <w:r>
        <w:t xml:space="preserve">МУП </w:t>
      </w:r>
      <w:proofErr w:type="spellStart"/>
      <w:r>
        <w:t>Кочкуровского</w:t>
      </w:r>
      <w:proofErr w:type="spellEnd"/>
      <w:r>
        <w:t xml:space="preserve"> муниципального района «Жилищно-коммунальное хозяйство «Водоканал»</w:t>
      </w:r>
      <w:r w:rsidRPr="00E87FB8">
        <w:t xml:space="preserve">, Республика Мордовия, </w:t>
      </w:r>
      <w:proofErr w:type="spellStart"/>
      <w:r w:rsidRPr="00E87FB8">
        <w:t>Кочкуровский</w:t>
      </w:r>
      <w:proofErr w:type="spellEnd"/>
      <w:r w:rsidRPr="00E87FB8">
        <w:t xml:space="preserve"> район, с. Кочкурово, ул. Ленинская, д.10 (по согласованию);</w:t>
      </w:r>
      <w:proofErr w:type="gramEnd"/>
    </w:p>
    <w:p w:rsidR="003504E0" w:rsidRDefault="003504E0" w:rsidP="003504E0">
      <w:pPr>
        <w:jc w:val="both"/>
      </w:pPr>
      <w:r>
        <w:t xml:space="preserve">13.  </w:t>
      </w:r>
      <w:proofErr w:type="gramStart"/>
      <w:r>
        <w:t>ООО «</w:t>
      </w:r>
      <w:proofErr w:type="spellStart"/>
      <w:r>
        <w:t>Норовстрой</w:t>
      </w:r>
      <w:proofErr w:type="spellEnd"/>
      <w:r>
        <w:t>»,</w:t>
      </w:r>
      <w:r w:rsidRPr="001A6B83">
        <w:t xml:space="preserve"> Республика Мордовия </w:t>
      </w:r>
      <w:proofErr w:type="spellStart"/>
      <w:r w:rsidRPr="001A6B83">
        <w:t>Кочкуровский</w:t>
      </w:r>
      <w:proofErr w:type="spellEnd"/>
      <w:r w:rsidRPr="001A6B83">
        <w:t xml:space="preserve"> район, п. ст. Воеводское, ул. Рабочая, д. 1 (по согласованию);</w:t>
      </w:r>
      <w:proofErr w:type="gramEnd"/>
    </w:p>
    <w:p w:rsidR="003504E0" w:rsidRDefault="003504E0" w:rsidP="003504E0">
      <w:pPr>
        <w:jc w:val="both"/>
      </w:pPr>
      <w:r>
        <w:t xml:space="preserve">14.    </w:t>
      </w:r>
      <w:proofErr w:type="gramStart"/>
      <w:r>
        <w:t>ООО «</w:t>
      </w:r>
      <w:proofErr w:type="spellStart"/>
      <w:r>
        <w:t>Норовское</w:t>
      </w:r>
      <w:proofErr w:type="spellEnd"/>
      <w:r>
        <w:t xml:space="preserve"> молоко», </w:t>
      </w:r>
      <w:r w:rsidRPr="001A6B83">
        <w:t xml:space="preserve">Республика Мордовия </w:t>
      </w:r>
      <w:proofErr w:type="spellStart"/>
      <w:r w:rsidRPr="001A6B83">
        <w:t>Кочкуровский</w:t>
      </w:r>
      <w:proofErr w:type="spellEnd"/>
      <w:r w:rsidRPr="001A6B83">
        <w:t xml:space="preserve"> район, п. ст. Воеводское, ул. Рабочая, д. 1 (по согласованию);</w:t>
      </w:r>
      <w:proofErr w:type="gramEnd"/>
    </w:p>
    <w:p w:rsidR="003504E0" w:rsidRPr="004B72C9" w:rsidRDefault="003504E0" w:rsidP="003504E0">
      <w:pPr>
        <w:jc w:val="both"/>
      </w:pPr>
      <w:r>
        <w:t>15. МПК «</w:t>
      </w:r>
      <w:proofErr w:type="spellStart"/>
      <w:r>
        <w:t>Норовский</w:t>
      </w:r>
      <w:proofErr w:type="spellEnd"/>
      <w:r>
        <w:t xml:space="preserve">», </w:t>
      </w:r>
      <w:r w:rsidRPr="001A6B83">
        <w:t xml:space="preserve">Республика Мордовия </w:t>
      </w:r>
      <w:proofErr w:type="spellStart"/>
      <w:r w:rsidRPr="001A6B83">
        <w:t>Кочкуровский</w:t>
      </w:r>
      <w:proofErr w:type="spellEnd"/>
      <w:r w:rsidRPr="001A6B83">
        <w:t xml:space="preserve"> район, </w:t>
      </w:r>
      <w:r w:rsidRPr="004B72C9">
        <w:t xml:space="preserve">п. </w:t>
      </w:r>
      <w:proofErr w:type="spellStart"/>
      <w:r w:rsidRPr="004B72C9">
        <w:t>Красномайскмй</w:t>
      </w:r>
      <w:proofErr w:type="spellEnd"/>
      <w:r w:rsidRPr="004B72C9">
        <w:t xml:space="preserve">, </w:t>
      </w:r>
      <w:proofErr w:type="spellStart"/>
      <w:r w:rsidRPr="004B72C9">
        <w:t>ул</w:t>
      </w:r>
      <w:proofErr w:type="gramStart"/>
      <w:r w:rsidRPr="004B72C9">
        <w:t>.К</w:t>
      </w:r>
      <w:proofErr w:type="gramEnd"/>
      <w:r w:rsidRPr="004B72C9">
        <w:t>расная</w:t>
      </w:r>
      <w:proofErr w:type="spellEnd"/>
      <w:r w:rsidRPr="004B72C9">
        <w:t>, д.4 (по согласованию);</w:t>
      </w:r>
    </w:p>
    <w:p w:rsidR="003504E0" w:rsidRPr="00E87FB8" w:rsidRDefault="003504E0" w:rsidP="003504E0">
      <w:pPr>
        <w:jc w:val="both"/>
      </w:pPr>
      <w:r>
        <w:t xml:space="preserve">16.    Индивидуальный предприниматель  </w:t>
      </w:r>
      <w:proofErr w:type="spellStart"/>
      <w:r>
        <w:t>Пиняскин</w:t>
      </w:r>
      <w:proofErr w:type="spellEnd"/>
      <w:r>
        <w:t xml:space="preserve"> Н.П.,  </w:t>
      </w:r>
      <w:r w:rsidRPr="001A6B83">
        <w:t xml:space="preserve">Республика Мордовия, </w:t>
      </w:r>
      <w:proofErr w:type="spellStart"/>
      <w:r>
        <w:t>К</w:t>
      </w:r>
      <w:r w:rsidRPr="001A6B83">
        <w:t>очкуровский</w:t>
      </w:r>
      <w:proofErr w:type="spellEnd"/>
      <w:r w:rsidRPr="001A6B83">
        <w:t xml:space="preserve"> район, с. </w:t>
      </w:r>
      <w:r>
        <w:t>Кочкурово</w:t>
      </w:r>
      <w:r w:rsidRPr="001A6B83">
        <w:t xml:space="preserve">, ул. </w:t>
      </w:r>
      <w:r>
        <w:t>Школьная</w:t>
      </w:r>
      <w:r w:rsidRPr="001A6B83">
        <w:t>, д.</w:t>
      </w:r>
      <w:r>
        <w:t>69, кв.20</w:t>
      </w:r>
      <w:r w:rsidRPr="001A6B83">
        <w:t xml:space="preserve"> (по согласованию)</w:t>
      </w:r>
      <w:r>
        <w:t>;</w:t>
      </w:r>
    </w:p>
    <w:p w:rsidR="003504E0" w:rsidRDefault="003504E0" w:rsidP="003504E0">
      <w:pPr>
        <w:jc w:val="both"/>
      </w:pPr>
      <w:r>
        <w:t>17.  Индивидуальный предприниматель КФХ «</w:t>
      </w:r>
      <w:proofErr w:type="spellStart"/>
      <w:r>
        <w:t>Пивцайкин</w:t>
      </w:r>
      <w:proofErr w:type="spellEnd"/>
      <w:r>
        <w:t xml:space="preserve"> В.И.»,</w:t>
      </w:r>
      <w:r w:rsidRPr="001A6B83">
        <w:t xml:space="preserve"> Республика Мордовия, </w:t>
      </w:r>
      <w:proofErr w:type="spellStart"/>
      <w:r>
        <w:t>К</w:t>
      </w:r>
      <w:r w:rsidRPr="001A6B83">
        <w:t>очкуровский</w:t>
      </w:r>
      <w:proofErr w:type="spellEnd"/>
      <w:r w:rsidRPr="001A6B83">
        <w:t xml:space="preserve"> район, с. </w:t>
      </w:r>
      <w:proofErr w:type="gramStart"/>
      <w:r>
        <w:t>Новые</w:t>
      </w:r>
      <w:proofErr w:type="gramEnd"/>
      <w:r>
        <w:t xml:space="preserve"> </w:t>
      </w:r>
      <w:proofErr w:type="spellStart"/>
      <w:r>
        <w:t>Турдаки</w:t>
      </w:r>
      <w:proofErr w:type="spellEnd"/>
      <w:r w:rsidRPr="001A6B83">
        <w:t xml:space="preserve">, ул. </w:t>
      </w:r>
      <w:r>
        <w:t>К. Маркса</w:t>
      </w:r>
      <w:r w:rsidRPr="001A6B83">
        <w:t xml:space="preserve">, д. </w:t>
      </w:r>
      <w:r>
        <w:t>19</w:t>
      </w:r>
      <w:r w:rsidRPr="001A6B83">
        <w:t xml:space="preserve"> (по согласованию)</w:t>
      </w:r>
      <w:r>
        <w:t>.</w:t>
      </w:r>
    </w:p>
    <w:p w:rsidR="003504E0" w:rsidRDefault="003504E0" w:rsidP="003504E0">
      <w:pPr>
        <w:jc w:val="both"/>
      </w:pPr>
      <w:r>
        <w:t xml:space="preserve">18. МКУ </w:t>
      </w:r>
      <w:proofErr w:type="spellStart"/>
      <w:r>
        <w:t>Кочкуровского</w:t>
      </w:r>
      <w:proofErr w:type="spellEnd"/>
      <w:r>
        <w:t xml:space="preserve"> муниципального района «Служба хозяйственного обеспечения деятельности органов местного самоуправления и муниципальных учреждений»;</w:t>
      </w:r>
    </w:p>
    <w:p w:rsidR="003504E0" w:rsidRDefault="003504E0" w:rsidP="003504E0">
      <w:pPr>
        <w:jc w:val="both"/>
      </w:pPr>
      <w:r>
        <w:t xml:space="preserve">19. Индивидуальный предприниматель  </w:t>
      </w:r>
      <w:proofErr w:type="spellStart"/>
      <w:r>
        <w:t>Пищикова</w:t>
      </w:r>
      <w:proofErr w:type="spellEnd"/>
      <w:r>
        <w:t xml:space="preserve"> Т.Н., </w:t>
      </w:r>
      <w:r w:rsidRPr="001A6B83">
        <w:t xml:space="preserve">Республика Мордовия, </w:t>
      </w:r>
      <w:proofErr w:type="spellStart"/>
      <w:r>
        <w:t>К</w:t>
      </w:r>
      <w:r w:rsidRPr="001A6B83">
        <w:t>очкуровский</w:t>
      </w:r>
      <w:proofErr w:type="spellEnd"/>
      <w:r w:rsidRPr="001A6B83">
        <w:t xml:space="preserve"> район, с. </w:t>
      </w:r>
      <w:proofErr w:type="spellStart"/>
      <w:r>
        <w:t>Сабпаево</w:t>
      </w:r>
      <w:proofErr w:type="spellEnd"/>
      <w:r w:rsidRPr="001A6B83">
        <w:t xml:space="preserve">, ул. </w:t>
      </w:r>
      <w:r>
        <w:t>Ленина</w:t>
      </w:r>
      <w:r w:rsidRPr="001A6B83">
        <w:t>, д.</w:t>
      </w:r>
      <w:r>
        <w:t>149</w:t>
      </w:r>
      <w:r w:rsidRPr="001A6B83">
        <w:t xml:space="preserve"> (по согласованию)</w:t>
      </w:r>
      <w:r>
        <w:t>.</w:t>
      </w:r>
    </w:p>
    <w:p w:rsidR="003504E0" w:rsidRDefault="003504E0" w:rsidP="003504E0">
      <w:pPr>
        <w:jc w:val="both"/>
      </w:pPr>
    </w:p>
    <w:p w:rsidR="003504E0" w:rsidRPr="003504E0" w:rsidRDefault="003504E0" w:rsidP="003504E0">
      <w:pPr>
        <w:jc w:val="both"/>
        <w:rPr>
          <w:rFonts w:ascii="Arial" w:hAnsi="Arial" w:cs="Arial"/>
        </w:rPr>
      </w:pPr>
    </w:p>
    <w:p w:rsidR="003504E0" w:rsidRPr="003504E0" w:rsidRDefault="003504E0" w:rsidP="003504E0">
      <w:pPr>
        <w:rPr>
          <w:rFonts w:ascii="Arial" w:hAnsi="Arial" w:cs="Arial"/>
        </w:rPr>
      </w:pPr>
      <w:r w:rsidRPr="003504E0">
        <w:rPr>
          <w:rFonts w:ascii="Arial" w:hAnsi="Arial" w:cs="Arial"/>
        </w:rPr>
        <w:t>СОГЛАСОВАНО:</w:t>
      </w:r>
    </w:p>
    <w:p w:rsidR="003504E0" w:rsidRPr="003504E0" w:rsidRDefault="003504E0" w:rsidP="003504E0">
      <w:pPr>
        <w:rPr>
          <w:rFonts w:ascii="Arial" w:hAnsi="Arial" w:cs="Arial"/>
        </w:rPr>
      </w:pPr>
      <w:r w:rsidRPr="003504E0">
        <w:rPr>
          <w:rFonts w:ascii="Arial" w:hAnsi="Arial" w:cs="Arial"/>
        </w:rPr>
        <w:t>Старший инспектор отдела исполнения наказания</w:t>
      </w:r>
    </w:p>
    <w:p w:rsidR="003504E0" w:rsidRPr="003504E0" w:rsidRDefault="003504E0" w:rsidP="003504E0">
      <w:pPr>
        <w:rPr>
          <w:rFonts w:ascii="Arial" w:hAnsi="Arial" w:cs="Arial"/>
        </w:rPr>
      </w:pPr>
      <w:r w:rsidRPr="003504E0">
        <w:rPr>
          <w:rFonts w:ascii="Arial" w:hAnsi="Arial" w:cs="Arial"/>
        </w:rPr>
        <w:t xml:space="preserve"> и применения мер уголовно-правового характера</w:t>
      </w:r>
    </w:p>
    <w:p w:rsidR="003504E0" w:rsidRPr="003504E0" w:rsidRDefault="003504E0" w:rsidP="003504E0">
      <w:pPr>
        <w:rPr>
          <w:rFonts w:ascii="Arial" w:hAnsi="Arial" w:cs="Arial"/>
        </w:rPr>
      </w:pPr>
      <w:r w:rsidRPr="003504E0">
        <w:rPr>
          <w:rFonts w:ascii="Arial" w:hAnsi="Arial" w:cs="Arial"/>
        </w:rPr>
        <w:t xml:space="preserve"> ФКУ УИИ УФСИН России по Республике Мордовия</w:t>
      </w:r>
    </w:p>
    <w:p w:rsidR="003504E0" w:rsidRPr="003504E0" w:rsidRDefault="003504E0" w:rsidP="003504E0">
      <w:pPr>
        <w:rPr>
          <w:rFonts w:ascii="Arial" w:hAnsi="Arial" w:cs="Arial"/>
        </w:rPr>
      </w:pPr>
      <w:r w:rsidRPr="003504E0">
        <w:rPr>
          <w:rFonts w:ascii="Arial" w:hAnsi="Arial" w:cs="Arial"/>
        </w:rPr>
        <w:t xml:space="preserve">______________ </w:t>
      </w:r>
      <w:proofErr w:type="spellStart"/>
      <w:r w:rsidRPr="003504E0">
        <w:rPr>
          <w:rFonts w:ascii="Arial" w:hAnsi="Arial" w:cs="Arial"/>
        </w:rPr>
        <w:t>Конаков</w:t>
      </w:r>
      <w:proofErr w:type="spellEnd"/>
      <w:r w:rsidRPr="003504E0">
        <w:rPr>
          <w:rFonts w:ascii="Arial" w:hAnsi="Arial" w:cs="Arial"/>
        </w:rPr>
        <w:t xml:space="preserve"> А.Н.</w:t>
      </w:r>
    </w:p>
    <w:p w:rsidR="001E0A7D" w:rsidRDefault="001E0A7D" w:rsidP="00C94D06">
      <w:pPr>
        <w:rPr>
          <w:rFonts w:ascii="Arial" w:hAnsi="Arial" w:cs="Arial"/>
        </w:rPr>
      </w:pPr>
    </w:p>
    <w:p w:rsidR="003504E0" w:rsidRDefault="003504E0" w:rsidP="00C94D06">
      <w:pPr>
        <w:rPr>
          <w:rFonts w:ascii="Arial" w:hAnsi="Arial" w:cs="Arial"/>
        </w:rPr>
      </w:pPr>
    </w:p>
    <w:p w:rsidR="003504E0" w:rsidRDefault="003504E0" w:rsidP="00C94D06">
      <w:pPr>
        <w:rPr>
          <w:rFonts w:ascii="Arial" w:hAnsi="Arial" w:cs="Arial"/>
        </w:rPr>
      </w:pPr>
    </w:p>
    <w:p w:rsidR="003504E0" w:rsidRPr="00BD7468" w:rsidRDefault="003504E0" w:rsidP="003504E0">
      <w:pPr>
        <w:jc w:val="center"/>
        <w:rPr>
          <w:rFonts w:ascii="Arial" w:hAnsi="Arial" w:cs="Arial"/>
          <w:b/>
          <w:sz w:val="32"/>
          <w:szCs w:val="32"/>
        </w:rPr>
      </w:pPr>
      <w:r w:rsidRPr="00BD7468">
        <w:rPr>
          <w:rFonts w:ascii="Arial" w:hAnsi="Arial" w:cs="Arial"/>
          <w:b/>
          <w:sz w:val="32"/>
          <w:szCs w:val="32"/>
        </w:rPr>
        <w:lastRenderedPageBreak/>
        <w:t>РЕСПУБЛИКА МОРДОВИЯ</w:t>
      </w:r>
    </w:p>
    <w:p w:rsidR="003504E0" w:rsidRPr="00BD7468" w:rsidRDefault="003504E0" w:rsidP="003504E0">
      <w:pPr>
        <w:jc w:val="center"/>
        <w:rPr>
          <w:rFonts w:ascii="Arial" w:hAnsi="Arial" w:cs="Arial"/>
          <w:b/>
          <w:sz w:val="32"/>
          <w:szCs w:val="32"/>
        </w:rPr>
      </w:pPr>
      <w:r w:rsidRPr="00BD7468">
        <w:rPr>
          <w:rFonts w:ascii="Arial" w:hAnsi="Arial" w:cs="Arial"/>
          <w:b/>
          <w:sz w:val="32"/>
          <w:szCs w:val="32"/>
        </w:rPr>
        <w:t xml:space="preserve">АДМИНИСТРАЦИЯ КОЧКУРОВСКОГО </w:t>
      </w:r>
    </w:p>
    <w:p w:rsidR="003504E0" w:rsidRDefault="003504E0" w:rsidP="003504E0">
      <w:pPr>
        <w:jc w:val="center"/>
        <w:rPr>
          <w:rFonts w:ascii="Arial" w:hAnsi="Arial" w:cs="Arial"/>
          <w:b/>
          <w:sz w:val="32"/>
          <w:szCs w:val="32"/>
        </w:rPr>
      </w:pPr>
      <w:r w:rsidRPr="00BD7468">
        <w:rPr>
          <w:rFonts w:ascii="Arial" w:hAnsi="Arial" w:cs="Arial"/>
          <w:b/>
          <w:sz w:val="32"/>
          <w:szCs w:val="32"/>
        </w:rPr>
        <w:t>МУНИЦИПАЛЬНОГО РАЙОНА</w:t>
      </w:r>
    </w:p>
    <w:p w:rsidR="003504E0" w:rsidRPr="00BD7468" w:rsidRDefault="003504E0" w:rsidP="003504E0">
      <w:pPr>
        <w:jc w:val="center"/>
        <w:rPr>
          <w:rFonts w:ascii="Arial" w:hAnsi="Arial" w:cs="Arial"/>
          <w:b/>
          <w:sz w:val="32"/>
          <w:szCs w:val="32"/>
        </w:rPr>
      </w:pPr>
      <w:r>
        <w:rPr>
          <w:rFonts w:ascii="Arial" w:hAnsi="Arial" w:cs="Arial"/>
          <w:b/>
          <w:sz w:val="32"/>
          <w:szCs w:val="32"/>
        </w:rPr>
        <w:t>РЕСПУБЛИКИ МОРДОВИЯ</w:t>
      </w:r>
    </w:p>
    <w:p w:rsidR="003504E0" w:rsidRPr="00BD7468" w:rsidRDefault="003504E0" w:rsidP="003504E0">
      <w:pPr>
        <w:ind w:firstLine="708"/>
        <w:jc w:val="center"/>
        <w:rPr>
          <w:rFonts w:ascii="Arial" w:hAnsi="Arial" w:cs="Arial"/>
          <w:b/>
          <w:sz w:val="32"/>
          <w:szCs w:val="32"/>
        </w:rPr>
      </w:pPr>
    </w:p>
    <w:p w:rsidR="003504E0" w:rsidRDefault="003504E0" w:rsidP="003504E0">
      <w:pPr>
        <w:jc w:val="center"/>
        <w:rPr>
          <w:b/>
          <w:sz w:val="28"/>
          <w:szCs w:val="28"/>
        </w:rPr>
      </w:pPr>
    </w:p>
    <w:p w:rsidR="003504E0" w:rsidRDefault="003504E0" w:rsidP="003504E0">
      <w:pPr>
        <w:jc w:val="center"/>
        <w:rPr>
          <w:rFonts w:ascii="Arial" w:hAnsi="Arial" w:cs="Arial"/>
          <w:b/>
          <w:sz w:val="32"/>
          <w:szCs w:val="32"/>
        </w:rPr>
      </w:pPr>
      <w:r>
        <w:rPr>
          <w:rFonts w:ascii="Arial" w:hAnsi="Arial" w:cs="Arial"/>
          <w:b/>
          <w:sz w:val="32"/>
          <w:szCs w:val="32"/>
        </w:rPr>
        <w:t>РАСПОРЯЖЕНИЕ</w:t>
      </w:r>
    </w:p>
    <w:p w:rsidR="003504E0" w:rsidRDefault="003504E0" w:rsidP="003504E0">
      <w:pPr>
        <w:jc w:val="center"/>
        <w:rPr>
          <w:rFonts w:ascii="Arial" w:hAnsi="Arial" w:cs="Arial"/>
          <w:b/>
          <w:sz w:val="32"/>
          <w:szCs w:val="32"/>
        </w:rPr>
      </w:pPr>
      <w:r>
        <w:rPr>
          <w:rFonts w:ascii="Arial" w:hAnsi="Arial" w:cs="Arial"/>
          <w:b/>
          <w:sz w:val="32"/>
          <w:szCs w:val="32"/>
        </w:rPr>
        <w:t>от  12.09.2022 г.  № 287-р</w:t>
      </w:r>
    </w:p>
    <w:p w:rsidR="003504E0" w:rsidRDefault="003504E0" w:rsidP="003504E0">
      <w:pPr>
        <w:rPr>
          <w:rFonts w:ascii="Arial" w:hAnsi="Arial" w:cs="Arial"/>
          <w:b/>
          <w:sz w:val="32"/>
          <w:szCs w:val="32"/>
        </w:rPr>
      </w:pPr>
    </w:p>
    <w:p w:rsidR="003504E0" w:rsidRDefault="003504E0" w:rsidP="003504E0">
      <w:pPr>
        <w:jc w:val="center"/>
        <w:rPr>
          <w:rFonts w:ascii="Arial" w:hAnsi="Arial" w:cs="Arial"/>
          <w:b/>
          <w:caps/>
          <w:sz w:val="32"/>
          <w:szCs w:val="32"/>
        </w:rPr>
      </w:pPr>
      <w:r w:rsidRPr="00FB3D26">
        <w:rPr>
          <w:rFonts w:ascii="Arial" w:hAnsi="Arial" w:cs="Arial"/>
          <w:b/>
          <w:caps/>
          <w:sz w:val="32"/>
          <w:szCs w:val="32"/>
        </w:rPr>
        <w:t xml:space="preserve">Об организации </w:t>
      </w:r>
      <w:r>
        <w:rPr>
          <w:rFonts w:ascii="Arial" w:hAnsi="Arial" w:cs="Arial"/>
          <w:b/>
          <w:caps/>
          <w:sz w:val="32"/>
          <w:szCs w:val="32"/>
        </w:rPr>
        <w:t xml:space="preserve">и обеспечении отдыха и оздоровления детей в осенний </w:t>
      </w:r>
      <w:r w:rsidRPr="00FB3D26">
        <w:rPr>
          <w:rFonts w:ascii="Arial" w:hAnsi="Arial" w:cs="Arial"/>
          <w:b/>
          <w:caps/>
          <w:sz w:val="32"/>
          <w:szCs w:val="32"/>
        </w:rPr>
        <w:t>период 20</w:t>
      </w:r>
      <w:r>
        <w:rPr>
          <w:rFonts w:ascii="Arial" w:hAnsi="Arial" w:cs="Arial"/>
          <w:b/>
          <w:caps/>
          <w:sz w:val="32"/>
          <w:szCs w:val="32"/>
        </w:rPr>
        <w:t xml:space="preserve">22 </w:t>
      </w:r>
      <w:r w:rsidRPr="00FB3D26">
        <w:rPr>
          <w:rFonts w:ascii="Arial" w:hAnsi="Arial" w:cs="Arial"/>
          <w:b/>
          <w:caps/>
          <w:sz w:val="32"/>
          <w:szCs w:val="32"/>
        </w:rPr>
        <w:t xml:space="preserve">года  </w:t>
      </w:r>
    </w:p>
    <w:p w:rsidR="003504E0" w:rsidRDefault="003504E0" w:rsidP="003504E0">
      <w:pPr>
        <w:jc w:val="center"/>
        <w:rPr>
          <w:rFonts w:ascii="Arial" w:hAnsi="Arial" w:cs="Arial"/>
          <w:b/>
          <w:caps/>
          <w:sz w:val="32"/>
          <w:szCs w:val="32"/>
        </w:rPr>
      </w:pPr>
      <w:r w:rsidRPr="00FB3D26">
        <w:rPr>
          <w:rFonts w:ascii="Arial" w:hAnsi="Arial" w:cs="Arial"/>
          <w:b/>
          <w:caps/>
          <w:sz w:val="32"/>
          <w:szCs w:val="32"/>
        </w:rPr>
        <w:t>в Кочкуровском муниципальном</w:t>
      </w:r>
      <w:r>
        <w:rPr>
          <w:rFonts w:ascii="Arial" w:hAnsi="Arial" w:cs="Arial"/>
          <w:b/>
          <w:caps/>
          <w:sz w:val="32"/>
          <w:szCs w:val="32"/>
        </w:rPr>
        <w:t xml:space="preserve"> </w:t>
      </w:r>
      <w:r w:rsidRPr="00FB3D26">
        <w:rPr>
          <w:rFonts w:ascii="Arial" w:hAnsi="Arial" w:cs="Arial"/>
          <w:b/>
          <w:caps/>
          <w:sz w:val="32"/>
          <w:szCs w:val="32"/>
        </w:rPr>
        <w:t>районе</w:t>
      </w:r>
      <w:r>
        <w:rPr>
          <w:rFonts w:ascii="Arial" w:hAnsi="Arial" w:cs="Arial"/>
          <w:b/>
          <w:caps/>
          <w:sz w:val="32"/>
          <w:szCs w:val="32"/>
        </w:rPr>
        <w:t xml:space="preserve"> </w:t>
      </w:r>
    </w:p>
    <w:p w:rsidR="003504E0" w:rsidRPr="00FB3D26" w:rsidRDefault="003504E0" w:rsidP="003504E0">
      <w:pPr>
        <w:jc w:val="center"/>
        <w:rPr>
          <w:rFonts w:ascii="Arial" w:hAnsi="Arial" w:cs="Arial"/>
          <w:b/>
          <w:caps/>
          <w:sz w:val="32"/>
          <w:szCs w:val="32"/>
        </w:rPr>
      </w:pPr>
      <w:r>
        <w:rPr>
          <w:rFonts w:ascii="Arial" w:hAnsi="Arial" w:cs="Arial"/>
          <w:b/>
          <w:caps/>
          <w:sz w:val="32"/>
          <w:szCs w:val="32"/>
        </w:rPr>
        <w:t>республики мордовия</w:t>
      </w:r>
    </w:p>
    <w:p w:rsidR="003504E0" w:rsidRDefault="003504E0" w:rsidP="003504E0">
      <w:pPr>
        <w:jc w:val="both"/>
        <w:rPr>
          <w:sz w:val="28"/>
          <w:szCs w:val="28"/>
        </w:rPr>
      </w:pPr>
    </w:p>
    <w:p w:rsidR="003504E0" w:rsidRPr="00144AC0" w:rsidRDefault="003504E0" w:rsidP="003504E0">
      <w:pPr>
        <w:jc w:val="both"/>
        <w:rPr>
          <w:rFonts w:ascii="Arial" w:hAnsi="Arial" w:cs="Arial"/>
          <w:color w:val="000000"/>
        </w:rPr>
      </w:pPr>
      <w:r>
        <w:rPr>
          <w:sz w:val="28"/>
          <w:szCs w:val="28"/>
        </w:rPr>
        <w:tab/>
      </w:r>
      <w:proofErr w:type="gramStart"/>
      <w:r w:rsidRPr="00CA213B">
        <w:rPr>
          <w:rFonts w:ascii="Arial" w:hAnsi="Arial" w:cs="Arial"/>
          <w:color w:val="000000"/>
        </w:rPr>
        <w:t>В соответствии с З</w:t>
      </w:r>
      <w:r>
        <w:rPr>
          <w:rFonts w:ascii="Arial" w:hAnsi="Arial" w:cs="Arial"/>
          <w:color w:val="000000"/>
        </w:rPr>
        <w:t>аконом Республики Мордовия от 27 декабря 2021 года № 87</w:t>
      </w:r>
      <w:r w:rsidRPr="00CA213B">
        <w:rPr>
          <w:rFonts w:ascii="Arial" w:hAnsi="Arial" w:cs="Arial"/>
          <w:color w:val="000000"/>
        </w:rPr>
        <w:t>-З «О республиканском бюд</w:t>
      </w:r>
      <w:r>
        <w:rPr>
          <w:rFonts w:ascii="Arial" w:hAnsi="Arial" w:cs="Arial"/>
          <w:color w:val="000000"/>
        </w:rPr>
        <w:t>жете Республики Мордовия на 2022 год и на плановый период 2023 и 2024</w:t>
      </w:r>
      <w:r w:rsidRPr="00CA213B">
        <w:rPr>
          <w:rFonts w:ascii="Arial" w:hAnsi="Arial" w:cs="Arial"/>
          <w:color w:val="000000"/>
        </w:rPr>
        <w:t xml:space="preserve"> годов» и Законом Республики Мордовия от 02 декабря 2019 года № 79-З «О наделении органов местного самоуправления государственными полномочиями Республики Мордовия по обеспечению отдыха и оздоровления детей  в каникулярное время»</w:t>
      </w:r>
      <w:r w:rsidRPr="00CA213B">
        <w:t>,</w:t>
      </w:r>
      <w:r>
        <w:t xml:space="preserve"> </w:t>
      </w:r>
      <w:r w:rsidRPr="00CA213B">
        <w:rPr>
          <w:rFonts w:ascii="Arial" w:hAnsi="Arial" w:cs="Arial"/>
          <w:color w:val="000000"/>
        </w:rPr>
        <w:t>Закон</w:t>
      </w:r>
      <w:r>
        <w:rPr>
          <w:rFonts w:ascii="Arial" w:hAnsi="Arial" w:cs="Arial"/>
          <w:color w:val="000000"/>
        </w:rPr>
        <w:t>ом</w:t>
      </w:r>
      <w:r w:rsidRPr="00CA213B">
        <w:rPr>
          <w:rFonts w:ascii="Arial" w:hAnsi="Arial" w:cs="Arial"/>
          <w:color w:val="000000"/>
        </w:rPr>
        <w:t xml:space="preserve"> Республики Мордовия от</w:t>
      </w:r>
      <w:proofErr w:type="gramEnd"/>
      <w:r w:rsidRPr="00CA213B">
        <w:rPr>
          <w:rFonts w:ascii="Arial" w:hAnsi="Arial" w:cs="Arial"/>
          <w:color w:val="000000"/>
        </w:rPr>
        <w:t xml:space="preserve"> </w:t>
      </w:r>
      <w:proofErr w:type="gramStart"/>
      <w:r w:rsidRPr="00CA213B">
        <w:rPr>
          <w:rFonts w:ascii="Arial" w:hAnsi="Arial" w:cs="Arial"/>
          <w:color w:val="000000"/>
        </w:rPr>
        <w:t>17 августа 2017 года №</w:t>
      </w:r>
      <w:r>
        <w:rPr>
          <w:rFonts w:ascii="Arial" w:hAnsi="Arial" w:cs="Arial"/>
          <w:color w:val="000000"/>
        </w:rPr>
        <w:t xml:space="preserve"> </w:t>
      </w:r>
      <w:r w:rsidRPr="00CA213B">
        <w:rPr>
          <w:rFonts w:ascii="Arial" w:hAnsi="Arial" w:cs="Arial"/>
          <w:color w:val="000000"/>
        </w:rPr>
        <w:t>61-З «Об организации и обеспечении отдыха и оздоровления детей в Республике Мордовия» (с изменениями)</w:t>
      </w:r>
      <w:r>
        <w:rPr>
          <w:rFonts w:ascii="Arial" w:hAnsi="Arial" w:cs="Arial"/>
          <w:color w:val="000000"/>
        </w:rPr>
        <w:t>,</w:t>
      </w:r>
      <w:r w:rsidRPr="00144AC0">
        <w:rPr>
          <w:rFonts w:ascii="Arial" w:hAnsi="Arial" w:cs="Arial"/>
          <w:color w:val="000000"/>
        </w:rPr>
        <w:t xml:space="preserve"> в целях реализации государственной политики в сфере организации и обеспечения отдыха и оздоровления детей, включая обеспечение безопасности их жизни и здоровья, </w:t>
      </w:r>
      <w:r w:rsidRPr="00144AC0">
        <w:rPr>
          <w:rFonts w:ascii="Arial" w:hAnsi="Arial" w:cs="Arial"/>
          <w:color w:val="000000"/>
        </w:rPr>
        <w:tab/>
        <w:t xml:space="preserve">в целях обеспечения организованного отдыха и оздоровления детей в </w:t>
      </w:r>
      <w:r>
        <w:rPr>
          <w:rFonts w:ascii="Arial" w:hAnsi="Arial" w:cs="Arial"/>
          <w:color w:val="000000"/>
        </w:rPr>
        <w:t>осенний</w:t>
      </w:r>
      <w:r w:rsidRPr="00144AC0">
        <w:rPr>
          <w:rFonts w:ascii="Arial" w:hAnsi="Arial" w:cs="Arial"/>
          <w:color w:val="000000"/>
        </w:rPr>
        <w:t xml:space="preserve"> период 20</w:t>
      </w:r>
      <w:r>
        <w:rPr>
          <w:rFonts w:ascii="Arial" w:hAnsi="Arial" w:cs="Arial"/>
          <w:color w:val="000000"/>
        </w:rPr>
        <w:t>22</w:t>
      </w:r>
      <w:r w:rsidRPr="00144AC0">
        <w:rPr>
          <w:rFonts w:ascii="Arial" w:hAnsi="Arial" w:cs="Arial"/>
          <w:color w:val="000000"/>
        </w:rPr>
        <w:t xml:space="preserve"> года:</w:t>
      </w:r>
      <w:proofErr w:type="gramEnd"/>
    </w:p>
    <w:p w:rsidR="003504E0" w:rsidRPr="00FB3D26" w:rsidRDefault="003504E0" w:rsidP="003504E0">
      <w:pPr>
        <w:jc w:val="both"/>
        <w:rPr>
          <w:rFonts w:ascii="Arial" w:hAnsi="Arial" w:cs="Arial"/>
        </w:rPr>
      </w:pPr>
      <w:r w:rsidRPr="00FB3D26">
        <w:rPr>
          <w:rFonts w:ascii="Arial" w:hAnsi="Arial" w:cs="Arial"/>
        </w:rPr>
        <w:tab/>
        <w:t xml:space="preserve">1. Создать </w:t>
      </w:r>
      <w:r>
        <w:rPr>
          <w:rFonts w:ascii="Arial" w:hAnsi="Arial" w:cs="Arial"/>
        </w:rPr>
        <w:t xml:space="preserve">муниципальную </w:t>
      </w:r>
      <w:r w:rsidRPr="00FB3D26">
        <w:rPr>
          <w:rFonts w:ascii="Arial" w:hAnsi="Arial" w:cs="Arial"/>
        </w:rPr>
        <w:t xml:space="preserve">комиссию по организации отдыха </w:t>
      </w:r>
      <w:r>
        <w:rPr>
          <w:rFonts w:ascii="Arial" w:hAnsi="Arial" w:cs="Arial"/>
        </w:rPr>
        <w:t xml:space="preserve">и оздоровления детей </w:t>
      </w:r>
      <w:r w:rsidRPr="00FB3D26">
        <w:rPr>
          <w:rFonts w:ascii="Arial" w:hAnsi="Arial" w:cs="Arial"/>
        </w:rPr>
        <w:t xml:space="preserve">в </w:t>
      </w:r>
      <w:r>
        <w:rPr>
          <w:rFonts w:ascii="Arial" w:hAnsi="Arial" w:cs="Arial"/>
        </w:rPr>
        <w:t xml:space="preserve">осенний </w:t>
      </w:r>
      <w:r w:rsidRPr="00FB3D26">
        <w:rPr>
          <w:rFonts w:ascii="Arial" w:hAnsi="Arial" w:cs="Arial"/>
        </w:rPr>
        <w:t>период</w:t>
      </w:r>
      <w:r>
        <w:rPr>
          <w:rFonts w:ascii="Arial" w:hAnsi="Arial" w:cs="Arial"/>
        </w:rPr>
        <w:t xml:space="preserve"> 2022 года</w:t>
      </w:r>
      <w:r w:rsidRPr="00FB3D26">
        <w:rPr>
          <w:rFonts w:ascii="Arial" w:hAnsi="Arial" w:cs="Arial"/>
        </w:rPr>
        <w:t xml:space="preserve"> при администрации </w:t>
      </w:r>
      <w:proofErr w:type="spellStart"/>
      <w:r w:rsidRPr="00FB3D26">
        <w:rPr>
          <w:rFonts w:ascii="Arial" w:hAnsi="Arial" w:cs="Arial"/>
        </w:rPr>
        <w:t>Кочкуровского</w:t>
      </w:r>
      <w:proofErr w:type="spellEnd"/>
      <w:r w:rsidRPr="00FB3D26">
        <w:rPr>
          <w:rFonts w:ascii="Arial" w:hAnsi="Arial" w:cs="Arial"/>
        </w:rPr>
        <w:t xml:space="preserve"> муниципального района </w:t>
      </w:r>
      <w:r>
        <w:rPr>
          <w:rFonts w:ascii="Arial" w:hAnsi="Arial" w:cs="Arial"/>
        </w:rPr>
        <w:t xml:space="preserve">Республики Мордовия </w:t>
      </w:r>
      <w:r w:rsidRPr="00FB3D26">
        <w:rPr>
          <w:rFonts w:ascii="Arial" w:hAnsi="Arial" w:cs="Arial"/>
        </w:rPr>
        <w:t>и утвердить ее состав.</w:t>
      </w:r>
    </w:p>
    <w:p w:rsidR="003504E0" w:rsidRDefault="003504E0" w:rsidP="003504E0">
      <w:pPr>
        <w:jc w:val="both"/>
        <w:rPr>
          <w:rFonts w:ascii="Arial" w:hAnsi="Arial" w:cs="Arial"/>
        </w:rPr>
      </w:pPr>
      <w:r w:rsidRPr="00FB3D26">
        <w:rPr>
          <w:rFonts w:ascii="Arial" w:hAnsi="Arial" w:cs="Arial"/>
        </w:rPr>
        <w:tab/>
      </w:r>
      <w:r>
        <w:rPr>
          <w:rFonts w:ascii="Arial" w:hAnsi="Arial" w:cs="Arial"/>
        </w:rPr>
        <w:t xml:space="preserve">2. Муниципальному казенному учреждению «Центр информационно-методического и технического обеспечения муниципальных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3504E0" w:rsidRDefault="003504E0" w:rsidP="003504E0">
      <w:pPr>
        <w:jc w:val="both"/>
        <w:rPr>
          <w:rFonts w:ascii="Arial" w:hAnsi="Arial" w:cs="Arial"/>
        </w:rPr>
      </w:pPr>
      <w:r>
        <w:rPr>
          <w:rFonts w:ascii="Arial" w:hAnsi="Arial" w:cs="Arial"/>
        </w:rPr>
        <w:tab/>
        <w:t>2.1. Организовать работу лагерей с дневным пребыванием (приложение 1);</w:t>
      </w:r>
    </w:p>
    <w:p w:rsidR="003504E0" w:rsidRDefault="003504E0" w:rsidP="003504E0">
      <w:pPr>
        <w:jc w:val="both"/>
        <w:rPr>
          <w:rFonts w:ascii="Arial" w:hAnsi="Arial" w:cs="Arial"/>
        </w:rPr>
      </w:pPr>
      <w:r w:rsidRPr="00FB3D26">
        <w:rPr>
          <w:rFonts w:ascii="Arial" w:hAnsi="Arial" w:cs="Arial"/>
        </w:rPr>
        <w:tab/>
        <w:t xml:space="preserve">2.2. Обеспечить в приоритетном порядке отдых, оздоровление и занятость детей и подростков, нуждающихся в особой заботе государства, пристальное внимание уделять беспризорным и безнадзорным детям совместно с </w:t>
      </w:r>
      <w:r>
        <w:rPr>
          <w:rFonts w:ascii="Arial" w:hAnsi="Arial" w:cs="Arial"/>
        </w:rPr>
        <w:t>ГКУ</w:t>
      </w:r>
      <w:r w:rsidRPr="00FB3D26">
        <w:rPr>
          <w:rFonts w:ascii="Arial" w:hAnsi="Arial" w:cs="Arial"/>
        </w:rPr>
        <w:t xml:space="preserve"> «Социальная защита населения </w:t>
      </w:r>
      <w:r>
        <w:rPr>
          <w:rFonts w:ascii="Arial" w:hAnsi="Arial" w:cs="Arial"/>
        </w:rPr>
        <w:t xml:space="preserve">по </w:t>
      </w:r>
      <w:proofErr w:type="spellStart"/>
      <w:r w:rsidRPr="00FB3D26">
        <w:rPr>
          <w:rFonts w:ascii="Arial" w:hAnsi="Arial" w:cs="Arial"/>
        </w:rPr>
        <w:t>Кочкуровско</w:t>
      </w:r>
      <w:r>
        <w:rPr>
          <w:rFonts w:ascii="Arial" w:hAnsi="Arial" w:cs="Arial"/>
        </w:rPr>
        <w:t>му</w:t>
      </w:r>
      <w:proofErr w:type="spellEnd"/>
      <w:r w:rsidRPr="00FB3D26">
        <w:rPr>
          <w:rFonts w:ascii="Arial" w:hAnsi="Arial" w:cs="Arial"/>
        </w:rPr>
        <w:t xml:space="preserve"> район</w:t>
      </w:r>
      <w:r>
        <w:rPr>
          <w:rFonts w:ascii="Arial" w:hAnsi="Arial" w:cs="Arial"/>
        </w:rPr>
        <w:t>у</w:t>
      </w:r>
      <w:r w:rsidRPr="00FB3D26">
        <w:rPr>
          <w:rFonts w:ascii="Arial" w:hAnsi="Arial" w:cs="Arial"/>
        </w:rPr>
        <w:t xml:space="preserve"> Республики Мордовия» (по согласованию).</w:t>
      </w:r>
    </w:p>
    <w:p w:rsidR="003504E0" w:rsidRPr="00FB3D26" w:rsidRDefault="003504E0" w:rsidP="003504E0">
      <w:pPr>
        <w:jc w:val="both"/>
        <w:rPr>
          <w:rFonts w:ascii="Arial" w:hAnsi="Arial" w:cs="Arial"/>
        </w:rPr>
      </w:pPr>
      <w:r w:rsidRPr="00FB3D26">
        <w:rPr>
          <w:rFonts w:ascii="Arial" w:hAnsi="Arial" w:cs="Arial"/>
        </w:rPr>
        <w:tab/>
        <w:t xml:space="preserve">3. Финансирование расходов на организацию отдыха </w:t>
      </w:r>
      <w:r>
        <w:rPr>
          <w:rFonts w:ascii="Arial" w:hAnsi="Arial" w:cs="Arial"/>
        </w:rPr>
        <w:t xml:space="preserve">и оздоровления детей </w:t>
      </w:r>
      <w:r w:rsidRPr="00FB3D26">
        <w:rPr>
          <w:rFonts w:ascii="Arial" w:hAnsi="Arial" w:cs="Arial"/>
        </w:rPr>
        <w:t xml:space="preserve">в </w:t>
      </w:r>
      <w:r>
        <w:rPr>
          <w:rFonts w:ascii="Arial" w:hAnsi="Arial" w:cs="Arial"/>
        </w:rPr>
        <w:t xml:space="preserve">осенний </w:t>
      </w:r>
      <w:r w:rsidRPr="00FB3D26">
        <w:rPr>
          <w:rFonts w:ascii="Arial" w:hAnsi="Arial" w:cs="Arial"/>
        </w:rPr>
        <w:t xml:space="preserve">период осуществлять за счет средств </w:t>
      </w:r>
      <w:r>
        <w:rPr>
          <w:rFonts w:ascii="Arial" w:hAnsi="Arial" w:cs="Arial"/>
        </w:rPr>
        <w:t xml:space="preserve">субвенции </w:t>
      </w:r>
      <w:r w:rsidRPr="00FB3D26">
        <w:rPr>
          <w:rFonts w:ascii="Arial" w:hAnsi="Arial" w:cs="Arial"/>
        </w:rPr>
        <w:t>республиканского бюджета Республики</w:t>
      </w:r>
      <w:r>
        <w:rPr>
          <w:rFonts w:ascii="Arial" w:hAnsi="Arial" w:cs="Arial"/>
        </w:rPr>
        <w:t xml:space="preserve"> Мордовия</w:t>
      </w:r>
      <w:r w:rsidRPr="00FB3D26">
        <w:rPr>
          <w:rFonts w:ascii="Arial" w:hAnsi="Arial" w:cs="Arial"/>
        </w:rPr>
        <w:t>.</w:t>
      </w:r>
    </w:p>
    <w:p w:rsidR="003504E0" w:rsidRPr="00FB3D26" w:rsidRDefault="003504E0" w:rsidP="003504E0">
      <w:pPr>
        <w:jc w:val="both"/>
        <w:rPr>
          <w:rFonts w:ascii="Arial" w:hAnsi="Arial" w:cs="Arial"/>
        </w:rPr>
      </w:pPr>
      <w:r w:rsidRPr="00FB3D26">
        <w:rPr>
          <w:rFonts w:ascii="Arial" w:hAnsi="Arial" w:cs="Arial"/>
        </w:rPr>
        <w:tab/>
        <w:t>4. Главному врачу государственного бюджетного учреждения здравоохранения РМ «</w:t>
      </w:r>
      <w:r>
        <w:rPr>
          <w:rFonts w:ascii="Arial" w:hAnsi="Arial" w:cs="Arial"/>
        </w:rPr>
        <w:t>Республиканская клиническая больница № 5</w:t>
      </w:r>
      <w:r w:rsidRPr="00FB3D26">
        <w:rPr>
          <w:rFonts w:ascii="Arial" w:hAnsi="Arial" w:cs="Arial"/>
        </w:rPr>
        <w:t>» обеспечить медицинское обслуживание детей в учреждениях отдыха и оздоровления (по согласованию).</w:t>
      </w:r>
    </w:p>
    <w:p w:rsidR="003504E0" w:rsidRPr="00FB3D26" w:rsidRDefault="003504E0" w:rsidP="003504E0">
      <w:pPr>
        <w:jc w:val="both"/>
        <w:rPr>
          <w:rFonts w:ascii="Arial" w:hAnsi="Arial" w:cs="Arial"/>
        </w:rPr>
      </w:pPr>
      <w:r w:rsidRPr="00FB3D26">
        <w:rPr>
          <w:rFonts w:ascii="Arial" w:hAnsi="Arial" w:cs="Arial"/>
        </w:rPr>
        <w:tab/>
        <w:t>5. Рекомендовать:</w:t>
      </w:r>
    </w:p>
    <w:p w:rsidR="003504E0" w:rsidRPr="00FB3D26" w:rsidRDefault="003504E0" w:rsidP="003504E0">
      <w:pPr>
        <w:jc w:val="both"/>
        <w:rPr>
          <w:rFonts w:ascii="Arial" w:hAnsi="Arial" w:cs="Arial"/>
        </w:rPr>
      </w:pPr>
      <w:r w:rsidRPr="00FB3D26">
        <w:rPr>
          <w:rFonts w:ascii="Arial" w:hAnsi="Arial" w:cs="Arial"/>
        </w:rPr>
        <w:t>- руководителям торговых организаций обеспечить первоочередное снабжение лагерей продуктами питания, соответствующими государственным стандартам качества.</w:t>
      </w:r>
    </w:p>
    <w:p w:rsidR="003504E0" w:rsidRDefault="003504E0" w:rsidP="003504E0">
      <w:pPr>
        <w:jc w:val="both"/>
        <w:rPr>
          <w:rFonts w:ascii="Arial" w:hAnsi="Arial" w:cs="Arial"/>
        </w:rPr>
      </w:pPr>
      <w:r>
        <w:rPr>
          <w:rFonts w:ascii="Arial" w:hAnsi="Arial" w:cs="Arial"/>
        </w:rPr>
        <w:t>- </w:t>
      </w:r>
      <w:proofErr w:type="gramStart"/>
      <w:r w:rsidRPr="00FB3D26">
        <w:rPr>
          <w:rFonts w:ascii="Arial" w:hAnsi="Arial" w:cs="Arial"/>
        </w:rPr>
        <w:t>н</w:t>
      </w:r>
      <w:proofErr w:type="gramEnd"/>
      <w:r w:rsidRPr="00FB3D26">
        <w:rPr>
          <w:rFonts w:ascii="Arial" w:hAnsi="Arial" w:cs="Arial"/>
        </w:rPr>
        <w:t xml:space="preserve">ачальнику </w:t>
      </w:r>
      <w:r>
        <w:rPr>
          <w:rFonts w:ascii="Arial" w:hAnsi="Arial" w:cs="Arial"/>
        </w:rPr>
        <w:t>пункта</w:t>
      </w:r>
      <w:r w:rsidRPr="00FB3D26">
        <w:rPr>
          <w:rFonts w:ascii="Arial" w:hAnsi="Arial" w:cs="Arial"/>
        </w:rPr>
        <w:t xml:space="preserve"> полиции №13</w:t>
      </w:r>
      <w:r>
        <w:rPr>
          <w:rFonts w:ascii="Arial" w:hAnsi="Arial" w:cs="Arial"/>
        </w:rPr>
        <w:t xml:space="preserve"> </w:t>
      </w:r>
      <w:r w:rsidRPr="00FB3D26">
        <w:rPr>
          <w:rFonts w:ascii="Arial" w:hAnsi="Arial" w:cs="Arial"/>
        </w:rPr>
        <w:t xml:space="preserve">(по обслуживанию </w:t>
      </w:r>
      <w:proofErr w:type="spellStart"/>
      <w:r w:rsidRPr="00FB3D26">
        <w:rPr>
          <w:rFonts w:ascii="Arial" w:hAnsi="Arial" w:cs="Arial"/>
        </w:rPr>
        <w:t>Кочкуровского</w:t>
      </w:r>
      <w:proofErr w:type="spellEnd"/>
      <w:r w:rsidRPr="00FB3D26">
        <w:rPr>
          <w:rFonts w:ascii="Arial" w:hAnsi="Arial" w:cs="Arial"/>
        </w:rPr>
        <w:t xml:space="preserve"> района) межмуниципального отдела МВД России «</w:t>
      </w:r>
      <w:proofErr w:type="spellStart"/>
      <w:r w:rsidRPr="00FB3D26">
        <w:rPr>
          <w:rFonts w:ascii="Arial" w:hAnsi="Arial" w:cs="Arial"/>
        </w:rPr>
        <w:t>Лямбирский</w:t>
      </w:r>
      <w:proofErr w:type="spellEnd"/>
      <w:r w:rsidRPr="00FB3D26">
        <w:rPr>
          <w:rFonts w:ascii="Arial" w:hAnsi="Arial" w:cs="Arial"/>
        </w:rPr>
        <w:t xml:space="preserve">» обеспечить охрану </w:t>
      </w:r>
      <w:r w:rsidRPr="00FB3D26">
        <w:rPr>
          <w:rFonts w:ascii="Arial" w:hAnsi="Arial" w:cs="Arial"/>
        </w:rPr>
        <w:lastRenderedPageBreak/>
        <w:t>общественного порядка, личную безопасность детей в период их пребывания в лагерях (по согласованию).</w:t>
      </w:r>
    </w:p>
    <w:p w:rsidR="003504E0" w:rsidRDefault="003504E0" w:rsidP="003504E0">
      <w:pPr>
        <w:jc w:val="both"/>
        <w:rPr>
          <w:rFonts w:ascii="Arial" w:hAnsi="Arial" w:cs="Arial"/>
        </w:rPr>
      </w:pPr>
      <w:r w:rsidRPr="00FB3D26">
        <w:rPr>
          <w:rFonts w:ascii="Arial" w:hAnsi="Arial" w:cs="Arial"/>
        </w:rPr>
        <w:tab/>
      </w:r>
      <w:r>
        <w:rPr>
          <w:rFonts w:ascii="Arial" w:hAnsi="Arial" w:cs="Arial"/>
        </w:rPr>
        <w:t>6</w:t>
      </w:r>
      <w:r w:rsidRPr="00FB3D26">
        <w:rPr>
          <w:rFonts w:ascii="Arial" w:hAnsi="Arial" w:cs="Arial"/>
        </w:rPr>
        <w:t xml:space="preserve">. Контроль за исполнением настоящего распоряжения возложить на заместителя главы - начальника </w:t>
      </w:r>
      <w:r>
        <w:rPr>
          <w:rFonts w:ascii="Arial" w:hAnsi="Arial" w:cs="Arial"/>
        </w:rPr>
        <w:t>У</w:t>
      </w:r>
      <w:r w:rsidRPr="00FB3D26">
        <w:rPr>
          <w:rFonts w:ascii="Arial" w:hAnsi="Arial" w:cs="Arial"/>
        </w:rPr>
        <w:t>правления по социальной работе</w:t>
      </w:r>
      <w:r>
        <w:rPr>
          <w:rFonts w:ascii="Arial" w:hAnsi="Arial" w:cs="Arial"/>
        </w:rPr>
        <w:t xml:space="preserve"> администрации </w:t>
      </w:r>
      <w:proofErr w:type="spellStart"/>
      <w:r w:rsidRPr="00FB3D26">
        <w:rPr>
          <w:rFonts w:ascii="Arial" w:hAnsi="Arial" w:cs="Arial"/>
        </w:rPr>
        <w:t>Кочкуровского</w:t>
      </w:r>
      <w:proofErr w:type="spellEnd"/>
      <w:r w:rsidRPr="00FB3D26">
        <w:rPr>
          <w:rFonts w:ascii="Arial" w:hAnsi="Arial" w:cs="Arial"/>
        </w:rPr>
        <w:t xml:space="preserve"> муниципального района </w:t>
      </w:r>
      <w:r>
        <w:rPr>
          <w:rFonts w:ascii="Arial" w:hAnsi="Arial" w:cs="Arial"/>
        </w:rPr>
        <w:t xml:space="preserve">Республики Мордовия </w:t>
      </w:r>
      <w:proofErr w:type="gramStart"/>
      <w:r w:rsidRPr="00FB3D26">
        <w:rPr>
          <w:rFonts w:ascii="Arial" w:hAnsi="Arial" w:cs="Arial"/>
        </w:rPr>
        <w:t>Тимошкину</w:t>
      </w:r>
      <w:proofErr w:type="gramEnd"/>
      <w:r w:rsidRPr="00FB3D26">
        <w:rPr>
          <w:rFonts w:ascii="Arial" w:hAnsi="Arial" w:cs="Arial"/>
        </w:rPr>
        <w:t xml:space="preserve"> С.Н.</w:t>
      </w:r>
    </w:p>
    <w:p w:rsidR="003504E0" w:rsidRPr="00FB3D26" w:rsidRDefault="003504E0" w:rsidP="003504E0">
      <w:pPr>
        <w:jc w:val="both"/>
        <w:rPr>
          <w:rFonts w:ascii="Arial" w:hAnsi="Arial" w:cs="Arial"/>
        </w:rPr>
      </w:pPr>
      <w:r>
        <w:rPr>
          <w:rFonts w:ascii="Arial" w:hAnsi="Arial" w:cs="Arial"/>
        </w:rPr>
        <w:t xml:space="preserve">          7. Настоящее распоряжение вступает в силу со дня его подписания и подлежит официальному опубликованию.</w:t>
      </w:r>
    </w:p>
    <w:p w:rsidR="003504E0" w:rsidRDefault="003504E0" w:rsidP="003504E0">
      <w:pPr>
        <w:jc w:val="both"/>
        <w:rPr>
          <w:sz w:val="28"/>
          <w:szCs w:val="28"/>
        </w:rPr>
      </w:pPr>
    </w:p>
    <w:p w:rsidR="003504E0" w:rsidRDefault="003504E0" w:rsidP="003504E0">
      <w:pPr>
        <w:jc w:val="both"/>
        <w:rPr>
          <w:sz w:val="28"/>
          <w:szCs w:val="28"/>
        </w:rPr>
      </w:pPr>
    </w:p>
    <w:p w:rsidR="003504E0" w:rsidRDefault="003504E0" w:rsidP="003504E0">
      <w:pPr>
        <w:jc w:val="both"/>
        <w:rPr>
          <w:sz w:val="28"/>
          <w:szCs w:val="28"/>
        </w:rPr>
      </w:pPr>
    </w:p>
    <w:p w:rsidR="003504E0" w:rsidRDefault="003504E0" w:rsidP="003504E0">
      <w:pPr>
        <w:jc w:val="center"/>
        <w:rPr>
          <w:rFonts w:ascii="Arial" w:hAnsi="Arial" w:cs="Arial"/>
        </w:rPr>
      </w:pPr>
    </w:p>
    <w:p w:rsidR="003504E0" w:rsidRDefault="003504E0" w:rsidP="003504E0">
      <w:pPr>
        <w:jc w:val="center"/>
        <w:rPr>
          <w:rFonts w:ascii="Arial" w:hAnsi="Arial" w:cs="Arial"/>
        </w:rPr>
      </w:pPr>
      <w:r>
        <w:rPr>
          <w:rFonts w:ascii="Arial" w:hAnsi="Arial" w:cs="Arial"/>
        </w:rPr>
        <w:t xml:space="preserve">                                                                                                                                             </w:t>
      </w:r>
      <w:r w:rsidRPr="009B1331">
        <w:rPr>
          <w:rFonts w:ascii="Arial" w:hAnsi="Arial" w:cs="Arial"/>
        </w:rPr>
        <w:t xml:space="preserve">Глава  </w:t>
      </w:r>
    </w:p>
    <w:p w:rsidR="003504E0" w:rsidRDefault="003504E0" w:rsidP="003504E0">
      <w:pPr>
        <w:jc w:val="center"/>
        <w:rPr>
          <w:rFonts w:ascii="Arial" w:hAnsi="Arial" w:cs="Arial"/>
        </w:rPr>
      </w:pPr>
      <w:r>
        <w:rPr>
          <w:rFonts w:ascii="Arial" w:hAnsi="Arial" w:cs="Arial"/>
        </w:rPr>
        <w:t xml:space="preserve">                                                                                       </w:t>
      </w:r>
      <w:proofErr w:type="spellStart"/>
      <w:r w:rsidRPr="009B1331">
        <w:rPr>
          <w:rFonts w:ascii="Arial" w:hAnsi="Arial" w:cs="Arial"/>
        </w:rPr>
        <w:t>Кочкуровского</w:t>
      </w:r>
      <w:proofErr w:type="spellEnd"/>
      <w:r w:rsidRPr="009B1331">
        <w:rPr>
          <w:rFonts w:ascii="Arial" w:hAnsi="Arial" w:cs="Arial"/>
        </w:rPr>
        <w:t xml:space="preserve"> муниципального района                                                             </w:t>
      </w:r>
    </w:p>
    <w:p w:rsidR="003504E0" w:rsidRDefault="003504E0" w:rsidP="003504E0">
      <w:pPr>
        <w:jc w:val="both"/>
        <w:rPr>
          <w:sz w:val="28"/>
          <w:szCs w:val="28"/>
        </w:rPr>
      </w:pPr>
      <w:r>
        <w:rPr>
          <w:rFonts w:ascii="Arial" w:hAnsi="Arial" w:cs="Arial"/>
        </w:rPr>
        <w:t xml:space="preserve">                                                                                                                            </w:t>
      </w:r>
      <w:r w:rsidRPr="009B1331">
        <w:rPr>
          <w:rFonts w:ascii="Arial" w:hAnsi="Arial" w:cs="Arial"/>
        </w:rPr>
        <w:t>С.Н. Герасимова</w:t>
      </w:r>
    </w:p>
    <w:p w:rsidR="003504E0" w:rsidRDefault="003504E0" w:rsidP="003504E0">
      <w:pPr>
        <w:jc w:val="both"/>
        <w:rPr>
          <w:sz w:val="28"/>
          <w:szCs w:val="28"/>
        </w:rPr>
      </w:pPr>
    </w:p>
    <w:p w:rsidR="003504E0" w:rsidRDefault="003504E0" w:rsidP="003504E0"/>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Pr="00FB3D26" w:rsidRDefault="003504E0" w:rsidP="003504E0">
      <w:pPr>
        <w:jc w:val="right"/>
        <w:rPr>
          <w:rFonts w:ascii="Arial" w:hAnsi="Arial" w:cs="Arial"/>
        </w:rPr>
      </w:pPr>
      <w:r>
        <w:rPr>
          <w:rFonts w:ascii="Arial" w:hAnsi="Arial" w:cs="Arial"/>
        </w:rPr>
        <w:t>УТВЕРЖДЕН</w:t>
      </w:r>
    </w:p>
    <w:p w:rsidR="003504E0" w:rsidRPr="00FB3D26" w:rsidRDefault="003504E0" w:rsidP="003504E0">
      <w:pPr>
        <w:jc w:val="right"/>
        <w:rPr>
          <w:rFonts w:ascii="Arial" w:hAnsi="Arial" w:cs="Arial"/>
        </w:rPr>
      </w:pPr>
      <w:r w:rsidRPr="00FB3D26">
        <w:rPr>
          <w:rFonts w:ascii="Arial" w:hAnsi="Arial" w:cs="Arial"/>
        </w:rPr>
        <w:t xml:space="preserve">                                                    распоряжением администрации</w:t>
      </w:r>
    </w:p>
    <w:p w:rsidR="003504E0" w:rsidRDefault="003504E0" w:rsidP="003504E0">
      <w:pPr>
        <w:jc w:val="right"/>
        <w:rPr>
          <w:rFonts w:ascii="Arial" w:hAnsi="Arial" w:cs="Arial"/>
        </w:rPr>
      </w:pPr>
      <w:r w:rsidRPr="00FB3D26">
        <w:rPr>
          <w:rFonts w:ascii="Arial" w:hAnsi="Arial" w:cs="Arial"/>
        </w:rPr>
        <w:t xml:space="preserve">       </w:t>
      </w:r>
      <w:proofErr w:type="spellStart"/>
      <w:r w:rsidRPr="00FB3D26">
        <w:rPr>
          <w:rFonts w:ascii="Arial" w:hAnsi="Arial" w:cs="Arial"/>
        </w:rPr>
        <w:t>Кочкуровского</w:t>
      </w:r>
      <w:proofErr w:type="spellEnd"/>
      <w:r w:rsidRPr="00FB3D26">
        <w:rPr>
          <w:rFonts w:ascii="Arial" w:hAnsi="Arial" w:cs="Arial"/>
        </w:rPr>
        <w:t xml:space="preserve"> муниципального</w:t>
      </w:r>
      <w:r>
        <w:rPr>
          <w:rFonts w:ascii="Arial" w:hAnsi="Arial" w:cs="Arial"/>
        </w:rPr>
        <w:t xml:space="preserve"> р</w:t>
      </w:r>
      <w:r w:rsidRPr="00FB3D26">
        <w:rPr>
          <w:rFonts w:ascii="Arial" w:hAnsi="Arial" w:cs="Arial"/>
        </w:rPr>
        <w:t>айона</w:t>
      </w:r>
    </w:p>
    <w:p w:rsidR="003504E0" w:rsidRPr="00FB3D26" w:rsidRDefault="003504E0" w:rsidP="003504E0">
      <w:pPr>
        <w:jc w:val="right"/>
        <w:rPr>
          <w:rFonts w:ascii="Arial" w:hAnsi="Arial" w:cs="Arial"/>
          <w:b/>
        </w:rPr>
      </w:pPr>
      <w:r>
        <w:rPr>
          <w:rFonts w:ascii="Arial" w:hAnsi="Arial" w:cs="Arial"/>
        </w:rPr>
        <w:t>о</w:t>
      </w:r>
      <w:r w:rsidRPr="00FB3D26">
        <w:rPr>
          <w:rFonts w:ascii="Arial" w:hAnsi="Arial" w:cs="Arial"/>
        </w:rPr>
        <w:t>т</w:t>
      </w:r>
      <w:r>
        <w:rPr>
          <w:rFonts w:ascii="Arial" w:hAnsi="Arial" w:cs="Arial"/>
        </w:rPr>
        <w:t xml:space="preserve"> 12.09.</w:t>
      </w:r>
      <w:r w:rsidRPr="00FB3D26">
        <w:rPr>
          <w:rFonts w:ascii="Arial" w:hAnsi="Arial" w:cs="Arial"/>
        </w:rPr>
        <w:t>20</w:t>
      </w:r>
      <w:r>
        <w:rPr>
          <w:rFonts w:ascii="Arial" w:hAnsi="Arial" w:cs="Arial"/>
        </w:rPr>
        <w:t xml:space="preserve">22 </w:t>
      </w:r>
      <w:r w:rsidRPr="00FB3D26">
        <w:rPr>
          <w:rFonts w:ascii="Arial" w:hAnsi="Arial" w:cs="Arial"/>
        </w:rPr>
        <w:t>года №</w:t>
      </w:r>
      <w:r>
        <w:rPr>
          <w:rFonts w:ascii="Arial" w:hAnsi="Arial" w:cs="Arial"/>
        </w:rPr>
        <w:t xml:space="preserve"> 287-р</w:t>
      </w:r>
    </w:p>
    <w:p w:rsidR="003504E0" w:rsidRDefault="003504E0" w:rsidP="003504E0">
      <w:pPr>
        <w:jc w:val="center"/>
        <w:rPr>
          <w:rFonts w:ascii="Arial" w:hAnsi="Arial" w:cs="Arial"/>
        </w:rPr>
      </w:pPr>
    </w:p>
    <w:p w:rsidR="003504E0" w:rsidRPr="006838F7" w:rsidRDefault="003504E0" w:rsidP="003504E0">
      <w:pPr>
        <w:jc w:val="center"/>
        <w:rPr>
          <w:rFonts w:ascii="Arial" w:hAnsi="Arial" w:cs="Arial"/>
          <w:b/>
          <w:sz w:val="32"/>
          <w:szCs w:val="32"/>
        </w:rPr>
      </w:pPr>
      <w:r w:rsidRPr="006838F7">
        <w:rPr>
          <w:rFonts w:ascii="Arial" w:hAnsi="Arial" w:cs="Arial"/>
          <w:b/>
          <w:sz w:val="32"/>
          <w:szCs w:val="32"/>
        </w:rPr>
        <w:t xml:space="preserve">СОСТАВ </w:t>
      </w:r>
    </w:p>
    <w:p w:rsidR="003504E0" w:rsidRDefault="003504E0" w:rsidP="003504E0">
      <w:pPr>
        <w:jc w:val="center"/>
        <w:rPr>
          <w:rFonts w:ascii="Arial" w:hAnsi="Arial" w:cs="Arial"/>
          <w:b/>
          <w:sz w:val="32"/>
          <w:szCs w:val="32"/>
        </w:rPr>
      </w:pPr>
      <w:r w:rsidRPr="006838F7">
        <w:rPr>
          <w:rFonts w:ascii="Arial" w:hAnsi="Arial" w:cs="Arial"/>
          <w:b/>
          <w:sz w:val="32"/>
          <w:szCs w:val="32"/>
        </w:rPr>
        <w:t>МУНИЦИПАЛЬНОЙ КОМИССИИ ПО ОРГАНИЗАЦИИ</w:t>
      </w:r>
    </w:p>
    <w:p w:rsidR="003504E0" w:rsidRDefault="003504E0" w:rsidP="003504E0">
      <w:pPr>
        <w:jc w:val="center"/>
        <w:rPr>
          <w:rFonts w:ascii="Arial" w:hAnsi="Arial" w:cs="Arial"/>
          <w:b/>
          <w:sz w:val="32"/>
          <w:szCs w:val="32"/>
        </w:rPr>
      </w:pPr>
      <w:r w:rsidRPr="006838F7">
        <w:rPr>
          <w:rFonts w:ascii="Arial" w:hAnsi="Arial" w:cs="Arial"/>
          <w:b/>
          <w:sz w:val="32"/>
          <w:szCs w:val="32"/>
        </w:rPr>
        <w:t xml:space="preserve"> ОТДЫХА И ОЗДОРОВЛЕНИЯ ДЕТЕЙ В </w:t>
      </w:r>
      <w:r>
        <w:rPr>
          <w:rFonts w:ascii="Arial" w:hAnsi="Arial" w:cs="Arial"/>
          <w:b/>
          <w:sz w:val="32"/>
          <w:szCs w:val="32"/>
        </w:rPr>
        <w:t xml:space="preserve">ОСЕННИЙ </w:t>
      </w:r>
      <w:r w:rsidRPr="006838F7">
        <w:rPr>
          <w:rFonts w:ascii="Arial" w:hAnsi="Arial" w:cs="Arial"/>
          <w:b/>
          <w:sz w:val="32"/>
          <w:szCs w:val="32"/>
        </w:rPr>
        <w:t xml:space="preserve">ПЕРИОД </w:t>
      </w:r>
    </w:p>
    <w:p w:rsidR="003504E0" w:rsidRPr="006838F7" w:rsidRDefault="003504E0" w:rsidP="003504E0">
      <w:pPr>
        <w:jc w:val="center"/>
        <w:rPr>
          <w:rFonts w:ascii="Arial" w:hAnsi="Arial" w:cs="Arial"/>
          <w:b/>
          <w:sz w:val="32"/>
          <w:szCs w:val="32"/>
        </w:rPr>
      </w:pPr>
      <w:r w:rsidRPr="006838F7">
        <w:rPr>
          <w:rFonts w:ascii="Arial" w:hAnsi="Arial" w:cs="Arial"/>
          <w:b/>
          <w:sz w:val="32"/>
          <w:szCs w:val="32"/>
        </w:rPr>
        <w:t>20</w:t>
      </w:r>
      <w:r>
        <w:rPr>
          <w:rFonts w:ascii="Arial" w:hAnsi="Arial" w:cs="Arial"/>
          <w:b/>
          <w:sz w:val="32"/>
          <w:szCs w:val="32"/>
        </w:rPr>
        <w:t>22</w:t>
      </w:r>
      <w:r w:rsidRPr="006838F7">
        <w:rPr>
          <w:rFonts w:ascii="Arial" w:hAnsi="Arial" w:cs="Arial"/>
          <w:b/>
          <w:sz w:val="32"/>
          <w:szCs w:val="32"/>
        </w:rPr>
        <w:t xml:space="preserve"> ГОДА ПРИ АДМИНИСТРАЦИИ </w:t>
      </w:r>
      <w:r>
        <w:rPr>
          <w:rFonts w:ascii="Arial" w:hAnsi="Arial" w:cs="Arial"/>
          <w:b/>
          <w:sz w:val="32"/>
          <w:szCs w:val="32"/>
        </w:rPr>
        <w:t xml:space="preserve"> </w:t>
      </w:r>
      <w:r w:rsidRPr="006838F7">
        <w:rPr>
          <w:rFonts w:ascii="Arial" w:hAnsi="Arial" w:cs="Arial"/>
          <w:b/>
          <w:sz w:val="32"/>
          <w:szCs w:val="32"/>
        </w:rPr>
        <w:t xml:space="preserve">КОЧКУРОВСКОГО МУНИЦИПАЛЬНОГО </w:t>
      </w:r>
      <w:r>
        <w:rPr>
          <w:rFonts w:ascii="Arial" w:hAnsi="Arial" w:cs="Arial"/>
          <w:b/>
          <w:sz w:val="32"/>
          <w:szCs w:val="32"/>
        </w:rPr>
        <w:t>РАЙОНА РЕСПУБЛИКИ МОРДОВИЯ</w:t>
      </w:r>
    </w:p>
    <w:p w:rsidR="003504E0" w:rsidRPr="006838F7" w:rsidRDefault="003504E0" w:rsidP="003504E0">
      <w:pPr>
        <w:rPr>
          <w:rFonts w:ascii="Arial" w:hAnsi="Arial" w:cs="Arial"/>
          <w:b/>
          <w:sz w:val="32"/>
          <w:szCs w:val="32"/>
        </w:rPr>
      </w:pPr>
    </w:p>
    <w:p w:rsidR="003504E0" w:rsidRDefault="003504E0" w:rsidP="003504E0">
      <w:pPr>
        <w:rPr>
          <w:rFonts w:ascii="Arial" w:hAnsi="Arial" w:cs="Arial"/>
          <w:b/>
        </w:rPr>
      </w:pPr>
      <w:r w:rsidRPr="00FB3D26">
        <w:rPr>
          <w:rFonts w:ascii="Arial" w:hAnsi="Arial" w:cs="Arial"/>
          <w:b/>
        </w:rPr>
        <w:t>Председатель комиссии:</w:t>
      </w:r>
    </w:p>
    <w:p w:rsidR="003504E0" w:rsidRPr="00FB3D26" w:rsidRDefault="003504E0" w:rsidP="003504E0">
      <w:pPr>
        <w:rPr>
          <w:rFonts w:ascii="Arial" w:hAnsi="Arial" w:cs="Arial"/>
          <w:b/>
        </w:rPr>
      </w:pPr>
    </w:p>
    <w:p w:rsidR="003504E0" w:rsidRDefault="003504E0" w:rsidP="003504E0">
      <w:pPr>
        <w:rPr>
          <w:rFonts w:ascii="Arial" w:hAnsi="Arial" w:cs="Arial"/>
        </w:rPr>
      </w:pPr>
      <w:r w:rsidRPr="00FB3D26">
        <w:rPr>
          <w:rFonts w:ascii="Arial" w:hAnsi="Arial" w:cs="Arial"/>
        </w:rPr>
        <w:t>Тимошкина Светлана                        - заместитель главы -</w:t>
      </w:r>
    </w:p>
    <w:p w:rsidR="003504E0" w:rsidRPr="00FB3D26" w:rsidRDefault="003504E0" w:rsidP="003504E0">
      <w:pPr>
        <w:rPr>
          <w:rFonts w:ascii="Arial" w:hAnsi="Arial" w:cs="Arial"/>
        </w:rPr>
      </w:pPr>
      <w:r>
        <w:rPr>
          <w:rFonts w:ascii="Arial" w:hAnsi="Arial" w:cs="Arial"/>
        </w:rPr>
        <w:t>Николаевна                                         н</w:t>
      </w:r>
      <w:r w:rsidRPr="00FB3D26">
        <w:rPr>
          <w:rFonts w:ascii="Arial" w:hAnsi="Arial" w:cs="Arial"/>
        </w:rPr>
        <w:t xml:space="preserve">ачальник </w:t>
      </w:r>
      <w:r>
        <w:rPr>
          <w:rFonts w:ascii="Arial" w:hAnsi="Arial" w:cs="Arial"/>
        </w:rPr>
        <w:t>У</w:t>
      </w:r>
      <w:r w:rsidRPr="00FB3D26">
        <w:rPr>
          <w:rFonts w:ascii="Arial" w:hAnsi="Arial" w:cs="Arial"/>
        </w:rPr>
        <w:t xml:space="preserve">правления   по социальной работе                                                      </w:t>
      </w:r>
    </w:p>
    <w:p w:rsidR="003504E0" w:rsidRPr="00FB3D26" w:rsidRDefault="003504E0" w:rsidP="003504E0">
      <w:pPr>
        <w:rPr>
          <w:rFonts w:ascii="Arial" w:hAnsi="Arial" w:cs="Arial"/>
        </w:rPr>
      </w:pPr>
      <w:r>
        <w:rPr>
          <w:rFonts w:ascii="Arial" w:hAnsi="Arial" w:cs="Arial"/>
        </w:rPr>
        <w:t xml:space="preserve">                                                             администрации </w:t>
      </w:r>
      <w:proofErr w:type="spellStart"/>
      <w:r w:rsidRPr="00FB3D26">
        <w:rPr>
          <w:rFonts w:ascii="Arial" w:hAnsi="Arial" w:cs="Arial"/>
        </w:rPr>
        <w:t>Кочкуровского</w:t>
      </w:r>
      <w:proofErr w:type="spellEnd"/>
      <w:r w:rsidRPr="00FB3D26">
        <w:rPr>
          <w:rFonts w:ascii="Arial" w:hAnsi="Arial" w:cs="Arial"/>
        </w:rPr>
        <w:t xml:space="preserve"> </w:t>
      </w:r>
      <w:proofErr w:type="gramStart"/>
      <w:r w:rsidRPr="00FB3D26">
        <w:rPr>
          <w:rFonts w:ascii="Arial" w:hAnsi="Arial" w:cs="Arial"/>
        </w:rPr>
        <w:t>муниципального</w:t>
      </w:r>
      <w:proofErr w:type="gramEnd"/>
    </w:p>
    <w:p w:rsidR="003504E0" w:rsidRDefault="003504E0" w:rsidP="003504E0">
      <w:pPr>
        <w:rPr>
          <w:rFonts w:ascii="Arial" w:hAnsi="Arial" w:cs="Arial"/>
        </w:rPr>
      </w:pPr>
      <w:r>
        <w:rPr>
          <w:rFonts w:ascii="Arial" w:hAnsi="Arial" w:cs="Arial"/>
        </w:rPr>
        <w:t xml:space="preserve">                                                             р</w:t>
      </w:r>
      <w:r w:rsidRPr="00FB3D26">
        <w:rPr>
          <w:rFonts w:ascii="Arial" w:hAnsi="Arial" w:cs="Arial"/>
        </w:rPr>
        <w:t>айона</w:t>
      </w:r>
      <w:r>
        <w:rPr>
          <w:rFonts w:ascii="Arial" w:hAnsi="Arial" w:cs="Arial"/>
        </w:rPr>
        <w:t xml:space="preserve"> Республики Мордовия</w:t>
      </w:r>
    </w:p>
    <w:p w:rsidR="003504E0" w:rsidRPr="00FB3D26" w:rsidRDefault="003504E0" w:rsidP="003504E0">
      <w:pPr>
        <w:rPr>
          <w:rFonts w:ascii="Arial" w:hAnsi="Arial" w:cs="Arial"/>
        </w:rPr>
      </w:pPr>
    </w:p>
    <w:p w:rsidR="003504E0" w:rsidRPr="00FB3D26" w:rsidRDefault="003504E0" w:rsidP="003504E0">
      <w:pPr>
        <w:rPr>
          <w:rFonts w:ascii="Arial" w:hAnsi="Arial" w:cs="Arial"/>
        </w:rPr>
      </w:pPr>
    </w:p>
    <w:p w:rsidR="003504E0" w:rsidRDefault="003504E0" w:rsidP="003504E0">
      <w:pPr>
        <w:rPr>
          <w:rFonts w:ascii="Arial" w:hAnsi="Arial" w:cs="Arial"/>
        </w:rPr>
      </w:pPr>
    </w:p>
    <w:p w:rsidR="003504E0" w:rsidRDefault="003504E0" w:rsidP="003504E0">
      <w:pPr>
        <w:rPr>
          <w:rFonts w:ascii="Arial" w:hAnsi="Arial" w:cs="Arial"/>
          <w:b/>
        </w:rPr>
      </w:pPr>
      <w:r w:rsidRPr="00FB3D26">
        <w:rPr>
          <w:rFonts w:ascii="Arial" w:hAnsi="Arial" w:cs="Arial"/>
          <w:b/>
        </w:rPr>
        <w:t>Заместитель председателя:</w:t>
      </w:r>
    </w:p>
    <w:p w:rsidR="003504E0" w:rsidRPr="00FB3D26" w:rsidRDefault="003504E0" w:rsidP="003504E0">
      <w:pPr>
        <w:rPr>
          <w:rFonts w:ascii="Arial" w:hAnsi="Arial" w:cs="Arial"/>
          <w:b/>
        </w:rPr>
      </w:pPr>
    </w:p>
    <w:p w:rsidR="003504E0" w:rsidRPr="00FB3D26" w:rsidRDefault="003504E0" w:rsidP="003504E0">
      <w:pPr>
        <w:rPr>
          <w:rFonts w:ascii="Arial" w:hAnsi="Arial" w:cs="Arial"/>
        </w:rPr>
      </w:pPr>
      <w:r w:rsidRPr="00FB3D26">
        <w:rPr>
          <w:rFonts w:ascii="Arial" w:hAnsi="Arial" w:cs="Arial"/>
        </w:rPr>
        <w:t xml:space="preserve">Червякова Татьяна                            - директор </w:t>
      </w:r>
      <w:proofErr w:type="gramStart"/>
      <w:r w:rsidRPr="00FB3D26">
        <w:rPr>
          <w:rFonts w:ascii="Arial" w:hAnsi="Arial" w:cs="Arial"/>
        </w:rPr>
        <w:t>муниципального</w:t>
      </w:r>
      <w:proofErr w:type="gramEnd"/>
      <w:r w:rsidRPr="00FB3D26">
        <w:rPr>
          <w:rFonts w:ascii="Arial" w:hAnsi="Arial" w:cs="Arial"/>
        </w:rPr>
        <w:t xml:space="preserve"> казенного           </w:t>
      </w:r>
    </w:p>
    <w:p w:rsidR="003504E0" w:rsidRPr="00FB3D26" w:rsidRDefault="003504E0" w:rsidP="003504E0">
      <w:pPr>
        <w:rPr>
          <w:rFonts w:ascii="Arial" w:hAnsi="Arial" w:cs="Arial"/>
        </w:rPr>
      </w:pPr>
      <w:r w:rsidRPr="00FB3D26">
        <w:rPr>
          <w:rFonts w:ascii="Arial" w:hAnsi="Arial" w:cs="Arial"/>
        </w:rPr>
        <w:t xml:space="preserve">Ивановна                                              учреждения «Центр информационно -  </w:t>
      </w:r>
    </w:p>
    <w:p w:rsidR="003504E0" w:rsidRPr="00FB3D26" w:rsidRDefault="003504E0" w:rsidP="003504E0">
      <w:pPr>
        <w:rPr>
          <w:rFonts w:ascii="Arial" w:hAnsi="Arial" w:cs="Arial"/>
        </w:rPr>
      </w:pPr>
      <w:r>
        <w:rPr>
          <w:rFonts w:ascii="Arial" w:hAnsi="Arial" w:cs="Arial"/>
        </w:rPr>
        <w:t xml:space="preserve">                                                              </w:t>
      </w:r>
      <w:r w:rsidRPr="00FB3D26">
        <w:rPr>
          <w:rFonts w:ascii="Arial" w:hAnsi="Arial" w:cs="Arial"/>
        </w:rPr>
        <w:t xml:space="preserve">методического и технического </w:t>
      </w:r>
    </w:p>
    <w:p w:rsidR="003504E0" w:rsidRPr="00FB3D26" w:rsidRDefault="003504E0" w:rsidP="003504E0">
      <w:pPr>
        <w:rPr>
          <w:rFonts w:ascii="Arial" w:hAnsi="Arial" w:cs="Arial"/>
        </w:rPr>
      </w:pPr>
      <w:r>
        <w:rPr>
          <w:rFonts w:ascii="Arial" w:hAnsi="Arial" w:cs="Arial"/>
        </w:rPr>
        <w:t xml:space="preserve">                                                              </w:t>
      </w:r>
      <w:r w:rsidRPr="00FB3D26">
        <w:rPr>
          <w:rFonts w:ascii="Arial" w:hAnsi="Arial" w:cs="Arial"/>
        </w:rPr>
        <w:t xml:space="preserve">обеспечения  </w:t>
      </w:r>
      <w:proofErr w:type="gramStart"/>
      <w:r w:rsidRPr="00FB3D26">
        <w:rPr>
          <w:rFonts w:ascii="Arial" w:hAnsi="Arial" w:cs="Arial"/>
        </w:rPr>
        <w:t>муниципальных</w:t>
      </w:r>
      <w:proofErr w:type="gramEnd"/>
    </w:p>
    <w:p w:rsidR="003504E0" w:rsidRPr="00FB3D26" w:rsidRDefault="003504E0" w:rsidP="003504E0">
      <w:pPr>
        <w:rPr>
          <w:rFonts w:ascii="Arial" w:hAnsi="Arial" w:cs="Arial"/>
        </w:rPr>
      </w:pPr>
      <w:r>
        <w:rPr>
          <w:rFonts w:ascii="Arial" w:hAnsi="Arial" w:cs="Arial"/>
        </w:rPr>
        <w:t xml:space="preserve">                                                               </w:t>
      </w:r>
      <w:r w:rsidRPr="00FB3D26">
        <w:rPr>
          <w:rFonts w:ascii="Arial" w:hAnsi="Arial" w:cs="Arial"/>
        </w:rPr>
        <w:t xml:space="preserve">учреждений» </w:t>
      </w:r>
      <w:proofErr w:type="spellStart"/>
      <w:r w:rsidRPr="00FB3D26">
        <w:rPr>
          <w:rFonts w:ascii="Arial" w:hAnsi="Arial" w:cs="Arial"/>
        </w:rPr>
        <w:t>Кочкуровского</w:t>
      </w:r>
      <w:proofErr w:type="spellEnd"/>
      <w:r w:rsidRPr="00FB3D26">
        <w:rPr>
          <w:rFonts w:ascii="Arial" w:hAnsi="Arial" w:cs="Arial"/>
        </w:rPr>
        <w:t xml:space="preserve">   </w:t>
      </w:r>
    </w:p>
    <w:p w:rsidR="003504E0" w:rsidRPr="00FB3D26" w:rsidRDefault="003504E0" w:rsidP="003504E0">
      <w:pPr>
        <w:rPr>
          <w:rFonts w:ascii="Arial" w:hAnsi="Arial" w:cs="Arial"/>
        </w:rPr>
      </w:pPr>
      <w:r w:rsidRPr="00FB3D26">
        <w:rPr>
          <w:rFonts w:ascii="Arial" w:hAnsi="Arial" w:cs="Arial"/>
        </w:rPr>
        <w:t xml:space="preserve"> </w:t>
      </w:r>
      <w:r>
        <w:rPr>
          <w:rFonts w:ascii="Arial" w:hAnsi="Arial" w:cs="Arial"/>
        </w:rPr>
        <w:t xml:space="preserve">                                                              </w:t>
      </w:r>
      <w:r w:rsidRPr="00FB3D26">
        <w:rPr>
          <w:rFonts w:ascii="Arial" w:hAnsi="Arial" w:cs="Arial"/>
        </w:rPr>
        <w:t>муниципального  района</w:t>
      </w:r>
    </w:p>
    <w:p w:rsidR="003504E0" w:rsidRDefault="003504E0" w:rsidP="003504E0">
      <w:pPr>
        <w:rPr>
          <w:rFonts w:ascii="Arial" w:hAnsi="Arial" w:cs="Arial"/>
          <w:b/>
        </w:rPr>
      </w:pPr>
      <w:r w:rsidRPr="00FB3D26">
        <w:rPr>
          <w:rFonts w:ascii="Arial" w:hAnsi="Arial" w:cs="Arial"/>
          <w:b/>
        </w:rPr>
        <w:t xml:space="preserve">Секретарь:  </w:t>
      </w:r>
    </w:p>
    <w:p w:rsidR="003504E0" w:rsidRPr="00FB3D26" w:rsidRDefault="003504E0" w:rsidP="003504E0">
      <w:pPr>
        <w:rPr>
          <w:rFonts w:ascii="Arial" w:hAnsi="Arial" w:cs="Arial"/>
          <w:b/>
        </w:rPr>
      </w:pPr>
    </w:p>
    <w:p w:rsidR="003504E0" w:rsidRPr="00FB3D26" w:rsidRDefault="003504E0" w:rsidP="003504E0">
      <w:pPr>
        <w:rPr>
          <w:rFonts w:ascii="Arial" w:hAnsi="Arial" w:cs="Arial"/>
        </w:rPr>
      </w:pPr>
      <w:proofErr w:type="spellStart"/>
      <w:r w:rsidRPr="00FB3D26">
        <w:rPr>
          <w:rFonts w:ascii="Arial" w:hAnsi="Arial" w:cs="Arial"/>
        </w:rPr>
        <w:t>Четайкина</w:t>
      </w:r>
      <w:proofErr w:type="spellEnd"/>
      <w:r w:rsidRPr="00FB3D26">
        <w:rPr>
          <w:rFonts w:ascii="Arial" w:hAnsi="Arial" w:cs="Arial"/>
        </w:rPr>
        <w:t xml:space="preserve">     Анна                          - методист </w:t>
      </w:r>
      <w:proofErr w:type="gramStart"/>
      <w:r w:rsidRPr="00FB3D26">
        <w:rPr>
          <w:rFonts w:ascii="Arial" w:hAnsi="Arial" w:cs="Arial"/>
        </w:rPr>
        <w:t>муниципального</w:t>
      </w:r>
      <w:proofErr w:type="gramEnd"/>
      <w:r w:rsidRPr="00FB3D26">
        <w:rPr>
          <w:rFonts w:ascii="Arial" w:hAnsi="Arial" w:cs="Arial"/>
        </w:rPr>
        <w:t xml:space="preserve"> казенного </w:t>
      </w:r>
    </w:p>
    <w:p w:rsidR="003504E0" w:rsidRPr="00FB3D26" w:rsidRDefault="003504E0" w:rsidP="003504E0">
      <w:pPr>
        <w:rPr>
          <w:rFonts w:ascii="Arial" w:hAnsi="Arial" w:cs="Arial"/>
        </w:rPr>
      </w:pPr>
      <w:r w:rsidRPr="00FB3D26">
        <w:rPr>
          <w:rFonts w:ascii="Arial" w:hAnsi="Arial" w:cs="Arial"/>
        </w:rPr>
        <w:t xml:space="preserve">Ивановна             </w:t>
      </w:r>
      <w:r>
        <w:rPr>
          <w:rFonts w:ascii="Arial" w:hAnsi="Arial" w:cs="Arial"/>
        </w:rPr>
        <w:t xml:space="preserve">                              </w:t>
      </w:r>
      <w:r w:rsidRPr="00FB3D26">
        <w:rPr>
          <w:rFonts w:ascii="Arial" w:hAnsi="Arial" w:cs="Arial"/>
        </w:rPr>
        <w:t xml:space="preserve">учреждения  «Центр информационно- </w:t>
      </w:r>
    </w:p>
    <w:p w:rsidR="003504E0" w:rsidRPr="00FB3D26" w:rsidRDefault="003504E0" w:rsidP="003504E0">
      <w:pPr>
        <w:rPr>
          <w:rFonts w:ascii="Arial" w:hAnsi="Arial" w:cs="Arial"/>
        </w:rPr>
      </w:pPr>
      <w:r>
        <w:rPr>
          <w:rFonts w:ascii="Arial" w:hAnsi="Arial" w:cs="Arial"/>
        </w:rPr>
        <w:t xml:space="preserve">                                                            </w:t>
      </w:r>
      <w:r w:rsidRPr="00FB3D26">
        <w:rPr>
          <w:rFonts w:ascii="Arial" w:hAnsi="Arial" w:cs="Arial"/>
        </w:rPr>
        <w:t xml:space="preserve">методического и технического </w:t>
      </w:r>
    </w:p>
    <w:p w:rsidR="003504E0" w:rsidRPr="00FB3D26" w:rsidRDefault="003504E0" w:rsidP="003504E0">
      <w:pPr>
        <w:rPr>
          <w:rFonts w:ascii="Arial" w:hAnsi="Arial" w:cs="Arial"/>
        </w:rPr>
      </w:pPr>
      <w:r>
        <w:rPr>
          <w:rFonts w:ascii="Arial" w:hAnsi="Arial" w:cs="Arial"/>
        </w:rPr>
        <w:t xml:space="preserve">                                                            </w:t>
      </w:r>
      <w:r w:rsidRPr="00FB3D26">
        <w:rPr>
          <w:rFonts w:ascii="Arial" w:hAnsi="Arial" w:cs="Arial"/>
        </w:rPr>
        <w:t>обеспечения муниципал</w:t>
      </w:r>
      <w:r>
        <w:rPr>
          <w:rFonts w:ascii="Arial" w:hAnsi="Arial" w:cs="Arial"/>
        </w:rPr>
        <w:t xml:space="preserve">ьных </w:t>
      </w:r>
      <w:r w:rsidRPr="00FB3D26">
        <w:rPr>
          <w:rFonts w:ascii="Arial" w:hAnsi="Arial" w:cs="Arial"/>
        </w:rPr>
        <w:t xml:space="preserve">учреждений» </w:t>
      </w:r>
      <w:r>
        <w:rPr>
          <w:rFonts w:ascii="Arial" w:hAnsi="Arial" w:cs="Arial"/>
        </w:rPr>
        <w:t xml:space="preserve">                                                                                               Кочкуровского </w:t>
      </w:r>
      <w:r w:rsidRPr="00FB3D26">
        <w:rPr>
          <w:rFonts w:ascii="Arial" w:hAnsi="Arial" w:cs="Arial"/>
        </w:rPr>
        <w:t xml:space="preserve">муниципального  района                                                                                                    </w:t>
      </w:r>
    </w:p>
    <w:p w:rsidR="003504E0" w:rsidRPr="00FB3D26" w:rsidRDefault="003504E0" w:rsidP="003504E0">
      <w:pPr>
        <w:jc w:val="center"/>
        <w:rPr>
          <w:rFonts w:ascii="Arial" w:hAnsi="Arial" w:cs="Arial"/>
        </w:rPr>
      </w:pPr>
    </w:p>
    <w:p w:rsidR="003504E0" w:rsidRDefault="003504E0" w:rsidP="003504E0">
      <w:pPr>
        <w:rPr>
          <w:rFonts w:ascii="Arial" w:hAnsi="Arial" w:cs="Arial"/>
          <w:b/>
        </w:rPr>
      </w:pPr>
      <w:r w:rsidRPr="00FB3D26">
        <w:rPr>
          <w:rFonts w:ascii="Arial" w:hAnsi="Arial" w:cs="Arial"/>
          <w:b/>
        </w:rPr>
        <w:t>Члены комиссии:</w:t>
      </w:r>
    </w:p>
    <w:p w:rsidR="003504E0" w:rsidRPr="00FB3D26" w:rsidRDefault="003504E0" w:rsidP="003504E0">
      <w:pPr>
        <w:rPr>
          <w:rFonts w:ascii="Arial" w:hAnsi="Arial" w:cs="Arial"/>
          <w:b/>
        </w:rPr>
      </w:pPr>
    </w:p>
    <w:p w:rsidR="003504E0" w:rsidRPr="00FB3D26" w:rsidRDefault="003504E0" w:rsidP="003504E0">
      <w:pPr>
        <w:rPr>
          <w:rFonts w:ascii="Arial" w:hAnsi="Arial" w:cs="Arial"/>
        </w:rPr>
      </w:pPr>
      <w:r w:rsidRPr="00FB3D26">
        <w:rPr>
          <w:rFonts w:ascii="Arial" w:hAnsi="Arial" w:cs="Arial"/>
        </w:rPr>
        <w:t>Осина Светл</w:t>
      </w:r>
      <w:r>
        <w:rPr>
          <w:rFonts w:ascii="Arial" w:hAnsi="Arial" w:cs="Arial"/>
        </w:rPr>
        <w:t>ана                             - З</w:t>
      </w:r>
      <w:r w:rsidRPr="00FB3D26">
        <w:rPr>
          <w:rFonts w:ascii="Arial" w:hAnsi="Arial" w:cs="Arial"/>
        </w:rPr>
        <w:t xml:space="preserve">аместитель главы </w:t>
      </w:r>
    </w:p>
    <w:p w:rsidR="003504E0" w:rsidRPr="00FB3D26" w:rsidRDefault="003504E0" w:rsidP="003504E0">
      <w:pPr>
        <w:rPr>
          <w:rFonts w:ascii="Arial" w:hAnsi="Arial" w:cs="Arial"/>
        </w:rPr>
      </w:pPr>
      <w:r w:rsidRPr="00FB3D26">
        <w:rPr>
          <w:rFonts w:ascii="Arial" w:hAnsi="Arial" w:cs="Arial"/>
        </w:rPr>
        <w:t xml:space="preserve">Николаевна          </w:t>
      </w:r>
      <w:r>
        <w:rPr>
          <w:rFonts w:ascii="Arial" w:hAnsi="Arial" w:cs="Arial"/>
        </w:rPr>
        <w:t xml:space="preserve">                            </w:t>
      </w:r>
      <w:r w:rsidRPr="00FB3D26">
        <w:rPr>
          <w:rFonts w:ascii="Arial" w:hAnsi="Arial" w:cs="Arial"/>
        </w:rPr>
        <w:t xml:space="preserve"> </w:t>
      </w:r>
      <w:proofErr w:type="spellStart"/>
      <w:r w:rsidRPr="00FB3D26">
        <w:rPr>
          <w:rFonts w:ascii="Arial" w:hAnsi="Arial" w:cs="Arial"/>
        </w:rPr>
        <w:t>Кочкуровского</w:t>
      </w:r>
      <w:proofErr w:type="spellEnd"/>
      <w:r w:rsidRPr="00FB3D26">
        <w:rPr>
          <w:rFonts w:ascii="Arial" w:hAnsi="Arial" w:cs="Arial"/>
        </w:rPr>
        <w:t xml:space="preserve"> муниципального района</w:t>
      </w:r>
    </w:p>
    <w:p w:rsidR="003504E0" w:rsidRDefault="003504E0" w:rsidP="003504E0">
      <w:pPr>
        <w:rPr>
          <w:rFonts w:ascii="Arial" w:hAnsi="Arial" w:cs="Arial"/>
        </w:rPr>
      </w:pPr>
      <w:r w:rsidRPr="00FB3D26">
        <w:rPr>
          <w:rFonts w:ascii="Arial" w:hAnsi="Arial" w:cs="Arial"/>
        </w:rPr>
        <w:t xml:space="preserve">                                </w:t>
      </w:r>
      <w:r>
        <w:rPr>
          <w:rFonts w:ascii="Arial" w:hAnsi="Arial" w:cs="Arial"/>
        </w:rPr>
        <w:t xml:space="preserve">                            </w:t>
      </w:r>
      <w:r w:rsidRPr="00FB3D26">
        <w:rPr>
          <w:rFonts w:ascii="Arial" w:hAnsi="Arial" w:cs="Arial"/>
        </w:rPr>
        <w:t xml:space="preserve">по финансовым </w:t>
      </w:r>
      <w:r>
        <w:rPr>
          <w:rFonts w:ascii="Arial" w:hAnsi="Arial" w:cs="Arial"/>
        </w:rPr>
        <w:t>вопросам – начальник управления;</w:t>
      </w:r>
    </w:p>
    <w:p w:rsidR="003504E0" w:rsidRPr="00FB3D26" w:rsidRDefault="003504E0" w:rsidP="003504E0">
      <w:pPr>
        <w:rPr>
          <w:rFonts w:ascii="Arial" w:hAnsi="Arial" w:cs="Arial"/>
        </w:rPr>
      </w:pPr>
    </w:p>
    <w:p w:rsidR="003504E0" w:rsidRPr="00FB3D26" w:rsidRDefault="003504E0" w:rsidP="003504E0">
      <w:pPr>
        <w:rPr>
          <w:rFonts w:ascii="Arial" w:hAnsi="Arial" w:cs="Arial"/>
        </w:rPr>
      </w:pPr>
    </w:p>
    <w:p w:rsidR="003504E0" w:rsidRDefault="003504E0" w:rsidP="003504E0">
      <w:pPr>
        <w:rPr>
          <w:rFonts w:ascii="Arial" w:hAnsi="Arial" w:cs="Arial"/>
        </w:rPr>
      </w:pPr>
      <w:proofErr w:type="spellStart"/>
      <w:r>
        <w:rPr>
          <w:rFonts w:ascii="Arial" w:hAnsi="Arial" w:cs="Arial"/>
        </w:rPr>
        <w:t>Пинямаскин</w:t>
      </w:r>
      <w:proofErr w:type="spellEnd"/>
      <w:r>
        <w:rPr>
          <w:rFonts w:ascii="Arial" w:hAnsi="Arial" w:cs="Arial"/>
        </w:rPr>
        <w:t xml:space="preserve"> Анатолий</w:t>
      </w:r>
    </w:p>
    <w:p w:rsidR="003504E0" w:rsidRPr="00FB3D26" w:rsidRDefault="003504E0" w:rsidP="003504E0">
      <w:pPr>
        <w:rPr>
          <w:rFonts w:ascii="Arial" w:hAnsi="Arial" w:cs="Arial"/>
        </w:rPr>
      </w:pPr>
      <w:r>
        <w:rPr>
          <w:rFonts w:ascii="Arial" w:hAnsi="Arial" w:cs="Arial"/>
        </w:rPr>
        <w:lastRenderedPageBreak/>
        <w:t xml:space="preserve">Николаевич                                   </w:t>
      </w:r>
      <w:r w:rsidRPr="00FB3D26">
        <w:rPr>
          <w:rFonts w:ascii="Arial" w:hAnsi="Arial" w:cs="Arial"/>
        </w:rPr>
        <w:t xml:space="preserve">- </w:t>
      </w:r>
      <w:r>
        <w:rPr>
          <w:rFonts w:ascii="Arial" w:hAnsi="Arial" w:cs="Arial"/>
        </w:rPr>
        <w:t xml:space="preserve"> Г</w:t>
      </w:r>
      <w:r w:rsidRPr="00FB3D26">
        <w:rPr>
          <w:rFonts w:ascii="Arial" w:hAnsi="Arial" w:cs="Arial"/>
        </w:rPr>
        <w:t>лавн</w:t>
      </w:r>
      <w:r>
        <w:rPr>
          <w:rFonts w:ascii="Arial" w:hAnsi="Arial" w:cs="Arial"/>
        </w:rPr>
        <w:t xml:space="preserve">ый </w:t>
      </w:r>
      <w:r w:rsidRPr="00FB3D26">
        <w:rPr>
          <w:rFonts w:ascii="Arial" w:hAnsi="Arial" w:cs="Arial"/>
        </w:rPr>
        <w:t xml:space="preserve"> врач</w:t>
      </w:r>
      <w:r>
        <w:rPr>
          <w:rFonts w:ascii="Arial" w:hAnsi="Arial" w:cs="Arial"/>
        </w:rPr>
        <w:t xml:space="preserve"> ГБУЗ РМ «Республиканская                                                              клиническая  больница №5»</w:t>
      </w:r>
      <w:r w:rsidRPr="00FB3D26">
        <w:rPr>
          <w:rFonts w:ascii="Arial" w:hAnsi="Arial" w:cs="Arial"/>
        </w:rPr>
        <w:t xml:space="preserve"> (по согласованию);</w:t>
      </w:r>
    </w:p>
    <w:p w:rsidR="003504E0" w:rsidRPr="00FB3D26" w:rsidRDefault="003504E0" w:rsidP="003504E0">
      <w:pPr>
        <w:rPr>
          <w:rFonts w:ascii="Arial" w:hAnsi="Arial" w:cs="Arial"/>
        </w:rPr>
      </w:pPr>
    </w:p>
    <w:p w:rsidR="003504E0" w:rsidRPr="00FB3D26" w:rsidRDefault="003504E0" w:rsidP="003504E0">
      <w:pPr>
        <w:rPr>
          <w:rFonts w:ascii="Arial" w:hAnsi="Arial" w:cs="Arial"/>
        </w:rPr>
      </w:pPr>
      <w:proofErr w:type="spellStart"/>
      <w:r w:rsidRPr="00FB3D26">
        <w:rPr>
          <w:rFonts w:ascii="Arial" w:hAnsi="Arial" w:cs="Arial"/>
        </w:rPr>
        <w:t>Объедкин</w:t>
      </w:r>
      <w:proofErr w:type="spellEnd"/>
      <w:r w:rsidRPr="00FB3D26">
        <w:rPr>
          <w:rFonts w:ascii="Arial" w:hAnsi="Arial" w:cs="Arial"/>
        </w:rPr>
        <w:t xml:space="preserve"> Виталий                         - директор ГКУ «Социальная защита </w:t>
      </w:r>
      <w:r>
        <w:rPr>
          <w:rFonts w:ascii="Arial" w:hAnsi="Arial" w:cs="Arial"/>
        </w:rPr>
        <w:t>населения</w:t>
      </w:r>
      <w:r w:rsidRPr="00FB3D26">
        <w:rPr>
          <w:rFonts w:ascii="Arial" w:hAnsi="Arial" w:cs="Arial"/>
        </w:rPr>
        <w:t xml:space="preserve">            </w:t>
      </w:r>
    </w:p>
    <w:p w:rsidR="003504E0" w:rsidRPr="00FB3D26" w:rsidRDefault="003504E0" w:rsidP="003504E0">
      <w:pPr>
        <w:rPr>
          <w:rFonts w:ascii="Arial" w:hAnsi="Arial" w:cs="Arial"/>
        </w:rPr>
      </w:pPr>
      <w:r>
        <w:rPr>
          <w:rFonts w:ascii="Arial" w:hAnsi="Arial" w:cs="Arial"/>
        </w:rPr>
        <w:t xml:space="preserve">Дмитриевич                                      </w:t>
      </w:r>
      <w:r w:rsidRPr="00FB3D26">
        <w:rPr>
          <w:rFonts w:ascii="Arial" w:hAnsi="Arial" w:cs="Arial"/>
        </w:rPr>
        <w:t xml:space="preserve"> </w:t>
      </w:r>
      <w:r>
        <w:rPr>
          <w:rFonts w:ascii="Arial" w:hAnsi="Arial" w:cs="Arial"/>
        </w:rPr>
        <w:t xml:space="preserve">по </w:t>
      </w:r>
      <w:proofErr w:type="spellStart"/>
      <w:r>
        <w:rPr>
          <w:rFonts w:ascii="Arial" w:hAnsi="Arial" w:cs="Arial"/>
        </w:rPr>
        <w:t>Кочкуровскому</w:t>
      </w:r>
      <w:proofErr w:type="spellEnd"/>
      <w:r>
        <w:rPr>
          <w:rFonts w:ascii="Arial" w:hAnsi="Arial" w:cs="Arial"/>
        </w:rPr>
        <w:t xml:space="preserve"> району </w:t>
      </w:r>
      <w:r w:rsidRPr="00FB3D26">
        <w:rPr>
          <w:rFonts w:ascii="Arial" w:hAnsi="Arial" w:cs="Arial"/>
        </w:rPr>
        <w:t>РМ</w:t>
      </w:r>
      <w:r>
        <w:rPr>
          <w:rFonts w:ascii="Arial" w:hAnsi="Arial" w:cs="Arial"/>
        </w:rPr>
        <w:t>»</w:t>
      </w:r>
      <w:r w:rsidRPr="00FB3D26">
        <w:rPr>
          <w:rFonts w:ascii="Arial" w:hAnsi="Arial" w:cs="Arial"/>
        </w:rPr>
        <w:t xml:space="preserve"> (по согласованию);</w:t>
      </w:r>
    </w:p>
    <w:p w:rsidR="003504E0" w:rsidRPr="00FB3D26" w:rsidRDefault="003504E0" w:rsidP="003504E0">
      <w:pPr>
        <w:rPr>
          <w:rFonts w:ascii="Arial" w:hAnsi="Arial" w:cs="Arial"/>
        </w:rPr>
      </w:pPr>
    </w:p>
    <w:p w:rsidR="003504E0" w:rsidRDefault="003504E0" w:rsidP="003504E0">
      <w:pPr>
        <w:rPr>
          <w:rFonts w:ascii="Arial" w:hAnsi="Arial" w:cs="Arial"/>
        </w:rPr>
      </w:pPr>
      <w:proofErr w:type="spellStart"/>
      <w:proofErr w:type="gramStart"/>
      <w:r>
        <w:rPr>
          <w:rFonts w:ascii="Arial" w:hAnsi="Arial" w:cs="Arial"/>
        </w:rPr>
        <w:t>Сюсин</w:t>
      </w:r>
      <w:proofErr w:type="spellEnd"/>
      <w:r>
        <w:rPr>
          <w:rFonts w:ascii="Arial" w:hAnsi="Arial" w:cs="Arial"/>
        </w:rPr>
        <w:t xml:space="preserve"> Григорий                              - начальник  пункта  </w:t>
      </w:r>
      <w:r w:rsidRPr="00FB3D26">
        <w:rPr>
          <w:rFonts w:ascii="Arial" w:hAnsi="Arial" w:cs="Arial"/>
        </w:rPr>
        <w:t xml:space="preserve"> полиции №13</w:t>
      </w:r>
      <w:r>
        <w:rPr>
          <w:rFonts w:ascii="Arial" w:hAnsi="Arial" w:cs="Arial"/>
        </w:rPr>
        <w:t xml:space="preserve"> </w:t>
      </w:r>
      <w:r w:rsidRPr="00FB3D26">
        <w:rPr>
          <w:rFonts w:ascii="Arial" w:hAnsi="Arial" w:cs="Arial"/>
        </w:rPr>
        <w:t xml:space="preserve">(по </w:t>
      </w:r>
      <w:proofErr w:type="gramEnd"/>
    </w:p>
    <w:p w:rsidR="003504E0" w:rsidRPr="00FB3D26" w:rsidRDefault="003504E0" w:rsidP="003504E0">
      <w:pPr>
        <w:rPr>
          <w:rFonts w:ascii="Arial" w:hAnsi="Arial" w:cs="Arial"/>
        </w:rPr>
      </w:pPr>
      <w:r>
        <w:rPr>
          <w:rFonts w:ascii="Arial" w:hAnsi="Arial" w:cs="Arial"/>
        </w:rPr>
        <w:t xml:space="preserve">Михайлович                                      </w:t>
      </w:r>
      <w:r w:rsidRPr="00FB3D26">
        <w:rPr>
          <w:rFonts w:ascii="Arial" w:hAnsi="Arial" w:cs="Arial"/>
        </w:rPr>
        <w:t xml:space="preserve">обслуживанию </w:t>
      </w:r>
      <w:proofErr w:type="spellStart"/>
      <w:r w:rsidRPr="00FB3D26">
        <w:rPr>
          <w:rFonts w:ascii="Arial" w:hAnsi="Arial" w:cs="Arial"/>
        </w:rPr>
        <w:t>Кочкуровского</w:t>
      </w:r>
      <w:proofErr w:type="spellEnd"/>
      <w:r w:rsidRPr="00FB3D26">
        <w:rPr>
          <w:rFonts w:ascii="Arial" w:hAnsi="Arial" w:cs="Arial"/>
        </w:rPr>
        <w:t xml:space="preserve"> </w:t>
      </w:r>
    </w:p>
    <w:p w:rsidR="003504E0" w:rsidRPr="00FB3D26" w:rsidRDefault="003504E0" w:rsidP="003504E0">
      <w:pPr>
        <w:rPr>
          <w:rFonts w:ascii="Arial" w:hAnsi="Arial" w:cs="Arial"/>
        </w:rPr>
      </w:pPr>
      <w:r w:rsidRPr="00FB3D26">
        <w:rPr>
          <w:rFonts w:ascii="Arial" w:hAnsi="Arial" w:cs="Arial"/>
        </w:rPr>
        <w:t xml:space="preserve">                               </w:t>
      </w:r>
      <w:r>
        <w:rPr>
          <w:rFonts w:ascii="Arial" w:hAnsi="Arial" w:cs="Arial"/>
        </w:rPr>
        <w:t xml:space="preserve">                           </w:t>
      </w:r>
      <w:r w:rsidRPr="00FB3D26">
        <w:rPr>
          <w:rFonts w:ascii="Arial" w:hAnsi="Arial" w:cs="Arial"/>
        </w:rPr>
        <w:t xml:space="preserve"> района)</w:t>
      </w:r>
      <w:r>
        <w:rPr>
          <w:rFonts w:ascii="Arial" w:hAnsi="Arial" w:cs="Arial"/>
        </w:rPr>
        <w:t xml:space="preserve"> </w:t>
      </w:r>
      <w:r w:rsidRPr="00FB3D26">
        <w:rPr>
          <w:rFonts w:ascii="Arial" w:hAnsi="Arial" w:cs="Arial"/>
        </w:rPr>
        <w:t xml:space="preserve">межмуниципального отдела МВД </w:t>
      </w:r>
    </w:p>
    <w:p w:rsidR="003504E0" w:rsidRPr="00FB3D26" w:rsidRDefault="003504E0" w:rsidP="003504E0">
      <w:pPr>
        <w:rPr>
          <w:rFonts w:ascii="Arial" w:hAnsi="Arial" w:cs="Arial"/>
        </w:rPr>
      </w:pPr>
      <w:r w:rsidRPr="00FB3D26">
        <w:rPr>
          <w:rFonts w:ascii="Arial" w:hAnsi="Arial" w:cs="Arial"/>
        </w:rPr>
        <w:t xml:space="preserve">                                </w:t>
      </w:r>
      <w:r>
        <w:rPr>
          <w:rFonts w:ascii="Arial" w:hAnsi="Arial" w:cs="Arial"/>
        </w:rPr>
        <w:t xml:space="preserve">                           </w:t>
      </w:r>
      <w:r w:rsidRPr="00FB3D26">
        <w:rPr>
          <w:rFonts w:ascii="Arial" w:hAnsi="Arial" w:cs="Arial"/>
        </w:rPr>
        <w:t>России  «</w:t>
      </w:r>
      <w:proofErr w:type="spellStart"/>
      <w:r w:rsidRPr="00FB3D26">
        <w:rPr>
          <w:rFonts w:ascii="Arial" w:hAnsi="Arial" w:cs="Arial"/>
        </w:rPr>
        <w:t>Лямбирский</w:t>
      </w:r>
      <w:proofErr w:type="spellEnd"/>
      <w:r w:rsidRPr="00FB3D26">
        <w:rPr>
          <w:rFonts w:ascii="Arial" w:hAnsi="Arial" w:cs="Arial"/>
        </w:rPr>
        <w:t>» (по  согласованию);</w:t>
      </w:r>
    </w:p>
    <w:p w:rsidR="003504E0" w:rsidRPr="00FB3D26" w:rsidRDefault="003504E0" w:rsidP="003504E0">
      <w:pPr>
        <w:rPr>
          <w:rFonts w:ascii="Arial" w:hAnsi="Arial" w:cs="Arial"/>
        </w:rPr>
      </w:pPr>
    </w:p>
    <w:p w:rsidR="003504E0" w:rsidRPr="00FB3D26" w:rsidRDefault="003504E0" w:rsidP="003504E0">
      <w:pPr>
        <w:rPr>
          <w:rFonts w:ascii="Arial" w:hAnsi="Arial" w:cs="Arial"/>
        </w:rPr>
      </w:pPr>
    </w:p>
    <w:p w:rsidR="003504E0" w:rsidRPr="00FB3D26" w:rsidRDefault="003504E0" w:rsidP="003504E0">
      <w:pPr>
        <w:rPr>
          <w:rFonts w:ascii="Arial" w:hAnsi="Arial" w:cs="Arial"/>
        </w:rPr>
      </w:pPr>
    </w:p>
    <w:p w:rsidR="003504E0" w:rsidRDefault="003504E0" w:rsidP="003504E0">
      <w:pPr>
        <w:rPr>
          <w:rFonts w:ascii="Arial" w:hAnsi="Arial" w:cs="Arial"/>
        </w:rPr>
      </w:pPr>
      <w:r>
        <w:rPr>
          <w:rFonts w:ascii="Arial" w:hAnsi="Arial" w:cs="Arial"/>
        </w:rPr>
        <w:t>Карасев Алексей                           - н</w:t>
      </w:r>
      <w:r w:rsidRPr="00BC4358">
        <w:rPr>
          <w:rFonts w:ascii="Arial" w:hAnsi="Arial" w:cs="Arial"/>
        </w:rPr>
        <w:t xml:space="preserve">ачальник отдела надзорной деятельности и </w:t>
      </w:r>
    </w:p>
    <w:p w:rsidR="003504E0" w:rsidRDefault="003504E0" w:rsidP="003504E0">
      <w:pPr>
        <w:rPr>
          <w:rFonts w:ascii="Arial" w:hAnsi="Arial" w:cs="Arial"/>
        </w:rPr>
      </w:pPr>
      <w:r>
        <w:rPr>
          <w:rFonts w:ascii="Arial" w:hAnsi="Arial" w:cs="Arial"/>
        </w:rPr>
        <w:t xml:space="preserve">Николаевич                                      </w:t>
      </w:r>
      <w:r w:rsidRPr="00BC4358">
        <w:rPr>
          <w:rFonts w:ascii="Arial" w:hAnsi="Arial" w:cs="Arial"/>
        </w:rPr>
        <w:t xml:space="preserve">профилактической работы </w:t>
      </w:r>
      <w:proofErr w:type="spellStart"/>
      <w:r w:rsidRPr="00BC4358">
        <w:rPr>
          <w:rFonts w:ascii="Arial" w:hAnsi="Arial" w:cs="Arial"/>
        </w:rPr>
        <w:t>Лямбирского</w:t>
      </w:r>
      <w:proofErr w:type="spellEnd"/>
      <w:r w:rsidRPr="00BC4358">
        <w:rPr>
          <w:rFonts w:ascii="Arial" w:hAnsi="Arial" w:cs="Arial"/>
        </w:rPr>
        <w:t xml:space="preserve"> и</w:t>
      </w:r>
    </w:p>
    <w:p w:rsidR="003504E0" w:rsidRDefault="003504E0" w:rsidP="003504E0">
      <w:pPr>
        <w:jc w:val="center"/>
        <w:rPr>
          <w:rFonts w:ascii="Arial" w:hAnsi="Arial" w:cs="Arial"/>
        </w:rPr>
      </w:pPr>
      <w:r>
        <w:rPr>
          <w:rFonts w:ascii="Arial" w:hAnsi="Arial" w:cs="Arial"/>
        </w:rPr>
        <w:t xml:space="preserve">                                                </w:t>
      </w:r>
      <w:proofErr w:type="spellStart"/>
      <w:r>
        <w:rPr>
          <w:rFonts w:ascii="Arial" w:hAnsi="Arial" w:cs="Arial"/>
        </w:rPr>
        <w:t>К</w:t>
      </w:r>
      <w:r w:rsidRPr="00BC4358">
        <w:rPr>
          <w:rFonts w:ascii="Arial" w:hAnsi="Arial" w:cs="Arial"/>
        </w:rPr>
        <w:t>очкуровского</w:t>
      </w:r>
      <w:proofErr w:type="spellEnd"/>
      <w:r w:rsidRPr="00BC4358">
        <w:rPr>
          <w:rFonts w:ascii="Arial" w:hAnsi="Arial" w:cs="Arial"/>
        </w:rPr>
        <w:t xml:space="preserve"> муниципальных районов управления </w:t>
      </w:r>
    </w:p>
    <w:p w:rsidR="003504E0" w:rsidRDefault="003504E0" w:rsidP="003504E0">
      <w:pPr>
        <w:jc w:val="center"/>
        <w:rPr>
          <w:rFonts w:ascii="Arial" w:hAnsi="Arial" w:cs="Arial"/>
        </w:rPr>
      </w:pPr>
      <w:r>
        <w:rPr>
          <w:rFonts w:ascii="Arial" w:hAnsi="Arial" w:cs="Arial"/>
        </w:rPr>
        <w:t xml:space="preserve">                                                    </w:t>
      </w:r>
      <w:r w:rsidRPr="00BC4358">
        <w:rPr>
          <w:rFonts w:ascii="Arial" w:hAnsi="Arial" w:cs="Arial"/>
        </w:rPr>
        <w:t>надзорной деятельности и профилакт</w:t>
      </w:r>
      <w:r>
        <w:rPr>
          <w:rFonts w:ascii="Arial" w:hAnsi="Arial" w:cs="Arial"/>
        </w:rPr>
        <w:t xml:space="preserve">ической </w:t>
      </w:r>
      <w:r w:rsidRPr="00BC4358">
        <w:rPr>
          <w:rFonts w:ascii="Arial" w:hAnsi="Arial" w:cs="Arial"/>
        </w:rPr>
        <w:t>работы</w:t>
      </w:r>
      <w:r>
        <w:rPr>
          <w:rFonts w:ascii="Arial" w:hAnsi="Arial" w:cs="Arial"/>
        </w:rPr>
        <w:t xml:space="preserve"> </w:t>
      </w:r>
    </w:p>
    <w:p w:rsidR="003504E0" w:rsidRDefault="003504E0" w:rsidP="003504E0">
      <w:pPr>
        <w:jc w:val="center"/>
        <w:rPr>
          <w:rFonts w:ascii="Arial" w:hAnsi="Arial" w:cs="Arial"/>
        </w:rPr>
      </w:pPr>
      <w:r>
        <w:rPr>
          <w:rFonts w:ascii="Arial" w:hAnsi="Arial" w:cs="Arial"/>
        </w:rPr>
        <w:t xml:space="preserve">                         </w:t>
      </w:r>
      <w:r w:rsidRPr="00BC4358">
        <w:rPr>
          <w:rFonts w:ascii="Arial" w:hAnsi="Arial" w:cs="Arial"/>
        </w:rPr>
        <w:t>Главного управления МЧС</w:t>
      </w:r>
      <w:r>
        <w:rPr>
          <w:rFonts w:ascii="Arial" w:hAnsi="Arial" w:cs="Arial"/>
        </w:rPr>
        <w:t xml:space="preserve"> </w:t>
      </w:r>
      <w:r w:rsidRPr="00BC4358">
        <w:rPr>
          <w:rFonts w:ascii="Arial" w:hAnsi="Arial" w:cs="Arial"/>
        </w:rPr>
        <w:t xml:space="preserve">России </w:t>
      </w:r>
      <w:proofErr w:type="gramStart"/>
      <w:r w:rsidRPr="00BC4358">
        <w:rPr>
          <w:rFonts w:ascii="Arial" w:hAnsi="Arial" w:cs="Arial"/>
        </w:rPr>
        <w:t>по</w:t>
      </w:r>
      <w:proofErr w:type="gramEnd"/>
      <w:r w:rsidRPr="00BC4358">
        <w:rPr>
          <w:rFonts w:ascii="Arial" w:hAnsi="Arial" w:cs="Arial"/>
        </w:rPr>
        <w:t xml:space="preserve"> </w:t>
      </w:r>
    </w:p>
    <w:p w:rsidR="003504E0" w:rsidRDefault="003504E0" w:rsidP="003504E0">
      <w:pPr>
        <w:jc w:val="center"/>
        <w:rPr>
          <w:rFonts w:ascii="Arial" w:hAnsi="Arial" w:cs="Arial"/>
        </w:rPr>
      </w:pPr>
      <w:r>
        <w:rPr>
          <w:rFonts w:ascii="Arial" w:hAnsi="Arial" w:cs="Arial"/>
        </w:rPr>
        <w:t xml:space="preserve">                               </w:t>
      </w:r>
      <w:r w:rsidRPr="00BC4358">
        <w:rPr>
          <w:rFonts w:ascii="Arial" w:hAnsi="Arial" w:cs="Arial"/>
        </w:rPr>
        <w:t>Республике Мордовия</w:t>
      </w:r>
      <w:r>
        <w:rPr>
          <w:rFonts w:ascii="Arial" w:hAnsi="Arial" w:cs="Arial"/>
        </w:rPr>
        <w:t xml:space="preserve"> </w:t>
      </w:r>
      <w:r w:rsidRPr="00FB3D26">
        <w:rPr>
          <w:rFonts w:ascii="Arial" w:hAnsi="Arial" w:cs="Arial"/>
        </w:rPr>
        <w:t>(по согласованию).</w:t>
      </w:r>
    </w:p>
    <w:p w:rsidR="003504E0" w:rsidRPr="00FB3D26" w:rsidRDefault="003504E0" w:rsidP="003504E0">
      <w:pPr>
        <w:jc w:val="center"/>
        <w:rPr>
          <w:rFonts w:ascii="Arial" w:hAnsi="Arial" w:cs="Arial"/>
        </w:rPr>
      </w:pPr>
    </w:p>
    <w:p w:rsidR="003504E0" w:rsidRPr="00FB3D26" w:rsidRDefault="003504E0" w:rsidP="003504E0">
      <w:pPr>
        <w:rPr>
          <w:rFonts w:ascii="Arial" w:hAnsi="Arial" w:cs="Arial"/>
        </w:rPr>
      </w:pPr>
    </w:p>
    <w:p w:rsidR="003504E0" w:rsidRPr="00FB3D26" w:rsidRDefault="003504E0" w:rsidP="003504E0">
      <w:pPr>
        <w:rPr>
          <w:rFonts w:ascii="Arial" w:hAnsi="Arial" w:cs="Arial"/>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rPr>
          <w:rFonts w:ascii="Arial Rounded MT Bold" w:hAnsi="Arial Rounded MT Bold"/>
        </w:rPr>
      </w:pPr>
    </w:p>
    <w:p w:rsidR="003504E0" w:rsidRPr="00FB3D26" w:rsidRDefault="003504E0" w:rsidP="003504E0">
      <w:pPr>
        <w:jc w:val="center"/>
        <w:rPr>
          <w:rFonts w:ascii="Arial Rounded MT Bold" w:hAnsi="Arial Rounded MT Bold"/>
        </w:rPr>
      </w:pPr>
    </w:p>
    <w:p w:rsidR="003504E0" w:rsidRPr="00FB3D26" w:rsidRDefault="003504E0" w:rsidP="003504E0">
      <w:pPr>
        <w:jc w:val="center"/>
        <w:rPr>
          <w:rFonts w:ascii="Arial Rounded MT Bold" w:hAnsi="Arial Rounded MT Bold"/>
        </w:rPr>
      </w:pPr>
    </w:p>
    <w:p w:rsidR="003504E0" w:rsidRPr="00FB3D26" w:rsidRDefault="003504E0" w:rsidP="003504E0">
      <w:pPr>
        <w:jc w:val="center"/>
        <w:rPr>
          <w:rFonts w:ascii="Arial Rounded MT Bold" w:hAnsi="Arial Rounded MT Bold"/>
        </w:rPr>
      </w:pPr>
    </w:p>
    <w:p w:rsidR="003504E0" w:rsidRPr="00FB3D26" w:rsidRDefault="003504E0" w:rsidP="003504E0">
      <w:pPr>
        <w:jc w:val="center"/>
        <w:rPr>
          <w:rFonts w:ascii="Arial Rounded MT Bold" w:hAnsi="Arial Rounded MT Bold"/>
        </w:rPr>
      </w:pPr>
    </w:p>
    <w:p w:rsidR="003504E0" w:rsidRPr="00FB3D26" w:rsidRDefault="003504E0" w:rsidP="003504E0">
      <w:pPr>
        <w:jc w:val="center"/>
        <w:rPr>
          <w:rFonts w:ascii="Arial Rounded MT Bold" w:hAnsi="Arial Rounded MT Bold"/>
        </w:rPr>
      </w:pPr>
    </w:p>
    <w:p w:rsidR="003504E0" w:rsidRDefault="003504E0" w:rsidP="003504E0">
      <w:pPr>
        <w:jc w:val="right"/>
        <w:rPr>
          <w:rFonts w:ascii="Arial" w:hAnsi="Arial" w:cs="Arial"/>
        </w:rPr>
      </w:pPr>
    </w:p>
    <w:p w:rsidR="003504E0" w:rsidRDefault="003504E0" w:rsidP="003504E0">
      <w:pPr>
        <w:rPr>
          <w:rFonts w:ascii="Arial" w:hAnsi="Arial" w:cs="Arial"/>
        </w:rPr>
      </w:pPr>
    </w:p>
    <w:p w:rsidR="003504E0" w:rsidRDefault="003504E0" w:rsidP="003504E0">
      <w:pPr>
        <w:rPr>
          <w:rFonts w:ascii="Arial" w:hAnsi="Arial" w:cs="Arial"/>
        </w:rPr>
      </w:pPr>
    </w:p>
    <w:p w:rsidR="003504E0" w:rsidRPr="00C969D3" w:rsidRDefault="003504E0" w:rsidP="003504E0">
      <w:pPr>
        <w:jc w:val="right"/>
        <w:rPr>
          <w:rFonts w:ascii="Arial" w:hAnsi="Arial" w:cs="Arial"/>
        </w:rPr>
      </w:pPr>
      <w:r w:rsidRPr="00C969D3">
        <w:rPr>
          <w:rFonts w:ascii="Arial" w:hAnsi="Arial" w:cs="Arial"/>
        </w:rPr>
        <w:lastRenderedPageBreak/>
        <w:t xml:space="preserve"> П</w:t>
      </w:r>
      <w:r>
        <w:rPr>
          <w:rFonts w:ascii="Arial" w:hAnsi="Arial" w:cs="Arial"/>
        </w:rPr>
        <w:t>РИЛОЖЕНИЕ</w:t>
      </w:r>
      <w:r w:rsidRPr="00C969D3">
        <w:rPr>
          <w:rFonts w:ascii="Arial" w:hAnsi="Arial" w:cs="Arial"/>
        </w:rPr>
        <w:t xml:space="preserve"> 1</w:t>
      </w:r>
    </w:p>
    <w:p w:rsidR="003504E0" w:rsidRPr="00C969D3" w:rsidRDefault="003504E0" w:rsidP="003504E0">
      <w:pPr>
        <w:jc w:val="right"/>
        <w:rPr>
          <w:rFonts w:ascii="Arial" w:hAnsi="Arial" w:cs="Arial"/>
        </w:rPr>
      </w:pPr>
      <w:r w:rsidRPr="00C969D3">
        <w:rPr>
          <w:rFonts w:ascii="Arial" w:hAnsi="Arial" w:cs="Arial"/>
        </w:rPr>
        <w:t xml:space="preserve">                                                               к распоряжению администрации</w:t>
      </w:r>
    </w:p>
    <w:p w:rsidR="003504E0" w:rsidRPr="00C969D3" w:rsidRDefault="003504E0" w:rsidP="003504E0">
      <w:pPr>
        <w:jc w:val="right"/>
        <w:rPr>
          <w:rFonts w:ascii="Arial" w:hAnsi="Arial" w:cs="Arial"/>
        </w:rPr>
      </w:pPr>
      <w:proofErr w:type="spellStart"/>
      <w:r w:rsidRPr="00C969D3">
        <w:rPr>
          <w:rFonts w:ascii="Arial" w:hAnsi="Arial" w:cs="Arial"/>
        </w:rPr>
        <w:t>Кочкуровского</w:t>
      </w:r>
      <w:proofErr w:type="spellEnd"/>
      <w:r w:rsidRPr="00C969D3">
        <w:rPr>
          <w:rFonts w:ascii="Arial" w:hAnsi="Arial" w:cs="Arial"/>
        </w:rPr>
        <w:t xml:space="preserve"> муниципального района</w:t>
      </w:r>
    </w:p>
    <w:p w:rsidR="003504E0" w:rsidRDefault="003504E0" w:rsidP="003504E0">
      <w:pPr>
        <w:jc w:val="right"/>
        <w:rPr>
          <w:rFonts w:ascii="Arial" w:hAnsi="Arial" w:cs="Arial"/>
        </w:rPr>
      </w:pPr>
      <w:r w:rsidRPr="00FC02FF">
        <w:rPr>
          <w:rFonts w:ascii="Arial" w:hAnsi="Arial" w:cs="Arial"/>
        </w:rPr>
        <w:t>от 12.09.2022 года № 287-р</w:t>
      </w:r>
    </w:p>
    <w:p w:rsidR="003504E0" w:rsidRDefault="003504E0" w:rsidP="003504E0">
      <w:pPr>
        <w:jc w:val="center"/>
        <w:rPr>
          <w:rFonts w:ascii="Arial" w:hAnsi="Arial" w:cs="Arial"/>
        </w:rPr>
      </w:pPr>
    </w:p>
    <w:p w:rsidR="003504E0" w:rsidRPr="00C969D3" w:rsidRDefault="003504E0" w:rsidP="003504E0">
      <w:pPr>
        <w:jc w:val="center"/>
        <w:rPr>
          <w:rFonts w:ascii="Arial" w:hAnsi="Arial" w:cs="Arial"/>
        </w:rPr>
      </w:pPr>
    </w:p>
    <w:p w:rsidR="003504E0" w:rsidRDefault="003504E0" w:rsidP="003504E0">
      <w:pPr>
        <w:jc w:val="center"/>
        <w:rPr>
          <w:rFonts w:ascii="Arial" w:hAnsi="Arial" w:cs="Arial"/>
          <w:b/>
        </w:rPr>
      </w:pPr>
      <w:r w:rsidRPr="00DE3690">
        <w:rPr>
          <w:rFonts w:ascii="Arial" w:hAnsi="Arial" w:cs="Arial"/>
          <w:b/>
        </w:rPr>
        <w:t xml:space="preserve">ОРГАНИЗАЦИЯ ЛАГЕРЕЙ С ДНЕВНЫМ ПРЕБЫВАНИЕМ В ОБЩЕОБРАЗОВАТЕЛЬНЫХ УЧРЕЖДЕНИЯХ </w:t>
      </w:r>
    </w:p>
    <w:p w:rsidR="003504E0" w:rsidRPr="00DE3690" w:rsidRDefault="003504E0" w:rsidP="003504E0">
      <w:pPr>
        <w:jc w:val="center"/>
        <w:rPr>
          <w:rFonts w:ascii="Arial" w:hAnsi="Arial" w:cs="Arial"/>
          <w:b/>
        </w:rPr>
      </w:pPr>
      <w:r w:rsidRPr="00DE3690">
        <w:rPr>
          <w:rFonts w:ascii="Arial" w:hAnsi="Arial" w:cs="Arial"/>
          <w:b/>
        </w:rPr>
        <w:t xml:space="preserve">КОЧКУРОВСКОГО МУНИЦИПАЛЬНОГО РАЙОНА В </w:t>
      </w:r>
      <w:r>
        <w:rPr>
          <w:rFonts w:ascii="Arial" w:hAnsi="Arial" w:cs="Arial"/>
          <w:b/>
        </w:rPr>
        <w:t xml:space="preserve">ОСЕННИЙ ПЕРИОД </w:t>
      </w:r>
      <w:r w:rsidRPr="00DE3690">
        <w:rPr>
          <w:rFonts w:ascii="Arial" w:hAnsi="Arial" w:cs="Arial"/>
          <w:b/>
        </w:rPr>
        <w:t>20</w:t>
      </w:r>
      <w:r>
        <w:rPr>
          <w:rFonts w:ascii="Arial" w:hAnsi="Arial" w:cs="Arial"/>
          <w:b/>
        </w:rPr>
        <w:t>22</w:t>
      </w:r>
      <w:r w:rsidRPr="00DE3690">
        <w:rPr>
          <w:rFonts w:ascii="Arial" w:hAnsi="Arial" w:cs="Arial"/>
          <w:b/>
        </w:rPr>
        <w:t xml:space="preserve"> ГОД</w:t>
      </w:r>
      <w:r>
        <w:rPr>
          <w:rFonts w:ascii="Arial" w:hAnsi="Arial" w:cs="Arial"/>
          <w:b/>
        </w:rPr>
        <w:t>А</w:t>
      </w:r>
      <w:r w:rsidRPr="00DE3690">
        <w:rPr>
          <w:rFonts w:ascii="Arial" w:hAnsi="Arial" w:cs="Arial"/>
          <w:b/>
        </w:rPr>
        <w:t xml:space="preserve"> </w:t>
      </w:r>
    </w:p>
    <w:p w:rsidR="003504E0" w:rsidRPr="00C969D3" w:rsidRDefault="003504E0" w:rsidP="003504E0">
      <w:pPr>
        <w:jc w:val="center"/>
        <w:rPr>
          <w:rFonts w:ascii="Arial" w:hAnsi="Arial" w:cs="Arial"/>
        </w:rPr>
      </w:pPr>
    </w:p>
    <w:tbl>
      <w:tblPr>
        <w:tblW w:w="1020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7"/>
        <w:gridCol w:w="2165"/>
        <w:gridCol w:w="1276"/>
        <w:gridCol w:w="1134"/>
        <w:gridCol w:w="1570"/>
        <w:gridCol w:w="1843"/>
        <w:gridCol w:w="1702"/>
      </w:tblGrid>
      <w:tr w:rsidR="003504E0" w:rsidRPr="00C969D3" w:rsidTr="007013C7">
        <w:trPr>
          <w:trHeight w:val="340"/>
        </w:trPr>
        <w:tc>
          <w:tcPr>
            <w:tcW w:w="517" w:type="dxa"/>
            <w:vMerge w:val="restart"/>
            <w:tcBorders>
              <w:top w:val="single" w:sz="4" w:space="0" w:color="auto"/>
              <w:left w:val="single" w:sz="4" w:space="0" w:color="auto"/>
              <w:bottom w:val="single" w:sz="4" w:space="0" w:color="auto"/>
              <w:right w:val="single" w:sz="4" w:space="0" w:color="auto"/>
            </w:tcBorders>
            <w:hideMark/>
          </w:tcPr>
          <w:p w:rsidR="003504E0" w:rsidRPr="00C969D3" w:rsidRDefault="003504E0" w:rsidP="007013C7">
            <w:pPr>
              <w:jc w:val="center"/>
              <w:rPr>
                <w:rFonts w:ascii="Arial" w:hAnsi="Arial" w:cs="Arial"/>
              </w:rPr>
            </w:pPr>
            <w:r w:rsidRPr="00C969D3">
              <w:rPr>
                <w:rFonts w:ascii="Arial" w:hAnsi="Arial" w:cs="Arial"/>
              </w:rPr>
              <w:t>№</w:t>
            </w:r>
          </w:p>
        </w:tc>
        <w:tc>
          <w:tcPr>
            <w:tcW w:w="2165" w:type="dxa"/>
            <w:vMerge w:val="restart"/>
            <w:tcBorders>
              <w:top w:val="single" w:sz="4" w:space="0" w:color="auto"/>
              <w:left w:val="single" w:sz="4" w:space="0" w:color="auto"/>
              <w:bottom w:val="single" w:sz="4" w:space="0" w:color="auto"/>
              <w:right w:val="single" w:sz="4" w:space="0" w:color="auto"/>
            </w:tcBorders>
            <w:hideMark/>
          </w:tcPr>
          <w:p w:rsidR="003504E0" w:rsidRPr="00C969D3" w:rsidRDefault="003504E0" w:rsidP="007013C7">
            <w:pPr>
              <w:jc w:val="center"/>
              <w:rPr>
                <w:rFonts w:ascii="Arial" w:hAnsi="Arial" w:cs="Arial"/>
              </w:rPr>
            </w:pPr>
            <w:r w:rsidRPr="00C969D3">
              <w:rPr>
                <w:rFonts w:ascii="Arial" w:hAnsi="Arial" w:cs="Arial"/>
              </w:rPr>
              <w:t>Наименование школы</w:t>
            </w:r>
          </w:p>
        </w:tc>
        <w:tc>
          <w:tcPr>
            <w:tcW w:w="1276" w:type="dxa"/>
            <w:vMerge w:val="restart"/>
            <w:tcBorders>
              <w:top w:val="single" w:sz="4" w:space="0" w:color="auto"/>
              <w:left w:val="single" w:sz="4" w:space="0" w:color="auto"/>
              <w:bottom w:val="single" w:sz="4" w:space="0" w:color="auto"/>
              <w:right w:val="single" w:sz="4" w:space="0" w:color="auto"/>
            </w:tcBorders>
            <w:hideMark/>
          </w:tcPr>
          <w:p w:rsidR="003504E0" w:rsidRPr="00C969D3" w:rsidRDefault="003504E0" w:rsidP="007013C7">
            <w:pPr>
              <w:jc w:val="center"/>
              <w:rPr>
                <w:rFonts w:ascii="Arial" w:hAnsi="Arial" w:cs="Arial"/>
              </w:rPr>
            </w:pPr>
            <w:r w:rsidRPr="00C969D3">
              <w:rPr>
                <w:rFonts w:ascii="Arial" w:hAnsi="Arial" w:cs="Arial"/>
              </w:rPr>
              <w:t>Кол-во</w:t>
            </w:r>
          </w:p>
          <w:p w:rsidR="003504E0" w:rsidRPr="00C969D3" w:rsidRDefault="003504E0" w:rsidP="007013C7">
            <w:pPr>
              <w:jc w:val="center"/>
              <w:rPr>
                <w:rFonts w:ascii="Arial" w:hAnsi="Arial" w:cs="Arial"/>
              </w:rPr>
            </w:pPr>
            <w:r w:rsidRPr="00C969D3">
              <w:rPr>
                <w:rFonts w:ascii="Arial" w:hAnsi="Arial" w:cs="Arial"/>
              </w:rPr>
              <w:t>детей</w:t>
            </w:r>
          </w:p>
        </w:tc>
        <w:tc>
          <w:tcPr>
            <w:tcW w:w="1134" w:type="dxa"/>
            <w:vMerge w:val="restart"/>
            <w:tcBorders>
              <w:top w:val="single" w:sz="4" w:space="0" w:color="auto"/>
              <w:left w:val="single" w:sz="4" w:space="0" w:color="auto"/>
              <w:bottom w:val="single" w:sz="4" w:space="0" w:color="auto"/>
              <w:right w:val="single" w:sz="4" w:space="0" w:color="auto"/>
            </w:tcBorders>
            <w:hideMark/>
          </w:tcPr>
          <w:p w:rsidR="003504E0" w:rsidRPr="00C969D3" w:rsidRDefault="003504E0" w:rsidP="007013C7">
            <w:pPr>
              <w:jc w:val="center"/>
              <w:rPr>
                <w:rFonts w:ascii="Arial" w:hAnsi="Arial" w:cs="Arial"/>
              </w:rPr>
            </w:pPr>
            <w:r w:rsidRPr="00C969D3">
              <w:rPr>
                <w:rFonts w:ascii="Arial" w:hAnsi="Arial" w:cs="Arial"/>
              </w:rPr>
              <w:t>Кол-во</w:t>
            </w:r>
          </w:p>
          <w:p w:rsidR="003504E0" w:rsidRPr="00C969D3" w:rsidRDefault="003504E0" w:rsidP="007013C7">
            <w:pPr>
              <w:jc w:val="center"/>
              <w:rPr>
                <w:rFonts w:ascii="Arial" w:hAnsi="Arial" w:cs="Arial"/>
              </w:rPr>
            </w:pPr>
            <w:r>
              <w:rPr>
                <w:rFonts w:ascii="Arial" w:hAnsi="Arial" w:cs="Arial"/>
              </w:rPr>
              <w:t>дней</w:t>
            </w:r>
          </w:p>
        </w:tc>
        <w:tc>
          <w:tcPr>
            <w:tcW w:w="1570" w:type="dxa"/>
            <w:vMerge w:val="restart"/>
            <w:tcBorders>
              <w:top w:val="single" w:sz="4" w:space="0" w:color="auto"/>
              <w:left w:val="single" w:sz="4" w:space="0" w:color="auto"/>
              <w:right w:val="single" w:sz="4" w:space="0" w:color="auto"/>
            </w:tcBorders>
          </w:tcPr>
          <w:p w:rsidR="003504E0" w:rsidRPr="00C969D3" w:rsidRDefault="003504E0" w:rsidP="007013C7">
            <w:pPr>
              <w:jc w:val="center"/>
              <w:rPr>
                <w:rFonts w:ascii="Arial" w:hAnsi="Arial" w:cs="Arial"/>
              </w:rPr>
            </w:pPr>
            <w:r>
              <w:rPr>
                <w:rFonts w:ascii="Arial" w:hAnsi="Arial" w:cs="Arial"/>
              </w:rPr>
              <w:t>Стоимость питания (день)</w:t>
            </w:r>
          </w:p>
        </w:tc>
        <w:tc>
          <w:tcPr>
            <w:tcW w:w="3545" w:type="dxa"/>
            <w:gridSpan w:val="2"/>
            <w:tcBorders>
              <w:top w:val="single" w:sz="4" w:space="0" w:color="auto"/>
              <w:left w:val="single" w:sz="4" w:space="0" w:color="auto"/>
              <w:bottom w:val="single" w:sz="4" w:space="0" w:color="auto"/>
              <w:right w:val="single" w:sz="4" w:space="0" w:color="auto"/>
            </w:tcBorders>
          </w:tcPr>
          <w:p w:rsidR="003504E0" w:rsidRPr="00C969D3" w:rsidRDefault="003504E0" w:rsidP="007013C7">
            <w:pPr>
              <w:jc w:val="center"/>
              <w:rPr>
                <w:rFonts w:ascii="Arial" w:hAnsi="Arial" w:cs="Arial"/>
              </w:rPr>
            </w:pPr>
            <w:r w:rsidRPr="00C969D3">
              <w:rPr>
                <w:rFonts w:ascii="Arial" w:hAnsi="Arial" w:cs="Arial"/>
              </w:rPr>
              <w:t>Выделено средств (в  тыс. рублях)</w:t>
            </w:r>
          </w:p>
        </w:tc>
      </w:tr>
      <w:tr w:rsidR="003504E0" w:rsidRPr="00C969D3" w:rsidTr="007013C7">
        <w:trPr>
          <w:trHeight w:val="300"/>
        </w:trPr>
        <w:tc>
          <w:tcPr>
            <w:tcW w:w="517" w:type="dxa"/>
            <w:vMerge/>
            <w:tcBorders>
              <w:top w:val="single" w:sz="4" w:space="0" w:color="auto"/>
              <w:left w:val="single" w:sz="4" w:space="0" w:color="auto"/>
              <w:bottom w:val="single" w:sz="4" w:space="0" w:color="auto"/>
              <w:right w:val="single" w:sz="4" w:space="0" w:color="auto"/>
            </w:tcBorders>
            <w:vAlign w:val="center"/>
            <w:hideMark/>
          </w:tcPr>
          <w:p w:rsidR="003504E0" w:rsidRPr="00C969D3" w:rsidRDefault="003504E0" w:rsidP="007013C7">
            <w:pPr>
              <w:jc w:val="center"/>
              <w:rPr>
                <w:rFonts w:ascii="Arial" w:hAnsi="Arial" w:cs="Arial"/>
              </w:rPr>
            </w:pPr>
          </w:p>
        </w:tc>
        <w:tc>
          <w:tcPr>
            <w:tcW w:w="2165" w:type="dxa"/>
            <w:vMerge/>
            <w:tcBorders>
              <w:top w:val="single" w:sz="4" w:space="0" w:color="auto"/>
              <w:left w:val="single" w:sz="4" w:space="0" w:color="auto"/>
              <w:bottom w:val="single" w:sz="4" w:space="0" w:color="auto"/>
              <w:right w:val="single" w:sz="4" w:space="0" w:color="auto"/>
            </w:tcBorders>
            <w:vAlign w:val="center"/>
            <w:hideMark/>
          </w:tcPr>
          <w:p w:rsidR="003504E0" w:rsidRPr="00C969D3" w:rsidRDefault="003504E0" w:rsidP="007013C7">
            <w:pPr>
              <w:jc w:val="center"/>
              <w:rPr>
                <w:rFonts w:ascii="Arial" w:hAnsi="Arial" w:cs="Arial"/>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504E0" w:rsidRPr="00C969D3" w:rsidRDefault="003504E0" w:rsidP="007013C7">
            <w:pPr>
              <w:jc w:val="center"/>
              <w:rPr>
                <w:rFonts w:ascii="Arial" w:hAnsi="Arial" w:cs="Arial"/>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504E0" w:rsidRPr="00C969D3" w:rsidRDefault="003504E0" w:rsidP="007013C7">
            <w:pPr>
              <w:jc w:val="center"/>
              <w:rPr>
                <w:rFonts w:ascii="Arial" w:hAnsi="Arial" w:cs="Arial"/>
              </w:rPr>
            </w:pPr>
          </w:p>
        </w:tc>
        <w:tc>
          <w:tcPr>
            <w:tcW w:w="1570" w:type="dxa"/>
            <w:vMerge/>
            <w:tcBorders>
              <w:left w:val="single" w:sz="4" w:space="0" w:color="auto"/>
              <w:bottom w:val="single" w:sz="4" w:space="0" w:color="auto"/>
              <w:right w:val="single" w:sz="4" w:space="0" w:color="auto"/>
            </w:tcBorders>
          </w:tcPr>
          <w:p w:rsidR="003504E0" w:rsidRDefault="003504E0" w:rsidP="007013C7">
            <w:pPr>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rsidR="003504E0" w:rsidRPr="00C969D3" w:rsidRDefault="003504E0" w:rsidP="007013C7">
            <w:pPr>
              <w:jc w:val="center"/>
              <w:rPr>
                <w:rFonts w:ascii="Arial" w:hAnsi="Arial" w:cs="Arial"/>
              </w:rPr>
            </w:pPr>
            <w:proofErr w:type="spellStart"/>
            <w:r>
              <w:rPr>
                <w:rFonts w:ascii="Arial" w:hAnsi="Arial" w:cs="Arial"/>
              </w:rPr>
              <w:t>ср</w:t>
            </w:r>
            <w:r w:rsidRPr="00C969D3">
              <w:rPr>
                <w:rFonts w:ascii="Arial" w:hAnsi="Arial" w:cs="Arial"/>
              </w:rPr>
              <w:t>еспубликанского</w:t>
            </w:r>
            <w:proofErr w:type="spellEnd"/>
            <w:r w:rsidRPr="00C969D3">
              <w:rPr>
                <w:rFonts w:ascii="Arial" w:hAnsi="Arial" w:cs="Arial"/>
              </w:rPr>
              <w:t xml:space="preserve"> бюджета</w:t>
            </w:r>
          </w:p>
        </w:tc>
        <w:tc>
          <w:tcPr>
            <w:tcW w:w="1702" w:type="dxa"/>
            <w:tcBorders>
              <w:top w:val="single" w:sz="4" w:space="0" w:color="auto"/>
              <w:left w:val="single" w:sz="4" w:space="0" w:color="auto"/>
              <w:bottom w:val="single" w:sz="4" w:space="0" w:color="auto"/>
              <w:right w:val="single" w:sz="4" w:space="0" w:color="auto"/>
            </w:tcBorders>
          </w:tcPr>
          <w:p w:rsidR="003504E0" w:rsidRDefault="003504E0" w:rsidP="007013C7">
            <w:pPr>
              <w:jc w:val="center"/>
              <w:rPr>
                <w:rFonts w:ascii="Arial" w:hAnsi="Arial" w:cs="Arial"/>
              </w:rPr>
            </w:pPr>
            <w:r>
              <w:rPr>
                <w:rFonts w:ascii="Arial" w:hAnsi="Arial" w:cs="Arial"/>
              </w:rPr>
              <w:t>Всего</w:t>
            </w:r>
          </w:p>
        </w:tc>
      </w:tr>
      <w:tr w:rsidR="003504E0" w:rsidRPr="00C969D3" w:rsidTr="007013C7">
        <w:tc>
          <w:tcPr>
            <w:tcW w:w="517" w:type="dxa"/>
            <w:tcBorders>
              <w:top w:val="single" w:sz="4" w:space="0" w:color="auto"/>
              <w:left w:val="single" w:sz="4" w:space="0" w:color="auto"/>
              <w:bottom w:val="single" w:sz="4" w:space="0" w:color="auto"/>
              <w:right w:val="single" w:sz="4" w:space="0" w:color="auto"/>
            </w:tcBorders>
            <w:hideMark/>
          </w:tcPr>
          <w:p w:rsidR="003504E0" w:rsidRPr="00C969D3" w:rsidRDefault="003504E0" w:rsidP="007013C7">
            <w:pPr>
              <w:jc w:val="center"/>
              <w:rPr>
                <w:rFonts w:ascii="Arial" w:hAnsi="Arial" w:cs="Arial"/>
              </w:rPr>
            </w:pPr>
            <w:r>
              <w:rPr>
                <w:rFonts w:ascii="Arial" w:hAnsi="Arial" w:cs="Arial"/>
              </w:rPr>
              <w:t>1</w:t>
            </w:r>
            <w:r w:rsidRPr="00C969D3">
              <w:rPr>
                <w:rFonts w:ascii="Arial" w:hAnsi="Arial" w:cs="Arial"/>
              </w:rPr>
              <w:t>.</w:t>
            </w:r>
          </w:p>
        </w:tc>
        <w:tc>
          <w:tcPr>
            <w:tcW w:w="2165" w:type="dxa"/>
            <w:tcBorders>
              <w:top w:val="single" w:sz="4" w:space="0" w:color="auto"/>
              <w:left w:val="single" w:sz="4" w:space="0" w:color="auto"/>
              <w:bottom w:val="single" w:sz="4" w:space="0" w:color="auto"/>
              <w:right w:val="single" w:sz="4" w:space="0" w:color="auto"/>
            </w:tcBorders>
            <w:hideMark/>
          </w:tcPr>
          <w:p w:rsidR="003504E0" w:rsidRPr="00C969D3" w:rsidRDefault="003504E0" w:rsidP="007013C7">
            <w:pPr>
              <w:jc w:val="center"/>
              <w:rPr>
                <w:rFonts w:ascii="Arial" w:hAnsi="Arial" w:cs="Arial"/>
              </w:rPr>
            </w:pPr>
            <w:r w:rsidRPr="00C969D3">
              <w:rPr>
                <w:rFonts w:ascii="Arial" w:hAnsi="Arial" w:cs="Arial"/>
              </w:rPr>
              <w:t>МБОУ «</w:t>
            </w:r>
            <w:proofErr w:type="spellStart"/>
            <w:r w:rsidRPr="00C969D3">
              <w:rPr>
                <w:rFonts w:ascii="Arial" w:hAnsi="Arial" w:cs="Arial"/>
              </w:rPr>
              <w:t>Семилейская</w:t>
            </w:r>
            <w:proofErr w:type="spellEnd"/>
            <w:r w:rsidRPr="00C969D3">
              <w:rPr>
                <w:rFonts w:ascii="Arial" w:hAnsi="Arial" w:cs="Arial"/>
              </w:rPr>
              <w:t xml:space="preserve">  средняя общеобразовательная школа»</w:t>
            </w:r>
          </w:p>
        </w:tc>
        <w:tc>
          <w:tcPr>
            <w:tcW w:w="1276" w:type="dxa"/>
            <w:tcBorders>
              <w:top w:val="single" w:sz="4" w:space="0" w:color="auto"/>
              <w:left w:val="single" w:sz="4" w:space="0" w:color="auto"/>
              <w:bottom w:val="single" w:sz="4" w:space="0" w:color="auto"/>
              <w:right w:val="single" w:sz="4" w:space="0" w:color="auto"/>
            </w:tcBorders>
            <w:hideMark/>
          </w:tcPr>
          <w:p w:rsidR="003504E0" w:rsidRPr="00C969D3" w:rsidRDefault="003504E0" w:rsidP="007013C7">
            <w:pPr>
              <w:jc w:val="center"/>
              <w:rPr>
                <w:rFonts w:ascii="Arial" w:hAnsi="Arial" w:cs="Arial"/>
              </w:rPr>
            </w:pPr>
            <w:r>
              <w:rPr>
                <w:rFonts w:ascii="Arial" w:hAnsi="Arial" w:cs="Arial"/>
              </w:rPr>
              <w:t>27</w:t>
            </w:r>
          </w:p>
        </w:tc>
        <w:tc>
          <w:tcPr>
            <w:tcW w:w="1134" w:type="dxa"/>
            <w:tcBorders>
              <w:top w:val="single" w:sz="4" w:space="0" w:color="auto"/>
              <w:left w:val="single" w:sz="4" w:space="0" w:color="auto"/>
              <w:bottom w:val="single" w:sz="4" w:space="0" w:color="auto"/>
              <w:right w:val="single" w:sz="4" w:space="0" w:color="auto"/>
            </w:tcBorders>
            <w:hideMark/>
          </w:tcPr>
          <w:p w:rsidR="003504E0" w:rsidRPr="00C969D3" w:rsidRDefault="003504E0" w:rsidP="007013C7">
            <w:pPr>
              <w:jc w:val="center"/>
              <w:rPr>
                <w:rFonts w:ascii="Arial" w:hAnsi="Arial" w:cs="Arial"/>
              </w:rPr>
            </w:pPr>
            <w:r>
              <w:rPr>
                <w:rFonts w:ascii="Arial" w:hAnsi="Arial" w:cs="Arial"/>
              </w:rPr>
              <w:t>7</w:t>
            </w:r>
          </w:p>
        </w:tc>
        <w:tc>
          <w:tcPr>
            <w:tcW w:w="1570" w:type="dxa"/>
            <w:tcBorders>
              <w:top w:val="single" w:sz="4" w:space="0" w:color="auto"/>
              <w:left w:val="single" w:sz="4" w:space="0" w:color="auto"/>
              <w:bottom w:val="single" w:sz="4" w:space="0" w:color="auto"/>
              <w:right w:val="single" w:sz="4" w:space="0" w:color="auto"/>
            </w:tcBorders>
          </w:tcPr>
          <w:p w:rsidR="003504E0" w:rsidRDefault="003504E0" w:rsidP="007013C7">
            <w:pPr>
              <w:jc w:val="center"/>
            </w:pPr>
            <w:r w:rsidRPr="00374A12">
              <w:t>151,4</w:t>
            </w:r>
          </w:p>
        </w:tc>
        <w:tc>
          <w:tcPr>
            <w:tcW w:w="1843" w:type="dxa"/>
            <w:tcBorders>
              <w:top w:val="single" w:sz="4" w:space="0" w:color="auto"/>
              <w:left w:val="single" w:sz="4" w:space="0" w:color="auto"/>
              <w:bottom w:val="single" w:sz="4" w:space="0" w:color="auto"/>
              <w:right w:val="single" w:sz="4" w:space="0" w:color="auto"/>
            </w:tcBorders>
          </w:tcPr>
          <w:p w:rsidR="003504E0" w:rsidRPr="00225C55" w:rsidRDefault="003504E0" w:rsidP="007013C7">
            <w:pPr>
              <w:jc w:val="center"/>
              <w:rPr>
                <w:rFonts w:ascii="Arial" w:hAnsi="Arial" w:cs="Arial"/>
                <w:color w:val="000000"/>
              </w:rPr>
            </w:pPr>
            <w:r>
              <w:rPr>
                <w:rFonts w:ascii="Arial" w:hAnsi="Arial" w:cs="Arial"/>
                <w:color w:val="000000"/>
              </w:rPr>
              <w:t>28,6</w:t>
            </w:r>
          </w:p>
        </w:tc>
        <w:tc>
          <w:tcPr>
            <w:tcW w:w="1702" w:type="dxa"/>
            <w:tcBorders>
              <w:top w:val="single" w:sz="4" w:space="0" w:color="auto"/>
              <w:left w:val="single" w:sz="4" w:space="0" w:color="auto"/>
              <w:bottom w:val="single" w:sz="4" w:space="0" w:color="auto"/>
              <w:right w:val="single" w:sz="4" w:space="0" w:color="auto"/>
            </w:tcBorders>
          </w:tcPr>
          <w:p w:rsidR="003504E0" w:rsidRPr="00225C55" w:rsidRDefault="003504E0" w:rsidP="007013C7">
            <w:pPr>
              <w:jc w:val="center"/>
              <w:rPr>
                <w:rFonts w:ascii="Arial" w:hAnsi="Arial" w:cs="Arial"/>
                <w:color w:val="000000"/>
              </w:rPr>
            </w:pPr>
            <w:r>
              <w:rPr>
                <w:rFonts w:ascii="Arial" w:hAnsi="Arial" w:cs="Arial"/>
                <w:color w:val="000000"/>
              </w:rPr>
              <w:t>28,6</w:t>
            </w:r>
          </w:p>
        </w:tc>
      </w:tr>
      <w:tr w:rsidR="003504E0" w:rsidRPr="00C969D3" w:rsidTr="007013C7">
        <w:trPr>
          <w:trHeight w:val="1890"/>
        </w:trPr>
        <w:tc>
          <w:tcPr>
            <w:tcW w:w="517" w:type="dxa"/>
            <w:tcBorders>
              <w:top w:val="single" w:sz="4" w:space="0" w:color="auto"/>
              <w:left w:val="single" w:sz="4" w:space="0" w:color="auto"/>
              <w:bottom w:val="single" w:sz="4" w:space="0" w:color="auto"/>
              <w:right w:val="single" w:sz="4" w:space="0" w:color="auto"/>
            </w:tcBorders>
          </w:tcPr>
          <w:p w:rsidR="003504E0" w:rsidRPr="00C969D3" w:rsidRDefault="003504E0" w:rsidP="007013C7">
            <w:pPr>
              <w:jc w:val="center"/>
              <w:rPr>
                <w:rFonts w:ascii="Arial" w:hAnsi="Arial" w:cs="Arial"/>
              </w:rPr>
            </w:pPr>
            <w:r>
              <w:rPr>
                <w:rFonts w:ascii="Arial" w:hAnsi="Arial" w:cs="Arial"/>
              </w:rPr>
              <w:t>2</w:t>
            </w:r>
            <w:r w:rsidRPr="00C969D3">
              <w:rPr>
                <w:rFonts w:ascii="Arial" w:hAnsi="Arial" w:cs="Arial"/>
              </w:rPr>
              <w:t>.</w:t>
            </w:r>
          </w:p>
        </w:tc>
        <w:tc>
          <w:tcPr>
            <w:tcW w:w="2165" w:type="dxa"/>
            <w:tcBorders>
              <w:top w:val="single" w:sz="4" w:space="0" w:color="auto"/>
              <w:left w:val="single" w:sz="4" w:space="0" w:color="auto"/>
              <w:bottom w:val="single" w:sz="4" w:space="0" w:color="auto"/>
              <w:right w:val="single" w:sz="4" w:space="0" w:color="auto"/>
            </w:tcBorders>
            <w:hideMark/>
          </w:tcPr>
          <w:p w:rsidR="003504E0" w:rsidRPr="00C969D3" w:rsidRDefault="003504E0" w:rsidP="007013C7">
            <w:pPr>
              <w:jc w:val="center"/>
              <w:rPr>
                <w:rFonts w:ascii="Arial" w:hAnsi="Arial" w:cs="Arial"/>
              </w:rPr>
            </w:pPr>
            <w:r>
              <w:rPr>
                <w:rFonts w:ascii="Arial" w:hAnsi="Arial" w:cs="Arial"/>
              </w:rPr>
              <w:t>МБОУ «</w:t>
            </w:r>
            <w:proofErr w:type="spellStart"/>
            <w:r>
              <w:rPr>
                <w:rFonts w:ascii="Arial" w:hAnsi="Arial" w:cs="Arial"/>
              </w:rPr>
              <w:t>Кочкуровская</w:t>
            </w:r>
            <w:proofErr w:type="spellEnd"/>
            <w:r>
              <w:rPr>
                <w:rFonts w:ascii="Arial" w:hAnsi="Arial" w:cs="Arial"/>
              </w:rPr>
              <w:t xml:space="preserve"> СОШ»</w:t>
            </w:r>
          </w:p>
        </w:tc>
        <w:tc>
          <w:tcPr>
            <w:tcW w:w="1276" w:type="dxa"/>
            <w:tcBorders>
              <w:top w:val="single" w:sz="4" w:space="0" w:color="auto"/>
              <w:left w:val="single" w:sz="4" w:space="0" w:color="auto"/>
              <w:bottom w:val="single" w:sz="4" w:space="0" w:color="auto"/>
              <w:right w:val="single" w:sz="4" w:space="0" w:color="auto"/>
            </w:tcBorders>
            <w:hideMark/>
          </w:tcPr>
          <w:p w:rsidR="003504E0" w:rsidRPr="00C969D3" w:rsidRDefault="003504E0" w:rsidP="007013C7">
            <w:pPr>
              <w:jc w:val="center"/>
              <w:rPr>
                <w:rFonts w:ascii="Arial" w:hAnsi="Arial" w:cs="Arial"/>
              </w:rPr>
            </w:pPr>
            <w:r>
              <w:rPr>
                <w:rFonts w:ascii="Arial" w:hAnsi="Arial" w:cs="Arial"/>
              </w:rPr>
              <w:t>30</w:t>
            </w:r>
          </w:p>
        </w:tc>
        <w:tc>
          <w:tcPr>
            <w:tcW w:w="1134" w:type="dxa"/>
            <w:tcBorders>
              <w:top w:val="single" w:sz="4" w:space="0" w:color="auto"/>
              <w:left w:val="single" w:sz="4" w:space="0" w:color="auto"/>
              <w:bottom w:val="single" w:sz="4" w:space="0" w:color="auto"/>
              <w:right w:val="single" w:sz="4" w:space="0" w:color="auto"/>
            </w:tcBorders>
          </w:tcPr>
          <w:p w:rsidR="003504E0" w:rsidRPr="00C969D3" w:rsidRDefault="003504E0" w:rsidP="007013C7">
            <w:pPr>
              <w:jc w:val="center"/>
              <w:rPr>
                <w:rFonts w:ascii="Arial" w:hAnsi="Arial" w:cs="Arial"/>
              </w:rPr>
            </w:pPr>
            <w:r>
              <w:rPr>
                <w:rFonts w:ascii="Arial" w:hAnsi="Arial" w:cs="Arial"/>
              </w:rPr>
              <w:t>7</w:t>
            </w:r>
          </w:p>
        </w:tc>
        <w:tc>
          <w:tcPr>
            <w:tcW w:w="1570" w:type="dxa"/>
            <w:tcBorders>
              <w:top w:val="single" w:sz="4" w:space="0" w:color="auto"/>
              <w:left w:val="single" w:sz="4" w:space="0" w:color="auto"/>
              <w:bottom w:val="single" w:sz="4" w:space="0" w:color="auto"/>
              <w:right w:val="single" w:sz="4" w:space="0" w:color="auto"/>
            </w:tcBorders>
          </w:tcPr>
          <w:p w:rsidR="003504E0" w:rsidRDefault="003504E0" w:rsidP="007013C7">
            <w:pPr>
              <w:jc w:val="center"/>
            </w:pPr>
            <w:r w:rsidRPr="00374A12">
              <w:t>151,4</w:t>
            </w:r>
          </w:p>
        </w:tc>
        <w:tc>
          <w:tcPr>
            <w:tcW w:w="1843" w:type="dxa"/>
            <w:tcBorders>
              <w:top w:val="single" w:sz="4" w:space="0" w:color="auto"/>
              <w:left w:val="single" w:sz="4" w:space="0" w:color="auto"/>
              <w:bottom w:val="single" w:sz="4" w:space="0" w:color="auto"/>
              <w:right w:val="single" w:sz="4" w:space="0" w:color="auto"/>
            </w:tcBorders>
          </w:tcPr>
          <w:p w:rsidR="003504E0" w:rsidRPr="00225C55" w:rsidRDefault="003504E0" w:rsidP="007013C7">
            <w:pPr>
              <w:jc w:val="center"/>
              <w:rPr>
                <w:rFonts w:ascii="Arial" w:hAnsi="Arial" w:cs="Arial"/>
                <w:color w:val="000000"/>
              </w:rPr>
            </w:pPr>
            <w:r>
              <w:rPr>
                <w:rFonts w:ascii="Arial" w:hAnsi="Arial" w:cs="Arial"/>
                <w:color w:val="000000"/>
              </w:rPr>
              <w:t>31,7</w:t>
            </w:r>
          </w:p>
        </w:tc>
        <w:tc>
          <w:tcPr>
            <w:tcW w:w="1702" w:type="dxa"/>
            <w:tcBorders>
              <w:top w:val="single" w:sz="4" w:space="0" w:color="auto"/>
              <w:left w:val="single" w:sz="4" w:space="0" w:color="auto"/>
              <w:bottom w:val="single" w:sz="4" w:space="0" w:color="auto"/>
              <w:right w:val="single" w:sz="4" w:space="0" w:color="auto"/>
            </w:tcBorders>
          </w:tcPr>
          <w:p w:rsidR="003504E0" w:rsidRPr="00225C55" w:rsidRDefault="003504E0" w:rsidP="007013C7">
            <w:pPr>
              <w:jc w:val="center"/>
              <w:rPr>
                <w:rFonts w:ascii="Arial" w:hAnsi="Arial" w:cs="Arial"/>
                <w:color w:val="000000"/>
              </w:rPr>
            </w:pPr>
            <w:r>
              <w:rPr>
                <w:rFonts w:ascii="Arial" w:hAnsi="Arial" w:cs="Arial"/>
                <w:color w:val="000000"/>
              </w:rPr>
              <w:t>31,7</w:t>
            </w:r>
          </w:p>
        </w:tc>
      </w:tr>
      <w:tr w:rsidR="003504E0" w:rsidRPr="00C969D3" w:rsidTr="007013C7">
        <w:tc>
          <w:tcPr>
            <w:tcW w:w="517" w:type="dxa"/>
            <w:tcBorders>
              <w:top w:val="single" w:sz="4" w:space="0" w:color="auto"/>
              <w:left w:val="single" w:sz="4" w:space="0" w:color="auto"/>
              <w:bottom w:val="single" w:sz="4" w:space="0" w:color="auto"/>
              <w:right w:val="single" w:sz="4" w:space="0" w:color="auto"/>
            </w:tcBorders>
          </w:tcPr>
          <w:p w:rsidR="003504E0" w:rsidRPr="00C969D3" w:rsidRDefault="003504E0" w:rsidP="007013C7">
            <w:pPr>
              <w:jc w:val="center"/>
              <w:rPr>
                <w:rFonts w:ascii="Arial" w:hAnsi="Arial" w:cs="Arial"/>
              </w:rPr>
            </w:pPr>
            <w:r>
              <w:rPr>
                <w:rFonts w:ascii="Arial" w:hAnsi="Arial" w:cs="Arial"/>
              </w:rPr>
              <w:t>3.</w:t>
            </w:r>
          </w:p>
        </w:tc>
        <w:tc>
          <w:tcPr>
            <w:tcW w:w="2165" w:type="dxa"/>
            <w:tcBorders>
              <w:top w:val="single" w:sz="4" w:space="0" w:color="auto"/>
              <w:left w:val="single" w:sz="4" w:space="0" w:color="auto"/>
              <w:bottom w:val="single" w:sz="4" w:space="0" w:color="auto"/>
              <w:right w:val="single" w:sz="4" w:space="0" w:color="auto"/>
            </w:tcBorders>
            <w:hideMark/>
          </w:tcPr>
          <w:p w:rsidR="003504E0" w:rsidRPr="00C969D3" w:rsidRDefault="003504E0" w:rsidP="007013C7">
            <w:pPr>
              <w:jc w:val="center"/>
              <w:rPr>
                <w:rFonts w:ascii="Arial" w:hAnsi="Arial" w:cs="Arial"/>
              </w:rPr>
            </w:pPr>
            <w:r w:rsidRPr="00C969D3">
              <w:rPr>
                <w:rFonts w:ascii="Arial" w:hAnsi="Arial" w:cs="Arial"/>
              </w:rPr>
              <w:t>Итого:</w:t>
            </w:r>
          </w:p>
        </w:tc>
        <w:tc>
          <w:tcPr>
            <w:tcW w:w="1276" w:type="dxa"/>
            <w:tcBorders>
              <w:top w:val="single" w:sz="4" w:space="0" w:color="auto"/>
              <w:left w:val="single" w:sz="4" w:space="0" w:color="auto"/>
              <w:bottom w:val="single" w:sz="4" w:space="0" w:color="auto"/>
              <w:right w:val="single" w:sz="4" w:space="0" w:color="auto"/>
            </w:tcBorders>
            <w:hideMark/>
          </w:tcPr>
          <w:p w:rsidR="003504E0" w:rsidRPr="000171EB" w:rsidRDefault="003504E0" w:rsidP="007013C7">
            <w:pPr>
              <w:jc w:val="center"/>
              <w:rPr>
                <w:rFonts w:ascii="Arial" w:hAnsi="Arial" w:cs="Arial"/>
                <w:lang w:val="en-US"/>
              </w:rPr>
            </w:pPr>
            <w:r>
              <w:rPr>
                <w:rFonts w:ascii="Arial" w:hAnsi="Arial" w:cs="Arial"/>
              </w:rPr>
              <w:t>5</w:t>
            </w:r>
            <w:r>
              <w:rPr>
                <w:rFonts w:ascii="Arial" w:hAnsi="Arial" w:cs="Arial"/>
                <w:lang w:val="en-US"/>
              </w:rPr>
              <w:t>7</w:t>
            </w:r>
          </w:p>
        </w:tc>
        <w:tc>
          <w:tcPr>
            <w:tcW w:w="1134" w:type="dxa"/>
            <w:tcBorders>
              <w:top w:val="single" w:sz="4" w:space="0" w:color="auto"/>
              <w:left w:val="single" w:sz="4" w:space="0" w:color="auto"/>
              <w:bottom w:val="single" w:sz="4" w:space="0" w:color="auto"/>
              <w:right w:val="single" w:sz="4" w:space="0" w:color="auto"/>
            </w:tcBorders>
          </w:tcPr>
          <w:p w:rsidR="003504E0" w:rsidRPr="00C969D3" w:rsidRDefault="003504E0" w:rsidP="007013C7">
            <w:pPr>
              <w:jc w:val="center"/>
              <w:rPr>
                <w:rFonts w:ascii="Arial" w:hAnsi="Arial" w:cs="Arial"/>
              </w:rPr>
            </w:pPr>
            <w:r>
              <w:rPr>
                <w:rFonts w:ascii="Arial" w:hAnsi="Arial" w:cs="Arial"/>
              </w:rPr>
              <w:t>7</w:t>
            </w:r>
          </w:p>
        </w:tc>
        <w:tc>
          <w:tcPr>
            <w:tcW w:w="1570" w:type="dxa"/>
            <w:tcBorders>
              <w:top w:val="single" w:sz="4" w:space="0" w:color="auto"/>
              <w:left w:val="single" w:sz="4" w:space="0" w:color="auto"/>
              <w:bottom w:val="single" w:sz="4" w:space="0" w:color="auto"/>
              <w:right w:val="single" w:sz="4" w:space="0" w:color="auto"/>
            </w:tcBorders>
          </w:tcPr>
          <w:p w:rsidR="003504E0" w:rsidRDefault="003504E0" w:rsidP="007013C7">
            <w:pPr>
              <w:jc w:val="center"/>
              <w:rPr>
                <w:rFonts w:ascii="Arial" w:hAnsi="Arial" w:cs="Arial"/>
              </w:rPr>
            </w:pPr>
            <w:r>
              <w:rPr>
                <w:rFonts w:ascii="Arial" w:hAnsi="Arial" w:cs="Arial"/>
              </w:rPr>
              <w:t>151,4</w:t>
            </w:r>
          </w:p>
        </w:tc>
        <w:tc>
          <w:tcPr>
            <w:tcW w:w="1843" w:type="dxa"/>
            <w:tcBorders>
              <w:top w:val="single" w:sz="4" w:space="0" w:color="auto"/>
              <w:left w:val="single" w:sz="4" w:space="0" w:color="auto"/>
              <w:bottom w:val="single" w:sz="4" w:space="0" w:color="auto"/>
              <w:right w:val="single" w:sz="4" w:space="0" w:color="auto"/>
            </w:tcBorders>
          </w:tcPr>
          <w:p w:rsidR="003504E0" w:rsidRPr="00C969D3" w:rsidRDefault="003504E0" w:rsidP="007013C7">
            <w:pPr>
              <w:jc w:val="center"/>
              <w:rPr>
                <w:rFonts w:ascii="Arial" w:hAnsi="Arial" w:cs="Arial"/>
              </w:rPr>
            </w:pPr>
            <w:r>
              <w:rPr>
                <w:rFonts w:ascii="Arial" w:hAnsi="Arial" w:cs="Arial"/>
              </w:rPr>
              <w:t>60,3</w:t>
            </w:r>
          </w:p>
        </w:tc>
        <w:tc>
          <w:tcPr>
            <w:tcW w:w="1702" w:type="dxa"/>
            <w:tcBorders>
              <w:top w:val="single" w:sz="4" w:space="0" w:color="auto"/>
              <w:left w:val="single" w:sz="4" w:space="0" w:color="auto"/>
              <w:bottom w:val="single" w:sz="4" w:space="0" w:color="auto"/>
              <w:right w:val="single" w:sz="4" w:space="0" w:color="auto"/>
            </w:tcBorders>
          </w:tcPr>
          <w:p w:rsidR="003504E0" w:rsidRPr="000171EB" w:rsidRDefault="003504E0" w:rsidP="007013C7">
            <w:pPr>
              <w:jc w:val="center"/>
              <w:rPr>
                <w:rFonts w:ascii="Arial" w:hAnsi="Arial" w:cs="Arial"/>
              </w:rPr>
            </w:pPr>
            <w:r>
              <w:rPr>
                <w:rFonts w:ascii="Arial" w:hAnsi="Arial" w:cs="Arial"/>
              </w:rPr>
              <w:t>60,3</w:t>
            </w:r>
          </w:p>
        </w:tc>
      </w:tr>
    </w:tbl>
    <w:p w:rsidR="003504E0" w:rsidRPr="00C969D3" w:rsidRDefault="003504E0" w:rsidP="003504E0">
      <w:pPr>
        <w:jc w:val="center"/>
        <w:rPr>
          <w:rFonts w:ascii="Arial" w:hAnsi="Arial" w:cs="Arial"/>
        </w:rPr>
      </w:pPr>
    </w:p>
    <w:p w:rsidR="003504E0" w:rsidRPr="00C969D3" w:rsidRDefault="003504E0" w:rsidP="003504E0">
      <w:pPr>
        <w:rPr>
          <w:rFonts w:ascii="Arial" w:hAnsi="Arial" w:cs="Arial"/>
        </w:rPr>
      </w:pPr>
    </w:p>
    <w:p w:rsidR="003504E0" w:rsidRPr="00C969D3" w:rsidRDefault="003504E0" w:rsidP="003504E0">
      <w:pPr>
        <w:rPr>
          <w:rFonts w:ascii="Arial" w:hAnsi="Arial" w:cs="Arial"/>
        </w:rPr>
        <w:sectPr w:rsidR="003504E0" w:rsidRPr="00C969D3" w:rsidSect="003504E0">
          <w:type w:val="continuous"/>
          <w:pgSz w:w="11906" w:h="16838"/>
          <w:pgMar w:top="1134" w:right="566" w:bottom="1134" w:left="1134" w:header="709" w:footer="709" w:gutter="0"/>
          <w:cols w:space="720"/>
        </w:sect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Default="003504E0" w:rsidP="003504E0">
      <w:pPr>
        <w:jc w:val="right"/>
        <w:rPr>
          <w:rFonts w:ascii="Arial" w:hAnsi="Arial" w:cs="Arial"/>
        </w:rPr>
      </w:pPr>
    </w:p>
    <w:p w:rsidR="003504E0" w:rsidRPr="003504E0" w:rsidRDefault="003504E0" w:rsidP="00C94D06">
      <w:pPr>
        <w:rPr>
          <w:rFonts w:ascii="Arial" w:hAnsi="Arial" w:cs="Arial"/>
        </w:rPr>
      </w:pPr>
    </w:p>
    <w:p w:rsidR="001E0A7D" w:rsidRPr="00C94D06" w:rsidRDefault="001E0A7D" w:rsidP="00C94D06">
      <w:r>
        <w:lastRenderedPageBreak/>
        <w:t>В данном информа</w:t>
      </w:r>
      <w:r w:rsidR="00132EEC">
        <w:t>ционном бюллетене опубликовано 8</w:t>
      </w:r>
      <w:bookmarkStart w:id="4" w:name="_GoBack"/>
      <w:bookmarkEnd w:id="4"/>
      <w:r>
        <w:t xml:space="preserve"> листа.</w:t>
      </w:r>
    </w:p>
    <w:sectPr w:rsidR="001E0A7D" w:rsidRPr="00C94D06" w:rsidSect="00447063">
      <w:headerReference w:type="even" r:id="rId15"/>
      <w:headerReference w:type="default" r:id="rId16"/>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34B" w:rsidRDefault="00A7534B" w:rsidP="003136C8">
      <w:r>
        <w:separator/>
      </w:r>
    </w:p>
  </w:endnote>
  <w:endnote w:type="continuationSeparator" w:id="0">
    <w:p w:rsidR="00A7534B" w:rsidRDefault="00A7534B"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1">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4890705"/>
      <w:docPartObj>
        <w:docPartGallery w:val="Page Numbers (Bottom of Page)"/>
        <w:docPartUnique/>
      </w:docPartObj>
    </w:sdtPr>
    <w:sdtEndPr/>
    <w:sdtContent>
      <w:p w:rsidR="00C94D06" w:rsidRDefault="00C94D06">
        <w:pPr>
          <w:pStyle w:val="a5"/>
          <w:jc w:val="right"/>
        </w:pPr>
        <w:r>
          <w:fldChar w:fldCharType="begin"/>
        </w:r>
        <w:r>
          <w:instrText>PAGE   \* MERGEFORMAT</w:instrText>
        </w:r>
        <w:r>
          <w:fldChar w:fldCharType="separate"/>
        </w:r>
        <w:r w:rsidR="00132EEC">
          <w:rPr>
            <w:noProof/>
          </w:rPr>
          <w:t>8</w:t>
        </w:r>
        <w:r>
          <w:fldChar w:fldCharType="end"/>
        </w:r>
      </w:p>
    </w:sdtContent>
  </w:sdt>
  <w:p w:rsidR="00C94D06" w:rsidRDefault="00C94D0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34B" w:rsidRDefault="00A7534B" w:rsidP="003136C8">
      <w:r>
        <w:separator/>
      </w:r>
    </w:p>
  </w:footnote>
  <w:footnote w:type="continuationSeparator" w:id="0">
    <w:p w:rsidR="00A7534B" w:rsidRDefault="00A7534B"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6EA" w:rsidRDefault="006126EA"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6126EA" w:rsidRDefault="006126E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6EA" w:rsidRDefault="006126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E85503"/>
    <w:multiLevelType w:val="hybridMultilevel"/>
    <w:tmpl w:val="1DC803C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1841AE8"/>
    <w:multiLevelType w:val="hybridMultilevel"/>
    <w:tmpl w:val="228E002A"/>
    <w:lvl w:ilvl="0" w:tplc="251C16B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4D72B7A"/>
    <w:multiLevelType w:val="hybridMultilevel"/>
    <w:tmpl w:val="29E49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B651E76"/>
    <w:multiLevelType w:val="hybridMultilevel"/>
    <w:tmpl w:val="CF907E9A"/>
    <w:lvl w:ilvl="0" w:tplc="071064E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1">
    <w:nsid w:val="1DB67844"/>
    <w:multiLevelType w:val="hybridMultilevel"/>
    <w:tmpl w:val="F90609A6"/>
    <w:lvl w:ilvl="0" w:tplc="F0A8F85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1EB81E00"/>
    <w:multiLevelType w:val="hybridMultilevel"/>
    <w:tmpl w:val="3EC0C2EE"/>
    <w:lvl w:ilvl="0" w:tplc="1A36C81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12C43D8"/>
    <w:multiLevelType w:val="hybridMultilevel"/>
    <w:tmpl w:val="7A8CF1A4"/>
    <w:lvl w:ilvl="0" w:tplc="C3CCEA48">
      <w:start w:val="2"/>
      <w:numFmt w:val="decimal"/>
      <w:lvlText w:val="%1)"/>
      <w:lvlJc w:val="left"/>
      <w:pPr>
        <w:tabs>
          <w:tab w:val="num" w:pos="1095"/>
        </w:tabs>
        <w:ind w:left="1095" w:hanging="3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254E58A3"/>
    <w:multiLevelType w:val="multilevel"/>
    <w:tmpl w:val="4064BE9A"/>
    <w:lvl w:ilvl="0">
      <w:start w:val="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6ED0962"/>
    <w:multiLevelType w:val="multilevel"/>
    <w:tmpl w:val="6316BD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7B2673"/>
    <w:multiLevelType w:val="hybridMultilevel"/>
    <w:tmpl w:val="DEECA160"/>
    <w:lvl w:ilvl="0" w:tplc="7640E186">
      <w:start w:val="1"/>
      <w:numFmt w:val="decimal"/>
      <w:lvlText w:val="%1)"/>
      <w:lvlJc w:val="left"/>
      <w:pPr>
        <w:tabs>
          <w:tab w:val="num" w:pos="1758"/>
        </w:tabs>
        <w:ind w:left="1758" w:hanging="105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nsid w:val="30B145F8"/>
    <w:multiLevelType w:val="multilevel"/>
    <w:tmpl w:val="DEECA160"/>
    <w:lvl w:ilvl="0">
      <w:start w:val="1"/>
      <w:numFmt w:val="decimal"/>
      <w:lvlText w:val="%1)"/>
      <w:lvlJc w:val="left"/>
      <w:pPr>
        <w:tabs>
          <w:tab w:val="num" w:pos="1758"/>
        </w:tabs>
        <w:ind w:left="1758" w:hanging="1050"/>
      </w:pPr>
      <w:rPr>
        <w:rFonts w:ascii="Times New Roman" w:eastAsia="Times New Roman" w:hAnsi="Times New Roman" w:cs="Times New Roman"/>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9">
    <w:nsid w:val="35082CB1"/>
    <w:multiLevelType w:val="hybridMultilevel"/>
    <w:tmpl w:val="FD4AB636"/>
    <w:lvl w:ilvl="0" w:tplc="3FBA0C80">
      <w:start w:val="1"/>
      <w:numFmt w:val="decimal"/>
      <w:lvlText w:val="%1."/>
      <w:lvlJc w:val="left"/>
      <w:pPr>
        <w:tabs>
          <w:tab w:val="num" w:pos="499"/>
        </w:tabs>
        <w:ind w:left="499" w:hanging="360"/>
      </w:pPr>
      <w:rPr>
        <w:rFonts w:hint="default"/>
        <w:sz w:val="28"/>
      </w:rPr>
    </w:lvl>
    <w:lvl w:ilvl="1" w:tplc="04190019" w:tentative="1">
      <w:start w:val="1"/>
      <w:numFmt w:val="lowerLetter"/>
      <w:lvlText w:val="%2."/>
      <w:lvlJc w:val="left"/>
      <w:pPr>
        <w:tabs>
          <w:tab w:val="num" w:pos="1219"/>
        </w:tabs>
        <w:ind w:left="1219" w:hanging="360"/>
      </w:pPr>
    </w:lvl>
    <w:lvl w:ilvl="2" w:tplc="0419001B" w:tentative="1">
      <w:start w:val="1"/>
      <w:numFmt w:val="lowerRoman"/>
      <w:lvlText w:val="%3."/>
      <w:lvlJc w:val="right"/>
      <w:pPr>
        <w:tabs>
          <w:tab w:val="num" w:pos="1939"/>
        </w:tabs>
        <w:ind w:left="1939" w:hanging="180"/>
      </w:pPr>
    </w:lvl>
    <w:lvl w:ilvl="3" w:tplc="0419000F" w:tentative="1">
      <w:start w:val="1"/>
      <w:numFmt w:val="decimal"/>
      <w:lvlText w:val="%4."/>
      <w:lvlJc w:val="left"/>
      <w:pPr>
        <w:tabs>
          <w:tab w:val="num" w:pos="2659"/>
        </w:tabs>
        <w:ind w:left="2659" w:hanging="360"/>
      </w:pPr>
    </w:lvl>
    <w:lvl w:ilvl="4" w:tplc="04190019" w:tentative="1">
      <w:start w:val="1"/>
      <w:numFmt w:val="lowerLetter"/>
      <w:lvlText w:val="%5."/>
      <w:lvlJc w:val="left"/>
      <w:pPr>
        <w:tabs>
          <w:tab w:val="num" w:pos="3379"/>
        </w:tabs>
        <w:ind w:left="3379" w:hanging="360"/>
      </w:pPr>
    </w:lvl>
    <w:lvl w:ilvl="5" w:tplc="0419001B" w:tentative="1">
      <w:start w:val="1"/>
      <w:numFmt w:val="lowerRoman"/>
      <w:lvlText w:val="%6."/>
      <w:lvlJc w:val="right"/>
      <w:pPr>
        <w:tabs>
          <w:tab w:val="num" w:pos="4099"/>
        </w:tabs>
        <w:ind w:left="4099" w:hanging="180"/>
      </w:pPr>
    </w:lvl>
    <w:lvl w:ilvl="6" w:tplc="0419000F" w:tentative="1">
      <w:start w:val="1"/>
      <w:numFmt w:val="decimal"/>
      <w:lvlText w:val="%7."/>
      <w:lvlJc w:val="left"/>
      <w:pPr>
        <w:tabs>
          <w:tab w:val="num" w:pos="4819"/>
        </w:tabs>
        <w:ind w:left="4819" w:hanging="360"/>
      </w:pPr>
    </w:lvl>
    <w:lvl w:ilvl="7" w:tplc="04190019" w:tentative="1">
      <w:start w:val="1"/>
      <w:numFmt w:val="lowerLetter"/>
      <w:lvlText w:val="%8."/>
      <w:lvlJc w:val="left"/>
      <w:pPr>
        <w:tabs>
          <w:tab w:val="num" w:pos="5539"/>
        </w:tabs>
        <w:ind w:left="5539" w:hanging="360"/>
      </w:pPr>
    </w:lvl>
    <w:lvl w:ilvl="8" w:tplc="0419001B" w:tentative="1">
      <w:start w:val="1"/>
      <w:numFmt w:val="lowerRoman"/>
      <w:lvlText w:val="%9."/>
      <w:lvlJc w:val="right"/>
      <w:pPr>
        <w:tabs>
          <w:tab w:val="num" w:pos="6259"/>
        </w:tabs>
        <w:ind w:left="6259" w:hanging="180"/>
      </w:pPr>
    </w:lvl>
  </w:abstractNum>
  <w:abstractNum w:abstractNumId="20">
    <w:nsid w:val="38961D53"/>
    <w:multiLevelType w:val="hybridMultilevel"/>
    <w:tmpl w:val="7D4677EC"/>
    <w:lvl w:ilvl="0" w:tplc="9CFE43C0">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1">
    <w:nsid w:val="3AC12D5F"/>
    <w:multiLevelType w:val="hybridMultilevel"/>
    <w:tmpl w:val="00F63C16"/>
    <w:lvl w:ilvl="0" w:tplc="06646BC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nsid w:val="42893CA4"/>
    <w:multiLevelType w:val="hybridMultilevel"/>
    <w:tmpl w:val="EA8C7A6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3EB5707"/>
    <w:multiLevelType w:val="hybridMultilevel"/>
    <w:tmpl w:val="E89C3588"/>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46F038BF"/>
    <w:multiLevelType w:val="hybridMultilevel"/>
    <w:tmpl w:val="98E63C1E"/>
    <w:lvl w:ilvl="0" w:tplc="BC3E4E44">
      <w:start w:val="1"/>
      <w:numFmt w:val="decimal"/>
      <w:lvlText w:val="%1)"/>
      <w:lvlJc w:val="left"/>
      <w:pPr>
        <w:tabs>
          <w:tab w:val="num" w:pos="1590"/>
        </w:tabs>
        <w:ind w:left="1590" w:hanging="105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4C633B3D"/>
    <w:multiLevelType w:val="hybridMultilevel"/>
    <w:tmpl w:val="102A70A6"/>
    <w:lvl w:ilvl="0" w:tplc="89F882C4">
      <w:start w:val="1"/>
      <w:numFmt w:val="decimal"/>
      <w:lvlText w:val="%1."/>
      <w:lvlJc w:val="left"/>
      <w:pPr>
        <w:ind w:left="1483"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E0C6F65"/>
    <w:multiLevelType w:val="hybridMultilevel"/>
    <w:tmpl w:val="90628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6C63154"/>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D6B1F06"/>
    <w:multiLevelType w:val="hybridMultilevel"/>
    <w:tmpl w:val="DB10862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5F226314"/>
    <w:multiLevelType w:val="hybridMultilevel"/>
    <w:tmpl w:val="6E3EDC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F620AA4"/>
    <w:multiLevelType w:val="hybridMultilevel"/>
    <w:tmpl w:val="AEBAA8B6"/>
    <w:lvl w:ilvl="0" w:tplc="228007C6">
      <w:start w:val="1"/>
      <w:numFmt w:val="decimal"/>
      <w:lvlText w:val="%1."/>
      <w:lvlJc w:val="left"/>
      <w:pPr>
        <w:ind w:left="1512" w:hanging="912"/>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3">
    <w:nsid w:val="6B235ACC"/>
    <w:multiLevelType w:val="hybridMultilevel"/>
    <w:tmpl w:val="1A9AE586"/>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nsid w:val="6BA61AC0"/>
    <w:multiLevelType w:val="hybridMultilevel"/>
    <w:tmpl w:val="46E41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73ED0D75"/>
    <w:multiLevelType w:val="hybridMultilevel"/>
    <w:tmpl w:val="FDAA2916"/>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7">
    <w:nsid w:val="78F40C4D"/>
    <w:multiLevelType w:val="hybridMultilevel"/>
    <w:tmpl w:val="852C4D12"/>
    <w:lvl w:ilvl="0" w:tplc="AC0484D0">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38">
    <w:nsid w:val="7BBC201D"/>
    <w:multiLevelType w:val="hybridMultilevel"/>
    <w:tmpl w:val="05EED748"/>
    <w:lvl w:ilvl="0" w:tplc="F38602E6">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nsid w:val="7C383E34"/>
    <w:multiLevelType w:val="hybridMultilevel"/>
    <w:tmpl w:val="1A82473A"/>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9"/>
  </w:num>
  <w:num w:numId="2">
    <w:abstractNumId w:val="9"/>
  </w:num>
  <w:num w:numId="3">
    <w:abstractNumId w:val="5"/>
  </w:num>
  <w:num w:numId="4">
    <w:abstractNumId w:val="14"/>
  </w:num>
  <w:num w:numId="5">
    <w:abstractNumId w:val="28"/>
  </w:num>
  <w:num w:numId="6">
    <w:abstractNumId w:val="34"/>
  </w:num>
  <w:num w:numId="7">
    <w:abstractNumId w:val="30"/>
  </w:num>
  <w:num w:numId="8">
    <w:abstractNumId w:val="6"/>
  </w:num>
  <w:num w:numId="9">
    <w:abstractNumId w:val="13"/>
  </w:num>
  <w:num w:numId="10">
    <w:abstractNumId w:val="38"/>
  </w:num>
  <w:num w:numId="11">
    <w:abstractNumId w:val="19"/>
  </w:num>
  <w:num w:numId="12">
    <w:abstractNumId w:val="12"/>
  </w:num>
  <w:num w:numId="13">
    <w:abstractNumId w:val="15"/>
  </w:num>
  <w:num w:numId="14">
    <w:abstractNumId w:val="23"/>
  </w:num>
  <w:num w:numId="15">
    <w:abstractNumId w:val="33"/>
  </w:num>
  <w:num w:numId="16">
    <w:abstractNumId w:val="36"/>
  </w:num>
  <w:num w:numId="17">
    <w:abstractNumId w:val="39"/>
  </w:num>
  <w:num w:numId="18">
    <w:abstractNumId w:val="11"/>
  </w:num>
  <w:num w:numId="19">
    <w:abstractNumId w:val="32"/>
  </w:num>
  <w:num w:numId="20">
    <w:abstractNumId w:val="16"/>
  </w:num>
  <w:num w:numId="21">
    <w:abstractNumId w:val="24"/>
  </w:num>
  <w:num w:numId="22">
    <w:abstractNumId w:val="27"/>
  </w:num>
  <w:num w:numId="23">
    <w:abstractNumId w:val="37"/>
  </w:num>
  <w:num w:numId="24">
    <w:abstractNumId w:val="10"/>
  </w:num>
  <w:num w:numId="25">
    <w:abstractNumId w:val="20"/>
  </w:num>
  <w:num w:numId="26">
    <w:abstractNumId w:val="26"/>
  </w:num>
  <w:num w:numId="27">
    <w:abstractNumId w:val="8"/>
  </w:num>
  <w:num w:numId="28">
    <w:abstractNumId w:val="7"/>
  </w:num>
  <w:num w:numId="29">
    <w:abstractNumId w:val="21"/>
  </w:num>
  <w:num w:numId="30">
    <w:abstractNumId w:val="31"/>
  </w:num>
  <w:num w:numId="31">
    <w:abstractNumId w:val="22"/>
  </w:num>
  <w:num w:numId="32">
    <w:abstractNumId w:val="25"/>
  </w:num>
  <w:num w:numId="33">
    <w:abstractNumId w:val="17"/>
  </w:num>
  <w:num w:numId="34">
    <w:abstractNumId w:val="18"/>
  </w:num>
  <w:num w:numId="35">
    <w:abstractNumId w:val="3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57405"/>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2EEC"/>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0A7D"/>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95E"/>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04E0"/>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3AB7"/>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A95"/>
    <w:rsid w:val="004567DB"/>
    <w:rsid w:val="0045769D"/>
    <w:rsid w:val="00462B17"/>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B7CFA"/>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26EA"/>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4E8F"/>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488E"/>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1511A"/>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7534B"/>
    <w:rsid w:val="00A80D59"/>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B647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4D06"/>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HTML Preformatted" w:uiPriority="0"/>
    <w:lsdException w:name="Balloon Text" w:uiPriority="0"/>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HTML Preformatted" w:uiPriority="0"/>
    <w:lsdException w:name="Balloon Text" w:uiPriority="0"/>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6500.3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1206500.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0008000.50/"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garantf1://10008000.49/"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G:\&#1054;&#1083;&#1100;&#1075;&#1072;%2018.10.17\Documents%20and%20Settings\1\&#1052;&#1086;&#1080;%20&#1076;&#1086;&#1082;&#1091;&#1084;&#1077;&#1085;&#1090;&#1099;\&#1055;&#1086;&#1089;&#1090;&#1072;&#1085;&#1086;&#1074;&#1083;&#1077;&#1085;&#1080;&#1077;%20&#1040;&#1076;&#1084;&#1080;&#1085;&#1080;&#1089;&#1090;&#1088;&#1072;&#1094;&#1080;&#1080;%20&#1044;&#1091;&#1073;&#1077;&#1085;&#1089;&#1082;&#1086;&#1075;&#1086;%20&#1084;&#1091;&#1085;&#1080;&#1094;&#1080;&#1087;&#1072;&#1083;&#1100;&#1085;&#1086;&#1075;&#1086;%20&#1088;&#1072;&#1081;&#1086;&#1085;&#1072;.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0DE42-DB73-4BE4-8347-E6B03017D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2593</TotalTime>
  <Pages>9</Pages>
  <Words>1898</Words>
  <Characters>10825</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517</cp:revision>
  <cp:lastPrinted>2021-12-08T14:33:00Z</cp:lastPrinted>
  <dcterms:created xsi:type="dcterms:W3CDTF">2016-09-06T09:25:00Z</dcterms:created>
  <dcterms:modified xsi:type="dcterms:W3CDTF">2022-10-23T17:04:00Z</dcterms:modified>
</cp:coreProperties>
</file>