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0E4FCE">
        <w:rPr>
          <w:sz w:val="28"/>
          <w:szCs w:val="28"/>
        </w:rPr>
        <w:t>16</w:t>
      </w:r>
      <w:r w:rsidR="003223B2">
        <w:rPr>
          <w:sz w:val="28"/>
          <w:szCs w:val="28"/>
        </w:rPr>
        <w:t xml:space="preserve">» </w:t>
      </w:r>
      <w:r w:rsidR="00C64809">
        <w:rPr>
          <w:sz w:val="28"/>
          <w:szCs w:val="28"/>
        </w:rPr>
        <w:t xml:space="preserve"> </w:t>
      </w:r>
      <w:r w:rsidR="00F057CA">
        <w:rPr>
          <w:sz w:val="28"/>
          <w:szCs w:val="28"/>
        </w:rPr>
        <w:t>июня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0E4FCE">
        <w:rPr>
          <w:sz w:val="28"/>
          <w:szCs w:val="28"/>
        </w:rPr>
        <w:t>44 (1371</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0E4FCE" w:rsidRDefault="000E4FCE" w:rsidP="000E4FCE">
      <w:pPr>
        <w:rPr>
          <w:rFonts w:ascii="Arial" w:hAnsi="Arial" w:cs="Arial"/>
          <w:b/>
          <w:bCs/>
          <w:sz w:val="32"/>
          <w:szCs w:val="32"/>
        </w:rPr>
      </w:pPr>
      <w:r>
        <w:rPr>
          <w:rFonts w:ascii="Arial" w:hAnsi="Arial" w:cs="Arial"/>
          <w:b/>
          <w:bCs/>
          <w:sz w:val="32"/>
          <w:szCs w:val="32"/>
        </w:rPr>
        <w:lastRenderedPageBreak/>
        <w:t xml:space="preserve">                                </w:t>
      </w:r>
      <w:bookmarkStart w:id="0" w:name="sub_1000"/>
      <w:r w:rsidRPr="00DA1DC5">
        <w:rPr>
          <w:rFonts w:ascii="Arial" w:hAnsi="Arial" w:cs="Arial"/>
          <w:b/>
          <w:bCs/>
          <w:sz w:val="32"/>
          <w:szCs w:val="32"/>
        </w:rPr>
        <w:t xml:space="preserve">РЕСПУБЛИКА МОРДОВИЯ </w:t>
      </w:r>
      <w:r>
        <w:rPr>
          <w:rFonts w:ascii="Arial" w:hAnsi="Arial" w:cs="Arial"/>
          <w:b/>
          <w:bCs/>
          <w:sz w:val="32"/>
          <w:szCs w:val="32"/>
        </w:rPr>
        <w:t xml:space="preserve"> </w:t>
      </w:r>
    </w:p>
    <w:p w:rsidR="000E4FCE" w:rsidRPr="00DA1DC5" w:rsidRDefault="000E4FCE" w:rsidP="000E4FCE">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0E4FCE" w:rsidRPr="00DA1DC5" w:rsidRDefault="000E4FCE" w:rsidP="000E4FCE">
      <w:pPr>
        <w:jc w:val="center"/>
        <w:rPr>
          <w:rFonts w:ascii="Arial" w:hAnsi="Arial" w:cs="Arial"/>
          <w:b/>
          <w:bCs/>
          <w:sz w:val="32"/>
          <w:szCs w:val="32"/>
        </w:rPr>
      </w:pPr>
      <w:r w:rsidRPr="00DA1DC5">
        <w:rPr>
          <w:rFonts w:ascii="Arial" w:hAnsi="Arial" w:cs="Arial"/>
          <w:b/>
          <w:bCs/>
          <w:sz w:val="32"/>
          <w:szCs w:val="32"/>
        </w:rPr>
        <w:t>МУНИЦИПАЛЬНОГО РАЙОНА</w:t>
      </w:r>
    </w:p>
    <w:p w:rsidR="000E4FCE" w:rsidRPr="00A13952" w:rsidRDefault="000E4FCE" w:rsidP="000E4FCE">
      <w:pPr>
        <w:jc w:val="center"/>
        <w:rPr>
          <w:rFonts w:ascii="Arial" w:hAnsi="Arial" w:cs="Arial"/>
          <w:b/>
          <w:bCs/>
          <w:sz w:val="32"/>
          <w:szCs w:val="32"/>
        </w:rPr>
      </w:pPr>
      <w:r w:rsidRPr="00DA1DC5">
        <w:rPr>
          <w:rFonts w:ascii="Arial" w:hAnsi="Arial" w:cs="Arial"/>
          <w:b/>
          <w:bCs/>
          <w:sz w:val="32"/>
          <w:szCs w:val="32"/>
        </w:rPr>
        <w:t>РЕСПУБЛИКИ МОРДОВИЯ</w:t>
      </w:r>
    </w:p>
    <w:p w:rsidR="000E4FCE" w:rsidRDefault="000E4FCE" w:rsidP="000E4FCE">
      <w:pPr>
        <w:pStyle w:val="1"/>
        <w:rPr>
          <w:color w:val="000000"/>
          <w:sz w:val="32"/>
          <w:szCs w:val="32"/>
        </w:rPr>
      </w:pPr>
    </w:p>
    <w:p w:rsidR="000E4FCE" w:rsidRPr="003F7859" w:rsidRDefault="000E4FCE" w:rsidP="000E4FCE">
      <w:pPr>
        <w:pStyle w:val="1"/>
        <w:rPr>
          <w:color w:val="000000"/>
          <w:sz w:val="32"/>
          <w:szCs w:val="32"/>
        </w:rPr>
      </w:pPr>
      <w:r w:rsidRPr="003F7859">
        <w:rPr>
          <w:color w:val="000000"/>
          <w:sz w:val="32"/>
          <w:szCs w:val="32"/>
        </w:rPr>
        <w:t>ПОСТАНОВЛЕНИЕ</w:t>
      </w:r>
    </w:p>
    <w:p w:rsidR="000E4FCE" w:rsidRPr="005060AE" w:rsidRDefault="000E4FCE" w:rsidP="000E4FCE">
      <w:pPr>
        <w:jc w:val="center"/>
        <w:rPr>
          <w:rFonts w:ascii="Arial" w:hAnsi="Arial" w:cs="Arial"/>
          <w:b/>
          <w:sz w:val="32"/>
          <w:szCs w:val="32"/>
        </w:rPr>
      </w:pPr>
      <w:r>
        <w:rPr>
          <w:rFonts w:ascii="Arial" w:hAnsi="Arial" w:cs="Arial"/>
          <w:b/>
          <w:sz w:val="32"/>
          <w:szCs w:val="32"/>
        </w:rPr>
        <w:t>о</w:t>
      </w:r>
      <w:r w:rsidRPr="005060AE">
        <w:rPr>
          <w:rFonts w:ascii="Arial" w:hAnsi="Arial" w:cs="Arial"/>
          <w:b/>
          <w:sz w:val="32"/>
          <w:szCs w:val="32"/>
        </w:rPr>
        <w:t>т</w:t>
      </w:r>
      <w:r>
        <w:rPr>
          <w:rFonts w:ascii="Arial" w:hAnsi="Arial" w:cs="Arial"/>
          <w:b/>
          <w:sz w:val="32"/>
          <w:szCs w:val="32"/>
        </w:rPr>
        <w:t xml:space="preserve"> 08.06. </w:t>
      </w:r>
      <w:r w:rsidRPr="005060AE">
        <w:rPr>
          <w:rFonts w:ascii="Arial" w:hAnsi="Arial" w:cs="Arial"/>
          <w:b/>
          <w:sz w:val="32"/>
          <w:szCs w:val="32"/>
        </w:rPr>
        <w:t>20</w:t>
      </w:r>
      <w:r>
        <w:rPr>
          <w:rFonts w:ascii="Arial" w:hAnsi="Arial" w:cs="Arial"/>
          <w:b/>
          <w:sz w:val="32"/>
          <w:szCs w:val="32"/>
        </w:rPr>
        <w:t>22 года</w:t>
      </w:r>
      <w:r w:rsidRPr="005060AE">
        <w:rPr>
          <w:rFonts w:ascii="Arial" w:hAnsi="Arial" w:cs="Arial"/>
          <w:b/>
          <w:sz w:val="32"/>
          <w:szCs w:val="32"/>
        </w:rPr>
        <w:t xml:space="preserve"> №</w:t>
      </w:r>
      <w:r>
        <w:rPr>
          <w:rFonts w:ascii="Arial" w:hAnsi="Arial" w:cs="Arial"/>
          <w:b/>
          <w:sz w:val="32"/>
          <w:szCs w:val="32"/>
        </w:rPr>
        <w:t xml:space="preserve"> 347- п</w:t>
      </w:r>
      <w:r w:rsidRPr="005060AE">
        <w:rPr>
          <w:rFonts w:ascii="Arial" w:hAnsi="Arial" w:cs="Arial"/>
          <w:b/>
          <w:sz w:val="32"/>
          <w:szCs w:val="32"/>
        </w:rPr>
        <w:t xml:space="preserve"> </w:t>
      </w:r>
    </w:p>
    <w:p w:rsidR="000E4FCE" w:rsidRPr="00A13952" w:rsidRDefault="000E4FCE" w:rsidP="000E4FCE">
      <w:pPr>
        <w:rPr>
          <w:sz w:val="28"/>
          <w:szCs w:val="28"/>
        </w:rPr>
      </w:pPr>
    </w:p>
    <w:p w:rsidR="000E4FCE" w:rsidRDefault="000E4FCE" w:rsidP="000E4FCE">
      <w:pPr>
        <w:jc w:val="center"/>
        <w:rPr>
          <w:rFonts w:ascii="Arial" w:hAnsi="Arial" w:cs="Arial"/>
          <w:b/>
          <w:caps/>
          <w:sz w:val="32"/>
          <w:szCs w:val="32"/>
        </w:rPr>
      </w:pPr>
      <w:r>
        <w:rPr>
          <w:rFonts w:ascii="Arial" w:hAnsi="Arial" w:cs="Arial"/>
          <w:b/>
          <w:caps/>
          <w:sz w:val="32"/>
          <w:szCs w:val="32"/>
        </w:rPr>
        <w:t xml:space="preserve">О ВНЕСЕНИИ ИЗМЕНЕНИЙ В СОСТАВ межведомственной комиссии при администрации </w:t>
      </w:r>
      <w:r w:rsidRPr="0059256F">
        <w:rPr>
          <w:rFonts w:ascii="Arial" w:hAnsi="Arial" w:cs="Arial"/>
          <w:b/>
          <w:caps/>
          <w:sz w:val="32"/>
          <w:szCs w:val="32"/>
        </w:rPr>
        <w:t xml:space="preserve"> Кочкуровско</w:t>
      </w:r>
      <w:r>
        <w:rPr>
          <w:rFonts w:ascii="Arial" w:hAnsi="Arial" w:cs="Arial"/>
          <w:b/>
          <w:caps/>
          <w:sz w:val="32"/>
          <w:szCs w:val="32"/>
        </w:rPr>
        <w:t xml:space="preserve">го Муниципального района по оценке жилых помещений муниципального жилищного фонда Кочкуровского муниципального района УТВЕРЖДЕННЫЙ ПОСТАНОВЛЕНИЕМ АДМИНИСТРАЦИИ КОЧКУРОВСКОГО МУНИЦИПАЛЬНОГО РАЙОНА ОТ 24.03.2020 ГОДА № 185-П </w:t>
      </w:r>
    </w:p>
    <w:p w:rsidR="000E4FCE" w:rsidRPr="00C77376" w:rsidRDefault="000E4FCE" w:rsidP="000E4FCE">
      <w:pPr>
        <w:jc w:val="center"/>
        <w:rPr>
          <w:rFonts w:ascii="Arial" w:hAnsi="Arial" w:cs="Arial"/>
          <w:b/>
          <w:caps/>
          <w:sz w:val="32"/>
          <w:szCs w:val="32"/>
        </w:rPr>
      </w:pPr>
    </w:p>
    <w:p w:rsidR="000E4FCE" w:rsidRDefault="000E4FCE" w:rsidP="000E4FCE">
      <w:pPr>
        <w:pStyle w:val="1"/>
        <w:ind w:firstLine="708"/>
        <w:jc w:val="both"/>
        <w:rPr>
          <w:b w:val="0"/>
          <w:color w:val="000000"/>
        </w:rPr>
      </w:pPr>
      <w:r w:rsidRPr="008A50F1">
        <w:rPr>
          <w:b w:val="0"/>
          <w:bCs w:val="0"/>
          <w:color w:val="000000"/>
        </w:rPr>
        <w:t xml:space="preserve">В </w:t>
      </w:r>
      <w:r>
        <w:rPr>
          <w:b w:val="0"/>
          <w:bCs w:val="0"/>
          <w:color w:val="000000"/>
        </w:rPr>
        <w:t xml:space="preserve">связи с кадровыми </w:t>
      </w:r>
      <w:r w:rsidRPr="008D4AED">
        <w:rPr>
          <w:b w:val="0"/>
          <w:bCs w:val="0"/>
          <w:color w:val="000000"/>
        </w:rPr>
        <w:t xml:space="preserve"> </w:t>
      </w:r>
      <w:r>
        <w:rPr>
          <w:b w:val="0"/>
          <w:bCs w:val="0"/>
          <w:color w:val="000000"/>
        </w:rPr>
        <w:t xml:space="preserve">изменениями в составе </w:t>
      </w:r>
      <w:r w:rsidRPr="008D4AED">
        <w:rPr>
          <w:b w:val="0"/>
          <w:bCs w:val="0"/>
          <w:color w:val="000000"/>
        </w:rPr>
        <w:t xml:space="preserve"> </w:t>
      </w:r>
      <w:r>
        <w:rPr>
          <w:b w:val="0"/>
          <w:bCs w:val="0"/>
          <w:color w:val="000000"/>
        </w:rPr>
        <w:t xml:space="preserve">межведомственной </w:t>
      </w:r>
      <w:r w:rsidRPr="008D4AED">
        <w:rPr>
          <w:b w:val="0"/>
          <w:bCs w:val="0"/>
          <w:color w:val="000000"/>
        </w:rPr>
        <w:t xml:space="preserve"> </w:t>
      </w:r>
      <w:r>
        <w:rPr>
          <w:b w:val="0"/>
          <w:bCs w:val="0"/>
          <w:color w:val="000000"/>
        </w:rPr>
        <w:t xml:space="preserve">комиссии </w:t>
      </w:r>
      <w:r w:rsidRPr="008D4AED">
        <w:rPr>
          <w:b w:val="0"/>
          <w:bCs w:val="0"/>
          <w:color w:val="000000"/>
        </w:rPr>
        <w:t xml:space="preserve"> </w:t>
      </w:r>
      <w:r>
        <w:rPr>
          <w:b w:val="0"/>
          <w:bCs w:val="0"/>
          <w:color w:val="000000"/>
        </w:rPr>
        <w:t xml:space="preserve">при администрации Кочкуровского </w:t>
      </w:r>
      <w:r w:rsidRPr="008D4AED">
        <w:rPr>
          <w:b w:val="0"/>
          <w:bCs w:val="0"/>
          <w:color w:val="000000"/>
        </w:rPr>
        <w:t xml:space="preserve"> </w:t>
      </w:r>
      <w:r>
        <w:rPr>
          <w:b w:val="0"/>
          <w:bCs w:val="0"/>
          <w:color w:val="000000"/>
        </w:rPr>
        <w:t xml:space="preserve">муниципального района </w:t>
      </w:r>
      <w:r w:rsidRPr="008D4AED">
        <w:rPr>
          <w:b w:val="0"/>
          <w:bCs w:val="0"/>
          <w:color w:val="000000"/>
        </w:rPr>
        <w:t xml:space="preserve"> </w:t>
      </w:r>
      <w:r>
        <w:rPr>
          <w:b w:val="0"/>
          <w:bCs w:val="0"/>
          <w:color w:val="000000"/>
        </w:rPr>
        <w:t xml:space="preserve">по </w:t>
      </w:r>
      <w:r w:rsidRPr="008D4AED">
        <w:rPr>
          <w:b w:val="0"/>
          <w:bCs w:val="0"/>
          <w:color w:val="000000"/>
        </w:rPr>
        <w:t xml:space="preserve"> </w:t>
      </w:r>
      <w:r>
        <w:rPr>
          <w:b w:val="0"/>
          <w:bCs w:val="0"/>
          <w:color w:val="000000"/>
        </w:rPr>
        <w:t xml:space="preserve">оценке </w:t>
      </w:r>
      <w:r w:rsidRPr="008D4AED">
        <w:rPr>
          <w:b w:val="0"/>
          <w:bCs w:val="0"/>
          <w:color w:val="000000"/>
        </w:rPr>
        <w:t xml:space="preserve"> </w:t>
      </w:r>
      <w:r>
        <w:rPr>
          <w:b w:val="0"/>
          <w:bCs w:val="0"/>
          <w:color w:val="000000"/>
        </w:rPr>
        <w:t xml:space="preserve">жилых </w:t>
      </w:r>
      <w:r w:rsidRPr="008D4AED">
        <w:rPr>
          <w:b w:val="0"/>
          <w:bCs w:val="0"/>
          <w:color w:val="000000"/>
        </w:rPr>
        <w:t xml:space="preserve"> </w:t>
      </w:r>
      <w:r>
        <w:rPr>
          <w:b w:val="0"/>
          <w:bCs w:val="0"/>
          <w:color w:val="000000"/>
        </w:rPr>
        <w:t xml:space="preserve">помещений муниципального жилищного </w:t>
      </w:r>
      <w:r w:rsidRPr="008D4AED">
        <w:rPr>
          <w:b w:val="0"/>
          <w:bCs w:val="0"/>
          <w:color w:val="000000"/>
        </w:rPr>
        <w:t xml:space="preserve"> </w:t>
      </w:r>
      <w:r>
        <w:rPr>
          <w:b w:val="0"/>
          <w:bCs w:val="0"/>
          <w:color w:val="000000"/>
        </w:rPr>
        <w:t xml:space="preserve">фонда Кочкуровского муниципального района </w:t>
      </w:r>
      <w:r w:rsidRPr="008D4AED">
        <w:rPr>
          <w:b w:val="0"/>
          <w:bCs w:val="0"/>
          <w:color w:val="000000"/>
        </w:rPr>
        <w:t xml:space="preserve"> </w:t>
      </w:r>
      <w:r w:rsidRPr="00A83B56">
        <w:rPr>
          <w:b w:val="0"/>
          <w:color w:val="000000"/>
        </w:rPr>
        <w:t xml:space="preserve">администрация </w:t>
      </w:r>
      <w:r w:rsidRPr="008D4AED">
        <w:rPr>
          <w:b w:val="0"/>
          <w:color w:val="000000"/>
        </w:rPr>
        <w:t xml:space="preserve"> </w:t>
      </w:r>
      <w:r w:rsidRPr="00A83B56">
        <w:rPr>
          <w:b w:val="0"/>
          <w:color w:val="000000"/>
        </w:rPr>
        <w:t xml:space="preserve">Кочкуровского </w:t>
      </w:r>
      <w:r w:rsidRPr="008D4AED">
        <w:rPr>
          <w:b w:val="0"/>
          <w:color w:val="000000"/>
        </w:rPr>
        <w:t xml:space="preserve"> </w:t>
      </w:r>
      <w:r w:rsidRPr="00A83B56">
        <w:rPr>
          <w:b w:val="0"/>
          <w:color w:val="000000"/>
        </w:rPr>
        <w:t xml:space="preserve">муниципального </w:t>
      </w:r>
      <w:r w:rsidRPr="008D4AED">
        <w:rPr>
          <w:b w:val="0"/>
          <w:color w:val="000000"/>
        </w:rPr>
        <w:t xml:space="preserve"> </w:t>
      </w:r>
      <w:r w:rsidRPr="00A83B56">
        <w:rPr>
          <w:b w:val="0"/>
          <w:color w:val="000000"/>
        </w:rPr>
        <w:t xml:space="preserve">района </w:t>
      </w:r>
      <w:r w:rsidRPr="008D4AED">
        <w:rPr>
          <w:b w:val="0"/>
          <w:color w:val="000000"/>
        </w:rPr>
        <w:t xml:space="preserve"> </w:t>
      </w:r>
      <w:r w:rsidRPr="00A83B56">
        <w:rPr>
          <w:b w:val="0"/>
          <w:color w:val="000000"/>
        </w:rPr>
        <w:t>ПОСТАНОВЛЯЕТ:</w:t>
      </w:r>
    </w:p>
    <w:p w:rsidR="000E4FCE" w:rsidRPr="00C77376" w:rsidRDefault="000E4FCE" w:rsidP="000E4FCE">
      <w:pPr>
        <w:pStyle w:val="1"/>
        <w:ind w:firstLine="708"/>
        <w:jc w:val="both"/>
        <w:rPr>
          <w:b w:val="0"/>
          <w:color w:val="000000"/>
        </w:rPr>
      </w:pPr>
      <w:r w:rsidRPr="00C77376">
        <w:rPr>
          <w:b w:val="0"/>
          <w:bCs w:val="0"/>
        </w:rPr>
        <w:t>1.</w:t>
      </w:r>
      <w:r>
        <w:rPr>
          <w:b w:val="0"/>
          <w:bCs w:val="0"/>
        </w:rPr>
        <w:t xml:space="preserve"> </w:t>
      </w:r>
      <w:r w:rsidRPr="00C77376">
        <w:rPr>
          <w:b w:val="0"/>
          <w:bCs w:val="0"/>
        </w:rPr>
        <w:t>Внести в</w:t>
      </w:r>
      <w:r>
        <w:rPr>
          <w:b w:val="0"/>
          <w:bCs w:val="0"/>
        </w:rPr>
        <w:t xml:space="preserve"> </w:t>
      </w:r>
      <w:r w:rsidRPr="00C77376">
        <w:rPr>
          <w:b w:val="0"/>
          <w:bCs w:val="0"/>
        </w:rPr>
        <w:t xml:space="preserve">состав </w:t>
      </w:r>
      <w:r w:rsidRPr="00C77376">
        <w:rPr>
          <w:b w:val="0"/>
          <w:bCs w:val="0"/>
          <w:color w:val="000000"/>
        </w:rPr>
        <w:t xml:space="preserve">межведомственной комиссии при администрации Кочкуровского муниципального </w:t>
      </w:r>
      <w:r w:rsidRPr="008D4AED">
        <w:rPr>
          <w:b w:val="0"/>
          <w:bCs w:val="0"/>
          <w:color w:val="000000"/>
        </w:rPr>
        <w:t xml:space="preserve"> </w:t>
      </w:r>
      <w:r w:rsidRPr="00C77376">
        <w:rPr>
          <w:b w:val="0"/>
          <w:bCs w:val="0"/>
          <w:color w:val="000000"/>
        </w:rPr>
        <w:t xml:space="preserve">района </w:t>
      </w:r>
      <w:r>
        <w:rPr>
          <w:b w:val="0"/>
          <w:bCs w:val="0"/>
          <w:color w:val="000000"/>
        </w:rPr>
        <w:t xml:space="preserve"> </w:t>
      </w:r>
      <w:r w:rsidRPr="00C77376">
        <w:rPr>
          <w:b w:val="0"/>
          <w:bCs w:val="0"/>
          <w:color w:val="000000"/>
        </w:rPr>
        <w:t xml:space="preserve">по </w:t>
      </w:r>
      <w:r>
        <w:rPr>
          <w:b w:val="0"/>
          <w:bCs w:val="0"/>
          <w:color w:val="000000"/>
        </w:rPr>
        <w:t xml:space="preserve"> </w:t>
      </w:r>
      <w:r w:rsidRPr="00C77376">
        <w:rPr>
          <w:b w:val="0"/>
          <w:bCs w:val="0"/>
          <w:color w:val="000000"/>
        </w:rPr>
        <w:t>оценке жилых пом</w:t>
      </w:r>
      <w:r>
        <w:rPr>
          <w:b w:val="0"/>
          <w:bCs w:val="0"/>
          <w:color w:val="000000"/>
        </w:rPr>
        <w:t xml:space="preserve">ещений  муниципального жилищного </w:t>
      </w:r>
      <w:r w:rsidRPr="00C77376">
        <w:rPr>
          <w:b w:val="0"/>
          <w:bCs w:val="0"/>
          <w:color w:val="000000"/>
        </w:rPr>
        <w:t>фонда</w:t>
      </w:r>
      <w:r>
        <w:rPr>
          <w:b w:val="0"/>
          <w:bCs w:val="0"/>
        </w:rPr>
        <w:t xml:space="preserve"> </w:t>
      </w:r>
      <w:r w:rsidRPr="00C77376">
        <w:rPr>
          <w:b w:val="0"/>
          <w:bCs w:val="0"/>
          <w:color w:val="000000"/>
        </w:rPr>
        <w:t xml:space="preserve">Кочкуровского муниципального района </w:t>
      </w:r>
      <w:r w:rsidRPr="00C77376">
        <w:rPr>
          <w:b w:val="0"/>
          <w:bCs w:val="0"/>
        </w:rPr>
        <w:t xml:space="preserve">утвержденный постановлением администрации </w:t>
      </w:r>
      <w:r>
        <w:rPr>
          <w:b w:val="0"/>
          <w:bCs w:val="0"/>
        </w:rPr>
        <w:t xml:space="preserve"> </w:t>
      </w:r>
      <w:r w:rsidRPr="00C77376">
        <w:rPr>
          <w:b w:val="0"/>
          <w:bCs w:val="0"/>
        </w:rPr>
        <w:t>Кочкуровского муниципального района от</w:t>
      </w:r>
      <w:r>
        <w:rPr>
          <w:b w:val="0"/>
          <w:bCs w:val="0"/>
        </w:rPr>
        <w:t xml:space="preserve"> </w:t>
      </w:r>
      <w:r w:rsidRPr="00C77376">
        <w:rPr>
          <w:b w:val="0"/>
          <w:bCs w:val="0"/>
        </w:rPr>
        <w:t xml:space="preserve"> 24.03.2020 года № 185-п </w:t>
      </w:r>
      <w:r>
        <w:rPr>
          <w:b w:val="0"/>
          <w:bCs w:val="0"/>
        </w:rPr>
        <w:t>( с изменениями  от 21.04.2022 года № 279-п, от 08.06.2022г.№347-п),</w:t>
      </w:r>
      <w:r w:rsidRPr="00C77376">
        <w:rPr>
          <w:b w:val="0"/>
          <w:bCs w:val="0"/>
        </w:rPr>
        <w:t xml:space="preserve">  следующие изменения:</w:t>
      </w:r>
    </w:p>
    <w:p w:rsidR="000E4FCE" w:rsidRDefault="000E4FCE" w:rsidP="000E4FCE">
      <w:pPr>
        <w:ind w:firstLine="708"/>
        <w:jc w:val="both"/>
        <w:rPr>
          <w:rFonts w:ascii="Arial" w:hAnsi="Arial" w:cs="Arial"/>
          <w:spacing w:val="-8"/>
        </w:rPr>
      </w:pPr>
      <w:r>
        <w:rPr>
          <w:rFonts w:ascii="Arial" w:hAnsi="Arial" w:cs="Arial"/>
          <w:bCs/>
        </w:rPr>
        <w:t xml:space="preserve">1.1. Вывести из состава </w:t>
      </w:r>
      <w:r w:rsidRPr="00A10AD6">
        <w:rPr>
          <w:rFonts w:ascii="Arial" w:hAnsi="Arial" w:cs="Arial"/>
          <w:bCs/>
          <w:color w:val="000000"/>
        </w:rPr>
        <w:t xml:space="preserve">межведомственной комиссии при администрации Кочкуровского муниципального </w:t>
      </w:r>
      <w:r>
        <w:rPr>
          <w:rFonts w:ascii="Arial" w:hAnsi="Arial" w:cs="Arial"/>
          <w:bCs/>
          <w:color w:val="000000"/>
        </w:rPr>
        <w:t xml:space="preserve"> </w:t>
      </w:r>
      <w:r w:rsidRPr="00A10AD6">
        <w:rPr>
          <w:rFonts w:ascii="Arial" w:hAnsi="Arial" w:cs="Arial"/>
          <w:bCs/>
          <w:color w:val="000000"/>
        </w:rPr>
        <w:t xml:space="preserve">района по оценке жилых </w:t>
      </w:r>
      <w:r>
        <w:rPr>
          <w:rFonts w:ascii="Arial" w:hAnsi="Arial" w:cs="Arial"/>
          <w:bCs/>
          <w:color w:val="000000"/>
        </w:rPr>
        <w:t xml:space="preserve"> </w:t>
      </w:r>
      <w:r w:rsidRPr="00A10AD6">
        <w:rPr>
          <w:rFonts w:ascii="Arial" w:hAnsi="Arial" w:cs="Arial"/>
          <w:bCs/>
          <w:color w:val="000000"/>
        </w:rPr>
        <w:t xml:space="preserve">помещений </w:t>
      </w:r>
      <w:r>
        <w:rPr>
          <w:rFonts w:ascii="Arial" w:hAnsi="Arial" w:cs="Arial"/>
          <w:bCs/>
          <w:color w:val="000000"/>
        </w:rPr>
        <w:t xml:space="preserve"> </w:t>
      </w:r>
      <w:r w:rsidRPr="008D4AED">
        <w:rPr>
          <w:rFonts w:ascii="Arial" w:hAnsi="Arial" w:cs="Arial"/>
          <w:bCs/>
          <w:color w:val="000000"/>
        </w:rPr>
        <w:t xml:space="preserve"> </w:t>
      </w:r>
      <w:r w:rsidRPr="00A10AD6">
        <w:rPr>
          <w:rFonts w:ascii="Arial" w:hAnsi="Arial" w:cs="Arial"/>
          <w:bCs/>
          <w:color w:val="000000"/>
        </w:rPr>
        <w:t xml:space="preserve">муниципального </w:t>
      </w:r>
      <w:r>
        <w:rPr>
          <w:rFonts w:ascii="Arial" w:hAnsi="Arial" w:cs="Arial"/>
          <w:bCs/>
          <w:color w:val="000000"/>
        </w:rPr>
        <w:t xml:space="preserve"> </w:t>
      </w:r>
      <w:r w:rsidRPr="008D4AED">
        <w:rPr>
          <w:rFonts w:ascii="Arial" w:hAnsi="Arial" w:cs="Arial"/>
          <w:bCs/>
          <w:color w:val="000000"/>
        </w:rPr>
        <w:t xml:space="preserve"> </w:t>
      </w:r>
      <w:r w:rsidRPr="00A10AD6">
        <w:rPr>
          <w:rFonts w:ascii="Arial" w:hAnsi="Arial" w:cs="Arial"/>
          <w:bCs/>
          <w:color w:val="000000"/>
        </w:rPr>
        <w:t xml:space="preserve">жилищного </w:t>
      </w:r>
      <w:r>
        <w:rPr>
          <w:rFonts w:ascii="Arial" w:hAnsi="Arial" w:cs="Arial"/>
          <w:bCs/>
          <w:color w:val="000000"/>
        </w:rPr>
        <w:t xml:space="preserve"> </w:t>
      </w:r>
      <w:r w:rsidRPr="00A10AD6">
        <w:rPr>
          <w:rFonts w:ascii="Arial" w:hAnsi="Arial" w:cs="Arial"/>
          <w:bCs/>
          <w:color w:val="000000"/>
        </w:rPr>
        <w:t>фонда</w:t>
      </w:r>
      <w:r w:rsidRPr="00C77376">
        <w:rPr>
          <w:rFonts w:cs="Arial"/>
          <w:b/>
          <w:bCs/>
          <w:color w:val="000000"/>
        </w:rPr>
        <w:t xml:space="preserve"> </w:t>
      </w:r>
      <w:r>
        <w:rPr>
          <w:rFonts w:cs="Arial"/>
          <w:b/>
          <w:bCs/>
          <w:color w:val="000000"/>
        </w:rPr>
        <w:t xml:space="preserve"> </w:t>
      </w:r>
      <w:r w:rsidRPr="00C77376">
        <w:rPr>
          <w:rFonts w:ascii="Arial" w:hAnsi="Arial" w:cs="Arial"/>
          <w:bCs/>
          <w:color w:val="000000"/>
        </w:rPr>
        <w:t xml:space="preserve">Кочкуровского </w:t>
      </w:r>
      <w:r>
        <w:rPr>
          <w:rFonts w:ascii="Arial" w:hAnsi="Arial" w:cs="Arial"/>
          <w:bCs/>
          <w:color w:val="000000"/>
        </w:rPr>
        <w:t xml:space="preserve">  </w:t>
      </w:r>
      <w:r w:rsidRPr="00C77376">
        <w:rPr>
          <w:rFonts w:ascii="Arial" w:hAnsi="Arial" w:cs="Arial"/>
          <w:bCs/>
          <w:color w:val="000000"/>
        </w:rPr>
        <w:t xml:space="preserve">муниципального </w:t>
      </w:r>
      <w:r w:rsidRPr="008D4AED">
        <w:rPr>
          <w:rFonts w:ascii="Arial" w:hAnsi="Arial" w:cs="Arial"/>
          <w:bCs/>
          <w:color w:val="000000"/>
        </w:rPr>
        <w:t xml:space="preserve"> </w:t>
      </w:r>
      <w:r w:rsidRPr="00C77376">
        <w:rPr>
          <w:rFonts w:ascii="Arial" w:hAnsi="Arial" w:cs="Arial"/>
          <w:bCs/>
          <w:color w:val="000000"/>
        </w:rPr>
        <w:t>района</w:t>
      </w:r>
      <w:r>
        <w:rPr>
          <w:rFonts w:ascii="Arial" w:hAnsi="Arial" w:cs="Arial"/>
          <w:bCs/>
          <w:color w:val="000000"/>
        </w:rPr>
        <w:t xml:space="preserve">, </w:t>
      </w:r>
      <w:r>
        <w:rPr>
          <w:rFonts w:ascii="Arial" w:hAnsi="Arial" w:cs="Arial"/>
          <w:spacing w:val="-8"/>
        </w:rPr>
        <w:t>Адушкина  лександра Николаевича.</w:t>
      </w:r>
    </w:p>
    <w:p w:rsidR="000E4FCE" w:rsidRPr="00A13952" w:rsidRDefault="000E4FCE" w:rsidP="000E4FCE">
      <w:pPr>
        <w:ind w:firstLine="708"/>
        <w:jc w:val="both"/>
        <w:rPr>
          <w:rFonts w:ascii="Arial" w:hAnsi="Arial" w:cs="Arial"/>
          <w:bCs/>
        </w:rPr>
      </w:pPr>
      <w:r>
        <w:rPr>
          <w:rFonts w:ascii="Arial" w:hAnsi="Arial" w:cs="Arial"/>
          <w:bCs/>
        </w:rPr>
        <w:t xml:space="preserve">1.2. Ввести в состав </w:t>
      </w:r>
      <w:r w:rsidRPr="00A10AD6">
        <w:rPr>
          <w:rFonts w:ascii="Arial" w:hAnsi="Arial" w:cs="Arial"/>
          <w:bCs/>
          <w:color w:val="000000"/>
        </w:rPr>
        <w:t xml:space="preserve">межведомственной комиссии при администрации Кочкуровского муниципального </w:t>
      </w:r>
      <w:r w:rsidRPr="008D4AED">
        <w:rPr>
          <w:rFonts w:ascii="Arial" w:hAnsi="Arial" w:cs="Arial"/>
          <w:bCs/>
          <w:color w:val="000000"/>
        </w:rPr>
        <w:t xml:space="preserve"> </w:t>
      </w:r>
      <w:r w:rsidRPr="00A10AD6">
        <w:rPr>
          <w:rFonts w:ascii="Arial" w:hAnsi="Arial" w:cs="Arial"/>
          <w:bCs/>
          <w:color w:val="000000"/>
        </w:rPr>
        <w:t xml:space="preserve">района </w:t>
      </w:r>
      <w:r>
        <w:rPr>
          <w:rFonts w:ascii="Arial" w:hAnsi="Arial" w:cs="Arial"/>
          <w:bCs/>
          <w:color w:val="000000"/>
        </w:rPr>
        <w:t xml:space="preserve"> </w:t>
      </w:r>
      <w:r w:rsidRPr="00A10AD6">
        <w:rPr>
          <w:rFonts w:ascii="Arial" w:hAnsi="Arial" w:cs="Arial"/>
          <w:bCs/>
          <w:color w:val="000000"/>
        </w:rPr>
        <w:t xml:space="preserve">по оценке жилых </w:t>
      </w:r>
      <w:r w:rsidRPr="008D4AED">
        <w:rPr>
          <w:rFonts w:ascii="Arial" w:hAnsi="Arial" w:cs="Arial"/>
          <w:bCs/>
          <w:color w:val="000000"/>
        </w:rPr>
        <w:t xml:space="preserve"> </w:t>
      </w:r>
      <w:r w:rsidRPr="00A10AD6">
        <w:rPr>
          <w:rFonts w:ascii="Arial" w:hAnsi="Arial" w:cs="Arial"/>
          <w:bCs/>
          <w:color w:val="000000"/>
        </w:rPr>
        <w:t xml:space="preserve">помещений </w:t>
      </w:r>
      <w:r w:rsidRPr="008D4AED">
        <w:rPr>
          <w:rFonts w:ascii="Arial" w:hAnsi="Arial" w:cs="Arial"/>
          <w:bCs/>
          <w:color w:val="000000"/>
        </w:rPr>
        <w:t xml:space="preserve"> </w:t>
      </w:r>
      <w:r>
        <w:rPr>
          <w:rFonts w:ascii="Arial" w:hAnsi="Arial" w:cs="Arial"/>
          <w:bCs/>
          <w:color w:val="000000"/>
        </w:rPr>
        <w:t>муниципального жилищного</w:t>
      </w:r>
      <w:r w:rsidRPr="008D4AED">
        <w:rPr>
          <w:rFonts w:ascii="Arial" w:hAnsi="Arial" w:cs="Arial"/>
          <w:bCs/>
          <w:color w:val="000000"/>
        </w:rPr>
        <w:t xml:space="preserve"> </w:t>
      </w:r>
      <w:r w:rsidRPr="00A10AD6">
        <w:rPr>
          <w:rFonts w:ascii="Arial" w:hAnsi="Arial" w:cs="Arial"/>
          <w:bCs/>
          <w:color w:val="000000"/>
        </w:rPr>
        <w:t>фонда</w:t>
      </w:r>
      <w:r w:rsidRPr="001D5F8E">
        <w:rPr>
          <w:rFonts w:ascii="Arial" w:hAnsi="Arial" w:cs="Arial"/>
          <w:bCs/>
        </w:rPr>
        <w:t xml:space="preserve"> </w:t>
      </w:r>
      <w:r w:rsidRPr="00C77376">
        <w:rPr>
          <w:rFonts w:ascii="Arial" w:hAnsi="Arial" w:cs="Arial"/>
          <w:bCs/>
          <w:color w:val="000000"/>
        </w:rPr>
        <w:t>Кочкуровского муниципального района</w:t>
      </w:r>
      <w:r>
        <w:rPr>
          <w:rFonts w:ascii="Arial" w:hAnsi="Arial" w:cs="Arial"/>
          <w:bCs/>
          <w:color w:val="000000"/>
        </w:rPr>
        <w:t>,</w:t>
      </w:r>
      <w:r w:rsidRPr="008D4AED">
        <w:rPr>
          <w:rFonts w:cs="Arial"/>
          <w:b/>
          <w:bCs/>
          <w:color w:val="000000"/>
        </w:rPr>
        <w:t xml:space="preserve"> </w:t>
      </w:r>
      <w:r>
        <w:rPr>
          <w:rFonts w:ascii="Arial" w:hAnsi="Arial" w:cs="Arial"/>
          <w:bCs/>
        </w:rPr>
        <w:t>Лашманкину Ольгу Васильевну –</w:t>
      </w:r>
      <w:r w:rsidRPr="001D5F8E">
        <w:t xml:space="preserve"> </w:t>
      </w:r>
      <w:r w:rsidRPr="00A10AD6">
        <w:rPr>
          <w:sz w:val="28"/>
          <w:szCs w:val="28"/>
        </w:rPr>
        <w:t xml:space="preserve"> </w:t>
      </w:r>
      <w:r w:rsidRPr="008D4AED">
        <w:rPr>
          <w:sz w:val="28"/>
          <w:szCs w:val="28"/>
        </w:rPr>
        <w:t xml:space="preserve"> </w:t>
      </w:r>
      <w:r w:rsidRPr="00A13952">
        <w:rPr>
          <w:rFonts w:ascii="Arial" w:hAnsi="Arial" w:cs="Arial"/>
        </w:rPr>
        <w:t>начальника отдела по управлению муниципальной собственностью и земельным отношениям администрации Кочкуровского муниципального района</w:t>
      </w:r>
      <w:r w:rsidRPr="00A13952">
        <w:rPr>
          <w:rFonts w:ascii="Arial" w:hAnsi="Arial" w:cs="Arial"/>
          <w:bCs/>
        </w:rPr>
        <w:t>.</w:t>
      </w:r>
    </w:p>
    <w:p w:rsidR="000E4FCE" w:rsidRDefault="000E4FCE" w:rsidP="000E4FCE">
      <w:pPr>
        <w:ind w:firstLine="708"/>
        <w:jc w:val="both"/>
        <w:rPr>
          <w:rFonts w:ascii="Arial" w:hAnsi="Arial" w:cs="Arial"/>
          <w:bCs/>
        </w:rPr>
      </w:pPr>
      <w:r>
        <w:rPr>
          <w:rFonts w:ascii="Arial" w:hAnsi="Arial" w:cs="Arial"/>
          <w:bCs/>
        </w:rPr>
        <w:t xml:space="preserve">2. Состав </w:t>
      </w:r>
      <w:r w:rsidRPr="00A10AD6">
        <w:rPr>
          <w:rFonts w:ascii="Arial" w:hAnsi="Arial" w:cs="Arial"/>
          <w:bCs/>
          <w:color w:val="000000"/>
        </w:rPr>
        <w:t xml:space="preserve">межведомственной комиссии при администрации Кочкуровского муниципального района по оценке жилых </w:t>
      </w:r>
      <w:r w:rsidRPr="008D4AED">
        <w:rPr>
          <w:rFonts w:ascii="Arial" w:hAnsi="Arial" w:cs="Arial"/>
          <w:bCs/>
          <w:color w:val="000000"/>
        </w:rPr>
        <w:t xml:space="preserve"> </w:t>
      </w:r>
      <w:r w:rsidRPr="00A10AD6">
        <w:rPr>
          <w:rFonts w:ascii="Arial" w:hAnsi="Arial" w:cs="Arial"/>
          <w:bCs/>
          <w:color w:val="000000"/>
        </w:rPr>
        <w:t xml:space="preserve">помещений </w:t>
      </w:r>
      <w:r w:rsidRPr="008D4AED">
        <w:rPr>
          <w:rFonts w:ascii="Arial" w:hAnsi="Arial" w:cs="Arial"/>
          <w:bCs/>
          <w:color w:val="000000"/>
        </w:rPr>
        <w:t xml:space="preserve"> </w:t>
      </w:r>
      <w:r w:rsidRPr="00A10AD6">
        <w:rPr>
          <w:rFonts w:ascii="Arial" w:hAnsi="Arial" w:cs="Arial"/>
          <w:bCs/>
          <w:color w:val="000000"/>
        </w:rPr>
        <w:t xml:space="preserve">муниципального </w:t>
      </w:r>
      <w:r w:rsidRPr="008D4AED">
        <w:rPr>
          <w:rFonts w:ascii="Arial" w:hAnsi="Arial" w:cs="Arial"/>
          <w:bCs/>
          <w:color w:val="000000"/>
        </w:rPr>
        <w:t xml:space="preserve"> </w:t>
      </w:r>
      <w:r w:rsidRPr="00A10AD6">
        <w:rPr>
          <w:rFonts w:ascii="Arial" w:hAnsi="Arial" w:cs="Arial"/>
          <w:bCs/>
          <w:color w:val="000000"/>
        </w:rPr>
        <w:t>жилищного фонда</w:t>
      </w:r>
      <w:r>
        <w:rPr>
          <w:rFonts w:ascii="Arial" w:hAnsi="Arial" w:cs="Arial"/>
          <w:bCs/>
        </w:rPr>
        <w:t xml:space="preserve"> </w:t>
      </w:r>
      <w:r w:rsidRPr="00C77376">
        <w:rPr>
          <w:rFonts w:ascii="Arial" w:hAnsi="Arial" w:cs="Arial"/>
          <w:bCs/>
          <w:color w:val="000000"/>
        </w:rPr>
        <w:t xml:space="preserve">Кочкуровского </w:t>
      </w:r>
      <w:r w:rsidRPr="008D4AED">
        <w:rPr>
          <w:rFonts w:ascii="Arial" w:hAnsi="Arial" w:cs="Arial"/>
          <w:bCs/>
          <w:color w:val="000000"/>
        </w:rPr>
        <w:t xml:space="preserve"> </w:t>
      </w:r>
      <w:r w:rsidRPr="00C77376">
        <w:rPr>
          <w:rFonts w:ascii="Arial" w:hAnsi="Arial" w:cs="Arial"/>
          <w:bCs/>
          <w:color w:val="000000"/>
        </w:rPr>
        <w:t>муниципального района</w:t>
      </w:r>
      <w:r>
        <w:rPr>
          <w:rFonts w:cs="Arial"/>
          <w:b/>
          <w:bCs/>
          <w:color w:val="000000"/>
        </w:rPr>
        <w:t xml:space="preserve"> </w:t>
      </w:r>
      <w:r w:rsidRPr="008D4AED">
        <w:rPr>
          <w:rFonts w:cs="Arial"/>
          <w:b/>
          <w:bCs/>
          <w:color w:val="000000"/>
        </w:rPr>
        <w:t xml:space="preserve"> </w:t>
      </w:r>
      <w:r>
        <w:rPr>
          <w:rFonts w:ascii="Arial" w:hAnsi="Arial" w:cs="Arial"/>
          <w:bCs/>
        </w:rPr>
        <w:t xml:space="preserve">изложить </w:t>
      </w:r>
      <w:r w:rsidRPr="008D4AED">
        <w:rPr>
          <w:rFonts w:ascii="Arial" w:hAnsi="Arial" w:cs="Arial"/>
          <w:bCs/>
        </w:rPr>
        <w:t xml:space="preserve"> </w:t>
      </w:r>
      <w:r>
        <w:rPr>
          <w:rFonts w:ascii="Arial" w:hAnsi="Arial" w:cs="Arial"/>
          <w:bCs/>
        </w:rPr>
        <w:t xml:space="preserve">в </w:t>
      </w:r>
      <w:r w:rsidRPr="008D4AED">
        <w:rPr>
          <w:rFonts w:ascii="Arial" w:hAnsi="Arial" w:cs="Arial"/>
          <w:bCs/>
        </w:rPr>
        <w:t xml:space="preserve"> </w:t>
      </w:r>
      <w:r>
        <w:rPr>
          <w:rFonts w:ascii="Arial" w:hAnsi="Arial" w:cs="Arial"/>
          <w:bCs/>
        </w:rPr>
        <w:t xml:space="preserve">новой </w:t>
      </w:r>
      <w:r w:rsidRPr="008D4AED">
        <w:rPr>
          <w:rFonts w:ascii="Arial" w:hAnsi="Arial" w:cs="Arial"/>
          <w:bCs/>
        </w:rPr>
        <w:t xml:space="preserve"> </w:t>
      </w:r>
      <w:r>
        <w:rPr>
          <w:rFonts w:ascii="Arial" w:hAnsi="Arial" w:cs="Arial"/>
          <w:bCs/>
        </w:rPr>
        <w:t xml:space="preserve">редакции, согласно приложению.       </w:t>
      </w:r>
    </w:p>
    <w:p w:rsidR="000E4FCE" w:rsidRPr="00306904" w:rsidRDefault="000E4FCE" w:rsidP="000E4FCE">
      <w:pPr>
        <w:ind w:firstLine="708"/>
        <w:jc w:val="both"/>
        <w:rPr>
          <w:rFonts w:ascii="Arial" w:hAnsi="Arial" w:cs="Arial"/>
          <w:bCs/>
        </w:rPr>
      </w:pPr>
      <w:r>
        <w:rPr>
          <w:rFonts w:ascii="Arial" w:hAnsi="Arial" w:cs="Arial"/>
          <w:bCs/>
        </w:rPr>
        <w:t xml:space="preserve"> 3</w:t>
      </w:r>
      <w:r w:rsidRPr="00A83B56">
        <w:rPr>
          <w:rFonts w:ascii="Arial" w:hAnsi="Arial" w:cs="Arial"/>
          <w:bCs/>
          <w:color w:val="000000"/>
        </w:rPr>
        <w:t>.</w:t>
      </w:r>
      <w:r>
        <w:rPr>
          <w:rFonts w:ascii="Arial" w:hAnsi="Arial" w:cs="Arial"/>
          <w:bCs/>
          <w:color w:val="000000"/>
        </w:rPr>
        <w:t xml:space="preserve"> </w:t>
      </w:r>
      <w:r w:rsidRPr="00A83B56">
        <w:rPr>
          <w:rFonts w:ascii="Arial" w:hAnsi="Arial" w:cs="Arial"/>
          <w:bCs/>
          <w:color w:val="000000"/>
        </w:rPr>
        <w:t xml:space="preserve">Настоящее постановление вступает в силу </w:t>
      </w:r>
      <w:r>
        <w:rPr>
          <w:rFonts w:ascii="Arial" w:hAnsi="Arial" w:cs="Arial"/>
          <w:bCs/>
          <w:color w:val="000000"/>
        </w:rPr>
        <w:t>после</w:t>
      </w:r>
      <w:r w:rsidRPr="00A83B56">
        <w:rPr>
          <w:rFonts w:ascii="Arial" w:hAnsi="Arial" w:cs="Arial"/>
          <w:bCs/>
          <w:color w:val="000000"/>
        </w:rPr>
        <w:t xml:space="preserve"> его </w:t>
      </w:r>
      <w:r>
        <w:rPr>
          <w:rFonts w:ascii="Arial" w:hAnsi="Arial" w:cs="Arial"/>
          <w:bCs/>
          <w:color w:val="000000"/>
        </w:rPr>
        <w:t>официального</w:t>
      </w:r>
      <w:r w:rsidRPr="00A83B56">
        <w:rPr>
          <w:rFonts w:ascii="Arial" w:hAnsi="Arial" w:cs="Arial"/>
          <w:bCs/>
          <w:color w:val="000000"/>
        </w:rPr>
        <w:t xml:space="preserve"> опубликовани</w:t>
      </w:r>
      <w:r>
        <w:rPr>
          <w:rFonts w:ascii="Arial" w:hAnsi="Arial" w:cs="Arial"/>
          <w:bCs/>
          <w:color w:val="000000"/>
        </w:rPr>
        <w:t>я.</w:t>
      </w:r>
    </w:p>
    <w:p w:rsidR="000E4FCE" w:rsidRDefault="000E4FCE" w:rsidP="000E4FCE">
      <w:pPr>
        <w:ind w:firstLine="708"/>
        <w:jc w:val="right"/>
        <w:rPr>
          <w:rFonts w:ascii="Arial" w:hAnsi="Arial" w:cs="Arial"/>
          <w:bCs/>
        </w:rPr>
      </w:pPr>
      <w:r>
        <w:rPr>
          <w:rFonts w:ascii="Arial" w:hAnsi="Arial" w:cs="Arial"/>
          <w:bCs/>
        </w:rPr>
        <w:t xml:space="preserve">Глава </w:t>
      </w:r>
    </w:p>
    <w:p w:rsidR="000E4FCE" w:rsidRDefault="000E4FCE" w:rsidP="000E4FCE">
      <w:pPr>
        <w:ind w:firstLine="708"/>
        <w:jc w:val="right"/>
        <w:rPr>
          <w:rFonts w:ascii="Arial" w:hAnsi="Arial" w:cs="Arial"/>
          <w:bCs/>
        </w:rPr>
      </w:pPr>
      <w:r>
        <w:rPr>
          <w:rFonts w:ascii="Arial" w:hAnsi="Arial" w:cs="Arial"/>
          <w:bCs/>
        </w:rPr>
        <w:t xml:space="preserve">   Кочкуровского муниципального района </w:t>
      </w:r>
    </w:p>
    <w:p w:rsidR="000E4FCE" w:rsidRPr="00495788" w:rsidRDefault="000E4FCE" w:rsidP="000E4FCE">
      <w:pPr>
        <w:ind w:firstLine="708"/>
        <w:jc w:val="right"/>
        <w:rPr>
          <w:rFonts w:ascii="Arial" w:hAnsi="Arial" w:cs="Arial"/>
          <w:bCs/>
        </w:rPr>
      </w:pPr>
      <w:r>
        <w:rPr>
          <w:rFonts w:ascii="Arial" w:hAnsi="Arial" w:cs="Arial"/>
          <w:bCs/>
        </w:rPr>
        <w:t>С.Н. Герасимова</w:t>
      </w:r>
    </w:p>
    <w:p w:rsidR="000E4FCE" w:rsidRDefault="000E4FCE" w:rsidP="000E4FCE">
      <w:pPr>
        <w:rPr>
          <w:rFonts w:ascii="Arial" w:hAnsi="Arial" w:cs="Arial"/>
        </w:rPr>
      </w:pPr>
    </w:p>
    <w:bookmarkEnd w:id="0"/>
    <w:p w:rsidR="000E4FCE" w:rsidRDefault="000E4FCE" w:rsidP="000E4FCE">
      <w:pPr>
        <w:pStyle w:val="aff2"/>
        <w:jc w:val="right"/>
        <w:rPr>
          <w:rFonts w:ascii="Arial" w:hAnsi="Arial" w:cs="Arial"/>
        </w:rPr>
      </w:pPr>
      <w:r w:rsidRPr="00B60C87">
        <w:rPr>
          <w:rFonts w:ascii="Arial" w:hAnsi="Arial" w:cs="Arial"/>
        </w:rPr>
        <w:t xml:space="preserve"> </w:t>
      </w:r>
    </w:p>
    <w:p w:rsidR="000E4FCE" w:rsidRPr="00A229CD" w:rsidRDefault="000E4FCE" w:rsidP="000E4FCE">
      <w:pPr>
        <w:autoSpaceDE w:val="0"/>
        <w:autoSpaceDN w:val="0"/>
        <w:adjustRightInd w:val="0"/>
        <w:ind w:firstLine="698"/>
        <w:jc w:val="right"/>
        <w:rPr>
          <w:rFonts w:ascii="Arial" w:hAnsi="Arial" w:cs="Arial"/>
          <w:bCs/>
          <w:color w:val="26282F"/>
        </w:rPr>
      </w:pPr>
      <w:r>
        <w:rPr>
          <w:rFonts w:ascii="Arial" w:hAnsi="Arial" w:cs="Arial"/>
          <w:bCs/>
          <w:color w:val="26282F"/>
        </w:rPr>
        <w:lastRenderedPageBreak/>
        <w:t>ПРИЛОЖЕНИЕ</w:t>
      </w:r>
    </w:p>
    <w:p w:rsidR="000E4FCE" w:rsidRPr="00A229CD" w:rsidRDefault="000E4FCE" w:rsidP="000E4FCE">
      <w:pPr>
        <w:autoSpaceDE w:val="0"/>
        <w:autoSpaceDN w:val="0"/>
        <w:adjustRightInd w:val="0"/>
        <w:ind w:left="35"/>
        <w:jc w:val="right"/>
        <w:rPr>
          <w:rFonts w:ascii="Arial" w:hAnsi="Arial" w:cs="Arial"/>
        </w:rPr>
      </w:pPr>
      <w:r>
        <w:rPr>
          <w:rFonts w:ascii="Arial" w:hAnsi="Arial" w:cs="Arial"/>
        </w:rPr>
        <w:t xml:space="preserve">к </w:t>
      </w:r>
      <w:r w:rsidRPr="00A229CD">
        <w:rPr>
          <w:rFonts w:ascii="Arial" w:hAnsi="Arial" w:cs="Arial"/>
        </w:rPr>
        <w:t>постановлени</w:t>
      </w:r>
      <w:r>
        <w:rPr>
          <w:rFonts w:ascii="Arial" w:hAnsi="Arial" w:cs="Arial"/>
        </w:rPr>
        <w:t>ю</w:t>
      </w:r>
      <w:r w:rsidRPr="00A229CD">
        <w:rPr>
          <w:rFonts w:ascii="Arial" w:hAnsi="Arial" w:cs="Arial"/>
        </w:rPr>
        <w:t xml:space="preserve"> администрации </w:t>
      </w:r>
    </w:p>
    <w:p w:rsidR="000E4FCE" w:rsidRPr="00A229CD" w:rsidRDefault="000E4FCE" w:rsidP="000E4FCE">
      <w:pPr>
        <w:autoSpaceDE w:val="0"/>
        <w:autoSpaceDN w:val="0"/>
        <w:adjustRightInd w:val="0"/>
        <w:ind w:left="35"/>
        <w:jc w:val="right"/>
        <w:rPr>
          <w:rFonts w:ascii="Arial" w:hAnsi="Arial" w:cs="Arial"/>
        </w:rPr>
      </w:pPr>
      <w:r>
        <w:rPr>
          <w:rFonts w:ascii="Arial" w:hAnsi="Arial" w:cs="Arial"/>
        </w:rPr>
        <w:t xml:space="preserve">Кочкуровского </w:t>
      </w:r>
      <w:r w:rsidRPr="00A229CD">
        <w:rPr>
          <w:rFonts w:ascii="Arial" w:hAnsi="Arial" w:cs="Arial"/>
        </w:rPr>
        <w:t xml:space="preserve"> муниципального района</w:t>
      </w:r>
    </w:p>
    <w:p w:rsidR="000E4FCE" w:rsidRPr="00A229CD" w:rsidRDefault="000E4FCE" w:rsidP="000E4FCE">
      <w:pPr>
        <w:autoSpaceDE w:val="0"/>
        <w:autoSpaceDN w:val="0"/>
        <w:adjustRightInd w:val="0"/>
        <w:ind w:left="35"/>
        <w:jc w:val="right"/>
        <w:rPr>
          <w:rFonts w:ascii="Arial" w:hAnsi="Arial" w:cs="Arial"/>
        </w:rPr>
      </w:pPr>
      <w:r w:rsidRPr="00A229CD">
        <w:rPr>
          <w:rFonts w:ascii="Arial" w:hAnsi="Arial" w:cs="Arial"/>
        </w:rPr>
        <w:t>от</w:t>
      </w:r>
      <w:r>
        <w:rPr>
          <w:rFonts w:ascii="Arial" w:hAnsi="Arial" w:cs="Arial"/>
        </w:rPr>
        <w:t xml:space="preserve"> 08.06.</w:t>
      </w:r>
      <w:r w:rsidRPr="00A229CD">
        <w:rPr>
          <w:rFonts w:ascii="Arial" w:hAnsi="Arial" w:cs="Arial"/>
        </w:rPr>
        <w:t>20</w:t>
      </w:r>
      <w:r>
        <w:rPr>
          <w:rFonts w:ascii="Arial" w:hAnsi="Arial" w:cs="Arial"/>
        </w:rPr>
        <w:t>22</w:t>
      </w:r>
      <w:r w:rsidRPr="00A229CD">
        <w:rPr>
          <w:rFonts w:ascii="Arial" w:hAnsi="Arial" w:cs="Arial"/>
        </w:rPr>
        <w:t xml:space="preserve"> г. </w:t>
      </w:r>
      <w:r>
        <w:rPr>
          <w:rFonts w:ascii="Arial" w:hAnsi="Arial" w:cs="Arial"/>
        </w:rPr>
        <w:t>№ 347-п</w:t>
      </w:r>
    </w:p>
    <w:p w:rsidR="000E4FCE" w:rsidRPr="00620281" w:rsidRDefault="000E4FCE" w:rsidP="000E4FCE">
      <w:pPr>
        <w:shd w:val="clear" w:color="auto" w:fill="FFFFFF"/>
        <w:spacing w:line="317" w:lineRule="exact"/>
        <w:jc w:val="right"/>
        <w:rPr>
          <w:rFonts w:ascii="Arial" w:hAnsi="Arial" w:cs="Arial"/>
          <w:spacing w:val="-4"/>
        </w:rPr>
      </w:pPr>
    </w:p>
    <w:p w:rsidR="000E4FCE" w:rsidRPr="00620281" w:rsidRDefault="000E4FCE" w:rsidP="000E4FCE">
      <w:pPr>
        <w:shd w:val="clear" w:color="auto" w:fill="FFFFFF"/>
        <w:spacing w:line="317" w:lineRule="exact"/>
        <w:jc w:val="both"/>
        <w:rPr>
          <w:rFonts w:ascii="Arial" w:hAnsi="Arial" w:cs="Arial"/>
          <w:spacing w:val="-4"/>
        </w:rPr>
      </w:pPr>
    </w:p>
    <w:p w:rsidR="000E4FCE" w:rsidRPr="00A30674" w:rsidRDefault="000E4FCE" w:rsidP="000E4FCE">
      <w:pPr>
        <w:shd w:val="clear" w:color="auto" w:fill="FFFFFF"/>
        <w:spacing w:line="317" w:lineRule="exact"/>
        <w:jc w:val="center"/>
        <w:rPr>
          <w:rFonts w:ascii="Arial" w:hAnsi="Arial" w:cs="Arial"/>
          <w:b/>
          <w:bCs/>
          <w:caps/>
          <w:spacing w:val="-4"/>
          <w:sz w:val="32"/>
          <w:szCs w:val="32"/>
        </w:rPr>
      </w:pPr>
      <w:r w:rsidRPr="00A30674">
        <w:rPr>
          <w:rFonts w:ascii="Arial" w:hAnsi="Arial" w:cs="Arial"/>
          <w:b/>
          <w:bCs/>
          <w:caps/>
          <w:spacing w:val="-4"/>
          <w:sz w:val="32"/>
          <w:szCs w:val="32"/>
        </w:rPr>
        <w:t xml:space="preserve">Состав </w:t>
      </w:r>
    </w:p>
    <w:p w:rsidR="000E4FCE" w:rsidRPr="00A30674" w:rsidRDefault="000E4FCE" w:rsidP="000E4FCE">
      <w:pPr>
        <w:shd w:val="clear" w:color="auto" w:fill="FFFFFF"/>
        <w:spacing w:line="317" w:lineRule="exact"/>
        <w:jc w:val="center"/>
        <w:rPr>
          <w:rFonts w:ascii="Arial" w:hAnsi="Arial" w:cs="Arial"/>
          <w:b/>
          <w:bCs/>
          <w:caps/>
          <w:spacing w:val="-4"/>
          <w:sz w:val="32"/>
          <w:szCs w:val="32"/>
        </w:rPr>
      </w:pPr>
      <w:r w:rsidRPr="00A30674">
        <w:rPr>
          <w:rFonts w:ascii="Arial" w:hAnsi="Arial" w:cs="Arial"/>
          <w:b/>
          <w:bCs/>
          <w:caps/>
          <w:spacing w:val="-4"/>
          <w:sz w:val="32"/>
          <w:szCs w:val="32"/>
        </w:rPr>
        <w:t>Межведомственной комиссии при администрации</w:t>
      </w:r>
    </w:p>
    <w:p w:rsidR="000E4FCE" w:rsidRPr="00A30674" w:rsidRDefault="000E4FCE" w:rsidP="000E4FCE">
      <w:pPr>
        <w:shd w:val="clear" w:color="auto" w:fill="FFFFFF"/>
        <w:spacing w:line="317" w:lineRule="exact"/>
        <w:jc w:val="center"/>
        <w:rPr>
          <w:rFonts w:ascii="Arial" w:hAnsi="Arial" w:cs="Arial"/>
          <w:b/>
          <w:bCs/>
          <w:caps/>
          <w:spacing w:val="-4"/>
          <w:sz w:val="32"/>
          <w:szCs w:val="32"/>
        </w:rPr>
      </w:pPr>
      <w:r w:rsidRPr="00A30674">
        <w:rPr>
          <w:rFonts w:ascii="Arial" w:hAnsi="Arial" w:cs="Arial"/>
          <w:b/>
          <w:bCs/>
          <w:caps/>
          <w:spacing w:val="-4"/>
          <w:sz w:val="32"/>
          <w:szCs w:val="32"/>
        </w:rPr>
        <w:t xml:space="preserve">Кочкуровского </w:t>
      </w:r>
      <w:r>
        <w:rPr>
          <w:rFonts w:ascii="Arial" w:hAnsi="Arial" w:cs="Arial"/>
          <w:b/>
          <w:bCs/>
          <w:caps/>
          <w:spacing w:val="-4"/>
          <w:sz w:val="32"/>
          <w:szCs w:val="32"/>
        </w:rPr>
        <w:t xml:space="preserve">муниципального района по оценке </w:t>
      </w:r>
      <w:r w:rsidRPr="00A30674">
        <w:rPr>
          <w:rFonts w:ascii="Arial" w:hAnsi="Arial" w:cs="Arial"/>
          <w:b/>
          <w:bCs/>
          <w:caps/>
          <w:spacing w:val="-4"/>
          <w:sz w:val="32"/>
          <w:szCs w:val="32"/>
        </w:rPr>
        <w:t xml:space="preserve">жилых  помещений муниципального жилищного фонда </w:t>
      </w:r>
      <w:r w:rsidRPr="00A30674">
        <w:rPr>
          <w:rFonts w:ascii="Arial" w:hAnsi="Arial" w:cs="Arial"/>
          <w:b/>
          <w:bCs/>
          <w:caps/>
          <w:sz w:val="32"/>
          <w:szCs w:val="32"/>
        </w:rPr>
        <w:t xml:space="preserve">Кочкуровского </w:t>
      </w:r>
      <w:r w:rsidRPr="00A30674">
        <w:rPr>
          <w:rFonts w:ascii="Arial" w:hAnsi="Arial" w:cs="Arial"/>
          <w:b/>
          <w:bCs/>
          <w:caps/>
          <w:spacing w:val="-4"/>
          <w:sz w:val="32"/>
          <w:szCs w:val="32"/>
        </w:rPr>
        <w:t xml:space="preserve"> </w:t>
      </w:r>
      <w:r w:rsidRPr="00A30674">
        <w:rPr>
          <w:rFonts w:ascii="Arial" w:hAnsi="Arial" w:cs="Arial"/>
          <w:b/>
          <w:bCs/>
          <w:caps/>
          <w:sz w:val="32"/>
          <w:szCs w:val="32"/>
        </w:rPr>
        <w:t>муниципального района</w:t>
      </w:r>
    </w:p>
    <w:p w:rsidR="000E4FCE" w:rsidRPr="00620281" w:rsidRDefault="000E4FCE" w:rsidP="000E4FCE">
      <w:pPr>
        <w:shd w:val="clear" w:color="auto" w:fill="FFFFFF"/>
        <w:spacing w:before="324" w:line="317" w:lineRule="exact"/>
        <w:ind w:right="29" w:firstLine="708"/>
        <w:jc w:val="both"/>
        <w:rPr>
          <w:rFonts w:ascii="Arial" w:hAnsi="Arial" w:cs="Arial"/>
        </w:rPr>
      </w:pPr>
      <w:r w:rsidRPr="00620281">
        <w:rPr>
          <w:rFonts w:ascii="Arial" w:hAnsi="Arial" w:cs="Arial"/>
        </w:rPr>
        <w:t>Грязнов Ю.Н. -</w:t>
      </w:r>
      <w:r>
        <w:rPr>
          <w:rFonts w:ascii="Arial" w:hAnsi="Arial" w:cs="Arial"/>
        </w:rPr>
        <w:t xml:space="preserve"> заместитель главы </w:t>
      </w:r>
      <w:r w:rsidRPr="00620281">
        <w:rPr>
          <w:rFonts w:ascii="Arial" w:hAnsi="Arial" w:cs="Arial"/>
        </w:rPr>
        <w:t xml:space="preserve"> Кочкуро</w:t>
      </w:r>
      <w:r>
        <w:rPr>
          <w:rFonts w:ascii="Arial" w:hAnsi="Arial" w:cs="Arial"/>
        </w:rPr>
        <w:t xml:space="preserve">вского муниципального района по </w:t>
      </w:r>
      <w:r w:rsidRPr="00620281">
        <w:rPr>
          <w:rFonts w:ascii="Arial" w:hAnsi="Arial" w:cs="Arial"/>
        </w:rPr>
        <w:t>вопросам строительства, архитектуры и жи</w:t>
      </w:r>
      <w:r>
        <w:rPr>
          <w:rFonts w:ascii="Arial" w:hAnsi="Arial" w:cs="Arial"/>
        </w:rPr>
        <w:t xml:space="preserve">лищно-коммунального хозяйства, </w:t>
      </w:r>
      <w:r w:rsidRPr="00620281">
        <w:rPr>
          <w:rFonts w:ascii="Arial" w:hAnsi="Arial" w:cs="Arial"/>
        </w:rPr>
        <w:t>председатель комиссии;</w:t>
      </w:r>
    </w:p>
    <w:p w:rsidR="000E4FCE" w:rsidRPr="00620281" w:rsidRDefault="000E4FCE" w:rsidP="000E4FCE">
      <w:pPr>
        <w:shd w:val="clear" w:color="auto" w:fill="FFFFFF"/>
        <w:spacing w:line="324" w:lineRule="exact"/>
        <w:ind w:firstLine="708"/>
        <w:jc w:val="both"/>
        <w:rPr>
          <w:rFonts w:ascii="Arial" w:hAnsi="Arial" w:cs="Arial"/>
          <w:spacing w:val="-1"/>
        </w:rPr>
      </w:pPr>
      <w:r w:rsidRPr="00620281">
        <w:rPr>
          <w:rFonts w:ascii="Arial" w:hAnsi="Arial" w:cs="Arial"/>
        </w:rPr>
        <w:t>Атаманкина Г.А.</w:t>
      </w:r>
      <w:r>
        <w:rPr>
          <w:rFonts w:ascii="Arial" w:hAnsi="Arial" w:cs="Arial"/>
        </w:rPr>
        <w:t xml:space="preserve"> </w:t>
      </w:r>
      <w:r w:rsidRPr="00620281">
        <w:rPr>
          <w:rFonts w:ascii="Arial" w:hAnsi="Arial" w:cs="Arial"/>
        </w:rPr>
        <w:t>-</w:t>
      </w:r>
      <w:r w:rsidRPr="00620281">
        <w:rPr>
          <w:rFonts w:ascii="Arial" w:hAnsi="Arial" w:cs="Arial"/>
          <w:spacing w:val="-1"/>
        </w:rPr>
        <w:t xml:space="preserve"> </w:t>
      </w:r>
      <w:r>
        <w:rPr>
          <w:rFonts w:ascii="Arial" w:hAnsi="Arial" w:cs="Arial"/>
          <w:spacing w:val="-1"/>
        </w:rPr>
        <w:t xml:space="preserve"> </w:t>
      </w:r>
      <w:r w:rsidRPr="00620281">
        <w:rPr>
          <w:rFonts w:ascii="Arial" w:hAnsi="Arial" w:cs="Arial"/>
          <w:spacing w:val="-1"/>
        </w:rPr>
        <w:t xml:space="preserve">заместитель    начальника    отдела    жилищно-коммунального </w:t>
      </w:r>
      <w:r>
        <w:rPr>
          <w:rFonts w:ascii="Arial" w:hAnsi="Arial" w:cs="Arial"/>
          <w:spacing w:val="-1"/>
        </w:rPr>
        <w:t xml:space="preserve"> </w:t>
      </w:r>
      <w:r w:rsidRPr="00620281">
        <w:rPr>
          <w:rFonts w:ascii="Arial" w:hAnsi="Arial" w:cs="Arial"/>
          <w:spacing w:val="-1"/>
        </w:rPr>
        <w:t xml:space="preserve">хозяйства </w:t>
      </w:r>
      <w:r>
        <w:rPr>
          <w:rFonts w:ascii="Arial" w:hAnsi="Arial" w:cs="Arial"/>
          <w:spacing w:val="-1"/>
        </w:rPr>
        <w:t xml:space="preserve"> </w:t>
      </w:r>
      <w:r w:rsidRPr="00620281">
        <w:rPr>
          <w:rFonts w:ascii="Arial" w:hAnsi="Arial" w:cs="Arial"/>
          <w:spacing w:val="-1"/>
        </w:rPr>
        <w:t xml:space="preserve">администрации </w:t>
      </w:r>
      <w:r>
        <w:rPr>
          <w:rFonts w:ascii="Arial" w:hAnsi="Arial" w:cs="Arial"/>
          <w:spacing w:val="-1"/>
        </w:rPr>
        <w:t xml:space="preserve"> </w:t>
      </w:r>
      <w:r w:rsidRPr="00620281">
        <w:rPr>
          <w:rFonts w:ascii="Arial" w:hAnsi="Arial" w:cs="Arial"/>
          <w:spacing w:val="-1"/>
        </w:rPr>
        <w:t>Кочку</w:t>
      </w:r>
      <w:r>
        <w:rPr>
          <w:rFonts w:ascii="Arial" w:hAnsi="Arial" w:cs="Arial"/>
          <w:spacing w:val="-1"/>
        </w:rPr>
        <w:t xml:space="preserve">ровского муниципального района, </w:t>
      </w:r>
      <w:r w:rsidRPr="00620281">
        <w:rPr>
          <w:rFonts w:ascii="Arial" w:hAnsi="Arial" w:cs="Arial"/>
          <w:spacing w:val="-1"/>
        </w:rPr>
        <w:t>секретарь комиссии.</w:t>
      </w:r>
    </w:p>
    <w:p w:rsidR="000E4FCE" w:rsidRPr="00620281" w:rsidRDefault="000E4FCE" w:rsidP="000E4FCE">
      <w:pPr>
        <w:shd w:val="clear" w:color="auto" w:fill="FFFFFF"/>
        <w:spacing w:before="317" w:line="317" w:lineRule="exact"/>
        <w:ind w:firstLine="720"/>
        <w:jc w:val="both"/>
        <w:rPr>
          <w:rFonts w:ascii="Arial" w:hAnsi="Arial" w:cs="Arial"/>
        </w:rPr>
      </w:pPr>
      <w:r w:rsidRPr="00620281">
        <w:rPr>
          <w:rFonts w:ascii="Arial" w:hAnsi="Arial" w:cs="Arial"/>
          <w:spacing w:val="-14"/>
        </w:rPr>
        <w:t>ЧЛЕНЫ КОМИССИИ:</w:t>
      </w:r>
    </w:p>
    <w:p w:rsidR="000E4FCE" w:rsidRPr="00620281" w:rsidRDefault="000E4FCE" w:rsidP="000E4FCE">
      <w:pPr>
        <w:ind w:firstLine="708"/>
        <w:jc w:val="both"/>
        <w:rPr>
          <w:rFonts w:ascii="Arial" w:hAnsi="Arial" w:cs="Arial"/>
          <w:noProof/>
        </w:rPr>
      </w:pPr>
      <w:r>
        <w:rPr>
          <w:rFonts w:ascii="Arial" w:hAnsi="Arial" w:cs="Arial"/>
        </w:rPr>
        <w:t>Лашманкина О.В.</w:t>
      </w:r>
      <w:r w:rsidRPr="00620281">
        <w:rPr>
          <w:rFonts w:ascii="Arial" w:hAnsi="Arial" w:cs="Arial"/>
        </w:rPr>
        <w:t xml:space="preserve"> </w:t>
      </w:r>
      <w:r>
        <w:rPr>
          <w:rFonts w:ascii="Arial" w:hAnsi="Arial" w:cs="Arial"/>
        </w:rPr>
        <w:t>-</w:t>
      </w:r>
      <w:r w:rsidRPr="00620281">
        <w:rPr>
          <w:rFonts w:ascii="Arial" w:hAnsi="Arial" w:cs="Arial"/>
        </w:rPr>
        <w:t xml:space="preserve"> </w:t>
      </w:r>
      <w:r w:rsidRPr="00A13952">
        <w:rPr>
          <w:rFonts w:ascii="Arial" w:hAnsi="Arial" w:cs="Arial"/>
        </w:rPr>
        <w:t>начальника отдела по управлению муниципальной собственностью и земельным отношениям администрации Кочкуровского муниципального района</w:t>
      </w:r>
      <w:r w:rsidRPr="00620281">
        <w:rPr>
          <w:rFonts w:ascii="Arial" w:hAnsi="Arial" w:cs="Arial"/>
        </w:rPr>
        <w:t>;</w:t>
      </w:r>
    </w:p>
    <w:p w:rsidR="000E4FCE" w:rsidRPr="00620281" w:rsidRDefault="000E4FCE" w:rsidP="000E4FCE">
      <w:pPr>
        <w:shd w:val="clear" w:color="auto" w:fill="FFFFFF"/>
        <w:spacing w:line="324" w:lineRule="exact"/>
        <w:ind w:firstLine="708"/>
        <w:jc w:val="both"/>
        <w:rPr>
          <w:rFonts w:ascii="Arial" w:hAnsi="Arial" w:cs="Arial"/>
        </w:rPr>
      </w:pPr>
      <w:r w:rsidRPr="00620281">
        <w:rPr>
          <w:rFonts w:ascii="Arial" w:hAnsi="Arial" w:cs="Arial"/>
          <w:spacing w:val="-1"/>
        </w:rPr>
        <w:t>Бабина С.А. -</w:t>
      </w:r>
      <w:r>
        <w:rPr>
          <w:rFonts w:ascii="Arial" w:hAnsi="Arial" w:cs="Arial"/>
          <w:spacing w:val="-1"/>
        </w:rPr>
        <w:t xml:space="preserve"> начальника  отдела  </w:t>
      </w:r>
      <w:r w:rsidRPr="00620281">
        <w:rPr>
          <w:rFonts w:ascii="Arial" w:hAnsi="Arial" w:cs="Arial"/>
          <w:spacing w:val="-1"/>
        </w:rPr>
        <w:t xml:space="preserve">строительства и архитектуры </w:t>
      </w:r>
      <w:r w:rsidRPr="0016566D">
        <w:rPr>
          <w:rFonts w:ascii="Arial" w:hAnsi="Arial" w:cs="Arial"/>
          <w:spacing w:val="-1"/>
        </w:rPr>
        <w:t xml:space="preserve">   </w:t>
      </w:r>
      <w:r w:rsidRPr="00620281">
        <w:rPr>
          <w:rFonts w:ascii="Arial" w:hAnsi="Arial" w:cs="Arial"/>
          <w:spacing w:val="-1"/>
        </w:rPr>
        <w:t xml:space="preserve">администрации </w:t>
      </w:r>
      <w:r w:rsidRPr="0016566D">
        <w:rPr>
          <w:rFonts w:ascii="Arial" w:hAnsi="Arial" w:cs="Arial"/>
          <w:spacing w:val="-1"/>
        </w:rPr>
        <w:t xml:space="preserve"> </w:t>
      </w:r>
      <w:r w:rsidRPr="00620281">
        <w:rPr>
          <w:rFonts w:ascii="Arial" w:hAnsi="Arial" w:cs="Arial"/>
          <w:spacing w:val="-1"/>
        </w:rPr>
        <w:t xml:space="preserve">Кочкуровского </w:t>
      </w:r>
      <w:r w:rsidRPr="0016566D">
        <w:rPr>
          <w:rFonts w:ascii="Arial" w:hAnsi="Arial" w:cs="Arial"/>
          <w:spacing w:val="-1"/>
        </w:rPr>
        <w:t xml:space="preserve"> </w:t>
      </w:r>
      <w:r w:rsidRPr="00620281">
        <w:rPr>
          <w:rFonts w:ascii="Arial" w:hAnsi="Arial" w:cs="Arial"/>
          <w:spacing w:val="-1"/>
        </w:rPr>
        <w:t>муниципального района</w:t>
      </w:r>
      <w:r w:rsidRPr="00620281">
        <w:rPr>
          <w:rFonts w:ascii="Arial" w:hAnsi="Arial" w:cs="Arial"/>
        </w:rPr>
        <w:t>;</w:t>
      </w:r>
    </w:p>
    <w:p w:rsidR="000E4FCE" w:rsidRPr="00620281" w:rsidRDefault="000E4FCE" w:rsidP="000E4FCE">
      <w:pPr>
        <w:shd w:val="clear" w:color="auto" w:fill="FFFFFF"/>
        <w:spacing w:line="324" w:lineRule="exact"/>
        <w:ind w:firstLine="708"/>
        <w:jc w:val="both"/>
        <w:rPr>
          <w:rFonts w:ascii="Arial" w:hAnsi="Arial" w:cs="Arial"/>
          <w:spacing w:val="-1"/>
        </w:rPr>
      </w:pPr>
      <w:r>
        <w:rPr>
          <w:rFonts w:ascii="Arial" w:hAnsi="Arial" w:cs="Arial"/>
        </w:rPr>
        <w:t>Летучева</w:t>
      </w:r>
      <w:r w:rsidRPr="0016566D">
        <w:rPr>
          <w:rFonts w:ascii="Arial" w:hAnsi="Arial" w:cs="Arial"/>
        </w:rPr>
        <w:t xml:space="preserve"> </w:t>
      </w:r>
      <w:r>
        <w:rPr>
          <w:rFonts w:ascii="Arial" w:hAnsi="Arial" w:cs="Arial"/>
        </w:rPr>
        <w:t xml:space="preserve">Н.Н. </w:t>
      </w:r>
      <w:r w:rsidRPr="00620281">
        <w:rPr>
          <w:rFonts w:ascii="Arial" w:hAnsi="Arial" w:cs="Arial"/>
        </w:rPr>
        <w:t>-</w:t>
      </w:r>
      <w:r>
        <w:rPr>
          <w:rFonts w:ascii="Arial" w:hAnsi="Arial" w:cs="Arial"/>
        </w:rPr>
        <w:t xml:space="preserve"> </w:t>
      </w:r>
      <w:r w:rsidRPr="00620281">
        <w:rPr>
          <w:rFonts w:ascii="Arial" w:hAnsi="Arial" w:cs="Arial"/>
          <w:spacing w:val="-1"/>
        </w:rPr>
        <w:t>начальник отдела жилищно-коммунального хозяйства администрации Кочкуровского муниципального района;</w:t>
      </w:r>
    </w:p>
    <w:p w:rsidR="000E4FCE" w:rsidRPr="00620281" w:rsidRDefault="000E4FCE" w:rsidP="000E4FCE">
      <w:pPr>
        <w:shd w:val="clear" w:color="auto" w:fill="FFFFFF"/>
        <w:spacing w:line="317" w:lineRule="exact"/>
        <w:ind w:right="7" w:firstLine="708"/>
        <w:jc w:val="both"/>
        <w:rPr>
          <w:rFonts w:ascii="Arial" w:hAnsi="Arial" w:cs="Arial"/>
          <w:spacing w:val="-8"/>
        </w:rPr>
      </w:pPr>
      <w:r w:rsidRPr="00620281">
        <w:rPr>
          <w:rFonts w:ascii="Arial" w:hAnsi="Arial" w:cs="Arial"/>
          <w:spacing w:val="-8"/>
        </w:rPr>
        <w:t>Фатьк</w:t>
      </w:r>
      <w:r>
        <w:rPr>
          <w:rFonts w:ascii="Arial" w:hAnsi="Arial" w:cs="Arial"/>
          <w:spacing w:val="-8"/>
        </w:rPr>
        <w:t>ин А.Н. - директор Муниципального унитарного предприятия</w:t>
      </w:r>
      <w:r w:rsidRPr="00620281">
        <w:rPr>
          <w:rFonts w:ascii="Arial" w:hAnsi="Arial" w:cs="Arial"/>
          <w:spacing w:val="-8"/>
        </w:rPr>
        <w:t xml:space="preserve"> Кочкуровского муниципального района «Жилищно-коммунальное хозяйство «Водоканал»;</w:t>
      </w:r>
    </w:p>
    <w:p w:rsidR="000E4FCE" w:rsidRPr="00620281" w:rsidRDefault="000E4FCE" w:rsidP="000E4FCE">
      <w:pPr>
        <w:shd w:val="clear" w:color="auto" w:fill="FFFFFF"/>
        <w:spacing w:line="317" w:lineRule="exact"/>
        <w:ind w:right="7" w:firstLine="708"/>
        <w:jc w:val="both"/>
        <w:rPr>
          <w:rFonts w:ascii="Arial" w:hAnsi="Arial" w:cs="Arial"/>
          <w:spacing w:val="-8"/>
        </w:rPr>
      </w:pPr>
      <w:r w:rsidRPr="00620281">
        <w:rPr>
          <w:rFonts w:ascii="Arial" w:hAnsi="Arial" w:cs="Arial"/>
          <w:spacing w:val="-8"/>
        </w:rPr>
        <w:t>Карасев А.Н.</w:t>
      </w:r>
      <w:r>
        <w:rPr>
          <w:rFonts w:ascii="Arial" w:hAnsi="Arial" w:cs="Arial"/>
        </w:rPr>
        <w:t xml:space="preserve"> - </w:t>
      </w:r>
      <w:r w:rsidRPr="00620281">
        <w:rPr>
          <w:rFonts w:ascii="Arial" w:hAnsi="Arial" w:cs="Arial"/>
        </w:rPr>
        <w:t xml:space="preserve">начальника отдела </w:t>
      </w:r>
      <w:r w:rsidRPr="0016566D">
        <w:rPr>
          <w:rFonts w:ascii="Arial" w:hAnsi="Arial" w:cs="Arial"/>
        </w:rPr>
        <w:t xml:space="preserve"> </w:t>
      </w:r>
      <w:r w:rsidRPr="00620281">
        <w:rPr>
          <w:rFonts w:ascii="Arial" w:hAnsi="Arial" w:cs="Arial"/>
        </w:rPr>
        <w:t xml:space="preserve">надзорной деятельности и профилактической работы </w:t>
      </w:r>
      <w:r w:rsidRPr="0016566D">
        <w:rPr>
          <w:rFonts w:ascii="Arial" w:hAnsi="Arial" w:cs="Arial"/>
        </w:rPr>
        <w:t xml:space="preserve"> </w:t>
      </w:r>
      <w:r w:rsidRPr="00620281">
        <w:rPr>
          <w:rFonts w:ascii="Arial" w:hAnsi="Arial" w:cs="Arial"/>
        </w:rPr>
        <w:t xml:space="preserve">Лямбирского </w:t>
      </w:r>
      <w:r w:rsidRPr="0016566D">
        <w:rPr>
          <w:rFonts w:ascii="Arial" w:hAnsi="Arial" w:cs="Arial"/>
        </w:rPr>
        <w:t xml:space="preserve"> </w:t>
      </w:r>
      <w:r w:rsidRPr="00620281">
        <w:rPr>
          <w:rFonts w:ascii="Arial" w:hAnsi="Arial" w:cs="Arial"/>
        </w:rPr>
        <w:t xml:space="preserve">и Кочкуровского муниципальных районов Управления надзорной деятельности и профилактической работы Главного управления </w:t>
      </w:r>
      <w:r w:rsidRPr="0016566D">
        <w:rPr>
          <w:rFonts w:ascii="Arial" w:hAnsi="Arial" w:cs="Arial"/>
        </w:rPr>
        <w:t xml:space="preserve"> </w:t>
      </w:r>
      <w:r w:rsidRPr="00620281">
        <w:rPr>
          <w:rFonts w:ascii="Arial" w:hAnsi="Arial" w:cs="Arial"/>
        </w:rPr>
        <w:t xml:space="preserve">МЧС </w:t>
      </w:r>
      <w:r w:rsidRPr="0016566D">
        <w:rPr>
          <w:rFonts w:ascii="Arial" w:hAnsi="Arial" w:cs="Arial"/>
        </w:rPr>
        <w:t xml:space="preserve"> </w:t>
      </w:r>
      <w:r w:rsidRPr="00620281">
        <w:rPr>
          <w:rFonts w:ascii="Arial" w:hAnsi="Arial" w:cs="Arial"/>
        </w:rPr>
        <w:t xml:space="preserve">России по Республике </w:t>
      </w:r>
      <w:r w:rsidRPr="0016566D">
        <w:rPr>
          <w:rFonts w:ascii="Arial" w:hAnsi="Arial" w:cs="Arial"/>
        </w:rPr>
        <w:t xml:space="preserve"> </w:t>
      </w:r>
      <w:r w:rsidRPr="00620281">
        <w:rPr>
          <w:rFonts w:ascii="Arial" w:hAnsi="Arial" w:cs="Arial"/>
        </w:rPr>
        <w:t xml:space="preserve">Мордовия </w:t>
      </w:r>
      <w:r w:rsidRPr="0016566D">
        <w:rPr>
          <w:rFonts w:ascii="Arial" w:hAnsi="Arial" w:cs="Arial"/>
        </w:rPr>
        <w:t xml:space="preserve"> </w:t>
      </w:r>
      <w:r w:rsidRPr="00620281">
        <w:rPr>
          <w:rFonts w:ascii="Arial" w:hAnsi="Arial" w:cs="Arial"/>
          <w:spacing w:val="-4"/>
        </w:rPr>
        <w:t>(по согласованию)</w:t>
      </w:r>
      <w:r w:rsidRPr="00620281">
        <w:rPr>
          <w:rFonts w:ascii="Arial" w:hAnsi="Arial" w:cs="Arial"/>
        </w:rPr>
        <w:t>;</w:t>
      </w:r>
    </w:p>
    <w:p w:rsidR="000E4FCE" w:rsidRPr="0016566D" w:rsidRDefault="000E4FCE" w:rsidP="000E4FCE">
      <w:pPr>
        <w:ind w:firstLine="708"/>
        <w:jc w:val="both"/>
        <w:rPr>
          <w:rFonts w:ascii="Arial" w:hAnsi="Arial" w:cs="Arial"/>
        </w:rPr>
      </w:pPr>
      <w:r>
        <w:rPr>
          <w:rFonts w:ascii="Arial" w:hAnsi="Arial" w:cs="Arial"/>
        </w:rPr>
        <w:t xml:space="preserve">Евтушевич Н.А. - и.о.начальника </w:t>
      </w:r>
      <w:r w:rsidRPr="00620281">
        <w:rPr>
          <w:rFonts w:ascii="Arial" w:hAnsi="Arial" w:cs="Arial"/>
          <w:spacing w:val="-1"/>
        </w:rPr>
        <w:t xml:space="preserve"> центрального отделения </w:t>
      </w:r>
      <w:r>
        <w:rPr>
          <w:rFonts w:ascii="Arial" w:hAnsi="Arial" w:cs="Arial"/>
          <w:spacing w:val="-1"/>
        </w:rPr>
        <w:t xml:space="preserve"> по Республике Мордовия Приуральского </w:t>
      </w:r>
      <w:r w:rsidRPr="00620281">
        <w:rPr>
          <w:rFonts w:ascii="Arial" w:hAnsi="Arial" w:cs="Arial"/>
          <w:spacing w:val="-1"/>
        </w:rPr>
        <w:t xml:space="preserve"> филиала АО  </w:t>
      </w:r>
      <w:r w:rsidRPr="00620281">
        <w:rPr>
          <w:rFonts w:ascii="Arial" w:hAnsi="Arial" w:cs="Arial"/>
        </w:rPr>
        <w:t xml:space="preserve">«Ростехинвентаризация» </w:t>
      </w:r>
      <w:r w:rsidRPr="00620281">
        <w:rPr>
          <w:rFonts w:ascii="Arial" w:hAnsi="Arial" w:cs="Arial"/>
          <w:spacing w:val="-1"/>
        </w:rPr>
        <w:t xml:space="preserve"> Федеральное БТИ  по </w:t>
      </w:r>
      <w:r w:rsidRPr="0016566D">
        <w:rPr>
          <w:rFonts w:ascii="Arial" w:hAnsi="Arial" w:cs="Arial"/>
          <w:spacing w:val="-1"/>
        </w:rPr>
        <w:t xml:space="preserve"> </w:t>
      </w:r>
      <w:r w:rsidRPr="00620281">
        <w:rPr>
          <w:rFonts w:ascii="Arial" w:hAnsi="Arial" w:cs="Arial"/>
          <w:spacing w:val="-1"/>
        </w:rPr>
        <w:t xml:space="preserve">Республике </w:t>
      </w:r>
      <w:r w:rsidRPr="0016566D">
        <w:rPr>
          <w:rFonts w:ascii="Arial" w:hAnsi="Arial" w:cs="Arial"/>
          <w:spacing w:val="-1"/>
        </w:rPr>
        <w:t xml:space="preserve"> </w:t>
      </w:r>
      <w:r w:rsidRPr="00620281">
        <w:rPr>
          <w:rFonts w:ascii="Arial" w:hAnsi="Arial" w:cs="Arial"/>
          <w:spacing w:val="-1"/>
        </w:rPr>
        <w:t xml:space="preserve">Мордовия </w:t>
      </w:r>
      <w:r w:rsidRPr="0016566D">
        <w:rPr>
          <w:rFonts w:ascii="Arial" w:hAnsi="Arial" w:cs="Arial"/>
          <w:spacing w:val="-1"/>
        </w:rPr>
        <w:t xml:space="preserve"> </w:t>
      </w:r>
      <w:r w:rsidRPr="00620281">
        <w:rPr>
          <w:rFonts w:ascii="Arial" w:hAnsi="Arial" w:cs="Arial"/>
          <w:spacing w:val="-4"/>
        </w:rPr>
        <w:t>(по согласованию)</w:t>
      </w:r>
      <w:r w:rsidRPr="00620281">
        <w:rPr>
          <w:rFonts w:ascii="Arial" w:hAnsi="Arial" w:cs="Arial"/>
          <w:spacing w:val="-1"/>
        </w:rPr>
        <w:t>.</w:t>
      </w:r>
    </w:p>
    <w:p w:rsidR="000E4FCE" w:rsidRPr="00620281" w:rsidRDefault="000E4FCE" w:rsidP="000E4FCE">
      <w:pPr>
        <w:jc w:val="both"/>
        <w:rPr>
          <w:rFonts w:ascii="Arial" w:hAnsi="Arial" w:cs="Arial"/>
          <w:spacing w:val="-1"/>
        </w:rPr>
      </w:pPr>
      <w:r w:rsidRPr="00620281">
        <w:rPr>
          <w:rFonts w:ascii="Arial" w:hAnsi="Arial" w:cs="Arial"/>
        </w:rPr>
        <w:t xml:space="preserve"> </w:t>
      </w:r>
      <w:r>
        <w:rPr>
          <w:rFonts w:ascii="Arial" w:hAnsi="Arial" w:cs="Arial"/>
        </w:rPr>
        <w:tab/>
        <w:t>Бакшеев А.В. -</w:t>
      </w:r>
      <w:r w:rsidRPr="00977062">
        <w:rPr>
          <w:rFonts w:ascii="Franklin Gothic Book" w:hAnsi="Franklin Gothic Book"/>
          <w:color w:val="282828"/>
          <w:sz w:val="23"/>
          <w:szCs w:val="23"/>
          <w:shd w:val="clear" w:color="auto" w:fill="FFFFFF"/>
        </w:rPr>
        <w:t xml:space="preserve"> </w:t>
      </w:r>
      <w:r w:rsidRPr="00977062">
        <w:rPr>
          <w:rFonts w:ascii="Arial" w:hAnsi="Arial" w:cs="Arial"/>
          <w:color w:val="282828"/>
          <w:shd w:val="clear" w:color="auto" w:fill="FFFFFF"/>
        </w:rPr>
        <w:t>Начальник Управления государственной жилищной инспекции Минжилкомхоза Республики Мордовия</w:t>
      </w:r>
      <w:r w:rsidRPr="00620281">
        <w:rPr>
          <w:rFonts w:ascii="Arial" w:hAnsi="Arial" w:cs="Arial"/>
          <w:spacing w:val="-1"/>
        </w:rPr>
        <w:t xml:space="preserve"> </w:t>
      </w:r>
      <w:r w:rsidRPr="00620281">
        <w:rPr>
          <w:rFonts w:ascii="Arial" w:hAnsi="Arial" w:cs="Arial"/>
          <w:spacing w:val="-4"/>
        </w:rPr>
        <w:t>(по согласованию)</w:t>
      </w:r>
      <w:r w:rsidRPr="00620281">
        <w:rPr>
          <w:rFonts w:ascii="Arial" w:hAnsi="Arial" w:cs="Arial"/>
          <w:spacing w:val="-1"/>
        </w:rPr>
        <w:t xml:space="preserve">;     </w:t>
      </w:r>
    </w:p>
    <w:p w:rsidR="000E4FCE" w:rsidRPr="00620281" w:rsidRDefault="000E4FCE" w:rsidP="000E4FCE">
      <w:pPr>
        <w:jc w:val="both"/>
        <w:rPr>
          <w:rFonts w:ascii="Arial" w:hAnsi="Arial" w:cs="Arial"/>
        </w:rPr>
      </w:pPr>
      <w:r w:rsidRPr="00620281">
        <w:rPr>
          <w:rFonts w:ascii="Arial" w:hAnsi="Arial" w:cs="Arial"/>
          <w:spacing w:val="-1"/>
        </w:rPr>
        <w:t xml:space="preserve">   </w:t>
      </w:r>
      <w:r w:rsidRPr="00620281">
        <w:rPr>
          <w:rFonts w:ascii="Arial" w:hAnsi="Arial" w:cs="Arial"/>
          <w:spacing w:val="-1"/>
        </w:rPr>
        <w:tab/>
      </w:r>
      <w:r>
        <w:rPr>
          <w:rFonts w:ascii="Arial" w:hAnsi="Arial" w:cs="Arial"/>
          <w:spacing w:val="-1"/>
        </w:rPr>
        <w:t>Илянова Е.А. - главный с</w:t>
      </w:r>
      <w:r>
        <w:rPr>
          <w:rFonts w:ascii="Arial" w:hAnsi="Arial" w:cs="Arial"/>
        </w:rPr>
        <w:t>пециалист</w:t>
      </w:r>
      <w:r w:rsidRPr="00620281">
        <w:rPr>
          <w:rFonts w:ascii="Arial" w:hAnsi="Arial" w:cs="Arial"/>
        </w:rPr>
        <w:t xml:space="preserve"> эксперт  отдела санитарного надзора Управления Федеральной службы по надзору в сфере защиты прав потребителей и благополучия человека по Республике Мордовия </w:t>
      </w:r>
      <w:r w:rsidRPr="00620281">
        <w:rPr>
          <w:rFonts w:ascii="Arial" w:hAnsi="Arial" w:cs="Arial"/>
          <w:spacing w:val="-4"/>
        </w:rPr>
        <w:t>(по согласованию)</w:t>
      </w:r>
      <w:r w:rsidRPr="00620281">
        <w:rPr>
          <w:rFonts w:ascii="Arial" w:hAnsi="Arial" w:cs="Arial"/>
        </w:rPr>
        <w:t xml:space="preserve">; </w:t>
      </w:r>
    </w:p>
    <w:p w:rsidR="000E4FCE" w:rsidRPr="00620281" w:rsidRDefault="000E4FCE" w:rsidP="000E4FCE">
      <w:pPr>
        <w:shd w:val="clear" w:color="auto" w:fill="FFFFFF"/>
        <w:spacing w:line="317" w:lineRule="exact"/>
        <w:ind w:firstLine="708"/>
        <w:rPr>
          <w:rFonts w:ascii="Arial" w:hAnsi="Arial" w:cs="Arial"/>
        </w:rPr>
      </w:pPr>
      <w:r>
        <w:rPr>
          <w:rFonts w:ascii="Arial" w:hAnsi="Arial" w:cs="Arial"/>
        </w:rPr>
        <w:t xml:space="preserve">Хуторской С.В.- </w:t>
      </w:r>
      <w:r w:rsidRPr="0016566D">
        <w:rPr>
          <w:rFonts w:ascii="Arial" w:hAnsi="Arial" w:cs="Arial"/>
        </w:rPr>
        <w:t xml:space="preserve"> </w:t>
      </w:r>
      <w:r>
        <w:rPr>
          <w:rFonts w:ascii="Arial" w:hAnsi="Arial" w:cs="Arial"/>
        </w:rPr>
        <w:t xml:space="preserve">директор </w:t>
      </w:r>
      <w:r w:rsidRPr="0016566D">
        <w:rPr>
          <w:rFonts w:ascii="Arial" w:hAnsi="Arial" w:cs="Arial"/>
        </w:rPr>
        <w:t xml:space="preserve"> </w:t>
      </w:r>
      <w:r>
        <w:rPr>
          <w:rFonts w:ascii="Arial" w:hAnsi="Arial" w:cs="Arial"/>
        </w:rPr>
        <w:t>ООО</w:t>
      </w:r>
      <w:r w:rsidRPr="0016566D">
        <w:rPr>
          <w:rFonts w:ascii="Arial" w:hAnsi="Arial" w:cs="Arial"/>
        </w:rPr>
        <w:t xml:space="preserve"> </w:t>
      </w:r>
      <w:r>
        <w:rPr>
          <w:rFonts w:ascii="Arial" w:hAnsi="Arial" w:cs="Arial"/>
        </w:rPr>
        <w:t>«Научно-строительная компания»</w:t>
      </w:r>
      <w:r w:rsidRPr="0016566D">
        <w:rPr>
          <w:rFonts w:ascii="Arial" w:hAnsi="Arial" w:cs="Arial"/>
        </w:rPr>
        <w:t xml:space="preserve"> </w:t>
      </w:r>
      <w:r w:rsidRPr="00620281">
        <w:rPr>
          <w:rFonts w:ascii="Arial" w:hAnsi="Arial" w:cs="Arial"/>
          <w:spacing w:val="-6"/>
        </w:rPr>
        <w:t>(по согласованию);</w:t>
      </w:r>
    </w:p>
    <w:p w:rsidR="000E4FCE" w:rsidRPr="00620281" w:rsidRDefault="000E4FCE" w:rsidP="000E4FCE">
      <w:pPr>
        <w:shd w:val="clear" w:color="auto" w:fill="FFFFFF"/>
        <w:tabs>
          <w:tab w:val="left" w:pos="770"/>
        </w:tabs>
        <w:spacing w:before="7" w:line="317" w:lineRule="exact"/>
        <w:jc w:val="both"/>
        <w:rPr>
          <w:rFonts w:ascii="Arial" w:hAnsi="Arial" w:cs="Arial"/>
          <w:spacing w:val="-4"/>
        </w:rPr>
      </w:pPr>
      <w:r>
        <w:rPr>
          <w:rFonts w:ascii="Arial" w:hAnsi="Arial" w:cs="Arial"/>
          <w:spacing w:val="-4"/>
        </w:rPr>
        <w:tab/>
      </w:r>
      <w:r w:rsidRPr="00620281">
        <w:rPr>
          <w:rFonts w:ascii="Arial" w:hAnsi="Arial" w:cs="Arial"/>
          <w:spacing w:val="-4"/>
        </w:rPr>
        <w:t xml:space="preserve">Главы сельских поселений (по согласованию). </w:t>
      </w:r>
    </w:p>
    <w:p w:rsidR="000E4FCE" w:rsidRPr="00620281" w:rsidRDefault="000E4FCE" w:rsidP="000E4FCE">
      <w:pPr>
        <w:jc w:val="both"/>
        <w:rPr>
          <w:rFonts w:ascii="Arial" w:hAnsi="Arial" w:cs="Arial"/>
          <w:i/>
          <w:sz w:val="28"/>
          <w:szCs w:val="28"/>
        </w:rPr>
      </w:pPr>
    </w:p>
    <w:p w:rsidR="000E4FCE" w:rsidRPr="00620281" w:rsidRDefault="000E4FCE" w:rsidP="000E4FCE">
      <w:pPr>
        <w:jc w:val="both"/>
        <w:rPr>
          <w:rFonts w:ascii="Arial" w:hAnsi="Arial" w:cs="Arial"/>
          <w:i/>
          <w:sz w:val="28"/>
          <w:szCs w:val="28"/>
        </w:rPr>
      </w:pPr>
    </w:p>
    <w:p w:rsidR="000E4FCE" w:rsidRPr="00B2668D" w:rsidRDefault="000E4FCE" w:rsidP="000E4FCE">
      <w:pPr>
        <w:pStyle w:val="aff2"/>
        <w:ind w:firstLine="709"/>
        <w:jc w:val="both"/>
        <w:rPr>
          <w:rFonts w:ascii="Arial" w:hAnsi="Arial" w:cs="Arial"/>
        </w:rPr>
      </w:pPr>
    </w:p>
    <w:p w:rsidR="000E4FCE" w:rsidRDefault="000E4FCE" w:rsidP="00454A95"/>
    <w:p w:rsidR="000E4FCE" w:rsidRDefault="000E4FCE" w:rsidP="00454A95"/>
    <w:p w:rsidR="000E4FCE" w:rsidRDefault="000E4FCE" w:rsidP="00454A95"/>
    <w:p w:rsidR="000E4FCE" w:rsidRPr="000E4FCE" w:rsidRDefault="000E4FCE" w:rsidP="000E4FCE">
      <w:pPr>
        <w:tabs>
          <w:tab w:val="left" w:pos="1440"/>
        </w:tabs>
        <w:jc w:val="center"/>
        <w:rPr>
          <w:rFonts w:ascii="Arial" w:hAnsi="Arial" w:cs="Arial"/>
          <w:b/>
          <w:sz w:val="32"/>
          <w:szCs w:val="32"/>
        </w:rPr>
      </w:pPr>
      <w:r w:rsidRPr="000E4FCE">
        <w:rPr>
          <w:rFonts w:ascii="Arial" w:hAnsi="Arial" w:cs="Arial"/>
          <w:b/>
          <w:sz w:val="32"/>
          <w:szCs w:val="32"/>
        </w:rPr>
        <w:lastRenderedPageBreak/>
        <w:t>РЕСПУБЛИКА МОРДОВИЯ</w:t>
      </w:r>
    </w:p>
    <w:p w:rsidR="000E4FCE" w:rsidRPr="000E4FCE" w:rsidRDefault="000E4FCE" w:rsidP="000E4FCE">
      <w:pPr>
        <w:jc w:val="center"/>
        <w:rPr>
          <w:rFonts w:ascii="Arial" w:hAnsi="Arial" w:cs="Arial"/>
          <w:b/>
          <w:sz w:val="32"/>
          <w:szCs w:val="32"/>
        </w:rPr>
      </w:pPr>
      <w:r w:rsidRPr="000E4FCE">
        <w:rPr>
          <w:rFonts w:ascii="Arial" w:hAnsi="Arial" w:cs="Arial"/>
          <w:b/>
          <w:sz w:val="32"/>
          <w:szCs w:val="32"/>
        </w:rPr>
        <w:t>АДМИНИСТРАЦИЯ КОЧКУРОВСКОГО</w:t>
      </w:r>
    </w:p>
    <w:p w:rsidR="000E4FCE" w:rsidRPr="000E4FCE" w:rsidRDefault="000E4FCE" w:rsidP="000E4FCE">
      <w:pPr>
        <w:jc w:val="center"/>
        <w:rPr>
          <w:rFonts w:ascii="Arial" w:hAnsi="Arial" w:cs="Arial"/>
          <w:b/>
          <w:sz w:val="32"/>
          <w:szCs w:val="32"/>
        </w:rPr>
      </w:pPr>
      <w:r w:rsidRPr="000E4FCE">
        <w:rPr>
          <w:rFonts w:ascii="Arial" w:hAnsi="Arial" w:cs="Arial"/>
          <w:b/>
          <w:sz w:val="32"/>
          <w:szCs w:val="32"/>
        </w:rPr>
        <w:t>МУНИЦИПАЛЬНОГО РАЙОНА</w:t>
      </w:r>
    </w:p>
    <w:p w:rsidR="000E4FCE" w:rsidRPr="000E4FCE" w:rsidRDefault="000E4FCE" w:rsidP="000E4FCE">
      <w:pPr>
        <w:jc w:val="center"/>
        <w:rPr>
          <w:rFonts w:ascii="Arial" w:hAnsi="Arial" w:cs="Arial"/>
          <w:b/>
          <w:sz w:val="32"/>
          <w:szCs w:val="32"/>
        </w:rPr>
      </w:pPr>
      <w:r w:rsidRPr="000E4FCE">
        <w:rPr>
          <w:rFonts w:ascii="Arial" w:hAnsi="Arial" w:cs="Arial"/>
          <w:b/>
          <w:sz w:val="32"/>
          <w:szCs w:val="32"/>
        </w:rPr>
        <w:t>РЕСПУБЛИКИ МОРДОВИЯ</w:t>
      </w:r>
    </w:p>
    <w:p w:rsidR="000E4FCE" w:rsidRPr="000E4FCE" w:rsidRDefault="000E4FCE" w:rsidP="000E4FCE">
      <w:pPr>
        <w:jc w:val="center"/>
        <w:rPr>
          <w:rFonts w:ascii="Arial" w:hAnsi="Arial" w:cs="Arial"/>
          <w:b/>
          <w:sz w:val="32"/>
          <w:szCs w:val="32"/>
        </w:rPr>
      </w:pPr>
    </w:p>
    <w:p w:rsidR="000E4FCE" w:rsidRPr="000E4FCE" w:rsidRDefault="000E4FCE" w:rsidP="000E4FCE">
      <w:pPr>
        <w:jc w:val="center"/>
        <w:rPr>
          <w:rFonts w:ascii="Arial" w:hAnsi="Arial" w:cs="Arial"/>
          <w:b/>
          <w:sz w:val="32"/>
          <w:szCs w:val="32"/>
        </w:rPr>
      </w:pPr>
      <w:r w:rsidRPr="000E4FCE">
        <w:rPr>
          <w:rFonts w:ascii="Arial" w:hAnsi="Arial" w:cs="Arial"/>
          <w:b/>
          <w:sz w:val="32"/>
          <w:szCs w:val="32"/>
        </w:rPr>
        <w:t>ПОСТАНОВЛЕНИЕ</w:t>
      </w:r>
    </w:p>
    <w:p w:rsidR="000E4FCE" w:rsidRPr="000E4FCE" w:rsidRDefault="000E4FCE" w:rsidP="000E4FCE">
      <w:pPr>
        <w:jc w:val="center"/>
        <w:rPr>
          <w:rFonts w:ascii="Arial" w:hAnsi="Arial" w:cs="Arial"/>
          <w:b/>
          <w:sz w:val="32"/>
          <w:szCs w:val="32"/>
        </w:rPr>
      </w:pPr>
      <w:r w:rsidRPr="000E4FCE">
        <w:rPr>
          <w:rFonts w:ascii="Arial" w:hAnsi="Arial" w:cs="Arial"/>
          <w:b/>
          <w:sz w:val="32"/>
          <w:szCs w:val="32"/>
        </w:rPr>
        <w:t>от 16.06.2022 г. №362-п</w:t>
      </w:r>
    </w:p>
    <w:p w:rsidR="000E4FCE" w:rsidRPr="000E4FCE" w:rsidRDefault="000E4FCE" w:rsidP="000E4FCE">
      <w:pPr>
        <w:jc w:val="center"/>
        <w:rPr>
          <w:rFonts w:ascii="Arial" w:hAnsi="Arial" w:cs="Arial"/>
          <w:sz w:val="32"/>
          <w:szCs w:val="32"/>
        </w:rPr>
      </w:pPr>
    </w:p>
    <w:p w:rsidR="000E4FCE" w:rsidRPr="000E4FCE" w:rsidRDefault="000E4FCE" w:rsidP="000E4FCE">
      <w:pPr>
        <w:jc w:val="center"/>
        <w:rPr>
          <w:rFonts w:ascii="Arial" w:hAnsi="Arial" w:cs="Arial"/>
          <w:b/>
        </w:rPr>
      </w:pPr>
      <w:r w:rsidRPr="000E4FCE">
        <w:rPr>
          <w:rFonts w:ascii="Arial" w:hAnsi="Arial" w:cs="Arial"/>
          <w:b/>
          <w:caps/>
          <w:sz w:val="32"/>
          <w:szCs w:val="32"/>
        </w:rPr>
        <w:t xml:space="preserve">о внесении изменений в состав комиссии по формированию и подготовке муниципального резерва управленческих кадров Кочкуровского муниципального района, утвержденный постановлением администрации Кочкуровского муниципального района от 30.03.2020 г. №206-п </w:t>
      </w:r>
    </w:p>
    <w:p w:rsidR="000E4FCE" w:rsidRPr="000E4FCE" w:rsidRDefault="000E4FCE" w:rsidP="000E4FCE">
      <w:pPr>
        <w:rPr>
          <w:rFonts w:ascii="Arial" w:hAnsi="Arial" w:cs="Arial"/>
          <w:b/>
        </w:rPr>
      </w:pPr>
    </w:p>
    <w:p w:rsidR="000E4FCE" w:rsidRPr="000E4FCE" w:rsidRDefault="000E4FCE" w:rsidP="000E4FCE">
      <w:pPr>
        <w:rPr>
          <w:rFonts w:ascii="Arial" w:hAnsi="Arial" w:cs="Arial"/>
          <w:b/>
        </w:rPr>
      </w:pPr>
    </w:p>
    <w:p w:rsidR="000E4FCE" w:rsidRPr="000E4FCE" w:rsidRDefault="000E4FCE" w:rsidP="000E4FCE">
      <w:pPr>
        <w:ind w:firstLine="708"/>
        <w:jc w:val="both"/>
        <w:rPr>
          <w:rFonts w:ascii="Arial" w:hAnsi="Arial" w:cs="Arial"/>
          <w:sz w:val="28"/>
          <w:szCs w:val="28"/>
        </w:rPr>
      </w:pPr>
      <w:r w:rsidRPr="000E4FCE">
        <w:rPr>
          <w:rFonts w:ascii="Arial" w:hAnsi="Arial" w:cs="Arial"/>
          <w:sz w:val="28"/>
          <w:szCs w:val="28"/>
        </w:rPr>
        <w:t>В связи с кадровыми изменениями в составе администрации Кочкуровского муниципального района администрация Кочкуровского муниципального района ПОСТАНОВЛЯЕТ:</w:t>
      </w:r>
    </w:p>
    <w:p w:rsidR="000E4FCE" w:rsidRPr="000E4FCE" w:rsidRDefault="000E4FCE" w:rsidP="000E4FCE">
      <w:pPr>
        <w:ind w:firstLine="708"/>
        <w:jc w:val="both"/>
        <w:rPr>
          <w:rFonts w:ascii="Arial" w:hAnsi="Arial" w:cs="Arial"/>
          <w:bCs/>
          <w:sz w:val="28"/>
          <w:szCs w:val="28"/>
        </w:rPr>
      </w:pPr>
      <w:r w:rsidRPr="000E4FCE">
        <w:rPr>
          <w:rFonts w:ascii="Arial" w:hAnsi="Arial" w:cs="Arial"/>
          <w:sz w:val="28"/>
          <w:szCs w:val="28"/>
        </w:rPr>
        <w:t>1. Внести в состав комиссии по формированию и подготовке муниципального резерва управленческих кадров Кочкуровского муниципального района (далее – Состав комиссии), утвержденный постановлением администрации Кочкуровского муниципального района от 30.03.2020 г. №206-п «Об утверждении положения о порядке формирования и использования муниципального резерва управленческих кадров Кочкуровского муниципального района», следующие изменения:</w:t>
      </w:r>
    </w:p>
    <w:p w:rsidR="000E4FCE" w:rsidRPr="000E4FCE" w:rsidRDefault="000E4FCE" w:rsidP="000E4FCE">
      <w:pPr>
        <w:ind w:firstLine="708"/>
        <w:jc w:val="both"/>
        <w:rPr>
          <w:rFonts w:ascii="Arial" w:hAnsi="Arial" w:cs="Arial"/>
          <w:sz w:val="28"/>
          <w:szCs w:val="28"/>
        </w:rPr>
      </w:pPr>
      <w:bookmarkStart w:id="1" w:name="sub_1"/>
      <w:r w:rsidRPr="000E4FCE">
        <w:rPr>
          <w:rFonts w:ascii="Arial" w:hAnsi="Arial" w:cs="Arial"/>
          <w:sz w:val="28"/>
          <w:szCs w:val="28"/>
        </w:rPr>
        <w:t xml:space="preserve">1.1. </w:t>
      </w:r>
      <w:bookmarkStart w:id="2" w:name="sub_2"/>
      <w:bookmarkEnd w:id="1"/>
      <w:r w:rsidRPr="000E4FCE">
        <w:rPr>
          <w:rFonts w:ascii="Arial" w:hAnsi="Arial" w:cs="Arial"/>
          <w:sz w:val="28"/>
          <w:szCs w:val="28"/>
        </w:rPr>
        <w:t>Вывести из Состава комиссии Тюлюкова Александра Юрьевича.</w:t>
      </w:r>
    </w:p>
    <w:p w:rsidR="000E4FCE" w:rsidRPr="000E4FCE" w:rsidRDefault="000E4FCE" w:rsidP="000E4FCE">
      <w:pPr>
        <w:ind w:firstLine="708"/>
        <w:jc w:val="both"/>
        <w:rPr>
          <w:rFonts w:ascii="Arial" w:hAnsi="Arial" w:cs="Arial"/>
          <w:sz w:val="28"/>
          <w:szCs w:val="28"/>
        </w:rPr>
      </w:pPr>
      <w:r w:rsidRPr="000E4FCE">
        <w:rPr>
          <w:rFonts w:ascii="Arial" w:hAnsi="Arial" w:cs="Arial"/>
          <w:sz w:val="28"/>
          <w:szCs w:val="28"/>
        </w:rPr>
        <w:t>1.2. Ввести в Состав комиссии заместителя главы Кочкуровского муниципального района – руководителя аппарата Адушкина Александра Николаевича.</w:t>
      </w:r>
    </w:p>
    <w:p w:rsidR="000E4FCE" w:rsidRPr="000E4FCE" w:rsidRDefault="000E4FCE" w:rsidP="000E4FCE">
      <w:pPr>
        <w:ind w:firstLine="708"/>
        <w:jc w:val="both"/>
        <w:rPr>
          <w:rFonts w:ascii="Arial" w:hAnsi="Arial" w:cs="Arial"/>
          <w:sz w:val="28"/>
          <w:szCs w:val="28"/>
        </w:rPr>
      </w:pPr>
      <w:r w:rsidRPr="000E4FCE">
        <w:rPr>
          <w:rFonts w:ascii="Arial" w:hAnsi="Arial" w:cs="Arial"/>
          <w:sz w:val="28"/>
          <w:szCs w:val="28"/>
        </w:rPr>
        <w:t xml:space="preserve">1.3. Состав комиссии по формированию и подготовке муниципального резерва управленческих кадров Кочкуровского муниципального района изложить согласно приложению к настоящему постановлению. </w:t>
      </w:r>
    </w:p>
    <w:p w:rsidR="000E4FCE" w:rsidRPr="000E4FCE" w:rsidRDefault="000E4FCE" w:rsidP="000E4FCE">
      <w:pPr>
        <w:ind w:firstLine="708"/>
        <w:jc w:val="both"/>
        <w:rPr>
          <w:rFonts w:ascii="Arial" w:hAnsi="Arial" w:cs="Arial"/>
          <w:sz w:val="28"/>
          <w:szCs w:val="28"/>
        </w:rPr>
      </w:pPr>
      <w:bookmarkStart w:id="3" w:name="sub_6"/>
      <w:bookmarkEnd w:id="2"/>
      <w:r w:rsidRPr="000E4FCE">
        <w:rPr>
          <w:rFonts w:ascii="Arial" w:hAnsi="Arial" w:cs="Arial"/>
          <w:sz w:val="28"/>
          <w:szCs w:val="28"/>
        </w:rPr>
        <w:t>2. Настоящее постановление вступает в силу после его официального опубликования.</w:t>
      </w:r>
    </w:p>
    <w:p w:rsidR="000E4FCE" w:rsidRDefault="000E4FCE" w:rsidP="000E4FCE"/>
    <w:p w:rsidR="000E4FCE" w:rsidRDefault="000E4FCE" w:rsidP="000E4FCE"/>
    <w:p w:rsidR="000E4FCE" w:rsidRDefault="000E4FCE" w:rsidP="000E4FCE"/>
    <w:p w:rsidR="000E4FCE" w:rsidRPr="00E87FB8" w:rsidRDefault="000E4FCE" w:rsidP="000E4FCE"/>
    <w:tbl>
      <w:tblPr>
        <w:tblW w:w="13539" w:type="dxa"/>
        <w:tblInd w:w="108" w:type="dxa"/>
        <w:tblLook w:val="0000" w:firstRow="0" w:lastRow="0" w:firstColumn="0" w:lastColumn="0" w:noHBand="0" w:noVBand="0"/>
      </w:tblPr>
      <w:tblGrid>
        <w:gridCol w:w="10206"/>
        <w:gridCol w:w="3333"/>
      </w:tblGrid>
      <w:tr w:rsidR="000E4FCE" w:rsidRPr="00E87FB8" w:rsidTr="00135745">
        <w:tc>
          <w:tcPr>
            <w:tcW w:w="10206" w:type="dxa"/>
          </w:tcPr>
          <w:bookmarkEnd w:id="3"/>
          <w:p w:rsidR="000E4FCE" w:rsidRPr="00E87FB8" w:rsidRDefault="000E4FCE" w:rsidP="00135745">
            <w:pPr>
              <w:pStyle w:val="afd"/>
              <w:jc w:val="right"/>
            </w:pPr>
            <w:r w:rsidRPr="00E87FB8">
              <w:t xml:space="preserve">                Глава </w:t>
            </w:r>
          </w:p>
          <w:p w:rsidR="000E4FCE" w:rsidRPr="00E87FB8" w:rsidRDefault="000E4FCE" w:rsidP="00135745">
            <w:pPr>
              <w:pStyle w:val="afd"/>
              <w:jc w:val="right"/>
            </w:pPr>
            <w:r w:rsidRPr="00E87FB8">
              <w:t xml:space="preserve"> Кочкуровского муниципального района</w:t>
            </w:r>
          </w:p>
          <w:p w:rsidR="000E4FCE" w:rsidRPr="00E87FB8" w:rsidRDefault="000E4FCE" w:rsidP="00135745">
            <w:pPr>
              <w:jc w:val="right"/>
            </w:pPr>
            <w:r>
              <w:t xml:space="preserve">  </w:t>
            </w:r>
            <w:r w:rsidRPr="00E87FB8">
              <w:t>С.Н.</w:t>
            </w:r>
            <w:r>
              <w:t xml:space="preserve"> </w:t>
            </w:r>
            <w:r w:rsidRPr="00E87FB8">
              <w:t xml:space="preserve">Герасимова </w:t>
            </w:r>
          </w:p>
        </w:tc>
        <w:tc>
          <w:tcPr>
            <w:tcW w:w="3333" w:type="dxa"/>
          </w:tcPr>
          <w:p w:rsidR="000E4FCE" w:rsidRPr="00E87FB8" w:rsidRDefault="000E4FCE" w:rsidP="00135745">
            <w:pPr>
              <w:pStyle w:val="ab"/>
              <w:jc w:val="right"/>
            </w:pPr>
          </w:p>
          <w:p w:rsidR="000E4FCE" w:rsidRPr="00E87FB8" w:rsidRDefault="000E4FCE" w:rsidP="00135745">
            <w:pPr>
              <w:pStyle w:val="ab"/>
              <w:jc w:val="right"/>
            </w:pPr>
          </w:p>
          <w:p w:rsidR="000E4FCE" w:rsidRPr="00E87FB8" w:rsidRDefault="000E4FCE" w:rsidP="00135745">
            <w:pPr>
              <w:pStyle w:val="ab"/>
              <w:jc w:val="right"/>
            </w:pPr>
            <w:r w:rsidRPr="00E87FB8">
              <w:t>С.Н. Герасимова</w:t>
            </w:r>
          </w:p>
        </w:tc>
      </w:tr>
    </w:tbl>
    <w:p w:rsidR="000E4FCE" w:rsidRDefault="000E4FCE" w:rsidP="000E4FCE">
      <w:pPr>
        <w:pStyle w:val="afff3"/>
        <w:jc w:val="right"/>
        <w:rPr>
          <w:rFonts w:ascii="Arial" w:hAnsi="Arial" w:cs="Arial"/>
        </w:rPr>
      </w:pPr>
    </w:p>
    <w:p w:rsidR="000E4FCE" w:rsidRDefault="000E4FCE" w:rsidP="000E4FCE"/>
    <w:p w:rsidR="000E4FCE" w:rsidRDefault="000E4FCE" w:rsidP="000E4FCE"/>
    <w:p w:rsidR="000E4FCE" w:rsidRDefault="000E4FCE" w:rsidP="000E4FCE"/>
    <w:p w:rsidR="000E4FCE" w:rsidRPr="000E4FCE" w:rsidRDefault="000E4FCE" w:rsidP="000E4FCE">
      <w:pPr>
        <w:rPr>
          <w:rFonts w:ascii="Arial" w:hAnsi="Arial" w:cs="Arial"/>
        </w:rPr>
      </w:pPr>
    </w:p>
    <w:p w:rsidR="000E4FCE" w:rsidRPr="000E4FCE" w:rsidRDefault="000E4FCE" w:rsidP="000E4FCE">
      <w:pPr>
        <w:shd w:val="clear" w:color="auto" w:fill="FFFFFF"/>
        <w:jc w:val="right"/>
        <w:rPr>
          <w:rFonts w:ascii="Arial" w:hAnsi="Arial" w:cs="Arial"/>
          <w:caps/>
        </w:rPr>
      </w:pPr>
      <w:r w:rsidRPr="000E4FCE">
        <w:rPr>
          <w:rFonts w:ascii="Arial" w:hAnsi="Arial" w:cs="Arial"/>
          <w:caps/>
        </w:rPr>
        <w:t>ПРИЛОЖЕНИЕ</w:t>
      </w:r>
    </w:p>
    <w:p w:rsidR="000E4FCE" w:rsidRPr="000E4FCE" w:rsidRDefault="000E4FCE" w:rsidP="000E4FCE">
      <w:pPr>
        <w:shd w:val="clear" w:color="auto" w:fill="FFFFFF"/>
        <w:jc w:val="right"/>
        <w:rPr>
          <w:rFonts w:ascii="Arial" w:hAnsi="Arial" w:cs="Arial"/>
        </w:rPr>
      </w:pPr>
      <w:r w:rsidRPr="000E4FCE">
        <w:rPr>
          <w:rFonts w:ascii="Arial" w:hAnsi="Arial" w:cs="Arial"/>
        </w:rPr>
        <w:t>к постановлению администрации</w:t>
      </w:r>
    </w:p>
    <w:p w:rsidR="000E4FCE" w:rsidRPr="000E4FCE" w:rsidRDefault="000E4FCE" w:rsidP="000E4FCE">
      <w:pPr>
        <w:shd w:val="clear" w:color="auto" w:fill="FFFFFF"/>
        <w:jc w:val="right"/>
        <w:rPr>
          <w:rFonts w:ascii="Arial" w:hAnsi="Arial" w:cs="Arial"/>
        </w:rPr>
      </w:pPr>
      <w:r w:rsidRPr="000E4FCE">
        <w:rPr>
          <w:rFonts w:ascii="Arial" w:hAnsi="Arial" w:cs="Arial"/>
        </w:rPr>
        <w:t xml:space="preserve"> Кочкуровского муниципального района</w:t>
      </w:r>
    </w:p>
    <w:p w:rsidR="000E4FCE" w:rsidRPr="000E4FCE" w:rsidRDefault="000E4FCE" w:rsidP="000E4FCE">
      <w:pPr>
        <w:shd w:val="clear" w:color="auto" w:fill="FFFFFF"/>
        <w:jc w:val="right"/>
        <w:rPr>
          <w:rFonts w:ascii="Arial" w:hAnsi="Arial" w:cs="Arial"/>
        </w:rPr>
      </w:pPr>
      <w:r w:rsidRPr="000E4FCE">
        <w:rPr>
          <w:rFonts w:ascii="Arial" w:hAnsi="Arial" w:cs="Arial"/>
        </w:rPr>
        <w:t xml:space="preserve">от16.06.2022 года № 362-п  </w:t>
      </w:r>
    </w:p>
    <w:p w:rsidR="000E4FCE" w:rsidRPr="000E4FCE" w:rsidRDefault="000E4FCE" w:rsidP="000E4FCE">
      <w:pPr>
        <w:shd w:val="clear" w:color="auto" w:fill="FFFFFF"/>
        <w:jc w:val="right"/>
        <w:rPr>
          <w:rFonts w:ascii="Arial" w:hAnsi="Arial" w:cs="Arial"/>
        </w:rPr>
      </w:pPr>
    </w:p>
    <w:p w:rsidR="000E4FCE" w:rsidRPr="000E4FCE" w:rsidRDefault="000E4FCE" w:rsidP="000E4FCE">
      <w:pPr>
        <w:shd w:val="clear" w:color="auto" w:fill="FFFFFF"/>
        <w:jc w:val="center"/>
        <w:rPr>
          <w:rFonts w:ascii="Arial" w:hAnsi="Arial" w:cs="Arial"/>
          <w:b/>
          <w:caps/>
          <w:sz w:val="32"/>
        </w:rPr>
      </w:pPr>
    </w:p>
    <w:p w:rsidR="000E4FCE" w:rsidRPr="000E4FCE" w:rsidRDefault="000E4FCE" w:rsidP="000E4FCE">
      <w:pPr>
        <w:shd w:val="clear" w:color="auto" w:fill="FFFFFF"/>
        <w:jc w:val="center"/>
        <w:rPr>
          <w:rFonts w:ascii="Arial" w:hAnsi="Arial" w:cs="Arial"/>
          <w:b/>
          <w:caps/>
          <w:sz w:val="32"/>
        </w:rPr>
      </w:pPr>
      <w:r w:rsidRPr="000E4FCE">
        <w:rPr>
          <w:rFonts w:ascii="Arial" w:hAnsi="Arial" w:cs="Arial"/>
          <w:b/>
          <w:caps/>
          <w:sz w:val="32"/>
        </w:rPr>
        <w:t>Состав</w:t>
      </w:r>
    </w:p>
    <w:p w:rsidR="000E4FCE" w:rsidRPr="000E4FCE" w:rsidRDefault="000E4FCE" w:rsidP="000E4FCE">
      <w:pPr>
        <w:shd w:val="clear" w:color="auto" w:fill="FFFFFF"/>
        <w:jc w:val="center"/>
        <w:rPr>
          <w:rFonts w:ascii="Arial" w:hAnsi="Arial" w:cs="Arial"/>
          <w:b/>
          <w:caps/>
          <w:sz w:val="32"/>
        </w:rPr>
      </w:pPr>
      <w:r w:rsidRPr="000E4FCE">
        <w:rPr>
          <w:rFonts w:ascii="Arial" w:hAnsi="Arial" w:cs="Arial"/>
          <w:b/>
          <w:caps/>
          <w:sz w:val="32"/>
        </w:rPr>
        <w:t>комиссии по формированию и подготовке муниципального резерва управленческих кадров Кочкуровского муниципального района</w:t>
      </w:r>
    </w:p>
    <w:p w:rsidR="000E4FCE" w:rsidRPr="000E4FCE" w:rsidRDefault="000E4FCE" w:rsidP="000E4FCE">
      <w:pPr>
        <w:shd w:val="clear" w:color="auto" w:fill="FFFFFF"/>
        <w:jc w:val="center"/>
        <w:rPr>
          <w:rFonts w:ascii="Arial" w:hAnsi="Arial" w:cs="Arial"/>
          <w:b/>
        </w:rPr>
      </w:pPr>
    </w:p>
    <w:p w:rsidR="000E4FCE" w:rsidRPr="000E4FCE" w:rsidRDefault="000E4FCE" w:rsidP="000E4FCE">
      <w:pPr>
        <w:shd w:val="clear" w:color="auto" w:fill="FFFFFF"/>
        <w:rPr>
          <w:rFonts w:ascii="Arial" w:hAnsi="Arial" w:cs="Arial"/>
          <w:b/>
        </w:rPr>
      </w:pPr>
    </w:p>
    <w:tbl>
      <w:tblPr>
        <w:tblW w:w="12301" w:type="dxa"/>
        <w:tblLook w:val="01E0" w:firstRow="1" w:lastRow="1" w:firstColumn="1" w:lastColumn="1" w:noHBand="0" w:noVBand="0"/>
      </w:tblPr>
      <w:tblGrid>
        <w:gridCol w:w="2035"/>
        <w:gridCol w:w="84"/>
        <w:gridCol w:w="312"/>
        <w:gridCol w:w="4303"/>
        <w:gridCol w:w="2730"/>
        <w:gridCol w:w="107"/>
        <w:gridCol w:w="352"/>
        <w:gridCol w:w="2378"/>
      </w:tblGrid>
      <w:tr w:rsidR="000E4FCE" w:rsidRPr="000E4FCE" w:rsidTr="00135745">
        <w:tc>
          <w:tcPr>
            <w:tcW w:w="2035" w:type="dxa"/>
          </w:tcPr>
          <w:p w:rsidR="000E4FCE" w:rsidRPr="000E4FCE" w:rsidRDefault="000E4FCE" w:rsidP="00135745">
            <w:pPr>
              <w:rPr>
                <w:rFonts w:ascii="Arial" w:hAnsi="Arial" w:cs="Arial"/>
              </w:rPr>
            </w:pPr>
            <w:r w:rsidRPr="000E4FCE">
              <w:rPr>
                <w:rFonts w:ascii="Arial" w:hAnsi="Arial" w:cs="Arial"/>
              </w:rPr>
              <w:t>Адушкин</w:t>
            </w:r>
          </w:p>
          <w:p w:rsidR="000E4FCE" w:rsidRPr="000E4FCE" w:rsidRDefault="000E4FCE" w:rsidP="00135745">
            <w:pPr>
              <w:rPr>
                <w:rFonts w:ascii="Arial" w:hAnsi="Arial" w:cs="Arial"/>
              </w:rPr>
            </w:pPr>
            <w:r w:rsidRPr="000E4FCE">
              <w:rPr>
                <w:rFonts w:ascii="Arial" w:hAnsi="Arial" w:cs="Arial"/>
              </w:rPr>
              <w:t>Александр Николаевич</w:t>
            </w:r>
          </w:p>
        </w:tc>
        <w:tc>
          <w:tcPr>
            <w:tcW w:w="396" w:type="dxa"/>
            <w:gridSpan w:val="2"/>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r w:rsidRPr="000E4FCE">
              <w:rPr>
                <w:rFonts w:ascii="Arial" w:hAnsi="Arial" w:cs="Arial"/>
              </w:rPr>
              <w:t>заместитель главы Кочкуровского муниципального района - руководитель аппарата, председатель комиссии;</w:t>
            </w:r>
          </w:p>
        </w:tc>
        <w:tc>
          <w:tcPr>
            <w:tcW w:w="2837" w:type="dxa"/>
            <w:gridSpan w:val="3"/>
          </w:tcPr>
          <w:p w:rsidR="000E4FCE" w:rsidRPr="000E4FCE" w:rsidRDefault="000E4FCE" w:rsidP="00135745">
            <w:pPr>
              <w:ind w:right="-108"/>
              <w:rPr>
                <w:rFonts w:ascii="Arial" w:hAnsi="Arial" w:cs="Arial"/>
              </w:rPr>
            </w:pPr>
          </w:p>
        </w:tc>
      </w:tr>
      <w:tr w:rsidR="000E4FCE" w:rsidRPr="000E4FCE" w:rsidTr="00135745">
        <w:tc>
          <w:tcPr>
            <w:tcW w:w="2035" w:type="dxa"/>
          </w:tcPr>
          <w:p w:rsidR="000E4FCE" w:rsidRPr="000E4FCE" w:rsidRDefault="000E4FCE" w:rsidP="00135745">
            <w:pPr>
              <w:rPr>
                <w:rFonts w:ascii="Arial" w:hAnsi="Arial" w:cs="Arial"/>
              </w:rPr>
            </w:pPr>
          </w:p>
        </w:tc>
        <w:tc>
          <w:tcPr>
            <w:tcW w:w="396" w:type="dxa"/>
            <w:gridSpan w:val="2"/>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p>
        </w:tc>
        <w:tc>
          <w:tcPr>
            <w:tcW w:w="2837" w:type="dxa"/>
            <w:gridSpan w:val="3"/>
          </w:tcPr>
          <w:p w:rsidR="000E4FCE" w:rsidRPr="000E4FCE" w:rsidRDefault="000E4FCE" w:rsidP="00135745">
            <w:pPr>
              <w:ind w:right="-108"/>
              <w:rPr>
                <w:rFonts w:ascii="Arial" w:hAnsi="Arial" w:cs="Arial"/>
              </w:rPr>
            </w:pPr>
          </w:p>
        </w:tc>
      </w:tr>
      <w:tr w:rsidR="000E4FCE" w:rsidRPr="000E4FCE" w:rsidTr="00135745">
        <w:tc>
          <w:tcPr>
            <w:tcW w:w="2035" w:type="dxa"/>
          </w:tcPr>
          <w:p w:rsidR="000E4FCE" w:rsidRPr="000E4FCE" w:rsidRDefault="000E4FCE" w:rsidP="00135745">
            <w:pPr>
              <w:rPr>
                <w:rFonts w:ascii="Arial" w:hAnsi="Arial" w:cs="Arial"/>
              </w:rPr>
            </w:pPr>
            <w:r w:rsidRPr="000E4FCE">
              <w:rPr>
                <w:rFonts w:ascii="Arial" w:hAnsi="Arial" w:cs="Arial"/>
              </w:rPr>
              <w:t>Осина Светлана Николаевна</w:t>
            </w:r>
          </w:p>
        </w:tc>
        <w:tc>
          <w:tcPr>
            <w:tcW w:w="396" w:type="dxa"/>
            <w:gridSpan w:val="2"/>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r w:rsidRPr="000E4FCE">
              <w:rPr>
                <w:rFonts w:ascii="Arial" w:hAnsi="Arial" w:cs="Arial"/>
              </w:rPr>
              <w:t>заместитель главы Кочкуровского муниципального района по финансовым вопросам - начальник управления, заместитель председателя комиссии;</w:t>
            </w:r>
          </w:p>
          <w:p w:rsidR="000E4FCE" w:rsidRPr="000E4FCE" w:rsidRDefault="000E4FCE" w:rsidP="00135745">
            <w:pPr>
              <w:ind w:right="-108"/>
              <w:rPr>
                <w:rFonts w:ascii="Arial" w:hAnsi="Arial" w:cs="Arial"/>
              </w:rPr>
            </w:pPr>
          </w:p>
        </w:tc>
        <w:tc>
          <w:tcPr>
            <w:tcW w:w="2837" w:type="dxa"/>
            <w:gridSpan w:val="3"/>
          </w:tcPr>
          <w:p w:rsidR="000E4FCE" w:rsidRPr="000E4FCE" w:rsidRDefault="000E4FCE" w:rsidP="00135745">
            <w:pPr>
              <w:ind w:right="-108"/>
              <w:rPr>
                <w:rFonts w:ascii="Arial" w:hAnsi="Arial" w:cs="Arial"/>
              </w:rPr>
            </w:pPr>
          </w:p>
        </w:tc>
      </w:tr>
      <w:tr w:rsidR="000E4FCE" w:rsidRPr="000E4FCE" w:rsidTr="00135745">
        <w:trPr>
          <w:trHeight w:val="185"/>
        </w:trPr>
        <w:tc>
          <w:tcPr>
            <w:tcW w:w="2035" w:type="dxa"/>
          </w:tcPr>
          <w:p w:rsidR="000E4FCE" w:rsidRPr="000E4FCE" w:rsidRDefault="000E4FCE" w:rsidP="00135745">
            <w:pPr>
              <w:rPr>
                <w:rFonts w:ascii="Arial" w:hAnsi="Arial" w:cs="Arial"/>
              </w:rPr>
            </w:pPr>
            <w:r w:rsidRPr="000E4FCE">
              <w:rPr>
                <w:rFonts w:ascii="Arial" w:hAnsi="Arial" w:cs="Arial"/>
              </w:rPr>
              <w:t>Барашкина Ольга Ивановна</w:t>
            </w:r>
          </w:p>
        </w:tc>
        <w:tc>
          <w:tcPr>
            <w:tcW w:w="396" w:type="dxa"/>
            <w:gridSpan w:val="2"/>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r w:rsidRPr="000E4FCE">
              <w:rPr>
                <w:rFonts w:ascii="Arial" w:hAnsi="Arial" w:cs="Arial"/>
              </w:rPr>
              <w:t>заместитель начальника организационно-правового отдела администрации Кочкуровского муниципального района, секретарь комиссии.</w:t>
            </w:r>
          </w:p>
        </w:tc>
        <w:tc>
          <w:tcPr>
            <w:tcW w:w="2837" w:type="dxa"/>
            <w:gridSpan w:val="3"/>
          </w:tcPr>
          <w:p w:rsidR="000E4FCE" w:rsidRPr="000E4FCE" w:rsidRDefault="000E4FCE" w:rsidP="00135745">
            <w:pPr>
              <w:ind w:right="-108"/>
              <w:rPr>
                <w:rFonts w:ascii="Arial" w:hAnsi="Arial" w:cs="Arial"/>
              </w:rPr>
            </w:pPr>
          </w:p>
        </w:tc>
      </w:tr>
      <w:tr w:rsidR="000E4FCE" w:rsidRPr="000E4FCE" w:rsidTr="00135745">
        <w:tc>
          <w:tcPr>
            <w:tcW w:w="2035" w:type="dxa"/>
          </w:tcPr>
          <w:p w:rsidR="000E4FCE" w:rsidRPr="000E4FCE" w:rsidRDefault="000E4FCE" w:rsidP="00135745">
            <w:pPr>
              <w:rPr>
                <w:rFonts w:ascii="Arial" w:hAnsi="Arial" w:cs="Arial"/>
              </w:rPr>
            </w:pPr>
          </w:p>
        </w:tc>
        <w:tc>
          <w:tcPr>
            <w:tcW w:w="396" w:type="dxa"/>
            <w:gridSpan w:val="2"/>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p>
        </w:tc>
        <w:tc>
          <w:tcPr>
            <w:tcW w:w="2837" w:type="dxa"/>
            <w:gridSpan w:val="3"/>
          </w:tcPr>
          <w:p w:rsidR="000E4FCE" w:rsidRPr="000E4FCE" w:rsidRDefault="000E4FCE" w:rsidP="00135745">
            <w:pPr>
              <w:ind w:right="-108"/>
              <w:rPr>
                <w:rFonts w:ascii="Arial" w:hAnsi="Arial" w:cs="Arial"/>
              </w:rPr>
            </w:pPr>
          </w:p>
        </w:tc>
      </w:tr>
      <w:tr w:rsidR="000E4FCE" w:rsidRPr="000E4FCE" w:rsidTr="00135745">
        <w:tc>
          <w:tcPr>
            <w:tcW w:w="9464" w:type="dxa"/>
            <w:gridSpan w:val="5"/>
          </w:tcPr>
          <w:p w:rsidR="000E4FCE" w:rsidRPr="000E4FCE" w:rsidRDefault="000E4FCE" w:rsidP="00135745">
            <w:pPr>
              <w:ind w:right="-108"/>
              <w:jc w:val="center"/>
              <w:rPr>
                <w:rFonts w:ascii="Arial" w:hAnsi="Arial" w:cs="Arial"/>
                <w:b/>
              </w:rPr>
            </w:pPr>
            <w:r w:rsidRPr="000E4FCE">
              <w:rPr>
                <w:rFonts w:ascii="Arial" w:hAnsi="Arial" w:cs="Arial"/>
                <w:b/>
              </w:rPr>
              <w:t>Члены комиссии</w:t>
            </w:r>
          </w:p>
        </w:tc>
        <w:tc>
          <w:tcPr>
            <w:tcW w:w="2837" w:type="dxa"/>
            <w:gridSpan w:val="3"/>
          </w:tcPr>
          <w:p w:rsidR="000E4FCE" w:rsidRPr="000E4FCE" w:rsidRDefault="000E4FCE" w:rsidP="00135745">
            <w:pPr>
              <w:ind w:right="-108"/>
              <w:jc w:val="center"/>
              <w:rPr>
                <w:rFonts w:ascii="Arial" w:hAnsi="Arial" w:cs="Arial"/>
                <w:b/>
              </w:rPr>
            </w:pPr>
          </w:p>
        </w:tc>
      </w:tr>
      <w:tr w:rsidR="000E4FCE" w:rsidRPr="000E4FCE" w:rsidTr="00135745">
        <w:tc>
          <w:tcPr>
            <w:tcW w:w="2119" w:type="dxa"/>
            <w:gridSpan w:val="2"/>
          </w:tcPr>
          <w:p w:rsidR="000E4FCE" w:rsidRPr="000E4FCE" w:rsidRDefault="000E4FCE" w:rsidP="00135745">
            <w:pPr>
              <w:rPr>
                <w:rFonts w:ascii="Arial" w:hAnsi="Arial" w:cs="Arial"/>
              </w:rPr>
            </w:pPr>
          </w:p>
        </w:tc>
        <w:tc>
          <w:tcPr>
            <w:tcW w:w="312" w:type="dxa"/>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p>
        </w:tc>
        <w:tc>
          <w:tcPr>
            <w:tcW w:w="2837" w:type="dxa"/>
            <w:gridSpan w:val="3"/>
          </w:tcPr>
          <w:p w:rsidR="000E4FCE" w:rsidRPr="000E4FCE" w:rsidRDefault="000E4FCE" w:rsidP="00135745">
            <w:pPr>
              <w:ind w:right="-108"/>
              <w:rPr>
                <w:rFonts w:ascii="Arial" w:hAnsi="Arial" w:cs="Arial"/>
              </w:rPr>
            </w:pPr>
          </w:p>
        </w:tc>
      </w:tr>
      <w:tr w:rsidR="000E4FCE" w:rsidRPr="000E4FCE" w:rsidTr="00135745">
        <w:tc>
          <w:tcPr>
            <w:tcW w:w="2119" w:type="dxa"/>
            <w:gridSpan w:val="2"/>
          </w:tcPr>
          <w:p w:rsidR="000E4FCE" w:rsidRPr="000E4FCE" w:rsidRDefault="000E4FCE" w:rsidP="00135745">
            <w:pPr>
              <w:rPr>
                <w:rFonts w:ascii="Arial" w:hAnsi="Arial" w:cs="Arial"/>
              </w:rPr>
            </w:pPr>
            <w:r w:rsidRPr="000E4FCE">
              <w:rPr>
                <w:rFonts w:ascii="Arial" w:hAnsi="Arial" w:cs="Arial"/>
              </w:rPr>
              <w:t>Тимошкина Светлана Николаевна</w:t>
            </w:r>
          </w:p>
        </w:tc>
        <w:tc>
          <w:tcPr>
            <w:tcW w:w="312" w:type="dxa"/>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r w:rsidRPr="000E4FCE">
              <w:rPr>
                <w:rFonts w:ascii="Arial" w:hAnsi="Arial" w:cs="Arial"/>
              </w:rPr>
              <w:t>заместитель главы - начальник Управления по социальной работе администрации Кочкуровского муниципального района Республики Мордовия;</w:t>
            </w:r>
          </w:p>
        </w:tc>
        <w:tc>
          <w:tcPr>
            <w:tcW w:w="2837" w:type="dxa"/>
            <w:gridSpan w:val="3"/>
          </w:tcPr>
          <w:p w:rsidR="000E4FCE" w:rsidRPr="000E4FCE" w:rsidRDefault="000E4FCE" w:rsidP="00135745">
            <w:pPr>
              <w:ind w:right="-108"/>
              <w:rPr>
                <w:rFonts w:ascii="Arial" w:hAnsi="Arial" w:cs="Arial"/>
              </w:rPr>
            </w:pPr>
          </w:p>
        </w:tc>
      </w:tr>
      <w:tr w:rsidR="000E4FCE" w:rsidRPr="000E4FCE" w:rsidTr="00135745">
        <w:trPr>
          <w:gridAfter w:val="2"/>
          <w:wAfter w:w="2730" w:type="dxa"/>
        </w:trPr>
        <w:tc>
          <w:tcPr>
            <w:tcW w:w="2119" w:type="dxa"/>
            <w:gridSpan w:val="2"/>
          </w:tcPr>
          <w:p w:rsidR="000E4FCE" w:rsidRPr="000E4FCE" w:rsidRDefault="000E4FCE" w:rsidP="00135745">
            <w:pPr>
              <w:rPr>
                <w:rFonts w:ascii="Arial" w:hAnsi="Arial" w:cs="Arial"/>
              </w:rPr>
            </w:pPr>
          </w:p>
        </w:tc>
        <w:tc>
          <w:tcPr>
            <w:tcW w:w="312" w:type="dxa"/>
          </w:tcPr>
          <w:p w:rsidR="000E4FCE" w:rsidRPr="000E4FCE" w:rsidRDefault="000E4FCE" w:rsidP="00135745">
            <w:pPr>
              <w:rPr>
                <w:rFonts w:ascii="Arial" w:hAnsi="Arial" w:cs="Arial"/>
              </w:rPr>
            </w:pPr>
          </w:p>
        </w:tc>
        <w:tc>
          <w:tcPr>
            <w:tcW w:w="4303" w:type="dxa"/>
          </w:tcPr>
          <w:p w:rsidR="000E4FCE" w:rsidRPr="000E4FCE" w:rsidRDefault="000E4FCE" w:rsidP="00135745">
            <w:pPr>
              <w:rPr>
                <w:rFonts w:ascii="Arial" w:hAnsi="Arial" w:cs="Arial"/>
              </w:rPr>
            </w:pPr>
          </w:p>
        </w:tc>
        <w:tc>
          <w:tcPr>
            <w:tcW w:w="2837" w:type="dxa"/>
            <w:gridSpan w:val="2"/>
          </w:tcPr>
          <w:p w:rsidR="000E4FCE" w:rsidRPr="000E4FCE" w:rsidRDefault="000E4FCE" w:rsidP="00135745">
            <w:pPr>
              <w:rPr>
                <w:rFonts w:ascii="Arial" w:hAnsi="Arial" w:cs="Arial"/>
              </w:rPr>
            </w:pPr>
          </w:p>
        </w:tc>
      </w:tr>
      <w:tr w:rsidR="000E4FCE" w:rsidRPr="000E4FCE" w:rsidTr="00135745">
        <w:trPr>
          <w:gridAfter w:val="1"/>
          <w:wAfter w:w="2378" w:type="dxa"/>
        </w:trPr>
        <w:tc>
          <w:tcPr>
            <w:tcW w:w="2119" w:type="dxa"/>
            <w:gridSpan w:val="2"/>
          </w:tcPr>
          <w:p w:rsidR="000E4FCE" w:rsidRPr="000E4FCE" w:rsidRDefault="000E4FCE" w:rsidP="00135745">
            <w:pPr>
              <w:rPr>
                <w:rFonts w:ascii="Arial" w:hAnsi="Arial" w:cs="Arial"/>
              </w:rPr>
            </w:pPr>
            <w:r w:rsidRPr="000E4FCE">
              <w:rPr>
                <w:rFonts w:ascii="Arial" w:hAnsi="Arial" w:cs="Arial"/>
              </w:rPr>
              <w:t>Костяева Ирина Викторовна</w:t>
            </w:r>
          </w:p>
        </w:tc>
        <w:tc>
          <w:tcPr>
            <w:tcW w:w="312" w:type="dxa"/>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r w:rsidRPr="000E4FCE">
              <w:rPr>
                <w:rFonts w:ascii="Arial" w:hAnsi="Arial" w:cs="Arial"/>
              </w:rPr>
              <w:t>председатель профкома профсоюзной организации администрации Кочкуровского муниципального района;</w:t>
            </w:r>
          </w:p>
        </w:tc>
        <w:tc>
          <w:tcPr>
            <w:tcW w:w="459" w:type="dxa"/>
            <w:gridSpan w:val="2"/>
          </w:tcPr>
          <w:p w:rsidR="000E4FCE" w:rsidRPr="000E4FCE" w:rsidRDefault="000E4FCE" w:rsidP="00135745">
            <w:pPr>
              <w:ind w:right="-108"/>
              <w:rPr>
                <w:rFonts w:ascii="Arial" w:hAnsi="Arial" w:cs="Arial"/>
              </w:rPr>
            </w:pPr>
          </w:p>
        </w:tc>
      </w:tr>
      <w:tr w:rsidR="000E4FCE" w:rsidRPr="000E4FCE" w:rsidTr="00135745">
        <w:trPr>
          <w:gridAfter w:val="1"/>
          <w:wAfter w:w="2378" w:type="dxa"/>
        </w:trPr>
        <w:tc>
          <w:tcPr>
            <w:tcW w:w="2119" w:type="dxa"/>
            <w:gridSpan w:val="2"/>
          </w:tcPr>
          <w:p w:rsidR="000E4FCE" w:rsidRPr="000E4FCE" w:rsidRDefault="000E4FCE" w:rsidP="00135745">
            <w:pPr>
              <w:rPr>
                <w:rFonts w:ascii="Arial" w:hAnsi="Arial" w:cs="Arial"/>
              </w:rPr>
            </w:pPr>
          </w:p>
        </w:tc>
        <w:tc>
          <w:tcPr>
            <w:tcW w:w="312" w:type="dxa"/>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p>
        </w:tc>
        <w:tc>
          <w:tcPr>
            <w:tcW w:w="459" w:type="dxa"/>
            <w:gridSpan w:val="2"/>
          </w:tcPr>
          <w:p w:rsidR="000E4FCE" w:rsidRPr="000E4FCE" w:rsidRDefault="000E4FCE" w:rsidP="00135745">
            <w:pPr>
              <w:ind w:right="-108"/>
              <w:rPr>
                <w:rFonts w:ascii="Arial" w:hAnsi="Arial" w:cs="Arial"/>
              </w:rPr>
            </w:pPr>
          </w:p>
        </w:tc>
      </w:tr>
      <w:tr w:rsidR="000E4FCE" w:rsidRPr="000E4FCE" w:rsidTr="00135745">
        <w:trPr>
          <w:gridAfter w:val="1"/>
          <w:wAfter w:w="2378" w:type="dxa"/>
        </w:trPr>
        <w:tc>
          <w:tcPr>
            <w:tcW w:w="2119" w:type="dxa"/>
            <w:gridSpan w:val="2"/>
          </w:tcPr>
          <w:p w:rsidR="000E4FCE" w:rsidRPr="000E4FCE" w:rsidRDefault="000E4FCE" w:rsidP="00135745">
            <w:pPr>
              <w:rPr>
                <w:rFonts w:ascii="Arial" w:hAnsi="Arial" w:cs="Arial"/>
              </w:rPr>
            </w:pPr>
            <w:r w:rsidRPr="000E4FCE">
              <w:rPr>
                <w:rFonts w:ascii="Arial" w:hAnsi="Arial" w:cs="Arial"/>
              </w:rPr>
              <w:t>Пяткин Василий Иванович</w:t>
            </w:r>
          </w:p>
        </w:tc>
        <w:tc>
          <w:tcPr>
            <w:tcW w:w="312" w:type="dxa"/>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r w:rsidRPr="000E4FCE">
              <w:rPr>
                <w:rFonts w:ascii="Arial" w:hAnsi="Arial" w:cs="Arial"/>
              </w:rPr>
              <w:t>директор муниципального бюджетного общеобразовательного учреждения «Кочкуровская средняя общеобразовательная школа» Кочкуровского муниципального района Республики Мордовия;</w:t>
            </w:r>
          </w:p>
        </w:tc>
        <w:tc>
          <w:tcPr>
            <w:tcW w:w="459" w:type="dxa"/>
            <w:gridSpan w:val="2"/>
          </w:tcPr>
          <w:p w:rsidR="000E4FCE" w:rsidRPr="000E4FCE" w:rsidRDefault="000E4FCE" w:rsidP="00135745">
            <w:pPr>
              <w:ind w:right="-108"/>
              <w:rPr>
                <w:rFonts w:ascii="Arial" w:hAnsi="Arial" w:cs="Arial"/>
              </w:rPr>
            </w:pPr>
          </w:p>
        </w:tc>
      </w:tr>
      <w:tr w:rsidR="000E4FCE" w:rsidRPr="000E4FCE" w:rsidTr="00135745">
        <w:trPr>
          <w:gridAfter w:val="1"/>
          <w:wAfter w:w="2378" w:type="dxa"/>
        </w:trPr>
        <w:tc>
          <w:tcPr>
            <w:tcW w:w="2119" w:type="dxa"/>
            <w:gridSpan w:val="2"/>
          </w:tcPr>
          <w:p w:rsidR="000E4FCE" w:rsidRPr="000E4FCE" w:rsidRDefault="000E4FCE" w:rsidP="00135745">
            <w:pPr>
              <w:rPr>
                <w:rFonts w:ascii="Arial" w:hAnsi="Arial" w:cs="Arial"/>
              </w:rPr>
            </w:pPr>
          </w:p>
        </w:tc>
        <w:tc>
          <w:tcPr>
            <w:tcW w:w="312" w:type="dxa"/>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p>
        </w:tc>
        <w:tc>
          <w:tcPr>
            <w:tcW w:w="459" w:type="dxa"/>
            <w:gridSpan w:val="2"/>
          </w:tcPr>
          <w:p w:rsidR="000E4FCE" w:rsidRPr="000E4FCE" w:rsidRDefault="000E4FCE" w:rsidP="00135745">
            <w:pPr>
              <w:ind w:right="-108"/>
              <w:rPr>
                <w:rFonts w:ascii="Arial" w:hAnsi="Arial" w:cs="Arial"/>
              </w:rPr>
            </w:pPr>
          </w:p>
        </w:tc>
      </w:tr>
      <w:tr w:rsidR="000E4FCE" w:rsidRPr="000E4FCE" w:rsidTr="00135745">
        <w:trPr>
          <w:gridAfter w:val="1"/>
          <w:wAfter w:w="2378" w:type="dxa"/>
        </w:trPr>
        <w:tc>
          <w:tcPr>
            <w:tcW w:w="2119" w:type="dxa"/>
            <w:gridSpan w:val="2"/>
          </w:tcPr>
          <w:p w:rsidR="000E4FCE" w:rsidRPr="000E4FCE" w:rsidRDefault="000E4FCE" w:rsidP="00135745">
            <w:pPr>
              <w:rPr>
                <w:rFonts w:ascii="Arial" w:hAnsi="Arial" w:cs="Arial"/>
              </w:rPr>
            </w:pPr>
            <w:r w:rsidRPr="000E4FCE">
              <w:rPr>
                <w:rFonts w:ascii="Arial" w:hAnsi="Arial" w:cs="Arial"/>
              </w:rPr>
              <w:t>Болдин Александр Николаевич</w:t>
            </w:r>
          </w:p>
        </w:tc>
        <w:tc>
          <w:tcPr>
            <w:tcW w:w="312" w:type="dxa"/>
          </w:tcPr>
          <w:p w:rsidR="000E4FCE" w:rsidRPr="000E4FCE" w:rsidRDefault="000E4FCE" w:rsidP="00135745">
            <w:pPr>
              <w:rPr>
                <w:rFonts w:ascii="Arial" w:hAnsi="Arial" w:cs="Arial"/>
              </w:rPr>
            </w:pPr>
          </w:p>
        </w:tc>
        <w:tc>
          <w:tcPr>
            <w:tcW w:w="7033" w:type="dxa"/>
            <w:gridSpan w:val="2"/>
          </w:tcPr>
          <w:p w:rsidR="000E4FCE" w:rsidRPr="000E4FCE" w:rsidRDefault="000E4FCE" w:rsidP="00135745">
            <w:pPr>
              <w:ind w:right="-108"/>
              <w:rPr>
                <w:rFonts w:ascii="Arial" w:hAnsi="Arial" w:cs="Arial"/>
              </w:rPr>
            </w:pPr>
            <w:r w:rsidRPr="000E4FCE">
              <w:rPr>
                <w:rFonts w:ascii="Arial" w:hAnsi="Arial" w:cs="Arial"/>
              </w:rPr>
              <w:t>начальник организационно-правового отдела администрации Кочкуровского муниципального района;</w:t>
            </w:r>
          </w:p>
        </w:tc>
        <w:tc>
          <w:tcPr>
            <w:tcW w:w="459" w:type="dxa"/>
            <w:gridSpan w:val="2"/>
          </w:tcPr>
          <w:p w:rsidR="000E4FCE" w:rsidRPr="000E4FCE" w:rsidRDefault="000E4FCE" w:rsidP="00135745">
            <w:pPr>
              <w:ind w:right="-108"/>
              <w:rPr>
                <w:rFonts w:ascii="Arial" w:hAnsi="Arial" w:cs="Arial"/>
              </w:rPr>
            </w:pPr>
          </w:p>
        </w:tc>
      </w:tr>
    </w:tbl>
    <w:p w:rsidR="000E4FCE" w:rsidRPr="000E4FCE" w:rsidRDefault="000E4FCE" w:rsidP="000E4FCE">
      <w:pPr>
        <w:ind w:firstLine="709"/>
        <w:rPr>
          <w:rFonts w:ascii="Arial" w:hAnsi="Arial" w:cs="Arial"/>
        </w:rPr>
      </w:pPr>
    </w:p>
    <w:p w:rsidR="000E4FCE" w:rsidRPr="000E4FCE" w:rsidRDefault="000E4FCE" w:rsidP="000E4FCE">
      <w:pPr>
        <w:tabs>
          <w:tab w:val="left" w:pos="2430"/>
        </w:tabs>
        <w:rPr>
          <w:rFonts w:ascii="Arial" w:hAnsi="Arial" w:cs="Arial"/>
        </w:rPr>
      </w:pPr>
      <w:r w:rsidRPr="000E4FCE">
        <w:rPr>
          <w:rFonts w:ascii="Arial" w:hAnsi="Arial" w:cs="Arial"/>
        </w:rPr>
        <w:t xml:space="preserve">Амелькина </w:t>
      </w:r>
      <w:r w:rsidRPr="000E4FCE">
        <w:rPr>
          <w:rFonts w:ascii="Arial" w:hAnsi="Arial" w:cs="Arial"/>
        </w:rPr>
        <w:tab/>
        <w:t>заместитель начальника организационно-правового отдела</w:t>
      </w:r>
    </w:p>
    <w:p w:rsidR="000E4FCE" w:rsidRPr="000E4FCE" w:rsidRDefault="000E4FCE" w:rsidP="000E4FCE">
      <w:pPr>
        <w:tabs>
          <w:tab w:val="left" w:pos="2430"/>
        </w:tabs>
        <w:rPr>
          <w:rFonts w:ascii="Arial" w:hAnsi="Arial" w:cs="Arial"/>
        </w:rPr>
      </w:pPr>
      <w:r w:rsidRPr="000E4FCE">
        <w:rPr>
          <w:rFonts w:ascii="Arial" w:hAnsi="Arial" w:cs="Arial"/>
        </w:rPr>
        <w:t xml:space="preserve">Оксана </w:t>
      </w:r>
      <w:r w:rsidRPr="000E4FCE">
        <w:rPr>
          <w:rFonts w:ascii="Arial" w:hAnsi="Arial" w:cs="Arial"/>
        </w:rPr>
        <w:tab/>
        <w:t xml:space="preserve">администрации Кочкуровского муниципального района. </w:t>
      </w:r>
    </w:p>
    <w:p w:rsidR="000E4FCE" w:rsidRPr="000E4FCE" w:rsidRDefault="000E4FCE" w:rsidP="000E4FCE">
      <w:pPr>
        <w:tabs>
          <w:tab w:val="left" w:pos="2430"/>
        </w:tabs>
        <w:rPr>
          <w:rFonts w:ascii="Arial" w:hAnsi="Arial" w:cs="Arial"/>
        </w:rPr>
      </w:pPr>
      <w:r w:rsidRPr="000E4FCE">
        <w:rPr>
          <w:rFonts w:ascii="Arial" w:hAnsi="Arial" w:cs="Arial"/>
        </w:rPr>
        <w:t>Петровна</w:t>
      </w:r>
    </w:p>
    <w:p w:rsidR="000E4FCE" w:rsidRPr="000E4FCE" w:rsidRDefault="000E4FCE" w:rsidP="000E4FCE">
      <w:pPr>
        <w:rPr>
          <w:rFonts w:ascii="Arial" w:hAnsi="Arial" w:cs="Arial"/>
        </w:rPr>
      </w:pPr>
    </w:p>
    <w:p w:rsidR="000E4FCE" w:rsidRPr="000E4FCE" w:rsidRDefault="000E4FCE" w:rsidP="000E4FCE">
      <w:pPr>
        <w:rPr>
          <w:rFonts w:ascii="Arial" w:hAnsi="Arial" w:cs="Arial"/>
        </w:rPr>
      </w:pPr>
    </w:p>
    <w:p w:rsidR="000E4FCE" w:rsidRPr="000E4FCE" w:rsidRDefault="000E4FCE" w:rsidP="00454A95">
      <w:pPr>
        <w:rPr>
          <w:rFonts w:ascii="Arial" w:hAnsi="Arial" w:cs="Arial"/>
        </w:rPr>
      </w:pPr>
    </w:p>
    <w:p w:rsidR="000E4FCE" w:rsidRPr="000E4FCE" w:rsidRDefault="000E4FCE" w:rsidP="00454A95">
      <w:pPr>
        <w:rPr>
          <w:rFonts w:ascii="Arial" w:hAnsi="Arial" w:cs="Arial"/>
        </w:rPr>
      </w:pPr>
    </w:p>
    <w:p w:rsidR="000E4FCE" w:rsidRPr="000E4FCE" w:rsidRDefault="000E4FCE" w:rsidP="00454A95">
      <w:pPr>
        <w:rPr>
          <w:rFonts w:ascii="Arial" w:hAnsi="Arial" w:cs="Arial"/>
        </w:rPr>
      </w:pPr>
    </w:p>
    <w:p w:rsidR="000E4FCE" w:rsidRPr="00563C9C" w:rsidRDefault="000E4FCE" w:rsidP="000E4FCE">
      <w:pPr>
        <w:jc w:val="center"/>
        <w:rPr>
          <w:rFonts w:ascii="Arial" w:hAnsi="Arial" w:cs="Arial"/>
          <w:b/>
          <w:sz w:val="32"/>
          <w:szCs w:val="32"/>
        </w:rPr>
      </w:pPr>
      <w:r w:rsidRPr="00563C9C">
        <w:rPr>
          <w:rFonts w:ascii="Arial" w:hAnsi="Arial" w:cs="Arial"/>
          <w:b/>
          <w:sz w:val="32"/>
          <w:szCs w:val="32"/>
        </w:rPr>
        <w:t>РЕСПУБЛИКА МОРДОВИЯ</w:t>
      </w:r>
    </w:p>
    <w:p w:rsidR="000E4FCE" w:rsidRDefault="000E4FCE" w:rsidP="000E4FCE">
      <w:pPr>
        <w:jc w:val="center"/>
        <w:rPr>
          <w:rFonts w:ascii="Arial" w:hAnsi="Arial" w:cs="Arial"/>
          <w:b/>
          <w:sz w:val="32"/>
          <w:szCs w:val="32"/>
        </w:rPr>
      </w:pPr>
      <w:r w:rsidRPr="00563C9C">
        <w:rPr>
          <w:rFonts w:ascii="Arial" w:hAnsi="Arial" w:cs="Arial"/>
          <w:b/>
          <w:sz w:val="32"/>
          <w:szCs w:val="32"/>
        </w:rPr>
        <w:t xml:space="preserve">АДМИНИСТРАЦИЯ КОЧКУРОВСКОГО </w:t>
      </w:r>
    </w:p>
    <w:p w:rsidR="000E4FCE" w:rsidRDefault="000E4FCE" w:rsidP="000E4FCE">
      <w:pPr>
        <w:jc w:val="center"/>
        <w:rPr>
          <w:rFonts w:ascii="Arial" w:hAnsi="Arial" w:cs="Arial"/>
          <w:b/>
          <w:sz w:val="32"/>
          <w:szCs w:val="32"/>
        </w:rPr>
      </w:pPr>
      <w:r w:rsidRPr="00563C9C">
        <w:rPr>
          <w:rFonts w:ascii="Arial" w:hAnsi="Arial" w:cs="Arial"/>
          <w:b/>
          <w:sz w:val="32"/>
          <w:szCs w:val="32"/>
        </w:rPr>
        <w:t>МУНИЦИПАЛЬНОГО РАЙОНА</w:t>
      </w:r>
      <w:r w:rsidRPr="00ED3693">
        <w:rPr>
          <w:rFonts w:ascii="Arial" w:hAnsi="Arial" w:cs="Arial"/>
          <w:b/>
          <w:sz w:val="32"/>
          <w:szCs w:val="32"/>
        </w:rPr>
        <w:t xml:space="preserve"> </w:t>
      </w:r>
    </w:p>
    <w:p w:rsidR="000E4FCE" w:rsidRPr="00563C9C" w:rsidRDefault="000E4FCE" w:rsidP="000E4FCE">
      <w:pPr>
        <w:jc w:val="center"/>
        <w:rPr>
          <w:rFonts w:ascii="Arial" w:hAnsi="Arial" w:cs="Arial"/>
          <w:b/>
          <w:sz w:val="32"/>
          <w:szCs w:val="32"/>
        </w:rPr>
      </w:pPr>
      <w:r w:rsidRPr="00563C9C">
        <w:rPr>
          <w:rFonts w:ascii="Arial" w:hAnsi="Arial" w:cs="Arial"/>
          <w:b/>
          <w:sz w:val="32"/>
          <w:szCs w:val="32"/>
        </w:rPr>
        <w:t>РЕСПУБЛИК</w:t>
      </w:r>
      <w:r>
        <w:rPr>
          <w:rFonts w:ascii="Arial" w:hAnsi="Arial" w:cs="Arial"/>
          <w:b/>
          <w:sz w:val="32"/>
          <w:szCs w:val="32"/>
        </w:rPr>
        <w:t>И</w:t>
      </w:r>
      <w:r w:rsidRPr="00563C9C">
        <w:rPr>
          <w:rFonts w:ascii="Arial" w:hAnsi="Arial" w:cs="Arial"/>
          <w:b/>
          <w:sz w:val="32"/>
          <w:szCs w:val="32"/>
        </w:rPr>
        <w:t xml:space="preserve"> МОРДОВИЯ</w:t>
      </w:r>
    </w:p>
    <w:p w:rsidR="000E4FCE" w:rsidRPr="00563C9C" w:rsidRDefault="000E4FCE" w:rsidP="000E4FCE">
      <w:pPr>
        <w:jc w:val="center"/>
      </w:pPr>
    </w:p>
    <w:p w:rsidR="000E4FCE" w:rsidRDefault="000E4FCE" w:rsidP="000E4FCE">
      <w:pPr>
        <w:jc w:val="center"/>
        <w:rPr>
          <w:rFonts w:ascii="Arial" w:hAnsi="Arial" w:cs="Arial"/>
          <w:b/>
          <w:sz w:val="32"/>
          <w:szCs w:val="32"/>
        </w:rPr>
      </w:pPr>
      <w:r w:rsidRPr="00563C9C">
        <w:rPr>
          <w:rFonts w:ascii="Arial" w:hAnsi="Arial" w:cs="Arial"/>
          <w:b/>
          <w:sz w:val="32"/>
          <w:szCs w:val="32"/>
        </w:rPr>
        <w:t>РАСПОРЯЖЕНИЕ</w:t>
      </w:r>
    </w:p>
    <w:p w:rsidR="000E4FCE" w:rsidRDefault="000E4FCE" w:rsidP="000E4FCE">
      <w:pPr>
        <w:jc w:val="center"/>
        <w:rPr>
          <w:rFonts w:ascii="Arial" w:hAnsi="Arial" w:cs="Arial"/>
          <w:b/>
          <w:sz w:val="32"/>
          <w:szCs w:val="32"/>
        </w:rPr>
      </w:pPr>
      <w:r>
        <w:rPr>
          <w:rFonts w:ascii="Arial" w:hAnsi="Arial" w:cs="Arial"/>
          <w:b/>
          <w:sz w:val="32"/>
          <w:szCs w:val="32"/>
        </w:rPr>
        <w:t>от 14.06.</w:t>
      </w:r>
      <w:r w:rsidRPr="00563C9C">
        <w:rPr>
          <w:rFonts w:ascii="Arial" w:hAnsi="Arial" w:cs="Arial"/>
          <w:b/>
          <w:sz w:val="32"/>
          <w:szCs w:val="32"/>
        </w:rPr>
        <w:t>20</w:t>
      </w:r>
      <w:r>
        <w:rPr>
          <w:rFonts w:ascii="Arial" w:hAnsi="Arial" w:cs="Arial"/>
          <w:b/>
          <w:sz w:val="32"/>
          <w:szCs w:val="32"/>
        </w:rPr>
        <w:t>22</w:t>
      </w:r>
      <w:r w:rsidRPr="00563C9C">
        <w:rPr>
          <w:rFonts w:ascii="Arial" w:hAnsi="Arial" w:cs="Arial"/>
          <w:b/>
          <w:sz w:val="32"/>
          <w:szCs w:val="32"/>
        </w:rPr>
        <w:t xml:space="preserve"> г. №</w:t>
      </w:r>
      <w:r>
        <w:rPr>
          <w:rFonts w:ascii="Arial" w:hAnsi="Arial" w:cs="Arial"/>
          <w:b/>
          <w:sz w:val="32"/>
          <w:szCs w:val="32"/>
        </w:rPr>
        <w:t>181-р</w:t>
      </w:r>
    </w:p>
    <w:p w:rsidR="000E4FCE" w:rsidRDefault="000E4FCE" w:rsidP="000E4FCE">
      <w:pPr>
        <w:jc w:val="center"/>
        <w:rPr>
          <w:rFonts w:ascii="Arial" w:hAnsi="Arial" w:cs="Arial"/>
          <w:b/>
          <w:sz w:val="32"/>
          <w:szCs w:val="32"/>
        </w:rPr>
      </w:pPr>
    </w:p>
    <w:p w:rsidR="000E4FCE" w:rsidRDefault="000E4FCE" w:rsidP="000E4FCE">
      <w:pPr>
        <w:jc w:val="center"/>
        <w:rPr>
          <w:rFonts w:ascii="Arial" w:hAnsi="Arial" w:cs="Arial"/>
          <w:b/>
          <w:sz w:val="32"/>
          <w:szCs w:val="32"/>
        </w:rPr>
      </w:pPr>
      <w:r>
        <w:rPr>
          <w:rFonts w:ascii="Arial" w:hAnsi="Arial" w:cs="Arial"/>
          <w:b/>
          <w:sz w:val="32"/>
          <w:szCs w:val="32"/>
        </w:rPr>
        <w:t>О ДОВЕДЕНИИ ЗАРАБОТНОЙ ПЛАТЫ ДО МИНИМАЛЬНОГО РАЗМЕРА ОПЛАТЫ ТРУДА, УСТАНОВЛЕННОГО В РОССИЙСКОЙ ФЕДЕРАЦИИ</w:t>
      </w:r>
    </w:p>
    <w:p w:rsidR="000E4FCE" w:rsidRDefault="000E4FCE" w:rsidP="000E4FCE">
      <w:pPr>
        <w:jc w:val="center"/>
        <w:rPr>
          <w:rFonts w:ascii="Arial" w:hAnsi="Arial" w:cs="Arial"/>
          <w:b/>
          <w:sz w:val="32"/>
          <w:szCs w:val="32"/>
        </w:rPr>
      </w:pPr>
    </w:p>
    <w:p w:rsidR="000E4FCE" w:rsidRPr="00BE5D91" w:rsidRDefault="000E4FCE" w:rsidP="000E4FCE">
      <w:pPr>
        <w:jc w:val="center"/>
        <w:rPr>
          <w:rFonts w:ascii="Arial" w:hAnsi="Arial" w:cs="Arial"/>
          <w:b/>
        </w:rPr>
      </w:pPr>
    </w:p>
    <w:p w:rsidR="000E4FCE" w:rsidRDefault="000E4FCE" w:rsidP="000E4FCE">
      <w:pPr>
        <w:ind w:firstLine="708"/>
        <w:jc w:val="both"/>
        <w:rPr>
          <w:rFonts w:ascii="Arial" w:hAnsi="Arial" w:cs="Arial"/>
        </w:rPr>
      </w:pPr>
      <w:r>
        <w:rPr>
          <w:rFonts w:ascii="Arial" w:hAnsi="Arial" w:cs="Arial"/>
        </w:rPr>
        <w:t xml:space="preserve">В соответствии с Трудовым кодексом Российской Федерации, </w:t>
      </w:r>
      <w:r w:rsidRPr="00E03A9B">
        <w:rPr>
          <w:rFonts w:ascii="Arial" w:hAnsi="Arial" w:cs="Arial"/>
        </w:rPr>
        <w:t>Федеральны</w:t>
      </w:r>
      <w:r>
        <w:rPr>
          <w:rFonts w:ascii="Arial" w:hAnsi="Arial" w:cs="Arial"/>
        </w:rPr>
        <w:t>м</w:t>
      </w:r>
      <w:r w:rsidRPr="00E03A9B">
        <w:rPr>
          <w:rFonts w:ascii="Arial" w:hAnsi="Arial" w:cs="Arial"/>
        </w:rPr>
        <w:t xml:space="preserve"> закон</w:t>
      </w:r>
      <w:r>
        <w:rPr>
          <w:rFonts w:ascii="Arial" w:hAnsi="Arial" w:cs="Arial"/>
        </w:rPr>
        <w:t xml:space="preserve">ом </w:t>
      </w:r>
      <w:r w:rsidRPr="00E03A9B">
        <w:rPr>
          <w:rFonts w:ascii="Arial" w:hAnsi="Arial" w:cs="Arial"/>
        </w:rPr>
        <w:t>от 19 июня 2000 г</w:t>
      </w:r>
      <w:r>
        <w:rPr>
          <w:rFonts w:ascii="Arial" w:hAnsi="Arial" w:cs="Arial"/>
        </w:rPr>
        <w:t>ода №</w:t>
      </w:r>
      <w:r w:rsidRPr="00E03A9B">
        <w:rPr>
          <w:rFonts w:ascii="Arial" w:hAnsi="Arial" w:cs="Arial"/>
        </w:rPr>
        <w:t>82-ФЗ</w:t>
      </w:r>
      <w:r>
        <w:rPr>
          <w:rFonts w:ascii="Arial" w:hAnsi="Arial" w:cs="Arial"/>
        </w:rPr>
        <w:t xml:space="preserve"> «</w:t>
      </w:r>
      <w:r w:rsidRPr="00E03A9B">
        <w:rPr>
          <w:rFonts w:ascii="Arial" w:hAnsi="Arial" w:cs="Arial"/>
        </w:rPr>
        <w:t>О м</w:t>
      </w:r>
      <w:r>
        <w:rPr>
          <w:rFonts w:ascii="Arial" w:hAnsi="Arial" w:cs="Arial"/>
        </w:rPr>
        <w:t>инимальном размере оплаты труда», п</w:t>
      </w:r>
      <w:r w:rsidRPr="009378C6">
        <w:rPr>
          <w:rFonts w:ascii="Arial" w:hAnsi="Arial" w:cs="Arial"/>
        </w:rPr>
        <w:t>остановление</w:t>
      </w:r>
      <w:r>
        <w:rPr>
          <w:rFonts w:ascii="Arial" w:hAnsi="Arial" w:cs="Arial"/>
        </w:rPr>
        <w:t>м</w:t>
      </w:r>
      <w:r w:rsidRPr="009378C6">
        <w:rPr>
          <w:rFonts w:ascii="Arial" w:hAnsi="Arial" w:cs="Arial"/>
        </w:rPr>
        <w:t> Правительства РФ от 28 мая 2022 г.</w:t>
      </w:r>
      <w:r>
        <w:rPr>
          <w:rFonts w:ascii="Arial" w:hAnsi="Arial" w:cs="Arial"/>
        </w:rPr>
        <w:t>№</w:t>
      </w:r>
      <w:r w:rsidRPr="009378C6">
        <w:rPr>
          <w:rFonts w:ascii="Arial" w:hAnsi="Arial" w:cs="Arial"/>
        </w:rPr>
        <w:t> 973</w:t>
      </w:r>
      <w:r>
        <w:rPr>
          <w:rFonts w:ascii="Arial" w:hAnsi="Arial" w:cs="Arial"/>
        </w:rPr>
        <w:t xml:space="preserve"> «</w:t>
      </w:r>
      <w:r w:rsidRPr="009378C6">
        <w:rPr>
          <w:rFonts w:ascii="Arial" w:hAnsi="Arial" w:cs="Arial"/>
        </w:rPr>
        <w:t xml:space="preserve">Об особенностях исчисления и установления в 2022 году минимального размера оплаты труда, величины прожиточного минимума, социальной доплаты к пенсии, а также об утверждении коэффициента индексации (дополнительного увеличения) размера фиксированной выплаты к страховой пенсии, коэффициента дополнительного увеличения стоимости одного пенсионного коэффициента и коэффициента дополнительной индексации пенсий, предусмотренных абзацами четвертым - шестым пункта 1 статьи 25 Федерального закона </w:t>
      </w:r>
      <w:r>
        <w:rPr>
          <w:rFonts w:ascii="Arial" w:hAnsi="Arial" w:cs="Arial"/>
        </w:rPr>
        <w:t>«</w:t>
      </w:r>
      <w:r w:rsidRPr="009378C6">
        <w:rPr>
          <w:rFonts w:ascii="Arial" w:hAnsi="Arial" w:cs="Arial"/>
        </w:rPr>
        <w:t>О государственном пенсионном обеспечении в Российской Федерации</w:t>
      </w:r>
      <w:r>
        <w:rPr>
          <w:rFonts w:ascii="Arial" w:hAnsi="Arial" w:cs="Arial"/>
        </w:rPr>
        <w:t>»</w:t>
      </w:r>
      <w:r w:rsidRPr="00A12019">
        <w:rPr>
          <w:rFonts w:ascii="Arial" w:hAnsi="Arial" w:cs="Arial"/>
        </w:rPr>
        <w:t>:</w:t>
      </w:r>
    </w:p>
    <w:p w:rsidR="000E4FCE" w:rsidRDefault="000E4FCE" w:rsidP="000E4FCE">
      <w:pPr>
        <w:ind w:firstLine="708"/>
        <w:jc w:val="both"/>
        <w:rPr>
          <w:rFonts w:ascii="Arial" w:hAnsi="Arial" w:cs="Arial"/>
        </w:rPr>
      </w:pPr>
      <w:r>
        <w:rPr>
          <w:rFonts w:ascii="Arial" w:hAnsi="Arial" w:cs="Arial"/>
        </w:rPr>
        <w:t>1</w:t>
      </w:r>
      <w:r w:rsidRPr="00BE5D91">
        <w:rPr>
          <w:rFonts w:ascii="Arial" w:hAnsi="Arial" w:cs="Arial"/>
        </w:rPr>
        <w:t>.</w:t>
      </w:r>
      <w:r>
        <w:rPr>
          <w:rFonts w:ascii="Arial" w:hAnsi="Arial" w:cs="Arial"/>
        </w:rPr>
        <w:t xml:space="preserve"> Обеспечить ежемесячно </w:t>
      </w:r>
      <w:r w:rsidRPr="00F21E9A">
        <w:rPr>
          <w:rFonts w:ascii="Arial" w:hAnsi="Arial" w:cs="Arial"/>
        </w:rPr>
        <w:t xml:space="preserve">с 1 </w:t>
      </w:r>
      <w:r>
        <w:rPr>
          <w:rFonts w:ascii="Arial" w:hAnsi="Arial" w:cs="Arial"/>
        </w:rPr>
        <w:t>июня</w:t>
      </w:r>
      <w:r w:rsidRPr="00F21E9A">
        <w:rPr>
          <w:rFonts w:ascii="Arial" w:hAnsi="Arial" w:cs="Arial"/>
        </w:rPr>
        <w:t xml:space="preserve"> 202</w:t>
      </w:r>
      <w:r>
        <w:rPr>
          <w:rFonts w:ascii="Arial" w:hAnsi="Arial" w:cs="Arial"/>
        </w:rPr>
        <w:t>2</w:t>
      </w:r>
      <w:r w:rsidRPr="00F21E9A">
        <w:rPr>
          <w:rFonts w:ascii="Arial" w:hAnsi="Arial" w:cs="Arial"/>
        </w:rPr>
        <w:t xml:space="preserve"> года </w:t>
      </w:r>
      <w:r>
        <w:rPr>
          <w:rFonts w:ascii="Arial" w:hAnsi="Arial" w:cs="Arial"/>
        </w:rPr>
        <w:t>доведение до уровня минимального размера оплаты труда</w:t>
      </w:r>
      <w:r w:rsidRPr="00F21E9A">
        <w:rPr>
          <w:rFonts w:ascii="Arial" w:hAnsi="Arial" w:cs="Arial"/>
        </w:rPr>
        <w:t xml:space="preserve"> </w:t>
      </w:r>
      <w:r>
        <w:rPr>
          <w:rFonts w:ascii="Arial" w:hAnsi="Arial" w:cs="Arial"/>
        </w:rPr>
        <w:t>в сумме 15279 рублей</w:t>
      </w:r>
      <w:r w:rsidRPr="00F21E9A">
        <w:rPr>
          <w:rFonts w:ascii="Arial" w:hAnsi="Arial" w:cs="Arial"/>
        </w:rPr>
        <w:t xml:space="preserve"> в месяц</w:t>
      </w:r>
      <w:r>
        <w:rPr>
          <w:rFonts w:ascii="Arial" w:hAnsi="Arial" w:cs="Arial"/>
        </w:rPr>
        <w:t xml:space="preserve"> заработную плату муниципальных служащих администрации Кочкуровского муниципального района, работников администрации Кочкуровского муниципального района по общеотраслевым должностям руководителей, специалистов и служащих, общеотраслевым профессиям рабочих, полностью отработавших месячную норму рабочего времени или выполнивших нормы труда, у которых размер заработной платы </w:t>
      </w:r>
      <w:r w:rsidRPr="00254E57">
        <w:rPr>
          <w:rFonts w:ascii="Arial" w:hAnsi="Arial" w:cs="Arial"/>
        </w:rPr>
        <w:t>с учетом всех доплат, надбавок, стимулирующих и компенсационных выплат ниже минимального размера оплаты труда.</w:t>
      </w:r>
    </w:p>
    <w:p w:rsidR="000E4FCE" w:rsidRPr="00254E57" w:rsidRDefault="000E4FCE" w:rsidP="000E4FCE">
      <w:pPr>
        <w:ind w:firstLine="708"/>
        <w:jc w:val="both"/>
        <w:rPr>
          <w:rFonts w:ascii="Arial" w:hAnsi="Arial" w:cs="Arial"/>
        </w:rPr>
      </w:pPr>
      <w:r>
        <w:rPr>
          <w:rFonts w:ascii="Arial" w:hAnsi="Arial" w:cs="Arial"/>
        </w:rPr>
        <w:t>2. При расчете заработной платы (части заработной платы) в состав заработной платы (части заработной платы) работника, не превышающей минимального размера оплаты труда, не включается дополнительная оплата (доплата) работы, выполняемой в порядке совмещения профессий (должностей).</w:t>
      </w:r>
    </w:p>
    <w:p w:rsidR="000E4FCE" w:rsidRDefault="000E4FCE" w:rsidP="000E4FCE">
      <w:pPr>
        <w:ind w:firstLine="708"/>
        <w:jc w:val="both"/>
        <w:rPr>
          <w:rFonts w:ascii="Arial" w:hAnsi="Arial" w:cs="Arial"/>
        </w:rPr>
      </w:pPr>
      <w:r>
        <w:rPr>
          <w:rFonts w:ascii="Arial" w:hAnsi="Arial" w:cs="Arial"/>
        </w:rPr>
        <w:t xml:space="preserve">3. Настоящее распоряжение вступает в силу со дня его подписания и распространяет свое действие на правоотношения, возникшие с 1 июня 2022 года. </w:t>
      </w:r>
    </w:p>
    <w:p w:rsidR="000E4FCE" w:rsidRDefault="000E4FCE" w:rsidP="000E4FCE">
      <w:pPr>
        <w:jc w:val="both"/>
        <w:rPr>
          <w:rFonts w:ascii="Arial" w:hAnsi="Arial" w:cs="Arial"/>
        </w:rPr>
      </w:pPr>
    </w:p>
    <w:p w:rsidR="000E4FCE" w:rsidRDefault="000E4FCE" w:rsidP="000E4FCE">
      <w:pPr>
        <w:jc w:val="both"/>
        <w:rPr>
          <w:rFonts w:ascii="Arial" w:hAnsi="Arial" w:cs="Arial"/>
        </w:rPr>
      </w:pPr>
    </w:p>
    <w:p w:rsidR="000E4FCE" w:rsidRPr="00BE5D91" w:rsidRDefault="000E4FCE" w:rsidP="000E4FCE">
      <w:pPr>
        <w:jc w:val="both"/>
        <w:rPr>
          <w:rFonts w:ascii="Arial" w:hAnsi="Arial" w:cs="Arial"/>
        </w:rPr>
      </w:pPr>
    </w:p>
    <w:p w:rsidR="000E4FCE" w:rsidRDefault="000E4FCE" w:rsidP="000E4FCE">
      <w:pPr>
        <w:jc w:val="both"/>
        <w:rPr>
          <w:rFonts w:ascii="Arial" w:hAnsi="Arial" w:cs="Arial"/>
        </w:rPr>
      </w:pPr>
    </w:p>
    <w:p w:rsidR="000E4FCE" w:rsidRPr="00BE5D91" w:rsidRDefault="000E4FCE" w:rsidP="000E4FCE">
      <w:pPr>
        <w:jc w:val="right"/>
        <w:rPr>
          <w:rFonts w:ascii="Arial" w:hAnsi="Arial" w:cs="Arial"/>
        </w:rPr>
      </w:pPr>
      <w:r>
        <w:rPr>
          <w:rFonts w:ascii="Arial" w:hAnsi="Arial" w:cs="Arial"/>
        </w:rPr>
        <w:t xml:space="preserve">                                                                                                            Г</w:t>
      </w:r>
      <w:r w:rsidRPr="00BE5D91">
        <w:rPr>
          <w:rFonts w:ascii="Arial" w:hAnsi="Arial" w:cs="Arial"/>
        </w:rPr>
        <w:t>лав</w:t>
      </w:r>
      <w:r>
        <w:rPr>
          <w:rFonts w:ascii="Arial" w:hAnsi="Arial" w:cs="Arial"/>
        </w:rPr>
        <w:t>а</w:t>
      </w:r>
      <w:r w:rsidRPr="00BE5D91">
        <w:rPr>
          <w:rFonts w:ascii="Arial" w:hAnsi="Arial" w:cs="Arial"/>
        </w:rPr>
        <w:t xml:space="preserve">  </w:t>
      </w:r>
    </w:p>
    <w:p w:rsidR="000E4FCE" w:rsidRPr="00BE5D91" w:rsidRDefault="000E4FCE" w:rsidP="000E4FCE">
      <w:pPr>
        <w:jc w:val="right"/>
        <w:rPr>
          <w:rFonts w:ascii="Arial" w:hAnsi="Arial" w:cs="Arial"/>
        </w:rPr>
      </w:pPr>
      <w:r w:rsidRPr="00BE5D91">
        <w:rPr>
          <w:rFonts w:ascii="Arial" w:hAnsi="Arial" w:cs="Arial"/>
        </w:rPr>
        <w:t xml:space="preserve">Кочкуровского муниципального района      </w:t>
      </w:r>
    </w:p>
    <w:p w:rsidR="000E4FCE" w:rsidRDefault="000E4FCE" w:rsidP="000E4FCE">
      <w:pPr>
        <w:jc w:val="right"/>
        <w:rPr>
          <w:rFonts w:ascii="Arial" w:hAnsi="Arial" w:cs="Arial"/>
        </w:rPr>
      </w:pPr>
      <w:r w:rsidRPr="00BE5D91">
        <w:rPr>
          <w:rFonts w:ascii="Arial" w:hAnsi="Arial" w:cs="Arial"/>
        </w:rPr>
        <w:t xml:space="preserve">                        </w:t>
      </w:r>
      <w:r>
        <w:rPr>
          <w:rFonts w:ascii="Arial" w:hAnsi="Arial" w:cs="Arial"/>
        </w:rPr>
        <w:t xml:space="preserve">                  С.Н. Герасимова</w:t>
      </w:r>
    </w:p>
    <w:p w:rsidR="000E4FCE" w:rsidRDefault="000E4FCE" w:rsidP="00454A95"/>
    <w:p w:rsidR="000E4FCE" w:rsidRDefault="000E4FCE" w:rsidP="00454A95"/>
    <w:p w:rsidR="000E4FCE" w:rsidRDefault="000E4FCE" w:rsidP="00454A95"/>
    <w:p w:rsidR="000E4FCE" w:rsidRDefault="000E4FCE" w:rsidP="00454A95"/>
    <w:p w:rsidR="00B431AC" w:rsidRPr="00454A95" w:rsidRDefault="00586AA7" w:rsidP="00454A95">
      <w:r w:rsidRPr="00454A95">
        <w:lastRenderedPageBreak/>
        <w:t>В данном информац</w:t>
      </w:r>
      <w:r w:rsidR="00912A3D" w:rsidRPr="00454A95">
        <w:t>и</w:t>
      </w:r>
      <w:r w:rsidR="00F30B06">
        <w:t xml:space="preserve">онном бюллетене опубликовано </w:t>
      </w:r>
      <w:r w:rsidR="00F31ED4">
        <w:t>6</w:t>
      </w:r>
      <w:bookmarkStart w:id="4" w:name="_GoBack"/>
      <w:bookmarkEnd w:id="4"/>
      <w:r w:rsidR="00B369F3" w:rsidRPr="00454A95">
        <w:t xml:space="preserve"> </w:t>
      </w:r>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0"/>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EB3" w:rsidRDefault="00A61EB3" w:rsidP="003136C8">
      <w:r>
        <w:separator/>
      </w:r>
    </w:p>
  </w:endnote>
  <w:endnote w:type="continuationSeparator" w:id="0">
    <w:p w:rsidR="00A61EB3" w:rsidRDefault="00A61EB3"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F31ED4">
          <w:rPr>
            <w:noProof/>
          </w:rPr>
          <w:t>6</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EB3" w:rsidRDefault="00A61EB3" w:rsidP="003136C8">
      <w:r>
        <w:separator/>
      </w:r>
    </w:p>
  </w:footnote>
  <w:footnote w:type="continuationSeparator" w:id="0">
    <w:p w:rsidR="00A61EB3" w:rsidRDefault="00A61EB3"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5">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5"/>
  </w:num>
  <w:num w:numId="2">
    <w:abstractNumId w:val="6"/>
  </w:num>
  <w:num w:numId="3">
    <w:abstractNumId w:val="18"/>
  </w:num>
  <w:num w:numId="4">
    <w:abstractNumId w:val="10"/>
  </w:num>
  <w:num w:numId="5">
    <w:abstractNumId w:val="11"/>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0"/>
  </w:num>
  <w:num w:numId="18">
    <w:abstractNumId w:val="2"/>
  </w:num>
  <w:num w:numId="19">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4FCE"/>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30C"/>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924"/>
    <w:rsid w:val="00834F43"/>
    <w:rsid w:val="00837298"/>
    <w:rsid w:val="00837DEA"/>
    <w:rsid w:val="008437EE"/>
    <w:rsid w:val="008454CC"/>
    <w:rsid w:val="008513D1"/>
    <w:rsid w:val="008519D5"/>
    <w:rsid w:val="0085585B"/>
    <w:rsid w:val="0085726A"/>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1EB3"/>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057CA"/>
    <w:rsid w:val="00F1012C"/>
    <w:rsid w:val="00F110D1"/>
    <w:rsid w:val="00F12C9B"/>
    <w:rsid w:val="00F17EA2"/>
    <w:rsid w:val="00F25F8C"/>
    <w:rsid w:val="00F2731E"/>
    <w:rsid w:val="00F277B3"/>
    <w:rsid w:val="00F30B06"/>
    <w:rsid w:val="00F31ED4"/>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9A095-35F8-4728-80E4-9DD0E1AB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2295</TotalTime>
  <Pages>7</Pages>
  <Words>1531</Words>
  <Characters>8733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490</cp:revision>
  <cp:lastPrinted>2021-12-08T14:33:00Z</cp:lastPrinted>
  <dcterms:created xsi:type="dcterms:W3CDTF">2016-09-06T09:25:00Z</dcterms:created>
  <dcterms:modified xsi:type="dcterms:W3CDTF">2022-10-24T08:08:00Z</dcterms:modified>
</cp:coreProperties>
</file>