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06" w:rsidRDefault="00C94D06" w:rsidP="00C94D06">
      <w:pPr>
        <w:tabs>
          <w:tab w:val="left" w:pos="3780"/>
        </w:tabs>
        <w:ind w:left="900"/>
        <w:jc w:val="center"/>
        <w:rPr>
          <w:b/>
          <w:sz w:val="32"/>
          <w:szCs w:val="32"/>
        </w:rPr>
      </w:pPr>
      <w:r>
        <w:rPr>
          <w:b/>
          <w:sz w:val="32"/>
          <w:szCs w:val="32"/>
        </w:rPr>
        <w:t>РЕСПУБЛИКА МОРДОВИЯ</w:t>
      </w:r>
    </w:p>
    <w:p w:rsidR="00C94D06" w:rsidRDefault="00C94D06" w:rsidP="00C94D06">
      <w:pPr>
        <w:tabs>
          <w:tab w:val="left" w:pos="3780"/>
        </w:tabs>
        <w:ind w:left="900"/>
        <w:jc w:val="center"/>
        <w:rPr>
          <w:b/>
          <w:sz w:val="32"/>
          <w:szCs w:val="32"/>
        </w:rPr>
      </w:pPr>
      <w:r>
        <w:rPr>
          <w:b/>
          <w:sz w:val="32"/>
          <w:szCs w:val="32"/>
        </w:rPr>
        <w:t>КОЧКУРОВСКИЙ МУНИЦИПАЛЬНЫЙ РАЙОН</w:t>
      </w: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32"/>
          <w:szCs w:val="32"/>
        </w:rPr>
      </w:pPr>
    </w:p>
    <w:p w:rsidR="00C94D06" w:rsidRDefault="00C94D06" w:rsidP="00C94D06">
      <w:pPr>
        <w:tabs>
          <w:tab w:val="left" w:pos="3780"/>
        </w:tabs>
        <w:ind w:left="900"/>
        <w:jc w:val="center"/>
        <w:rPr>
          <w:b/>
          <w:sz w:val="40"/>
          <w:szCs w:val="40"/>
        </w:rPr>
      </w:pPr>
      <w:r>
        <w:rPr>
          <w:b/>
          <w:sz w:val="40"/>
          <w:szCs w:val="40"/>
        </w:rPr>
        <w:t>ИНФОРМАЦИОННЫЙ БЮЛЛЕТЕНЬ</w:t>
      </w:r>
    </w:p>
    <w:p w:rsidR="00C94D06" w:rsidRDefault="00C94D06" w:rsidP="00C94D06">
      <w:pPr>
        <w:tabs>
          <w:tab w:val="left" w:pos="3780"/>
        </w:tabs>
        <w:ind w:left="900"/>
        <w:jc w:val="center"/>
        <w:rPr>
          <w:b/>
          <w:sz w:val="40"/>
          <w:szCs w:val="40"/>
        </w:rPr>
      </w:pPr>
      <w:r>
        <w:rPr>
          <w:b/>
          <w:sz w:val="40"/>
          <w:szCs w:val="40"/>
        </w:rPr>
        <w:t>«МУНИЦИПАЛЬНЫЙ ВЕСТНИК»</w:t>
      </w:r>
    </w:p>
    <w:p w:rsidR="00C94D06" w:rsidRDefault="00C94D06" w:rsidP="00C94D06">
      <w:pPr>
        <w:tabs>
          <w:tab w:val="left" w:pos="3780"/>
        </w:tabs>
        <w:ind w:left="900"/>
        <w:jc w:val="center"/>
        <w:rPr>
          <w:b/>
          <w:sz w:val="40"/>
          <w:szCs w:val="40"/>
        </w:rPr>
      </w:pPr>
    </w:p>
    <w:p w:rsidR="00C94D06" w:rsidRDefault="00C94D06" w:rsidP="00C94D06">
      <w:pPr>
        <w:tabs>
          <w:tab w:val="left" w:pos="3780"/>
        </w:tabs>
        <w:jc w:val="both"/>
        <w:rPr>
          <w:sz w:val="28"/>
          <w:szCs w:val="28"/>
        </w:rPr>
      </w:pPr>
      <w:r>
        <w:rPr>
          <w:sz w:val="28"/>
          <w:szCs w:val="28"/>
        </w:rPr>
        <w:t xml:space="preserve">    «08»  сентября 2022 г.                                                                       № 72 (1399) </w:t>
      </w:r>
    </w:p>
    <w:p w:rsidR="00C94D06" w:rsidRDefault="00C94D06" w:rsidP="00C94D06">
      <w:pPr>
        <w:tabs>
          <w:tab w:val="left" w:pos="3780"/>
        </w:tabs>
        <w:ind w:left="900" w:firstLine="720"/>
        <w:jc w:val="both"/>
        <w:rPr>
          <w:sz w:val="28"/>
          <w:szCs w:val="28"/>
        </w:rPr>
      </w:pPr>
      <w:r>
        <w:rPr>
          <w:sz w:val="28"/>
          <w:szCs w:val="28"/>
        </w:rPr>
        <w:t xml:space="preserve">     </w:t>
      </w:r>
    </w:p>
    <w:p w:rsidR="00C94D06" w:rsidRDefault="00C94D06" w:rsidP="00C94D06">
      <w:pPr>
        <w:tabs>
          <w:tab w:val="left" w:pos="3780"/>
        </w:tabs>
        <w:ind w:left="900" w:firstLine="720"/>
        <w:jc w:val="both"/>
        <w:rPr>
          <w:sz w:val="28"/>
          <w:szCs w:val="28"/>
        </w:rPr>
      </w:pPr>
    </w:p>
    <w:p w:rsidR="00C94D06" w:rsidRDefault="00C94D06" w:rsidP="00C94D06">
      <w:pPr>
        <w:tabs>
          <w:tab w:val="left" w:pos="3780"/>
        </w:tabs>
        <w:ind w:left="900" w:firstLine="720"/>
        <w:jc w:val="both"/>
        <w:rPr>
          <w:sz w:val="28"/>
          <w:szCs w:val="28"/>
        </w:rPr>
      </w:pPr>
    </w:p>
    <w:p w:rsidR="00C94D06" w:rsidRDefault="00C94D06" w:rsidP="00C94D06">
      <w:pPr>
        <w:tabs>
          <w:tab w:val="left" w:pos="3780"/>
        </w:tabs>
        <w:ind w:left="900" w:firstLine="720"/>
        <w:jc w:val="both"/>
        <w:rPr>
          <w:sz w:val="28"/>
          <w:szCs w:val="28"/>
        </w:rPr>
      </w:pPr>
    </w:p>
    <w:p w:rsidR="00C94D06" w:rsidRDefault="00C94D06" w:rsidP="00C94D06">
      <w:pPr>
        <w:tabs>
          <w:tab w:val="left" w:pos="3780"/>
        </w:tabs>
        <w:ind w:left="900" w:firstLine="720"/>
        <w:jc w:val="right"/>
      </w:pPr>
      <w:r>
        <w:t>Является официальным печатным</w:t>
      </w:r>
    </w:p>
    <w:p w:rsidR="00C94D06" w:rsidRDefault="00C94D06" w:rsidP="00C94D06">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C94D06" w:rsidRDefault="00C94D06" w:rsidP="00C94D06">
      <w:pPr>
        <w:tabs>
          <w:tab w:val="left" w:pos="3780"/>
        </w:tabs>
        <w:ind w:left="900" w:firstLine="720"/>
        <w:jc w:val="right"/>
      </w:pPr>
      <w:proofErr w:type="spellStart"/>
      <w:r>
        <w:t>Кочкуровского</w:t>
      </w:r>
      <w:proofErr w:type="spellEnd"/>
      <w:r>
        <w:t xml:space="preserve"> муниципального района</w:t>
      </w: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ind w:left="900" w:firstLine="720"/>
        <w:jc w:val="right"/>
      </w:pPr>
    </w:p>
    <w:p w:rsidR="00C94D06" w:rsidRDefault="00C94D06" w:rsidP="00C94D06">
      <w:pPr>
        <w:tabs>
          <w:tab w:val="left" w:pos="3780"/>
        </w:tabs>
      </w:pPr>
    </w:p>
    <w:p w:rsidR="00C94D06" w:rsidRDefault="00C94D06" w:rsidP="00C94D06">
      <w:pPr>
        <w:tabs>
          <w:tab w:val="left" w:pos="3780"/>
        </w:tabs>
        <w:ind w:left="900" w:firstLine="720"/>
        <w:jc w:val="right"/>
      </w:pPr>
    </w:p>
    <w:p w:rsidR="00C94D06" w:rsidRDefault="00C94D06" w:rsidP="00C94D06">
      <w:pPr>
        <w:tabs>
          <w:tab w:val="left" w:pos="3780"/>
        </w:tabs>
        <w:jc w:val="both"/>
      </w:pPr>
    </w:p>
    <w:p w:rsidR="00C94D06" w:rsidRDefault="00C94D06" w:rsidP="00C94D06">
      <w:pPr>
        <w:tabs>
          <w:tab w:val="left" w:pos="-426"/>
          <w:tab w:val="left" w:pos="3780"/>
        </w:tabs>
        <w:ind w:left="-426"/>
        <w:jc w:val="both"/>
      </w:pPr>
      <w:r>
        <w:t xml:space="preserve">              Учредитель: Совет депутатов </w:t>
      </w:r>
      <w:proofErr w:type="spellStart"/>
      <w:r>
        <w:t>Кочкуровского</w:t>
      </w:r>
      <w:proofErr w:type="spellEnd"/>
      <w:r>
        <w:t xml:space="preserve"> муниципального района Республики </w:t>
      </w:r>
    </w:p>
    <w:p w:rsidR="00C94D06" w:rsidRDefault="00C94D06" w:rsidP="00C94D06">
      <w:pPr>
        <w:tabs>
          <w:tab w:val="left" w:pos="-426"/>
          <w:tab w:val="left" w:pos="3780"/>
        </w:tabs>
        <w:ind w:left="-426"/>
        <w:jc w:val="both"/>
      </w:pPr>
      <w:r>
        <w:t>Мордовия</w:t>
      </w:r>
    </w:p>
    <w:p w:rsidR="00C94D06" w:rsidRDefault="00C94D06" w:rsidP="00C94D06">
      <w:pPr>
        <w:tabs>
          <w:tab w:val="left" w:pos="3780"/>
        </w:tabs>
        <w:jc w:val="both"/>
      </w:pPr>
      <w:r>
        <w:t xml:space="preserve">        Адрес: Республика Мордовия, </w:t>
      </w:r>
      <w:proofErr w:type="spellStart"/>
      <w:r>
        <w:t>Кочкуровский</w:t>
      </w:r>
      <w:proofErr w:type="spellEnd"/>
      <w:r>
        <w:t xml:space="preserve"> район, с. Кочкурово, ул. Советская, д.16</w:t>
      </w:r>
    </w:p>
    <w:p w:rsidR="00C94D06" w:rsidRDefault="00C94D06" w:rsidP="00C94D06">
      <w:pPr>
        <w:tabs>
          <w:tab w:val="left" w:pos="3780"/>
        </w:tabs>
        <w:jc w:val="both"/>
      </w:pPr>
      <w:r>
        <w:t xml:space="preserve">       Телефон (факс): +7 834 39 2 12 67</w:t>
      </w:r>
    </w:p>
    <w:p w:rsidR="00C94D06" w:rsidRPr="00670302" w:rsidRDefault="00C94D06" w:rsidP="00C94D06">
      <w:pPr>
        <w:sectPr w:rsidR="00C94D06" w:rsidRPr="00670302" w:rsidSect="00057405">
          <w:footerReference w:type="default" r:id="rId9"/>
          <w:type w:val="continuous"/>
          <w:pgSz w:w="11906" w:h="16838"/>
          <w:pgMar w:top="851" w:right="851" w:bottom="851" w:left="1701" w:header="709" w:footer="709" w:gutter="0"/>
          <w:cols w:space="708"/>
          <w:docGrid w:linePitch="360"/>
        </w:sectPr>
      </w:pPr>
      <w:r>
        <w:t xml:space="preserve">       Тираж «10» экземпляров</w:t>
      </w:r>
    </w:p>
    <w:p w:rsidR="00057405" w:rsidRDefault="00057405" w:rsidP="00C94D06"/>
    <w:p w:rsidR="00C94D06" w:rsidRDefault="00C94D06" w:rsidP="00C94D06"/>
    <w:p w:rsidR="00C94D06" w:rsidRDefault="00C94D06" w:rsidP="00C94D06"/>
    <w:p w:rsidR="001E0A7D" w:rsidRDefault="001E0A7D" w:rsidP="001E0A7D">
      <w:pPr>
        <w:jc w:val="center"/>
        <w:rPr>
          <w:rFonts w:ascii="Arial" w:hAnsi="Arial" w:cs="Arial"/>
          <w:b/>
          <w:bCs/>
          <w:sz w:val="32"/>
          <w:szCs w:val="32"/>
        </w:rPr>
      </w:pPr>
      <w:bookmarkStart w:id="0" w:name="sub_1000"/>
      <w:r w:rsidRPr="00DA1DC5">
        <w:rPr>
          <w:rFonts w:ascii="Arial" w:hAnsi="Arial" w:cs="Arial"/>
          <w:b/>
          <w:bCs/>
          <w:sz w:val="32"/>
          <w:szCs w:val="32"/>
        </w:rPr>
        <w:lastRenderedPageBreak/>
        <w:t xml:space="preserve">РЕСПУБЛИКА МОРДОВИЯ </w:t>
      </w:r>
    </w:p>
    <w:p w:rsidR="001E0A7D" w:rsidRPr="00DA1DC5" w:rsidRDefault="001E0A7D" w:rsidP="001E0A7D">
      <w:pPr>
        <w:jc w:val="center"/>
        <w:rPr>
          <w:rFonts w:ascii="Arial" w:hAnsi="Arial" w:cs="Arial"/>
          <w:b/>
          <w:bCs/>
          <w:sz w:val="32"/>
          <w:szCs w:val="32"/>
        </w:rPr>
      </w:pPr>
      <w:r w:rsidRPr="00DA1DC5">
        <w:rPr>
          <w:rFonts w:ascii="Arial" w:hAnsi="Arial" w:cs="Arial"/>
          <w:b/>
          <w:bCs/>
          <w:sz w:val="32"/>
          <w:szCs w:val="32"/>
        </w:rPr>
        <w:t>АДМИНИСТРАЦИЯ КОЧКУРОВСКОГО</w:t>
      </w:r>
    </w:p>
    <w:p w:rsidR="001E0A7D" w:rsidRPr="00DA1DC5" w:rsidRDefault="001E0A7D" w:rsidP="001E0A7D">
      <w:pPr>
        <w:jc w:val="center"/>
        <w:rPr>
          <w:rFonts w:ascii="Arial" w:hAnsi="Arial" w:cs="Arial"/>
          <w:b/>
          <w:bCs/>
          <w:sz w:val="32"/>
          <w:szCs w:val="32"/>
        </w:rPr>
      </w:pPr>
      <w:r w:rsidRPr="00DA1DC5">
        <w:rPr>
          <w:rFonts w:ascii="Arial" w:hAnsi="Arial" w:cs="Arial"/>
          <w:b/>
          <w:bCs/>
          <w:sz w:val="32"/>
          <w:szCs w:val="32"/>
        </w:rPr>
        <w:t>МУНИЦИПАЛЬНОГО РАЙОНА</w:t>
      </w:r>
    </w:p>
    <w:p w:rsidR="001E0A7D" w:rsidRPr="00DA1DC5" w:rsidRDefault="001E0A7D" w:rsidP="001E0A7D">
      <w:pPr>
        <w:jc w:val="center"/>
        <w:rPr>
          <w:rFonts w:ascii="Arial" w:hAnsi="Arial" w:cs="Arial"/>
          <w:b/>
          <w:bCs/>
          <w:sz w:val="32"/>
          <w:szCs w:val="32"/>
        </w:rPr>
      </w:pPr>
      <w:r w:rsidRPr="00DA1DC5">
        <w:rPr>
          <w:rFonts w:ascii="Arial" w:hAnsi="Arial" w:cs="Arial"/>
          <w:b/>
          <w:bCs/>
          <w:sz w:val="32"/>
          <w:szCs w:val="32"/>
        </w:rPr>
        <w:t>РЕСПУБЛИКИ МОРДОВИЯ</w:t>
      </w:r>
    </w:p>
    <w:p w:rsidR="001E0A7D" w:rsidRDefault="001E0A7D" w:rsidP="001E0A7D">
      <w:pPr>
        <w:jc w:val="center"/>
        <w:rPr>
          <w:bCs/>
          <w:sz w:val="32"/>
          <w:szCs w:val="32"/>
        </w:rPr>
      </w:pPr>
    </w:p>
    <w:p w:rsidR="001E0A7D" w:rsidRPr="003F7859" w:rsidRDefault="001E0A7D" w:rsidP="001E0A7D">
      <w:pPr>
        <w:pStyle w:val="1"/>
        <w:rPr>
          <w:color w:val="000000"/>
          <w:sz w:val="32"/>
          <w:szCs w:val="32"/>
        </w:rPr>
      </w:pPr>
      <w:r w:rsidRPr="003F7859">
        <w:rPr>
          <w:color w:val="000000"/>
          <w:sz w:val="32"/>
          <w:szCs w:val="32"/>
        </w:rPr>
        <w:t>ПОСТАНОВЛЕНИЕ</w:t>
      </w:r>
    </w:p>
    <w:p w:rsidR="001E0A7D" w:rsidRPr="005060AE" w:rsidRDefault="001E0A7D" w:rsidP="001E0A7D">
      <w:pPr>
        <w:jc w:val="center"/>
        <w:rPr>
          <w:rFonts w:ascii="Arial" w:hAnsi="Arial" w:cs="Arial"/>
          <w:b/>
          <w:sz w:val="32"/>
          <w:szCs w:val="32"/>
        </w:rPr>
      </w:pPr>
      <w:r>
        <w:rPr>
          <w:rFonts w:ascii="Arial" w:hAnsi="Arial" w:cs="Arial"/>
          <w:b/>
          <w:sz w:val="32"/>
          <w:szCs w:val="32"/>
        </w:rPr>
        <w:t>о</w:t>
      </w:r>
      <w:r w:rsidRPr="005060AE">
        <w:rPr>
          <w:rFonts w:ascii="Arial" w:hAnsi="Arial" w:cs="Arial"/>
          <w:b/>
          <w:sz w:val="32"/>
          <w:szCs w:val="32"/>
        </w:rPr>
        <w:t>т</w:t>
      </w:r>
      <w:r>
        <w:rPr>
          <w:rFonts w:ascii="Arial" w:hAnsi="Arial" w:cs="Arial"/>
          <w:b/>
          <w:sz w:val="32"/>
          <w:szCs w:val="32"/>
        </w:rPr>
        <w:t xml:space="preserve">  08.09.</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543-п</w:t>
      </w:r>
      <w:r w:rsidRPr="005060AE">
        <w:rPr>
          <w:rFonts w:ascii="Arial" w:hAnsi="Arial" w:cs="Arial"/>
          <w:b/>
          <w:sz w:val="32"/>
          <w:szCs w:val="32"/>
        </w:rPr>
        <w:t xml:space="preserve"> </w:t>
      </w:r>
    </w:p>
    <w:p w:rsidR="001E0A7D" w:rsidRDefault="001E0A7D" w:rsidP="001E0A7D">
      <w:pPr>
        <w:rPr>
          <w:sz w:val="28"/>
          <w:szCs w:val="28"/>
        </w:rPr>
      </w:pPr>
    </w:p>
    <w:p w:rsidR="001E0A7D" w:rsidRDefault="001E0A7D" w:rsidP="001E0A7D">
      <w:pPr>
        <w:rPr>
          <w:sz w:val="28"/>
          <w:szCs w:val="28"/>
        </w:rPr>
      </w:pPr>
    </w:p>
    <w:p w:rsidR="001E0A7D" w:rsidRDefault="001E0A7D" w:rsidP="001E0A7D">
      <w:pPr>
        <w:jc w:val="center"/>
        <w:rPr>
          <w:rFonts w:ascii="Arial" w:hAnsi="Arial" w:cs="Arial"/>
          <w:b/>
          <w:caps/>
          <w:sz w:val="32"/>
          <w:szCs w:val="32"/>
        </w:rPr>
      </w:pPr>
      <w:r>
        <w:rPr>
          <w:rFonts w:ascii="Arial" w:hAnsi="Arial" w:cs="Arial"/>
          <w:b/>
          <w:caps/>
          <w:sz w:val="32"/>
          <w:szCs w:val="32"/>
        </w:rPr>
        <w:t xml:space="preserve">О ВНЕСЕНИИ ИЗМЕНЕНИЙ В СОСТАВ </w:t>
      </w:r>
      <w:r w:rsidRPr="0059256F">
        <w:rPr>
          <w:rFonts w:ascii="Arial" w:hAnsi="Arial" w:cs="Arial"/>
          <w:b/>
          <w:caps/>
          <w:sz w:val="32"/>
          <w:szCs w:val="32"/>
        </w:rPr>
        <w:t>СОВЕТ</w:t>
      </w:r>
      <w:r>
        <w:rPr>
          <w:rFonts w:ascii="Arial" w:hAnsi="Arial" w:cs="Arial"/>
          <w:b/>
          <w:caps/>
          <w:sz w:val="32"/>
          <w:szCs w:val="32"/>
        </w:rPr>
        <w:t xml:space="preserve">А </w:t>
      </w:r>
      <w:r w:rsidRPr="0059256F">
        <w:rPr>
          <w:rFonts w:ascii="Arial" w:hAnsi="Arial" w:cs="Arial"/>
          <w:b/>
          <w:caps/>
          <w:sz w:val="32"/>
          <w:szCs w:val="32"/>
        </w:rPr>
        <w:t>по улучшению инвестиционного климата и развитию предпринимательства</w:t>
      </w:r>
      <w:r>
        <w:rPr>
          <w:rFonts w:ascii="Arial" w:hAnsi="Arial" w:cs="Arial"/>
          <w:b/>
          <w:caps/>
          <w:sz w:val="32"/>
          <w:szCs w:val="32"/>
        </w:rPr>
        <w:t xml:space="preserve"> </w:t>
      </w:r>
      <w:r w:rsidRPr="0059256F">
        <w:rPr>
          <w:rFonts w:ascii="Arial" w:hAnsi="Arial" w:cs="Arial"/>
          <w:b/>
          <w:caps/>
          <w:sz w:val="32"/>
          <w:szCs w:val="32"/>
        </w:rPr>
        <w:t>в Кочкуровском</w:t>
      </w:r>
      <w:r>
        <w:rPr>
          <w:rFonts w:ascii="Arial" w:hAnsi="Arial" w:cs="Arial"/>
          <w:b/>
          <w:caps/>
          <w:sz w:val="32"/>
          <w:szCs w:val="32"/>
        </w:rPr>
        <w:t xml:space="preserve"> М</w:t>
      </w:r>
      <w:r w:rsidRPr="0059256F">
        <w:rPr>
          <w:rFonts w:ascii="Arial" w:hAnsi="Arial" w:cs="Arial"/>
          <w:b/>
          <w:caps/>
          <w:sz w:val="32"/>
          <w:szCs w:val="32"/>
        </w:rPr>
        <w:t>униципальном районе</w:t>
      </w:r>
      <w:r>
        <w:rPr>
          <w:rFonts w:ascii="Arial" w:hAnsi="Arial" w:cs="Arial"/>
          <w:b/>
          <w:caps/>
          <w:sz w:val="32"/>
          <w:szCs w:val="32"/>
        </w:rPr>
        <w:t>, УТВЕРЖДЕННЫЙ ПОСТАНОВЛЕНИЕМ АДМИНИСТРАЦИИ КОЧКУРОВСКОГО МУНИЦИПАЛЬНОГО РАЙОНА ОТ 12.03.2021 ГОДА № 131-П</w:t>
      </w:r>
    </w:p>
    <w:p w:rsidR="001E0A7D" w:rsidRDefault="001E0A7D" w:rsidP="001E0A7D">
      <w:pPr>
        <w:jc w:val="center"/>
        <w:rPr>
          <w:rFonts w:ascii="Arial" w:hAnsi="Arial" w:cs="Arial"/>
          <w:b/>
          <w:caps/>
          <w:sz w:val="32"/>
          <w:szCs w:val="32"/>
        </w:rPr>
      </w:pPr>
    </w:p>
    <w:p w:rsidR="001E0A7D" w:rsidRPr="00A83B56" w:rsidRDefault="001E0A7D" w:rsidP="001E0A7D">
      <w:pPr>
        <w:pStyle w:val="1"/>
        <w:ind w:firstLine="708"/>
        <w:jc w:val="both"/>
        <w:rPr>
          <w:b w:val="0"/>
          <w:color w:val="000000"/>
        </w:rPr>
      </w:pPr>
      <w:r w:rsidRPr="008A50F1">
        <w:rPr>
          <w:b w:val="0"/>
          <w:bCs w:val="0"/>
          <w:color w:val="000000"/>
        </w:rPr>
        <w:t xml:space="preserve">В </w:t>
      </w:r>
      <w:r>
        <w:rPr>
          <w:b w:val="0"/>
          <w:bCs w:val="0"/>
          <w:color w:val="000000"/>
        </w:rPr>
        <w:t xml:space="preserve">связи с кадровыми изменениями в составе </w:t>
      </w:r>
      <w:r w:rsidRPr="00514E83">
        <w:rPr>
          <w:b w:val="0"/>
          <w:bCs w:val="0"/>
          <w:color w:val="000000"/>
        </w:rPr>
        <w:t>Совет</w:t>
      </w:r>
      <w:r>
        <w:rPr>
          <w:b w:val="0"/>
          <w:bCs w:val="0"/>
          <w:color w:val="000000"/>
        </w:rPr>
        <w:t>а</w:t>
      </w:r>
      <w:r w:rsidRPr="00514E83">
        <w:rPr>
          <w:b w:val="0"/>
          <w:bCs w:val="0"/>
          <w:color w:val="000000"/>
        </w:rPr>
        <w:t xml:space="preserve"> по улучшению инвестиционного климата и развитию предпринимательства в </w:t>
      </w:r>
      <w:proofErr w:type="spellStart"/>
      <w:r w:rsidRPr="00514E83">
        <w:rPr>
          <w:b w:val="0"/>
          <w:bCs w:val="0"/>
          <w:color w:val="000000"/>
        </w:rPr>
        <w:t>Кочкуровском</w:t>
      </w:r>
      <w:proofErr w:type="spellEnd"/>
      <w:r w:rsidRPr="00514E83">
        <w:rPr>
          <w:b w:val="0"/>
          <w:bCs w:val="0"/>
          <w:color w:val="000000"/>
        </w:rPr>
        <w:t xml:space="preserve"> муниципальном районе</w:t>
      </w:r>
      <w:r>
        <w:rPr>
          <w:b w:val="0"/>
          <w:bCs w:val="0"/>
          <w:color w:val="000000"/>
        </w:rPr>
        <w:t xml:space="preserve">, </w:t>
      </w:r>
      <w:r w:rsidRPr="00A83B56">
        <w:rPr>
          <w:b w:val="0"/>
          <w:color w:val="000000"/>
        </w:rPr>
        <w:t xml:space="preserve">администрация </w:t>
      </w:r>
      <w:proofErr w:type="spellStart"/>
      <w:r w:rsidRPr="00A83B56">
        <w:rPr>
          <w:b w:val="0"/>
          <w:color w:val="000000"/>
        </w:rPr>
        <w:t>Кочкуровского</w:t>
      </w:r>
      <w:proofErr w:type="spellEnd"/>
      <w:r w:rsidRPr="00A83B56">
        <w:rPr>
          <w:b w:val="0"/>
          <w:color w:val="000000"/>
        </w:rPr>
        <w:t xml:space="preserve"> муниципального района ПОСТАНОВЛЯЕТ:</w:t>
      </w:r>
    </w:p>
    <w:p w:rsidR="001E0A7D" w:rsidRDefault="001E0A7D" w:rsidP="001E0A7D">
      <w:pPr>
        <w:ind w:firstLine="709"/>
        <w:jc w:val="both"/>
        <w:rPr>
          <w:rFonts w:ascii="Arial" w:hAnsi="Arial" w:cs="Arial"/>
          <w:bCs/>
        </w:rPr>
      </w:pPr>
      <w:r>
        <w:rPr>
          <w:rFonts w:ascii="Arial" w:hAnsi="Arial" w:cs="Arial"/>
          <w:bCs/>
        </w:rPr>
        <w:t xml:space="preserve">1. Внести в состав Совета по улучшению инвестиционного климата и развитию предпринимательства в </w:t>
      </w:r>
      <w:proofErr w:type="spellStart"/>
      <w:r>
        <w:rPr>
          <w:rFonts w:ascii="Arial" w:hAnsi="Arial" w:cs="Arial"/>
          <w:bCs/>
        </w:rPr>
        <w:t>Кочкуровском</w:t>
      </w:r>
      <w:proofErr w:type="spellEnd"/>
      <w:r>
        <w:rPr>
          <w:rFonts w:ascii="Arial" w:hAnsi="Arial" w:cs="Arial"/>
          <w:bCs/>
        </w:rPr>
        <w:t xml:space="preserve"> муниципальном районе, утвержденный постановлением администрации </w:t>
      </w:r>
      <w:proofErr w:type="spellStart"/>
      <w:r>
        <w:rPr>
          <w:rFonts w:ascii="Arial" w:hAnsi="Arial" w:cs="Arial"/>
          <w:bCs/>
        </w:rPr>
        <w:t>Кочкуровского</w:t>
      </w:r>
      <w:proofErr w:type="spellEnd"/>
      <w:r>
        <w:rPr>
          <w:rFonts w:ascii="Arial" w:hAnsi="Arial" w:cs="Arial"/>
          <w:bCs/>
        </w:rPr>
        <w:t xml:space="preserve"> муниципального района                               от 12.03.2021 года № 131-п «О Совете по улучшению инвестиционного климата и развитию предпринимательства в </w:t>
      </w:r>
      <w:proofErr w:type="spellStart"/>
      <w:r>
        <w:rPr>
          <w:rFonts w:ascii="Arial" w:hAnsi="Arial" w:cs="Arial"/>
          <w:bCs/>
        </w:rPr>
        <w:t>Кочкуровском</w:t>
      </w:r>
      <w:proofErr w:type="spellEnd"/>
      <w:r>
        <w:rPr>
          <w:rFonts w:ascii="Arial" w:hAnsi="Arial" w:cs="Arial"/>
          <w:bCs/>
        </w:rPr>
        <w:t xml:space="preserve"> муниципальном районе»                            (с изменениями от 02.03.2022 г. № 159-п) следующие изменения:</w:t>
      </w:r>
    </w:p>
    <w:p w:rsidR="001E0A7D" w:rsidRDefault="001E0A7D" w:rsidP="001E0A7D">
      <w:pPr>
        <w:ind w:firstLine="709"/>
        <w:jc w:val="both"/>
        <w:rPr>
          <w:rFonts w:ascii="Arial" w:hAnsi="Arial" w:cs="Arial"/>
          <w:bCs/>
        </w:rPr>
      </w:pPr>
      <w:r>
        <w:rPr>
          <w:rFonts w:ascii="Arial" w:hAnsi="Arial" w:cs="Arial"/>
          <w:bCs/>
        </w:rPr>
        <w:t>1.1. Вывести из состава С</w:t>
      </w:r>
      <w:r w:rsidRPr="00975E65">
        <w:rPr>
          <w:rFonts w:ascii="Arial" w:hAnsi="Arial" w:cs="Arial"/>
          <w:bCs/>
        </w:rPr>
        <w:t xml:space="preserve">овета по улучшению инвестиционного климата и развитию предпринимательства в </w:t>
      </w:r>
      <w:proofErr w:type="spellStart"/>
      <w:r w:rsidRPr="00975E65">
        <w:rPr>
          <w:rFonts w:ascii="Arial" w:hAnsi="Arial" w:cs="Arial"/>
          <w:bCs/>
        </w:rPr>
        <w:t>Кочкуровском</w:t>
      </w:r>
      <w:proofErr w:type="spellEnd"/>
      <w:r w:rsidRPr="00975E65">
        <w:rPr>
          <w:rFonts w:ascii="Arial" w:hAnsi="Arial" w:cs="Arial"/>
          <w:bCs/>
        </w:rPr>
        <w:t xml:space="preserve"> муниципальном районе</w:t>
      </w:r>
      <w:r>
        <w:rPr>
          <w:rFonts w:ascii="Arial" w:hAnsi="Arial" w:cs="Arial"/>
          <w:bCs/>
        </w:rPr>
        <w:t xml:space="preserve"> </w:t>
      </w:r>
      <w:proofErr w:type="spellStart"/>
      <w:r w:rsidRPr="00642B03">
        <w:rPr>
          <w:rFonts w:ascii="Arial" w:hAnsi="Arial" w:cs="Arial"/>
          <w:bCs/>
        </w:rPr>
        <w:t>Лашманкину</w:t>
      </w:r>
      <w:proofErr w:type="spellEnd"/>
      <w:r w:rsidRPr="00642B03">
        <w:rPr>
          <w:rFonts w:ascii="Arial" w:hAnsi="Arial" w:cs="Arial"/>
          <w:bCs/>
        </w:rPr>
        <w:t xml:space="preserve"> Ольгу Васильевну</w:t>
      </w:r>
      <w:r>
        <w:rPr>
          <w:rFonts w:ascii="Arial" w:hAnsi="Arial" w:cs="Arial"/>
          <w:bCs/>
        </w:rPr>
        <w:t>.</w:t>
      </w:r>
    </w:p>
    <w:p w:rsidR="001E0A7D" w:rsidRDefault="001E0A7D" w:rsidP="001E0A7D">
      <w:pPr>
        <w:ind w:firstLine="709"/>
        <w:jc w:val="both"/>
        <w:rPr>
          <w:rFonts w:ascii="Arial" w:hAnsi="Arial" w:cs="Arial"/>
          <w:bCs/>
        </w:rPr>
      </w:pPr>
      <w:r>
        <w:rPr>
          <w:rFonts w:ascii="Arial" w:hAnsi="Arial" w:cs="Arial"/>
          <w:bCs/>
        </w:rPr>
        <w:t xml:space="preserve">2. Состав Совета </w:t>
      </w:r>
      <w:r w:rsidRPr="00D74B91">
        <w:rPr>
          <w:rFonts w:ascii="Arial" w:hAnsi="Arial" w:cs="Arial"/>
          <w:bCs/>
        </w:rPr>
        <w:t xml:space="preserve">по улучшению инвестиционного климата и развитию предпринимательства в </w:t>
      </w:r>
      <w:proofErr w:type="spellStart"/>
      <w:r w:rsidRPr="00D74B91">
        <w:rPr>
          <w:rFonts w:ascii="Arial" w:hAnsi="Arial" w:cs="Arial"/>
          <w:bCs/>
        </w:rPr>
        <w:t>Кочкуровском</w:t>
      </w:r>
      <w:proofErr w:type="spellEnd"/>
      <w:r w:rsidRPr="00D74B91">
        <w:rPr>
          <w:rFonts w:ascii="Arial" w:hAnsi="Arial" w:cs="Arial"/>
          <w:bCs/>
        </w:rPr>
        <w:t xml:space="preserve"> муниципальном районе </w:t>
      </w:r>
      <w:r>
        <w:rPr>
          <w:rFonts w:ascii="Arial" w:hAnsi="Arial" w:cs="Arial"/>
          <w:bCs/>
        </w:rPr>
        <w:t xml:space="preserve">изложить в новой редакции, согласно приложению.       </w:t>
      </w:r>
    </w:p>
    <w:p w:rsidR="001E0A7D" w:rsidRPr="00A83B56" w:rsidRDefault="001E0A7D" w:rsidP="001E0A7D">
      <w:pPr>
        <w:ind w:firstLine="709"/>
        <w:jc w:val="both"/>
        <w:rPr>
          <w:rFonts w:ascii="Arial" w:hAnsi="Arial" w:cs="Arial"/>
          <w:bCs/>
          <w:color w:val="000000"/>
        </w:rPr>
      </w:pPr>
      <w:r>
        <w:rPr>
          <w:rFonts w:ascii="Arial" w:hAnsi="Arial" w:cs="Arial"/>
          <w:bCs/>
        </w:rPr>
        <w:t>3</w:t>
      </w:r>
      <w:r w:rsidRPr="00A83B56">
        <w:rPr>
          <w:rFonts w:ascii="Arial" w:hAnsi="Arial" w:cs="Arial"/>
          <w:bCs/>
          <w:color w:val="000000"/>
        </w:rPr>
        <w:t>.</w:t>
      </w:r>
      <w:r>
        <w:rPr>
          <w:rFonts w:ascii="Arial" w:hAnsi="Arial" w:cs="Arial"/>
          <w:bCs/>
          <w:color w:val="000000"/>
        </w:rPr>
        <w:t xml:space="preserve"> </w:t>
      </w:r>
      <w:r w:rsidRPr="00A83B56">
        <w:rPr>
          <w:rFonts w:ascii="Arial" w:hAnsi="Arial" w:cs="Arial"/>
          <w:bCs/>
          <w:color w:val="000000"/>
        </w:rPr>
        <w:t xml:space="preserve">Настоящее постановление вступает в силу </w:t>
      </w:r>
      <w:r>
        <w:rPr>
          <w:rFonts w:ascii="Arial" w:hAnsi="Arial" w:cs="Arial"/>
          <w:bCs/>
          <w:color w:val="000000"/>
        </w:rPr>
        <w:t>после</w:t>
      </w:r>
      <w:r w:rsidRPr="00A83B56">
        <w:rPr>
          <w:rFonts w:ascii="Arial" w:hAnsi="Arial" w:cs="Arial"/>
          <w:bCs/>
          <w:color w:val="000000"/>
        </w:rPr>
        <w:t xml:space="preserve"> его </w:t>
      </w:r>
      <w:r>
        <w:rPr>
          <w:rFonts w:ascii="Arial" w:hAnsi="Arial" w:cs="Arial"/>
          <w:bCs/>
          <w:color w:val="000000"/>
        </w:rPr>
        <w:t>официального</w:t>
      </w:r>
      <w:r w:rsidRPr="00A83B56">
        <w:rPr>
          <w:rFonts w:ascii="Arial" w:hAnsi="Arial" w:cs="Arial"/>
          <w:bCs/>
          <w:color w:val="000000"/>
        </w:rPr>
        <w:t xml:space="preserve"> опубликовани</w:t>
      </w:r>
      <w:r>
        <w:rPr>
          <w:rFonts w:ascii="Arial" w:hAnsi="Arial" w:cs="Arial"/>
          <w:bCs/>
          <w:color w:val="000000"/>
        </w:rPr>
        <w:t>я.</w:t>
      </w:r>
    </w:p>
    <w:p w:rsidR="001E0A7D" w:rsidRPr="00A83B56" w:rsidRDefault="001E0A7D" w:rsidP="001E0A7D">
      <w:pPr>
        <w:jc w:val="both"/>
        <w:rPr>
          <w:rFonts w:ascii="Arial" w:hAnsi="Arial" w:cs="Arial"/>
          <w:bCs/>
          <w:color w:val="000000"/>
        </w:rPr>
      </w:pPr>
    </w:p>
    <w:p w:rsidR="001E0A7D" w:rsidRDefault="001E0A7D" w:rsidP="001E0A7D">
      <w:pPr>
        <w:rPr>
          <w:rFonts w:ascii="Arial" w:hAnsi="Arial" w:cs="Arial"/>
          <w:b/>
          <w:bCs/>
          <w:caps/>
          <w:sz w:val="28"/>
        </w:rPr>
      </w:pPr>
    </w:p>
    <w:p w:rsidR="001E0A7D" w:rsidRDefault="001E0A7D" w:rsidP="001E0A7D">
      <w:pPr>
        <w:jc w:val="both"/>
        <w:rPr>
          <w:rFonts w:ascii="Arial" w:hAnsi="Arial" w:cs="Arial"/>
          <w:b/>
          <w:bCs/>
        </w:rPr>
      </w:pPr>
    </w:p>
    <w:p w:rsidR="001E0A7D" w:rsidRDefault="001E0A7D" w:rsidP="001E0A7D">
      <w:pPr>
        <w:ind w:firstLine="708"/>
        <w:jc w:val="right"/>
        <w:rPr>
          <w:rFonts w:ascii="Arial" w:hAnsi="Arial" w:cs="Arial"/>
          <w:bCs/>
        </w:rPr>
      </w:pPr>
      <w:r>
        <w:rPr>
          <w:rFonts w:ascii="Arial" w:hAnsi="Arial" w:cs="Arial"/>
          <w:bCs/>
        </w:rPr>
        <w:t xml:space="preserve">Глава </w:t>
      </w:r>
    </w:p>
    <w:p w:rsidR="001E0A7D" w:rsidRDefault="001E0A7D" w:rsidP="001E0A7D">
      <w:pPr>
        <w:ind w:firstLine="708"/>
        <w:jc w:val="right"/>
        <w:rPr>
          <w:rFonts w:ascii="Arial" w:hAnsi="Arial" w:cs="Arial"/>
          <w:bCs/>
        </w:rPr>
      </w:pPr>
      <w:r>
        <w:rPr>
          <w:rFonts w:ascii="Arial" w:hAnsi="Arial" w:cs="Arial"/>
          <w:bCs/>
        </w:rPr>
        <w:t xml:space="preserve">   </w:t>
      </w:r>
      <w:proofErr w:type="spellStart"/>
      <w:r>
        <w:rPr>
          <w:rFonts w:ascii="Arial" w:hAnsi="Arial" w:cs="Arial"/>
          <w:bCs/>
        </w:rPr>
        <w:t>Кочкуровского</w:t>
      </w:r>
      <w:proofErr w:type="spellEnd"/>
      <w:r>
        <w:rPr>
          <w:rFonts w:ascii="Arial" w:hAnsi="Arial" w:cs="Arial"/>
          <w:bCs/>
        </w:rPr>
        <w:t xml:space="preserve"> муниципального района </w:t>
      </w:r>
    </w:p>
    <w:p w:rsidR="001E0A7D" w:rsidRDefault="001E0A7D" w:rsidP="001E0A7D">
      <w:pPr>
        <w:ind w:firstLine="708"/>
        <w:jc w:val="right"/>
        <w:rPr>
          <w:rFonts w:ascii="Arial" w:hAnsi="Arial" w:cs="Arial"/>
          <w:bCs/>
        </w:rPr>
      </w:pPr>
      <w:r>
        <w:rPr>
          <w:rFonts w:ascii="Arial" w:hAnsi="Arial" w:cs="Arial"/>
          <w:bCs/>
        </w:rPr>
        <w:t>С.Н. Герасимова</w:t>
      </w:r>
    </w:p>
    <w:p w:rsidR="001E0A7D" w:rsidRDefault="001E0A7D" w:rsidP="001E0A7D">
      <w:pPr>
        <w:rPr>
          <w:rFonts w:ascii="Arial" w:hAnsi="Arial" w:cs="Arial"/>
        </w:rPr>
      </w:pPr>
    </w:p>
    <w:p w:rsidR="001E0A7D" w:rsidRDefault="001E0A7D" w:rsidP="001E0A7D">
      <w:pPr>
        <w:rPr>
          <w:rFonts w:ascii="Arial" w:hAnsi="Arial" w:cs="Arial"/>
        </w:rPr>
      </w:pPr>
    </w:p>
    <w:p w:rsidR="001E0A7D" w:rsidRDefault="001E0A7D" w:rsidP="001E0A7D">
      <w:pPr>
        <w:rPr>
          <w:rFonts w:ascii="Arial" w:hAnsi="Arial" w:cs="Arial"/>
        </w:rPr>
      </w:pPr>
    </w:p>
    <w:p w:rsidR="001E0A7D" w:rsidRDefault="001E0A7D" w:rsidP="001E0A7D">
      <w:pPr>
        <w:autoSpaceDE w:val="0"/>
        <w:autoSpaceDN w:val="0"/>
        <w:adjustRightInd w:val="0"/>
        <w:ind w:firstLine="698"/>
        <w:jc w:val="right"/>
        <w:rPr>
          <w:rFonts w:ascii="Arial" w:hAnsi="Arial" w:cs="Arial"/>
          <w:bCs/>
          <w:color w:val="26282F"/>
        </w:rPr>
      </w:pPr>
      <w:bookmarkStart w:id="1" w:name="sub_2000"/>
      <w:bookmarkEnd w:id="0"/>
    </w:p>
    <w:p w:rsidR="001E0A7D" w:rsidRDefault="001E0A7D" w:rsidP="001E0A7D">
      <w:pPr>
        <w:autoSpaceDE w:val="0"/>
        <w:autoSpaceDN w:val="0"/>
        <w:adjustRightInd w:val="0"/>
        <w:ind w:firstLine="698"/>
        <w:jc w:val="right"/>
        <w:rPr>
          <w:rFonts w:ascii="Arial" w:hAnsi="Arial" w:cs="Arial"/>
          <w:bCs/>
          <w:color w:val="26282F"/>
        </w:rPr>
      </w:pPr>
    </w:p>
    <w:p w:rsidR="001E0A7D" w:rsidRDefault="001E0A7D" w:rsidP="001E0A7D">
      <w:pPr>
        <w:autoSpaceDE w:val="0"/>
        <w:autoSpaceDN w:val="0"/>
        <w:adjustRightInd w:val="0"/>
        <w:ind w:firstLine="698"/>
        <w:jc w:val="right"/>
        <w:rPr>
          <w:rFonts w:ascii="Arial" w:hAnsi="Arial" w:cs="Arial"/>
          <w:bCs/>
          <w:color w:val="26282F"/>
        </w:rPr>
      </w:pPr>
    </w:p>
    <w:p w:rsidR="001E0A7D" w:rsidRDefault="001E0A7D" w:rsidP="001E0A7D">
      <w:pPr>
        <w:autoSpaceDE w:val="0"/>
        <w:autoSpaceDN w:val="0"/>
        <w:adjustRightInd w:val="0"/>
        <w:ind w:firstLine="698"/>
        <w:jc w:val="right"/>
        <w:rPr>
          <w:rFonts w:ascii="Arial" w:hAnsi="Arial" w:cs="Arial"/>
          <w:bCs/>
          <w:color w:val="26282F"/>
        </w:rPr>
      </w:pPr>
    </w:p>
    <w:p w:rsidR="001E0A7D" w:rsidRPr="00A229CD" w:rsidRDefault="001E0A7D" w:rsidP="001E0A7D">
      <w:pPr>
        <w:autoSpaceDE w:val="0"/>
        <w:autoSpaceDN w:val="0"/>
        <w:adjustRightInd w:val="0"/>
        <w:ind w:firstLine="698"/>
        <w:jc w:val="right"/>
        <w:rPr>
          <w:rFonts w:ascii="Arial" w:hAnsi="Arial" w:cs="Arial"/>
          <w:bCs/>
          <w:color w:val="26282F"/>
        </w:rPr>
      </w:pPr>
      <w:r>
        <w:rPr>
          <w:rFonts w:ascii="Arial" w:hAnsi="Arial" w:cs="Arial"/>
          <w:bCs/>
          <w:color w:val="26282F"/>
        </w:rPr>
        <w:t>ПРИЛОЖЕНИЕ</w:t>
      </w:r>
    </w:p>
    <w:p w:rsidR="001E0A7D" w:rsidRPr="00A229CD" w:rsidRDefault="001E0A7D" w:rsidP="001E0A7D">
      <w:pPr>
        <w:autoSpaceDE w:val="0"/>
        <w:autoSpaceDN w:val="0"/>
        <w:adjustRightInd w:val="0"/>
        <w:ind w:left="35"/>
        <w:jc w:val="right"/>
        <w:rPr>
          <w:rFonts w:ascii="Arial" w:hAnsi="Arial" w:cs="Arial"/>
        </w:rPr>
      </w:pPr>
      <w:r>
        <w:rPr>
          <w:rFonts w:ascii="Arial" w:hAnsi="Arial" w:cs="Arial"/>
        </w:rPr>
        <w:t xml:space="preserve">к </w:t>
      </w:r>
      <w:r w:rsidRPr="00A229CD">
        <w:rPr>
          <w:rFonts w:ascii="Arial" w:hAnsi="Arial" w:cs="Arial"/>
        </w:rPr>
        <w:t>постановлени</w:t>
      </w:r>
      <w:r>
        <w:rPr>
          <w:rFonts w:ascii="Arial" w:hAnsi="Arial" w:cs="Arial"/>
        </w:rPr>
        <w:t>ю</w:t>
      </w:r>
      <w:r w:rsidRPr="00A229CD">
        <w:rPr>
          <w:rFonts w:ascii="Arial" w:hAnsi="Arial" w:cs="Arial"/>
        </w:rPr>
        <w:t xml:space="preserve"> администрации </w:t>
      </w:r>
    </w:p>
    <w:p w:rsidR="001E0A7D" w:rsidRPr="00A229CD" w:rsidRDefault="001E0A7D" w:rsidP="001E0A7D">
      <w:pPr>
        <w:autoSpaceDE w:val="0"/>
        <w:autoSpaceDN w:val="0"/>
        <w:adjustRightInd w:val="0"/>
        <w:ind w:left="35"/>
        <w:jc w:val="right"/>
        <w:rPr>
          <w:rFonts w:ascii="Arial" w:hAnsi="Arial" w:cs="Arial"/>
        </w:rPr>
      </w:pPr>
      <w:proofErr w:type="spellStart"/>
      <w:r>
        <w:rPr>
          <w:rFonts w:ascii="Arial" w:hAnsi="Arial" w:cs="Arial"/>
        </w:rPr>
        <w:t>Кочкуровского</w:t>
      </w:r>
      <w:proofErr w:type="spellEnd"/>
      <w:r>
        <w:rPr>
          <w:rFonts w:ascii="Arial" w:hAnsi="Arial" w:cs="Arial"/>
        </w:rPr>
        <w:t xml:space="preserve"> </w:t>
      </w:r>
      <w:r w:rsidRPr="00A229CD">
        <w:rPr>
          <w:rFonts w:ascii="Arial" w:hAnsi="Arial" w:cs="Arial"/>
        </w:rPr>
        <w:t xml:space="preserve"> муниципального района</w:t>
      </w:r>
    </w:p>
    <w:p w:rsidR="001E0A7D" w:rsidRPr="00A229CD" w:rsidRDefault="001E0A7D" w:rsidP="001E0A7D">
      <w:pPr>
        <w:autoSpaceDE w:val="0"/>
        <w:autoSpaceDN w:val="0"/>
        <w:adjustRightInd w:val="0"/>
        <w:ind w:left="35"/>
        <w:jc w:val="right"/>
        <w:rPr>
          <w:rFonts w:ascii="Arial" w:hAnsi="Arial" w:cs="Arial"/>
        </w:rPr>
      </w:pPr>
      <w:r w:rsidRPr="00A229CD">
        <w:rPr>
          <w:rFonts w:ascii="Arial" w:hAnsi="Arial" w:cs="Arial"/>
        </w:rPr>
        <w:t>от</w:t>
      </w:r>
      <w:r>
        <w:rPr>
          <w:rFonts w:ascii="Arial" w:hAnsi="Arial" w:cs="Arial"/>
        </w:rPr>
        <w:t xml:space="preserve"> 08.09.</w:t>
      </w:r>
      <w:r w:rsidRPr="00A229CD">
        <w:rPr>
          <w:rFonts w:ascii="Arial" w:hAnsi="Arial" w:cs="Arial"/>
        </w:rPr>
        <w:t>20</w:t>
      </w:r>
      <w:r>
        <w:rPr>
          <w:rFonts w:ascii="Arial" w:hAnsi="Arial" w:cs="Arial"/>
        </w:rPr>
        <w:t>22</w:t>
      </w:r>
      <w:r w:rsidRPr="00A229CD">
        <w:rPr>
          <w:rFonts w:ascii="Arial" w:hAnsi="Arial" w:cs="Arial"/>
        </w:rPr>
        <w:t xml:space="preserve"> г. </w:t>
      </w:r>
      <w:r>
        <w:rPr>
          <w:rFonts w:ascii="Arial" w:hAnsi="Arial" w:cs="Arial"/>
        </w:rPr>
        <w:t>№ 543-п</w:t>
      </w:r>
    </w:p>
    <w:p w:rsidR="001E0A7D" w:rsidRDefault="001E0A7D" w:rsidP="001E0A7D">
      <w:pPr>
        <w:autoSpaceDE w:val="0"/>
        <w:autoSpaceDN w:val="0"/>
        <w:adjustRightInd w:val="0"/>
        <w:ind w:firstLine="698"/>
        <w:jc w:val="right"/>
        <w:rPr>
          <w:rFonts w:ascii="Arial" w:hAnsi="Arial" w:cs="Arial"/>
        </w:rPr>
      </w:pPr>
    </w:p>
    <w:p w:rsidR="001E0A7D" w:rsidRDefault="001E0A7D" w:rsidP="001E0A7D">
      <w:pPr>
        <w:autoSpaceDE w:val="0"/>
        <w:autoSpaceDN w:val="0"/>
        <w:adjustRightInd w:val="0"/>
        <w:ind w:firstLine="698"/>
        <w:jc w:val="right"/>
        <w:rPr>
          <w:rFonts w:ascii="Arial" w:hAnsi="Arial" w:cs="Arial"/>
        </w:rPr>
      </w:pPr>
    </w:p>
    <w:p w:rsidR="001E0A7D" w:rsidRPr="00A229CD" w:rsidRDefault="001E0A7D" w:rsidP="001E0A7D">
      <w:pPr>
        <w:autoSpaceDE w:val="0"/>
        <w:autoSpaceDN w:val="0"/>
        <w:adjustRightInd w:val="0"/>
        <w:ind w:firstLine="698"/>
        <w:jc w:val="right"/>
        <w:rPr>
          <w:rFonts w:ascii="Arial" w:hAnsi="Arial" w:cs="Arial"/>
        </w:rPr>
      </w:pPr>
    </w:p>
    <w:bookmarkEnd w:id="1"/>
    <w:p w:rsidR="001E0A7D" w:rsidRDefault="001E0A7D" w:rsidP="001E0A7D">
      <w:pPr>
        <w:autoSpaceDE w:val="0"/>
        <w:autoSpaceDN w:val="0"/>
        <w:adjustRightInd w:val="0"/>
        <w:ind w:firstLine="720"/>
        <w:jc w:val="center"/>
        <w:rPr>
          <w:rFonts w:ascii="Arial" w:hAnsi="Arial" w:cs="Arial"/>
          <w:b/>
          <w:caps/>
          <w:sz w:val="32"/>
          <w:szCs w:val="32"/>
        </w:rPr>
      </w:pPr>
      <w:r w:rsidRPr="00205E60">
        <w:rPr>
          <w:rFonts w:ascii="Arial" w:hAnsi="Arial" w:cs="Arial"/>
          <w:b/>
          <w:bCs/>
          <w:caps/>
          <w:color w:val="26282F"/>
          <w:sz w:val="32"/>
          <w:szCs w:val="32"/>
        </w:rPr>
        <w:t>Состав</w:t>
      </w:r>
      <w:r w:rsidRPr="00205E60">
        <w:rPr>
          <w:rFonts w:ascii="Arial" w:hAnsi="Arial" w:cs="Arial"/>
          <w:b/>
          <w:bCs/>
          <w:caps/>
          <w:color w:val="26282F"/>
          <w:sz w:val="32"/>
          <w:szCs w:val="32"/>
        </w:rPr>
        <w:br/>
        <w:t xml:space="preserve">Совета по улучшению инвестиционного климата </w:t>
      </w:r>
      <w:r>
        <w:rPr>
          <w:rFonts w:ascii="Arial" w:hAnsi="Arial" w:cs="Arial"/>
          <w:b/>
          <w:bCs/>
          <w:caps/>
          <w:color w:val="26282F"/>
          <w:sz w:val="32"/>
          <w:szCs w:val="32"/>
        </w:rPr>
        <w:t xml:space="preserve">          </w:t>
      </w:r>
      <w:r w:rsidRPr="00205E60">
        <w:rPr>
          <w:rFonts w:ascii="Arial" w:hAnsi="Arial" w:cs="Arial"/>
          <w:b/>
          <w:bCs/>
          <w:caps/>
          <w:color w:val="26282F"/>
          <w:sz w:val="32"/>
          <w:szCs w:val="32"/>
        </w:rPr>
        <w:t xml:space="preserve">и развитию предпринимательства </w:t>
      </w:r>
      <w:r>
        <w:rPr>
          <w:rFonts w:ascii="Arial" w:hAnsi="Arial" w:cs="Arial"/>
          <w:b/>
          <w:bCs/>
          <w:caps/>
          <w:color w:val="26282F"/>
          <w:sz w:val="32"/>
          <w:szCs w:val="32"/>
        </w:rPr>
        <w:t xml:space="preserve">                                           </w:t>
      </w:r>
      <w:r w:rsidRPr="00205E60">
        <w:rPr>
          <w:rFonts w:ascii="Arial" w:hAnsi="Arial" w:cs="Arial"/>
          <w:b/>
          <w:bCs/>
          <w:caps/>
          <w:color w:val="26282F"/>
          <w:sz w:val="32"/>
          <w:szCs w:val="32"/>
        </w:rPr>
        <w:t>в кочкуровском муниципальном районе</w:t>
      </w:r>
      <w:r w:rsidRPr="00205E60">
        <w:rPr>
          <w:rFonts w:ascii="Arial" w:hAnsi="Arial" w:cs="Arial"/>
          <w:b/>
          <w:bCs/>
          <w:caps/>
          <w:color w:val="26282F"/>
          <w:sz w:val="32"/>
          <w:szCs w:val="32"/>
        </w:rPr>
        <w:br/>
      </w:r>
    </w:p>
    <w:p w:rsidR="001E0A7D" w:rsidRPr="00205E60" w:rsidRDefault="001E0A7D" w:rsidP="001E0A7D">
      <w:pPr>
        <w:autoSpaceDE w:val="0"/>
        <w:autoSpaceDN w:val="0"/>
        <w:adjustRightInd w:val="0"/>
        <w:spacing w:line="276" w:lineRule="auto"/>
        <w:ind w:firstLine="709"/>
        <w:jc w:val="both"/>
        <w:rPr>
          <w:rFonts w:ascii="Arial" w:hAnsi="Arial" w:cs="Arial"/>
        </w:rPr>
      </w:pPr>
      <w:r w:rsidRPr="00205E60">
        <w:rPr>
          <w:rFonts w:ascii="Arial" w:hAnsi="Arial" w:cs="Arial"/>
        </w:rPr>
        <w:t xml:space="preserve">Герасимова Светлана Николаевна – </w:t>
      </w:r>
      <w:r>
        <w:rPr>
          <w:rFonts w:ascii="Arial" w:hAnsi="Arial" w:cs="Arial"/>
        </w:rPr>
        <w:t>г</w:t>
      </w:r>
      <w:r w:rsidRPr="00205E60">
        <w:rPr>
          <w:rFonts w:ascii="Arial" w:hAnsi="Arial" w:cs="Arial"/>
        </w:rPr>
        <w:t xml:space="preserve">лава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Республики Мордовия, председатель Совета;</w:t>
      </w:r>
    </w:p>
    <w:p w:rsidR="001E0A7D" w:rsidRPr="00205E60" w:rsidRDefault="001E0A7D" w:rsidP="001E0A7D">
      <w:pPr>
        <w:autoSpaceDE w:val="0"/>
        <w:autoSpaceDN w:val="0"/>
        <w:adjustRightInd w:val="0"/>
        <w:spacing w:line="276" w:lineRule="auto"/>
        <w:ind w:firstLine="709"/>
        <w:jc w:val="both"/>
        <w:rPr>
          <w:rFonts w:ascii="Arial" w:hAnsi="Arial" w:cs="Arial"/>
        </w:rPr>
      </w:pPr>
      <w:proofErr w:type="spellStart"/>
      <w:r w:rsidRPr="006D5282">
        <w:rPr>
          <w:rFonts w:ascii="Arial" w:hAnsi="Arial" w:cs="Arial"/>
        </w:rPr>
        <w:t>Тулаева</w:t>
      </w:r>
      <w:proofErr w:type="spellEnd"/>
      <w:r w:rsidRPr="006D5282">
        <w:rPr>
          <w:rFonts w:ascii="Arial" w:hAnsi="Arial" w:cs="Arial"/>
        </w:rPr>
        <w:t xml:space="preserve"> Ольга Ивановна </w:t>
      </w:r>
      <w:r w:rsidRPr="00205E60">
        <w:rPr>
          <w:rFonts w:ascii="Arial" w:hAnsi="Arial" w:cs="Arial"/>
        </w:rPr>
        <w:t xml:space="preserve">- </w:t>
      </w:r>
      <w:r>
        <w:rPr>
          <w:rFonts w:ascii="Arial" w:hAnsi="Arial" w:cs="Arial"/>
        </w:rPr>
        <w:t>з</w:t>
      </w:r>
      <w:r w:rsidRPr="00205E60">
        <w:rPr>
          <w:rFonts w:ascii="Arial" w:hAnsi="Arial" w:cs="Arial"/>
        </w:rPr>
        <w:t xml:space="preserve">аместитель </w:t>
      </w:r>
      <w:r>
        <w:rPr>
          <w:rFonts w:ascii="Arial" w:hAnsi="Arial" w:cs="Arial"/>
        </w:rPr>
        <w:t>г</w:t>
      </w:r>
      <w:r w:rsidRPr="00205E60">
        <w:rPr>
          <w:rFonts w:ascii="Arial" w:hAnsi="Arial" w:cs="Arial"/>
        </w:rPr>
        <w:t xml:space="preserve">лавы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по </w:t>
      </w:r>
      <w:r>
        <w:rPr>
          <w:rFonts w:ascii="Arial" w:hAnsi="Arial" w:cs="Arial"/>
        </w:rPr>
        <w:t>сельскому хозяйству и экономике</w:t>
      </w:r>
      <w:r w:rsidRPr="00205E60">
        <w:rPr>
          <w:rFonts w:ascii="Arial" w:hAnsi="Arial" w:cs="Arial"/>
        </w:rPr>
        <w:t>, заместитель председателя Совета;</w:t>
      </w:r>
    </w:p>
    <w:p w:rsidR="001E0A7D" w:rsidRPr="00205E60" w:rsidRDefault="001E0A7D" w:rsidP="001E0A7D">
      <w:pPr>
        <w:spacing w:line="276" w:lineRule="auto"/>
        <w:ind w:firstLine="709"/>
        <w:jc w:val="both"/>
        <w:rPr>
          <w:rFonts w:ascii="Arial" w:hAnsi="Arial" w:cs="Arial"/>
        </w:rPr>
      </w:pPr>
      <w:r>
        <w:rPr>
          <w:rFonts w:ascii="Arial" w:hAnsi="Arial" w:cs="Arial"/>
        </w:rPr>
        <w:t>Адушкина Ирина Викторовна</w:t>
      </w:r>
      <w:r w:rsidRPr="00205E60">
        <w:rPr>
          <w:rFonts w:ascii="Arial" w:hAnsi="Arial" w:cs="Arial"/>
        </w:rPr>
        <w:t xml:space="preserve"> - </w:t>
      </w:r>
      <w:r>
        <w:rPr>
          <w:rFonts w:ascii="Arial" w:hAnsi="Arial" w:cs="Arial"/>
        </w:rPr>
        <w:t>н</w:t>
      </w:r>
      <w:r w:rsidRPr="00205E60">
        <w:rPr>
          <w:rFonts w:ascii="Arial" w:hAnsi="Arial" w:cs="Arial"/>
        </w:rPr>
        <w:t xml:space="preserve">ачальник отдела экономического анализа  администрации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секретарь Совета</w:t>
      </w:r>
    </w:p>
    <w:p w:rsidR="001E0A7D" w:rsidRPr="00205E60" w:rsidRDefault="001E0A7D" w:rsidP="001E0A7D">
      <w:pPr>
        <w:spacing w:line="276" w:lineRule="auto"/>
        <w:rPr>
          <w:rFonts w:ascii="Arial" w:hAnsi="Arial" w:cs="Arial"/>
        </w:rPr>
      </w:pPr>
    </w:p>
    <w:p w:rsidR="001E0A7D" w:rsidRDefault="001E0A7D" w:rsidP="001E0A7D">
      <w:pPr>
        <w:spacing w:line="276" w:lineRule="auto"/>
        <w:jc w:val="center"/>
        <w:rPr>
          <w:rFonts w:ascii="Arial" w:hAnsi="Arial" w:cs="Arial"/>
        </w:rPr>
      </w:pPr>
      <w:r w:rsidRPr="00205E60">
        <w:rPr>
          <w:rFonts w:ascii="Arial" w:hAnsi="Arial" w:cs="Arial"/>
        </w:rPr>
        <w:t xml:space="preserve">Члены Совета по улучшению инвестиционного климата и развитию предпринимательства в </w:t>
      </w:r>
      <w:r>
        <w:rPr>
          <w:rFonts w:ascii="Arial" w:hAnsi="Arial" w:cs="Arial"/>
        </w:rPr>
        <w:t xml:space="preserve"> </w:t>
      </w:r>
      <w:proofErr w:type="spellStart"/>
      <w:r w:rsidRPr="00205E60">
        <w:rPr>
          <w:rFonts w:ascii="Arial" w:hAnsi="Arial" w:cs="Arial"/>
        </w:rPr>
        <w:t>Кочкуровском</w:t>
      </w:r>
      <w:proofErr w:type="spellEnd"/>
      <w:r w:rsidRPr="00205E60">
        <w:rPr>
          <w:rFonts w:ascii="Arial" w:hAnsi="Arial" w:cs="Arial"/>
        </w:rPr>
        <w:t xml:space="preserve"> муниципальном районе:</w:t>
      </w:r>
    </w:p>
    <w:p w:rsidR="001E0A7D" w:rsidRDefault="001E0A7D" w:rsidP="001E0A7D">
      <w:pPr>
        <w:autoSpaceDE w:val="0"/>
        <w:autoSpaceDN w:val="0"/>
        <w:adjustRightInd w:val="0"/>
        <w:spacing w:line="276" w:lineRule="auto"/>
        <w:jc w:val="both"/>
        <w:rPr>
          <w:rFonts w:ascii="Arial" w:hAnsi="Arial" w:cs="Arial"/>
        </w:rPr>
      </w:pPr>
    </w:p>
    <w:p w:rsidR="001E0A7D" w:rsidRPr="00205E60" w:rsidRDefault="001E0A7D" w:rsidP="001E0A7D">
      <w:pPr>
        <w:autoSpaceDE w:val="0"/>
        <w:autoSpaceDN w:val="0"/>
        <w:adjustRightInd w:val="0"/>
        <w:spacing w:line="276" w:lineRule="auto"/>
        <w:ind w:firstLine="709"/>
        <w:jc w:val="both"/>
        <w:rPr>
          <w:rFonts w:ascii="Arial" w:hAnsi="Arial" w:cs="Arial"/>
        </w:rPr>
      </w:pPr>
      <w:r w:rsidRPr="00205E60">
        <w:rPr>
          <w:rFonts w:ascii="Arial" w:hAnsi="Arial" w:cs="Arial"/>
        </w:rPr>
        <w:t xml:space="preserve">Грязнов Юрий Николаевич - </w:t>
      </w:r>
      <w:r>
        <w:rPr>
          <w:rFonts w:ascii="Arial" w:hAnsi="Arial" w:cs="Arial"/>
        </w:rPr>
        <w:t xml:space="preserve">заместитель главы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по вопросам  строительства, архитектуры  и жилищно-коммунального хозяйства;</w:t>
      </w:r>
    </w:p>
    <w:p w:rsidR="001E0A7D" w:rsidRPr="00205E60" w:rsidRDefault="001E0A7D" w:rsidP="001E0A7D">
      <w:pPr>
        <w:autoSpaceDE w:val="0"/>
        <w:autoSpaceDN w:val="0"/>
        <w:adjustRightInd w:val="0"/>
        <w:spacing w:line="276" w:lineRule="auto"/>
        <w:ind w:firstLine="709"/>
        <w:jc w:val="both"/>
        <w:rPr>
          <w:rFonts w:ascii="Arial" w:hAnsi="Arial" w:cs="Arial"/>
        </w:rPr>
      </w:pPr>
      <w:r w:rsidRPr="00205E60">
        <w:rPr>
          <w:rFonts w:ascii="Arial" w:hAnsi="Arial" w:cs="Arial"/>
        </w:rPr>
        <w:t xml:space="preserve">Тимошкина Светлана Николаевна - </w:t>
      </w:r>
      <w:r>
        <w:rPr>
          <w:rFonts w:ascii="Arial" w:hAnsi="Arial" w:cs="Arial"/>
        </w:rPr>
        <w:t>з</w:t>
      </w:r>
      <w:r w:rsidRPr="00205E60">
        <w:rPr>
          <w:rFonts w:ascii="Arial" w:hAnsi="Arial" w:cs="Arial"/>
        </w:rPr>
        <w:t xml:space="preserve">аместитель главы </w:t>
      </w:r>
      <w:r>
        <w:rPr>
          <w:rFonts w:ascii="Arial" w:hAnsi="Arial" w:cs="Arial"/>
        </w:rPr>
        <w:t xml:space="preserve">– начальник Управления по социальной работе администрации </w:t>
      </w:r>
      <w:proofErr w:type="spellStart"/>
      <w:r w:rsidRPr="00205E60">
        <w:rPr>
          <w:rFonts w:ascii="Arial" w:hAnsi="Arial" w:cs="Arial"/>
        </w:rPr>
        <w:t>Кочкуровского</w:t>
      </w:r>
      <w:proofErr w:type="spellEnd"/>
      <w:r w:rsidRPr="00205E60">
        <w:rPr>
          <w:rFonts w:ascii="Arial" w:hAnsi="Arial" w:cs="Arial"/>
        </w:rPr>
        <w:t xml:space="preserve"> муниципальн</w:t>
      </w:r>
      <w:r>
        <w:rPr>
          <w:rFonts w:ascii="Arial" w:hAnsi="Arial" w:cs="Arial"/>
        </w:rPr>
        <w:t>ого района Республики Мордовия</w:t>
      </w:r>
      <w:r w:rsidRPr="00205E60">
        <w:rPr>
          <w:rFonts w:ascii="Arial" w:hAnsi="Arial" w:cs="Arial"/>
        </w:rPr>
        <w:t>;</w:t>
      </w:r>
    </w:p>
    <w:p w:rsidR="001E0A7D" w:rsidRPr="00205E60" w:rsidRDefault="001E0A7D" w:rsidP="001E0A7D">
      <w:pPr>
        <w:autoSpaceDE w:val="0"/>
        <w:autoSpaceDN w:val="0"/>
        <w:adjustRightInd w:val="0"/>
        <w:spacing w:line="276" w:lineRule="auto"/>
        <w:ind w:firstLine="709"/>
        <w:jc w:val="both"/>
        <w:rPr>
          <w:rFonts w:ascii="Arial" w:hAnsi="Arial" w:cs="Arial"/>
        </w:rPr>
      </w:pPr>
      <w:r w:rsidRPr="006D5282">
        <w:rPr>
          <w:rFonts w:ascii="Arial" w:hAnsi="Arial" w:cs="Arial"/>
        </w:rPr>
        <w:t xml:space="preserve">Осина Светлана Николаевна - заместитель главы </w:t>
      </w:r>
      <w:proofErr w:type="spellStart"/>
      <w:r w:rsidRPr="006D5282">
        <w:rPr>
          <w:rFonts w:ascii="Arial" w:hAnsi="Arial" w:cs="Arial"/>
        </w:rPr>
        <w:t>Кочкуровского</w:t>
      </w:r>
      <w:proofErr w:type="spellEnd"/>
      <w:r w:rsidRPr="006D5282">
        <w:rPr>
          <w:rFonts w:ascii="Arial" w:hAnsi="Arial" w:cs="Arial"/>
        </w:rPr>
        <w:t xml:space="preserve"> муниципального района по финансовым </w:t>
      </w:r>
      <w:r>
        <w:rPr>
          <w:rFonts w:ascii="Arial" w:hAnsi="Arial" w:cs="Arial"/>
        </w:rPr>
        <w:t>вопросам – начальник управления</w:t>
      </w:r>
      <w:r w:rsidRPr="00205E60">
        <w:rPr>
          <w:rFonts w:ascii="Arial" w:hAnsi="Arial" w:cs="Arial"/>
        </w:rPr>
        <w:t>;</w:t>
      </w:r>
    </w:p>
    <w:p w:rsidR="001E0A7D" w:rsidRDefault="001E0A7D" w:rsidP="001E0A7D">
      <w:pPr>
        <w:autoSpaceDE w:val="0"/>
        <w:autoSpaceDN w:val="0"/>
        <w:adjustRightInd w:val="0"/>
        <w:spacing w:line="276" w:lineRule="auto"/>
        <w:ind w:firstLine="709"/>
        <w:jc w:val="both"/>
        <w:rPr>
          <w:rFonts w:ascii="Arial" w:hAnsi="Arial" w:cs="Arial"/>
        </w:rPr>
      </w:pPr>
      <w:r w:rsidRPr="00202411">
        <w:rPr>
          <w:rFonts w:ascii="Arial" w:hAnsi="Arial" w:cs="Arial"/>
        </w:rPr>
        <w:t>Адушкин Александр Николаевич</w:t>
      </w:r>
      <w:r w:rsidRPr="00205E60">
        <w:rPr>
          <w:rFonts w:ascii="Arial" w:hAnsi="Arial" w:cs="Arial"/>
        </w:rPr>
        <w:t xml:space="preserve"> - </w:t>
      </w:r>
      <w:r>
        <w:rPr>
          <w:rFonts w:ascii="Arial" w:hAnsi="Arial" w:cs="Arial"/>
        </w:rPr>
        <w:t>з</w:t>
      </w:r>
      <w:r w:rsidRPr="00205E60">
        <w:rPr>
          <w:rFonts w:ascii="Arial" w:hAnsi="Arial" w:cs="Arial"/>
        </w:rPr>
        <w:t xml:space="preserve">аместитель главы </w:t>
      </w:r>
      <w:proofErr w:type="spellStart"/>
      <w:r w:rsidRPr="00205E60">
        <w:rPr>
          <w:rFonts w:ascii="Arial" w:hAnsi="Arial" w:cs="Arial"/>
        </w:rPr>
        <w:t>Кочкуровского</w:t>
      </w:r>
      <w:proofErr w:type="spellEnd"/>
      <w:r w:rsidRPr="00205E60">
        <w:rPr>
          <w:rFonts w:ascii="Arial" w:hAnsi="Arial" w:cs="Arial"/>
        </w:rPr>
        <w:t xml:space="preserve"> муниципального района – руководитель  аппарата;</w:t>
      </w:r>
    </w:p>
    <w:p w:rsidR="001E0A7D" w:rsidRPr="00B2668D" w:rsidRDefault="001E0A7D" w:rsidP="001E0A7D">
      <w:pPr>
        <w:ind w:firstLine="709"/>
        <w:jc w:val="both"/>
        <w:rPr>
          <w:rFonts w:ascii="Arial" w:hAnsi="Arial" w:cs="Arial"/>
        </w:rPr>
      </w:pPr>
      <w:proofErr w:type="spellStart"/>
      <w:r w:rsidRPr="00B2668D">
        <w:rPr>
          <w:rFonts w:ascii="Arial" w:hAnsi="Arial" w:cs="Arial"/>
        </w:rPr>
        <w:t>Пищикова</w:t>
      </w:r>
      <w:proofErr w:type="spellEnd"/>
      <w:r w:rsidRPr="00B2668D">
        <w:rPr>
          <w:rFonts w:ascii="Arial" w:hAnsi="Arial" w:cs="Arial"/>
        </w:rPr>
        <w:t xml:space="preserve"> Татьяна Николаевна - </w:t>
      </w:r>
      <w:r>
        <w:rPr>
          <w:rFonts w:ascii="Arial" w:hAnsi="Arial" w:cs="Arial"/>
        </w:rPr>
        <w:t>п</w:t>
      </w:r>
      <w:r w:rsidRPr="00B2668D">
        <w:rPr>
          <w:rFonts w:ascii="Arial" w:hAnsi="Arial" w:cs="Arial"/>
        </w:rPr>
        <w:t>редс</w:t>
      </w:r>
      <w:r>
        <w:rPr>
          <w:rFonts w:ascii="Arial" w:hAnsi="Arial" w:cs="Arial"/>
        </w:rPr>
        <w:t xml:space="preserve">едатель Совета предпринимателей </w:t>
      </w:r>
      <w:r w:rsidRPr="00B2668D">
        <w:rPr>
          <w:rFonts w:ascii="Arial" w:hAnsi="Arial" w:cs="Arial"/>
        </w:rPr>
        <w:t xml:space="preserve">при </w:t>
      </w:r>
      <w:r>
        <w:rPr>
          <w:rFonts w:ascii="Arial" w:hAnsi="Arial" w:cs="Arial"/>
        </w:rPr>
        <w:t>администрации</w:t>
      </w:r>
      <w:r w:rsidRPr="00B2668D">
        <w:rPr>
          <w:rFonts w:ascii="Arial" w:hAnsi="Arial" w:cs="Arial"/>
        </w:rPr>
        <w:t xml:space="preserve"> </w:t>
      </w:r>
      <w:proofErr w:type="spellStart"/>
      <w:r w:rsidRPr="00B2668D">
        <w:rPr>
          <w:rFonts w:ascii="Arial" w:hAnsi="Arial" w:cs="Arial"/>
        </w:rPr>
        <w:t>Кочкуровского</w:t>
      </w:r>
      <w:proofErr w:type="spellEnd"/>
      <w:r w:rsidRPr="00B2668D">
        <w:rPr>
          <w:rFonts w:ascii="Arial" w:hAnsi="Arial" w:cs="Arial"/>
        </w:rPr>
        <w:t xml:space="preserve"> муниципального района (по согласованию);</w:t>
      </w:r>
    </w:p>
    <w:p w:rsidR="001E0A7D" w:rsidRDefault="001E0A7D" w:rsidP="001E0A7D">
      <w:pPr>
        <w:ind w:firstLine="709"/>
        <w:jc w:val="both"/>
        <w:rPr>
          <w:rFonts w:ascii="Arial" w:hAnsi="Arial" w:cs="Arial"/>
          <w:bCs/>
        </w:rPr>
      </w:pPr>
      <w:proofErr w:type="spellStart"/>
      <w:r w:rsidRPr="00B2668D">
        <w:rPr>
          <w:rFonts w:ascii="Arial" w:hAnsi="Arial" w:cs="Arial"/>
        </w:rPr>
        <w:t>Зыбкина</w:t>
      </w:r>
      <w:proofErr w:type="spellEnd"/>
      <w:r w:rsidRPr="00B2668D">
        <w:rPr>
          <w:rFonts w:ascii="Arial" w:hAnsi="Arial" w:cs="Arial"/>
        </w:rPr>
        <w:t xml:space="preserve"> Нина Владимировна -  </w:t>
      </w:r>
      <w:r>
        <w:rPr>
          <w:rFonts w:ascii="Arial" w:hAnsi="Arial" w:cs="Arial"/>
        </w:rPr>
        <w:t>заместитель директора - н</w:t>
      </w:r>
      <w:r w:rsidRPr="00B2668D">
        <w:rPr>
          <w:rFonts w:ascii="Arial" w:hAnsi="Arial" w:cs="Arial"/>
          <w:bCs/>
        </w:rPr>
        <w:t xml:space="preserve">ачальник  отдела содействия  занятости  </w:t>
      </w:r>
      <w:r>
        <w:rPr>
          <w:rFonts w:ascii="Arial" w:hAnsi="Arial" w:cs="Arial"/>
          <w:bCs/>
        </w:rPr>
        <w:t xml:space="preserve">населения </w:t>
      </w:r>
      <w:r w:rsidRPr="00B2668D">
        <w:rPr>
          <w:rFonts w:ascii="Arial" w:hAnsi="Arial" w:cs="Arial"/>
          <w:bCs/>
        </w:rPr>
        <w:t xml:space="preserve">по </w:t>
      </w:r>
      <w:proofErr w:type="spellStart"/>
      <w:r w:rsidRPr="00B2668D">
        <w:rPr>
          <w:rFonts w:ascii="Arial" w:hAnsi="Arial" w:cs="Arial"/>
          <w:bCs/>
        </w:rPr>
        <w:t>Кочкуровскому</w:t>
      </w:r>
      <w:proofErr w:type="spellEnd"/>
      <w:r w:rsidRPr="00B2668D">
        <w:rPr>
          <w:rFonts w:ascii="Arial" w:hAnsi="Arial" w:cs="Arial"/>
          <w:bCs/>
        </w:rPr>
        <w:t xml:space="preserve"> району  ГКУ РМ «Центр занятости населения Саранск</w:t>
      </w:r>
      <w:r>
        <w:rPr>
          <w:rFonts w:ascii="Arial" w:hAnsi="Arial" w:cs="Arial"/>
          <w:bCs/>
        </w:rPr>
        <w:t>ий</w:t>
      </w:r>
      <w:r w:rsidRPr="00B2668D">
        <w:rPr>
          <w:rFonts w:ascii="Arial" w:hAnsi="Arial" w:cs="Arial"/>
          <w:bCs/>
        </w:rPr>
        <w:t xml:space="preserve">» </w:t>
      </w:r>
      <w:r>
        <w:rPr>
          <w:rFonts w:ascii="Arial" w:hAnsi="Arial" w:cs="Arial"/>
          <w:bCs/>
        </w:rPr>
        <w:t xml:space="preserve">   (по согласованию);</w:t>
      </w:r>
    </w:p>
    <w:p w:rsidR="001E0A7D" w:rsidRPr="00B2668D" w:rsidRDefault="001E0A7D" w:rsidP="001E0A7D">
      <w:pPr>
        <w:pStyle w:val="aff2"/>
        <w:ind w:firstLine="709"/>
        <w:jc w:val="both"/>
        <w:rPr>
          <w:rFonts w:ascii="Arial" w:hAnsi="Arial" w:cs="Arial"/>
        </w:rPr>
      </w:pPr>
      <w:proofErr w:type="spellStart"/>
      <w:r>
        <w:rPr>
          <w:rFonts w:ascii="Arial" w:hAnsi="Arial" w:cs="Arial"/>
        </w:rPr>
        <w:t>Сенотов</w:t>
      </w:r>
      <w:proofErr w:type="spellEnd"/>
      <w:r>
        <w:rPr>
          <w:rFonts w:ascii="Arial" w:hAnsi="Arial" w:cs="Arial"/>
        </w:rPr>
        <w:t xml:space="preserve"> Александр Георгиевич</w:t>
      </w:r>
      <w:r w:rsidRPr="00B60C87">
        <w:rPr>
          <w:rFonts w:ascii="Arial" w:hAnsi="Arial" w:cs="Arial"/>
        </w:rPr>
        <w:t xml:space="preserve"> – директор </w:t>
      </w:r>
      <w:r>
        <w:rPr>
          <w:rFonts w:ascii="Arial" w:hAnsi="Arial" w:cs="Arial"/>
        </w:rPr>
        <w:t>Г</w:t>
      </w:r>
      <w:r w:rsidRPr="00B60C87">
        <w:rPr>
          <w:rFonts w:ascii="Arial" w:hAnsi="Arial" w:cs="Arial"/>
        </w:rPr>
        <w:t>АУ</w:t>
      </w:r>
      <w:r>
        <w:rPr>
          <w:rFonts w:ascii="Arial" w:hAnsi="Arial" w:cs="Arial"/>
        </w:rPr>
        <w:t xml:space="preserve"> РМ</w:t>
      </w:r>
      <w:r w:rsidRPr="00B60C87">
        <w:rPr>
          <w:rFonts w:ascii="Arial" w:hAnsi="Arial" w:cs="Arial"/>
        </w:rPr>
        <w:t xml:space="preserve">  «М</w:t>
      </w:r>
      <w:r>
        <w:rPr>
          <w:rFonts w:ascii="Arial" w:hAnsi="Arial" w:cs="Arial"/>
        </w:rPr>
        <w:t>ФЦ»</w:t>
      </w:r>
      <w:r w:rsidRPr="00B60C87">
        <w:rPr>
          <w:rFonts w:ascii="Arial" w:hAnsi="Arial" w:cs="Arial"/>
        </w:rPr>
        <w:t xml:space="preserve"> </w:t>
      </w:r>
      <w:r>
        <w:rPr>
          <w:rFonts w:ascii="Arial" w:hAnsi="Arial" w:cs="Arial"/>
        </w:rPr>
        <w:t xml:space="preserve">филиал по </w:t>
      </w:r>
      <w:proofErr w:type="spellStart"/>
      <w:r w:rsidRPr="00B60C87">
        <w:rPr>
          <w:rFonts w:ascii="Arial" w:hAnsi="Arial" w:cs="Arial"/>
        </w:rPr>
        <w:t>Кочкуровско</w:t>
      </w:r>
      <w:r>
        <w:rPr>
          <w:rFonts w:ascii="Arial" w:hAnsi="Arial" w:cs="Arial"/>
        </w:rPr>
        <w:t>му</w:t>
      </w:r>
      <w:proofErr w:type="spellEnd"/>
      <w:r w:rsidRPr="00B60C87">
        <w:rPr>
          <w:rFonts w:ascii="Arial" w:hAnsi="Arial" w:cs="Arial"/>
        </w:rPr>
        <w:t xml:space="preserve"> муниц</w:t>
      </w:r>
      <w:r w:rsidRPr="00B60C87">
        <w:rPr>
          <w:rFonts w:ascii="Arial" w:hAnsi="Arial" w:cs="Arial"/>
        </w:rPr>
        <w:t>и</w:t>
      </w:r>
      <w:r w:rsidRPr="00B60C87">
        <w:rPr>
          <w:rFonts w:ascii="Arial" w:hAnsi="Arial" w:cs="Arial"/>
        </w:rPr>
        <w:t>пально</w:t>
      </w:r>
      <w:r>
        <w:rPr>
          <w:rFonts w:ascii="Arial" w:hAnsi="Arial" w:cs="Arial"/>
        </w:rPr>
        <w:t>му</w:t>
      </w:r>
      <w:r w:rsidRPr="00B60C87">
        <w:rPr>
          <w:rFonts w:ascii="Arial" w:hAnsi="Arial" w:cs="Arial"/>
        </w:rPr>
        <w:t xml:space="preserve"> район</w:t>
      </w:r>
      <w:r>
        <w:rPr>
          <w:rFonts w:ascii="Arial" w:hAnsi="Arial" w:cs="Arial"/>
        </w:rPr>
        <w:t>у</w:t>
      </w:r>
      <w:r w:rsidRPr="00B60C87">
        <w:rPr>
          <w:rFonts w:ascii="Arial" w:hAnsi="Arial" w:cs="Arial"/>
        </w:rPr>
        <w:t>»</w:t>
      </w:r>
      <w:r>
        <w:rPr>
          <w:rFonts w:ascii="Arial" w:hAnsi="Arial" w:cs="Arial"/>
        </w:rPr>
        <w:t xml:space="preserve"> </w:t>
      </w:r>
      <w:r w:rsidRPr="00E83108">
        <w:rPr>
          <w:rFonts w:ascii="Arial" w:hAnsi="Arial" w:cs="Arial"/>
        </w:rPr>
        <w:t>(по согласованию)</w:t>
      </w:r>
      <w:r w:rsidRPr="00B60C87">
        <w:rPr>
          <w:rFonts w:ascii="Arial" w:hAnsi="Arial" w:cs="Arial"/>
        </w:rPr>
        <w:t xml:space="preserve">. </w:t>
      </w:r>
    </w:p>
    <w:p w:rsidR="00C94D06" w:rsidRDefault="00C94D06" w:rsidP="00C94D06"/>
    <w:p w:rsidR="001E0A7D" w:rsidRDefault="001E0A7D" w:rsidP="00C94D06"/>
    <w:p w:rsidR="001E0A7D" w:rsidRDefault="001E0A7D" w:rsidP="00C94D06"/>
    <w:p w:rsidR="001E0A7D" w:rsidRDefault="001E0A7D" w:rsidP="00C94D06"/>
    <w:p w:rsidR="001E0A7D" w:rsidRDefault="001E0A7D" w:rsidP="00C94D06"/>
    <w:p w:rsidR="001E0A7D" w:rsidRDefault="001E0A7D" w:rsidP="00C94D06"/>
    <w:p w:rsidR="001E0A7D" w:rsidRDefault="001E0A7D" w:rsidP="00C94D06"/>
    <w:p w:rsidR="001E0A7D" w:rsidRDefault="001E0A7D" w:rsidP="00C94D06"/>
    <w:p w:rsidR="001E0A7D" w:rsidRDefault="001E0A7D" w:rsidP="00C94D06"/>
    <w:p w:rsidR="001E0A7D" w:rsidRPr="00C94D06" w:rsidRDefault="001E0A7D" w:rsidP="00C94D06">
      <w:r>
        <w:lastRenderedPageBreak/>
        <w:t>В данном информационном бюллетене опубликовано 3 листа.</w:t>
      </w:r>
      <w:bookmarkStart w:id="2" w:name="_GoBack"/>
      <w:bookmarkEnd w:id="2"/>
    </w:p>
    <w:sectPr w:rsidR="001E0A7D" w:rsidRPr="00C94D06" w:rsidSect="00447063">
      <w:headerReference w:type="even" r:id="rId10"/>
      <w:headerReference w:type="default" r:id="rId11"/>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88E" w:rsidRDefault="0085488E" w:rsidP="003136C8">
      <w:r>
        <w:separator/>
      </w:r>
    </w:p>
  </w:endnote>
  <w:endnote w:type="continuationSeparator" w:id="0">
    <w:p w:rsidR="0085488E" w:rsidRDefault="0085488E"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890705"/>
      <w:docPartObj>
        <w:docPartGallery w:val="Page Numbers (Bottom of Page)"/>
        <w:docPartUnique/>
      </w:docPartObj>
    </w:sdtPr>
    <w:sdtContent>
      <w:p w:rsidR="00C94D06" w:rsidRDefault="00C94D06">
        <w:pPr>
          <w:pStyle w:val="a5"/>
          <w:jc w:val="right"/>
        </w:pPr>
        <w:r>
          <w:fldChar w:fldCharType="begin"/>
        </w:r>
        <w:r>
          <w:instrText>PAGE   \* MERGEFORMAT</w:instrText>
        </w:r>
        <w:r>
          <w:fldChar w:fldCharType="separate"/>
        </w:r>
        <w:r w:rsidR="001E0A7D">
          <w:rPr>
            <w:noProof/>
          </w:rPr>
          <w:t>4</w:t>
        </w:r>
        <w:r>
          <w:fldChar w:fldCharType="end"/>
        </w:r>
      </w:p>
    </w:sdtContent>
  </w:sdt>
  <w:p w:rsidR="00C94D06" w:rsidRDefault="00C94D0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88E" w:rsidRDefault="0085488E" w:rsidP="003136C8">
      <w:r>
        <w:separator/>
      </w:r>
    </w:p>
  </w:footnote>
  <w:footnote w:type="continuationSeparator" w:id="0">
    <w:p w:rsidR="0085488E" w:rsidRDefault="0085488E"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3">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7">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8">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9"/>
  </w:num>
  <w:num w:numId="3">
    <w:abstractNumId w:val="5"/>
  </w:num>
  <w:num w:numId="4">
    <w:abstractNumId w:val="14"/>
  </w:num>
  <w:num w:numId="5">
    <w:abstractNumId w:val="28"/>
  </w:num>
  <w:num w:numId="6">
    <w:abstractNumId w:val="34"/>
  </w:num>
  <w:num w:numId="7">
    <w:abstractNumId w:val="30"/>
  </w:num>
  <w:num w:numId="8">
    <w:abstractNumId w:val="6"/>
  </w:num>
  <w:num w:numId="9">
    <w:abstractNumId w:val="13"/>
  </w:num>
  <w:num w:numId="10">
    <w:abstractNumId w:val="38"/>
  </w:num>
  <w:num w:numId="11">
    <w:abstractNumId w:val="19"/>
  </w:num>
  <w:num w:numId="12">
    <w:abstractNumId w:val="12"/>
  </w:num>
  <w:num w:numId="13">
    <w:abstractNumId w:val="15"/>
  </w:num>
  <w:num w:numId="14">
    <w:abstractNumId w:val="23"/>
  </w:num>
  <w:num w:numId="15">
    <w:abstractNumId w:val="33"/>
  </w:num>
  <w:num w:numId="16">
    <w:abstractNumId w:val="36"/>
  </w:num>
  <w:num w:numId="17">
    <w:abstractNumId w:val="39"/>
  </w:num>
  <w:num w:numId="18">
    <w:abstractNumId w:val="11"/>
  </w:num>
  <w:num w:numId="19">
    <w:abstractNumId w:val="32"/>
  </w:num>
  <w:num w:numId="20">
    <w:abstractNumId w:val="16"/>
  </w:num>
  <w:num w:numId="21">
    <w:abstractNumId w:val="24"/>
  </w:num>
  <w:num w:numId="22">
    <w:abstractNumId w:val="27"/>
  </w:num>
  <w:num w:numId="23">
    <w:abstractNumId w:val="37"/>
  </w:num>
  <w:num w:numId="24">
    <w:abstractNumId w:val="10"/>
  </w:num>
  <w:num w:numId="25">
    <w:abstractNumId w:val="20"/>
  </w:num>
  <w:num w:numId="26">
    <w:abstractNumId w:val="26"/>
  </w:num>
  <w:num w:numId="27">
    <w:abstractNumId w:val="8"/>
  </w:num>
  <w:num w:numId="28">
    <w:abstractNumId w:val="7"/>
  </w:num>
  <w:num w:numId="29">
    <w:abstractNumId w:val="21"/>
  </w:num>
  <w:num w:numId="30">
    <w:abstractNumId w:val="31"/>
  </w:num>
  <w:num w:numId="31">
    <w:abstractNumId w:val="22"/>
  </w:num>
  <w:num w:numId="32">
    <w:abstractNumId w:val="25"/>
  </w:num>
  <w:num w:numId="33">
    <w:abstractNumId w:val="17"/>
  </w:num>
  <w:num w:numId="34">
    <w:abstractNumId w:val="18"/>
  </w:num>
  <w:num w:numId="35">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0A7D"/>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488E"/>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4D06"/>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footnote reference" w:uiPriority="0"/>
    <w:lsdException w:name="page number" w:uiPriority="0"/>
    <w:lsdException w:name="List" w:uiPriority="0"/>
    <w:lsdException w:name="Title" w:semiHidden="0" w:uiPriority="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qFormat="1"/>
    <w:lsdException w:name="HTML Preformatted" w:uiPriority="0"/>
    <w:lsdException w:name="Balloon Text" w:uiPriority="0"/>
    <w:lsdException w:name="Table Grid" w:semiHidden="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40C29-75BB-4E55-A83D-7F1ED6E96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2585</TotalTime>
  <Pages>4</Pages>
  <Words>607</Words>
  <Characters>3465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515</cp:revision>
  <cp:lastPrinted>2021-12-08T14:33:00Z</cp:lastPrinted>
  <dcterms:created xsi:type="dcterms:W3CDTF">2016-09-06T09:25:00Z</dcterms:created>
  <dcterms:modified xsi:type="dcterms:W3CDTF">2022-10-23T16:51:00Z</dcterms:modified>
</cp:coreProperties>
</file>