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7405" w:rsidRDefault="00057405" w:rsidP="00057405">
      <w:pPr>
        <w:tabs>
          <w:tab w:val="left" w:pos="3780"/>
        </w:tabs>
        <w:ind w:left="900"/>
        <w:jc w:val="center"/>
        <w:rPr>
          <w:b/>
          <w:sz w:val="32"/>
          <w:szCs w:val="32"/>
        </w:rPr>
      </w:pPr>
      <w:r>
        <w:rPr>
          <w:b/>
          <w:sz w:val="32"/>
          <w:szCs w:val="32"/>
        </w:rPr>
        <w:t>РЕСПУБЛИКА МОРДОВИЯ</w:t>
      </w:r>
    </w:p>
    <w:p w:rsidR="00057405" w:rsidRDefault="00057405" w:rsidP="00057405">
      <w:pPr>
        <w:tabs>
          <w:tab w:val="left" w:pos="3780"/>
        </w:tabs>
        <w:ind w:left="900"/>
        <w:jc w:val="center"/>
        <w:rPr>
          <w:b/>
          <w:sz w:val="32"/>
          <w:szCs w:val="32"/>
        </w:rPr>
      </w:pPr>
      <w:r>
        <w:rPr>
          <w:b/>
          <w:sz w:val="32"/>
          <w:szCs w:val="32"/>
        </w:rPr>
        <w:t>КОЧКУРОВСКИЙ МУНИЦИПАЛЬНЫЙ РАЙОН</w:t>
      </w:r>
    </w:p>
    <w:p w:rsidR="00057405" w:rsidRDefault="00057405" w:rsidP="00057405">
      <w:pPr>
        <w:tabs>
          <w:tab w:val="left" w:pos="3780"/>
        </w:tabs>
        <w:ind w:left="900"/>
        <w:jc w:val="center"/>
        <w:rPr>
          <w:b/>
          <w:sz w:val="32"/>
          <w:szCs w:val="32"/>
        </w:rPr>
      </w:pPr>
    </w:p>
    <w:p w:rsidR="00057405" w:rsidRDefault="00057405" w:rsidP="00057405">
      <w:pPr>
        <w:tabs>
          <w:tab w:val="left" w:pos="3780"/>
        </w:tabs>
        <w:ind w:left="900"/>
        <w:jc w:val="center"/>
        <w:rPr>
          <w:b/>
          <w:sz w:val="32"/>
          <w:szCs w:val="32"/>
        </w:rPr>
      </w:pPr>
    </w:p>
    <w:p w:rsidR="00057405" w:rsidRDefault="00057405" w:rsidP="00057405">
      <w:pPr>
        <w:tabs>
          <w:tab w:val="left" w:pos="3780"/>
        </w:tabs>
        <w:ind w:left="900"/>
        <w:jc w:val="center"/>
        <w:rPr>
          <w:b/>
          <w:sz w:val="32"/>
          <w:szCs w:val="32"/>
        </w:rPr>
      </w:pPr>
    </w:p>
    <w:p w:rsidR="00057405" w:rsidRDefault="00057405" w:rsidP="00057405">
      <w:pPr>
        <w:tabs>
          <w:tab w:val="left" w:pos="3780"/>
        </w:tabs>
        <w:ind w:left="900"/>
        <w:jc w:val="center"/>
        <w:rPr>
          <w:b/>
          <w:sz w:val="32"/>
          <w:szCs w:val="32"/>
        </w:rPr>
      </w:pPr>
    </w:p>
    <w:p w:rsidR="00057405" w:rsidRDefault="00057405" w:rsidP="00057405">
      <w:pPr>
        <w:tabs>
          <w:tab w:val="left" w:pos="3780"/>
        </w:tabs>
        <w:ind w:left="900"/>
        <w:jc w:val="center"/>
        <w:rPr>
          <w:b/>
          <w:sz w:val="40"/>
          <w:szCs w:val="40"/>
        </w:rPr>
      </w:pPr>
      <w:r>
        <w:rPr>
          <w:b/>
          <w:sz w:val="40"/>
          <w:szCs w:val="40"/>
        </w:rPr>
        <w:t>ИНФОРМАЦИОННЫЙ БЮЛЛЕТЕНЬ</w:t>
      </w:r>
    </w:p>
    <w:p w:rsidR="00057405" w:rsidRDefault="00057405" w:rsidP="00057405">
      <w:pPr>
        <w:tabs>
          <w:tab w:val="left" w:pos="3780"/>
        </w:tabs>
        <w:ind w:left="900"/>
        <w:jc w:val="center"/>
        <w:rPr>
          <w:b/>
          <w:sz w:val="40"/>
          <w:szCs w:val="40"/>
        </w:rPr>
      </w:pPr>
      <w:r>
        <w:rPr>
          <w:b/>
          <w:sz w:val="40"/>
          <w:szCs w:val="40"/>
        </w:rPr>
        <w:t>«МУНИЦИПАЛЬНЫЙ ВЕСТНИК»</w:t>
      </w:r>
    </w:p>
    <w:p w:rsidR="00057405" w:rsidRDefault="00057405" w:rsidP="00057405">
      <w:pPr>
        <w:tabs>
          <w:tab w:val="left" w:pos="3780"/>
        </w:tabs>
        <w:ind w:left="900"/>
        <w:jc w:val="center"/>
        <w:rPr>
          <w:b/>
          <w:sz w:val="40"/>
          <w:szCs w:val="40"/>
        </w:rPr>
      </w:pPr>
    </w:p>
    <w:p w:rsidR="00057405" w:rsidRDefault="00057405" w:rsidP="00057405">
      <w:pPr>
        <w:tabs>
          <w:tab w:val="left" w:pos="3780"/>
        </w:tabs>
        <w:jc w:val="both"/>
        <w:rPr>
          <w:sz w:val="28"/>
          <w:szCs w:val="28"/>
        </w:rPr>
      </w:pPr>
      <w:r>
        <w:rPr>
          <w:sz w:val="28"/>
          <w:szCs w:val="28"/>
        </w:rPr>
        <w:t xml:space="preserve">    «06»  сентября 2022 г.                                                                       № 71 (1398) </w:t>
      </w:r>
    </w:p>
    <w:p w:rsidR="00057405" w:rsidRDefault="00057405" w:rsidP="00057405">
      <w:pPr>
        <w:tabs>
          <w:tab w:val="left" w:pos="3780"/>
        </w:tabs>
        <w:ind w:left="900" w:firstLine="720"/>
        <w:jc w:val="both"/>
        <w:rPr>
          <w:sz w:val="28"/>
          <w:szCs w:val="28"/>
        </w:rPr>
      </w:pPr>
      <w:r>
        <w:rPr>
          <w:sz w:val="28"/>
          <w:szCs w:val="28"/>
        </w:rPr>
        <w:t xml:space="preserve">     </w:t>
      </w:r>
    </w:p>
    <w:p w:rsidR="00057405" w:rsidRDefault="00057405" w:rsidP="00057405">
      <w:pPr>
        <w:tabs>
          <w:tab w:val="left" w:pos="3780"/>
        </w:tabs>
        <w:ind w:left="900" w:firstLine="720"/>
        <w:jc w:val="both"/>
        <w:rPr>
          <w:sz w:val="28"/>
          <w:szCs w:val="28"/>
        </w:rPr>
      </w:pPr>
    </w:p>
    <w:p w:rsidR="00057405" w:rsidRDefault="00057405" w:rsidP="00057405">
      <w:pPr>
        <w:tabs>
          <w:tab w:val="left" w:pos="3780"/>
        </w:tabs>
        <w:ind w:left="900" w:firstLine="720"/>
        <w:jc w:val="both"/>
        <w:rPr>
          <w:sz w:val="28"/>
          <w:szCs w:val="28"/>
        </w:rPr>
      </w:pPr>
    </w:p>
    <w:p w:rsidR="00057405" w:rsidRDefault="00057405" w:rsidP="00057405">
      <w:pPr>
        <w:tabs>
          <w:tab w:val="left" w:pos="3780"/>
        </w:tabs>
        <w:ind w:left="900" w:firstLine="720"/>
        <w:jc w:val="both"/>
        <w:rPr>
          <w:sz w:val="28"/>
          <w:szCs w:val="28"/>
        </w:rPr>
      </w:pPr>
    </w:p>
    <w:p w:rsidR="00057405" w:rsidRDefault="00057405" w:rsidP="00057405">
      <w:pPr>
        <w:tabs>
          <w:tab w:val="left" w:pos="3780"/>
        </w:tabs>
        <w:ind w:left="900" w:firstLine="720"/>
        <w:jc w:val="right"/>
      </w:pPr>
      <w:r>
        <w:t>Является официальным печатным</w:t>
      </w:r>
    </w:p>
    <w:p w:rsidR="00057405" w:rsidRDefault="00057405" w:rsidP="00057405">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057405" w:rsidRDefault="00057405" w:rsidP="00057405">
      <w:pPr>
        <w:tabs>
          <w:tab w:val="left" w:pos="3780"/>
        </w:tabs>
        <w:ind w:left="900" w:firstLine="720"/>
        <w:jc w:val="right"/>
      </w:pPr>
      <w:r>
        <w:t>Кочкуровского муниципального района</w:t>
      </w: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ind w:left="900" w:firstLine="720"/>
        <w:jc w:val="right"/>
      </w:pPr>
    </w:p>
    <w:p w:rsidR="00057405" w:rsidRDefault="00057405" w:rsidP="00057405">
      <w:pPr>
        <w:tabs>
          <w:tab w:val="left" w:pos="3780"/>
        </w:tabs>
      </w:pPr>
    </w:p>
    <w:p w:rsidR="00057405" w:rsidRDefault="00057405" w:rsidP="00057405">
      <w:pPr>
        <w:tabs>
          <w:tab w:val="left" w:pos="3780"/>
        </w:tabs>
        <w:ind w:left="900" w:firstLine="720"/>
        <w:jc w:val="right"/>
      </w:pPr>
    </w:p>
    <w:p w:rsidR="00057405" w:rsidRDefault="00057405" w:rsidP="00057405">
      <w:pPr>
        <w:tabs>
          <w:tab w:val="left" w:pos="3780"/>
        </w:tabs>
        <w:jc w:val="both"/>
      </w:pPr>
    </w:p>
    <w:p w:rsidR="00057405" w:rsidRDefault="00057405" w:rsidP="00057405">
      <w:pPr>
        <w:tabs>
          <w:tab w:val="left" w:pos="-426"/>
          <w:tab w:val="left" w:pos="3780"/>
        </w:tabs>
        <w:ind w:left="-426"/>
        <w:jc w:val="both"/>
      </w:pPr>
      <w:r>
        <w:t xml:space="preserve">              Учредитель: Совет депутатов Кочкуровского муниципального района Республики </w:t>
      </w:r>
    </w:p>
    <w:p w:rsidR="00057405" w:rsidRDefault="00057405" w:rsidP="00057405">
      <w:pPr>
        <w:tabs>
          <w:tab w:val="left" w:pos="-426"/>
          <w:tab w:val="left" w:pos="3780"/>
        </w:tabs>
        <w:ind w:left="-426"/>
        <w:jc w:val="both"/>
      </w:pPr>
      <w:r>
        <w:t>Мордовия</w:t>
      </w:r>
    </w:p>
    <w:p w:rsidR="00057405" w:rsidRDefault="00057405" w:rsidP="00057405">
      <w:pPr>
        <w:tabs>
          <w:tab w:val="left" w:pos="3780"/>
        </w:tabs>
        <w:jc w:val="both"/>
      </w:pPr>
      <w:r>
        <w:t xml:space="preserve">        Адрес: Республика Мордовия, Кочкуровский район, с. Кочкурово, ул. Советская, д.16</w:t>
      </w:r>
    </w:p>
    <w:p w:rsidR="00057405" w:rsidRDefault="00057405" w:rsidP="00057405">
      <w:pPr>
        <w:tabs>
          <w:tab w:val="left" w:pos="3780"/>
        </w:tabs>
        <w:jc w:val="both"/>
      </w:pPr>
      <w:r>
        <w:t xml:space="preserve">       Телефон (факс): +7 834 39 2 12 67</w:t>
      </w:r>
    </w:p>
    <w:p w:rsidR="00057405" w:rsidRPr="00670302" w:rsidRDefault="007A7CC9" w:rsidP="00057405">
      <w:pPr>
        <w:sectPr w:rsidR="00057405" w:rsidRPr="00670302" w:rsidSect="00057405">
          <w:footerReference w:type="default" r:id="rId8"/>
          <w:type w:val="continuous"/>
          <w:pgSz w:w="11906" w:h="16838"/>
          <w:pgMar w:top="851" w:right="851" w:bottom="851" w:left="1701" w:header="709" w:footer="709" w:gutter="0"/>
          <w:cols w:space="708"/>
          <w:docGrid w:linePitch="360"/>
        </w:sectPr>
      </w:pPr>
      <w:r>
        <w:t xml:space="preserve">       Тираж «10» экземпляров</w:t>
      </w:r>
    </w:p>
    <w:p w:rsidR="00462B17" w:rsidRDefault="00462B17" w:rsidP="007A7CC9">
      <w:pPr>
        <w:rPr>
          <w:rFonts w:ascii="Arial" w:hAnsi="Arial" w:cs="Arial"/>
          <w:b/>
          <w:sz w:val="32"/>
          <w:szCs w:val="32"/>
        </w:rPr>
      </w:pPr>
      <w:r>
        <w:rPr>
          <w:rFonts w:ascii="Arial" w:hAnsi="Arial" w:cs="Arial"/>
          <w:b/>
          <w:sz w:val="32"/>
          <w:szCs w:val="32"/>
        </w:rPr>
        <w:lastRenderedPageBreak/>
        <w:t xml:space="preserve">                                                                                                 </w:t>
      </w:r>
      <w:r>
        <w:rPr>
          <w:rFonts w:ascii="Arial" w:hAnsi="Arial" w:cs="Arial"/>
          <w:b/>
          <w:sz w:val="32"/>
          <w:szCs w:val="32"/>
        </w:rPr>
        <w:tab/>
        <w:t xml:space="preserve">                                                   </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РЕСПУБЛИКА</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АДМИНИСТРАЦИЯ</w:t>
      </w:r>
      <w:r>
        <w:rPr>
          <w:rFonts w:ascii="Arial" w:hAnsi="Arial" w:cs="Arial"/>
          <w:b/>
          <w:sz w:val="32"/>
          <w:szCs w:val="32"/>
        </w:rPr>
        <w:t xml:space="preserve"> </w:t>
      </w:r>
      <w:r w:rsidRPr="00474BBD">
        <w:rPr>
          <w:rFonts w:ascii="Arial" w:hAnsi="Arial" w:cs="Arial"/>
          <w:b/>
          <w:sz w:val="32"/>
          <w:szCs w:val="32"/>
        </w:rPr>
        <w:t>КОЧКУРОВСКОГО</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МУНИЦИПАЛЬНОГО</w:t>
      </w:r>
      <w:r>
        <w:rPr>
          <w:rFonts w:ascii="Arial" w:hAnsi="Arial" w:cs="Arial"/>
          <w:b/>
          <w:sz w:val="32"/>
          <w:szCs w:val="32"/>
        </w:rPr>
        <w:t xml:space="preserve"> </w:t>
      </w:r>
      <w:r w:rsidRPr="00474BBD">
        <w:rPr>
          <w:rFonts w:ascii="Arial" w:hAnsi="Arial" w:cs="Arial"/>
          <w:b/>
          <w:sz w:val="32"/>
          <w:szCs w:val="32"/>
        </w:rPr>
        <w:t>РАЙОНА</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color w:val="FF00FF"/>
          <w:sz w:val="32"/>
          <w:szCs w:val="32"/>
        </w:rPr>
      </w:pPr>
    </w:p>
    <w:p w:rsidR="00462B17" w:rsidRPr="00474BBD" w:rsidRDefault="00462B17" w:rsidP="00462B17">
      <w:pPr>
        <w:jc w:val="center"/>
        <w:rPr>
          <w:rFonts w:ascii="Arial" w:hAnsi="Arial" w:cs="Arial"/>
          <w:b/>
          <w:sz w:val="32"/>
          <w:szCs w:val="32"/>
        </w:rPr>
      </w:pPr>
      <w:r>
        <w:rPr>
          <w:rFonts w:ascii="Arial" w:hAnsi="Arial" w:cs="Arial"/>
          <w:b/>
          <w:sz w:val="32"/>
          <w:szCs w:val="32"/>
        </w:rPr>
        <w:t>ПОСТАНОВЛЕНИЕ</w:t>
      </w:r>
    </w:p>
    <w:p w:rsidR="00462B17" w:rsidRDefault="00462B17" w:rsidP="00462B17">
      <w:pPr>
        <w:jc w:val="center"/>
        <w:rPr>
          <w:rFonts w:ascii="Arial" w:hAnsi="Arial" w:cs="Arial"/>
          <w:b/>
          <w:sz w:val="32"/>
          <w:szCs w:val="32"/>
        </w:rPr>
      </w:pPr>
      <w:r w:rsidRPr="00474BBD">
        <w:rPr>
          <w:rFonts w:ascii="Arial" w:hAnsi="Arial" w:cs="Arial"/>
          <w:b/>
          <w:sz w:val="32"/>
          <w:szCs w:val="32"/>
        </w:rPr>
        <w:t xml:space="preserve">от </w:t>
      </w:r>
      <w:r>
        <w:rPr>
          <w:rFonts w:ascii="Arial" w:hAnsi="Arial" w:cs="Arial"/>
          <w:b/>
          <w:sz w:val="32"/>
          <w:szCs w:val="32"/>
        </w:rPr>
        <w:t>05.09.2022</w:t>
      </w:r>
      <w:r w:rsidRPr="00474BBD">
        <w:rPr>
          <w:rFonts w:ascii="Arial" w:hAnsi="Arial" w:cs="Arial"/>
          <w:b/>
          <w:sz w:val="32"/>
          <w:szCs w:val="32"/>
        </w:rPr>
        <w:t xml:space="preserve"> г.  № </w:t>
      </w:r>
      <w:r>
        <w:rPr>
          <w:rFonts w:ascii="Arial" w:hAnsi="Arial" w:cs="Arial"/>
          <w:b/>
          <w:sz w:val="32"/>
          <w:szCs w:val="32"/>
        </w:rPr>
        <w:t>530-п</w:t>
      </w:r>
    </w:p>
    <w:p w:rsidR="00462B17" w:rsidRPr="00A53D74" w:rsidRDefault="00462B17" w:rsidP="00462B17">
      <w:pPr>
        <w:jc w:val="center"/>
        <w:rPr>
          <w:rFonts w:ascii="Arial" w:hAnsi="Arial" w:cs="Arial"/>
          <w:b/>
          <w:caps/>
          <w:sz w:val="32"/>
          <w:szCs w:val="32"/>
        </w:rPr>
      </w:pPr>
    </w:p>
    <w:p w:rsidR="00462B17" w:rsidRDefault="00462B17" w:rsidP="00462B17">
      <w:pPr>
        <w:jc w:val="center"/>
        <w:rPr>
          <w:rFonts w:ascii="Arial" w:hAnsi="Arial" w:cs="Arial"/>
          <w:b/>
          <w:caps/>
          <w:sz w:val="32"/>
          <w:szCs w:val="32"/>
        </w:rPr>
      </w:pPr>
      <w:r w:rsidRPr="00A53D74">
        <w:rPr>
          <w:rFonts w:ascii="Arial" w:hAnsi="Arial" w:cs="Arial"/>
          <w:b/>
          <w:sz w:val="32"/>
          <w:szCs w:val="32"/>
        </w:rPr>
        <w:tab/>
      </w:r>
      <w:r>
        <w:rPr>
          <w:rFonts w:ascii="Arial" w:hAnsi="Arial" w:cs="Arial"/>
          <w:b/>
          <w:caps/>
          <w:sz w:val="32"/>
          <w:szCs w:val="32"/>
        </w:rPr>
        <w:t xml:space="preserve"> Об уСТАНОВЛЕНИИ СТОИМОСТИ  ПИТАНИЯ ОБУЧАЮЩИХСЯ ПО ОБРАЗОВАТЕЛЬНЫМ ПРОГРАММАМ начального общего, основного общего и среднего общего образования</w:t>
      </w:r>
      <w:r w:rsidRPr="0098117A">
        <w:rPr>
          <w:rFonts w:ascii="Arial" w:hAnsi="Arial" w:cs="Arial"/>
          <w:b/>
          <w:caps/>
          <w:sz w:val="32"/>
          <w:szCs w:val="32"/>
        </w:rPr>
        <w:t xml:space="preserve"> </w:t>
      </w:r>
      <w:r>
        <w:rPr>
          <w:rFonts w:ascii="Arial" w:hAnsi="Arial" w:cs="Arial"/>
          <w:b/>
          <w:caps/>
          <w:sz w:val="32"/>
          <w:szCs w:val="32"/>
        </w:rPr>
        <w:t xml:space="preserve">из малоимущих семей, а также платы родителей нельготной категории школьников, обучающихся В МУНИЦИПАЛЬНЫХ ОБЩЕОБРАЗОВАТЕЛЬНЫХ ОРГАНИЗАЦИЯХ КОЧКУРОВСКОГО МУНИЦИПАЛЬНОГО РАЙОНА РЕСПУБЛИКИ МОРДОВИЯ </w:t>
      </w:r>
    </w:p>
    <w:p w:rsidR="00462B17" w:rsidRDefault="00462B17" w:rsidP="00462B17">
      <w:pPr>
        <w:jc w:val="center"/>
        <w:rPr>
          <w:rFonts w:ascii="Arial" w:hAnsi="Arial" w:cs="Arial"/>
          <w:b/>
          <w:caps/>
          <w:sz w:val="32"/>
          <w:szCs w:val="32"/>
        </w:rPr>
      </w:pPr>
    </w:p>
    <w:p w:rsidR="00462B17" w:rsidRDefault="00462B17" w:rsidP="00462B17">
      <w:pPr>
        <w:ind w:firstLine="708"/>
        <w:jc w:val="both"/>
        <w:rPr>
          <w:rFonts w:ascii="Arial" w:hAnsi="Arial" w:cs="Arial"/>
        </w:rPr>
      </w:pPr>
      <w:r w:rsidRPr="00AD22D7">
        <w:rPr>
          <w:rFonts w:ascii="Arial" w:hAnsi="Arial" w:cs="Arial"/>
        </w:rPr>
        <w:t xml:space="preserve">В </w:t>
      </w:r>
      <w:r>
        <w:rPr>
          <w:rFonts w:ascii="Arial" w:hAnsi="Arial" w:cs="Arial"/>
        </w:rPr>
        <w:t xml:space="preserve">соответствии с Федеральным Законом от 29.12.2012 г. № 273-ФЗ «Об образовании в Российской Федерации»,  письмом Министерства образования  Республики Мордовия от 29.08.2022 года № 4914, в целях совершенствования организации горячего здорового питания, содержащего сбалансированный набор питательных веществ и микроэлементов, соответствующих требованиям СанПиН 2.3/2.4.3590-20, МР 2.4.0179-20, МР 2.3.6.0233-21, Законом Республики Мордовия  от 27.12.2021 г № 87-З «О республиканском бюджете Республики Мордовия на 2022 год и плановый период 2023 и 2024 годов» </w:t>
      </w:r>
      <w:r w:rsidRPr="0012596B">
        <w:rPr>
          <w:rFonts w:ascii="Arial" w:hAnsi="Arial" w:cs="Arial"/>
        </w:rPr>
        <w:t>администрация</w:t>
      </w:r>
      <w:r>
        <w:rPr>
          <w:rFonts w:ascii="Arial" w:hAnsi="Arial" w:cs="Arial"/>
        </w:rPr>
        <w:t xml:space="preserve"> Кочкуровского муниципального </w:t>
      </w:r>
      <w:r w:rsidRPr="0012596B">
        <w:rPr>
          <w:rFonts w:ascii="Arial" w:hAnsi="Arial" w:cs="Arial"/>
        </w:rPr>
        <w:t>района</w:t>
      </w:r>
      <w:r>
        <w:rPr>
          <w:rFonts w:ascii="Arial" w:hAnsi="Arial" w:cs="Arial"/>
        </w:rPr>
        <w:t xml:space="preserve"> Республики Мордовия ПОСТАНОВЛЯЕТ:</w:t>
      </w:r>
    </w:p>
    <w:p w:rsidR="00462B17" w:rsidRDefault="00462B17" w:rsidP="00462B17">
      <w:pPr>
        <w:ind w:firstLine="708"/>
        <w:jc w:val="both"/>
        <w:rPr>
          <w:rFonts w:ascii="Arial" w:hAnsi="Arial" w:cs="Arial"/>
        </w:rPr>
      </w:pPr>
      <w:r>
        <w:rPr>
          <w:rFonts w:ascii="Arial" w:hAnsi="Arial" w:cs="Arial"/>
        </w:rPr>
        <w:t>1. Установить стоимость  горячего питания (обеда) для обучающихся из малоимущих семей,</w:t>
      </w:r>
      <w:r w:rsidRPr="00DE6D58">
        <w:rPr>
          <w:rFonts w:ascii="Arial" w:hAnsi="Arial" w:cs="Arial"/>
        </w:rPr>
        <w:t xml:space="preserve"> </w:t>
      </w:r>
      <w:r>
        <w:rPr>
          <w:rFonts w:ascii="Arial" w:hAnsi="Arial" w:cs="Arial"/>
        </w:rPr>
        <w:t xml:space="preserve">получающих начальное общее образование в муниципальных общеобразовательных учреждениях Кочкуровского муниципального района Республики Мордовия,  посещающих  группу продленного дня,  в размере 69,62 рублей  в день на одного обучающегося  </w:t>
      </w:r>
      <w:r w:rsidRPr="006807B7">
        <w:rPr>
          <w:rFonts w:ascii="Arial" w:hAnsi="Arial" w:cs="Arial"/>
        </w:rPr>
        <w:t xml:space="preserve"> </w:t>
      </w:r>
      <w:r>
        <w:rPr>
          <w:rFonts w:ascii="Arial" w:hAnsi="Arial" w:cs="Arial"/>
        </w:rPr>
        <w:t>за счет средств республиканского  бюджета.</w:t>
      </w:r>
    </w:p>
    <w:p w:rsidR="00462B17" w:rsidRDefault="00462B17" w:rsidP="00462B17">
      <w:pPr>
        <w:ind w:firstLine="708"/>
        <w:jc w:val="both"/>
        <w:rPr>
          <w:rFonts w:ascii="Arial" w:hAnsi="Arial" w:cs="Arial"/>
        </w:rPr>
      </w:pPr>
      <w:r>
        <w:rPr>
          <w:rFonts w:ascii="Arial" w:hAnsi="Arial" w:cs="Arial"/>
        </w:rPr>
        <w:t>2. Установить стоимость  горячего питания (завтрака) для обучающихся из малоимущих семей,</w:t>
      </w:r>
      <w:r w:rsidRPr="00DE6D58">
        <w:rPr>
          <w:rFonts w:ascii="Arial" w:hAnsi="Arial" w:cs="Arial"/>
        </w:rPr>
        <w:t xml:space="preserve"> </w:t>
      </w:r>
      <w:r>
        <w:rPr>
          <w:rFonts w:ascii="Arial" w:hAnsi="Arial" w:cs="Arial"/>
        </w:rPr>
        <w:t>получающих основное общее и среднее общее образование в муниципальных общеобразовательных учреждениях Кочкуровского муниципального района Республики Мордовия,  и не посещающих  группу продленного дня,  в размере 68,44 рублей в день на одного обучающегося за счет средств республиканского  бюджета.</w:t>
      </w:r>
    </w:p>
    <w:p w:rsidR="00462B17" w:rsidRDefault="00462B17" w:rsidP="00462B17">
      <w:pPr>
        <w:ind w:firstLine="708"/>
        <w:jc w:val="both"/>
        <w:rPr>
          <w:rFonts w:ascii="Arial" w:hAnsi="Arial" w:cs="Arial"/>
        </w:rPr>
      </w:pPr>
      <w:r>
        <w:rPr>
          <w:rFonts w:ascii="Arial" w:hAnsi="Arial" w:cs="Arial"/>
        </w:rPr>
        <w:t>3. Установить стоимость  платы горячего питания для обучающихся из нельготной категории школьников,</w:t>
      </w:r>
      <w:r w:rsidRPr="00DE6D58">
        <w:rPr>
          <w:rFonts w:ascii="Arial" w:hAnsi="Arial" w:cs="Arial"/>
        </w:rPr>
        <w:t xml:space="preserve"> </w:t>
      </w:r>
      <w:r>
        <w:rPr>
          <w:rFonts w:ascii="Arial" w:hAnsi="Arial" w:cs="Arial"/>
        </w:rPr>
        <w:t>получающих начальное общее, основное общее и среднее общее  образование в муниципальных общеобразовательных учреждениях Кочкуровского муниципального района Республики Мордовия  за счет средств родителей в размере:</w:t>
      </w:r>
    </w:p>
    <w:p w:rsidR="00462B17" w:rsidRDefault="00462B17" w:rsidP="00462B17">
      <w:pPr>
        <w:ind w:firstLine="708"/>
        <w:jc w:val="both"/>
        <w:rPr>
          <w:rFonts w:ascii="Arial" w:hAnsi="Arial" w:cs="Arial"/>
        </w:rPr>
      </w:pPr>
      <w:r>
        <w:rPr>
          <w:rFonts w:ascii="Arial" w:hAnsi="Arial" w:cs="Arial"/>
        </w:rPr>
        <w:t>- возрастная категория обучающихся с 6 -10 лет (1-4 классы) -  69,62, рублей – обед,   в день на одного обучающегося;</w:t>
      </w:r>
    </w:p>
    <w:p w:rsidR="00462B17" w:rsidRDefault="00462B17" w:rsidP="00462B17">
      <w:pPr>
        <w:ind w:firstLine="708"/>
        <w:jc w:val="both"/>
        <w:rPr>
          <w:rFonts w:ascii="Arial" w:hAnsi="Arial" w:cs="Arial"/>
        </w:rPr>
      </w:pPr>
      <w:r>
        <w:rPr>
          <w:rFonts w:ascii="Arial" w:hAnsi="Arial" w:cs="Arial"/>
        </w:rPr>
        <w:t>- возрастная категория обучающихся с 11-18 лет (5-11классы)- 68,44 рублей - завтрак, 74,93 рублей - обед, в день на одного обучающегося.</w:t>
      </w:r>
    </w:p>
    <w:p w:rsidR="00462B17" w:rsidRDefault="00462B17" w:rsidP="00462B17">
      <w:pPr>
        <w:ind w:firstLine="708"/>
        <w:jc w:val="both"/>
        <w:rPr>
          <w:rFonts w:ascii="Arial" w:hAnsi="Arial" w:cs="Arial"/>
        </w:rPr>
      </w:pPr>
      <w:r>
        <w:rPr>
          <w:rFonts w:ascii="Arial" w:hAnsi="Arial" w:cs="Arial"/>
        </w:rPr>
        <w:lastRenderedPageBreak/>
        <w:t>4. Признать утратившим силу постановление администрации Кочкуровского муниципального района от 17.01.2022 года № 33-п «Об установлении стоимости питания обучающихся по образовательным программам основного общего и среднего общего образования из малоимущих семей, не посещающих группу продленного дня и получающих однократное питание (завтрак) в муниципальных общеобразовательных организациях Кочкуровского муниципального района  Республики Мордовия».</w:t>
      </w:r>
    </w:p>
    <w:p w:rsidR="00462B17" w:rsidRDefault="00462B17" w:rsidP="00462B17">
      <w:pPr>
        <w:jc w:val="both"/>
        <w:rPr>
          <w:rFonts w:ascii="Arial" w:hAnsi="Arial" w:cs="Arial"/>
        </w:rPr>
      </w:pPr>
      <w:r>
        <w:rPr>
          <w:rFonts w:ascii="Arial" w:hAnsi="Arial" w:cs="Arial"/>
        </w:rPr>
        <w:tab/>
        <w:t>5.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С.Н.Тимошкину.</w:t>
      </w:r>
      <w:r>
        <w:rPr>
          <w:rFonts w:ascii="Arial" w:hAnsi="Arial" w:cs="Arial"/>
        </w:rPr>
        <w:tab/>
      </w:r>
    </w:p>
    <w:p w:rsidR="00462B17" w:rsidRPr="00197564" w:rsidRDefault="00462B17" w:rsidP="00462B17">
      <w:pPr>
        <w:jc w:val="both"/>
        <w:rPr>
          <w:rFonts w:ascii="Arial" w:hAnsi="Arial" w:cs="Arial"/>
        </w:rPr>
      </w:pPr>
      <w:r w:rsidRPr="00197564">
        <w:rPr>
          <w:rFonts w:ascii="Arial" w:hAnsi="Arial" w:cs="Arial"/>
        </w:rPr>
        <w:tab/>
      </w:r>
      <w:r>
        <w:rPr>
          <w:rFonts w:ascii="Arial" w:hAnsi="Arial" w:cs="Arial"/>
        </w:rPr>
        <w:t>6</w:t>
      </w:r>
      <w:r w:rsidRPr="00197564">
        <w:rPr>
          <w:rFonts w:ascii="Arial" w:hAnsi="Arial" w:cs="Arial"/>
        </w:rPr>
        <w:t>.</w:t>
      </w:r>
      <w:r>
        <w:rPr>
          <w:rFonts w:ascii="Arial" w:hAnsi="Arial" w:cs="Arial"/>
        </w:rPr>
        <w:t> </w:t>
      </w:r>
      <w:r w:rsidRPr="00197564">
        <w:rPr>
          <w:rFonts w:ascii="Arial" w:hAnsi="Arial" w:cs="Arial"/>
        </w:rPr>
        <w:t xml:space="preserve">Настоящее постановление </w:t>
      </w:r>
      <w:r>
        <w:rPr>
          <w:rFonts w:ascii="Arial" w:hAnsi="Arial" w:cs="Arial"/>
        </w:rPr>
        <w:t xml:space="preserve">вступает в силу после его </w:t>
      </w:r>
      <w:r w:rsidRPr="00197564">
        <w:rPr>
          <w:rFonts w:ascii="Arial" w:hAnsi="Arial" w:cs="Arial"/>
        </w:rPr>
        <w:t>официально</w:t>
      </w:r>
      <w:r>
        <w:rPr>
          <w:rFonts w:ascii="Arial" w:hAnsi="Arial" w:cs="Arial"/>
        </w:rPr>
        <w:t>го</w:t>
      </w:r>
      <w:r w:rsidRPr="00197564">
        <w:rPr>
          <w:rFonts w:ascii="Arial" w:hAnsi="Arial" w:cs="Arial"/>
        </w:rPr>
        <w:t xml:space="preserve"> опубликовани</w:t>
      </w:r>
      <w:r>
        <w:rPr>
          <w:rFonts w:ascii="Arial" w:hAnsi="Arial" w:cs="Arial"/>
        </w:rPr>
        <w:t>я  и распространяет свое действие на правоотношения, возникшие с  1 сентября 2022 года.</w:t>
      </w:r>
    </w:p>
    <w:p w:rsidR="00462B17" w:rsidRPr="00197564" w:rsidRDefault="00462B17" w:rsidP="00462B17">
      <w:pPr>
        <w:jc w:val="both"/>
        <w:rPr>
          <w:rFonts w:ascii="Arial" w:hAnsi="Arial" w:cs="Arial"/>
        </w:rPr>
      </w:pPr>
    </w:p>
    <w:p w:rsidR="00462B17" w:rsidRPr="00701EB6" w:rsidRDefault="00462B17" w:rsidP="00462B17">
      <w:pPr>
        <w:jc w:val="right"/>
        <w:rPr>
          <w:rFonts w:ascii="Arial" w:hAnsi="Arial" w:cs="Arial"/>
        </w:rPr>
      </w:pPr>
      <w:r>
        <w:rPr>
          <w:rFonts w:ascii="Arial" w:hAnsi="Arial" w:cs="Arial"/>
        </w:rPr>
        <w:t xml:space="preserve">                                                                                                                                              Г</w:t>
      </w:r>
      <w:r w:rsidRPr="00701EB6">
        <w:rPr>
          <w:rFonts w:ascii="Arial" w:hAnsi="Arial" w:cs="Arial"/>
        </w:rPr>
        <w:t>лав</w:t>
      </w:r>
      <w:r>
        <w:rPr>
          <w:rFonts w:ascii="Arial" w:hAnsi="Arial" w:cs="Arial"/>
        </w:rPr>
        <w:t>а</w:t>
      </w:r>
    </w:p>
    <w:p w:rsidR="00462B17" w:rsidRPr="00701EB6" w:rsidRDefault="00462B17" w:rsidP="00462B17">
      <w:pPr>
        <w:jc w:val="right"/>
        <w:rPr>
          <w:rFonts w:ascii="Arial" w:hAnsi="Arial" w:cs="Arial"/>
        </w:rPr>
      </w:pPr>
      <w:r w:rsidRPr="00701EB6">
        <w:rPr>
          <w:rFonts w:ascii="Arial" w:hAnsi="Arial" w:cs="Arial"/>
        </w:rPr>
        <w:t>Кочкуровского муниципального района</w:t>
      </w:r>
    </w:p>
    <w:p w:rsidR="00462B17" w:rsidRDefault="00462B17" w:rsidP="00462B17">
      <w:pPr>
        <w:jc w:val="right"/>
        <w:rPr>
          <w:rFonts w:ascii="Arial" w:hAnsi="Arial" w:cs="Arial"/>
        </w:rPr>
      </w:pPr>
      <w:r>
        <w:rPr>
          <w:rFonts w:ascii="Arial" w:hAnsi="Arial" w:cs="Arial"/>
        </w:rPr>
        <w:t>С.Н. Герасимова</w:t>
      </w: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462B17" w:rsidRDefault="00462B17" w:rsidP="00462B17">
      <w:pPr>
        <w:jc w:val="right"/>
        <w:rPr>
          <w:rFonts w:ascii="Arial" w:hAnsi="Arial" w:cs="Arial"/>
          <w:b/>
          <w:sz w:val="32"/>
          <w:szCs w:val="32"/>
        </w:rPr>
      </w:pPr>
      <w:r>
        <w:rPr>
          <w:rFonts w:ascii="Arial" w:hAnsi="Arial" w:cs="Arial"/>
          <w:b/>
          <w:sz w:val="32"/>
          <w:szCs w:val="32"/>
        </w:rPr>
        <w:lastRenderedPageBreak/>
        <w:t xml:space="preserve">                         </w:t>
      </w:r>
      <w:r>
        <w:rPr>
          <w:rFonts w:ascii="Arial" w:hAnsi="Arial" w:cs="Arial"/>
          <w:b/>
          <w:sz w:val="32"/>
          <w:szCs w:val="32"/>
        </w:rPr>
        <w:tab/>
        <w:t xml:space="preserve">                                                  </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РЕСПУБЛИКА</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АДМИНИСТРАЦИЯ</w:t>
      </w:r>
      <w:r>
        <w:rPr>
          <w:rFonts w:ascii="Arial" w:hAnsi="Arial" w:cs="Arial"/>
          <w:b/>
          <w:sz w:val="32"/>
          <w:szCs w:val="32"/>
        </w:rPr>
        <w:t xml:space="preserve"> </w:t>
      </w:r>
      <w:r w:rsidRPr="00474BBD">
        <w:rPr>
          <w:rFonts w:ascii="Arial" w:hAnsi="Arial" w:cs="Arial"/>
          <w:b/>
          <w:sz w:val="32"/>
          <w:szCs w:val="32"/>
        </w:rPr>
        <w:t>КОЧКУРОВСКОГО</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МУНИЦИПАЛЬНОГО</w:t>
      </w:r>
      <w:r>
        <w:rPr>
          <w:rFonts w:ascii="Arial" w:hAnsi="Arial" w:cs="Arial"/>
          <w:b/>
          <w:sz w:val="32"/>
          <w:szCs w:val="32"/>
        </w:rPr>
        <w:t xml:space="preserve"> </w:t>
      </w:r>
      <w:r w:rsidRPr="00474BBD">
        <w:rPr>
          <w:rFonts w:ascii="Arial" w:hAnsi="Arial" w:cs="Arial"/>
          <w:b/>
          <w:sz w:val="32"/>
          <w:szCs w:val="32"/>
        </w:rPr>
        <w:t>РАЙОНА</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color w:val="FF00FF"/>
          <w:sz w:val="32"/>
          <w:szCs w:val="32"/>
        </w:rPr>
      </w:pPr>
    </w:p>
    <w:p w:rsidR="00462B17" w:rsidRPr="00474BBD" w:rsidRDefault="00462B17" w:rsidP="00462B17">
      <w:pPr>
        <w:jc w:val="center"/>
        <w:rPr>
          <w:rFonts w:ascii="Arial" w:hAnsi="Arial" w:cs="Arial"/>
          <w:b/>
          <w:sz w:val="32"/>
          <w:szCs w:val="32"/>
        </w:rPr>
      </w:pPr>
      <w:r>
        <w:rPr>
          <w:rFonts w:ascii="Arial" w:hAnsi="Arial" w:cs="Arial"/>
          <w:b/>
          <w:sz w:val="32"/>
          <w:szCs w:val="32"/>
        </w:rPr>
        <w:t>ПОСТАНОВЛЕНИЕ</w:t>
      </w:r>
    </w:p>
    <w:p w:rsidR="00462B17" w:rsidRDefault="00462B17" w:rsidP="00462B17">
      <w:pPr>
        <w:jc w:val="center"/>
        <w:rPr>
          <w:rFonts w:ascii="Arial" w:hAnsi="Arial" w:cs="Arial"/>
          <w:b/>
          <w:sz w:val="32"/>
          <w:szCs w:val="32"/>
        </w:rPr>
      </w:pPr>
      <w:r w:rsidRPr="00474BBD">
        <w:rPr>
          <w:rFonts w:ascii="Arial" w:hAnsi="Arial" w:cs="Arial"/>
          <w:b/>
          <w:sz w:val="32"/>
          <w:szCs w:val="32"/>
        </w:rPr>
        <w:t xml:space="preserve">от </w:t>
      </w:r>
      <w:r>
        <w:rPr>
          <w:rFonts w:ascii="Arial" w:hAnsi="Arial" w:cs="Arial"/>
          <w:b/>
          <w:sz w:val="32"/>
          <w:szCs w:val="32"/>
        </w:rPr>
        <w:t>05.09.2022</w:t>
      </w:r>
      <w:r w:rsidRPr="00474BBD">
        <w:rPr>
          <w:rFonts w:ascii="Arial" w:hAnsi="Arial" w:cs="Arial"/>
          <w:b/>
          <w:sz w:val="32"/>
          <w:szCs w:val="32"/>
        </w:rPr>
        <w:t xml:space="preserve"> г.  № </w:t>
      </w:r>
      <w:r>
        <w:rPr>
          <w:rFonts w:ascii="Arial" w:hAnsi="Arial" w:cs="Arial"/>
          <w:b/>
          <w:sz w:val="32"/>
          <w:szCs w:val="32"/>
        </w:rPr>
        <w:t>531-п</w:t>
      </w:r>
    </w:p>
    <w:p w:rsidR="00462B17" w:rsidRPr="00A53D74" w:rsidRDefault="00462B17" w:rsidP="00462B17">
      <w:pPr>
        <w:jc w:val="center"/>
        <w:rPr>
          <w:rFonts w:ascii="Arial" w:hAnsi="Arial" w:cs="Arial"/>
          <w:b/>
          <w:caps/>
          <w:sz w:val="32"/>
          <w:szCs w:val="32"/>
        </w:rPr>
      </w:pPr>
    </w:p>
    <w:p w:rsidR="00462B17" w:rsidRDefault="00462B17" w:rsidP="00462B17">
      <w:pPr>
        <w:jc w:val="center"/>
        <w:rPr>
          <w:rFonts w:ascii="Arial" w:hAnsi="Arial" w:cs="Arial"/>
          <w:b/>
          <w:caps/>
          <w:sz w:val="32"/>
          <w:szCs w:val="32"/>
        </w:rPr>
      </w:pPr>
      <w:r w:rsidRPr="005C30DF">
        <w:rPr>
          <w:rFonts w:ascii="Arial" w:hAnsi="Arial" w:cs="Arial"/>
          <w:b/>
          <w:caps/>
          <w:sz w:val="32"/>
          <w:szCs w:val="32"/>
        </w:rPr>
        <w:t>О</w:t>
      </w:r>
      <w:r>
        <w:rPr>
          <w:rFonts w:ascii="Arial" w:hAnsi="Arial" w:cs="Arial"/>
          <w:b/>
          <w:caps/>
          <w:sz w:val="32"/>
          <w:szCs w:val="32"/>
        </w:rPr>
        <w:t xml:space="preserve"> ВНЕСЕНИИ ИЗМЕНЕНИЙ В ПОСТАНОВЛЕНИЕ АДМИНИСТРАЦИИ КОЧКУРОВСКОГО МУНИЦИПАЛЬНОГО РАЙОНА ОТ 6.10.2020 ГОДА № 462-П «Об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КОЧКУРОВСКОГО МУНИЦИПАЛЬНОГО РАЙОНА РЕСПУБЛИКИ МОРДОВИЯ»</w:t>
      </w:r>
    </w:p>
    <w:p w:rsidR="00462B17" w:rsidRDefault="00462B17" w:rsidP="00462B17">
      <w:pPr>
        <w:jc w:val="center"/>
        <w:rPr>
          <w:rFonts w:ascii="Arial" w:hAnsi="Arial" w:cs="Arial"/>
          <w:b/>
          <w:caps/>
          <w:sz w:val="32"/>
          <w:szCs w:val="32"/>
        </w:rPr>
      </w:pPr>
    </w:p>
    <w:p w:rsidR="00462B17" w:rsidRDefault="00462B17" w:rsidP="00462B17">
      <w:pPr>
        <w:ind w:firstLine="708"/>
        <w:jc w:val="both"/>
        <w:rPr>
          <w:rFonts w:ascii="Arial" w:hAnsi="Arial" w:cs="Arial"/>
        </w:rPr>
      </w:pPr>
      <w:r w:rsidRPr="00AD22D7">
        <w:rPr>
          <w:rFonts w:ascii="Arial" w:hAnsi="Arial" w:cs="Arial"/>
        </w:rPr>
        <w:t xml:space="preserve">В </w:t>
      </w:r>
      <w:r>
        <w:rPr>
          <w:rFonts w:ascii="Arial" w:hAnsi="Arial" w:cs="Arial"/>
        </w:rPr>
        <w:t xml:space="preserve">соответствии с письмом Министерства образования  Республики Мордовия от 29.08.2022 года № 4914, в целях совершенствования организации горячего здорового питания, содержащего сбалансированный набор питательных веществ и микроэлементов, соответствующих требованиям СанПиН 2.3/2.4.3590-20, МР 2.4.0179-20, МР 2.3.6.0233-21, </w:t>
      </w:r>
      <w:r w:rsidRPr="0012596B">
        <w:rPr>
          <w:rFonts w:ascii="Arial" w:hAnsi="Arial" w:cs="Arial"/>
        </w:rPr>
        <w:t>администрация</w:t>
      </w:r>
      <w:r>
        <w:rPr>
          <w:rFonts w:ascii="Arial" w:hAnsi="Arial" w:cs="Arial"/>
        </w:rPr>
        <w:t xml:space="preserve"> Кочкуровского муниципального </w:t>
      </w:r>
      <w:r w:rsidRPr="0012596B">
        <w:rPr>
          <w:rFonts w:ascii="Arial" w:hAnsi="Arial" w:cs="Arial"/>
        </w:rPr>
        <w:t>района</w:t>
      </w:r>
      <w:r>
        <w:rPr>
          <w:rFonts w:ascii="Arial" w:hAnsi="Arial" w:cs="Arial"/>
        </w:rPr>
        <w:t xml:space="preserve"> Республики Мордовия ПОСТАНОВЛЯЕТ:</w:t>
      </w:r>
    </w:p>
    <w:p w:rsidR="00462B17" w:rsidRDefault="00462B17" w:rsidP="00462B17">
      <w:pPr>
        <w:ind w:firstLine="708"/>
        <w:jc w:val="both"/>
        <w:rPr>
          <w:rFonts w:ascii="Arial" w:hAnsi="Arial" w:cs="Arial"/>
        </w:rPr>
      </w:pPr>
      <w:r>
        <w:rPr>
          <w:rFonts w:ascii="Arial" w:hAnsi="Arial" w:cs="Arial"/>
        </w:rPr>
        <w:t>1. Внести в  постановление администрации Кочкуровского муниципального района от 6.10.2020 г. № 462-п «Об установлении стоимости горячего питания обучающихся по образовательным программам начального общего образования в муниципальных общеобразовательных организациях Кочкуровского муниципального района Республики Мордовия» (с изменениями от 26.04.2021 г. № 246-п, от 19.11.2021 г. № 664-п) следующие изменения:</w:t>
      </w:r>
    </w:p>
    <w:p w:rsidR="00462B17" w:rsidRDefault="00462B17" w:rsidP="00462B17">
      <w:pPr>
        <w:ind w:firstLine="708"/>
        <w:jc w:val="both"/>
        <w:rPr>
          <w:rFonts w:ascii="Arial" w:hAnsi="Arial" w:cs="Arial"/>
        </w:rPr>
      </w:pPr>
      <w:r>
        <w:rPr>
          <w:rFonts w:ascii="Arial" w:hAnsi="Arial" w:cs="Arial"/>
        </w:rPr>
        <w:t>1.1. Пункт 2 изложить в следующей редакции:</w:t>
      </w:r>
    </w:p>
    <w:p w:rsidR="00462B17" w:rsidRDefault="00462B17" w:rsidP="00462B17">
      <w:pPr>
        <w:ind w:firstLine="708"/>
        <w:jc w:val="both"/>
        <w:rPr>
          <w:rFonts w:ascii="Arial" w:hAnsi="Arial" w:cs="Arial"/>
        </w:rPr>
      </w:pPr>
      <w:r>
        <w:rPr>
          <w:rFonts w:ascii="Arial" w:hAnsi="Arial" w:cs="Arial"/>
        </w:rPr>
        <w:t>« 2. Установить расчетную стоимость однократного горячего питания за счет средств федерального бюджета в размере 63,72 рублей в день».</w:t>
      </w:r>
    </w:p>
    <w:p w:rsidR="00462B17" w:rsidRPr="00197564" w:rsidRDefault="00462B17" w:rsidP="00462B17">
      <w:pPr>
        <w:jc w:val="both"/>
        <w:rPr>
          <w:rFonts w:ascii="Arial" w:hAnsi="Arial" w:cs="Arial"/>
        </w:rPr>
      </w:pPr>
      <w:r w:rsidRPr="00197564">
        <w:rPr>
          <w:rFonts w:ascii="Arial" w:hAnsi="Arial" w:cs="Arial"/>
        </w:rPr>
        <w:tab/>
      </w:r>
      <w:r>
        <w:rPr>
          <w:rFonts w:ascii="Arial" w:hAnsi="Arial" w:cs="Arial"/>
        </w:rPr>
        <w:t>2</w:t>
      </w:r>
      <w:r w:rsidRPr="00197564">
        <w:rPr>
          <w:rFonts w:ascii="Arial" w:hAnsi="Arial" w:cs="Arial"/>
        </w:rPr>
        <w:t xml:space="preserve">.Настоящее постановление </w:t>
      </w:r>
      <w:r>
        <w:rPr>
          <w:rFonts w:ascii="Arial" w:hAnsi="Arial" w:cs="Arial"/>
        </w:rPr>
        <w:t xml:space="preserve"> вступает в силу после его  </w:t>
      </w:r>
      <w:r w:rsidRPr="00197564">
        <w:rPr>
          <w:rFonts w:ascii="Arial" w:hAnsi="Arial" w:cs="Arial"/>
        </w:rPr>
        <w:t>официально</w:t>
      </w:r>
      <w:r>
        <w:rPr>
          <w:rFonts w:ascii="Arial" w:hAnsi="Arial" w:cs="Arial"/>
        </w:rPr>
        <w:t>го</w:t>
      </w:r>
      <w:r w:rsidRPr="00197564">
        <w:rPr>
          <w:rFonts w:ascii="Arial" w:hAnsi="Arial" w:cs="Arial"/>
        </w:rPr>
        <w:t xml:space="preserve"> опубликовани</w:t>
      </w:r>
      <w:r>
        <w:rPr>
          <w:rFonts w:ascii="Arial" w:hAnsi="Arial" w:cs="Arial"/>
        </w:rPr>
        <w:t>я и распространяет свое действие на правоотношения,  возникшие с 1 сентября  2022 года.</w:t>
      </w:r>
    </w:p>
    <w:p w:rsidR="00462B17" w:rsidRPr="00197564" w:rsidRDefault="00462B17" w:rsidP="00462B17">
      <w:pPr>
        <w:jc w:val="both"/>
        <w:rPr>
          <w:rFonts w:ascii="Arial" w:hAnsi="Arial" w:cs="Arial"/>
        </w:rPr>
      </w:pPr>
    </w:p>
    <w:p w:rsidR="00462B17" w:rsidRPr="00701EB6" w:rsidRDefault="00462B17" w:rsidP="00462B17">
      <w:pPr>
        <w:jc w:val="right"/>
        <w:rPr>
          <w:rFonts w:ascii="Arial" w:hAnsi="Arial" w:cs="Arial"/>
        </w:rPr>
      </w:pPr>
      <w:r>
        <w:rPr>
          <w:rFonts w:ascii="Arial" w:hAnsi="Arial" w:cs="Arial"/>
        </w:rPr>
        <w:tab/>
        <w:t xml:space="preserve">                                                                                                                                    Г</w:t>
      </w:r>
      <w:r w:rsidRPr="00701EB6">
        <w:rPr>
          <w:rFonts w:ascii="Arial" w:hAnsi="Arial" w:cs="Arial"/>
        </w:rPr>
        <w:t>лав</w:t>
      </w:r>
      <w:r>
        <w:rPr>
          <w:rFonts w:ascii="Arial" w:hAnsi="Arial" w:cs="Arial"/>
        </w:rPr>
        <w:t>а</w:t>
      </w:r>
    </w:p>
    <w:p w:rsidR="00462B17" w:rsidRPr="00701EB6" w:rsidRDefault="00462B17" w:rsidP="00462B17">
      <w:pPr>
        <w:jc w:val="right"/>
        <w:rPr>
          <w:rFonts w:ascii="Arial" w:hAnsi="Arial" w:cs="Arial"/>
        </w:rPr>
      </w:pPr>
      <w:r w:rsidRPr="00701EB6">
        <w:rPr>
          <w:rFonts w:ascii="Arial" w:hAnsi="Arial" w:cs="Arial"/>
        </w:rPr>
        <w:t>Кочкуровского муниципального района</w:t>
      </w:r>
    </w:p>
    <w:p w:rsidR="00462B17" w:rsidRPr="00701EB6" w:rsidRDefault="00462B17" w:rsidP="00462B17">
      <w:pPr>
        <w:jc w:val="right"/>
        <w:rPr>
          <w:rFonts w:ascii="Arial" w:hAnsi="Arial" w:cs="Arial"/>
        </w:rPr>
      </w:pPr>
      <w:r>
        <w:rPr>
          <w:rFonts w:ascii="Arial" w:hAnsi="Arial" w:cs="Arial"/>
        </w:rPr>
        <w:t>С.Н. Герасимова</w:t>
      </w:r>
    </w:p>
    <w:p w:rsidR="00462B17" w:rsidRDefault="00462B17" w:rsidP="00462B17">
      <w:pPr>
        <w:jc w:val="center"/>
      </w:pPr>
    </w:p>
    <w:p w:rsidR="00462B17" w:rsidRDefault="00462B17" w:rsidP="00462B17">
      <w:pPr>
        <w:jc w:val="center"/>
      </w:pPr>
    </w:p>
    <w:p w:rsidR="00462B17" w:rsidRDefault="00462B17" w:rsidP="00462B17">
      <w:pPr>
        <w:jc w:val="center"/>
      </w:pPr>
    </w:p>
    <w:p w:rsidR="00462B17" w:rsidRDefault="00462B17" w:rsidP="00462B17">
      <w:pPr>
        <w:jc w:val="center"/>
      </w:pPr>
    </w:p>
    <w:p w:rsidR="007A7CC9" w:rsidRDefault="007A7CC9" w:rsidP="00462B17">
      <w:pPr>
        <w:jc w:val="center"/>
      </w:pPr>
    </w:p>
    <w:p w:rsidR="00462B17" w:rsidRDefault="00462B17" w:rsidP="00462B17">
      <w:pPr>
        <w:jc w:val="center"/>
        <w:rPr>
          <w:rFonts w:ascii="Arial" w:hAnsi="Arial" w:cs="Arial"/>
          <w:b/>
          <w:sz w:val="32"/>
          <w:szCs w:val="32"/>
        </w:rPr>
      </w:pPr>
      <w:r>
        <w:rPr>
          <w:rFonts w:ascii="Arial" w:hAnsi="Arial" w:cs="Arial"/>
          <w:b/>
          <w:sz w:val="32"/>
          <w:szCs w:val="32"/>
        </w:rPr>
        <w:t xml:space="preserve">                                                                                                  </w:t>
      </w:r>
      <w:r>
        <w:rPr>
          <w:rFonts w:ascii="Arial" w:hAnsi="Arial" w:cs="Arial"/>
          <w:b/>
          <w:sz w:val="32"/>
          <w:szCs w:val="32"/>
        </w:rPr>
        <w:tab/>
        <w:t xml:space="preserve">                                                   </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lastRenderedPageBreak/>
        <w:t>РЕСПУБЛИКА</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АДМИНИСТРАЦИЯ</w:t>
      </w:r>
      <w:r>
        <w:rPr>
          <w:rFonts w:ascii="Arial" w:hAnsi="Arial" w:cs="Arial"/>
          <w:b/>
          <w:sz w:val="32"/>
          <w:szCs w:val="32"/>
        </w:rPr>
        <w:t xml:space="preserve"> </w:t>
      </w:r>
      <w:r w:rsidRPr="00474BBD">
        <w:rPr>
          <w:rFonts w:ascii="Arial" w:hAnsi="Arial" w:cs="Arial"/>
          <w:b/>
          <w:sz w:val="32"/>
          <w:szCs w:val="32"/>
        </w:rPr>
        <w:t>КОЧКУРОВСКОГО</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МУНИЦИПАЛЬНОГО</w:t>
      </w:r>
      <w:r>
        <w:rPr>
          <w:rFonts w:ascii="Arial" w:hAnsi="Arial" w:cs="Arial"/>
          <w:b/>
          <w:sz w:val="32"/>
          <w:szCs w:val="32"/>
        </w:rPr>
        <w:t xml:space="preserve"> </w:t>
      </w:r>
      <w:r w:rsidRPr="00474BBD">
        <w:rPr>
          <w:rFonts w:ascii="Arial" w:hAnsi="Arial" w:cs="Arial"/>
          <w:b/>
          <w:sz w:val="32"/>
          <w:szCs w:val="32"/>
        </w:rPr>
        <w:t>РАЙОНА</w:t>
      </w:r>
    </w:p>
    <w:p w:rsidR="00462B17" w:rsidRPr="00474BBD" w:rsidRDefault="00462B17" w:rsidP="00462B17">
      <w:pPr>
        <w:jc w:val="center"/>
        <w:rPr>
          <w:rFonts w:ascii="Arial Rounded MT Bold" w:hAnsi="Arial Rounded MT Bold" w:cs="Arial"/>
          <w:b/>
          <w:sz w:val="32"/>
          <w:szCs w:val="32"/>
        </w:rPr>
      </w:pPr>
      <w:r w:rsidRPr="00474BBD">
        <w:rPr>
          <w:rFonts w:ascii="Arial" w:hAnsi="Arial" w:cs="Arial"/>
          <w:b/>
          <w:sz w:val="32"/>
          <w:szCs w:val="32"/>
        </w:rPr>
        <w:t>РЕСПУБЛИ</w:t>
      </w:r>
      <w:r w:rsidRPr="00DA78D0">
        <w:rPr>
          <w:rFonts w:ascii="Arial" w:hAnsi="Arial" w:cs="Arial"/>
          <w:b/>
          <w:sz w:val="32"/>
          <w:szCs w:val="32"/>
        </w:rPr>
        <w:t>КИ</w:t>
      </w:r>
      <w:r>
        <w:rPr>
          <w:rFonts w:ascii="Arial" w:hAnsi="Arial" w:cs="Arial"/>
          <w:b/>
          <w:sz w:val="32"/>
          <w:szCs w:val="32"/>
        </w:rPr>
        <w:t xml:space="preserve"> </w:t>
      </w:r>
      <w:r w:rsidRPr="00474BBD">
        <w:rPr>
          <w:rFonts w:ascii="Arial" w:hAnsi="Arial" w:cs="Arial"/>
          <w:b/>
          <w:sz w:val="32"/>
          <w:szCs w:val="32"/>
        </w:rPr>
        <w:t>МОРДОВИЯ</w:t>
      </w:r>
    </w:p>
    <w:p w:rsidR="00462B17" w:rsidRPr="00474BBD" w:rsidRDefault="00462B17" w:rsidP="00462B17">
      <w:pPr>
        <w:jc w:val="center"/>
        <w:rPr>
          <w:rFonts w:ascii="Arial Rounded MT Bold" w:hAnsi="Arial Rounded MT Bold" w:cs="Arial"/>
          <w:b/>
          <w:color w:val="FF00FF"/>
          <w:sz w:val="32"/>
          <w:szCs w:val="32"/>
        </w:rPr>
      </w:pPr>
    </w:p>
    <w:p w:rsidR="00462B17" w:rsidRPr="00474BBD" w:rsidRDefault="00462B17" w:rsidP="00462B17">
      <w:pPr>
        <w:jc w:val="center"/>
        <w:rPr>
          <w:rFonts w:ascii="Arial" w:hAnsi="Arial" w:cs="Arial"/>
          <w:b/>
          <w:sz w:val="32"/>
          <w:szCs w:val="32"/>
        </w:rPr>
      </w:pPr>
      <w:r>
        <w:rPr>
          <w:rFonts w:ascii="Arial" w:hAnsi="Arial" w:cs="Arial"/>
          <w:b/>
          <w:sz w:val="32"/>
          <w:szCs w:val="32"/>
        </w:rPr>
        <w:t>ПОСТАНОВЛЕНИЕ</w:t>
      </w:r>
    </w:p>
    <w:p w:rsidR="00462B17" w:rsidRDefault="00462B17" w:rsidP="00462B17">
      <w:pPr>
        <w:jc w:val="center"/>
        <w:rPr>
          <w:rFonts w:ascii="Arial" w:hAnsi="Arial" w:cs="Arial"/>
          <w:b/>
          <w:sz w:val="32"/>
          <w:szCs w:val="32"/>
        </w:rPr>
      </w:pPr>
      <w:r>
        <w:rPr>
          <w:rFonts w:ascii="Arial" w:hAnsi="Arial" w:cs="Arial"/>
          <w:b/>
          <w:sz w:val="32"/>
          <w:szCs w:val="32"/>
        </w:rPr>
        <w:t>от 05.09.2022</w:t>
      </w:r>
      <w:r w:rsidRPr="00474BBD">
        <w:rPr>
          <w:rFonts w:ascii="Arial" w:hAnsi="Arial" w:cs="Arial"/>
          <w:b/>
          <w:sz w:val="32"/>
          <w:szCs w:val="32"/>
        </w:rPr>
        <w:t xml:space="preserve"> г.  № </w:t>
      </w:r>
      <w:r>
        <w:rPr>
          <w:rFonts w:ascii="Arial" w:hAnsi="Arial" w:cs="Arial"/>
          <w:b/>
          <w:sz w:val="32"/>
          <w:szCs w:val="32"/>
        </w:rPr>
        <w:t>532-п</w:t>
      </w:r>
    </w:p>
    <w:p w:rsidR="00462B17" w:rsidRPr="00A53D74" w:rsidRDefault="00462B17" w:rsidP="00462B17">
      <w:pPr>
        <w:jc w:val="center"/>
        <w:rPr>
          <w:rFonts w:ascii="Arial" w:hAnsi="Arial" w:cs="Arial"/>
          <w:b/>
          <w:caps/>
          <w:sz w:val="32"/>
          <w:szCs w:val="32"/>
        </w:rPr>
      </w:pPr>
    </w:p>
    <w:p w:rsidR="00462B17" w:rsidRDefault="00462B17" w:rsidP="00462B17">
      <w:pPr>
        <w:jc w:val="center"/>
        <w:rPr>
          <w:rFonts w:ascii="Arial" w:hAnsi="Arial" w:cs="Arial"/>
          <w:b/>
          <w:caps/>
          <w:sz w:val="32"/>
          <w:szCs w:val="32"/>
        </w:rPr>
      </w:pPr>
      <w:r w:rsidRPr="00A53D74">
        <w:rPr>
          <w:rFonts w:ascii="Arial" w:hAnsi="Arial" w:cs="Arial"/>
          <w:b/>
          <w:sz w:val="32"/>
          <w:szCs w:val="32"/>
        </w:rPr>
        <w:tab/>
      </w:r>
      <w:r>
        <w:rPr>
          <w:rFonts w:ascii="Arial" w:hAnsi="Arial" w:cs="Arial"/>
          <w:b/>
          <w:caps/>
          <w:sz w:val="32"/>
          <w:szCs w:val="32"/>
        </w:rPr>
        <w:t xml:space="preserve"> о внесении изменений в постановление администрации кочкуровского муниципального района  от 17.01.2022 г. №31-п «Об уСТАНОВЛЕНИИ СТОИМОСТИ  ПИТАНИЯ ОБУЧАЮЩИХСЯ с ограниченными возможностями здоровья и детей - инвалидов ПО ОБРАЗОВАТЕЛЬНЫМ ПРОГРАММАМ начального общего, основного общего и среднего общего образования   В МУНИЦИПАЛЬНЫХ ОБЩЕОБРАЗОВАТЕЛЬНЫХ ОРГАНИЗАЦИЯХ КОЧКУРОВСКОГО МУНИЦИПАЛЬНОГО РАЙОНА РЕСПУБЛИКИ МОРДОВИЯ»</w:t>
      </w:r>
    </w:p>
    <w:p w:rsidR="00462B17" w:rsidRDefault="00462B17" w:rsidP="00462B17">
      <w:pPr>
        <w:jc w:val="center"/>
        <w:rPr>
          <w:rFonts w:ascii="Arial" w:hAnsi="Arial" w:cs="Arial"/>
          <w:b/>
          <w:caps/>
          <w:sz w:val="32"/>
          <w:szCs w:val="32"/>
        </w:rPr>
      </w:pPr>
    </w:p>
    <w:p w:rsidR="00462B17" w:rsidRDefault="00462B17" w:rsidP="00462B17">
      <w:pPr>
        <w:ind w:firstLine="708"/>
        <w:jc w:val="both"/>
        <w:rPr>
          <w:rFonts w:ascii="Arial" w:hAnsi="Arial" w:cs="Arial"/>
        </w:rPr>
      </w:pPr>
      <w:r w:rsidRPr="00AD22D7">
        <w:rPr>
          <w:rFonts w:ascii="Arial" w:hAnsi="Arial" w:cs="Arial"/>
        </w:rPr>
        <w:t xml:space="preserve">В </w:t>
      </w:r>
      <w:r>
        <w:rPr>
          <w:rFonts w:ascii="Arial" w:hAnsi="Arial" w:cs="Arial"/>
        </w:rPr>
        <w:t xml:space="preserve">соответствии с Федеральным Законом от 29.12.2012 г. № 273-ФЗ «Об образовании в Российской Федерации», письмом Министерства образования  Республики Мордовия от 29.08.2022 года № 4914, в целях совершенствования организации горячего здорового питания, содержащего сбалансированный набор питательных веществ и микроэлементов, соответствующих требованиям СанПиН 2.3/2.4.3590-20, МР 2.4.0179-20, МР 2.3.6.0233-21, решением  Совета депутатов Кочкуровского муниципального района   от 29.12.2021 г № 20 «О  бюджете Кочкуровского муниципального района Республики Мордовия на 2022 год и плановый период 2023 и 2024 годов», руководствуясь Уставом Кочкуровского муниципального района Республики Мордовия </w:t>
      </w:r>
      <w:r w:rsidRPr="0012596B">
        <w:rPr>
          <w:rFonts w:ascii="Arial" w:hAnsi="Arial" w:cs="Arial"/>
        </w:rPr>
        <w:t>администрация</w:t>
      </w:r>
      <w:r>
        <w:rPr>
          <w:rFonts w:ascii="Arial" w:hAnsi="Arial" w:cs="Arial"/>
        </w:rPr>
        <w:t xml:space="preserve"> Кочкуровского муниципального </w:t>
      </w:r>
      <w:r w:rsidRPr="0012596B">
        <w:rPr>
          <w:rFonts w:ascii="Arial" w:hAnsi="Arial" w:cs="Arial"/>
        </w:rPr>
        <w:t>района</w:t>
      </w:r>
      <w:r>
        <w:rPr>
          <w:rFonts w:ascii="Arial" w:hAnsi="Arial" w:cs="Arial"/>
        </w:rPr>
        <w:t xml:space="preserve"> Республики Мордовия ПОСТАНОВЛЯЕТ:</w:t>
      </w:r>
    </w:p>
    <w:p w:rsidR="00462B17" w:rsidRDefault="00462B17" w:rsidP="00462B17">
      <w:pPr>
        <w:ind w:firstLine="708"/>
        <w:jc w:val="both"/>
        <w:rPr>
          <w:rFonts w:ascii="Arial" w:hAnsi="Arial" w:cs="Arial"/>
        </w:rPr>
      </w:pPr>
      <w:r>
        <w:rPr>
          <w:rFonts w:ascii="Arial" w:hAnsi="Arial" w:cs="Arial"/>
        </w:rPr>
        <w:t>1. Внести в постановление администрации Кочкуровского муниципального района от 17.01.2022 г. № 31-п «Об установлении стоимости питания обучающихся с ограниченными возможностями здоровья и детей инвалидов по образовательным программам начального общего, основного общего и среднего общего образования в муниципальных общеобразовательных организациях Кочкуровского муниципального района Республики Мордовия» следующие изменения:</w:t>
      </w:r>
    </w:p>
    <w:p w:rsidR="00462B17" w:rsidRDefault="00462B17" w:rsidP="00462B17">
      <w:pPr>
        <w:ind w:firstLine="708"/>
        <w:jc w:val="both"/>
        <w:rPr>
          <w:rFonts w:ascii="Arial" w:hAnsi="Arial" w:cs="Arial"/>
        </w:rPr>
      </w:pPr>
      <w:r>
        <w:rPr>
          <w:rFonts w:ascii="Arial" w:hAnsi="Arial" w:cs="Arial"/>
        </w:rPr>
        <w:t>1.1. В пункте 1 слова:</w:t>
      </w:r>
    </w:p>
    <w:p w:rsidR="00462B17" w:rsidRDefault="00462B17" w:rsidP="00462B17">
      <w:pPr>
        <w:ind w:firstLine="708"/>
        <w:jc w:val="both"/>
        <w:rPr>
          <w:rFonts w:ascii="Arial" w:hAnsi="Arial" w:cs="Arial"/>
        </w:rPr>
      </w:pPr>
      <w:r>
        <w:rPr>
          <w:rFonts w:ascii="Arial" w:hAnsi="Arial" w:cs="Arial"/>
        </w:rPr>
        <w:t>-  «в размере 113 руб. в день на одного обучающегося» заменить словами «в размере 133,34 руб. на одного обучающегося»;</w:t>
      </w:r>
    </w:p>
    <w:p w:rsidR="00462B17" w:rsidRDefault="00462B17" w:rsidP="00462B17">
      <w:pPr>
        <w:ind w:firstLine="708"/>
        <w:jc w:val="both"/>
        <w:rPr>
          <w:rFonts w:ascii="Arial" w:hAnsi="Arial" w:cs="Arial"/>
        </w:rPr>
      </w:pPr>
      <w:r>
        <w:rPr>
          <w:rFonts w:ascii="Arial" w:hAnsi="Arial" w:cs="Arial"/>
        </w:rPr>
        <w:t>- «в размере 121,5 руб. в день на одного обучающегося» заменить словами «в размере 143,37 руб. на одного обучающегося».</w:t>
      </w:r>
    </w:p>
    <w:p w:rsidR="00462B17" w:rsidRDefault="00462B17" w:rsidP="00462B17">
      <w:pPr>
        <w:ind w:firstLine="708"/>
        <w:jc w:val="both"/>
        <w:rPr>
          <w:rFonts w:ascii="Arial" w:hAnsi="Arial" w:cs="Arial"/>
        </w:rPr>
      </w:pPr>
      <w:r>
        <w:rPr>
          <w:rFonts w:ascii="Arial" w:hAnsi="Arial" w:cs="Arial"/>
        </w:rPr>
        <w:t>1.2. В пункте 2 слова:</w:t>
      </w:r>
    </w:p>
    <w:p w:rsidR="00462B17" w:rsidRDefault="00462B17" w:rsidP="00462B17">
      <w:pPr>
        <w:ind w:firstLine="708"/>
        <w:jc w:val="both"/>
        <w:rPr>
          <w:rFonts w:ascii="Arial" w:hAnsi="Arial" w:cs="Arial"/>
        </w:rPr>
      </w:pPr>
      <w:r>
        <w:rPr>
          <w:rFonts w:ascii="Arial" w:hAnsi="Arial" w:cs="Arial"/>
        </w:rPr>
        <w:t>- «в размере 113 руб. в день на одного обучающегося» заменить словами «в размере 133,34 руб. на одного обучающегося»;</w:t>
      </w:r>
    </w:p>
    <w:p w:rsidR="00462B17" w:rsidRDefault="00462B17" w:rsidP="00462B17">
      <w:pPr>
        <w:ind w:firstLine="708"/>
        <w:jc w:val="both"/>
        <w:rPr>
          <w:rFonts w:ascii="Arial" w:hAnsi="Arial" w:cs="Arial"/>
        </w:rPr>
      </w:pPr>
      <w:r>
        <w:rPr>
          <w:rFonts w:ascii="Arial" w:hAnsi="Arial" w:cs="Arial"/>
        </w:rPr>
        <w:t>- «в размере 121,5 руб. в день на одного обучающегося» заменить словами «в размере 143,37 руб. на одного обучающегося».</w:t>
      </w:r>
    </w:p>
    <w:p w:rsidR="00462B17" w:rsidRDefault="00462B17" w:rsidP="00462B17">
      <w:pPr>
        <w:jc w:val="both"/>
        <w:rPr>
          <w:rFonts w:ascii="Arial" w:hAnsi="Arial" w:cs="Arial"/>
        </w:rPr>
      </w:pPr>
      <w:r>
        <w:rPr>
          <w:rFonts w:ascii="Arial" w:hAnsi="Arial" w:cs="Arial"/>
        </w:rPr>
        <w:lastRenderedPageBreak/>
        <w:tab/>
        <w:t>2.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С.Н.Тимошкину.</w:t>
      </w:r>
      <w:r>
        <w:rPr>
          <w:rFonts w:ascii="Arial" w:hAnsi="Arial" w:cs="Arial"/>
        </w:rPr>
        <w:tab/>
      </w:r>
    </w:p>
    <w:p w:rsidR="00462B17" w:rsidRPr="00197564" w:rsidRDefault="00462B17" w:rsidP="00462B17">
      <w:pPr>
        <w:jc w:val="both"/>
        <w:rPr>
          <w:rFonts w:ascii="Arial" w:hAnsi="Arial" w:cs="Arial"/>
        </w:rPr>
      </w:pPr>
      <w:r w:rsidRPr="00197564">
        <w:rPr>
          <w:rFonts w:ascii="Arial" w:hAnsi="Arial" w:cs="Arial"/>
        </w:rPr>
        <w:tab/>
      </w:r>
      <w:r>
        <w:rPr>
          <w:rFonts w:ascii="Arial" w:hAnsi="Arial" w:cs="Arial"/>
        </w:rPr>
        <w:t>3</w:t>
      </w:r>
      <w:r w:rsidRPr="00197564">
        <w:rPr>
          <w:rFonts w:ascii="Arial" w:hAnsi="Arial" w:cs="Arial"/>
        </w:rPr>
        <w:t xml:space="preserve">.Настоящее постановление </w:t>
      </w:r>
      <w:r>
        <w:rPr>
          <w:rFonts w:ascii="Arial" w:hAnsi="Arial" w:cs="Arial"/>
        </w:rPr>
        <w:t xml:space="preserve">вступает в силу после его </w:t>
      </w:r>
      <w:r w:rsidRPr="00197564">
        <w:rPr>
          <w:rFonts w:ascii="Arial" w:hAnsi="Arial" w:cs="Arial"/>
        </w:rPr>
        <w:t>официально</w:t>
      </w:r>
      <w:r>
        <w:rPr>
          <w:rFonts w:ascii="Arial" w:hAnsi="Arial" w:cs="Arial"/>
        </w:rPr>
        <w:t>го</w:t>
      </w:r>
      <w:r w:rsidRPr="00197564">
        <w:rPr>
          <w:rFonts w:ascii="Arial" w:hAnsi="Arial" w:cs="Arial"/>
        </w:rPr>
        <w:t xml:space="preserve"> опубликовани</w:t>
      </w:r>
      <w:r>
        <w:rPr>
          <w:rFonts w:ascii="Arial" w:hAnsi="Arial" w:cs="Arial"/>
        </w:rPr>
        <w:t>я  и распространяет свое действие на правоотношения, возникшие с  1 сентября 2022 года.</w:t>
      </w:r>
    </w:p>
    <w:p w:rsidR="00462B17" w:rsidRDefault="00462B17" w:rsidP="00462B17">
      <w:pPr>
        <w:jc w:val="both"/>
        <w:rPr>
          <w:rFonts w:ascii="Arial" w:hAnsi="Arial" w:cs="Arial"/>
        </w:rPr>
      </w:pPr>
    </w:p>
    <w:p w:rsidR="00462B17" w:rsidRPr="00197564" w:rsidRDefault="00462B17" w:rsidP="00462B17">
      <w:pPr>
        <w:jc w:val="both"/>
        <w:rPr>
          <w:rFonts w:ascii="Arial" w:hAnsi="Arial" w:cs="Arial"/>
        </w:rPr>
      </w:pPr>
    </w:p>
    <w:p w:rsidR="00462B17" w:rsidRPr="00701EB6" w:rsidRDefault="00462B17" w:rsidP="00462B17">
      <w:pPr>
        <w:jc w:val="right"/>
        <w:rPr>
          <w:rFonts w:ascii="Arial" w:hAnsi="Arial" w:cs="Arial"/>
        </w:rPr>
      </w:pPr>
      <w:r>
        <w:rPr>
          <w:rFonts w:ascii="Arial" w:hAnsi="Arial" w:cs="Arial"/>
        </w:rPr>
        <w:t xml:space="preserve">                                                                                                                                              Г</w:t>
      </w:r>
      <w:r w:rsidRPr="00701EB6">
        <w:rPr>
          <w:rFonts w:ascii="Arial" w:hAnsi="Arial" w:cs="Arial"/>
        </w:rPr>
        <w:t>лав</w:t>
      </w:r>
      <w:r>
        <w:rPr>
          <w:rFonts w:ascii="Arial" w:hAnsi="Arial" w:cs="Arial"/>
        </w:rPr>
        <w:t>а</w:t>
      </w:r>
    </w:p>
    <w:p w:rsidR="00462B17" w:rsidRPr="00701EB6" w:rsidRDefault="00462B17" w:rsidP="00462B17">
      <w:pPr>
        <w:jc w:val="right"/>
        <w:rPr>
          <w:rFonts w:ascii="Arial" w:hAnsi="Arial" w:cs="Arial"/>
        </w:rPr>
      </w:pPr>
      <w:r w:rsidRPr="00701EB6">
        <w:rPr>
          <w:rFonts w:ascii="Arial" w:hAnsi="Arial" w:cs="Arial"/>
        </w:rPr>
        <w:t>Кочкуровского муниципального района</w:t>
      </w:r>
    </w:p>
    <w:p w:rsidR="00462B17" w:rsidRDefault="00462B17" w:rsidP="00462B17">
      <w:pPr>
        <w:jc w:val="right"/>
        <w:rPr>
          <w:rFonts w:ascii="Arial" w:hAnsi="Arial" w:cs="Arial"/>
        </w:rPr>
      </w:pPr>
      <w:r>
        <w:rPr>
          <w:rFonts w:ascii="Arial" w:hAnsi="Arial" w:cs="Arial"/>
        </w:rPr>
        <w:t>С.Н. Герасимова</w:t>
      </w: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462B17" w:rsidRDefault="00462B17"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7A7CC9" w:rsidRDefault="007A7CC9" w:rsidP="00462B17">
      <w:pPr>
        <w:jc w:val="right"/>
        <w:rPr>
          <w:rFonts w:ascii="Arial" w:hAnsi="Arial" w:cs="Arial"/>
        </w:rPr>
      </w:pPr>
    </w:p>
    <w:p w:rsidR="00462B17" w:rsidRDefault="00462B17" w:rsidP="00462B17">
      <w:pPr>
        <w:jc w:val="right"/>
        <w:rPr>
          <w:rFonts w:ascii="Arial" w:hAnsi="Arial" w:cs="Arial"/>
        </w:rPr>
      </w:pPr>
    </w:p>
    <w:p w:rsidR="002C595E" w:rsidRPr="00942D61" w:rsidRDefault="002C595E" w:rsidP="002C595E">
      <w:pPr>
        <w:jc w:val="center"/>
        <w:rPr>
          <w:rFonts w:ascii="Arial" w:hAnsi="Arial" w:cs="Arial"/>
          <w:b/>
          <w:bCs/>
          <w:sz w:val="32"/>
          <w:szCs w:val="32"/>
        </w:rPr>
      </w:pPr>
      <w:r w:rsidRPr="00942D61">
        <w:rPr>
          <w:rFonts w:ascii="Arial" w:hAnsi="Arial" w:cs="Arial"/>
          <w:b/>
          <w:bCs/>
          <w:sz w:val="32"/>
          <w:szCs w:val="32"/>
        </w:rPr>
        <w:lastRenderedPageBreak/>
        <w:t xml:space="preserve">РЕСПУБЛИКА МОРДОВИЯ </w:t>
      </w:r>
    </w:p>
    <w:p w:rsidR="002C595E" w:rsidRPr="00942D61" w:rsidRDefault="002C595E" w:rsidP="002C595E">
      <w:pPr>
        <w:jc w:val="center"/>
        <w:rPr>
          <w:rFonts w:ascii="Arial" w:hAnsi="Arial" w:cs="Arial"/>
          <w:b/>
          <w:bCs/>
          <w:sz w:val="32"/>
          <w:szCs w:val="32"/>
        </w:rPr>
      </w:pPr>
      <w:r w:rsidRPr="00942D61">
        <w:rPr>
          <w:rFonts w:ascii="Arial" w:hAnsi="Arial" w:cs="Arial"/>
          <w:b/>
          <w:bCs/>
          <w:sz w:val="32"/>
          <w:szCs w:val="32"/>
        </w:rPr>
        <w:t>АДМИНИСТРАЦИЯ КОЧКУРОВСКОГО</w:t>
      </w:r>
    </w:p>
    <w:p w:rsidR="002C595E" w:rsidRPr="00942D61" w:rsidRDefault="002C595E" w:rsidP="002C595E">
      <w:pPr>
        <w:jc w:val="center"/>
        <w:rPr>
          <w:rFonts w:ascii="Arial" w:hAnsi="Arial" w:cs="Arial"/>
          <w:b/>
          <w:bCs/>
          <w:sz w:val="32"/>
          <w:szCs w:val="32"/>
        </w:rPr>
      </w:pPr>
      <w:r w:rsidRPr="00942D61">
        <w:rPr>
          <w:rFonts w:ascii="Arial" w:hAnsi="Arial" w:cs="Arial"/>
          <w:b/>
          <w:bCs/>
          <w:sz w:val="32"/>
          <w:szCs w:val="32"/>
        </w:rPr>
        <w:t>МУНИЦИПАЛЬНОГО РАЙОНА</w:t>
      </w:r>
    </w:p>
    <w:p w:rsidR="002C595E" w:rsidRPr="00942D61" w:rsidRDefault="002C595E" w:rsidP="002C595E">
      <w:pPr>
        <w:jc w:val="center"/>
        <w:rPr>
          <w:rFonts w:ascii="Arial" w:hAnsi="Arial" w:cs="Arial"/>
          <w:b/>
          <w:bCs/>
          <w:sz w:val="32"/>
          <w:szCs w:val="32"/>
        </w:rPr>
      </w:pPr>
      <w:r w:rsidRPr="00942D61">
        <w:rPr>
          <w:rFonts w:ascii="Arial" w:hAnsi="Arial" w:cs="Arial"/>
          <w:b/>
          <w:bCs/>
          <w:sz w:val="32"/>
          <w:szCs w:val="32"/>
        </w:rPr>
        <w:t>РЕСПУБЛИКИ МОРДОВИЯ</w:t>
      </w:r>
    </w:p>
    <w:p w:rsidR="002C595E" w:rsidRPr="00336CF6" w:rsidRDefault="002C595E" w:rsidP="002C595E">
      <w:pPr>
        <w:rPr>
          <w:sz w:val="18"/>
          <w:szCs w:val="18"/>
        </w:rPr>
      </w:pPr>
    </w:p>
    <w:p w:rsidR="002C595E" w:rsidRPr="009E2BB3" w:rsidRDefault="002C595E" w:rsidP="002C595E">
      <w:pPr>
        <w:pStyle w:val="1"/>
        <w:rPr>
          <w:b w:val="0"/>
          <w:color w:val="000000"/>
          <w:sz w:val="32"/>
          <w:szCs w:val="32"/>
        </w:rPr>
      </w:pPr>
      <w:r w:rsidRPr="009E2BB3">
        <w:rPr>
          <w:color w:val="000000"/>
          <w:sz w:val="32"/>
          <w:szCs w:val="32"/>
        </w:rPr>
        <w:t>РАСПОРЯЖЕНИЕ</w:t>
      </w:r>
    </w:p>
    <w:p w:rsidR="002C595E" w:rsidRDefault="002C595E" w:rsidP="002C595E">
      <w:pPr>
        <w:jc w:val="center"/>
        <w:rPr>
          <w:rFonts w:ascii="Arial" w:hAnsi="Arial" w:cs="Arial"/>
          <w:b/>
          <w:sz w:val="32"/>
          <w:szCs w:val="32"/>
        </w:rPr>
      </w:pPr>
      <w:r w:rsidRPr="005060AE">
        <w:rPr>
          <w:rFonts w:ascii="Arial" w:hAnsi="Arial" w:cs="Arial"/>
          <w:b/>
          <w:sz w:val="32"/>
          <w:szCs w:val="32"/>
        </w:rPr>
        <w:t xml:space="preserve">от </w:t>
      </w:r>
      <w:r>
        <w:rPr>
          <w:rFonts w:ascii="Arial" w:hAnsi="Arial" w:cs="Arial"/>
          <w:b/>
          <w:sz w:val="32"/>
          <w:szCs w:val="32"/>
        </w:rPr>
        <w:t>05.09.</w:t>
      </w:r>
      <w:r w:rsidRPr="005060AE">
        <w:rPr>
          <w:rFonts w:ascii="Arial" w:hAnsi="Arial" w:cs="Arial"/>
          <w:b/>
          <w:sz w:val="32"/>
          <w:szCs w:val="32"/>
        </w:rPr>
        <w:t>20</w:t>
      </w:r>
      <w:r>
        <w:rPr>
          <w:rFonts w:ascii="Arial" w:hAnsi="Arial" w:cs="Arial"/>
          <w:b/>
          <w:sz w:val="32"/>
          <w:szCs w:val="32"/>
        </w:rPr>
        <w:t>22 года</w:t>
      </w:r>
      <w:r w:rsidRPr="005060AE">
        <w:rPr>
          <w:rFonts w:ascii="Arial" w:hAnsi="Arial" w:cs="Arial"/>
          <w:b/>
          <w:sz w:val="32"/>
          <w:szCs w:val="32"/>
        </w:rPr>
        <w:t xml:space="preserve"> №</w:t>
      </w:r>
      <w:r>
        <w:rPr>
          <w:rFonts w:ascii="Arial" w:hAnsi="Arial" w:cs="Arial"/>
          <w:b/>
          <w:sz w:val="32"/>
          <w:szCs w:val="32"/>
        </w:rPr>
        <w:t xml:space="preserve"> 279-р</w:t>
      </w:r>
    </w:p>
    <w:p w:rsidR="002C595E" w:rsidRDefault="002C595E" w:rsidP="002C595E">
      <w:pPr>
        <w:jc w:val="center"/>
        <w:rPr>
          <w:rFonts w:ascii="Arial" w:hAnsi="Arial" w:cs="Arial"/>
          <w:b/>
          <w:bCs/>
          <w:caps/>
          <w:sz w:val="32"/>
          <w:szCs w:val="32"/>
        </w:rPr>
      </w:pPr>
    </w:p>
    <w:p w:rsidR="002C595E" w:rsidRDefault="002C595E" w:rsidP="002C595E">
      <w:pPr>
        <w:jc w:val="center"/>
        <w:rPr>
          <w:rFonts w:ascii="Arial" w:hAnsi="Arial" w:cs="Arial"/>
          <w:b/>
          <w:bCs/>
          <w:caps/>
          <w:sz w:val="32"/>
          <w:szCs w:val="32"/>
        </w:rPr>
      </w:pPr>
      <w:r>
        <w:rPr>
          <w:rFonts w:ascii="Arial" w:hAnsi="Arial" w:cs="Arial"/>
          <w:b/>
          <w:bCs/>
          <w:caps/>
          <w:sz w:val="32"/>
          <w:szCs w:val="32"/>
        </w:rPr>
        <w:t xml:space="preserve">О внесении изменений в перечень </w:t>
      </w:r>
    </w:p>
    <w:p w:rsidR="002C595E" w:rsidRDefault="002C595E" w:rsidP="002C595E">
      <w:pPr>
        <w:jc w:val="center"/>
        <w:rPr>
          <w:rFonts w:ascii="Arial" w:hAnsi="Arial" w:cs="Arial"/>
          <w:b/>
          <w:bCs/>
          <w:caps/>
          <w:sz w:val="32"/>
          <w:szCs w:val="32"/>
        </w:rPr>
      </w:pPr>
      <w:r w:rsidRPr="00B0136C">
        <w:rPr>
          <w:rFonts w:ascii="Arial" w:hAnsi="Arial" w:cs="Arial"/>
          <w:b/>
          <w:bCs/>
          <w:caps/>
          <w:sz w:val="32"/>
          <w:szCs w:val="32"/>
        </w:rPr>
        <w:t>муниципальных</w:t>
      </w:r>
      <w:r>
        <w:rPr>
          <w:rFonts w:ascii="Arial" w:hAnsi="Arial" w:cs="Arial"/>
          <w:b/>
          <w:bCs/>
          <w:caps/>
          <w:sz w:val="32"/>
          <w:szCs w:val="32"/>
        </w:rPr>
        <w:t xml:space="preserve"> П</w:t>
      </w:r>
      <w:r w:rsidRPr="00B0136C">
        <w:rPr>
          <w:rFonts w:ascii="Arial" w:hAnsi="Arial" w:cs="Arial"/>
          <w:b/>
          <w:bCs/>
          <w:caps/>
          <w:sz w:val="32"/>
          <w:szCs w:val="32"/>
        </w:rPr>
        <w:t>рограмм</w:t>
      </w:r>
      <w:r>
        <w:rPr>
          <w:rFonts w:ascii="Arial" w:hAnsi="Arial" w:cs="Arial"/>
          <w:b/>
          <w:bCs/>
          <w:caps/>
          <w:sz w:val="32"/>
          <w:szCs w:val="32"/>
        </w:rPr>
        <w:t xml:space="preserve"> кочкуровского муниципального </w:t>
      </w:r>
      <w:r w:rsidRPr="00B0136C">
        <w:rPr>
          <w:rFonts w:ascii="Arial" w:hAnsi="Arial" w:cs="Arial"/>
          <w:b/>
          <w:bCs/>
          <w:caps/>
          <w:sz w:val="32"/>
          <w:szCs w:val="32"/>
        </w:rPr>
        <w:t>района</w:t>
      </w:r>
      <w:r>
        <w:rPr>
          <w:rFonts w:ascii="Arial" w:hAnsi="Arial" w:cs="Arial"/>
          <w:b/>
          <w:bCs/>
          <w:caps/>
          <w:sz w:val="32"/>
          <w:szCs w:val="32"/>
        </w:rPr>
        <w:t xml:space="preserve">, </w:t>
      </w:r>
    </w:p>
    <w:p w:rsidR="002C595E" w:rsidRDefault="002C595E" w:rsidP="002C595E">
      <w:pPr>
        <w:jc w:val="center"/>
        <w:rPr>
          <w:rFonts w:ascii="Arial" w:hAnsi="Arial" w:cs="Arial"/>
          <w:b/>
          <w:bCs/>
          <w:caps/>
          <w:sz w:val="32"/>
          <w:szCs w:val="32"/>
        </w:rPr>
      </w:pPr>
      <w:r>
        <w:rPr>
          <w:rFonts w:ascii="Arial" w:hAnsi="Arial" w:cs="Arial"/>
          <w:b/>
          <w:bCs/>
          <w:caps/>
          <w:sz w:val="32"/>
          <w:szCs w:val="32"/>
        </w:rPr>
        <w:t xml:space="preserve">планируемых к реализации в 2023 году и </w:t>
      </w:r>
    </w:p>
    <w:p w:rsidR="002C595E" w:rsidRPr="00B0136C" w:rsidRDefault="002C595E" w:rsidP="002C595E">
      <w:pPr>
        <w:jc w:val="center"/>
        <w:rPr>
          <w:rFonts w:ascii="Arial" w:hAnsi="Arial" w:cs="Arial"/>
          <w:b/>
          <w:bCs/>
          <w:caps/>
          <w:sz w:val="32"/>
          <w:szCs w:val="32"/>
        </w:rPr>
      </w:pPr>
      <w:r>
        <w:rPr>
          <w:rFonts w:ascii="Arial" w:hAnsi="Arial" w:cs="Arial"/>
          <w:b/>
          <w:bCs/>
          <w:caps/>
          <w:sz w:val="32"/>
          <w:szCs w:val="32"/>
        </w:rPr>
        <w:t>плановом периоде 2024-2025 годов, утвержденный распоряжением администрации кочкуровского муниципального района Республики Мордовия от 27.07.2022 года № 232-р</w:t>
      </w:r>
    </w:p>
    <w:p w:rsidR="002C595E" w:rsidRPr="00CA5D3B" w:rsidRDefault="002C595E" w:rsidP="002C595E">
      <w:pPr>
        <w:rPr>
          <w:rFonts w:ascii="Arial" w:hAnsi="Arial" w:cs="Arial"/>
          <w:b/>
          <w:bCs/>
          <w:caps/>
        </w:rPr>
      </w:pPr>
    </w:p>
    <w:p w:rsidR="002C595E" w:rsidRDefault="002C595E" w:rsidP="002C595E">
      <w:pPr>
        <w:rPr>
          <w:rFonts w:ascii="Arial" w:hAnsi="Arial" w:cs="Arial"/>
          <w:b/>
          <w:bCs/>
          <w:caps/>
        </w:rPr>
      </w:pPr>
    </w:p>
    <w:p w:rsidR="002C595E" w:rsidRDefault="002C595E" w:rsidP="002C595E">
      <w:pPr>
        <w:rPr>
          <w:rFonts w:ascii="Arial" w:hAnsi="Arial" w:cs="Arial"/>
          <w:b/>
          <w:bCs/>
          <w:caps/>
        </w:rPr>
      </w:pPr>
    </w:p>
    <w:p w:rsidR="002C595E" w:rsidRPr="00D80B54" w:rsidRDefault="002C595E" w:rsidP="002C595E">
      <w:pPr>
        <w:ind w:firstLine="708"/>
        <w:jc w:val="both"/>
        <w:rPr>
          <w:rFonts w:ascii="Arial" w:hAnsi="Arial" w:cs="Arial"/>
          <w:color w:val="000000"/>
        </w:rPr>
      </w:pPr>
      <w:r w:rsidRPr="00D80B54">
        <w:rPr>
          <w:rFonts w:ascii="Arial" w:hAnsi="Arial" w:cs="Arial"/>
          <w:color w:val="000000"/>
        </w:rPr>
        <w:t>В соответствии со ст. 172, 179 Бюджетного кодекса Российской Федерации, Федеральным законом от 06.10.2003 N 131-ФЗ "Об общих принципах организации местного самоуправления в Российской Федерации":</w:t>
      </w:r>
    </w:p>
    <w:p w:rsidR="002C595E" w:rsidRPr="00D80B54" w:rsidRDefault="002C595E" w:rsidP="002C595E">
      <w:pPr>
        <w:rPr>
          <w:rFonts w:ascii="Arial" w:hAnsi="Arial" w:cs="Arial"/>
        </w:rPr>
      </w:pPr>
    </w:p>
    <w:p w:rsidR="002C595E" w:rsidRDefault="002C595E" w:rsidP="002C595E">
      <w:pPr>
        <w:ind w:firstLine="708"/>
        <w:jc w:val="both"/>
        <w:rPr>
          <w:rFonts w:ascii="Arial" w:hAnsi="Arial" w:cs="Arial"/>
          <w:color w:val="000000"/>
        </w:rPr>
      </w:pPr>
      <w:r w:rsidRPr="00D80B54">
        <w:rPr>
          <w:rFonts w:ascii="Arial" w:hAnsi="Arial" w:cs="Arial"/>
          <w:color w:val="000000"/>
        </w:rPr>
        <w:t>1.</w:t>
      </w:r>
      <w:r>
        <w:rPr>
          <w:rFonts w:ascii="Arial" w:hAnsi="Arial" w:cs="Arial"/>
          <w:color w:val="000000"/>
        </w:rPr>
        <w:t xml:space="preserve">Внести в распоряжение </w:t>
      </w:r>
      <w:r w:rsidRPr="007B1D85">
        <w:rPr>
          <w:rFonts w:ascii="Arial" w:hAnsi="Arial" w:cs="Arial"/>
          <w:color w:val="000000"/>
        </w:rPr>
        <w:t>администрации Кочкуровского муниципального района Республики Мордовия от 27.07.2022 года № 232-р «Об утверждении перечня муниципальных программ Кочкуровского муниципального района, планируемых к реализации в 2023 году и плановом периоде 2024-2025 годов»</w:t>
      </w:r>
      <w:r>
        <w:rPr>
          <w:rFonts w:ascii="Arial" w:hAnsi="Arial" w:cs="Arial"/>
          <w:color w:val="000000"/>
        </w:rPr>
        <w:t xml:space="preserve"> следующие изменения:</w:t>
      </w:r>
    </w:p>
    <w:p w:rsidR="002C595E" w:rsidRPr="00D80B54" w:rsidRDefault="002C595E" w:rsidP="002C595E">
      <w:pPr>
        <w:ind w:firstLine="708"/>
        <w:jc w:val="both"/>
        <w:rPr>
          <w:rFonts w:ascii="Arial" w:hAnsi="Arial" w:cs="Arial"/>
          <w:color w:val="000000"/>
        </w:rPr>
      </w:pPr>
      <w:r>
        <w:rPr>
          <w:rFonts w:ascii="Arial" w:hAnsi="Arial" w:cs="Arial"/>
          <w:color w:val="000000"/>
        </w:rPr>
        <w:t>1.1.П</w:t>
      </w:r>
      <w:r w:rsidRPr="003671B7">
        <w:rPr>
          <w:rFonts w:ascii="Arial" w:hAnsi="Arial" w:cs="Arial"/>
          <w:color w:val="000000"/>
        </w:rPr>
        <w:t>ереч</w:t>
      </w:r>
      <w:r>
        <w:rPr>
          <w:rFonts w:ascii="Arial" w:hAnsi="Arial" w:cs="Arial"/>
          <w:color w:val="000000"/>
        </w:rPr>
        <w:t>е</w:t>
      </w:r>
      <w:r w:rsidRPr="003671B7">
        <w:rPr>
          <w:rFonts w:ascii="Arial" w:hAnsi="Arial" w:cs="Arial"/>
          <w:color w:val="000000"/>
        </w:rPr>
        <w:t>н</w:t>
      </w:r>
      <w:r>
        <w:rPr>
          <w:rFonts w:ascii="Arial" w:hAnsi="Arial" w:cs="Arial"/>
          <w:color w:val="000000"/>
        </w:rPr>
        <w:t>ь</w:t>
      </w:r>
      <w:r w:rsidRPr="003671B7">
        <w:rPr>
          <w:rFonts w:ascii="Arial" w:hAnsi="Arial" w:cs="Arial"/>
          <w:color w:val="000000"/>
        </w:rPr>
        <w:t xml:space="preserve"> муниципальных программ Кочкуровского муниципального района, планируемых к реализации в 2023 году и плановом периоде 2024-2025 годов»</w:t>
      </w:r>
      <w:r>
        <w:rPr>
          <w:rFonts w:ascii="Arial" w:hAnsi="Arial" w:cs="Arial"/>
          <w:color w:val="000000"/>
        </w:rPr>
        <w:t xml:space="preserve"> изложить в новой редакции, согласно приложению. </w:t>
      </w:r>
    </w:p>
    <w:p w:rsidR="002C595E" w:rsidRPr="00D80B54" w:rsidRDefault="002C595E" w:rsidP="002C595E">
      <w:pPr>
        <w:ind w:firstLine="708"/>
        <w:jc w:val="both"/>
        <w:rPr>
          <w:rFonts w:ascii="Arial" w:hAnsi="Arial" w:cs="Arial"/>
          <w:color w:val="000000"/>
        </w:rPr>
      </w:pPr>
      <w:r>
        <w:rPr>
          <w:rFonts w:ascii="Arial" w:hAnsi="Arial" w:cs="Arial"/>
          <w:color w:val="000000"/>
        </w:rPr>
        <w:t xml:space="preserve">2.Контроль за исполнением </w:t>
      </w:r>
      <w:r w:rsidRPr="00D80B54">
        <w:rPr>
          <w:rFonts w:ascii="Arial" w:hAnsi="Arial" w:cs="Arial"/>
          <w:color w:val="000000"/>
        </w:rPr>
        <w:t>настоящего распоряжения возложить на заместителей главы Кочкуровского муниципального района по направлениям их деятельности.</w:t>
      </w:r>
    </w:p>
    <w:p w:rsidR="002C595E" w:rsidRPr="00D80B54" w:rsidRDefault="002C595E" w:rsidP="002C595E">
      <w:pPr>
        <w:ind w:firstLine="708"/>
        <w:jc w:val="both"/>
        <w:rPr>
          <w:rFonts w:ascii="Arial" w:hAnsi="Arial" w:cs="Arial"/>
          <w:bCs/>
        </w:rPr>
      </w:pPr>
      <w:r w:rsidRPr="00D80B54">
        <w:rPr>
          <w:rFonts w:ascii="Arial" w:hAnsi="Arial" w:cs="Arial"/>
          <w:bCs/>
        </w:rPr>
        <w:t>3.Настоящее распоряжение вступает в силу со дня его</w:t>
      </w:r>
      <w:r>
        <w:rPr>
          <w:rFonts w:ascii="Arial" w:hAnsi="Arial" w:cs="Arial"/>
          <w:bCs/>
        </w:rPr>
        <w:t xml:space="preserve"> подписания.</w:t>
      </w:r>
      <w:r w:rsidRPr="00D80B54">
        <w:rPr>
          <w:rFonts w:ascii="Arial" w:hAnsi="Arial" w:cs="Arial"/>
          <w:bCs/>
        </w:rPr>
        <w:t xml:space="preserve"> </w:t>
      </w:r>
    </w:p>
    <w:p w:rsidR="002C595E" w:rsidRPr="00D80B54" w:rsidRDefault="002C595E" w:rsidP="002C595E">
      <w:pPr>
        <w:ind w:firstLine="708"/>
        <w:jc w:val="both"/>
        <w:rPr>
          <w:rFonts w:ascii="Arial" w:hAnsi="Arial" w:cs="Arial"/>
          <w:bCs/>
        </w:rPr>
      </w:pPr>
    </w:p>
    <w:p w:rsidR="002C595E" w:rsidRPr="00D80B54" w:rsidRDefault="002C595E" w:rsidP="002C595E">
      <w:pPr>
        <w:jc w:val="both"/>
        <w:rPr>
          <w:rFonts w:ascii="Arial" w:hAnsi="Arial" w:cs="Arial"/>
          <w:bCs/>
        </w:rPr>
      </w:pPr>
    </w:p>
    <w:p w:rsidR="002C595E" w:rsidRPr="00D80B54" w:rsidRDefault="002C595E" w:rsidP="002C595E">
      <w:pPr>
        <w:jc w:val="both"/>
        <w:rPr>
          <w:rFonts w:ascii="Arial" w:hAnsi="Arial" w:cs="Arial"/>
          <w:bCs/>
        </w:rPr>
      </w:pPr>
    </w:p>
    <w:p w:rsidR="002C595E" w:rsidRPr="00D80B54" w:rsidRDefault="002C595E" w:rsidP="002C595E">
      <w:pPr>
        <w:jc w:val="both"/>
        <w:rPr>
          <w:rFonts w:ascii="Arial" w:hAnsi="Arial" w:cs="Arial"/>
          <w:bCs/>
        </w:rPr>
      </w:pPr>
    </w:p>
    <w:p w:rsidR="002C595E" w:rsidRPr="00D80B54" w:rsidRDefault="002C595E" w:rsidP="002C595E">
      <w:pPr>
        <w:jc w:val="both"/>
        <w:rPr>
          <w:rFonts w:ascii="Arial" w:hAnsi="Arial" w:cs="Arial"/>
          <w:b/>
          <w:bCs/>
        </w:rPr>
      </w:pPr>
      <w:r w:rsidRPr="00D80B54">
        <w:rPr>
          <w:rFonts w:ascii="Arial" w:hAnsi="Arial" w:cs="Arial"/>
          <w:bCs/>
        </w:rPr>
        <w:tab/>
      </w:r>
    </w:p>
    <w:p w:rsidR="002C595E" w:rsidRPr="00D80B54" w:rsidRDefault="002C595E" w:rsidP="002C595E">
      <w:pPr>
        <w:ind w:firstLine="708"/>
        <w:jc w:val="right"/>
        <w:rPr>
          <w:rFonts w:ascii="Arial" w:hAnsi="Arial" w:cs="Arial"/>
          <w:bCs/>
        </w:rPr>
      </w:pPr>
      <w:r w:rsidRPr="00D80B54">
        <w:rPr>
          <w:rFonts w:ascii="Arial" w:hAnsi="Arial" w:cs="Arial"/>
          <w:bCs/>
        </w:rPr>
        <w:t xml:space="preserve">Глава </w:t>
      </w:r>
    </w:p>
    <w:p w:rsidR="002C595E" w:rsidRPr="00D80B54" w:rsidRDefault="002C595E" w:rsidP="002C595E">
      <w:pPr>
        <w:jc w:val="right"/>
        <w:rPr>
          <w:rFonts w:ascii="Arial" w:hAnsi="Arial" w:cs="Arial"/>
          <w:bCs/>
        </w:rPr>
      </w:pPr>
      <w:r w:rsidRPr="00D80B54">
        <w:rPr>
          <w:rFonts w:ascii="Arial" w:hAnsi="Arial" w:cs="Arial"/>
          <w:bCs/>
        </w:rPr>
        <w:t xml:space="preserve">Кочкуровского муниципального района                                   </w:t>
      </w:r>
    </w:p>
    <w:p w:rsidR="002C595E" w:rsidRPr="00D80B54" w:rsidRDefault="002C595E" w:rsidP="002C595E">
      <w:pPr>
        <w:jc w:val="right"/>
        <w:rPr>
          <w:rFonts w:ascii="Arial" w:hAnsi="Arial" w:cs="Arial"/>
        </w:rPr>
      </w:pPr>
      <w:r w:rsidRPr="00D80B54">
        <w:rPr>
          <w:rFonts w:ascii="Arial" w:hAnsi="Arial" w:cs="Arial"/>
          <w:bCs/>
        </w:rPr>
        <w:t>С.Н. Герасимова</w:t>
      </w:r>
    </w:p>
    <w:p w:rsidR="002C595E" w:rsidRDefault="002C595E" w:rsidP="002C595E">
      <w:pPr>
        <w:jc w:val="right"/>
        <w:rPr>
          <w:rFonts w:ascii="Arial" w:hAnsi="Arial" w:cs="Arial"/>
          <w:bCs/>
        </w:rPr>
      </w:pPr>
    </w:p>
    <w:p w:rsidR="002C595E" w:rsidRPr="00D80B54" w:rsidRDefault="002C595E" w:rsidP="002C595E">
      <w:pPr>
        <w:jc w:val="right"/>
        <w:rPr>
          <w:rFonts w:ascii="Arial" w:hAnsi="Arial" w:cs="Arial"/>
          <w:bCs/>
        </w:rPr>
      </w:pPr>
    </w:p>
    <w:p w:rsidR="002C595E" w:rsidRPr="00CA5D3B" w:rsidRDefault="002C595E" w:rsidP="002C595E">
      <w:pPr>
        <w:jc w:val="right"/>
        <w:rPr>
          <w:rFonts w:ascii="Arial" w:hAnsi="Arial" w:cs="Arial"/>
          <w:bCs/>
        </w:rPr>
      </w:pPr>
    </w:p>
    <w:p w:rsidR="002C595E" w:rsidRPr="00CA5D3B" w:rsidRDefault="002C595E" w:rsidP="002C595E">
      <w:pPr>
        <w:jc w:val="right"/>
        <w:rPr>
          <w:rFonts w:ascii="Arial" w:hAnsi="Arial" w:cs="Arial"/>
          <w:bCs/>
        </w:rPr>
      </w:pPr>
    </w:p>
    <w:p w:rsidR="002C595E" w:rsidRDefault="002C595E" w:rsidP="002C595E">
      <w:pPr>
        <w:jc w:val="right"/>
        <w:rPr>
          <w:bCs/>
          <w:sz w:val="28"/>
        </w:rPr>
      </w:pPr>
    </w:p>
    <w:p w:rsidR="007A7CC9" w:rsidRDefault="007A7CC9" w:rsidP="002C595E">
      <w:pPr>
        <w:jc w:val="right"/>
        <w:rPr>
          <w:rFonts w:ascii="Arial" w:hAnsi="Arial" w:cs="Arial"/>
          <w:bCs/>
        </w:rPr>
      </w:pPr>
    </w:p>
    <w:p w:rsidR="007A7CC9" w:rsidRDefault="007A7CC9" w:rsidP="002C595E">
      <w:pPr>
        <w:jc w:val="right"/>
        <w:rPr>
          <w:rFonts w:ascii="Arial" w:hAnsi="Arial" w:cs="Arial"/>
          <w:bCs/>
        </w:rPr>
      </w:pPr>
    </w:p>
    <w:p w:rsidR="002C595E" w:rsidRDefault="002C595E" w:rsidP="002C595E">
      <w:pPr>
        <w:jc w:val="right"/>
        <w:rPr>
          <w:rFonts w:ascii="Arial" w:hAnsi="Arial" w:cs="Arial"/>
          <w:bCs/>
        </w:rPr>
      </w:pPr>
      <w:r>
        <w:rPr>
          <w:rFonts w:ascii="Arial" w:hAnsi="Arial" w:cs="Arial"/>
          <w:bCs/>
        </w:rPr>
        <w:lastRenderedPageBreak/>
        <w:t>ПРИЛОЖЕНИЕ</w:t>
      </w:r>
    </w:p>
    <w:p w:rsidR="002C595E" w:rsidRDefault="002C595E" w:rsidP="002C595E">
      <w:pPr>
        <w:jc w:val="right"/>
        <w:rPr>
          <w:rFonts w:ascii="Arial" w:hAnsi="Arial" w:cs="Arial"/>
          <w:bCs/>
        </w:rPr>
      </w:pPr>
      <w:r>
        <w:rPr>
          <w:rFonts w:ascii="Arial" w:hAnsi="Arial" w:cs="Arial"/>
          <w:bCs/>
        </w:rPr>
        <w:t>к распоряжению администрации</w:t>
      </w:r>
    </w:p>
    <w:p w:rsidR="002C595E" w:rsidRDefault="002C595E" w:rsidP="002C595E">
      <w:pPr>
        <w:jc w:val="right"/>
        <w:rPr>
          <w:rFonts w:ascii="Arial" w:hAnsi="Arial" w:cs="Arial"/>
          <w:bCs/>
        </w:rPr>
      </w:pPr>
      <w:r>
        <w:rPr>
          <w:rFonts w:ascii="Arial" w:hAnsi="Arial" w:cs="Arial"/>
          <w:bCs/>
        </w:rPr>
        <w:t xml:space="preserve">Кочкуровского муниципального района </w:t>
      </w:r>
    </w:p>
    <w:p w:rsidR="002C595E" w:rsidRPr="00CA5D3B" w:rsidRDefault="002C595E" w:rsidP="002C595E">
      <w:pPr>
        <w:jc w:val="right"/>
        <w:rPr>
          <w:rFonts w:ascii="Arial" w:hAnsi="Arial" w:cs="Arial"/>
          <w:bCs/>
        </w:rPr>
      </w:pPr>
      <w:r>
        <w:rPr>
          <w:rFonts w:ascii="Arial" w:hAnsi="Arial" w:cs="Arial"/>
          <w:bCs/>
        </w:rPr>
        <w:t xml:space="preserve">от 05.09.2022 г. № 279-р </w:t>
      </w:r>
    </w:p>
    <w:p w:rsidR="002C595E" w:rsidRPr="00CA5D3B" w:rsidRDefault="002C595E" w:rsidP="002C595E">
      <w:pPr>
        <w:rPr>
          <w:rFonts w:ascii="Arial" w:hAnsi="Arial" w:cs="Arial"/>
          <w:bCs/>
        </w:rPr>
      </w:pP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r>
      <w:r w:rsidRPr="00CA5D3B">
        <w:rPr>
          <w:rFonts w:ascii="Arial" w:hAnsi="Arial" w:cs="Arial"/>
          <w:bCs/>
        </w:rPr>
        <w:tab/>
        <w:t xml:space="preserve">            </w:t>
      </w:r>
    </w:p>
    <w:p w:rsidR="002C595E" w:rsidRPr="007113C9" w:rsidRDefault="002C595E" w:rsidP="002C595E">
      <w:pPr>
        <w:jc w:val="center"/>
        <w:rPr>
          <w:rFonts w:ascii="Arial" w:hAnsi="Arial" w:cs="Arial"/>
          <w:b/>
          <w:caps/>
          <w:color w:val="000000"/>
          <w:sz w:val="32"/>
          <w:szCs w:val="32"/>
        </w:rPr>
      </w:pPr>
      <w:r w:rsidRPr="007113C9">
        <w:rPr>
          <w:rFonts w:ascii="Arial" w:hAnsi="Arial" w:cs="Arial"/>
          <w:b/>
          <w:caps/>
          <w:color w:val="000000"/>
          <w:sz w:val="32"/>
          <w:szCs w:val="32"/>
        </w:rPr>
        <w:t>Перечень муниципальных программ Кочкуровского муниципального района, планируемых к реализации в 202</w:t>
      </w:r>
      <w:r>
        <w:rPr>
          <w:rFonts w:ascii="Arial" w:hAnsi="Arial" w:cs="Arial"/>
          <w:b/>
          <w:caps/>
          <w:color w:val="000000"/>
          <w:sz w:val="32"/>
          <w:szCs w:val="32"/>
        </w:rPr>
        <w:t>3</w:t>
      </w:r>
      <w:r w:rsidRPr="007113C9">
        <w:rPr>
          <w:rFonts w:ascii="Arial" w:hAnsi="Arial" w:cs="Arial"/>
          <w:b/>
          <w:caps/>
          <w:color w:val="000000"/>
          <w:sz w:val="32"/>
          <w:szCs w:val="32"/>
        </w:rPr>
        <w:t xml:space="preserve"> году и плановом периоде 202</w:t>
      </w:r>
      <w:r>
        <w:rPr>
          <w:rFonts w:ascii="Arial" w:hAnsi="Arial" w:cs="Arial"/>
          <w:b/>
          <w:caps/>
          <w:color w:val="000000"/>
          <w:sz w:val="32"/>
          <w:szCs w:val="32"/>
        </w:rPr>
        <w:t>4</w:t>
      </w:r>
      <w:r w:rsidRPr="007113C9">
        <w:rPr>
          <w:rFonts w:ascii="Arial" w:hAnsi="Arial" w:cs="Arial"/>
          <w:b/>
          <w:caps/>
          <w:color w:val="000000"/>
          <w:sz w:val="32"/>
          <w:szCs w:val="32"/>
        </w:rPr>
        <w:t>-202</w:t>
      </w:r>
      <w:r>
        <w:rPr>
          <w:rFonts w:ascii="Arial" w:hAnsi="Arial" w:cs="Arial"/>
          <w:b/>
          <w:caps/>
          <w:color w:val="000000"/>
          <w:sz w:val="32"/>
          <w:szCs w:val="32"/>
        </w:rPr>
        <w:t>5</w:t>
      </w:r>
      <w:r w:rsidRPr="007113C9">
        <w:rPr>
          <w:rFonts w:ascii="Arial" w:hAnsi="Arial" w:cs="Arial"/>
          <w:b/>
          <w:caps/>
          <w:color w:val="000000"/>
          <w:sz w:val="32"/>
          <w:szCs w:val="32"/>
        </w:rPr>
        <w:t xml:space="preserve"> годов </w:t>
      </w:r>
    </w:p>
    <w:p w:rsidR="002C595E" w:rsidRPr="00CA5D3B" w:rsidRDefault="002C595E" w:rsidP="002C595E">
      <w:pPr>
        <w:jc w:val="center"/>
        <w:rPr>
          <w:rFonts w:ascii="Arial" w:hAnsi="Arial" w:cs="Arial"/>
          <w:bCs/>
        </w:rPr>
      </w:pPr>
    </w:p>
    <w:tbl>
      <w:tblPr>
        <w:tblStyle w:val="af1"/>
        <w:tblW w:w="10348" w:type="dxa"/>
        <w:tblInd w:w="-601" w:type="dxa"/>
        <w:tblLayout w:type="fixed"/>
        <w:tblLook w:val="04A0" w:firstRow="1" w:lastRow="0" w:firstColumn="1" w:lastColumn="0" w:noHBand="0" w:noVBand="1"/>
      </w:tblPr>
      <w:tblGrid>
        <w:gridCol w:w="709"/>
        <w:gridCol w:w="2860"/>
        <w:gridCol w:w="2835"/>
        <w:gridCol w:w="3944"/>
      </w:tblGrid>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 п/п</w:t>
            </w:r>
          </w:p>
        </w:tc>
        <w:tc>
          <w:tcPr>
            <w:tcW w:w="2860" w:type="dxa"/>
          </w:tcPr>
          <w:p w:rsidR="002C595E" w:rsidRPr="009D4B7F" w:rsidRDefault="002C595E" w:rsidP="007013C7">
            <w:pPr>
              <w:jc w:val="center"/>
              <w:rPr>
                <w:rFonts w:ascii="Arial" w:hAnsi="Arial" w:cs="Arial"/>
              </w:rPr>
            </w:pPr>
            <w:r w:rsidRPr="009D4B7F">
              <w:rPr>
                <w:rFonts w:ascii="Arial" w:hAnsi="Arial" w:cs="Arial"/>
              </w:rPr>
              <w:t>Наименование</w:t>
            </w:r>
          </w:p>
          <w:p w:rsidR="002C595E" w:rsidRPr="009D4B7F" w:rsidRDefault="002C595E" w:rsidP="007013C7">
            <w:pPr>
              <w:jc w:val="center"/>
              <w:rPr>
                <w:rFonts w:ascii="Arial" w:hAnsi="Arial" w:cs="Arial"/>
              </w:rPr>
            </w:pPr>
          </w:p>
        </w:tc>
        <w:tc>
          <w:tcPr>
            <w:tcW w:w="2835" w:type="dxa"/>
          </w:tcPr>
          <w:p w:rsidR="002C595E" w:rsidRPr="009D4B7F" w:rsidRDefault="002C595E" w:rsidP="007013C7">
            <w:pPr>
              <w:jc w:val="center"/>
              <w:rPr>
                <w:rFonts w:ascii="Arial" w:hAnsi="Arial" w:cs="Arial"/>
                <w:bCs/>
              </w:rPr>
            </w:pPr>
            <w:r w:rsidRPr="009D4B7F">
              <w:rPr>
                <w:rFonts w:ascii="Arial" w:hAnsi="Arial" w:cs="Arial"/>
                <w:bCs/>
              </w:rPr>
              <w:t>Ответственный исполнитель</w:t>
            </w:r>
          </w:p>
        </w:tc>
        <w:tc>
          <w:tcPr>
            <w:tcW w:w="3944" w:type="dxa"/>
          </w:tcPr>
          <w:p w:rsidR="002C595E" w:rsidRPr="009D4B7F" w:rsidRDefault="002C595E" w:rsidP="007013C7">
            <w:pPr>
              <w:jc w:val="center"/>
              <w:rPr>
                <w:rFonts w:ascii="Arial" w:hAnsi="Arial" w:cs="Arial"/>
                <w:bCs/>
              </w:rPr>
            </w:pPr>
            <w:r w:rsidRPr="009D4B7F">
              <w:rPr>
                <w:rFonts w:ascii="Arial" w:hAnsi="Arial" w:cs="Arial"/>
                <w:bCs/>
              </w:rPr>
              <w:t>Основные направления реализации муниципальной программы</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1</w:t>
            </w:r>
          </w:p>
        </w:tc>
        <w:tc>
          <w:tcPr>
            <w:tcW w:w="2860" w:type="dxa"/>
          </w:tcPr>
          <w:p w:rsidR="002C595E" w:rsidRPr="009D4B7F" w:rsidRDefault="002C595E" w:rsidP="007013C7">
            <w:pPr>
              <w:jc w:val="center"/>
              <w:rPr>
                <w:rFonts w:ascii="Arial" w:hAnsi="Arial" w:cs="Arial"/>
              </w:rPr>
            </w:pPr>
            <w:r w:rsidRPr="009D4B7F">
              <w:rPr>
                <w:rFonts w:ascii="Arial" w:hAnsi="Arial" w:cs="Arial"/>
              </w:rPr>
              <w:t>2</w:t>
            </w:r>
          </w:p>
        </w:tc>
        <w:tc>
          <w:tcPr>
            <w:tcW w:w="2835" w:type="dxa"/>
          </w:tcPr>
          <w:p w:rsidR="002C595E" w:rsidRPr="009D4B7F" w:rsidRDefault="002C595E" w:rsidP="007013C7">
            <w:pPr>
              <w:jc w:val="center"/>
              <w:rPr>
                <w:rFonts w:ascii="Arial" w:hAnsi="Arial" w:cs="Arial"/>
              </w:rPr>
            </w:pPr>
            <w:r w:rsidRPr="009D4B7F">
              <w:rPr>
                <w:rFonts w:ascii="Arial" w:hAnsi="Arial" w:cs="Arial"/>
              </w:rPr>
              <w:t>3</w:t>
            </w:r>
          </w:p>
        </w:tc>
        <w:tc>
          <w:tcPr>
            <w:tcW w:w="3944" w:type="dxa"/>
          </w:tcPr>
          <w:p w:rsidR="002C595E" w:rsidRPr="009D4B7F" w:rsidRDefault="002C595E" w:rsidP="007013C7">
            <w:pPr>
              <w:jc w:val="center"/>
              <w:rPr>
                <w:rFonts w:ascii="Arial" w:hAnsi="Arial" w:cs="Arial"/>
              </w:rPr>
            </w:pPr>
            <w:r w:rsidRPr="009D4B7F">
              <w:rPr>
                <w:rFonts w:ascii="Arial" w:hAnsi="Arial" w:cs="Arial"/>
              </w:rPr>
              <w:t>4</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1</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«Экономическое развитие Кочкуровского муниципального района Республики Мордовия до 202</w:t>
            </w:r>
            <w:r>
              <w:rPr>
                <w:rFonts w:ascii="Arial" w:hAnsi="Arial" w:cs="Arial"/>
              </w:rPr>
              <w:t>6</w:t>
            </w:r>
            <w:r w:rsidRPr="009D4B7F">
              <w:rPr>
                <w:rFonts w:ascii="Arial" w:hAnsi="Arial" w:cs="Arial"/>
              </w:rPr>
              <w:t xml:space="preserve"> года»</w:t>
            </w:r>
          </w:p>
        </w:tc>
        <w:tc>
          <w:tcPr>
            <w:tcW w:w="2835" w:type="dxa"/>
          </w:tcPr>
          <w:p w:rsidR="002C595E" w:rsidRPr="009D4B7F" w:rsidRDefault="002C595E" w:rsidP="007013C7">
            <w:pPr>
              <w:jc w:val="center"/>
              <w:rPr>
                <w:rFonts w:ascii="Arial" w:hAnsi="Arial" w:cs="Arial"/>
              </w:rPr>
            </w:pPr>
            <w:r w:rsidRPr="00E901C9">
              <w:rPr>
                <w:rFonts w:ascii="Arial" w:hAnsi="Arial" w:cs="Arial"/>
              </w:rPr>
              <w:t>Тулаева О</w:t>
            </w:r>
            <w:r>
              <w:rPr>
                <w:rFonts w:ascii="Arial" w:hAnsi="Arial" w:cs="Arial"/>
              </w:rPr>
              <w:t xml:space="preserve">.И. </w:t>
            </w:r>
            <w:r w:rsidRPr="00E901C9">
              <w:rPr>
                <w:rFonts w:ascii="Arial" w:hAnsi="Arial" w:cs="Arial"/>
              </w:rPr>
              <w:t>-              заместитель главы Кочкуровского муниципального района по сельскому хозяйству и экономике</w:t>
            </w:r>
          </w:p>
        </w:tc>
        <w:tc>
          <w:tcPr>
            <w:tcW w:w="3944" w:type="dxa"/>
          </w:tcPr>
          <w:p w:rsidR="002C595E" w:rsidRPr="009D4B7F" w:rsidRDefault="002C595E" w:rsidP="007013C7">
            <w:pPr>
              <w:snapToGrid w:val="0"/>
              <w:jc w:val="center"/>
              <w:rPr>
                <w:rFonts w:ascii="Arial" w:hAnsi="Arial" w:cs="Arial"/>
              </w:rPr>
            </w:pPr>
            <w:r w:rsidRPr="009D4B7F">
              <w:rPr>
                <w:rFonts w:ascii="Arial" w:hAnsi="Arial" w:cs="Arial"/>
              </w:rPr>
              <w:t>Создание условий для обеспечения устойчивого роста экономики и улучшения инвестиционной привлекательности Кочкуровского муниципального района.</w:t>
            </w:r>
          </w:p>
          <w:p w:rsidR="002C595E" w:rsidRPr="009D4B7F" w:rsidRDefault="002C595E" w:rsidP="007013C7">
            <w:pPr>
              <w:jc w:val="center"/>
              <w:rPr>
                <w:rFonts w:ascii="Arial" w:hAnsi="Arial" w:cs="Arial"/>
              </w:rPr>
            </w:pPr>
            <w:r w:rsidRPr="009D4B7F">
              <w:rPr>
                <w:rFonts w:ascii="Arial" w:hAnsi="Arial" w:cs="Arial"/>
                <w:shd w:val="clear" w:color="auto" w:fill="FFFFFF"/>
              </w:rPr>
              <w:t>Формирование благоприятного инвестиционного климата в Кочкуровском муниципальном районе, увеличение притока инвестиционных ресурсов в район</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2</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«Повышение эффективности управления муниципальными финансами в Кочкуровском муниципальном районе</w:t>
            </w:r>
            <w:r>
              <w:rPr>
                <w:rFonts w:ascii="Arial" w:hAnsi="Arial" w:cs="Arial"/>
              </w:rPr>
              <w:t>»</w:t>
            </w:r>
          </w:p>
        </w:tc>
        <w:tc>
          <w:tcPr>
            <w:tcW w:w="2835" w:type="dxa"/>
          </w:tcPr>
          <w:p w:rsidR="002C595E" w:rsidRPr="009D4B7F" w:rsidRDefault="002C595E" w:rsidP="007013C7">
            <w:pPr>
              <w:jc w:val="center"/>
              <w:rPr>
                <w:rFonts w:ascii="Arial" w:hAnsi="Arial" w:cs="Arial"/>
              </w:rPr>
            </w:pPr>
            <w:r w:rsidRPr="009D4B7F">
              <w:rPr>
                <w:rFonts w:ascii="Arial" w:hAnsi="Arial" w:cs="Arial"/>
              </w:rPr>
              <w:t>Осина С.Н. - заместитель главы Кочкуровского муниципального района по финансовым вопросам – начальник управления</w:t>
            </w:r>
          </w:p>
        </w:tc>
        <w:tc>
          <w:tcPr>
            <w:tcW w:w="3944" w:type="dxa"/>
          </w:tcPr>
          <w:p w:rsidR="002C595E" w:rsidRPr="009D4B7F" w:rsidRDefault="002C595E" w:rsidP="007013C7">
            <w:pPr>
              <w:jc w:val="center"/>
              <w:rPr>
                <w:rFonts w:ascii="Arial" w:hAnsi="Arial" w:cs="Arial"/>
              </w:rPr>
            </w:pPr>
            <w:r w:rsidRPr="009D4B7F">
              <w:rPr>
                <w:rFonts w:ascii="Arial" w:hAnsi="Arial" w:cs="Arial"/>
              </w:rPr>
              <w:t>Обеспечение долгосрочной сбалансированности и устойчивости бюджета Кочкуровского муниципального района, повышение качества управления муниципальными финансами</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3</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w:t>
            </w:r>
            <w:r>
              <w:rPr>
                <w:rFonts w:ascii="Arial" w:hAnsi="Arial" w:cs="Arial"/>
              </w:rPr>
              <w:t>«Р</w:t>
            </w:r>
            <w:r w:rsidRPr="009D4B7F">
              <w:rPr>
                <w:rFonts w:ascii="Arial" w:hAnsi="Arial" w:cs="Arial"/>
              </w:rPr>
              <w:t>азвити</w:t>
            </w:r>
            <w:r>
              <w:rPr>
                <w:rFonts w:ascii="Arial" w:hAnsi="Arial" w:cs="Arial"/>
              </w:rPr>
              <w:t>е</w:t>
            </w:r>
            <w:r w:rsidRPr="009D4B7F">
              <w:rPr>
                <w:rFonts w:ascii="Arial" w:hAnsi="Arial" w:cs="Arial"/>
              </w:rPr>
              <w:t xml:space="preserve"> субъектов малого и среднего предпринимательства в Кочкуровском муниципальном районе </w:t>
            </w:r>
          </w:p>
          <w:p w:rsidR="002C595E" w:rsidRPr="009D4B7F" w:rsidRDefault="002C595E" w:rsidP="007013C7">
            <w:pPr>
              <w:jc w:val="center"/>
              <w:rPr>
                <w:rFonts w:ascii="Arial" w:hAnsi="Arial" w:cs="Arial"/>
              </w:rPr>
            </w:pPr>
            <w:r w:rsidRPr="009D4B7F">
              <w:rPr>
                <w:rFonts w:ascii="Arial" w:hAnsi="Arial" w:cs="Arial"/>
              </w:rPr>
              <w:t>на 2020-2025 годы</w:t>
            </w:r>
            <w:r>
              <w:rPr>
                <w:rFonts w:ascii="Arial" w:hAnsi="Arial" w:cs="Arial"/>
              </w:rPr>
              <w:t>»</w:t>
            </w:r>
          </w:p>
        </w:tc>
        <w:tc>
          <w:tcPr>
            <w:tcW w:w="2835" w:type="dxa"/>
          </w:tcPr>
          <w:p w:rsidR="002C595E" w:rsidRPr="009D4B7F" w:rsidRDefault="002C595E" w:rsidP="007013C7">
            <w:pPr>
              <w:jc w:val="center"/>
              <w:rPr>
                <w:rFonts w:ascii="Arial" w:hAnsi="Arial" w:cs="Arial"/>
              </w:rPr>
            </w:pPr>
            <w:r w:rsidRPr="00F65711">
              <w:rPr>
                <w:rFonts w:ascii="Arial" w:hAnsi="Arial" w:cs="Arial"/>
              </w:rPr>
              <w:t>Тулаева О.И. -              заместитель главы Кочкуровского муниципального района по сельскому хозяйству и экономике</w:t>
            </w:r>
          </w:p>
        </w:tc>
        <w:tc>
          <w:tcPr>
            <w:tcW w:w="3944" w:type="dxa"/>
          </w:tcPr>
          <w:p w:rsidR="002C595E" w:rsidRPr="009D4B7F" w:rsidRDefault="002C595E" w:rsidP="007013C7">
            <w:pPr>
              <w:pStyle w:val="afff3"/>
              <w:tabs>
                <w:tab w:val="left" w:pos="0"/>
              </w:tabs>
              <w:ind w:right="75"/>
              <w:jc w:val="center"/>
              <w:rPr>
                <w:rFonts w:ascii="Arial" w:hAnsi="Arial" w:cs="Arial"/>
              </w:rPr>
            </w:pPr>
            <w:r w:rsidRPr="009D4B7F">
              <w:rPr>
                <w:rFonts w:ascii="Arial" w:hAnsi="Arial" w:cs="Arial"/>
              </w:rPr>
              <w:t>Формирование благоприятных условий для развития малого   и среднего предпринимательства  и увеличение его вклада в производственную и социальную сферу экономики района, обеспечение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4</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w:t>
            </w:r>
            <w:r w:rsidRPr="009D4B7F">
              <w:rPr>
                <w:rFonts w:ascii="Arial" w:hAnsi="Arial" w:cs="Arial"/>
              </w:rPr>
              <w:lastRenderedPageBreak/>
              <w:t>Кочкуровского муниципального района Республики Мордовия «Комплексное развитие сельских территорий»</w:t>
            </w:r>
          </w:p>
          <w:p w:rsidR="002C595E" w:rsidRPr="009D4B7F" w:rsidRDefault="002C595E" w:rsidP="007013C7">
            <w:pPr>
              <w:jc w:val="center"/>
              <w:rPr>
                <w:rFonts w:ascii="Arial" w:hAnsi="Arial" w:cs="Arial"/>
              </w:rPr>
            </w:pPr>
          </w:p>
          <w:p w:rsidR="002C595E" w:rsidRPr="009D4B7F" w:rsidRDefault="002C595E" w:rsidP="007013C7">
            <w:pPr>
              <w:jc w:val="center"/>
              <w:rPr>
                <w:rFonts w:ascii="Arial" w:hAnsi="Arial" w:cs="Arial"/>
              </w:rPr>
            </w:pPr>
          </w:p>
        </w:tc>
        <w:tc>
          <w:tcPr>
            <w:tcW w:w="2835" w:type="dxa"/>
          </w:tcPr>
          <w:p w:rsidR="002C595E" w:rsidRPr="009D4B7F" w:rsidRDefault="002C595E" w:rsidP="007013C7">
            <w:pPr>
              <w:jc w:val="center"/>
              <w:rPr>
                <w:rFonts w:ascii="Arial" w:hAnsi="Arial" w:cs="Arial"/>
              </w:rPr>
            </w:pPr>
            <w:r w:rsidRPr="009D4B7F">
              <w:rPr>
                <w:rFonts w:ascii="Arial" w:hAnsi="Arial" w:cs="Arial"/>
              </w:rPr>
              <w:lastRenderedPageBreak/>
              <w:t>Грязнов Ю.Н. -</w:t>
            </w:r>
          </w:p>
          <w:p w:rsidR="002C595E" w:rsidRPr="009D4B7F" w:rsidRDefault="002C595E" w:rsidP="007013C7">
            <w:pPr>
              <w:jc w:val="center"/>
              <w:rPr>
                <w:rFonts w:ascii="Arial" w:hAnsi="Arial" w:cs="Arial"/>
              </w:rPr>
            </w:pPr>
            <w:r>
              <w:rPr>
                <w:rFonts w:ascii="Arial" w:hAnsi="Arial" w:cs="Arial"/>
              </w:rPr>
              <w:t>з</w:t>
            </w:r>
            <w:r w:rsidRPr="009D4B7F">
              <w:rPr>
                <w:rFonts w:ascii="Arial" w:hAnsi="Arial" w:cs="Arial"/>
              </w:rPr>
              <w:t xml:space="preserve">аместитель главы </w:t>
            </w:r>
            <w:r w:rsidRPr="009D4B7F">
              <w:rPr>
                <w:rFonts w:ascii="Arial" w:hAnsi="Arial" w:cs="Arial"/>
              </w:rPr>
              <w:lastRenderedPageBreak/>
              <w:t>Кочкуровского муниципального района по вопросам строительства, архитектуры и жилищно-коммунального хозяйства</w:t>
            </w:r>
          </w:p>
        </w:tc>
        <w:tc>
          <w:tcPr>
            <w:tcW w:w="3944" w:type="dxa"/>
          </w:tcPr>
          <w:p w:rsidR="002C595E" w:rsidRPr="009D4B7F" w:rsidRDefault="002C595E" w:rsidP="007013C7">
            <w:pPr>
              <w:jc w:val="center"/>
              <w:rPr>
                <w:rFonts w:ascii="Arial" w:hAnsi="Arial" w:cs="Arial"/>
              </w:rPr>
            </w:pPr>
            <w:r>
              <w:rPr>
                <w:rFonts w:ascii="Arial" w:hAnsi="Arial" w:cs="Arial"/>
              </w:rPr>
              <w:lastRenderedPageBreak/>
              <w:t>У</w:t>
            </w:r>
            <w:r w:rsidRPr="009D4B7F">
              <w:rPr>
                <w:rFonts w:ascii="Arial" w:hAnsi="Arial" w:cs="Arial"/>
              </w:rPr>
              <w:t xml:space="preserve">лучшение жилищных условий сельского населения на основе </w:t>
            </w:r>
            <w:r w:rsidRPr="009D4B7F">
              <w:rPr>
                <w:rFonts w:ascii="Arial" w:hAnsi="Arial" w:cs="Arial"/>
              </w:rPr>
              <w:lastRenderedPageBreak/>
              <w:t>развития институтов субсидирования строительства и покупки жилья, а также ипотечного кредитования;</w:t>
            </w:r>
          </w:p>
          <w:p w:rsidR="002C595E" w:rsidRPr="009D4B7F" w:rsidRDefault="002C595E" w:rsidP="007013C7">
            <w:pPr>
              <w:jc w:val="center"/>
              <w:rPr>
                <w:rFonts w:ascii="Arial" w:hAnsi="Arial" w:cs="Arial"/>
              </w:rPr>
            </w:pPr>
            <w:r w:rsidRPr="009D4B7F">
              <w:rPr>
                <w:rFonts w:ascii="Arial" w:hAnsi="Arial" w:cs="Arial"/>
              </w:rPr>
              <w:t>обеспечение создания комфортных условий жизнедеятельности в сельской местности за счет:</w:t>
            </w:r>
            <w:r>
              <w:rPr>
                <w:rFonts w:ascii="Arial" w:hAnsi="Arial" w:cs="Arial"/>
              </w:rPr>
              <w:t xml:space="preserve"> </w:t>
            </w:r>
            <w:r w:rsidRPr="009D4B7F">
              <w:rPr>
                <w:rFonts w:ascii="Arial" w:hAnsi="Arial" w:cs="Arial"/>
              </w:rPr>
              <w:t xml:space="preserve"> развития инженерной</w:t>
            </w:r>
            <w:r>
              <w:rPr>
                <w:rFonts w:ascii="Arial" w:hAnsi="Arial" w:cs="Arial"/>
              </w:rPr>
              <w:t>,</w:t>
            </w:r>
            <w:r w:rsidRPr="009D4B7F">
              <w:rPr>
                <w:rFonts w:ascii="Arial" w:hAnsi="Arial" w:cs="Arial"/>
              </w:rPr>
              <w:t xml:space="preserve"> </w:t>
            </w:r>
          </w:p>
          <w:p w:rsidR="002C595E" w:rsidRPr="009D4B7F" w:rsidRDefault="002C595E" w:rsidP="007013C7">
            <w:pPr>
              <w:jc w:val="center"/>
            </w:pPr>
            <w:r w:rsidRPr="009D4B7F">
              <w:rPr>
                <w:rFonts w:ascii="Arial" w:hAnsi="Arial" w:cs="Arial"/>
              </w:rPr>
              <w:t>социальной</w:t>
            </w:r>
            <w:r>
              <w:rPr>
                <w:rFonts w:ascii="Arial" w:hAnsi="Arial" w:cs="Arial"/>
              </w:rPr>
              <w:t>,</w:t>
            </w:r>
            <w:r w:rsidRPr="009D4B7F">
              <w:rPr>
                <w:rFonts w:ascii="Arial" w:hAnsi="Arial" w:cs="Arial"/>
              </w:rPr>
              <w:t xml:space="preserve"> транспортной </w:t>
            </w:r>
            <w:r>
              <w:rPr>
                <w:rFonts w:ascii="Arial" w:hAnsi="Arial" w:cs="Arial"/>
              </w:rPr>
              <w:t>и</w:t>
            </w:r>
            <w:r w:rsidRPr="00355027">
              <w:rPr>
                <w:rFonts w:ascii="Arial" w:hAnsi="Arial" w:cs="Arial"/>
                <w:sz w:val="26"/>
                <w:szCs w:val="26"/>
              </w:rPr>
              <w:t>нфраструктуры на сельских территориях;</w:t>
            </w:r>
            <w:r>
              <w:rPr>
                <w:rFonts w:ascii="Arial" w:hAnsi="Arial" w:cs="Arial"/>
                <w:sz w:val="26"/>
                <w:szCs w:val="26"/>
              </w:rPr>
              <w:t xml:space="preserve"> </w:t>
            </w:r>
            <w:r w:rsidRPr="009D4B7F">
              <w:rPr>
                <w:rFonts w:ascii="Arial" w:hAnsi="Arial" w:cs="Arial"/>
              </w:rPr>
              <w:t xml:space="preserve"> благоустройства сельских территорий;</w:t>
            </w:r>
            <w:r>
              <w:rPr>
                <w:rFonts w:ascii="Arial" w:hAnsi="Arial" w:cs="Arial"/>
              </w:rPr>
              <w:t xml:space="preserve"> содействие сельхоз</w:t>
            </w:r>
            <w:r w:rsidRPr="009D4B7F">
              <w:rPr>
                <w:rFonts w:ascii="Arial" w:hAnsi="Arial" w:cs="Arial"/>
              </w:rPr>
              <w:t>товаро</w:t>
            </w:r>
            <w:r>
              <w:rPr>
                <w:rFonts w:ascii="Arial" w:hAnsi="Arial" w:cs="Arial"/>
              </w:rPr>
              <w:t>-</w:t>
            </w:r>
            <w:r w:rsidRPr="009D4B7F">
              <w:rPr>
                <w:rFonts w:ascii="Arial" w:hAnsi="Arial" w:cs="Arial"/>
              </w:rPr>
              <w:t>производителям в обеспечении квалифицированными специалистами</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lastRenderedPageBreak/>
              <w:t>5</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«Гармонизация межнациональных и межконфессиональных отношений в Кочкуровском муниципальном районе на 2020-2025</w:t>
            </w:r>
            <w:r>
              <w:rPr>
                <w:rFonts w:ascii="Arial" w:hAnsi="Arial" w:cs="Arial"/>
              </w:rPr>
              <w:t xml:space="preserve">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 xml:space="preserve">Тимошкина С.Н. - 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jc w:val="center"/>
              <w:rPr>
                <w:rFonts w:ascii="Arial" w:hAnsi="Arial" w:cs="Arial"/>
                <w:bCs/>
              </w:rPr>
            </w:pPr>
            <w:r w:rsidRPr="009D4B7F">
              <w:rPr>
                <w:rFonts w:ascii="Arial" w:hAnsi="Arial" w:cs="Arial"/>
                <w:bCs/>
              </w:rPr>
              <w:t xml:space="preserve">Обеспечение  равенства  прав и свобод  человека  и гражданина  независимо от расы, национальности, языка, отношения к религии  и других обстоятельств;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район; противодействие  распространению  </w:t>
            </w:r>
          </w:p>
          <w:p w:rsidR="002C595E" w:rsidRPr="009D4B7F" w:rsidRDefault="002C595E" w:rsidP="007013C7">
            <w:pPr>
              <w:jc w:val="center"/>
              <w:rPr>
                <w:rFonts w:ascii="Arial" w:hAnsi="Arial" w:cs="Arial"/>
              </w:rPr>
            </w:pPr>
            <w:r w:rsidRPr="009D4B7F">
              <w:rPr>
                <w:rFonts w:ascii="Arial" w:hAnsi="Arial" w:cs="Arial"/>
                <w:bCs/>
              </w:rPr>
              <w:t>идей экстремизма и ксенофобии</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6</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«Противодействие коррупции в органах местного самоуправления Кочкуровского муниципального района</w:t>
            </w:r>
          </w:p>
          <w:p w:rsidR="002C595E" w:rsidRPr="009D4B7F" w:rsidRDefault="002C595E" w:rsidP="007013C7">
            <w:pPr>
              <w:jc w:val="center"/>
              <w:rPr>
                <w:rFonts w:ascii="Arial" w:hAnsi="Arial" w:cs="Arial"/>
              </w:rPr>
            </w:pPr>
            <w:r w:rsidRPr="009D4B7F">
              <w:rPr>
                <w:rFonts w:ascii="Arial" w:hAnsi="Arial" w:cs="Arial"/>
              </w:rPr>
              <w:t xml:space="preserve"> на 2020-202</w:t>
            </w:r>
            <w:r>
              <w:rPr>
                <w:rFonts w:ascii="Arial" w:hAnsi="Arial" w:cs="Arial"/>
              </w:rPr>
              <w:t>5</w:t>
            </w:r>
            <w:r w:rsidRPr="009D4B7F">
              <w:rPr>
                <w:rFonts w:ascii="Arial" w:hAnsi="Arial" w:cs="Arial"/>
              </w:rPr>
              <w:t xml:space="preserve"> годы</w:t>
            </w:r>
            <w:r>
              <w:rPr>
                <w:rFonts w:ascii="Arial" w:hAnsi="Arial" w:cs="Arial"/>
              </w:rPr>
              <w:t>»</w:t>
            </w:r>
          </w:p>
        </w:tc>
        <w:tc>
          <w:tcPr>
            <w:tcW w:w="2835" w:type="dxa"/>
          </w:tcPr>
          <w:p w:rsidR="002C595E" w:rsidRPr="009D4B7F" w:rsidRDefault="002C595E" w:rsidP="007013C7">
            <w:pPr>
              <w:jc w:val="center"/>
              <w:rPr>
                <w:rFonts w:ascii="Arial" w:hAnsi="Arial" w:cs="Arial"/>
              </w:rPr>
            </w:pPr>
            <w:r w:rsidRPr="009D4B7F">
              <w:rPr>
                <w:rFonts w:ascii="Arial" w:hAnsi="Arial" w:cs="Arial"/>
              </w:rPr>
              <w:t>Заместители главы Кочкуровского муниципального района  по направлениям                   их деятельности</w:t>
            </w:r>
          </w:p>
        </w:tc>
        <w:tc>
          <w:tcPr>
            <w:tcW w:w="3944" w:type="dxa"/>
          </w:tcPr>
          <w:p w:rsidR="002C595E" w:rsidRPr="009D4B7F" w:rsidRDefault="002C595E" w:rsidP="007013C7">
            <w:pPr>
              <w:jc w:val="center"/>
              <w:rPr>
                <w:rFonts w:ascii="Arial" w:hAnsi="Arial" w:cs="Arial"/>
              </w:rPr>
            </w:pPr>
            <w:r w:rsidRPr="009D4B7F">
              <w:rPr>
                <w:rFonts w:ascii="Arial" w:hAnsi="Arial" w:cs="Arial"/>
              </w:rPr>
              <w:t>Снижение уровня коррупции во всех сферах  деятельности  муниципальных и общественных институтов в Кочкуровском муниципальном районе, устранение причин  их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2C595E" w:rsidRPr="009D4B7F" w:rsidRDefault="002C595E" w:rsidP="007013C7">
            <w:pPr>
              <w:jc w:val="center"/>
              <w:rPr>
                <w:rFonts w:ascii="Arial" w:hAnsi="Arial" w:cs="Arial"/>
              </w:rPr>
            </w:pP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7</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w:t>
            </w:r>
            <w:r>
              <w:rPr>
                <w:rFonts w:ascii="Arial" w:hAnsi="Arial" w:cs="Arial"/>
              </w:rPr>
              <w:t xml:space="preserve"> «Р</w:t>
            </w:r>
            <w:r w:rsidRPr="009D4B7F">
              <w:rPr>
                <w:rFonts w:ascii="Arial" w:hAnsi="Arial" w:cs="Arial"/>
              </w:rPr>
              <w:t>азвити</w:t>
            </w:r>
            <w:r>
              <w:rPr>
                <w:rFonts w:ascii="Arial" w:hAnsi="Arial" w:cs="Arial"/>
              </w:rPr>
              <w:t>е</w:t>
            </w:r>
            <w:r w:rsidRPr="009D4B7F">
              <w:rPr>
                <w:rFonts w:ascii="Arial" w:hAnsi="Arial" w:cs="Arial"/>
              </w:rPr>
              <w:t xml:space="preserve"> сельского хозяйства и регулирования  рынков сельскохозяйственной продукции, сырья и продовольствия</w:t>
            </w:r>
            <w:r>
              <w:rPr>
                <w:rFonts w:ascii="Arial" w:hAnsi="Arial" w:cs="Arial"/>
              </w:rPr>
              <w:t xml:space="preserve"> в Кочкуровском </w:t>
            </w:r>
            <w:r>
              <w:rPr>
                <w:rFonts w:ascii="Arial" w:hAnsi="Arial" w:cs="Arial"/>
              </w:rPr>
              <w:lastRenderedPageBreak/>
              <w:t>муниципальном районе Республики Мордовия</w:t>
            </w:r>
            <w:r w:rsidRPr="009D4B7F">
              <w:rPr>
                <w:rFonts w:ascii="Arial" w:hAnsi="Arial" w:cs="Arial"/>
              </w:rPr>
              <w:t xml:space="preserve"> на 20</w:t>
            </w:r>
            <w:r>
              <w:rPr>
                <w:rFonts w:ascii="Arial" w:hAnsi="Arial" w:cs="Arial"/>
              </w:rPr>
              <w:t>20</w:t>
            </w:r>
            <w:r w:rsidRPr="009D4B7F">
              <w:rPr>
                <w:rFonts w:ascii="Arial" w:hAnsi="Arial" w:cs="Arial"/>
              </w:rPr>
              <w:t>-2025 годы</w:t>
            </w:r>
            <w:r>
              <w:rPr>
                <w:rFonts w:ascii="Arial" w:hAnsi="Arial" w:cs="Arial"/>
              </w:rPr>
              <w:t>»</w:t>
            </w:r>
          </w:p>
          <w:p w:rsidR="002C595E" w:rsidRPr="009D4B7F" w:rsidRDefault="002C595E" w:rsidP="007013C7">
            <w:pPr>
              <w:jc w:val="center"/>
              <w:rPr>
                <w:rFonts w:ascii="Arial" w:hAnsi="Arial" w:cs="Arial"/>
              </w:rPr>
            </w:pPr>
          </w:p>
        </w:tc>
        <w:tc>
          <w:tcPr>
            <w:tcW w:w="2835" w:type="dxa"/>
          </w:tcPr>
          <w:p w:rsidR="002C595E" w:rsidRPr="009D4B7F" w:rsidRDefault="002C595E" w:rsidP="007013C7">
            <w:pPr>
              <w:jc w:val="center"/>
              <w:rPr>
                <w:rFonts w:ascii="Arial" w:hAnsi="Arial" w:cs="Arial"/>
              </w:rPr>
            </w:pPr>
            <w:r w:rsidRPr="00142ED1">
              <w:rPr>
                <w:rFonts w:ascii="Arial" w:hAnsi="Arial" w:cs="Arial"/>
              </w:rPr>
              <w:lastRenderedPageBreak/>
              <w:t>Тулаева О.И. -              заместитель главы Кочкуровского муниципального района по сельскому хозяйству и экономике</w:t>
            </w:r>
          </w:p>
        </w:tc>
        <w:tc>
          <w:tcPr>
            <w:tcW w:w="3944" w:type="dxa"/>
          </w:tcPr>
          <w:p w:rsidR="002C595E" w:rsidRPr="009D4B7F" w:rsidRDefault="002C595E" w:rsidP="007013C7">
            <w:pPr>
              <w:ind w:right="-108"/>
              <w:jc w:val="center"/>
              <w:rPr>
                <w:rFonts w:ascii="Arial" w:hAnsi="Arial" w:cs="Arial"/>
              </w:rPr>
            </w:pPr>
            <w:r w:rsidRPr="009D4B7F">
              <w:rPr>
                <w:rFonts w:ascii="Arial" w:hAnsi="Arial" w:cs="Arial"/>
              </w:rPr>
              <w:t>Обеспечение роста объемов производства основных видов продукции, производимой предприятиями агропромышленного комплекса района;</w:t>
            </w:r>
            <w:r>
              <w:rPr>
                <w:rFonts w:ascii="Arial" w:hAnsi="Arial" w:cs="Arial"/>
              </w:rPr>
              <w:t xml:space="preserve"> </w:t>
            </w:r>
            <w:r w:rsidRPr="009D4B7F">
              <w:rPr>
                <w:rFonts w:ascii="Arial" w:hAnsi="Arial" w:cs="Arial"/>
              </w:rPr>
              <w:t>повышение конкурентоспособности сель</w:t>
            </w:r>
            <w:r>
              <w:rPr>
                <w:rFonts w:ascii="Arial" w:hAnsi="Arial" w:cs="Arial"/>
              </w:rPr>
              <w:t>хоз</w:t>
            </w:r>
            <w:r w:rsidRPr="009D4B7F">
              <w:rPr>
                <w:rFonts w:ascii="Arial" w:hAnsi="Arial" w:cs="Arial"/>
              </w:rPr>
              <w:t xml:space="preserve"> продукции, производимой </w:t>
            </w:r>
            <w:r w:rsidRPr="009D4B7F">
              <w:rPr>
                <w:rFonts w:ascii="Arial" w:hAnsi="Arial" w:cs="Arial"/>
              </w:rPr>
              <w:lastRenderedPageBreak/>
              <w:t>районными сельхозтоваропроизводителями,  на внутреннем и внешнем рынках;</w:t>
            </w:r>
          </w:p>
          <w:p w:rsidR="002C595E" w:rsidRPr="009D4B7F" w:rsidRDefault="002C595E" w:rsidP="007013C7">
            <w:pPr>
              <w:ind w:right="33"/>
              <w:jc w:val="center"/>
              <w:rPr>
                <w:rFonts w:ascii="Arial" w:hAnsi="Arial" w:cs="Arial"/>
              </w:rPr>
            </w:pPr>
            <w:r w:rsidRPr="009D4B7F">
              <w:rPr>
                <w:rFonts w:ascii="Arial" w:hAnsi="Arial" w:cs="Arial"/>
              </w:rPr>
              <w:t>повышение финансовой устойчивости предприятий агропромышленного комплекса;</w:t>
            </w:r>
            <w:r>
              <w:rPr>
                <w:rFonts w:ascii="Arial" w:hAnsi="Arial" w:cs="Arial"/>
              </w:rPr>
              <w:t xml:space="preserve"> </w:t>
            </w:r>
            <w:r w:rsidRPr="009D4B7F">
              <w:rPr>
                <w:rFonts w:ascii="Arial" w:hAnsi="Arial" w:cs="Arial"/>
              </w:rPr>
              <w:t>воспроизводство и повышение эффективности использования в сельском хозяйстве земельных и других ресурсов;</w:t>
            </w:r>
          </w:p>
          <w:p w:rsidR="002C595E" w:rsidRPr="009D4B7F" w:rsidRDefault="002C595E" w:rsidP="007013C7">
            <w:pPr>
              <w:ind w:right="33"/>
              <w:jc w:val="center"/>
              <w:rPr>
                <w:rFonts w:ascii="Arial" w:hAnsi="Arial" w:cs="Arial"/>
              </w:rPr>
            </w:pPr>
            <w:r w:rsidRPr="009D4B7F">
              <w:rPr>
                <w:rFonts w:ascii="Arial" w:hAnsi="Arial" w:cs="Arial"/>
              </w:rPr>
              <w:t>создание и совершенствование системы подготовки, переподготовки, повышения квалификации и поддержка кадрового  потенциала в агропромышленном комплексе Республики Мордовия, способствующей  решению стратегических задач социально-экономического и демографического развития республики</w:t>
            </w:r>
            <w:r w:rsidRPr="009D4B7F">
              <w:rPr>
                <w:rFonts w:ascii="Arial" w:hAnsi="Arial" w:cs="Arial"/>
                <w:bCs/>
              </w:rPr>
              <w:t>.</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lastRenderedPageBreak/>
              <w:t>8</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«Реализация молодежной политики и патриотического воспитания в Кочкуровском муниципальном районе</w:t>
            </w:r>
          </w:p>
          <w:p w:rsidR="002C595E" w:rsidRPr="009D4B7F" w:rsidRDefault="002C595E" w:rsidP="007013C7">
            <w:pPr>
              <w:jc w:val="center"/>
              <w:rPr>
                <w:rFonts w:ascii="Arial" w:hAnsi="Arial" w:cs="Arial"/>
              </w:rPr>
            </w:pPr>
            <w:r w:rsidRPr="009D4B7F">
              <w:rPr>
                <w:rFonts w:ascii="Arial" w:hAnsi="Arial" w:cs="Arial"/>
              </w:rPr>
              <w:t>на 2020-2025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Тимошкина С.Н. –</w:t>
            </w:r>
          </w:p>
          <w:p w:rsidR="002C595E" w:rsidRPr="009D4B7F" w:rsidRDefault="002C595E" w:rsidP="007013C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jc w:val="center"/>
              <w:rPr>
                <w:rFonts w:ascii="Arial" w:hAnsi="Arial" w:cs="Arial"/>
              </w:rPr>
            </w:pPr>
            <w:r w:rsidRPr="009D4B7F">
              <w:rPr>
                <w:rFonts w:ascii="Arial" w:hAnsi="Arial" w:cs="Arial"/>
              </w:rPr>
              <w:t>Укрепление духовно-нравственного потенциала граждан, проживающих на территории Кочкуровского муниципального района;</w:t>
            </w:r>
            <w:r>
              <w:rPr>
                <w:rFonts w:ascii="Arial" w:hAnsi="Arial" w:cs="Arial"/>
              </w:rPr>
              <w:t xml:space="preserve"> </w:t>
            </w:r>
            <w:r w:rsidRPr="009D4B7F">
              <w:rPr>
                <w:rFonts w:ascii="Arial" w:hAnsi="Arial" w:cs="Arial"/>
              </w:rPr>
              <w:t>усовершенствование систем патриотического воспитания детей и молодежи;</w:t>
            </w:r>
            <w:r>
              <w:rPr>
                <w:rFonts w:ascii="Arial" w:hAnsi="Arial" w:cs="Arial"/>
              </w:rPr>
              <w:t xml:space="preserve"> </w:t>
            </w:r>
            <w:r w:rsidRPr="009D4B7F">
              <w:rPr>
                <w:rFonts w:ascii="Arial" w:hAnsi="Arial" w:cs="Arial"/>
              </w:rPr>
              <w:t>обеспечение благоприятных условий для духовного культурного подъема в обществе;</w:t>
            </w:r>
            <w:r>
              <w:rPr>
                <w:rFonts w:ascii="Arial" w:hAnsi="Arial" w:cs="Arial"/>
              </w:rPr>
              <w:t xml:space="preserve"> </w:t>
            </w:r>
            <w:r w:rsidRPr="009D4B7F">
              <w:rPr>
                <w:rFonts w:ascii="Arial" w:hAnsi="Arial" w:cs="Arial"/>
              </w:rPr>
              <w:t>положительная динамика роста патриотизма в молодежной сфере; создание условий, способствующих активности стремления молодежи к службе в Вооруженных Силах, готовности граждан защищать Отечество, сохранять и развивать его славные боевые и трудовые традиции.</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9</w:t>
            </w:r>
          </w:p>
        </w:tc>
        <w:tc>
          <w:tcPr>
            <w:tcW w:w="2860" w:type="dxa"/>
          </w:tcPr>
          <w:p w:rsidR="002C595E" w:rsidRPr="009D4B7F" w:rsidRDefault="002C595E" w:rsidP="007013C7">
            <w:pPr>
              <w:jc w:val="center"/>
              <w:rPr>
                <w:rFonts w:ascii="Arial" w:hAnsi="Arial" w:cs="Arial"/>
              </w:rPr>
            </w:pPr>
            <w:r>
              <w:rPr>
                <w:rFonts w:ascii="Arial" w:hAnsi="Arial" w:cs="Arial"/>
              </w:rPr>
              <w:t>Муниципальная</w:t>
            </w:r>
            <w:r w:rsidRPr="009D4B7F">
              <w:rPr>
                <w:rFonts w:ascii="Arial" w:hAnsi="Arial" w:cs="Arial"/>
              </w:rPr>
              <w:t xml:space="preserve"> программа Кочкуровского муниципального района</w:t>
            </w:r>
          </w:p>
          <w:p w:rsidR="002C595E" w:rsidRPr="009D4B7F" w:rsidRDefault="002C595E" w:rsidP="007013C7">
            <w:pPr>
              <w:jc w:val="center"/>
              <w:rPr>
                <w:rFonts w:ascii="Arial" w:hAnsi="Arial" w:cs="Arial"/>
              </w:rPr>
            </w:pPr>
            <w:r w:rsidRPr="009D4B7F">
              <w:rPr>
                <w:rFonts w:ascii="Arial" w:hAnsi="Arial" w:cs="Arial"/>
              </w:rPr>
              <w:t>по усилению борьбы</w:t>
            </w:r>
          </w:p>
          <w:p w:rsidR="002C595E" w:rsidRPr="009D4B7F" w:rsidRDefault="002C595E" w:rsidP="007013C7">
            <w:pPr>
              <w:jc w:val="center"/>
              <w:rPr>
                <w:rFonts w:ascii="Arial" w:hAnsi="Arial" w:cs="Arial"/>
              </w:rPr>
            </w:pPr>
            <w:r w:rsidRPr="009D4B7F">
              <w:rPr>
                <w:rFonts w:ascii="Arial" w:hAnsi="Arial" w:cs="Arial"/>
              </w:rPr>
              <w:t xml:space="preserve">с преступностью, противодействию терроризму, экстремизму и профилактике </w:t>
            </w:r>
            <w:r w:rsidRPr="009D4B7F">
              <w:rPr>
                <w:rFonts w:ascii="Arial" w:hAnsi="Arial" w:cs="Arial"/>
              </w:rPr>
              <w:lastRenderedPageBreak/>
              <w:t>правонарушений на 2020-2025 годы</w:t>
            </w:r>
          </w:p>
        </w:tc>
        <w:tc>
          <w:tcPr>
            <w:tcW w:w="2835" w:type="dxa"/>
          </w:tcPr>
          <w:p w:rsidR="002C595E" w:rsidRPr="009D4B7F" w:rsidRDefault="002C595E" w:rsidP="007013C7">
            <w:pPr>
              <w:jc w:val="center"/>
              <w:rPr>
                <w:rFonts w:ascii="Arial" w:hAnsi="Arial" w:cs="Arial"/>
              </w:rPr>
            </w:pPr>
            <w:r w:rsidRPr="009D4B7F">
              <w:rPr>
                <w:rFonts w:ascii="Arial" w:hAnsi="Arial" w:cs="Arial"/>
              </w:rPr>
              <w:lastRenderedPageBreak/>
              <w:t>Тимошкина С.Н. –</w:t>
            </w:r>
          </w:p>
          <w:p w:rsidR="002C595E" w:rsidRPr="009D4B7F" w:rsidRDefault="002C595E" w:rsidP="007013C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jc w:val="center"/>
              <w:rPr>
                <w:rFonts w:ascii="Arial" w:hAnsi="Arial" w:cs="Arial"/>
              </w:rPr>
            </w:pPr>
            <w:r w:rsidRPr="009D4B7F">
              <w:rPr>
                <w:rFonts w:ascii="Arial" w:hAnsi="Arial" w:cs="Arial"/>
              </w:rPr>
              <w:t xml:space="preserve">Контроль за криминальной ситуацией в районе, снижение уровня преступности, охрана конституционных прав и свобод граждан, обеспечение экономической безопасности, противодействие терроризму и экстремизму, борьба с организованной преступностью, профилактика правонарушений в Кочкуровском муниципальном </w:t>
            </w:r>
            <w:r w:rsidRPr="009D4B7F">
              <w:rPr>
                <w:rFonts w:ascii="Arial" w:hAnsi="Arial" w:cs="Arial"/>
              </w:rPr>
              <w:lastRenderedPageBreak/>
              <w:t>районе</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lastRenderedPageBreak/>
              <w:t>10</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«Развитие образования в Кочкуровском муниципальном районе </w:t>
            </w:r>
          </w:p>
          <w:p w:rsidR="002C595E" w:rsidRPr="009D4B7F" w:rsidRDefault="002C595E" w:rsidP="007013C7">
            <w:pPr>
              <w:jc w:val="center"/>
              <w:rPr>
                <w:rFonts w:ascii="Arial" w:hAnsi="Arial" w:cs="Arial"/>
              </w:rPr>
            </w:pPr>
            <w:r w:rsidRPr="009D4B7F">
              <w:rPr>
                <w:rFonts w:ascii="Arial" w:hAnsi="Arial" w:cs="Arial"/>
              </w:rPr>
              <w:t>на 2020-2025 годы»</w:t>
            </w:r>
          </w:p>
          <w:p w:rsidR="002C595E" w:rsidRPr="009D4B7F" w:rsidRDefault="002C595E" w:rsidP="007013C7">
            <w:pPr>
              <w:jc w:val="center"/>
              <w:rPr>
                <w:rFonts w:ascii="Arial" w:hAnsi="Arial" w:cs="Arial"/>
              </w:rPr>
            </w:pPr>
          </w:p>
        </w:tc>
        <w:tc>
          <w:tcPr>
            <w:tcW w:w="2835" w:type="dxa"/>
          </w:tcPr>
          <w:p w:rsidR="002C595E" w:rsidRPr="009D4B7F" w:rsidRDefault="002C595E" w:rsidP="007013C7">
            <w:pPr>
              <w:jc w:val="center"/>
              <w:rPr>
                <w:rFonts w:ascii="Arial" w:hAnsi="Arial" w:cs="Arial"/>
              </w:rPr>
            </w:pPr>
            <w:r w:rsidRPr="009D4B7F">
              <w:rPr>
                <w:rFonts w:ascii="Arial" w:hAnsi="Arial" w:cs="Arial"/>
              </w:rPr>
              <w:t>Тимошкина С.Н. –</w:t>
            </w:r>
          </w:p>
          <w:p w:rsidR="002C595E" w:rsidRPr="009D4B7F" w:rsidRDefault="002C595E" w:rsidP="007013C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jc w:val="center"/>
              <w:rPr>
                <w:rFonts w:ascii="Arial" w:hAnsi="Arial" w:cs="Arial"/>
              </w:rPr>
            </w:pPr>
            <w:r w:rsidRPr="009D4B7F">
              <w:rPr>
                <w:rFonts w:ascii="Arial" w:hAnsi="Arial" w:cs="Arial"/>
              </w:rPr>
              <w:t>Повышение доступности и качества общего, дополнительного образования, обеспечение содержания зданий и сооружений муниципальных образовательных учреждений</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11</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«Управление муниципальным имуществом                           и земельными ресурсами Кочкуровского муниципального района на период </w:t>
            </w:r>
          </w:p>
          <w:p w:rsidR="002C595E" w:rsidRPr="009D4B7F" w:rsidRDefault="002C595E" w:rsidP="007013C7">
            <w:pPr>
              <w:jc w:val="center"/>
              <w:rPr>
                <w:rFonts w:ascii="Arial" w:hAnsi="Arial" w:cs="Arial"/>
              </w:rPr>
            </w:pPr>
            <w:r w:rsidRPr="009D4B7F">
              <w:rPr>
                <w:rFonts w:ascii="Arial" w:hAnsi="Arial" w:cs="Arial"/>
              </w:rPr>
              <w:t>до 2025 года»</w:t>
            </w:r>
          </w:p>
        </w:tc>
        <w:tc>
          <w:tcPr>
            <w:tcW w:w="2835" w:type="dxa"/>
          </w:tcPr>
          <w:p w:rsidR="002C595E" w:rsidRPr="009D4B7F" w:rsidRDefault="002C595E" w:rsidP="007013C7">
            <w:pPr>
              <w:jc w:val="center"/>
              <w:rPr>
                <w:rFonts w:ascii="Arial" w:hAnsi="Arial" w:cs="Arial"/>
              </w:rPr>
            </w:pPr>
            <w:r>
              <w:rPr>
                <w:rFonts w:ascii="Arial" w:hAnsi="Arial" w:cs="Arial"/>
              </w:rPr>
              <w:t>Адушкин А.Н.</w:t>
            </w:r>
            <w:r w:rsidRPr="009D4B7F">
              <w:rPr>
                <w:rFonts w:ascii="Arial" w:hAnsi="Arial" w:cs="Arial"/>
              </w:rPr>
              <w:t xml:space="preserve"> - заместитель главы Кочкуровского муниципального района – </w:t>
            </w:r>
            <w:r>
              <w:rPr>
                <w:rFonts w:ascii="Arial" w:hAnsi="Arial" w:cs="Arial"/>
              </w:rPr>
              <w:t>р</w:t>
            </w:r>
            <w:r w:rsidRPr="009D4B7F">
              <w:rPr>
                <w:rFonts w:ascii="Arial" w:hAnsi="Arial" w:cs="Arial"/>
              </w:rPr>
              <w:t>уководитель аппарата</w:t>
            </w:r>
          </w:p>
        </w:tc>
        <w:tc>
          <w:tcPr>
            <w:tcW w:w="3944" w:type="dxa"/>
          </w:tcPr>
          <w:p w:rsidR="002C595E" w:rsidRPr="009D4B7F" w:rsidRDefault="002C595E" w:rsidP="007013C7">
            <w:pPr>
              <w:jc w:val="center"/>
              <w:rPr>
                <w:rFonts w:ascii="Arial" w:hAnsi="Arial" w:cs="Arial"/>
              </w:rPr>
            </w:pPr>
            <w:r w:rsidRPr="009D4B7F">
              <w:rPr>
                <w:rFonts w:ascii="Arial" w:hAnsi="Arial" w:cs="Arial"/>
              </w:rPr>
              <w:t>Формирование эффективной структуры собственности и системы управления имуществом, позволяющих полностью обеспечить исполнение муниципальных функций, максимизировать пополнение доходной части бюджета Кочкуровского муниципального района  и снизить расходы районного бюджета на содержание имущества</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12</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«Повышение эффективности муниципального  управления Кочкуровского муниципального района </w:t>
            </w:r>
          </w:p>
          <w:p w:rsidR="002C595E" w:rsidRPr="009D4B7F" w:rsidRDefault="002C595E" w:rsidP="007013C7">
            <w:pPr>
              <w:jc w:val="center"/>
              <w:rPr>
                <w:rFonts w:ascii="Arial" w:hAnsi="Arial" w:cs="Arial"/>
              </w:rPr>
            </w:pPr>
            <w:r w:rsidRPr="009D4B7F">
              <w:rPr>
                <w:rFonts w:ascii="Arial" w:hAnsi="Arial" w:cs="Arial"/>
              </w:rPr>
              <w:t>на 2020-202</w:t>
            </w:r>
            <w:r>
              <w:rPr>
                <w:rFonts w:ascii="Arial" w:hAnsi="Arial" w:cs="Arial"/>
              </w:rPr>
              <w:t>5</w:t>
            </w:r>
            <w:r w:rsidRPr="009D4B7F">
              <w:rPr>
                <w:rFonts w:ascii="Arial" w:hAnsi="Arial" w:cs="Arial"/>
              </w:rPr>
              <w:t xml:space="preserve">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Осина С.Н. - заместитель главы Кочкуровского муници</w:t>
            </w:r>
            <w:r>
              <w:rPr>
                <w:rFonts w:ascii="Arial" w:hAnsi="Arial" w:cs="Arial"/>
              </w:rPr>
              <w:t>пального района по финансовым</w:t>
            </w:r>
            <w:r w:rsidRPr="009D4B7F">
              <w:rPr>
                <w:rFonts w:ascii="Arial" w:hAnsi="Arial" w:cs="Arial"/>
              </w:rPr>
              <w:t xml:space="preserve"> вопросам – начальник управления</w:t>
            </w:r>
          </w:p>
        </w:tc>
        <w:tc>
          <w:tcPr>
            <w:tcW w:w="3944" w:type="dxa"/>
          </w:tcPr>
          <w:p w:rsidR="002C595E" w:rsidRPr="009D4B7F" w:rsidRDefault="002C595E" w:rsidP="007013C7">
            <w:pPr>
              <w:jc w:val="center"/>
              <w:rPr>
                <w:rFonts w:ascii="Arial" w:hAnsi="Arial" w:cs="Arial"/>
              </w:rPr>
            </w:pPr>
            <w:r w:rsidRPr="009D4B7F">
              <w:rPr>
                <w:rFonts w:ascii="Arial" w:hAnsi="Arial" w:cs="Arial"/>
              </w:rPr>
              <w:t>Повышение эффективности муниципального управления                               в Кочкуровском муниципальном районе</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t>13</w:t>
            </w:r>
          </w:p>
        </w:tc>
        <w:tc>
          <w:tcPr>
            <w:tcW w:w="2860" w:type="dxa"/>
          </w:tcPr>
          <w:p w:rsidR="002C595E" w:rsidRPr="009D4B7F" w:rsidRDefault="002C595E" w:rsidP="007013C7">
            <w:pPr>
              <w:jc w:val="center"/>
              <w:rPr>
                <w:rFonts w:ascii="Arial" w:hAnsi="Arial" w:cs="Arial"/>
              </w:rPr>
            </w:pPr>
            <w:r>
              <w:rPr>
                <w:rFonts w:ascii="Arial" w:hAnsi="Arial" w:cs="Arial"/>
              </w:rPr>
              <w:t>Муниципальная</w:t>
            </w:r>
            <w:r w:rsidRPr="009D4B7F">
              <w:rPr>
                <w:rFonts w:ascii="Arial" w:hAnsi="Arial" w:cs="Arial"/>
              </w:rPr>
              <w:t xml:space="preserve"> программа по улучшению демографической ситуации в Кочкуровском муниципальном районе </w:t>
            </w:r>
          </w:p>
          <w:p w:rsidR="002C595E" w:rsidRPr="009D4B7F" w:rsidRDefault="002C595E" w:rsidP="007013C7">
            <w:pPr>
              <w:jc w:val="center"/>
              <w:rPr>
                <w:rFonts w:ascii="Arial" w:hAnsi="Arial" w:cs="Arial"/>
              </w:rPr>
            </w:pPr>
            <w:r w:rsidRPr="009D4B7F">
              <w:rPr>
                <w:rFonts w:ascii="Arial" w:hAnsi="Arial" w:cs="Arial"/>
              </w:rPr>
              <w:t>на 2020-2025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Тимошкина С.Н. –</w:t>
            </w:r>
          </w:p>
          <w:p w:rsidR="002C595E" w:rsidRPr="009D4B7F" w:rsidRDefault="002C595E" w:rsidP="007013C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pStyle w:val="conspluscell0"/>
              <w:shd w:val="clear" w:color="auto" w:fill="FFFFFF"/>
              <w:spacing w:before="0" w:beforeAutospacing="0" w:after="0" w:afterAutospacing="0"/>
              <w:jc w:val="center"/>
              <w:rPr>
                <w:rFonts w:ascii="Arial" w:hAnsi="Arial" w:cs="Arial"/>
              </w:rPr>
            </w:pPr>
            <w:r w:rsidRPr="009D4B7F">
              <w:rPr>
                <w:rFonts w:ascii="Arial" w:hAnsi="Arial" w:cs="Arial"/>
              </w:rPr>
              <w:t>Улучшение состояния здоровья населения и медицинского обслуживания, увеличение продолжительности жизни  населения;</w:t>
            </w:r>
          </w:p>
          <w:p w:rsidR="002C595E" w:rsidRPr="009D4B7F" w:rsidRDefault="002C595E" w:rsidP="007013C7">
            <w:pPr>
              <w:pStyle w:val="conspluscell0"/>
              <w:shd w:val="clear" w:color="auto" w:fill="FFFFFF"/>
              <w:spacing w:before="0" w:beforeAutospacing="0" w:after="0" w:afterAutospacing="0"/>
              <w:jc w:val="center"/>
              <w:rPr>
                <w:rFonts w:ascii="Arial" w:hAnsi="Arial" w:cs="Arial"/>
              </w:rPr>
            </w:pPr>
            <w:r w:rsidRPr="009D4B7F">
              <w:rPr>
                <w:rFonts w:ascii="Arial" w:hAnsi="Arial" w:cs="Arial"/>
              </w:rPr>
              <w:t>- сокращение уровня смертности, прежде всего в трудоспособном возрасте от внешних причин;</w:t>
            </w:r>
            <w:r>
              <w:rPr>
                <w:rFonts w:ascii="Arial" w:hAnsi="Arial" w:cs="Arial"/>
              </w:rPr>
              <w:t xml:space="preserve"> </w:t>
            </w:r>
            <w:r w:rsidRPr="009D4B7F">
              <w:rPr>
                <w:rFonts w:ascii="Arial" w:hAnsi="Arial" w:cs="Arial"/>
              </w:rPr>
              <w:t>- сокращение уровня материнской и младенческой смертности, укрепление репродуктивного здоровья населения, здоровья детей и подростков;</w:t>
            </w:r>
          </w:p>
          <w:p w:rsidR="002C595E" w:rsidRPr="009D4B7F" w:rsidRDefault="002C595E" w:rsidP="007013C7">
            <w:pPr>
              <w:pStyle w:val="consplusnormal0"/>
              <w:shd w:val="clear" w:color="auto" w:fill="FFFFFF"/>
              <w:spacing w:before="0" w:beforeAutospacing="0" w:after="0" w:afterAutospacing="0"/>
              <w:jc w:val="center"/>
              <w:rPr>
                <w:rFonts w:ascii="Arial" w:hAnsi="Arial" w:cs="Arial"/>
              </w:rPr>
            </w:pPr>
            <w:r w:rsidRPr="009D4B7F">
              <w:rPr>
                <w:rFonts w:ascii="Arial" w:hAnsi="Arial" w:cs="Arial"/>
              </w:rPr>
              <w:t xml:space="preserve">- сохранение и укрепление здоровья населения, увеличение </w:t>
            </w:r>
            <w:r>
              <w:rPr>
                <w:rFonts w:ascii="Arial" w:hAnsi="Arial" w:cs="Arial"/>
              </w:rPr>
              <w:t>п</w:t>
            </w:r>
            <w:r w:rsidRPr="009D4B7F">
              <w:rPr>
                <w:rFonts w:ascii="Arial" w:hAnsi="Arial" w:cs="Arial"/>
              </w:rPr>
              <w:t xml:space="preserve">родолжительности активной жизни, создание условий и формирование мотивации для ведения здорового образа жизни, </w:t>
            </w:r>
            <w:r w:rsidRPr="009D4B7F">
              <w:rPr>
                <w:rFonts w:ascii="Arial" w:hAnsi="Arial" w:cs="Arial"/>
              </w:rPr>
              <w:lastRenderedPageBreak/>
              <w:t>существенное снижение уровня заболеваемости социально значимыми и представляющими опасность для окружающих заболеваниями, улучшение качества жизни больных, страдающих хроническими заболеваниями, и инвалидов;</w:t>
            </w:r>
            <w:r>
              <w:rPr>
                <w:rFonts w:ascii="Arial" w:hAnsi="Arial" w:cs="Arial"/>
              </w:rPr>
              <w:t xml:space="preserve"> </w:t>
            </w:r>
            <w:r w:rsidRPr="009D4B7F">
              <w:rPr>
                <w:rFonts w:ascii="Arial" w:hAnsi="Arial" w:cs="Arial"/>
              </w:rPr>
              <w:t>- укрепление института семьи, возрождение и сохранение духовно-нравственных традиций семейных отношений</w:t>
            </w:r>
          </w:p>
        </w:tc>
      </w:tr>
      <w:tr w:rsidR="002C595E" w:rsidRPr="00CA5D3B" w:rsidTr="007013C7">
        <w:tc>
          <w:tcPr>
            <w:tcW w:w="709" w:type="dxa"/>
          </w:tcPr>
          <w:p w:rsidR="002C595E" w:rsidRPr="009D4B7F" w:rsidRDefault="002C595E" w:rsidP="007013C7">
            <w:pPr>
              <w:jc w:val="center"/>
              <w:rPr>
                <w:rFonts w:ascii="Arial" w:hAnsi="Arial" w:cs="Arial"/>
              </w:rPr>
            </w:pPr>
            <w:r w:rsidRPr="009D4B7F">
              <w:rPr>
                <w:rFonts w:ascii="Arial" w:hAnsi="Arial" w:cs="Arial"/>
              </w:rPr>
              <w:lastRenderedPageBreak/>
              <w:t>1</w:t>
            </w:r>
            <w:r>
              <w:rPr>
                <w:rFonts w:ascii="Arial" w:hAnsi="Arial" w:cs="Arial"/>
              </w:rPr>
              <w:t>4</w:t>
            </w:r>
          </w:p>
        </w:tc>
        <w:tc>
          <w:tcPr>
            <w:tcW w:w="2860" w:type="dxa"/>
          </w:tcPr>
          <w:p w:rsidR="002C595E" w:rsidRPr="009D4B7F" w:rsidRDefault="002C595E" w:rsidP="007013C7">
            <w:pPr>
              <w:jc w:val="center"/>
              <w:rPr>
                <w:rFonts w:ascii="Arial" w:hAnsi="Arial" w:cs="Arial"/>
              </w:rPr>
            </w:pPr>
            <w:r>
              <w:rPr>
                <w:rFonts w:ascii="Arial" w:hAnsi="Arial" w:cs="Arial"/>
                <w:bCs/>
              </w:rPr>
              <w:t>Муниципальная программа «</w:t>
            </w:r>
            <w:r w:rsidRPr="009D4B7F">
              <w:rPr>
                <w:rFonts w:ascii="Arial" w:hAnsi="Arial" w:cs="Arial"/>
                <w:bC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w:t>
            </w:r>
            <w:r>
              <w:rPr>
                <w:rFonts w:ascii="Arial" w:hAnsi="Arial" w:cs="Arial"/>
                <w:bCs/>
              </w:rPr>
              <w:t>»</w:t>
            </w:r>
          </w:p>
        </w:tc>
        <w:tc>
          <w:tcPr>
            <w:tcW w:w="2835" w:type="dxa"/>
          </w:tcPr>
          <w:p w:rsidR="002C595E" w:rsidRPr="009D4B7F" w:rsidRDefault="002C595E" w:rsidP="007013C7">
            <w:pPr>
              <w:jc w:val="center"/>
              <w:rPr>
                <w:rFonts w:ascii="Arial" w:hAnsi="Arial" w:cs="Arial"/>
              </w:rPr>
            </w:pPr>
            <w:r w:rsidRPr="009D4B7F">
              <w:rPr>
                <w:rFonts w:ascii="Arial" w:hAnsi="Arial" w:cs="Arial"/>
              </w:rPr>
              <w:t xml:space="preserve">Грязнов Ю.Н. - заместитель главы   Кочкуровского муниципального района по вопросам  строительства, архитектуры  и </w:t>
            </w:r>
            <w:r>
              <w:rPr>
                <w:rFonts w:ascii="Arial" w:hAnsi="Arial" w:cs="Arial"/>
              </w:rPr>
              <w:t>ЖКХ</w:t>
            </w:r>
          </w:p>
        </w:tc>
        <w:tc>
          <w:tcPr>
            <w:tcW w:w="3944" w:type="dxa"/>
          </w:tcPr>
          <w:p w:rsidR="002C595E" w:rsidRPr="009D4B7F" w:rsidRDefault="002C595E" w:rsidP="007013C7">
            <w:pPr>
              <w:jc w:val="center"/>
              <w:rPr>
                <w:rFonts w:ascii="Arial" w:hAnsi="Arial" w:cs="Arial"/>
              </w:rPr>
            </w:pPr>
            <w:r w:rsidRPr="009D4B7F">
              <w:rPr>
                <w:rFonts w:ascii="Arial" w:hAnsi="Arial" w:cs="Arial"/>
              </w:rPr>
              <w:t>Создание условий для приведения жилищного фонда и коммунальной инфраструктуры в соответствие со стандартами качества. Поддержание и развитие социально-культурной сферы, уровня благоустройства. Обеспечение жильем граждан, проживающих в домах аварийного жилищного фонда Кочкуровского муниципального района РМ.</w:t>
            </w: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t>15</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Кочкуровского муниципального района «Защита населения и территорий от чрезвычайных ситуаций, обеспечение пожарной безопасности и безопасности людей на водных объектах </w:t>
            </w:r>
          </w:p>
          <w:p w:rsidR="002C595E" w:rsidRPr="009D4B7F" w:rsidRDefault="002C595E" w:rsidP="007013C7">
            <w:pPr>
              <w:jc w:val="center"/>
              <w:rPr>
                <w:rFonts w:ascii="Arial" w:hAnsi="Arial" w:cs="Arial"/>
              </w:rPr>
            </w:pPr>
            <w:r w:rsidRPr="007A1568">
              <w:rPr>
                <w:rFonts w:ascii="Arial" w:hAnsi="Arial" w:cs="Arial"/>
              </w:rPr>
              <w:t>на 2021-2025 гг.»</w:t>
            </w:r>
          </w:p>
        </w:tc>
        <w:tc>
          <w:tcPr>
            <w:tcW w:w="2835" w:type="dxa"/>
          </w:tcPr>
          <w:p w:rsidR="002C595E" w:rsidRPr="009D4B7F" w:rsidRDefault="002C595E" w:rsidP="007013C7">
            <w:pPr>
              <w:jc w:val="center"/>
              <w:rPr>
                <w:rFonts w:ascii="Arial" w:hAnsi="Arial" w:cs="Arial"/>
              </w:rPr>
            </w:pPr>
            <w:r w:rsidRPr="009D4B7F">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C595E" w:rsidRPr="009D4B7F" w:rsidRDefault="002C595E" w:rsidP="007013C7">
            <w:pPr>
              <w:jc w:val="center"/>
              <w:rPr>
                <w:rFonts w:ascii="Arial" w:hAnsi="Arial" w:cs="Arial"/>
              </w:rPr>
            </w:pPr>
            <w:r w:rsidRPr="009D4B7F">
              <w:rPr>
                <w:rFonts w:ascii="Arial" w:hAnsi="Arial" w:cs="Arial"/>
              </w:rPr>
              <w:t>Снижение риска возникновения чрезвычайных ситуаций и предотвращение экономического ущерба от них.</w:t>
            </w:r>
          </w:p>
          <w:p w:rsidR="002C595E" w:rsidRPr="009D4B7F" w:rsidRDefault="002C595E" w:rsidP="007013C7">
            <w:pPr>
              <w:jc w:val="center"/>
              <w:rPr>
                <w:rFonts w:ascii="Arial" w:hAnsi="Arial" w:cs="Arial"/>
              </w:rPr>
            </w:pPr>
            <w:r w:rsidRPr="009D4B7F">
              <w:rPr>
                <w:rFonts w:ascii="Arial" w:hAnsi="Arial" w:cs="Arial"/>
              </w:rPr>
              <w:t>Снижение количества пожаров, гибели людей на пожарах.</w:t>
            </w:r>
          </w:p>
          <w:p w:rsidR="002C595E" w:rsidRPr="009D4B7F" w:rsidRDefault="002C595E" w:rsidP="007013C7">
            <w:pPr>
              <w:jc w:val="center"/>
              <w:rPr>
                <w:rFonts w:ascii="Arial" w:hAnsi="Arial" w:cs="Arial"/>
              </w:rPr>
            </w:pPr>
            <w:r w:rsidRPr="009D4B7F">
              <w:rPr>
                <w:rFonts w:ascii="Arial" w:hAnsi="Arial" w:cs="Arial"/>
              </w:rPr>
              <w:t>Обеспечение безопасности на водных объектах. Повышение уровня защиты населения района от опасностей, возникающих при ведении военных действий или вследствие этих действий</w:t>
            </w: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t>16</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Кочкуровского муниципального района «Охрана окружающей среды и повышение экологической безопасности</w:t>
            </w:r>
            <w:r>
              <w:rPr>
                <w:rFonts w:ascii="Arial" w:hAnsi="Arial" w:cs="Arial"/>
              </w:rPr>
              <w:t xml:space="preserve"> на 2019-2025 годы</w:t>
            </w:r>
            <w:r w:rsidRPr="009D4B7F">
              <w:rPr>
                <w:rFonts w:ascii="Arial" w:hAnsi="Arial" w:cs="Arial"/>
              </w:rPr>
              <w:t xml:space="preserve">» </w:t>
            </w:r>
          </w:p>
          <w:p w:rsidR="002C595E" w:rsidRPr="009D4B7F" w:rsidRDefault="002C595E" w:rsidP="007013C7">
            <w:pPr>
              <w:jc w:val="center"/>
              <w:rPr>
                <w:rFonts w:ascii="Arial" w:hAnsi="Arial" w:cs="Arial"/>
              </w:rPr>
            </w:pPr>
          </w:p>
        </w:tc>
        <w:tc>
          <w:tcPr>
            <w:tcW w:w="2835" w:type="dxa"/>
          </w:tcPr>
          <w:p w:rsidR="002C595E" w:rsidRPr="009D4B7F" w:rsidRDefault="002C595E" w:rsidP="007013C7">
            <w:pPr>
              <w:jc w:val="center"/>
              <w:rPr>
                <w:rFonts w:ascii="Arial" w:hAnsi="Arial" w:cs="Arial"/>
              </w:rPr>
            </w:pPr>
            <w:r w:rsidRPr="009D4B7F">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C595E" w:rsidRPr="009D4B7F" w:rsidRDefault="002C595E" w:rsidP="007013C7">
            <w:pPr>
              <w:pStyle w:val="ab"/>
              <w:jc w:val="center"/>
            </w:pPr>
            <w:r>
              <w:t>О</w:t>
            </w:r>
            <w:r w:rsidRPr="009D4B7F">
              <w:t>пределение стратегических направлений политики Кочкуровского муниципального района на ближайшую перспективу по стабилизации экологической обстановки;</w:t>
            </w:r>
          </w:p>
          <w:p w:rsidR="002C595E" w:rsidRPr="009D4B7F" w:rsidRDefault="002C595E" w:rsidP="007013C7">
            <w:pPr>
              <w:pStyle w:val="ab"/>
              <w:jc w:val="center"/>
            </w:pPr>
            <w:r w:rsidRPr="009D4B7F">
              <w:t>предотвращение вредного воздействия твердых коммунальных отходов (далее - ТКО) на здоровье человека и окружающую среду;</w:t>
            </w:r>
            <w:r>
              <w:t xml:space="preserve"> </w:t>
            </w:r>
            <w:r w:rsidRPr="009D4B7F">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r>
              <w:t xml:space="preserve"> </w:t>
            </w:r>
            <w:r w:rsidRPr="009D4B7F">
              <w:t xml:space="preserve">предотвращение загрязнения </w:t>
            </w:r>
            <w:r w:rsidRPr="009D4B7F">
              <w:lastRenderedPageBreak/>
              <w:t xml:space="preserve">окружающей среды отходами </w:t>
            </w:r>
            <w:r>
              <w:t>п</w:t>
            </w:r>
            <w:r w:rsidRPr="009D4B7F">
              <w:t>роизвод</w:t>
            </w:r>
            <w:r>
              <w:t>-</w:t>
            </w:r>
            <w:r w:rsidRPr="009D4B7F">
              <w:t>ства и потребления, в том чис</w:t>
            </w:r>
            <w:r>
              <w:t>ле ТКО</w:t>
            </w: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lastRenderedPageBreak/>
              <w:t>17</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программа «Развитие автомобильных дорог Кочкуровского муниципального района Республики Мордовия </w:t>
            </w:r>
          </w:p>
          <w:p w:rsidR="002C595E" w:rsidRPr="009D4B7F" w:rsidRDefault="002C595E" w:rsidP="007013C7">
            <w:pPr>
              <w:jc w:val="center"/>
              <w:rPr>
                <w:rFonts w:ascii="Arial" w:hAnsi="Arial" w:cs="Arial"/>
              </w:rPr>
            </w:pPr>
            <w:r w:rsidRPr="009D4B7F">
              <w:rPr>
                <w:rFonts w:ascii="Arial" w:hAnsi="Arial" w:cs="Arial"/>
              </w:rPr>
              <w:t>на 20</w:t>
            </w:r>
            <w:r>
              <w:rPr>
                <w:rFonts w:ascii="Arial" w:hAnsi="Arial" w:cs="Arial"/>
              </w:rPr>
              <w:t>20</w:t>
            </w:r>
            <w:r w:rsidRPr="009D4B7F">
              <w:rPr>
                <w:rFonts w:ascii="Arial" w:hAnsi="Arial" w:cs="Arial"/>
              </w:rPr>
              <w:t>- 202</w:t>
            </w:r>
            <w:r>
              <w:rPr>
                <w:rFonts w:ascii="Arial" w:hAnsi="Arial" w:cs="Arial"/>
              </w:rPr>
              <w:t>5</w:t>
            </w:r>
            <w:r w:rsidRPr="009D4B7F">
              <w:rPr>
                <w:rFonts w:ascii="Arial" w:hAnsi="Arial" w:cs="Arial"/>
              </w:rPr>
              <w:t xml:space="preserve">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C595E" w:rsidRDefault="002C595E" w:rsidP="007013C7">
            <w:pPr>
              <w:jc w:val="center"/>
              <w:rPr>
                <w:rFonts w:ascii="Arial" w:hAnsi="Arial" w:cs="Arial"/>
              </w:rPr>
            </w:pPr>
            <w:r w:rsidRPr="009D4B7F">
              <w:rPr>
                <w:rFonts w:ascii="Arial" w:hAnsi="Arial" w:cs="Arial"/>
              </w:rPr>
              <w:t>Совершенствование и развитие автодорог, повышение их транспортно-эксплуатационных характеристик</w:t>
            </w:r>
            <w:r>
              <w:rPr>
                <w:rFonts w:ascii="Arial" w:hAnsi="Arial" w:cs="Arial"/>
              </w:rPr>
              <w:t>.</w:t>
            </w:r>
          </w:p>
          <w:p w:rsidR="002C595E" w:rsidRPr="009D4B7F" w:rsidRDefault="002C595E" w:rsidP="007013C7">
            <w:pPr>
              <w:jc w:val="center"/>
              <w:rPr>
                <w:rFonts w:ascii="Arial" w:hAnsi="Arial" w:cs="Arial"/>
              </w:rPr>
            </w:pPr>
            <w:r w:rsidRPr="00396011">
              <w:rPr>
                <w:rFonts w:ascii="Arial" w:hAnsi="Arial" w:cs="Arial"/>
              </w:rPr>
              <w:t>Предупреждение опасного поведения участников дорожного движения и профилактика дорожно-транспортных происшествий; совершенствование контрольно-надзорной деятельности в сфере обеспечения безопасности дорожного движения; совершенствование организации движения транспорта и пешеходов в поселениях района.</w:t>
            </w: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t>18</w:t>
            </w:r>
          </w:p>
        </w:tc>
        <w:tc>
          <w:tcPr>
            <w:tcW w:w="2860" w:type="dxa"/>
          </w:tcPr>
          <w:p w:rsidR="002C595E" w:rsidRPr="009D4B7F" w:rsidRDefault="002C595E" w:rsidP="007013C7">
            <w:pPr>
              <w:jc w:val="center"/>
              <w:rPr>
                <w:rFonts w:ascii="Arial" w:hAnsi="Arial" w:cs="Arial"/>
              </w:rPr>
            </w:pPr>
            <w:r w:rsidRPr="002A792B">
              <w:rPr>
                <w:rFonts w:ascii="Arial" w:hAnsi="Arial" w:cs="Arial"/>
              </w:rPr>
              <w:t>Муниципальн</w:t>
            </w:r>
            <w:r>
              <w:rPr>
                <w:rFonts w:ascii="Arial" w:hAnsi="Arial" w:cs="Arial"/>
              </w:rPr>
              <w:t>ая</w:t>
            </w:r>
            <w:r w:rsidRPr="002A792B">
              <w:rPr>
                <w:rFonts w:ascii="Arial" w:hAnsi="Arial" w:cs="Arial"/>
              </w:rPr>
              <w:t xml:space="preserve"> программ</w:t>
            </w:r>
            <w:r>
              <w:rPr>
                <w:rFonts w:ascii="Arial" w:hAnsi="Arial" w:cs="Arial"/>
              </w:rPr>
              <w:t>а</w:t>
            </w:r>
            <w:r w:rsidRPr="002A792B">
              <w:rPr>
                <w:rFonts w:ascii="Arial" w:hAnsi="Arial" w:cs="Arial"/>
              </w:rPr>
              <w:t xml:space="preserve"> «Энергосбережение и повышение энергетической эффективности в  Кочкуровском муниципальном районе Республики Мордовия  на 2022-2026 годы»</w:t>
            </w:r>
          </w:p>
        </w:tc>
        <w:tc>
          <w:tcPr>
            <w:tcW w:w="2835" w:type="dxa"/>
          </w:tcPr>
          <w:p w:rsidR="002C595E" w:rsidRPr="009D4B7F" w:rsidRDefault="002C595E" w:rsidP="007013C7">
            <w:pPr>
              <w:jc w:val="center"/>
              <w:rPr>
                <w:rFonts w:ascii="Arial" w:hAnsi="Arial" w:cs="Arial"/>
              </w:rPr>
            </w:pPr>
            <w:r w:rsidRPr="002A792B">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C595E" w:rsidRPr="00B675D2" w:rsidRDefault="002C595E" w:rsidP="007013C7">
            <w:pPr>
              <w:jc w:val="center"/>
              <w:rPr>
                <w:rFonts w:ascii="Arial" w:hAnsi="Arial" w:cs="Arial"/>
              </w:rPr>
            </w:pPr>
            <w:r w:rsidRPr="00B675D2">
              <w:rPr>
                <w:rFonts w:ascii="Arial" w:hAnsi="Arial" w:cs="Arial"/>
              </w:rPr>
              <w:t>- рациональное использование топливно-энергетических ресурсов в бюджетной сфере;</w:t>
            </w:r>
          </w:p>
          <w:p w:rsidR="002C595E" w:rsidRPr="00B675D2" w:rsidRDefault="002C595E" w:rsidP="007013C7">
            <w:pPr>
              <w:jc w:val="center"/>
              <w:rPr>
                <w:rFonts w:ascii="Arial" w:hAnsi="Arial" w:cs="Arial"/>
              </w:rPr>
            </w:pPr>
            <w:r w:rsidRPr="00B675D2">
              <w:rPr>
                <w:rFonts w:ascii="Arial" w:hAnsi="Arial" w:cs="Arial"/>
              </w:rPr>
              <w:t>-</w:t>
            </w:r>
            <w:r>
              <w:rPr>
                <w:rFonts w:ascii="Arial" w:hAnsi="Arial" w:cs="Arial"/>
              </w:rPr>
              <w:t xml:space="preserve"> </w:t>
            </w:r>
            <w:r w:rsidRPr="00B675D2">
              <w:rPr>
                <w:rFonts w:ascii="Arial" w:hAnsi="Arial" w:cs="Arial"/>
              </w:rPr>
              <w:t>повышение энергетической эффективности в бюджетной сфере;</w:t>
            </w:r>
          </w:p>
          <w:p w:rsidR="002C595E" w:rsidRPr="009D4B7F" w:rsidRDefault="002C595E" w:rsidP="007013C7">
            <w:pPr>
              <w:jc w:val="center"/>
              <w:rPr>
                <w:rFonts w:ascii="Arial" w:hAnsi="Arial" w:cs="Arial"/>
              </w:rPr>
            </w:pPr>
            <w:r w:rsidRPr="00B675D2">
              <w:rPr>
                <w:rFonts w:ascii="Arial" w:hAnsi="Arial" w:cs="Arial"/>
              </w:rPr>
              <w:t>- сокращение бюджетных расходов на обеспечение энергоресурсами.</w:t>
            </w: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t>19</w:t>
            </w:r>
          </w:p>
        </w:tc>
        <w:tc>
          <w:tcPr>
            <w:tcW w:w="2860" w:type="dxa"/>
          </w:tcPr>
          <w:p w:rsidR="002C595E" w:rsidRPr="009D4B7F" w:rsidRDefault="002C595E" w:rsidP="007013C7">
            <w:pPr>
              <w:jc w:val="center"/>
              <w:rPr>
                <w:rFonts w:ascii="Arial" w:hAnsi="Arial" w:cs="Arial"/>
              </w:rPr>
            </w:pPr>
            <w:r w:rsidRPr="009D4B7F">
              <w:rPr>
                <w:rFonts w:ascii="Arial" w:hAnsi="Arial" w:cs="Arial"/>
              </w:rPr>
              <w:t>Муниципальная программа «Развитие культуры и туризма Кочкуровского муниципального района Республики Мордовия на 2020-2025 годы»</w:t>
            </w:r>
          </w:p>
        </w:tc>
        <w:tc>
          <w:tcPr>
            <w:tcW w:w="2835" w:type="dxa"/>
          </w:tcPr>
          <w:p w:rsidR="002C595E" w:rsidRPr="009D4B7F" w:rsidRDefault="002C595E" w:rsidP="007013C7">
            <w:pPr>
              <w:jc w:val="center"/>
              <w:rPr>
                <w:rFonts w:ascii="Arial" w:hAnsi="Arial" w:cs="Arial"/>
              </w:rPr>
            </w:pPr>
            <w:r w:rsidRPr="009D4B7F">
              <w:rPr>
                <w:rFonts w:ascii="Arial" w:hAnsi="Arial" w:cs="Arial"/>
              </w:rPr>
              <w:t>Тимошкина С.Н. –</w:t>
            </w:r>
          </w:p>
          <w:p w:rsidR="002C595E" w:rsidRPr="009D4B7F" w:rsidRDefault="002C595E" w:rsidP="007013C7">
            <w:pPr>
              <w:jc w:val="center"/>
              <w:rPr>
                <w:rFonts w:ascii="Arial" w:hAnsi="Arial" w:cs="Arial"/>
              </w:rPr>
            </w:pPr>
            <w:r w:rsidRPr="009D4B7F">
              <w:rPr>
                <w:rFonts w:ascii="Arial" w:hAnsi="Arial" w:cs="Arial"/>
              </w:rPr>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tbl>
            <w:tblPr>
              <w:tblW w:w="3695" w:type="dxa"/>
              <w:tblLayout w:type="fixed"/>
              <w:tblLook w:val="0000" w:firstRow="0" w:lastRow="0" w:firstColumn="0" w:lastColumn="0" w:noHBand="0" w:noVBand="0"/>
            </w:tblPr>
            <w:tblGrid>
              <w:gridCol w:w="3695"/>
            </w:tblGrid>
            <w:tr w:rsidR="002C595E" w:rsidRPr="009D4B7F" w:rsidTr="007013C7">
              <w:trPr>
                <w:trHeight w:val="712"/>
              </w:trPr>
              <w:tc>
                <w:tcPr>
                  <w:tcW w:w="3695" w:type="dxa"/>
                </w:tcPr>
                <w:p w:rsidR="002C595E" w:rsidRPr="009D4B7F" w:rsidRDefault="002C595E" w:rsidP="007013C7">
                  <w:pPr>
                    <w:tabs>
                      <w:tab w:val="left" w:pos="3553"/>
                    </w:tabs>
                    <w:jc w:val="center"/>
                    <w:rPr>
                      <w:rFonts w:ascii="Arial" w:hAnsi="Arial" w:cs="Arial"/>
                    </w:rPr>
                  </w:pPr>
                  <w:r w:rsidRPr="009D4B7F">
                    <w:rPr>
                      <w:rFonts w:ascii="Arial" w:hAnsi="Arial" w:cs="Arial"/>
                    </w:rPr>
                    <w:t>Повышение качества и разнообразия услуг, предоставляемых в сфере культуры и туризма;</w:t>
                  </w:r>
                </w:p>
                <w:p w:rsidR="002C595E" w:rsidRPr="009D4B7F" w:rsidRDefault="002C595E" w:rsidP="007013C7">
                  <w:pPr>
                    <w:tabs>
                      <w:tab w:val="left" w:pos="3553"/>
                      <w:tab w:val="right" w:pos="10146"/>
                    </w:tabs>
                    <w:jc w:val="center"/>
                    <w:rPr>
                      <w:rFonts w:ascii="Arial" w:hAnsi="Arial" w:cs="Arial"/>
                    </w:rPr>
                  </w:pPr>
                  <w:r w:rsidRPr="009D4B7F">
                    <w:rPr>
                      <w:rFonts w:ascii="Arial" w:hAnsi="Arial" w:cs="Arial"/>
                    </w:rPr>
                    <w:t>развитие услуг культуры и туризма, адаптация сферы культуры и туризма к рыночным условиям;</w:t>
                  </w:r>
                </w:p>
                <w:p w:rsidR="002C595E" w:rsidRPr="009D4B7F" w:rsidRDefault="002C595E" w:rsidP="007013C7">
                  <w:pPr>
                    <w:tabs>
                      <w:tab w:val="left" w:pos="3553"/>
                    </w:tabs>
                    <w:jc w:val="center"/>
                    <w:rPr>
                      <w:rFonts w:ascii="Arial" w:hAnsi="Arial" w:cs="Arial"/>
                    </w:rPr>
                  </w:pPr>
                  <w:r w:rsidRPr="009D4B7F">
                    <w:rPr>
                      <w:rFonts w:ascii="Arial" w:hAnsi="Arial" w:cs="Arial"/>
                    </w:rPr>
                    <w:t>укрепление и развитие материально-технической базы сферы культуры;</w:t>
                  </w:r>
                </w:p>
                <w:p w:rsidR="002C595E" w:rsidRPr="009D4B7F" w:rsidRDefault="002C595E" w:rsidP="007013C7">
                  <w:pPr>
                    <w:tabs>
                      <w:tab w:val="left" w:pos="3553"/>
                    </w:tabs>
                    <w:jc w:val="center"/>
                    <w:rPr>
                      <w:rFonts w:ascii="Arial" w:hAnsi="Arial" w:cs="Arial"/>
                    </w:rPr>
                  </w:pPr>
                  <w:r w:rsidRPr="009D4B7F">
                    <w:rPr>
                      <w:rFonts w:ascii="Arial" w:hAnsi="Arial" w:cs="Arial"/>
                    </w:rPr>
                    <w:t>улучшение условий труда и стимулирование творческих работников учреждений культуры;</w:t>
                  </w:r>
                </w:p>
                <w:p w:rsidR="002C595E" w:rsidRPr="009D4B7F" w:rsidRDefault="002C595E" w:rsidP="007013C7">
                  <w:pPr>
                    <w:tabs>
                      <w:tab w:val="left" w:pos="3553"/>
                    </w:tabs>
                    <w:jc w:val="center"/>
                    <w:rPr>
                      <w:rFonts w:ascii="Arial" w:hAnsi="Arial" w:cs="Arial"/>
                    </w:rPr>
                  </w:pPr>
                  <w:r w:rsidRPr="009D4B7F">
                    <w:rPr>
                      <w:rFonts w:ascii="Arial" w:hAnsi="Arial" w:cs="Arial"/>
                    </w:rPr>
                    <w:t>развитие народного творчества, библиотечного дела, дополнительного образования;</w:t>
                  </w:r>
                </w:p>
                <w:p w:rsidR="002C595E" w:rsidRPr="009D4B7F" w:rsidRDefault="002C595E" w:rsidP="007013C7">
                  <w:pPr>
                    <w:tabs>
                      <w:tab w:val="left" w:pos="3553"/>
                    </w:tabs>
                    <w:jc w:val="center"/>
                    <w:rPr>
                      <w:rFonts w:ascii="Arial" w:hAnsi="Arial" w:cs="Arial"/>
                    </w:rPr>
                  </w:pPr>
                  <w:r w:rsidRPr="009D4B7F">
                    <w:rPr>
                      <w:rFonts w:ascii="Arial" w:hAnsi="Arial" w:cs="Arial"/>
                    </w:rPr>
                    <w:t>создание условий для внедрения инновационной и проектной деятельности в сфере культуры и туризма.</w:t>
                  </w:r>
                </w:p>
              </w:tc>
            </w:tr>
          </w:tbl>
          <w:p w:rsidR="002C595E" w:rsidRPr="009D4B7F" w:rsidRDefault="002C595E" w:rsidP="007013C7">
            <w:pPr>
              <w:jc w:val="center"/>
              <w:rPr>
                <w:rFonts w:ascii="Arial" w:hAnsi="Arial" w:cs="Arial"/>
              </w:rPr>
            </w:pPr>
          </w:p>
        </w:tc>
      </w:tr>
      <w:tr w:rsidR="002C595E" w:rsidRPr="00CA5D3B" w:rsidTr="007013C7">
        <w:tc>
          <w:tcPr>
            <w:tcW w:w="709" w:type="dxa"/>
          </w:tcPr>
          <w:p w:rsidR="002C595E" w:rsidRPr="009D4B7F" w:rsidRDefault="002C595E" w:rsidP="007013C7">
            <w:pPr>
              <w:jc w:val="center"/>
              <w:rPr>
                <w:rFonts w:ascii="Arial" w:hAnsi="Arial" w:cs="Arial"/>
              </w:rPr>
            </w:pPr>
            <w:r>
              <w:rPr>
                <w:rFonts w:ascii="Arial" w:hAnsi="Arial" w:cs="Arial"/>
              </w:rPr>
              <w:t>20</w:t>
            </w:r>
          </w:p>
        </w:tc>
        <w:tc>
          <w:tcPr>
            <w:tcW w:w="2860" w:type="dxa"/>
          </w:tcPr>
          <w:p w:rsidR="002C595E" w:rsidRPr="009D4B7F" w:rsidRDefault="002C595E" w:rsidP="007013C7">
            <w:pPr>
              <w:jc w:val="center"/>
              <w:rPr>
                <w:rFonts w:ascii="Arial" w:hAnsi="Arial" w:cs="Arial"/>
              </w:rPr>
            </w:pPr>
            <w:r w:rsidRPr="009D4B7F">
              <w:rPr>
                <w:rFonts w:ascii="Arial" w:hAnsi="Arial" w:cs="Arial"/>
              </w:rPr>
              <w:t xml:space="preserve">Муниципальная </w:t>
            </w:r>
            <w:r w:rsidRPr="009D4B7F">
              <w:rPr>
                <w:rFonts w:ascii="Arial" w:hAnsi="Arial" w:cs="Arial"/>
              </w:rPr>
              <w:lastRenderedPageBreak/>
              <w:t xml:space="preserve">программа «Доступная среда в Кочкуровском муниципальном районе </w:t>
            </w:r>
          </w:p>
          <w:p w:rsidR="002C595E" w:rsidRPr="009D4B7F" w:rsidRDefault="002C595E" w:rsidP="007013C7">
            <w:pPr>
              <w:jc w:val="center"/>
              <w:rPr>
                <w:rFonts w:ascii="Arial" w:hAnsi="Arial" w:cs="Arial"/>
              </w:rPr>
            </w:pPr>
            <w:r w:rsidRPr="009D4B7F">
              <w:rPr>
                <w:rFonts w:ascii="Arial" w:hAnsi="Arial" w:cs="Arial"/>
              </w:rPr>
              <w:t>на 2020-2025 годы»</w:t>
            </w:r>
          </w:p>
        </w:tc>
        <w:tc>
          <w:tcPr>
            <w:tcW w:w="2835" w:type="dxa"/>
          </w:tcPr>
          <w:p w:rsidR="002C595E" w:rsidRPr="009D4B7F" w:rsidRDefault="002C595E" w:rsidP="007013C7">
            <w:pPr>
              <w:jc w:val="center"/>
              <w:rPr>
                <w:rFonts w:ascii="Arial" w:hAnsi="Arial" w:cs="Arial"/>
              </w:rPr>
            </w:pPr>
            <w:r w:rsidRPr="009D4B7F">
              <w:rPr>
                <w:rFonts w:ascii="Arial" w:hAnsi="Arial" w:cs="Arial"/>
              </w:rPr>
              <w:lastRenderedPageBreak/>
              <w:t>Тимошкина С.Н. –</w:t>
            </w:r>
          </w:p>
          <w:p w:rsidR="002C595E" w:rsidRPr="009D4B7F" w:rsidRDefault="002C595E" w:rsidP="007013C7">
            <w:pPr>
              <w:jc w:val="center"/>
              <w:rPr>
                <w:rFonts w:ascii="Arial" w:hAnsi="Arial" w:cs="Arial"/>
              </w:rPr>
            </w:pPr>
            <w:r w:rsidRPr="009D4B7F">
              <w:rPr>
                <w:rFonts w:ascii="Arial" w:hAnsi="Arial" w:cs="Arial"/>
              </w:rPr>
              <w:lastRenderedPageBreak/>
              <w:t xml:space="preserve">заместитель главы -   начальник Управления по социальной работе администрации Кочкуровского муниципального района  Республики Мордовия  </w:t>
            </w:r>
          </w:p>
        </w:tc>
        <w:tc>
          <w:tcPr>
            <w:tcW w:w="3944" w:type="dxa"/>
          </w:tcPr>
          <w:p w:rsidR="002C595E" w:rsidRPr="009D4B7F" w:rsidRDefault="002C595E" w:rsidP="007013C7">
            <w:pPr>
              <w:tabs>
                <w:tab w:val="left" w:pos="3553"/>
              </w:tabs>
              <w:jc w:val="center"/>
              <w:rPr>
                <w:rFonts w:ascii="Arial" w:hAnsi="Arial" w:cs="Arial"/>
              </w:rPr>
            </w:pPr>
            <w:r w:rsidRPr="009D4B7F">
              <w:rPr>
                <w:rFonts w:ascii="Arial" w:hAnsi="Arial" w:cs="Arial"/>
                <w:color w:val="000000"/>
              </w:rPr>
              <w:lastRenderedPageBreak/>
              <w:t xml:space="preserve">Обеспечение </w:t>
            </w:r>
            <w:r w:rsidRPr="009D4B7F">
              <w:rPr>
                <w:rFonts w:ascii="Arial" w:hAnsi="Arial" w:cs="Arial"/>
                <w:color w:val="000000"/>
              </w:rPr>
              <w:lastRenderedPageBreak/>
              <w:t>беспрепятственного доступа  к приоритетным объектам и услугам                  в приоритетных сферах жизнедеятельности инвалидов и других маломобильных групп населения (людей, испытывающих затруднения при самостоятельном передвижении, получении услуг, необходимой информации) в Кочкуровском муниципальном районе</w:t>
            </w:r>
          </w:p>
        </w:tc>
      </w:tr>
      <w:tr w:rsidR="002C595E" w:rsidRPr="00CA5D3B" w:rsidTr="007013C7">
        <w:tc>
          <w:tcPr>
            <w:tcW w:w="709" w:type="dxa"/>
          </w:tcPr>
          <w:p w:rsidR="002C595E" w:rsidRDefault="002C595E" w:rsidP="007013C7">
            <w:pPr>
              <w:jc w:val="center"/>
              <w:rPr>
                <w:rFonts w:ascii="Arial" w:hAnsi="Arial" w:cs="Arial"/>
              </w:rPr>
            </w:pPr>
            <w:r>
              <w:rPr>
                <w:rFonts w:ascii="Arial" w:hAnsi="Arial" w:cs="Arial"/>
              </w:rPr>
              <w:lastRenderedPageBreak/>
              <w:t>21</w:t>
            </w:r>
          </w:p>
        </w:tc>
        <w:tc>
          <w:tcPr>
            <w:tcW w:w="2860" w:type="dxa"/>
          </w:tcPr>
          <w:p w:rsidR="002C595E" w:rsidRPr="009D4B7F" w:rsidRDefault="002C595E" w:rsidP="007013C7">
            <w:pPr>
              <w:jc w:val="center"/>
              <w:rPr>
                <w:rFonts w:ascii="Arial" w:hAnsi="Arial" w:cs="Arial"/>
              </w:rPr>
            </w:pPr>
            <w:r>
              <w:rPr>
                <w:rFonts w:ascii="Arial" w:hAnsi="Arial" w:cs="Arial"/>
              </w:rPr>
              <w:t>Муниципальная программа «Жилище»  Кочкуровского муниципального района на 2020-2025 годы»</w:t>
            </w:r>
          </w:p>
        </w:tc>
        <w:tc>
          <w:tcPr>
            <w:tcW w:w="2835" w:type="dxa"/>
          </w:tcPr>
          <w:p w:rsidR="002C595E" w:rsidRPr="009D4B7F" w:rsidRDefault="002C595E" w:rsidP="007013C7">
            <w:pPr>
              <w:jc w:val="center"/>
              <w:rPr>
                <w:rFonts w:ascii="Arial" w:hAnsi="Arial" w:cs="Arial"/>
              </w:rPr>
            </w:pPr>
            <w:r w:rsidRPr="00D449F5">
              <w:rPr>
                <w:rFonts w:ascii="Arial" w:hAnsi="Arial" w:cs="Arial"/>
              </w:rPr>
              <w:t>Грязнов Ю.Н. - заместитель главы   Кочкуровского муниципального района по вопросам  строительства, архитектуры  и жилищно-коммунального хозяйства</w:t>
            </w:r>
          </w:p>
        </w:tc>
        <w:tc>
          <w:tcPr>
            <w:tcW w:w="3944" w:type="dxa"/>
          </w:tcPr>
          <w:p w:rsidR="002C595E" w:rsidRPr="009D4B7F" w:rsidRDefault="002C595E" w:rsidP="007013C7">
            <w:pPr>
              <w:tabs>
                <w:tab w:val="left" w:pos="3553"/>
              </w:tabs>
              <w:jc w:val="center"/>
              <w:rPr>
                <w:rFonts w:ascii="Arial" w:hAnsi="Arial" w:cs="Arial"/>
                <w:color w:val="000000"/>
              </w:rPr>
            </w:pPr>
            <w:r>
              <w:rPr>
                <w:rFonts w:ascii="Arial" w:hAnsi="Arial" w:cs="Arial"/>
                <w:color w:val="000000"/>
              </w:rPr>
              <w:t xml:space="preserve">Государственная поддержка в решении жилищной проблемы молодым семьям, признанным в установленном порядке нуждающимися в улучшении жилищных условий </w:t>
            </w:r>
          </w:p>
        </w:tc>
      </w:tr>
    </w:tbl>
    <w:p w:rsidR="002C595E" w:rsidRPr="00CA5D3B" w:rsidRDefault="002C595E" w:rsidP="002C595E">
      <w:pPr>
        <w:jc w:val="center"/>
        <w:rPr>
          <w:rFonts w:ascii="Arial" w:hAnsi="Arial" w:cs="Arial"/>
          <w:bCs/>
        </w:rPr>
      </w:pPr>
    </w:p>
    <w:p w:rsidR="00462B17" w:rsidRPr="00701EB6" w:rsidRDefault="00462B17" w:rsidP="00462B17">
      <w:pPr>
        <w:jc w:val="both"/>
        <w:rPr>
          <w:rFonts w:ascii="Arial" w:hAnsi="Arial" w:cs="Arial"/>
        </w:rPr>
      </w:pPr>
    </w:p>
    <w:p w:rsidR="00462B17" w:rsidRDefault="00462B17" w:rsidP="00462B17">
      <w:pPr>
        <w:jc w:val="right"/>
      </w:pPr>
    </w:p>
    <w:p w:rsidR="002C595E" w:rsidRDefault="002C595E" w:rsidP="00462B17">
      <w:pPr>
        <w:jc w:val="right"/>
      </w:pPr>
    </w:p>
    <w:p w:rsidR="002C595E" w:rsidRDefault="002C595E" w:rsidP="00462B17">
      <w:pPr>
        <w:jc w:val="right"/>
      </w:pPr>
    </w:p>
    <w:p w:rsidR="002C595E" w:rsidRDefault="002C595E" w:rsidP="00462B17">
      <w:pPr>
        <w:jc w:val="right"/>
      </w:pPr>
    </w:p>
    <w:p w:rsidR="002C595E" w:rsidRDefault="002C595E"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856BF8" w:rsidRDefault="00856BF8" w:rsidP="00462B17">
      <w:pPr>
        <w:jc w:val="right"/>
      </w:pPr>
    </w:p>
    <w:p w:rsidR="002C595E" w:rsidRDefault="002C595E" w:rsidP="00462B17">
      <w:pPr>
        <w:jc w:val="right"/>
      </w:pPr>
    </w:p>
    <w:p w:rsidR="002C595E" w:rsidRDefault="002C595E" w:rsidP="00462B17">
      <w:pPr>
        <w:jc w:val="right"/>
      </w:pPr>
    </w:p>
    <w:p w:rsidR="002C595E" w:rsidRDefault="002C595E" w:rsidP="00462B17">
      <w:pPr>
        <w:jc w:val="right"/>
      </w:pPr>
    </w:p>
    <w:p w:rsidR="00856BF8" w:rsidRDefault="00856BF8" w:rsidP="00856BF8">
      <w:pPr>
        <w:jc w:val="center"/>
        <w:rPr>
          <w:b/>
          <w:sz w:val="32"/>
          <w:szCs w:val="32"/>
        </w:rPr>
      </w:pP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РЕСПУБЛИКА  МОРДОВИЯ</w:t>
      </w: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 xml:space="preserve">      АДМИНИСТРАЦИЯ  КОЧКУРОВСКОГО </w:t>
      </w: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МУНИЦИПАЛЬНОГО  РАЙОНА</w:t>
      </w: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 xml:space="preserve">РЕСПУБЛИКИ МОРДОВИЯ </w:t>
      </w:r>
    </w:p>
    <w:p w:rsidR="00856BF8" w:rsidRPr="00856BF8" w:rsidRDefault="00856BF8" w:rsidP="00856BF8">
      <w:pPr>
        <w:jc w:val="center"/>
        <w:rPr>
          <w:rFonts w:ascii="Arial" w:hAnsi="Arial" w:cs="Arial"/>
          <w:b/>
          <w:sz w:val="32"/>
          <w:szCs w:val="32"/>
        </w:rPr>
      </w:pP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ПОСТАНОВЛЕНИЕ</w:t>
      </w:r>
    </w:p>
    <w:p w:rsidR="00856BF8" w:rsidRPr="00856BF8" w:rsidRDefault="00856BF8" w:rsidP="00856BF8">
      <w:pPr>
        <w:rPr>
          <w:rFonts w:ascii="Arial" w:hAnsi="Arial" w:cs="Arial"/>
          <w:b/>
          <w:sz w:val="32"/>
          <w:szCs w:val="32"/>
        </w:rPr>
      </w:pPr>
      <w:r w:rsidRPr="00856BF8">
        <w:rPr>
          <w:rFonts w:ascii="Arial" w:hAnsi="Arial" w:cs="Arial"/>
          <w:b/>
          <w:sz w:val="32"/>
          <w:szCs w:val="32"/>
        </w:rPr>
        <w:t xml:space="preserve">                                 от 06.09.2022 г. № 536-п</w:t>
      </w:r>
    </w:p>
    <w:p w:rsidR="00856BF8" w:rsidRPr="00856BF8" w:rsidRDefault="00856BF8" w:rsidP="00856BF8">
      <w:pPr>
        <w:jc w:val="center"/>
        <w:rPr>
          <w:rFonts w:ascii="Arial" w:hAnsi="Arial" w:cs="Arial"/>
          <w:sz w:val="32"/>
          <w:szCs w:val="32"/>
        </w:rPr>
      </w:pP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 xml:space="preserve">О ВНЕСЕНИИ ИЗМЕНЕНИЙ В МУНИЦИПАЛЬНУЮ ПРОГРАММУ "РАЗВИТИЕ  ЖИЛИЩНО-КОММУНАЛЬНОЙ СФЕРЫ И ПОВЫШЕНИЕ КАЧЕСТВА ПРЕДОСТАВЛЯЕМЫХ УСЛУГ В КОЧКУРОВСКОМ МУНИЦИПАЛЬНОМ РАЙОНЕ РЕСПУБЛИКИ МОРДОВИЯ НА 2020-2025 ГОДЫ", УТВЕРЖДЕННУЮ ПОСТАНОВЛЕНИЕМ АДМИНИСТРАЦИИ КОЧКУРОВСКОГО МУНИЦИПАЛЬНОГО РАЙОНА </w:t>
      </w:r>
    </w:p>
    <w:p w:rsidR="00856BF8" w:rsidRPr="00856BF8" w:rsidRDefault="00856BF8" w:rsidP="00856BF8">
      <w:pPr>
        <w:jc w:val="center"/>
        <w:rPr>
          <w:rFonts w:ascii="Arial" w:hAnsi="Arial" w:cs="Arial"/>
          <w:b/>
          <w:sz w:val="32"/>
          <w:szCs w:val="32"/>
        </w:rPr>
      </w:pPr>
      <w:r w:rsidRPr="00856BF8">
        <w:rPr>
          <w:rFonts w:ascii="Arial" w:hAnsi="Arial" w:cs="Arial"/>
          <w:b/>
          <w:sz w:val="32"/>
          <w:szCs w:val="32"/>
        </w:rPr>
        <w:t>ОТ 17.12.2019 г. № 666-П</w:t>
      </w:r>
    </w:p>
    <w:p w:rsidR="00856BF8" w:rsidRPr="00856BF8" w:rsidRDefault="00856BF8" w:rsidP="00856BF8">
      <w:pPr>
        <w:jc w:val="center"/>
        <w:rPr>
          <w:rFonts w:ascii="Arial" w:hAnsi="Arial" w:cs="Arial"/>
          <w:b/>
          <w:sz w:val="32"/>
          <w:szCs w:val="32"/>
        </w:rPr>
      </w:pPr>
    </w:p>
    <w:p w:rsidR="00856BF8" w:rsidRPr="00856BF8" w:rsidRDefault="00856BF8" w:rsidP="007A7CC9">
      <w:pPr>
        <w:ind w:firstLine="708"/>
        <w:jc w:val="both"/>
        <w:rPr>
          <w:rFonts w:ascii="Arial" w:hAnsi="Arial" w:cs="Arial"/>
        </w:rPr>
      </w:pPr>
      <w:r w:rsidRPr="00856BF8">
        <w:rPr>
          <w:rFonts w:ascii="Arial" w:hAnsi="Arial" w:cs="Arial"/>
        </w:rPr>
        <w:t xml:space="preserve">Руководствуясь статьей 16 Федерального закона от 21 июля 2007  года №185-ФЗ «О фонде содействия реформированию жилищно-коммунального хозяйства», Федеральным законом от 28 июня 2014 г. № 172-ФЗ «О стратегическом планирования в Российской Федерации», в целях реализации положений пункта 2 статьи 179 Бюджетного кодекса Российской Федерации, </w:t>
      </w:r>
      <w:r w:rsidRPr="00856BF8">
        <w:rPr>
          <w:rFonts w:ascii="Arial" w:hAnsi="Arial" w:cs="Arial"/>
          <w:bCs/>
        </w:rPr>
        <w:t xml:space="preserve">Постановления Правительства Республики Мордовия от 6 февраля 2019г. N 53 "Об утверждении государственной программы Республики Мордовия "Развитие жилищного строительства и сферы жилищно-коммунального хозяйства", республиканской целевой программы «Жилище» и признании утратившим силу отдельных постановлений Правительства Республики Мордовия», </w:t>
      </w:r>
      <w:r w:rsidRPr="00856BF8">
        <w:rPr>
          <w:rFonts w:ascii="Arial" w:hAnsi="Arial" w:cs="Arial"/>
        </w:rPr>
        <w:t>администрация Кочкуровского муниципального района Республики Мордовия ПОСТАНОВЛЯЕТ:</w:t>
      </w:r>
    </w:p>
    <w:p w:rsidR="00856BF8" w:rsidRPr="00856BF8" w:rsidRDefault="00856BF8" w:rsidP="007A7CC9">
      <w:pPr>
        <w:jc w:val="both"/>
        <w:rPr>
          <w:rFonts w:ascii="Arial" w:hAnsi="Arial" w:cs="Arial"/>
          <w:b/>
          <w:sz w:val="32"/>
          <w:szCs w:val="32"/>
        </w:rPr>
      </w:pPr>
    </w:p>
    <w:p w:rsidR="00856BF8" w:rsidRPr="00856BF8" w:rsidRDefault="00856BF8" w:rsidP="007A7CC9">
      <w:pPr>
        <w:ind w:firstLine="708"/>
        <w:jc w:val="both"/>
        <w:rPr>
          <w:rFonts w:ascii="Arial" w:hAnsi="Arial" w:cs="Arial"/>
          <w:bCs/>
        </w:rPr>
      </w:pPr>
      <w:r w:rsidRPr="00856BF8">
        <w:rPr>
          <w:rFonts w:ascii="Arial" w:hAnsi="Arial" w:cs="Arial"/>
        </w:rPr>
        <w:t xml:space="preserve">1. Внести в муниципальную программу </w:t>
      </w:r>
      <w:r w:rsidRPr="00856BF8">
        <w:rPr>
          <w:rFonts w:ascii="Arial" w:hAnsi="Arial" w:cs="Arial"/>
          <w:bCs/>
        </w:rPr>
        <w:t>"Развитие  жилищно-коммунальной сферы и повышение качества предоставляемых услуг в Кочкуровском муниципальном районе Республики Мордовия на 2020-2025 годы", утвержденную постановлением администрации Кочкуровского муниципального района от 17.12.2019 г. № 666-п (с изменениями от 26.08.2021 г. № 486-п), следующие изменения:</w:t>
      </w:r>
    </w:p>
    <w:p w:rsidR="00856BF8" w:rsidRPr="00856BF8" w:rsidRDefault="00856BF8" w:rsidP="007A7CC9">
      <w:pPr>
        <w:ind w:firstLine="708"/>
        <w:jc w:val="both"/>
        <w:rPr>
          <w:rFonts w:ascii="Arial" w:hAnsi="Arial" w:cs="Arial"/>
        </w:rPr>
      </w:pPr>
      <w:r w:rsidRPr="00856BF8">
        <w:rPr>
          <w:rFonts w:ascii="Arial" w:hAnsi="Arial" w:cs="Arial"/>
          <w:bCs/>
        </w:rPr>
        <w:t>1.1. Приложение 1 к подпрограмме «Модернизация и реформирование жилищно-коммунального хозяйства Кочкуровского муниципального района на 2020-2025 годы» изложить в новой редакции, согласно приложению</w:t>
      </w:r>
      <w:r w:rsidRPr="00856BF8">
        <w:rPr>
          <w:rFonts w:ascii="Arial" w:hAnsi="Arial" w:cs="Arial"/>
        </w:rPr>
        <w:t>.</w:t>
      </w:r>
    </w:p>
    <w:p w:rsidR="00856BF8" w:rsidRPr="00856BF8" w:rsidRDefault="00856BF8" w:rsidP="007A7CC9">
      <w:pPr>
        <w:ind w:firstLine="708"/>
        <w:jc w:val="both"/>
        <w:rPr>
          <w:rFonts w:ascii="Arial" w:hAnsi="Arial" w:cs="Arial"/>
        </w:rPr>
      </w:pPr>
      <w:r w:rsidRPr="00856BF8">
        <w:rPr>
          <w:rFonts w:ascii="Arial" w:hAnsi="Arial" w:cs="Arial"/>
        </w:rPr>
        <w:t>2. Контроль за исполнением настоящего постановления возложить на заместителя главы Кочкуровского муниципального района по вопросам строительства, архитектуры и ЖКХ Ю.Н. Грязнова.</w:t>
      </w:r>
    </w:p>
    <w:p w:rsidR="00856BF8" w:rsidRPr="00856BF8" w:rsidRDefault="00856BF8" w:rsidP="007A7CC9">
      <w:pPr>
        <w:ind w:firstLine="708"/>
        <w:jc w:val="both"/>
        <w:rPr>
          <w:rFonts w:ascii="Arial" w:hAnsi="Arial" w:cs="Arial"/>
        </w:rPr>
      </w:pPr>
      <w:r w:rsidRPr="00856BF8">
        <w:rPr>
          <w:rFonts w:ascii="Arial" w:hAnsi="Arial" w:cs="Arial"/>
        </w:rPr>
        <w:t>3. Настоящее постановление вступает в силу после его официального опубликования.</w:t>
      </w:r>
    </w:p>
    <w:p w:rsidR="00856BF8" w:rsidRPr="00856BF8" w:rsidRDefault="00856BF8" w:rsidP="00856BF8">
      <w:pPr>
        <w:ind w:firstLine="708"/>
        <w:rPr>
          <w:rFonts w:ascii="Arial" w:hAnsi="Arial" w:cs="Arial"/>
        </w:rPr>
      </w:pPr>
    </w:p>
    <w:p w:rsidR="00856BF8" w:rsidRPr="00856BF8" w:rsidRDefault="00856BF8" w:rsidP="00856BF8">
      <w:pPr>
        <w:ind w:firstLine="708"/>
        <w:rPr>
          <w:rFonts w:ascii="Arial" w:hAnsi="Arial" w:cs="Arial"/>
        </w:rPr>
      </w:pPr>
    </w:p>
    <w:p w:rsidR="00856BF8" w:rsidRPr="00856BF8" w:rsidRDefault="00856BF8" w:rsidP="00856BF8">
      <w:pPr>
        <w:tabs>
          <w:tab w:val="left" w:pos="360"/>
        </w:tabs>
        <w:jc w:val="right"/>
        <w:rPr>
          <w:rFonts w:ascii="Arial" w:hAnsi="Arial" w:cs="Arial"/>
        </w:rPr>
      </w:pPr>
      <w:r w:rsidRPr="00856BF8">
        <w:rPr>
          <w:rFonts w:ascii="Arial" w:hAnsi="Arial" w:cs="Arial"/>
        </w:rPr>
        <w:t xml:space="preserve">          Глава  </w:t>
      </w:r>
    </w:p>
    <w:p w:rsidR="00856BF8" w:rsidRPr="00856BF8" w:rsidRDefault="00856BF8" w:rsidP="00856BF8">
      <w:pPr>
        <w:tabs>
          <w:tab w:val="left" w:pos="360"/>
        </w:tabs>
        <w:jc w:val="right"/>
        <w:rPr>
          <w:rFonts w:ascii="Arial" w:hAnsi="Arial" w:cs="Arial"/>
        </w:rPr>
      </w:pPr>
      <w:r w:rsidRPr="00856BF8">
        <w:rPr>
          <w:rFonts w:ascii="Arial" w:hAnsi="Arial" w:cs="Arial"/>
        </w:rPr>
        <w:t xml:space="preserve">Кочкуровского муниципального района                  </w:t>
      </w:r>
    </w:p>
    <w:p w:rsidR="00856BF8" w:rsidRPr="00856BF8" w:rsidRDefault="00856BF8" w:rsidP="00856BF8">
      <w:pPr>
        <w:tabs>
          <w:tab w:val="left" w:pos="360"/>
        </w:tabs>
        <w:jc w:val="right"/>
        <w:rPr>
          <w:rFonts w:ascii="Arial" w:hAnsi="Arial" w:cs="Arial"/>
          <w:sz w:val="28"/>
          <w:szCs w:val="28"/>
        </w:rPr>
      </w:pPr>
      <w:r w:rsidRPr="00856BF8">
        <w:rPr>
          <w:rFonts w:ascii="Arial" w:hAnsi="Arial" w:cs="Arial"/>
        </w:rPr>
        <w:t>С.Н. Герасимова</w:t>
      </w:r>
    </w:p>
    <w:p w:rsidR="00856BF8" w:rsidRPr="00856BF8" w:rsidRDefault="00856BF8" w:rsidP="00856BF8">
      <w:pPr>
        <w:pStyle w:val="aff2"/>
        <w:jc w:val="center"/>
        <w:rPr>
          <w:rFonts w:ascii="Arial" w:hAnsi="Arial" w:cs="Arial"/>
          <w:szCs w:val="28"/>
        </w:rPr>
      </w:pPr>
      <w:r w:rsidRPr="00856BF8">
        <w:rPr>
          <w:rFonts w:ascii="Arial" w:hAnsi="Arial" w:cs="Arial"/>
          <w:b/>
          <w:sz w:val="32"/>
          <w:szCs w:val="32"/>
        </w:rPr>
        <w:lastRenderedPageBreak/>
        <w:t xml:space="preserve">   </w:t>
      </w:r>
    </w:p>
    <w:p w:rsidR="00856BF8" w:rsidRPr="00856BF8" w:rsidRDefault="00856BF8" w:rsidP="00856BF8">
      <w:pPr>
        <w:tabs>
          <w:tab w:val="left" w:pos="-709"/>
        </w:tabs>
        <w:ind w:left="142"/>
        <w:rPr>
          <w:rFonts w:ascii="Arial" w:hAnsi="Arial" w:cs="Arial"/>
          <w:szCs w:val="28"/>
        </w:rPr>
        <w:sectPr w:rsidR="00856BF8" w:rsidRPr="00856BF8" w:rsidSect="00856BF8">
          <w:headerReference w:type="default" r:id="rId9"/>
          <w:footerReference w:type="default" r:id="rId10"/>
          <w:type w:val="continuous"/>
          <w:pgSz w:w="11905" w:h="16837"/>
          <w:pgMar w:top="799" w:right="709" w:bottom="799" w:left="1134" w:header="142" w:footer="0" w:gutter="0"/>
          <w:cols w:space="720"/>
          <w:noEndnote/>
          <w:docGrid w:linePitch="326"/>
        </w:sectPr>
      </w:pPr>
    </w:p>
    <w:p w:rsidR="00856BF8" w:rsidRPr="002E6BA1" w:rsidRDefault="00856BF8" w:rsidP="00856BF8">
      <w:pPr>
        <w:tabs>
          <w:tab w:val="left" w:pos="-709"/>
        </w:tabs>
        <w:ind w:left="142"/>
        <w:rPr>
          <w:szCs w:val="28"/>
        </w:rPr>
      </w:pPr>
    </w:p>
    <w:p w:rsidR="00856BF8" w:rsidRPr="002E6BA1" w:rsidRDefault="00856BF8" w:rsidP="00856BF8">
      <w:pPr>
        <w:jc w:val="right"/>
        <w:rPr>
          <w:bCs/>
          <w:caps/>
        </w:rPr>
      </w:pPr>
      <w:r>
        <w:rPr>
          <w:bCs/>
          <w:caps/>
        </w:rPr>
        <w:t>п</w:t>
      </w:r>
      <w:r w:rsidRPr="002E6BA1">
        <w:rPr>
          <w:bCs/>
          <w:caps/>
        </w:rPr>
        <w:t xml:space="preserve">риложение 1 </w:t>
      </w:r>
    </w:p>
    <w:p w:rsidR="00856BF8" w:rsidRPr="002E6BA1" w:rsidRDefault="00856BF8" w:rsidP="00856BF8">
      <w:pPr>
        <w:jc w:val="right"/>
        <w:rPr>
          <w:bCs/>
        </w:rPr>
      </w:pPr>
      <w:r w:rsidRPr="002E6BA1">
        <w:rPr>
          <w:bCs/>
        </w:rPr>
        <w:t>к  подпрограмме  "Модернизация и реформирование</w:t>
      </w:r>
    </w:p>
    <w:p w:rsidR="00856BF8" w:rsidRPr="002E6BA1" w:rsidRDefault="00856BF8" w:rsidP="00856BF8">
      <w:pPr>
        <w:jc w:val="right"/>
        <w:rPr>
          <w:bCs/>
        </w:rPr>
      </w:pPr>
      <w:r w:rsidRPr="002E6BA1">
        <w:rPr>
          <w:bCs/>
        </w:rPr>
        <w:t xml:space="preserve"> жилищно-коммунального хозяйства </w:t>
      </w:r>
    </w:p>
    <w:p w:rsidR="00856BF8" w:rsidRPr="002E6BA1" w:rsidRDefault="00856BF8" w:rsidP="00856BF8">
      <w:pPr>
        <w:jc w:val="right"/>
        <w:rPr>
          <w:bCs/>
        </w:rPr>
      </w:pPr>
      <w:r w:rsidRPr="002E6BA1">
        <w:rPr>
          <w:bCs/>
        </w:rPr>
        <w:t xml:space="preserve">Кочкуровского муниципального района </w:t>
      </w:r>
    </w:p>
    <w:p w:rsidR="00856BF8" w:rsidRPr="002E6BA1" w:rsidRDefault="00856BF8" w:rsidP="00856BF8">
      <w:pPr>
        <w:jc w:val="right"/>
        <w:rPr>
          <w:bCs/>
        </w:rPr>
      </w:pPr>
      <w:r w:rsidRPr="002E6BA1">
        <w:rPr>
          <w:bCs/>
        </w:rPr>
        <w:t xml:space="preserve"> на 2020 - 2025 годы"</w:t>
      </w:r>
    </w:p>
    <w:p w:rsidR="00856BF8" w:rsidRPr="002E6BA1" w:rsidRDefault="00856BF8" w:rsidP="00856BF8">
      <w:pPr>
        <w:spacing w:before="108" w:after="108"/>
        <w:jc w:val="center"/>
        <w:outlineLvl w:val="0"/>
        <w:rPr>
          <w:b/>
          <w:bCs/>
        </w:rPr>
      </w:pPr>
      <w:r w:rsidRPr="002E6BA1">
        <w:rPr>
          <w:b/>
          <w:bCs/>
        </w:rPr>
        <w:t>Объем</w:t>
      </w:r>
      <w:r w:rsidRPr="002E6BA1">
        <w:rPr>
          <w:b/>
          <w:bCs/>
        </w:rPr>
        <w:br/>
        <w:t>финансирования мероприятий подпрограммы "Модернизация и реформирование жилищно-коммунального хозяйства Кочкуровского муниципального района на 2020- 2025 годы"</w:t>
      </w:r>
    </w:p>
    <w:p w:rsidR="00856BF8" w:rsidRPr="002E6BA1" w:rsidRDefault="00856BF8" w:rsidP="00856BF8">
      <w:pPr>
        <w:ind w:firstLine="698"/>
        <w:jc w:val="right"/>
      </w:pPr>
      <w:r w:rsidRPr="002E6BA1">
        <w:t>тыс. руб.</w:t>
      </w: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73"/>
        <w:gridCol w:w="9"/>
        <w:gridCol w:w="6420"/>
        <w:gridCol w:w="213"/>
        <w:gridCol w:w="1196"/>
        <w:gridCol w:w="1630"/>
        <w:gridCol w:w="2081"/>
        <w:gridCol w:w="1335"/>
        <w:gridCol w:w="1898"/>
      </w:tblGrid>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rsidRPr="002E6BA1">
              <w:t>NN</w:t>
            </w:r>
            <w:r w:rsidRPr="002E6BA1">
              <w:br/>
              <w:t>п/п</w:t>
            </w:r>
          </w:p>
        </w:tc>
        <w:tc>
          <w:tcPr>
            <w:tcW w:w="221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Наименование Подпрограммных мероприятий и заказчиков</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Всего, в том числе:</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Ср</w:t>
            </w:r>
            <w:r>
              <w:t>-</w:t>
            </w:r>
            <w:r w:rsidRPr="002E6BA1">
              <w:t>ва федерального бюджета</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Ср</w:t>
            </w:r>
            <w:r>
              <w:t>-</w:t>
            </w:r>
            <w:r w:rsidRPr="002E6BA1">
              <w:t xml:space="preserve">ва </w:t>
            </w:r>
            <w:r>
              <w:t>республиканского бюджета</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Ср</w:t>
            </w:r>
            <w:r>
              <w:t>-</w:t>
            </w:r>
            <w:r w:rsidRPr="002E6BA1">
              <w:t>ва местных бюджетов</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rsidRPr="002E6BA1">
              <w:t>Внебюджетные источники</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rsidRPr="002E6BA1">
              <w:t>1</w:t>
            </w:r>
          </w:p>
        </w:tc>
        <w:tc>
          <w:tcPr>
            <w:tcW w:w="221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2</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3</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4</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5</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6</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rsidRPr="002E6BA1">
              <w:t>7</w:t>
            </w:r>
          </w:p>
        </w:tc>
      </w:tr>
      <w:tr w:rsidR="00856BF8" w:rsidRPr="002E6BA1" w:rsidTr="00856BF8">
        <w:tc>
          <w:tcPr>
            <w:tcW w:w="5000" w:type="pct"/>
            <w:gridSpan w:val="9"/>
            <w:tcBorders>
              <w:top w:val="single" w:sz="4" w:space="0" w:color="auto"/>
              <w:bottom w:val="single" w:sz="4" w:space="0" w:color="auto"/>
            </w:tcBorders>
          </w:tcPr>
          <w:p w:rsidR="00856BF8" w:rsidRPr="002E6BA1" w:rsidRDefault="00856BF8" w:rsidP="007013C7">
            <w:pPr>
              <w:jc w:val="center"/>
              <w:outlineLvl w:val="0"/>
              <w:rPr>
                <w:b/>
                <w:bCs/>
              </w:rPr>
            </w:pPr>
            <w:r w:rsidRPr="002E6BA1">
              <w:rPr>
                <w:b/>
                <w:bCs/>
              </w:rPr>
              <w:t>2021 год</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rsidRPr="002E6BA1">
              <w:t>1</w:t>
            </w:r>
          </w:p>
        </w:tc>
        <w:tc>
          <w:tcPr>
            <w:tcW w:w="2120" w:type="pct"/>
            <w:tcBorders>
              <w:top w:val="single" w:sz="4" w:space="0" w:color="auto"/>
              <w:left w:val="single" w:sz="4" w:space="0" w:color="auto"/>
              <w:bottom w:val="single" w:sz="4" w:space="0" w:color="auto"/>
              <w:right w:val="single" w:sz="4" w:space="0" w:color="auto"/>
            </w:tcBorders>
          </w:tcPr>
          <w:p w:rsidR="00856BF8" w:rsidRPr="00404D9C" w:rsidRDefault="00856BF8" w:rsidP="007013C7">
            <w:r w:rsidRPr="00404D9C">
              <w:t>Текущий ремонт водозаборного узла в п.Красномайский Кочкуровского муниципального района Республики Мордовия</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650,0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p>
          <w:p w:rsidR="00856BF8" w:rsidRPr="002E6BA1" w:rsidRDefault="00856BF8" w:rsidP="007013C7">
            <w:pPr>
              <w:jc w:val="center"/>
            </w:pPr>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591,5</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58,5</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rsidRPr="002E6BA1">
              <w:t>2</w:t>
            </w:r>
          </w:p>
        </w:tc>
        <w:tc>
          <w:tcPr>
            <w:tcW w:w="2120" w:type="pct"/>
            <w:tcBorders>
              <w:top w:val="single" w:sz="4" w:space="0" w:color="auto"/>
              <w:left w:val="single" w:sz="4" w:space="0" w:color="auto"/>
              <w:bottom w:val="single" w:sz="4" w:space="0" w:color="auto"/>
              <w:right w:val="single" w:sz="4" w:space="0" w:color="auto"/>
            </w:tcBorders>
          </w:tcPr>
          <w:p w:rsidR="00856BF8" w:rsidRPr="00404D9C" w:rsidRDefault="00856BF8" w:rsidP="007013C7">
            <w:r w:rsidRPr="00404D9C">
              <w:t>Текущий ремонт водозаборного узла в с.Семилей Кочкуровского муниципального района Республики Мордовия</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424,0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385,84</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38,16</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3</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с.Семилей</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36,4</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3,6</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4</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с.Старые Турдаки</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75,0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68,25</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6,75</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5</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с.Новая Пырма</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18,2</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1,8</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6</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с.Мурань</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90,0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81,9</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8,1</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7</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с.Сабаево</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45,0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40,95</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4,05</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8</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МБОУ "Кочкуровская СОШ"</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160,0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145,6</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14,4</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9</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МБОУ "Семилейская СОШ"</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18,2</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1,8</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10</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д/с "Цягадайка"</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26,0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23,66</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2,34</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11</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д/с "Теремок"</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24,0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21,84</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2,16</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12</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д/с " Улыбка"</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36,4</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3,6</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13</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Красномайский филиал МБОУ "Семилейская СОШ"</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600,8</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546,73</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54,07</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14</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 xml:space="preserve">Текущий ремонт котельной Центра национальной культуры </w:t>
            </w:r>
            <w:r w:rsidRPr="00404D9C">
              <w:rPr>
                <w:bCs/>
                <w:color w:val="000000"/>
              </w:rPr>
              <w:lastRenderedPageBreak/>
              <w:t>с.Кочкурово</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lastRenderedPageBreak/>
              <w:t>127,0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115,57</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11,43</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lastRenderedPageBreak/>
              <w:t>15</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сельского клуба с.Мордовское Давыдово</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100,0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91,0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9,0</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16</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Текущий ремонт котельной МБУДО "Центр спортивной школы и детского творчества</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9,0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8,19</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0,81</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17</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 xml:space="preserve">Текущий ремонт котельной "Сабаевская СОШ" </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70,0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63,7</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6,3</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18</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 xml:space="preserve">Текущий ремонт котельной МБУДО "Кочкуровская детская школа искусств" </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809,0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736,19</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72,81</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19</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 xml:space="preserve">Текущий ремонт котельной МБУДО "Подлеснотавлинская ЭДХШ"" </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287,0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261,17</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25,83</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20</w:t>
            </w:r>
          </w:p>
        </w:tc>
        <w:tc>
          <w:tcPr>
            <w:tcW w:w="2120" w:type="pct"/>
            <w:tcBorders>
              <w:top w:val="single" w:sz="4" w:space="0" w:color="auto"/>
              <w:left w:val="single" w:sz="4" w:space="0" w:color="auto"/>
              <w:bottom w:val="single" w:sz="4" w:space="0" w:color="auto"/>
              <w:right w:val="single" w:sz="4" w:space="0" w:color="auto"/>
            </w:tcBorders>
            <w:vAlign w:val="bottom"/>
          </w:tcPr>
          <w:p w:rsidR="00856BF8" w:rsidRPr="00404D9C" w:rsidRDefault="00856BF8" w:rsidP="007013C7">
            <w:pPr>
              <w:rPr>
                <w:bCs/>
                <w:color w:val="000000"/>
              </w:rPr>
            </w:pPr>
            <w:r w:rsidRPr="00404D9C">
              <w:rPr>
                <w:bCs/>
                <w:color w:val="000000"/>
              </w:rPr>
              <w:t xml:space="preserve">Текущий ремонт котельной администрации Кочкуровского муниципального района </w:t>
            </w:r>
          </w:p>
        </w:tc>
        <w:tc>
          <w:tcPr>
            <w:tcW w:w="500" w:type="pct"/>
            <w:gridSpan w:val="2"/>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480,0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436,8</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pPr>
              <w:jc w:val="center"/>
            </w:pPr>
            <w:r>
              <w:t>43,2</w:t>
            </w:r>
          </w:p>
        </w:tc>
        <w:tc>
          <w:tcPr>
            <w:tcW w:w="637" w:type="pct"/>
            <w:tcBorders>
              <w:top w:val="single" w:sz="4" w:space="0" w:color="auto"/>
              <w:left w:val="single" w:sz="4" w:space="0" w:color="auto"/>
              <w:bottom w:val="single" w:sz="4" w:space="0" w:color="auto"/>
            </w:tcBorders>
          </w:tcPr>
          <w:p w:rsidR="00856BF8" w:rsidRPr="002E6BA1" w:rsidRDefault="00856BF8" w:rsidP="007013C7">
            <w:pPr>
              <w:jc w:val="center"/>
            </w:pPr>
            <w:r>
              <w:t>0,0</w:t>
            </w:r>
          </w:p>
        </w:tc>
      </w:tr>
      <w:tr w:rsidR="00856BF8" w:rsidRPr="002E6BA1" w:rsidTr="00856BF8">
        <w:tc>
          <w:tcPr>
            <w:tcW w:w="5000" w:type="pct"/>
            <w:gridSpan w:val="9"/>
            <w:tcBorders>
              <w:top w:val="single" w:sz="4" w:space="0" w:color="auto"/>
              <w:bottom w:val="single" w:sz="4" w:space="0" w:color="auto"/>
            </w:tcBorders>
          </w:tcPr>
          <w:p w:rsidR="00856BF8" w:rsidRPr="002E6BA1" w:rsidRDefault="00856BF8" w:rsidP="007013C7">
            <w:pPr>
              <w:jc w:val="center"/>
              <w:outlineLvl w:val="0"/>
              <w:rPr>
                <w:b/>
                <w:bCs/>
              </w:rPr>
            </w:pPr>
            <w:r w:rsidRPr="002E6BA1">
              <w:rPr>
                <w:b/>
                <w:bCs/>
              </w:rPr>
              <w:t>2022 год</w:t>
            </w:r>
          </w:p>
        </w:tc>
      </w:tr>
      <w:tr w:rsidR="00856BF8" w:rsidRPr="002E6BA1" w:rsidTr="00856BF8">
        <w:tc>
          <w:tcPr>
            <w:tcW w:w="240" w:type="pct"/>
            <w:tcBorders>
              <w:top w:val="single" w:sz="4" w:space="0" w:color="auto"/>
              <w:bottom w:val="single" w:sz="4" w:space="0" w:color="auto"/>
              <w:right w:val="single" w:sz="4" w:space="0" w:color="auto"/>
            </w:tcBorders>
          </w:tcPr>
          <w:p w:rsidR="00856BF8" w:rsidRPr="002E6BA1" w:rsidRDefault="00856BF8" w:rsidP="007013C7">
            <w:pPr>
              <w:jc w:val="center"/>
            </w:pPr>
            <w:r>
              <w:t>21</w:t>
            </w:r>
          </w:p>
        </w:tc>
        <w:tc>
          <w:tcPr>
            <w:tcW w:w="2215" w:type="pct"/>
            <w:gridSpan w:val="3"/>
            <w:tcBorders>
              <w:top w:val="single" w:sz="4" w:space="0" w:color="auto"/>
              <w:left w:val="single" w:sz="4" w:space="0" w:color="auto"/>
              <w:bottom w:val="single" w:sz="4" w:space="0" w:color="auto"/>
              <w:right w:val="single" w:sz="4" w:space="0" w:color="auto"/>
            </w:tcBorders>
          </w:tcPr>
          <w:p w:rsidR="00856BF8" w:rsidRPr="002E6BA1" w:rsidRDefault="00856BF8" w:rsidP="007013C7">
            <w:r>
              <w:t>Текущий ремонт сетей водоснабжения ул. Советская в с.Кочкурово 1,0 км, Кочкуровского муниципального района Республики Мордовия</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t>1000,0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637" w:type="pct"/>
            <w:tcBorders>
              <w:top w:val="single" w:sz="4" w:space="0" w:color="auto"/>
              <w:left w:val="single" w:sz="4" w:space="0" w:color="auto"/>
              <w:bottom w:val="single" w:sz="4" w:space="0" w:color="auto"/>
            </w:tcBorders>
          </w:tcPr>
          <w:p w:rsidR="00856BF8" w:rsidRPr="002E6BA1" w:rsidRDefault="00856BF8" w:rsidP="007013C7">
            <w:r>
              <w:t>1000,0</w:t>
            </w:r>
          </w:p>
        </w:tc>
      </w:tr>
      <w:tr w:rsidR="00856BF8" w:rsidRPr="002E6BA1" w:rsidTr="00856BF8">
        <w:tc>
          <w:tcPr>
            <w:tcW w:w="240" w:type="pct"/>
            <w:tcBorders>
              <w:top w:val="single" w:sz="4" w:space="0" w:color="auto"/>
              <w:bottom w:val="single" w:sz="4" w:space="0" w:color="auto"/>
              <w:right w:val="single" w:sz="4" w:space="0" w:color="auto"/>
            </w:tcBorders>
          </w:tcPr>
          <w:p w:rsidR="00856BF8" w:rsidRPr="002E6BA1" w:rsidRDefault="00856BF8" w:rsidP="007013C7">
            <w:pPr>
              <w:jc w:val="center"/>
            </w:pPr>
            <w:r>
              <w:t>22</w:t>
            </w:r>
          </w:p>
        </w:tc>
        <w:tc>
          <w:tcPr>
            <w:tcW w:w="2215" w:type="pct"/>
            <w:gridSpan w:val="3"/>
            <w:tcBorders>
              <w:top w:val="single" w:sz="4" w:space="0" w:color="auto"/>
              <w:left w:val="single" w:sz="4" w:space="0" w:color="auto"/>
              <w:bottom w:val="single" w:sz="4" w:space="0" w:color="auto"/>
              <w:right w:val="single" w:sz="4" w:space="0" w:color="auto"/>
            </w:tcBorders>
          </w:tcPr>
          <w:p w:rsidR="00856BF8" w:rsidRPr="002E6BA1" w:rsidRDefault="00856BF8" w:rsidP="007013C7">
            <w:r>
              <w:t>Текущий ремонт сетей водоснабжения ул. Молодежная в с.Семилей 0,6 км, Кочкуровского муниципального района Республики Мордовия</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t>600,0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t>0,00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t>0,00</w:t>
            </w:r>
          </w:p>
        </w:tc>
        <w:tc>
          <w:tcPr>
            <w:tcW w:w="637" w:type="pct"/>
            <w:tcBorders>
              <w:top w:val="single" w:sz="4" w:space="0" w:color="auto"/>
              <w:left w:val="single" w:sz="4" w:space="0" w:color="auto"/>
              <w:bottom w:val="single" w:sz="4" w:space="0" w:color="auto"/>
            </w:tcBorders>
          </w:tcPr>
          <w:p w:rsidR="00856BF8" w:rsidRPr="002E6BA1" w:rsidRDefault="00856BF8" w:rsidP="007013C7">
            <w:r>
              <w:t>600,0</w:t>
            </w:r>
          </w:p>
        </w:tc>
      </w:tr>
      <w:tr w:rsidR="00856BF8" w:rsidRPr="002E6BA1" w:rsidTr="00856BF8">
        <w:tc>
          <w:tcPr>
            <w:tcW w:w="240" w:type="pct"/>
            <w:tcBorders>
              <w:top w:val="single" w:sz="4" w:space="0" w:color="auto"/>
              <w:bottom w:val="single" w:sz="4" w:space="0" w:color="auto"/>
              <w:right w:val="single" w:sz="4" w:space="0" w:color="auto"/>
            </w:tcBorders>
          </w:tcPr>
          <w:p w:rsidR="00856BF8" w:rsidRDefault="00856BF8" w:rsidP="007013C7">
            <w:pPr>
              <w:jc w:val="center"/>
            </w:pPr>
            <w:r>
              <w:t>23</w:t>
            </w:r>
          </w:p>
        </w:tc>
        <w:tc>
          <w:tcPr>
            <w:tcW w:w="2215" w:type="pct"/>
            <w:gridSpan w:val="3"/>
            <w:tcBorders>
              <w:top w:val="single" w:sz="4" w:space="0" w:color="auto"/>
              <w:left w:val="single" w:sz="4" w:space="0" w:color="auto"/>
              <w:bottom w:val="single" w:sz="4" w:space="0" w:color="auto"/>
              <w:right w:val="single" w:sz="4" w:space="0" w:color="auto"/>
            </w:tcBorders>
          </w:tcPr>
          <w:p w:rsidR="00856BF8" w:rsidRDefault="00856BF8" w:rsidP="007013C7">
            <w:r w:rsidRPr="002B2846">
              <w:t>Приобретение материалов для пополнения муниципальных аварийных резервов материальных ресурсов Кочкуровского муниципального района</w:t>
            </w:r>
          </w:p>
        </w:tc>
        <w:tc>
          <w:tcPr>
            <w:tcW w:w="409" w:type="pct"/>
            <w:tcBorders>
              <w:top w:val="single" w:sz="4" w:space="0" w:color="auto"/>
              <w:left w:val="single" w:sz="4" w:space="0" w:color="auto"/>
              <w:bottom w:val="single" w:sz="4" w:space="0" w:color="auto"/>
              <w:right w:val="single" w:sz="4" w:space="0" w:color="auto"/>
            </w:tcBorders>
          </w:tcPr>
          <w:p w:rsidR="00856BF8" w:rsidRDefault="00856BF8" w:rsidP="007013C7">
            <w:r>
              <w:t>603,85</w:t>
            </w:r>
          </w:p>
        </w:tc>
        <w:tc>
          <w:tcPr>
            <w:tcW w:w="455" w:type="pct"/>
            <w:tcBorders>
              <w:top w:val="single" w:sz="4" w:space="0" w:color="auto"/>
              <w:left w:val="single" w:sz="4" w:space="0" w:color="auto"/>
              <w:bottom w:val="single" w:sz="4" w:space="0" w:color="auto"/>
              <w:right w:val="single" w:sz="4" w:space="0" w:color="auto"/>
            </w:tcBorders>
          </w:tcPr>
          <w:p w:rsidR="00856BF8" w:rsidRDefault="00856BF8" w:rsidP="007013C7">
            <w:r>
              <w:t>0,0</w:t>
            </w:r>
          </w:p>
        </w:tc>
        <w:tc>
          <w:tcPr>
            <w:tcW w:w="591" w:type="pct"/>
            <w:tcBorders>
              <w:top w:val="single" w:sz="4" w:space="0" w:color="auto"/>
              <w:left w:val="single" w:sz="4" w:space="0" w:color="auto"/>
              <w:bottom w:val="single" w:sz="4" w:space="0" w:color="auto"/>
              <w:right w:val="single" w:sz="4" w:space="0" w:color="auto"/>
            </w:tcBorders>
          </w:tcPr>
          <w:p w:rsidR="00856BF8" w:rsidRDefault="00856BF8" w:rsidP="007013C7">
            <w:r>
              <w:t>573,66</w:t>
            </w:r>
          </w:p>
        </w:tc>
        <w:tc>
          <w:tcPr>
            <w:tcW w:w="454" w:type="pct"/>
            <w:tcBorders>
              <w:top w:val="single" w:sz="4" w:space="0" w:color="auto"/>
              <w:left w:val="single" w:sz="4" w:space="0" w:color="auto"/>
              <w:bottom w:val="single" w:sz="4" w:space="0" w:color="auto"/>
              <w:right w:val="single" w:sz="4" w:space="0" w:color="auto"/>
            </w:tcBorders>
          </w:tcPr>
          <w:p w:rsidR="00856BF8" w:rsidRDefault="00856BF8" w:rsidP="007013C7">
            <w:r>
              <w:t>30,19</w:t>
            </w:r>
          </w:p>
        </w:tc>
        <w:tc>
          <w:tcPr>
            <w:tcW w:w="637" w:type="pct"/>
            <w:tcBorders>
              <w:top w:val="single" w:sz="4" w:space="0" w:color="auto"/>
              <w:left w:val="single" w:sz="4" w:space="0" w:color="auto"/>
              <w:bottom w:val="single" w:sz="4" w:space="0" w:color="auto"/>
            </w:tcBorders>
          </w:tcPr>
          <w:p w:rsidR="00856BF8" w:rsidRDefault="00856BF8" w:rsidP="007013C7">
            <w:r>
              <w:t>0,0</w:t>
            </w:r>
          </w:p>
        </w:tc>
      </w:tr>
      <w:tr w:rsidR="00856BF8" w:rsidRPr="002E6BA1" w:rsidTr="00856BF8">
        <w:tc>
          <w:tcPr>
            <w:tcW w:w="5000" w:type="pct"/>
            <w:gridSpan w:val="9"/>
            <w:tcBorders>
              <w:top w:val="single" w:sz="4" w:space="0" w:color="auto"/>
              <w:bottom w:val="single" w:sz="4" w:space="0" w:color="auto"/>
            </w:tcBorders>
          </w:tcPr>
          <w:p w:rsidR="00856BF8" w:rsidRPr="002E6BA1" w:rsidRDefault="00856BF8" w:rsidP="007013C7">
            <w:pPr>
              <w:jc w:val="center"/>
              <w:outlineLvl w:val="0"/>
              <w:rPr>
                <w:b/>
                <w:bCs/>
              </w:rPr>
            </w:pPr>
            <w:r w:rsidRPr="002E6BA1">
              <w:rPr>
                <w:b/>
                <w:bCs/>
              </w:rPr>
              <w:t>2023 год</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24</w:t>
            </w:r>
          </w:p>
        </w:tc>
        <w:tc>
          <w:tcPr>
            <w:tcW w:w="2210" w:type="pct"/>
            <w:gridSpan w:val="2"/>
            <w:tcBorders>
              <w:top w:val="single" w:sz="4" w:space="0" w:color="auto"/>
              <w:left w:val="single" w:sz="4" w:space="0" w:color="auto"/>
              <w:bottom w:val="single" w:sz="4" w:space="0" w:color="auto"/>
              <w:right w:val="single" w:sz="4" w:space="0" w:color="auto"/>
            </w:tcBorders>
            <w:vAlign w:val="center"/>
          </w:tcPr>
          <w:p w:rsidR="00856BF8" w:rsidRPr="002E6BA1" w:rsidRDefault="00856BF8" w:rsidP="007013C7">
            <w:r w:rsidRPr="002E6BA1">
              <w:t>Строительство сетей водоснабжения ул. Родниковая в с.Кочкурово 0,9 км,</w:t>
            </w:r>
            <w:r>
              <w:t xml:space="preserve"> </w:t>
            </w:r>
            <w:r w:rsidRPr="002E6BA1">
              <w:t xml:space="preserve">Кочкуровского муниципального района Республики Мордовия </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1081,50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637" w:type="pct"/>
            <w:tcBorders>
              <w:top w:val="single" w:sz="4" w:space="0" w:color="auto"/>
              <w:left w:val="single" w:sz="4" w:space="0" w:color="auto"/>
              <w:bottom w:val="single" w:sz="4" w:space="0" w:color="auto"/>
            </w:tcBorders>
          </w:tcPr>
          <w:p w:rsidR="00856BF8" w:rsidRPr="002E6BA1" w:rsidRDefault="00856BF8" w:rsidP="007013C7">
            <w:r w:rsidRPr="002E6BA1">
              <w:t>1081,50</w:t>
            </w:r>
          </w:p>
        </w:tc>
      </w:tr>
      <w:tr w:rsidR="00856BF8" w:rsidRPr="002E6BA1" w:rsidTr="00856BF8">
        <w:tc>
          <w:tcPr>
            <w:tcW w:w="244" w:type="pct"/>
            <w:gridSpan w:val="2"/>
            <w:tcBorders>
              <w:top w:val="single" w:sz="4" w:space="0" w:color="auto"/>
              <w:bottom w:val="single" w:sz="4" w:space="0" w:color="auto"/>
              <w:right w:val="single" w:sz="4" w:space="0" w:color="auto"/>
            </w:tcBorders>
          </w:tcPr>
          <w:p w:rsidR="00856BF8" w:rsidRPr="002E6BA1" w:rsidRDefault="00856BF8" w:rsidP="007013C7">
            <w:pPr>
              <w:jc w:val="center"/>
            </w:pPr>
            <w:r>
              <w:t>25</w:t>
            </w:r>
          </w:p>
        </w:tc>
        <w:tc>
          <w:tcPr>
            <w:tcW w:w="2210" w:type="pct"/>
            <w:gridSpan w:val="2"/>
            <w:tcBorders>
              <w:top w:val="single" w:sz="4" w:space="0" w:color="auto"/>
              <w:left w:val="single" w:sz="4" w:space="0" w:color="auto"/>
              <w:bottom w:val="single" w:sz="4" w:space="0" w:color="auto"/>
              <w:right w:val="single" w:sz="4" w:space="0" w:color="auto"/>
            </w:tcBorders>
            <w:vAlign w:val="center"/>
          </w:tcPr>
          <w:p w:rsidR="00856BF8" w:rsidRPr="002E6BA1" w:rsidRDefault="00856BF8" w:rsidP="007013C7">
            <w:r w:rsidRPr="002E6BA1">
              <w:t xml:space="preserve">Строительство сетей водоснабжения ул. Зеленая в с.Кочкурово 0,8 км, Кочкуровского муниципального района Республики Мордовия </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865,20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637" w:type="pct"/>
            <w:tcBorders>
              <w:top w:val="single" w:sz="4" w:space="0" w:color="auto"/>
              <w:left w:val="single" w:sz="4" w:space="0" w:color="auto"/>
              <w:bottom w:val="single" w:sz="4" w:space="0" w:color="auto"/>
            </w:tcBorders>
          </w:tcPr>
          <w:p w:rsidR="00856BF8" w:rsidRPr="002E6BA1" w:rsidRDefault="00856BF8" w:rsidP="007013C7">
            <w:r w:rsidRPr="002E6BA1">
              <w:t>865,20</w:t>
            </w:r>
          </w:p>
        </w:tc>
      </w:tr>
      <w:tr w:rsidR="00856BF8" w:rsidRPr="002E6BA1" w:rsidTr="00856BF8">
        <w:tc>
          <w:tcPr>
            <w:tcW w:w="5000" w:type="pct"/>
            <w:gridSpan w:val="9"/>
            <w:tcBorders>
              <w:top w:val="single" w:sz="4" w:space="0" w:color="auto"/>
              <w:bottom w:val="single" w:sz="4" w:space="0" w:color="auto"/>
            </w:tcBorders>
          </w:tcPr>
          <w:p w:rsidR="00856BF8" w:rsidRPr="002E6BA1" w:rsidRDefault="00856BF8" w:rsidP="007013C7">
            <w:pPr>
              <w:jc w:val="center"/>
              <w:outlineLvl w:val="0"/>
              <w:rPr>
                <w:b/>
                <w:bCs/>
              </w:rPr>
            </w:pPr>
            <w:r w:rsidRPr="002E6BA1">
              <w:rPr>
                <w:b/>
                <w:bCs/>
              </w:rPr>
              <w:t>2024 год</w:t>
            </w:r>
          </w:p>
        </w:tc>
      </w:tr>
      <w:tr w:rsidR="00856BF8" w:rsidRPr="002E6BA1" w:rsidTr="00856BF8">
        <w:tc>
          <w:tcPr>
            <w:tcW w:w="240" w:type="pct"/>
            <w:tcBorders>
              <w:top w:val="single" w:sz="4" w:space="0" w:color="auto"/>
              <w:bottom w:val="single" w:sz="4" w:space="0" w:color="auto"/>
              <w:right w:val="single" w:sz="4" w:space="0" w:color="auto"/>
            </w:tcBorders>
          </w:tcPr>
          <w:p w:rsidR="00856BF8" w:rsidRPr="002E6BA1" w:rsidRDefault="00856BF8" w:rsidP="007013C7">
            <w:pPr>
              <w:jc w:val="center"/>
            </w:pPr>
            <w:r>
              <w:t>26</w:t>
            </w:r>
          </w:p>
        </w:tc>
        <w:tc>
          <w:tcPr>
            <w:tcW w:w="2215" w:type="pct"/>
            <w:gridSpan w:val="3"/>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Реконструкция водозаборного узла в с. Старые Турдаки Кочкуровского муниципального района Республики Мордовия</w:t>
            </w:r>
          </w:p>
        </w:tc>
        <w:tc>
          <w:tcPr>
            <w:tcW w:w="409"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1072,00</w:t>
            </w:r>
          </w:p>
        </w:tc>
        <w:tc>
          <w:tcPr>
            <w:tcW w:w="455"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591"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454" w:type="pct"/>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0,00</w:t>
            </w:r>
          </w:p>
        </w:tc>
        <w:tc>
          <w:tcPr>
            <w:tcW w:w="637" w:type="pct"/>
            <w:tcBorders>
              <w:top w:val="single" w:sz="4" w:space="0" w:color="auto"/>
              <w:left w:val="single" w:sz="4" w:space="0" w:color="auto"/>
              <w:bottom w:val="single" w:sz="4" w:space="0" w:color="auto"/>
            </w:tcBorders>
          </w:tcPr>
          <w:p w:rsidR="00856BF8" w:rsidRPr="002E6BA1" w:rsidRDefault="00856BF8" w:rsidP="007013C7">
            <w:r w:rsidRPr="002E6BA1">
              <w:t>1072,00</w:t>
            </w:r>
          </w:p>
        </w:tc>
      </w:tr>
      <w:tr w:rsidR="00856BF8" w:rsidRPr="002E6BA1" w:rsidTr="00856BF8">
        <w:tc>
          <w:tcPr>
            <w:tcW w:w="5000" w:type="pct"/>
            <w:gridSpan w:val="9"/>
            <w:tcBorders>
              <w:top w:val="single" w:sz="4" w:space="0" w:color="auto"/>
              <w:bottom w:val="single" w:sz="4" w:space="0" w:color="auto"/>
            </w:tcBorders>
          </w:tcPr>
          <w:p w:rsidR="00856BF8" w:rsidRPr="002E6BA1" w:rsidRDefault="00856BF8" w:rsidP="007013C7">
            <w:pPr>
              <w:jc w:val="center"/>
              <w:outlineLvl w:val="0"/>
              <w:rPr>
                <w:b/>
                <w:bCs/>
              </w:rPr>
            </w:pPr>
            <w:r w:rsidRPr="002E6BA1">
              <w:rPr>
                <w:b/>
                <w:bCs/>
              </w:rPr>
              <w:t>2025 год</w:t>
            </w:r>
          </w:p>
        </w:tc>
      </w:tr>
      <w:tr w:rsidR="00856BF8" w:rsidRPr="002E6BA1" w:rsidTr="00856BF8">
        <w:tc>
          <w:tcPr>
            <w:tcW w:w="240" w:type="pct"/>
            <w:tcBorders>
              <w:top w:val="single" w:sz="4" w:space="0" w:color="auto"/>
              <w:bottom w:val="single" w:sz="4" w:space="0" w:color="auto"/>
              <w:right w:val="single" w:sz="4" w:space="0" w:color="auto"/>
            </w:tcBorders>
          </w:tcPr>
          <w:p w:rsidR="00856BF8" w:rsidRPr="002E6BA1" w:rsidRDefault="00856BF8" w:rsidP="007013C7">
            <w:pPr>
              <w:jc w:val="center"/>
            </w:pPr>
            <w:r>
              <w:t>27</w:t>
            </w:r>
          </w:p>
        </w:tc>
        <w:tc>
          <w:tcPr>
            <w:tcW w:w="2215" w:type="pct"/>
            <w:gridSpan w:val="3"/>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 xml:space="preserve">Строительство водозаборного узла и сетей водоснабжения в с. </w:t>
            </w:r>
            <w:r w:rsidRPr="002E6BA1">
              <w:lastRenderedPageBreak/>
              <w:t>Мордовское Давыдово Кочкуровского муниципального района</w:t>
            </w:r>
          </w:p>
        </w:tc>
        <w:tc>
          <w:tcPr>
            <w:tcW w:w="409"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r w:rsidRPr="004108FD">
              <w:rPr>
                <w:sz w:val="22"/>
                <w:szCs w:val="22"/>
              </w:rPr>
              <w:lastRenderedPageBreak/>
              <w:t>5528,62</w:t>
            </w:r>
          </w:p>
        </w:tc>
        <w:tc>
          <w:tcPr>
            <w:tcW w:w="455"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r w:rsidRPr="004108FD">
              <w:rPr>
                <w:sz w:val="22"/>
                <w:szCs w:val="22"/>
              </w:rPr>
              <w:t>0,00</w:t>
            </w:r>
          </w:p>
        </w:tc>
        <w:tc>
          <w:tcPr>
            <w:tcW w:w="591"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r w:rsidRPr="004108FD">
              <w:rPr>
                <w:sz w:val="22"/>
                <w:szCs w:val="22"/>
              </w:rPr>
              <w:t>0,00</w:t>
            </w:r>
          </w:p>
        </w:tc>
        <w:tc>
          <w:tcPr>
            <w:tcW w:w="454"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r w:rsidRPr="004108FD">
              <w:rPr>
                <w:sz w:val="22"/>
                <w:szCs w:val="22"/>
              </w:rPr>
              <w:t>0,00</w:t>
            </w:r>
          </w:p>
        </w:tc>
        <w:tc>
          <w:tcPr>
            <w:tcW w:w="637" w:type="pct"/>
            <w:tcBorders>
              <w:top w:val="single" w:sz="4" w:space="0" w:color="auto"/>
              <w:left w:val="single" w:sz="4" w:space="0" w:color="auto"/>
              <w:bottom w:val="single" w:sz="4" w:space="0" w:color="auto"/>
            </w:tcBorders>
          </w:tcPr>
          <w:p w:rsidR="00856BF8" w:rsidRPr="004108FD" w:rsidRDefault="00856BF8" w:rsidP="007013C7">
            <w:pPr>
              <w:rPr>
                <w:sz w:val="22"/>
                <w:szCs w:val="22"/>
              </w:rPr>
            </w:pPr>
            <w:r w:rsidRPr="004108FD">
              <w:rPr>
                <w:sz w:val="22"/>
                <w:szCs w:val="22"/>
              </w:rPr>
              <w:t>5528,62</w:t>
            </w:r>
          </w:p>
        </w:tc>
      </w:tr>
      <w:tr w:rsidR="00856BF8" w:rsidRPr="002E6BA1" w:rsidTr="00856BF8">
        <w:tc>
          <w:tcPr>
            <w:tcW w:w="240" w:type="pct"/>
            <w:tcBorders>
              <w:top w:val="single" w:sz="4" w:space="0" w:color="auto"/>
              <w:bottom w:val="single" w:sz="4" w:space="0" w:color="auto"/>
              <w:right w:val="single" w:sz="4" w:space="0" w:color="auto"/>
            </w:tcBorders>
          </w:tcPr>
          <w:p w:rsidR="00856BF8" w:rsidRPr="002E6BA1" w:rsidRDefault="00856BF8" w:rsidP="007013C7">
            <w:pPr>
              <w:jc w:val="center"/>
            </w:pPr>
            <w:r>
              <w:lastRenderedPageBreak/>
              <w:t>28</w:t>
            </w:r>
          </w:p>
        </w:tc>
        <w:tc>
          <w:tcPr>
            <w:tcW w:w="2215" w:type="pct"/>
            <w:gridSpan w:val="3"/>
            <w:tcBorders>
              <w:top w:val="single" w:sz="4" w:space="0" w:color="auto"/>
              <w:left w:val="single" w:sz="4" w:space="0" w:color="auto"/>
              <w:bottom w:val="single" w:sz="4" w:space="0" w:color="auto"/>
              <w:right w:val="single" w:sz="4" w:space="0" w:color="auto"/>
            </w:tcBorders>
          </w:tcPr>
          <w:p w:rsidR="00856BF8" w:rsidRPr="002E6BA1" w:rsidRDefault="00856BF8" w:rsidP="007013C7">
            <w:r w:rsidRPr="002E6BA1">
              <w:t>Строительство станции биологической очистки сточных вод в объеме 100 м</w:t>
            </w:r>
            <w:r>
              <w:rPr>
                <w:noProof/>
              </w:rPr>
              <w:drawing>
                <wp:inline distT="0" distB="0" distL="0" distR="0" wp14:anchorId="7FA05010" wp14:editId="442C76D7">
                  <wp:extent cx="54610" cy="163830"/>
                  <wp:effectExtent l="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10" cy="163830"/>
                          </a:xfrm>
                          <a:prstGeom prst="rect">
                            <a:avLst/>
                          </a:prstGeom>
                          <a:noFill/>
                          <a:ln>
                            <a:noFill/>
                          </a:ln>
                        </pic:spPr>
                      </pic:pic>
                    </a:graphicData>
                  </a:graphic>
                </wp:inline>
              </w:drawing>
            </w:r>
            <w:r w:rsidRPr="002E6BA1">
              <w:t xml:space="preserve"> в сутки в с. Кочкурово</w:t>
            </w:r>
          </w:p>
        </w:tc>
        <w:tc>
          <w:tcPr>
            <w:tcW w:w="409"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r w:rsidRPr="004108FD">
              <w:rPr>
                <w:sz w:val="22"/>
                <w:szCs w:val="22"/>
              </w:rPr>
              <w:t>31016,22</w:t>
            </w:r>
          </w:p>
        </w:tc>
        <w:tc>
          <w:tcPr>
            <w:tcW w:w="455"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p>
          <w:p w:rsidR="00856BF8" w:rsidRPr="004108FD" w:rsidRDefault="00856BF8" w:rsidP="007013C7">
            <w:pPr>
              <w:rPr>
                <w:sz w:val="22"/>
                <w:szCs w:val="22"/>
              </w:rPr>
            </w:pPr>
            <w:r w:rsidRPr="004108FD">
              <w:rPr>
                <w:sz w:val="22"/>
                <w:szCs w:val="22"/>
              </w:rPr>
              <w:t>0,00</w:t>
            </w:r>
          </w:p>
        </w:tc>
        <w:tc>
          <w:tcPr>
            <w:tcW w:w="591"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p>
          <w:p w:rsidR="00856BF8" w:rsidRPr="004108FD" w:rsidRDefault="00856BF8" w:rsidP="007013C7">
            <w:pPr>
              <w:rPr>
                <w:sz w:val="22"/>
                <w:szCs w:val="22"/>
              </w:rPr>
            </w:pPr>
            <w:r w:rsidRPr="004108FD">
              <w:rPr>
                <w:sz w:val="22"/>
                <w:szCs w:val="22"/>
              </w:rPr>
              <w:t>0,00</w:t>
            </w:r>
          </w:p>
        </w:tc>
        <w:tc>
          <w:tcPr>
            <w:tcW w:w="454" w:type="pct"/>
            <w:tcBorders>
              <w:top w:val="single" w:sz="4" w:space="0" w:color="auto"/>
              <w:left w:val="single" w:sz="4" w:space="0" w:color="auto"/>
              <w:bottom w:val="single" w:sz="4" w:space="0" w:color="auto"/>
              <w:right w:val="single" w:sz="4" w:space="0" w:color="auto"/>
            </w:tcBorders>
          </w:tcPr>
          <w:p w:rsidR="00856BF8" w:rsidRPr="004108FD" w:rsidRDefault="00856BF8" w:rsidP="007013C7">
            <w:pPr>
              <w:rPr>
                <w:sz w:val="22"/>
                <w:szCs w:val="22"/>
              </w:rPr>
            </w:pPr>
          </w:p>
          <w:p w:rsidR="00856BF8" w:rsidRPr="004108FD" w:rsidRDefault="00856BF8" w:rsidP="007013C7">
            <w:pPr>
              <w:rPr>
                <w:sz w:val="22"/>
                <w:szCs w:val="22"/>
              </w:rPr>
            </w:pPr>
            <w:r w:rsidRPr="004108FD">
              <w:rPr>
                <w:sz w:val="22"/>
                <w:szCs w:val="22"/>
              </w:rPr>
              <w:t>0,00</w:t>
            </w:r>
          </w:p>
        </w:tc>
        <w:tc>
          <w:tcPr>
            <w:tcW w:w="637" w:type="pct"/>
            <w:tcBorders>
              <w:top w:val="single" w:sz="4" w:space="0" w:color="auto"/>
              <w:left w:val="single" w:sz="4" w:space="0" w:color="auto"/>
              <w:bottom w:val="single" w:sz="4" w:space="0" w:color="auto"/>
            </w:tcBorders>
          </w:tcPr>
          <w:p w:rsidR="00856BF8" w:rsidRPr="004108FD" w:rsidRDefault="00856BF8" w:rsidP="007013C7">
            <w:pPr>
              <w:rPr>
                <w:sz w:val="22"/>
                <w:szCs w:val="22"/>
              </w:rPr>
            </w:pPr>
          </w:p>
          <w:p w:rsidR="00856BF8" w:rsidRPr="004108FD" w:rsidRDefault="00856BF8" w:rsidP="007013C7">
            <w:pPr>
              <w:rPr>
                <w:sz w:val="22"/>
                <w:szCs w:val="22"/>
              </w:rPr>
            </w:pPr>
            <w:r w:rsidRPr="004108FD">
              <w:rPr>
                <w:sz w:val="22"/>
                <w:szCs w:val="22"/>
              </w:rPr>
              <w:t>31016,22</w:t>
            </w:r>
          </w:p>
        </w:tc>
      </w:tr>
    </w:tbl>
    <w:p w:rsidR="00856BF8" w:rsidRPr="002E6BA1" w:rsidRDefault="00856BF8" w:rsidP="00856BF8">
      <w:pPr>
        <w:sectPr w:rsidR="00856BF8" w:rsidRPr="002E6BA1" w:rsidSect="002257F7">
          <w:pgSz w:w="16837" w:h="11905" w:orient="landscape"/>
          <w:pgMar w:top="1134" w:right="799" w:bottom="709" w:left="799" w:header="142" w:footer="0" w:gutter="0"/>
          <w:cols w:space="720"/>
          <w:noEndnote/>
          <w:docGrid w:linePitch="326"/>
        </w:sectPr>
      </w:pPr>
    </w:p>
    <w:p w:rsidR="00856BF8" w:rsidRPr="002E6BA1" w:rsidRDefault="00856BF8" w:rsidP="00856BF8"/>
    <w:p w:rsidR="00856BF8" w:rsidRDefault="00856BF8" w:rsidP="00462B17">
      <w:pPr>
        <w:jc w:val="both"/>
      </w:pPr>
    </w:p>
    <w:p w:rsidR="00462B17" w:rsidRDefault="002C595E" w:rsidP="00462B17">
      <w:pPr>
        <w:jc w:val="both"/>
      </w:pPr>
      <w:r>
        <w:t>В данном информац</w:t>
      </w:r>
      <w:r w:rsidR="007A7CC9">
        <w:t>ионном бюллетене опубликовано 18</w:t>
      </w:r>
      <w:bookmarkStart w:id="0" w:name="_GoBack"/>
      <w:bookmarkEnd w:id="0"/>
      <w:r>
        <w:t xml:space="preserve"> листов.</w:t>
      </w:r>
    </w:p>
    <w:p w:rsidR="00462B17" w:rsidRPr="00701EB6" w:rsidRDefault="00462B17" w:rsidP="00462B17">
      <w:pPr>
        <w:jc w:val="both"/>
        <w:rPr>
          <w:rFonts w:ascii="Arial" w:hAnsi="Arial" w:cs="Arial"/>
        </w:rPr>
      </w:pPr>
    </w:p>
    <w:p w:rsidR="00462B17" w:rsidRDefault="00462B17" w:rsidP="00462B17">
      <w:pPr>
        <w:jc w:val="center"/>
      </w:pPr>
    </w:p>
    <w:p w:rsidR="00057405" w:rsidRPr="00057405" w:rsidRDefault="00057405" w:rsidP="00057405"/>
    <w:sectPr w:rsidR="00057405" w:rsidRPr="00057405" w:rsidSect="00447063">
      <w:headerReference w:type="even" r:id="rId12"/>
      <w:headerReference w:type="default" r:id="rId13"/>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2831" w:rsidRDefault="00002831" w:rsidP="003136C8">
      <w:r>
        <w:separator/>
      </w:r>
    </w:p>
  </w:endnote>
  <w:endnote w:type="continuationSeparator" w:id="0">
    <w:p w:rsidR="00002831" w:rsidRDefault="00002831"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imSun1">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057405" w:rsidRDefault="00057405">
        <w:pPr>
          <w:pStyle w:val="a5"/>
          <w:jc w:val="right"/>
        </w:pPr>
        <w:r>
          <w:fldChar w:fldCharType="begin"/>
        </w:r>
        <w:r>
          <w:instrText>PAGE   \* MERGEFORMAT</w:instrText>
        </w:r>
        <w:r>
          <w:fldChar w:fldCharType="separate"/>
        </w:r>
        <w:r w:rsidR="007A7CC9">
          <w:rPr>
            <w:noProof/>
          </w:rPr>
          <w:t>1</w:t>
        </w:r>
        <w:r>
          <w:fldChar w:fldCharType="end"/>
        </w:r>
      </w:p>
    </w:sdtContent>
  </w:sdt>
  <w:p w:rsidR="00057405" w:rsidRDefault="0005740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356"/>
      <w:gridCol w:w="3353"/>
      <w:gridCol w:w="3353"/>
    </w:tblGrid>
    <w:tr w:rsidR="00856BF8" w:rsidTr="00544B82">
      <w:tc>
        <w:tcPr>
          <w:tcW w:w="5083" w:type="dxa"/>
          <w:tcBorders>
            <w:top w:val="nil"/>
            <w:left w:val="nil"/>
            <w:bottom w:val="nil"/>
            <w:right w:val="nil"/>
          </w:tcBorders>
        </w:tcPr>
        <w:p w:rsidR="00856BF8" w:rsidRDefault="00856BF8">
          <w:pPr>
            <w:rPr>
              <w:sz w:val="20"/>
              <w:szCs w:val="20"/>
            </w:rPr>
          </w:pPr>
        </w:p>
      </w:tc>
      <w:tc>
        <w:tcPr>
          <w:tcW w:w="5077" w:type="dxa"/>
          <w:tcBorders>
            <w:top w:val="nil"/>
            <w:left w:val="nil"/>
            <w:bottom w:val="nil"/>
            <w:right w:val="nil"/>
          </w:tcBorders>
        </w:tcPr>
        <w:p w:rsidR="00856BF8" w:rsidRDefault="00856BF8">
          <w:pPr>
            <w:jc w:val="center"/>
            <w:rPr>
              <w:sz w:val="20"/>
              <w:szCs w:val="20"/>
            </w:rPr>
          </w:pPr>
        </w:p>
      </w:tc>
      <w:tc>
        <w:tcPr>
          <w:tcW w:w="5077" w:type="dxa"/>
          <w:tcBorders>
            <w:top w:val="nil"/>
            <w:left w:val="nil"/>
            <w:bottom w:val="nil"/>
            <w:right w:val="nil"/>
          </w:tcBorders>
        </w:tcPr>
        <w:p w:rsidR="00856BF8" w:rsidRDefault="00856BF8">
          <w:pPr>
            <w:jc w:val="right"/>
            <w:rPr>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2831" w:rsidRDefault="00002831" w:rsidP="003136C8">
      <w:r>
        <w:separator/>
      </w:r>
    </w:p>
  </w:footnote>
  <w:footnote w:type="continuationSeparator" w:id="0">
    <w:p w:rsidR="00002831" w:rsidRDefault="00002831"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6BF8" w:rsidRPr="002419AE" w:rsidRDefault="00856BF8" w:rsidP="002419A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6126EA" w:rsidRDefault="006126E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26EA" w:rsidRDefault="006126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1841AE8"/>
    <w:multiLevelType w:val="hybridMultilevel"/>
    <w:tmpl w:val="228E002A"/>
    <w:lvl w:ilvl="0" w:tplc="251C16B2">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8">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1">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87B2673"/>
    <w:multiLevelType w:val="hybridMultilevel"/>
    <w:tmpl w:val="DEECA160"/>
    <w:lvl w:ilvl="0" w:tplc="7640E186">
      <w:start w:val="1"/>
      <w:numFmt w:val="decimal"/>
      <w:lvlText w:val="%1)"/>
      <w:lvlJc w:val="left"/>
      <w:pPr>
        <w:tabs>
          <w:tab w:val="num" w:pos="1758"/>
        </w:tabs>
        <w:ind w:left="1758" w:hanging="1050"/>
      </w:pPr>
      <w:rPr>
        <w:rFonts w:ascii="Times New Roman" w:eastAsia="Times New Roman" w:hAnsi="Times New Roman" w:cs="Times New Roman"/>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8">
    <w:nsid w:val="30B145F8"/>
    <w:multiLevelType w:val="multilevel"/>
    <w:tmpl w:val="DEECA160"/>
    <w:lvl w:ilvl="0">
      <w:start w:val="1"/>
      <w:numFmt w:val="decimal"/>
      <w:lvlText w:val="%1)"/>
      <w:lvlJc w:val="left"/>
      <w:pPr>
        <w:tabs>
          <w:tab w:val="num" w:pos="1758"/>
        </w:tabs>
        <w:ind w:left="1758" w:hanging="1050"/>
      </w:pPr>
      <w:rPr>
        <w:rFonts w:ascii="Times New Roman" w:eastAsia="Times New Roman" w:hAnsi="Times New Roman" w:cs="Times New Roman"/>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9">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20">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1">
    <w:nsid w:val="3AC12D5F"/>
    <w:multiLevelType w:val="hybridMultilevel"/>
    <w:tmpl w:val="00F63C16"/>
    <w:lvl w:ilvl="0" w:tplc="06646BC6">
      <w:start w:val="1"/>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2">
    <w:nsid w:val="42893CA4"/>
    <w:multiLevelType w:val="hybridMultilevel"/>
    <w:tmpl w:val="EA8C7A6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4">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6F038BF"/>
    <w:multiLevelType w:val="hybridMultilevel"/>
    <w:tmpl w:val="98E63C1E"/>
    <w:lvl w:ilvl="0" w:tplc="BC3E4E44">
      <w:start w:val="1"/>
      <w:numFmt w:val="decimal"/>
      <w:lvlText w:val="%1)"/>
      <w:lvlJc w:val="left"/>
      <w:pPr>
        <w:tabs>
          <w:tab w:val="num" w:pos="1590"/>
        </w:tabs>
        <w:ind w:left="1590" w:hanging="1050"/>
      </w:pPr>
      <w:rPr>
        <w:rFonts w:ascii="Times New Roman" w:eastAsia="Times New Roman" w:hAnsi="Times New Roman" w:cs="Times New Roman"/>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6">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5F226314"/>
    <w:multiLevelType w:val="hybridMultilevel"/>
    <w:tmpl w:val="6E3EDC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33">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4">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7">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8">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9">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9"/>
  </w:num>
  <w:num w:numId="2">
    <w:abstractNumId w:val="9"/>
  </w:num>
  <w:num w:numId="3">
    <w:abstractNumId w:val="5"/>
  </w:num>
  <w:num w:numId="4">
    <w:abstractNumId w:val="14"/>
  </w:num>
  <w:num w:numId="5">
    <w:abstractNumId w:val="28"/>
  </w:num>
  <w:num w:numId="6">
    <w:abstractNumId w:val="34"/>
  </w:num>
  <w:num w:numId="7">
    <w:abstractNumId w:val="30"/>
  </w:num>
  <w:num w:numId="8">
    <w:abstractNumId w:val="6"/>
  </w:num>
  <w:num w:numId="9">
    <w:abstractNumId w:val="13"/>
  </w:num>
  <w:num w:numId="10">
    <w:abstractNumId w:val="38"/>
  </w:num>
  <w:num w:numId="11">
    <w:abstractNumId w:val="19"/>
  </w:num>
  <w:num w:numId="12">
    <w:abstractNumId w:val="12"/>
  </w:num>
  <w:num w:numId="13">
    <w:abstractNumId w:val="15"/>
  </w:num>
  <w:num w:numId="14">
    <w:abstractNumId w:val="23"/>
  </w:num>
  <w:num w:numId="15">
    <w:abstractNumId w:val="33"/>
  </w:num>
  <w:num w:numId="16">
    <w:abstractNumId w:val="36"/>
  </w:num>
  <w:num w:numId="17">
    <w:abstractNumId w:val="39"/>
  </w:num>
  <w:num w:numId="18">
    <w:abstractNumId w:val="11"/>
  </w:num>
  <w:num w:numId="19">
    <w:abstractNumId w:val="32"/>
  </w:num>
  <w:num w:numId="20">
    <w:abstractNumId w:val="16"/>
  </w:num>
  <w:num w:numId="21">
    <w:abstractNumId w:val="24"/>
  </w:num>
  <w:num w:numId="22">
    <w:abstractNumId w:val="27"/>
  </w:num>
  <w:num w:numId="23">
    <w:abstractNumId w:val="37"/>
  </w:num>
  <w:num w:numId="24">
    <w:abstractNumId w:val="10"/>
  </w:num>
  <w:num w:numId="25">
    <w:abstractNumId w:val="20"/>
  </w:num>
  <w:num w:numId="26">
    <w:abstractNumId w:val="26"/>
  </w:num>
  <w:num w:numId="27">
    <w:abstractNumId w:val="8"/>
  </w:num>
  <w:num w:numId="28">
    <w:abstractNumId w:val="7"/>
  </w:num>
  <w:num w:numId="29">
    <w:abstractNumId w:val="21"/>
  </w:num>
  <w:num w:numId="30">
    <w:abstractNumId w:val="31"/>
  </w:num>
  <w:num w:numId="31">
    <w:abstractNumId w:val="22"/>
  </w:num>
  <w:num w:numId="32">
    <w:abstractNumId w:val="25"/>
  </w:num>
  <w:num w:numId="33">
    <w:abstractNumId w:val="17"/>
  </w:num>
  <w:num w:numId="34">
    <w:abstractNumId w:val="18"/>
  </w:num>
  <w:num w:numId="35">
    <w:abstractNumId w:val="3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2831"/>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57405"/>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3621A"/>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95E"/>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3AB7"/>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2B17"/>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B7CFA"/>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26EA"/>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4E8F"/>
    <w:rsid w:val="00786CC4"/>
    <w:rsid w:val="00787993"/>
    <w:rsid w:val="007907AC"/>
    <w:rsid w:val="00791187"/>
    <w:rsid w:val="00793AC7"/>
    <w:rsid w:val="00793DEF"/>
    <w:rsid w:val="00795BD2"/>
    <w:rsid w:val="00795D5C"/>
    <w:rsid w:val="007976C2"/>
    <w:rsid w:val="007A611E"/>
    <w:rsid w:val="007A7018"/>
    <w:rsid w:val="007A7CC9"/>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6BF8"/>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1511A"/>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0D59"/>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B647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17549"/>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33C"/>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1A9AD8A-DD29-45B0-A23D-2445665B4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9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 w:type="paragraph" w:customStyle="1" w:styleId="affffffffff5">
    <w:basedOn w:val="a"/>
    <w:next w:val="af3"/>
    <w:rsid w:val="00A80D59"/>
    <w:pPr>
      <w:spacing w:before="100" w:beforeAutospacing="1" w:after="119"/>
    </w:pPr>
  </w:style>
  <w:style w:type="paragraph" w:customStyle="1" w:styleId="affffffffff6">
    <w:name w:val="подпись к объекту"/>
    <w:basedOn w:val="a"/>
    <w:next w:val="a"/>
    <w:rsid w:val="00A80D59"/>
    <w:pPr>
      <w:tabs>
        <w:tab w:val="left" w:pos="3060"/>
      </w:tabs>
      <w:spacing w:line="240" w:lineRule="atLeast"/>
      <w:jc w:val="center"/>
    </w:pPr>
    <w:rPr>
      <w:b/>
      <w:caps/>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54DD80-1889-488A-A2A3-68A19BDB1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2568</TotalTime>
  <Pages>20</Pages>
  <Words>4546</Words>
  <Characters>25915</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516</cp:revision>
  <cp:lastPrinted>2021-12-08T14:33:00Z</cp:lastPrinted>
  <dcterms:created xsi:type="dcterms:W3CDTF">2016-09-06T09:25:00Z</dcterms:created>
  <dcterms:modified xsi:type="dcterms:W3CDTF">2022-10-25T08:15:00Z</dcterms:modified>
</cp:coreProperties>
</file>