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КОЧКУРОВСКИЙ МУНИЦИПАЛЬНЫЙ РАЙОН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«МУНИЦИПАЛЬНЫЙ ВЕСТНИК»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</w:p>
    <w:p w:rsidR="00354EE1" w:rsidRDefault="00F962E4" w:rsidP="00354EE1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="009A556D">
        <w:rPr>
          <w:sz w:val="28"/>
          <w:szCs w:val="28"/>
        </w:rPr>
        <w:t>04</w:t>
      </w:r>
      <w:r w:rsidR="003223B2">
        <w:rPr>
          <w:sz w:val="28"/>
          <w:szCs w:val="28"/>
        </w:rPr>
        <w:t xml:space="preserve">» </w:t>
      </w:r>
      <w:r w:rsidR="00C64809">
        <w:rPr>
          <w:sz w:val="28"/>
          <w:szCs w:val="28"/>
        </w:rPr>
        <w:t xml:space="preserve"> </w:t>
      </w:r>
      <w:r w:rsidR="009A556D">
        <w:rPr>
          <w:sz w:val="28"/>
          <w:szCs w:val="28"/>
        </w:rPr>
        <w:t>февраля</w:t>
      </w:r>
      <w:r w:rsidR="003223B2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2022</w:t>
      </w:r>
      <w:r w:rsidR="00354EE1">
        <w:rPr>
          <w:sz w:val="28"/>
          <w:szCs w:val="28"/>
        </w:rPr>
        <w:t xml:space="preserve"> г.              </w:t>
      </w:r>
      <w:r w:rsidR="00B55CE0">
        <w:rPr>
          <w:sz w:val="28"/>
          <w:szCs w:val="28"/>
        </w:rPr>
        <w:t xml:space="preserve">                           </w:t>
      </w:r>
      <w:r w:rsidR="00354EE1">
        <w:rPr>
          <w:sz w:val="28"/>
          <w:szCs w:val="28"/>
        </w:rPr>
        <w:t xml:space="preserve">  </w:t>
      </w:r>
      <w:r w:rsidR="00030CD0">
        <w:rPr>
          <w:sz w:val="28"/>
          <w:szCs w:val="28"/>
        </w:rPr>
        <w:t xml:space="preserve">                            №</w:t>
      </w:r>
      <w:r w:rsidR="00C109D8">
        <w:rPr>
          <w:sz w:val="28"/>
          <w:szCs w:val="28"/>
        </w:rPr>
        <w:t xml:space="preserve"> </w:t>
      </w:r>
      <w:r w:rsidR="00F705C3">
        <w:rPr>
          <w:sz w:val="28"/>
          <w:szCs w:val="28"/>
        </w:rPr>
        <w:t>10</w:t>
      </w:r>
      <w:r w:rsidR="009A556D">
        <w:rPr>
          <w:sz w:val="28"/>
          <w:szCs w:val="28"/>
        </w:rPr>
        <w:t xml:space="preserve"> (1337</w:t>
      </w:r>
      <w:r w:rsidR="001A6D47">
        <w:rPr>
          <w:sz w:val="28"/>
          <w:szCs w:val="28"/>
        </w:rPr>
        <w:t>)</w:t>
      </w:r>
      <w:r w:rsidR="009F0EAF">
        <w:rPr>
          <w:sz w:val="28"/>
          <w:szCs w:val="28"/>
        </w:rPr>
        <w:t xml:space="preserve">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>Является официальным печатным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 xml:space="preserve">изданием </w:t>
      </w:r>
      <w:r>
        <w:rPr>
          <w:sz w:val="28"/>
          <w:szCs w:val="28"/>
        </w:rPr>
        <w:t xml:space="preserve"> </w:t>
      </w:r>
      <w:r>
        <w:t>органов местного самоуправления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>Кочкуровского муниципального района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AC3CA0">
      <w:pPr>
        <w:tabs>
          <w:tab w:val="left" w:pos="3780"/>
        </w:tabs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83227A" w:rsidRDefault="0083227A" w:rsidP="0083227A">
      <w:pPr>
        <w:tabs>
          <w:tab w:val="left" w:pos="3780"/>
        </w:tabs>
        <w:jc w:val="both"/>
      </w:pPr>
    </w:p>
    <w:p w:rsidR="0083227A" w:rsidRDefault="0083227A" w:rsidP="0083227A">
      <w:pPr>
        <w:tabs>
          <w:tab w:val="left" w:pos="-426"/>
          <w:tab w:val="left" w:pos="3780"/>
        </w:tabs>
        <w:ind w:left="-426"/>
        <w:jc w:val="both"/>
      </w:pPr>
      <w:r>
        <w:t xml:space="preserve">              </w:t>
      </w:r>
      <w:r w:rsidR="00354EE1">
        <w:t xml:space="preserve">Учредитель: Совет депутатов Кочкуровского муниципального района Республики </w:t>
      </w:r>
    </w:p>
    <w:p w:rsidR="00354EE1" w:rsidRDefault="00354EE1" w:rsidP="0083227A">
      <w:pPr>
        <w:tabs>
          <w:tab w:val="left" w:pos="-426"/>
          <w:tab w:val="left" w:pos="3780"/>
        </w:tabs>
        <w:ind w:left="-426"/>
        <w:jc w:val="both"/>
      </w:pPr>
      <w:r>
        <w:t>Мордовия</w:t>
      </w:r>
    </w:p>
    <w:p w:rsidR="00354EE1" w:rsidRDefault="0083227A" w:rsidP="0083227A">
      <w:pPr>
        <w:tabs>
          <w:tab w:val="left" w:pos="3780"/>
        </w:tabs>
        <w:jc w:val="both"/>
      </w:pPr>
      <w:r>
        <w:t xml:space="preserve">        </w:t>
      </w:r>
      <w:r w:rsidR="00354EE1">
        <w:t>Адрес: Республика Мордовия, Кочкуровский район, с. Кочкурово, ул. Советская, д.16</w:t>
      </w:r>
    </w:p>
    <w:p w:rsidR="00354EE1" w:rsidRDefault="00354EE1" w:rsidP="00354EE1">
      <w:pPr>
        <w:tabs>
          <w:tab w:val="left" w:pos="3780"/>
        </w:tabs>
        <w:jc w:val="both"/>
      </w:pPr>
      <w:r>
        <w:t xml:space="preserve">       Телефон (факс): +7 834 39 2 12 67</w:t>
      </w:r>
    </w:p>
    <w:p w:rsidR="00044531" w:rsidRPr="00670302" w:rsidRDefault="0083227A" w:rsidP="0083227A">
      <w:pPr>
        <w:sectPr w:rsidR="00044531" w:rsidRPr="00670302" w:rsidSect="00F705C3">
          <w:headerReference w:type="default" r:id="rId8"/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 xml:space="preserve">       </w:t>
      </w:r>
      <w:r w:rsidR="00106E09">
        <w:t>Тираж «10</w:t>
      </w:r>
      <w:r w:rsidR="00A7509E">
        <w:t>» экземпляро</w:t>
      </w:r>
      <w:r w:rsidR="007C6F9F">
        <w:t>в</w:t>
      </w:r>
    </w:p>
    <w:p w:rsidR="001339A6" w:rsidRPr="009B5BB3" w:rsidRDefault="001339A6" w:rsidP="009B5BB3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lastRenderedPageBreak/>
        <w:t>РЕСПУБЛИКА МОРДОВИЯ</w:t>
      </w:r>
    </w:p>
    <w:p w:rsidR="00F705C3" w:rsidRPr="009B5BB3" w:rsidRDefault="001339A6" w:rsidP="009B5BB3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339A6" w:rsidRPr="009B5BB3" w:rsidRDefault="001339A6" w:rsidP="009B5BB3">
      <w:pPr>
        <w:jc w:val="center"/>
        <w:rPr>
          <w:rFonts w:ascii="Arial" w:hAnsi="Arial" w:cs="Arial"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339A6" w:rsidRPr="009B5BB3" w:rsidRDefault="001339A6" w:rsidP="009B5BB3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339A6" w:rsidRPr="009B5BB3" w:rsidRDefault="001339A6" w:rsidP="001339A6">
      <w:pPr>
        <w:jc w:val="center"/>
        <w:rPr>
          <w:rFonts w:ascii="Arial" w:hAnsi="Arial" w:cs="Arial"/>
          <w:sz w:val="32"/>
          <w:szCs w:val="32"/>
        </w:rPr>
      </w:pPr>
    </w:p>
    <w:p w:rsidR="001339A6" w:rsidRPr="009B5BB3" w:rsidRDefault="001339A6" w:rsidP="001339A6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ПОСТАНОВЛЕНИЕ</w:t>
      </w:r>
    </w:p>
    <w:p w:rsidR="001339A6" w:rsidRPr="009B5BB3" w:rsidRDefault="001339A6" w:rsidP="001339A6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от 01.02.2022 года № 66-п</w:t>
      </w:r>
    </w:p>
    <w:p w:rsidR="001339A6" w:rsidRPr="009B5BB3" w:rsidRDefault="001339A6" w:rsidP="001339A6">
      <w:pPr>
        <w:jc w:val="center"/>
        <w:rPr>
          <w:rFonts w:ascii="Arial" w:hAnsi="Arial" w:cs="Arial"/>
          <w:sz w:val="32"/>
          <w:szCs w:val="32"/>
        </w:rPr>
      </w:pPr>
    </w:p>
    <w:p w:rsidR="001339A6" w:rsidRPr="009B5BB3" w:rsidRDefault="001339A6" w:rsidP="001339A6">
      <w:pPr>
        <w:jc w:val="center"/>
        <w:rPr>
          <w:rFonts w:ascii="Arial" w:hAnsi="Arial" w:cs="Arial"/>
          <w:b/>
          <w:sz w:val="32"/>
          <w:szCs w:val="32"/>
        </w:rPr>
      </w:pPr>
      <w:r w:rsidRPr="009B5BB3">
        <w:rPr>
          <w:rFonts w:ascii="Arial" w:hAnsi="Arial" w:cs="Arial"/>
          <w:b/>
          <w:sz w:val="32"/>
          <w:szCs w:val="32"/>
        </w:rPr>
        <w:t>О ВНЕСЕНИИ ИЗМЕНЕНИЙ В ПРИЛОЖЕНИЕ К МУНИЦИПАЛЬНОЙ ПРОГРАММЕ КОЧКУРОВСКОГО МУНИЦИПАЛЬНОГО РАЙОНА ПО УСИЛЕНИЮ БОРЬБЫ С ПРЕСТУПНОСТЬЮ, ПРОТИВОДЕЙСТВИЮ ТЕРРОРИЗМУ, ЭКСТРЕМИЗМУ И ПРОФИЛАКТИКЕ ПРАВОНАРУШЕНИЙ НА 2020-2025 ГОДЫ, УТВЕРЖДЕННОЙ ПОСТАНОВЛЕНИЕМ АДМИНИСТРАЦИИ КОЧКУРОВСКОГО МУНИЦИПАЛЬНОГО РАЙОНА ОТ 13.03.2020 ГОДА №146-П</w:t>
      </w:r>
    </w:p>
    <w:p w:rsidR="001339A6" w:rsidRPr="00F705C3" w:rsidRDefault="001339A6" w:rsidP="001339A6">
      <w:pPr>
        <w:jc w:val="center"/>
        <w:rPr>
          <w:rFonts w:ascii="Arial" w:hAnsi="Arial" w:cs="Arial"/>
          <w:b/>
        </w:rPr>
      </w:pPr>
    </w:p>
    <w:p w:rsidR="001339A6" w:rsidRPr="00F705C3" w:rsidRDefault="001339A6" w:rsidP="00F705C3">
      <w:pPr>
        <w:pStyle w:val="HTML"/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F705C3">
        <w:rPr>
          <w:rFonts w:ascii="Arial" w:hAnsi="Arial" w:cs="Arial"/>
          <w:sz w:val="24"/>
          <w:szCs w:val="24"/>
          <w:lang w:val="ru-RU"/>
        </w:rPr>
        <w:t>В соответствии с Бюджетным кодексом Российской Федерации, решениями Совета депутатов Кочкуровского муниципального района от 29.12.2021 года №20 «О бюджете Кочкуровского муниципального района Республики Мордовия на 2022 год и на плановый период 2023 и 2024 годов», от 29.12.2021 года №21 «О внесении изменений в решение Совета депутатов Кочкуровского муниципального района шестого созыва от 30.12.2020 года  №253 «О бюджете Кочкуровского муниципального района Республики Мордовия на 2021 год и на плановый период 2022 и 2023 годов» администрация</w:t>
      </w:r>
      <w:r w:rsidRPr="00F705C3">
        <w:rPr>
          <w:rFonts w:ascii="Arial" w:hAnsi="Arial" w:cs="Arial"/>
          <w:sz w:val="24"/>
          <w:szCs w:val="24"/>
        </w:rPr>
        <w:t xml:space="preserve"> Кочкуровского муниципального района ПОСТАНОВЛЯЕТ:</w:t>
      </w:r>
    </w:p>
    <w:p w:rsidR="001339A6" w:rsidRPr="00F705C3" w:rsidRDefault="001339A6" w:rsidP="009B5BB3">
      <w:pPr>
        <w:pStyle w:val="HTML"/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F705C3">
        <w:rPr>
          <w:rFonts w:ascii="Arial" w:hAnsi="Arial" w:cs="Arial"/>
          <w:sz w:val="24"/>
          <w:szCs w:val="24"/>
          <w:lang w:val="ru-RU"/>
        </w:rPr>
        <w:t>1. Внести в Приложение 2 к муниципальной</w:t>
      </w:r>
      <w:r w:rsidRPr="00F705C3">
        <w:rPr>
          <w:rFonts w:ascii="Arial" w:hAnsi="Arial" w:cs="Arial"/>
          <w:sz w:val="24"/>
          <w:szCs w:val="24"/>
        </w:rPr>
        <w:t xml:space="preserve"> программ</w:t>
      </w:r>
      <w:r w:rsidRPr="00F705C3">
        <w:rPr>
          <w:rFonts w:ascii="Arial" w:hAnsi="Arial" w:cs="Arial"/>
          <w:sz w:val="24"/>
          <w:szCs w:val="24"/>
          <w:lang w:val="ru-RU"/>
        </w:rPr>
        <w:t>е</w:t>
      </w:r>
      <w:r w:rsidRPr="00F705C3">
        <w:rPr>
          <w:rFonts w:ascii="Arial" w:hAnsi="Arial" w:cs="Arial"/>
          <w:sz w:val="24"/>
          <w:szCs w:val="24"/>
        </w:rPr>
        <w:t xml:space="preserve"> Кочкуровского муниципального района по усилению борьбы с преступностью, противодействию терроризму, экстремизму и профилактике правонарушений на 20</w:t>
      </w:r>
      <w:r w:rsidRPr="00F705C3">
        <w:rPr>
          <w:rFonts w:ascii="Arial" w:hAnsi="Arial" w:cs="Arial"/>
          <w:sz w:val="24"/>
          <w:szCs w:val="24"/>
          <w:lang w:val="ru-RU"/>
        </w:rPr>
        <w:t>20</w:t>
      </w:r>
      <w:r w:rsidRPr="00F705C3">
        <w:rPr>
          <w:rFonts w:ascii="Arial" w:hAnsi="Arial" w:cs="Arial"/>
          <w:sz w:val="24"/>
          <w:szCs w:val="24"/>
        </w:rPr>
        <w:t>-202</w:t>
      </w:r>
      <w:r w:rsidRPr="00F705C3">
        <w:rPr>
          <w:rFonts w:ascii="Arial" w:hAnsi="Arial" w:cs="Arial"/>
          <w:sz w:val="24"/>
          <w:szCs w:val="24"/>
          <w:lang w:val="ru-RU"/>
        </w:rPr>
        <w:t>5</w:t>
      </w:r>
      <w:r w:rsidRPr="00F705C3">
        <w:rPr>
          <w:rFonts w:ascii="Arial" w:hAnsi="Arial" w:cs="Arial"/>
          <w:sz w:val="24"/>
          <w:szCs w:val="24"/>
        </w:rPr>
        <w:t xml:space="preserve"> годы</w:t>
      </w:r>
      <w:r w:rsidRPr="00F705C3">
        <w:rPr>
          <w:rFonts w:ascii="Arial" w:hAnsi="Arial" w:cs="Arial"/>
          <w:sz w:val="24"/>
          <w:szCs w:val="24"/>
          <w:lang w:val="ru-RU"/>
        </w:rPr>
        <w:t>, утвержденной постановлением администрации Кочкуровского муниципального района  от 13.03.2020 года №146-п «Об утверждении муниципальной</w:t>
      </w:r>
      <w:r w:rsidRPr="00F705C3">
        <w:rPr>
          <w:rFonts w:ascii="Arial" w:hAnsi="Arial" w:cs="Arial"/>
          <w:sz w:val="24"/>
          <w:szCs w:val="24"/>
        </w:rPr>
        <w:t xml:space="preserve"> программ</w:t>
      </w:r>
      <w:r w:rsidRPr="00F705C3">
        <w:rPr>
          <w:rFonts w:ascii="Arial" w:hAnsi="Arial" w:cs="Arial"/>
          <w:sz w:val="24"/>
          <w:szCs w:val="24"/>
          <w:lang w:val="ru-RU"/>
        </w:rPr>
        <w:t>ы</w:t>
      </w:r>
      <w:r w:rsidRPr="00F705C3">
        <w:rPr>
          <w:rFonts w:ascii="Arial" w:hAnsi="Arial" w:cs="Arial"/>
          <w:sz w:val="24"/>
          <w:szCs w:val="24"/>
        </w:rPr>
        <w:t xml:space="preserve"> Кочкуровского муниципального района по усилению борьбы с преступностью, противодействию терроризму, экстремизму и профилактике правонарушений на 20</w:t>
      </w:r>
      <w:r w:rsidRPr="00F705C3">
        <w:rPr>
          <w:rFonts w:ascii="Arial" w:hAnsi="Arial" w:cs="Arial"/>
          <w:sz w:val="24"/>
          <w:szCs w:val="24"/>
          <w:lang w:val="ru-RU"/>
        </w:rPr>
        <w:t>20</w:t>
      </w:r>
      <w:r w:rsidRPr="00F705C3">
        <w:rPr>
          <w:rFonts w:ascii="Arial" w:hAnsi="Arial" w:cs="Arial"/>
          <w:sz w:val="24"/>
          <w:szCs w:val="24"/>
        </w:rPr>
        <w:t>-202</w:t>
      </w:r>
      <w:r w:rsidRPr="00F705C3">
        <w:rPr>
          <w:rFonts w:ascii="Arial" w:hAnsi="Arial" w:cs="Arial"/>
          <w:sz w:val="24"/>
          <w:szCs w:val="24"/>
          <w:lang w:val="ru-RU"/>
        </w:rPr>
        <w:t>5</w:t>
      </w:r>
      <w:r w:rsidRPr="00F705C3">
        <w:rPr>
          <w:rFonts w:ascii="Arial" w:hAnsi="Arial" w:cs="Arial"/>
          <w:sz w:val="24"/>
          <w:szCs w:val="24"/>
        </w:rPr>
        <w:t xml:space="preserve"> годы</w:t>
      </w:r>
      <w:r w:rsidRPr="00F705C3">
        <w:rPr>
          <w:rFonts w:ascii="Arial" w:hAnsi="Arial" w:cs="Arial"/>
          <w:sz w:val="24"/>
          <w:szCs w:val="24"/>
          <w:lang w:val="ru-RU"/>
        </w:rPr>
        <w:t>» (с изменениями от 18.08.2020 года №390-п,  от 25.01.2021 года №29-п, от 07.12.2021 года №707-п),  следующие изменения:</w:t>
      </w:r>
    </w:p>
    <w:p w:rsidR="001339A6" w:rsidRPr="00F705C3" w:rsidRDefault="001339A6" w:rsidP="009B5BB3">
      <w:pPr>
        <w:ind w:firstLine="708"/>
        <w:jc w:val="both"/>
        <w:rPr>
          <w:rFonts w:ascii="Arial" w:hAnsi="Arial" w:cs="Arial"/>
        </w:rPr>
      </w:pPr>
      <w:r w:rsidRPr="00F705C3">
        <w:rPr>
          <w:rFonts w:ascii="Arial" w:hAnsi="Arial" w:cs="Arial"/>
          <w:lang w:eastAsia="en-US"/>
        </w:rPr>
        <w:t xml:space="preserve">1.1.Детальный план-график реализации муниципальной программы на период 2020-2025 годов </w:t>
      </w:r>
      <w:r w:rsidRPr="00F705C3">
        <w:rPr>
          <w:rFonts w:ascii="Arial" w:hAnsi="Arial" w:cs="Arial"/>
        </w:rPr>
        <w:t>изложить в новой редакции,</w:t>
      </w:r>
      <w:r w:rsidRPr="00F705C3">
        <w:rPr>
          <w:rFonts w:ascii="Arial" w:hAnsi="Arial" w:cs="Arial"/>
          <w:lang w:eastAsia="en-US"/>
        </w:rPr>
        <w:t xml:space="preserve"> согласно приложению, к настоящему постановлению.</w:t>
      </w:r>
    </w:p>
    <w:p w:rsidR="001339A6" w:rsidRPr="00F705C3" w:rsidRDefault="001339A6" w:rsidP="009B5BB3">
      <w:pPr>
        <w:ind w:firstLine="708"/>
        <w:jc w:val="both"/>
        <w:rPr>
          <w:rFonts w:ascii="Arial" w:hAnsi="Arial" w:cs="Arial"/>
        </w:rPr>
      </w:pPr>
      <w:r w:rsidRPr="00F705C3">
        <w:rPr>
          <w:rFonts w:ascii="Arial" w:hAnsi="Arial" w:cs="Arial"/>
        </w:rPr>
        <w:t>2. Контроль за исполнением настоящего постановления возложить на заместителя главы – начальника Управления по социальной работе администрации Кочкуровского    муниципального района Республики Мордовия С.Н. Тимошкину.</w:t>
      </w:r>
    </w:p>
    <w:p w:rsidR="00F705C3" w:rsidRDefault="001339A6" w:rsidP="009B5BB3">
      <w:pPr>
        <w:ind w:firstLine="708"/>
        <w:jc w:val="both"/>
        <w:rPr>
          <w:rFonts w:ascii="Arial" w:hAnsi="Arial" w:cs="Arial"/>
        </w:rPr>
      </w:pPr>
      <w:r w:rsidRPr="00F705C3">
        <w:rPr>
          <w:rFonts w:ascii="Arial" w:hAnsi="Arial" w:cs="Arial"/>
        </w:rPr>
        <w:t>3. Настоящее постановление вступает в силу после его официального опубликования.</w:t>
      </w:r>
    </w:p>
    <w:p w:rsidR="001339A6" w:rsidRPr="00F705C3" w:rsidRDefault="001339A6" w:rsidP="001339A6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 xml:space="preserve">Глава </w:t>
      </w:r>
    </w:p>
    <w:p w:rsidR="001339A6" w:rsidRPr="00F705C3" w:rsidRDefault="001339A6" w:rsidP="001339A6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 xml:space="preserve">Кочкуровского муниципального района                                                      </w:t>
      </w:r>
    </w:p>
    <w:p w:rsidR="001339A6" w:rsidRPr="00F705C3" w:rsidRDefault="001339A6" w:rsidP="009B5BB3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>С.Н. Герасимова</w:t>
      </w:r>
    </w:p>
    <w:p w:rsidR="001339A6" w:rsidRPr="00F705C3" w:rsidRDefault="001339A6" w:rsidP="001339A6">
      <w:pPr>
        <w:jc w:val="right"/>
        <w:rPr>
          <w:rFonts w:ascii="Arial" w:hAnsi="Arial" w:cs="Arial"/>
        </w:rPr>
        <w:sectPr w:rsidR="001339A6" w:rsidRPr="00F705C3" w:rsidSect="0074271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339A6" w:rsidRPr="00AA3695" w:rsidRDefault="001339A6" w:rsidP="001339A6">
      <w:pPr>
        <w:jc w:val="right"/>
        <w:rPr>
          <w:b/>
        </w:rPr>
      </w:pPr>
      <w:bookmarkStart w:id="0" w:name="sub_1002110"/>
      <w:r w:rsidRPr="00AA3695">
        <w:rPr>
          <w:rStyle w:val="aff5"/>
          <w:bCs w:val="0"/>
        </w:rPr>
        <w:lastRenderedPageBreak/>
        <w:t xml:space="preserve">ПРИЛОЖЕНИЕ </w:t>
      </w:r>
      <w:r>
        <w:rPr>
          <w:rStyle w:val="aff5"/>
          <w:bCs w:val="0"/>
        </w:rPr>
        <w:t>2</w:t>
      </w:r>
    </w:p>
    <w:p w:rsidR="001339A6" w:rsidRDefault="001339A6" w:rsidP="001339A6">
      <w:pPr>
        <w:jc w:val="right"/>
      </w:pPr>
      <w:r>
        <w:t xml:space="preserve">к постановлению администрации </w:t>
      </w:r>
    </w:p>
    <w:p w:rsidR="001339A6" w:rsidRDefault="001339A6" w:rsidP="001339A6">
      <w:pPr>
        <w:jc w:val="right"/>
      </w:pPr>
      <w:r>
        <w:t>Кочкуровского муниципального района</w:t>
      </w:r>
    </w:p>
    <w:p w:rsidR="001339A6" w:rsidRDefault="001339A6" w:rsidP="001339A6">
      <w:pPr>
        <w:jc w:val="right"/>
      </w:pPr>
      <w:r>
        <w:t>от 01.02.2022 года № 66-п</w:t>
      </w:r>
    </w:p>
    <w:p w:rsidR="001339A6" w:rsidRPr="00AA3695" w:rsidRDefault="001339A6" w:rsidP="001339A6">
      <w:pPr>
        <w:jc w:val="right"/>
        <w:rPr>
          <w:sz w:val="28"/>
          <w:szCs w:val="28"/>
        </w:rPr>
      </w:pPr>
      <w:r w:rsidRPr="00AA3695">
        <w:rPr>
          <w:sz w:val="28"/>
          <w:szCs w:val="28"/>
        </w:rPr>
        <w:t xml:space="preserve"> </w:t>
      </w:r>
    </w:p>
    <w:p w:rsidR="001339A6" w:rsidRPr="00AA3695" w:rsidRDefault="001339A6" w:rsidP="001339A6">
      <w:pPr>
        <w:rPr>
          <w:b/>
          <w:bCs/>
          <w:color w:val="26282F"/>
          <w:sz w:val="32"/>
          <w:szCs w:val="32"/>
        </w:rPr>
      </w:pPr>
      <w:r w:rsidRPr="00AA3695">
        <w:rPr>
          <w:b/>
          <w:sz w:val="32"/>
          <w:szCs w:val="32"/>
        </w:rPr>
        <w:t>Детальный план-график</w:t>
      </w:r>
      <w:r w:rsidRPr="00AA3695">
        <w:rPr>
          <w:b/>
          <w:bCs/>
          <w:color w:val="26282F"/>
          <w:sz w:val="32"/>
          <w:szCs w:val="32"/>
        </w:rPr>
        <w:t xml:space="preserve"> реализации муниципальной программы </w:t>
      </w:r>
      <w:r>
        <w:rPr>
          <w:b/>
          <w:bCs/>
          <w:color w:val="26282F"/>
          <w:sz w:val="32"/>
          <w:szCs w:val="32"/>
        </w:rPr>
        <w:t xml:space="preserve">на </w:t>
      </w:r>
      <w:r w:rsidRPr="00AA3695">
        <w:rPr>
          <w:b/>
          <w:bCs/>
          <w:color w:val="26282F"/>
          <w:sz w:val="32"/>
          <w:szCs w:val="32"/>
        </w:rPr>
        <w:t>период 20</w:t>
      </w:r>
      <w:r>
        <w:rPr>
          <w:b/>
          <w:bCs/>
          <w:color w:val="26282F"/>
          <w:sz w:val="32"/>
          <w:szCs w:val="32"/>
        </w:rPr>
        <w:t>20</w:t>
      </w:r>
      <w:r w:rsidRPr="00AA3695">
        <w:rPr>
          <w:b/>
          <w:bCs/>
          <w:color w:val="26282F"/>
          <w:sz w:val="32"/>
          <w:szCs w:val="32"/>
        </w:rPr>
        <w:t>-202</w:t>
      </w:r>
      <w:r>
        <w:rPr>
          <w:b/>
          <w:bCs/>
          <w:color w:val="26282F"/>
          <w:sz w:val="32"/>
          <w:szCs w:val="32"/>
        </w:rPr>
        <w:t>5</w:t>
      </w:r>
      <w:r w:rsidRPr="00AA3695">
        <w:rPr>
          <w:b/>
          <w:bCs/>
          <w:color w:val="26282F"/>
          <w:sz w:val="32"/>
          <w:szCs w:val="32"/>
        </w:rPr>
        <w:t xml:space="preserve"> годов</w:t>
      </w:r>
    </w:p>
    <w:p w:rsidR="001339A6" w:rsidRPr="00464118" w:rsidRDefault="001339A6" w:rsidP="001339A6">
      <w:pPr>
        <w:ind w:firstLine="709"/>
        <w:jc w:val="right"/>
        <w:rPr>
          <w:sz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1843"/>
        <w:gridCol w:w="1984"/>
        <w:gridCol w:w="1276"/>
        <w:gridCol w:w="1417"/>
        <w:gridCol w:w="1418"/>
        <w:gridCol w:w="708"/>
        <w:gridCol w:w="851"/>
        <w:gridCol w:w="850"/>
        <w:gridCol w:w="993"/>
        <w:gridCol w:w="708"/>
      </w:tblGrid>
      <w:tr w:rsidR="001339A6" w:rsidRPr="00AA3695" w:rsidTr="00EA182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>№</w:t>
            </w:r>
            <w:r w:rsidRPr="00AA3695">
              <w:br/>
              <w:t>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ind w:left="-78" w:right="-138"/>
              <w:jc w:val="center"/>
            </w:pPr>
            <w:r w:rsidRPr="00AA3695">
              <w:t>Ответственный исполнитель (руководитель / Ф.И.О.)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>Ожидаемый результат (краткое описание)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ind w:left="-22" w:right="-24"/>
              <w:jc w:val="center"/>
            </w:pPr>
            <w:r w:rsidRPr="00AA3695">
              <w:t>Срок 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>Срок окончания реализации</w:t>
            </w:r>
          </w:p>
          <w:p w:rsidR="001339A6" w:rsidRPr="00AA3695" w:rsidRDefault="001339A6" w:rsidP="00EA1824">
            <w:pPr>
              <w:ind w:left="-135" w:right="-109"/>
              <w:jc w:val="center"/>
            </w:pPr>
            <w:r w:rsidRPr="00AA3695">
              <w:t>(дата окончания контрольного события)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в т. ч. по источникам финансирования</w:t>
            </w:r>
          </w:p>
        </w:tc>
      </w:tr>
      <w:tr w:rsidR="001339A6" w:rsidRPr="00AA3695" w:rsidTr="00EA182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ind w:left="-101" w:right="-117"/>
              <w:jc w:val="center"/>
            </w:pPr>
            <w:r w:rsidRPr="00AA3695"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ind w:left="-71"/>
              <w:jc w:val="center"/>
            </w:pPr>
            <w:r w:rsidRPr="00AA3695"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9A6" w:rsidRPr="00AA3695" w:rsidRDefault="001339A6" w:rsidP="00EA1824">
            <w:pPr>
              <w:jc w:val="center"/>
            </w:pPr>
            <w:r w:rsidRPr="00AA3695">
              <w:t xml:space="preserve">местный бюджет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39A6" w:rsidRPr="00CE48AF" w:rsidRDefault="001339A6" w:rsidP="00EA1824">
            <w:pPr>
              <w:ind w:left="-110" w:right="-104"/>
              <w:jc w:val="center"/>
              <w:rPr>
                <w:color w:val="000000"/>
              </w:rPr>
            </w:pPr>
            <w:r w:rsidRPr="00CE48AF">
              <w:rPr>
                <w:color w:val="000000"/>
              </w:rPr>
              <w:t>внебюджетные источники</w:t>
            </w:r>
          </w:p>
        </w:tc>
      </w:tr>
      <w:tr w:rsidR="001339A6" w:rsidRPr="00AA3695" w:rsidTr="00EA1824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13</w:t>
            </w:r>
          </w:p>
        </w:tc>
      </w:tr>
      <w:tr w:rsidR="001339A6" w:rsidRPr="00AA3695" w:rsidTr="00EA1824">
        <w:trPr>
          <w:trHeight w:val="243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1.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 по муниципальной программе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X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всего, в т. ч. по годам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614,8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106,0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</w:t>
            </w: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126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r>
              <w:t>126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r>
              <w:t>126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41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r>
              <w:t>126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16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1.1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rPr>
                <w:spacing w:val="-1"/>
              </w:rPr>
            </w:pPr>
            <w:r w:rsidRPr="00AA3695">
              <w:rPr>
                <w:spacing w:val="-1"/>
              </w:rPr>
              <w:t xml:space="preserve">Оснащение системой видео наблюдения мест массового скопления людей, в целях выявления </w:t>
            </w:r>
            <w:r w:rsidRPr="00AA3695">
              <w:rPr>
                <w:spacing w:val="-1"/>
              </w:rPr>
              <w:lastRenderedPageBreak/>
              <w:t>правонарушений и обеспечения порядка на территории Кочкуровского муниципального района</w:t>
            </w:r>
            <w:r>
              <w:rPr>
                <w:spacing w:val="-1"/>
              </w:rPr>
              <w:t>.</w:t>
            </w:r>
            <w:r w:rsidRPr="00AA3695">
              <w:rPr>
                <w:spacing w:val="-1"/>
              </w:rPr>
              <w:t xml:space="preserve"> </w:t>
            </w:r>
          </w:p>
          <w:p w:rsidR="001339A6" w:rsidRDefault="001339A6" w:rsidP="00EA1824">
            <w:pPr>
              <w:rPr>
                <w:spacing w:val="-1"/>
              </w:rPr>
            </w:pPr>
            <w:r>
              <w:rPr>
                <w:spacing w:val="-1"/>
              </w:rPr>
              <w:t>-</w:t>
            </w:r>
            <w:r w:rsidRPr="00AA3695">
              <w:rPr>
                <w:spacing w:val="-1"/>
              </w:rPr>
              <w:t>внутри и вокруг прилегающей территории МБУК «Районный центр национальной культуры, народных промыслов и ремесел» Кочкуровского муниципального района</w:t>
            </w:r>
          </w:p>
          <w:p w:rsidR="001339A6" w:rsidRPr="0094346A" w:rsidRDefault="001339A6" w:rsidP="00EA1824">
            <w:pPr>
              <w:rPr>
                <w:spacing w:val="-1"/>
              </w:rPr>
            </w:pPr>
            <w:r>
              <w:rPr>
                <w:spacing w:val="-1"/>
              </w:rPr>
              <w:t>-</w:t>
            </w:r>
            <w:r w:rsidRPr="00AA3695">
              <w:rPr>
                <w:spacing w:val="-1"/>
              </w:rPr>
              <w:t xml:space="preserve"> на прилегающей территории МБДОУ «Кочкуровский детский сад «Улыбка» и МБДОУ «Булгаковский детский сад «Теремок»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lastRenderedPageBreak/>
              <w:t xml:space="preserve">МБУДО «Центр спортивной школы и детского творчества», </w:t>
            </w:r>
            <w:r w:rsidRPr="0094346A">
              <w:rPr>
                <w:spacing w:val="-1"/>
              </w:rPr>
              <w:t>МБУДО «Кочкуровская ДШИ»</w:t>
            </w:r>
            <w:r>
              <w:rPr>
                <w:spacing w:val="-1"/>
              </w:rPr>
              <w:t>, Многофункциональный зал Семилейской общеобразовательной средней школы (ФОК)</w:t>
            </w:r>
          </w:p>
          <w:p w:rsidR="001339A6" w:rsidRPr="00AA3695" w:rsidRDefault="001339A6" w:rsidP="00EA1824"/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lastRenderedPageBreak/>
              <w:t xml:space="preserve">Заместитель главы–начальник Управления по социальной </w:t>
            </w:r>
            <w:r>
              <w:lastRenderedPageBreak/>
              <w:t>работе администрации Кочкуровского муниципального района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pStyle w:val="aff2"/>
              <w:tabs>
                <w:tab w:val="left" w:pos="213"/>
              </w:tabs>
              <w:ind w:right="-1"/>
              <w:rPr>
                <w:rFonts w:ascii="Arial" w:hAnsi="Arial" w:cs="Arial"/>
              </w:rPr>
            </w:pPr>
            <w:r w:rsidRPr="00AA3695">
              <w:rPr>
                <w:rFonts w:ascii="Arial" w:hAnsi="Arial" w:cs="Arial"/>
              </w:rPr>
              <w:lastRenderedPageBreak/>
              <w:t xml:space="preserve">-сокращение числа правонарушений, в местах массового </w:t>
            </w:r>
            <w:r w:rsidRPr="00AA3695">
              <w:rPr>
                <w:rFonts w:ascii="Arial" w:hAnsi="Arial" w:cs="Arial"/>
              </w:rPr>
              <w:lastRenderedPageBreak/>
              <w:t xml:space="preserve">скопления людей, а также повышение уровня раскрываемости данных правонарушений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lastRenderedPageBreak/>
              <w:t>20</w:t>
            </w:r>
            <w:r>
              <w:t>20</w:t>
            </w:r>
            <w:r w:rsidRPr="00AA3695">
              <w:t xml:space="preserve">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202</w:t>
            </w:r>
            <w:r>
              <w:t>5</w:t>
            </w:r>
            <w:r w:rsidRPr="00AA3695"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всего, в т. ч. по годам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494</w:t>
            </w:r>
            <w:r w:rsidRPr="00AA3695">
              <w:t>,</w:t>
            </w:r>
            <w: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16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98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16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1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98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1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98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1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ind w:left="-20" w:right="-110"/>
            </w:pPr>
            <w: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9</w:t>
            </w:r>
            <w:r>
              <w:t>8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1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ind w:left="-20" w:right="-110"/>
            </w:pPr>
            <w: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98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180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3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lastRenderedPageBreak/>
              <w:t>1.2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Организовать проведение спортивных соревнований среди детей и подростков «Старты Надежд»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Формирование позитивного отношения подростков к здоровому образу жизни.</w:t>
            </w:r>
          </w:p>
          <w:p w:rsidR="001339A6" w:rsidRPr="00AA3695" w:rsidRDefault="001339A6" w:rsidP="00EA1824">
            <w:r w:rsidRPr="00AA3695">
              <w:t>Профилактика преступности несовершеннолетних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Ежегодно</w:t>
            </w:r>
          </w:p>
          <w:p w:rsidR="001339A6" w:rsidRPr="00AA3695" w:rsidRDefault="001339A6" w:rsidP="00EA1824">
            <w:pPr>
              <w:jc w:val="center"/>
            </w:pPr>
            <w:r w:rsidRPr="00AA3695">
              <w:t>(сентябрь)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всего, в т. ч. по годам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339A6" w:rsidRPr="00AA3695" w:rsidRDefault="001339A6" w:rsidP="00EA1824">
            <w:r>
              <w:t>20</w:t>
            </w:r>
            <w:r w:rsidRPr="00AA3695">
              <w:t>,0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>
              <w:t>2020</w:t>
            </w:r>
            <w:r w:rsidRPr="00AA3695">
              <w:t>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>
              <w:t>2025</w:t>
            </w:r>
            <w:r w:rsidRPr="00AA3695">
              <w:t>г.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r>
              <w:t>0,</w:t>
            </w:r>
            <w:r w:rsidRPr="00AA3695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0"/>
        </w:trPr>
        <w:tc>
          <w:tcPr>
            <w:tcW w:w="567" w:type="dxa"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0"/>
        </w:trPr>
        <w:tc>
          <w:tcPr>
            <w:tcW w:w="567" w:type="dxa"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ind w:left="-20" w:right="-110"/>
            </w:pPr>
            <w: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0"/>
        </w:trPr>
        <w:tc>
          <w:tcPr>
            <w:tcW w:w="567" w:type="dxa"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ind w:left="-20" w:right="-110"/>
            </w:pPr>
            <w: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1.3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 xml:space="preserve">Изготовление и распространение </w:t>
            </w:r>
            <w:r>
              <w:lastRenderedPageBreak/>
              <w:t>плакатов, памяток и буклетов в среде учащихся младших и старших классов общеобразовательных учреждений Кочкуровского муниципального района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 w:rsidRPr="00AA3695">
              <w:t>Ежегодно</w:t>
            </w:r>
          </w:p>
          <w:p w:rsidR="001339A6" w:rsidRPr="00AA3695" w:rsidRDefault="001339A6" w:rsidP="00EA1824">
            <w:pPr>
              <w:jc w:val="center"/>
            </w:pPr>
            <w:r w:rsidRPr="00AA3695">
              <w:t>(май)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всего, в т. ч. по годам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24</w:t>
            </w:r>
            <w:r w:rsidRPr="00AA3695">
              <w:t>,0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rPr>
                <w:spacing w:val="-1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2020</w:t>
            </w:r>
            <w:r w:rsidRPr="00AA3695">
              <w:t xml:space="preserve">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Default="001339A6" w:rsidP="00EA1824">
            <w:pPr>
              <w:jc w:val="center"/>
            </w:pPr>
            <w:r>
              <w:t>2025</w:t>
            </w:r>
            <w:r w:rsidRPr="00AA3695">
              <w:t xml:space="preserve"> г.</w:t>
            </w:r>
          </w:p>
          <w:p w:rsidR="001339A6" w:rsidRDefault="001339A6" w:rsidP="00EA1824">
            <w:pPr>
              <w:jc w:val="center"/>
            </w:pPr>
          </w:p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0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0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3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3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4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bookmarkEnd w:id="0"/>
      <w:tr w:rsidR="001339A6" w:rsidRPr="00AA3695" w:rsidTr="00EA1824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1.</w:t>
            </w:r>
            <w:r>
              <w:t>4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 xml:space="preserve">Изготовление информационных буклетов, листовок и памяток профилактической тематики с целью повышения уровня правовой грамотности населения и информированности в вопросах защиты от мошеннических </w:t>
            </w:r>
            <w:r>
              <w:lastRenderedPageBreak/>
              <w:t>действий, в первую очередь, совершаемых с использованием информационно-телекоммуникационных технологий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lastRenderedPageBreak/>
              <w:t>Заместитель главы–начальник Управления по социальной работе администрации Кочкуровского муниципального района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pStyle w:val="aff2"/>
              <w:tabs>
                <w:tab w:val="left" w:pos="213"/>
              </w:tabs>
              <w:ind w:right="-1"/>
              <w:rPr>
                <w:rFonts w:ascii="Arial" w:hAnsi="Arial" w:cs="Arial"/>
              </w:rPr>
            </w:pPr>
            <w:r w:rsidRPr="00AA3695">
              <w:rPr>
                <w:rFonts w:ascii="Arial" w:hAnsi="Arial" w:cs="Arial"/>
              </w:rPr>
              <w:t xml:space="preserve">-сокращение числа </w:t>
            </w:r>
            <w:r>
              <w:rPr>
                <w:rFonts w:ascii="Arial" w:hAnsi="Arial" w:cs="Arial"/>
              </w:rPr>
              <w:t>преступлений, совершаемых с использованием современных информационно-телекоммуникационных технологий</w:t>
            </w:r>
            <w:r w:rsidRPr="00AA3695">
              <w:rPr>
                <w:rFonts w:ascii="Arial" w:hAnsi="Arial" w:cs="Arial"/>
              </w:rPr>
              <w:t xml:space="preserve">, а также </w:t>
            </w:r>
            <w:r w:rsidRPr="00AA3695">
              <w:rPr>
                <w:rFonts w:ascii="Arial" w:hAnsi="Arial" w:cs="Arial"/>
              </w:rPr>
              <w:lastRenderedPageBreak/>
              <w:t>повышение уровня раскрываемости данных пр</w:t>
            </w:r>
            <w:r>
              <w:rPr>
                <w:rFonts w:ascii="Arial" w:hAnsi="Arial" w:cs="Arial"/>
              </w:rPr>
              <w:t>еступлений</w:t>
            </w:r>
            <w:r w:rsidRPr="00AA369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 w:rsidRPr="00AA3695">
              <w:t>всего, в т. ч. по годам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80</w:t>
            </w:r>
            <w:r w:rsidRPr="00AA3695">
              <w:t>,0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276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rPr>
                <w:spacing w:val="-1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2020</w:t>
            </w:r>
            <w:r w:rsidRPr="00AA3695">
              <w:t xml:space="preserve">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  <w:r>
              <w:t>2025</w:t>
            </w:r>
            <w:r w:rsidRPr="00AA3695">
              <w:t xml:space="preserve"> г.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7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0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 w:rsidRPr="00AA3695"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1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3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  <w:tr w:rsidR="001339A6" w:rsidRPr="00AA3695" w:rsidTr="00EA1824">
        <w:trPr>
          <w:trHeight w:val="33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pPr>
              <w:ind w:left="-20" w:right="-110"/>
            </w:pPr>
            <w: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A6" w:rsidRPr="00AA3695" w:rsidRDefault="001339A6" w:rsidP="00EA1824">
            <w:r>
              <w:t>20</w:t>
            </w:r>
            <w:r w:rsidRPr="00AA3695"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39A6" w:rsidRPr="00AA3695" w:rsidRDefault="001339A6" w:rsidP="00EA1824"/>
        </w:tc>
      </w:tr>
    </w:tbl>
    <w:p w:rsidR="001339A6" w:rsidRDefault="001339A6" w:rsidP="001339A6">
      <w:pPr>
        <w:ind w:right="142"/>
      </w:pPr>
    </w:p>
    <w:p w:rsidR="001339A6" w:rsidRDefault="001339A6" w:rsidP="001339A6">
      <w:pPr>
        <w:jc w:val="right"/>
      </w:pPr>
    </w:p>
    <w:p w:rsidR="001339A6" w:rsidRDefault="001339A6" w:rsidP="00F705C3">
      <w:pPr>
        <w:sectPr w:rsidR="001339A6" w:rsidSect="00CE48AF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lastRenderedPageBreak/>
        <w:t>РЕСПУБЛИКА МОРДОВИЯ</w:t>
      </w:r>
    </w:p>
    <w:p w:rsidR="00F705C3" w:rsidRPr="00F705C3" w:rsidRDefault="00F705C3" w:rsidP="00F705C3">
      <w:pPr>
        <w:jc w:val="center"/>
        <w:rPr>
          <w:rFonts w:ascii="Arial" w:hAnsi="Arial" w:cs="Arial"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t>АДМИНИСТРАЦИЯ КОЧКУРОВСКОГО                                         МУНИЦИПАЛЬНОГО РАЙОНА</w:t>
      </w: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705C3" w:rsidRPr="00F705C3" w:rsidRDefault="00F705C3" w:rsidP="00F705C3">
      <w:pPr>
        <w:jc w:val="center"/>
        <w:rPr>
          <w:rFonts w:ascii="Arial" w:hAnsi="Arial" w:cs="Arial"/>
          <w:sz w:val="32"/>
          <w:szCs w:val="32"/>
        </w:rPr>
      </w:pP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t>ПОСТАНОВЛЕНИЕ</w:t>
      </w: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t>от 01.02.2022 года №67-п</w:t>
      </w:r>
    </w:p>
    <w:p w:rsidR="00F705C3" w:rsidRPr="00F705C3" w:rsidRDefault="00F705C3" w:rsidP="00F705C3">
      <w:pPr>
        <w:jc w:val="center"/>
        <w:rPr>
          <w:rFonts w:ascii="Arial" w:hAnsi="Arial" w:cs="Arial"/>
          <w:sz w:val="32"/>
          <w:szCs w:val="32"/>
        </w:rPr>
      </w:pP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  <w:r w:rsidRPr="00F705C3">
        <w:rPr>
          <w:rFonts w:ascii="Arial" w:hAnsi="Arial" w:cs="Arial"/>
          <w:b/>
          <w:sz w:val="32"/>
          <w:szCs w:val="32"/>
        </w:rPr>
        <w:t xml:space="preserve">О ВНЕСЕНИИ ИЗМЕНЕНИЙ В ПРИЛОЖЕНИЕ К МУНИЦИПАЛЬНОЙ ПРОГРАММЕ ПО УЛУЧШЕНИЮ ДЕМОГРАФИЧЕСКОЙ СИТУАЦИИ В КОЧКУРОВСКОМ МУНИЦИПАЛЬНОМ РАЙОНЕ НА 2020-2025 ГОДЫ, УТВЕРЖДЕННОЙ ПОСТАНОВЛЕНИЕМ АДМИНИСТРАЦИИ КОЧКУРОВСКОГО МУНИЦИПАЛЬНОГО РАЙОНА ОТ 12.09.2019 ГОДА №486-П </w:t>
      </w:r>
    </w:p>
    <w:p w:rsidR="00F705C3" w:rsidRPr="00F705C3" w:rsidRDefault="00F705C3" w:rsidP="00F705C3">
      <w:pPr>
        <w:jc w:val="center"/>
        <w:rPr>
          <w:rFonts w:ascii="Arial" w:hAnsi="Arial" w:cs="Arial"/>
          <w:b/>
          <w:sz w:val="32"/>
          <w:szCs w:val="32"/>
        </w:rPr>
      </w:pPr>
    </w:p>
    <w:p w:rsidR="00F705C3" w:rsidRPr="00F705C3" w:rsidRDefault="00F705C3" w:rsidP="00F705C3">
      <w:pPr>
        <w:pStyle w:val="HTML"/>
        <w:shd w:val="clear" w:color="auto" w:fill="FFFFFF"/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F705C3">
        <w:rPr>
          <w:rFonts w:ascii="Arial" w:hAnsi="Arial" w:cs="Arial"/>
          <w:sz w:val="24"/>
          <w:szCs w:val="24"/>
          <w:lang w:val="ru-RU"/>
        </w:rPr>
        <w:t>В соответствии с Бюджетным кодексом Российской Федерации, решениями Совета депутатов Кочкуровского муниципального района от 29.12.2021 года №20 «О бюджете Кочкуровского муниципального района Республики Мордовия на 2022 год и на плановый период 2023 и 2024 годов», от 29.12.2021 года №21 «О внесении изменений в решение Совета депутатов Кочкуровского муниципального района шестого созыва от 30.12.2020 года  №253 «О бюджете Кочкуровского муниципального района Республики Мордовия на 2021 год и на плановый период 2022 и 2023 годов» администрация</w:t>
      </w:r>
      <w:r w:rsidRPr="00F705C3">
        <w:rPr>
          <w:rFonts w:ascii="Arial" w:hAnsi="Arial" w:cs="Arial"/>
          <w:sz w:val="24"/>
          <w:szCs w:val="24"/>
        </w:rPr>
        <w:t xml:space="preserve"> Кочкуровского муниципального района ПОСТАНОВЛЯЕТ:</w:t>
      </w:r>
    </w:p>
    <w:p w:rsidR="00F705C3" w:rsidRPr="00F705C3" w:rsidRDefault="00F705C3" w:rsidP="00F705C3">
      <w:pPr>
        <w:shd w:val="clear" w:color="auto" w:fill="FFFFFF"/>
        <w:ind w:firstLine="709"/>
        <w:jc w:val="both"/>
        <w:rPr>
          <w:rFonts w:ascii="Arial" w:hAnsi="Arial" w:cs="Arial"/>
          <w:lang w:eastAsia="en-US"/>
        </w:rPr>
      </w:pPr>
      <w:r w:rsidRPr="00F705C3">
        <w:rPr>
          <w:rFonts w:ascii="Arial" w:hAnsi="Arial" w:cs="Arial"/>
          <w:lang w:eastAsia="en-US"/>
        </w:rPr>
        <w:t>1.Внести в Приложение 3 к муниципальной</w:t>
      </w:r>
      <w:r w:rsidRPr="00F705C3">
        <w:rPr>
          <w:rFonts w:ascii="Arial" w:hAnsi="Arial" w:cs="Arial"/>
          <w:lang w:val="x-none" w:eastAsia="en-US"/>
        </w:rPr>
        <w:t xml:space="preserve"> программ</w:t>
      </w:r>
      <w:r w:rsidRPr="00F705C3">
        <w:rPr>
          <w:rFonts w:ascii="Arial" w:hAnsi="Arial" w:cs="Arial"/>
          <w:lang w:eastAsia="en-US"/>
        </w:rPr>
        <w:t>е</w:t>
      </w:r>
      <w:r w:rsidRPr="00F705C3">
        <w:rPr>
          <w:rFonts w:ascii="Arial" w:hAnsi="Arial" w:cs="Arial"/>
          <w:lang w:val="x-none" w:eastAsia="en-US"/>
        </w:rPr>
        <w:t xml:space="preserve"> Кочкуровского муниципального района </w:t>
      </w:r>
      <w:r w:rsidRPr="00F705C3">
        <w:rPr>
          <w:rFonts w:ascii="Arial" w:hAnsi="Arial" w:cs="Arial"/>
        </w:rPr>
        <w:t>по улучшению демографической ситуации в Кочкуровском муниципальном районе на 2020-2025 годы</w:t>
      </w:r>
      <w:r w:rsidRPr="00F705C3">
        <w:rPr>
          <w:rFonts w:ascii="Arial" w:hAnsi="Arial" w:cs="Arial"/>
          <w:lang w:eastAsia="en-US"/>
        </w:rPr>
        <w:t xml:space="preserve">, утвержденной постановлением администрации Кочкуровского муниципального района </w:t>
      </w:r>
      <w:r w:rsidRPr="00F705C3">
        <w:rPr>
          <w:rFonts w:ascii="Arial" w:hAnsi="Arial" w:cs="Arial"/>
        </w:rPr>
        <w:t>от 12.09.2019 года №486-п «Об утверждении районной комплексной программы по улучшению демографической ситуации в Кочкуровском муниципальном районе на 2020-2025 годы</w:t>
      </w:r>
      <w:r w:rsidRPr="00F705C3">
        <w:rPr>
          <w:rFonts w:ascii="Arial" w:hAnsi="Arial" w:cs="Arial"/>
          <w:lang w:eastAsia="en-US"/>
        </w:rPr>
        <w:t xml:space="preserve"> (с изменениями от 03.12.2021 года №682-п), следующие изменения:</w:t>
      </w:r>
    </w:p>
    <w:p w:rsidR="00F705C3" w:rsidRPr="00F705C3" w:rsidRDefault="00F705C3" w:rsidP="00F705C3">
      <w:pPr>
        <w:ind w:firstLine="708"/>
        <w:jc w:val="both"/>
        <w:rPr>
          <w:rFonts w:ascii="Arial" w:hAnsi="Arial" w:cs="Arial"/>
        </w:rPr>
      </w:pPr>
      <w:r w:rsidRPr="00F705C3">
        <w:rPr>
          <w:rFonts w:ascii="Arial" w:hAnsi="Arial" w:cs="Arial"/>
          <w:lang w:eastAsia="en-US"/>
        </w:rPr>
        <w:t>1.1.Ресурсное обеспечение реализации муниципальной программы</w:t>
      </w:r>
      <w:r w:rsidRPr="00F705C3">
        <w:rPr>
          <w:rFonts w:ascii="Arial" w:hAnsi="Arial" w:cs="Arial"/>
        </w:rPr>
        <w:t xml:space="preserve"> по улучшению демографической ситуации в Кочкуровском муниципальном районе на 2020-2025 годы, за счет средств бюджета Кочкуровского муниципального района изложить в новой редакции,</w:t>
      </w:r>
      <w:r w:rsidRPr="00F705C3">
        <w:rPr>
          <w:rFonts w:ascii="Arial" w:hAnsi="Arial" w:cs="Arial"/>
          <w:lang w:eastAsia="en-US"/>
        </w:rPr>
        <w:t xml:space="preserve"> согласно приложению, к настоящему постановлению.</w:t>
      </w:r>
    </w:p>
    <w:p w:rsidR="00F705C3" w:rsidRPr="00F705C3" w:rsidRDefault="00F705C3" w:rsidP="00F705C3">
      <w:pPr>
        <w:ind w:firstLine="708"/>
        <w:jc w:val="both"/>
        <w:rPr>
          <w:rFonts w:ascii="Arial" w:hAnsi="Arial" w:cs="Arial"/>
        </w:rPr>
      </w:pPr>
      <w:r w:rsidRPr="00F705C3">
        <w:rPr>
          <w:rFonts w:ascii="Arial" w:hAnsi="Arial" w:cs="Arial"/>
        </w:rPr>
        <w:t>2. Контроль за исполнением настоящего постановления возложить на заместителя главы – начальника Управления по социальной работе администрации     Кочкуровского    муниципального района Республики Мордовия С.Н.Тимошкину.</w:t>
      </w:r>
    </w:p>
    <w:p w:rsidR="00F705C3" w:rsidRDefault="00F705C3" w:rsidP="00F705C3">
      <w:pPr>
        <w:ind w:firstLine="708"/>
        <w:jc w:val="both"/>
      </w:pPr>
      <w:r w:rsidRPr="00F705C3">
        <w:rPr>
          <w:rFonts w:ascii="Arial" w:hAnsi="Arial" w:cs="Arial"/>
        </w:rPr>
        <w:t>3.Настоящее постановление вступает в силу после его официального опубликования</w:t>
      </w:r>
      <w:r>
        <w:t>.</w:t>
      </w:r>
    </w:p>
    <w:p w:rsidR="00F705C3" w:rsidRDefault="00F705C3" w:rsidP="00F705C3">
      <w:pPr>
        <w:ind w:firstLine="708"/>
      </w:pPr>
    </w:p>
    <w:p w:rsidR="00F705C3" w:rsidRDefault="00F705C3" w:rsidP="00F705C3">
      <w:pPr>
        <w:ind w:firstLine="708"/>
      </w:pPr>
    </w:p>
    <w:p w:rsidR="00F705C3" w:rsidRPr="00F705C3" w:rsidRDefault="00F705C3" w:rsidP="00F705C3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 xml:space="preserve">Глава </w:t>
      </w:r>
    </w:p>
    <w:p w:rsidR="00F705C3" w:rsidRPr="00F705C3" w:rsidRDefault="00F705C3" w:rsidP="00F705C3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 xml:space="preserve">Кочкуровского муниципального района                                                      </w:t>
      </w:r>
    </w:p>
    <w:p w:rsidR="00F705C3" w:rsidRDefault="00F705C3" w:rsidP="00F705C3">
      <w:pPr>
        <w:jc w:val="right"/>
        <w:rPr>
          <w:rFonts w:ascii="Arial" w:hAnsi="Arial" w:cs="Arial"/>
        </w:rPr>
      </w:pPr>
      <w:r w:rsidRPr="00F705C3">
        <w:rPr>
          <w:rFonts w:ascii="Arial" w:hAnsi="Arial" w:cs="Arial"/>
        </w:rPr>
        <w:t>С.Н. Герасимова</w:t>
      </w:r>
    </w:p>
    <w:p w:rsidR="00945A18" w:rsidRPr="00DA3A62" w:rsidRDefault="00F705C3" w:rsidP="00DA3A62">
      <w:pPr>
        <w:pStyle w:val="1"/>
        <w:spacing w:after="0"/>
        <w:rPr>
          <w:rFonts w:eastAsia="Arial"/>
          <w:color w:val="000000"/>
          <w:kern w:val="3"/>
          <w:sz w:val="32"/>
          <w:lang w:eastAsia="ar-SA"/>
        </w:rPr>
      </w:pPr>
      <w:r>
        <w:rPr>
          <w:rFonts w:eastAsia="Arial"/>
          <w:color w:val="000000"/>
          <w:kern w:val="3"/>
          <w:sz w:val="32"/>
          <w:lang w:eastAsia="ar-SA"/>
        </w:rPr>
        <w:t xml:space="preserve">  </w:t>
      </w:r>
    </w:p>
    <w:p w:rsidR="00945A18" w:rsidRDefault="00945A18" w:rsidP="00F705C3">
      <w:pPr>
        <w:ind w:left="8364"/>
        <w:jc w:val="right"/>
        <w:rPr>
          <w:rFonts w:ascii="Arial" w:hAnsi="Arial" w:cs="Arial"/>
        </w:rPr>
      </w:pPr>
    </w:p>
    <w:p w:rsidR="00945A18" w:rsidRPr="009B5BB3" w:rsidRDefault="00945A18" w:rsidP="009B5BB3"/>
    <w:p w:rsidR="00945A18" w:rsidRPr="009B5BB3" w:rsidRDefault="00945A18" w:rsidP="009B5BB3"/>
    <w:p w:rsidR="00945A18" w:rsidRPr="009B5BB3" w:rsidRDefault="00945A18" w:rsidP="009B5BB3"/>
    <w:p w:rsidR="00945A18" w:rsidRPr="009B5BB3" w:rsidRDefault="00945A18" w:rsidP="009B5BB3">
      <w:pPr>
        <w:sectPr w:rsidR="00945A18" w:rsidRPr="009B5BB3" w:rsidSect="004A6E93">
          <w:footerReference w:type="default" r:id="rId10"/>
          <w:pgSz w:w="11905" w:h="16838"/>
          <w:pgMar w:top="289" w:right="706" w:bottom="1701" w:left="709" w:header="0" w:footer="0" w:gutter="0"/>
          <w:cols w:space="720"/>
        </w:sectPr>
      </w:pPr>
    </w:p>
    <w:p w:rsidR="00945A18" w:rsidRPr="00945A18" w:rsidRDefault="00945A18" w:rsidP="00F705C3">
      <w:pPr>
        <w:ind w:left="8364"/>
        <w:jc w:val="right"/>
        <w:rPr>
          <w:rFonts w:ascii="Arial" w:hAnsi="Arial" w:cs="Arial"/>
        </w:rPr>
      </w:pPr>
    </w:p>
    <w:p w:rsidR="00F705C3" w:rsidRPr="00945A18" w:rsidRDefault="00F705C3" w:rsidP="00F705C3">
      <w:pPr>
        <w:ind w:left="8364"/>
        <w:jc w:val="right"/>
        <w:rPr>
          <w:rFonts w:ascii="Arial" w:hAnsi="Arial" w:cs="Arial"/>
          <w:b/>
          <w:caps/>
        </w:rPr>
      </w:pPr>
      <w:r w:rsidRPr="00945A18">
        <w:rPr>
          <w:rFonts w:ascii="Arial" w:hAnsi="Arial" w:cs="Arial"/>
          <w:bCs/>
          <w:caps/>
        </w:rPr>
        <w:t>ПРИЛОЖЕНИЕ 3</w:t>
      </w:r>
    </w:p>
    <w:p w:rsidR="00F705C3" w:rsidRPr="00945A18" w:rsidRDefault="00F705C3" w:rsidP="00F705C3">
      <w:pPr>
        <w:jc w:val="right"/>
        <w:rPr>
          <w:rFonts w:ascii="Arial" w:hAnsi="Arial" w:cs="Arial"/>
        </w:rPr>
      </w:pPr>
      <w:r w:rsidRPr="00945A18">
        <w:rPr>
          <w:rFonts w:ascii="Arial" w:hAnsi="Arial" w:cs="Arial"/>
        </w:rPr>
        <w:t xml:space="preserve">к постановлению администрации </w:t>
      </w:r>
    </w:p>
    <w:p w:rsidR="00F705C3" w:rsidRPr="00945A18" w:rsidRDefault="00F705C3" w:rsidP="00F705C3">
      <w:pPr>
        <w:jc w:val="right"/>
        <w:rPr>
          <w:rFonts w:ascii="Arial" w:hAnsi="Arial" w:cs="Arial"/>
        </w:rPr>
      </w:pPr>
      <w:r w:rsidRPr="00945A18">
        <w:rPr>
          <w:rFonts w:ascii="Arial" w:hAnsi="Arial" w:cs="Arial"/>
        </w:rPr>
        <w:t>Кочкуровского муниципального района</w:t>
      </w:r>
    </w:p>
    <w:p w:rsidR="00F705C3" w:rsidRPr="00945A18" w:rsidRDefault="00F705C3" w:rsidP="00F705C3">
      <w:pPr>
        <w:jc w:val="right"/>
        <w:rPr>
          <w:rFonts w:ascii="Arial" w:hAnsi="Arial" w:cs="Arial"/>
        </w:rPr>
      </w:pPr>
      <w:r w:rsidRPr="00945A18">
        <w:rPr>
          <w:rFonts w:ascii="Arial" w:hAnsi="Arial" w:cs="Arial"/>
        </w:rPr>
        <w:t xml:space="preserve"> от 01.02.2022 года № 67-п</w:t>
      </w:r>
    </w:p>
    <w:p w:rsidR="00F705C3" w:rsidRPr="00945A18" w:rsidRDefault="00F705C3" w:rsidP="00F705C3">
      <w:pPr>
        <w:jc w:val="right"/>
        <w:rPr>
          <w:rFonts w:ascii="Arial" w:hAnsi="Arial" w:cs="Arial"/>
        </w:rPr>
      </w:pPr>
    </w:p>
    <w:p w:rsidR="00F705C3" w:rsidRPr="00945A18" w:rsidRDefault="00F705C3" w:rsidP="00F705C3">
      <w:pPr>
        <w:jc w:val="center"/>
        <w:rPr>
          <w:rFonts w:ascii="Arial" w:hAnsi="Arial" w:cs="Arial"/>
          <w:b/>
          <w:caps/>
        </w:rPr>
      </w:pPr>
    </w:p>
    <w:p w:rsidR="00F705C3" w:rsidRPr="00945A18" w:rsidRDefault="00F705C3" w:rsidP="00F705C3">
      <w:pPr>
        <w:jc w:val="center"/>
        <w:rPr>
          <w:rFonts w:ascii="Arial" w:hAnsi="Arial" w:cs="Arial"/>
          <w:b/>
          <w:caps/>
          <w:color w:val="000000"/>
          <w:spacing w:val="-4"/>
        </w:rPr>
      </w:pPr>
      <w:r w:rsidRPr="00945A18">
        <w:rPr>
          <w:rFonts w:ascii="Arial" w:hAnsi="Arial" w:cs="Arial"/>
          <w:b/>
          <w:caps/>
        </w:rPr>
        <w:t xml:space="preserve">Ресурсное обеспечение реализации районной комплексной </w:t>
      </w:r>
      <w:r w:rsidRPr="00945A18">
        <w:rPr>
          <w:rFonts w:ascii="Arial" w:hAnsi="Arial" w:cs="Arial"/>
          <w:b/>
          <w:bCs/>
          <w:caps/>
          <w:color w:val="26282F"/>
        </w:rPr>
        <w:t xml:space="preserve">программы </w:t>
      </w:r>
      <w:r w:rsidRPr="00945A18">
        <w:rPr>
          <w:rFonts w:ascii="Arial" w:hAnsi="Arial" w:cs="Arial"/>
          <w:b/>
          <w:caps/>
        </w:rPr>
        <w:t>по улучшению демографической ситуации</w:t>
      </w:r>
      <w:r w:rsidRPr="00945A18">
        <w:rPr>
          <w:rFonts w:ascii="Arial" w:hAnsi="Arial" w:cs="Arial"/>
          <w:b/>
          <w:caps/>
          <w:color w:val="000000"/>
          <w:spacing w:val="-4"/>
        </w:rPr>
        <w:t xml:space="preserve"> в Кочкуровском муниципальном районе </w:t>
      </w:r>
      <w:r w:rsidRPr="00945A18">
        <w:rPr>
          <w:rFonts w:ascii="Arial" w:hAnsi="Arial" w:cs="Arial"/>
          <w:b/>
          <w:caps/>
        </w:rPr>
        <w:t xml:space="preserve">на 2020 – 2025 годы,  </w:t>
      </w:r>
      <w:r w:rsidRPr="00945A18">
        <w:rPr>
          <w:rFonts w:ascii="Arial" w:hAnsi="Arial" w:cs="Arial"/>
          <w:b/>
          <w:caps/>
          <w:color w:val="000000"/>
          <w:spacing w:val="-4"/>
        </w:rPr>
        <w:t xml:space="preserve">за счет средств бюджета </w:t>
      </w:r>
    </w:p>
    <w:p w:rsidR="00F705C3" w:rsidRPr="00945A18" w:rsidRDefault="00F705C3" w:rsidP="00F705C3">
      <w:pPr>
        <w:jc w:val="center"/>
        <w:rPr>
          <w:rFonts w:ascii="Arial" w:hAnsi="Arial" w:cs="Arial"/>
          <w:b/>
          <w:caps/>
          <w:color w:val="000000"/>
          <w:spacing w:val="-4"/>
        </w:rPr>
      </w:pPr>
      <w:r w:rsidRPr="00945A18">
        <w:rPr>
          <w:rFonts w:ascii="Arial" w:hAnsi="Arial" w:cs="Arial"/>
          <w:b/>
          <w:caps/>
          <w:color w:val="000000"/>
          <w:spacing w:val="-4"/>
        </w:rPr>
        <w:t xml:space="preserve">Кочкуровского муниципального района </w:t>
      </w:r>
    </w:p>
    <w:p w:rsidR="00F705C3" w:rsidRPr="00945A18" w:rsidRDefault="00F705C3" w:rsidP="00F705C3">
      <w:pPr>
        <w:rPr>
          <w:rFonts w:ascii="Arial" w:hAnsi="Arial" w:cs="Arial"/>
          <w:b/>
          <w:bCs/>
          <w:color w:val="26282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75"/>
        <w:gridCol w:w="1705"/>
        <w:gridCol w:w="1702"/>
        <w:gridCol w:w="2057"/>
        <w:gridCol w:w="1209"/>
        <w:gridCol w:w="1245"/>
        <w:gridCol w:w="1337"/>
        <w:gridCol w:w="684"/>
        <w:gridCol w:w="931"/>
        <w:gridCol w:w="1385"/>
        <w:gridCol w:w="968"/>
        <w:gridCol w:w="1366"/>
      </w:tblGrid>
      <w:tr w:rsidR="00F705C3" w:rsidRPr="00945A18" w:rsidTr="009B5BB3">
        <w:trPr>
          <w:tblHeader/>
        </w:trPr>
        <w:tc>
          <w:tcPr>
            <w:tcW w:w="19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№</w:t>
            </w:r>
            <w:r w:rsidRPr="00945A18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8" w:right="-138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Ответственный исполнитель (руководитель / Ф.И.О.)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Ожидаемый результат (краткое описание)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2" w:right="-24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Срок начала реализации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Срок окончания реализации</w:t>
            </w:r>
          </w:p>
          <w:p w:rsidR="00F705C3" w:rsidRPr="00945A18" w:rsidRDefault="00F705C3" w:rsidP="00EA1824">
            <w:pPr>
              <w:ind w:left="-135" w:right="-109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(дата окончания контрольного события)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</w:t>
            </w:r>
          </w:p>
        </w:tc>
        <w:tc>
          <w:tcPr>
            <w:tcW w:w="1106" w:type="pct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 т. ч. по источникам финансирования</w:t>
            </w:r>
          </w:p>
        </w:tc>
      </w:tr>
      <w:tr w:rsidR="00F705C3" w:rsidRPr="00945A18" w:rsidTr="009B5BB3">
        <w:trPr>
          <w:tblHeader/>
        </w:trPr>
        <w:tc>
          <w:tcPr>
            <w:tcW w:w="19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101" w:right="-117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Рес</w:t>
            </w:r>
          </w:p>
          <w:p w:rsidR="00F705C3" w:rsidRPr="00945A18" w:rsidRDefault="00F705C3" w:rsidP="00EA1824">
            <w:pPr>
              <w:ind w:left="-101" w:right="-117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пуб-ликанский бюджет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1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местный бюджет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110" w:right="-104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внебюджетные источники</w:t>
            </w:r>
          </w:p>
        </w:tc>
      </w:tr>
      <w:tr w:rsidR="00F705C3" w:rsidRPr="00945A18" w:rsidTr="009B5BB3">
        <w:trPr>
          <w:tblHeader/>
        </w:trPr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9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11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13</w:t>
            </w:r>
          </w:p>
        </w:tc>
      </w:tr>
      <w:tr w:rsidR="00F705C3" w:rsidRPr="00945A18" w:rsidTr="009B5BB3">
        <w:trPr>
          <w:trHeight w:val="243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1.</w:t>
            </w: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 по муниципальной программе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Заместитель главы – начальник Управления по социальной работе администрац</w:t>
            </w:r>
            <w:r w:rsidRPr="00945A18">
              <w:rPr>
                <w:rFonts w:ascii="Arial" w:hAnsi="Arial" w:cs="Arial"/>
              </w:rPr>
              <w:lastRenderedPageBreak/>
              <w:t xml:space="preserve">ии  Кочкуровского муниципального района 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 г.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 г.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185,0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49" w:right="-111" w:firstLine="144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185,0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41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41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6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6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 w:firstLine="2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8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right="-11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80"/>
        </w:trPr>
        <w:tc>
          <w:tcPr>
            <w:tcW w:w="192" w:type="pct"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right="-110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  <w:r w:rsidRPr="00945A18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88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rPr>
                <w:rFonts w:ascii="Arial" w:hAnsi="Arial" w:cs="Arial"/>
                <w:b/>
              </w:rPr>
            </w:pP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  <w:r w:rsidRPr="00945A18">
              <w:rPr>
                <w:rFonts w:ascii="Arial" w:hAnsi="Arial" w:cs="Arial"/>
                <w:b/>
              </w:rPr>
              <w:t>3.Возрождение и сохранение духовно-нравственных традиций семейных отношений</w:t>
            </w: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185,0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111"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185,0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 w:val="restart"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5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029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2.1</w:t>
            </w:r>
          </w:p>
          <w:p w:rsidR="00F705C3" w:rsidRPr="00945A18" w:rsidRDefault="00F705C3" w:rsidP="00EA1824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Торжественное вручение паспортов в рамках популяризации государственных  символов (гимн, герб, флаг)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Администрация Кочкуровского муниципального района, Миграционный пункт ОП №13 ММО МВД РФ «Лямбирский» (по обслуживанию Кочкуровского района) (по согласованию),  инспектор </w:t>
            </w:r>
            <w:r w:rsidRPr="00945A18">
              <w:rPr>
                <w:rFonts w:ascii="Arial" w:hAnsi="Arial" w:cs="Arial"/>
              </w:rPr>
              <w:lastRenderedPageBreak/>
              <w:t>организационно-кадрового отдела ГБУ «Мордовский республиканский молодежный центр» (по согласованию)</w:t>
            </w:r>
          </w:p>
          <w:p w:rsidR="00F705C3" w:rsidRPr="00945A18" w:rsidRDefault="00F705C3" w:rsidP="00EA1824">
            <w:pPr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переориентирование сознания граждан на традиционные семейные ценности, а также популяризации  многодетности в качестве нормы преуспевающей семьи</w:t>
            </w: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(май)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47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7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697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54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 w:right="-11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20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0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2.2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Поведение международного Дня защиты </w:t>
            </w:r>
            <w:r w:rsidRPr="00945A18">
              <w:rPr>
                <w:rFonts w:ascii="Arial" w:hAnsi="Arial" w:cs="Arial"/>
              </w:rPr>
              <w:lastRenderedPageBreak/>
              <w:t>детей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Отдел ЗАГС администрации Кочкуровског</w:t>
            </w:r>
            <w:r w:rsidRPr="00945A18">
              <w:rPr>
                <w:rFonts w:ascii="Arial" w:hAnsi="Arial" w:cs="Arial"/>
              </w:rPr>
              <w:lastRenderedPageBreak/>
              <w:t xml:space="preserve">о муниципального района, инспектор организационно-кадрового отдела ГБУ «Мордовский республиканский молодежный центр» (по согласованию), МКУ «ЦИМ и ТОМУ» Кочкуровского </w:t>
            </w:r>
            <w:r w:rsidRPr="00945A18">
              <w:rPr>
                <w:rFonts w:ascii="Arial" w:hAnsi="Arial" w:cs="Arial"/>
              </w:rPr>
              <w:lastRenderedPageBreak/>
              <w:t>муниципального района</w:t>
            </w: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(июнь)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5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2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5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52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47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88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3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649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2.3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Проведение Дня Матери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МБУК «Районный центр национальной культуры, народных промыслов и ремесел» Кочкуровского муниципального района, Отдел ЗАГС администрации Кочкуровского </w:t>
            </w:r>
            <w:r w:rsidRPr="00945A18">
              <w:rPr>
                <w:rFonts w:ascii="Arial" w:hAnsi="Arial" w:cs="Arial"/>
              </w:rPr>
              <w:lastRenderedPageBreak/>
              <w:t>муниципального района,  Женсовет (по согласованию)</w:t>
            </w: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(Ноябрь)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5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7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0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65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683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0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69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2.4</w:t>
            </w:r>
          </w:p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Торжественная регистрация первого новорождённого</w:t>
            </w: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Отдел ЗАГС администрации Кочкуровского муниципального района, Женсовет (по согласованию),</w:t>
            </w: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МБУК «Районный центр национальной культуры, народных промыслов и ремесел» Кочкуровского муниципального района</w:t>
            </w:r>
          </w:p>
          <w:p w:rsidR="00F705C3" w:rsidRPr="00945A18" w:rsidRDefault="00F705C3" w:rsidP="00EA1824">
            <w:pPr>
              <w:contextualSpacing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(Август)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3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4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70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7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96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694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694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694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694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346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25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2.54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Проведение дня семьи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Отдел ЗАГС администрации Кочкуровского муниципальн</w:t>
            </w:r>
            <w:r w:rsidRPr="00945A18">
              <w:rPr>
                <w:rFonts w:ascii="Arial" w:hAnsi="Arial" w:cs="Arial"/>
              </w:rPr>
              <w:lastRenderedPageBreak/>
              <w:t xml:space="preserve">ого района, МБУК «Районный центр национальной культуры, народных промыслов и ремесел» Кочкуровского муниципального района, инспектор организационно-кадрового отдела ГБУ «Мордовский </w:t>
            </w:r>
            <w:r w:rsidRPr="00945A18">
              <w:rPr>
                <w:rFonts w:ascii="Arial" w:hAnsi="Arial" w:cs="Arial"/>
              </w:rPr>
              <w:lastRenderedPageBreak/>
              <w:t xml:space="preserve">республиканский молодежный центр» (по согласованию), Женсовет </w:t>
            </w: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(по согласованию)</w:t>
            </w:r>
          </w:p>
          <w:p w:rsidR="00F705C3" w:rsidRPr="00945A18" w:rsidRDefault="00F705C3" w:rsidP="00EA1824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(май)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75,0,0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2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2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69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41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111"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42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2024 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800"/>
        </w:trPr>
        <w:tc>
          <w:tcPr>
            <w:tcW w:w="19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1783"/>
        </w:trPr>
        <w:tc>
          <w:tcPr>
            <w:tcW w:w="192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lastRenderedPageBreak/>
              <w:t>2.64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Проведение международного дня инвалидов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 xml:space="preserve">Отдел ЗАГС администрации Кочкуровского муниципального района, Совет ветеранов </w:t>
            </w:r>
            <w:r w:rsidRPr="00945A18">
              <w:rPr>
                <w:rFonts w:ascii="Arial" w:hAnsi="Arial" w:cs="Arial"/>
              </w:rPr>
              <w:lastRenderedPageBreak/>
              <w:t>(по согласованию), Общество инвалидов (по согласованию), ГКУ «Социальная защита населения по Кочкуровскому району» (по согласованию)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Ежегодно (май)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всего, в т. ч. по годам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15,0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2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43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25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0,0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208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39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540"/>
        </w:trPr>
        <w:tc>
          <w:tcPr>
            <w:tcW w:w="192" w:type="pct"/>
            <w:vMerge/>
            <w:tcBorders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</w:tr>
      <w:tr w:rsidR="00F705C3" w:rsidRPr="00945A18" w:rsidTr="009B5BB3">
        <w:trPr>
          <w:trHeight w:val="300"/>
        </w:trPr>
        <w:tc>
          <w:tcPr>
            <w:tcW w:w="19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left="-708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19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176"/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2025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5C3" w:rsidRPr="00945A18" w:rsidRDefault="00F705C3" w:rsidP="00EA1824">
            <w:pPr>
              <w:contextualSpacing/>
              <w:jc w:val="center"/>
              <w:rPr>
                <w:rFonts w:ascii="Arial" w:hAnsi="Arial" w:cs="Arial"/>
              </w:rPr>
            </w:pPr>
            <w:r w:rsidRPr="00945A18">
              <w:rPr>
                <w:rFonts w:ascii="Arial" w:hAnsi="Arial" w:cs="Arial"/>
              </w:rPr>
              <w:t>3,0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5C3" w:rsidRPr="00945A18" w:rsidRDefault="00F705C3" w:rsidP="00EA1824">
            <w:pPr>
              <w:ind w:firstLine="32"/>
              <w:contextualSpacing/>
              <w:jc w:val="center"/>
              <w:rPr>
                <w:rFonts w:ascii="Arial" w:hAnsi="Arial" w:cs="Arial"/>
              </w:rPr>
            </w:pPr>
          </w:p>
        </w:tc>
      </w:tr>
    </w:tbl>
    <w:p w:rsidR="00945A18" w:rsidRDefault="00945A18" w:rsidP="00DA3A62">
      <w:pPr>
        <w:ind w:firstLine="698"/>
        <w:contextualSpacing/>
        <w:rPr>
          <w:b/>
          <w:bCs/>
        </w:rPr>
        <w:sectPr w:rsidR="00945A18" w:rsidSect="00945A18">
          <w:pgSz w:w="16838" w:h="11905" w:orient="landscape"/>
          <w:pgMar w:top="709" w:right="289" w:bottom="709" w:left="1701" w:header="0" w:footer="0" w:gutter="0"/>
          <w:cols w:space="720"/>
        </w:sectPr>
      </w:pPr>
    </w:p>
    <w:p w:rsidR="00F705C3" w:rsidRPr="002E3008" w:rsidRDefault="00F705C3" w:rsidP="00DA3A62">
      <w:pPr>
        <w:contextualSpacing/>
        <w:rPr>
          <w:b/>
          <w:bCs/>
        </w:rPr>
      </w:pPr>
    </w:p>
    <w:p w:rsidR="00DA3A62" w:rsidRDefault="00DA3A62" w:rsidP="00DA3A62">
      <w:pPr>
        <w:pStyle w:val="1"/>
        <w:spacing w:after="0"/>
        <w:rPr>
          <w:rFonts w:eastAsia="Arial"/>
          <w:b w:val="0"/>
          <w:sz w:val="32"/>
        </w:rPr>
      </w:pPr>
      <w:r>
        <w:rPr>
          <w:rFonts w:eastAsia="Arial"/>
          <w:color w:val="000000"/>
          <w:kern w:val="3"/>
          <w:sz w:val="32"/>
          <w:lang w:eastAsia="ar-SA"/>
        </w:rPr>
        <w:t>РЕСПУБЛИКА МОРДОВИЯ</w:t>
      </w:r>
    </w:p>
    <w:p w:rsidR="00DA3A62" w:rsidRDefault="00DA3A62" w:rsidP="00DA3A62">
      <w:pPr>
        <w:pStyle w:val="1"/>
        <w:spacing w:after="0"/>
      </w:pPr>
      <w:r>
        <w:rPr>
          <w:rFonts w:eastAsia="Arial"/>
          <w:color w:val="000000"/>
          <w:kern w:val="3"/>
          <w:sz w:val="32"/>
          <w:lang w:eastAsia="ar-SA"/>
        </w:rPr>
        <w:t>АДМИНИСТРАЦИЯ КОЧКУРОВСКОГО</w:t>
      </w:r>
    </w:p>
    <w:p w:rsidR="00DA3A62" w:rsidRPr="00F705C3" w:rsidRDefault="00DA3A62" w:rsidP="00DA3A62">
      <w:pPr>
        <w:pStyle w:val="Standard"/>
        <w:jc w:val="center"/>
        <w:rPr>
          <w:rFonts w:ascii="Arial" w:eastAsia="Arial" w:hAnsi="Arial" w:cs="Arial"/>
          <w:b/>
          <w:sz w:val="32"/>
          <w:lang w:val="ru-RU" w:eastAsia="ar-SA"/>
        </w:rPr>
      </w:pPr>
      <w:r>
        <w:rPr>
          <w:rFonts w:ascii="Arial" w:eastAsia="Arial" w:hAnsi="Arial" w:cs="Arial"/>
          <w:b/>
          <w:color w:val="000000"/>
          <w:sz w:val="32"/>
          <w:lang w:val="ru-RU" w:eastAsia="ar-SA"/>
        </w:rPr>
        <w:t>МУНИЦИПАЛЬНОГО РАЙОНА</w:t>
      </w:r>
    </w:p>
    <w:p w:rsidR="00DA3A62" w:rsidRPr="00F705C3" w:rsidRDefault="00DA3A62" w:rsidP="00DA3A62">
      <w:pPr>
        <w:pStyle w:val="Standard"/>
        <w:jc w:val="center"/>
        <w:rPr>
          <w:rFonts w:ascii="Arial" w:eastAsia="Arial" w:hAnsi="Arial" w:cs="Arial"/>
          <w:b/>
          <w:sz w:val="32"/>
          <w:lang w:val="ru-RU" w:eastAsia="ar-SA"/>
        </w:rPr>
      </w:pPr>
      <w:r>
        <w:rPr>
          <w:rFonts w:ascii="Arial" w:eastAsia="Arial" w:hAnsi="Arial" w:cs="Arial"/>
          <w:b/>
          <w:color w:val="000000"/>
          <w:sz w:val="32"/>
          <w:lang w:val="ru-RU" w:eastAsia="ar-SA"/>
        </w:rPr>
        <w:t>РЕСПУБЛИКИ МОРДОВИЯ</w:t>
      </w:r>
    </w:p>
    <w:p w:rsidR="00DA3A62" w:rsidRPr="00F705C3" w:rsidRDefault="00DA3A62" w:rsidP="00DA3A62">
      <w:pPr>
        <w:pStyle w:val="Standard"/>
        <w:jc w:val="center"/>
        <w:rPr>
          <w:rFonts w:ascii="Arial" w:eastAsia="Arial" w:hAnsi="Arial" w:cs="Arial"/>
          <w:b/>
          <w:sz w:val="32"/>
          <w:lang w:val="ru-RU" w:eastAsia="ar-SA"/>
        </w:rPr>
      </w:pPr>
    </w:p>
    <w:p w:rsidR="00DA3A62" w:rsidRPr="00F705C3" w:rsidRDefault="00DA3A62" w:rsidP="00DA3A62">
      <w:pPr>
        <w:pStyle w:val="Standard"/>
        <w:jc w:val="center"/>
        <w:rPr>
          <w:rFonts w:ascii="Arial" w:eastAsia="Times New Roman" w:hAnsi="Arial" w:cs="Times New Roman"/>
          <w:b/>
          <w:sz w:val="32"/>
          <w:lang w:val="ru-RU" w:eastAsia="ru-RU" w:bidi="ar-SA"/>
        </w:rPr>
      </w:pPr>
      <w:r>
        <w:rPr>
          <w:rFonts w:ascii="Arial" w:eastAsia="Times New Roman" w:hAnsi="Arial" w:cs="Times New Roman"/>
          <w:b/>
          <w:color w:val="000000"/>
          <w:sz w:val="32"/>
          <w:lang w:val="ru-RU" w:eastAsia="ru-RU" w:bidi="ar-SA"/>
        </w:rPr>
        <w:t>ПОСТАНОВЛЕНИЕ</w:t>
      </w:r>
    </w:p>
    <w:p w:rsidR="00DA3A62" w:rsidRPr="00F705C3" w:rsidRDefault="00DA3A62" w:rsidP="00DA3A62">
      <w:pPr>
        <w:pStyle w:val="Standard"/>
        <w:jc w:val="center"/>
        <w:rPr>
          <w:rFonts w:ascii="Arial" w:eastAsia="Times New Roman" w:hAnsi="Arial" w:cs="Times New Roman"/>
          <w:b/>
          <w:sz w:val="32"/>
          <w:lang w:val="ru-RU" w:eastAsia="ru-RU" w:bidi="ar-SA"/>
        </w:rPr>
      </w:pPr>
      <w:r>
        <w:rPr>
          <w:rFonts w:ascii="Arial" w:eastAsia="Times New Roman" w:hAnsi="Arial" w:cs="Times New Roman"/>
          <w:b/>
          <w:color w:val="000000"/>
          <w:sz w:val="32"/>
          <w:lang w:val="ru-RU" w:eastAsia="ru-RU" w:bidi="ar-SA"/>
        </w:rPr>
        <w:t>от 4 февраля 2022 г. № 73-п</w:t>
      </w:r>
    </w:p>
    <w:p w:rsidR="00DA3A62" w:rsidRPr="00F705C3" w:rsidRDefault="00DA3A62" w:rsidP="00DA3A62">
      <w:pPr>
        <w:pStyle w:val="Standard"/>
        <w:jc w:val="both"/>
        <w:rPr>
          <w:rFonts w:ascii="Arial" w:eastAsia="Arial" w:hAnsi="Arial" w:cs="Arial"/>
          <w:sz w:val="32"/>
          <w:lang w:val="ru-RU" w:eastAsia="ar-SA"/>
        </w:rPr>
      </w:pPr>
    </w:p>
    <w:p w:rsidR="00DA3A62" w:rsidRPr="00F705C3" w:rsidRDefault="00DA3A62" w:rsidP="00DA3A62">
      <w:pPr>
        <w:pStyle w:val="Standard"/>
        <w:jc w:val="center"/>
        <w:rPr>
          <w:lang w:val="ru-RU"/>
        </w:rPr>
      </w:pPr>
      <w:r>
        <w:rPr>
          <w:rFonts w:ascii="Arial" w:eastAsia="Arial" w:hAnsi="Arial" w:cs="Arial"/>
          <w:b/>
          <w:caps/>
          <w:color w:val="000000"/>
          <w:sz w:val="32"/>
          <w:lang w:val="ru-RU" w:eastAsia="ar-SA"/>
        </w:rPr>
        <w:t xml:space="preserve">О внесении изменений в  </w:t>
      </w:r>
      <w:r>
        <w:rPr>
          <w:rFonts w:ascii="Arial" w:eastAsia="Times New Roman" w:hAnsi="Arial" w:cs="Times New Roman"/>
          <w:b/>
          <w:caps/>
          <w:color w:val="000000"/>
          <w:sz w:val="32"/>
          <w:lang w:val="ru-RU" w:eastAsia="ru-RU" w:bidi="ar-SA"/>
        </w:rPr>
        <w:t xml:space="preserve">перечень </w:t>
      </w:r>
      <w:r>
        <w:rPr>
          <w:rFonts w:ascii="Arial" w:eastAsia="Times New Roman" w:hAnsi="Arial" w:cs="Times New Roman"/>
          <w:b/>
          <w:caps/>
          <w:color w:val="000000"/>
          <w:sz w:val="32"/>
          <w:lang w:val="ru-RU" w:eastAsia="ru-RU" w:bidi="hi-IN"/>
        </w:rPr>
        <w:t xml:space="preserve">администраторов  доходов бюджета </w:t>
      </w:r>
      <w:r>
        <w:rPr>
          <w:rFonts w:ascii="Arial" w:eastAsia="Times New Roman" w:hAnsi="Arial" w:cs="Times New Roman"/>
          <w:b/>
          <w:caps/>
          <w:color w:val="000000"/>
          <w:sz w:val="32"/>
          <w:lang w:val="ru-RU" w:eastAsia="ru-RU" w:bidi="ar-SA"/>
        </w:rPr>
        <w:t>Кочкуровского</w:t>
      </w:r>
      <w:r>
        <w:rPr>
          <w:rFonts w:ascii="Arial" w:eastAsia="Times New Roman" w:hAnsi="Arial" w:cs="Times New Roman"/>
          <w:b/>
          <w:caps/>
          <w:color w:val="000000"/>
          <w:sz w:val="32"/>
          <w:lang w:val="ru-RU" w:eastAsia="ru-RU" w:bidi="hi-IN"/>
        </w:rPr>
        <w:t xml:space="preserve"> СЕЛЬСКОГО ПОСЕЛЕНИЯ Кочкуровского муниципального района РЕСПУБЛИКИ мОРДОВИЯ, утвержденный Постановлением  </w:t>
      </w:r>
      <w:r>
        <w:rPr>
          <w:rFonts w:ascii="Arial" w:eastAsia="Arial" w:hAnsi="Arial" w:cs="Arial"/>
          <w:b/>
          <w:caps/>
          <w:color w:val="000000"/>
          <w:sz w:val="32"/>
          <w:lang w:val="ru-RU" w:eastAsia="ar-SA" w:bidi="hi-IN"/>
        </w:rPr>
        <w:t>администрации</w:t>
      </w:r>
    </w:p>
    <w:p w:rsidR="00DA3A62" w:rsidRPr="00F705C3" w:rsidRDefault="00DA3A62" w:rsidP="00DA3A62">
      <w:pPr>
        <w:pStyle w:val="Standard"/>
        <w:jc w:val="center"/>
        <w:rPr>
          <w:rFonts w:ascii="Arial" w:eastAsia="Arial" w:hAnsi="Arial" w:cs="Arial"/>
          <w:b/>
          <w:caps/>
          <w:sz w:val="32"/>
          <w:lang w:val="ru-RU" w:eastAsia="ar-SA"/>
        </w:rPr>
      </w:pPr>
      <w:r>
        <w:rPr>
          <w:rFonts w:ascii="Arial" w:eastAsia="Arial" w:hAnsi="Arial" w:cs="Arial"/>
          <w:b/>
          <w:caps/>
          <w:color w:val="000000"/>
          <w:sz w:val="32"/>
          <w:lang w:val="ru-RU" w:eastAsia="ar-SA" w:bidi="hi-IN"/>
        </w:rPr>
        <w:t xml:space="preserve">Кочкуровского муниципального района  </w:t>
      </w:r>
    </w:p>
    <w:p w:rsidR="00DA3A62" w:rsidRPr="00F705C3" w:rsidRDefault="00DA3A62" w:rsidP="00DA3A62">
      <w:pPr>
        <w:pStyle w:val="Standard"/>
        <w:jc w:val="center"/>
        <w:rPr>
          <w:lang w:val="ru-RU"/>
        </w:rPr>
      </w:pPr>
      <w:r>
        <w:rPr>
          <w:rFonts w:ascii="Arial" w:eastAsia="Arial" w:hAnsi="Arial" w:cs="Arial"/>
          <w:b/>
          <w:caps/>
          <w:color w:val="000000"/>
          <w:sz w:val="32"/>
          <w:lang w:val="ru-RU" w:eastAsia="ar-SA" w:bidi="hi-IN"/>
        </w:rPr>
        <w:t xml:space="preserve">от </w:t>
      </w:r>
      <w:r w:rsidRPr="00F705C3">
        <w:rPr>
          <w:rFonts w:ascii="Arial" w:eastAsia="Arial" w:hAnsi="Arial" w:cs="Arial"/>
          <w:b/>
          <w:caps/>
          <w:color w:val="000000"/>
          <w:sz w:val="32"/>
          <w:lang w:val="ru-RU" w:eastAsia="ar-SA" w:bidi="hi-IN"/>
        </w:rPr>
        <w:t>18.11.2021</w:t>
      </w:r>
      <w:r>
        <w:rPr>
          <w:rFonts w:ascii="Arial" w:eastAsia="Arial" w:hAnsi="Arial" w:cs="Arial"/>
          <w:b/>
          <w:caps/>
          <w:color w:val="000000"/>
          <w:sz w:val="32"/>
          <w:lang w:val="ru-RU" w:eastAsia="ar-SA" w:bidi="hi-IN"/>
        </w:rPr>
        <w:t xml:space="preserve"> года № 661-п</w:t>
      </w:r>
    </w:p>
    <w:p w:rsidR="00DA3A62" w:rsidRPr="00F705C3" w:rsidRDefault="00DA3A62" w:rsidP="00DA3A62">
      <w:pPr>
        <w:pStyle w:val="Standard"/>
        <w:tabs>
          <w:tab w:val="left" w:pos="360"/>
          <w:tab w:val="left" w:pos="630"/>
        </w:tabs>
        <w:jc w:val="both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ar-SA"/>
        </w:rPr>
        <w:t xml:space="preserve">    </w:t>
      </w:r>
      <w:r>
        <w:rPr>
          <w:rFonts w:ascii="Arial" w:eastAsia="Arial" w:hAnsi="Arial" w:cs="Arial"/>
          <w:color w:val="000000"/>
          <w:lang w:val="ru-RU" w:eastAsia="ar-SA"/>
        </w:rPr>
        <w:tab/>
        <w:t xml:space="preserve"> В соответствии с Бюджетным кодексом Российской Федерации, решением Совета депутатов Кочкуровского муниципального района от 17.11.2016 года № 19 "Об утверждении Положения о бюджетном процессе", решением Совета депутатов Кочкуровского сельского поселения Кочкуровского муниципального района от 30.12.2021 г. № 21 "О бюджете Кочкуровского сельского поселения Кочкуровского муниципального района на 2022 год и плановый период 2023 и 2024 годов", Уставом Кочкуровского муниципального района </w:t>
      </w:r>
      <w:r>
        <w:rPr>
          <w:rFonts w:ascii="Arial" w:eastAsia="Arial" w:hAnsi="Arial" w:cs="Arial"/>
          <w:color w:val="000000"/>
          <w:lang w:val="ru-RU" w:eastAsia="ru-RU" w:bidi="hi-IN"/>
        </w:rPr>
        <w:t>Республики Мордовия</w:t>
      </w:r>
      <w:r>
        <w:rPr>
          <w:rFonts w:ascii="Arial" w:eastAsia="Arial" w:hAnsi="Arial" w:cs="Arial"/>
          <w:color w:val="000000"/>
          <w:lang w:val="ru-RU" w:eastAsia="ar-SA"/>
        </w:rPr>
        <w:t xml:space="preserve"> администрация Кочкуровского муниципального района ПОСТАНОВЛЯЕТ:</w:t>
      </w:r>
    </w:p>
    <w:p w:rsidR="00DA3A62" w:rsidRPr="00F705C3" w:rsidRDefault="00DA3A62" w:rsidP="00DA3A62">
      <w:pPr>
        <w:pStyle w:val="Standard"/>
        <w:tabs>
          <w:tab w:val="left" w:pos="345"/>
          <w:tab w:val="left" w:pos="390"/>
        </w:tabs>
        <w:jc w:val="both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ar-SA"/>
        </w:rPr>
        <w:t xml:space="preserve">    </w:t>
      </w:r>
      <w:r>
        <w:rPr>
          <w:rFonts w:ascii="Arial" w:eastAsia="Arial" w:hAnsi="Arial" w:cs="Arial"/>
          <w:color w:val="000000"/>
          <w:lang w:val="ru-RU" w:eastAsia="ar-SA"/>
        </w:rPr>
        <w:tab/>
      </w:r>
      <w:r>
        <w:rPr>
          <w:rFonts w:ascii="Arial" w:eastAsia="Arial" w:hAnsi="Arial" w:cs="Arial"/>
          <w:color w:val="000000"/>
          <w:lang w:val="ru-RU" w:eastAsia="ar-SA"/>
        </w:rPr>
        <w:tab/>
        <w:t xml:space="preserve"> 1. Внести в  перечень главных администраторов</w:t>
      </w:r>
      <w:r>
        <w:rPr>
          <w:rFonts w:ascii="Arial" w:hAnsi="Arial"/>
          <w:lang w:val="ru-RU" w:eastAsia="ru-RU" w:bidi="hi-IN"/>
        </w:rPr>
        <w:t xml:space="preserve"> доходов бюджета Кочкуровского сельского поселения Кочкуровского муниципального района Республики Мордовия утвержденный постановлением администрации</w:t>
      </w:r>
      <w:r>
        <w:rPr>
          <w:rFonts w:ascii="Arial" w:eastAsia="Times New Roman" w:hAnsi="Arial" w:cs="Times New Roman"/>
          <w:b/>
          <w:color w:val="000000"/>
          <w:lang w:val="ru-RU" w:eastAsia="ru-RU" w:bidi="hi-IN"/>
        </w:rPr>
        <w:t xml:space="preserve"> </w:t>
      </w:r>
      <w:r>
        <w:rPr>
          <w:rFonts w:ascii="Arial" w:eastAsia="Arial" w:hAnsi="Arial" w:cs="Arial"/>
          <w:color w:val="000000"/>
          <w:lang w:val="ru-RU" w:eastAsia="ar-SA" w:bidi="hi-IN"/>
        </w:rPr>
        <w:t>Кочкуровского муниципального района от 18.11.2021г. № 661-п «</w:t>
      </w:r>
      <w:r>
        <w:rPr>
          <w:rFonts w:ascii="Arial" w:hAnsi="Arial"/>
          <w:lang w:val="ru-RU" w:eastAsia="ru-RU" w:bidi="hi-IN"/>
        </w:rPr>
        <w:t xml:space="preserve">Об утверждении перечня главных администраторов  доходов бюджета </w:t>
      </w:r>
      <w:r>
        <w:rPr>
          <w:rFonts w:ascii="Arial" w:hAnsi="Arial"/>
          <w:lang w:val="ru-RU" w:eastAsia="ru-RU" w:bidi="ar-SA"/>
        </w:rPr>
        <w:t>Кочкуровского</w:t>
      </w:r>
      <w:r>
        <w:rPr>
          <w:rFonts w:ascii="Arial" w:hAnsi="Arial"/>
          <w:lang w:val="ru-RU" w:eastAsia="ru-RU" w:bidi="hi-IN"/>
        </w:rPr>
        <w:t xml:space="preserve"> сельского поселения Кочкуровского муниципального района Республики Мордовия» следующие изменения:</w:t>
      </w:r>
    </w:p>
    <w:p w:rsidR="00DA3A62" w:rsidRPr="00F705C3" w:rsidRDefault="00DA3A62" w:rsidP="00DA3A62">
      <w:pPr>
        <w:pStyle w:val="Standard"/>
        <w:tabs>
          <w:tab w:val="left" w:pos="165"/>
          <w:tab w:val="left" w:pos="285"/>
          <w:tab w:val="left" w:pos="570"/>
        </w:tabs>
        <w:jc w:val="both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ar-SA"/>
        </w:rPr>
        <w:t xml:space="preserve">  </w:t>
      </w:r>
      <w:r>
        <w:rPr>
          <w:rFonts w:ascii="Arial" w:eastAsia="Arial" w:hAnsi="Arial" w:cs="Arial"/>
          <w:color w:val="000000"/>
          <w:lang w:val="ru-RU" w:eastAsia="ar-SA"/>
        </w:rPr>
        <w:tab/>
      </w:r>
      <w:r>
        <w:rPr>
          <w:rFonts w:ascii="Arial" w:eastAsia="Arial" w:hAnsi="Arial" w:cs="Arial"/>
          <w:color w:val="000000"/>
          <w:lang w:val="ru-RU" w:eastAsia="ar-SA"/>
        </w:rPr>
        <w:tab/>
        <w:t xml:space="preserve"> 1.1. Перечень главных администраторов</w:t>
      </w:r>
      <w:r>
        <w:rPr>
          <w:rFonts w:ascii="Arial" w:eastAsia="Arial" w:hAnsi="Arial" w:cs="Arial"/>
          <w:color w:val="000000"/>
          <w:lang w:val="ru-RU" w:eastAsia="ru-RU" w:bidi="hi-IN"/>
        </w:rPr>
        <w:t xml:space="preserve"> доходов бюджета Кочкуровского сельского поселения Кочкуровского муниципального района Республики Мордовия</w:t>
      </w:r>
      <w:r>
        <w:rPr>
          <w:rFonts w:ascii="Arial" w:eastAsia="Arial" w:hAnsi="Arial" w:cs="Arial"/>
          <w:color w:val="000000"/>
          <w:lang w:val="ru-RU" w:eastAsia="ar-SA"/>
        </w:rPr>
        <w:t xml:space="preserve"> дополнить строкой следующего содержания:</w:t>
      </w:r>
    </w:p>
    <w:p w:rsidR="00DA3A62" w:rsidRDefault="00DA3A62" w:rsidP="00DA3A62">
      <w:pPr>
        <w:pStyle w:val="Standard"/>
        <w:jc w:val="both"/>
      </w:pPr>
      <w:r>
        <w:rPr>
          <w:rFonts w:ascii="Arial" w:eastAsia="Arial" w:hAnsi="Arial" w:cs="Arial"/>
          <w:color w:val="000000"/>
          <w:lang w:val="ru-RU" w:eastAsia="ar-SA"/>
        </w:rPr>
        <w:t>«</w:t>
      </w:r>
      <w:r>
        <w:rPr>
          <w:rFonts w:eastAsia="Arial"/>
          <w:color w:val="000000"/>
          <w:sz w:val="28"/>
          <w:lang w:val="ru-RU" w:eastAsia="ru-RU"/>
        </w:rPr>
        <w:t xml:space="preserve">          </w:t>
      </w:r>
    </w:p>
    <w:tbl>
      <w:tblPr>
        <w:tblW w:w="9608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2776"/>
        <w:gridCol w:w="6122"/>
      </w:tblGrid>
      <w:tr w:rsidR="00DA3A62" w:rsidTr="00DF5DD5">
        <w:trPr>
          <w:trHeight w:val="40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A3A62" w:rsidRDefault="00DA3A62" w:rsidP="00DF5DD5">
            <w:pPr>
              <w:pStyle w:val="Standard"/>
              <w:shd w:val="clear" w:color="auto" w:fill="FFFFFF"/>
              <w:jc w:val="center"/>
            </w:pPr>
            <w:r>
              <w:rPr>
                <w:rFonts w:ascii="Arial" w:eastAsia="Arial" w:hAnsi="Arial" w:cs="Arial"/>
              </w:rPr>
              <w:t>913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A3A62" w:rsidRDefault="00DA3A62" w:rsidP="00DF5DD5">
            <w:pPr>
              <w:pStyle w:val="Standard"/>
              <w:shd w:val="clear" w:color="auto" w:fill="FFFFFF"/>
              <w:jc w:val="center"/>
            </w:pPr>
          </w:p>
          <w:p w:rsidR="00DA3A62" w:rsidRDefault="00DA3A62" w:rsidP="00DF5DD5">
            <w:pPr>
              <w:pStyle w:val="Standard"/>
              <w:shd w:val="clear" w:color="auto" w:fill="FFFFFF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1 17 14030 10 0000 150</w:t>
            </w:r>
          </w:p>
          <w:p w:rsidR="00DA3A62" w:rsidRDefault="00DA3A62" w:rsidP="00DF5DD5">
            <w:pPr>
              <w:pStyle w:val="Standard"/>
              <w:shd w:val="clear" w:color="auto" w:fill="FFFFFF"/>
              <w:jc w:val="center"/>
            </w:pP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A3A62" w:rsidRPr="00F705C3" w:rsidRDefault="00DA3A62" w:rsidP="00DF5DD5">
            <w:pPr>
              <w:pStyle w:val="Standard"/>
              <w:shd w:val="clear" w:color="auto" w:fill="FFFFFF"/>
              <w:spacing w:line="240" w:lineRule="exact"/>
              <w:ind w:hanging="19"/>
              <w:jc w:val="center"/>
              <w:rPr>
                <w:rFonts w:ascii="Arial" w:eastAsia="Arial" w:hAnsi="Arial" w:cs="Arial"/>
                <w:lang w:val="ru-RU"/>
              </w:rPr>
            </w:pPr>
            <w:r w:rsidRPr="00F705C3">
              <w:rPr>
                <w:rFonts w:ascii="Arial" w:eastAsia="Arial" w:hAnsi="Arial" w:cs="Arial"/>
                <w:lang w:val="ru-RU"/>
              </w:rPr>
              <w:t>Средства самообложения граждан, зачисляемые в бюджеты сельских поселений</w:t>
            </w:r>
          </w:p>
        </w:tc>
      </w:tr>
    </w:tbl>
    <w:p w:rsidR="00DA3A62" w:rsidRPr="00F705C3" w:rsidRDefault="00DA3A62" w:rsidP="00DA3A62">
      <w:pPr>
        <w:pStyle w:val="Standard"/>
        <w:jc w:val="right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ru-RU"/>
        </w:rPr>
        <w:t xml:space="preserve"> </w:t>
      </w:r>
      <w:r>
        <w:rPr>
          <w:rFonts w:ascii="Arial" w:eastAsia="Arial" w:hAnsi="Arial" w:cs="Arial"/>
          <w:color w:val="000000"/>
          <w:lang w:val="ru-RU" w:eastAsia="ar-SA"/>
        </w:rPr>
        <w:t xml:space="preserve">»                                        </w:t>
      </w:r>
    </w:p>
    <w:p w:rsidR="00DA3A62" w:rsidRPr="00F705C3" w:rsidRDefault="00DA3A62" w:rsidP="00DA3A62">
      <w:pPr>
        <w:pStyle w:val="Standard"/>
        <w:rPr>
          <w:rFonts w:ascii="Arial" w:eastAsia="Arial" w:hAnsi="Arial" w:cs="Arial"/>
          <w:lang w:val="ru-RU" w:eastAsia="ru-RU"/>
        </w:rPr>
      </w:pPr>
      <w:r>
        <w:rPr>
          <w:rFonts w:ascii="Arial" w:eastAsia="Arial" w:hAnsi="Arial" w:cs="Arial"/>
          <w:color w:val="000000"/>
          <w:lang w:val="ru-RU" w:eastAsia="ru-RU"/>
        </w:rPr>
        <w:t xml:space="preserve">      </w:t>
      </w:r>
    </w:p>
    <w:p w:rsidR="00DA3A62" w:rsidRPr="00F705C3" w:rsidRDefault="00DA3A62" w:rsidP="00DA3A62">
      <w:pPr>
        <w:pStyle w:val="Standard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ru-RU"/>
        </w:rPr>
        <w:t xml:space="preserve">       </w:t>
      </w:r>
      <w:r>
        <w:rPr>
          <w:rFonts w:ascii="Arial" w:eastAsia="Arial" w:hAnsi="Arial" w:cs="Arial"/>
          <w:color w:val="000000"/>
          <w:lang w:val="ru-RU" w:eastAsia="ar-SA"/>
        </w:rPr>
        <w:t>2.   Настоящее постановление вступает в силу после его официального опубликования.</w:t>
      </w:r>
    </w:p>
    <w:p w:rsidR="00DA3A62" w:rsidRPr="00F705C3" w:rsidRDefault="00DA3A62" w:rsidP="00DA3A62">
      <w:pPr>
        <w:pStyle w:val="Standard"/>
        <w:jc w:val="right"/>
        <w:rPr>
          <w:rFonts w:ascii="Arial" w:eastAsia="Arial" w:hAnsi="Arial" w:cs="Arial"/>
          <w:lang w:val="ru-RU" w:eastAsia="ar-SA"/>
        </w:rPr>
      </w:pPr>
    </w:p>
    <w:p w:rsidR="00DA3A62" w:rsidRPr="00F705C3" w:rsidRDefault="00DA3A62" w:rsidP="00DA3A62">
      <w:pPr>
        <w:pStyle w:val="Standard"/>
        <w:rPr>
          <w:rFonts w:ascii="Arial" w:eastAsia="Arial" w:hAnsi="Arial" w:cs="Arial"/>
          <w:lang w:val="ru-RU" w:eastAsia="ar-SA"/>
        </w:rPr>
      </w:pPr>
    </w:p>
    <w:p w:rsidR="00DA3A62" w:rsidRPr="00F705C3" w:rsidRDefault="00DA3A62" w:rsidP="00DA3A62">
      <w:pPr>
        <w:pStyle w:val="Standard"/>
        <w:jc w:val="right"/>
        <w:rPr>
          <w:lang w:val="ru-RU"/>
        </w:rPr>
      </w:pPr>
      <w:r>
        <w:rPr>
          <w:rFonts w:ascii="Arial" w:eastAsia="Arial" w:hAnsi="Arial" w:cs="Arial"/>
          <w:color w:val="000000"/>
          <w:lang w:val="ru-RU" w:eastAsia="ru-RU"/>
        </w:rPr>
        <w:t xml:space="preserve">                                                                                                                                     Г</w:t>
      </w:r>
      <w:r>
        <w:rPr>
          <w:rFonts w:ascii="Arial" w:eastAsia="Arial" w:hAnsi="Arial" w:cs="Arial"/>
          <w:color w:val="000000"/>
          <w:lang w:val="ru-RU" w:eastAsia="ar-SA"/>
        </w:rPr>
        <w:t xml:space="preserve">лава  </w:t>
      </w:r>
    </w:p>
    <w:p w:rsidR="00DA3A62" w:rsidRPr="00F705C3" w:rsidRDefault="00DA3A62" w:rsidP="00DA3A62">
      <w:pPr>
        <w:pStyle w:val="Standard"/>
        <w:jc w:val="right"/>
        <w:rPr>
          <w:rFonts w:ascii="Arial" w:eastAsia="Arial" w:hAnsi="Arial" w:cs="Arial"/>
          <w:lang w:val="ru-RU" w:eastAsia="ar-SA"/>
        </w:rPr>
      </w:pPr>
      <w:r>
        <w:rPr>
          <w:rFonts w:ascii="Arial" w:eastAsia="Arial" w:hAnsi="Arial" w:cs="Arial"/>
          <w:color w:val="000000"/>
          <w:lang w:val="ru-RU" w:eastAsia="ar-SA"/>
        </w:rPr>
        <w:t>Кочкуровского муниципального района</w:t>
      </w:r>
    </w:p>
    <w:p w:rsidR="00DA3A62" w:rsidRPr="00F705C3" w:rsidRDefault="00DA3A62" w:rsidP="00DA3A62">
      <w:pPr>
        <w:pStyle w:val="Standard"/>
        <w:jc w:val="right"/>
        <w:rPr>
          <w:lang w:val="ru-RU"/>
        </w:rPr>
      </w:pPr>
      <w:r>
        <w:rPr>
          <w:rFonts w:ascii="Arial" w:eastAsia="Arial" w:hAnsi="Arial" w:cs="Arial"/>
          <w:i/>
          <w:color w:val="000000"/>
          <w:lang w:val="ru-RU" w:eastAsia="ru-RU"/>
        </w:rPr>
        <w:t xml:space="preserve">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lang w:val="ru-RU" w:eastAsia="ru-RU"/>
        </w:rPr>
        <w:t xml:space="preserve">   С.Н. Герасимова</w:t>
      </w:r>
      <w:r>
        <w:rPr>
          <w:rFonts w:ascii="Arial" w:eastAsia="Arial" w:hAnsi="Arial" w:cs="Arial"/>
          <w:color w:val="000000"/>
          <w:lang w:val="ru-RU" w:eastAsia="ar-SA"/>
        </w:rPr>
        <w:t xml:space="preserve">                                  </w:t>
      </w:r>
    </w:p>
    <w:p w:rsidR="00DA3A62" w:rsidRDefault="00DA3A62" w:rsidP="00DA3A62">
      <w:pPr>
        <w:ind w:left="8364"/>
        <w:jc w:val="right"/>
        <w:rPr>
          <w:rFonts w:ascii="Arial" w:hAnsi="Arial" w:cs="Arial"/>
        </w:rPr>
      </w:pPr>
    </w:p>
    <w:p w:rsidR="00DA3A62" w:rsidRDefault="009B5BB3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p w:rsidR="00945A18" w:rsidRDefault="009B5BB3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945A18">
        <w:rPr>
          <w:rFonts w:ascii="Arial" w:hAnsi="Arial" w:cs="Arial"/>
          <w:b/>
          <w:sz w:val="32"/>
          <w:szCs w:val="32"/>
        </w:rPr>
        <w:t>РЕСПУБЛИКА МОРДОВИЯ</w:t>
      </w:r>
      <w:r w:rsidR="00945A18">
        <w:rPr>
          <w:rFonts w:ascii="Arial" w:hAnsi="Arial" w:cs="Arial"/>
          <w:b/>
          <w:sz w:val="32"/>
          <w:szCs w:val="32"/>
        </w:rPr>
        <w:br/>
        <w:t xml:space="preserve">         АДМИНИСТРАЦИЯ КОЧКУРОВСКОГО</w:t>
      </w:r>
    </w:p>
    <w:p w:rsidR="00945A18" w:rsidRDefault="009B5BB3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945A18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945A18" w:rsidRDefault="009B5BB3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945A18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45A18" w:rsidRDefault="00945A18" w:rsidP="00945A18">
      <w:pPr>
        <w:jc w:val="center"/>
        <w:rPr>
          <w:rFonts w:ascii="Arial" w:hAnsi="Arial" w:cs="Arial"/>
          <w:b/>
          <w:sz w:val="32"/>
          <w:szCs w:val="32"/>
        </w:rPr>
      </w:pPr>
    </w:p>
    <w:p w:rsidR="00945A18" w:rsidRDefault="00945A18" w:rsidP="00945A18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945A18" w:rsidRDefault="00945A18" w:rsidP="009B5BB3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01.02.2022 г. № 37-р</w:t>
      </w:r>
    </w:p>
    <w:p w:rsidR="00945A18" w:rsidRDefault="00945A18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ПЛАНА МЕРОПРИЯТИЙ ПОСТРОЕНИЯ  И РАЗВИТИЯ СИСТЕМЫ ОПОВЕЩЕНИЯ НАСЕЛЕНИЯ НА ТЕРРИТОРИИ КОЧКУРОВСКОГО МУНИЦИПАЛЬНОГО РАЙОНА </w:t>
      </w:r>
    </w:p>
    <w:p w:rsidR="00945A18" w:rsidRDefault="00945A18" w:rsidP="00945A1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945A18" w:rsidRPr="009B5BB3" w:rsidRDefault="00945A18" w:rsidP="009B5BB3">
      <w:pPr>
        <w:jc w:val="both"/>
        <w:rPr>
          <w:rFonts w:ascii="Arial" w:hAnsi="Arial" w:cs="Arial"/>
        </w:rPr>
      </w:pPr>
      <w:r>
        <w:tab/>
      </w:r>
      <w:r w:rsidRPr="009B5BB3">
        <w:rPr>
          <w:rFonts w:ascii="Arial" w:hAnsi="Arial" w:cs="Arial"/>
        </w:rPr>
        <w:t>В соответствии со ст.11  Федерального закона от 21.12.1994 № 68-ФЗ  «О защите  населения и территорий от чрезвычайных ситуаций  природного и техногенного  характера», со ст.8 Федерального закона  от 12.02.1998 № 28-ФЗ «О гражданской обороне», ст.16 Федерального закона от 06.10.2003 № 131- ФЗ «об общих принципах  организации местного самоуправления в Российской Федерации»:</w:t>
      </w:r>
    </w:p>
    <w:p w:rsidR="00945A18" w:rsidRPr="009B5BB3" w:rsidRDefault="00945A18" w:rsidP="009B5BB3">
      <w:pPr>
        <w:jc w:val="both"/>
        <w:rPr>
          <w:rFonts w:ascii="Arial" w:hAnsi="Arial" w:cs="Arial"/>
        </w:rPr>
      </w:pPr>
      <w:r w:rsidRPr="009B5BB3">
        <w:rPr>
          <w:rFonts w:ascii="Arial" w:hAnsi="Arial" w:cs="Arial"/>
        </w:rPr>
        <w:tab/>
        <w:t>1.Утвердить План мероприятий по развитию муниципальной системы оповещения и созданию комплексной системы экстренного оповещения населения об  угрозе возникновения или возникновении чрезвычайных ситуаций на территории  Кочкуровского муниципального района.</w:t>
      </w:r>
    </w:p>
    <w:p w:rsidR="00945A18" w:rsidRPr="009B5BB3" w:rsidRDefault="009B5BB3" w:rsidP="009B5B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45A18" w:rsidRPr="009B5BB3">
        <w:rPr>
          <w:rFonts w:ascii="Arial" w:hAnsi="Arial" w:cs="Arial"/>
        </w:rPr>
        <w:t xml:space="preserve">2.Исполнителям обеспечить  своевременное выполнение Плана мероприятий по развитию  муниципальной  системы оповещения и созданию  комплексной системы  экстренного оповещения населения  об угрозе возникновения или возникновении чрезвычайных ситуаций на территории Кочкуровского муниципального района. </w:t>
      </w:r>
    </w:p>
    <w:p w:rsidR="00945A18" w:rsidRPr="009B5BB3" w:rsidRDefault="009B5BB3" w:rsidP="009B5B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45A18" w:rsidRPr="009B5BB3">
        <w:rPr>
          <w:rFonts w:ascii="Arial" w:hAnsi="Arial" w:cs="Arial"/>
        </w:rPr>
        <w:t>3.Контроль за исполнением настоящего распоряжения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945A18" w:rsidRPr="009B5BB3" w:rsidRDefault="009B5BB3" w:rsidP="009B5B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45A18" w:rsidRPr="009B5BB3">
        <w:rPr>
          <w:rFonts w:ascii="Arial" w:hAnsi="Arial" w:cs="Arial"/>
        </w:rPr>
        <w:t>4.Настоящее распоряжение вступает в силу со дня его подписания и подлежит официальному опубликованию.</w:t>
      </w:r>
    </w:p>
    <w:p w:rsidR="00945A18" w:rsidRPr="009B5BB3" w:rsidRDefault="00945A18" w:rsidP="009B5BB3">
      <w:pPr>
        <w:jc w:val="both"/>
        <w:rPr>
          <w:rFonts w:ascii="Arial" w:hAnsi="Arial" w:cs="Arial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Глава</w:t>
      </w: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С.Н.</w:t>
      </w:r>
      <w:r w:rsidR="009B5BB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Герасимова</w:t>
      </w: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firstLine="709"/>
        <w:jc w:val="right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lastRenderedPageBreak/>
        <w:t>УТВЕРЖДЕН</w:t>
      </w:r>
    </w:p>
    <w:p w:rsidR="00945A18" w:rsidRDefault="00945A18" w:rsidP="00945A18">
      <w:pPr>
        <w:ind w:firstLine="709"/>
        <w:jc w:val="right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распоряжением администрации</w:t>
      </w:r>
    </w:p>
    <w:p w:rsidR="00945A18" w:rsidRDefault="00945A18" w:rsidP="00945A18">
      <w:pPr>
        <w:ind w:firstLine="709"/>
        <w:jc w:val="right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Кочкуровского муниципального района</w:t>
      </w:r>
    </w:p>
    <w:p w:rsidR="00945A18" w:rsidRDefault="00945A18" w:rsidP="00945A18">
      <w:pPr>
        <w:ind w:firstLine="709"/>
        <w:jc w:val="right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от 01.02.2022 г.№ 37-р</w:t>
      </w:r>
    </w:p>
    <w:p w:rsidR="00945A18" w:rsidRDefault="00945A18" w:rsidP="00945A18">
      <w:pPr>
        <w:ind w:firstLine="709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  <w:t>ПЛАН</w:t>
      </w:r>
      <w:r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  <w:br/>
        <w:t>МЕРОПРИЯТИЙ  ПОСТОЕНИЯ И РАЗВИТИЯ СИСТЕМЫ ОПОВЕЩЕНИЯ НАСЕЛЕНИЯ НА ТЕРРИТОРИИ КОЧКУРОВСКОГО МУНИЦИПАЛЬНОГО РАЙОНА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32"/>
        <w:gridCol w:w="4273"/>
        <w:gridCol w:w="2830"/>
        <w:gridCol w:w="2771"/>
      </w:tblGrid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№ </w:t>
            </w:r>
          </w:p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п/п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Наименование мероприятий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Исполнитель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Срок выполнения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Согласование с ГКУ «СУГЗ» и ГУ МЧС России  по Республике Мордовия технических условий  на сопровождение системы оповещения и уточнение технического задания. Проработка предложений поставки и цены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Заместитель главы Кочкуровского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1 квартал 2022 г.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Внесение изменений  в муниципальные нормативные правовые акты  в соответствии с Положением о системах оповещения  населения, принятых в  предыдущие  годы.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Начальник отдела по вопросам гражданской обороны и чрезвычайным ситуациям администрации Кочкуровского муниципального района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По мере необходимости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3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Создание системы экстренного оповещения населения об угрозе возникновения  или возникновении чрезвычайных ситуаций на территории Кочкуровского муниципального района 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Руководитель гражданской обороны Кочкуровского муниципального района, председатель КЧС и ОПБ Кочкуровского муниципального района, начальник отдела по вопросам гражданской обороны и чрезвычайным ситуациям администрации Кочкуровского муниципального района, начальник МКУ «ЕДДС Кочкуровского муниципального района» 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2025 г.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4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Развитие  муниципальной системы оповещения населения Кочкуровского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 xml:space="preserve">муниципального района 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 xml:space="preserve">Руководитель гражданской обороны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Кочкуровского муниципального района, председатель КЧС и ОПБ Кочкуровского муниципального района, начальник отдела по вопросам гражданской обороны и чрезвычайным ситуациям администрации Кочкуровского муниципального района, начальник МКУ «ЕДДС Кочкуровского муниципального района»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2025 г.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5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Проведение обучения, занятий  и тренировок  по организации эксплуатации и поддержания в готовности  муниципальной системы  оповещения (комплексной системы экстренного оповещения об угрозе возникновения или возникновении чрезвычайных ситуаций)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начальник отдела по вопросам гражданской обороны и чрезвычайным ситуациям администрации Кочкуровского муниципального района, начальник МКУ «ЕДДС Кочкуровского муниципального района»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2022-2025 гг.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5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Проведение  обучения населения о порядке действий при получении сигналов экстренного оповещения об угрозе  возникновения  или о возникновении чрезвычайных ситуаций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Главы сельских поселений, руководители  организаций и учреждений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2022-2025 гг.</w:t>
            </w:r>
          </w:p>
        </w:tc>
      </w:tr>
      <w:tr w:rsidR="00945A18" w:rsidTr="00945A1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6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Ввод в эксплуатацию системы экстренного оповещения  населения  об угрозе возникновения или возникновении  чрезвычайных  ситуаций и организация ее функционирования  в составе ТП РСЧС в полном объеме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Руководитель гражданской обороны Кочкуровского муниципального района, председатель КЧС и ОПБ Кочкуровского муниципального района, начальник отдела по вопросам гражданской обороны и чрезвычайным ситуациям администрации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Кочкуровского муниципального района, начальник МКУ «ЕДДС Кочкуровского муниципального района»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A18" w:rsidRDefault="00945A18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2025 г.</w:t>
            </w:r>
          </w:p>
        </w:tc>
      </w:tr>
    </w:tbl>
    <w:p w:rsidR="00945A18" w:rsidRDefault="00945A18" w:rsidP="00945A18">
      <w:pPr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45A18" w:rsidRDefault="00945A18" w:rsidP="00945A18">
      <w:pPr>
        <w:ind w:firstLine="709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945A18" w:rsidRDefault="00945A18" w:rsidP="00945A18">
      <w:pPr>
        <w:ind w:left="-284"/>
        <w:jc w:val="right"/>
        <w:rPr>
          <w:rFonts w:ascii="Arial" w:hAnsi="Arial" w:cs="Arial"/>
          <w:color w:val="000000" w:themeColor="text1"/>
        </w:rPr>
      </w:pPr>
    </w:p>
    <w:p w:rsidR="00F705C3" w:rsidRDefault="00F705C3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Default="00945A18" w:rsidP="00F705C3">
      <w:pPr>
        <w:jc w:val="right"/>
      </w:pPr>
    </w:p>
    <w:p w:rsidR="00945A18" w:rsidRPr="00EF3E72" w:rsidRDefault="00945A18" w:rsidP="00F705C3">
      <w:pPr>
        <w:jc w:val="right"/>
      </w:pPr>
    </w:p>
    <w:p w:rsidR="001339A6" w:rsidRDefault="001339A6" w:rsidP="001339A6"/>
    <w:p w:rsidR="009B5BB3" w:rsidRPr="00EF3E72" w:rsidRDefault="009B5BB3" w:rsidP="001339A6"/>
    <w:p w:rsidR="004A6E93" w:rsidRDefault="004A6E93" w:rsidP="00454A95"/>
    <w:p w:rsidR="006334CC" w:rsidRPr="00474BBD" w:rsidRDefault="006334CC" w:rsidP="006334CC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lastRenderedPageBreak/>
        <w:t>РЕСПУБЛИКА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6334CC" w:rsidRPr="00474BBD" w:rsidRDefault="006334CC" w:rsidP="006334CC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6334CC" w:rsidRPr="00474BBD" w:rsidRDefault="006334CC" w:rsidP="006334CC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6334CC" w:rsidRPr="00474BBD" w:rsidRDefault="006334CC" w:rsidP="006334CC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 w:rsidRPr="00DA78D0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6334CC" w:rsidRPr="00474BBD" w:rsidRDefault="006334CC" w:rsidP="006334CC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6334CC" w:rsidRPr="00474BBD" w:rsidRDefault="006334CC" w:rsidP="006334CC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РАСПОРЯЖЕНИЕ</w:t>
      </w:r>
    </w:p>
    <w:p w:rsidR="006334CC" w:rsidRPr="00474BBD" w:rsidRDefault="006334CC" w:rsidP="006334CC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01.02.2022</w:t>
      </w:r>
      <w:r w:rsidRPr="00474BBD">
        <w:rPr>
          <w:rFonts w:ascii="Arial" w:hAnsi="Arial" w:cs="Arial"/>
          <w:b/>
          <w:sz w:val="32"/>
          <w:szCs w:val="32"/>
        </w:rPr>
        <w:t xml:space="preserve"> г.  № </w:t>
      </w:r>
      <w:r>
        <w:rPr>
          <w:rFonts w:ascii="Arial" w:hAnsi="Arial" w:cs="Arial"/>
          <w:b/>
          <w:sz w:val="32"/>
          <w:szCs w:val="32"/>
        </w:rPr>
        <w:t>39-р</w:t>
      </w:r>
    </w:p>
    <w:p w:rsidR="006334CC" w:rsidRPr="00474BBD" w:rsidRDefault="006334CC" w:rsidP="006334CC">
      <w:pPr>
        <w:rPr>
          <w:rFonts w:ascii="Arial" w:hAnsi="Arial" w:cs="Arial"/>
          <w:b/>
          <w:sz w:val="28"/>
          <w:szCs w:val="28"/>
        </w:rPr>
      </w:pPr>
    </w:p>
    <w:p w:rsidR="006334CC" w:rsidRDefault="006334CC" w:rsidP="006334CC">
      <w:pPr>
        <w:jc w:val="center"/>
        <w:rPr>
          <w:b/>
          <w:bCs/>
          <w:caps/>
        </w:rPr>
      </w:pPr>
      <w:r>
        <w:rPr>
          <w:rFonts w:ascii="Arial" w:hAnsi="Arial" w:cs="Arial"/>
          <w:b/>
          <w:caps/>
          <w:sz w:val="32"/>
          <w:szCs w:val="32"/>
        </w:rPr>
        <w:t>оБ ОРГАНИЗАЦИИ ДЕЯТЕЛЬНОСТИ ОБРАЗОВАТЕЛЬНЫХ организаций кОЧКУРОВСКОГО МУНИЦИПАЛЬНОГО РАЙОНА В УСЛОВИЯХ ПРОФИЛАКТИКИ И ПРЕДОТВРАЩЕНИЯ РАСПРОСТРАНЕНИЯ НОВОЙ КОРОНаВИРУСНОЙ ИНФЕКЦИИ</w:t>
      </w:r>
    </w:p>
    <w:p w:rsidR="006334CC" w:rsidRDefault="006334CC" w:rsidP="006334CC">
      <w:pPr>
        <w:jc w:val="center"/>
        <w:rPr>
          <w:b/>
          <w:bCs/>
          <w:caps/>
          <w:sz w:val="22"/>
          <w:szCs w:val="22"/>
        </w:rPr>
      </w:pPr>
    </w:p>
    <w:p w:rsidR="006334CC" w:rsidRDefault="006334CC" w:rsidP="006334C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ab/>
      </w:r>
      <w:r w:rsidRPr="006C5E18">
        <w:rPr>
          <w:rFonts w:ascii="Arial" w:hAnsi="Arial" w:cs="Arial"/>
        </w:rPr>
        <w:t>В с</w:t>
      </w:r>
      <w:r>
        <w:rPr>
          <w:rFonts w:ascii="Arial" w:hAnsi="Arial" w:cs="Arial"/>
        </w:rPr>
        <w:t>оответствии с Указом Главы Республики Мордовия от 28 января 2022 года № 30-УГ «О внесении изменений в Указ Главы РМ от 17 марта 2020 года №78-УГ:</w:t>
      </w:r>
    </w:p>
    <w:p w:rsidR="006334CC" w:rsidRDefault="006334CC" w:rsidP="006334CC">
      <w:pPr>
        <w:jc w:val="both"/>
        <w:rPr>
          <w:rFonts w:ascii="Arial" w:hAnsi="Arial" w:cs="Arial"/>
        </w:rPr>
      </w:pPr>
    </w:p>
    <w:p w:rsidR="006334CC" w:rsidRDefault="006334CC" w:rsidP="006334CC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 Руководителям муниципальных образовательных учреждений в период с 28 января  по 15 февраля 2022года:</w:t>
      </w:r>
    </w:p>
    <w:p w:rsidR="006334CC" w:rsidRDefault="006334CC" w:rsidP="006334CC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1.1. Приостановить посещение учащимися музеев, выставок, кинотеатров, фитнес- центров концертных залов, кафе и организаций общепита, учреждений дополнительного образования, торгово-развлекательных центров без сопровождения родителей (законных представителей).</w:t>
      </w:r>
    </w:p>
    <w:p w:rsidR="006334CC" w:rsidRDefault="006334CC" w:rsidP="006334CC">
      <w:pPr>
        <w:ind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1.2. Образовательную деятельность по образовательным программам дополнительного образования осуществлять с использованием электронного обучения и дистанционных образовательных технологий.  </w:t>
      </w:r>
    </w:p>
    <w:p w:rsidR="006334CC" w:rsidRPr="009207AB" w:rsidRDefault="006334CC" w:rsidP="006334CC">
      <w:pPr>
        <w:ind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1.3. Приостановить проведение физкультурных и спортивных мероприятий с участием обучающихся, за исключением спортивных мероприятий, включенных в единый календарный план межрегиональных, всероссийских и международных физкультурных мероприятий и спортивных мероприятий, а также включенных в календарный план официальных физкультурных мероприятий и спортивных мероприятий Республики Мордовия. </w:t>
      </w:r>
    </w:p>
    <w:p w:rsidR="006334CC" w:rsidRDefault="006334CC" w:rsidP="006334CC">
      <w:pPr>
        <w:jc w:val="both"/>
        <w:rPr>
          <w:rFonts w:ascii="Arial" w:hAnsi="Arial" w:cs="Arial"/>
        </w:rPr>
      </w:pPr>
      <w:r w:rsidRPr="00CA53B4">
        <w:tab/>
      </w:r>
      <w:r>
        <w:rPr>
          <w:rFonts w:ascii="Arial" w:hAnsi="Arial" w:cs="Arial"/>
        </w:rPr>
        <w:t>2</w:t>
      </w:r>
      <w:r w:rsidRPr="00CA53B4">
        <w:rPr>
          <w:rFonts w:ascii="Arial" w:hAnsi="Arial" w:cs="Arial"/>
        </w:rPr>
        <w:t xml:space="preserve">. </w:t>
      </w:r>
      <w:r w:rsidRPr="00CD2D74">
        <w:rPr>
          <w:rFonts w:ascii="Arial" w:hAnsi="Arial" w:cs="Arial"/>
        </w:rPr>
        <w:t xml:space="preserve">Контроль за исполнением настоящего </w:t>
      </w:r>
      <w:r>
        <w:rPr>
          <w:rFonts w:ascii="Arial" w:hAnsi="Arial" w:cs="Arial"/>
        </w:rPr>
        <w:t xml:space="preserve">распоряжения </w:t>
      </w:r>
      <w:r w:rsidRPr="00CD2D74">
        <w:rPr>
          <w:rFonts w:ascii="Arial" w:hAnsi="Arial" w:cs="Arial"/>
        </w:rPr>
        <w:t xml:space="preserve"> возложить на заместителя главы</w:t>
      </w:r>
      <w:r>
        <w:rPr>
          <w:rFonts w:ascii="Arial" w:hAnsi="Arial" w:cs="Arial"/>
        </w:rPr>
        <w:t xml:space="preserve"> -</w:t>
      </w:r>
      <w:r w:rsidRPr="00CD2D74">
        <w:rPr>
          <w:rFonts w:ascii="Arial" w:hAnsi="Arial" w:cs="Arial"/>
        </w:rPr>
        <w:t xml:space="preserve"> начальника  </w:t>
      </w:r>
      <w:r>
        <w:rPr>
          <w:rFonts w:ascii="Arial" w:hAnsi="Arial" w:cs="Arial"/>
        </w:rPr>
        <w:t>У</w:t>
      </w:r>
      <w:r w:rsidRPr="00CD2D74">
        <w:rPr>
          <w:rFonts w:ascii="Arial" w:hAnsi="Arial" w:cs="Arial"/>
        </w:rPr>
        <w:t xml:space="preserve">правления </w:t>
      </w:r>
      <w:r>
        <w:rPr>
          <w:rFonts w:ascii="Arial" w:hAnsi="Arial" w:cs="Arial"/>
        </w:rPr>
        <w:t xml:space="preserve"> </w:t>
      </w:r>
      <w:r w:rsidRPr="00CD2D74">
        <w:rPr>
          <w:rFonts w:ascii="Arial" w:hAnsi="Arial" w:cs="Arial"/>
        </w:rPr>
        <w:t>по социальной работ</w:t>
      </w:r>
      <w:r>
        <w:rPr>
          <w:rFonts w:ascii="Arial" w:hAnsi="Arial" w:cs="Arial"/>
        </w:rPr>
        <w:t xml:space="preserve">е </w:t>
      </w:r>
      <w:r w:rsidRPr="00CD2D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администрации </w:t>
      </w:r>
      <w:r w:rsidRPr="00CD2D74">
        <w:rPr>
          <w:rFonts w:ascii="Arial" w:hAnsi="Arial" w:cs="Arial"/>
        </w:rPr>
        <w:t xml:space="preserve">Кочкуровского муниципального района </w:t>
      </w:r>
      <w:r>
        <w:rPr>
          <w:rFonts w:ascii="Arial" w:hAnsi="Arial" w:cs="Arial"/>
        </w:rPr>
        <w:t xml:space="preserve"> </w:t>
      </w:r>
      <w:r w:rsidRPr="00CD2D74">
        <w:rPr>
          <w:rFonts w:ascii="Arial" w:hAnsi="Arial" w:cs="Arial"/>
        </w:rPr>
        <w:t>С.Н.Тимошкину.</w:t>
      </w:r>
    </w:p>
    <w:p w:rsidR="006334CC" w:rsidRDefault="006334CC" w:rsidP="006334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3. Настоящее распоряжение вступает в силу со дня его подписания.</w:t>
      </w:r>
      <w:r>
        <w:rPr>
          <w:rFonts w:ascii="Arial" w:hAnsi="Arial" w:cs="Arial"/>
        </w:rPr>
        <w:tab/>
      </w:r>
    </w:p>
    <w:p w:rsidR="006334CC" w:rsidRDefault="006334CC" w:rsidP="006334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6334CC" w:rsidRDefault="006334CC" w:rsidP="006334CC">
      <w:pPr>
        <w:jc w:val="both"/>
        <w:rPr>
          <w:rFonts w:ascii="Arial" w:hAnsi="Arial" w:cs="Arial"/>
        </w:rPr>
      </w:pPr>
    </w:p>
    <w:p w:rsidR="006334CC" w:rsidRPr="00701EB6" w:rsidRDefault="006334CC" w:rsidP="006334CC">
      <w:pPr>
        <w:jc w:val="both"/>
        <w:rPr>
          <w:rFonts w:ascii="Arial" w:hAnsi="Arial" w:cs="Arial"/>
        </w:rPr>
      </w:pPr>
      <w:r w:rsidRPr="00701EB6">
        <w:rPr>
          <w:rFonts w:ascii="Arial" w:hAnsi="Arial" w:cs="Arial"/>
        </w:rPr>
        <w:t xml:space="preserve">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    </w:t>
      </w:r>
      <w:r w:rsidRPr="00701EB6">
        <w:rPr>
          <w:rFonts w:ascii="Arial" w:hAnsi="Arial" w:cs="Arial"/>
        </w:rPr>
        <w:t xml:space="preserve">Глава </w:t>
      </w:r>
    </w:p>
    <w:p w:rsidR="006334CC" w:rsidRPr="00701EB6" w:rsidRDefault="006334CC" w:rsidP="006334CC">
      <w:pPr>
        <w:rPr>
          <w:rFonts w:ascii="Arial" w:hAnsi="Arial" w:cs="Arial"/>
        </w:rPr>
      </w:pPr>
      <w:r w:rsidRPr="00701EB6">
        <w:rPr>
          <w:rFonts w:ascii="Arial" w:hAnsi="Arial" w:cs="Arial"/>
        </w:rPr>
        <w:t xml:space="preserve">                                                                                    </w:t>
      </w:r>
      <w:r>
        <w:rPr>
          <w:rFonts w:ascii="Arial" w:hAnsi="Arial" w:cs="Arial"/>
        </w:rPr>
        <w:t xml:space="preserve">      </w:t>
      </w:r>
      <w:r w:rsidRPr="00701EB6">
        <w:rPr>
          <w:rFonts w:ascii="Arial" w:hAnsi="Arial" w:cs="Arial"/>
        </w:rPr>
        <w:t xml:space="preserve"> Кочкуровского муниципального района  </w:t>
      </w:r>
    </w:p>
    <w:p w:rsidR="006334CC" w:rsidRPr="00701EB6" w:rsidRDefault="006334CC" w:rsidP="006334CC">
      <w:pPr>
        <w:rPr>
          <w:rFonts w:ascii="Arial" w:hAnsi="Arial" w:cs="Arial"/>
        </w:rPr>
      </w:pPr>
      <w:r w:rsidRPr="00701EB6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 </w:t>
      </w:r>
      <w:r w:rsidRPr="00701EB6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</w:t>
      </w:r>
      <w:r w:rsidRPr="00701EB6"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 xml:space="preserve">                             </w:t>
      </w:r>
      <w:r w:rsidRPr="00701EB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</w:t>
      </w:r>
      <w:r w:rsidRPr="00701EB6">
        <w:rPr>
          <w:rFonts w:ascii="Arial" w:hAnsi="Arial" w:cs="Arial"/>
        </w:rPr>
        <w:t>С.Н. Герасимова</w:t>
      </w:r>
    </w:p>
    <w:p w:rsidR="006334CC" w:rsidRPr="00701EB6" w:rsidRDefault="006334CC" w:rsidP="006334CC">
      <w:pPr>
        <w:rPr>
          <w:rFonts w:ascii="Arial" w:hAnsi="Arial" w:cs="Arial"/>
          <w:sz w:val="28"/>
          <w:szCs w:val="28"/>
        </w:rPr>
      </w:pPr>
    </w:p>
    <w:p w:rsidR="006334CC" w:rsidRDefault="006334CC" w:rsidP="006334CC">
      <w:pPr>
        <w:rPr>
          <w:sz w:val="28"/>
          <w:szCs w:val="28"/>
        </w:rPr>
      </w:pPr>
    </w:p>
    <w:p w:rsidR="006334CC" w:rsidRDefault="006334CC" w:rsidP="00454A95"/>
    <w:p w:rsidR="006334CC" w:rsidRDefault="006334CC" w:rsidP="00454A95"/>
    <w:p w:rsidR="006334CC" w:rsidRDefault="006334CC" w:rsidP="00454A95"/>
    <w:p w:rsidR="006334CC" w:rsidRDefault="006334CC" w:rsidP="00454A95"/>
    <w:p w:rsidR="006334CC" w:rsidRDefault="006334CC" w:rsidP="00454A95"/>
    <w:p w:rsidR="00B431AC" w:rsidRPr="00454A95" w:rsidRDefault="00586AA7" w:rsidP="00454A95">
      <w:r w:rsidRPr="00454A95">
        <w:lastRenderedPageBreak/>
        <w:t>В данном информац</w:t>
      </w:r>
      <w:r w:rsidR="00912A3D" w:rsidRPr="00454A95">
        <w:t>и</w:t>
      </w:r>
      <w:r w:rsidR="004956FA" w:rsidRPr="00454A95">
        <w:t xml:space="preserve">онном бюллетене опубликовано </w:t>
      </w:r>
      <w:r w:rsidR="00DA3A62">
        <w:t>26</w:t>
      </w:r>
      <w:r w:rsidR="00B369F3" w:rsidRPr="00454A95">
        <w:t xml:space="preserve"> </w:t>
      </w:r>
      <w:r w:rsidR="00945A18">
        <w:t>лист</w:t>
      </w:r>
      <w:r w:rsidR="00DA3A62">
        <w:t>ов</w:t>
      </w:r>
      <w:bookmarkStart w:id="1" w:name="_GoBack"/>
      <w:bookmarkEnd w:id="1"/>
      <w:r w:rsidRPr="00454A95">
        <w:t>.</w:t>
      </w:r>
    </w:p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586AA7" w:rsidRPr="00B431AC" w:rsidRDefault="00586AA7" w:rsidP="00B431AC">
      <w:pPr>
        <w:jc w:val="right"/>
        <w:rPr>
          <w:sz w:val="28"/>
          <w:szCs w:val="28"/>
        </w:rPr>
      </w:pPr>
    </w:p>
    <w:sectPr w:rsidR="00586AA7" w:rsidRPr="00B431AC" w:rsidSect="004A6E93">
      <w:pgSz w:w="11905" w:h="16838"/>
      <w:pgMar w:top="289" w:right="706" w:bottom="1701" w:left="70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C22" w:rsidRDefault="00E77C22" w:rsidP="003136C8">
      <w:r>
        <w:separator/>
      </w:r>
    </w:p>
  </w:endnote>
  <w:endnote w:type="continuationSeparator" w:id="0">
    <w:p w:rsidR="00E77C22" w:rsidRDefault="00E77C22" w:rsidP="0031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dale Sans UI">
    <w:charset w:val="00"/>
    <w:family w:val="auto"/>
    <w:pitch w:val="variable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imbus Roman No9 L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ejaVu Sans Condensed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6496038"/>
      <w:docPartObj>
        <w:docPartGallery w:val="Page Numbers (Bottom of Page)"/>
        <w:docPartUnique/>
      </w:docPartObj>
    </w:sdtPr>
    <w:sdtEndPr/>
    <w:sdtContent>
      <w:p w:rsidR="00003F6A" w:rsidRDefault="00003F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62">
          <w:rPr>
            <w:noProof/>
          </w:rPr>
          <w:t>7</w:t>
        </w:r>
        <w:r>
          <w:fldChar w:fldCharType="end"/>
        </w:r>
      </w:p>
    </w:sdtContent>
  </w:sdt>
  <w:p w:rsidR="00003F6A" w:rsidRDefault="00003F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666012"/>
      <w:docPartObj>
        <w:docPartGallery w:val="Page Numbers (Bottom of Page)"/>
        <w:docPartUnique/>
      </w:docPartObj>
    </w:sdtPr>
    <w:sdtEndPr/>
    <w:sdtContent>
      <w:p w:rsidR="00003F6A" w:rsidRDefault="00003F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62">
          <w:rPr>
            <w:noProof/>
          </w:rPr>
          <w:t>27</w:t>
        </w:r>
        <w:r>
          <w:fldChar w:fldCharType="end"/>
        </w:r>
      </w:p>
    </w:sdtContent>
  </w:sdt>
  <w:p w:rsidR="00003F6A" w:rsidRDefault="00003F6A">
    <w:pPr>
      <w:pStyle w:val="a5"/>
    </w:pPr>
  </w:p>
  <w:p w:rsidR="00003F6A" w:rsidRDefault="00003F6A">
    <w:pPr>
      <w:pStyle w:val="a5"/>
    </w:pPr>
  </w:p>
  <w:p w:rsidR="00003F6A" w:rsidRDefault="00003F6A">
    <w:pPr>
      <w:pStyle w:val="a5"/>
    </w:pPr>
  </w:p>
  <w:p w:rsidR="00003F6A" w:rsidRDefault="00003F6A" w:rsidP="0042145A">
    <w:pPr>
      <w:pStyle w:val="a5"/>
      <w:tabs>
        <w:tab w:val="clear" w:pos="4677"/>
        <w:tab w:val="clear" w:pos="9355"/>
        <w:tab w:val="left" w:pos="609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C22" w:rsidRDefault="00E77C22" w:rsidP="003136C8">
      <w:r>
        <w:separator/>
      </w:r>
    </w:p>
  </w:footnote>
  <w:footnote w:type="continuationSeparator" w:id="0">
    <w:p w:rsidR="00E77C22" w:rsidRDefault="00E77C22" w:rsidP="00313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F6A" w:rsidRDefault="00003F6A" w:rsidP="008A5B99">
    <w:pPr>
      <w:pStyle w:val="a3"/>
      <w:tabs>
        <w:tab w:val="clear" w:pos="4677"/>
        <w:tab w:val="clear" w:pos="9355"/>
        <w:tab w:val="left" w:pos="2680"/>
      </w:tabs>
      <w:jc w:val="both"/>
    </w:pPr>
    <w:r>
      <w:tab/>
    </w:r>
  </w:p>
  <w:p w:rsidR="00003F6A" w:rsidRDefault="00003F6A" w:rsidP="00415714">
    <w:pPr>
      <w:pStyle w:val="a3"/>
      <w:jc w:val="both"/>
    </w:pPr>
  </w:p>
  <w:p w:rsidR="00003F6A" w:rsidRDefault="00003F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242575"/>
    <w:multiLevelType w:val="hybridMultilevel"/>
    <w:tmpl w:val="1368F5B8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82FE7"/>
    <w:multiLevelType w:val="hybridMultilevel"/>
    <w:tmpl w:val="95128002"/>
    <w:lvl w:ilvl="0" w:tplc="3E84D7CE">
      <w:start w:val="1"/>
      <w:numFmt w:val="decimal"/>
      <w:lvlText w:val="%1."/>
      <w:lvlJc w:val="left"/>
      <w:pPr>
        <w:ind w:left="878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0">
    <w:nsid w:val="4E8D31EE"/>
    <w:multiLevelType w:val="hybridMultilevel"/>
    <w:tmpl w:val="07E2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7DC4E56"/>
    <w:multiLevelType w:val="hybridMultilevel"/>
    <w:tmpl w:val="E8A47576"/>
    <w:lvl w:ilvl="0" w:tplc="3C889C6C">
      <w:start w:val="1"/>
      <w:numFmt w:val="decimal"/>
      <w:lvlText w:val="%1."/>
      <w:lvlJc w:val="left"/>
      <w:pPr>
        <w:ind w:left="246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pStyle w:val="4"/>
      <w:lvlText w:val="%4."/>
      <w:lvlJc w:val="left"/>
      <w:pPr>
        <w:ind w:left="3905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9071C1"/>
    <w:multiLevelType w:val="hybridMultilevel"/>
    <w:tmpl w:val="CE4C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0"/>
  </w:num>
  <w:num w:numId="5">
    <w:abstractNumId w:val="1"/>
  </w:num>
  <w:num w:numId="6">
    <w:abstractNumId w:val="2"/>
  </w:num>
  <w:num w:numId="7">
    <w:abstractNumId w:val="15"/>
  </w:num>
  <w:num w:numId="8">
    <w:abstractNumId w:val="8"/>
  </w:num>
  <w:num w:numId="9">
    <w:abstractNumId w:val="4"/>
  </w:num>
  <w:num w:numId="10">
    <w:abstractNumId w:val="9"/>
  </w:num>
  <w:num w:numId="11">
    <w:abstractNumId w:val="14"/>
  </w:num>
  <w:num w:numId="12">
    <w:abstractNumId w:val="7"/>
  </w:num>
  <w:num w:numId="13">
    <w:abstractNumId w:val="3"/>
  </w:num>
  <w:num w:numId="14">
    <w:abstractNumId w:val="11"/>
  </w:num>
  <w:num w:numId="15">
    <w:abstractNumId w:val="6"/>
  </w:num>
  <w:num w:numId="16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D9"/>
    <w:rsid w:val="0000082B"/>
    <w:rsid w:val="00000935"/>
    <w:rsid w:val="00003228"/>
    <w:rsid w:val="00003F6A"/>
    <w:rsid w:val="00006AA6"/>
    <w:rsid w:val="00014B11"/>
    <w:rsid w:val="000178D9"/>
    <w:rsid w:val="00030CD0"/>
    <w:rsid w:val="00032607"/>
    <w:rsid w:val="000331D9"/>
    <w:rsid w:val="0003607B"/>
    <w:rsid w:val="00036179"/>
    <w:rsid w:val="000422F0"/>
    <w:rsid w:val="00043133"/>
    <w:rsid w:val="0004419E"/>
    <w:rsid w:val="00044531"/>
    <w:rsid w:val="00051D2F"/>
    <w:rsid w:val="00055DA0"/>
    <w:rsid w:val="00060F18"/>
    <w:rsid w:val="00063041"/>
    <w:rsid w:val="00072A71"/>
    <w:rsid w:val="00073520"/>
    <w:rsid w:val="00080077"/>
    <w:rsid w:val="00087896"/>
    <w:rsid w:val="000A44D3"/>
    <w:rsid w:val="000A7373"/>
    <w:rsid w:val="000B02E2"/>
    <w:rsid w:val="000B0DDA"/>
    <w:rsid w:val="000B6FC6"/>
    <w:rsid w:val="000B7743"/>
    <w:rsid w:val="000C2676"/>
    <w:rsid w:val="000C4223"/>
    <w:rsid w:val="000C49F6"/>
    <w:rsid w:val="000D6D7C"/>
    <w:rsid w:val="000E018E"/>
    <w:rsid w:val="000E17DB"/>
    <w:rsid w:val="000E6CF1"/>
    <w:rsid w:val="000F02FB"/>
    <w:rsid w:val="000F2583"/>
    <w:rsid w:val="000F65C3"/>
    <w:rsid w:val="000F7580"/>
    <w:rsid w:val="000F79B3"/>
    <w:rsid w:val="00106E09"/>
    <w:rsid w:val="00107F19"/>
    <w:rsid w:val="001118AA"/>
    <w:rsid w:val="00123A62"/>
    <w:rsid w:val="00124ED4"/>
    <w:rsid w:val="001272FF"/>
    <w:rsid w:val="00131ED2"/>
    <w:rsid w:val="00132716"/>
    <w:rsid w:val="001339A6"/>
    <w:rsid w:val="00135918"/>
    <w:rsid w:val="0013635D"/>
    <w:rsid w:val="001426F2"/>
    <w:rsid w:val="00142FF7"/>
    <w:rsid w:val="00145D2C"/>
    <w:rsid w:val="001463C6"/>
    <w:rsid w:val="00146BDA"/>
    <w:rsid w:val="00147715"/>
    <w:rsid w:val="00156722"/>
    <w:rsid w:val="00156E5F"/>
    <w:rsid w:val="001642B1"/>
    <w:rsid w:val="00173BF3"/>
    <w:rsid w:val="00177188"/>
    <w:rsid w:val="00177BD7"/>
    <w:rsid w:val="00182750"/>
    <w:rsid w:val="0018647E"/>
    <w:rsid w:val="00186C4E"/>
    <w:rsid w:val="00192CEF"/>
    <w:rsid w:val="001A32D1"/>
    <w:rsid w:val="001A5080"/>
    <w:rsid w:val="001A6D47"/>
    <w:rsid w:val="001B119A"/>
    <w:rsid w:val="001B294D"/>
    <w:rsid w:val="001B2976"/>
    <w:rsid w:val="001B497A"/>
    <w:rsid w:val="001B5E28"/>
    <w:rsid w:val="001B7852"/>
    <w:rsid w:val="001C021D"/>
    <w:rsid w:val="001C216C"/>
    <w:rsid w:val="001C767E"/>
    <w:rsid w:val="001D19DB"/>
    <w:rsid w:val="001D3CAC"/>
    <w:rsid w:val="001D5242"/>
    <w:rsid w:val="001D6FC0"/>
    <w:rsid w:val="001E265A"/>
    <w:rsid w:val="001E2A3D"/>
    <w:rsid w:val="001E3B0C"/>
    <w:rsid w:val="001E4147"/>
    <w:rsid w:val="001E5100"/>
    <w:rsid w:val="001F0B38"/>
    <w:rsid w:val="001F6A32"/>
    <w:rsid w:val="0020063B"/>
    <w:rsid w:val="00201A32"/>
    <w:rsid w:val="00206919"/>
    <w:rsid w:val="0021247A"/>
    <w:rsid w:val="002153E4"/>
    <w:rsid w:val="002231D3"/>
    <w:rsid w:val="00226492"/>
    <w:rsid w:val="0024055A"/>
    <w:rsid w:val="002419FB"/>
    <w:rsid w:val="00242789"/>
    <w:rsid w:val="002514B7"/>
    <w:rsid w:val="0025302A"/>
    <w:rsid w:val="002572A3"/>
    <w:rsid w:val="00261E03"/>
    <w:rsid w:val="0026556C"/>
    <w:rsid w:val="00265FEE"/>
    <w:rsid w:val="0027109E"/>
    <w:rsid w:val="002833D2"/>
    <w:rsid w:val="0028591D"/>
    <w:rsid w:val="0029099B"/>
    <w:rsid w:val="00291E82"/>
    <w:rsid w:val="00294E1B"/>
    <w:rsid w:val="0029649D"/>
    <w:rsid w:val="00297BA5"/>
    <w:rsid w:val="002A30D3"/>
    <w:rsid w:val="002A6CBC"/>
    <w:rsid w:val="002A7BE5"/>
    <w:rsid w:val="002C12FF"/>
    <w:rsid w:val="002C32E3"/>
    <w:rsid w:val="002C55E6"/>
    <w:rsid w:val="002C5FC7"/>
    <w:rsid w:val="002D1CC8"/>
    <w:rsid w:val="002D2457"/>
    <w:rsid w:val="002D2DC4"/>
    <w:rsid w:val="002D4BD3"/>
    <w:rsid w:val="002E1997"/>
    <w:rsid w:val="002E2807"/>
    <w:rsid w:val="002E6E87"/>
    <w:rsid w:val="002F3E46"/>
    <w:rsid w:val="002F5BFD"/>
    <w:rsid w:val="002F68BF"/>
    <w:rsid w:val="00303521"/>
    <w:rsid w:val="0030737A"/>
    <w:rsid w:val="003136C8"/>
    <w:rsid w:val="003141CC"/>
    <w:rsid w:val="003223B2"/>
    <w:rsid w:val="00326365"/>
    <w:rsid w:val="0033778E"/>
    <w:rsid w:val="00340322"/>
    <w:rsid w:val="00340361"/>
    <w:rsid w:val="00344B62"/>
    <w:rsid w:val="00345BCA"/>
    <w:rsid w:val="00354EE1"/>
    <w:rsid w:val="0035669A"/>
    <w:rsid w:val="003639B1"/>
    <w:rsid w:val="00365A93"/>
    <w:rsid w:val="00367643"/>
    <w:rsid w:val="00370DE0"/>
    <w:rsid w:val="00371332"/>
    <w:rsid w:val="00371BE9"/>
    <w:rsid w:val="00372BC2"/>
    <w:rsid w:val="0037423B"/>
    <w:rsid w:val="00375FC5"/>
    <w:rsid w:val="003958A5"/>
    <w:rsid w:val="003A71B3"/>
    <w:rsid w:val="003B19D5"/>
    <w:rsid w:val="003B5D40"/>
    <w:rsid w:val="003C3A65"/>
    <w:rsid w:val="003C4380"/>
    <w:rsid w:val="003C7086"/>
    <w:rsid w:val="003D1704"/>
    <w:rsid w:val="003D1799"/>
    <w:rsid w:val="003D3210"/>
    <w:rsid w:val="003D6A00"/>
    <w:rsid w:val="003D6A28"/>
    <w:rsid w:val="003E03A0"/>
    <w:rsid w:val="003E28B9"/>
    <w:rsid w:val="003E3DA0"/>
    <w:rsid w:val="003E434E"/>
    <w:rsid w:val="003E49EF"/>
    <w:rsid w:val="003F3C94"/>
    <w:rsid w:val="003F3E0D"/>
    <w:rsid w:val="003F46FD"/>
    <w:rsid w:val="003F5174"/>
    <w:rsid w:val="003F7874"/>
    <w:rsid w:val="00400D5F"/>
    <w:rsid w:val="00404C35"/>
    <w:rsid w:val="00415714"/>
    <w:rsid w:val="0042145A"/>
    <w:rsid w:val="00421F1F"/>
    <w:rsid w:val="004227AC"/>
    <w:rsid w:val="0042386A"/>
    <w:rsid w:val="004256A7"/>
    <w:rsid w:val="00426A8F"/>
    <w:rsid w:val="00432453"/>
    <w:rsid w:val="00441422"/>
    <w:rsid w:val="0044208B"/>
    <w:rsid w:val="0044289F"/>
    <w:rsid w:val="0044428C"/>
    <w:rsid w:val="004510DE"/>
    <w:rsid w:val="004515FC"/>
    <w:rsid w:val="00453CAA"/>
    <w:rsid w:val="00454A95"/>
    <w:rsid w:val="004567DB"/>
    <w:rsid w:val="0045769D"/>
    <w:rsid w:val="00465E3E"/>
    <w:rsid w:val="00466212"/>
    <w:rsid w:val="0046771B"/>
    <w:rsid w:val="00472CA0"/>
    <w:rsid w:val="0048100B"/>
    <w:rsid w:val="004813D0"/>
    <w:rsid w:val="00484EF6"/>
    <w:rsid w:val="00485A47"/>
    <w:rsid w:val="00486420"/>
    <w:rsid w:val="0048716E"/>
    <w:rsid w:val="004956FA"/>
    <w:rsid w:val="00497715"/>
    <w:rsid w:val="004A11DB"/>
    <w:rsid w:val="004A1C76"/>
    <w:rsid w:val="004A63A6"/>
    <w:rsid w:val="004A6E93"/>
    <w:rsid w:val="004A7FA8"/>
    <w:rsid w:val="004C0BBE"/>
    <w:rsid w:val="004C2584"/>
    <w:rsid w:val="004C4DB4"/>
    <w:rsid w:val="004C4FC5"/>
    <w:rsid w:val="004D0BBA"/>
    <w:rsid w:val="004E02C1"/>
    <w:rsid w:val="004E50A5"/>
    <w:rsid w:val="004F5354"/>
    <w:rsid w:val="0050095A"/>
    <w:rsid w:val="00501AE9"/>
    <w:rsid w:val="00501D77"/>
    <w:rsid w:val="005069CE"/>
    <w:rsid w:val="00516918"/>
    <w:rsid w:val="00524CBB"/>
    <w:rsid w:val="00525275"/>
    <w:rsid w:val="00525C46"/>
    <w:rsid w:val="005415C2"/>
    <w:rsid w:val="00541977"/>
    <w:rsid w:val="00542B7F"/>
    <w:rsid w:val="00543E0D"/>
    <w:rsid w:val="005466C8"/>
    <w:rsid w:val="00547523"/>
    <w:rsid w:val="00553B14"/>
    <w:rsid w:val="005561A8"/>
    <w:rsid w:val="00556AF5"/>
    <w:rsid w:val="0056069F"/>
    <w:rsid w:val="00561145"/>
    <w:rsid w:val="00572384"/>
    <w:rsid w:val="00574442"/>
    <w:rsid w:val="005816F0"/>
    <w:rsid w:val="00581A59"/>
    <w:rsid w:val="005845EA"/>
    <w:rsid w:val="00586AA7"/>
    <w:rsid w:val="00587393"/>
    <w:rsid w:val="005925DE"/>
    <w:rsid w:val="005955FC"/>
    <w:rsid w:val="005959CD"/>
    <w:rsid w:val="005A3507"/>
    <w:rsid w:val="005A36A3"/>
    <w:rsid w:val="005A7B84"/>
    <w:rsid w:val="005B331D"/>
    <w:rsid w:val="005C0A8A"/>
    <w:rsid w:val="005D02D9"/>
    <w:rsid w:val="005D2103"/>
    <w:rsid w:val="005D7495"/>
    <w:rsid w:val="005E08C7"/>
    <w:rsid w:val="005E1022"/>
    <w:rsid w:val="005E2391"/>
    <w:rsid w:val="005E2A3E"/>
    <w:rsid w:val="005E3F94"/>
    <w:rsid w:val="005E509C"/>
    <w:rsid w:val="005E513B"/>
    <w:rsid w:val="005E75A0"/>
    <w:rsid w:val="0060287D"/>
    <w:rsid w:val="00602D3B"/>
    <w:rsid w:val="006047DF"/>
    <w:rsid w:val="00605412"/>
    <w:rsid w:val="0060624B"/>
    <w:rsid w:val="00606B8B"/>
    <w:rsid w:val="00610F38"/>
    <w:rsid w:val="006165C4"/>
    <w:rsid w:val="00616C5A"/>
    <w:rsid w:val="00625D36"/>
    <w:rsid w:val="00626F48"/>
    <w:rsid w:val="006334CC"/>
    <w:rsid w:val="00635C74"/>
    <w:rsid w:val="00641264"/>
    <w:rsid w:val="00644973"/>
    <w:rsid w:val="006516B8"/>
    <w:rsid w:val="0065302E"/>
    <w:rsid w:val="0065481E"/>
    <w:rsid w:val="00657ACC"/>
    <w:rsid w:val="0066515D"/>
    <w:rsid w:val="00670302"/>
    <w:rsid w:val="00683939"/>
    <w:rsid w:val="00683F63"/>
    <w:rsid w:val="00691476"/>
    <w:rsid w:val="006A1644"/>
    <w:rsid w:val="006B6F93"/>
    <w:rsid w:val="006C0B0E"/>
    <w:rsid w:val="006C557C"/>
    <w:rsid w:val="006C74D0"/>
    <w:rsid w:val="006D01B9"/>
    <w:rsid w:val="006E1B90"/>
    <w:rsid w:val="006E34E1"/>
    <w:rsid w:val="006F2402"/>
    <w:rsid w:val="006F2A3D"/>
    <w:rsid w:val="006F3A31"/>
    <w:rsid w:val="006F5DB6"/>
    <w:rsid w:val="006F602F"/>
    <w:rsid w:val="006F7659"/>
    <w:rsid w:val="00701690"/>
    <w:rsid w:val="007023AD"/>
    <w:rsid w:val="00704EEE"/>
    <w:rsid w:val="0070674D"/>
    <w:rsid w:val="00707404"/>
    <w:rsid w:val="0070746E"/>
    <w:rsid w:val="00725DB1"/>
    <w:rsid w:val="00732840"/>
    <w:rsid w:val="00735638"/>
    <w:rsid w:val="00745163"/>
    <w:rsid w:val="007470C6"/>
    <w:rsid w:val="00751ED4"/>
    <w:rsid w:val="00752F71"/>
    <w:rsid w:val="007540AB"/>
    <w:rsid w:val="007566EA"/>
    <w:rsid w:val="0077000B"/>
    <w:rsid w:val="007766AD"/>
    <w:rsid w:val="00776765"/>
    <w:rsid w:val="00777735"/>
    <w:rsid w:val="00786CC4"/>
    <w:rsid w:val="00787993"/>
    <w:rsid w:val="00791187"/>
    <w:rsid w:val="00793AC7"/>
    <w:rsid w:val="00795BD2"/>
    <w:rsid w:val="00795D5C"/>
    <w:rsid w:val="007976C2"/>
    <w:rsid w:val="007A611E"/>
    <w:rsid w:val="007A7018"/>
    <w:rsid w:val="007B496F"/>
    <w:rsid w:val="007B590E"/>
    <w:rsid w:val="007C2452"/>
    <w:rsid w:val="007C26D7"/>
    <w:rsid w:val="007C4458"/>
    <w:rsid w:val="007C5317"/>
    <w:rsid w:val="007C6F9F"/>
    <w:rsid w:val="007D475C"/>
    <w:rsid w:val="007D6828"/>
    <w:rsid w:val="007F0DCD"/>
    <w:rsid w:val="007F2AD5"/>
    <w:rsid w:val="007F3489"/>
    <w:rsid w:val="007F424C"/>
    <w:rsid w:val="007F6903"/>
    <w:rsid w:val="007F7299"/>
    <w:rsid w:val="00802557"/>
    <w:rsid w:val="0080330E"/>
    <w:rsid w:val="00803A34"/>
    <w:rsid w:val="00810D70"/>
    <w:rsid w:val="0081203E"/>
    <w:rsid w:val="00815679"/>
    <w:rsid w:val="0081576F"/>
    <w:rsid w:val="00815BCD"/>
    <w:rsid w:val="00816125"/>
    <w:rsid w:val="00822FF1"/>
    <w:rsid w:val="0082497B"/>
    <w:rsid w:val="00824B27"/>
    <w:rsid w:val="0083227A"/>
    <w:rsid w:val="0083442A"/>
    <w:rsid w:val="00834F43"/>
    <w:rsid w:val="00837298"/>
    <w:rsid w:val="008437EE"/>
    <w:rsid w:val="008454CC"/>
    <w:rsid w:val="008513D1"/>
    <w:rsid w:val="008519D5"/>
    <w:rsid w:val="0085585B"/>
    <w:rsid w:val="00861E85"/>
    <w:rsid w:val="0087224A"/>
    <w:rsid w:val="0088184F"/>
    <w:rsid w:val="00882152"/>
    <w:rsid w:val="008864F2"/>
    <w:rsid w:val="0089045A"/>
    <w:rsid w:val="008A5B99"/>
    <w:rsid w:val="008A71F8"/>
    <w:rsid w:val="008B4FB6"/>
    <w:rsid w:val="008C1A7D"/>
    <w:rsid w:val="008C72A2"/>
    <w:rsid w:val="008D467D"/>
    <w:rsid w:val="008D4716"/>
    <w:rsid w:val="008D76D8"/>
    <w:rsid w:val="008E1991"/>
    <w:rsid w:val="008E5F52"/>
    <w:rsid w:val="008E7BF6"/>
    <w:rsid w:val="008F1549"/>
    <w:rsid w:val="008F257A"/>
    <w:rsid w:val="008F5858"/>
    <w:rsid w:val="008F5E5A"/>
    <w:rsid w:val="00912885"/>
    <w:rsid w:val="00912A3D"/>
    <w:rsid w:val="00920AAB"/>
    <w:rsid w:val="00920BA5"/>
    <w:rsid w:val="00923287"/>
    <w:rsid w:val="0093498E"/>
    <w:rsid w:val="0093733B"/>
    <w:rsid w:val="00945A18"/>
    <w:rsid w:val="00952238"/>
    <w:rsid w:val="0095605F"/>
    <w:rsid w:val="009617AC"/>
    <w:rsid w:val="00965012"/>
    <w:rsid w:val="00970219"/>
    <w:rsid w:val="009726C9"/>
    <w:rsid w:val="0097352A"/>
    <w:rsid w:val="009739EF"/>
    <w:rsid w:val="009745ED"/>
    <w:rsid w:val="00974F94"/>
    <w:rsid w:val="00985A56"/>
    <w:rsid w:val="00985D6C"/>
    <w:rsid w:val="00992BBB"/>
    <w:rsid w:val="009A0CFB"/>
    <w:rsid w:val="009A556D"/>
    <w:rsid w:val="009A5E7A"/>
    <w:rsid w:val="009A5E8D"/>
    <w:rsid w:val="009B1205"/>
    <w:rsid w:val="009B3860"/>
    <w:rsid w:val="009B471D"/>
    <w:rsid w:val="009B5BB3"/>
    <w:rsid w:val="009C2784"/>
    <w:rsid w:val="009C2AD1"/>
    <w:rsid w:val="009D0F49"/>
    <w:rsid w:val="009D416C"/>
    <w:rsid w:val="009D46A7"/>
    <w:rsid w:val="009E1898"/>
    <w:rsid w:val="009E59F0"/>
    <w:rsid w:val="009F0A5D"/>
    <w:rsid w:val="009F0EAF"/>
    <w:rsid w:val="009F2168"/>
    <w:rsid w:val="009F50D6"/>
    <w:rsid w:val="009F6821"/>
    <w:rsid w:val="00A00C99"/>
    <w:rsid w:val="00A06D9D"/>
    <w:rsid w:val="00A11781"/>
    <w:rsid w:val="00A12D65"/>
    <w:rsid w:val="00A13413"/>
    <w:rsid w:val="00A137B7"/>
    <w:rsid w:val="00A161F4"/>
    <w:rsid w:val="00A24E9E"/>
    <w:rsid w:val="00A32240"/>
    <w:rsid w:val="00A332C5"/>
    <w:rsid w:val="00A367DD"/>
    <w:rsid w:val="00A40E45"/>
    <w:rsid w:val="00A41F27"/>
    <w:rsid w:val="00A47C49"/>
    <w:rsid w:val="00A52E35"/>
    <w:rsid w:val="00A623AE"/>
    <w:rsid w:val="00A7167F"/>
    <w:rsid w:val="00A7509E"/>
    <w:rsid w:val="00A825DA"/>
    <w:rsid w:val="00A82FDD"/>
    <w:rsid w:val="00A84090"/>
    <w:rsid w:val="00A93A6B"/>
    <w:rsid w:val="00A95869"/>
    <w:rsid w:val="00A96A1C"/>
    <w:rsid w:val="00AA33AD"/>
    <w:rsid w:val="00AA58A0"/>
    <w:rsid w:val="00AA688D"/>
    <w:rsid w:val="00AB1734"/>
    <w:rsid w:val="00AB1FF3"/>
    <w:rsid w:val="00AB265E"/>
    <w:rsid w:val="00AB37A2"/>
    <w:rsid w:val="00AB4C0C"/>
    <w:rsid w:val="00AC02C7"/>
    <w:rsid w:val="00AC3CA0"/>
    <w:rsid w:val="00AC5EA8"/>
    <w:rsid w:val="00AD32FB"/>
    <w:rsid w:val="00AF65AB"/>
    <w:rsid w:val="00AF65C7"/>
    <w:rsid w:val="00B00654"/>
    <w:rsid w:val="00B0218F"/>
    <w:rsid w:val="00B03526"/>
    <w:rsid w:val="00B044F9"/>
    <w:rsid w:val="00B06A97"/>
    <w:rsid w:val="00B20FE9"/>
    <w:rsid w:val="00B22D9B"/>
    <w:rsid w:val="00B23345"/>
    <w:rsid w:val="00B27658"/>
    <w:rsid w:val="00B303D5"/>
    <w:rsid w:val="00B3168F"/>
    <w:rsid w:val="00B369F3"/>
    <w:rsid w:val="00B37BC0"/>
    <w:rsid w:val="00B41125"/>
    <w:rsid w:val="00B4261A"/>
    <w:rsid w:val="00B431AC"/>
    <w:rsid w:val="00B463C3"/>
    <w:rsid w:val="00B47C0C"/>
    <w:rsid w:val="00B51949"/>
    <w:rsid w:val="00B542E9"/>
    <w:rsid w:val="00B55CE0"/>
    <w:rsid w:val="00B60F28"/>
    <w:rsid w:val="00B6273F"/>
    <w:rsid w:val="00B63FF0"/>
    <w:rsid w:val="00B713E1"/>
    <w:rsid w:val="00B73502"/>
    <w:rsid w:val="00B86BEF"/>
    <w:rsid w:val="00B87C57"/>
    <w:rsid w:val="00B91EEF"/>
    <w:rsid w:val="00BA35A6"/>
    <w:rsid w:val="00BC02B8"/>
    <w:rsid w:val="00BC067E"/>
    <w:rsid w:val="00BC7E58"/>
    <w:rsid w:val="00BD1465"/>
    <w:rsid w:val="00BD333B"/>
    <w:rsid w:val="00BD7DD4"/>
    <w:rsid w:val="00BE1D4A"/>
    <w:rsid w:val="00BE40EF"/>
    <w:rsid w:val="00BF175A"/>
    <w:rsid w:val="00BF36E2"/>
    <w:rsid w:val="00BF374E"/>
    <w:rsid w:val="00C01527"/>
    <w:rsid w:val="00C031B5"/>
    <w:rsid w:val="00C07C50"/>
    <w:rsid w:val="00C109D8"/>
    <w:rsid w:val="00C1145B"/>
    <w:rsid w:val="00C11E7D"/>
    <w:rsid w:val="00C122D0"/>
    <w:rsid w:val="00C12490"/>
    <w:rsid w:val="00C16113"/>
    <w:rsid w:val="00C17313"/>
    <w:rsid w:val="00C214D6"/>
    <w:rsid w:val="00C21F5C"/>
    <w:rsid w:val="00C24083"/>
    <w:rsid w:val="00C263B5"/>
    <w:rsid w:val="00C33415"/>
    <w:rsid w:val="00C369FF"/>
    <w:rsid w:val="00C40FF5"/>
    <w:rsid w:val="00C42EA2"/>
    <w:rsid w:val="00C52361"/>
    <w:rsid w:val="00C52CBC"/>
    <w:rsid w:val="00C5705C"/>
    <w:rsid w:val="00C6300B"/>
    <w:rsid w:val="00C631A1"/>
    <w:rsid w:val="00C63581"/>
    <w:rsid w:val="00C64809"/>
    <w:rsid w:val="00C660CC"/>
    <w:rsid w:val="00C66335"/>
    <w:rsid w:val="00C66BF9"/>
    <w:rsid w:val="00C709C6"/>
    <w:rsid w:val="00C7115A"/>
    <w:rsid w:val="00C862D3"/>
    <w:rsid w:val="00C90345"/>
    <w:rsid w:val="00C929BA"/>
    <w:rsid w:val="00C96BF0"/>
    <w:rsid w:val="00CA0D1D"/>
    <w:rsid w:val="00CA3A1B"/>
    <w:rsid w:val="00CA4649"/>
    <w:rsid w:val="00CA5C8A"/>
    <w:rsid w:val="00CA7532"/>
    <w:rsid w:val="00CB402E"/>
    <w:rsid w:val="00CB4857"/>
    <w:rsid w:val="00CB5053"/>
    <w:rsid w:val="00CB5EE3"/>
    <w:rsid w:val="00CC0794"/>
    <w:rsid w:val="00CC2F81"/>
    <w:rsid w:val="00CD26D4"/>
    <w:rsid w:val="00CD5FAC"/>
    <w:rsid w:val="00CD618F"/>
    <w:rsid w:val="00CD7F51"/>
    <w:rsid w:val="00CE00E2"/>
    <w:rsid w:val="00CE238B"/>
    <w:rsid w:val="00CF147A"/>
    <w:rsid w:val="00CF4FD4"/>
    <w:rsid w:val="00CF517B"/>
    <w:rsid w:val="00D05154"/>
    <w:rsid w:val="00D10BF7"/>
    <w:rsid w:val="00D13192"/>
    <w:rsid w:val="00D15879"/>
    <w:rsid w:val="00D16156"/>
    <w:rsid w:val="00D16A83"/>
    <w:rsid w:val="00D17361"/>
    <w:rsid w:val="00D2093A"/>
    <w:rsid w:val="00D21D10"/>
    <w:rsid w:val="00D26A14"/>
    <w:rsid w:val="00D276B7"/>
    <w:rsid w:val="00D27D14"/>
    <w:rsid w:val="00D327BB"/>
    <w:rsid w:val="00D36B20"/>
    <w:rsid w:val="00D36C99"/>
    <w:rsid w:val="00D42955"/>
    <w:rsid w:val="00D466F0"/>
    <w:rsid w:val="00D57105"/>
    <w:rsid w:val="00D6226C"/>
    <w:rsid w:val="00D70DFA"/>
    <w:rsid w:val="00D900A0"/>
    <w:rsid w:val="00DA04E8"/>
    <w:rsid w:val="00DA254A"/>
    <w:rsid w:val="00DA3A62"/>
    <w:rsid w:val="00DA6F0D"/>
    <w:rsid w:val="00DB2277"/>
    <w:rsid w:val="00DB3A87"/>
    <w:rsid w:val="00DC0A64"/>
    <w:rsid w:val="00DC412A"/>
    <w:rsid w:val="00DD0BF9"/>
    <w:rsid w:val="00DD2D22"/>
    <w:rsid w:val="00DD3D15"/>
    <w:rsid w:val="00DD44E5"/>
    <w:rsid w:val="00DD5783"/>
    <w:rsid w:val="00DD5A70"/>
    <w:rsid w:val="00DE18D1"/>
    <w:rsid w:val="00DE2B6F"/>
    <w:rsid w:val="00DF3ED3"/>
    <w:rsid w:val="00DF49EC"/>
    <w:rsid w:val="00E02A24"/>
    <w:rsid w:val="00E03198"/>
    <w:rsid w:val="00E03555"/>
    <w:rsid w:val="00E05B0C"/>
    <w:rsid w:val="00E06D7E"/>
    <w:rsid w:val="00E117B0"/>
    <w:rsid w:val="00E1287E"/>
    <w:rsid w:val="00E13CF9"/>
    <w:rsid w:val="00E15A17"/>
    <w:rsid w:val="00E17397"/>
    <w:rsid w:val="00E20C51"/>
    <w:rsid w:val="00E215B4"/>
    <w:rsid w:val="00E21D08"/>
    <w:rsid w:val="00E2330C"/>
    <w:rsid w:val="00E2449D"/>
    <w:rsid w:val="00E25CD1"/>
    <w:rsid w:val="00E278DB"/>
    <w:rsid w:val="00E36C9B"/>
    <w:rsid w:val="00E42125"/>
    <w:rsid w:val="00E439A7"/>
    <w:rsid w:val="00E45678"/>
    <w:rsid w:val="00E46AED"/>
    <w:rsid w:val="00E47264"/>
    <w:rsid w:val="00E50F4F"/>
    <w:rsid w:val="00E566E6"/>
    <w:rsid w:val="00E572A2"/>
    <w:rsid w:val="00E610F2"/>
    <w:rsid w:val="00E61373"/>
    <w:rsid w:val="00E65325"/>
    <w:rsid w:val="00E66A44"/>
    <w:rsid w:val="00E6749E"/>
    <w:rsid w:val="00E77C22"/>
    <w:rsid w:val="00E82B8A"/>
    <w:rsid w:val="00E857DD"/>
    <w:rsid w:val="00E85A2D"/>
    <w:rsid w:val="00E85F8E"/>
    <w:rsid w:val="00E92EF9"/>
    <w:rsid w:val="00E93515"/>
    <w:rsid w:val="00E96E96"/>
    <w:rsid w:val="00EA1650"/>
    <w:rsid w:val="00EA1654"/>
    <w:rsid w:val="00EA1A47"/>
    <w:rsid w:val="00EA2A9C"/>
    <w:rsid w:val="00EB22E6"/>
    <w:rsid w:val="00EC161B"/>
    <w:rsid w:val="00EC5B9B"/>
    <w:rsid w:val="00EC74FC"/>
    <w:rsid w:val="00ED5B0B"/>
    <w:rsid w:val="00ED7C37"/>
    <w:rsid w:val="00EE2101"/>
    <w:rsid w:val="00EE629B"/>
    <w:rsid w:val="00F1012C"/>
    <w:rsid w:val="00F12C9B"/>
    <w:rsid w:val="00F25F8C"/>
    <w:rsid w:val="00F2731E"/>
    <w:rsid w:val="00F277B3"/>
    <w:rsid w:val="00F33C00"/>
    <w:rsid w:val="00F36E35"/>
    <w:rsid w:val="00F3704D"/>
    <w:rsid w:val="00F47817"/>
    <w:rsid w:val="00F522D2"/>
    <w:rsid w:val="00F5510D"/>
    <w:rsid w:val="00F646BD"/>
    <w:rsid w:val="00F65A66"/>
    <w:rsid w:val="00F66057"/>
    <w:rsid w:val="00F705C3"/>
    <w:rsid w:val="00F85159"/>
    <w:rsid w:val="00F8555C"/>
    <w:rsid w:val="00F9444D"/>
    <w:rsid w:val="00F962E4"/>
    <w:rsid w:val="00FA01BB"/>
    <w:rsid w:val="00FA42BE"/>
    <w:rsid w:val="00FB02D6"/>
    <w:rsid w:val="00FB09D2"/>
    <w:rsid w:val="00FC6D4A"/>
    <w:rsid w:val="00FD18F2"/>
    <w:rsid w:val="00FD2068"/>
    <w:rsid w:val="00FE2288"/>
    <w:rsid w:val="00FE2555"/>
    <w:rsid w:val="00FE3A1B"/>
    <w:rsid w:val="00FF0BFA"/>
    <w:rsid w:val="00FF13FD"/>
    <w:rsid w:val="00FF2E58"/>
    <w:rsid w:val="00FF3A03"/>
    <w:rsid w:val="00FF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C422A2-EF95-4563-8D13-337EA8365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uiPriority w:val="99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uiPriority w:val="99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59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34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uiPriority w:val="99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,Основной текст + 113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  <w:style w:type="character" w:customStyle="1" w:styleId="89">
    <w:name w:val="Знак Знак8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a">
    <w:name w:val="Знак Знак7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a">
    <w:name w:val="Знак Знак6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d">
    <w:name w:val="Знак Знак5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4d">
    <w:name w:val="Знак Знак4"/>
    <w:rsid w:val="004A6E93"/>
    <w:rPr>
      <w:rFonts w:ascii="Arial" w:hAnsi="Arial" w:cs="Arial"/>
      <w:sz w:val="26"/>
      <w:szCs w:val="26"/>
    </w:rPr>
  </w:style>
  <w:style w:type="character" w:customStyle="1" w:styleId="2f6">
    <w:name w:val="Знак Знак2"/>
    <w:rsid w:val="004A6E93"/>
    <w:rPr>
      <w:sz w:val="24"/>
      <w:szCs w:val="24"/>
    </w:rPr>
  </w:style>
  <w:style w:type="character" w:customStyle="1" w:styleId="3f0">
    <w:name w:val="Знак Знак3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paragraph" w:customStyle="1" w:styleId="146">
    <w:name w:val="Заголовок 14"/>
    <w:basedOn w:val="a"/>
    <w:next w:val="a"/>
    <w:rsid w:val="004A6E9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6b">
    <w:name w:val="Без интервала6"/>
    <w:rsid w:val="004A6E9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8a">
    <w:name w:val="Абзац списка8"/>
    <w:basedOn w:val="a"/>
    <w:rsid w:val="00E66A44"/>
    <w:pPr>
      <w:ind w:left="720"/>
      <w:contextualSpacing/>
    </w:pPr>
    <w:rPr>
      <w:rFonts w:eastAsia="Calibri"/>
    </w:rPr>
  </w:style>
  <w:style w:type="paragraph" w:customStyle="1" w:styleId="2f7">
    <w:name w:val="Основной текст2"/>
    <w:basedOn w:val="a"/>
    <w:rsid w:val="00E66A44"/>
    <w:pPr>
      <w:widowControl w:val="0"/>
      <w:shd w:val="clear" w:color="auto" w:fill="FFFFFF"/>
      <w:spacing w:before="600" w:line="307" w:lineRule="exact"/>
      <w:jc w:val="center"/>
    </w:pPr>
    <w:rPr>
      <w:b/>
      <w:bCs/>
      <w:sz w:val="26"/>
      <w:szCs w:val="26"/>
      <w:lang w:eastAsia="en-US"/>
    </w:rPr>
  </w:style>
  <w:style w:type="character" w:customStyle="1" w:styleId="NoSpacingChar">
    <w:name w:val="No Spacing Char"/>
    <w:locked/>
    <w:rsid w:val="00E66A44"/>
    <w:rPr>
      <w:rFonts w:eastAsia="Calibri"/>
      <w:sz w:val="22"/>
      <w:szCs w:val="22"/>
    </w:rPr>
  </w:style>
  <w:style w:type="paragraph" w:customStyle="1" w:styleId="7b">
    <w:name w:val="Без интервала7"/>
    <w:rsid w:val="00E66A4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FTNormal">
    <w:name w:val="_BFT_Normal"/>
    <w:rsid w:val="00E66A44"/>
    <w:pPr>
      <w:spacing w:before="120" w:after="60" w:line="276" w:lineRule="auto"/>
      <w:ind w:firstLine="709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BF1F8-82C3-47BB-8A1B-31C95BA65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2078</TotalTime>
  <Pages>27</Pages>
  <Words>3320</Words>
  <Characters>18926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430</cp:revision>
  <cp:lastPrinted>2021-12-08T14:33:00Z</cp:lastPrinted>
  <dcterms:created xsi:type="dcterms:W3CDTF">2016-09-06T09:25:00Z</dcterms:created>
  <dcterms:modified xsi:type="dcterms:W3CDTF">2022-10-25T13:36:00Z</dcterms:modified>
</cp:coreProperties>
</file>