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4EE1" w:rsidRDefault="00354EE1" w:rsidP="00354EE1">
      <w:pPr>
        <w:tabs>
          <w:tab w:val="left" w:pos="3780"/>
        </w:tabs>
        <w:ind w:left="900"/>
        <w:jc w:val="center"/>
        <w:rPr>
          <w:b/>
          <w:sz w:val="32"/>
          <w:szCs w:val="32"/>
        </w:rPr>
      </w:pPr>
      <w:r>
        <w:rPr>
          <w:b/>
          <w:sz w:val="32"/>
          <w:szCs w:val="32"/>
        </w:rPr>
        <w:t>РЕСПУБЛИКА МОРДОВИЯ</w:t>
      </w:r>
    </w:p>
    <w:p w:rsidR="00354EE1" w:rsidRDefault="00354EE1" w:rsidP="00354EE1">
      <w:pPr>
        <w:tabs>
          <w:tab w:val="left" w:pos="3780"/>
        </w:tabs>
        <w:ind w:left="900"/>
        <w:jc w:val="center"/>
        <w:rPr>
          <w:b/>
          <w:sz w:val="32"/>
          <w:szCs w:val="32"/>
        </w:rPr>
      </w:pPr>
      <w:r>
        <w:rPr>
          <w:b/>
          <w:sz w:val="32"/>
          <w:szCs w:val="32"/>
        </w:rPr>
        <w:t>КОЧКУРОВСКИЙ МУНИЦИПАЛЬНЫЙ РАЙОН</w:t>
      </w: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40"/>
          <w:szCs w:val="40"/>
        </w:rPr>
      </w:pPr>
      <w:r>
        <w:rPr>
          <w:b/>
          <w:sz w:val="40"/>
          <w:szCs w:val="40"/>
        </w:rPr>
        <w:t>ИНФОРМАЦИОННЫЙ БЮЛЛЕТЕНЬ</w:t>
      </w:r>
    </w:p>
    <w:p w:rsidR="00354EE1" w:rsidRDefault="00354EE1" w:rsidP="00354EE1">
      <w:pPr>
        <w:tabs>
          <w:tab w:val="left" w:pos="3780"/>
        </w:tabs>
        <w:ind w:left="900"/>
        <w:jc w:val="center"/>
        <w:rPr>
          <w:b/>
          <w:sz w:val="40"/>
          <w:szCs w:val="40"/>
        </w:rPr>
      </w:pPr>
      <w:r>
        <w:rPr>
          <w:b/>
          <w:sz w:val="40"/>
          <w:szCs w:val="40"/>
        </w:rPr>
        <w:t>«МУНИЦИПАЛЬНЫЙ ВЕСТНИК»</w:t>
      </w:r>
    </w:p>
    <w:p w:rsidR="00354EE1" w:rsidRDefault="00354EE1" w:rsidP="00354EE1">
      <w:pPr>
        <w:tabs>
          <w:tab w:val="left" w:pos="3780"/>
        </w:tabs>
        <w:ind w:left="900"/>
        <w:jc w:val="center"/>
        <w:rPr>
          <w:b/>
          <w:sz w:val="40"/>
          <w:szCs w:val="40"/>
        </w:rPr>
      </w:pPr>
    </w:p>
    <w:p w:rsidR="00354EE1" w:rsidRDefault="00F962E4" w:rsidP="00354EE1">
      <w:pPr>
        <w:tabs>
          <w:tab w:val="left" w:pos="3780"/>
        </w:tabs>
        <w:jc w:val="both"/>
        <w:rPr>
          <w:sz w:val="28"/>
          <w:szCs w:val="28"/>
        </w:rPr>
      </w:pPr>
      <w:r>
        <w:rPr>
          <w:sz w:val="28"/>
          <w:szCs w:val="28"/>
        </w:rPr>
        <w:t xml:space="preserve">    «</w:t>
      </w:r>
      <w:r w:rsidR="00AE59B2">
        <w:rPr>
          <w:sz w:val="28"/>
          <w:szCs w:val="28"/>
        </w:rPr>
        <w:t>2</w:t>
      </w:r>
      <w:r w:rsidR="003223B2">
        <w:rPr>
          <w:sz w:val="28"/>
          <w:szCs w:val="28"/>
        </w:rPr>
        <w:t xml:space="preserve">» </w:t>
      </w:r>
      <w:r w:rsidR="00AE59B2">
        <w:rPr>
          <w:sz w:val="28"/>
          <w:szCs w:val="28"/>
        </w:rPr>
        <w:t>августа</w:t>
      </w:r>
      <w:r w:rsidR="003223B2">
        <w:rPr>
          <w:sz w:val="28"/>
          <w:szCs w:val="28"/>
        </w:rPr>
        <w:t xml:space="preserve"> </w:t>
      </w:r>
      <w:r w:rsidR="007C2452">
        <w:rPr>
          <w:sz w:val="28"/>
          <w:szCs w:val="28"/>
        </w:rPr>
        <w:t>2022</w:t>
      </w:r>
      <w:r w:rsidR="00354EE1">
        <w:rPr>
          <w:sz w:val="28"/>
          <w:szCs w:val="28"/>
        </w:rPr>
        <w:t xml:space="preserve"> г.              </w:t>
      </w:r>
      <w:r w:rsidR="00B55CE0">
        <w:rPr>
          <w:sz w:val="28"/>
          <w:szCs w:val="28"/>
        </w:rPr>
        <w:t xml:space="preserve">                           </w:t>
      </w:r>
      <w:r w:rsidR="00354EE1">
        <w:rPr>
          <w:sz w:val="28"/>
          <w:szCs w:val="28"/>
        </w:rPr>
        <w:t xml:space="preserve">  </w:t>
      </w:r>
      <w:r w:rsidR="00030CD0">
        <w:rPr>
          <w:sz w:val="28"/>
          <w:szCs w:val="28"/>
        </w:rPr>
        <w:t xml:space="preserve">                            №</w:t>
      </w:r>
      <w:r w:rsidR="00C109D8">
        <w:rPr>
          <w:sz w:val="28"/>
          <w:szCs w:val="28"/>
        </w:rPr>
        <w:t xml:space="preserve"> </w:t>
      </w:r>
      <w:r w:rsidR="00AE59B2">
        <w:rPr>
          <w:sz w:val="28"/>
          <w:szCs w:val="28"/>
        </w:rPr>
        <w:t>61 (1388</w:t>
      </w:r>
      <w:r w:rsidR="00176CF2">
        <w:rPr>
          <w:sz w:val="28"/>
          <w:szCs w:val="28"/>
        </w:rPr>
        <w:t>)</w:t>
      </w:r>
      <w:r w:rsidR="009F0EAF">
        <w:rPr>
          <w:sz w:val="28"/>
          <w:szCs w:val="28"/>
        </w:rPr>
        <w:t xml:space="preserve"> </w:t>
      </w:r>
    </w:p>
    <w:p w:rsidR="00354EE1" w:rsidRDefault="00354EE1" w:rsidP="00354EE1">
      <w:pPr>
        <w:tabs>
          <w:tab w:val="left" w:pos="3780"/>
        </w:tabs>
        <w:ind w:left="900" w:firstLine="720"/>
        <w:jc w:val="both"/>
        <w:rPr>
          <w:sz w:val="28"/>
          <w:szCs w:val="28"/>
        </w:rPr>
      </w:pPr>
      <w:r>
        <w:rPr>
          <w:sz w:val="28"/>
          <w:szCs w:val="28"/>
        </w:rPr>
        <w:t xml:space="preserve">     </w:t>
      </w: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right"/>
      </w:pPr>
      <w:r>
        <w:t>Является официальным печатным</w:t>
      </w:r>
    </w:p>
    <w:p w:rsidR="00354EE1" w:rsidRDefault="00354EE1" w:rsidP="00354EE1">
      <w:pPr>
        <w:tabs>
          <w:tab w:val="left" w:pos="3780"/>
        </w:tabs>
        <w:ind w:left="900" w:firstLine="720"/>
        <w:jc w:val="right"/>
      </w:pPr>
      <w:r>
        <w:t xml:space="preserve">изданием </w:t>
      </w:r>
      <w:r>
        <w:rPr>
          <w:sz w:val="28"/>
          <w:szCs w:val="28"/>
        </w:rPr>
        <w:t xml:space="preserve"> </w:t>
      </w:r>
      <w:r>
        <w:t>органов местного самоуправления</w:t>
      </w:r>
    </w:p>
    <w:p w:rsidR="00354EE1" w:rsidRDefault="00354EE1" w:rsidP="00354EE1">
      <w:pPr>
        <w:tabs>
          <w:tab w:val="left" w:pos="3780"/>
        </w:tabs>
        <w:ind w:left="900" w:firstLine="720"/>
        <w:jc w:val="right"/>
      </w:pPr>
      <w:r>
        <w:t>Кочкуровского муниципального района</w:t>
      </w: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AC3CA0">
      <w:pPr>
        <w:tabs>
          <w:tab w:val="left" w:pos="3780"/>
        </w:tabs>
      </w:pPr>
    </w:p>
    <w:p w:rsidR="00354EE1" w:rsidRDefault="00354EE1" w:rsidP="00354EE1">
      <w:pPr>
        <w:tabs>
          <w:tab w:val="left" w:pos="3780"/>
        </w:tabs>
        <w:ind w:left="900" w:firstLine="720"/>
        <w:jc w:val="right"/>
      </w:pPr>
    </w:p>
    <w:p w:rsidR="0083227A" w:rsidRDefault="0083227A" w:rsidP="0083227A">
      <w:pPr>
        <w:tabs>
          <w:tab w:val="left" w:pos="3780"/>
        </w:tabs>
        <w:jc w:val="both"/>
      </w:pPr>
    </w:p>
    <w:p w:rsidR="0083227A" w:rsidRDefault="0083227A" w:rsidP="0083227A">
      <w:pPr>
        <w:tabs>
          <w:tab w:val="left" w:pos="-426"/>
          <w:tab w:val="left" w:pos="3780"/>
        </w:tabs>
        <w:ind w:left="-426"/>
        <w:jc w:val="both"/>
      </w:pPr>
      <w:r>
        <w:t xml:space="preserve">              </w:t>
      </w:r>
      <w:r w:rsidR="00354EE1">
        <w:t xml:space="preserve">Учредитель: Совет депутатов Кочкуровского муниципального района Республики </w:t>
      </w:r>
    </w:p>
    <w:p w:rsidR="00354EE1" w:rsidRDefault="00354EE1" w:rsidP="0083227A">
      <w:pPr>
        <w:tabs>
          <w:tab w:val="left" w:pos="-426"/>
          <w:tab w:val="left" w:pos="3780"/>
        </w:tabs>
        <w:ind w:left="-426"/>
        <w:jc w:val="both"/>
      </w:pPr>
      <w:r>
        <w:t>Мордовия</w:t>
      </w:r>
    </w:p>
    <w:p w:rsidR="00354EE1" w:rsidRDefault="0083227A" w:rsidP="0083227A">
      <w:pPr>
        <w:tabs>
          <w:tab w:val="left" w:pos="3780"/>
        </w:tabs>
        <w:jc w:val="both"/>
      </w:pPr>
      <w:r>
        <w:t xml:space="preserve">        </w:t>
      </w:r>
      <w:r w:rsidR="00354EE1">
        <w:t>Адрес: Республика Мордовия, Кочкуровский район, с. Кочкурово, ул. Советская, д.16</w:t>
      </w:r>
    </w:p>
    <w:p w:rsidR="00354EE1" w:rsidRDefault="00354EE1" w:rsidP="00354EE1">
      <w:pPr>
        <w:tabs>
          <w:tab w:val="left" w:pos="3780"/>
        </w:tabs>
        <w:jc w:val="both"/>
      </w:pPr>
      <w:r>
        <w:t xml:space="preserve">       Телефон (факс): +7 834 39 2 12 67</w:t>
      </w:r>
    </w:p>
    <w:p w:rsidR="00044531" w:rsidRPr="00670302" w:rsidRDefault="0083227A" w:rsidP="0083227A">
      <w:pPr>
        <w:sectPr w:rsidR="00044531" w:rsidRPr="00670302" w:rsidSect="00F705C3">
          <w:headerReference w:type="default" r:id="rId8"/>
          <w:footerReference w:type="default" r:id="rId9"/>
          <w:pgSz w:w="11906" w:h="16838"/>
          <w:pgMar w:top="851" w:right="851" w:bottom="851" w:left="1701" w:header="709" w:footer="709" w:gutter="0"/>
          <w:cols w:space="708"/>
          <w:docGrid w:linePitch="360"/>
        </w:sectPr>
      </w:pPr>
      <w:r>
        <w:t xml:space="preserve">       </w:t>
      </w:r>
      <w:r w:rsidR="00106E09">
        <w:t>Тираж «10</w:t>
      </w:r>
      <w:r w:rsidR="00F4549D">
        <w:t>» экземпляр</w:t>
      </w:r>
      <w:r w:rsidR="00FA51CF">
        <w:t>ов</w:t>
      </w:r>
    </w:p>
    <w:p w:rsidR="000E4FCE" w:rsidRDefault="000E4FCE" w:rsidP="00454A95"/>
    <w:p w:rsidR="00AE59B2" w:rsidRDefault="00AE59B2" w:rsidP="00AE59B2">
      <w:pPr>
        <w:ind w:right="-284"/>
        <w:jc w:val="center"/>
        <w:rPr>
          <w:rFonts w:ascii="Arial" w:hAnsi="Arial" w:cs="Arial"/>
          <w:b/>
          <w:sz w:val="32"/>
          <w:szCs w:val="32"/>
        </w:rPr>
      </w:pPr>
      <w:r>
        <w:rPr>
          <w:rFonts w:ascii="Arial" w:hAnsi="Arial" w:cs="Arial"/>
          <w:b/>
          <w:sz w:val="32"/>
          <w:szCs w:val="32"/>
        </w:rPr>
        <w:t>РЕСПУБЛИКА</w:t>
      </w:r>
      <w:r w:rsidRPr="00ED6D66">
        <w:rPr>
          <w:rFonts w:ascii="Arial" w:hAnsi="Arial" w:cs="Arial"/>
          <w:b/>
          <w:sz w:val="32"/>
          <w:szCs w:val="32"/>
        </w:rPr>
        <w:t xml:space="preserve"> МОРДОВИЯ</w:t>
      </w:r>
    </w:p>
    <w:p w:rsidR="00AE59B2" w:rsidRPr="00ED6D66" w:rsidRDefault="00AE59B2" w:rsidP="00AE59B2">
      <w:pPr>
        <w:ind w:right="-284"/>
        <w:jc w:val="center"/>
        <w:rPr>
          <w:rFonts w:ascii="Arial" w:hAnsi="Arial" w:cs="Arial"/>
          <w:b/>
          <w:sz w:val="32"/>
          <w:szCs w:val="32"/>
        </w:rPr>
      </w:pPr>
      <w:r>
        <w:rPr>
          <w:rFonts w:ascii="Arial" w:hAnsi="Arial" w:cs="Arial"/>
          <w:b/>
          <w:sz w:val="32"/>
          <w:szCs w:val="32"/>
        </w:rPr>
        <w:t xml:space="preserve">АДМИНИСТРАЦИЯ </w:t>
      </w:r>
      <w:r w:rsidRPr="00ED6D66">
        <w:rPr>
          <w:rFonts w:ascii="Arial" w:hAnsi="Arial" w:cs="Arial"/>
          <w:b/>
          <w:sz w:val="32"/>
          <w:szCs w:val="32"/>
        </w:rPr>
        <w:t>КОЧКУРОВСКОГО</w:t>
      </w:r>
    </w:p>
    <w:p w:rsidR="00AE59B2" w:rsidRDefault="00AE59B2" w:rsidP="00AE59B2">
      <w:pPr>
        <w:ind w:right="-284"/>
        <w:jc w:val="center"/>
        <w:rPr>
          <w:rFonts w:ascii="Arial" w:hAnsi="Arial" w:cs="Arial"/>
          <w:b/>
          <w:sz w:val="32"/>
          <w:szCs w:val="32"/>
        </w:rPr>
      </w:pPr>
      <w:r>
        <w:rPr>
          <w:rFonts w:ascii="Arial" w:hAnsi="Arial" w:cs="Arial"/>
          <w:b/>
          <w:sz w:val="32"/>
          <w:szCs w:val="32"/>
        </w:rPr>
        <w:t xml:space="preserve">МУНИЦИПАЛЬНОГО </w:t>
      </w:r>
      <w:r w:rsidRPr="00ED6D66">
        <w:rPr>
          <w:rFonts w:ascii="Arial" w:hAnsi="Arial" w:cs="Arial"/>
          <w:b/>
          <w:sz w:val="32"/>
          <w:szCs w:val="32"/>
        </w:rPr>
        <w:t>РАЙОНА</w:t>
      </w:r>
    </w:p>
    <w:p w:rsidR="00AE59B2" w:rsidRPr="00ED6D66" w:rsidRDefault="00AE59B2" w:rsidP="00AE59B2">
      <w:pPr>
        <w:ind w:right="-284"/>
        <w:jc w:val="center"/>
        <w:rPr>
          <w:rFonts w:ascii="Arial" w:hAnsi="Arial" w:cs="Arial"/>
          <w:b/>
          <w:sz w:val="32"/>
          <w:szCs w:val="32"/>
        </w:rPr>
      </w:pPr>
      <w:r>
        <w:rPr>
          <w:rFonts w:ascii="Arial" w:hAnsi="Arial" w:cs="Arial"/>
          <w:b/>
          <w:sz w:val="32"/>
          <w:szCs w:val="32"/>
        </w:rPr>
        <w:t>РЕСПУБЛИКИ МОРДОВИЯ</w:t>
      </w:r>
    </w:p>
    <w:p w:rsidR="00AE59B2" w:rsidRPr="00ED6D66" w:rsidRDefault="00AE59B2" w:rsidP="00AE59B2">
      <w:pPr>
        <w:ind w:right="-284"/>
        <w:jc w:val="center"/>
        <w:rPr>
          <w:rFonts w:ascii="Arial" w:hAnsi="Arial" w:cs="Arial"/>
          <w:b/>
          <w:sz w:val="32"/>
          <w:szCs w:val="32"/>
        </w:rPr>
      </w:pPr>
    </w:p>
    <w:p w:rsidR="00AE59B2" w:rsidRDefault="00AE59B2" w:rsidP="00AE59B2">
      <w:pPr>
        <w:tabs>
          <w:tab w:val="left" w:pos="2200"/>
        </w:tabs>
        <w:ind w:right="-284"/>
        <w:jc w:val="center"/>
        <w:rPr>
          <w:rFonts w:ascii="Arial" w:hAnsi="Arial" w:cs="Arial"/>
          <w:b/>
          <w:sz w:val="32"/>
          <w:szCs w:val="32"/>
        </w:rPr>
      </w:pPr>
      <w:r>
        <w:rPr>
          <w:rFonts w:ascii="Arial" w:hAnsi="Arial" w:cs="Arial"/>
          <w:b/>
          <w:sz w:val="32"/>
          <w:szCs w:val="32"/>
        </w:rPr>
        <w:t xml:space="preserve">РАСПОРЯЖЕНИЕ </w:t>
      </w:r>
    </w:p>
    <w:p w:rsidR="00AE59B2" w:rsidRDefault="00AE59B2" w:rsidP="00AE59B2">
      <w:pPr>
        <w:tabs>
          <w:tab w:val="left" w:pos="2200"/>
        </w:tabs>
        <w:ind w:right="-284"/>
        <w:jc w:val="center"/>
        <w:rPr>
          <w:rFonts w:ascii="Arial" w:hAnsi="Arial" w:cs="Arial"/>
          <w:b/>
          <w:sz w:val="32"/>
          <w:szCs w:val="32"/>
        </w:rPr>
      </w:pPr>
    </w:p>
    <w:p w:rsidR="00AE59B2" w:rsidRDefault="00AE59B2" w:rsidP="00AE59B2">
      <w:pPr>
        <w:ind w:right="-284"/>
        <w:jc w:val="center"/>
        <w:rPr>
          <w:rFonts w:ascii="Arial" w:hAnsi="Arial" w:cs="Arial"/>
          <w:b/>
          <w:sz w:val="32"/>
          <w:szCs w:val="32"/>
        </w:rPr>
      </w:pPr>
      <w:r w:rsidRPr="00ED6D66">
        <w:rPr>
          <w:rFonts w:ascii="Arial" w:hAnsi="Arial" w:cs="Arial"/>
          <w:b/>
          <w:sz w:val="32"/>
          <w:szCs w:val="32"/>
        </w:rPr>
        <w:t xml:space="preserve">от </w:t>
      </w:r>
      <w:r>
        <w:rPr>
          <w:rFonts w:ascii="Arial" w:hAnsi="Arial" w:cs="Arial"/>
          <w:b/>
          <w:sz w:val="32"/>
          <w:szCs w:val="32"/>
        </w:rPr>
        <w:t>01.08.2022 г. № 239-р</w:t>
      </w:r>
    </w:p>
    <w:p w:rsidR="00AE59B2" w:rsidRPr="00ED6D66" w:rsidRDefault="00AE59B2" w:rsidP="00AE59B2">
      <w:pPr>
        <w:ind w:right="-284"/>
        <w:jc w:val="center"/>
        <w:rPr>
          <w:rFonts w:ascii="Arial" w:hAnsi="Arial" w:cs="Arial"/>
          <w:b/>
          <w:sz w:val="32"/>
          <w:szCs w:val="32"/>
        </w:rPr>
      </w:pPr>
    </w:p>
    <w:p w:rsidR="00AE59B2" w:rsidRPr="00ED6D66" w:rsidRDefault="00AE59B2" w:rsidP="00AE59B2">
      <w:pPr>
        <w:shd w:val="clear" w:color="auto" w:fill="FFFFFF"/>
        <w:ind w:right="-284"/>
        <w:jc w:val="center"/>
        <w:textAlignment w:val="baseline"/>
        <w:outlineLvl w:val="2"/>
        <w:rPr>
          <w:rFonts w:ascii="Arial" w:hAnsi="Arial" w:cs="Arial"/>
          <w:b/>
          <w:bCs/>
          <w:sz w:val="32"/>
          <w:szCs w:val="32"/>
        </w:rPr>
      </w:pPr>
      <w:r>
        <w:rPr>
          <w:rFonts w:ascii="Arial" w:hAnsi="Arial" w:cs="Arial"/>
          <w:b/>
          <w:bCs/>
          <w:sz w:val="32"/>
          <w:szCs w:val="32"/>
        </w:rPr>
        <w:t>О МЕРАХ ПО ПОДГОТОВКЕ СИСТЕМ ОТОПЛЕНИЯ КОТЕЛЬНЫХ УСТАНОВОК ( КОТЕЛЬНЫХ) И ТОПОЧНОЙ ОТДЕЛА ЗАГС АДМИНИСТРАЦИИ КОЧКУРОВСКОГО МУНИЦИПАЛЬНОГО РАЙОНА К ОТОПИТЕЛЬНОМУ ПЕРИОДУ 2022-2023 ГГ.</w:t>
      </w:r>
    </w:p>
    <w:p w:rsidR="00AE59B2" w:rsidRPr="00ED6D66" w:rsidRDefault="00AE59B2" w:rsidP="00AE59B2">
      <w:pPr>
        <w:ind w:right="-284"/>
        <w:jc w:val="center"/>
        <w:rPr>
          <w:rFonts w:ascii="Arial" w:hAnsi="Arial" w:cs="Arial"/>
          <w:b/>
          <w:caps/>
          <w:sz w:val="32"/>
          <w:szCs w:val="32"/>
        </w:rPr>
      </w:pPr>
    </w:p>
    <w:p w:rsidR="00AE59B2" w:rsidRPr="009C7FF2" w:rsidRDefault="00AE59B2" w:rsidP="00AE59B2">
      <w:pPr>
        <w:ind w:left="-142" w:right="-284" w:firstLine="142"/>
        <w:jc w:val="both"/>
        <w:rPr>
          <w:rFonts w:ascii="Arial" w:hAnsi="Arial" w:cs="Arial"/>
          <w:sz w:val="32"/>
          <w:szCs w:val="32"/>
        </w:rPr>
      </w:pPr>
    </w:p>
    <w:p w:rsidR="00AE59B2" w:rsidRDefault="00AE59B2" w:rsidP="00AE59B2">
      <w:pPr>
        <w:shd w:val="clear" w:color="auto" w:fill="FFFFFF"/>
        <w:tabs>
          <w:tab w:val="left" w:pos="713"/>
        </w:tabs>
        <w:spacing w:line="317" w:lineRule="exact"/>
        <w:ind w:right="-284" w:firstLine="709"/>
        <w:jc w:val="both"/>
        <w:rPr>
          <w:rFonts w:ascii="Arial" w:hAnsi="Arial" w:cs="Arial"/>
        </w:rPr>
      </w:pPr>
      <w:r>
        <w:rPr>
          <w:rFonts w:ascii="Arial" w:hAnsi="Arial" w:cs="Arial"/>
        </w:rPr>
        <w:t>В целях своевременной и качественной подготовки систем отопления котельных установок (котельных) и топочной</w:t>
      </w:r>
      <w:r w:rsidRPr="00B9103C">
        <w:rPr>
          <w:rFonts w:ascii="Arial" w:hAnsi="Arial" w:cs="Arial"/>
          <w:color w:val="000000"/>
          <w:spacing w:val="-9"/>
        </w:rPr>
        <w:t xml:space="preserve"> </w:t>
      </w:r>
      <w:r>
        <w:rPr>
          <w:rFonts w:ascii="Arial" w:hAnsi="Arial" w:cs="Arial"/>
          <w:color w:val="000000"/>
          <w:spacing w:val="-9"/>
        </w:rPr>
        <w:t>отдела ЗАГС администрации Кочкуровского муниципального района</w:t>
      </w:r>
      <w:r>
        <w:rPr>
          <w:rFonts w:ascii="Arial" w:hAnsi="Arial" w:cs="Arial"/>
        </w:rPr>
        <w:t xml:space="preserve"> к функционированию в отопительный период 2022 -2023 гг., предупреждения возникновения аварийных ситуаций в течении отопительного сезона на производственных объектах МКУ Кочкуровского муниципального района «СХОД ОМС и МУ» и администрации Кочкуровского муниципального района Республики Мордовия:</w:t>
      </w:r>
    </w:p>
    <w:p w:rsidR="00AE59B2" w:rsidRDefault="00AE59B2" w:rsidP="00AE59B2">
      <w:pPr>
        <w:shd w:val="clear" w:color="auto" w:fill="FFFFFF"/>
        <w:tabs>
          <w:tab w:val="left" w:pos="713"/>
        </w:tabs>
        <w:spacing w:line="317" w:lineRule="exact"/>
        <w:ind w:right="-284"/>
        <w:jc w:val="both"/>
        <w:rPr>
          <w:rFonts w:ascii="Arial" w:hAnsi="Arial" w:cs="Arial"/>
          <w:color w:val="000000"/>
          <w:spacing w:val="-9"/>
        </w:rPr>
      </w:pPr>
      <w:r>
        <w:rPr>
          <w:rFonts w:ascii="Arial" w:hAnsi="Arial" w:cs="Arial"/>
          <w:color w:val="000000"/>
          <w:spacing w:val="-9"/>
        </w:rPr>
        <w:tab/>
        <w:t>1.Утвердить прилагаемые мероприятия по подготовке систем отопления котельных установок (котельных) и топочной отдела ЗАГС администрации Кочкуровского муниципального района к отопительному периоду 2022-2023 гг, согласно приложению.</w:t>
      </w:r>
    </w:p>
    <w:p w:rsidR="00AE59B2" w:rsidRDefault="00AE59B2" w:rsidP="00AE59B2">
      <w:pPr>
        <w:shd w:val="clear" w:color="auto" w:fill="FFFFFF"/>
        <w:tabs>
          <w:tab w:val="left" w:pos="713"/>
        </w:tabs>
        <w:spacing w:line="317" w:lineRule="exact"/>
        <w:ind w:right="-284" w:firstLine="709"/>
        <w:jc w:val="both"/>
        <w:rPr>
          <w:rFonts w:ascii="Arial" w:hAnsi="Arial" w:cs="Arial"/>
          <w:color w:val="000000"/>
          <w:spacing w:val="-9"/>
        </w:rPr>
      </w:pPr>
      <w:r>
        <w:rPr>
          <w:rFonts w:ascii="Arial" w:hAnsi="Arial" w:cs="Arial"/>
          <w:color w:val="000000"/>
          <w:spacing w:val="-9"/>
        </w:rPr>
        <w:t>2. Настоящее распоряжение вступает в силу со дня его подписания.</w:t>
      </w:r>
    </w:p>
    <w:p w:rsidR="00AE59B2" w:rsidRDefault="00AE59B2" w:rsidP="00AE59B2">
      <w:pPr>
        <w:shd w:val="clear" w:color="auto" w:fill="FFFFFF"/>
        <w:tabs>
          <w:tab w:val="left" w:pos="713"/>
        </w:tabs>
        <w:spacing w:line="317" w:lineRule="exact"/>
        <w:ind w:right="-284"/>
        <w:jc w:val="both"/>
        <w:rPr>
          <w:rFonts w:ascii="Arial" w:hAnsi="Arial" w:cs="Arial"/>
          <w:color w:val="000000"/>
          <w:spacing w:val="-9"/>
        </w:rPr>
      </w:pPr>
    </w:p>
    <w:p w:rsidR="00AE59B2" w:rsidRDefault="00AE59B2" w:rsidP="00AE59B2">
      <w:pPr>
        <w:shd w:val="clear" w:color="auto" w:fill="FFFFFF"/>
        <w:tabs>
          <w:tab w:val="left" w:pos="713"/>
        </w:tabs>
        <w:spacing w:line="317" w:lineRule="exact"/>
        <w:ind w:right="-284"/>
        <w:jc w:val="both"/>
        <w:rPr>
          <w:rFonts w:ascii="Arial" w:hAnsi="Arial" w:cs="Arial"/>
          <w:color w:val="000000"/>
          <w:spacing w:val="-9"/>
        </w:rPr>
      </w:pPr>
    </w:p>
    <w:p w:rsidR="00AE59B2" w:rsidRDefault="00AE59B2" w:rsidP="00AE59B2">
      <w:pPr>
        <w:shd w:val="clear" w:color="auto" w:fill="FFFFFF"/>
        <w:tabs>
          <w:tab w:val="left" w:pos="713"/>
        </w:tabs>
        <w:spacing w:line="317" w:lineRule="exact"/>
        <w:ind w:right="-284"/>
        <w:jc w:val="both"/>
        <w:rPr>
          <w:rFonts w:ascii="Arial" w:hAnsi="Arial" w:cs="Arial"/>
          <w:color w:val="000000"/>
          <w:spacing w:val="-9"/>
        </w:rPr>
      </w:pPr>
    </w:p>
    <w:p w:rsidR="00AE59B2" w:rsidRDefault="00AE59B2" w:rsidP="00AE59B2">
      <w:pPr>
        <w:shd w:val="clear" w:color="auto" w:fill="FFFFFF"/>
        <w:tabs>
          <w:tab w:val="left" w:pos="713"/>
        </w:tabs>
        <w:spacing w:line="317" w:lineRule="exact"/>
        <w:ind w:right="-284"/>
        <w:jc w:val="both"/>
        <w:rPr>
          <w:rFonts w:ascii="Arial" w:hAnsi="Arial" w:cs="Arial"/>
          <w:color w:val="000000"/>
          <w:spacing w:val="-9"/>
        </w:rPr>
      </w:pPr>
    </w:p>
    <w:p w:rsidR="00AE59B2" w:rsidRPr="00ED6D66" w:rsidRDefault="00AE59B2" w:rsidP="00AE59B2">
      <w:pPr>
        <w:shd w:val="clear" w:color="auto" w:fill="FFFFFF"/>
        <w:tabs>
          <w:tab w:val="left" w:pos="713"/>
        </w:tabs>
        <w:spacing w:line="317" w:lineRule="exact"/>
        <w:ind w:right="-284"/>
        <w:jc w:val="both"/>
        <w:rPr>
          <w:rFonts w:ascii="Arial" w:hAnsi="Arial" w:cs="Arial"/>
          <w:color w:val="000000"/>
          <w:spacing w:val="-9"/>
        </w:rPr>
      </w:pPr>
    </w:p>
    <w:p w:rsidR="00AE59B2" w:rsidRPr="00ED6D66" w:rsidRDefault="00AE59B2" w:rsidP="00AE59B2">
      <w:pPr>
        <w:shd w:val="clear" w:color="auto" w:fill="FFFFFF"/>
        <w:tabs>
          <w:tab w:val="left" w:pos="713"/>
        </w:tabs>
        <w:spacing w:line="317" w:lineRule="exact"/>
        <w:ind w:right="-284" w:firstLine="567"/>
        <w:jc w:val="right"/>
        <w:rPr>
          <w:rFonts w:ascii="Arial" w:hAnsi="Arial" w:cs="Arial"/>
          <w:color w:val="000000"/>
          <w:spacing w:val="-9"/>
        </w:rPr>
      </w:pPr>
      <w:r w:rsidRPr="00ED6D66">
        <w:rPr>
          <w:rFonts w:ascii="Arial" w:hAnsi="Arial" w:cs="Arial"/>
          <w:color w:val="000000"/>
          <w:spacing w:val="-9"/>
        </w:rPr>
        <w:t>Глава</w:t>
      </w:r>
    </w:p>
    <w:p w:rsidR="00AE59B2" w:rsidRPr="00ED6D66" w:rsidRDefault="00AE59B2" w:rsidP="00AE59B2">
      <w:pPr>
        <w:shd w:val="clear" w:color="auto" w:fill="FFFFFF"/>
        <w:tabs>
          <w:tab w:val="left" w:pos="713"/>
        </w:tabs>
        <w:spacing w:line="317" w:lineRule="exact"/>
        <w:ind w:right="-284" w:firstLine="567"/>
        <w:jc w:val="right"/>
        <w:rPr>
          <w:rFonts w:ascii="Arial" w:hAnsi="Arial" w:cs="Arial"/>
          <w:color w:val="000000"/>
          <w:spacing w:val="-9"/>
        </w:rPr>
      </w:pPr>
      <w:r w:rsidRPr="00ED6D66">
        <w:rPr>
          <w:rFonts w:ascii="Arial" w:hAnsi="Arial" w:cs="Arial"/>
          <w:color w:val="000000"/>
          <w:spacing w:val="-9"/>
        </w:rPr>
        <w:t xml:space="preserve">Кочкуровского муниципального района                              </w:t>
      </w:r>
    </w:p>
    <w:p w:rsidR="00AE59B2" w:rsidRDefault="00AE59B2" w:rsidP="00AE59B2">
      <w:pPr>
        <w:shd w:val="clear" w:color="auto" w:fill="FFFFFF"/>
        <w:tabs>
          <w:tab w:val="left" w:pos="713"/>
        </w:tabs>
        <w:spacing w:line="317" w:lineRule="exact"/>
        <w:ind w:right="-284" w:firstLine="567"/>
        <w:jc w:val="right"/>
        <w:rPr>
          <w:rFonts w:ascii="Arial" w:hAnsi="Arial" w:cs="Arial"/>
          <w:color w:val="000000"/>
          <w:spacing w:val="-9"/>
        </w:rPr>
      </w:pPr>
      <w:r w:rsidRPr="00ED6D66">
        <w:rPr>
          <w:rFonts w:ascii="Arial" w:hAnsi="Arial" w:cs="Arial"/>
          <w:color w:val="000000"/>
          <w:spacing w:val="-9"/>
        </w:rPr>
        <w:t xml:space="preserve">                                                     С.Н. Герасимова</w:t>
      </w:r>
    </w:p>
    <w:p w:rsidR="00AE59B2" w:rsidRDefault="00AE59B2" w:rsidP="00AE59B2">
      <w:pPr>
        <w:shd w:val="clear" w:color="auto" w:fill="FFFFFF"/>
        <w:tabs>
          <w:tab w:val="left" w:pos="713"/>
        </w:tabs>
        <w:spacing w:line="317" w:lineRule="exact"/>
        <w:ind w:right="-284" w:firstLine="567"/>
        <w:jc w:val="right"/>
        <w:rPr>
          <w:rFonts w:ascii="Arial" w:hAnsi="Arial" w:cs="Arial"/>
          <w:color w:val="000000"/>
          <w:spacing w:val="-9"/>
        </w:rPr>
      </w:pPr>
    </w:p>
    <w:p w:rsidR="00AE59B2" w:rsidRDefault="00AE59B2" w:rsidP="00AE59B2">
      <w:pPr>
        <w:shd w:val="clear" w:color="auto" w:fill="FFFFFF"/>
        <w:tabs>
          <w:tab w:val="left" w:pos="713"/>
        </w:tabs>
        <w:spacing w:line="317" w:lineRule="exact"/>
        <w:ind w:right="-284" w:firstLine="567"/>
        <w:jc w:val="right"/>
        <w:rPr>
          <w:rFonts w:ascii="Arial" w:hAnsi="Arial" w:cs="Arial"/>
          <w:color w:val="000000"/>
          <w:spacing w:val="-9"/>
        </w:rPr>
      </w:pPr>
    </w:p>
    <w:p w:rsidR="00AE59B2" w:rsidRDefault="00AE59B2" w:rsidP="00AE59B2">
      <w:pPr>
        <w:shd w:val="clear" w:color="auto" w:fill="FFFFFF"/>
        <w:tabs>
          <w:tab w:val="left" w:pos="713"/>
        </w:tabs>
        <w:spacing w:line="317" w:lineRule="exact"/>
        <w:ind w:right="-284" w:firstLine="567"/>
        <w:jc w:val="right"/>
        <w:rPr>
          <w:rFonts w:ascii="Arial" w:hAnsi="Arial" w:cs="Arial"/>
          <w:color w:val="000000"/>
          <w:spacing w:val="-9"/>
        </w:rPr>
      </w:pPr>
    </w:p>
    <w:p w:rsidR="00AE59B2" w:rsidRDefault="00AE59B2" w:rsidP="00AE59B2">
      <w:pPr>
        <w:shd w:val="clear" w:color="auto" w:fill="FFFFFF"/>
        <w:tabs>
          <w:tab w:val="left" w:pos="713"/>
        </w:tabs>
        <w:spacing w:line="317" w:lineRule="exact"/>
        <w:ind w:right="-284" w:firstLine="567"/>
        <w:jc w:val="right"/>
        <w:rPr>
          <w:rFonts w:ascii="Arial" w:hAnsi="Arial" w:cs="Arial"/>
          <w:color w:val="000000"/>
          <w:spacing w:val="-9"/>
        </w:rPr>
      </w:pPr>
    </w:p>
    <w:p w:rsidR="00AE59B2" w:rsidRDefault="00AE59B2" w:rsidP="00AE59B2">
      <w:pPr>
        <w:shd w:val="clear" w:color="auto" w:fill="FFFFFF"/>
        <w:tabs>
          <w:tab w:val="left" w:pos="713"/>
        </w:tabs>
        <w:spacing w:line="317" w:lineRule="exact"/>
        <w:ind w:right="-284" w:firstLine="567"/>
        <w:jc w:val="right"/>
        <w:rPr>
          <w:rFonts w:ascii="Arial" w:hAnsi="Arial" w:cs="Arial"/>
          <w:color w:val="000000"/>
          <w:spacing w:val="-9"/>
        </w:rPr>
      </w:pPr>
    </w:p>
    <w:p w:rsidR="00AE59B2" w:rsidRDefault="00AE59B2" w:rsidP="00AE59B2">
      <w:pPr>
        <w:shd w:val="clear" w:color="auto" w:fill="FFFFFF"/>
        <w:tabs>
          <w:tab w:val="left" w:pos="713"/>
        </w:tabs>
        <w:spacing w:line="317" w:lineRule="exact"/>
        <w:ind w:right="-284" w:firstLine="567"/>
        <w:jc w:val="right"/>
        <w:rPr>
          <w:rFonts w:ascii="Arial" w:hAnsi="Arial" w:cs="Arial"/>
          <w:color w:val="000000"/>
          <w:spacing w:val="-9"/>
        </w:rPr>
      </w:pPr>
    </w:p>
    <w:p w:rsidR="00AE59B2" w:rsidRDefault="00AE59B2" w:rsidP="00AE59B2">
      <w:pPr>
        <w:shd w:val="clear" w:color="auto" w:fill="FFFFFF"/>
        <w:tabs>
          <w:tab w:val="left" w:pos="713"/>
        </w:tabs>
        <w:spacing w:line="317" w:lineRule="exact"/>
        <w:ind w:right="-284" w:firstLine="567"/>
        <w:jc w:val="right"/>
        <w:rPr>
          <w:rFonts w:ascii="Arial" w:hAnsi="Arial" w:cs="Arial"/>
          <w:color w:val="000000"/>
          <w:spacing w:val="-9"/>
        </w:rPr>
      </w:pPr>
    </w:p>
    <w:p w:rsidR="00AE59B2" w:rsidRDefault="00AE59B2" w:rsidP="00AE59B2">
      <w:pPr>
        <w:shd w:val="clear" w:color="auto" w:fill="FFFFFF"/>
        <w:tabs>
          <w:tab w:val="left" w:pos="713"/>
        </w:tabs>
        <w:spacing w:line="317" w:lineRule="exact"/>
        <w:ind w:right="-284" w:firstLine="567"/>
        <w:jc w:val="right"/>
        <w:rPr>
          <w:rFonts w:ascii="Arial" w:hAnsi="Arial" w:cs="Arial"/>
          <w:color w:val="000000"/>
          <w:spacing w:val="-9"/>
        </w:rPr>
      </w:pPr>
    </w:p>
    <w:p w:rsidR="00AE59B2" w:rsidRDefault="00AE59B2" w:rsidP="00AE59B2">
      <w:pPr>
        <w:shd w:val="clear" w:color="auto" w:fill="FFFFFF"/>
        <w:tabs>
          <w:tab w:val="left" w:pos="713"/>
        </w:tabs>
        <w:spacing w:line="317" w:lineRule="exact"/>
        <w:ind w:right="-284" w:firstLine="567"/>
        <w:jc w:val="right"/>
        <w:rPr>
          <w:rFonts w:ascii="Arial" w:hAnsi="Arial" w:cs="Arial"/>
          <w:color w:val="000000"/>
          <w:spacing w:val="-9"/>
        </w:rPr>
      </w:pPr>
    </w:p>
    <w:p w:rsidR="00AE59B2" w:rsidRDefault="00AE59B2" w:rsidP="00AE59B2">
      <w:pPr>
        <w:shd w:val="clear" w:color="auto" w:fill="FFFFFF"/>
        <w:tabs>
          <w:tab w:val="left" w:pos="713"/>
          <w:tab w:val="left" w:pos="5387"/>
        </w:tabs>
        <w:spacing w:line="317" w:lineRule="exact"/>
        <w:ind w:right="-284" w:firstLine="567"/>
        <w:jc w:val="right"/>
        <w:rPr>
          <w:rFonts w:ascii="Arial" w:hAnsi="Arial" w:cs="Arial"/>
          <w:color w:val="000000"/>
          <w:spacing w:val="-9"/>
        </w:rPr>
      </w:pPr>
      <w:r>
        <w:rPr>
          <w:rFonts w:ascii="Arial" w:hAnsi="Arial" w:cs="Arial"/>
          <w:color w:val="000000"/>
          <w:spacing w:val="-9"/>
        </w:rPr>
        <w:lastRenderedPageBreak/>
        <w:t xml:space="preserve">ПРИЛОЖЕНИЕ </w:t>
      </w:r>
    </w:p>
    <w:p w:rsidR="00AE59B2" w:rsidRDefault="00AE59B2" w:rsidP="00AE59B2">
      <w:pPr>
        <w:shd w:val="clear" w:color="auto" w:fill="FFFFFF"/>
        <w:tabs>
          <w:tab w:val="left" w:pos="713"/>
        </w:tabs>
        <w:spacing w:line="317" w:lineRule="exact"/>
        <w:ind w:right="-284" w:firstLine="567"/>
        <w:jc w:val="right"/>
        <w:rPr>
          <w:rFonts w:ascii="Arial" w:hAnsi="Arial" w:cs="Arial"/>
          <w:color w:val="000000"/>
          <w:spacing w:val="-9"/>
        </w:rPr>
      </w:pPr>
      <w:r>
        <w:rPr>
          <w:rFonts w:ascii="Arial" w:hAnsi="Arial" w:cs="Arial"/>
          <w:color w:val="000000"/>
          <w:spacing w:val="-9"/>
        </w:rPr>
        <w:t xml:space="preserve"> к распоряжению администрации </w:t>
      </w:r>
    </w:p>
    <w:p w:rsidR="00AE59B2" w:rsidRDefault="00AE59B2" w:rsidP="00AE59B2">
      <w:pPr>
        <w:shd w:val="clear" w:color="auto" w:fill="FFFFFF"/>
        <w:tabs>
          <w:tab w:val="left" w:pos="713"/>
        </w:tabs>
        <w:spacing w:line="317" w:lineRule="exact"/>
        <w:ind w:right="-284" w:firstLine="567"/>
        <w:jc w:val="right"/>
        <w:rPr>
          <w:rFonts w:ascii="Arial" w:hAnsi="Arial" w:cs="Arial"/>
          <w:color w:val="000000"/>
          <w:spacing w:val="-9"/>
        </w:rPr>
      </w:pPr>
      <w:r>
        <w:rPr>
          <w:rFonts w:ascii="Arial" w:hAnsi="Arial" w:cs="Arial"/>
          <w:color w:val="000000"/>
          <w:spacing w:val="-9"/>
        </w:rPr>
        <w:t>Кочкуровского мунпиципального района</w:t>
      </w:r>
    </w:p>
    <w:p w:rsidR="00AE59B2" w:rsidRDefault="00AE59B2" w:rsidP="00AE59B2">
      <w:pPr>
        <w:shd w:val="clear" w:color="auto" w:fill="FFFFFF"/>
        <w:tabs>
          <w:tab w:val="left" w:pos="713"/>
        </w:tabs>
        <w:spacing w:line="317" w:lineRule="exact"/>
        <w:ind w:right="-284" w:firstLine="567"/>
        <w:jc w:val="right"/>
        <w:rPr>
          <w:rFonts w:ascii="Arial" w:hAnsi="Arial" w:cs="Arial"/>
          <w:color w:val="000000"/>
          <w:spacing w:val="-9"/>
        </w:rPr>
      </w:pPr>
      <w:r>
        <w:rPr>
          <w:rFonts w:ascii="Arial" w:hAnsi="Arial" w:cs="Arial"/>
          <w:color w:val="000000"/>
          <w:spacing w:val="-9"/>
        </w:rPr>
        <w:t xml:space="preserve">от 01.08. 2022 г. № 239-р </w:t>
      </w:r>
    </w:p>
    <w:p w:rsidR="00AE59B2" w:rsidRDefault="00AE59B2" w:rsidP="00AE59B2">
      <w:pPr>
        <w:shd w:val="clear" w:color="auto" w:fill="FFFFFF"/>
        <w:tabs>
          <w:tab w:val="left" w:pos="713"/>
        </w:tabs>
        <w:spacing w:line="317" w:lineRule="exact"/>
        <w:ind w:right="-284" w:firstLine="567"/>
        <w:jc w:val="right"/>
        <w:rPr>
          <w:rFonts w:ascii="Arial" w:hAnsi="Arial" w:cs="Arial"/>
          <w:color w:val="000000"/>
          <w:spacing w:val="-9"/>
        </w:rPr>
      </w:pPr>
    </w:p>
    <w:p w:rsidR="00AE59B2" w:rsidRDefault="00AE59B2" w:rsidP="00AE59B2">
      <w:pPr>
        <w:shd w:val="clear" w:color="auto" w:fill="FFFFFF"/>
        <w:tabs>
          <w:tab w:val="left" w:pos="713"/>
        </w:tabs>
        <w:spacing w:line="317" w:lineRule="exact"/>
        <w:ind w:right="-284" w:firstLine="567"/>
        <w:jc w:val="center"/>
        <w:rPr>
          <w:rFonts w:ascii="Arial" w:hAnsi="Arial" w:cs="Arial"/>
          <w:bCs/>
        </w:rPr>
      </w:pPr>
    </w:p>
    <w:p w:rsidR="00AE59B2" w:rsidRDefault="00AE59B2" w:rsidP="00AE59B2">
      <w:pPr>
        <w:shd w:val="clear" w:color="auto" w:fill="FFFFFF"/>
        <w:tabs>
          <w:tab w:val="left" w:pos="713"/>
        </w:tabs>
        <w:spacing w:line="317" w:lineRule="exact"/>
        <w:ind w:right="-284" w:firstLine="567"/>
        <w:jc w:val="center"/>
        <w:rPr>
          <w:rFonts w:ascii="Arial" w:hAnsi="Arial" w:cs="Arial"/>
          <w:bCs/>
        </w:rPr>
      </w:pPr>
    </w:p>
    <w:p w:rsidR="00AE59B2" w:rsidRPr="00ED6106" w:rsidRDefault="00AE59B2" w:rsidP="00AE59B2">
      <w:pPr>
        <w:shd w:val="clear" w:color="auto" w:fill="FFFFFF"/>
        <w:tabs>
          <w:tab w:val="left" w:pos="713"/>
        </w:tabs>
        <w:spacing w:line="317" w:lineRule="exact"/>
        <w:ind w:right="-284"/>
        <w:jc w:val="center"/>
        <w:rPr>
          <w:rFonts w:ascii="Arial" w:hAnsi="Arial" w:cs="Arial"/>
          <w:b/>
          <w:caps/>
          <w:color w:val="000000"/>
          <w:spacing w:val="-9"/>
          <w:sz w:val="32"/>
          <w:szCs w:val="32"/>
        </w:rPr>
      </w:pPr>
      <w:r w:rsidRPr="00ED6106">
        <w:rPr>
          <w:rFonts w:ascii="Arial" w:hAnsi="Arial" w:cs="Arial"/>
          <w:b/>
          <w:caps/>
          <w:color w:val="000000"/>
          <w:spacing w:val="-9"/>
          <w:sz w:val="32"/>
          <w:szCs w:val="32"/>
        </w:rPr>
        <w:t xml:space="preserve">Мероприятия по подготовке систем отопления котельных установок (котельных) и топочной отдела ЗАГС администрации Кочкуровского муниципального района к </w:t>
      </w:r>
      <w:r>
        <w:rPr>
          <w:rFonts w:ascii="Arial" w:hAnsi="Arial" w:cs="Arial"/>
          <w:b/>
          <w:caps/>
          <w:color w:val="000000"/>
          <w:spacing w:val="-9"/>
          <w:sz w:val="32"/>
          <w:szCs w:val="32"/>
        </w:rPr>
        <w:t>отопительному периоду 2022-2023</w:t>
      </w:r>
      <w:r w:rsidRPr="00ED6106">
        <w:rPr>
          <w:rFonts w:ascii="Arial" w:hAnsi="Arial" w:cs="Arial"/>
          <w:b/>
          <w:caps/>
          <w:color w:val="000000"/>
          <w:spacing w:val="-9"/>
          <w:sz w:val="32"/>
          <w:szCs w:val="32"/>
        </w:rPr>
        <w:t xml:space="preserve"> гг.</w:t>
      </w:r>
    </w:p>
    <w:p w:rsidR="00AE59B2" w:rsidRDefault="00AE59B2" w:rsidP="00AE59B2">
      <w:pPr>
        <w:shd w:val="clear" w:color="auto" w:fill="FFFFFF"/>
        <w:tabs>
          <w:tab w:val="left" w:pos="713"/>
        </w:tabs>
        <w:spacing w:line="317" w:lineRule="exact"/>
        <w:ind w:right="-284" w:firstLine="567"/>
        <w:jc w:val="center"/>
        <w:rPr>
          <w:rFonts w:ascii="Arial" w:hAnsi="Arial" w:cs="Arial"/>
          <w:bCs/>
        </w:rPr>
      </w:pPr>
    </w:p>
    <w:tbl>
      <w:tblPr>
        <w:tblStyle w:val="af1"/>
        <w:tblW w:w="5000" w:type="pct"/>
        <w:tblLook w:val="04A0" w:firstRow="1" w:lastRow="0" w:firstColumn="1" w:lastColumn="0" w:noHBand="0" w:noVBand="1"/>
      </w:tblPr>
      <w:tblGrid>
        <w:gridCol w:w="906"/>
        <w:gridCol w:w="3623"/>
        <w:gridCol w:w="1567"/>
        <w:gridCol w:w="4610"/>
      </w:tblGrid>
      <w:tr w:rsidR="00AE59B2" w:rsidTr="00AE59B2">
        <w:trPr>
          <w:trHeight w:val="962"/>
        </w:trPr>
        <w:tc>
          <w:tcPr>
            <w:tcW w:w="423" w:type="pct"/>
          </w:tcPr>
          <w:p w:rsidR="00AE59B2" w:rsidRDefault="00AE59B2" w:rsidP="00AE4C44">
            <w:pPr>
              <w:tabs>
                <w:tab w:val="left" w:pos="713"/>
              </w:tabs>
              <w:spacing w:line="317" w:lineRule="exact"/>
              <w:ind w:right="-284"/>
              <w:jc w:val="both"/>
              <w:rPr>
                <w:rFonts w:ascii="Arial" w:hAnsi="Arial" w:cs="Arial"/>
                <w:bCs/>
              </w:rPr>
            </w:pPr>
            <w:r>
              <w:rPr>
                <w:rFonts w:ascii="Arial" w:hAnsi="Arial" w:cs="Arial"/>
                <w:bCs/>
              </w:rPr>
              <w:t xml:space="preserve">№п/п </w:t>
            </w:r>
          </w:p>
        </w:tc>
        <w:tc>
          <w:tcPr>
            <w:tcW w:w="1692" w:type="pct"/>
          </w:tcPr>
          <w:p w:rsidR="00AE59B2" w:rsidRDefault="00AE59B2" w:rsidP="00AE4C44">
            <w:pPr>
              <w:tabs>
                <w:tab w:val="left" w:pos="713"/>
              </w:tabs>
              <w:spacing w:line="317" w:lineRule="exact"/>
              <w:ind w:right="-284"/>
              <w:jc w:val="both"/>
              <w:rPr>
                <w:rFonts w:ascii="Arial" w:hAnsi="Arial" w:cs="Arial"/>
                <w:bCs/>
              </w:rPr>
            </w:pPr>
            <w:r>
              <w:rPr>
                <w:rFonts w:ascii="Arial" w:hAnsi="Arial" w:cs="Arial"/>
                <w:bCs/>
              </w:rPr>
              <w:t>Наименование мероприятия</w:t>
            </w:r>
          </w:p>
        </w:tc>
        <w:tc>
          <w:tcPr>
            <w:tcW w:w="732" w:type="pct"/>
          </w:tcPr>
          <w:p w:rsidR="00AE59B2" w:rsidRDefault="00AE59B2" w:rsidP="00AE4C44">
            <w:pPr>
              <w:tabs>
                <w:tab w:val="left" w:pos="713"/>
              </w:tabs>
              <w:spacing w:line="317" w:lineRule="exact"/>
              <w:ind w:right="-284"/>
              <w:jc w:val="both"/>
              <w:rPr>
                <w:rFonts w:ascii="Arial" w:hAnsi="Arial" w:cs="Arial"/>
                <w:bCs/>
              </w:rPr>
            </w:pPr>
            <w:r>
              <w:rPr>
                <w:rFonts w:ascii="Arial" w:hAnsi="Arial" w:cs="Arial"/>
                <w:bCs/>
              </w:rPr>
              <w:t>Срок исполнения</w:t>
            </w:r>
          </w:p>
        </w:tc>
        <w:tc>
          <w:tcPr>
            <w:tcW w:w="2154" w:type="pct"/>
          </w:tcPr>
          <w:p w:rsidR="00AE59B2" w:rsidRDefault="00AE59B2" w:rsidP="00AE4C44">
            <w:pPr>
              <w:tabs>
                <w:tab w:val="left" w:pos="713"/>
              </w:tabs>
              <w:spacing w:line="317" w:lineRule="exact"/>
              <w:ind w:right="-284"/>
              <w:rPr>
                <w:rFonts w:ascii="Arial" w:hAnsi="Arial" w:cs="Arial"/>
                <w:bCs/>
              </w:rPr>
            </w:pPr>
            <w:r>
              <w:rPr>
                <w:rFonts w:ascii="Arial" w:hAnsi="Arial" w:cs="Arial"/>
                <w:bCs/>
              </w:rPr>
              <w:t>Ответственный за исполнение</w:t>
            </w:r>
          </w:p>
        </w:tc>
      </w:tr>
      <w:tr w:rsidR="00AE59B2" w:rsidTr="00AE59B2">
        <w:trPr>
          <w:trHeight w:val="962"/>
        </w:trPr>
        <w:tc>
          <w:tcPr>
            <w:tcW w:w="423" w:type="pct"/>
          </w:tcPr>
          <w:p w:rsidR="00AE59B2" w:rsidRDefault="00AE59B2" w:rsidP="00AE4C44">
            <w:pPr>
              <w:tabs>
                <w:tab w:val="left" w:pos="713"/>
              </w:tabs>
              <w:spacing w:line="317" w:lineRule="exact"/>
              <w:ind w:right="-284"/>
              <w:rPr>
                <w:rFonts w:ascii="Arial" w:hAnsi="Arial" w:cs="Arial"/>
                <w:bCs/>
              </w:rPr>
            </w:pPr>
            <w:r>
              <w:rPr>
                <w:rFonts w:ascii="Arial" w:hAnsi="Arial" w:cs="Arial"/>
                <w:bCs/>
              </w:rPr>
              <w:t>1</w:t>
            </w:r>
          </w:p>
        </w:tc>
        <w:tc>
          <w:tcPr>
            <w:tcW w:w="1692" w:type="pct"/>
          </w:tcPr>
          <w:p w:rsidR="00AE59B2" w:rsidRPr="001B7800" w:rsidRDefault="00AE59B2" w:rsidP="00AE4C44">
            <w:pPr>
              <w:tabs>
                <w:tab w:val="left" w:pos="713"/>
              </w:tabs>
              <w:spacing w:line="317" w:lineRule="exact"/>
              <w:ind w:right="-284"/>
              <w:rPr>
                <w:rFonts w:ascii="Arial" w:hAnsi="Arial" w:cs="Arial"/>
                <w:bCs/>
              </w:rPr>
            </w:pPr>
            <w:r w:rsidRPr="001B7800">
              <w:rPr>
                <w:rFonts w:ascii="Arial" w:hAnsi="Arial" w:cs="Arial"/>
                <w:bCs/>
              </w:rPr>
              <w:t>Провести гидравлическое испытание оборудования тепловых узлов и внутренних систем отопления</w:t>
            </w:r>
          </w:p>
        </w:tc>
        <w:tc>
          <w:tcPr>
            <w:tcW w:w="732" w:type="pct"/>
          </w:tcPr>
          <w:p w:rsidR="00AE59B2" w:rsidRPr="001B7800" w:rsidRDefault="00AE59B2" w:rsidP="00AE4C44">
            <w:pPr>
              <w:tabs>
                <w:tab w:val="left" w:pos="713"/>
              </w:tabs>
              <w:spacing w:line="317" w:lineRule="exact"/>
              <w:ind w:right="-284"/>
              <w:rPr>
                <w:rFonts w:ascii="Arial" w:hAnsi="Arial" w:cs="Arial"/>
                <w:bCs/>
              </w:rPr>
            </w:pPr>
            <w:r w:rsidRPr="001B7800">
              <w:rPr>
                <w:rFonts w:ascii="Arial" w:hAnsi="Arial" w:cs="Arial"/>
                <w:bCs/>
              </w:rPr>
              <w:t>31.08.202</w:t>
            </w:r>
            <w:r>
              <w:rPr>
                <w:rFonts w:ascii="Arial" w:hAnsi="Arial" w:cs="Arial"/>
                <w:bCs/>
              </w:rPr>
              <w:t>2</w:t>
            </w:r>
            <w:r w:rsidRPr="001B7800">
              <w:rPr>
                <w:rFonts w:ascii="Arial" w:hAnsi="Arial" w:cs="Arial"/>
                <w:bCs/>
              </w:rPr>
              <w:t xml:space="preserve"> г.</w:t>
            </w:r>
          </w:p>
        </w:tc>
        <w:tc>
          <w:tcPr>
            <w:tcW w:w="2154" w:type="pct"/>
          </w:tcPr>
          <w:p w:rsidR="00AE59B2" w:rsidRPr="001B7800" w:rsidRDefault="00AE59B2" w:rsidP="00AE4C44">
            <w:pPr>
              <w:tabs>
                <w:tab w:val="left" w:pos="713"/>
              </w:tabs>
              <w:spacing w:line="317" w:lineRule="exact"/>
              <w:ind w:right="-284"/>
              <w:jc w:val="center"/>
              <w:rPr>
                <w:rFonts w:ascii="Arial" w:hAnsi="Arial" w:cs="Arial"/>
                <w:bCs/>
              </w:rPr>
            </w:pPr>
            <w:r>
              <w:rPr>
                <w:rFonts w:ascii="Arial" w:hAnsi="Arial" w:cs="Arial"/>
                <w:bCs/>
              </w:rPr>
              <w:t>Адушкин А.Н</w:t>
            </w:r>
            <w:r w:rsidRPr="001B7800">
              <w:rPr>
                <w:rFonts w:ascii="Arial" w:hAnsi="Arial" w:cs="Arial"/>
                <w:bCs/>
              </w:rPr>
              <w:t>. - заместитель главы Кочкуровского муниципального района –руководитель аппарата.</w:t>
            </w:r>
          </w:p>
          <w:p w:rsidR="00AE59B2" w:rsidRPr="001B7800" w:rsidRDefault="00AE59B2" w:rsidP="00AE4C44">
            <w:pPr>
              <w:tabs>
                <w:tab w:val="left" w:pos="713"/>
              </w:tabs>
              <w:spacing w:line="317" w:lineRule="exact"/>
              <w:ind w:right="-284"/>
              <w:jc w:val="center"/>
              <w:rPr>
                <w:rFonts w:ascii="Arial" w:hAnsi="Arial" w:cs="Arial"/>
                <w:bCs/>
              </w:rPr>
            </w:pPr>
            <w:r w:rsidRPr="001B7800">
              <w:rPr>
                <w:rFonts w:ascii="Arial" w:hAnsi="Arial" w:cs="Arial"/>
                <w:bCs/>
              </w:rPr>
              <w:t>Маштакова В.И. –директор МКУ Кочкуровского муниципального района «СХОД ОМС и МУ»</w:t>
            </w:r>
          </w:p>
        </w:tc>
      </w:tr>
      <w:tr w:rsidR="00AE59B2" w:rsidTr="00AE59B2">
        <w:trPr>
          <w:trHeight w:val="918"/>
        </w:trPr>
        <w:tc>
          <w:tcPr>
            <w:tcW w:w="423" w:type="pct"/>
          </w:tcPr>
          <w:p w:rsidR="00AE59B2" w:rsidRDefault="00AE59B2" w:rsidP="00AE4C44">
            <w:pPr>
              <w:tabs>
                <w:tab w:val="left" w:pos="713"/>
              </w:tabs>
              <w:spacing w:line="317" w:lineRule="exact"/>
              <w:ind w:right="-284"/>
              <w:rPr>
                <w:rFonts w:ascii="Arial" w:hAnsi="Arial" w:cs="Arial"/>
                <w:bCs/>
              </w:rPr>
            </w:pPr>
            <w:r>
              <w:rPr>
                <w:rFonts w:ascii="Arial" w:hAnsi="Arial" w:cs="Arial"/>
                <w:bCs/>
              </w:rPr>
              <w:t>2</w:t>
            </w:r>
          </w:p>
        </w:tc>
        <w:tc>
          <w:tcPr>
            <w:tcW w:w="1692" w:type="pct"/>
          </w:tcPr>
          <w:p w:rsidR="00AE59B2" w:rsidRPr="001B7800" w:rsidRDefault="00AE59B2" w:rsidP="00AE4C44">
            <w:pPr>
              <w:tabs>
                <w:tab w:val="left" w:pos="713"/>
              </w:tabs>
              <w:spacing w:line="317" w:lineRule="exact"/>
              <w:ind w:right="-284"/>
              <w:rPr>
                <w:rFonts w:ascii="Arial" w:hAnsi="Arial" w:cs="Arial"/>
                <w:bCs/>
              </w:rPr>
            </w:pPr>
            <w:r w:rsidRPr="001B7800">
              <w:rPr>
                <w:rFonts w:ascii="Arial" w:hAnsi="Arial" w:cs="Arial"/>
                <w:bCs/>
              </w:rPr>
              <w:t>Провести обследование технического состояния дымоходов и вентялиционных каналов</w:t>
            </w:r>
          </w:p>
        </w:tc>
        <w:tc>
          <w:tcPr>
            <w:tcW w:w="732" w:type="pct"/>
          </w:tcPr>
          <w:p w:rsidR="00AE59B2" w:rsidRPr="001B7800" w:rsidRDefault="00AE59B2" w:rsidP="00AE4C44">
            <w:pPr>
              <w:tabs>
                <w:tab w:val="left" w:pos="713"/>
              </w:tabs>
              <w:spacing w:line="317" w:lineRule="exact"/>
              <w:ind w:right="-284"/>
              <w:rPr>
                <w:rFonts w:ascii="Arial" w:hAnsi="Arial" w:cs="Arial"/>
                <w:bCs/>
              </w:rPr>
            </w:pPr>
            <w:r>
              <w:rPr>
                <w:rFonts w:ascii="Arial" w:hAnsi="Arial" w:cs="Arial"/>
                <w:bCs/>
              </w:rPr>
              <w:t>15.09.2022</w:t>
            </w:r>
            <w:r w:rsidRPr="001B7800">
              <w:rPr>
                <w:rFonts w:ascii="Arial" w:hAnsi="Arial" w:cs="Arial"/>
                <w:bCs/>
              </w:rPr>
              <w:t xml:space="preserve"> г.</w:t>
            </w:r>
          </w:p>
        </w:tc>
        <w:tc>
          <w:tcPr>
            <w:tcW w:w="2154" w:type="pct"/>
          </w:tcPr>
          <w:p w:rsidR="00AE59B2" w:rsidRPr="001B7800" w:rsidRDefault="00AE59B2" w:rsidP="00AE4C44">
            <w:pPr>
              <w:tabs>
                <w:tab w:val="left" w:pos="713"/>
              </w:tabs>
              <w:spacing w:line="317" w:lineRule="exact"/>
              <w:ind w:right="-284"/>
              <w:jc w:val="center"/>
              <w:rPr>
                <w:rFonts w:ascii="Arial" w:hAnsi="Arial" w:cs="Arial"/>
                <w:bCs/>
              </w:rPr>
            </w:pPr>
            <w:r>
              <w:rPr>
                <w:rFonts w:ascii="Arial" w:hAnsi="Arial" w:cs="Arial"/>
                <w:bCs/>
              </w:rPr>
              <w:t>Адушкин А.Н.</w:t>
            </w:r>
            <w:r w:rsidRPr="001B7800">
              <w:rPr>
                <w:rFonts w:ascii="Arial" w:hAnsi="Arial" w:cs="Arial"/>
                <w:bCs/>
              </w:rPr>
              <w:t xml:space="preserve"> - заместитель главы Кочкуровского муниципального района –руководитель аппарата.</w:t>
            </w:r>
          </w:p>
          <w:p w:rsidR="00AE59B2" w:rsidRPr="001B7800" w:rsidRDefault="00AE59B2" w:rsidP="00AE4C44">
            <w:pPr>
              <w:tabs>
                <w:tab w:val="left" w:pos="713"/>
              </w:tabs>
              <w:spacing w:line="317" w:lineRule="exact"/>
              <w:ind w:right="-284"/>
              <w:jc w:val="center"/>
              <w:rPr>
                <w:rFonts w:ascii="Arial" w:hAnsi="Arial" w:cs="Arial"/>
                <w:bCs/>
              </w:rPr>
            </w:pPr>
            <w:r w:rsidRPr="001B7800">
              <w:rPr>
                <w:rFonts w:ascii="Arial" w:hAnsi="Arial" w:cs="Arial"/>
                <w:bCs/>
              </w:rPr>
              <w:t>Маштакова В.И.- директор МКУ Кочкуровского муниципального района «СХОД ОМС и МУ»</w:t>
            </w:r>
          </w:p>
        </w:tc>
      </w:tr>
      <w:tr w:rsidR="00AE59B2" w:rsidTr="00AE59B2">
        <w:trPr>
          <w:trHeight w:val="962"/>
        </w:trPr>
        <w:tc>
          <w:tcPr>
            <w:tcW w:w="423" w:type="pct"/>
          </w:tcPr>
          <w:p w:rsidR="00AE59B2" w:rsidRDefault="00AE59B2" w:rsidP="00AE4C44">
            <w:pPr>
              <w:tabs>
                <w:tab w:val="left" w:pos="713"/>
              </w:tabs>
              <w:spacing w:line="317" w:lineRule="exact"/>
              <w:ind w:right="-284"/>
              <w:rPr>
                <w:rFonts w:ascii="Arial" w:hAnsi="Arial" w:cs="Arial"/>
                <w:bCs/>
              </w:rPr>
            </w:pPr>
            <w:r>
              <w:rPr>
                <w:rFonts w:ascii="Arial" w:hAnsi="Arial" w:cs="Arial"/>
                <w:bCs/>
              </w:rPr>
              <w:t>3</w:t>
            </w:r>
          </w:p>
        </w:tc>
        <w:tc>
          <w:tcPr>
            <w:tcW w:w="1692" w:type="pct"/>
          </w:tcPr>
          <w:p w:rsidR="00AE59B2" w:rsidRPr="001B7800" w:rsidRDefault="00AE59B2" w:rsidP="00AE4C44">
            <w:pPr>
              <w:tabs>
                <w:tab w:val="left" w:pos="713"/>
              </w:tabs>
              <w:spacing w:line="317" w:lineRule="exact"/>
              <w:ind w:right="-284"/>
              <w:rPr>
                <w:rFonts w:ascii="Arial" w:hAnsi="Arial" w:cs="Arial"/>
                <w:bCs/>
              </w:rPr>
            </w:pPr>
            <w:r w:rsidRPr="001B7800">
              <w:rPr>
                <w:rFonts w:ascii="Arial" w:hAnsi="Arial" w:cs="Arial"/>
                <w:bCs/>
              </w:rPr>
              <w:t>Провести техническое обслуживание запорной арматуры, а при необходимости заменить</w:t>
            </w:r>
          </w:p>
        </w:tc>
        <w:tc>
          <w:tcPr>
            <w:tcW w:w="732" w:type="pct"/>
          </w:tcPr>
          <w:p w:rsidR="00AE59B2" w:rsidRPr="001B7800" w:rsidRDefault="00AE59B2" w:rsidP="00AE4C44">
            <w:pPr>
              <w:tabs>
                <w:tab w:val="left" w:pos="713"/>
              </w:tabs>
              <w:spacing w:line="317" w:lineRule="exact"/>
              <w:ind w:right="-284"/>
              <w:rPr>
                <w:rFonts w:ascii="Arial" w:hAnsi="Arial" w:cs="Arial"/>
                <w:bCs/>
              </w:rPr>
            </w:pPr>
            <w:r>
              <w:rPr>
                <w:rFonts w:ascii="Arial" w:hAnsi="Arial" w:cs="Arial"/>
                <w:bCs/>
              </w:rPr>
              <w:t>31.08.2022</w:t>
            </w:r>
            <w:r w:rsidRPr="001B7800">
              <w:rPr>
                <w:rFonts w:ascii="Arial" w:hAnsi="Arial" w:cs="Arial"/>
                <w:bCs/>
              </w:rPr>
              <w:t xml:space="preserve"> г.</w:t>
            </w:r>
          </w:p>
        </w:tc>
        <w:tc>
          <w:tcPr>
            <w:tcW w:w="2154" w:type="pct"/>
          </w:tcPr>
          <w:p w:rsidR="00AE59B2" w:rsidRPr="001B7800" w:rsidRDefault="00AE59B2" w:rsidP="00AE4C44">
            <w:pPr>
              <w:tabs>
                <w:tab w:val="left" w:pos="713"/>
              </w:tabs>
              <w:spacing w:line="317" w:lineRule="exact"/>
              <w:ind w:right="-284"/>
              <w:jc w:val="center"/>
              <w:rPr>
                <w:rFonts w:ascii="Arial" w:hAnsi="Arial" w:cs="Arial"/>
                <w:bCs/>
              </w:rPr>
            </w:pPr>
            <w:r>
              <w:rPr>
                <w:rFonts w:ascii="Arial" w:hAnsi="Arial" w:cs="Arial"/>
                <w:bCs/>
              </w:rPr>
              <w:t>Адушкин А.Н.</w:t>
            </w:r>
            <w:r w:rsidRPr="001B7800">
              <w:rPr>
                <w:rFonts w:ascii="Arial" w:hAnsi="Arial" w:cs="Arial"/>
                <w:bCs/>
              </w:rPr>
              <w:t xml:space="preserve"> - заместитель главы Кочкуровского муниципального района –руководитель аппарата.</w:t>
            </w:r>
          </w:p>
          <w:p w:rsidR="00AE59B2" w:rsidRPr="001B7800" w:rsidRDefault="00AE59B2" w:rsidP="00AE4C44">
            <w:pPr>
              <w:tabs>
                <w:tab w:val="left" w:pos="713"/>
              </w:tabs>
              <w:spacing w:line="317" w:lineRule="exact"/>
              <w:ind w:right="-284"/>
              <w:jc w:val="center"/>
              <w:rPr>
                <w:rFonts w:ascii="Arial" w:hAnsi="Arial" w:cs="Arial"/>
                <w:bCs/>
              </w:rPr>
            </w:pPr>
            <w:r w:rsidRPr="001B7800">
              <w:rPr>
                <w:rFonts w:ascii="Arial" w:hAnsi="Arial" w:cs="Arial"/>
                <w:bCs/>
              </w:rPr>
              <w:t>Маштакова В.И. - директор МКУ Кочкуровского муниципального района «СХОД ОМС и МУ»</w:t>
            </w:r>
          </w:p>
        </w:tc>
      </w:tr>
    </w:tbl>
    <w:p w:rsidR="00AE59B2" w:rsidRPr="004C15FE" w:rsidRDefault="00AE59B2" w:rsidP="00AE59B2">
      <w:pPr>
        <w:shd w:val="clear" w:color="auto" w:fill="FFFFFF"/>
        <w:tabs>
          <w:tab w:val="left" w:pos="713"/>
        </w:tabs>
        <w:spacing w:line="317" w:lineRule="exact"/>
        <w:ind w:right="-284" w:firstLine="567"/>
        <w:rPr>
          <w:rFonts w:ascii="Arial" w:hAnsi="Arial" w:cs="Arial"/>
          <w:bCs/>
        </w:rPr>
      </w:pPr>
    </w:p>
    <w:p w:rsidR="00AE59B2" w:rsidRDefault="00AE59B2" w:rsidP="00454A95">
      <w:pPr>
        <w:rPr>
          <w:rFonts w:ascii="Arial" w:hAnsi="Arial" w:cs="Arial"/>
          <w:b/>
          <w:sz w:val="32"/>
          <w:szCs w:val="32"/>
        </w:rPr>
      </w:pPr>
    </w:p>
    <w:p w:rsidR="00AE59B2" w:rsidRDefault="00AE59B2" w:rsidP="00454A95">
      <w:pPr>
        <w:rPr>
          <w:rFonts w:ascii="Arial" w:hAnsi="Arial" w:cs="Arial"/>
          <w:b/>
          <w:sz w:val="32"/>
          <w:szCs w:val="32"/>
        </w:rPr>
      </w:pPr>
    </w:p>
    <w:p w:rsidR="00AE59B2" w:rsidRDefault="00AE59B2" w:rsidP="00454A95">
      <w:pPr>
        <w:rPr>
          <w:rFonts w:ascii="Arial" w:hAnsi="Arial" w:cs="Arial"/>
          <w:b/>
          <w:sz w:val="32"/>
          <w:szCs w:val="32"/>
        </w:rPr>
      </w:pPr>
    </w:p>
    <w:p w:rsidR="00AE59B2" w:rsidRDefault="00AE59B2" w:rsidP="00454A95">
      <w:pPr>
        <w:rPr>
          <w:rFonts w:ascii="Arial" w:hAnsi="Arial" w:cs="Arial"/>
          <w:b/>
          <w:sz w:val="32"/>
          <w:szCs w:val="32"/>
        </w:rPr>
      </w:pPr>
    </w:p>
    <w:p w:rsidR="00AE59B2" w:rsidRDefault="00AE59B2" w:rsidP="00454A95">
      <w:pPr>
        <w:rPr>
          <w:rFonts w:ascii="Arial" w:hAnsi="Arial" w:cs="Arial"/>
          <w:b/>
          <w:sz w:val="32"/>
          <w:szCs w:val="32"/>
        </w:rPr>
      </w:pPr>
    </w:p>
    <w:p w:rsidR="00AE59B2" w:rsidRDefault="00AE59B2" w:rsidP="00454A95">
      <w:pPr>
        <w:rPr>
          <w:rFonts w:ascii="Arial" w:hAnsi="Arial" w:cs="Arial"/>
          <w:b/>
          <w:sz w:val="32"/>
          <w:szCs w:val="32"/>
        </w:rPr>
      </w:pPr>
    </w:p>
    <w:p w:rsidR="00AE59B2" w:rsidRDefault="00AE59B2" w:rsidP="00454A95">
      <w:pPr>
        <w:rPr>
          <w:rFonts w:ascii="Arial" w:hAnsi="Arial" w:cs="Arial"/>
          <w:b/>
          <w:sz w:val="32"/>
          <w:szCs w:val="32"/>
        </w:rPr>
      </w:pPr>
    </w:p>
    <w:p w:rsidR="00AE59B2" w:rsidRDefault="00AE59B2" w:rsidP="00454A95">
      <w:pPr>
        <w:rPr>
          <w:rFonts w:ascii="Arial" w:hAnsi="Arial" w:cs="Arial"/>
          <w:b/>
          <w:sz w:val="32"/>
          <w:szCs w:val="32"/>
        </w:rPr>
      </w:pPr>
    </w:p>
    <w:p w:rsidR="00AE59B2" w:rsidRDefault="00AE59B2" w:rsidP="00454A95">
      <w:pPr>
        <w:rPr>
          <w:rFonts w:ascii="Arial" w:hAnsi="Arial" w:cs="Arial"/>
          <w:b/>
          <w:sz w:val="32"/>
          <w:szCs w:val="32"/>
        </w:rPr>
      </w:pPr>
    </w:p>
    <w:p w:rsidR="00AE59B2" w:rsidRDefault="00AE59B2" w:rsidP="00454A95">
      <w:pPr>
        <w:rPr>
          <w:rFonts w:ascii="Arial" w:hAnsi="Arial" w:cs="Arial"/>
          <w:b/>
          <w:sz w:val="32"/>
          <w:szCs w:val="32"/>
        </w:rPr>
      </w:pPr>
    </w:p>
    <w:p w:rsidR="00B431AC" w:rsidRPr="00454A95" w:rsidRDefault="00586AA7" w:rsidP="00454A95">
      <w:r w:rsidRPr="00454A95">
        <w:lastRenderedPageBreak/>
        <w:t>В данном информац</w:t>
      </w:r>
      <w:r w:rsidR="00912A3D" w:rsidRPr="00454A95">
        <w:t>и</w:t>
      </w:r>
      <w:r w:rsidR="00F30B06">
        <w:t xml:space="preserve">онном бюллетене опубликовано </w:t>
      </w:r>
      <w:r w:rsidR="00AE59B2">
        <w:t>3</w:t>
      </w:r>
      <w:r w:rsidR="00B369F3" w:rsidRPr="00454A95">
        <w:t xml:space="preserve"> </w:t>
      </w:r>
      <w:r w:rsidR="00945A18">
        <w:t>лист</w:t>
      </w:r>
      <w:r w:rsidR="00AE59B2">
        <w:t>а</w:t>
      </w:r>
      <w:bookmarkStart w:id="0" w:name="_GoBack"/>
      <w:bookmarkEnd w:id="0"/>
      <w:r w:rsidRPr="00454A95">
        <w:t>.</w:t>
      </w:r>
    </w:p>
    <w:p w:rsidR="00B431AC" w:rsidRPr="00454A95" w:rsidRDefault="00B431AC" w:rsidP="00454A95"/>
    <w:p w:rsidR="00B431AC" w:rsidRPr="00454A95" w:rsidRDefault="00B431AC" w:rsidP="00454A95"/>
    <w:p w:rsidR="00B431AC" w:rsidRPr="00454A95" w:rsidRDefault="00B431AC" w:rsidP="00454A95"/>
    <w:p w:rsidR="00B431AC" w:rsidRPr="00454A95" w:rsidRDefault="00B431AC" w:rsidP="00454A95"/>
    <w:p w:rsidR="00B431AC" w:rsidRPr="00454A95" w:rsidRDefault="00B431AC" w:rsidP="00454A95"/>
    <w:p w:rsidR="00586AA7" w:rsidRPr="00B431AC" w:rsidRDefault="00586AA7" w:rsidP="00B431AC">
      <w:pPr>
        <w:jc w:val="right"/>
        <w:rPr>
          <w:sz w:val="28"/>
          <w:szCs w:val="28"/>
        </w:rPr>
      </w:pPr>
    </w:p>
    <w:sectPr w:rsidR="00586AA7" w:rsidRPr="00B431AC" w:rsidSect="004A6E93">
      <w:headerReference w:type="default" r:id="rId10"/>
      <w:pgSz w:w="11905" w:h="16838"/>
      <w:pgMar w:top="289" w:right="706" w:bottom="1701" w:left="709"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1885" w:rsidRDefault="00661885" w:rsidP="003136C8">
      <w:r>
        <w:separator/>
      </w:r>
    </w:p>
  </w:endnote>
  <w:endnote w:type="continuationSeparator" w:id="0">
    <w:p w:rsidR="00661885" w:rsidRDefault="00661885" w:rsidP="00313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DejaVu Sans">
    <w:altName w:val="MS Mincho"/>
    <w:panose1 w:val="00000000000000000000"/>
    <w:charset w:val="80"/>
    <w:family w:val="auto"/>
    <w:notTrueType/>
    <w:pitch w:val="variable"/>
    <w:sig w:usb0="00000001" w:usb1="08070000" w:usb2="00000010" w:usb3="00000000" w:csb0="00020000" w:csb1="00000000"/>
  </w:font>
  <w:font w:name="Andale Sans UI">
    <w:charset w:val="00"/>
    <w:family w:val="auto"/>
    <w:pitch w:val="variable"/>
  </w:font>
  <w:font w:name="Consolas">
    <w:panose1 w:val="020B0609020204030204"/>
    <w:charset w:val="CC"/>
    <w:family w:val="modern"/>
    <w:pitch w:val="fixed"/>
    <w:sig w:usb0="E10002FF" w:usb1="4000FCFF" w:usb2="00000009" w:usb3="00000000" w:csb0="0000019F" w:csb1="00000000"/>
  </w:font>
  <w:font w:name="Mangal">
    <w:panose1 w:val="02040503050203030202"/>
    <w:charset w:val="01"/>
    <w:family w:val="roman"/>
    <w:notTrueType/>
    <w:pitch w:val="variable"/>
    <w:sig w:usb0="00002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Nimbus Roman No9 L">
    <w:altName w:val="Times New Roman"/>
    <w:panose1 w:val="00000000000000000000"/>
    <w:charset w:val="CC"/>
    <w:family w:val="roman"/>
    <w:notTrueType/>
    <w:pitch w:val="variable"/>
    <w:sig w:usb0="00000201" w:usb1="00000000" w:usb2="00000000" w:usb3="00000000" w:csb0="00000004" w:csb1="00000000"/>
  </w:font>
  <w:font w:name="OpenSymbol">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DejaVu Sans Condensed">
    <w:panose1 w:val="00000000000000000000"/>
    <w:charset w:val="CC"/>
    <w:family w:val="swiss"/>
    <w:notTrueType/>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font279">
    <w:altName w:val="Times New Roman"/>
    <w:panose1 w:val="00000000000000000000"/>
    <w:charset w:val="CC"/>
    <w:family w:val="auto"/>
    <w:notTrueType/>
    <w:pitch w:val="variable"/>
    <w:sig w:usb0="00000201" w:usb1="00000000" w:usb2="00000000" w:usb3="00000000" w:csb0="00000004"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6496038"/>
      <w:docPartObj>
        <w:docPartGallery w:val="Page Numbers (Bottom of Page)"/>
        <w:docPartUnique/>
      </w:docPartObj>
    </w:sdtPr>
    <w:sdtEndPr/>
    <w:sdtContent>
      <w:p w:rsidR="001613AA" w:rsidRDefault="001613AA">
        <w:pPr>
          <w:pStyle w:val="a5"/>
          <w:jc w:val="right"/>
        </w:pPr>
        <w:r>
          <w:fldChar w:fldCharType="begin"/>
        </w:r>
        <w:r>
          <w:instrText>PAGE   \* MERGEFORMAT</w:instrText>
        </w:r>
        <w:r>
          <w:fldChar w:fldCharType="separate"/>
        </w:r>
        <w:r w:rsidR="00AE59B2">
          <w:rPr>
            <w:noProof/>
          </w:rPr>
          <w:t>3</w:t>
        </w:r>
        <w:r>
          <w:fldChar w:fldCharType="end"/>
        </w:r>
      </w:p>
    </w:sdtContent>
  </w:sdt>
  <w:p w:rsidR="001613AA" w:rsidRDefault="001613A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1885" w:rsidRDefault="00661885" w:rsidP="003136C8">
      <w:r>
        <w:separator/>
      </w:r>
    </w:p>
  </w:footnote>
  <w:footnote w:type="continuationSeparator" w:id="0">
    <w:p w:rsidR="00661885" w:rsidRDefault="00661885" w:rsidP="00313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3AA" w:rsidRDefault="001613AA" w:rsidP="008A5B99">
    <w:pPr>
      <w:pStyle w:val="a3"/>
      <w:tabs>
        <w:tab w:val="clear" w:pos="4677"/>
        <w:tab w:val="clear" w:pos="9355"/>
        <w:tab w:val="left" w:pos="2680"/>
      </w:tabs>
      <w:jc w:val="both"/>
    </w:pPr>
    <w:r>
      <w:tab/>
    </w:r>
  </w:p>
  <w:p w:rsidR="001613AA" w:rsidRDefault="001613AA" w:rsidP="00415714">
    <w:pPr>
      <w:pStyle w:val="a3"/>
      <w:jc w:val="both"/>
    </w:pPr>
  </w:p>
  <w:p w:rsidR="001613AA" w:rsidRDefault="001613A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3AA" w:rsidRDefault="001613AA" w:rsidP="00F41983">
    <w:pPr>
      <w:pStyle w:val="a3"/>
    </w:pPr>
  </w:p>
  <w:p w:rsidR="001613AA" w:rsidRDefault="001613A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5"/>
    <w:multiLevelType w:val="singleLevel"/>
    <w:tmpl w:val="00000005"/>
    <w:name w:val="WW8Num4"/>
    <w:lvl w:ilvl="0">
      <w:start w:val="3"/>
      <w:numFmt w:val="decimal"/>
      <w:lvlText w:val="%1."/>
      <w:lvlJc w:val="left"/>
      <w:pPr>
        <w:tabs>
          <w:tab w:val="num" w:pos="0"/>
        </w:tabs>
        <w:ind w:left="786" w:hanging="360"/>
      </w:pPr>
      <w:rPr>
        <w:rFonts w:hint="default"/>
      </w:rPr>
    </w:lvl>
  </w:abstractNum>
  <w:abstractNum w:abstractNumId="3">
    <w:nsid w:val="07420CBD"/>
    <w:multiLevelType w:val="hybridMultilevel"/>
    <w:tmpl w:val="D40A453C"/>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7A210EC"/>
    <w:multiLevelType w:val="hybridMultilevel"/>
    <w:tmpl w:val="307C90F4"/>
    <w:lvl w:ilvl="0" w:tplc="B39C135C">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DD96A38"/>
    <w:multiLevelType w:val="hybridMultilevel"/>
    <w:tmpl w:val="7B969D36"/>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6242575"/>
    <w:multiLevelType w:val="hybridMultilevel"/>
    <w:tmpl w:val="1368F5B8"/>
    <w:lvl w:ilvl="0" w:tplc="0419000F">
      <w:start w:val="1"/>
      <w:numFmt w:val="decimal"/>
      <w:pStyle w:val="2"/>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6630CB7"/>
    <w:multiLevelType w:val="hybridMultilevel"/>
    <w:tmpl w:val="04160B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9542F4"/>
    <w:multiLevelType w:val="hybridMultilevel"/>
    <w:tmpl w:val="307C90F4"/>
    <w:lvl w:ilvl="0" w:tplc="B39C135C">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31D4A77"/>
    <w:multiLevelType w:val="hybridMultilevel"/>
    <w:tmpl w:val="1D22150A"/>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281035A3"/>
    <w:multiLevelType w:val="hybridMultilevel"/>
    <w:tmpl w:val="185AAE0C"/>
    <w:lvl w:ilvl="0" w:tplc="0728E4D4">
      <w:start w:val="2"/>
      <w:numFmt w:val="upperRoman"/>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nsid w:val="38B53814"/>
    <w:multiLevelType w:val="multilevel"/>
    <w:tmpl w:val="09AA17F4"/>
    <w:lvl w:ilvl="0">
      <w:start w:val="1"/>
      <w:numFmt w:val="decimal"/>
      <w:lvlText w:val="%1."/>
      <w:lvlJc w:val="left"/>
      <w:pPr>
        <w:ind w:left="360" w:hanging="360"/>
      </w:pPr>
      <w:rPr>
        <w:rFonts w:hint="default"/>
      </w:rPr>
    </w:lvl>
    <w:lvl w:ilvl="1">
      <w:start w:val="1"/>
      <w:numFmt w:val="decimal"/>
      <w:lvlText w:val="%1.%2."/>
      <w:lvlJc w:val="left"/>
      <w:pPr>
        <w:ind w:left="5880" w:hanging="360"/>
      </w:pPr>
      <w:rPr>
        <w:rFonts w:hint="default"/>
      </w:rPr>
    </w:lvl>
    <w:lvl w:ilvl="2">
      <w:start w:val="1"/>
      <w:numFmt w:val="decimal"/>
      <w:lvlText w:val="%1.%2.%3."/>
      <w:lvlJc w:val="left"/>
      <w:pPr>
        <w:ind w:left="11760" w:hanging="720"/>
      </w:pPr>
      <w:rPr>
        <w:rFonts w:hint="default"/>
      </w:rPr>
    </w:lvl>
    <w:lvl w:ilvl="3">
      <w:start w:val="1"/>
      <w:numFmt w:val="decimal"/>
      <w:lvlText w:val="%1.%2.%3.%4."/>
      <w:lvlJc w:val="left"/>
      <w:pPr>
        <w:ind w:left="17280" w:hanging="720"/>
      </w:pPr>
      <w:rPr>
        <w:rFonts w:hint="default"/>
      </w:rPr>
    </w:lvl>
    <w:lvl w:ilvl="4">
      <w:start w:val="1"/>
      <w:numFmt w:val="decimal"/>
      <w:lvlText w:val="%1.%2.%3.%4.%5."/>
      <w:lvlJc w:val="left"/>
      <w:pPr>
        <w:ind w:left="23160" w:hanging="1080"/>
      </w:pPr>
      <w:rPr>
        <w:rFonts w:hint="default"/>
      </w:rPr>
    </w:lvl>
    <w:lvl w:ilvl="5">
      <w:start w:val="1"/>
      <w:numFmt w:val="decimal"/>
      <w:lvlText w:val="%1.%2.%3.%4.%5.%6."/>
      <w:lvlJc w:val="left"/>
      <w:pPr>
        <w:ind w:left="28680" w:hanging="1080"/>
      </w:pPr>
      <w:rPr>
        <w:rFonts w:hint="default"/>
      </w:rPr>
    </w:lvl>
    <w:lvl w:ilvl="6">
      <w:start w:val="1"/>
      <w:numFmt w:val="decimal"/>
      <w:lvlText w:val="%1.%2.%3.%4.%5.%6.%7."/>
      <w:lvlJc w:val="left"/>
      <w:pPr>
        <w:ind w:left="-30976" w:hanging="1440"/>
      </w:pPr>
      <w:rPr>
        <w:rFonts w:hint="default"/>
      </w:rPr>
    </w:lvl>
    <w:lvl w:ilvl="7">
      <w:start w:val="1"/>
      <w:numFmt w:val="decimal"/>
      <w:lvlText w:val="%1.%2.%3.%4.%5.%6.%7.%8."/>
      <w:lvlJc w:val="left"/>
      <w:pPr>
        <w:ind w:left="-25456" w:hanging="1440"/>
      </w:pPr>
      <w:rPr>
        <w:rFonts w:hint="default"/>
      </w:rPr>
    </w:lvl>
    <w:lvl w:ilvl="8">
      <w:start w:val="1"/>
      <w:numFmt w:val="decimal"/>
      <w:lvlText w:val="%1.%2.%3.%4.%5.%6.%7.%8.%9."/>
      <w:lvlJc w:val="left"/>
      <w:pPr>
        <w:ind w:left="-19576" w:hanging="1800"/>
      </w:pPr>
      <w:rPr>
        <w:rFonts w:hint="default"/>
      </w:rPr>
    </w:lvl>
  </w:abstractNum>
  <w:abstractNum w:abstractNumId="12">
    <w:nsid w:val="43BD7BA8"/>
    <w:multiLevelType w:val="hybridMultilevel"/>
    <w:tmpl w:val="54AEF9EC"/>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4D43499F"/>
    <w:multiLevelType w:val="hybridMultilevel"/>
    <w:tmpl w:val="326A8310"/>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4F4D13A0"/>
    <w:multiLevelType w:val="multilevel"/>
    <w:tmpl w:val="06262696"/>
    <w:lvl w:ilvl="0">
      <w:start w:val="1"/>
      <w:numFmt w:val="decimal"/>
      <w:lvlText w:val="%1)"/>
      <w:lvlJc w:val="left"/>
      <w:pPr>
        <w:ind w:left="2869" w:hanging="360"/>
      </w:pPr>
    </w:lvl>
    <w:lvl w:ilvl="1">
      <w:start w:val="1"/>
      <w:numFmt w:val="decimal"/>
      <w:lvlText w:val="%1.%2)"/>
      <w:lvlJc w:val="left"/>
      <w:pPr>
        <w:ind w:left="3589" w:hanging="360"/>
      </w:pPr>
    </w:lvl>
    <w:lvl w:ilvl="2">
      <w:start w:val="1"/>
      <w:numFmt w:val="decimal"/>
      <w:lvlText w:val="%2%3.)"/>
      <w:lvlJc w:val="right"/>
      <w:pPr>
        <w:ind w:left="4309" w:hanging="180"/>
      </w:pPr>
    </w:lvl>
    <w:lvl w:ilvl="3">
      <w:start w:val="1"/>
      <w:numFmt w:val="decimal"/>
      <w:lvlText w:val="%4."/>
      <w:lvlJc w:val="left"/>
      <w:pPr>
        <w:ind w:left="5029" w:hanging="360"/>
      </w:pPr>
    </w:lvl>
    <w:lvl w:ilvl="4">
      <w:start w:val="1"/>
      <w:numFmt w:val="lowerLetter"/>
      <w:lvlText w:val="%5."/>
      <w:lvlJc w:val="left"/>
      <w:pPr>
        <w:ind w:left="5749" w:hanging="360"/>
      </w:pPr>
    </w:lvl>
    <w:lvl w:ilvl="5">
      <w:start w:val="1"/>
      <w:numFmt w:val="lowerRoman"/>
      <w:lvlText w:val="%6."/>
      <w:lvlJc w:val="right"/>
      <w:pPr>
        <w:ind w:left="6469" w:hanging="180"/>
      </w:pPr>
    </w:lvl>
    <w:lvl w:ilvl="6">
      <w:start w:val="1"/>
      <w:numFmt w:val="decimal"/>
      <w:lvlText w:val="%7."/>
      <w:lvlJc w:val="left"/>
      <w:pPr>
        <w:ind w:left="7189" w:hanging="360"/>
      </w:pPr>
    </w:lvl>
    <w:lvl w:ilvl="7">
      <w:start w:val="1"/>
      <w:numFmt w:val="lowerLetter"/>
      <w:lvlText w:val="%8."/>
      <w:lvlJc w:val="left"/>
      <w:pPr>
        <w:ind w:left="7909" w:hanging="360"/>
      </w:pPr>
    </w:lvl>
    <w:lvl w:ilvl="8">
      <w:start w:val="1"/>
      <w:numFmt w:val="lowerRoman"/>
      <w:lvlText w:val="%9."/>
      <w:lvlJc w:val="right"/>
      <w:pPr>
        <w:ind w:left="8629" w:hanging="180"/>
      </w:pPr>
    </w:lvl>
  </w:abstractNum>
  <w:abstractNum w:abstractNumId="15">
    <w:nsid w:val="5A1A6B9D"/>
    <w:multiLevelType w:val="hybridMultilevel"/>
    <w:tmpl w:val="0E6C9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pStyle w:val="4"/>
      <w:lvlText w:val="%4."/>
      <w:lvlJc w:val="left"/>
      <w:pPr>
        <w:ind w:left="1353"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F2434ED"/>
    <w:multiLevelType w:val="hybridMultilevel"/>
    <w:tmpl w:val="386C1368"/>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6CC80A82"/>
    <w:multiLevelType w:val="multilevel"/>
    <w:tmpl w:val="4CD01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4FF22BD"/>
    <w:multiLevelType w:val="hybridMultilevel"/>
    <w:tmpl w:val="4A4466DC"/>
    <w:lvl w:ilvl="0" w:tplc="279278D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nsid w:val="75982073"/>
    <w:multiLevelType w:val="multilevel"/>
    <w:tmpl w:val="06262696"/>
    <w:lvl w:ilvl="0">
      <w:start w:val="1"/>
      <w:numFmt w:val="decimal"/>
      <w:lvlText w:val="%1)"/>
      <w:lvlJc w:val="left"/>
      <w:pPr>
        <w:ind w:left="2869" w:hanging="360"/>
      </w:pPr>
    </w:lvl>
    <w:lvl w:ilvl="1">
      <w:start w:val="1"/>
      <w:numFmt w:val="decimal"/>
      <w:lvlText w:val="%1.%2)"/>
      <w:lvlJc w:val="left"/>
      <w:pPr>
        <w:ind w:left="3589" w:hanging="360"/>
      </w:pPr>
    </w:lvl>
    <w:lvl w:ilvl="2">
      <w:start w:val="1"/>
      <w:numFmt w:val="decimal"/>
      <w:lvlText w:val="%2%3.)"/>
      <w:lvlJc w:val="right"/>
      <w:pPr>
        <w:ind w:left="4309" w:hanging="180"/>
      </w:pPr>
    </w:lvl>
    <w:lvl w:ilvl="3">
      <w:start w:val="1"/>
      <w:numFmt w:val="decimal"/>
      <w:lvlText w:val="%4."/>
      <w:lvlJc w:val="left"/>
      <w:pPr>
        <w:ind w:left="5029" w:hanging="360"/>
      </w:pPr>
    </w:lvl>
    <w:lvl w:ilvl="4">
      <w:start w:val="1"/>
      <w:numFmt w:val="lowerLetter"/>
      <w:lvlText w:val="%5."/>
      <w:lvlJc w:val="left"/>
      <w:pPr>
        <w:ind w:left="5749" w:hanging="360"/>
      </w:pPr>
    </w:lvl>
    <w:lvl w:ilvl="5">
      <w:start w:val="1"/>
      <w:numFmt w:val="lowerRoman"/>
      <w:lvlText w:val="%6."/>
      <w:lvlJc w:val="right"/>
      <w:pPr>
        <w:ind w:left="6469" w:hanging="180"/>
      </w:pPr>
    </w:lvl>
    <w:lvl w:ilvl="6">
      <w:start w:val="1"/>
      <w:numFmt w:val="decimal"/>
      <w:lvlText w:val="%7."/>
      <w:lvlJc w:val="left"/>
      <w:pPr>
        <w:ind w:left="7189" w:hanging="360"/>
      </w:pPr>
    </w:lvl>
    <w:lvl w:ilvl="7">
      <w:start w:val="1"/>
      <w:numFmt w:val="lowerLetter"/>
      <w:lvlText w:val="%8."/>
      <w:lvlJc w:val="left"/>
      <w:pPr>
        <w:ind w:left="7909" w:hanging="360"/>
      </w:pPr>
    </w:lvl>
    <w:lvl w:ilvl="8">
      <w:start w:val="1"/>
      <w:numFmt w:val="lowerRoman"/>
      <w:lvlText w:val="%9."/>
      <w:lvlJc w:val="right"/>
      <w:pPr>
        <w:ind w:left="8629" w:hanging="180"/>
      </w:pPr>
    </w:lvl>
  </w:abstractNum>
  <w:num w:numId="1">
    <w:abstractNumId w:val="15"/>
  </w:num>
  <w:num w:numId="2">
    <w:abstractNumId w:val="6"/>
  </w:num>
  <w:num w:numId="3">
    <w:abstractNumId w:val="18"/>
  </w:num>
  <w:num w:numId="4">
    <w:abstractNumId w:val="10"/>
  </w:num>
  <w:num w:numId="5">
    <w:abstractNumId w:val="11"/>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7"/>
  </w:num>
  <w:num w:numId="17">
    <w:abstractNumId w:val="0"/>
  </w:num>
  <w:num w:numId="18">
    <w:abstractNumId w:val="2"/>
  </w:num>
  <w:num w:numId="19">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8D9"/>
    <w:rsid w:val="0000082B"/>
    <w:rsid w:val="00000935"/>
    <w:rsid w:val="00003228"/>
    <w:rsid w:val="000037CD"/>
    <w:rsid w:val="00003F6A"/>
    <w:rsid w:val="00006AA6"/>
    <w:rsid w:val="00014B11"/>
    <w:rsid w:val="000178D9"/>
    <w:rsid w:val="000258C4"/>
    <w:rsid w:val="00030CD0"/>
    <w:rsid w:val="00032607"/>
    <w:rsid w:val="000331D9"/>
    <w:rsid w:val="0003607B"/>
    <w:rsid w:val="00036179"/>
    <w:rsid w:val="000422F0"/>
    <w:rsid w:val="00043133"/>
    <w:rsid w:val="0004419E"/>
    <w:rsid w:val="00044531"/>
    <w:rsid w:val="00051D2F"/>
    <w:rsid w:val="00055DA0"/>
    <w:rsid w:val="00060F18"/>
    <w:rsid w:val="00063041"/>
    <w:rsid w:val="00072A71"/>
    <w:rsid w:val="00073520"/>
    <w:rsid w:val="00077DC0"/>
    <w:rsid w:val="00080077"/>
    <w:rsid w:val="00087896"/>
    <w:rsid w:val="000A105E"/>
    <w:rsid w:val="000A44D3"/>
    <w:rsid w:val="000A7373"/>
    <w:rsid w:val="000B02E2"/>
    <w:rsid w:val="000B0DDA"/>
    <w:rsid w:val="000B355C"/>
    <w:rsid w:val="000B6FC6"/>
    <w:rsid w:val="000B7743"/>
    <w:rsid w:val="000C2676"/>
    <w:rsid w:val="000C4223"/>
    <w:rsid w:val="000C49F6"/>
    <w:rsid w:val="000D6D7C"/>
    <w:rsid w:val="000D748A"/>
    <w:rsid w:val="000E018E"/>
    <w:rsid w:val="000E17DB"/>
    <w:rsid w:val="000E4FCE"/>
    <w:rsid w:val="000E6CF1"/>
    <w:rsid w:val="000E797D"/>
    <w:rsid w:val="000F02FB"/>
    <w:rsid w:val="000F2583"/>
    <w:rsid w:val="000F65C3"/>
    <w:rsid w:val="000F7580"/>
    <w:rsid w:val="000F79B3"/>
    <w:rsid w:val="0010195B"/>
    <w:rsid w:val="00106E09"/>
    <w:rsid w:val="00107F19"/>
    <w:rsid w:val="001118AA"/>
    <w:rsid w:val="00123A62"/>
    <w:rsid w:val="00124ED4"/>
    <w:rsid w:val="00125BB4"/>
    <w:rsid w:val="001272FF"/>
    <w:rsid w:val="00131ED2"/>
    <w:rsid w:val="00132716"/>
    <w:rsid w:val="001339A6"/>
    <w:rsid w:val="00135918"/>
    <w:rsid w:val="0013635D"/>
    <w:rsid w:val="001426F2"/>
    <w:rsid w:val="00142FF7"/>
    <w:rsid w:val="00145D2C"/>
    <w:rsid w:val="001463C6"/>
    <w:rsid w:val="00146BDA"/>
    <w:rsid w:val="00147715"/>
    <w:rsid w:val="0015080C"/>
    <w:rsid w:val="00156722"/>
    <w:rsid w:val="00156E5F"/>
    <w:rsid w:val="001613AA"/>
    <w:rsid w:val="00163362"/>
    <w:rsid w:val="001642B1"/>
    <w:rsid w:val="00167482"/>
    <w:rsid w:val="00173BF3"/>
    <w:rsid w:val="00176CF2"/>
    <w:rsid w:val="00177188"/>
    <w:rsid w:val="00177BD7"/>
    <w:rsid w:val="00182750"/>
    <w:rsid w:val="0018647E"/>
    <w:rsid w:val="00186C4E"/>
    <w:rsid w:val="00192CEF"/>
    <w:rsid w:val="001952C6"/>
    <w:rsid w:val="001A32D1"/>
    <w:rsid w:val="001A5080"/>
    <w:rsid w:val="001A6D47"/>
    <w:rsid w:val="001B119A"/>
    <w:rsid w:val="001B294D"/>
    <w:rsid w:val="001B2976"/>
    <w:rsid w:val="001B497A"/>
    <w:rsid w:val="001B5E28"/>
    <w:rsid w:val="001B7852"/>
    <w:rsid w:val="001C021D"/>
    <w:rsid w:val="001C216C"/>
    <w:rsid w:val="001C767E"/>
    <w:rsid w:val="001D19DB"/>
    <w:rsid w:val="001D3CAC"/>
    <w:rsid w:val="001D5242"/>
    <w:rsid w:val="001D6FC0"/>
    <w:rsid w:val="001E265A"/>
    <w:rsid w:val="001E2A3D"/>
    <w:rsid w:val="001E3B0C"/>
    <w:rsid w:val="001E4147"/>
    <w:rsid w:val="001E5100"/>
    <w:rsid w:val="001F0B38"/>
    <w:rsid w:val="001F466B"/>
    <w:rsid w:val="001F692E"/>
    <w:rsid w:val="001F6A32"/>
    <w:rsid w:val="001F7522"/>
    <w:rsid w:val="0020063B"/>
    <w:rsid w:val="00201A32"/>
    <w:rsid w:val="00206919"/>
    <w:rsid w:val="0021247A"/>
    <w:rsid w:val="002153E4"/>
    <w:rsid w:val="002231D3"/>
    <w:rsid w:val="00226492"/>
    <w:rsid w:val="0024055A"/>
    <w:rsid w:val="002419FB"/>
    <w:rsid w:val="00242789"/>
    <w:rsid w:val="002514B7"/>
    <w:rsid w:val="0025302A"/>
    <w:rsid w:val="002572A3"/>
    <w:rsid w:val="00261E03"/>
    <w:rsid w:val="0026556C"/>
    <w:rsid w:val="00265FEE"/>
    <w:rsid w:val="0027109E"/>
    <w:rsid w:val="002833D2"/>
    <w:rsid w:val="00283984"/>
    <w:rsid w:val="0028591D"/>
    <w:rsid w:val="0029099B"/>
    <w:rsid w:val="00291E82"/>
    <w:rsid w:val="00294E1B"/>
    <w:rsid w:val="0029649D"/>
    <w:rsid w:val="00297BA5"/>
    <w:rsid w:val="002A30D3"/>
    <w:rsid w:val="002A6CBC"/>
    <w:rsid w:val="002A7BE5"/>
    <w:rsid w:val="002C12FF"/>
    <w:rsid w:val="002C32E3"/>
    <w:rsid w:val="002C55E6"/>
    <w:rsid w:val="002C5FC7"/>
    <w:rsid w:val="002D1CC8"/>
    <w:rsid w:val="002D2457"/>
    <w:rsid w:val="002D2DC4"/>
    <w:rsid w:val="002D4BD3"/>
    <w:rsid w:val="002E1997"/>
    <w:rsid w:val="002E2807"/>
    <w:rsid w:val="002E6E87"/>
    <w:rsid w:val="002F08C8"/>
    <w:rsid w:val="002F3E46"/>
    <w:rsid w:val="002F5BFD"/>
    <w:rsid w:val="002F68BF"/>
    <w:rsid w:val="00303521"/>
    <w:rsid w:val="003052C7"/>
    <w:rsid w:val="0030737A"/>
    <w:rsid w:val="003136C8"/>
    <w:rsid w:val="003141CC"/>
    <w:rsid w:val="003223B2"/>
    <w:rsid w:val="00326365"/>
    <w:rsid w:val="0033778E"/>
    <w:rsid w:val="00340322"/>
    <w:rsid w:val="00340361"/>
    <w:rsid w:val="00344B62"/>
    <w:rsid w:val="00345BCA"/>
    <w:rsid w:val="003504AB"/>
    <w:rsid w:val="00354EE1"/>
    <w:rsid w:val="0035669A"/>
    <w:rsid w:val="003639B1"/>
    <w:rsid w:val="00365A93"/>
    <w:rsid w:val="00367643"/>
    <w:rsid w:val="00370DE0"/>
    <w:rsid w:val="00371332"/>
    <w:rsid w:val="00371BE9"/>
    <w:rsid w:val="00372BC2"/>
    <w:rsid w:val="0037423B"/>
    <w:rsid w:val="00375FC5"/>
    <w:rsid w:val="003958A5"/>
    <w:rsid w:val="003A71B3"/>
    <w:rsid w:val="003B19D5"/>
    <w:rsid w:val="003B2624"/>
    <w:rsid w:val="003B5D40"/>
    <w:rsid w:val="003C3A65"/>
    <w:rsid w:val="003C4380"/>
    <w:rsid w:val="003C4B23"/>
    <w:rsid w:val="003C7086"/>
    <w:rsid w:val="003D1704"/>
    <w:rsid w:val="003D1799"/>
    <w:rsid w:val="003D3210"/>
    <w:rsid w:val="003D6A00"/>
    <w:rsid w:val="003D6A28"/>
    <w:rsid w:val="003E03A0"/>
    <w:rsid w:val="003E28B9"/>
    <w:rsid w:val="003E3DA0"/>
    <w:rsid w:val="003E434E"/>
    <w:rsid w:val="003E49EF"/>
    <w:rsid w:val="003F3C94"/>
    <w:rsid w:val="003F3E0D"/>
    <w:rsid w:val="003F46FD"/>
    <w:rsid w:val="003F5174"/>
    <w:rsid w:val="003F7874"/>
    <w:rsid w:val="00400D5F"/>
    <w:rsid w:val="00404C35"/>
    <w:rsid w:val="00415714"/>
    <w:rsid w:val="0042145A"/>
    <w:rsid w:val="00421F1F"/>
    <w:rsid w:val="004227AC"/>
    <w:rsid w:val="0042386A"/>
    <w:rsid w:val="0042420E"/>
    <w:rsid w:val="004256A7"/>
    <w:rsid w:val="00426A8F"/>
    <w:rsid w:val="00432453"/>
    <w:rsid w:val="00441422"/>
    <w:rsid w:val="0044208B"/>
    <w:rsid w:val="0044289F"/>
    <w:rsid w:val="0044428C"/>
    <w:rsid w:val="004510DE"/>
    <w:rsid w:val="004515FC"/>
    <w:rsid w:val="00453CAA"/>
    <w:rsid w:val="00454A95"/>
    <w:rsid w:val="004567DB"/>
    <w:rsid w:val="0045769D"/>
    <w:rsid w:val="00463791"/>
    <w:rsid w:val="00465E3E"/>
    <w:rsid w:val="00466212"/>
    <w:rsid w:val="0046771B"/>
    <w:rsid w:val="00472CA0"/>
    <w:rsid w:val="0048100B"/>
    <w:rsid w:val="004813D0"/>
    <w:rsid w:val="00484EF6"/>
    <w:rsid w:val="00485A47"/>
    <w:rsid w:val="00486420"/>
    <w:rsid w:val="0048716E"/>
    <w:rsid w:val="004956FA"/>
    <w:rsid w:val="00497715"/>
    <w:rsid w:val="004A11DB"/>
    <w:rsid w:val="004A1C76"/>
    <w:rsid w:val="004A63A6"/>
    <w:rsid w:val="004A6E93"/>
    <w:rsid w:val="004A7FA8"/>
    <w:rsid w:val="004C0BBE"/>
    <w:rsid w:val="004C2584"/>
    <w:rsid w:val="004C4DB4"/>
    <w:rsid w:val="004C4FC5"/>
    <w:rsid w:val="004D0BBA"/>
    <w:rsid w:val="004E02C1"/>
    <w:rsid w:val="004E50A5"/>
    <w:rsid w:val="004F5354"/>
    <w:rsid w:val="0050095A"/>
    <w:rsid w:val="00501AE9"/>
    <w:rsid w:val="00501D77"/>
    <w:rsid w:val="005022A8"/>
    <w:rsid w:val="005069CE"/>
    <w:rsid w:val="005165DE"/>
    <w:rsid w:val="00516918"/>
    <w:rsid w:val="00524CBB"/>
    <w:rsid w:val="00525275"/>
    <w:rsid w:val="00525C46"/>
    <w:rsid w:val="005415C2"/>
    <w:rsid w:val="00541977"/>
    <w:rsid w:val="00542B7F"/>
    <w:rsid w:val="00543E0D"/>
    <w:rsid w:val="005466C8"/>
    <w:rsid w:val="00547523"/>
    <w:rsid w:val="00553B14"/>
    <w:rsid w:val="005561A8"/>
    <w:rsid w:val="00556AF5"/>
    <w:rsid w:val="0056069F"/>
    <w:rsid w:val="00561145"/>
    <w:rsid w:val="00564818"/>
    <w:rsid w:val="00571B2C"/>
    <w:rsid w:val="00572384"/>
    <w:rsid w:val="00574442"/>
    <w:rsid w:val="0057755C"/>
    <w:rsid w:val="005816F0"/>
    <w:rsid w:val="00581A59"/>
    <w:rsid w:val="005845EA"/>
    <w:rsid w:val="00586AA7"/>
    <w:rsid w:val="00587393"/>
    <w:rsid w:val="00590717"/>
    <w:rsid w:val="005925DE"/>
    <w:rsid w:val="005955FC"/>
    <w:rsid w:val="005959CD"/>
    <w:rsid w:val="005A3507"/>
    <w:rsid w:val="005A36A3"/>
    <w:rsid w:val="005A7B84"/>
    <w:rsid w:val="005B32C1"/>
    <w:rsid w:val="005B331D"/>
    <w:rsid w:val="005C0A8A"/>
    <w:rsid w:val="005D02D9"/>
    <w:rsid w:val="005D2103"/>
    <w:rsid w:val="005D7495"/>
    <w:rsid w:val="005E08C7"/>
    <w:rsid w:val="005E1022"/>
    <w:rsid w:val="005E2391"/>
    <w:rsid w:val="005E2A3E"/>
    <w:rsid w:val="005E3F94"/>
    <w:rsid w:val="005E509C"/>
    <w:rsid w:val="005E513B"/>
    <w:rsid w:val="005E75A0"/>
    <w:rsid w:val="005F1FBD"/>
    <w:rsid w:val="0060287D"/>
    <w:rsid w:val="00602D3B"/>
    <w:rsid w:val="006047DF"/>
    <w:rsid w:val="00605412"/>
    <w:rsid w:val="0060624B"/>
    <w:rsid w:val="00606B8B"/>
    <w:rsid w:val="00610F38"/>
    <w:rsid w:val="00613AB7"/>
    <w:rsid w:val="006165C4"/>
    <w:rsid w:val="00616C5A"/>
    <w:rsid w:val="00625D36"/>
    <w:rsid w:val="00635C74"/>
    <w:rsid w:val="00636D5E"/>
    <w:rsid w:val="00641264"/>
    <w:rsid w:val="00644973"/>
    <w:rsid w:val="006516B8"/>
    <w:rsid w:val="0065302E"/>
    <w:rsid w:val="0065481E"/>
    <w:rsid w:val="00657ACC"/>
    <w:rsid w:val="00661885"/>
    <w:rsid w:val="0066515D"/>
    <w:rsid w:val="00670302"/>
    <w:rsid w:val="00683939"/>
    <w:rsid w:val="00683F63"/>
    <w:rsid w:val="00691476"/>
    <w:rsid w:val="006A1644"/>
    <w:rsid w:val="006B6F93"/>
    <w:rsid w:val="006C0B0E"/>
    <w:rsid w:val="006C557C"/>
    <w:rsid w:val="006C5642"/>
    <w:rsid w:val="006C74D0"/>
    <w:rsid w:val="006D01B9"/>
    <w:rsid w:val="006E1B90"/>
    <w:rsid w:val="006E34E1"/>
    <w:rsid w:val="006F2402"/>
    <w:rsid w:val="006F2A3D"/>
    <w:rsid w:val="006F3A31"/>
    <w:rsid w:val="006F5DB6"/>
    <w:rsid w:val="006F602F"/>
    <w:rsid w:val="006F7659"/>
    <w:rsid w:val="00701690"/>
    <w:rsid w:val="007023AD"/>
    <w:rsid w:val="00704B32"/>
    <w:rsid w:val="00704EEE"/>
    <w:rsid w:val="0070674D"/>
    <w:rsid w:val="00707404"/>
    <w:rsid w:val="0070746E"/>
    <w:rsid w:val="00725DB1"/>
    <w:rsid w:val="00732840"/>
    <w:rsid w:val="00735638"/>
    <w:rsid w:val="00745163"/>
    <w:rsid w:val="00746EBF"/>
    <w:rsid w:val="007470C6"/>
    <w:rsid w:val="00751ED4"/>
    <w:rsid w:val="00752F71"/>
    <w:rsid w:val="007540AB"/>
    <w:rsid w:val="007566EA"/>
    <w:rsid w:val="00765F26"/>
    <w:rsid w:val="0077000B"/>
    <w:rsid w:val="007766AD"/>
    <w:rsid w:val="00776765"/>
    <w:rsid w:val="00777735"/>
    <w:rsid w:val="00786CC4"/>
    <w:rsid w:val="00787993"/>
    <w:rsid w:val="007907AC"/>
    <w:rsid w:val="00791187"/>
    <w:rsid w:val="00793AC7"/>
    <w:rsid w:val="00795BD2"/>
    <w:rsid w:val="00795D5C"/>
    <w:rsid w:val="007976C2"/>
    <w:rsid w:val="007A611E"/>
    <w:rsid w:val="007A7018"/>
    <w:rsid w:val="007B496F"/>
    <w:rsid w:val="007B590E"/>
    <w:rsid w:val="007C2452"/>
    <w:rsid w:val="007C26D7"/>
    <w:rsid w:val="007C4458"/>
    <w:rsid w:val="007C5317"/>
    <w:rsid w:val="007D475C"/>
    <w:rsid w:val="007D6828"/>
    <w:rsid w:val="007F0DCD"/>
    <w:rsid w:val="007F2AD5"/>
    <w:rsid w:val="007F3489"/>
    <w:rsid w:val="007F424C"/>
    <w:rsid w:val="007F6903"/>
    <w:rsid w:val="007F7299"/>
    <w:rsid w:val="0080230C"/>
    <w:rsid w:val="00802557"/>
    <w:rsid w:val="0080330E"/>
    <w:rsid w:val="00803A34"/>
    <w:rsid w:val="00810D70"/>
    <w:rsid w:val="0081203E"/>
    <w:rsid w:val="00815679"/>
    <w:rsid w:val="0081576F"/>
    <w:rsid w:val="00815BCD"/>
    <w:rsid w:val="00816125"/>
    <w:rsid w:val="00822FF1"/>
    <w:rsid w:val="0082497B"/>
    <w:rsid w:val="00824B27"/>
    <w:rsid w:val="0083227A"/>
    <w:rsid w:val="0083442A"/>
    <w:rsid w:val="00834924"/>
    <w:rsid w:val="00834F43"/>
    <w:rsid w:val="00837298"/>
    <w:rsid w:val="00837DEA"/>
    <w:rsid w:val="008437EE"/>
    <w:rsid w:val="008454CC"/>
    <w:rsid w:val="008513D1"/>
    <w:rsid w:val="008519D5"/>
    <w:rsid w:val="0085585B"/>
    <w:rsid w:val="0085726A"/>
    <w:rsid w:val="00861E85"/>
    <w:rsid w:val="00866908"/>
    <w:rsid w:val="0087224A"/>
    <w:rsid w:val="0088184F"/>
    <w:rsid w:val="00882152"/>
    <w:rsid w:val="008864F2"/>
    <w:rsid w:val="0089045A"/>
    <w:rsid w:val="008A5B99"/>
    <w:rsid w:val="008A71F8"/>
    <w:rsid w:val="008B4FB6"/>
    <w:rsid w:val="008C0250"/>
    <w:rsid w:val="008C1A7D"/>
    <w:rsid w:val="008C2D3C"/>
    <w:rsid w:val="008C3F18"/>
    <w:rsid w:val="008C72A2"/>
    <w:rsid w:val="008D467D"/>
    <w:rsid w:val="008D4716"/>
    <w:rsid w:val="008D76D8"/>
    <w:rsid w:val="008E1991"/>
    <w:rsid w:val="008E5F52"/>
    <w:rsid w:val="008E7BF6"/>
    <w:rsid w:val="008F1549"/>
    <w:rsid w:val="008F257A"/>
    <w:rsid w:val="008F5858"/>
    <w:rsid w:val="008F5E5A"/>
    <w:rsid w:val="00904140"/>
    <w:rsid w:val="0091031E"/>
    <w:rsid w:val="00912885"/>
    <w:rsid w:val="00912A3D"/>
    <w:rsid w:val="00920AAB"/>
    <w:rsid w:val="00920BA5"/>
    <w:rsid w:val="00923287"/>
    <w:rsid w:val="0093498E"/>
    <w:rsid w:val="0093733B"/>
    <w:rsid w:val="00945A18"/>
    <w:rsid w:val="00952238"/>
    <w:rsid w:val="0095605F"/>
    <w:rsid w:val="009617AC"/>
    <w:rsid w:val="00965012"/>
    <w:rsid w:val="00970219"/>
    <w:rsid w:val="00970FE7"/>
    <w:rsid w:val="009726C9"/>
    <w:rsid w:val="0097352A"/>
    <w:rsid w:val="009739EF"/>
    <w:rsid w:val="009745ED"/>
    <w:rsid w:val="00974F94"/>
    <w:rsid w:val="00985149"/>
    <w:rsid w:val="00985A56"/>
    <w:rsid w:val="00985D6C"/>
    <w:rsid w:val="00987E6E"/>
    <w:rsid w:val="00992BBB"/>
    <w:rsid w:val="009A0CFB"/>
    <w:rsid w:val="009A556D"/>
    <w:rsid w:val="009A5E7A"/>
    <w:rsid w:val="009A5E8D"/>
    <w:rsid w:val="009A77CB"/>
    <w:rsid w:val="009B1205"/>
    <w:rsid w:val="009B3860"/>
    <w:rsid w:val="009B471D"/>
    <w:rsid w:val="009C2784"/>
    <w:rsid w:val="009C2AD1"/>
    <w:rsid w:val="009D0F49"/>
    <w:rsid w:val="009D29EE"/>
    <w:rsid w:val="009D416C"/>
    <w:rsid w:val="009D46A7"/>
    <w:rsid w:val="009E1898"/>
    <w:rsid w:val="009E59F0"/>
    <w:rsid w:val="009F0A5D"/>
    <w:rsid w:val="009F0EAF"/>
    <w:rsid w:val="009F2168"/>
    <w:rsid w:val="009F50D6"/>
    <w:rsid w:val="009F6821"/>
    <w:rsid w:val="00A00C99"/>
    <w:rsid w:val="00A06D9D"/>
    <w:rsid w:val="00A0760F"/>
    <w:rsid w:val="00A11781"/>
    <w:rsid w:val="00A12D65"/>
    <w:rsid w:val="00A13413"/>
    <w:rsid w:val="00A137B7"/>
    <w:rsid w:val="00A161F4"/>
    <w:rsid w:val="00A24E9E"/>
    <w:rsid w:val="00A32240"/>
    <w:rsid w:val="00A332C5"/>
    <w:rsid w:val="00A367DD"/>
    <w:rsid w:val="00A40E45"/>
    <w:rsid w:val="00A41F27"/>
    <w:rsid w:val="00A42BB8"/>
    <w:rsid w:val="00A47C49"/>
    <w:rsid w:val="00A52E35"/>
    <w:rsid w:val="00A623AE"/>
    <w:rsid w:val="00A66EE2"/>
    <w:rsid w:val="00A7167F"/>
    <w:rsid w:val="00A7509E"/>
    <w:rsid w:val="00A825DA"/>
    <w:rsid w:val="00A82FDD"/>
    <w:rsid w:val="00A83CA3"/>
    <w:rsid w:val="00A84090"/>
    <w:rsid w:val="00A93A6B"/>
    <w:rsid w:val="00A945FB"/>
    <w:rsid w:val="00A95869"/>
    <w:rsid w:val="00A96450"/>
    <w:rsid w:val="00A96A1C"/>
    <w:rsid w:val="00AA33AD"/>
    <w:rsid w:val="00AA58A0"/>
    <w:rsid w:val="00AA688D"/>
    <w:rsid w:val="00AB1734"/>
    <w:rsid w:val="00AB1FF3"/>
    <w:rsid w:val="00AB265E"/>
    <w:rsid w:val="00AB37A2"/>
    <w:rsid w:val="00AB4C0C"/>
    <w:rsid w:val="00AC02C7"/>
    <w:rsid w:val="00AC3CA0"/>
    <w:rsid w:val="00AC5EA8"/>
    <w:rsid w:val="00AD32FB"/>
    <w:rsid w:val="00AE34FC"/>
    <w:rsid w:val="00AE59B2"/>
    <w:rsid w:val="00AF65AB"/>
    <w:rsid w:val="00AF65C7"/>
    <w:rsid w:val="00B00654"/>
    <w:rsid w:val="00B0218F"/>
    <w:rsid w:val="00B03526"/>
    <w:rsid w:val="00B044F9"/>
    <w:rsid w:val="00B05CC8"/>
    <w:rsid w:val="00B06A97"/>
    <w:rsid w:val="00B20FE9"/>
    <w:rsid w:val="00B22D9B"/>
    <w:rsid w:val="00B23345"/>
    <w:rsid w:val="00B27658"/>
    <w:rsid w:val="00B303D5"/>
    <w:rsid w:val="00B3168F"/>
    <w:rsid w:val="00B3261D"/>
    <w:rsid w:val="00B369F3"/>
    <w:rsid w:val="00B37BC0"/>
    <w:rsid w:val="00B41125"/>
    <w:rsid w:val="00B4261A"/>
    <w:rsid w:val="00B431AC"/>
    <w:rsid w:val="00B463C3"/>
    <w:rsid w:val="00B47C0C"/>
    <w:rsid w:val="00B51949"/>
    <w:rsid w:val="00B542E9"/>
    <w:rsid w:val="00B55CE0"/>
    <w:rsid w:val="00B60F28"/>
    <w:rsid w:val="00B6273F"/>
    <w:rsid w:val="00B63FF0"/>
    <w:rsid w:val="00B713E1"/>
    <w:rsid w:val="00B73502"/>
    <w:rsid w:val="00B73AEF"/>
    <w:rsid w:val="00B86BEF"/>
    <w:rsid w:val="00B87C57"/>
    <w:rsid w:val="00B91EEF"/>
    <w:rsid w:val="00BA35A6"/>
    <w:rsid w:val="00BB0449"/>
    <w:rsid w:val="00BC067E"/>
    <w:rsid w:val="00BC7E58"/>
    <w:rsid w:val="00BD03C3"/>
    <w:rsid w:val="00BD1465"/>
    <w:rsid w:val="00BD333B"/>
    <w:rsid w:val="00BD7DD4"/>
    <w:rsid w:val="00BE1D4A"/>
    <w:rsid w:val="00BE40EF"/>
    <w:rsid w:val="00BF175A"/>
    <w:rsid w:val="00BF1FC6"/>
    <w:rsid w:val="00BF36E2"/>
    <w:rsid w:val="00BF374E"/>
    <w:rsid w:val="00C01527"/>
    <w:rsid w:val="00C031B5"/>
    <w:rsid w:val="00C07C50"/>
    <w:rsid w:val="00C109D8"/>
    <w:rsid w:val="00C1145B"/>
    <w:rsid w:val="00C11E7D"/>
    <w:rsid w:val="00C122D0"/>
    <w:rsid w:val="00C12490"/>
    <w:rsid w:val="00C16113"/>
    <w:rsid w:val="00C17313"/>
    <w:rsid w:val="00C214D6"/>
    <w:rsid w:val="00C21F5C"/>
    <w:rsid w:val="00C24083"/>
    <w:rsid w:val="00C263B5"/>
    <w:rsid w:val="00C33415"/>
    <w:rsid w:val="00C369FF"/>
    <w:rsid w:val="00C40FF5"/>
    <w:rsid w:val="00C42EA2"/>
    <w:rsid w:val="00C52361"/>
    <w:rsid w:val="00C52CBC"/>
    <w:rsid w:val="00C534CB"/>
    <w:rsid w:val="00C5705C"/>
    <w:rsid w:val="00C6300B"/>
    <w:rsid w:val="00C631A1"/>
    <w:rsid w:val="00C63581"/>
    <w:rsid w:val="00C64809"/>
    <w:rsid w:val="00C660CC"/>
    <w:rsid w:val="00C66335"/>
    <w:rsid w:val="00C66BF9"/>
    <w:rsid w:val="00C709C6"/>
    <w:rsid w:val="00C7115A"/>
    <w:rsid w:val="00C77F74"/>
    <w:rsid w:val="00C862D3"/>
    <w:rsid w:val="00C90345"/>
    <w:rsid w:val="00C929BA"/>
    <w:rsid w:val="00C96BF0"/>
    <w:rsid w:val="00CA0D1D"/>
    <w:rsid w:val="00CA3A1B"/>
    <w:rsid w:val="00CA4649"/>
    <w:rsid w:val="00CA5C8A"/>
    <w:rsid w:val="00CA7532"/>
    <w:rsid w:val="00CB402E"/>
    <w:rsid w:val="00CB4857"/>
    <w:rsid w:val="00CB5053"/>
    <w:rsid w:val="00CB5EE3"/>
    <w:rsid w:val="00CC0794"/>
    <w:rsid w:val="00CC2F81"/>
    <w:rsid w:val="00CC4C1B"/>
    <w:rsid w:val="00CC5CEE"/>
    <w:rsid w:val="00CD26D4"/>
    <w:rsid w:val="00CD289D"/>
    <w:rsid w:val="00CD5FAC"/>
    <w:rsid w:val="00CD618F"/>
    <w:rsid w:val="00CD7F51"/>
    <w:rsid w:val="00CE00E2"/>
    <w:rsid w:val="00CE238B"/>
    <w:rsid w:val="00CF147A"/>
    <w:rsid w:val="00CF4FD4"/>
    <w:rsid w:val="00CF517B"/>
    <w:rsid w:val="00D03B9C"/>
    <w:rsid w:val="00D05154"/>
    <w:rsid w:val="00D10BF7"/>
    <w:rsid w:val="00D13192"/>
    <w:rsid w:val="00D15879"/>
    <w:rsid w:val="00D16156"/>
    <w:rsid w:val="00D16A83"/>
    <w:rsid w:val="00D17361"/>
    <w:rsid w:val="00D2093A"/>
    <w:rsid w:val="00D21D10"/>
    <w:rsid w:val="00D26A14"/>
    <w:rsid w:val="00D276B7"/>
    <w:rsid w:val="00D27D14"/>
    <w:rsid w:val="00D327BB"/>
    <w:rsid w:val="00D36B20"/>
    <w:rsid w:val="00D36C99"/>
    <w:rsid w:val="00D41311"/>
    <w:rsid w:val="00D42955"/>
    <w:rsid w:val="00D42DA1"/>
    <w:rsid w:val="00D466F0"/>
    <w:rsid w:val="00D47EA3"/>
    <w:rsid w:val="00D530CF"/>
    <w:rsid w:val="00D57105"/>
    <w:rsid w:val="00D6226C"/>
    <w:rsid w:val="00D70DFA"/>
    <w:rsid w:val="00D8327B"/>
    <w:rsid w:val="00D900A0"/>
    <w:rsid w:val="00DA04E8"/>
    <w:rsid w:val="00DA1664"/>
    <w:rsid w:val="00DA254A"/>
    <w:rsid w:val="00DA6F0D"/>
    <w:rsid w:val="00DB2277"/>
    <w:rsid w:val="00DB3A87"/>
    <w:rsid w:val="00DC03E1"/>
    <w:rsid w:val="00DC0A64"/>
    <w:rsid w:val="00DC412A"/>
    <w:rsid w:val="00DD0BF9"/>
    <w:rsid w:val="00DD2D22"/>
    <w:rsid w:val="00DD3D15"/>
    <w:rsid w:val="00DD44E5"/>
    <w:rsid w:val="00DD5783"/>
    <w:rsid w:val="00DD5A70"/>
    <w:rsid w:val="00DE18D1"/>
    <w:rsid w:val="00DE2B6F"/>
    <w:rsid w:val="00DF3ED3"/>
    <w:rsid w:val="00DF49EC"/>
    <w:rsid w:val="00E02A24"/>
    <w:rsid w:val="00E03198"/>
    <w:rsid w:val="00E03555"/>
    <w:rsid w:val="00E05B0C"/>
    <w:rsid w:val="00E06D7E"/>
    <w:rsid w:val="00E117B0"/>
    <w:rsid w:val="00E1287E"/>
    <w:rsid w:val="00E13CF9"/>
    <w:rsid w:val="00E15A17"/>
    <w:rsid w:val="00E17397"/>
    <w:rsid w:val="00E20C51"/>
    <w:rsid w:val="00E215B4"/>
    <w:rsid w:val="00E21D08"/>
    <w:rsid w:val="00E2330C"/>
    <w:rsid w:val="00E2449D"/>
    <w:rsid w:val="00E25CD1"/>
    <w:rsid w:val="00E278DB"/>
    <w:rsid w:val="00E300AC"/>
    <w:rsid w:val="00E36C9B"/>
    <w:rsid w:val="00E42125"/>
    <w:rsid w:val="00E439A7"/>
    <w:rsid w:val="00E45678"/>
    <w:rsid w:val="00E46AED"/>
    <w:rsid w:val="00E47264"/>
    <w:rsid w:val="00E50F4F"/>
    <w:rsid w:val="00E519FC"/>
    <w:rsid w:val="00E566E6"/>
    <w:rsid w:val="00E610F2"/>
    <w:rsid w:val="00E61373"/>
    <w:rsid w:val="00E65325"/>
    <w:rsid w:val="00E66A44"/>
    <w:rsid w:val="00E6749E"/>
    <w:rsid w:val="00E82B8A"/>
    <w:rsid w:val="00E857DD"/>
    <w:rsid w:val="00E85A2D"/>
    <w:rsid w:val="00E85F8E"/>
    <w:rsid w:val="00E92EF9"/>
    <w:rsid w:val="00E93515"/>
    <w:rsid w:val="00E96E96"/>
    <w:rsid w:val="00EA1650"/>
    <w:rsid w:val="00EA1654"/>
    <w:rsid w:val="00EA1A47"/>
    <w:rsid w:val="00EA2A9C"/>
    <w:rsid w:val="00EB22E6"/>
    <w:rsid w:val="00EC161B"/>
    <w:rsid w:val="00EC5B9B"/>
    <w:rsid w:val="00EC74FC"/>
    <w:rsid w:val="00ED5B0B"/>
    <w:rsid w:val="00ED7C37"/>
    <w:rsid w:val="00EE2101"/>
    <w:rsid w:val="00EE629B"/>
    <w:rsid w:val="00F057CA"/>
    <w:rsid w:val="00F1012C"/>
    <w:rsid w:val="00F110D1"/>
    <w:rsid w:val="00F12C9B"/>
    <w:rsid w:val="00F17EA2"/>
    <w:rsid w:val="00F25F8C"/>
    <w:rsid w:val="00F2731E"/>
    <w:rsid w:val="00F277B3"/>
    <w:rsid w:val="00F30B06"/>
    <w:rsid w:val="00F33C00"/>
    <w:rsid w:val="00F36E35"/>
    <w:rsid w:val="00F3704D"/>
    <w:rsid w:val="00F4077C"/>
    <w:rsid w:val="00F41983"/>
    <w:rsid w:val="00F43FFC"/>
    <w:rsid w:val="00F4549D"/>
    <w:rsid w:val="00F47817"/>
    <w:rsid w:val="00F522D2"/>
    <w:rsid w:val="00F5510D"/>
    <w:rsid w:val="00F646BD"/>
    <w:rsid w:val="00F65A66"/>
    <w:rsid w:val="00F66057"/>
    <w:rsid w:val="00F6773C"/>
    <w:rsid w:val="00F705C3"/>
    <w:rsid w:val="00F85159"/>
    <w:rsid w:val="00F8555C"/>
    <w:rsid w:val="00F92880"/>
    <w:rsid w:val="00F9444D"/>
    <w:rsid w:val="00F962E4"/>
    <w:rsid w:val="00FA01BB"/>
    <w:rsid w:val="00FA27B5"/>
    <w:rsid w:val="00FA42BE"/>
    <w:rsid w:val="00FA51CF"/>
    <w:rsid w:val="00FB02D6"/>
    <w:rsid w:val="00FB09D2"/>
    <w:rsid w:val="00FB2C99"/>
    <w:rsid w:val="00FB5FFE"/>
    <w:rsid w:val="00FC05F7"/>
    <w:rsid w:val="00FC3C77"/>
    <w:rsid w:val="00FC6D4A"/>
    <w:rsid w:val="00FD18F2"/>
    <w:rsid w:val="00FD2068"/>
    <w:rsid w:val="00FE2288"/>
    <w:rsid w:val="00FE2555"/>
    <w:rsid w:val="00FE3A1B"/>
    <w:rsid w:val="00FF0BFA"/>
    <w:rsid w:val="00FF13FD"/>
    <w:rsid w:val="00FF2E58"/>
    <w:rsid w:val="00FF3A03"/>
    <w:rsid w:val="00FF4D86"/>
    <w:rsid w:val="00FF5D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ACD53AE-8544-4800-9374-E2A416847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uiPriority w:val="99"/>
    <w:qFormat/>
    <w:rsid w:val="000A44D3"/>
    <w:pPr>
      <w:keepNext/>
      <w:spacing w:before="240" w:after="60"/>
      <w:outlineLvl w:val="1"/>
    </w:pPr>
    <w:rPr>
      <w:rFonts w:ascii="Cambria" w:eastAsia="Calibri" w:hAnsi="Cambria"/>
      <w:b/>
      <w:i/>
      <w:sz w:val="28"/>
      <w:szCs w:val="20"/>
    </w:rPr>
  </w:style>
  <w:style w:type="paragraph" w:styleId="3">
    <w:name w:val="heading 3"/>
    <w:basedOn w:val="a"/>
    <w:next w:val="a"/>
    <w:link w:val="30"/>
    <w:uiPriority w:val="99"/>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
    <w:next w:val="a"/>
    <w:link w:val="40"/>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uiPriority w:val="99"/>
    <w:qFormat/>
    <w:rsid w:val="000F7580"/>
    <w:pPr>
      <w:keepNext/>
      <w:tabs>
        <w:tab w:val="left" w:pos="0"/>
      </w:tabs>
      <w:ind w:firstLine="360"/>
      <w:jc w:val="center"/>
      <w:outlineLvl w:val="4"/>
    </w:pPr>
    <w:rPr>
      <w:i/>
      <w:iCs/>
    </w:rPr>
  </w:style>
  <w:style w:type="paragraph" w:styleId="6">
    <w:name w:val="heading 6"/>
    <w:aliases w:val="H6"/>
    <w:basedOn w:val="a"/>
    <w:next w:val="a"/>
    <w:link w:val="60"/>
    <w:uiPriority w:val="99"/>
    <w:qFormat/>
    <w:rsid w:val="000F7580"/>
    <w:pPr>
      <w:keepNext/>
      <w:ind w:firstLine="702"/>
      <w:jc w:val="both"/>
      <w:outlineLvl w:val="5"/>
    </w:pPr>
    <w:rPr>
      <w:b/>
      <w:bCs/>
      <w:sz w:val="26"/>
      <w:szCs w:val="26"/>
    </w:rPr>
  </w:style>
  <w:style w:type="paragraph" w:styleId="7">
    <w:name w:val="heading 7"/>
    <w:basedOn w:val="a"/>
    <w:next w:val="a"/>
    <w:link w:val="70"/>
    <w:uiPriority w:val="99"/>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uiPriority w:val="99"/>
    <w:qFormat/>
    <w:rsid w:val="000F7580"/>
    <w:pPr>
      <w:keepNext/>
      <w:ind w:firstLine="709"/>
      <w:jc w:val="center"/>
      <w:outlineLvl w:val="7"/>
    </w:pPr>
    <w:rPr>
      <w:b/>
      <w:bCs/>
      <w:sz w:val="26"/>
      <w:szCs w:val="26"/>
    </w:rPr>
  </w:style>
  <w:style w:type="paragraph" w:styleId="9">
    <w:name w:val="heading 9"/>
    <w:basedOn w:val="a"/>
    <w:next w:val="a"/>
    <w:link w:val="90"/>
    <w:uiPriority w:val="99"/>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nhideWhenUsed/>
    <w:rsid w:val="003136C8"/>
    <w:pPr>
      <w:tabs>
        <w:tab w:val="center" w:pos="4677"/>
        <w:tab w:val="right" w:pos="9355"/>
      </w:tabs>
    </w:pPr>
  </w:style>
  <w:style w:type="character" w:customStyle="1" w:styleId="a6">
    <w:name w:val="Нижний колонтитул Знак"/>
    <w:aliases w:val=" Знак Знак"/>
    <w:basedOn w:val="a0"/>
    <w:link w:val="a5"/>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uiPriority w:val="99"/>
    <w:rsid w:val="000A44D3"/>
    <w:rPr>
      <w:rFonts w:ascii="Cambria" w:eastAsia="Calibri" w:hAnsi="Cambria" w:cs="Times New Roman"/>
      <w:b/>
      <w:i/>
      <w:sz w:val="28"/>
      <w:szCs w:val="20"/>
      <w:lang w:eastAsia="ru-RU"/>
    </w:rPr>
  </w:style>
  <w:style w:type="character" w:customStyle="1" w:styleId="30">
    <w:name w:val="Заголовок 3 Знак"/>
    <w:basedOn w:val="a0"/>
    <w:link w:val="3"/>
    <w:uiPriority w:val="99"/>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rsid w:val="000A44D3"/>
    <w:pPr>
      <w:widowControl w:val="0"/>
      <w:autoSpaceDE w:val="0"/>
      <w:autoSpaceDN w:val="0"/>
      <w:adjustRightInd w:val="0"/>
      <w:jc w:val="both"/>
    </w:pPr>
    <w:rPr>
      <w:rFonts w:ascii="Arial" w:hAnsi="Arial" w:cs="Arial"/>
    </w:rPr>
  </w:style>
  <w:style w:type="paragraph" w:styleId="ac">
    <w:name w:val="Body Text Indent"/>
    <w:basedOn w:val="a"/>
    <w:link w:val="ad"/>
    <w:uiPriority w:val="99"/>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uiPriority w:val="99"/>
    <w:rsid w:val="000A44D3"/>
    <w:rPr>
      <w:rFonts w:ascii="Tahoma" w:eastAsia="Calibri" w:hAnsi="Tahoma" w:cs="Tahoma"/>
      <w:sz w:val="16"/>
      <w:szCs w:val="16"/>
    </w:rPr>
  </w:style>
  <w:style w:type="character" w:customStyle="1" w:styleId="af">
    <w:name w:val="Текст выноски Знак"/>
    <w:basedOn w:val="a0"/>
    <w:link w:val="ae"/>
    <w:uiPriority w:val="99"/>
    <w:rsid w:val="000A44D3"/>
    <w:rPr>
      <w:rFonts w:ascii="Tahoma" w:eastAsia="Calibri" w:hAnsi="Tahoma" w:cs="Tahoma"/>
      <w:sz w:val="16"/>
      <w:szCs w:val="16"/>
      <w:lang w:eastAsia="ru-RU"/>
    </w:rPr>
  </w:style>
  <w:style w:type="paragraph" w:styleId="af0">
    <w:name w:val="caption"/>
    <w:basedOn w:val="a"/>
    <w:next w:val="a"/>
    <w:uiPriority w:val="35"/>
    <w:qFormat/>
    <w:rsid w:val="000A44D3"/>
    <w:rPr>
      <w:rFonts w:eastAsia="Calibri"/>
      <w:b/>
      <w:bCs/>
      <w:sz w:val="20"/>
      <w:szCs w:val="20"/>
    </w:rPr>
  </w:style>
  <w:style w:type="paragraph" w:customStyle="1" w:styleId="ConsPlusNonformat">
    <w:name w:val="ConsPlusNonformat"/>
    <w:link w:val="ConsPlusNonformat1"/>
    <w:uiPriority w:val="99"/>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
    <w:basedOn w:val="a"/>
    <w:link w:val="af4"/>
    <w:uiPriority w:val="99"/>
    <w:qFormat/>
    <w:rsid w:val="000A44D3"/>
    <w:rPr>
      <w:rFonts w:ascii="Verdana" w:eastAsia="Calibri" w:hAnsi="Verdana"/>
      <w:sz w:val="13"/>
      <w:szCs w:val="13"/>
    </w:rPr>
  </w:style>
  <w:style w:type="character" w:styleId="af5">
    <w:name w:val="Hyperlink"/>
    <w:uiPriority w:val="99"/>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1">
    <w:name w:val="Body Text Indent 3"/>
    <w:basedOn w:val="a"/>
    <w:link w:val="32"/>
    <w:uiPriority w:val="99"/>
    <w:rsid w:val="000A44D3"/>
    <w:pPr>
      <w:spacing w:after="120" w:line="276" w:lineRule="auto"/>
      <w:ind w:left="283"/>
    </w:pPr>
    <w:rPr>
      <w:rFonts w:ascii="Calibri" w:eastAsia="Calibri" w:hAnsi="Calibri"/>
      <w:sz w:val="16"/>
      <w:szCs w:val="20"/>
      <w:lang w:eastAsia="en-US"/>
    </w:rPr>
  </w:style>
  <w:style w:type="character" w:customStyle="1" w:styleId="32">
    <w:name w:val="Основной текст с отступом 3 Знак"/>
    <w:basedOn w:val="a0"/>
    <w:link w:val="31"/>
    <w:uiPriority w:val="99"/>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3">
    <w:name w:val="Body Text 3"/>
    <w:basedOn w:val="a"/>
    <w:link w:val="34"/>
    <w:uiPriority w:val="99"/>
    <w:rsid w:val="000A44D3"/>
    <w:pPr>
      <w:spacing w:after="120"/>
    </w:pPr>
    <w:rPr>
      <w:rFonts w:ascii="Calibri" w:eastAsia="Calibri" w:hAnsi="Calibri"/>
      <w:sz w:val="16"/>
      <w:szCs w:val="20"/>
    </w:rPr>
  </w:style>
  <w:style w:type="character" w:customStyle="1" w:styleId="34">
    <w:name w:val="Основной текст 3 Знак"/>
    <w:basedOn w:val="a0"/>
    <w:link w:val="33"/>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uiPriority w:val="99"/>
    <w:rsid w:val="000A44D3"/>
    <w:pPr>
      <w:spacing w:before="100" w:beforeAutospacing="1" w:after="100" w:afterAutospacing="1"/>
    </w:pPr>
    <w:rPr>
      <w:rFonts w:eastAsia="Calibri"/>
    </w:rPr>
  </w:style>
  <w:style w:type="character" w:styleId="af9">
    <w:name w:val="Strong"/>
    <w:uiPriority w:val="99"/>
    <w:qFormat/>
    <w:rsid w:val="000A44D3"/>
    <w:rPr>
      <w:rFonts w:cs="Times New Roman"/>
      <w:b/>
    </w:rPr>
  </w:style>
  <w:style w:type="paragraph" w:styleId="afa">
    <w:name w:val="footnote text"/>
    <w:aliases w:val="single space,footnote text"/>
    <w:basedOn w:val="a"/>
    <w:link w:val="afb"/>
    <w:rsid w:val="000A44D3"/>
    <w:rPr>
      <w:rFonts w:eastAsia="Calibri"/>
      <w:sz w:val="20"/>
      <w:szCs w:val="20"/>
    </w:rPr>
  </w:style>
  <w:style w:type="character" w:customStyle="1" w:styleId="afb">
    <w:name w:val="Текст сноски Знак"/>
    <w:aliases w:val="single space Знак,footnote text Знак"/>
    <w:basedOn w:val="a0"/>
    <w:link w:val="afa"/>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basedOn w:val="a"/>
    <w:link w:val="aff0"/>
    <w:uiPriority w:val="34"/>
    <w:qFormat/>
    <w:rsid w:val="000A44D3"/>
    <w:pPr>
      <w:ind w:left="720"/>
      <w:contextualSpacing/>
    </w:pPr>
  </w:style>
  <w:style w:type="character" w:styleId="aff1">
    <w:name w:val="FollowedHyperlink"/>
    <w:basedOn w:val="a0"/>
    <w:uiPriority w:val="99"/>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uiPriority w:val="99"/>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uiPriority w:val="99"/>
    <w:rsid w:val="008D467D"/>
    <w:rPr>
      <w:b/>
      <w:bCs/>
      <w:color w:val="26282F"/>
      <w:sz w:val="26"/>
      <w:szCs w:val="26"/>
    </w:rPr>
  </w:style>
  <w:style w:type="paragraph" w:styleId="HTML">
    <w:name w:val="HTML Preformatted"/>
    <w:basedOn w:val="a"/>
    <w:link w:val="HTML0"/>
    <w:uiPriority w:val="99"/>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uiPriority w:val="99"/>
    <w:rsid w:val="008D467D"/>
    <w:rPr>
      <w:rFonts w:ascii="Courier New" w:eastAsia="Times New Roman" w:hAnsi="Courier New" w:cs="Times New Roman"/>
      <w:sz w:val="20"/>
      <w:szCs w:val="20"/>
      <w:lang w:val="x-none" w:eastAsia="x-none"/>
    </w:rPr>
  </w:style>
  <w:style w:type="paragraph" w:customStyle="1" w:styleId="ConsPlusCell">
    <w:name w:val="ConsPlusCell"/>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uiPriority w:val="99"/>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uiPriority w:val="99"/>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uiPriority w:val="99"/>
    <w:rsid w:val="008D467D"/>
    <w:rPr>
      <w:b/>
      <w:bCs/>
      <w:color w:val="26282F"/>
      <w:sz w:val="26"/>
      <w:szCs w:val="26"/>
    </w:rPr>
  </w:style>
  <w:style w:type="paragraph" w:customStyle="1" w:styleId="aff9">
    <w:name w:val="Внимание: недобросовестность!"/>
    <w:basedOn w:val="a"/>
    <w:next w:val="a"/>
    <w:uiPriority w:val="99"/>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5">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uiPriority w:val="99"/>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uiPriority w:val="9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6">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7">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8">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9">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uiPriority w:val="99"/>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uiPriority w:val="99"/>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uiPriority w:val="99"/>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
    <w:basedOn w:val="a0"/>
    <w:uiPriority w:val="99"/>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qFormat/>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a">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uiPriority w:val="99"/>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uiPriority w:val="99"/>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b">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c">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d">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link w:val="aff"/>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nhideWhenUsed/>
    <w:rsid w:val="0081203E"/>
    <w:rPr>
      <w:rFonts w:ascii="Tahoma" w:hAnsi="Tahoma" w:cs="Tahoma"/>
      <w:sz w:val="16"/>
      <w:szCs w:val="16"/>
    </w:rPr>
  </w:style>
  <w:style w:type="character" w:customStyle="1" w:styleId="afffff8">
    <w:name w:val="Схема документа Знак"/>
    <w:basedOn w:val="a0"/>
    <w:link w:val="afffff7"/>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e">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semiHidden/>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uiPriority w:val="99"/>
    <w:rsid w:val="004A6E93"/>
    <w:rPr>
      <w:rFonts w:ascii="Arial" w:hAnsi="Arial" w:cs="Arial"/>
      <w:sz w:val="26"/>
      <w:szCs w:val="26"/>
    </w:rPr>
  </w:style>
  <w:style w:type="character" w:customStyle="1" w:styleId="2f6">
    <w:name w:val="Знак Знак2"/>
    <w:uiPriority w:val="99"/>
    <w:rsid w:val="004A6E93"/>
    <w:rPr>
      <w:sz w:val="24"/>
      <w:szCs w:val="24"/>
    </w:rPr>
  </w:style>
  <w:style w:type="character" w:customStyle="1" w:styleId="3f0">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1">
    <w:name w:val="Основной текст (3)_"/>
    <w:basedOn w:val="a0"/>
    <w:link w:val="3f2"/>
    <w:rsid w:val="00F17EA2"/>
    <w:rPr>
      <w:rFonts w:ascii="Times New Roman" w:eastAsia="Times New Roman" w:hAnsi="Times New Roman" w:cs="Times New Roman"/>
    </w:rPr>
  </w:style>
  <w:style w:type="character" w:customStyle="1" w:styleId="4e">
    <w:name w:val="Основной текст (4)_"/>
    <w:basedOn w:val="a0"/>
    <w:link w:val="4f"/>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2">
    <w:name w:val="Основной текст (3)"/>
    <w:basedOn w:val="a"/>
    <w:link w:val="3f1"/>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harCharCharChar">
    <w:name w:val="Char Char Char Char"/>
    <w:basedOn w:val="a"/>
    <w:next w:val="a"/>
    <w:semiHidden/>
    <w:rsid w:val="00FA27B5"/>
    <w:pPr>
      <w:spacing w:after="160" w:line="240" w:lineRule="exact"/>
    </w:pPr>
    <w:rPr>
      <w:rFonts w:ascii="Arial" w:hAnsi="Arial" w:cs="Arial"/>
      <w:sz w:val="20"/>
      <w:szCs w:val="20"/>
      <w:lang w:val="en-US" w:eastAsia="en-US"/>
    </w:rPr>
  </w:style>
  <w:style w:type="character" w:customStyle="1" w:styleId="Internetlink">
    <w:name w:val="Internet link"/>
    <w:rsid w:val="00F30B06"/>
    <w:rPr>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79296">
      <w:bodyDiv w:val="1"/>
      <w:marLeft w:val="0"/>
      <w:marRight w:val="0"/>
      <w:marTop w:val="0"/>
      <w:marBottom w:val="0"/>
      <w:divBdr>
        <w:top w:val="none" w:sz="0" w:space="0" w:color="auto"/>
        <w:left w:val="none" w:sz="0" w:space="0" w:color="auto"/>
        <w:bottom w:val="none" w:sz="0" w:space="0" w:color="auto"/>
        <w:right w:val="none" w:sz="0" w:space="0" w:color="auto"/>
      </w:divBdr>
    </w:div>
    <w:div w:id="34894930">
      <w:bodyDiv w:val="1"/>
      <w:marLeft w:val="0"/>
      <w:marRight w:val="0"/>
      <w:marTop w:val="0"/>
      <w:marBottom w:val="0"/>
      <w:divBdr>
        <w:top w:val="none" w:sz="0" w:space="0" w:color="auto"/>
        <w:left w:val="none" w:sz="0" w:space="0" w:color="auto"/>
        <w:bottom w:val="none" w:sz="0" w:space="0" w:color="auto"/>
        <w:right w:val="none" w:sz="0" w:space="0" w:color="auto"/>
      </w:divBdr>
    </w:div>
    <w:div w:id="74515980">
      <w:bodyDiv w:val="1"/>
      <w:marLeft w:val="0"/>
      <w:marRight w:val="0"/>
      <w:marTop w:val="0"/>
      <w:marBottom w:val="0"/>
      <w:divBdr>
        <w:top w:val="none" w:sz="0" w:space="0" w:color="auto"/>
        <w:left w:val="none" w:sz="0" w:space="0" w:color="auto"/>
        <w:bottom w:val="none" w:sz="0" w:space="0" w:color="auto"/>
        <w:right w:val="none" w:sz="0" w:space="0" w:color="auto"/>
      </w:divBdr>
    </w:div>
    <w:div w:id="87433118">
      <w:bodyDiv w:val="1"/>
      <w:marLeft w:val="0"/>
      <w:marRight w:val="0"/>
      <w:marTop w:val="0"/>
      <w:marBottom w:val="0"/>
      <w:divBdr>
        <w:top w:val="none" w:sz="0" w:space="0" w:color="auto"/>
        <w:left w:val="none" w:sz="0" w:space="0" w:color="auto"/>
        <w:bottom w:val="none" w:sz="0" w:space="0" w:color="auto"/>
        <w:right w:val="none" w:sz="0" w:space="0" w:color="auto"/>
      </w:divBdr>
    </w:div>
    <w:div w:id="184901508">
      <w:bodyDiv w:val="1"/>
      <w:marLeft w:val="0"/>
      <w:marRight w:val="0"/>
      <w:marTop w:val="0"/>
      <w:marBottom w:val="0"/>
      <w:divBdr>
        <w:top w:val="none" w:sz="0" w:space="0" w:color="auto"/>
        <w:left w:val="none" w:sz="0" w:space="0" w:color="auto"/>
        <w:bottom w:val="none" w:sz="0" w:space="0" w:color="auto"/>
        <w:right w:val="none" w:sz="0" w:space="0" w:color="auto"/>
      </w:divBdr>
    </w:div>
    <w:div w:id="223100290">
      <w:bodyDiv w:val="1"/>
      <w:marLeft w:val="0"/>
      <w:marRight w:val="0"/>
      <w:marTop w:val="0"/>
      <w:marBottom w:val="0"/>
      <w:divBdr>
        <w:top w:val="none" w:sz="0" w:space="0" w:color="auto"/>
        <w:left w:val="none" w:sz="0" w:space="0" w:color="auto"/>
        <w:bottom w:val="none" w:sz="0" w:space="0" w:color="auto"/>
        <w:right w:val="none" w:sz="0" w:space="0" w:color="auto"/>
      </w:divBdr>
    </w:div>
    <w:div w:id="292179697">
      <w:bodyDiv w:val="1"/>
      <w:marLeft w:val="0"/>
      <w:marRight w:val="0"/>
      <w:marTop w:val="0"/>
      <w:marBottom w:val="0"/>
      <w:divBdr>
        <w:top w:val="none" w:sz="0" w:space="0" w:color="auto"/>
        <w:left w:val="none" w:sz="0" w:space="0" w:color="auto"/>
        <w:bottom w:val="none" w:sz="0" w:space="0" w:color="auto"/>
        <w:right w:val="none" w:sz="0" w:space="0" w:color="auto"/>
      </w:divBdr>
    </w:div>
    <w:div w:id="295570581">
      <w:bodyDiv w:val="1"/>
      <w:marLeft w:val="0"/>
      <w:marRight w:val="0"/>
      <w:marTop w:val="0"/>
      <w:marBottom w:val="0"/>
      <w:divBdr>
        <w:top w:val="none" w:sz="0" w:space="0" w:color="auto"/>
        <w:left w:val="none" w:sz="0" w:space="0" w:color="auto"/>
        <w:bottom w:val="none" w:sz="0" w:space="0" w:color="auto"/>
        <w:right w:val="none" w:sz="0" w:space="0" w:color="auto"/>
      </w:divBdr>
    </w:div>
    <w:div w:id="341011070">
      <w:bodyDiv w:val="1"/>
      <w:marLeft w:val="0"/>
      <w:marRight w:val="0"/>
      <w:marTop w:val="0"/>
      <w:marBottom w:val="0"/>
      <w:divBdr>
        <w:top w:val="none" w:sz="0" w:space="0" w:color="auto"/>
        <w:left w:val="none" w:sz="0" w:space="0" w:color="auto"/>
        <w:bottom w:val="none" w:sz="0" w:space="0" w:color="auto"/>
        <w:right w:val="none" w:sz="0" w:space="0" w:color="auto"/>
      </w:divBdr>
    </w:div>
    <w:div w:id="422648455">
      <w:bodyDiv w:val="1"/>
      <w:marLeft w:val="0"/>
      <w:marRight w:val="0"/>
      <w:marTop w:val="0"/>
      <w:marBottom w:val="0"/>
      <w:divBdr>
        <w:top w:val="none" w:sz="0" w:space="0" w:color="auto"/>
        <w:left w:val="none" w:sz="0" w:space="0" w:color="auto"/>
        <w:bottom w:val="none" w:sz="0" w:space="0" w:color="auto"/>
        <w:right w:val="none" w:sz="0" w:space="0" w:color="auto"/>
      </w:divBdr>
    </w:div>
    <w:div w:id="442775126">
      <w:bodyDiv w:val="1"/>
      <w:marLeft w:val="0"/>
      <w:marRight w:val="0"/>
      <w:marTop w:val="0"/>
      <w:marBottom w:val="0"/>
      <w:divBdr>
        <w:top w:val="none" w:sz="0" w:space="0" w:color="auto"/>
        <w:left w:val="none" w:sz="0" w:space="0" w:color="auto"/>
        <w:bottom w:val="none" w:sz="0" w:space="0" w:color="auto"/>
        <w:right w:val="none" w:sz="0" w:space="0" w:color="auto"/>
      </w:divBdr>
    </w:div>
    <w:div w:id="472716313">
      <w:bodyDiv w:val="1"/>
      <w:marLeft w:val="0"/>
      <w:marRight w:val="0"/>
      <w:marTop w:val="0"/>
      <w:marBottom w:val="0"/>
      <w:divBdr>
        <w:top w:val="none" w:sz="0" w:space="0" w:color="auto"/>
        <w:left w:val="none" w:sz="0" w:space="0" w:color="auto"/>
        <w:bottom w:val="none" w:sz="0" w:space="0" w:color="auto"/>
        <w:right w:val="none" w:sz="0" w:space="0" w:color="auto"/>
      </w:divBdr>
    </w:div>
    <w:div w:id="472871751">
      <w:bodyDiv w:val="1"/>
      <w:marLeft w:val="0"/>
      <w:marRight w:val="0"/>
      <w:marTop w:val="0"/>
      <w:marBottom w:val="0"/>
      <w:divBdr>
        <w:top w:val="none" w:sz="0" w:space="0" w:color="auto"/>
        <w:left w:val="none" w:sz="0" w:space="0" w:color="auto"/>
        <w:bottom w:val="none" w:sz="0" w:space="0" w:color="auto"/>
        <w:right w:val="none" w:sz="0" w:space="0" w:color="auto"/>
      </w:divBdr>
    </w:div>
    <w:div w:id="476580288">
      <w:bodyDiv w:val="1"/>
      <w:marLeft w:val="0"/>
      <w:marRight w:val="0"/>
      <w:marTop w:val="0"/>
      <w:marBottom w:val="0"/>
      <w:divBdr>
        <w:top w:val="none" w:sz="0" w:space="0" w:color="auto"/>
        <w:left w:val="none" w:sz="0" w:space="0" w:color="auto"/>
        <w:bottom w:val="none" w:sz="0" w:space="0" w:color="auto"/>
        <w:right w:val="none" w:sz="0" w:space="0" w:color="auto"/>
      </w:divBdr>
    </w:div>
    <w:div w:id="481893428">
      <w:bodyDiv w:val="1"/>
      <w:marLeft w:val="0"/>
      <w:marRight w:val="0"/>
      <w:marTop w:val="0"/>
      <w:marBottom w:val="0"/>
      <w:divBdr>
        <w:top w:val="none" w:sz="0" w:space="0" w:color="auto"/>
        <w:left w:val="none" w:sz="0" w:space="0" w:color="auto"/>
        <w:bottom w:val="none" w:sz="0" w:space="0" w:color="auto"/>
        <w:right w:val="none" w:sz="0" w:space="0" w:color="auto"/>
      </w:divBdr>
    </w:div>
    <w:div w:id="541792681">
      <w:bodyDiv w:val="1"/>
      <w:marLeft w:val="0"/>
      <w:marRight w:val="0"/>
      <w:marTop w:val="0"/>
      <w:marBottom w:val="0"/>
      <w:divBdr>
        <w:top w:val="none" w:sz="0" w:space="0" w:color="auto"/>
        <w:left w:val="none" w:sz="0" w:space="0" w:color="auto"/>
        <w:bottom w:val="none" w:sz="0" w:space="0" w:color="auto"/>
        <w:right w:val="none" w:sz="0" w:space="0" w:color="auto"/>
      </w:divBdr>
    </w:div>
    <w:div w:id="542907410">
      <w:bodyDiv w:val="1"/>
      <w:marLeft w:val="0"/>
      <w:marRight w:val="0"/>
      <w:marTop w:val="0"/>
      <w:marBottom w:val="0"/>
      <w:divBdr>
        <w:top w:val="none" w:sz="0" w:space="0" w:color="auto"/>
        <w:left w:val="none" w:sz="0" w:space="0" w:color="auto"/>
        <w:bottom w:val="none" w:sz="0" w:space="0" w:color="auto"/>
        <w:right w:val="none" w:sz="0" w:space="0" w:color="auto"/>
      </w:divBdr>
    </w:div>
    <w:div w:id="543373907">
      <w:bodyDiv w:val="1"/>
      <w:marLeft w:val="0"/>
      <w:marRight w:val="0"/>
      <w:marTop w:val="0"/>
      <w:marBottom w:val="0"/>
      <w:divBdr>
        <w:top w:val="none" w:sz="0" w:space="0" w:color="auto"/>
        <w:left w:val="none" w:sz="0" w:space="0" w:color="auto"/>
        <w:bottom w:val="none" w:sz="0" w:space="0" w:color="auto"/>
        <w:right w:val="none" w:sz="0" w:space="0" w:color="auto"/>
      </w:divBdr>
    </w:div>
    <w:div w:id="580800767">
      <w:bodyDiv w:val="1"/>
      <w:marLeft w:val="0"/>
      <w:marRight w:val="0"/>
      <w:marTop w:val="0"/>
      <w:marBottom w:val="0"/>
      <w:divBdr>
        <w:top w:val="none" w:sz="0" w:space="0" w:color="auto"/>
        <w:left w:val="none" w:sz="0" w:space="0" w:color="auto"/>
        <w:bottom w:val="none" w:sz="0" w:space="0" w:color="auto"/>
        <w:right w:val="none" w:sz="0" w:space="0" w:color="auto"/>
      </w:divBdr>
    </w:div>
    <w:div w:id="582765599">
      <w:bodyDiv w:val="1"/>
      <w:marLeft w:val="0"/>
      <w:marRight w:val="0"/>
      <w:marTop w:val="0"/>
      <w:marBottom w:val="0"/>
      <w:divBdr>
        <w:top w:val="none" w:sz="0" w:space="0" w:color="auto"/>
        <w:left w:val="none" w:sz="0" w:space="0" w:color="auto"/>
        <w:bottom w:val="none" w:sz="0" w:space="0" w:color="auto"/>
        <w:right w:val="none" w:sz="0" w:space="0" w:color="auto"/>
      </w:divBdr>
    </w:div>
    <w:div w:id="590697082">
      <w:bodyDiv w:val="1"/>
      <w:marLeft w:val="0"/>
      <w:marRight w:val="0"/>
      <w:marTop w:val="0"/>
      <w:marBottom w:val="0"/>
      <w:divBdr>
        <w:top w:val="none" w:sz="0" w:space="0" w:color="auto"/>
        <w:left w:val="none" w:sz="0" w:space="0" w:color="auto"/>
        <w:bottom w:val="none" w:sz="0" w:space="0" w:color="auto"/>
        <w:right w:val="none" w:sz="0" w:space="0" w:color="auto"/>
      </w:divBdr>
    </w:div>
    <w:div w:id="629097862">
      <w:bodyDiv w:val="1"/>
      <w:marLeft w:val="0"/>
      <w:marRight w:val="0"/>
      <w:marTop w:val="0"/>
      <w:marBottom w:val="0"/>
      <w:divBdr>
        <w:top w:val="none" w:sz="0" w:space="0" w:color="auto"/>
        <w:left w:val="none" w:sz="0" w:space="0" w:color="auto"/>
        <w:bottom w:val="none" w:sz="0" w:space="0" w:color="auto"/>
        <w:right w:val="none" w:sz="0" w:space="0" w:color="auto"/>
      </w:divBdr>
    </w:div>
    <w:div w:id="702558993">
      <w:bodyDiv w:val="1"/>
      <w:marLeft w:val="0"/>
      <w:marRight w:val="0"/>
      <w:marTop w:val="0"/>
      <w:marBottom w:val="0"/>
      <w:divBdr>
        <w:top w:val="none" w:sz="0" w:space="0" w:color="auto"/>
        <w:left w:val="none" w:sz="0" w:space="0" w:color="auto"/>
        <w:bottom w:val="none" w:sz="0" w:space="0" w:color="auto"/>
        <w:right w:val="none" w:sz="0" w:space="0" w:color="auto"/>
      </w:divBdr>
    </w:div>
    <w:div w:id="706757025">
      <w:bodyDiv w:val="1"/>
      <w:marLeft w:val="0"/>
      <w:marRight w:val="0"/>
      <w:marTop w:val="0"/>
      <w:marBottom w:val="0"/>
      <w:divBdr>
        <w:top w:val="none" w:sz="0" w:space="0" w:color="auto"/>
        <w:left w:val="none" w:sz="0" w:space="0" w:color="auto"/>
        <w:bottom w:val="none" w:sz="0" w:space="0" w:color="auto"/>
        <w:right w:val="none" w:sz="0" w:space="0" w:color="auto"/>
      </w:divBdr>
    </w:div>
    <w:div w:id="739207109">
      <w:bodyDiv w:val="1"/>
      <w:marLeft w:val="0"/>
      <w:marRight w:val="0"/>
      <w:marTop w:val="0"/>
      <w:marBottom w:val="0"/>
      <w:divBdr>
        <w:top w:val="none" w:sz="0" w:space="0" w:color="auto"/>
        <w:left w:val="none" w:sz="0" w:space="0" w:color="auto"/>
        <w:bottom w:val="none" w:sz="0" w:space="0" w:color="auto"/>
        <w:right w:val="none" w:sz="0" w:space="0" w:color="auto"/>
      </w:divBdr>
    </w:div>
    <w:div w:id="753939642">
      <w:bodyDiv w:val="1"/>
      <w:marLeft w:val="0"/>
      <w:marRight w:val="0"/>
      <w:marTop w:val="0"/>
      <w:marBottom w:val="0"/>
      <w:divBdr>
        <w:top w:val="none" w:sz="0" w:space="0" w:color="auto"/>
        <w:left w:val="none" w:sz="0" w:space="0" w:color="auto"/>
        <w:bottom w:val="none" w:sz="0" w:space="0" w:color="auto"/>
        <w:right w:val="none" w:sz="0" w:space="0" w:color="auto"/>
      </w:divBdr>
    </w:div>
    <w:div w:id="826479269">
      <w:bodyDiv w:val="1"/>
      <w:marLeft w:val="0"/>
      <w:marRight w:val="0"/>
      <w:marTop w:val="0"/>
      <w:marBottom w:val="0"/>
      <w:divBdr>
        <w:top w:val="none" w:sz="0" w:space="0" w:color="auto"/>
        <w:left w:val="none" w:sz="0" w:space="0" w:color="auto"/>
        <w:bottom w:val="none" w:sz="0" w:space="0" w:color="auto"/>
        <w:right w:val="none" w:sz="0" w:space="0" w:color="auto"/>
      </w:divBdr>
    </w:div>
    <w:div w:id="854463863">
      <w:bodyDiv w:val="1"/>
      <w:marLeft w:val="0"/>
      <w:marRight w:val="0"/>
      <w:marTop w:val="0"/>
      <w:marBottom w:val="0"/>
      <w:divBdr>
        <w:top w:val="none" w:sz="0" w:space="0" w:color="auto"/>
        <w:left w:val="none" w:sz="0" w:space="0" w:color="auto"/>
        <w:bottom w:val="none" w:sz="0" w:space="0" w:color="auto"/>
        <w:right w:val="none" w:sz="0" w:space="0" w:color="auto"/>
      </w:divBdr>
    </w:div>
    <w:div w:id="914240009">
      <w:bodyDiv w:val="1"/>
      <w:marLeft w:val="0"/>
      <w:marRight w:val="0"/>
      <w:marTop w:val="0"/>
      <w:marBottom w:val="0"/>
      <w:divBdr>
        <w:top w:val="none" w:sz="0" w:space="0" w:color="auto"/>
        <w:left w:val="none" w:sz="0" w:space="0" w:color="auto"/>
        <w:bottom w:val="none" w:sz="0" w:space="0" w:color="auto"/>
        <w:right w:val="none" w:sz="0" w:space="0" w:color="auto"/>
      </w:divBdr>
    </w:div>
    <w:div w:id="914625201">
      <w:bodyDiv w:val="1"/>
      <w:marLeft w:val="0"/>
      <w:marRight w:val="0"/>
      <w:marTop w:val="0"/>
      <w:marBottom w:val="0"/>
      <w:divBdr>
        <w:top w:val="none" w:sz="0" w:space="0" w:color="auto"/>
        <w:left w:val="none" w:sz="0" w:space="0" w:color="auto"/>
        <w:bottom w:val="none" w:sz="0" w:space="0" w:color="auto"/>
        <w:right w:val="none" w:sz="0" w:space="0" w:color="auto"/>
      </w:divBdr>
    </w:div>
    <w:div w:id="922028051">
      <w:bodyDiv w:val="1"/>
      <w:marLeft w:val="0"/>
      <w:marRight w:val="0"/>
      <w:marTop w:val="0"/>
      <w:marBottom w:val="0"/>
      <w:divBdr>
        <w:top w:val="none" w:sz="0" w:space="0" w:color="auto"/>
        <w:left w:val="none" w:sz="0" w:space="0" w:color="auto"/>
        <w:bottom w:val="none" w:sz="0" w:space="0" w:color="auto"/>
        <w:right w:val="none" w:sz="0" w:space="0" w:color="auto"/>
      </w:divBdr>
    </w:div>
    <w:div w:id="938218998">
      <w:bodyDiv w:val="1"/>
      <w:marLeft w:val="0"/>
      <w:marRight w:val="0"/>
      <w:marTop w:val="0"/>
      <w:marBottom w:val="0"/>
      <w:divBdr>
        <w:top w:val="none" w:sz="0" w:space="0" w:color="auto"/>
        <w:left w:val="none" w:sz="0" w:space="0" w:color="auto"/>
        <w:bottom w:val="none" w:sz="0" w:space="0" w:color="auto"/>
        <w:right w:val="none" w:sz="0" w:space="0" w:color="auto"/>
      </w:divBdr>
    </w:div>
    <w:div w:id="963802910">
      <w:bodyDiv w:val="1"/>
      <w:marLeft w:val="0"/>
      <w:marRight w:val="0"/>
      <w:marTop w:val="0"/>
      <w:marBottom w:val="0"/>
      <w:divBdr>
        <w:top w:val="none" w:sz="0" w:space="0" w:color="auto"/>
        <w:left w:val="none" w:sz="0" w:space="0" w:color="auto"/>
        <w:bottom w:val="none" w:sz="0" w:space="0" w:color="auto"/>
        <w:right w:val="none" w:sz="0" w:space="0" w:color="auto"/>
      </w:divBdr>
    </w:div>
    <w:div w:id="963846458">
      <w:bodyDiv w:val="1"/>
      <w:marLeft w:val="0"/>
      <w:marRight w:val="0"/>
      <w:marTop w:val="0"/>
      <w:marBottom w:val="0"/>
      <w:divBdr>
        <w:top w:val="none" w:sz="0" w:space="0" w:color="auto"/>
        <w:left w:val="none" w:sz="0" w:space="0" w:color="auto"/>
        <w:bottom w:val="none" w:sz="0" w:space="0" w:color="auto"/>
        <w:right w:val="none" w:sz="0" w:space="0" w:color="auto"/>
      </w:divBdr>
    </w:div>
    <w:div w:id="974914976">
      <w:bodyDiv w:val="1"/>
      <w:marLeft w:val="0"/>
      <w:marRight w:val="0"/>
      <w:marTop w:val="0"/>
      <w:marBottom w:val="0"/>
      <w:divBdr>
        <w:top w:val="none" w:sz="0" w:space="0" w:color="auto"/>
        <w:left w:val="none" w:sz="0" w:space="0" w:color="auto"/>
        <w:bottom w:val="none" w:sz="0" w:space="0" w:color="auto"/>
        <w:right w:val="none" w:sz="0" w:space="0" w:color="auto"/>
      </w:divBdr>
    </w:div>
    <w:div w:id="1041707480">
      <w:bodyDiv w:val="1"/>
      <w:marLeft w:val="0"/>
      <w:marRight w:val="0"/>
      <w:marTop w:val="0"/>
      <w:marBottom w:val="0"/>
      <w:divBdr>
        <w:top w:val="none" w:sz="0" w:space="0" w:color="auto"/>
        <w:left w:val="none" w:sz="0" w:space="0" w:color="auto"/>
        <w:bottom w:val="none" w:sz="0" w:space="0" w:color="auto"/>
        <w:right w:val="none" w:sz="0" w:space="0" w:color="auto"/>
      </w:divBdr>
    </w:div>
    <w:div w:id="1058941273">
      <w:bodyDiv w:val="1"/>
      <w:marLeft w:val="0"/>
      <w:marRight w:val="0"/>
      <w:marTop w:val="0"/>
      <w:marBottom w:val="0"/>
      <w:divBdr>
        <w:top w:val="none" w:sz="0" w:space="0" w:color="auto"/>
        <w:left w:val="none" w:sz="0" w:space="0" w:color="auto"/>
        <w:bottom w:val="none" w:sz="0" w:space="0" w:color="auto"/>
        <w:right w:val="none" w:sz="0" w:space="0" w:color="auto"/>
      </w:divBdr>
    </w:div>
    <w:div w:id="1061173092">
      <w:bodyDiv w:val="1"/>
      <w:marLeft w:val="0"/>
      <w:marRight w:val="0"/>
      <w:marTop w:val="0"/>
      <w:marBottom w:val="0"/>
      <w:divBdr>
        <w:top w:val="none" w:sz="0" w:space="0" w:color="auto"/>
        <w:left w:val="none" w:sz="0" w:space="0" w:color="auto"/>
        <w:bottom w:val="none" w:sz="0" w:space="0" w:color="auto"/>
        <w:right w:val="none" w:sz="0" w:space="0" w:color="auto"/>
      </w:divBdr>
    </w:div>
    <w:div w:id="1094401536">
      <w:bodyDiv w:val="1"/>
      <w:marLeft w:val="0"/>
      <w:marRight w:val="0"/>
      <w:marTop w:val="0"/>
      <w:marBottom w:val="0"/>
      <w:divBdr>
        <w:top w:val="none" w:sz="0" w:space="0" w:color="auto"/>
        <w:left w:val="none" w:sz="0" w:space="0" w:color="auto"/>
        <w:bottom w:val="none" w:sz="0" w:space="0" w:color="auto"/>
        <w:right w:val="none" w:sz="0" w:space="0" w:color="auto"/>
      </w:divBdr>
    </w:div>
    <w:div w:id="1113744307">
      <w:bodyDiv w:val="1"/>
      <w:marLeft w:val="0"/>
      <w:marRight w:val="0"/>
      <w:marTop w:val="0"/>
      <w:marBottom w:val="0"/>
      <w:divBdr>
        <w:top w:val="none" w:sz="0" w:space="0" w:color="auto"/>
        <w:left w:val="none" w:sz="0" w:space="0" w:color="auto"/>
        <w:bottom w:val="none" w:sz="0" w:space="0" w:color="auto"/>
        <w:right w:val="none" w:sz="0" w:space="0" w:color="auto"/>
      </w:divBdr>
    </w:div>
    <w:div w:id="1164131477">
      <w:bodyDiv w:val="1"/>
      <w:marLeft w:val="0"/>
      <w:marRight w:val="0"/>
      <w:marTop w:val="0"/>
      <w:marBottom w:val="0"/>
      <w:divBdr>
        <w:top w:val="none" w:sz="0" w:space="0" w:color="auto"/>
        <w:left w:val="none" w:sz="0" w:space="0" w:color="auto"/>
        <w:bottom w:val="none" w:sz="0" w:space="0" w:color="auto"/>
        <w:right w:val="none" w:sz="0" w:space="0" w:color="auto"/>
      </w:divBdr>
    </w:div>
    <w:div w:id="1225414703">
      <w:bodyDiv w:val="1"/>
      <w:marLeft w:val="0"/>
      <w:marRight w:val="0"/>
      <w:marTop w:val="0"/>
      <w:marBottom w:val="0"/>
      <w:divBdr>
        <w:top w:val="none" w:sz="0" w:space="0" w:color="auto"/>
        <w:left w:val="none" w:sz="0" w:space="0" w:color="auto"/>
        <w:bottom w:val="none" w:sz="0" w:space="0" w:color="auto"/>
        <w:right w:val="none" w:sz="0" w:space="0" w:color="auto"/>
      </w:divBdr>
    </w:div>
    <w:div w:id="1245997575">
      <w:bodyDiv w:val="1"/>
      <w:marLeft w:val="0"/>
      <w:marRight w:val="0"/>
      <w:marTop w:val="0"/>
      <w:marBottom w:val="0"/>
      <w:divBdr>
        <w:top w:val="none" w:sz="0" w:space="0" w:color="auto"/>
        <w:left w:val="none" w:sz="0" w:space="0" w:color="auto"/>
        <w:bottom w:val="none" w:sz="0" w:space="0" w:color="auto"/>
        <w:right w:val="none" w:sz="0" w:space="0" w:color="auto"/>
      </w:divBdr>
    </w:div>
    <w:div w:id="1266695722">
      <w:bodyDiv w:val="1"/>
      <w:marLeft w:val="0"/>
      <w:marRight w:val="0"/>
      <w:marTop w:val="0"/>
      <w:marBottom w:val="0"/>
      <w:divBdr>
        <w:top w:val="none" w:sz="0" w:space="0" w:color="auto"/>
        <w:left w:val="none" w:sz="0" w:space="0" w:color="auto"/>
        <w:bottom w:val="none" w:sz="0" w:space="0" w:color="auto"/>
        <w:right w:val="none" w:sz="0" w:space="0" w:color="auto"/>
      </w:divBdr>
    </w:div>
    <w:div w:id="1349335631">
      <w:bodyDiv w:val="1"/>
      <w:marLeft w:val="0"/>
      <w:marRight w:val="0"/>
      <w:marTop w:val="0"/>
      <w:marBottom w:val="0"/>
      <w:divBdr>
        <w:top w:val="none" w:sz="0" w:space="0" w:color="auto"/>
        <w:left w:val="none" w:sz="0" w:space="0" w:color="auto"/>
        <w:bottom w:val="none" w:sz="0" w:space="0" w:color="auto"/>
        <w:right w:val="none" w:sz="0" w:space="0" w:color="auto"/>
      </w:divBdr>
    </w:div>
    <w:div w:id="1357342323">
      <w:bodyDiv w:val="1"/>
      <w:marLeft w:val="0"/>
      <w:marRight w:val="0"/>
      <w:marTop w:val="0"/>
      <w:marBottom w:val="0"/>
      <w:divBdr>
        <w:top w:val="none" w:sz="0" w:space="0" w:color="auto"/>
        <w:left w:val="none" w:sz="0" w:space="0" w:color="auto"/>
        <w:bottom w:val="none" w:sz="0" w:space="0" w:color="auto"/>
        <w:right w:val="none" w:sz="0" w:space="0" w:color="auto"/>
      </w:divBdr>
    </w:div>
    <w:div w:id="1383405507">
      <w:bodyDiv w:val="1"/>
      <w:marLeft w:val="0"/>
      <w:marRight w:val="0"/>
      <w:marTop w:val="0"/>
      <w:marBottom w:val="0"/>
      <w:divBdr>
        <w:top w:val="none" w:sz="0" w:space="0" w:color="auto"/>
        <w:left w:val="none" w:sz="0" w:space="0" w:color="auto"/>
        <w:bottom w:val="none" w:sz="0" w:space="0" w:color="auto"/>
        <w:right w:val="none" w:sz="0" w:space="0" w:color="auto"/>
      </w:divBdr>
    </w:div>
    <w:div w:id="1405105114">
      <w:bodyDiv w:val="1"/>
      <w:marLeft w:val="0"/>
      <w:marRight w:val="0"/>
      <w:marTop w:val="0"/>
      <w:marBottom w:val="0"/>
      <w:divBdr>
        <w:top w:val="none" w:sz="0" w:space="0" w:color="auto"/>
        <w:left w:val="none" w:sz="0" w:space="0" w:color="auto"/>
        <w:bottom w:val="none" w:sz="0" w:space="0" w:color="auto"/>
        <w:right w:val="none" w:sz="0" w:space="0" w:color="auto"/>
      </w:divBdr>
    </w:div>
    <w:div w:id="1495802403">
      <w:bodyDiv w:val="1"/>
      <w:marLeft w:val="0"/>
      <w:marRight w:val="0"/>
      <w:marTop w:val="0"/>
      <w:marBottom w:val="0"/>
      <w:divBdr>
        <w:top w:val="none" w:sz="0" w:space="0" w:color="auto"/>
        <w:left w:val="none" w:sz="0" w:space="0" w:color="auto"/>
        <w:bottom w:val="none" w:sz="0" w:space="0" w:color="auto"/>
        <w:right w:val="none" w:sz="0" w:space="0" w:color="auto"/>
      </w:divBdr>
    </w:div>
    <w:div w:id="1568805018">
      <w:bodyDiv w:val="1"/>
      <w:marLeft w:val="0"/>
      <w:marRight w:val="0"/>
      <w:marTop w:val="0"/>
      <w:marBottom w:val="0"/>
      <w:divBdr>
        <w:top w:val="none" w:sz="0" w:space="0" w:color="auto"/>
        <w:left w:val="none" w:sz="0" w:space="0" w:color="auto"/>
        <w:bottom w:val="none" w:sz="0" w:space="0" w:color="auto"/>
        <w:right w:val="none" w:sz="0" w:space="0" w:color="auto"/>
      </w:divBdr>
    </w:div>
    <w:div w:id="1579483518">
      <w:bodyDiv w:val="1"/>
      <w:marLeft w:val="0"/>
      <w:marRight w:val="0"/>
      <w:marTop w:val="0"/>
      <w:marBottom w:val="0"/>
      <w:divBdr>
        <w:top w:val="none" w:sz="0" w:space="0" w:color="auto"/>
        <w:left w:val="none" w:sz="0" w:space="0" w:color="auto"/>
        <w:bottom w:val="none" w:sz="0" w:space="0" w:color="auto"/>
        <w:right w:val="none" w:sz="0" w:space="0" w:color="auto"/>
      </w:divBdr>
    </w:div>
    <w:div w:id="1656644046">
      <w:bodyDiv w:val="1"/>
      <w:marLeft w:val="0"/>
      <w:marRight w:val="0"/>
      <w:marTop w:val="0"/>
      <w:marBottom w:val="0"/>
      <w:divBdr>
        <w:top w:val="none" w:sz="0" w:space="0" w:color="auto"/>
        <w:left w:val="none" w:sz="0" w:space="0" w:color="auto"/>
        <w:bottom w:val="none" w:sz="0" w:space="0" w:color="auto"/>
        <w:right w:val="none" w:sz="0" w:space="0" w:color="auto"/>
      </w:divBdr>
    </w:div>
    <w:div w:id="1674647388">
      <w:bodyDiv w:val="1"/>
      <w:marLeft w:val="0"/>
      <w:marRight w:val="0"/>
      <w:marTop w:val="0"/>
      <w:marBottom w:val="0"/>
      <w:divBdr>
        <w:top w:val="none" w:sz="0" w:space="0" w:color="auto"/>
        <w:left w:val="none" w:sz="0" w:space="0" w:color="auto"/>
        <w:bottom w:val="none" w:sz="0" w:space="0" w:color="auto"/>
        <w:right w:val="none" w:sz="0" w:space="0" w:color="auto"/>
      </w:divBdr>
    </w:div>
    <w:div w:id="1677687658">
      <w:bodyDiv w:val="1"/>
      <w:marLeft w:val="0"/>
      <w:marRight w:val="0"/>
      <w:marTop w:val="0"/>
      <w:marBottom w:val="0"/>
      <w:divBdr>
        <w:top w:val="none" w:sz="0" w:space="0" w:color="auto"/>
        <w:left w:val="none" w:sz="0" w:space="0" w:color="auto"/>
        <w:bottom w:val="none" w:sz="0" w:space="0" w:color="auto"/>
        <w:right w:val="none" w:sz="0" w:space="0" w:color="auto"/>
      </w:divBdr>
    </w:div>
    <w:div w:id="1680424895">
      <w:bodyDiv w:val="1"/>
      <w:marLeft w:val="0"/>
      <w:marRight w:val="0"/>
      <w:marTop w:val="0"/>
      <w:marBottom w:val="0"/>
      <w:divBdr>
        <w:top w:val="none" w:sz="0" w:space="0" w:color="auto"/>
        <w:left w:val="none" w:sz="0" w:space="0" w:color="auto"/>
        <w:bottom w:val="none" w:sz="0" w:space="0" w:color="auto"/>
        <w:right w:val="none" w:sz="0" w:space="0" w:color="auto"/>
      </w:divBdr>
    </w:div>
    <w:div w:id="1685858624">
      <w:bodyDiv w:val="1"/>
      <w:marLeft w:val="0"/>
      <w:marRight w:val="0"/>
      <w:marTop w:val="0"/>
      <w:marBottom w:val="0"/>
      <w:divBdr>
        <w:top w:val="none" w:sz="0" w:space="0" w:color="auto"/>
        <w:left w:val="none" w:sz="0" w:space="0" w:color="auto"/>
        <w:bottom w:val="none" w:sz="0" w:space="0" w:color="auto"/>
        <w:right w:val="none" w:sz="0" w:space="0" w:color="auto"/>
      </w:divBdr>
    </w:div>
    <w:div w:id="1696229093">
      <w:bodyDiv w:val="1"/>
      <w:marLeft w:val="0"/>
      <w:marRight w:val="0"/>
      <w:marTop w:val="0"/>
      <w:marBottom w:val="0"/>
      <w:divBdr>
        <w:top w:val="none" w:sz="0" w:space="0" w:color="auto"/>
        <w:left w:val="none" w:sz="0" w:space="0" w:color="auto"/>
        <w:bottom w:val="none" w:sz="0" w:space="0" w:color="auto"/>
        <w:right w:val="none" w:sz="0" w:space="0" w:color="auto"/>
      </w:divBdr>
    </w:div>
    <w:div w:id="1708678470">
      <w:bodyDiv w:val="1"/>
      <w:marLeft w:val="0"/>
      <w:marRight w:val="0"/>
      <w:marTop w:val="0"/>
      <w:marBottom w:val="0"/>
      <w:divBdr>
        <w:top w:val="none" w:sz="0" w:space="0" w:color="auto"/>
        <w:left w:val="none" w:sz="0" w:space="0" w:color="auto"/>
        <w:bottom w:val="none" w:sz="0" w:space="0" w:color="auto"/>
        <w:right w:val="none" w:sz="0" w:space="0" w:color="auto"/>
      </w:divBdr>
    </w:div>
    <w:div w:id="1718578187">
      <w:bodyDiv w:val="1"/>
      <w:marLeft w:val="0"/>
      <w:marRight w:val="0"/>
      <w:marTop w:val="0"/>
      <w:marBottom w:val="0"/>
      <w:divBdr>
        <w:top w:val="none" w:sz="0" w:space="0" w:color="auto"/>
        <w:left w:val="none" w:sz="0" w:space="0" w:color="auto"/>
        <w:bottom w:val="none" w:sz="0" w:space="0" w:color="auto"/>
        <w:right w:val="none" w:sz="0" w:space="0" w:color="auto"/>
      </w:divBdr>
    </w:div>
    <w:div w:id="1724211633">
      <w:bodyDiv w:val="1"/>
      <w:marLeft w:val="0"/>
      <w:marRight w:val="0"/>
      <w:marTop w:val="0"/>
      <w:marBottom w:val="0"/>
      <w:divBdr>
        <w:top w:val="none" w:sz="0" w:space="0" w:color="auto"/>
        <w:left w:val="none" w:sz="0" w:space="0" w:color="auto"/>
        <w:bottom w:val="none" w:sz="0" w:space="0" w:color="auto"/>
        <w:right w:val="none" w:sz="0" w:space="0" w:color="auto"/>
      </w:divBdr>
    </w:div>
    <w:div w:id="1765489554">
      <w:bodyDiv w:val="1"/>
      <w:marLeft w:val="0"/>
      <w:marRight w:val="0"/>
      <w:marTop w:val="0"/>
      <w:marBottom w:val="0"/>
      <w:divBdr>
        <w:top w:val="none" w:sz="0" w:space="0" w:color="auto"/>
        <w:left w:val="none" w:sz="0" w:space="0" w:color="auto"/>
        <w:bottom w:val="none" w:sz="0" w:space="0" w:color="auto"/>
        <w:right w:val="none" w:sz="0" w:space="0" w:color="auto"/>
      </w:divBdr>
    </w:div>
    <w:div w:id="1848709786">
      <w:bodyDiv w:val="1"/>
      <w:marLeft w:val="0"/>
      <w:marRight w:val="0"/>
      <w:marTop w:val="0"/>
      <w:marBottom w:val="0"/>
      <w:divBdr>
        <w:top w:val="none" w:sz="0" w:space="0" w:color="auto"/>
        <w:left w:val="none" w:sz="0" w:space="0" w:color="auto"/>
        <w:bottom w:val="none" w:sz="0" w:space="0" w:color="auto"/>
        <w:right w:val="none" w:sz="0" w:space="0" w:color="auto"/>
      </w:divBdr>
    </w:div>
    <w:div w:id="1890535786">
      <w:bodyDiv w:val="1"/>
      <w:marLeft w:val="0"/>
      <w:marRight w:val="0"/>
      <w:marTop w:val="0"/>
      <w:marBottom w:val="0"/>
      <w:divBdr>
        <w:top w:val="none" w:sz="0" w:space="0" w:color="auto"/>
        <w:left w:val="none" w:sz="0" w:space="0" w:color="auto"/>
        <w:bottom w:val="none" w:sz="0" w:space="0" w:color="auto"/>
        <w:right w:val="none" w:sz="0" w:space="0" w:color="auto"/>
      </w:divBdr>
    </w:div>
    <w:div w:id="1961186839">
      <w:bodyDiv w:val="1"/>
      <w:marLeft w:val="0"/>
      <w:marRight w:val="0"/>
      <w:marTop w:val="0"/>
      <w:marBottom w:val="0"/>
      <w:divBdr>
        <w:top w:val="none" w:sz="0" w:space="0" w:color="auto"/>
        <w:left w:val="none" w:sz="0" w:space="0" w:color="auto"/>
        <w:bottom w:val="none" w:sz="0" w:space="0" w:color="auto"/>
        <w:right w:val="none" w:sz="0" w:space="0" w:color="auto"/>
      </w:divBdr>
    </w:div>
    <w:div w:id="2041733652">
      <w:bodyDiv w:val="1"/>
      <w:marLeft w:val="0"/>
      <w:marRight w:val="0"/>
      <w:marTop w:val="0"/>
      <w:marBottom w:val="0"/>
      <w:divBdr>
        <w:top w:val="none" w:sz="0" w:space="0" w:color="auto"/>
        <w:left w:val="none" w:sz="0" w:space="0" w:color="auto"/>
        <w:bottom w:val="none" w:sz="0" w:space="0" w:color="auto"/>
        <w:right w:val="none" w:sz="0" w:space="0" w:color="auto"/>
      </w:divBdr>
    </w:div>
    <w:div w:id="2069956877">
      <w:bodyDiv w:val="1"/>
      <w:marLeft w:val="0"/>
      <w:marRight w:val="0"/>
      <w:marTop w:val="0"/>
      <w:marBottom w:val="0"/>
      <w:divBdr>
        <w:top w:val="none" w:sz="0" w:space="0" w:color="auto"/>
        <w:left w:val="none" w:sz="0" w:space="0" w:color="auto"/>
        <w:bottom w:val="none" w:sz="0" w:space="0" w:color="auto"/>
        <w:right w:val="none" w:sz="0" w:space="0" w:color="auto"/>
      </w:divBdr>
    </w:div>
    <w:div w:id="214677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853693-371A-42F4-B4C8-465BCC7E2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2315</TotalTime>
  <Pages>4</Pages>
  <Words>465</Words>
  <Characters>2657</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 Кочкуровского р</dc:creator>
  <cp:keywords/>
  <dc:description/>
  <cp:lastModifiedBy>User</cp:lastModifiedBy>
  <cp:revision>492</cp:revision>
  <cp:lastPrinted>2021-12-08T14:33:00Z</cp:lastPrinted>
  <dcterms:created xsi:type="dcterms:W3CDTF">2016-09-06T09:25:00Z</dcterms:created>
  <dcterms:modified xsi:type="dcterms:W3CDTF">2022-10-24T12:36:00Z</dcterms:modified>
</cp:coreProperties>
</file>