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8750D7">
        <w:rPr>
          <w:sz w:val="28"/>
          <w:szCs w:val="28"/>
        </w:rPr>
        <w:t>28</w:t>
      </w:r>
      <w:r w:rsidR="003223B2">
        <w:rPr>
          <w:sz w:val="28"/>
          <w:szCs w:val="28"/>
        </w:rPr>
        <w:t xml:space="preserve">» </w:t>
      </w:r>
      <w:r w:rsidR="00C64809">
        <w:rPr>
          <w:sz w:val="28"/>
          <w:szCs w:val="28"/>
        </w:rPr>
        <w:t xml:space="preserve"> </w:t>
      </w:r>
      <w:r w:rsidR="008750D7">
        <w:rPr>
          <w:sz w:val="28"/>
          <w:szCs w:val="28"/>
        </w:rPr>
        <w:t>сентября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8750D7">
        <w:rPr>
          <w:sz w:val="28"/>
          <w:szCs w:val="28"/>
        </w:rPr>
        <w:t>77 (1404</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921A4C" w:rsidRDefault="00921A4C" w:rsidP="00672F4C"/>
    <w:p w:rsidR="008750D7" w:rsidRDefault="008750D7" w:rsidP="008750D7">
      <w:pPr>
        <w:spacing w:line="0" w:lineRule="atLeast"/>
        <w:jc w:val="center"/>
        <w:rPr>
          <w:rStyle w:val="1d"/>
          <w:rFonts w:cs="Arial"/>
          <w:b/>
          <w:color w:val="000000"/>
          <w:sz w:val="32"/>
          <w:szCs w:val="32"/>
        </w:rPr>
      </w:pPr>
      <w:r>
        <w:rPr>
          <w:rStyle w:val="1d"/>
          <w:rFonts w:cs="Arial"/>
          <w:b/>
          <w:color w:val="000000"/>
          <w:sz w:val="32"/>
          <w:szCs w:val="32"/>
        </w:rPr>
        <w:t>РЕСПУБЛИКА МОРДОВИЯ</w:t>
      </w:r>
    </w:p>
    <w:p w:rsidR="008750D7" w:rsidRPr="007A15B8" w:rsidRDefault="008750D7" w:rsidP="008750D7">
      <w:pPr>
        <w:spacing w:line="0" w:lineRule="atLeast"/>
        <w:jc w:val="center"/>
        <w:rPr>
          <w:rStyle w:val="1d"/>
          <w:rFonts w:cs="Arial"/>
          <w:b/>
          <w:color w:val="000000"/>
          <w:sz w:val="32"/>
          <w:szCs w:val="32"/>
        </w:rPr>
      </w:pPr>
      <w:r>
        <w:rPr>
          <w:rStyle w:val="1d"/>
          <w:rFonts w:cs="Arial"/>
          <w:b/>
          <w:color w:val="000000"/>
          <w:sz w:val="32"/>
          <w:szCs w:val="32"/>
        </w:rPr>
        <w:t>АДМИНИСТРАЦИЯ</w:t>
      </w:r>
      <w:r w:rsidRPr="007A15B8">
        <w:rPr>
          <w:rStyle w:val="1d"/>
          <w:rFonts w:cs="Arial"/>
          <w:b/>
          <w:color w:val="000000"/>
          <w:sz w:val="32"/>
          <w:szCs w:val="32"/>
        </w:rPr>
        <w:t xml:space="preserve"> КОЧКУРОВСКОГО</w:t>
      </w:r>
    </w:p>
    <w:p w:rsidR="008750D7" w:rsidRPr="007A15B8" w:rsidRDefault="008750D7" w:rsidP="008750D7">
      <w:pPr>
        <w:spacing w:line="0" w:lineRule="atLeast"/>
        <w:jc w:val="center"/>
        <w:rPr>
          <w:rStyle w:val="1d"/>
          <w:rFonts w:cs="Arial"/>
          <w:b/>
          <w:color w:val="000000"/>
          <w:sz w:val="32"/>
          <w:szCs w:val="32"/>
        </w:rPr>
      </w:pPr>
      <w:r w:rsidRPr="007A15B8">
        <w:rPr>
          <w:rStyle w:val="1d"/>
          <w:rFonts w:cs="Arial"/>
          <w:b/>
          <w:color w:val="000000"/>
          <w:sz w:val="32"/>
          <w:szCs w:val="32"/>
        </w:rPr>
        <w:t>МУНИЦИПАЛЬНОГО РАЙОНА</w:t>
      </w:r>
    </w:p>
    <w:p w:rsidR="008750D7" w:rsidRPr="007A15B8" w:rsidRDefault="008750D7" w:rsidP="008750D7">
      <w:pPr>
        <w:spacing w:line="0" w:lineRule="atLeast"/>
        <w:jc w:val="center"/>
        <w:rPr>
          <w:rStyle w:val="1d"/>
          <w:rFonts w:cs="Arial"/>
          <w:b/>
          <w:color w:val="000000"/>
          <w:sz w:val="32"/>
          <w:szCs w:val="32"/>
        </w:rPr>
      </w:pPr>
      <w:r w:rsidRPr="007A15B8">
        <w:rPr>
          <w:rStyle w:val="1d"/>
          <w:rFonts w:cs="Arial"/>
          <w:b/>
          <w:color w:val="000000"/>
          <w:sz w:val="32"/>
          <w:szCs w:val="32"/>
        </w:rPr>
        <w:t>РЕСПУБЛИКИ МОРДОВИЯ</w:t>
      </w:r>
    </w:p>
    <w:p w:rsidR="008750D7" w:rsidRPr="007A15B8" w:rsidRDefault="008750D7" w:rsidP="008750D7">
      <w:pPr>
        <w:jc w:val="center"/>
        <w:rPr>
          <w:rStyle w:val="1d"/>
          <w:rFonts w:cs="Arial"/>
          <w:color w:val="000000"/>
        </w:rPr>
      </w:pPr>
    </w:p>
    <w:p w:rsidR="008750D7" w:rsidRPr="007A15B8" w:rsidRDefault="008750D7" w:rsidP="008750D7">
      <w:pPr>
        <w:jc w:val="center"/>
        <w:rPr>
          <w:rStyle w:val="1d"/>
          <w:rFonts w:cs="Arial"/>
          <w:color w:val="000000"/>
        </w:rPr>
      </w:pPr>
    </w:p>
    <w:p w:rsidR="008750D7" w:rsidRPr="008750D7" w:rsidRDefault="008750D7" w:rsidP="008750D7">
      <w:pPr>
        <w:jc w:val="center"/>
        <w:rPr>
          <w:rStyle w:val="1fff1"/>
          <w:rFonts w:ascii="Arial" w:hAnsi="Arial" w:cs="Arial"/>
          <w:b/>
          <w:bCs/>
          <w:color w:val="000000"/>
          <w:sz w:val="32"/>
          <w:szCs w:val="32"/>
        </w:rPr>
      </w:pPr>
      <w:r w:rsidRPr="008750D7">
        <w:rPr>
          <w:rStyle w:val="1fff1"/>
          <w:rFonts w:ascii="Arial" w:hAnsi="Arial" w:cs="Arial"/>
          <w:b/>
          <w:color w:val="000000"/>
          <w:sz w:val="32"/>
          <w:szCs w:val="32"/>
        </w:rPr>
        <w:t>РАСПОРЯЖЕНИЕ</w:t>
      </w:r>
    </w:p>
    <w:p w:rsidR="008750D7" w:rsidRPr="007A15B8" w:rsidRDefault="008750D7" w:rsidP="008750D7">
      <w:pPr>
        <w:widowControl w:val="0"/>
        <w:suppressAutoHyphens/>
        <w:ind w:right="-2"/>
        <w:jc w:val="center"/>
        <w:rPr>
          <w:rFonts w:ascii="Arial" w:hAnsi="Arial" w:cs="Arial"/>
          <w:b/>
          <w:sz w:val="32"/>
          <w:szCs w:val="32"/>
        </w:rPr>
      </w:pPr>
      <w:r>
        <w:rPr>
          <w:rFonts w:ascii="Arial" w:hAnsi="Arial" w:cs="Arial"/>
          <w:b/>
          <w:sz w:val="32"/>
          <w:szCs w:val="32"/>
        </w:rPr>
        <w:t>от 28.09.</w:t>
      </w:r>
      <w:r w:rsidRPr="007A15B8">
        <w:rPr>
          <w:rFonts w:ascii="Arial" w:hAnsi="Arial" w:cs="Arial"/>
          <w:b/>
          <w:sz w:val="32"/>
          <w:szCs w:val="32"/>
        </w:rPr>
        <w:t>20</w:t>
      </w:r>
      <w:r>
        <w:rPr>
          <w:rFonts w:ascii="Arial" w:hAnsi="Arial" w:cs="Arial"/>
          <w:b/>
          <w:sz w:val="32"/>
          <w:szCs w:val="32"/>
        </w:rPr>
        <w:t>22</w:t>
      </w:r>
      <w:r w:rsidRPr="007A15B8">
        <w:rPr>
          <w:rFonts w:ascii="Arial" w:hAnsi="Arial" w:cs="Arial"/>
          <w:b/>
          <w:sz w:val="32"/>
          <w:szCs w:val="32"/>
        </w:rPr>
        <w:t xml:space="preserve"> года</w:t>
      </w:r>
      <w:r>
        <w:rPr>
          <w:rFonts w:ascii="Arial" w:hAnsi="Arial" w:cs="Arial"/>
          <w:b/>
          <w:sz w:val="32"/>
          <w:szCs w:val="32"/>
        </w:rPr>
        <w:t xml:space="preserve"> </w:t>
      </w:r>
      <w:r w:rsidRPr="007A15B8">
        <w:rPr>
          <w:rFonts w:ascii="Arial" w:hAnsi="Arial" w:cs="Arial"/>
          <w:b/>
          <w:sz w:val="32"/>
          <w:szCs w:val="32"/>
        </w:rPr>
        <w:t xml:space="preserve">№ </w:t>
      </w:r>
      <w:r>
        <w:rPr>
          <w:rFonts w:ascii="Arial" w:hAnsi="Arial" w:cs="Arial"/>
          <w:b/>
          <w:sz w:val="32"/>
          <w:szCs w:val="32"/>
        </w:rPr>
        <w:t>307</w:t>
      </w:r>
      <w:r w:rsidRPr="007A15B8">
        <w:rPr>
          <w:rFonts w:ascii="Arial" w:hAnsi="Arial" w:cs="Arial"/>
          <w:b/>
          <w:sz w:val="32"/>
          <w:szCs w:val="32"/>
        </w:rPr>
        <w:t xml:space="preserve">-р                                                                             </w:t>
      </w:r>
    </w:p>
    <w:p w:rsidR="008750D7" w:rsidRDefault="008750D7" w:rsidP="008750D7">
      <w:pPr>
        <w:widowControl w:val="0"/>
        <w:suppressAutoHyphens/>
        <w:ind w:right="-2"/>
        <w:jc w:val="center"/>
        <w:rPr>
          <w:sz w:val="28"/>
          <w:szCs w:val="28"/>
        </w:rPr>
      </w:pPr>
    </w:p>
    <w:p w:rsidR="008750D7" w:rsidRDefault="008750D7" w:rsidP="008750D7">
      <w:pPr>
        <w:widowControl w:val="0"/>
        <w:suppressAutoHyphens/>
        <w:ind w:right="-2"/>
        <w:jc w:val="center"/>
        <w:rPr>
          <w:b/>
          <w:color w:val="00000A"/>
          <w:lang w:eastAsia="zh-CN"/>
        </w:rPr>
      </w:pPr>
      <w:r>
        <w:rPr>
          <w:sz w:val="28"/>
          <w:szCs w:val="28"/>
        </w:rPr>
        <w:t xml:space="preserve"> </w:t>
      </w:r>
    </w:p>
    <w:p w:rsidR="008750D7" w:rsidRPr="007A15B8" w:rsidRDefault="008750D7" w:rsidP="008750D7">
      <w:pPr>
        <w:widowControl w:val="0"/>
        <w:suppressAutoHyphens/>
        <w:ind w:right="-2"/>
        <w:jc w:val="center"/>
        <w:rPr>
          <w:rFonts w:ascii="Arial" w:hAnsi="Arial" w:cs="Arial"/>
          <w:b/>
          <w:caps/>
          <w:color w:val="00000A"/>
          <w:sz w:val="32"/>
          <w:szCs w:val="32"/>
          <w:lang w:eastAsia="zh-CN"/>
        </w:rPr>
      </w:pPr>
      <w:r w:rsidRPr="007A15B8">
        <w:rPr>
          <w:rFonts w:ascii="Arial" w:hAnsi="Arial" w:cs="Arial"/>
          <w:b/>
          <w:caps/>
          <w:color w:val="00000A"/>
          <w:sz w:val="32"/>
          <w:szCs w:val="32"/>
          <w:lang w:eastAsia="zh-CN"/>
        </w:rPr>
        <w:t>О</w:t>
      </w:r>
      <w:r>
        <w:rPr>
          <w:rFonts w:ascii="Arial" w:hAnsi="Arial" w:cs="Arial"/>
          <w:b/>
          <w:caps/>
          <w:color w:val="00000A"/>
          <w:sz w:val="32"/>
          <w:szCs w:val="32"/>
          <w:lang w:eastAsia="zh-CN"/>
        </w:rPr>
        <w:t xml:space="preserve">б отмене распоржения администрации Кочкуровского муниципального района от 28 июня 2016 года №293-р «О праве подписи отдельных </w:t>
      </w:r>
      <w:r w:rsidRPr="007A15B8">
        <w:rPr>
          <w:rFonts w:ascii="Arial" w:hAnsi="Arial" w:cs="Arial"/>
          <w:b/>
          <w:caps/>
          <w:color w:val="00000A"/>
          <w:sz w:val="32"/>
          <w:szCs w:val="32"/>
          <w:lang w:eastAsia="zh-CN"/>
        </w:rPr>
        <w:t xml:space="preserve"> документов</w:t>
      </w:r>
      <w:r>
        <w:rPr>
          <w:rFonts w:ascii="Arial" w:hAnsi="Arial" w:cs="Arial"/>
          <w:b/>
          <w:caps/>
          <w:color w:val="00000A"/>
          <w:sz w:val="32"/>
          <w:szCs w:val="32"/>
          <w:lang w:eastAsia="zh-CN"/>
        </w:rPr>
        <w:t>»</w:t>
      </w:r>
    </w:p>
    <w:p w:rsidR="008750D7" w:rsidRPr="00A5377E" w:rsidRDefault="008750D7" w:rsidP="008750D7">
      <w:pPr>
        <w:rPr>
          <w:sz w:val="28"/>
          <w:szCs w:val="28"/>
        </w:rPr>
      </w:pPr>
    </w:p>
    <w:p w:rsidR="008750D7" w:rsidRDefault="008750D7" w:rsidP="008750D7">
      <w:pPr>
        <w:widowControl w:val="0"/>
        <w:suppressAutoHyphens/>
        <w:ind w:firstLine="708"/>
        <w:jc w:val="both"/>
        <w:rPr>
          <w:rFonts w:ascii="Arial" w:hAnsi="Arial" w:cs="Arial"/>
          <w:bCs/>
          <w:color w:val="00000A"/>
          <w:shd w:val="clear" w:color="auto" w:fill="FFFFFF"/>
          <w:lang w:eastAsia="zh-CN"/>
        </w:rPr>
      </w:pPr>
      <w:r w:rsidRPr="007A15B8">
        <w:rPr>
          <w:rFonts w:ascii="Arial" w:hAnsi="Arial" w:cs="Arial"/>
          <w:bCs/>
          <w:color w:val="00000A"/>
          <w:shd w:val="clear" w:color="auto" w:fill="FFFFFF"/>
          <w:lang w:eastAsia="zh-CN"/>
        </w:rPr>
        <w:t>Руководствуясь Уставом Кочкуровского муниципального района Республики Мордовия:</w:t>
      </w:r>
    </w:p>
    <w:p w:rsidR="008750D7" w:rsidRPr="007A15B8" w:rsidRDefault="008750D7" w:rsidP="008750D7">
      <w:pPr>
        <w:widowControl w:val="0"/>
        <w:suppressAutoHyphens/>
        <w:ind w:firstLine="708"/>
        <w:jc w:val="both"/>
        <w:rPr>
          <w:rFonts w:ascii="Arial" w:hAnsi="Arial" w:cs="Arial"/>
          <w:bCs/>
          <w:color w:val="00000A"/>
          <w:shd w:val="clear" w:color="auto" w:fill="FFFFFF"/>
          <w:lang w:eastAsia="zh-CN"/>
        </w:rPr>
      </w:pPr>
    </w:p>
    <w:p w:rsidR="008750D7" w:rsidRDefault="008750D7" w:rsidP="008750D7">
      <w:pPr>
        <w:widowControl w:val="0"/>
        <w:suppressAutoHyphens/>
        <w:ind w:firstLine="708"/>
        <w:jc w:val="both"/>
        <w:rPr>
          <w:rFonts w:ascii="Arial" w:hAnsi="Arial" w:cs="Arial"/>
          <w:bCs/>
          <w:kern w:val="36"/>
        </w:rPr>
      </w:pPr>
      <w:r w:rsidRPr="007A15B8">
        <w:rPr>
          <w:rFonts w:ascii="Arial" w:hAnsi="Arial" w:cs="Arial"/>
          <w:bCs/>
          <w:color w:val="00000A"/>
          <w:shd w:val="clear" w:color="auto" w:fill="FFFFFF"/>
          <w:lang w:eastAsia="zh-CN"/>
        </w:rPr>
        <w:t xml:space="preserve">1. </w:t>
      </w:r>
      <w:r>
        <w:rPr>
          <w:rFonts w:ascii="Arial" w:hAnsi="Arial" w:cs="Arial"/>
          <w:bCs/>
          <w:color w:val="00000A"/>
          <w:shd w:val="clear" w:color="auto" w:fill="FFFFFF"/>
          <w:lang w:eastAsia="zh-CN"/>
        </w:rPr>
        <w:t>Отменить распоряжение администрации Кочкуровского муниципального района от 28 июня 2016 года №293-р «О праве подписи отдельных  документов»</w:t>
      </w:r>
    </w:p>
    <w:p w:rsidR="008750D7" w:rsidRDefault="008750D7" w:rsidP="008750D7">
      <w:pPr>
        <w:widowControl w:val="0"/>
        <w:suppressAutoHyphens/>
        <w:ind w:firstLine="708"/>
        <w:jc w:val="both"/>
        <w:rPr>
          <w:rFonts w:ascii="Arial" w:hAnsi="Arial" w:cs="Arial"/>
          <w:bCs/>
          <w:kern w:val="36"/>
        </w:rPr>
      </w:pPr>
    </w:p>
    <w:p w:rsidR="008750D7" w:rsidRPr="007A15B8" w:rsidRDefault="008750D7" w:rsidP="008750D7">
      <w:pPr>
        <w:widowControl w:val="0"/>
        <w:suppressAutoHyphens/>
        <w:ind w:firstLine="708"/>
        <w:jc w:val="both"/>
        <w:rPr>
          <w:rFonts w:ascii="Arial" w:hAnsi="Arial" w:cs="Arial"/>
          <w:bCs/>
          <w:lang w:eastAsia="zh-CN"/>
        </w:rPr>
      </w:pPr>
      <w:r>
        <w:rPr>
          <w:rFonts w:ascii="Arial" w:hAnsi="Arial" w:cs="Arial"/>
          <w:bCs/>
          <w:kern w:val="36"/>
        </w:rPr>
        <w:t>2. Настоящее распоряжение вступает в силу со дня его подписания.</w:t>
      </w:r>
    </w:p>
    <w:p w:rsidR="008750D7" w:rsidRPr="007A15B8" w:rsidRDefault="008750D7" w:rsidP="008750D7">
      <w:pPr>
        <w:jc w:val="both"/>
        <w:rPr>
          <w:rFonts w:ascii="Arial" w:hAnsi="Arial" w:cs="Arial"/>
          <w:b/>
        </w:rPr>
      </w:pPr>
      <w:r w:rsidRPr="007A15B8">
        <w:rPr>
          <w:rFonts w:ascii="Arial" w:hAnsi="Arial" w:cs="Arial"/>
          <w:b/>
        </w:rPr>
        <w:t xml:space="preserve">           </w:t>
      </w:r>
    </w:p>
    <w:p w:rsidR="008750D7" w:rsidRDefault="008750D7" w:rsidP="008750D7">
      <w:pPr>
        <w:rPr>
          <w:b/>
          <w:sz w:val="28"/>
          <w:szCs w:val="28"/>
        </w:rPr>
      </w:pPr>
    </w:p>
    <w:p w:rsidR="008750D7" w:rsidRDefault="008750D7" w:rsidP="008750D7">
      <w:pPr>
        <w:jc w:val="right"/>
        <w:rPr>
          <w:rFonts w:ascii="Arial" w:hAnsi="Arial" w:cs="Arial"/>
        </w:rPr>
      </w:pPr>
      <w:r w:rsidRPr="007A15B8">
        <w:rPr>
          <w:rFonts w:ascii="Arial" w:hAnsi="Arial" w:cs="Arial"/>
          <w:b/>
        </w:rPr>
        <w:t xml:space="preserve">            </w:t>
      </w:r>
      <w:r w:rsidRPr="007A15B8">
        <w:rPr>
          <w:rFonts w:ascii="Arial" w:hAnsi="Arial" w:cs="Arial"/>
        </w:rPr>
        <w:t xml:space="preserve">Глава  </w:t>
      </w:r>
    </w:p>
    <w:p w:rsidR="008750D7" w:rsidRDefault="008750D7" w:rsidP="008750D7">
      <w:pPr>
        <w:jc w:val="right"/>
        <w:rPr>
          <w:rFonts w:ascii="Arial" w:hAnsi="Arial" w:cs="Arial"/>
        </w:rPr>
      </w:pPr>
      <w:r w:rsidRPr="007A15B8">
        <w:rPr>
          <w:rFonts w:ascii="Arial" w:hAnsi="Arial" w:cs="Arial"/>
        </w:rPr>
        <w:t>Кочкуровского</w:t>
      </w:r>
      <w:r>
        <w:rPr>
          <w:rFonts w:ascii="Arial" w:hAnsi="Arial" w:cs="Arial"/>
        </w:rPr>
        <w:t xml:space="preserve"> </w:t>
      </w:r>
      <w:r w:rsidRPr="007A15B8">
        <w:rPr>
          <w:rFonts w:ascii="Arial" w:hAnsi="Arial" w:cs="Arial"/>
        </w:rPr>
        <w:t xml:space="preserve">муниципального района                                                                  </w:t>
      </w:r>
    </w:p>
    <w:p w:rsidR="008750D7" w:rsidRPr="007A15B8" w:rsidRDefault="008750D7" w:rsidP="008750D7">
      <w:pPr>
        <w:jc w:val="right"/>
        <w:rPr>
          <w:rFonts w:ascii="Arial" w:hAnsi="Arial" w:cs="Arial"/>
        </w:rPr>
      </w:pPr>
      <w:r w:rsidRPr="007A15B8">
        <w:rPr>
          <w:rFonts w:ascii="Arial" w:hAnsi="Arial" w:cs="Arial"/>
        </w:rPr>
        <w:t>С.Н. Герасимова</w:t>
      </w:r>
    </w:p>
    <w:p w:rsidR="008750D7" w:rsidRPr="00BD390E" w:rsidRDefault="008750D7" w:rsidP="008750D7"/>
    <w:p w:rsidR="00921A4C" w:rsidRDefault="00921A4C"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8750D7" w:rsidRDefault="008750D7" w:rsidP="00672F4C"/>
    <w:p w:rsidR="00672F4C" w:rsidRDefault="00672F4C" w:rsidP="00454A95"/>
    <w:p w:rsidR="00B431AC" w:rsidRPr="00454A95" w:rsidRDefault="00586AA7" w:rsidP="00454A95">
      <w:r w:rsidRPr="00454A95">
        <w:t>В данном информац</w:t>
      </w:r>
      <w:r w:rsidR="00912A3D" w:rsidRPr="00454A95">
        <w:t>и</w:t>
      </w:r>
      <w:r w:rsidR="00F30B06">
        <w:t xml:space="preserve">онном бюллетене опубликовано </w:t>
      </w:r>
      <w:r w:rsidR="008750D7">
        <w:t>2</w:t>
      </w:r>
      <w:r w:rsidR="00B369F3" w:rsidRPr="00454A95">
        <w:t xml:space="preserve"> </w:t>
      </w:r>
      <w:r w:rsidR="00945A18">
        <w:t>лист</w:t>
      </w:r>
      <w:r w:rsidR="008750D7">
        <w:t>а</w:t>
      </w:r>
      <w:bookmarkStart w:id="0" w:name="_GoBack"/>
      <w:bookmarkEnd w:id="0"/>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0"/>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18B" w:rsidRDefault="00FB618B" w:rsidP="003136C8">
      <w:r>
        <w:separator/>
      </w:r>
    </w:p>
  </w:endnote>
  <w:endnote w:type="continuationSeparator" w:id="0">
    <w:p w:rsidR="00FB618B" w:rsidRDefault="00FB618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8750D7">
          <w:rPr>
            <w:noProof/>
          </w:rPr>
          <w:t>1</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18B" w:rsidRDefault="00FB618B" w:rsidP="003136C8">
      <w:r>
        <w:separator/>
      </w:r>
    </w:p>
  </w:footnote>
  <w:footnote w:type="continuationSeparator" w:id="0">
    <w:p w:rsidR="00FB618B" w:rsidRDefault="00FB618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5">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5"/>
  </w:num>
  <w:num w:numId="2">
    <w:abstractNumId w:val="6"/>
  </w:num>
  <w:num w:numId="3">
    <w:abstractNumId w:val="17"/>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0"/>
  </w:num>
  <w:num w:numId="1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3B72"/>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72F4C"/>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750D7"/>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1A4C"/>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3E61"/>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61E2"/>
    <w:rsid w:val="00EC74FC"/>
    <w:rsid w:val="00ED5B0B"/>
    <w:rsid w:val="00ED7C37"/>
    <w:rsid w:val="00EE2101"/>
    <w:rsid w:val="00EE629B"/>
    <w:rsid w:val="00F1012C"/>
    <w:rsid w:val="00F110D1"/>
    <w:rsid w:val="00F12C9B"/>
    <w:rsid w:val="00F17EA2"/>
    <w:rsid w:val="00F2109B"/>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B618B"/>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7F5302-071E-4084-9F09-892BCCAC1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uiPriority w:val="99"/>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uiPriority w:val="99"/>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BC658-E231-4915-A714-F84F223FE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2294</TotalTime>
  <Pages>3</Pages>
  <Words>223</Words>
  <Characters>1272</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490</cp:revision>
  <cp:lastPrinted>2021-12-08T14:33:00Z</cp:lastPrinted>
  <dcterms:created xsi:type="dcterms:W3CDTF">2016-09-06T09:25:00Z</dcterms:created>
  <dcterms:modified xsi:type="dcterms:W3CDTF">2022-10-25T13:30:00Z</dcterms:modified>
</cp:coreProperties>
</file>