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921A4C">
        <w:rPr>
          <w:sz w:val="28"/>
          <w:szCs w:val="28"/>
        </w:rPr>
        <w:t>18</w:t>
      </w:r>
      <w:r w:rsidR="003223B2">
        <w:rPr>
          <w:sz w:val="28"/>
          <w:szCs w:val="28"/>
        </w:rPr>
        <w:t xml:space="preserve">» </w:t>
      </w:r>
      <w:r w:rsidR="00C64809">
        <w:rPr>
          <w:sz w:val="28"/>
          <w:szCs w:val="28"/>
        </w:rPr>
        <w:t xml:space="preserve"> </w:t>
      </w:r>
      <w:r w:rsidR="000A105E">
        <w:rPr>
          <w:sz w:val="28"/>
          <w:szCs w:val="28"/>
        </w:rPr>
        <w:t>мая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107F92">
        <w:rPr>
          <w:sz w:val="28"/>
          <w:szCs w:val="28"/>
        </w:rPr>
        <w:t>37 (1364</w:t>
      </w:r>
      <w:bookmarkStart w:id="0" w:name="_GoBack"/>
      <w:bookmarkEnd w:id="0"/>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921A4C" w:rsidRPr="00BD7468" w:rsidRDefault="00921A4C" w:rsidP="00921A4C">
      <w:pPr>
        <w:jc w:val="center"/>
        <w:rPr>
          <w:rFonts w:ascii="Arial" w:hAnsi="Arial" w:cs="Arial"/>
          <w:b/>
          <w:sz w:val="32"/>
          <w:szCs w:val="32"/>
        </w:rPr>
      </w:pPr>
      <w:r w:rsidRPr="00BD7468">
        <w:rPr>
          <w:rFonts w:ascii="Arial" w:hAnsi="Arial" w:cs="Arial"/>
          <w:b/>
          <w:sz w:val="32"/>
          <w:szCs w:val="32"/>
        </w:rPr>
        <w:lastRenderedPageBreak/>
        <w:t>РЕСПУБЛИКА МОРДОВИЯ</w:t>
      </w:r>
    </w:p>
    <w:p w:rsidR="00921A4C" w:rsidRPr="00BD7468" w:rsidRDefault="00921A4C" w:rsidP="00921A4C">
      <w:pPr>
        <w:jc w:val="center"/>
        <w:rPr>
          <w:rFonts w:ascii="Arial" w:hAnsi="Arial" w:cs="Arial"/>
          <w:b/>
          <w:sz w:val="32"/>
          <w:szCs w:val="32"/>
        </w:rPr>
      </w:pPr>
      <w:r w:rsidRPr="00BD7468">
        <w:rPr>
          <w:rFonts w:ascii="Arial" w:hAnsi="Arial" w:cs="Arial"/>
          <w:b/>
          <w:sz w:val="32"/>
          <w:szCs w:val="32"/>
        </w:rPr>
        <w:t xml:space="preserve">АДМИНИСТРАЦИЯ КОЧКУРОВСКОГО </w:t>
      </w:r>
    </w:p>
    <w:p w:rsidR="00921A4C" w:rsidRDefault="00921A4C" w:rsidP="00921A4C">
      <w:pPr>
        <w:jc w:val="center"/>
        <w:rPr>
          <w:rFonts w:ascii="Arial" w:hAnsi="Arial" w:cs="Arial"/>
          <w:b/>
          <w:sz w:val="32"/>
          <w:szCs w:val="32"/>
        </w:rPr>
      </w:pPr>
      <w:r w:rsidRPr="00BD7468">
        <w:rPr>
          <w:rFonts w:ascii="Arial" w:hAnsi="Arial" w:cs="Arial"/>
          <w:b/>
          <w:sz w:val="32"/>
          <w:szCs w:val="32"/>
        </w:rPr>
        <w:t>МУНИЦИПАЛЬНОГО РАЙОНА</w:t>
      </w:r>
    </w:p>
    <w:p w:rsidR="00921A4C" w:rsidRPr="00BD7468" w:rsidRDefault="00921A4C" w:rsidP="00921A4C">
      <w:pPr>
        <w:jc w:val="center"/>
        <w:rPr>
          <w:rFonts w:ascii="Arial" w:hAnsi="Arial" w:cs="Arial"/>
          <w:b/>
          <w:sz w:val="32"/>
          <w:szCs w:val="32"/>
        </w:rPr>
      </w:pPr>
      <w:r>
        <w:rPr>
          <w:rFonts w:ascii="Arial" w:hAnsi="Arial" w:cs="Arial"/>
          <w:b/>
          <w:sz w:val="32"/>
          <w:szCs w:val="32"/>
        </w:rPr>
        <w:t>РЕСПУБЛИКИ МОРДОВИЯ</w:t>
      </w:r>
    </w:p>
    <w:p w:rsidR="00921A4C" w:rsidRPr="00BD7468" w:rsidRDefault="00921A4C" w:rsidP="00921A4C">
      <w:pPr>
        <w:ind w:firstLine="708"/>
        <w:jc w:val="center"/>
        <w:rPr>
          <w:rFonts w:ascii="Arial" w:hAnsi="Arial" w:cs="Arial"/>
          <w:b/>
          <w:sz w:val="32"/>
          <w:szCs w:val="32"/>
        </w:rPr>
      </w:pPr>
    </w:p>
    <w:p w:rsidR="00921A4C" w:rsidRDefault="00921A4C" w:rsidP="00921A4C">
      <w:pPr>
        <w:jc w:val="center"/>
        <w:rPr>
          <w:b/>
          <w:sz w:val="28"/>
          <w:szCs w:val="28"/>
        </w:rPr>
      </w:pPr>
    </w:p>
    <w:p w:rsidR="00921A4C" w:rsidRDefault="00921A4C" w:rsidP="00921A4C">
      <w:pPr>
        <w:jc w:val="center"/>
        <w:rPr>
          <w:rFonts w:ascii="Arial" w:hAnsi="Arial" w:cs="Arial"/>
          <w:b/>
          <w:sz w:val="32"/>
          <w:szCs w:val="32"/>
        </w:rPr>
      </w:pPr>
      <w:r>
        <w:rPr>
          <w:rFonts w:ascii="Arial" w:hAnsi="Arial" w:cs="Arial"/>
          <w:b/>
          <w:sz w:val="32"/>
          <w:szCs w:val="32"/>
        </w:rPr>
        <w:t>РАСПОРЯЖЕНИЕ</w:t>
      </w:r>
    </w:p>
    <w:p w:rsidR="00921A4C" w:rsidRDefault="00921A4C" w:rsidP="00921A4C">
      <w:pPr>
        <w:jc w:val="center"/>
        <w:rPr>
          <w:rFonts w:ascii="Arial" w:hAnsi="Arial" w:cs="Arial"/>
          <w:b/>
          <w:sz w:val="32"/>
          <w:szCs w:val="32"/>
        </w:rPr>
      </w:pPr>
      <w:r>
        <w:rPr>
          <w:rFonts w:ascii="Arial" w:hAnsi="Arial" w:cs="Arial"/>
          <w:b/>
          <w:sz w:val="32"/>
          <w:szCs w:val="32"/>
        </w:rPr>
        <w:t xml:space="preserve">от  11.05.2022 г.  № 149-р </w:t>
      </w:r>
    </w:p>
    <w:p w:rsidR="00921A4C" w:rsidRDefault="00921A4C" w:rsidP="00921A4C">
      <w:pPr>
        <w:rPr>
          <w:rFonts w:ascii="Arial" w:hAnsi="Arial" w:cs="Arial"/>
          <w:b/>
          <w:sz w:val="32"/>
          <w:szCs w:val="32"/>
        </w:rPr>
      </w:pPr>
    </w:p>
    <w:p w:rsidR="00921A4C" w:rsidRDefault="00921A4C" w:rsidP="00921A4C">
      <w:pPr>
        <w:jc w:val="center"/>
        <w:rPr>
          <w:rFonts w:ascii="Arial" w:hAnsi="Arial" w:cs="Arial"/>
          <w:b/>
          <w:caps/>
          <w:sz w:val="32"/>
          <w:szCs w:val="32"/>
        </w:rPr>
      </w:pPr>
      <w:r w:rsidRPr="00FB3D26">
        <w:rPr>
          <w:rFonts w:ascii="Arial" w:hAnsi="Arial" w:cs="Arial"/>
          <w:b/>
          <w:caps/>
          <w:sz w:val="32"/>
          <w:szCs w:val="32"/>
        </w:rPr>
        <w:t xml:space="preserve">Об организации </w:t>
      </w:r>
      <w:r>
        <w:rPr>
          <w:rFonts w:ascii="Arial" w:hAnsi="Arial" w:cs="Arial"/>
          <w:b/>
          <w:caps/>
          <w:sz w:val="32"/>
          <w:szCs w:val="32"/>
        </w:rPr>
        <w:t xml:space="preserve">и обеспечении отдыха и оздоровления детей в летний </w:t>
      </w:r>
      <w:r w:rsidRPr="00FB3D26">
        <w:rPr>
          <w:rFonts w:ascii="Arial" w:hAnsi="Arial" w:cs="Arial"/>
          <w:b/>
          <w:caps/>
          <w:sz w:val="32"/>
          <w:szCs w:val="32"/>
        </w:rPr>
        <w:t>период 20</w:t>
      </w:r>
      <w:r>
        <w:rPr>
          <w:rFonts w:ascii="Arial" w:hAnsi="Arial" w:cs="Arial"/>
          <w:b/>
          <w:caps/>
          <w:sz w:val="32"/>
          <w:szCs w:val="32"/>
        </w:rPr>
        <w:t xml:space="preserve">22 </w:t>
      </w:r>
      <w:r w:rsidRPr="00FB3D26">
        <w:rPr>
          <w:rFonts w:ascii="Arial" w:hAnsi="Arial" w:cs="Arial"/>
          <w:b/>
          <w:caps/>
          <w:sz w:val="32"/>
          <w:szCs w:val="32"/>
        </w:rPr>
        <w:t xml:space="preserve">года  </w:t>
      </w:r>
    </w:p>
    <w:p w:rsidR="00921A4C" w:rsidRDefault="00921A4C" w:rsidP="00921A4C">
      <w:pPr>
        <w:jc w:val="center"/>
        <w:rPr>
          <w:rFonts w:ascii="Arial" w:hAnsi="Arial" w:cs="Arial"/>
          <w:b/>
          <w:caps/>
          <w:sz w:val="32"/>
          <w:szCs w:val="32"/>
        </w:rPr>
      </w:pPr>
      <w:r w:rsidRPr="00FB3D26">
        <w:rPr>
          <w:rFonts w:ascii="Arial" w:hAnsi="Arial" w:cs="Arial"/>
          <w:b/>
          <w:caps/>
          <w:sz w:val="32"/>
          <w:szCs w:val="32"/>
        </w:rPr>
        <w:t>в Кочкуровском муниципальном</w:t>
      </w:r>
      <w:r>
        <w:rPr>
          <w:rFonts w:ascii="Arial" w:hAnsi="Arial" w:cs="Arial"/>
          <w:b/>
          <w:caps/>
          <w:sz w:val="32"/>
          <w:szCs w:val="32"/>
        </w:rPr>
        <w:t xml:space="preserve"> </w:t>
      </w:r>
      <w:r w:rsidRPr="00FB3D26">
        <w:rPr>
          <w:rFonts w:ascii="Arial" w:hAnsi="Arial" w:cs="Arial"/>
          <w:b/>
          <w:caps/>
          <w:sz w:val="32"/>
          <w:szCs w:val="32"/>
        </w:rPr>
        <w:t>районе</w:t>
      </w:r>
      <w:r>
        <w:rPr>
          <w:rFonts w:ascii="Arial" w:hAnsi="Arial" w:cs="Arial"/>
          <w:b/>
          <w:caps/>
          <w:sz w:val="32"/>
          <w:szCs w:val="32"/>
        </w:rPr>
        <w:t xml:space="preserve"> </w:t>
      </w:r>
    </w:p>
    <w:p w:rsidR="00921A4C" w:rsidRPr="00FB3D26" w:rsidRDefault="00921A4C" w:rsidP="00921A4C">
      <w:pPr>
        <w:jc w:val="center"/>
        <w:rPr>
          <w:rFonts w:ascii="Arial" w:hAnsi="Arial" w:cs="Arial"/>
          <w:b/>
          <w:caps/>
          <w:sz w:val="32"/>
          <w:szCs w:val="32"/>
        </w:rPr>
      </w:pPr>
      <w:r>
        <w:rPr>
          <w:rFonts w:ascii="Arial" w:hAnsi="Arial" w:cs="Arial"/>
          <w:b/>
          <w:caps/>
          <w:sz w:val="32"/>
          <w:szCs w:val="32"/>
        </w:rPr>
        <w:t>республики мордовия</w:t>
      </w:r>
    </w:p>
    <w:p w:rsidR="00921A4C" w:rsidRDefault="00921A4C" w:rsidP="00921A4C">
      <w:pPr>
        <w:jc w:val="both"/>
        <w:rPr>
          <w:sz w:val="28"/>
          <w:szCs w:val="28"/>
        </w:rPr>
      </w:pPr>
    </w:p>
    <w:p w:rsidR="00921A4C" w:rsidRPr="00144AC0" w:rsidRDefault="00921A4C" w:rsidP="00921A4C">
      <w:pPr>
        <w:jc w:val="both"/>
        <w:rPr>
          <w:rFonts w:ascii="Arial" w:hAnsi="Arial" w:cs="Arial"/>
          <w:color w:val="000000"/>
        </w:rPr>
      </w:pPr>
      <w:r>
        <w:rPr>
          <w:sz w:val="28"/>
          <w:szCs w:val="28"/>
        </w:rPr>
        <w:tab/>
      </w:r>
      <w:r w:rsidRPr="00CA213B">
        <w:rPr>
          <w:rFonts w:ascii="Arial" w:hAnsi="Arial" w:cs="Arial"/>
          <w:color w:val="000000"/>
        </w:rPr>
        <w:t>В соответствии с З</w:t>
      </w:r>
      <w:r>
        <w:rPr>
          <w:rFonts w:ascii="Arial" w:hAnsi="Arial" w:cs="Arial"/>
          <w:color w:val="000000"/>
        </w:rPr>
        <w:t>аконом Республики Мордовия от 27 декабря 2021 года № 87</w:t>
      </w:r>
      <w:r w:rsidRPr="00CA213B">
        <w:rPr>
          <w:rFonts w:ascii="Arial" w:hAnsi="Arial" w:cs="Arial"/>
          <w:color w:val="000000"/>
        </w:rPr>
        <w:t>-З «О республиканском бюд</w:t>
      </w:r>
      <w:r>
        <w:rPr>
          <w:rFonts w:ascii="Arial" w:hAnsi="Arial" w:cs="Arial"/>
          <w:color w:val="000000"/>
        </w:rPr>
        <w:t>жете Республики Мордовия на 2022 год и на плановый период 2023 и 2024</w:t>
      </w:r>
      <w:r w:rsidRPr="00CA213B">
        <w:rPr>
          <w:rFonts w:ascii="Arial" w:hAnsi="Arial" w:cs="Arial"/>
          <w:color w:val="000000"/>
        </w:rPr>
        <w:t xml:space="preserve"> годов» и Законом Республики Мордовия от 02 декабря 2019 года № 79-З «О наделении органов местного самоуправления государственными полномочиями Республики Мордовия по обеспечению отдыха и оздоровления детей  в каникулярное время»</w:t>
      </w:r>
      <w:r w:rsidRPr="00CA213B">
        <w:t>,</w:t>
      </w:r>
      <w:r>
        <w:t xml:space="preserve"> </w:t>
      </w:r>
      <w:r w:rsidRPr="00CA213B">
        <w:rPr>
          <w:rFonts w:ascii="Arial" w:hAnsi="Arial" w:cs="Arial"/>
          <w:color w:val="000000"/>
        </w:rPr>
        <w:t>Закона Республики Мордовия от 17 августа 2017 года №</w:t>
      </w:r>
      <w:r>
        <w:rPr>
          <w:rFonts w:ascii="Arial" w:hAnsi="Arial" w:cs="Arial"/>
          <w:color w:val="000000"/>
        </w:rPr>
        <w:t xml:space="preserve"> </w:t>
      </w:r>
      <w:r w:rsidRPr="00CA213B">
        <w:rPr>
          <w:rFonts w:ascii="Arial" w:hAnsi="Arial" w:cs="Arial"/>
          <w:color w:val="000000"/>
        </w:rPr>
        <w:t>61-З «Об организации и обеспечении отдыха и оздоровления детей в Республике Мордовия» (с изменениями)</w:t>
      </w:r>
      <w:r>
        <w:rPr>
          <w:rFonts w:ascii="Arial" w:hAnsi="Arial" w:cs="Arial"/>
          <w:color w:val="000000"/>
        </w:rPr>
        <w:t>,</w:t>
      </w:r>
      <w:r w:rsidRPr="00144AC0">
        <w:rPr>
          <w:rFonts w:ascii="Arial" w:hAnsi="Arial" w:cs="Arial"/>
          <w:color w:val="000000"/>
        </w:rPr>
        <w:t xml:space="preserve"> в целях реализации государственной политики в сфере организации и обеспечения отдыха и оздоровления детей, включая обеспечение безопасности их жизни и здоровья, </w:t>
      </w:r>
      <w:r w:rsidRPr="00144AC0">
        <w:rPr>
          <w:rFonts w:ascii="Arial" w:hAnsi="Arial" w:cs="Arial"/>
          <w:color w:val="000000"/>
        </w:rPr>
        <w:tab/>
        <w:t>в целях обеспечения организованного отдыха и оздоровления детей в летний период 20</w:t>
      </w:r>
      <w:r>
        <w:rPr>
          <w:rFonts w:ascii="Arial" w:hAnsi="Arial" w:cs="Arial"/>
          <w:color w:val="000000"/>
        </w:rPr>
        <w:t>22</w:t>
      </w:r>
      <w:r w:rsidRPr="00144AC0">
        <w:rPr>
          <w:rFonts w:ascii="Arial" w:hAnsi="Arial" w:cs="Arial"/>
          <w:color w:val="000000"/>
        </w:rPr>
        <w:t xml:space="preserve"> года:</w:t>
      </w:r>
    </w:p>
    <w:p w:rsidR="00921A4C" w:rsidRPr="00FB3D26" w:rsidRDefault="00921A4C" w:rsidP="00921A4C">
      <w:pPr>
        <w:jc w:val="both"/>
        <w:rPr>
          <w:rFonts w:ascii="Arial" w:hAnsi="Arial" w:cs="Arial"/>
        </w:rPr>
      </w:pPr>
      <w:r w:rsidRPr="00FB3D26">
        <w:rPr>
          <w:rFonts w:ascii="Arial" w:hAnsi="Arial" w:cs="Arial"/>
        </w:rPr>
        <w:tab/>
        <w:t xml:space="preserve">1. Создать комиссию по организации отдыха </w:t>
      </w:r>
      <w:r>
        <w:rPr>
          <w:rFonts w:ascii="Arial" w:hAnsi="Arial" w:cs="Arial"/>
        </w:rPr>
        <w:t xml:space="preserve">и оздоровления детей </w:t>
      </w:r>
      <w:r w:rsidRPr="00FB3D26">
        <w:rPr>
          <w:rFonts w:ascii="Arial" w:hAnsi="Arial" w:cs="Arial"/>
        </w:rPr>
        <w:t xml:space="preserve">в </w:t>
      </w:r>
      <w:r>
        <w:rPr>
          <w:rFonts w:ascii="Arial" w:hAnsi="Arial" w:cs="Arial"/>
        </w:rPr>
        <w:t xml:space="preserve">летний </w:t>
      </w:r>
      <w:r w:rsidRPr="00FB3D26">
        <w:rPr>
          <w:rFonts w:ascii="Arial" w:hAnsi="Arial" w:cs="Arial"/>
        </w:rPr>
        <w:t>период</w:t>
      </w:r>
      <w:r>
        <w:rPr>
          <w:rFonts w:ascii="Arial" w:hAnsi="Arial" w:cs="Arial"/>
        </w:rPr>
        <w:t xml:space="preserve"> 2022 года</w:t>
      </w:r>
      <w:r w:rsidRPr="00FB3D26">
        <w:rPr>
          <w:rFonts w:ascii="Arial" w:hAnsi="Arial" w:cs="Arial"/>
        </w:rPr>
        <w:t xml:space="preserve"> при администрации Кочкуровского муниципального района и утвердить ее состав.</w:t>
      </w:r>
    </w:p>
    <w:p w:rsidR="00921A4C" w:rsidRDefault="00921A4C" w:rsidP="00921A4C">
      <w:pPr>
        <w:jc w:val="both"/>
        <w:rPr>
          <w:rFonts w:ascii="Arial" w:hAnsi="Arial" w:cs="Arial"/>
        </w:rPr>
      </w:pPr>
      <w:r w:rsidRPr="00FB3D26">
        <w:rPr>
          <w:rFonts w:ascii="Arial" w:hAnsi="Arial" w:cs="Arial"/>
        </w:rPr>
        <w:tab/>
      </w:r>
      <w:r>
        <w:rPr>
          <w:rFonts w:ascii="Arial" w:hAnsi="Arial" w:cs="Arial"/>
        </w:rPr>
        <w:t>2. Муниципальному казенному учреждению «Центр информационно-методического и технического обеспечения муниципальных учреждений» Кочкуровского муниципального района:</w:t>
      </w:r>
    </w:p>
    <w:p w:rsidR="00921A4C" w:rsidRDefault="00921A4C" w:rsidP="00921A4C">
      <w:pPr>
        <w:jc w:val="both"/>
        <w:rPr>
          <w:rFonts w:ascii="Arial" w:hAnsi="Arial" w:cs="Arial"/>
        </w:rPr>
      </w:pPr>
      <w:r>
        <w:rPr>
          <w:rFonts w:ascii="Arial" w:hAnsi="Arial" w:cs="Arial"/>
        </w:rPr>
        <w:tab/>
        <w:t>2.1. Осуществить меры по вовлечению всех школьников в организованные формы отдыха, активному участию старшеклассников в общественно-полезном труде:</w:t>
      </w:r>
    </w:p>
    <w:p w:rsidR="00921A4C" w:rsidRDefault="00921A4C" w:rsidP="00921A4C">
      <w:pPr>
        <w:jc w:val="both"/>
        <w:rPr>
          <w:rFonts w:ascii="Arial" w:hAnsi="Arial" w:cs="Arial"/>
        </w:rPr>
      </w:pPr>
      <w:r>
        <w:rPr>
          <w:rFonts w:ascii="Arial" w:hAnsi="Arial" w:cs="Arial"/>
        </w:rPr>
        <w:tab/>
        <w:t>2.1.1. Организовать работу лагерей с дневным пребыванием (приложение 1);</w:t>
      </w:r>
    </w:p>
    <w:p w:rsidR="00921A4C" w:rsidRDefault="00921A4C" w:rsidP="00921A4C">
      <w:pPr>
        <w:jc w:val="both"/>
        <w:rPr>
          <w:rFonts w:ascii="Arial" w:hAnsi="Arial" w:cs="Arial"/>
        </w:rPr>
      </w:pPr>
      <w:r>
        <w:rPr>
          <w:rFonts w:ascii="Arial" w:hAnsi="Arial" w:cs="Arial"/>
        </w:rPr>
        <w:tab/>
        <w:t>2.1.2. Лагерей труда и отдыха (приложение  2);</w:t>
      </w:r>
    </w:p>
    <w:p w:rsidR="00921A4C" w:rsidRDefault="00921A4C" w:rsidP="00921A4C">
      <w:pPr>
        <w:jc w:val="both"/>
        <w:rPr>
          <w:rFonts w:ascii="Arial" w:hAnsi="Arial" w:cs="Arial"/>
        </w:rPr>
      </w:pPr>
      <w:r>
        <w:rPr>
          <w:rFonts w:ascii="Arial" w:hAnsi="Arial" w:cs="Arial"/>
        </w:rPr>
        <w:tab/>
        <w:t>2.1.3. Профильного лагеря для одаренных детей и подростков (приложение 3);</w:t>
      </w:r>
    </w:p>
    <w:p w:rsidR="00921A4C" w:rsidRDefault="00921A4C" w:rsidP="00921A4C">
      <w:pPr>
        <w:jc w:val="both"/>
        <w:rPr>
          <w:rFonts w:ascii="Arial" w:hAnsi="Arial" w:cs="Arial"/>
        </w:rPr>
      </w:pPr>
      <w:r>
        <w:rPr>
          <w:rFonts w:ascii="Arial" w:hAnsi="Arial" w:cs="Arial"/>
        </w:rPr>
        <w:tab/>
        <w:t>2.1.4. Лагеря активистов дополнительного образования (приложение  4);</w:t>
      </w:r>
    </w:p>
    <w:p w:rsidR="00921A4C" w:rsidRDefault="00921A4C" w:rsidP="00921A4C">
      <w:pPr>
        <w:jc w:val="both"/>
        <w:rPr>
          <w:rFonts w:ascii="Arial" w:hAnsi="Arial" w:cs="Arial"/>
        </w:rPr>
      </w:pPr>
      <w:r>
        <w:rPr>
          <w:rFonts w:ascii="Arial" w:hAnsi="Arial" w:cs="Arial"/>
        </w:rPr>
        <w:tab/>
        <w:t>2.1.5. Лагеря для несовершеннолетних, состоящих на учете в подразделениях по делам несовершеннолетних органов внутренних дел (приложение 5);</w:t>
      </w:r>
    </w:p>
    <w:p w:rsidR="00921A4C" w:rsidRDefault="00921A4C" w:rsidP="00921A4C">
      <w:pPr>
        <w:jc w:val="both"/>
        <w:rPr>
          <w:rFonts w:ascii="Arial" w:hAnsi="Arial" w:cs="Arial"/>
        </w:rPr>
      </w:pPr>
      <w:r>
        <w:rPr>
          <w:rFonts w:ascii="Arial" w:hAnsi="Arial" w:cs="Arial"/>
        </w:rPr>
        <w:tab/>
        <w:t>2.1.6. Лагеря «Юная Армия» (приложение 6);</w:t>
      </w:r>
    </w:p>
    <w:p w:rsidR="00921A4C" w:rsidRDefault="00921A4C" w:rsidP="00921A4C">
      <w:pPr>
        <w:jc w:val="both"/>
        <w:rPr>
          <w:rFonts w:ascii="Arial" w:hAnsi="Arial" w:cs="Arial"/>
        </w:rPr>
      </w:pPr>
      <w:r>
        <w:rPr>
          <w:rFonts w:ascii="Arial" w:hAnsi="Arial" w:cs="Arial"/>
        </w:rPr>
        <w:t xml:space="preserve">           2.1.7. Лагеря «Школа выживания» (приложение 7);</w:t>
      </w:r>
    </w:p>
    <w:p w:rsidR="00921A4C" w:rsidRDefault="00921A4C" w:rsidP="00921A4C">
      <w:pPr>
        <w:jc w:val="both"/>
        <w:rPr>
          <w:rFonts w:ascii="Arial" w:hAnsi="Arial" w:cs="Arial"/>
        </w:rPr>
      </w:pPr>
      <w:r>
        <w:rPr>
          <w:rFonts w:ascii="Arial" w:hAnsi="Arial" w:cs="Arial"/>
        </w:rPr>
        <w:tab/>
        <w:t xml:space="preserve">2.1.8. Лагерь </w:t>
      </w:r>
      <w:r w:rsidRPr="00DE75B9">
        <w:rPr>
          <w:rFonts w:ascii="Arial" w:hAnsi="Arial" w:cs="Arial"/>
        </w:rPr>
        <w:t>«РДШ»</w:t>
      </w:r>
      <w:r w:rsidRPr="00DE75B9">
        <w:t xml:space="preserve"> </w:t>
      </w:r>
      <w:r w:rsidRPr="00DE75B9">
        <w:rPr>
          <w:rFonts w:ascii="Arial" w:hAnsi="Arial" w:cs="Arial"/>
        </w:rPr>
        <w:t>(приложение 8)</w:t>
      </w:r>
      <w:r>
        <w:rPr>
          <w:rFonts w:ascii="Arial" w:hAnsi="Arial" w:cs="Arial"/>
        </w:rPr>
        <w:tab/>
      </w:r>
    </w:p>
    <w:p w:rsidR="00921A4C" w:rsidRDefault="00921A4C" w:rsidP="00921A4C">
      <w:pPr>
        <w:jc w:val="both"/>
        <w:rPr>
          <w:rFonts w:ascii="Arial" w:hAnsi="Arial" w:cs="Arial"/>
        </w:rPr>
      </w:pPr>
      <w:r>
        <w:rPr>
          <w:rFonts w:ascii="Arial" w:hAnsi="Arial" w:cs="Arial"/>
        </w:rPr>
        <w:tab/>
        <w:t>2.1.9. Лагерь с дневным пребыванием «Орлята России»</w:t>
      </w:r>
      <w:r w:rsidRPr="00DE75B9">
        <w:t xml:space="preserve"> </w:t>
      </w:r>
      <w:r w:rsidRPr="00DE75B9">
        <w:rPr>
          <w:rFonts w:ascii="Arial" w:hAnsi="Arial" w:cs="Arial"/>
        </w:rPr>
        <w:t xml:space="preserve">(приложение </w:t>
      </w:r>
      <w:r>
        <w:rPr>
          <w:rFonts w:ascii="Arial" w:hAnsi="Arial" w:cs="Arial"/>
        </w:rPr>
        <w:t>9</w:t>
      </w:r>
      <w:r w:rsidRPr="00DE75B9">
        <w:rPr>
          <w:rFonts w:ascii="Arial" w:hAnsi="Arial" w:cs="Arial"/>
        </w:rPr>
        <w:t>)</w:t>
      </w:r>
      <w:r>
        <w:rPr>
          <w:rFonts w:ascii="Arial" w:hAnsi="Arial" w:cs="Arial"/>
        </w:rPr>
        <w:t xml:space="preserve"> .</w:t>
      </w:r>
    </w:p>
    <w:p w:rsidR="00921A4C" w:rsidRDefault="00921A4C" w:rsidP="00921A4C">
      <w:pPr>
        <w:jc w:val="both"/>
        <w:rPr>
          <w:rFonts w:ascii="Arial" w:hAnsi="Arial" w:cs="Arial"/>
        </w:rPr>
      </w:pPr>
      <w:r w:rsidRPr="00FB3D26">
        <w:rPr>
          <w:rFonts w:ascii="Arial" w:hAnsi="Arial" w:cs="Arial"/>
        </w:rPr>
        <w:tab/>
        <w:t xml:space="preserve">2.2. Обеспечить в приоритетном порядке отдых, оздоровление и занятость детей и подростков, нуждающихся в особой заботе государства, пристальное внимание уделять беспризорным и безнадзорным детям совместно с Государственным казенным </w:t>
      </w:r>
      <w:r w:rsidRPr="00FB3D26">
        <w:rPr>
          <w:rFonts w:ascii="Arial" w:hAnsi="Arial" w:cs="Arial"/>
        </w:rPr>
        <w:lastRenderedPageBreak/>
        <w:t>учреждением «Социальная защита населения Кочкуровского района Республики Мордовия» (по согласованию).</w:t>
      </w:r>
    </w:p>
    <w:p w:rsidR="00921A4C" w:rsidRPr="00FB3D26" w:rsidRDefault="00921A4C" w:rsidP="00921A4C">
      <w:pPr>
        <w:jc w:val="both"/>
        <w:rPr>
          <w:rFonts w:ascii="Arial" w:hAnsi="Arial" w:cs="Arial"/>
        </w:rPr>
      </w:pPr>
    </w:p>
    <w:p w:rsidR="00921A4C" w:rsidRPr="00FB3D26" w:rsidRDefault="00921A4C" w:rsidP="00921A4C">
      <w:pPr>
        <w:jc w:val="both"/>
        <w:rPr>
          <w:rFonts w:ascii="Arial" w:hAnsi="Arial" w:cs="Arial"/>
        </w:rPr>
      </w:pPr>
      <w:r w:rsidRPr="00FB3D26">
        <w:rPr>
          <w:rFonts w:ascii="Arial" w:hAnsi="Arial" w:cs="Arial"/>
        </w:rPr>
        <w:tab/>
        <w:t xml:space="preserve">3. Финансирование расходов на организацию отдыха </w:t>
      </w:r>
      <w:r>
        <w:rPr>
          <w:rFonts w:ascii="Arial" w:hAnsi="Arial" w:cs="Arial"/>
        </w:rPr>
        <w:t xml:space="preserve">и оздоровления детей </w:t>
      </w:r>
      <w:r w:rsidRPr="00FB3D26">
        <w:rPr>
          <w:rFonts w:ascii="Arial" w:hAnsi="Arial" w:cs="Arial"/>
        </w:rPr>
        <w:t xml:space="preserve">в </w:t>
      </w:r>
      <w:r>
        <w:rPr>
          <w:rFonts w:ascii="Arial" w:hAnsi="Arial" w:cs="Arial"/>
        </w:rPr>
        <w:t xml:space="preserve">летний </w:t>
      </w:r>
      <w:r w:rsidRPr="00FB3D26">
        <w:rPr>
          <w:rFonts w:ascii="Arial" w:hAnsi="Arial" w:cs="Arial"/>
        </w:rPr>
        <w:t xml:space="preserve">период осуществлять за счет средств </w:t>
      </w:r>
      <w:r>
        <w:rPr>
          <w:rFonts w:ascii="Arial" w:hAnsi="Arial" w:cs="Arial"/>
        </w:rPr>
        <w:t xml:space="preserve">субвенции </w:t>
      </w:r>
      <w:r w:rsidRPr="00FB3D26">
        <w:rPr>
          <w:rFonts w:ascii="Arial" w:hAnsi="Arial" w:cs="Arial"/>
        </w:rPr>
        <w:t>республиканского бюджета Республики</w:t>
      </w:r>
      <w:r>
        <w:rPr>
          <w:rFonts w:ascii="Arial" w:hAnsi="Arial" w:cs="Arial"/>
        </w:rPr>
        <w:t xml:space="preserve"> Мордовия</w:t>
      </w:r>
      <w:r w:rsidRPr="00FB3D26">
        <w:rPr>
          <w:rFonts w:ascii="Arial" w:hAnsi="Arial" w:cs="Arial"/>
        </w:rPr>
        <w:t>.</w:t>
      </w:r>
    </w:p>
    <w:p w:rsidR="00921A4C" w:rsidRPr="00FB3D26" w:rsidRDefault="00921A4C" w:rsidP="00921A4C">
      <w:pPr>
        <w:jc w:val="both"/>
        <w:rPr>
          <w:rFonts w:ascii="Arial" w:hAnsi="Arial" w:cs="Arial"/>
        </w:rPr>
      </w:pPr>
      <w:r w:rsidRPr="00FB3D26">
        <w:rPr>
          <w:rFonts w:ascii="Arial" w:hAnsi="Arial" w:cs="Arial"/>
        </w:rPr>
        <w:tab/>
        <w:t xml:space="preserve">4. Главному врачу государственного бюджетного учреждения здравоохранения РМ «Кочкуровская </w:t>
      </w:r>
      <w:r>
        <w:rPr>
          <w:rFonts w:ascii="Arial" w:hAnsi="Arial" w:cs="Arial"/>
        </w:rPr>
        <w:t>поликлиника</w:t>
      </w:r>
      <w:r w:rsidRPr="00FB3D26">
        <w:rPr>
          <w:rFonts w:ascii="Arial" w:hAnsi="Arial" w:cs="Arial"/>
        </w:rPr>
        <w:t>» обеспечить медицинское обслуживание детей в учреждениях отдыха и оздоровления (по согласованию).</w:t>
      </w:r>
    </w:p>
    <w:p w:rsidR="00921A4C" w:rsidRPr="00FB3D26" w:rsidRDefault="00921A4C" w:rsidP="00921A4C">
      <w:pPr>
        <w:jc w:val="both"/>
        <w:rPr>
          <w:rFonts w:ascii="Arial" w:hAnsi="Arial" w:cs="Arial"/>
        </w:rPr>
      </w:pPr>
      <w:r w:rsidRPr="00FB3D26">
        <w:rPr>
          <w:rFonts w:ascii="Arial" w:hAnsi="Arial" w:cs="Arial"/>
        </w:rPr>
        <w:tab/>
        <w:t>5. Рекомендовать:</w:t>
      </w:r>
    </w:p>
    <w:p w:rsidR="00921A4C" w:rsidRPr="00FB3D26" w:rsidRDefault="00921A4C" w:rsidP="00921A4C">
      <w:pPr>
        <w:jc w:val="both"/>
        <w:rPr>
          <w:rFonts w:ascii="Arial" w:hAnsi="Arial" w:cs="Arial"/>
        </w:rPr>
      </w:pPr>
      <w:r w:rsidRPr="00FB3D26">
        <w:rPr>
          <w:rFonts w:ascii="Arial" w:hAnsi="Arial" w:cs="Arial"/>
        </w:rPr>
        <w:t>- руководителям торговых организаций обеспечить первоочередное снабжение лагерей продуктами питания, соответствующими государственным стандартам качества.</w:t>
      </w:r>
    </w:p>
    <w:p w:rsidR="00921A4C" w:rsidRDefault="00921A4C" w:rsidP="00921A4C">
      <w:pPr>
        <w:jc w:val="both"/>
        <w:rPr>
          <w:rFonts w:ascii="Arial" w:hAnsi="Arial" w:cs="Arial"/>
        </w:rPr>
      </w:pPr>
      <w:r w:rsidRPr="00FB3D26">
        <w:rPr>
          <w:rFonts w:ascii="Arial" w:hAnsi="Arial" w:cs="Arial"/>
        </w:rPr>
        <w:t>-  начальнику отделения полиции №13</w:t>
      </w:r>
      <w:r>
        <w:rPr>
          <w:rFonts w:ascii="Arial" w:hAnsi="Arial" w:cs="Arial"/>
        </w:rPr>
        <w:t xml:space="preserve"> </w:t>
      </w:r>
      <w:r w:rsidRPr="00FB3D26">
        <w:rPr>
          <w:rFonts w:ascii="Arial" w:hAnsi="Arial" w:cs="Arial"/>
        </w:rPr>
        <w:t>(по обслуживанию Кочкуровского района) межмуниципального отдела МВД России «Лямбирский» обеспечить охрану общественного порядка, личную безопасность детей в период их пребывания в лагерях (по согласованию).</w:t>
      </w:r>
    </w:p>
    <w:p w:rsidR="00921A4C" w:rsidRPr="00FB3D26" w:rsidRDefault="00921A4C" w:rsidP="00921A4C">
      <w:pPr>
        <w:jc w:val="both"/>
        <w:rPr>
          <w:rFonts w:ascii="Arial" w:hAnsi="Arial" w:cs="Arial"/>
        </w:rPr>
      </w:pPr>
      <w:r>
        <w:rPr>
          <w:rFonts w:ascii="Arial" w:hAnsi="Arial" w:cs="Arial"/>
        </w:rPr>
        <w:t xml:space="preserve">           6. Признать утратившим силу распоряжение от 16.02.2022 года № 55-р «Об организации и обеспечении отдыха и оздоровления детей в летний период 2022 года в Кочкуровском муниципальном районе Республики Мордовия».</w:t>
      </w:r>
    </w:p>
    <w:p w:rsidR="00921A4C" w:rsidRDefault="00921A4C" w:rsidP="00921A4C">
      <w:pPr>
        <w:jc w:val="both"/>
        <w:rPr>
          <w:rFonts w:ascii="Arial" w:hAnsi="Arial" w:cs="Arial"/>
        </w:rPr>
      </w:pPr>
      <w:r w:rsidRPr="00FB3D26">
        <w:rPr>
          <w:rFonts w:ascii="Arial" w:hAnsi="Arial" w:cs="Arial"/>
        </w:rPr>
        <w:tab/>
      </w:r>
      <w:r>
        <w:rPr>
          <w:rFonts w:ascii="Arial" w:hAnsi="Arial" w:cs="Arial"/>
        </w:rPr>
        <w:t>7</w:t>
      </w:r>
      <w:r w:rsidRPr="00FB3D26">
        <w:rPr>
          <w:rFonts w:ascii="Arial" w:hAnsi="Arial" w:cs="Arial"/>
        </w:rPr>
        <w:t xml:space="preserve">. Контроль за исполнением настоящего распоряжения возложить на заместителя главы - начальника </w:t>
      </w:r>
      <w:r>
        <w:rPr>
          <w:rFonts w:ascii="Arial" w:hAnsi="Arial" w:cs="Arial"/>
        </w:rPr>
        <w:t>У</w:t>
      </w:r>
      <w:r w:rsidRPr="00FB3D26">
        <w:rPr>
          <w:rFonts w:ascii="Arial" w:hAnsi="Arial" w:cs="Arial"/>
        </w:rPr>
        <w:t>правления по социальной работе</w:t>
      </w:r>
      <w:r>
        <w:rPr>
          <w:rFonts w:ascii="Arial" w:hAnsi="Arial" w:cs="Arial"/>
        </w:rPr>
        <w:t xml:space="preserve"> администрации </w:t>
      </w:r>
      <w:r w:rsidRPr="00FB3D26">
        <w:rPr>
          <w:rFonts w:ascii="Arial" w:hAnsi="Arial" w:cs="Arial"/>
        </w:rPr>
        <w:t xml:space="preserve">Кочкуровского муниципального района </w:t>
      </w:r>
      <w:r>
        <w:rPr>
          <w:rFonts w:ascii="Arial" w:hAnsi="Arial" w:cs="Arial"/>
        </w:rPr>
        <w:t xml:space="preserve">Республики Мордовия </w:t>
      </w:r>
      <w:r w:rsidRPr="00FB3D26">
        <w:rPr>
          <w:rFonts w:ascii="Arial" w:hAnsi="Arial" w:cs="Arial"/>
        </w:rPr>
        <w:t>Тимошкину С.Н.</w:t>
      </w:r>
    </w:p>
    <w:p w:rsidR="00921A4C" w:rsidRPr="00FB3D26" w:rsidRDefault="00921A4C" w:rsidP="00921A4C">
      <w:pPr>
        <w:jc w:val="both"/>
        <w:rPr>
          <w:rFonts w:ascii="Arial" w:hAnsi="Arial" w:cs="Arial"/>
        </w:rPr>
      </w:pPr>
      <w:r>
        <w:rPr>
          <w:rFonts w:ascii="Arial" w:hAnsi="Arial" w:cs="Arial"/>
        </w:rPr>
        <w:t xml:space="preserve">          8. Настоящее распоряжение вступает в силу со дня его подписания и подлежит официальному опубликованию.</w:t>
      </w:r>
    </w:p>
    <w:p w:rsidR="00921A4C" w:rsidRDefault="00921A4C" w:rsidP="00921A4C">
      <w:pPr>
        <w:jc w:val="both"/>
        <w:rPr>
          <w:sz w:val="28"/>
          <w:szCs w:val="28"/>
        </w:rPr>
      </w:pPr>
    </w:p>
    <w:p w:rsidR="00921A4C" w:rsidRDefault="00921A4C" w:rsidP="00921A4C">
      <w:pPr>
        <w:jc w:val="both"/>
        <w:rPr>
          <w:sz w:val="28"/>
          <w:szCs w:val="28"/>
        </w:rPr>
      </w:pPr>
    </w:p>
    <w:p w:rsidR="00921A4C" w:rsidRDefault="00921A4C" w:rsidP="00921A4C">
      <w:pPr>
        <w:jc w:val="both"/>
        <w:rPr>
          <w:sz w:val="28"/>
          <w:szCs w:val="28"/>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r>
        <w:rPr>
          <w:rFonts w:ascii="Arial" w:hAnsi="Arial" w:cs="Arial"/>
        </w:rPr>
        <w:t xml:space="preserve">                                                                                                                                             </w:t>
      </w:r>
      <w:r w:rsidRPr="009B1331">
        <w:rPr>
          <w:rFonts w:ascii="Arial" w:hAnsi="Arial" w:cs="Arial"/>
        </w:rPr>
        <w:t xml:space="preserve">Глава  </w:t>
      </w:r>
    </w:p>
    <w:p w:rsidR="00921A4C" w:rsidRDefault="00921A4C" w:rsidP="00921A4C">
      <w:pPr>
        <w:jc w:val="center"/>
        <w:rPr>
          <w:rFonts w:ascii="Arial" w:hAnsi="Arial" w:cs="Arial"/>
        </w:rPr>
      </w:pPr>
      <w:r>
        <w:rPr>
          <w:rFonts w:ascii="Arial" w:hAnsi="Arial" w:cs="Arial"/>
        </w:rPr>
        <w:t xml:space="preserve">                                                                                       </w:t>
      </w:r>
      <w:r w:rsidRPr="009B1331">
        <w:rPr>
          <w:rFonts w:ascii="Arial" w:hAnsi="Arial" w:cs="Arial"/>
        </w:rPr>
        <w:t xml:space="preserve">Кочкуровского муниципального района                                                             </w:t>
      </w:r>
    </w:p>
    <w:p w:rsidR="00921A4C" w:rsidRDefault="00921A4C" w:rsidP="00921A4C">
      <w:pPr>
        <w:jc w:val="both"/>
        <w:rPr>
          <w:sz w:val="28"/>
          <w:szCs w:val="28"/>
        </w:rPr>
      </w:pPr>
      <w:r>
        <w:rPr>
          <w:rFonts w:ascii="Arial" w:hAnsi="Arial" w:cs="Arial"/>
        </w:rPr>
        <w:t xml:space="preserve">                                                                                                                            </w:t>
      </w:r>
      <w:r w:rsidRPr="009B1331">
        <w:rPr>
          <w:rFonts w:ascii="Arial" w:hAnsi="Arial" w:cs="Arial"/>
        </w:rPr>
        <w:t>С.Н. Герасимова</w:t>
      </w:r>
    </w:p>
    <w:p w:rsidR="00921A4C" w:rsidRDefault="00921A4C" w:rsidP="00921A4C">
      <w:pPr>
        <w:jc w:val="both"/>
        <w:rPr>
          <w:sz w:val="28"/>
          <w:szCs w:val="28"/>
        </w:rPr>
      </w:pPr>
    </w:p>
    <w:p w:rsidR="00921A4C" w:rsidRDefault="00921A4C" w:rsidP="00921A4C"/>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rPr>
          <w:rFonts w:ascii="Arial" w:hAnsi="Arial" w:cs="Arial"/>
        </w:rPr>
      </w:pPr>
    </w:p>
    <w:p w:rsidR="00921A4C" w:rsidRDefault="00921A4C" w:rsidP="00921A4C">
      <w:pPr>
        <w:jc w:val="right"/>
        <w:rPr>
          <w:rFonts w:ascii="Arial" w:hAnsi="Arial" w:cs="Arial"/>
        </w:rPr>
      </w:pPr>
    </w:p>
    <w:p w:rsidR="00921A4C" w:rsidRPr="00FB3D26" w:rsidRDefault="00921A4C" w:rsidP="00921A4C">
      <w:pPr>
        <w:jc w:val="right"/>
        <w:rPr>
          <w:rFonts w:ascii="Arial" w:hAnsi="Arial" w:cs="Arial"/>
        </w:rPr>
      </w:pPr>
      <w:r>
        <w:rPr>
          <w:rFonts w:ascii="Arial" w:hAnsi="Arial" w:cs="Arial"/>
        </w:rPr>
        <w:t>УТВЕРЖДЕН</w:t>
      </w:r>
    </w:p>
    <w:p w:rsidR="00921A4C" w:rsidRPr="00FB3D26" w:rsidRDefault="00921A4C" w:rsidP="00921A4C">
      <w:pPr>
        <w:jc w:val="right"/>
        <w:rPr>
          <w:rFonts w:ascii="Arial" w:hAnsi="Arial" w:cs="Arial"/>
        </w:rPr>
      </w:pPr>
      <w:r w:rsidRPr="00FB3D26">
        <w:rPr>
          <w:rFonts w:ascii="Arial" w:hAnsi="Arial" w:cs="Arial"/>
        </w:rPr>
        <w:t xml:space="preserve">                                                    распоряжением администрации</w:t>
      </w:r>
    </w:p>
    <w:p w:rsidR="00921A4C" w:rsidRDefault="00921A4C" w:rsidP="00921A4C">
      <w:pPr>
        <w:jc w:val="right"/>
        <w:rPr>
          <w:rFonts w:ascii="Arial" w:hAnsi="Arial" w:cs="Arial"/>
        </w:rPr>
      </w:pPr>
      <w:r w:rsidRPr="00FB3D26">
        <w:rPr>
          <w:rFonts w:ascii="Arial" w:hAnsi="Arial" w:cs="Arial"/>
        </w:rPr>
        <w:t xml:space="preserve">       Кочкуровского муниципального</w:t>
      </w:r>
      <w:r>
        <w:rPr>
          <w:rFonts w:ascii="Arial" w:hAnsi="Arial" w:cs="Arial"/>
        </w:rPr>
        <w:t xml:space="preserve"> р</w:t>
      </w:r>
      <w:r w:rsidRPr="00FB3D26">
        <w:rPr>
          <w:rFonts w:ascii="Arial" w:hAnsi="Arial" w:cs="Arial"/>
        </w:rPr>
        <w:t>айона</w:t>
      </w:r>
    </w:p>
    <w:p w:rsidR="00921A4C" w:rsidRPr="00FB3D26" w:rsidRDefault="00921A4C" w:rsidP="00921A4C">
      <w:pPr>
        <w:jc w:val="right"/>
        <w:rPr>
          <w:rFonts w:ascii="Arial" w:hAnsi="Arial" w:cs="Arial"/>
          <w:b/>
        </w:rPr>
      </w:pPr>
      <w:r>
        <w:rPr>
          <w:rFonts w:ascii="Arial" w:hAnsi="Arial" w:cs="Arial"/>
        </w:rPr>
        <w:t>о</w:t>
      </w:r>
      <w:r w:rsidRPr="00FB3D26">
        <w:rPr>
          <w:rFonts w:ascii="Arial" w:hAnsi="Arial" w:cs="Arial"/>
        </w:rPr>
        <w:t>т</w:t>
      </w:r>
      <w:r>
        <w:rPr>
          <w:rFonts w:ascii="Arial" w:hAnsi="Arial" w:cs="Arial"/>
        </w:rPr>
        <w:t xml:space="preserve"> 11.05.</w:t>
      </w:r>
      <w:r w:rsidRPr="00FB3D26">
        <w:rPr>
          <w:rFonts w:ascii="Arial" w:hAnsi="Arial" w:cs="Arial"/>
        </w:rPr>
        <w:t>20</w:t>
      </w:r>
      <w:r>
        <w:rPr>
          <w:rFonts w:ascii="Arial" w:hAnsi="Arial" w:cs="Arial"/>
        </w:rPr>
        <w:t>22</w:t>
      </w:r>
      <w:r w:rsidRPr="00FB3D26">
        <w:rPr>
          <w:rFonts w:ascii="Arial" w:hAnsi="Arial" w:cs="Arial"/>
        </w:rPr>
        <w:t>года №</w:t>
      </w:r>
      <w:r>
        <w:rPr>
          <w:rFonts w:ascii="Arial" w:hAnsi="Arial" w:cs="Arial"/>
        </w:rPr>
        <w:t xml:space="preserve"> 149-р</w:t>
      </w:r>
    </w:p>
    <w:p w:rsidR="00921A4C" w:rsidRDefault="00921A4C" w:rsidP="00921A4C">
      <w:pPr>
        <w:jc w:val="center"/>
        <w:rPr>
          <w:rFonts w:ascii="Arial" w:hAnsi="Arial" w:cs="Arial"/>
        </w:rPr>
      </w:pPr>
    </w:p>
    <w:p w:rsidR="00921A4C" w:rsidRPr="006838F7" w:rsidRDefault="00921A4C" w:rsidP="00921A4C">
      <w:pPr>
        <w:jc w:val="center"/>
        <w:rPr>
          <w:rFonts w:ascii="Arial" w:hAnsi="Arial" w:cs="Arial"/>
          <w:b/>
          <w:sz w:val="32"/>
          <w:szCs w:val="32"/>
        </w:rPr>
      </w:pPr>
      <w:r w:rsidRPr="006838F7">
        <w:rPr>
          <w:rFonts w:ascii="Arial" w:hAnsi="Arial" w:cs="Arial"/>
          <w:b/>
          <w:sz w:val="32"/>
          <w:szCs w:val="32"/>
        </w:rPr>
        <w:t xml:space="preserve">СОСТАВ </w:t>
      </w:r>
    </w:p>
    <w:p w:rsidR="00921A4C" w:rsidRDefault="00921A4C" w:rsidP="00921A4C">
      <w:pPr>
        <w:jc w:val="center"/>
        <w:rPr>
          <w:rFonts w:ascii="Arial" w:hAnsi="Arial" w:cs="Arial"/>
          <w:b/>
          <w:sz w:val="32"/>
          <w:szCs w:val="32"/>
        </w:rPr>
      </w:pPr>
      <w:r w:rsidRPr="006838F7">
        <w:rPr>
          <w:rFonts w:ascii="Arial" w:hAnsi="Arial" w:cs="Arial"/>
          <w:b/>
          <w:sz w:val="32"/>
          <w:szCs w:val="32"/>
        </w:rPr>
        <w:t>МУНИЦИПАЛЬНОЙ КОМИССИИ ПО ОРГАНИЗАЦИИ</w:t>
      </w:r>
    </w:p>
    <w:p w:rsidR="00921A4C" w:rsidRDefault="00921A4C" w:rsidP="00921A4C">
      <w:pPr>
        <w:jc w:val="center"/>
        <w:rPr>
          <w:rFonts w:ascii="Arial" w:hAnsi="Arial" w:cs="Arial"/>
          <w:b/>
          <w:sz w:val="32"/>
          <w:szCs w:val="32"/>
        </w:rPr>
      </w:pPr>
      <w:r w:rsidRPr="006838F7">
        <w:rPr>
          <w:rFonts w:ascii="Arial" w:hAnsi="Arial" w:cs="Arial"/>
          <w:b/>
          <w:sz w:val="32"/>
          <w:szCs w:val="32"/>
        </w:rPr>
        <w:t xml:space="preserve"> ОТДЫХА И ОЗДОРОВЛЕНИЯ ДЕТЕЙ В ЛЕТНИЙ ПЕРИОД </w:t>
      </w:r>
    </w:p>
    <w:p w:rsidR="00921A4C" w:rsidRPr="006838F7" w:rsidRDefault="00921A4C" w:rsidP="00921A4C">
      <w:pPr>
        <w:jc w:val="center"/>
        <w:rPr>
          <w:rFonts w:ascii="Arial" w:hAnsi="Arial" w:cs="Arial"/>
          <w:b/>
          <w:sz w:val="32"/>
          <w:szCs w:val="32"/>
        </w:rPr>
      </w:pPr>
      <w:r w:rsidRPr="006838F7">
        <w:rPr>
          <w:rFonts w:ascii="Arial" w:hAnsi="Arial" w:cs="Arial"/>
          <w:b/>
          <w:sz w:val="32"/>
          <w:szCs w:val="32"/>
        </w:rPr>
        <w:t>20</w:t>
      </w:r>
      <w:r>
        <w:rPr>
          <w:rFonts w:ascii="Arial" w:hAnsi="Arial" w:cs="Arial"/>
          <w:b/>
          <w:sz w:val="32"/>
          <w:szCs w:val="32"/>
        </w:rPr>
        <w:t>22</w:t>
      </w:r>
      <w:r w:rsidRPr="006838F7">
        <w:rPr>
          <w:rFonts w:ascii="Arial" w:hAnsi="Arial" w:cs="Arial"/>
          <w:b/>
          <w:sz w:val="32"/>
          <w:szCs w:val="32"/>
        </w:rPr>
        <w:t xml:space="preserve"> ГОДА ПРИ АДМИНИСТРАЦИИ </w:t>
      </w:r>
      <w:r>
        <w:rPr>
          <w:rFonts w:ascii="Arial" w:hAnsi="Arial" w:cs="Arial"/>
          <w:b/>
          <w:sz w:val="32"/>
          <w:szCs w:val="32"/>
        </w:rPr>
        <w:t xml:space="preserve"> </w:t>
      </w:r>
      <w:r w:rsidRPr="006838F7">
        <w:rPr>
          <w:rFonts w:ascii="Arial" w:hAnsi="Arial" w:cs="Arial"/>
          <w:b/>
          <w:sz w:val="32"/>
          <w:szCs w:val="32"/>
        </w:rPr>
        <w:t xml:space="preserve">КОЧКУРОВСКОГО МУНИЦИПАЛЬНОГО </w:t>
      </w:r>
      <w:r>
        <w:rPr>
          <w:rFonts w:ascii="Arial" w:hAnsi="Arial" w:cs="Arial"/>
          <w:b/>
          <w:sz w:val="32"/>
          <w:szCs w:val="32"/>
        </w:rPr>
        <w:t>РАЙОНА РЕСПУБЛИКИ МОРДОВИЯ</w:t>
      </w:r>
    </w:p>
    <w:p w:rsidR="00921A4C" w:rsidRPr="006838F7" w:rsidRDefault="00921A4C" w:rsidP="00921A4C">
      <w:pPr>
        <w:rPr>
          <w:rFonts w:ascii="Arial" w:hAnsi="Arial" w:cs="Arial"/>
          <w:b/>
          <w:sz w:val="32"/>
          <w:szCs w:val="32"/>
        </w:rPr>
      </w:pPr>
    </w:p>
    <w:p w:rsidR="00921A4C" w:rsidRDefault="00921A4C" w:rsidP="00921A4C">
      <w:pPr>
        <w:rPr>
          <w:rFonts w:ascii="Arial" w:hAnsi="Arial" w:cs="Arial"/>
          <w:b/>
        </w:rPr>
      </w:pPr>
      <w:r w:rsidRPr="00FB3D26">
        <w:rPr>
          <w:rFonts w:ascii="Arial" w:hAnsi="Arial" w:cs="Arial"/>
          <w:b/>
        </w:rPr>
        <w:t>Председатель комиссии:</w:t>
      </w:r>
    </w:p>
    <w:p w:rsidR="00921A4C" w:rsidRPr="00FB3D26" w:rsidRDefault="00921A4C" w:rsidP="00921A4C">
      <w:pPr>
        <w:rPr>
          <w:rFonts w:ascii="Arial" w:hAnsi="Arial" w:cs="Arial"/>
          <w:b/>
        </w:rPr>
      </w:pPr>
    </w:p>
    <w:p w:rsidR="00921A4C" w:rsidRDefault="00921A4C" w:rsidP="00921A4C">
      <w:pPr>
        <w:rPr>
          <w:rFonts w:ascii="Arial" w:hAnsi="Arial" w:cs="Arial"/>
        </w:rPr>
      </w:pPr>
      <w:r w:rsidRPr="00FB3D26">
        <w:rPr>
          <w:rFonts w:ascii="Arial" w:hAnsi="Arial" w:cs="Arial"/>
        </w:rPr>
        <w:t>Тимошкина Светлана                        - заместитель главы -</w:t>
      </w:r>
    </w:p>
    <w:p w:rsidR="00921A4C" w:rsidRPr="00FB3D26" w:rsidRDefault="00921A4C" w:rsidP="00921A4C">
      <w:pPr>
        <w:rPr>
          <w:rFonts w:ascii="Arial" w:hAnsi="Arial" w:cs="Arial"/>
        </w:rPr>
      </w:pPr>
      <w:r>
        <w:rPr>
          <w:rFonts w:ascii="Arial" w:hAnsi="Arial" w:cs="Arial"/>
        </w:rPr>
        <w:t>Николаевна                                         н</w:t>
      </w:r>
      <w:r w:rsidRPr="00FB3D26">
        <w:rPr>
          <w:rFonts w:ascii="Arial" w:hAnsi="Arial" w:cs="Arial"/>
        </w:rPr>
        <w:t xml:space="preserve">ачальник </w:t>
      </w:r>
      <w:r>
        <w:rPr>
          <w:rFonts w:ascii="Arial" w:hAnsi="Arial" w:cs="Arial"/>
        </w:rPr>
        <w:t>У</w:t>
      </w:r>
      <w:r w:rsidRPr="00FB3D26">
        <w:rPr>
          <w:rFonts w:ascii="Arial" w:hAnsi="Arial" w:cs="Arial"/>
        </w:rPr>
        <w:t xml:space="preserve">правления   по социальной работе                                                      </w:t>
      </w:r>
    </w:p>
    <w:p w:rsidR="00921A4C" w:rsidRPr="00FB3D26" w:rsidRDefault="00921A4C" w:rsidP="00921A4C">
      <w:pPr>
        <w:rPr>
          <w:rFonts w:ascii="Arial" w:hAnsi="Arial" w:cs="Arial"/>
        </w:rPr>
      </w:pPr>
      <w:r>
        <w:rPr>
          <w:rFonts w:ascii="Arial" w:hAnsi="Arial" w:cs="Arial"/>
        </w:rPr>
        <w:t xml:space="preserve">                                                             администрации </w:t>
      </w:r>
      <w:r w:rsidRPr="00FB3D26">
        <w:rPr>
          <w:rFonts w:ascii="Arial" w:hAnsi="Arial" w:cs="Arial"/>
        </w:rPr>
        <w:t>Кочкуровского муниципального</w:t>
      </w:r>
    </w:p>
    <w:p w:rsidR="00921A4C" w:rsidRDefault="00921A4C" w:rsidP="00921A4C">
      <w:pPr>
        <w:rPr>
          <w:rFonts w:ascii="Arial" w:hAnsi="Arial" w:cs="Arial"/>
        </w:rPr>
      </w:pPr>
      <w:r>
        <w:rPr>
          <w:rFonts w:ascii="Arial" w:hAnsi="Arial" w:cs="Arial"/>
        </w:rPr>
        <w:t xml:space="preserve">                                                             р</w:t>
      </w:r>
      <w:r w:rsidRPr="00FB3D26">
        <w:rPr>
          <w:rFonts w:ascii="Arial" w:hAnsi="Arial" w:cs="Arial"/>
        </w:rPr>
        <w:t>айона</w:t>
      </w:r>
      <w:r>
        <w:rPr>
          <w:rFonts w:ascii="Arial" w:hAnsi="Arial" w:cs="Arial"/>
        </w:rPr>
        <w:t xml:space="preserve"> Республики Мордовия</w:t>
      </w:r>
    </w:p>
    <w:p w:rsidR="00921A4C" w:rsidRDefault="00921A4C" w:rsidP="00921A4C">
      <w:pPr>
        <w:rPr>
          <w:rFonts w:ascii="Arial" w:hAnsi="Arial" w:cs="Arial"/>
          <w:b/>
        </w:rPr>
      </w:pPr>
      <w:r w:rsidRPr="00FB3D26">
        <w:rPr>
          <w:rFonts w:ascii="Arial" w:hAnsi="Arial" w:cs="Arial"/>
          <w:b/>
        </w:rPr>
        <w:t>Заместитель председателя:</w:t>
      </w:r>
    </w:p>
    <w:p w:rsidR="00921A4C" w:rsidRPr="00FB3D26" w:rsidRDefault="00921A4C" w:rsidP="00921A4C">
      <w:pPr>
        <w:rPr>
          <w:rFonts w:ascii="Arial" w:hAnsi="Arial" w:cs="Arial"/>
          <w:b/>
        </w:rPr>
      </w:pPr>
    </w:p>
    <w:p w:rsidR="00921A4C" w:rsidRPr="00FB3D26" w:rsidRDefault="00921A4C" w:rsidP="00921A4C">
      <w:pPr>
        <w:rPr>
          <w:rFonts w:ascii="Arial" w:hAnsi="Arial" w:cs="Arial"/>
        </w:rPr>
      </w:pPr>
      <w:r w:rsidRPr="00FB3D26">
        <w:rPr>
          <w:rFonts w:ascii="Arial" w:hAnsi="Arial" w:cs="Arial"/>
        </w:rPr>
        <w:t xml:space="preserve">Червякова Татьяна                            - директор муниципального казенного           </w:t>
      </w:r>
    </w:p>
    <w:p w:rsidR="00921A4C" w:rsidRPr="00FB3D26" w:rsidRDefault="00921A4C" w:rsidP="00921A4C">
      <w:pPr>
        <w:rPr>
          <w:rFonts w:ascii="Arial" w:hAnsi="Arial" w:cs="Arial"/>
        </w:rPr>
      </w:pPr>
      <w:r w:rsidRPr="00FB3D26">
        <w:rPr>
          <w:rFonts w:ascii="Arial" w:hAnsi="Arial" w:cs="Arial"/>
        </w:rPr>
        <w:t xml:space="preserve">Ивановна                                              учреждения «Центр информационно -  </w:t>
      </w:r>
    </w:p>
    <w:p w:rsidR="00921A4C" w:rsidRPr="00FB3D26" w:rsidRDefault="00921A4C" w:rsidP="00921A4C">
      <w:pPr>
        <w:rPr>
          <w:rFonts w:ascii="Arial" w:hAnsi="Arial" w:cs="Arial"/>
        </w:rPr>
      </w:pPr>
      <w:r>
        <w:rPr>
          <w:rFonts w:ascii="Arial" w:hAnsi="Arial" w:cs="Arial"/>
        </w:rPr>
        <w:t xml:space="preserve">                                                              </w:t>
      </w:r>
      <w:r w:rsidRPr="00FB3D26">
        <w:rPr>
          <w:rFonts w:ascii="Arial" w:hAnsi="Arial" w:cs="Arial"/>
        </w:rPr>
        <w:t xml:space="preserve">методического и технического </w:t>
      </w:r>
    </w:p>
    <w:p w:rsidR="00921A4C" w:rsidRPr="00FB3D26" w:rsidRDefault="00921A4C" w:rsidP="00921A4C">
      <w:pPr>
        <w:rPr>
          <w:rFonts w:ascii="Arial" w:hAnsi="Arial" w:cs="Arial"/>
        </w:rPr>
      </w:pPr>
      <w:r>
        <w:rPr>
          <w:rFonts w:ascii="Arial" w:hAnsi="Arial" w:cs="Arial"/>
        </w:rPr>
        <w:t xml:space="preserve">                                                              </w:t>
      </w:r>
      <w:r w:rsidRPr="00FB3D26">
        <w:rPr>
          <w:rFonts w:ascii="Arial" w:hAnsi="Arial" w:cs="Arial"/>
        </w:rPr>
        <w:t>обеспечения  муниципальных</w:t>
      </w:r>
    </w:p>
    <w:p w:rsidR="00921A4C" w:rsidRPr="00FB3D26" w:rsidRDefault="00921A4C" w:rsidP="00921A4C">
      <w:pPr>
        <w:rPr>
          <w:rFonts w:ascii="Arial" w:hAnsi="Arial" w:cs="Arial"/>
        </w:rPr>
      </w:pPr>
      <w:r>
        <w:rPr>
          <w:rFonts w:ascii="Arial" w:hAnsi="Arial" w:cs="Arial"/>
        </w:rPr>
        <w:t xml:space="preserve">                                                               </w:t>
      </w:r>
      <w:r w:rsidRPr="00FB3D26">
        <w:rPr>
          <w:rFonts w:ascii="Arial" w:hAnsi="Arial" w:cs="Arial"/>
        </w:rPr>
        <w:t xml:space="preserve">учреждений» Кочкуровского   </w:t>
      </w:r>
    </w:p>
    <w:p w:rsidR="00921A4C" w:rsidRPr="00FB3D26" w:rsidRDefault="00921A4C" w:rsidP="00921A4C">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муниципального  района</w:t>
      </w:r>
    </w:p>
    <w:p w:rsidR="00921A4C" w:rsidRDefault="00921A4C" w:rsidP="00921A4C">
      <w:pPr>
        <w:rPr>
          <w:rFonts w:ascii="Arial" w:hAnsi="Arial" w:cs="Arial"/>
          <w:b/>
        </w:rPr>
      </w:pPr>
      <w:r w:rsidRPr="00FB3D26">
        <w:rPr>
          <w:rFonts w:ascii="Arial" w:hAnsi="Arial" w:cs="Arial"/>
          <w:b/>
        </w:rPr>
        <w:t xml:space="preserve">Секретарь:  </w:t>
      </w:r>
    </w:p>
    <w:p w:rsidR="00921A4C" w:rsidRPr="00FB3D26" w:rsidRDefault="00921A4C" w:rsidP="00921A4C">
      <w:pPr>
        <w:rPr>
          <w:rFonts w:ascii="Arial" w:hAnsi="Arial" w:cs="Arial"/>
          <w:b/>
        </w:rPr>
      </w:pPr>
    </w:p>
    <w:p w:rsidR="00921A4C" w:rsidRPr="00FB3D26" w:rsidRDefault="00921A4C" w:rsidP="00921A4C">
      <w:pPr>
        <w:rPr>
          <w:rFonts w:ascii="Arial" w:hAnsi="Arial" w:cs="Arial"/>
        </w:rPr>
      </w:pPr>
      <w:r w:rsidRPr="00FB3D26">
        <w:rPr>
          <w:rFonts w:ascii="Arial" w:hAnsi="Arial" w:cs="Arial"/>
        </w:rPr>
        <w:t xml:space="preserve">Четайкина     Анна                          - методист муниципального казенного </w:t>
      </w:r>
    </w:p>
    <w:p w:rsidR="00921A4C" w:rsidRPr="00FB3D26" w:rsidRDefault="00921A4C" w:rsidP="00921A4C">
      <w:pPr>
        <w:rPr>
          <w:rFonts w:ascii="Arial" w:hAnsi="Arial" w:cs="Arial"/>
        </w:rPr>
      </w:pPr>
      <w:r w:rsidRPr="00FB3D26">
        <w:rPr>
          <w:rFonts w:ascii="Arial" w:hAnsi="Arial" w:cs="Arial"/>
        </w:rPr>
        <w:t xml:space="preserve">Ивановна             </w:t>
      </w:r>
      <w:r>
        <w:rPr>
          <w:rFonts w:ascii="Arial" w:hAnsi="Arial" w:cs="Arial"/>
        </w:rPr>
        <w:t xml:space="preserve">                              </w:t>
      </w:r>
      <w:r w:rsidRPr="00FB3D26">
        <w:rPr>
          <w:rFonts w:ascii="Arial" w:hAnsi="Arial" w:cs="Arial"/>
        </w:rPr>
        <w:t xml:space="preserve">учреждения  «Центр информационно- </w:t>
      </w:r>
    </w:p>
    <w:p w:rsidR="00921A4C" w:rsidRPr="00FB3D26" w:rsidRDefault="00921A4C" w:rsidP="00921A4C">
      <w:pPr>
        <w:rPr>
          <w:rFonts w:ascii="Arial" w:hAnsi="Arial" w:cs="Arial"/>
        </w:rPr>
      </w:pPr>
      <w:r>
        <w:rPr>
          <w:rFonts w:ascii="Arial" w:hAnsi="Arial" w:cs="Arial"/>
        </w:rPr>
        <w:t xml:space="preserve">                                                            </w:t>
      </w:r>
      <w:r w:rsidRPr="00FB3D26">
        <w:rPr>
          <w:rFonts w:ascii="Arial" w:hAnsi="Arial" w:cs="Arial"/>
        </w:rPr>
        <w:t xml:space="preserve">методического и технического </w:t>
      </w:r>
    </w:p>
    <w:p w:rsidR="00921A4C" w:rsidRPr="00FB3D26" w:rsidRDefault="00921A4C" w:rsidP="00921A4C">
      <w:pPr>
        <w:rPr>
          <w:rFonts w:ascii="Arial" w:hAnsi="Arial" w:cs="Arial"/>
        </w:rPr>
      </w:pPr>
      <w:r>
        <w:rPr>
          <w:rFonts w:ascii="Arial" w:hAnsi="Arial" w:cs="Arial"/>
        </w:rPr>
        <w:t xml:space="preserve">                                                            </w:t>
      </w:r>
      <w:r w:rsidRPr="00FB3D26">
        <w:rPr>
          <w:rFonts w:ascii="Arial" w:hAnsi="Arial" w:cs="Arial"/>
        </w:rPr>
        <w:t>обеспечения муниципал</w:t>
      </w:r>
      <w:r>
        <w:rPr>
          <w:rFonts w:ascii="Arial" w:hAnsi="Arial" w:cs="Arial"/>
        </w:rPr>
        <w:t xml:space="preserve">ьных </w:t>
      </w:r>
      <w:r w:rsidRPr="00FB3D26">
        <w:rPr>
          <w:rFonts w:ascii="Arial" w:hAnsi="Arial" w:cs="Arial"/>
        </w:rPr>
        <w:t xml:space="preserve">учреждений» </w:t>
      </w:r>
      <w:r>
        <w:rPr>
          <w:rFonts w:ascii="Arial" w:hAnsi="Arial" w:cs="Arial"/>
        </w:rPr>
        <w:t xml:space="preserve">                                                                                               Кочкуровского </w:t>
      </w:r>
      <w:r w:rsidRPr="00FB3D26">
        <w:rPr>
          <w:rFonts w:ascii="Arial" w:hAnsi="Arial" w:cs="Arial"/>
        </w:rPr>
        <w:t xml:space="preserve">муниципального  района                                                                                                    </w:t>
      </w:r>
    </w:p>
    <w:p w:rsidR="00921A4C" w:rsidRPr="00FB3D26" w:rsidRDefault="00921A4C" w:rsidP="00921A4C">
      <w:pPr>
        <w:jc w:val="center"/>
        <w:rPr>
          <w:rFonts w:ascii="Arial" w:hAnsi="Arial" w:cs="Arial"/>
        </w:rPr>
      </w:pPr>
    </w:p>
    <w:p w:rsidR="00921A4C" w:rsidRDefault="00921A4C" w:rsidP="00921A4C">
      <w:pPr>
        <w:rPr>
          <w:rFonts w:ascii="Arial" w:hAnsi="Arial" w:cs="Arial"/>
          <w:b/>
        </w:rPr>
      </w:pPr>
      <w:r w:rsidRPr="00FB3D26">
        <w:rPr>
          <w:rFonts w:ascii="Arial" w:hAnsi="Arial" w:cs="Arial"/>
          <w:b/>
        </w:rPr>
        <w:t>Члены комиссии:</w:t>
      </w:r>
    </w:p>
    <w:p w:rsidR="00921A4C" w:rsidRPr="00FB3D26" w:rsidRDefault="00921A4C" w:rsidP="00921A4C">
      <w:pPr>
        <w:rPr>
          <w:rFonts w:ascii="Arial" w:hAnsi="Arial" w:cs="Arial"/>
          <w:b/>
        </w:rPr>
      </w:pPr>
    </w:p>
    <w:p w:rsidR="00921A4C" w:rsidRPr="00FB3D26" w:rsidRDefault="00921A4C" w:rsidP="00921A4C">
      <w:pPr>
        <w:rPr>
          <w:rFonts w:ascii="Arial" w:hAnsi="Arial" w:cs="Arial"/>
        </w:rPr>
      </w:pPr>
      <w:r w:rsidRPr="00FB3D26">
        <w:rPr>
          <w:rFonts w:ascii="Arial" w:hAnsi="Arial" w:cs="Arial"/>
        </w:rPr>
        <w:t>Осина Светл</w:t>
      </w:r>
      <w:r>
        <w:rPr>
          <w:rFonts w:ascii="Arial" w:hAnsi="Arial" w:cs="Arial"/>
        </w:rPr>
        <w:t>ана                             - З</w:t>
      </w:r>
      <w:r w:rsidRPr="00FB3D26">
        <w:rPr>
          <w:rFonts w:ascii="Arial" w:hAnsi="Arial" w:cs="Arial"/>
        </w:rPr>
        <w:t xml:space="preserve">аместитель главы </w:t>
      </w:r>
    </w:p>
    <w:p w:rsidR="00921A4C" w:rsidRPr="00FB3D26" w:rsidRDefault="00921A4C" w:rsidP="00921A4C">
      <w:pPr>
        <w:rPr>
          <w:rFonts w:ascii="Arial" w:hAnsi="Arial" w:cs="Arial"/>
        </w:rPr>
      </w:pPr>
      <w:r w:rsidRPr="00FB3D26">
        <w:rPr>
          <w:rFonts w:ascii="Arial" w:hAnsi="Arial" w:cs="Arial"/>
        </w:rPr>
        <w:t xml:space="preserve">Николаевна          </w:t>
      </w:r>
      <w:r>
        <w:rPr>
          <w:rFonts w:ascii="Arial" w:hAnsi="Arial" w:cs="Arial"/>
        </w:rPr>
        <w:t xml:space="preserve">                            </w:t>
      </w:r>
      <w:r w:rsidRPr="00FB3D26">
        <w:rPr>
          <w:rFonts w:ascii="Arial" w:hAnsi="Arial" w:cs="Arial"/>
        </w:rPr>
        <w:t xml:space="preserve"> Кочкуровского муниципального района</w:t>
      </w:r>
    </w:p>
    <w:p w:rsidR="00921A4C" w:rsidRDefault="00921A4C" w:rsidP="00921A4C">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 xml:space="preserve">по финансовым </w:t>
      </w:r>
      <w:r>
        <w:rPr>
          <w:rFonts w:ascii="Arial" w:hAnsi="Arial" w:cs="Arial"/>
        </w:rPr>
        <w:t>вопросам;</w:t>
      </w:r>
    </w:p>
    <w:p w:rsidR="00921A4C" w:rsidRDefault="00921A4C" w:rsidP="00921A4C">
      <w:pPr>
        <w:rPr>
          <w:rFonts w:ascii="Arial" w:hAnsi="Arial" w:cs="Arial"/>
        </w:rPr>
      </w:pPr>
      <w:r>
        <w:rPr>
          <w:rFonts w:ascii="Arial" w:hAnsi="Arial" w:cs="Arial"/>
        </w:rPr>
        <w:t>Пинямаскин Анатолий</w:t>
      </w:r>
    </w:p>
    <w:p w:rsidR="00921A4C" w:rsidRPr="00FB3D26" w:rsidRDefault="00921A4C" w:rsidP="00921A4C">
      <w:pPr>
        <w:rPr>
          <w:rFonts w:ascii="Arial" w:hAnsi="Arial" w:cs="Arial"/>
        </w:rPr>
      </w:pPr>
      <w:r>
        <w:rPr>
          <w:rFonts w:ascii="Arial" w:hAnsi="Arial" w:cs="Arial"/>
        </w:rPr>
        <w:t xml:space="preserve">Николаевич                                    </w:t>
      </w:r>
      <w:r w:rsidRPr="00FB3D26">
        <w:rPr>
          <w:rFonts w:ascii="Arial" w:hAnsi="Arial" w:cs="Arial"/>
        </w:rPr>
        <w:t xml:space="preserve">- </w:t>
      </w:r>
      <w:r>
        <w:rPr>
          <w:rFonts w:ascii="Arial" w:hAnsi="Arial" w:cs="Arial"/>
        </w:rPr>
        <w:t>Г</w:t>
      </w:r>
      <w:r w:rsidRPr="00FB3D26">
        <w:rPr>
          <w:rFonts w:ascii="Arial" w:hAnsi="Arial" w:cs="Arial"/>
        </w:rPr>
        <w:t>лавн</w:t>
      </w:r>
      <w:r>
        <w:rPr>
          <w:rFonts w:ascii="Arial" w:hAnsi="Arial" w:cs="Arial"/>
        </w:rPr>
        <w:t xml:space="preserve">ый </w:t>
      </w:r>
      <w:r w:rsidRPr="00FB3D26">
        <w:rPr>
          <w:rFonts w:ascii="Arial" w:hAnsi="Arial" w:cs="Arial"/>
        </w:rPr>
        <w:t xml:space="preserve"> врач</w:t>
      </w:r>
      <w:r>
        <w:rPr>
          <w:rFonts w:ascii="Arial" w:hAnsi="Arial" w:cs="Arial"/>
        </w:rPr>
        <w:t xml:space="preserve"> ГБУЗ РМ «Республиканская                                                              клиническая  больница №5»</w:t>
      </w:r>
      <w:r w:rsidRPr="00FB3D26">
        <w:rPr>
          <w:rFonts w:ascii="Arial" w:hAnsi="Arial" w:cs="Arial"/>
        </w:rPr>
        <w:t xml:space="preserve"> (по согласованию);</w:t>
      </w:r>
    </w:p>
    <w:p w:rsidR="00921A4C" w:rsidRPr="00FB3D26" w:rsidRDefault="00921A4C" w:rsidP="00921A4C">
      <w:pPr>
        <w:rPr>
          <w:rFonts w:ascii="Arial" w:hAnsi="Arial" w:cs="Arial"/>
        </w:rPr>
      </w:pPr>
    </w:p>
    <w:p w:rsidR="00921A4C" w:rsidRPr="00FB3D26" w:rsidRDefault="00921A4C" w:rsidP="00921A4C">
      <w:pPr>
        <w:rPr>
          <w:rFonts w:ascii="Arial" w:hAnsi="Arial" w:cs="Arial"/>
        </w:rPr>
      </w:pPr>
      <w:r w:rsidRPr="00FB3D26">
        <w:rPr>
          <w:rFonts w:ascii="Arial" w:hAnsi="Arial" w:cs="Arial"/>
        </w:rPr>
        <w:t xml:space="preserve">Объедкин Виталий                         - директор ГКУ «Социальная защита </w:t>
      </w:r>
      <w:r>
        <w:rPr>
          <w:rFonts w:ascii="Arial" w:hAnsi="Arial" w:cs="Arial"/>
        </w:rPr>
        <w:t>населения»</w:t>
      </w:r>
      <w:r w:rsidRPr="00FB3D26">
        <w:rPr>
          <w:rFonts w:ascii="Arial" w:hAnsi="Arial" w:cs="Arial"/>
        </w:rPr>
        <w:t xml:space="preserve">            </w:t>
      </w:r>
    </w:p>
    <w:p w:rsidR="00921A4C" w:rsidRPr="00FB3D26" w:rsidRDefault="00921A4C" w:rsidP="00921A4C">
      <w:pPr>
        <w:rPr>
          <w:rFonts w:ascii="Arial" w:hAnsi="Arial" w:cs="Arial"/>
        </w:rPr>
      </w:pPr>
      <w:r>
        <w:rPr>
          <w:rFonts w:ascii="Arial" w:hAnsi="Arial" w:cs="Arial"/>
        </w:rPr>
        <w:t xml:space="preserve">Дмитриевич                                      </w:t>
      </w:r>
      <w:r w:rsidRPr="00FB3D26">
        <w:rPr>
          <w:rFonts w:ascii="Arial" w:hAnsi="Arial" w:cs="Arial"/>
        </w:rPr>
        <w:t xml:space="preserve"> (по Кочкуровскому району)  РМ (по согласованию);</w:t>
      </w:r>
    </w:p>
    <w:p w:rsidR="00921A4C" w:rsidRPr="00FB3D26" w:rsidRDefault="00921A4C" w:rsidP="00921A4C">
      <w:pPr>
        <w:rPr>
          <w:rFonts w:ascii="Arial" w:hAnsi="Arial" w:cs="Arial"/>
        </w:rPr>
      </w:pPr>
    </w:p>
    <w:p w:rsidR="00921A4C" w:rsidRDefault="00921A4C" w:rsidP="00921A4C">
      <w:pPr>
        <w:rPr>
          <w:rFonts w:ascii="Arial" w:hAnsi="Arial" w:cs="Arial"/>
        </w:rPr>
      </w:pPr>
      <w:r>
        <w:rPr>
          <w:rFonts w:ascii="Arial" w:hAnsi="Arial" w:cs="Arial"/>
        </w:rPr>
        <w:lastRenderedPageBreak/>
        <w:t xml:space="preserve">Сюсин Григорий                              - начальник  пункта  </w:t>
      </w:r>
      <w:r w:rsidRPr="00FB3D26">
        <w:rPr>
          <w:rFonts w:ascii="Arial" w:hAnsi="Arial" w:cs="Arial"/>
        </w:rPr>
        <w:t xml:space="preserve"> полиции №13</w:t>
      </w:r>
      <w:r>
        <w:rPr>
          <w:rFonts w:ascii="Arial" w:hAnsi="Arial" w:cs="Arial"/>
        </w:rPr>
        <w:t xml:space="preserve"> </w:t>
      </w:r>
      <w:r w:rsidRPr="00FB3D26">
        <w:rPr>
          <w:rFonts w:ascii="Arial" w:hAnsi="Arial" w:cs="Arial"/>
        </w:rPr>
        <w:t xml:space="preserve">(по </w:t>
      </w:r>
    </w:p>
    <w:p w:rsidR="00921A4C" w:rsidRPr="00FB3D26" w:rsidRDefault="00921A4C" w:rsidP="00921A4C">
      <w:pPr>
        <w:rPr>
          <w:rFonts w:ascii="Arial" w:hAnsi="Arial" w:cs="Arial"/>
        </w:rPr>
      </w:pPr>
      <w:r>
        <w:rPr>
          <w:rFonts w:ascii="Arial" w:hAnsi="Arial" w:cs="Arial"/>
        </w:rPr>
        <w:t xml:space="preserve">Михайлович                                      </w:t>
      </w:r>
      <w:r w:rsidRPr="00FB3D26">
        <w:rPr>
          <w:rFonts w:ascii="Arial" w:hAnsi="Arial" w:cs="Arial"/>
        </w:rPr>
        <w:t xml:space="preserve">обслуживанию Кочкуровского </w:t>
      </w:r>
    </w:p>
    <w:p w:rsidR="00921A4C" w:rsidRPr="00FB3D26" w:rsidRDefault="00921A4C" w:rsidP="00921A4C">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 xml:space="preserve"> района)</w:t>
      </w:r>
      <w:r>
        <w:rPr>
          <w:rFonts w:ascii="Arial" w:hAnsi="Arial" w:cs="Arial"/>
        </w:rPr>
        <w:t xml:space="preserve"> </w:t>
      </w:r>
      <w:r w:rsidRPr="00FB3D26">
        <w:rPr>
          <w:rFonts w:ascii="Arial" w:hAnsi="Arial" w:cs="Arial"/>
        </w:rPr>
        <w:t xml:space="preserve">межмуниципального отдела МВД </w:t>
      </w:r>
    </w:p>
    <w:p w:rsidR="00921A4C" w:rsidRPr="00FB3D26" w:rsidRDefault="00921A4C" w:rsidP="00921A4C">
      <w:pPr>
        <w:rPr>
          <w:rFonts w:ascii="Arial" w:hAnsi="Arial" w:cs="Arial"/>
        </w:rPr>
      </w:pPr>
      <w:r w:rsidRPr="00FB3D26">
        <w:rPr>
          <w:rFonts w:ascii="Arial" w:hAnsi="Arial" w:cs="Arial"/>
        </w:rPr>
        <w:t xml:space="preserve">                                </w:t>
      </w:r>
      <w:r>
        <w:rPr>
          <w:rFonts w:ascii="Arial" w:hAnsi="Arial" w:cs="Arial"/>
        </w:rPr>
        <w:t xml:space="preserve">                           </w:t>
      </w:r>
      <w:r w:rsidRPr="00FB3D26">
        <w:rPr>
          <w:rFonts w:ascii="Arial" w:hAnsi="Arial" w:cs="Arial"/>
        </w:rPr>
        <w:t>России  «Лямбирский» (по  согласованию</w:t>
      </w:r>
      <w:r>
        <w:rPr>
          <w:rFonts w:ascii="Arial" w:hAnsi="Arial" w:cs="Arial"/>
        </w:rPr>
        <w:t>)</w:t>
      </w:r>
    </w:p>
    <w:p w:rsidR="00921A4C" w:rsidRPr="00FB3D26" w:rsidRDefault="00921A4C" w:rsidP="00921A4C">
      <w:pPr>
        <w:rPr>
          <w:rFonts w:ascii="Arial" w:hAnsi="Arial" w:cs="Arial"/>
        </w:rPr>
      </w:pPr>
    </w:p>
    <w:p w:rsidR="00921A4C" w:rsidRPr="00FB3D26" w:rsidRDefault="00921A4C" w:rsidP="00921A4C">
      <w:pPr>
        <w:rPr>
          <w:rFonts w:ascii="Arial" w:hAnsi="Arial" w:cs="Arial"/>
        </w:rPr>
      </w:pPr>
    </w:p>
    <w:p w:rsidR="00921A4C" w:rsidRDefault="00921A4C" w:rsidP="00921A4C">
      <w:pPr>
        <w:rPr>
          <w:rFonts w:ascii="Arial" w:hAnsi="Arial" w:cs="Arial"/>
        </w:rPr>
      </w:pPr>
      <w:r>
        <w:rPr>
          <w:rFonts w:ascii="Arial" w:hAnsi="Arial" w:cs="Arial"/>
        </w:rPr>
        <w:t>Карасев Алексей                           - н</w:t>
      </w:r>
      <w:r w:rsidRPr="00BC4358">
        <w:rPr>
          <w:rFonts w:ascii="Arial" w:hAnsi="Arial" w:cs="Arial"/>
        </w:rPr>
        <w:t xml:space="preserve">ачальник отдела надзорной деятельности и </w:t>
      </w:r>
    </w:p>
    <w:p w:rsidR="00921A4C" w:rsidRDefault="00921A4C" w:rsidP="00921A4C">
      <w:pPr>
        <w:rPr>
          <w:rFonts w:ascii="Arial" w:hAnsi="Arial" w:cs="Arial"/>
        </w:rPr>
      </w:pPr>
      <w:r>
        <w:rPr>
          <w:rFonts w:ascii="Arial" w:hAnsi="Arial" w:cs="Arial"/>
        </w:rPr>
        <w:t xml:space="preserve">Николаевич                                      </w:t>
      </w:r>
      <w:r w:rsidRPr="00BC4358">
        <w:rPr>
          <w:rFonts w:ascii="Arial" w:hAnsi="Arial" w:cs="Arial"/>
        </w:rPr>
        <w:t>профилактической работы Лямбирского и</w:t>
      </w:r>
    </w:p>
    <w:p w:rsidR="00921A4C" w:rsidRDefault="00921A4C" w:rsidP="00921A4C">
      <w:pPr>
        <w:jc w:val="center"/>
        <w:rPr>
          <w:rFonts w:ascii="Arial" w:hAnsi="Arial" w:cs="Arial"/>
        </w:rPr>
      </w:pPr>
      <w:r>
        <w:rPr>
          <w:rFonts w:ascii="Arial" w:hAnsi="Arial" w:cs="Arial"/>
        </w:rPr>
        <w:t xml:space="preserve">                                                К</w:t>
      </w:r>
      <w:r w:rsidRPr="00BC4358">
        <w:rPr>
          <w:rFonts w:ascii="Arial" w:hAnsi="Arial" w:cs="Arial"/>
        </w:rPr>
        <w:t xml:space="preserve">очкуровского муниципальных районов управления </w:t>
      </w:r>
    </w:p>
    <w:p w:rsidR="00921A4C" w:rsidRDefault="00921A4C" w:rsidP="00921A4C">
      <w:pPr>
        <w:jc w:val="center"/>
        <w:rPr>
          <w:rFonts w:ascii="Arial" w:hAnsi="Arial" w:cs="Arial"/>
        </w:rPr>
      </w:pPr>
      <w:r>
        <w:rPr>
          <w:rFonts w:ascii="Arial" w:hAnsi="Arial" w:cs="Arial"/>
        </w:rPr>
        <w:t xml:space="preserve">                                                    </w:t>
      </w:r>
      <w:r w:rsidRPr="00BC4358">
        <w:rPr>
          <w:rFonts w:ascii="Arial" w:hAnsi="Arial" w:cs="Arial"/>
        </w:rPr>
        <w:t>надзорной деятельности и профилакт</w:t>
      </w:r>
      <w:r>
        <w:rPr>
          <w:rFonts w:ascii="Arial" w:hAnsi="Arial" w:cs="Arial"/>
        </w:rPr>
        <w:t xml:space="preserve">ической </w:t>
      </w:r>
      <w:r w:rsidRPr="00BC4358">
        <w:rPr>
          <w:rFonts w:ascii="Arial" w:hAnsi="Arial" w:cs="Arial"/>
        </w:rPr>
        <w:t>работы</w:t>
      </w:r>
      <w:r>
        <w:rPr>
          <w:rFonts w:ascii="Arial" w:hAnsi="Arial" w:cs="Arial"/>
        </w:rPr>
        <w:t xml:space="preserve"> </w:t>
      </w:r>
    </w:p>
    <w:p w:rsidR="00921A4C" w:rsidRDefault="00921A4C" w:rsidP="00921A4C">
      <w:pPr>
        <w:jc w:val="center"/>
        <w:rPr>
          <w:rFonts w:ascii="Arial" w:hAnsi="Arial" w:cs="Arial"/>
        </w:rPr>
      </w:pPr>
      <w:r>
        <w:rPr>
          <w:rFonts w:ascii="Arial" w:hAnsi="Arial" w:cs="Arial"/>
        </w:rPr>
        <w:t xml:space="preserve">                         </w:t>
      </w:r>
      <w:r w:rsidRPr="00BC4358">
        <w:rPr>
          <w:rFonts w:ascii="Arial" w:hAnsi="Arial" w:cs="Arial"/>
        </w:rPr>
        <w:t>Главного управления МЧС</w:t>
      </w:r>
      <w:r>
        <w:rPr>
          <w:rFonts w:ascii="Arial" w:hAnsi="Arial" w:cs="Arial"/>
        </w:rPr>
        <w:t xml:space="preserve"> </w:t>
      </w:r>
      <w:r w:rsidRPr="00BC4358">
        <w:rPr>
          <w:rFonts w:ascii="Arial" w:hAnsi="Arial" w:cs="Arial"/>
        </w:rPr>
        <w:t xml:space="preserve">России по </w:t>
      </w:r>
    </w:p>
    <w:p w:rsidR="00921A4C" w:rsidRDefault="00921A4C" w:rsidP="00921A4C">
      <w:pPr>
        <w:jc w:val="center"/>
        <w:rPr>
          <w:rFonts w:ascii="Arial" w:hAnsi="Arial" w:cs="Arial"/>
        </w:rPr>
      </w:pPr>
      <w:r>
        <w:rPr>
          <w:rFonts w:ascii="Arial" w:hAnsi="Arial" w:cs="Arial"/>
        </w:rPr>
        <w:t xml:space="preserve">                               </w:t>
      </w:r>
      <w:r w:rsidRPr="00BC4358">
        <w:rPr>
          <w:rFonts w:ascii="Arial" w:hAnsi="Arial" w:cs="Arial"/>
        </w:rPr>
        <w:t>Республике Мордовия</w:t>
      </w:r>
      <w:r>
        <w:rPr>
          <w:rFonts w:ascii="Arial" w:hAnsi="Arial" w:cs="Arial"/>
        </w:rPr>
        <w:t xml:space="preserve"> </w:t>
      </w:r>
      <w:r w:rsidRPr="00FB3D26">
        <w:rPr>
          <w:rFonts w:ascii="Arial" w:hAnsi="Arial" w:cs="Arial"/>
        </w:rPr>
        <w:t>(по согласованию).</w:t>
      </w:r>
    </w:p>
    <w:p w:rsidR="00921A4C" w:rsidRPr="00FB3D26" w:rsidRDefault="00921A4C" w:rsidP="00921A4C">
      <w:pPr>
        <w:jc w:val="center"/>
        <w:rPr>
          <w:rFonts w:ascii="Arial" w:hAnsi="Arial" w:cs="Arial"/>
        </w:rPr>
      </w:pPr>
    </w:p>
    <w:p w:rsidR="00921A4C" w:rsidRPr="00FB3D26" w:rsidRDefault="00921A4C" w:rsidP="00921A4C">
      <w:pPr>
        <w:rPr>
          <w:rFonts w:ascii="Arial" w:hAnsi="Arial" w:cs="Arial"/>
        </w:rPr>
      </w:pPr>
    </w:p>
    <w:p w:rsidR="00921A4C" w:rsidRPr="00FB3D26" w:rsidRDefault="00921A4C" w:rsidP="00921A4C">
      <w:pPr>
        <w:rPr>
          <w:rFonts w:ascii="Arial" w:hAnsi="Arial" w:cs="Arial"/>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rPr>
          <w:rFonts w:ascii="Arial Rounded MT Bold" w:hAnsi="Arial Rounded MT Bold"/>
        </w:rPr>
      </w:pPr>
    </w:p>
    <w:p w:rsidR="00921A4C" w:rsidRPr="00FB3D26" w:rsidRDefault="00921A4C" w:rsidP="00921A4C">
      <w:pPr>
        <w:jc w:val="center"/>
        <w:rPr>
          <w:rFonts w:ascii="Arial Rounded MT Bold" w:hAnsi="Arial Rounded MT Bold"/>
        </w:rPr>
      </w:pPr>
    </w:p>
    <w:p w:rsidR="00921A4C" w:rsidRPr="00FB3D26" w:rsidRDefault="00921A4C" w:rsidP="00921A4C">
      <w:pPr>
        <w:jc w:val="center"/>
        <w:rPr>
          <w:rFonts w:ascii="Arial Rounded MT Bold" w:hAnsi="Arial Rounded MT Bold"/>
        </w:rPr>
      </w:pPr>
    </w:p>
    <w:p w:rsidR="00921A4C" w:rsidRPr="00FB3D26" w:rsidRDefault="00921A4C" w:rsidP="00921A4C">
      <w:pPr>
        <w:jc w:val="center"/>
        <w:rPr>
          <w:rFonts w:ascii="Arial Rounded MT Bold" w:hAnsi="Arial Rounded MT Bold"/>
        </w:rPr>
      </w:pPr>
    </w:p>
    <w:p w:rsidR="00921A4C" w:rsidRPr="00FB3D26" w:rsidRDefault="00921A4C" w:rsidP="00921A4C">
      <w:pPr>
        <w:jc w:val="center"/>
        <w:rPr>
          <w:rFonts w:ascii="Arial Rounded MT Bold" w:hAnsi="Arial Rounded MT Bold"/>
        </w:rPr>
      </w:pPr>
    </w:p>
    <w:p w:rsidR="00921A4C" w:rsidRPr="00FB3D26" w:rsidRDefault="00921A4C" w:rsidP="00921A4C">
      <w:pPr>
        <w:jc w:val="center"/>
        <w:rPr>
          <w:rFonts w:ascii="Arial Rounded MT Bold" w:hAnsi="Arial Rounded MT Bold"/>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Default="00921A4C" w:rsidP="00921A4C">
      <w:pPr>
        <w:rPr>
          <w:rFonts w:ascii="Arial" w:hAnsi="Arial" w:cs="Arial"/>
        </w:rPr>
      </w:pPr>
    </w:p>
    <w:p w:rsidR="00921A4C" w:rsidRPr="00C969D3" w:rsidRDefault="00921A4C" w:rsidP="00921A4C">
      <w:pPr>
        <w:jc w:val="right"/>
        <w:rPr>
          <w:rFonts w:ascii="Arial" w:hAnsi="Arial" w:cs="Arial"/>
        </w:rPr>
      </w:pPr>
      <w:r w:rsidRPr="00C969D3">
        <w:rPr>
          <w:rFonts w:ascii="Arial" w:hAnsi="Arial" w:cs="Arial"/>
        </w:rPr>
        <w:lastRenderedPageBreak/>
        <w:t xml:space="preserve"> П</w:t>
      </w:r>
      <w:r>
        <w:rPr>
          <w:rFonts w:ascii="Arial" w:hAnsi="Arial" w:cs="Arial"/>
        </w:rPr>
        <w:t>РИЛОЖЕНИЕ</w:t>
      </w:r>
      <w:r w:rsidRPr="00C969D3">
        <w:rPr>
          <w:rFonts w:ascii="Arial" w:hAnsi="Arial" w:cs="Arial"/>
        </w:rPr>
        <w:t xml:space="preserve"> 1</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center"/>
        <w:rPr>
          <w:rFonts w:ascii="Arial" w:hAnsi="Arial" w:cs="Arial"/>
        </w:rPr>
      </w:pPr>
      <w:r>
        <w:rPr>
          <w:rFonts w:ascii="Arial" w:hAnsi="Arial" w:cs="Arial"/>
        </w:rPr>
        <w:t xml:space="preserve">                                                                                                    от 11.05.</w:t>
      </w:r>
      <w:r w:rsidRPr="009601B2">
        <w:rPr>
          <w:rFonts w:ascii="Arial" w:hAnsi="Arial" w:cs="Arial"/>
        </w:rPr>
        <w:t>2022</w:t>
      </w:r>
      <w:r>
        <w:rPr>
          <w:rFonts w:ascii="Arial" w:hAnsi="Arial" w:cs="Arial"/>
        </w:rPr>
        <w:t xml:space="preserve"> года № 149-р</w:t>
      </w:r>
    </w:p>
    <w:p w:rsidR="00921A4C" w:rsidRDefault="00921A4C" w:rsidP="00921A4C">
      <w:pPr>
        <w:jc w:val="center"/>
        <w:rPr>
          <w:rFonts w:ascii="Arial" w:hAnsi="Arial" w:cs="Arial"/>
        </w:rPr>
      </w:pPr>
    </w:p>
    <w:p w:rsidR="00921A4C" w:rsidRPr="00C969D3" w:rsidRDefault="00921A4C" w:rsidP="00921A4C">
      <w:pPr>
        <w:jc w:val="center"/>
        <w:rPr>
          <w:rFonts w:ascii="Arial" w:hAnsi="Arial" w:cs="Arial"/>
        </w:rPr>
      </w:pPr>
    </w:p>
    <w:p w:rsidR="00921A4C" w:rsidRDefault="00921A4C" w:rsidP="00921A4C">
      <w:pPr>
        <w:jc w:val="center"/>
        <w:rPr>
          <w:rFonts w:ascii="Arial" w:hAnsi="Arial" w:cs="Arial"/>
          <w:b/>
        </w:rPr>
      </w:pPr>
      <w:r w:rsidRPr="00DE3690">
        <w:rPr>
          <w:rFonts w:ascii="Arial" w:hAnsi="Arial" w:cs="Arial"/>
          <w:b/>
        </w:rPr>
        <w:t xml:space="preserve">ОРГАНИЗАЦИЯ ЛАГЕРЕЙ С ДНЕВНЫМ ПРЕБЫВАНИЕМ В ОБЩЕОБРАЗОВАТЕЛЬНЫХ УЧРЕЖДЕНИЯХ </w:t>
      </w:r>
    </w:p>
    <w:p w:rsidR="00921A4C" w:rsidRPr="00DE3690" w:rsidRDefault="00921A4C" w:rsidP="00921A4C">
      <w:pPr>
        <w:jc w:val="center"/>
        <w:rPr>
          <w:rFonts w:ascii="Arial" w:hAnsi="Arial" w:cs="Arial"/>
          <w:b/>
        </w:rPr>
      </w:pPr>
      <w:r w:rsidRPr="00DE3690">
        <w:rPr>
          <w:rFonts w:ascii="Arial" w:hAnsi="Arial" w:cs="Arial"/>
          <w:b/>
        </w:rPr>
        <w:t>КОЧКУРОВСКОГО МУНИЦИПАЛЬНОГО РАЙОНА В 20</w:t>
      </w:r>
      <w:r>
        <w:rPr>
          <w:rFonts w:ascii="Arial" w:hAnsi="Arial" w:cs="Arial"/>
          <w:b/>
        </w:rPr>
        <w:t>22</w:t>
      </w:r>
      <w:r w:rsidRPr="00DE3690">
        <w:rPr>
          <w:rFonts w:ascii="Arial" w:hAnsi="Arial" w:cs="Arial"/>
          <w:b/>
        </w:rPr>
        <w:t xml:space="preserve"> ГОДУ </w:t>
      </w:r>
    </w:p>
    <w:p w:rsidR="00921A4C" w:rsidRPr="00C969D3" w:rsidRDefault="00921A4C" w:rsidP="00921A4C">
      <w:pPr>
        <w:jc w:val="center"/>
        <w:rPr>
          <w:rFonts w:ascii="Arial" w:hAnsi="Arial" w:cs="Arial"/>
        </w:rPr>
      </w:pPr>
    </w:p>
    <w:tbl>
      <w:tblPr>
        <w:tblW w:w="102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
        <w:gridCol w:w="2165"/>
        <w:gridCol w:w="1276"/>
        <w:gridCol w:w="1134"/>
        <w:gridCol w:w="1570"/>
        <w:gridCol w:w="1843"/>
        <w:gridCol w:w="1702"/>
      </w:tblGrid>
      <w:tr w:rsidR="00921A4C" w:rsidRPr="00C969D3" w:rsidTr="00A916EB">
        <w:trPr>
          <w:trHeight w:val="340"/>
        </w:trPr>
        <w:tc>
          <w:tcPr>
            <w:tcW w:w="517"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tc>
        <w:tc>
          <w:tcPr>
            <w:tcW w:w="2165"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70"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 (день)</w:t>
            </w:r>
          </w:p>
        </w:tc>
        <w:tc>
          <w:tcPr>
            <w:tcW w:w="3545"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рублях)</w:t>
            </w:r>
          </w:p>
        </w:tc>
      </w:tr>
      <w:tr w:rsidR="00921A4C" w:rsidRPr="00C969D3" w:rsidTr="00A916EB">
        <w:trPr>
          <w:trHeight w:val="300"/>
        </w:trPr>
        <w:tc>
          <w:tcPr>
            <w:tcW w:w="517"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70" w:type="dxa"/>
            <w:vMerge/>
            <w:tcBorders>
              <w:left w:val="single" w:sz="4" w:space="0" w:color="auto"/>
              <w:bottom w:val="single" w:sz="4" w:space="0" w:color="auto"/>
              <w:right w:val="single" w:sz="4" w:space="0" w:color="auto"/>
            </w:tcBorders>
          </w:tcPr>
          <w:p w:rsidR="00921A4C" w:rsidRDefault="00921A4C" w:rsidP="00A916EB">
            <w:pPr>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р</w:t>
            </w:r>
            <w:r w:rsidRPr="00C969D3">
              <w:rPr>
                <w:rFonts w:ascii="Arial" w:hAnsi="Arial" w:cs="Arial"/>
              </w:rPr>
              <w:t>еспубликанского бюджета</w:t>
            </w:r>
          </w:p>
        </w:tc>
        <w:tc>
          <w:tcPr>
            <w:tcW w:w="1702"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Всего</w:t>
            </w:r>
          </w:p>
        </w:tc>
      </w:tr>
      <w:tr w:rsidR="00921A4C" w:rsidRPr="00C969D3" w:rsidTr="00A916EB">
        <w:tc>
          <w:tcPr>
            <w:tcW w:w="517"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1</w:t>
            </w:r>
            <w:r w:rsidRPr="00C969D3">
              <w:rPr>
                <w:rFonts w:ascii="Arial" w:hAnsi="Arial" w:cs="Arial"/>
              </w:rPr>
              <w:t>.</w:t>
            </w:r>
          </w:p>
        </w:tc>
        <w:tc>
          <w:tcPr>
            <w:tcW w:w="216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«Семилейская  средняя общеобразовательная школа»</w:t>
            </w: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57</w:t>
            </w:r>
          </w:p>
        </w:tc>
        <w:tc>
          <w:tcPr>
            <w:tcW w:w="1134"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57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pPr>
            <w:r w:rsidRPr="00374A12">
              <w:t>151,4</w:t>
            </w:r>
          </w:p>
        </w:tc>
        <w:tc>
          <w:tcPr>
            <w:tcW w:w="1843" w:type="dxa"/>
            <w:tcBorders>
              <w:top w:val="single" w:sz="4" w:space="0" w:color="auto"/>
              <w:left w:val="single" w:sz="4" w:space="0" w:color="auto"/>
              <w:bottom w:val="single" w:sz="4" w:space="0" w:color="auto"/>
              <w:right w:val="single" w:sz="4" w:space="0" w:color="auto"/>
            </w:tcBorders>
          </w:tcPr>
          <w:p w:rsidR="00921A4C" w:rsidRPr="00225C55" w:rsidRDefault="00921A4C" w:rsidP="00A916EB">
            <w:pPr>
              <w:jc w:val="center"/>
              <w:rPr>
                <w:rFonts w:ascii="Arial" w:hAnsi="Arial" w:cs="Arial"/>
                <w:color w:val="000000"/>
              </w:rPr>
            </w:pPr>
            <w:r>
              <w:rPr>
                <w:rFonts w:ascii="Arial" w:hAnsi="Arial" w:cs="Arial"/>
                <w:color w:val="000000"/>
              </w:rPr>
              <w:t>181,2</w:t>
            </w:r>
          </w:p>
        </w:tc>
        <w:tc>
          <w:tcPr>
            <w:tcW w:w="1702" w:type="dxa"/>
            <w:tcBorders>
              <w:top w:val="single" w:sz="4" w:space="0" w:color="auto"/>
              <w:left w:val="single" w:sz="4" w:space="0" w:color="auto"/>
              <w:bottom w:val="single" w:sz="4" w:space="0" w:color="auto"/>
              <w:right w:val="single" w:sz="4" w:space="0" w:color="auto"/>
            </w:tcBorders>
          </w:tcPr>
          <w:p w:rsidR="00921A4C" w:rsidRPr="00225C55" w:rsidRDefault="00921A4C" w:rsidP="00A916EB">
            <w:pPr>
              <w:jc w:val="center"/>
              <w:rPr>
                <w:rFonts w:ascii="Arial" w:hAnsi="Arial" w:cs="Arial"/>
                <w:color w:val="000000"/>
              </w:rPr>
            </w:pPr>
            <w:r>
              <w:rPr>
                <w:rFonts w:ascii="Arial" w:hAnsi="Arial" w:cs="Arial"/>
                <w:color w:val="000000"/>
              </w:rPr>
              <w:t>181,2</w:t>
            </w:r>
          </w:p>
        </w:tc>
      </w:tr>
      <w:tr w:rsidR="00921A4C" w:rsidRPr="00C969D3" w:rsidTr="00A916EB">
        <w:trPr>
          <w:trHeight w:val="1890"/>
        </w:trPr>
        <w:tc>
          <w:tcPr>
            <w:tcW w:w="51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w:t>
            </w:r>
          </w:p>
        </w:tc>
        <w:tc>
          <w:tcPr>
            <w:tcW w:w="216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Красномайск</w:t>
            </w:r>
            <w:r>
              <w:rPr>
                <w:rFonts w:ascii="Arial" w:hAnsi="Arial" w:cs="Arial"/>
              </w:rPr>
              <w:t xml:space="preserve">ий филиал </w:t>
            </w:r>
            <w:r w:rsidRPr="00C969D3">
              <w:rPr>
                <w:rFonts w:ascii="Arial" w:hAnsi="Arial" w:cs="Arial"/>
              </w:rPr>
              <w:t>МБОУ «</w:t>
            </w:r>
            <w:r>
              <w:rPr>
                <w:rFonts w:ascii="Arial" w:hAnsi="Arial" w:cs="Arial"/>
              </w:rPr>
              <w:t xml:space="preserve">Семилейская средняя </w:t>
            </w:r>
            <w:r w:rsidRPr="00C969D3">
              <w:rPr>
                <w:rFonts w:ascii="Arial" w:hAnsi="Arial" w:cs="Arial"/>
              </w:rPr>
              <w:t>общеобразовательная школа»</w:t>
            </w: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2</w:t>
            </w:r>
            <w:r>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57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pPr>
            <w:r w:rsidRPr="00374A12">
              <w:t>151,4</w:t>
            </w:r>
          </w:p>
        </w:tc>
        <w:tc>
          <w:tcPr>
            <w:tcW w:w="1843" w:type="dxa"/>
            <w:tcBorders>
              <w:top w:val="single" w:sz="4" w:space="0" w:color="auto"/>
              <w:left w:val="single" w:sz="4" w:space="0" w:color="auto"/>
              <w:bottom w:val="single" w:sz="4" w:space="0" w:color="auto"/>
              <w:right w:val="single" w:sz="4" w:space="0" w:color="auto"/>
            </w:tcBorders>
          </w:tcPr>
          <w:p w:rsidR="00921A4C" w:rsidRPr="00225C55" w:rsidRDefault="00921A4C" w:rsidP="00A916EB">
            <w:pPr>
              <w:jc w:val="center"/>
              <w:rPr>
                <w:rFonts w:ascii="Arial" w:hAnsi="Arial" w:cs="Arial"/>
                <w:color w:val="000000"/>
              </w:rPr>
            </w:pPr>
            <w:r>
              <w:rPr>
                <w:rFonts w:ascii="Arial" w:hAnsi="Arial" w:cs="Arial"/>
                <w:color w:val="000000"/>
              </w:rPr>
              <w:t>63,5</w:t>
            </w:r>
          </w:p>
        </w:tc>
        <w:tc>
          <w:tcPr>
            <w:tcW w:w="1702" w:type="dxa"/>
            <w:tcBorders>
              <w:top w:val="single" w:sz="4" w:space="0" w:color="auto"/>
              <w:left w:val="single" w:sz="4" w:space="0" w:color="auto"/>
              <w:bottom w:val="single" w:sz="4" w:space="0" w:color="auto"/>
              <w:right w:val="single" w:sz="4" w:space="0" w:color="auto"/>
            </w:tcBorders>
          </w:tcPr>
          <w:p w:rsidR="00921A4C" w:rsidRPr="00225C55" w:rsidRDefault="00921A4C" w:rsidP="00A916EB">
            <w:pPr>
              <w:jc w:val="center"/>
              <w:rPr>
                <w:rFonts w:ascii="Arial" w:hAnsi="Arial" w:cs="Arial"/>
                <w:color w:val="000000"/>
              </w:rPr>
            </w:pPr>
            <w:r>
              <w:rPr>
                <w:rFonts w:ascii="Arial" w:hAnsi="Arial" w:cs="Arial"/>
                <w:color w:val="000000"/>
              </w:rPr>
              <w:t>63,5</w:t>
            </w:r>
          </w:p>
        </w:tc>
      </w:tr>
      <w:tr w:rsidR="00921A4C" w:rsidRPr="00C969D3" w:rsidTr="00A916EB">
        <w:tc>
          <w:tcPr>
            <w:tcW w:w="51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3.</w:t>
            </w:r>
          </w:p>
        </w:tc>
        <w:tc>
          <w:tcPr>
            <w:tcW w:w="216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Итого:</w:t>
            </w:r>
          </w:p>
        </w:tc>
        <w:tc>
          <w:tcPr>
            <w:tcW w:w="1276" w:type="dxa"/>
            <w:tcBorders>
              <w:top w:val="single" w:sz="4" w:space="0" w:color="auto"/>
              <w:left w:val="single" w:sz="4" w:space="0" w:color="auto"/>
              <w:bottom w:val="single" w:sz="4" w:space="0" w:color="auto"/>
              <w:right w:val="single" w:sz="4" w:space="0" w:color="auto"/>
            </w:tcBorders>
            <w:hideMark/>
          </w:tcPr>
          <w:p w:rsidR="00921A4C" w:rsidRPr="000171EB" w:rsidRDefault="00921A4C" w:rsidP="00A916EB">
            <w:pPr>
              <w:jc w:val="center"/>
              <w:rPr>
                <w:rFonts w:ascii="Arial" w:hAnsi="Arial" w:cs="Arial"/>
                <w:lang w:val="en-US"/>
              </w:rPr>
            </w:pPr>
            <w:r>
              <w:rPr>
                <w:rFonts w:ascii="Arial" w:hAnsi="Arial" w:cs="Arial"/>
                <w:lang w:val="en-US"/>
              </w:rPr>
              <w:t>77</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21</w:t>
            </w:r>
          </w:p>
        </w:tc>
        <w:tc>
          <w:tcPr>
            <w:tcW w:w="157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151,4</w:t>
            </w:r>
          </w:p>
        </w:tc>
        <w:tc>
          <w:tcPr>
            <w:tcW w:w="1843"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244,7</w:t>
            </w:r>
          </w:p>
        </w:tc>
        <w:tc>
          <w:tcPr>
            <w:tcW w:w="1702" w:type="dxa"/>
            <w:tcBorders>
              <w:top w:val="single" w:sz="4" w:space="0" w:color="auto"/>
              <w:left w:val="single" w:sz="4" w:space="0" w:color="auto"/>
              <w:bottom w:val="single" w:sz="4" w:space="0" w:color="auto"/>
              <w:right w:val="single" w:sz="4" w:space="0" w:color="auto"/>
            </w:tcBorders>
          </w:tcPr>
          <w:p w:rsidR="00921A4C" w:rsidRPr="000171EB" w:rsidRDefault="00921A4C" w:rsidP="00A916EB">
            <w:pPr>
              <w:jc w:val="center"/>
              <w:rPr>
                <w:rFonts w:ascii="Arial" w:hAnsi="Arial" w:cs="Arial"/>
              </w:rPr>
            </w:pPr>
            <w:r>
              <w:rPr>
                <w:rFonts w:ascii="Arial" w:hAnsi="Arial" w:cs="Arial"/>
              </w:rPr>
              <w:t>244,7</w:t>
            </w:r>
          </w:p>
        </w:tc>
      </w:tr>
    </w:tbl>
    <w:p w:rsidR="00921A4C" w:rsidRPr="00C969D3" w:rsidRDefault="00921A4C" w:rsidP="00921A4C">
      <w:pPr>
        <w:jc w:val="cente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sectPr w:rsidR="00921A4C" w:rsidRPr="00C969D3" w:rsidSect="006D1F28">
          <w:pgSz w:w="11906" w:h="16838"/>
          <w:pgMar w:top="1134" w:right="566" w:bottom="1134" w:left="1134" w:header="709" w:footer="709" w:gutter="0"/>
          <w:cols w:space="720"/>
        </w:sect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r w:rsidRPr="00C969D3">
        <w:rPr>
          <w:rFonts w:ascii="Arial" w:hAnsi="Arial" w:cs="Arial"/>
        </w:rPr>
        <w:t>П</w:t>
      </w:r>
      <w:r>
        <w:rPr>
          <w:rFonts w:ascii="Arial" w:hAnsi="Arial" w:cs="Arial"/>
        </w:rPr>
        <w:t>РИЛОЖЕНИЕ</w:t>
      </w:r>
      <w:r w:rsidRPr="00C969D3">
        <w:rPr>
          <w:rFonts w:ascii="Arial" w:hAnsi="Arial" w:cs="Arial"/>
        </w:rPr>
        <w:t xml:space="preserve"> 2</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 xml:space="preserve">                                                          Кочкуровского муниципального района                                                               </w:t>
      </w:r>
    </w:p>
    <w:p w:rsidR="00921A4C" w:rsidRDefault="00921A4C" w:rsidP="00921A4C">
      <w:pPr>
        <w:jc w:val="right"/>
        <w:rPr>
          <w:rFonts w:ascii="Arial" w:hAnsi="Arial" w:cs="Arial"/>
        </w:rPr>
      </w:pPr>
      <w:r>
        <w:rPr>
          <w:rFonts w:ascii="Arial" w:hAnsi="Arial" w:cs="Arial"/>
        </w:rPr>
        <w:t>От 11.05.2022года № 149-р</w:t>
      </w: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p>
    <w:p w:rsidR="00921A4C" w:rsidRPr="00DE3690" w:rsidRDefault="00921A4C" w:rsidP="00921A4C">
      <w:pPr>
        <w:jc w:val="center"/>
        <w:rPr>
          <w:rFonts w:ascii="Arial" w:hAnsi="Arial" w:cs="Arial"/>
          <w:b/>
        </w:rPr>
      </w:pPr>
      <w:r w:rsidRPr="00DE3690">
        <w:rPr>
          <w:rFonts w:ascii="Arial" w:hAnsi="Arial" w:cs="Arial"/>
          <w:b/>
        </w:rPr>
        <w:t>ОРГАНИЗАЦИЯ ЛАГЕРЕЙ ТРУДА И ОТДЫХА В ОБЩЕОБРАЗОВАТЕЛЬНЫХ УЧРЕЖДЕНИЯХ КОЧКУРОВСКОГО МУНИЦИПАЛЬНОГО РАЙОНА В 20</w:t>
      </w:r>
      <w:r>
        <w:rPr>
          <w:rFonts w:ascii="Arial" w:hAnsi="Arial" w:cs="Arial"/>
          <w:b/>
        </w:rPr>
        <w:t>22</w:t>
      </w:r>
      <w:r w:rsidRPr="00DE3690">
        <w:rPr>
          <w:rFonts w:ascii="Arial" w:hAnsi="Arial" w:cs="Arial"/>
          <w:b/>
        </w:rPr>
        <w:t xml:space="preserve"> ГОДУ </w:t>
      </w:r>
    </w:p>
    <w:p w:rsidR="00921A4C" w:rsidRPr="00C969D3" w:rsidRDefault="00921A4C" w:rsidP="00921A4C">
      <w:pPr>
        <w:jc w:val="center"/>
        <w:rPr>
          <w:rFonts w:ascii="Arial" w:hAnsi="Arial" w:cs="Arial"/>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992"/>
        <w:gridCol w:w="1134"/>
        <w:gridCol w:w="1559"/>
        <w:gridCol w:w="1701"/>
        <w:gridCol w:w="1418"/>
      </w:tblGrid>
      <w:tr w:rsidR="00921A4C" w:rsidRPr="00C969D3" w:rsidTr="00A916EB">
        <w:trPr>
          <w:trHeight w:val="340"/>
        </w:trPr>
        <w:tc>
          <w:tcPr>
            <w:tcW w:w="567"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410"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992"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59"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 (день)</w:t>
            </w:r>
          </w:p>
        </w:tc>
        <w:tc>
          <w:tcPr>
            <w:tcW w:w="3119"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59" w:type="dxa"/>
            <w:vMerge/>
            <w:tcBorders>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республиканского</w:t>
            </w:r>
          </w:p>
          <w:p w:rsidR="00921A4C" w:rsidRPr="00C969D3" w:rsidRDefault="00921A4C" w:rsidP="00A916EB">
            <w:pPr>
              <w:jc w:val="center"/>
              <w:rPr>
                <w:rFonts w:ascii="Arial" w:hAnsi="Arial" w:cs="Arial"/>
              </w:rPr>
            </w:pPr>
            <w:r w:rsidRPr="00C969D3">
              <w:rPr>
                <w:rFonts w:ascii="Arial" w:hAnsi="Arial" w:cs="Arial"/>
              </w:rPr>
              <w:t>бюджета</w:t>
            </w:r>
          </w:p>
        </w:tc>
        <w:tc>
          <w:tcPr>
            <w:tcW w:w="1418"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Всего</w:t>
            </w:r>
          </w:p>
        </w:tc>
      </w:tr>
      <w:tr w:rsidR="00921A4C" w:rsidRPr="00C969D3" w:rsidTr="00A916EB">
        <w:trPr>
          <w:trHeight w:val="1294"/>
        </w:trPr>
        <w:tc>
          <w:tcPr>
            <w:tcW w:w="567"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41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«Семилейская средняя общеобразовательная школа»</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25</w:t>
            </w:r>
          </w:p>
        </w:tc>
        <w:tc>
          <w:tcPr>
            <w:tcW w:w="1134"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701" w:type="dxa"/>
            <w:tcBorders>
              <w:top w:val="single" w:sz="4" w:space="0" w:color="auto"/>
              <w:left w:val="single" w:sz="4" w:space="0" w:color="auto"/>
              <w:bottom w:val="single" w:sz="4" w:space="0" w:color="auto"/>
              <w:right w:val="single" w:sz="4" w:space="0" w:color="auto"/>
            </w:tcBorders>
          </w:tcPr>
          <w:p w:rsidR="00921A4C" w:rsidRDefault="00921A4C" w:rsidP="00A916EB">
            <w:r w:rsidRPr="00D1010D">
              <w:t>91,5</w:t>
            </w:r>
          </w:p>
        </w:tc>
        <w:tc>
          <w:tcPr>
            <w:tcW w:w="1418" w:type="dxa"/>
            <w:tcBorders>
              <w:top w:val="single" w:sz="4" w:space="0" w:color="auto"/>
              <w:left w:val="single" w:sz="4" w:space="0" w:color="auto"/>
              <w:bottom w:val="single" w:sz="4" w:space="0" w:color="auto"/>
              <w:right w:val="single" w:sz="4" w:space="0" w:color="auto"/>
            </w:tcBorders>
          </w:tcPr>
          <w:p w:rsidR="00921A4C" w:rsidRDefault="00921A4C" w:rsidP="00A916EB">
            <w:r w:rsidRPr="00D1010D">
              <w:t>91,5</w:t>
            </w:r>
          </w:p>
        </w:tc>
      </w:tr>
      <w:tr w:rsidR="00921A4C" w:rsidRPr="00C969D3" w:rsidTr="00A916EB">
        <w:tc>
          <w:tcPr>
            <w:tcW w:w="56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41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Итого:</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25</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701" w:type="dxa"/>
            <w:tcBorders>
              <w:top w:val="single" w:sz="4" w:space="0" w:color="auto"/>
              <w:left w:val="single" w:sz="4" w:space="0" w:color="auto"/>
              <w:bottom w:val="single" w:sz="4" w:space="0" w:color="auto"/>
              <w:right w:val="single" w:sz="4" w:space="0" w:color="auto"/>
            </w:tcBorders>
          </w:tcPr>
          <w:p w:rsidR="00921A4C" w:rsidRDefault="00921A4C" w:rsidP="00A916EB">
            <w:r w:rsidRPr="00D1010D">
              <w:t>91,5</w:t>
            </w:r>
          </w:p>
        </w:tc>
        <w:tc>
          <w:tcPr>
            <w:tcW w:w="1418" w:type="dxa"/>
            <w:tcBorders>
              <w:top w:val="single" w:sz="4" w:space="0" w:color="auto"/>
              <w:left w:val="single" w:sz="4" w:space="0" w:color="auto"/>
              <w:bottom w:val="single" w:sz="4" w:space="0" w:color="auto"/>
              <w:right w:val="single" w:sz="4" w:space="0" w:color="auto"/>
            </w:tcBorders>
          </w:tcPr>
          <w:p w:rsidR="00921A4C" w:rsidRDefault="00921A4C" w:rsidP="00A916EB">
            <w:r w:rsidRPr="00D1010D">
              <w:t>91,5</w:t>
            </w:r>
          </w:p>
        </w:tc>
      </w:tr>
    </w:tbl>
    <w:p w:rsidR="00921A4C" w:rsidRPr="00C969D3" w:rsidRDefault="00921A4C" w:rsidP="00921A4C">
      <w:pPr>
        <w:jc w:val="center"/>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Default="00921A4C" w:rsidP="00921A4C">
      <w:pPr>
        <w:ind w:left="5664"/>
        <w:rPr>
          <w:rFonts w:ascii="Arial" w:hAnsi="Arial" w:cs="Arial"/>
        </w:rPr>
      </w:pPr>
    </w:p>
    <w:p w:rsidR="00921A4C" w:rsidRDefault="00921A4C" w:rsidP="00921A4C">
      <w:pPr>
        <w:ind w:left="5664"/>
        <w:rPr>
          <w:rFonts w:ascii="Arial" w:hAnsi="Arial" w:cs="Arial"/>
        </w:rPr>
      </w:pPr>
    </w:p>
    <w:p w:rsidR="00921A4C" w:rsidRDefault="00921A4C" w:rsidP="00921A4C">
      <w:pPr>
        <w:ind w:left="5664"/>
        <w:rPr>
          <w:rFonts w:ascii="Arial" w:hAnsi="Arial" w:cs="Arial"/>
        </w:rPr>
      </w:pP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r w:rsidRPr="00C969D3">
        <w:rPr>
          <w:rFonts w:ascii="Arial" w:hAnsi="Arial" w:cs="Arial"/>
        </w:rPr>
        <w:t xml:space="preserve"> П</w:t>
      </w:r>
      <w:r>
        <w:rPr>
          <w:rFonts w:ascii="Arial" w:hAnsi="Arial" w:cs="Arial"/>
        </w:rPr>
        <w:t>РИЛОЖЕНИЕ</w:t>
      </w:r>
      <w:r w:rsidRPr="00C969D3">
        <w:rPr>
          <w:rFonts w:ascii="Arial" w:hAnsi="Arial" w:cs="Arial"/>
        </w:rPr>
        <w:t xml:space="preserve"> 3</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Default="00921A4C" w:rsidP="00921A4C">
      <w:pPr>
        <w:jc w:val="right"/>
        <w:rPr>
          <w:rFonts w:ascii="Arial" w:hAnsi="Arial" w:cs="Arial"/>
        </w:rPr>
      </w:pPr>
      <w:r w:rsidRPr="00C969D3">
        <w:rPr>
          <w:rFonts w:ascii="Arial" w:hAnsi="Arial" w:cs="Arial"/>
        </w:rPr>
        <w:t xml:space="preserve">Кочкуровского муниципального района                                                                       </w:t>
      </w:r>
    </w:p>
    <w:p w:rsidR="00921A4C" w:rsidRDefault="00921A4C" w:rsidP="00921A4C">
      <w:pPr>
        <w:jc w:val="center"/>
        <w:rPr>
          <w:rFonts w:ascii="Arial" w:hAnsi="Arial" w:cs="Arial"/>
        </w:rPr>
      </w:pPr>
      <w:r>
        <w:rPr>
          <w:rFonts w:ascii="Arial" w:hAnsi="Arial" w:cs="Arial"/>
        </w:rPr>
        <w:t xml:space="preserve">                                                                                                    от 11.05.2022года № 149-р</w:t>
      </w: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Pr="00DE3690" w:rsidRDefault="00921A4C" w:rsidP="00921A4C">
      <w:pPr>
        <w:jc w:val="center"/>
        <w:rPr>
          <w:rFonts w:ascii="Arial" w:hAnsi="Arial" w:cs="Arial"/>
          <w:b/>
        </w:rPr>
      </w:pPr>
      <w:r w:rsidRPr="00DE3690">
        <w:rPr>
          <w:rFonts w:ascii="Arial" w:hAnsi="Arial" w:cs="Arial"/>
          <w:b/>
        </w:rPr>
        <w:t>ОРГАНИЗАЦИЯ ПРОФИЛЬНОГО ЛАГЕРЯ ДЛЯ ОДАРЕННЫХ ДЕТЕЙ И</w:t>
      </w:r>
    </w:p>
    <w:p w:rsidR="00921A4C" w:rsidRPr="00DE3690" w:rsidRDefault="00921A4C" w:rsidP="00921A4C">
      <w:pPr>
        <w:jc w:val="center"/>
        <w:rPr>
          <w:rFonts w:ascii="Arial" w:hAnsi="Arial" w:cs="Arial"/>
          <w:b/>
        </w:rPr>
      </w:pPr>
      <w:r w:rsidRPr="00DE3690">
        <w:rPr>
          <w:rFonts w:ascii="Arial" w:hAnsi="Arial" w:cs="Arial"/>
          <w:b/>
        </w:rPr>
        <w:t xml:space="preserve"> ПОДРОСТКОВ В ОБЩЕОБРАЗОВАТЕЛЬНЫХ УЧРЕЖДЕНИЯХ </w:t>
      </w:r>
    </w:p>
    <w:p w:rsidR="00921A4C" w:rsidRPr="00DE3690" w:rsidRDefault="00921A4C" w:rsidP="00921A4C">
      <w:pPr>
        <w:jc w:val="center"/>
        <w:rPr>
          <w:rFonts w:ascii="Arial" w:hAnsi="Arial" w:cs="Arial"/>
          <w:b/>
        </w:rPr>
      </w:pPr>
      <w:r w:rsidRPr="00DE3690">
        <w:rPr>
          <w:rFonts w:ascii="Arial" w:hAnsi="Arial" w:cs="Arial"/>
          <w:b/>
        </w:rPr>
        <w:t>КОЧКУРОВСКОГО МУНИЦИПАЛЬНОГО РАЙОНА В 20</w:t>
      </w:r>
      <w:r>
        <w:rPr>
          <w:rFonts w:ascii="Arial" w:hAnsi="Arial" w:cs="Arial"/>
          <w:b/>
        </w:rPr>
        <w:t>22</w:t>
      </w:r>
      <w:r w:rsidRPr="00DE3690">
        <w:rPr>
          <w:rFonts w:ascii="Arial" w:hAnsi="Arial" w:cs="Arial"/>
          <w:b/>
        </w:rPr>
        <w:t xml:space="preserve"> ГОДУ </w:t>
      </w:r>
    </w:p>
    <w:p w:rsidR="00921A4C" w:rsidRPr="00C969D3" w:rsidRDefault="00921A4C" w:rsidP="00921A4C">
      <w:pPr>
        <w:jc w:val="center"/>
        <w:rPr>
          <w:rFonts w:ascii="Arial" w:hAnsi="Arial" w:cs="Arial"/>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850"/>
        <w:gridCol w:w="1135"/>
        <w:gridCol w:w="1701"/>
        <w:gridCol w:w="1842"/>
        <w:gridCol w:w="1985"/>
      </w:tblGrid>
      <w:tr w:rsidR="00921A4C" w:rsidRPr="00C969D3" w:rsidTr="00A916EB">
        <w:trPr>
          <w:trHeight w:val="340"/>
        </w:trPr>
        <w:tc>
          <w:tcPr>
            <w:tcW w:w="567"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1985"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850"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1135"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701"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 xml:space="preserve">Стоимость питания </w:t>
            </w:r>
            <w:r w:rsidRPr="00BB358B">
              <w:rPr>
                <w:rFonts w:ascii="Arial" w:hAnsi="Arial" w:cs="Arial"/>
              </w:rPr>
              <w:t>(день)</w:t>
            </w:r>
          </w:p>
        </w:tc>
        <w:tc>
          <w:tcPr>
            <w:tcW w:w="3827"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701" w:type="dxa"/>
            <w:vMerge/>
            <w:tcBorders>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республиканского</w:t>
            </w:r>
          </w:p>
          <w:p w:rsidR="00921A4C" w:rsidRPr="00C969D3" w:rsidRDefault="00921A4C" w:rsidP="00A916EB">
            <w:pPr>
              <w:jc w:val="center"/>
              <w:rPr>
                <w:rFonts w:ascii="Arial" w:hAnsi="Arial" w:cs="Arial"/>
              </w:rPr>
            </w:pPr>
            <w:r w:rsidRPr="00C969D3">
              <w:rPr>
                <w:rFonts w:ascii="Arial" w:hAnsi="Arial" w:cs="Arial"/>
              </w:rPr>
              <w:t>бюджета</w:t>
            </w:r>
          </w:p>
        </w:tc>
        <w:tc>
          <w:tcPr>
            <w:tcW w:w="198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Всего</w:t>
            </w:r>
          </w:p>
        </w:tc>
      </w:tr>
      <w:tr w:rsidR="00921A4C" w:rsidRPr="00C969D3" w:rsidTr="00A916EB">
        <w:tc>
          <w:tcPr>
            <w:tcW w:w="567"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198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«Кочкуровская средняя общеобразовательная школа»</w:t>
            </w:r>
          </w:p>
        </w:tc>
        <w:tc>
          <w:tcPr>
            <w:tcW w:w="85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17</w:t>
            </w:r>
          </w:p>
        </w:tc>
        <w:tc>
          <w:tcPr>
            <w:tcW w:w="113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701"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842" w:type="dxa"/>
            <w:tcBorders>
              <w:top w:val="single" w:sz="4" w:space="0" w:color="auto"/>
              <w:left w:val="single" w:sz="4" w:space="0" w:color="auto"/>
              <w:bottom w:val="single" w:sz="4" w:space="0" w:color="auto"/>
              <w:right w:val="single" w:sz="4" w:space="0" w:color="auto"/>
            </w:tcBorders>
          </w:tcPr>
          <w:p w:rsidR="00921A4C" w:rsidRDefault="00921A4C" w:rsidP="00A916EB">
            <w:r w:rsidRPr="004A6650">
              <w:t>62,2</w:t>
            </w:r>
          </w:p>
        </w:tc>
        <w:tc>
          <w:tcPr>
            <w:tcW w:w="1985" w:type="dxa"/>
            <w:tcBorders>
              <w:top w:val="single" w:sz="4" w:space="0" w:color="auto"/>
              <w:left w:val="single" w:sz="4" w:space="0" w:color="auto"/>
              <w:bottom w:val="single" w:sz="4" w:space="0" w:color="auto"/>
              <w:right w:val="single" w:sz="4" w:space="0" w:color="auto"/>
            </w:tcBorders>
          </w:tcPr>
          <w:p w:rsidR="00921A4C" w:rsidRDefault="00921A4C" w:rsidP="00A916EB">
            <w:r w:rsidRPr="004A6650">
              <w:t>62,2</w:t>
            </w:r>
          </w:p>
        </w:tc>
      </w:tr>
      <w:tr w:rsidR="00921A4C" w:rsidRPr="00C969D3" w:rsidTr="00A916EB">
        <w:tc>
          <w:tcPr>
            <w:tcW w:w="56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198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Итого:</w:t>
            </w:r>
          </w:p>
        </w:tc>
        <w:tc>
          <w:tcPr>
            <w:tcW w:w="85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17</w:t>
            </w:r>
          </w:p>
        </w:tc>
        <w:tc>
          <w:tcPr>
            <w:tcW w:w="113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Pr>
                <w:rFonts w:ascii="Arial" w:hAnsi="Arial" w:cs="Arial"/>
              </w:rPr>
              <w:t>2</w:t>
            </w:r>
            <w:r w:rsidRPr="00C969D3">
              <w:rPr>
                <w:rFonts w:ascii="Arial" w:hAnsi="Arial" w:cs="Arial"/>
              </w:rPr>
              <w:t>1</w:t>
            </w:r>
          </w:p>
        </w:tc>
        <w:tc>
          <w:tcPr>
            <w:tcW w:w="1701"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842" w:type="dxa"/>
            <w:tcBorders>
              <w:top w:val="single" w:sz="4" w:space="0" w:color="auto"/>
              <w:left w:val="single" w:sz="4" w:space="0" w:color="auto"/>
              <w:bottom w:val="single" w:sz="4" w:space="0" w:color="auto"/>
              <w:right w:val="single" w:sz="4" w:space="0" w:color="auto"/>
            </w:tcBorders>
          </w:tcPr>
          <w:p w:rsidR="00921A4C" w:rsidRDefault="00921A4C" w:rsidP="00A916EB">
            <w:r w:rsidRPr="004A6650">
              <w:t>62,2</w:t>
            </w:r>
          </w:p>
        </w:tc>
        <w:tc>
          <w:tcPr>
            <w:tcW w:w="1985" w:type="dxa"/>
            <w:tcBorders>
              <w:top w:val="single" w:sz="4" w:space="0" w:color="auto"/>
              <w:left w:val="single" w:sz="4" w:space="0" w:color="auto"/>
              <w:bottom w:val="single" w:sz="4" w:space="0" w:color="auto"/>
              <w:right w:val="single" w:sz="4" w:space="0" w:color="auto"/>
            </w:tcBorders>
          </w:tcPr>
          <w:p w:rsidR="00921A4C" w:rsidRDefault="00921A4C" w:rsidP="00A916EB">
            <w:r w:rsidRPr="004A6650">
              <w:t>62,2</w:t>
            </w:r>
          </w:p>
        </w:tc>
      </w:tr>
    </w:tbl>
    <w:p w:rsidR="00921A4C" w:rsidRPr="00C969D3" w:rsidRDefault="00921A4C" w:rsidP="00921A4C">
      <w:pPr>
        <w:jc w:val="center"/>
        <w:rPr>
          <w:rFonts w:ascii="Arial" w:hAnsi="Arial" w:cs="Arial"/>
        </w:rPr>
      </w:pPr>
    </w:p>
    <w:p w:rsidR="00921A4C" w:rsidRPr="00C969D3" w:rsidRDefault="00921A4C" w:rsidP="00921A4C">
      <w:pPr>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ind w:left="5664"/>
        <w:jc w:val="both"/>
        <w:rPr>
          <w:rFonts w:ascii="Arial" w:hAnsi="Arial" w:cs="Arial"/>
        </w:rPr>
      </w:pPr>
    </w:p>
    <w:p w:rsidR="00921A4C" w:rsidRPr="00C969D3" w:rsidRDefault="00921A4C" w:rsidP="00921A4C">
      <w:pPr>
        <w:jc w:val="both"/>
        <w:rPr>
          <w:rFonts w:ascii="Arial" w:hAnsi="Arial" w:cs="Arial"/>
        </w:rPr>
      </w:pPr>
    </w:p>
    <w:p w:rsidR="00921A4C" w:rsidRPr="00C969D3" w:rsidRDefault="00921A4C" w:rsidP="00921A4C">
      <w:pPr>
        <w:jc w:val="both"/>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rPr>
          <w:rFonts w:ascii="Arial" w:hAnsi="Arial" w:cs="Arial"/>
        </w:rPr>
      </w:pPr>
    </w:p>
    <w:p w:rsidR="00921A4C" w:rsidRPr="00C969D3" w:rsidRDefault="00921A4C" w:rsidP="00921A4C">
      <w:pPr>
        <w:jc w:val="right"/>
        <w:rPr>
          <w:rFonts w:ascii="Arial" w:hAnsi="Arial" w:cs="Arial"/>
        </w:rPr>
      </w:pPr>
      <w:r w:rsidRPr="00C969D3">
        <w:rPr>
          <w:rFonts w:ascii="Arial" w:hAnsi="Arial" w:cs="Arial"/>
        </w:rPr>
        <w:t xml:space="preserve">  П</w:t>
      </w:r>
      <w:r>
        <w:rPr>
          <w:rFonts w:ascii="Arial" w:hAnsi="Arial" w:cs="Arial"/>
        </w:rPr>
        <w:t>РИЛОЖЕНИЕ</w:t>
      </w:r>
      <w:r w:rsidRPr="00C969D3">
        <w:rPr>
          <w:rFonts w:ascii="Arial" w:hAnsi="Arial" w:cs="Arial"/>
        </w:rPr>
        <w:t xml:space="preserve"> 4</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right"/>
        <w:rPr>
          <w:rFonts w:ascii="Arial" w:hAnsi="Arial" w:cs="Arial"/>
        </w:rPr>
      </w:pPr>
      <w:r>
        <w:rPr>
          <w:rFonts w:ascii="Arial" w:hAnsi="Arial" w:cs="Arial"/>
        </w:rPr>
        <w:t>От 11.05.</w:t>
      </w:r>
      <w:r w:rsidRPr="009601B2">
        <w:rPr>
          <w:rFonts w:ascii="Arial" w:hAnsi="Arial" w:cs="Arial"/>
        </w:rPr>
        <w:t>2022года</w:t>
      </w:r>
      <w:r>
        <w:rPr>
          <w:rFonts w:ascii="Arial" w:hAnsi="Arial" w:cs="Arial"/>
        </w:rPr>
        <w:t xml:space="preserve"> № 149-р</w:t>
      </w: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p>
    <w:p w:rsidR="00921A4C" w:rsidRPr="00DE3690" w:rsidRDefault="00921A4C" w:rsidP="00921A4C">
      <w:pPr>
        <w:jc w:val="center"/>
        <w:rPr>
          <w:rFonts w:ascii="Arial" w:hAnsi="Arial" w:cs="Arial"/>
          <w:b/>
        </w:rPr>
      </w:pPr>
      <w:r w:rsidRPr="00DE3690">
        <w:rPr>
          <w:rFonts w:ascii="Arial" w:hAnsi="Arial" w:cs="Arial"/>
          <w:b/>
        </w:rPr>
        <w:t xml:space="preserve">ОРГАНИЗАЦИЯ ЛАГЕРЯ АКТИВИСТОВ ДОПОЛНИТЕЛЬНОГО </w:t>
      </w:r>
    </w:p>
    <w:p w:rsidR="00921A4C" w:rsidRPr="00DE3690" w:rsidRDefault="00921A4C" w:rsidP="00921A4C">
      <w:pPr>
        <w:jc w:val="center"/>
        <w:rPr>
          <w:rFonts w:ascii="Arial" w:hAnsi="Arial" w:cs="Arial"/>
          <w:b/>
        </w:rPr>
      </w:pPr>
      <w:r w:rsidRPr="00DE3690">
        <w:rPr>
          <w:rFonts w:ascii="Arial" w:hAnsi="Arial" w:cs="Arial"/>
          <w:b/>
        </w:rPr>
        <w:t xml:space="preserve">ОБРАЗОВАНИЯ В ОБЩЕОБРАЗОВАТЕЛЬНЫХ УЧРЕЖДЕНИЯХ </w:t>
      </w:r>
    </w:p>
    <w:p w:rsidR="00921A4C" w:rsidRPr="00DE3690" w:rsidRDefault="00921A4C" w:rsidP="00921A4C">
      <w:pPr>
        <w:jc w:val="center"/>
        <w:rPr>
          <w:rFonts w:ascii="Arial" w:hAnsi="Arial" w:cs="Arial"/>
          <w:b/>
        </w:rPr>
      </w:pPr>
      <w:r w:rsidRPr="00DE3690">
        <w:rPr>
          <w:rFonts w:ascii="Arial" w:hAnsi="Arial" w:cs="Arial"/>
          <w:b/>
        </w:rPr>
        <w:t>КОЧКУРОВСКОГО МУНИЦИПАЛЬНОГО РАЙОНА В 20</w:t>
      </w:r>
      <w:r>
        <w:rPr>
          <w:rFonts w:ascii="Arial" w:hAnsi="Arial" w:cs="Arial"/>
          <w:b/>
        </w:rPr>
        <w:t>22</w:t>
      </w:r>
      <w:r w:rsidRPr="00DE3690">
        <w:rPr>
          <w:rFonts w:ascii="Arial" w:hAnsi="Arial" w:cs="Arial"/>
          <w:b/>
        </w:rPr>
        <w:t xml:space="preserve"> ГОДУ </w:t>
      </w:r>
    </w:p>
    <w:p w:rsidR="00921A4C" w:rsidRPr="00C969D3" w:rsidRDefault="00921A4C" w:rsidP="00921A4C">
      <w:pPr>
        <w:jc w:val="center"/>
        <w:rPr>
          <w:rFonts w:ascii="Arial" w:hAnsi="Arial" w:cs="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2150"/>
        <w:gridCol w:w="1276"/>
        <w:gridCol w:w="1418"/>
        <w:gridCol w:w="1559"/>
        <w:gridCol w:w="1276"/>
        <w:gridCol w:w="1559"/>
      </w:tblGrid>
      <w:tr w:rsidR="00921A4C" w:rsidRPr="00C969D3" w:rsidTr="00A916EB">
        <w:trPr>
          <w:trHeight w:val="340"/>
        </w:trPr>
        <w:tc>
          <w:tcPr>
            <w:tcW w:w="543"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150"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1418"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59"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w:t>
            </w:r>
            <w:r w:rsidRPr="00BB358B">
              <w:rPr>
                <w:rFonts w:ascii="Arial" w:hAnsi="Arial" w:cs="Arial"/>
              </w:rPr>
              <w:t>(день)</w:t>
            </w:r>
          </w:p>
        </w:tc>
        <w:tc>
          <w:tcPr>
            <w:tcW w:w="2835"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p w:rsidR="00921A4C" w:rsidRPr="00C969D3" w:rsidRDefault="00921A4C" w:rsidP="00A916EB">
            <w:pPr>
              <w:jc w:val="center"/>
              <w:rPr>
                <w:rFonts w:ascii="Arial" w:hAnsi="Arial" w:cs="Arial"/>
              </w:rPr>
            </w:pPr>
            <w:r w:rsidRPr="00C969D3">
              <w:rPr>
                <w:rFonts w:ascii="Arial" w:hAnsi="Arial" w:cs="Arial"/>
              </w:rPr>
              <w:t>всего</w:t>
            </w:r>
          </w:p>
        </w:tc>
      </w:tr>
      <w:tr w:rsidR="00921A4C" w:rsidRPr="00C969D3" w:rsidTr="00A916EB">
        <w:trPr>
          <w:trHeight w:val="300"/>
        </w:trPr>
        <w:tc>
          <w:tcPr>
            <w:tcW w:w="543"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59" w:type="dxa"/>
            <w:vMerge/>
            <w:tcBorders>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республиканского</w:t>
            </w:r>
          </w:p>
          <w:p w:rsidR="00921A4C" w:rsidRDefault="00921A4C" w:rsidP="00A916EB">
            <w:pPr>
              <w:ind w:left="185" w:hanging="185"/>
              <w:jc w:val="center"/>
              <w:rPr>
                <w:rFonts w:ascii="Arial" w:hAnsi="Arial" w:cs="Arial"/>
              </w:rPr>
            </w:pPr>
            <w:r w:rsidRPr="00C969D3">
              <w:rPr>
                <w:rFonts w:ascii="Arial" w:hAnsi="Arial" w:cs="Arial"/>
              </w:rPr>
              <w:t>бюджета</w:t>
            </w:r>
          </w:p>
        </w:tc>
        <w:tc>
          <w:tcPr>
            <w:tcW w:w="155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Всего</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15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Булгаковск</w:t>
            </w:r>
            <w:r>
              <w:rPr>
                <w:rFonts w:ascii="Arial" w:hAnsi="Arial" w:cs="Arial"/>
              </w:rPr>
              <w:t>ий филиал</w:t>
            </w:r>
            <w:r w:rsidRPr="00C969D3">
              <w:rPr>
                <w:rFonts w:ascii="Arial" w:hAnsi="Arial" w:cs="Arial"/>
              </w:rPr>
              <w:t xml:space="preserve"> МБОУ «</w:t>
            </w:r>
            <w:r>
              <w:rPr>
                <w:rFonts w:ascii="Arial" w:hAnsi="Arial" w:cs="Arial"/>
              </w:rPr>
              <w:t xml:space="preserve">Кочкуровская </w:t>
            </w:r>
            <w:r w:rsidRPr="00C969D3">
              <w:rPr>
                <w:rFonts w:ascii="Arial" w:hAnsi="Arial" w:cs="Arial"/>
              </w:rPr>
              <w:t>средняя общеобразовательная школа»</w:t>
            </w: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5</w:t>
            </w:r>
          </w:p>
        </w:tc>
        <w:tc>
          <w:tcPr>
            <w:tcW w:w="1418"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276"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31,3</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31,3</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150"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Итого:</w:t>
            </w:r>
          </w:p>
          <w:p w:rsidR="00921A4C" w:rsidRPr="00C969D3" w:rsidRDefault="00921A4C" w:rsidP="00A916EB">
            <w:pPr>
              <w:jc w:val="cente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5</w:t>
            </w:r>
          </w:p>
        </w:tc>
        <w:tc>
          <w:tcPr>
            <w:tcW w:w="1418"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276"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31,3</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31,3</w:t>
            </w:r>
          </w:p>
        </w:tc>
      </w:tr>
    </w:tbl>
    <w:p w:rsidR="00921A4C" w:rsidRPr="00C969D3" w:rsidRDefault="00921A4C" w:rsidP="00921A4C">
      <w:pPr>
        <w:jc w:val="center"/>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C969D3" w:rsidRDefault="00921A4C" w:rsidP="00921A4C">
      <w:pPr>
        <w:ind w:left="5664"/>
        <w:rPr>
          <w:rFonts w:ascii="Arial" w:hAnsi="Arial" w:cs="Arial"/>
        </w:rPr>
      </w:pPr>
    </w:p>
    <w:p w:rsidR="00921A4C" w:rsidRPr="00157638" w:rsidRDefault="00921A4C" w:rsidP="00921A4C">
      <w:pPr>
        <w:ind w:left="5664"/>
        <w:rPr>
          <w:rFonts w:ascii="Arial" w:hAnsi="Arial" w:cs="Arial"/>
          <w:sz w:val="28"/>
          <w:szCs w:val="28"/>
        </w:rPr>
      </w:pPr>
    </w:p>
    <w:p w:rsidR="00921A4C" w:rsidRPr="00C969D3" w:rsidRDefault="00921A4C" w:rsidP="00921A4C">
      <w:pPr>
        <w:ind w:left="5664"/>
        <w:rPr>
          <w:rFonts w:ascii="Arial" w:hAnsi="Arial" w:cs="Arial"/>
        </w:rPr>
      </w:pPr>
    </w:p>
    <w:p w:rsidR="00921A4C" w:rsidRDefault="00921A4C" w:rsidP="00921A4C">
      <w:pPr>
        <w:jc w:val="center"/>
        <w:rPr>
          <w:rFonts w:ascii="Arial" w:hAnsi="Arial" w:cs="Arial"/>
        </w:rPr>
      </w:pPr>
    </w:p>
    <w:p w:rsidR="00921A4C" w:rsidRDefault="00921A4C" w:rsidP="00921A4C">
      <w:pPr>
        <w:rPr>
          <w:rFonts w:ascii="Arial" w:hAnsi="Arial" w:cs="Arial"/>
        </w:rPr>
      </w:pPr>
    </w:p>
    <w:p w:rsidR="00921A4C" w:rsidRPr="00C969D3" w:rsidRDefault="00921A4C" w:rsidP="00921A4C">
      <w:pPr>
        <w:jc w:val="right"/>
        <w:rPr>
          <w:rFonts w:ascii="Arial" w:hAnsi="Arial" w:cs="Arial"/>
        </w:rPr>
      </w:pPr>
      <w:r w:rsidRPr="00C969D3">
        <w:rPr>
          <w:rFonts w:ascii="Arial" w:hAnsi="Arial" w:cs="Arial"/>
        </w:rPr>
        <w:lastRenderedPageBreak/>
        <w:t xml:space="preserve">  П</w:t>
      </w:r>
      <w:r>
        <w:rPr>
          <w:rFonts w:ascii="Arial" w:hAnsi="Arial" w:cs="Arial"/>
        </w:rPr>
        <w:t>РИЛОЖЕНИЕ</w:t>
      </w:r>
      <w:r w:rsidRPr="00C969D3">
        <w:rPr>
          <w:rFonts w:ascii="Arial" w:hAnsi="Arial" w:cs="Arial"/>
        </w:rPr>
        <w:t xml:space="preserve"> 5</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right"/>
        <w:rPr>
          <w:rFonts w:ascii="Arial" w:hAnsi="Arial" w:cs="Arial"/>
        </w:rPr>
      </w:pPr>
      <w:r>
        <w:rPr>
          <w:rFonts w:ascii="Arial" w:hAnsi="Arial" w:cs="Arial"/>
        </w:rPr>
        <w:t>от 11.05.2022года № 149-р</w:t>
      </w:r>
    </w:p>
    <w:p w:rsidR="00921A4C" w:rsidRDefault="00921A4C" w:rsidP="00921A4C">
      <w:pPr>
        <w:jc w:val="right"/>
        <w:rPr>
          <w:rFonts w:ascii="Arial" w:hAnsi="Arial" w:cs="Arial"/>
        </w:rPr>
      </w:pPr>
    </w:p>
    <w:p w:rsidR="00921A4C" w:rsidRDefault="00921A4C" w:rsidP="00921A4C">
      <w:pPr>
        <w:jc w:val="right"/>
        <w:rPr>
          <w:rFonts w:ascii="Arial" w:hAnsi="Arial" w:cs="Arial"/>
        </w:rPr>
      </w:pPr>
    </w:p>
    <w:p w:rsidR="00921A4C" w:rsidRPr="004039AF" w:rsidRDefault="00921A4C" w:rsidP="00921A4C">
      <w:pPr>
        <w:jc w:val="center"/>
        <w:rPr>
          <w:rFonts w:ascii="Arial" w:hAnsi="Arial" w:cs="Arial"/>
          <w:b/>
        </w:rPr>
      </w:pPr>
      <w:r w:rsidRPr="004039AF">
        <w:rPr>
          <w:rFonts w:ascii="Arial" w:hAnsi="Arial" w:cs="Arial"/>
          <w:b/>
        </w:rPr>
        <w:t>ОРГАНИЗАЦИЯ ЛАГЕРЯ ДЛЯ НЕСОВЕРШЕННОЛЕТНИХ, СОСТОЯЩИХ НА</w:t>
      </w:r>
    </w:p>
    <w:p w:rsidR="00921A4C" w:rsidRPr="004039AF" w:rsidRDefault="00921A4C" w:rsidP="00921A4C">
      <w:pPr>
        <w:jc w:val="center"/>
        <w:rPr>
          <w:rFonts w:ascii="Arial" w:hAnsi="Arial" w:cs="Arial"/>
          <w:b/>
        </w:rPr>
      </w:pPr>
      <w:r w:rsidRPr="004039AF">
        <w:rPr>
          <w:rFonts w:ascii="Arial" w:hAnsi="Arial" w:cs="Arial"/>
          <w:b/>
        </w:rPr>
        <w:t xml:space="preserve">УЧЕТЕ В ПОДРАЗДЕЛЕНИЯХ ПО ДЕЛАМ НЕСОВЕРШЕННОЛЕТНИХ ОРГАНОВ </w:t>
      </w:r>
    </w:p>
    <w:p w:rsidR="00921A4C" w:rsidRPr="004039AF" w:rsidRDefault="00921A4C" w:rsidP="00921A4C">
      <w:pPr>
        <w:jc w:val="center"/>
        <w:rPr>
          <w:rFonts w:ascii="Arial" w:hAnsi="Arial" w:cs="Arial"/>
          <w:b/>
        </w:rPr>
      </w:pPr>
      <w:r w:rsidRPr="004039AF">
        <w:rPr>
          <w:rFonts w:ascii="Arial" w:hAnsi="Arial" w:cs="Arial"/>
          <w:b/>
        </w:rPr>
        <w:t xml:space="preserve">ВНУТРЕННИХ ДЕЛ В ОБЩЕОБРАЗОВАТЕЛЬНЫХ УЧРЕЖДЕНИЯХ </w:t>
      </w:r>
    </w:p>
    <w:p w:rsidR="00921A4C" w:rsidRPr="00C969D3" w:rsidRDefault="00921A4C" w:rsidP="00921A4C">
      <w:pPr>
        <w:jc w:val="center"/>
        <w:rPr>
          <w:rFonts w:ascii="Arial" w:hAnsi="Arial" w:cs="Arial"/>
        </w:rPr>
      </w:pPr>
      <w:r w:rsidRPr="004039AF">
        <w:rPr>
          <w:rFonts w:ascii="Arial" w:hAnsi="Arial" w:cs="Arial"/>
          <w:b/>
        </w:rPr>
        <w:t>КОЧКУРОВСКОГО МУНИЦИПАЛЬНОГО РАЙОНА В 20</w:t>
      </w:r>
      <w:r>
        <w:rPr>
          <w:rFonts w:ascii="Arial" w:hAnsi="Arial" w:cs="Arial"/>
          <w:b/>
        </w:rPr>
        <w:t>22</w:t>
      </w:r>
      <w:r w:rsidRPr="004039AF">
        <w:rPr>
          <w:rFonts w:ascii="Arial" w:hAnsi="Arial" w:cs="Arial"/>
          <w:b/>
        </w:rPr>
        <w:t xml:space="preserve"> ГОДУ</w:t>
      </w:r>
    </w:p>
    <w:p w:rsidR="00921A4C" w:rsidRPr="00C969D3" w:rsidRDefault="00921A4C" w:rsidP="00921A4C">
      <w:pPr>
        <w:jc w:val="center"/>
        <w:rPr>
          <w:rFonts w:ascii="Arial" w:hAnsi="Arial" w:cs="Arial"/>
        </w:rPr>
      </w:pPr>
    </w:p>
    <w:tbl>
      <w:tblPr>
        <w:tblW w:w="1048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2769"/>
        <w:gridCol w:w="941"/>
        <w:gridCol w:w="1276"/>
        <w:gridCol w:w="1842"/>
        <w:gridCol w:w="1559"/>
        <w:gridCol w:w="1559"/>
      </w:tblGrid>
      <w:tr w:rsidR="00921A4C" w:rsidRPr="00C969D3" w:rsidTr="00A916EB">
        <w:trPr>
          <w:trHeight w:val="340"/>
        </w:trPr>
        <w:tc>
          <w:tcPr>
            <w:tcW w:w="543"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769"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941"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1276" w:type="dxa"/>
            <w:vMerge w:val="restart"/>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842"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w:t>
            </w:r>
            <w:r w:rsidRPr="00BB358B">
              <w:rPr>
                <w:rFonts w:ascii="Arial" w:hAnsi="Arial" w:cs="Arial"/>
              </w:rPr>
              <w:t>(день)</w:t>
            </w:r>
          </w:p>
        </w:tc>
        <w:tc>
          <w:tcPr>
            <w:tcW w:w="3118"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543"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769"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41"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842" w:type="dxa"/>
            <w:vMerge/>
            <w:tcBorders>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республиканского</w:t>
            </w:r>
          </w:p>
          <w:p w:rsidR="00921A4C" w:rsidRPr="00C969D3" w:rsidRDefault="00921A4C" w:rsidP="00A916EB">
            <w:pPr>
              <w:ind w:left="185" w:hanging="185"/>
              <w:jc w:val="center"/>
              <w:rPr>
                <w:rFonts w:ascii="Arial" w:hAnsi="Arial" w:cs="Arial"/>
              </w:rPr>
            </w:pPr>
            <w:r w:rsidRPr="00C969D3">
              <w:rPr>
                <w:rFonts w:ascii="Arial" w:hAnsi="Arial" w:cs="Arial"/>
              </w:rPr>
              <w:t>бюджета</w:t>
            </w:r>
          </w:p>
        </w:tc>
        <w:tc>
          <w:tcPr>
            <w:tcW w:w="155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всего</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769"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«Кочкуровская средняя общеобразовательная школа»</w:t>
            </w:r>
          </w:p>
        </w:tc>
        <w:tc>
          <w:tcPr>
            <w:tcW w:w="941"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12</w:t>
            </w: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842"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25,0</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25,0</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76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Итого:</w:t>
            </w:r>
          </w:p>
          <w:p w:rsidR="00921A4C" w:rsidRPr="00C969D3" w:rsidRDefault="00921A4C" w:rsidP="00A916EB">
            <w:pPr>
              <w:jc w:val="center"/>
              <w:rPr>
                <w:rFonts w:ascii="Arial" w:hAnsi="Arial" w:cs="Arial"/>
              </w:rPr>
            </w:pPr>
          </w:p>
        </w:tc>
        <w:tc>
          <w:tcPr>
            <w:tcW w:w="941"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12</w:t>
            </w:r>
          </w:p>
        </w:tc>
        <w:tc>
          <w:tcPr>
            <w:tcW w:w="1276"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842"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25,0</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25,0</w:t>
            </w:r>
          </w:p>
        </w:tc>
      </w:tr>
    </w:tbl>
    <w:p w:rsidR="00921A4C" w:rsidRPr="00C969D3" w:rsidRDefault="00921A4C" w:rsidP="00921A4C">
      <w:pPr>
        <w:jc w:val="center"/>
        <w:rPr>
          <w:rFonts w:ascii="Arial" w:hAnsi="Arial" w:cs="Arial"/>
        </w:rPr>
      </w:pPr>
    </w:p>
    <w:p w:rsidR="00921A4C" w:rsidRPr="00C969D3" w:rsidRDefault="00921A4C" w:rsidP="00921A4C">
      <w:pPr>
        <w:jc w:val="center"/>
        <w:rPr>
          <w:rFonts w:ascii="Arial" w:hAnsi="Arial" w:cs="Arial"/>
        </w:rPr>
      </w:pPr>
    </w:p>
    <w:p w:rsidR="00921A4C" w:rsidRPr="00C969D3" w:rsidRDefault="00921A4C" w:rsidP="00921A4C">
      <w:pPr>
        <w:jc w:val="cente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Default="00921A4C" w:rsidP="00921A4C">
      <w:pPr>
        <w:rPr>
          <w:rFonts w:ascii="Arial" w:hAnsi="Arial" w:cs="Arial"/>
        </w:rPr>
      </w:pPr>
    </w:p>
    <w:p w:rsidR="00921A4C" w:rsidRPr="00C969D3" w:rsidRDefault="00921A4C" w:rsidP="00921A4C">
      <w:pPr>
        <w:jc w:val="right"/>
        <w:rPr>
          <w:rFonts w:ascii="Arial" w:hAnsi="Arial" w:cs="Arial"/>
        </w:rPr>
      </w:pPr>
      <w:r w:rsidRPr="00C969D3">
        <w:rPr>
          <w:rFonts w:ascii="Arial" w:hAnsi="Arial" w:cs="Arial"/>
        </w:rPr>
        <w:lastRenderedPageBreak/>
        <w:t xml:space="preserve"> П</w:t>
      </w:r>
      <w:r>
        <w:rPr>
          <w:rFonts w:ascii="Arial" w:hAnsi="Arial" w:cs="Arial"/>
        </w:rPr>
        <w:t>РИЛОЖЕНИЕ</w:t>
      </w:r>
      <w:r w:rsidRPr="00C969D3">
        <w:rPr>
          <w:rFonts w:ascii="Arial" w:hAnsi="Arial" w:cs="Arial"/>
        </w:rPr>
        <w:t xml:space="preserve"> 6</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right"/>
        <w:rPr>
          <w:rFonts w:ascii="Arial" w:hAnsi="Arial" w:cs="Arial"/>
        </w:rPr>
      </w:pPr>
      <w:r>
        <w:rPr>
          <w:rFonts w:ascii="Arial" w:hAnsi="Arial" w:cs="Arial"/>
        </w:rPr>
        <w:t>От 11.05.</w:t>
      </w:r>
      <w:r w:rsidRPr="009601B2">
        <w:rPr>
          <w:rFonts w:ascii="Arial" w:hAnsi="Arial" w:cs="Arial"/>
        </w:rPr>
        <w:t>202</w:t>
      </w:r>
      <w:r>
        <w:rPr>
          <w:rFonts w:ascii="Arial" w:hAnsi="Arial" w:cs="Arial"/>
        </w:rPr>
        <w:t>2года № 149-р</w:t>
      </w: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p>
    <w:p w:rsidR="00921A4C" w:rsidRDefault="00921A4C" w:rsidP="00921A4C">
      <w:pPr>
        <w:jc w:val="center"/>
        <w:rPr>
          <w:rFonts w:ascii="Arial" w:hAnsi="Arial" w:cs="Arial"/>
          <w:b/>
        </w:rPr>
      </w:pPr>
      <w:r w:rsidRPr="004039AF">
        <w:rPr>
          <w:rFonts w:ascii="Arial" w:hAnsi="Arial" w:cs="Arial"/>
          <w:b/>
        </w:rPr>
        <w:t>ОРГАНИЗАЦИЯ ЛАГЕРЯ «</w:t>
      </w:r>
      <w:r>
        <w:rPr>
          <w:rFonts w:ascii="Arial" w:hAnsi="Arial" w:cs="Arial"/>
          <w:b/>
        </w:rPr>
        <w:t>ЮНАРМИЯ</w:t>
      </w:r>
      <w:r w:rsidRPr="004039AF">
        <w:rPr>
          <w:rFonts w:ascii="Arial" w:hAnsi="Arial" w:cs="Arial"/>
          <w:b/>
        </w:rPr>
        <w:t>» В ОБЩЕОБРАЗОВАТЕЛЬНЫХ</w:t>
      </w:r>
    </w:p>
    <w:p w:rsidR="00921A4C" w:rsidRPr="004039AF" w:rsidRDefault="00921A4C" w:rsidP="00921A4C">
      <w:pPr>
        <w:jc w:val="center"/>
        <w:rPr>
          <w:rFonts w:ascii="Arial" w:hAnsi="Arial" w:cs="Arial"/>
          <w:b/>
        </w:rPr>
      </w:pPr>
      <w:r w:rsidRPr="004039AF">
        <w:rPr>
          <w:rFonts w:ascii="Arial" w:hAnsi="Arial" w:cs="Arial"/>
          <w:b/>
        </w:rPr>
        <w:t>УЧРЕЖДЕНИЯХ КОЧКУРОВСКОГО МУНИЦИПАЛЬНОГО РАЙОНА В 20</w:t>
      </w:r>
      <w:r>
        <w:rPr>
          <w:rFonts w:ascii="Arial" w:hAnsi="Arial" w:cs="Arial"/>
          <w:b/>
        </w:rPr>
        <w:t>22</w:t>
      </w:r>
      <w:r w:rsidRPr="004039AF">
        <w:rPr>
          <w:rFonts w:ascii="Arial" w:hAnsi="Arial" w:cs="Arial"/>
          <w:b/>
        </w:rPr>
        <w:t xml:space="preserve"> ГОДУ </w:t>
      </w:r>
    </w:p>
    <w:p w:rsidR="00921A4C" w:rsidRPr="00C969D3" w:rsidRDefault="00921A4C" w:rsidP="00921A4C">
      <w:pPr>
        <w:jc w:val="center"/>
        <w:rPr>
          <w:rFonts w:ascii="Arial" w:hAnsi="Arial" w:cs="Arial"/>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2434"/>
        <w:gridCol w:w="992"/>
        <w:gridCol w:w="992"/>
        <w:gridCol w:w="1560"/>
        <w:gridCol w:w="1417"/>
        <w:gridCol w:w="1985"/>
      </w:tblGrid>
      <w:tr w:rsidR="00921A4C" w:rsidRPr="00C969D3" w:rsidTr="00A916EB">
        <w:trPr>
          <w:trHeight w:val="340"/>
        </w:trPr>
        <w:tc>
          <w:tcPr>
            <w:tcW w:w="543"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434"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992"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60"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w:t>
            </w:r>
            <w:r w:rsidRPr="00BB358B">
              <w:rPr>
                <w:rFonts w:ascii="Arial" w:hAnsi="Arial" w:cs="Arial"/>
              </w:rPr>
              <w:t>(день)</w:t>
            </w:r>
          </w:p>
        </w:tc>
        <w:tc>
          <w:tcPr>
            <w:tcW w:w="3402"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543"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434"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60" w:type="dxa"/>
            <w:vMerge/>
            <w:tcBorders>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республиканского</w:t>
            </w:r>
          </w:p>
          <w:p w:rsidR="00921A4C" w:rsidRPr="00C969D3" w:rsidRDefault="00921A4C" w:rsidP="00A916EB">
            <w:pPr>
              <w:ind w:left="185" w:hanging="185"/>
              <w:jc w:val="center"/>
              <w:rPr>
                <w:rFonts w:ascii="Arial" w:hAnsi="Arial" w:cs="Arial"/>
              </w:rPr>
            </w:pPr>
            <w:r w:rsidRPr="00C969D3">
              <w:rPr>
                <w:rFonts w:ascii="Arial" w:hAnsi="Arial" w:cs="Arial"/>
              </w:rPr>
              <w:t>бюджета</w:t>
            </w:r>
          </w:p>
        </w:tc>
        <w:tc>
          <w:tcPr>
            <w:tcW w:w="198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Всего</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434"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w:t>
            </w:r>
            <w:r>
              <w:rPr>
                <w:rFonts w:ascii="Arial" w:hAnsi="Arial" w:cs="Arial"/>
              </w:rPr>
              <w:t>Кочкуровская средняя</w:t>
            </w:r>
            <w:r w:rsidRPr="00C969D3">
              <w:rPr>
                <w:rFonts w:ascii="Arial" w:hAnsi="Arial" w:cs="Arial"/>
              </w:rPr>
              <w:t xml:space="preserve"> общеобразовательная школа»</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6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41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98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r w:rsidR="00921A4C" w:rsidRPr="00C969D3" w:rsidTr="00A916EB">
        <w:tc>
          <w:tcPr>
            <w:tcW w:w="543"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4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Итого:</w:t>
            </w:r>
          </w:p>
          <w:p w:rsidR="00921A4C" w:rsidRPr="00C969D3" w:rsidRDefault="00921A4C" w:rsidP="00A916EB">
            <w:pPr>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6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417"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98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bl>
    <w:p w:rsidR="00921A4C" w:rsidRPr="00C969D3" w:rsidRDefault="00921A4C" w:rsidP="00921A4C">
      <w:pPr>
        <w:jc w:val="cente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jc w:val="center"/>
        <w:rPr>
          <w:rFonts w:ascii="Arial" w:hAnsi="Arial" w:cs="Arial"/>
        </w:rPr>
      </w:pPr>
    </w:p>
    <w:p w:rsidR="00921A4C" w:rsidRPr="00C969D3"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Default="00921A4C" w:rsidP="00921A4C">
      <w:pPr>
        <w:jc w:val="center"/>
        <w:rPr>
          <w:rFonts w:ascii="Arial" w:hAnsi="Arial" w:cs="Arial"/>
        </w:rPr>
      </w:pPr>
    </w:p>
    <w:p w:rsidR="00921A4C" w:rsidRPr="00C969D3" w:rsidRDefault="00921A4C" w:rsidP="00921A4C">
      <w:pPr>
        <w:jc w:val="right"/>
        <w:rPr>
          <w:rFonts w:ascii="Arial" w:hAnsi="Arial" w:cs="Arial"/>
        </w:rPr>
      </w:pPr>
      <w:r w:rsidRPr="00C969D3">
        <w:rPr>
          <w:rFonts w:ascii="Arial" w:hAnsi="Arial" w:cs="Arial"/>
        </w:rPr>
        <w:lastRenderedPageBreak/>
        <w:t>П</w:t>
      </w:r>
      <w:r>
        <w:rPr>
          <w:rFonts w:ascii="Arial" w:hAnsi="Arial" w:cs="Arial"/>
        </w:rPr>
        <w:t>РИЛОЖЕНИЕ</w:t>
      </w:r>
      <w:r w:rsidRPr="00C969D3">
        <w:rPr>
          <w:rFonts w:ascii="Arial" w:hAnsi="Arial" w:cs="Arial"/>
        </w:rPr>
        <w:t xml:space="preserve"> 7</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right"/>
        <w:rPr>
          <w:rFonts w:ascii="Arial" w:hAnsi="Arial" w:cs="Arial"/>
        </w:rPr>
      </w:pPr>
      <w:r>
        <w:rPr>
          <w:rFonts w:ascii="Arial" w:hAnsi="Arial" w:cs="Arial"/>
        </w:rPr>
        <w:t>от 11.05.2022года № 149-р</w:t>
      </w: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p>
    <w:p w:rsidR="00921A4C" w:rsidRPr="004039AF" w:rsidRDefault="00921A4C" w:rsidP="00921A4C">
      <w:pPr>
        <w:jc w:val="center"/>
        <w:rPr>
          <w:rFonts w:ascii="Arial" w:hAnsi="Arial" w:cs="Arial"/>
          <w:b/>
        </w:rPr>
      </w:pPr>
      <w:r w:rsidRPr="004039AF">
        <w:rPr>
          <w:rFonts w:ascii="Arial" w:hAnsi="Arial" w:cs="Arial"/>
          <w:b/>
        </w:rPr>
        <w:t>ОРГАНИЗАЦИЯ ЛАГЕРЯ «ШКОЛА ВЫЖИВАНИЯ» В ОБЩЕОБРАЗОВАТЕЛЬНЫХ УЧРЕЖДЕНИЯХ КОЧКУРОВСКОГО МУНИЦИПАЛЬНОГО РАЙОНА В 20</w:t>
      </w:r>
      <w:r>
        <w:rPr>
          <w:rFonts w:ascii="Arial" w:hAnsi="Arial" w:cs="Arial"/>
          <w:b/>
        </w:rPr>
        <w:t>22</w:t>
      </w:r>
      <w:r w:rsidRPr="004039AF">
        <w:rPr>
          <w:rFonts w:ascii="Arial" w:hAnsi="Arial" w:cs="Arial"/>
          <w:b/>
        </w:rPr>
        <w:t xml:space="preserve"> ГОДУ </w:t>
      </w:r>
    </w:p>
    <w:p w:rsidR="00921A4C" w:rsidRPr="00C969D3" w:rsidRDefault="00921A4C" w:rsidP="00921A4C">
      <w:pPr>
        <w:rPr>
          <w:rFonts w:ascii="Arial" w:hAnsi="Arial" w:cs="Arial"/>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35"/>
        <w:gridCol w:w="992"/>
        <w:gridCol w:w="992"/>
        <w:gridCol w:w="1560"/>
        <w:gridCol w:w="1559"/>
        <w:gridCol w:w="1701"/>
      </w:tblGrid>
      <w:tr w:rsidR="00921A4C" w:rsidRPr="00C969D3" w:rsidTr="00A916EB">
        <w:trPr>
          <w:trHeight w:val="340"/>
        </w:trPr>
        <w:tc>
          <w:tcPr>
            <w:tcW w:w="709"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835"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992"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60"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w:t>
            </w:r>
            <w:r w:rsidRPr="00BB358B">
              <w:rPr>
                <w:rFonts w:ascii="Arial" w:hAnsi="Arial" w:cs="Arial"/>
              </w:rPr>
              <w:t>(день)</w:t>
            </w:r>
          </w:p>
        </w:tc>
        <w:tc>
          <w:tcPr>
            <w:tcW w:w="3260"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60" w:type="dxa"/>
            <w:vMerge/>
            <w:tcBorders>
              <w:left w:val="single" w:sz="4" w:space="0" w:color="auto"/>
              <w:bottom w:val="single" w:sz="4" w:space="0" w:color="auto"/>
              <w:right w:val="single" w:sz="4" w:space="0" w:color="auto"/>
            </w:tcBorders>
          </w:tcPr>
          <w:p w:rsidR="00921A4C" w:rsidRPr="006617CD" w:rsidRDefault="00921A4C" w:rsidP="00A916EB">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921A4C" w:rsidRPr="006617CD" w:rsidRDefault="00921A4C" w:rsidP="00A916EB">
            <w:pPr>
              <w:jc w:val="center"/>
              <w:rPr>
                <w:rFonts w:ascii="Arial" w:hAnsi="Arial" w:cs="Arial"/>
              </w:rPr>
            </w:pPr>
            <w:r w:rsidRPr="006617CD">
              <w:rPr>
                <w:rFonts w:ascii="Arial" w:hAnsi="Arial" w:cs="Arial"/>
              </w:rPr>
              <w:t>республиканского</w:t>
            </w:r>
          </w:p>
          <w:p w:rsidR="00921A4C" w:rsidRPr="00C969D3" w:rsidRDefault="00921A4C" w:rsidP="00A916EB">
            <w:pPr>
              <w:jc w:val="center"/>
              <w:rPr>
                <w:rFonts w:ascii="Arial" w:hAnsi="Arial" w:cs="Arial"/>
              </w:rPr>
            </w:pPr>
            <w:r w:rsidRPr="006617CD">
              <w:rPr>
                <w:rFonts w:ascii="Arial" w:hAnsi="Arial" w:cs="Arial"/>
              </w:rPr>
              <w:t>бюджета</w:t>
            </w: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всего</w:t>
            </w:r>
          </w:p>
        </w:tc>
      </w:tr>
      <w:tr w:rsidR="00921A4C" w:rsidRPr="00C969D3" w:rsidTr="00A916EB">
        <w:tc>
          <w:tcPr>
            <w:tcW w:w="709"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83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w:t>
            </w:r>
            <w:r>
              <w:rPr>
                <w:rFonts w:ascii="Arial" w:hAnsi="Arial" w:cs="Arial"/>
              </w:rPr>
              <w:t>Сабаевская средняя</w:t>
            </w:r>
            <w:r w:rsidRPr="00C969D3">
              <w:rPr>
                <w:rFonts w:ascii="Arial" w:hAnsi="Arial" w:cs="Arial"/>
              </w:rPr>
              <w:t xml:space="preserve"> общеобразовательная школа»</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6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55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r w:rsidR="00921A4C" w:rsidRPr="00C969D3" w:rsidTr="00A916EB">
        <w:tc>
          <w:tcPr>
            <w:tcW w:w="70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Итого:</w:t>
            </w:r>
          </w:p>
          <w:p w:rsidR="00921A4C" w:rsidRPr="00C969D3" w:rsidRDefault="00921A4C" w:rsidP="00A916EB">
            <w:pPr>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60"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55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bl>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C969D3" w:rsidRDefault="00921A4C" w:rsidP="00921A4C">
      <w:pPr>
        <w:rPr>
          <w:rFonts w:ascii="Arial" w:hAnsi="Arial" w:cs="Arial"/>
        </w:rPr>
      </w:pPr>
    </w:p>
    <w:p w:rsidR="00921A4C" w:rsidRPr="00FB3D26" w:rsidRDefault="00921A4C" w:rsidP="00921A4C">
      <w:pPr>
        <w:rPr>
          <w:rFonts w:ascii="Arial Rounded MT Bold" w:hAnsi="Arial Rounded MT Bold"/>
        </w:rPr>
      </w:pPr>
    </w:p>
    <w:p w:rsidR="00921A4C" w:rsidRPr="00FB3D26" w:rsidRDefault="00921A4C" w:rsidP="00921A4C">
      <w:pPr>
        <w:ind w:left="5664"/>
        <w:rPr>
          <w:rFonts w:ascii="Arial Rounded MT Bold" w:hAnsi="Arial Rounded MT Bold"/>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Pr="00C969D3" w:rsidRDefault="00921A4C" w:rsidP="00921A4C">
      <w:pPr>
        <w:jc w:val="right"/>
        <w:rPr>
          <w:rFonts w:ascii="Arial" w:hAnsi="Arial" w:cs="Arial"/>
        </w:rPr>
      </w:pPr>
      <w:r w:rsidRPr="00C969D3">
        <w:rPr>
          <w:rFonts w:ascii="Arial" w:hAnsi="Arial" w:cs="Arial"/>
        </w:rPr>
        <w:lastRenderedPageBreak/>
        <w:t>П</w:t>
      </w:r>
      <w:r>
        <w:rPr>
          <w:rFonts w:ascii="Arial" w:hAnsi="Arial" w:cs="Arial"/>
        </w:rPr>
        <w:t>РИЛОЖЕНИЕ 8</w:t>
      </w:r>
    </w:p>
    <w:p w:rsidR="00921A4C" w:rsidRPr="00C969D3" w:rsidRDefault="00921A4C" w:rsidP="00921A4C">
      <w:pPr>
        <w:jc w:val="right"/>
        <w:rPr>
          <w:rFonts w:ascii="Arial" w:hAnsi="Arial" w:cs="Arial"/>
        </w:rPr>
      </w:pPr>
      <w:r w:rsidRPr="00C969D3">
        <w:rPr>
          <w:rFonts w:ascii="Arial" w:hAnsi="Arial" w:cs="Arial"/>
        </w:rPr>
        <w:t xml:space="preserve">                                                к распоряжению администрации</w:t>
      </w:r>
    </w:p>
    <w:p w:rsidR="00921A4C" w:rsidRPr="00C969D3" w:rsidRDefault="00921A4C" w:rsidP="00921A4C">
      <w:pPr>
        <w:jc w:val="right"/>
        <w:rPr>
          <w:rFonts w:ascii="Arial" w:hAnsi="Arial" w:cs="Arial"/>
        </w:rPr>
      </w:pPr>
      <w:r w:rsidRPr="00C969D3">
        <w:rPr>
          <w:rFonts w:ascii="Arial" w:hAnsi="Arial" w:cs="Arial"/>
        </w:rPr>
        <w:t>Кочкуровского муниципального района</w:t>
      </w:r>
    </w:p>
    <w:p w:rsidR="00921A4C" w:rsidRDefault="00921A4C" w:rsidP="00921A4C">
      <w:pPr>
        <w:jc w:val="right"/>
        <w:rPr>
          <w:rFonts w:ascii="Arial" w:hAnsi="Arial" w:cs="Arial"/>
        </w:rPr>
      </w:pPr>
      <w:r>
        <w:rPr>
          <w:rFonts w:ascii="Arial" w:hAnsi="Arial" w:cs="Arial"/>
        </w:rPr>
        <w:t>от 11.05.2022года № 149-р</w:t>
      </w:r>
    </w:p>
    <w:p w:rsidR="00921A4C" w:rsidRDefault="00921A4C" w:rsidP="00921A4C">
      <w:pPr>
        <w:jc w:val="right"/>
        <w:rPr>
          <w:rFonts w:ascii="Arial" w:hAnsi="Arial" w:cs="Arial"/>
        </w:rPr>
      </w:pPr>
    </w:p>
    <w:p w:rsidR="00921A4C" w:rsidRPr="00C969D3" w:rsidRDefault="00921A4C" w:rsidP="00921A4C">
      <w:pPr>
        <w:jc w:val="right"/>
        <w:rPr>
          <w:rFonts w:ascii="Arial" w:hAnsi="Arial" w:cs="Arial"/>
        </w:rPr>
      </w:pPr>
    </w:p>
    <w:p w:rsidR="00921A4C" w:rsidRPr="004039AF" w:rsidRDefault="00921A4C" w:rsidP="00921A4C">
      <w:pPr>
        <w:jc w:val="center"/>
        <w:rPr>
          <w:rFonts w:ascii="Arial" w:hAnsi="Arial" w:cs="Arial"/>
          <w:b/>
        </w:rPr>
      </w:pPr>
      <w:r w:rsidRPr="004039AF">
        <w:rPr>
          <w:rFonts w:ascii="Arial" w:hAnsi="Arial" w:cs="Arial"/>
          <w:b/>
        </w:rPr>
        <w:t>ОРГАНИЗАЦИЯ ЛАГЕРЯ «</w:t>
      </w:r>
      <w:r>
        <w:rPr>
          <w:rFonts w:ascii="Arial" w:hAnsi="Arial" w:cs="Arial"/>
          <w:b/>
        </w:rPr>
        <w:t>РДШ</w:t>
      </w:r>
      <w:r w:rsidRPr="004039AF">
        <w:rPr>
          <w:rFonts w:ascii="Arial" w:hAnsi="Arial" w:cs="Arial"/>
          <w:b/>
        </w:rPr>
        <w:t>» В ОБЩЕОБРАЗОВАТЕЛЬНЫХ УЧРЕЖДЕНИЯХ КОЧКУРОВСКОГО МУНИЦИПАЛЬНОГО РАЙОНА В 20</w:t>
      </w:r>
      <w:r>
        <w:rPr>
          <w:rFonts w:ascii="Arial" w:hAnsi="Arial" w:cs="Arial"/>
          <w:b/>
        </w:rPr>
        <w:t>22</w:t>
      </w:r>
      <w:r w:rsidRPr="004039AF">
        <w:rPr>
          <w:rFonts w:ascii="Arial" w:hAnsi="Arial" w:cs="Arial"/>
          <w:b/>
        </w:rPr>
        <w:t xml:space="preserve"> ГОДУ </w:t>
      </w:r>
    </w:p>
    <w:p w:rsidR="00921A4C" w:rsidRPr="00C969D3" w:rsidRDefault="00921A4C" w:rsidP="00921A4C">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35"/>
        <w:gridCol w:w="1134"/>
        <w:gridCol w:w="850"/>
        <w:gridCol w:w="1559"/>
        <w:gridCol w:w="1701"/>
        <w:gridCol w:w="1134"/>
      </w:tblGrid>
      <w:tr w:rsidR="00921A4C" w:rsidRPr="00C969D3" w:rsidTr="00A916EB">
        <w:trPr>
          <w:trHeight w:val="340"/>
        </w:trPr>
        <w:tc>
          <w:tcPr>
            <w:tcW w:w="709"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w:t>
            </w:r>
          </w:p>
          <w:p w:rsidR="00921A4C" w:rsidRPr="00C969D3" w:rsidRDefault="00921A4C" w:rsidP="00A916EB">
            <w:pPr>
              <w:jc w:val="center"/>
              <w:rPr>
                <w:rFonts w:ascii="Arial" w:hAnsi="Arial" w:cs="Arial"/>
              </w:rPr>
            </w:pPr>
            <w:r w:rsidRPr="00C969D3">
              <w:rPr>
                <w:rFonts w:ascii="Arial" w:hAnsi="Arial" w:cs="Arial"/>
              </w:rPr>
              <w:t>п/п</w:t>
            </w:r>
          </w:p>
        </w:tc>
        <w:tc>
          <w:tcPr>
            <w:tcW w:w="2835"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Наименование школы</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sidRPr="00C969D3">
              <w:rPr>
                <w:rFonts w:ascii="Arial" w:hAnsi="Arial" w:cs="Arial"/>
              </w:rPr>
              <w:t>детей</w:t>
            </w:r>
          </w:p>
        </w:tc>
        <w:tc>
          <w:tcPr>
            <w:tcW w:w="850" w:type="dxa"/>
            <w:vMerge w:val="restart"/>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Кол-во</w:t>
            </w:r>
          </w:p>
          <w:p w:rsidR="00921A4C" w:rsidRPr="00C969D3" w:rsidRDefault="00921A4C" w:rsidP="00A916EB">
            <w:pPr>
              <w:jc w:val="center"/>
              <w:rPr>
                <w:rFonts w:ascii="Arial" w:hAnsi="Arial" w:cs="Arial"/>
              </w:rPr>
            </w:pPr>
            <w:r>
              <w:rPr>
                <w:rFonts w:ascii="Arial" w:hAnsi="Arial" w:cs="Arial"/>
              </w:rPr>
              <w:t>дней</w:t>
            </w:r>
          </w:p>
        </w:tc>
        <w:tc>
          <w:tcPr>
            <w:tcW w:w="1559" w:type="dxa"/>
            <w:vMerge w:val="restart"/>
            <w:tcBorders>
              <w:top w:val="single" w:sz="4" w:space="0" w:color="auto"/>
              <w:left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Стоимость питания</w:t>
            </w:r>
            <w:r w:rsidRPr="00BB358B">
              <w:rPr>
                <w:rFonts w:ascii="Arial" w:hAnsi="Arial" w:cs="Arial"/>
              </w:rPr>
              <w:t>(день)</w:t>
            </w:r>
          </w:p>
        </w:tc>
        <w:tc>
          <w:tcPr>
            <w:tcW w:w="2835" w:type="dxa"/>
            <w:gridSpan w:val="2"/>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Выделено средств (в тыс. руб.)</w:t>
            </w:r>
          </w:p>
        </w:tc>
      </w:tr>
      <w:tr w:rsidR="00921A4C" w:rsidRPr="00C969D3" w:rsidTr="00A916EB">
        <w:trPr>
          <w:trHeight w:val="3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21A4C" w:rsidRPr="00C969D3" w:rsidRDefault="00921A4C" w:rsidP="00A916EB">
            <w:pPr>
              <w:jc w:val="center"/>
              <w:rPr>
                <w:rFonts w:ascii="Arial" w:hAnsi="Arial" w:cs="Arial"/>
              </w:rPr>
            </w:pPr>
          </w:p>
        </w:tc>
        <w:tc>
          <w:tcPr>
            <w:tcW w:w="1559" w:type="dxa"/>
            <w:vMerge/>
            <w:tcBorders>
              <w:left w:val="single" w:sz="4" w:space="0" w:color="auto"/>
              <w:bottom w:val="single" w:sz="4" w:space="0" w:color="auto"/>
              <w:right w:val="single" w:sz="4" w:space="0" w:color="auto"/>
            </w:tcBorders>
          </w:tcPr>
          <w:p w:rsidR="00921A4C" w:rsidRPr="006617CD" w:rsidRDefault="00921A4C" w:rsidP="00A916EB">
            <w:pPr>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rsidR="00921A4C" w:rsidRPr="006617CD" w:rsidRDefault="00921A4C" w:rsidP="00A916EB">
            <w:pPr>
              <w:jc w:val="center"/>
              <w:rPr>
                <w:rFonts w:ascii="Arial" w:hAnsi="Arial" w:cs="Arial"/>
              </w:rPr>
            </w:pPr>
            <w:r w:rsidRPr="006617CD">
              <w:rPr>
                <w:rFonts w:ascii="Arial" w:hAnsi="Arial" w:cs="Arial"/>
              </w:rPr>
              <w:t>республиканского</w:t>
            </w:r>
          </w:p>
          <w:p w:rsidR="00921A4C" w:rsidRPr="00C969D3" w:rsidRDefault="00921A4C" w:rsidP="00A916EB">
            <w:pPr>
              <w:jc w:val="center"/>
              <w:rPr>
                <w:rFonts w:ascii="Arial" w:hAnsi="Arial" w:cs="Arial"/>
              </w:rPr>
            </w:pPr>
            <w:r w:rsidRPr="006617CD">
              <w:rPr>
                <w:rFonts w:ascii="Arial" w:hAnsi="Arial" w:cs="Arial"/>
              </w:rPr>
              <w:t>бюджета</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всего</w:t>
            </w:r>
          </w:p>
        </w:tc>
      </w:tr>
      <w:tr w:rsidR="00921A4C" w:rsidRPr="00C969D3" w:rsidTr="00A916EB">
        <w:tc>
          <w:tcPr>
            <w:tcW w:w="709"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p>
        </w:tc>
        <w:tc>
          <w:tcPr>
            <w:tcW w:w="2835"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МБОУ «</w:t>
            </w:r>
            <w:r>
              <w:rPr>
                <w:rFonts w:ascii="Arial" w:hAnsi="Arial" w:cs="Arial"/>
              </w:rPr>
              <w:t>Кочкуровская средняя</w:t>
            </w:r>
            <w:r w:rsidRPr="00C969D3">
              <w:rPr>
                <w:rFonts w:ascii="Arial" w:hAnsi="Arial" w:cs="Arial"/>
              </w:rPr>
              <w:t xml:space="preserve"> общеобразовательная школа»</w:t>
            </w:r>
          </w:p>
        </w:tc>
        <w:tc>
          <w:tcPr>
            <w:tcW w:w="1134" w:type="dxa"/>
            <w:tcBorders>
              <w:top w:val="single" w:sz="4" w:space="0" w:color="auto"/>
              <w:left w:val="single" w:sz="4" w:space="0" w:color="auto"/>
              <w:bottom w:val="single" w:sz="4" w:space="0" w:color="auto"/>
              <w:right w:val="single" w:sz="4" w:space="0" w:color="auto"/>
            </w:tcBorders>
            <w:hideMark/>
          </w:tcPr>
          <w:p w:rsidR="00921A4C" w:rsidRDefault="00921A4C" w:rsidP="00A916EB">
            <w:pPr>
              <w:jc w:val="center"/>
              <w:rPr>
                <w:rFonts w:ascii="Arial" w:hAnsi="Arial" w:cs="Arial"/>
              </w:rPr>
            </w:pPr>
            <w:r w:rsidRPr="00C969D3">
              <w:rPr>
                <w:rFonts w:ascii="Arial" w:hAnsi="Arial" w:cs="Arial"/>
              </w:rPr>
              <w:t>1</w:t>
            </w:r>
            <w:r>
              <w:rPr>
                <w:rFonts w:ascii="Arial" w:hAnsi="Arial" w:cs="Arial"/>
              </w:rPr>
              <w:t>0</w:t>
            </w:r>
          </w:p>
          <w:p w:rsidR="00921A4C" w:rsidRPr="00C969D3" w:rsidRDefault="00921A4C" w:rsidP="00A916EB">
            <w:pPr>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r w:rsidR="00921A4C" w:rsidRPr="00C969D3" w:rsidTr="00A916EB">
        <w:tc>
          <w:tcPr>
            <w:tcW w:w="709"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sidRPr="00C969D3">
              <w:rPr>
                <w:rFonts w:ascii="Arial" w:hAnsi="Arial" w:cs="Arial"/>
              </w:rPr>
              <w:t>Итого:</w:t>
            </w:r>
          </w:p>
          <w:p w:rsidR="00921A4C" w:rsidRPr="00C969D3" w:rsidRDefault="00921A4C" w:rsidP="00A916EB">
            <w:pPr>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10</w:t>
            </w:r>
          </w:p>
        </w:tc>
        <w:tc>
          <w:tcPr>
            <w:tcW w:w="850" w:type="dxa"/>
            <w:tcBorders>
              <w:top w:val="single" w:sz="4" w:space="0" w:color="auto"/>
              <w:left w:val="single" w:sz="4" w:space="0" w:color="auto"/>
              <w:bottom w:val="single" w:sz="4" w:space="0" w:color="auto"/>
              <w:right w:val="single" w:sz="4" w:space="0" w:color="auto"/>
            </w:tcBorders>
            <w:hideMark/>
          </w:tcPr>
          <w:p w:rsidR="00921A4C" w:rsidRPr="00C969D3" w:rsidRDefault="00921A4C" w:rsidP="00A916EB">
            <w:pPr>
              <w:jc w:val="center"/>
              <w:rPr>
                <w:rFonts w:ascii="Arial" w:hAnsi="Arial" w:cs="Arial"/>
              </w:rPr>
            </w:pPr>
            <w:r w:rsidRPr="00C969D3">
              <w:rPr>
                <w:rFonts w:ascii="Arial" w:hAnsi="Arial" w:cs="Arial"/>
              </w:rPr>
              <w:t>1</w:t>
            </w:r>
            <w:r>
              <w:rPr>
                <w:rFonts w:ascii="Arial" w:hAnsi="Arial" w:cs="Arial"/>
              </w:rPr>
              <w:t>2</w:t>
            </w:r>
          </w:p>
        </w:tc>
        <w:tc>
          <w:tcPr>
            <w:tcW w:w="1559" w:type="dxa"/>
            <w:tcBorders>
              <w:top w:val="single" w:sz="4" w:space="0" w:color="auto"/>
              <w:left w:val="single" w:sz="4" w:space="0" w:color="auto"/>
              <w:bottom w:val="single" w:sz="4" w:space="0" w:color="auto"/>
              <w:right w:val="single" w:sz="4" w:space="0" w:color="auto"/>
            </w:tcBorders>
          </w:tcPr>
          <w:p w:rsidR="00921A4C" w:rsidRDefault="00921A4C" w:rsidP="00A916EB">
            <w:pPr>
              <w:jc w:val="center"/>
              <w:rPr>
                <w:rFonts w:ascii="Arial" w:hAnsi="Arial" w:cs="Arial"/>
              </w:rPr>
            </w:pPr>
            <w:r>
              <w:rPr>
                <w:rFonts w:ascii="Arial" w:hAnsi="Arial" w:cs="Arial"/>
              </w:rPr>
              <w:t>174,3</w:t>
            </w:r>
          </w:p>
        </w:tc>
        <w:tc>
          <w:tcPr>
            <w:tcW w:w="1701"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c>
          <w:tcPr>
            <w:tcW w:w="1134" w:type="dxa"/>
            <w:tcBorders>
              <w:top w:val="single" w:sz="4" w:space="0" w:color="auto"/>
              <w:left w:val="single" w:sz="4" w:space="0" w:color="auto"/>
              <w:bottom w:val="single" w:sz="4" w:space="0" w:color="auto"/>
              <w:right w:val="single" w:sz="4" w:space="0" w:color="auto"/>
            </w:tcBorders>
          </w:tcPr>
          <w:p w:rsidR="00921A4C" w:rsidRPr="00C969D3" w:rsidRDefault="00921A4C" w:rsidP="00A916EB">
            <w:pPr>
              <w:jc w:val="center"/>
              <w:rPr>
                <w:rFonts w:ascii="Arial" w:hAnsi="Arial" w:cs="Arial"/>
              </w:rPr>
            </w:pPr>
            <w:r>
              <w:rPr>
                <w:rFonts w:ascii="Arial" w:hAnsi="Arial" w:cs="Arial"/>
              </w:rPr>
              <w:t>20,9</w:t>
            </w:r>
          </w:p>
        </w:tc>
      </w:tr>
    </w:tbl>
    <w:p w:rsidR="00921A4C" w:rsidRPr="00C969D3" w:rsidRDefault="00921A4C" w:rsidP="00921A4C">
      <w:pPr>
        <w:rPr>
          <w:rFonts w:ascii="Arial" w:hAnsi="Arial" w:cs="Arial"/>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Default="00921A4C" w:rsidP="00921A4C">
      <w:pPr>
        <w:ind w:left="5664"/>
        <w:rPr>
          <w:rFonts w:ascii="Calibri" w:hAnsi="Calibri"/>
        </w:rPr>
      </w:pPr>
    </w:p>
    <w:p w:rsidR="00921A4C" w:rsidRPr="00484679" w:rsidRDefault="00921A4C" w:rsidP="00921A4C">
      <w:pPr>
        <w:jc w:val="right"/>
        <w:rPr>
          <w:rFonts w:ascii="Arial" w:hAnsi="Arial" w:cs="Arial"/>
        </w:rPr>
      </w:pPr>
      <w:r w:rsidRPr="00484679">
        <w:rPr>
          <w:rFonts w:ascii="Arial" w:hAnsi="Arial" w:cs="Arial"/>
        </w:rPr>
        <w:lastRenderedPageBreak/>
        <w:t xml:space="preserve">ПРИЛОЖЕНИЕ </w:t>
      </w:r>
      <w:r>
        <w:rPr>
          <w:rFonts w:ascii="Arial" w:hAnsi="Arial" w:cs="Arial"/>
        </w:rPr>
        <w:t>9</w:t>
      </w:r>
    </w:p>
    <w:p w:rsidR="00921A4C" w:rsidRPr="00484679" w:rsidRDefault="00921A4C" w:rsidP="00921A4C">
      <w:pPr>
        <w:jc w:val="right"/>
        <w:rPr>
          <w:rFonts w:ascii="Arial" w:hAnsi="Arial" w:cs="Arial"/>
        </w:rPr>
      </w:pPr>
      <w:r w:rsidRPr="00484679">
        <w:rPr>
          <w:rFonts w:ascii="Arial" w:hAnsi="Arial" w:cs="Arial"/>
        </w:rPr>
        <w:t xml:space="preserve">                                                               к распоряжению администрации</w:t>
      </w:r>
    </w:p>
    <w:p w:rsidR="00921A4C" w:rsidRPr="00484679" w:rsidRDefault="00921A4C" w:rsidP="00921A4C">
      <w:pPr>
        <w:jc w:val="right"/>
        <w:rPr>
          <w:rFonts w:ascii="Arial" w:hAnsi="Arial" w:cs="Arial"/>
        </w:rPr>
      </w:pPr>
      <w:r w:rsidRPr="00484679">
        <w:rPr>
          <w:rFonts w:ascii="Arial" w:hAnsi="Arial" w:cs="Arial"/>
        </w:rPr>
        <w:t>Кочкуровского муниципального района</w:t>
      </w:r>
    </w:p>
    <w:p w:rsidR="00921A4C" w:rsidRDefault="00921A4C" w:rsidP="00921A4C">
      <w:pPr>
        <w:jc w:val="center"/>
        <w:rPr>
          <w:rFonts w:ascii="Arial" w:hAnsi="Arial" w:cs="Arial"/>
        </w:rPr>
      </w:pPr>
      <w:r>
        <w:rPr>
          <w:rFonts w:ascii="Arial" w:hAnsi="Arial" w:cs="Arial"/>
        </w:rPr>
        <w:t xml:space="preserve">                                                                                                    от 11.05.2022года № 149-р</w:t>
      </w:r>
    </w:p>
    <w:p w:rsidR="00921A4C" w:rsidRDefault="00921A4C" w:rsidP="00921A4C">
      <w:pPr>
        <w:jc w:val="center"/>
        <w:rPr>
          <w:rFonts w:ascii="Arial" w:hAnsi="Arial" w:cs="Arial"/>
        </w:rPr>
      </w:pPr>
    </w:p>
    <w:p w:rsidR="00921A4C" w:rsidRPr="00484679" w:rsidRDefault="00921A4C" w:rsidP="00921A4C">
      <w:pPr>
        <w:jc w:val="center"/>
        <w:rPr>
          <w:rFonts w:ascii="Arial" w:hAnsi="Arial" w:cs="Arial"/>
        </w:rPr>
      </w:pPr>
    </w:p>
    <w:p w:rsidR="00921A4C" w:rsidRDefault="00921A4C" w:rsidP="00921A4C">
      <w:pPr>
        <w:jc w:val="center"/>
        <w:rPr>
          <w:rFonts w:ascii="Arial" w:hAnsi="Arial" w:cs="Arial"/>
          <w:b/>
        </w:rPr>
      </w:pPr>
      <w:r w:rsidRPr="00484679">
        <w:rPr>
          <w:rFonts w:ascii="Arial" w:hAnsi="Arial" w:cs="Arial"/>
          <w:b/>
        </w:rPr>
        <w:t xml:space="preserve">ОРГАНИЗАЦИЯ ЛАГЕРЕЙ С ДНЕВНЫМ ПРЕБЫВАНИЕМ </w:t>
      </w:r>
    </w:p>
    <w:p w:rsidR="00921A4C" w:rsidRPr="00484679" w:rsidRDefault="00921A4C" w:rsidP="00921A4C">
      <w:pPr>
        <w:jc w:val="center"/>
        <w:rPr>
          <w:rFonts w:ascii="Arial" w:hAnsi="Arial" w:cs="Arial"/>
          <w:b/>
        </w:rPr>
      </w:pPr>
      <w:r>
        <w:rPr>
          <w:rFonts w:ascii="Arial" w:hAnsi="Arial" w:cs="Arial"/>
          <w:b/>
        </w:rPr>
        <w:t xml:space="preserve">«ОРЛЯТА РОССИИ» </w:t>
      </w:r>
      <w:r w:rsidRPr="00484679">
        <w:rPr>
          <w:rFonts w:ascii="Arial" w:hAnsi="Arial" w:cs="Arial"/>
          <w:b/>
        </w:rPr>
        <w:t xml:space="preserve">В ОБЩЕОБРАЗОВАТЕЛЬНЫХ УЧРЕЖДЕНИЯХ </w:t>
      </w:r>
    </w:p>
    <w:p w:rsidR="00921A4C" w:rsidRPr="00484679" w:rsidRDefault="00921A4C" w:rsidP="00921A4C">
      <w:pPr>
        <w:jc w:val="center"/>
        <w:rPr>
          <w:rFonts w:ascii="Arial" w:hAnsi="Arial" w:cs="Arial"/>
          <w:b/>
        </w:rPr>
      </w:pPr>
      <w:r w:rsidRPr="00484679">
        <w:rPr>
          <w:rFonts w:ascii="Arial" w:hAnsi="Arial" w:cs="Arial"/>
          <w:b/>
        </w:rPr>
        <w:t xml:space="preserve">КОЧКУРОВСКОГО МУНИЦИПАЛЬНОГО РАЙОНА В 2022 ГОДУ </w:t>
      </w:r>
    </w:p>
    <w:p w:rsidR="00921A4C" w:rsidRPr="00484679" w:rsidRDefault="00921A4C" w:rsidP="00921A4C">
      <w:pPr>
        <w:jc w:val="center"/>
        <w:rPr>
          <w:rFonts w:ascii="Arial" w:hAnsi="Arial" w:cs="Arial"/>
        </w:rPr>
      </w:pPr>
    </w:p>
    <w:tbl>
      <w:tblPr>
        <w:tblW w:w="102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
        <w:gridCol w:w="2165"/>
        <w:gridCol w:w="1276"/>
        <w:gridCol w:w="1134"/>
        <w:gridCol w:w="1570"/>
        <w:gridCol w:w="1843"/>
        <w:gridCol w:w="1702"/>
      </w:tblGrid>
      <w:tr w:rsidR="00921A4C" w:rsidRPr="00484679" w:rsidTr="00A916EB">
        <w:trPr>
          <w:trHeight w:val="340"/>
        </w:trPr>
        <w:tc>
          <w:tcPr>
            <w:tcW w:w="517" w:type="dxa"/>
            <w:vMerge w:val="restart"/>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w:t>
            </w:r>
          </w:p>
        </w:tc>
        <w:tc>
          <w:tcPr>
            <w:tcW w:w="2165" w:type="dxa"/>
            <w:vMerge w:val="restart"/>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Наименование школы</w:t>
            </w:r>
          </w:p>
        </w:tc>
        <w:tc>
          <w:tcPr>
            <w:tcW w:w="1276" w:type="dxa"/>
            <w:vMerge w:val="restart"/>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Кол-во</w:t>
            </w:r>
          </w:p>
          <w:p w:rsidR="00921A4C" w:rsidRPr="00484679" w:rsidRDefault="00921A4C" w:rsidP="00A916EB">
            <w:pPr>
              <w:jc w:val="center"/>
              <w:rPr>
                <w:rFonts w:ascii="Arial" w:hAnsi="Arial" w:cs="Arial"/>
              </w:rPr>
            </w:pPr>
            <w:r w:rsidRPr="00484679">
              <w:rPr>
                <w:rFonts w:ascii="Arial" w:hAnsi="Arial" w:cs="Arial"/>
              </w:rPr>
              <w:t>детей</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Кол-во</w:t>
            </w:r>
          </w:p>
          <w:p w:rsidR="00921A4C" w:rsidRPr="00484679" w:rsidRDefault="00921A4C" w:rsidP="00A916EB">
            <w:pPr>
              <w:jc w:val="center"/>
              <w:rPr>
                <w:rFonts w:ascii="Arial" w:hAnsi="Arial" w:cs="Arial"/>
              </w:rPr>
            </w:pPr>
            <w:r w:rsidRPr="00484679">
              <w:rPr>
                <w:rFonts w:ascii="Arial" w:hAnsi="Arial" w:cs="Arial"/>
              </w:rPr>
              <w:t>дней</w:t>
            </w:r>
          </w:p>
        </w:tc>
        <w:tc>
          <w:tcPr>
            <w:tcW w:w="1570" w:type="dxa"/>
            <w:vMerge w:val="restart"/>
            <w:tcBorders>
              <w:top w:val="single" w:sz="4" w:space="0" w:color="auto"/>
              <w:left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Стоимость питания (день)</w:t>
            </w:r>
          </w:p>
        </w:tc>
        <w:tc>
          <w:tcPr>
            <w:tcW w:w="3545" w:type="dxa"/>
            <w:gridSpan w:val="2"/>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Выделено средств (в  тыс. рублях)</w:t>
            </w:r>
          </w:p>
        </w:tc>
      </w:tr>
      <w:tr w:rsidR="00921A4C" w:rsidRPr="00484679" w:rsidTr="00A916EB">
        <w:trPr>
          <w:trHeight w:val="300"/>
        </w:trPr>
        <w:tc>
          <w:tcPr>
            <w:tcW w:w="517" w:type="dxa"/>
            <w:vMerge/>
            <w:tcBorders>
              <w:top w:val="single" w:sz="4" w:space="0" w:color="auto"/>
              <w:left w:val="single" w:sz="4" w:space="0" w:color="auto"/>
              <w:bottom w:val="single" w:sz="4" w:space="0" w:color="auto"/>
              <w:right w:val="single" w:sz="4" w:space="0" w:color="auto"/>
            </w:tcBorders>
            <w:vAlign w:val="center"/>
            <w:hideMark/>
          </w:tcPr>
          <w:p w:rsidR="00921A4C" w:rsidRPr="00484679" w:rsidRDefault="00921A4C" w:rsidP="00A916EB">
            <w:pPr>
              <w:jc w:val="center"/>
              <w:rPr>
                <w:rFonts w:ascii="Arial" w:hAnsi="Arial" w:cs="Arial"/>
              </w:rPr>
            </w:pP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921A4C" w:rsidRPr="00484679" w:rsidRDefault="00921A4C" w:rsidP="00A916EB">
            <w:pPr>
              <w:jc w:val="center"/>
              <w:rPr>
                <w:rFonts w:ascii="Arial" w:hAnsi="Arial"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21A4C" w:rsidRPr="00484679" w:rsidRDefault="00921A4C" w:rsidP="00A916EB">
            <w:pPr>
              <w:jc w:val="center"/>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A4C" w:rsidRPr="00484679" w:rsidRDefault="00921A4C" w:rsidP="00A916EB">
            <w:pPr>
              <w:jc w:val="center"/>
              <w:rPr>
                <w:rFonts w:ascii="Arial" w:hAnsi="Arial" w:cs="Arial"/>
              </w:rPr>
            </w:pPr>
          </w:p>
        </w:tc>
        <w:tc>
          <w:tcPr>
            <w:tcW w:w="1570" w:type="dxa"/>
            <w:vMerge/>
            <w:tcBorders>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республиканского бюджета</w:t>
            </w:r>
          </w:p>
        </w:tc>
        <w:tc>
          <w:tcPr>
            <w:tcW w:w="1702"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Всего</w:t>
            </w:r>
          </w:p>
        </w:tc>
      </w:tr>
      <w:tr w:rsidR="00921A4C" w:rsidRPr="00484679" w:rsidTr="00A916EB">
        <w:tc>
          <w:tcPr>
            <w:tcW w:w="517" w:type="dxa"/>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1.</w:t>
            </w:r>
          </w:p>
        </w:tc>
        <w:tc>
          <w:tcPr>
            <w:tcW w:w="2165" w:type="dxa"/>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МБОУ «Кочкуровская средняя общеобразовательная школа»</w:t>
            </w:r>
          </w:p>
        </w:tc>
        <w:tc>
          <w:tcPr>
            <w:tcW w:w="1276" w:type="dxa"/>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48</w:t>
            </w:r>
          </w:p>
        </w:tc>
        <w:tc>
          <w:tcPr>
            <w:tcW w:w="1134" w:type="dxa"/>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21</w:t>
            </w:r>
          </w:p>
        </w:tc>
        <w:tc>
          <w:tcPr>
            <w:tcW w:w="1570"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151,4</w:t>
            </w:r>
          </w:p>
        </w:tc>
        <w:tc>
          <w:tcPr>
            <w:tcW w:w="1843"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152,6</w:t>
            </w:r>
          </w:p>
        </w:tc>
        <w:tc>
          <w:tcPr>
            <w:tcW w:w="1702"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152,6</w:t>
            </w:r>
          </w:p>
        </w:tc>
      </w:tr>
      <w:tr w:rsidR="00921A4C" w:rsidRPr="00484679" w:rsidTr="00A916EB">
        <w:tc>
          <w:tcPr>
            <w:tcW w:w="517"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Pr>
                <w:rFonts w:ascii="Arial" w:hAnsi="Arial" w:cs="Arial"/>
              </w:rPr>
              <w:t>2</w:t>
            </w:r>
            <w:r w:rsidRPr="00484679">
              <w:rPr>
                <w:rFonts w:ascii="Arial" w:hAnsi="Arial" w:cs="Arial"/>
              </w:rPr>
              <w:t>.</w:t>
            </w:r>
          </w:p>
        </w:tc>
        <w:tc>
          <w:tcPr>
            <w:tcW w:w="2165" w:type="dxa"/>
            <w:tcBorders>
              <w:top w:val="single" w:sz="4" w:space="0" w:color="auto"/>
              <w:left w:val="single" w:sz="4" w:space="0" w:color="auto"/>
              <w:bottom w:val="single" w:sz="4" w:space="0" w:color="auto"/>
              <w:right w:val="single" w:sz="4" w:space="0" w:color="auto"/>
            </w:tcBorders>
            <w:hideMark/>
          </w:tcPr>
          <w:p w:rsidR="00921A4C" w:rsidRPr="00484679" w:rsidRDefault="00921A4C" w:rsidP="00A916EB">
            <w:pPr>
              <w:jc w:val="center"/>
              <w:rPr>
                <w:rFonts w:ascii="Arial" w:hAnsi="Arial" w:cs="Arial"/>
              </w:rPr>
            </w:pPr>
            <w:r w:rsidRPr="00484679">
              <w:rPr>
                <w:rFonts w:ascii="Arial" w:hAnsi="Arial" w:cs="Arial"/>
              </w:rPr>
              <w:t>Итого:</w:t>
            </w:r>
          </w:p>
        </w:tc>
        <w:tc>
          <w:tcPr>
            <w:tcW w:w="1276"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48</w:t>
            </w:r>
          </w:p>
        </w:tc>
        <w:tc>
          <w:tcPr>
            <w:tcW w:w="1134"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rPr>
            </w:pPr>
            <w:r w:rsidRPr="00484679">
              <w:rPr>
                <w:rFonts w:ascii="Arial" w:hAnsi="Arial" w:cs="Arial"/>
              </w:rPr>
              <w:t>21</w:t>
            </w:r>
          </w:p>
        </w:tc>
        <w:tc>
          <w:tcPr>
            <w:tcW w:w="1570"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151,4</w:t>
            </w:r>
          </w:p>
        </w:tc>
        <w:tc>
          <w:tcPr>
            <w:tcW w:w="1843"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152,6</w:t>
            </w:r>
          </w:p>
        </w:tc>
        <w:tc>
          <w:tcPr>
            <w:tcW w:w="1702" w:type="dxa"/>
            <w:tcBorders>
              <w:top w:val="single" w:sz="4" w:space="0" w:color="auto"/>
              <w:left w:val="single" w:sz="4" w:space="0" w:color="auto"/>
              <w:bottom w:val="single" w:sz="4" w:space="0" w:color="auto"/>
              <w:right w:val="single" w:sz="4" w:space="0" w:color="auto"/>
            </w:tcBorders>
          </w:tcPr>
          <w:p w:rsidR="00921A4C" w:rsidRPr="00484679" w:rsidRDefault="00921A4C" w:rsidP="00A916EB">
            <w:pPr>
              <w:jc w:val="center"/>
              <w:rPr>
                <w:rFonts w:ascii="Arial" w:hAnsi="Arial" w:cs="Arial"/>
                <w:color w:val="000000"/>
              </w:rPr>
            </w:pPr>
            <w:r w:rsidRPr="00484679">
              <w:rPr>
                <w:rFonts w:ascii="Arial" w:hAnsi="Arial" w:cs="Arial"/>
                <w:color w:val="000000"/>
              </w:rPr>
              <w:t>152,6</w:t>
            </w:r>
          </w:p>
        </w:tc>
      </w:tr>
    </w:tbl>
    <w:p w:rsidR="00921A4C" w:rsidRPr="00484679" w:rsidRDefault="00921A4C" w:rsidP="00921A4C">
      <w:pPr>
        <w:jc w:val="center"/>
        <w:rPr>
          <w:rFonts w:ascii="Arial" w:hAnsi="Arial" w:cs="Arial"/>
        </w:rPr>
      </w:pPr>
    </w:p>
    <w:p w:rsidR="00921A4C" w:rsidRPr="00484679" w:rsidRDefault="00921A4C" w:rsidP="00921A4C">
      <w:pPr>
        <w:rPr>
          <w:rFonts w:ascii="Arial" w:hAnsi="Arial" w:cs="Arial"/>
        </w:rPr>
      </w:pPr>
    </w:p>
    <w:p w:rsidR="00921A4C" w:rsidRDefault="00921A4C" w:rsidP="00921A4C">
      <w:pPr>
        <w:ind w:left="5664"/>
        <w:jc w:val="center"/>
        <w:rPr>
          <w:rFonts w:ascii="Calibri" w:hAnsi="Calibri"/>
        </w:rPr>
      </w:pPr>
    </w:p>
    <w:p w:rsidR="00921A4C" w:rsidRDefault="00921A4C" w:rsidP="00921A4C">
      <w:pPr>
        <w:ind w:left="5664"/>
        <w:jc w:val="center"/>
        <w:rPr>
          <w:rFonts w:ascii="Calibri" w:hAnsi="Calibri"/>
        </w:rPr>
      </w:pPr>
    </w:p>
    <w:p w:rsidR="00921A4C" w:rsidRDefault="00921A4C" w:rsidP="00921A4C">
      <w:pPr>
        <w:ind w:left="5664"/>
        <w:jc w:val="center"/>
        <w:rPr>
          <w:rFonts w:ascii="Calibri" w:hAnsi="Calibri"/>
        </w:rPr>
      </w:pPr>
    </w:p>
    <w:p w:rsidR="00921A4C" w:rsidRDefault="00921A4C" w:rsidP="00921A4C">
      <w:pPr>
        <w:ind w:left="5664"/>
        <w:jc w:val="center"/>
        <w:rPr>
          <w:rFonts w:ascii="Calibri" w:hAnsi="Calibri"/>
        </w:rPr>
      </w:pPr>
    </w:p>
    <w:p w:rsidR="00921A4C" w:rsidRDefault="00921A4C" w:rsidP="00921A4C">
      <w:pPr>
        <w:ind w:left="5664"/>
        <w:jc w:val="center"/>
        <w:rPr>
          <w:rFonts w:ascii="Calibri" w:hAnsi="Calibri"/>
        </w:rPr>
      </w:pPr>
    </w:p>
    <w:p w:rsidR="00921A4C" w:rsidRDefault="00921A4C" w:rsidP="00921A4C">
      <w:pPr>
        <w:ind w:left="5664"/>
        <w:jc w:val="center"/>
        <w:rPr>
          <w:rFonts w:ascii="Calibri" w:hAnsi="Calibri"/>
        </w:rPr>
      </w:pPr>
    </w:p>
    <w:p w:rsidR="00921A4C" w:rsidRPr="00A87425" w:rsidRDefault="00921A4C" w:rsidP="00921A4C">
      <w:pPr>
        <w:ind w:left="5664"/>
        <w:jc w:val="center"/>
        <w:rPr>
          <w:rFonts w:ascii="Calibri" w:hAnsi="Calibri"/>
        </w:rPr>
      </w:pPr>
    </w:p>
    <w:p w:rsidR="00672F4C" w:rsidRDefault="00672F4C" w:rsidP="00672F4C"/>
    <w:p w:rsidR="00672F4C" w:rsidRDefault="00672F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921A4C" w:rsidRDefault="00921A4C" w:rsidP="00672F4C"/>
    <w:p w:rsidR="00672F4C" w:rsidRDefault="00672F4C"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921A4C">
        <w:t>14</w:t>
      </w:r>
      <w:r w:rsidR="00B369F3" w:rsidRPr="00454A95">
        <w:t xml:space="preserve"> </w:t>
      </w:r>
      <w:r w:rsidR="00945A18">
        <w:t>лист</w:t>
      </w:r>
      <w:r w:rsidR="00921A4C">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0"/>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BC3" w:rsidRDefault="00F64BC3" w:rsidP="003136C8">
      <w:r>
        <w:separator/>
      </w:r>
    </w:p>
  </w:endnote>
  <w:endnote w:type="continuationSeparator" w:id="0">
    <w:p w:rsidR="00F64BC3" w:rsidRDefault="00F64BC3"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107F92">
          <w:rPr>
            <w:noProof/>
          </w:rPr>
          <w:t>1</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BC3" w:rsidRDefault="00F64BC3" w:rsidP="003136C8">
      <w:r>
        <w:separator/>
      </w:r>
    </w:p>
  </w:footnote>
  <w:footnote w:type="continuationSeparator" w:id="0">
    <w:p w:rsidR="00F64BC3" w:rsidRDefault="00F64BC3"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7"/>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07F92"/>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3B72"/>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72F4C"/>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1A4C"/>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3E61"/>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61E2"/>
    <w:rsid w:val="00EC74FC"/>
    <w:rsid w:val="00ED5B0B"/>
    <w:rsid w:val="00ED7C37"/>
    <w:rsid w:val="00EE2101"/>
    <w:rsid w:val="00EE629B"/>
    <w:rsid w:val="00F1012C"/>
    <w:rsid w:val="00F110D1"/>
    <w:rsid w:val="00F12C9B"/>
    <w:rsid w:val="00F17EA2"/>
    <w:rsid w:val="00F2109B"/>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4BC3"/>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7F5302-071E-4084-9F09-892BCCAC1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1002D-7440-4DFC-98C0-186125BB4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2282</TotalTime>
  <Pages>15</Pages>
  <Words>2146</Words>
  <Characters>12236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490</cp:revision>
  <cp:lastPrinted>2021-12-08T14:33:00Z</cp:lastPrinted>
  <dcterms:created xsi:type="dcterms:W3CDTF">2016-09-06T09:25:00Z</dcterms:created>
  <dcterms:modified xsi:type="dcterms:W3CDTF">2022-10-24T07:09:00Z</dcterms:modified>
</cp:coreProperties>
</file>